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36AE1CC7" w:rsidR="002B1BD4" w:rsidRDefault="006745DD" w:rsidP="009C42BF">
      <w:pPr>
        <w:contextualSpacing/>
        <w:jc w:val="cente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28C2ECD5">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1B8661E0" w14:textId="3EA8E0A6" w:rsidR="002B1BD4" w:rsidRDefault="002B1BD4" w:rsidP="009C42BF">
      <w:pPr>
        <w:contextualSpacing/>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008E6418">
        <w:rPr>
          <w:rFonts w:eastAsia="Calibri"/>
          <w:b/>
          <w:i/>
          <w:noProof/>
          <w:color w:val="538135" w:themeColor="accent6" w:themeShade="BF"/>
          <w:sz w:val="72"/>
          <w:szCs w:val="72"/>
        </w:rPr>
        <w:t xml:space="preserve">“December </w:t>
      </w:r>
      <w:r w:rsidR="00A11ED8">
        <w:rPr>
          <w:rFonts w:eastAsia="Calibri"/>
          <w:b/>
          <w:i/>
          <w:noProof/>
          <w:color w:val="538135" w:themeColor="accent6" w:themeShade="BF"/>
          <w:sz w:val="72"/>
          <w:szCs w:val="72"/>
        </w:rPr>
        <w:t>13</w:t>
      </w:r>
      <w:r w:rsidR="008E6418">
        <w:rPr>
          <w:rFonts w:eastAsia="Calibri"/>
          <w:b/>
          <w:i/>
          <w:noProof/>
          <w:color w:val="538135" w:themeColor="accent6" w:themeShade="BF"/>
          <w:sz w:val="72"/>
          <w:szCs w:val="72"/>
        </w:rPr>
        <w:t>th</w:t>
      </w:r>
    </w:p>
    <w:p w14:paraId="392D9AC6" w14:textId="471EC4AB" w:rsidR="006745DD" w:rsidRDefault="002B1BD4" w:rsidP="009C42BF">
      <w:pPr>
        <w:contextualSpacing/>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Edition”</w:t>
      </w:r>
      <w:r w:rsidR="00D12138">
        <w:rPr>
          <w:rFonts w:eastAsia="Calibri"/>
          <w:b/>
          <w:i/>
          <w:noProof/>
          <w:color w:val="538135" w:themeColor="accent6" w:themeShade="BF"/>
          <w:sz w:val="72"/>
          <w:szCs w:val="72"/>
        </w:rPr>
        <w:t xml:space="preserve"> </w:t>
      </w:r>
      <w:r w:rsidR="00CF0C2F">
        <w:rPr>
          <w:rFonts w:eastAsia="Calibri"/>
          <w:b/>
          <w:i/>
          <w:noProof/>
          <w:color w:val="538135" w:themeColor="accent6" w:themeShade="BF"/>
          <w:sz w:val="72"/>
          <w:szCs w:val="72"/>
        </w:rPr>
        <w:tab/>
      </w:r>
      <w:r w:rsidR="00D47366">
        <w:rPr>
          <w:rFonts w:eastAsia="Calibri"/>
          <w:b/>
          <w:i/>
          <w:noProof/>
          <w:color w:val="538135" w:themeColor="accent6" w:themeShade="BF"/>
          <w:sz w:val="72"/>
          <w:szCs w:val="72"/>
        </w:rPr>
        <w:t xml:space="preserve">        </w:t>
      </w:r>
    </w:p>
    <w:p w14:paraId="259760D8" w14:textId="3CA5874D" w:rsidR="006745DD" w:rsidRPr="000310D6" w:rsidRDefault="006745DD" w:rsidP="009C42BF">
      <w:pPr>
        <w:contextualSpacing/>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p>
    <w:p w14:paraId="11FE7503" w14:textId="1F48C1C5" w:rsidR="006745DD" w:rsidRPr="002B1BD4" w:rsidRDefault="006745DD" w:rsidP="002B1BD4">
      <w:pPr>
        <w:contextualSpacing/>
        <w:jc w:val="center"/>
        <w:rPr>
          <w:rFonts w:eastAsia="Calibri"/>
          <w:b/>
          <w:i/>
          <w:color w:val="FF0000"/>
        </w:rPr>
      </w:pPr>
      <w:bookmarkStart w:id="15" w:name="_Hlk496530170"/>
      <w:bookmarkStart w:id="16" w:name="_Hlk504641137"/>
      <w:bookmarkStart w:id="17" w:name="_Hlk517630975"/>
      <w:bookmarkStart w:id="18" w:name="_Hlk527909721"/>
      <w:bookmarkStart w:id="19" w:name="_Hlk548611"/>
      <w:bookmarkEnd w:id="15"/>
      <w:bookmarkEnd w:id="16"/>
      <w:bookmarkEnd w:id="17"/>
      <w:bookmarkEnd w:id="18"/>
      <w:bookmarkEnd w:id="19"/>
      <w:r w:rsidRPr="009E53B6">
        <w:rPr>
          <w:rFonts w:eastAsia="Calibri"/>
          <w:b/>
          <w:i/>
          <w:color w:val="FF0000"/>
        </w:rPr>
        <w:t xml:space="preserve">    </w:t>
      </w:r>
    </w:p>
    <w:p w14:paraId="08541988" w14:textId="43081DCB" w:rsidR="004C724A" w:rsidRDefault="004C724A" w:rsidP="009C42BF">
      <w:pPr>
        <w:contextualSpacing/>
      </w:pPr>
    </w:p>
    <w:p w14:paraId="7F78072A" w14:textId="4D0017E1"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7D820DE4" w:rsidR="00D01923" w:rsidRDefault="00D01923" w:rsidP="009C42BF">
      <w:pPr>
        <w:contextualSpacing/>
      </w:pPr>
    </w:p>
    <w:p w14:paraId="49348903" w14:textId="2EA23B58" w:rsidR="006745DD" w:rsidRDefault="006745DD" w:rsidP="00AB2C17">
      <w:pPr>
        <w:tabs>
          <w:tab w:val="left" w:pos="6390"/>
        </w:tabs>
        <w:contextualSpacing/>
      </w:pPr>
      <w:bookmarkStart w:id="20" w:name="_Hlk61774092"/>
      <w:bookmarkEnd w:id="20"/>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2EE7A1E8" w:rsidR="006745DD" w:rsidRDefault="006745DD" w:rsidP="009C42BF">
      <w:pPr>
        <w:contextualSpacing/>
        <w:rPr>
          <w:rStyle w:val="Hyperlink"/>
        </w:rPr>
      </w:pPr>
    </w:p>
    <w:p w14:paraId="2A751EDC" w14:textId="3C39B1E2"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D22710">
        <w:t xml:space="preserve">  </w:t>
      </w:r>
      <w:r w:rsidR="007E58CD">
        <w:sym w:font="Wingdings" w:char="F0E0"/>
      </w:r>
      <w:r w:rsidR="007E58CD">
        <w:t xml:space="preserve">  </w:t>
      </w:r>
      <w:hyperlink w:anchor="one" w:history="1">
        <w:r w:rsidR="007E58CD" w:rsidRPr="00C42D53">
          <w:rPr>
            <w:rStyle w:val="Hyperlink"/>
          </w:rPr>
          <w:t>One Question Questionnaire</w:t>
        </w:r>
      </w:hyperlink>
    </w:p>
    <w:p w14:paraId="74ADBF81" w14:textId="3A275B5A" w:rsidR="002D5E7C" w:rsidRDefault="002D5E7C" w:rsidP="009C42BF">
      <w:pPr>
        <w:contextualSpacing/>
      </w:pPr>
    </w:p>
    <w:p w14:paraId="46D15073" w14:textId="2DCCA3F2"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8E2E33" w:rsidRPr="008E2E33">
        <w:rPr>
          <w:rStyle w:val="Hyperlink"/>
          <w:color w:val="000000" w:themeColor="text1"/>
          <w:u w:val="none"/>
        </w:rPr>
        <w:sym w:font="Wingdings" w:char="F0E0"/>
      </w:r>
      <w:r w:rsidR="00CF1541" w:rsidRPr="008E2E33">
        <w:rPr>
          <w:rStyle w:val="Hyperlink"/>
          <w:color w:val="000000" w:themeColor="text1"/>
          <w:u w:val="none"/>
        </w:rPr>
        <w:t xml:space="preserve"> </w:t>
      </w:r>
      <w:r w:rsidR="008E2E33">
        <w:rPr>
          <w:rStyle w:val="Hyperlink"/>
          <w:color w:val="000000" w:themeColor="text1"/>
          <w:u w:val="none"/>
        </w:rPr>
        <w:t xml:space="preserve"> </w:t>
      </w:r>
      <w:hyperlink w:anchor="south_40" w:history="1">
        <w:r w:rsidR="008E2E33" w:rsidRPr="008E2E33">
          <w:rPr>
            <w:rStyle w:val="Hyperlink"/>
          </w:rPr>
          <w:t>South 40</w:t>
        </w:r>
      </w:hyperlink>
      <w:r w:rsidR="00CF1541">
        <w:rPr>
          <w:rStyle w:val="Hyperlink"/>
          <w:u w:val="none"/>
        </w:rPr>
        <w:t xml:space="preserve">                                              </w:t>
      </w:r>
    </w:p>
    <w:p w14:paraId="64161918" w14:textId="7160A346" w:rsidR="006745DD" w:rsidRDefault="008E2E33" w:rsidP="00AB2C17">
      <w:pPr>
        <w:tabs>
          <w:tab w:val="left" w:pos="6480"/>
        </w:tabs>
        <w:contextualSpacing/>
      </w:pPr>
      <w:r>
        <w:t xml:space="preserve"> </w:t>
      </w:r>
    </w:p>
    <w:p w14:paraId="0324DB8C" w14:textId="77378F90" w:rsidR="00D046BB" w:rsidRDefault="00AC43D2" w:rsidP="005F5015">
      <w:pPr>
        <w:contextualSpacing/>
        <w:rPr>
          <w:rStyle w:val="Hyperlink"/>
          <w:u w:val="none"/>
        </w:rPr>
      </w:pPr>
      <w:r>
        <w:t xml:space="preserve">  </w:t>
      </w:r>
      <w:r w:rsidR="00D32404">
        <w:rPr>
          <w:rStyle w:val="Hyperlink"/>
          <w:u w:val="none"/>
        </w:rPr>
        <w:t xml:space="preserve">      </w:t>
      </w:r>
    </w:p>
    <w:p w14:paraId="55949D3F" w14:textId="532085A1" w:rsidR="006D5CF6" w:rsidRDefault="006D5CF6" w:rsidP="009C42BF">
      <w:pPr>
        <w:contextualSpacing/>
        <w:rPr>
          <w:color w:val="0563C1" w:themeColor="hyperlink"/>
        </w:rPr>
      </w:pPr>
    </w:p>
    <w:p w14:paraId="2DC5D9A6" w14:textId="50F4D16B" w:rsidR="006F6925" w:rsidRDefault="006F6925" w:rsidP="006F6925">
      <w:pPr>
        <w:ind w:left="360"/>
        <w:rPr>
          <w:b/>
          <w:bCs/>
          <w:sz w:val="32"/>
          <w:szCs w:val="32"/>
        </w:rPr>
      </w:pPr>
    </w:p>
    <w:p w14:paraId="3CACD445" w14:textId="2838A304" w:rsidR="005F5172" w:rsidRDefault="006F6925" w:rsidP="00215122">
      <w:pPr>
        <w:rPr>
          <w:b/>
          <w:bCs/>
          <w:sz w:val="32"/>
          <w:szCs w:val="32"/>
        </w:rPr>
      </w:pPr>
      <w:r w:rsidRPr="006F6925">
        <w:rPr>
          <w:b/>
          <w:bCs/>
          <w:sz w:val="32"/>
          <w:szCs w:val="32"/>
        </w:rPr>
        <w:t xml:space="preserve">CQ </w:t>
      </w:r>
      <w:proofErr w:type="spellStart"/>
      <w:r w:rsidRPr="006F6925">
        <w:rPr>
          <w:b/>
          <w:bCs/>
          <w:sz w:val="32"/>
          <w:szCs w:val="32"/>
        </w:rPr>
        <w:t>CQ</w:t>
      </w:r>
      <w:proofErr w:type="spellEnd"/>
      <w:r w:rsidRPr="006F6925">
        <w:rPr>
          <w:b/>
          <w:bCs/>
          <w:sz w:val="32"/>
          <w:szCs w:val="32"/>
        </w:rPr>
        <w:t xml:space="preserve"> </w:t>
      </w:r>
      <w:proofErr w:type="spellStart"/>
      <w:r w:rsidR="005F5172" w:rsidRPr="006F6925">
        <w:rPr>
          <w:b/>
          <w:bCs/>
          <w:sz w:val="32"/>
          <w:szCs w:val="32"/>
        </w:rPr>
        <w:t>CQ</w:t>
      </w:r>
      <w:proofErr w:type="spellEnd"/>
      <w:r w:rsidR="005F5172" w:rsidRPr="006F6925">
        <w:rPr>
          <w:b/>
          <w:bCs/>
          <w:sz w:val="32"/>
          <w:szCs w:val="32"/>
        </w:rPr>
        <w:t xml:space="preserve"> de WB8LCD</w:t>
      </w:r>
    </w:p>
    <w:p w14:paraId="75E33C32" w14:textId="77777777" w:rsidR="00A11ED8" w:rsidRDefault="00A11ED8" w:rsidP="00556BDE">
      <w:pPr>
        <w:shd w:val="clear" w:color="auto" w:fill="FFFFFF"/>
        <w:rPr>
          <w:color w:val="222222"/>
        </w:rPr>
      </w:pPr>
    </w:p>
    <w:p w14:paraId="0FC38ED5" w14:textId="13F33FAE" w:rsidR="00A11ED8" w:rsidRDefault="00A11ED8" w:rsidP="00556BDE">
      <w:pPr>
        <w:shd w:val="clear" w:color="auto" w:fill="FFFFFF"/>
        <w:rPr>
          <w:color w:val="222222"/>
        </w:rPr>
      </w:pPr>
      <w:r>
        <w:rPr>
          <w:color w:val="222222"/>
        </w:rPr>
        <w:t>Well guys,</w:t>
      </w:r>
    </w:p>
    <w:p w14:paraId="75DEBF6A" w14:textId="77777777" w:rsidR="00F25C4B" w:rsidRDefault="00F25C4B" w:rsidP="00556BDE">
      <w:pPr>
        <w:shd w:val="clear" w:color="auto" w:fill="FFFFFF"/>
        <w:rPr>
          <w:color w:val="222222"/>
        </w:rPr>
      </w:pPr>
    </w:p>
    <w:p w14:paraId="54A55E4B" w14:textId="72A64036" w:rsidR="00A11ED8" w:rsidRDefault="00A11ED8" w:rsidP="00556BDE">
      <w:pPr>
        <w:shd w:val="clear" w:color="auto" w:fill="FFFFFF"/>
        <w:rPr>
          <w:color w:val="222222"/>
        </w:rPr>
      </w:pPr>
      <w:r>
        <w:rPr>
          <w:color w:val="222222"/>
        </w:rPr>
        <w:t xml:space="preserve">This is going to be a short one.  Last Thursday and Friday I </w:t>
      </w:r>
      <w:r w:rsidR="005471EC">
        <w:rPr>
          <w:color w:val="222222"/>
        </w:rPr>
        <w:t>attended</w:t>
      </w:r>
      <w:r>
        <w:rPr>
          <w:color w:val="222222"/>
        </w:rPr>
        <w:t xml:space="preserve"> the Emergency Management Association of OHIO’s annual winter conference.  Very interesting time, which you will hear more about soon.  Friday and Saturday I had grandkids over, which dominated </w:t>
      </w:r>
      <w:proofErr w:type="gramStart"/>
      <w:r>
        <w:rPr>
          <w:color w:val="222222"/>
        </w:rPr>
        <w:t>all of</w:t>
      </w:r>
      <w:proofErr w:type="gramEnd"/>
      <w:r>
        <w:rPr>
          <w:color w:val="222222"/>
        </w:rPr>
        <w:t xml:space="preserve"> my time.  Today (Sunday) </w:t>
      </w:r>
      <w:r w:rsidR="006A1E6B">
        <w:rPr>
          <w:color w:val="222222"/>
        </w:rPr>
        <w:t xml:space="preserve">would have been when I got up and worked on this until about noon or 1:00PM (or whenever it was finished) and then went on to about a dozen other things I would have liked to have gotten finished up.  Plans don’t always go as laid out.  It’s almost 9:00PM and here I am just getting started!  The bulk of my day was spent sitting in my car in the parking lot of the Akron Emergency Vet Clinic.  Pebbles is OK but, was having some duress over the weekend.  After almost 10 hours there, mostly doing nothing but sitting and waiting, </w:t>
      </w:r>
      <w:r w:rsidR="00F357CD">
        <w:rPr>
          <w:color w:val="222222"/>
        </w:rPr>
        <w:t xml:space="preserve">we made it back home.  </w:t>
      </w:r>
    </w:p>
    <w:p w14:paraId="6EFA4503" w14:textId="1236656D" w:rsidR="00F25C4B" w:rsidRDefault="00F25C4B" w:rsidP="00556BDE">
      <w:pPr>
        <w:shd w:val="clear" w:color="auto" w:fill="FFFFFF"/>
        <w:rPr>
          <w:color w:val="222222"/>
        </w:rPr>
      </w:pPr>
    </w:p>
    <w:p w14:paraId="4BDDB846" w14:textId="3D8AF600" w:rsidR="00F25C4B" w:rsidRDefault="00F25C4B" w:rsidP="00556BDE">
      <w:pPr>
        <w:shd w:val="clear" w:color="auto" w:fill="FFFFFF"/>
        <w:rPr>
          <w:color w:val="222222"/>
        </w:rPr>
      </w:pPr>
      <w:r>
        <w:rPr>
          <w:color w:val="222222"/>
        </w:rPr>
        <w:t>While at the EMAO convention, I got to thinking about ARES, and who it is we serve.  I believe we exist (as in Part 97 of the rules</w:t>
      </w:r>
      <w:r w:rsidR="00136CC8">
        <w:rPr>
          <w:color w:val="222222"/>
        </w:rPr>
        <w:t>)</w:t>
      </w:r>
      <w:r>
        <w:rPr>
          <w:color w:val="222222"/>
        </w:rPr>
        <w:t xml:space="preserve"> to Serve our </w:t>
      </w:r>
      <w:proofErr w:type="gramStart"/>
      <w:r>
        <w:rPr>
          <w:color w:val="222222"/>
        </w:rPr>
        <w:t>Communities</w:t>
      </w:r>
      <w:proofErr w:type="gramEnd"/>
      <w:r>
        <w:rPr>
          <w:color w:val="222222"/>
        </w:rPr>
        <w:t>, especially in times of emergencies.  We have focused our attention on the EMA’s in each county, and that’s good.  But who else might need our support</w:t>
      </w:r>
      <w:r w:rsidR="00136CC8">
        <w:rPr>
          <w:color w:val="222222"/>
        </w:rPr>
        <w:t>, especially in times of emergency, for communications?  Hospitals are already on our radar, but perhaps they hold more need for us (opportunity) than we have already uncovered.  How about colleges or school systems?  Is there still a need for individual / personal communications that we might fill?  I think these questions deserve our attention as we approach our changing role in communications overall.  I would ask you to cons</w:t>
      </w:r>
      <w:r w:rsidR="00E22CD7">
        <w:rPr>
          <w:color w:val="222222"/>
        </w:rPr>
        <w:t>i</w:t>
      </w:r>
      <w:r w:rsidR="00136CC8">
        <w:rPr>
          <w:color w:val="222222"/>
        </w:rPr>
        <w:t>der</w:t>
      </w:r>
      <w:r w:rsidR="00E22CD7">
        <w:rPr>
          <w:color w:val="222222"/>
        </w:rPr>
        <w:t xml:space="preserve">, are there areas of need that would be a good fit for our communications expertise?  Let me know what you </w:t>
      </w:r>
      <w:proofErr w:type="gramStart"/>
      <w:r w:rsidR="00E22CD7">
        <w:rPr>
          <w:color w:val="222222"/>
        </w:rPr>
        <w:t>think..</w:t>
      </w:r>
      <w:proofErr w:type="gramEnd"/>
    </w:p>
    <w:p w14:paraId="170C226A" w14:textId="4790E9C4" w:rsidR="00E22CD7" w:rsidRDefault="00E22CD7" w:rsidP="00556BDE">
      <w:pPr>
        <w:shd w:val="clear" w:color="auto" w:fill="FFFFFF"/>
        <w:rPr>
          <w:color w:val="222222"/>
        </w:rPr>
      </w:pPr>
    </w:p>
    <w:p w14:paraId="1D64D2F5" w14:textId="110ABDEC" w:rsidR="00E22CD7" w:rsidRDefault="00E22CD7" w:rsidP="00556BDE">
      <w:pPr>
        <w:shd w:val="clear" w:color="auto" w:fill="FFFFFF"/>
        <w:rPr>
          <w:color w:val="222222"/>
        </w:rPr>
      </w:pPr>
      <w:r>
        <w:rPr>
          <w:color w:val="222222"/>
        </w:rPr>
        <w:t xml:space="preserve">I still, and will always believe, that Amateur Radio is the communications system of last resort.  When all other systems have failed, we </w:t>
      </w:r>
      <w:proofErr w:type="gramStart"/>
      <w:r>
        <w:rPr>
          <w:color w:val="222222"/>
        </w:rPr>
        <w:t>have the ability to</w:t>
      </w:r>
      <w:proofErr w:type="gramEnd"/>
      <w:r>
        <w:rPr>
          <w:color w:val="222222"/>
        </w:rPr>
        <w:t xml:space="preserve"> create the system necessary for the situation, and that is our greatest strength.</w:t>
      </w:r>
    </w:p>
    <w:p w14:paraId="6424C021" w14:textId="77777777" w:rsidR="00E22CD7" w:rsidRDefault="00E22CD7" w:rsidP="00556BDE">
      <w:pPr>
        <w:shd w:val="clear" w:color="auto" w:fill="FFFFFF"/>
        <w:rPr>
          <w:color w:val="222222"/>
        </w:rPr>
      </w:pPr>
    </w:p>
    <w:p w14:paraId="43509DF7" w14:textId="29893503" w:rsidR="00233602" w:rsidRDefault="00693E8A" w:rsidP="00556BDE">
      <w:pPr>
        <w:shd w:val="clear" w:color="auto" w:fill="FFFFFF"/>
        <w:rPr>
          <w:color w:val="222222"/>
        </w:rPr>
      </w:pPr>
      <w:r>
        <w:rPr>
          <w:color w:val="222222"/>
        </w:rPr>
        <w:lastRenderedPageBreak/>
        <w:t>73,</w:t>
      </w:r>
    </w:p>
    <w:p w14:paraId="12C50610" w14:textId="0611955D" w:rsidR="00493281" w:rsidRDefault="00493281" w:rsidP="009C42BF">
      <w:pPr>
        <w:contextualSpacing/>
      </w:pPr>
      <w:r>
        <w:t>Tom Sly – WB8LCD</w:t>
      </w:r>
    </w:p>
    <w:p w14:paraId="2B235214" w14:textId="5994BFDF" w:rsidR="00493281" w:rsidRDefault="00493281" w:rsidP="009C42BF">
      <w:pPr>
        <w:contextualSpacing/>
      </w:pPr>
      <w:r>
        <w:t>ARRL OHIO Section Manager</w:t>
      </w:r>
    </w:p>
    <w:p w14:paraId="2C11224E" w14:textId="607F7802" w:rsidR="00493281" w:rsidRDefault="00493281" w:rsidP="009C42BF">
      <w:pPr>
        <w:contextualSpacing/>
      </w:pPr>
      <w:r>
        <w:t>330-554-4650</w:t>
      </w:r>
    </w:p>
    <w:p w14:paraId="755EECDD" w14:textId="50A4CF74" w:rsidR="00AB308F" w:rsidRDefault="00AB308F" w:rsidP="009C42BF">
      <w:pPr>
        <w:contextualSpacing/>
      </w:pPr>
    </w:p>
    <w:p w14:paraId="5DB7884E" w14:textId="77777777" w:rsidR="00A52EE2" w:rsidRDefault="00A52EE2" w:rsidP="009C42BF">
      <w:pPr>
        <w:contextualSpacing/>
      </w:pPr>
    </w:p>
    <w:p w14:paraId="21011737" w14:textId="0422250E" w:rsidR="00AB308F" w:rsidRPr="00112E60" w:rsidRDefault="00112E60" w:rsidP="009C42BF">
      <w:pPr>
        <w:contextualSpacing/>
        <w:rPr>
          <w:b/>
          <w:bCs/>
          <w:u w:val="single"/>
        </w:rPr>
      </w:pPr>
      <w:r>
        <w:rPr>
          <w:b/>
          <w:bCs/>
          <w:u w:val="single"/>
        </w:rPr>
        <w:t>_________________________________________________________________________________________</w:t>
      </w:r>
    </w:p>
    <w:p w14:paraId="7A91C3A1" w14:textId="22A6207E" w:rsidR="00693E8A" w:rsidRDefault="00693E8A" w:rsidP="009C42BF">
      <w:pPr>
        <w:contextualSpacing/>
      </w:pPr>
    </w:p>
    <w:p w14:paraId="5A394A01" w14:textId="62D8E619" w:rsidR="00A52EE2" w:rsidRDefault="00A52EE2" w:rsidP="009C42BF">
      <w:pPr>
        <w:contextualSpacing/>
      </w:pPr>
    </w:p>
    <w:p w14:paraId="1619B33C" w14:textId="77777777" w:rsidR="001150E9" w:rsidRPr="001150E9" w:rsidRDefault="001150E9" w:rsidP="001150E9">
      <w:pPr>
        <w:rPr>
          <w:b/>
          <w:bCs/>
          <w:sz w:val="36"/>
          <w:szCs w:val="36"/>
        </w:rPr>
      </w:pPr>
      <w:bookmarkStart w:id="21" w:name="_hfd64t51psy" w:colFirst="0" w:colLast="0"/>
      <w:bookmarkStart w:id="22" w:name="national"/>
      <w:bookmarkEnd w:id="21"/>
      <w:bookmarkEnd w:id="22"/>
      <w:r w:rsidRPr="001150E9">
        <w:rPr>
          <w:b/>
          <w:bCs/>
          <w:sz w:val="36"/>
          <w:szCs w:val="36"/>
        </w:rPr>
        <w:t>From the Ohio Section to the National Convention</w:t>
      </w:r>
    </w:p>
    <w:p w14:paraId="72FDCE4C" w14:textId="77777777" w:rsidR="001150E9" w:rsidRPr="003E1141" w:rsidRDefault="001150E9" w:rsidP="001150E9">
      <w:r w:rsidRPr="003E1141">
        <w:t>C. Matthew Curtin KD8TTE</w:t>
      </w:r>
    </w:p>
    <w:p w14:paraId="0DE04115" w14:textId="77777777" w:rsidR="001150E9" w:rsidRPr="003E1141" w:rsidRDefault="001150E9" w:rsidP="001150E9"/>
    <w:p w14:paraId="6F2D85B0" w14:textId="28835DE2" w:rsidR="001150E9" w:rsidRPr="003E1141" w:rsidRDefault="001150E9" w:rsidP="001150E9">
      <w:r w:rsidRPr="003E1141">
        <w:t xml:space="preserve">Volunteers of the Ohio Section should be proud of our accomplishments over the past few years. Rather than simply bemoaning a lack of </w:t>
      </w:r>
      <w:proofErr w:type="gramStart"/>
      <w:r w:rsidRPr="003E1141">
        <w:t>nationally-coordinated</w:t>
      </w:r>
      <w:proofErr w:type="gramEnd"/>
      <w:r w:rsidRPr="003E1141">
        <w:t xml:space="preserve"> effort in emergency communication and other public service activity from Newington, we have led from the field. This work has caught attention throughout the nation (and in fact beyond) and will be part of the program at the ARRL National Convention in Orlando, Florida on February 10, 2022. I hope that you’ll join me in Training Track #2: Emergency Communications Academy.</w:t>
      </w:r>
    </w:p>
    <w:p w14:paraId="406EA095" w14:textId="77777777" w:rsidR="001150E9" w:rsidRPr="003E1141" w:rsidRDefault="001150E9" w:rsidP="001150E9"/>
    <w:p w14:paraId="6F13407A" w14:textId="77777777" w:rsidR="001150E9" w:rsidRPr="003E1141" w:rsidRDefault="001150E9" w:rsidP="001150E9">
      <w:r w:rsidRPr="003E1141">
        <w:t>Before we address the program itself, let’s first reflect on what happens in the Ohio Section that provides context and foundation for some of our efforts that have been getting national attention.</w:t>
      </w:r>
    </w:p>
    <w:p w14:paraId="509D8C0B" w14:textId="77777777" w:rsidR="001150E9" w:rsidRPr="003E1141" w:rsidRDefault="001150E9" w:rsidP="001150E9"/>
    <w:p w14:paraId="4712686C" w14:textId="77777777" w:rsidR="001150E9" w:rsidRPr="003E1141" w:rsidRDefault="001150E9" w:rsidP="001150E9">
      <w:r w:rsidRPr="003E1141">
        <w:t>Our local emergency coordinators have developed relationships with emergency management agencies, disaster relief, and critical infrastructure organizations. Our net managers and statisticians have coordinated and operated nets, with most of our traffic nets holding at least one session per day, including holidays. Our volunteers diligently report into nets, report on their station activity, and help one another to improve in capability and operational maturity. But that’s not all that we’ve done.</w:t>
      </w:r>
    </w:p>
    <w:p w14:paraId="283CDCB0" w14:textId="77777777" w:rsidR="001150E9" w:rsidRPr="003E1141" w:rsidRDefault="001150E9" w:rsidP="001150E9"/>
    <w:p w14:paraId="41EB2387" w14:textId="77777777" w:rsidR="001150E9" w:rsidRPr="003E1141" w:rsidRDefault="001150E9" w:rsidP="001150E9">
      <w:r w:rsidRPr="003E1141">
        <w:t xml:space="preserve">We’ve added regular events to our calendar that encourage not only operating but operating with a specific purpose in mind. The VHF+ Contest gives us a chance to operate at 50 MHz and above, encouraging us to expand the reach of our VHF stations beyond the path to our favorite </w:t>
      </w:r>
      <w:proofErr w:type="gramStart"/>
      <w:r w:rsidRPr="003E1141">
        <w:t>repeaters’</w:t>
      </w:r>
      <w:proofErr w:type="gramEnd"/>
      <w:r w:rsidRPr="003E1141">
        <w:t xml:space="preserve"> receive sites, use of the six meter band, and operations from emergency operations centers, roving stations, and other variations. During NVIS Day we have an opportunity to test various antenna configurations to see which systems work best for each of the purposes we have in mind. Efforts like the Black River Radio Ops weekly packet practice have allowed for practicing very useful if less well understood modes and systems of operation.</w:t>
      </w:r>
    </w:p>
    <w:p w14:paraId="74BED8D7" w14:textId="77777777" w:rsidR="001150E9" w:rsidRPr="003E1141" w:rsidRDefault="001150E9" w:rsidP="001150E9"/>
    <w:p w14:paraId="5891B866" w14:textId="77777777" w:rsidR="001150E9" w:rsidRPr="003E1141" w:rsidRDefault="001150E9" w:rsidP="001150E9">
      <w:r w:rsidRPr="003E1141">
        <w:t>These events are fun. When planned and executed with discipline and care they also help us to understand and improve in operating conditions where our skills, equipment, and spectrum may be most urgently needed by our communities.</w:t>
      </w:r>
    </w:p>
    <w:p w14:paraId="695C0A7A" w14:textId="77777777" w:rsidR="001150E9" w:rsidRPr="003E1141" w:rsidRDefault="001150E9" w:rsidP="001150E9"/>
    <w:p w14:paraId="0B0AD9F8" w14:textId="77777777" w:rsidR="001150E9" w:rsidRPr="003E1141" w:rsidRDefault="001150E9" w:rsidP="001150E9">
      <w:r w:rsidRPr="003E1141">
        <w:t>While emergencies may start and end as local concerns that can be addressed with local resources, we have seen time and again that emergencies don’t necessarily stay that way, particularly where there’s interruption of communication infrastructure. We have seen failures brought about from technical problems, natural disasters, and human actions. The Nashville bomb of Christmas 2020 impacted service in seven states, some parts catastrophically failing, including several cities’ law enforcement agencies that took more than a day to restore even FirstNet. If we’re fulfilling the vision articulated by the first justification of the Amateur Radio Service in the United States, in those cases we should be there to ensure that in those critical hours and days between failure and restoration of service, modern communication needs are addressed, including in and out of the affected area. A $20 Chinese handheld just isn’t enough.</w:t>
      </w:r>
    </w:p>
    <w:p w14:paraId="3A58A4EF" w14:textId="77777777" w:rsidR="001150E9" w:rsidRPr="003E1141" w:rsidRDefault="001150E9" w:rsidP="001150E9"/>
    <w:p w14:paraId="75BC343F" w14:textId="77777777" w:rsidR="001150E9" w:rsidRPr="003E1141" w:rsidRDefault="001150E9" w:rsidP="001150E9">
      <w:r w:rsidRPr="003E1141">
        <w:t xml:space="preserve">Since the development of the BLACK SWAN series of exercises five years ago, we have taken affirmative steps to stress test and use ARRL’s Field Organization structure to simulate activity in large-scale events. These exercises haven’t been easy. They’ve required planning, some reorganization in some cases, and they have highlighted some </w:t>
      </w:r>
      <w:proofErr w:type="gramStart"/>
      <w:r w:rsidRPr="003E1141">
        <w:t>pretty significant</w:t>
      </w:r>
      <w:proofErr w:type="gramEnd"/>
      <w:r w:rsidRPr="003E1141">
        <w:t xml:space="preserve"> failures in our plans, organizations, and weaknesses in operating capability and even understanding of how some kinds of information need to flow. Good. That’s what they’re supposed to do: we can’t fix problems that we don’t know we have.</w:t>
      </w:r>
    </w:p>
    <w:p w14:paraId="502D4368" w14:textId="77777777" w:rsidR="001150E9" w:rsidRPr="003E1141" w:rsidRDefault="001150E9" w:rsidP="001150E9"/>
    <w:p w14:paraId="737FC39F" w14:textId="77777777" w:rsidR="001150E9" w:rsidRPr="003E1141" w:rsidRDefault="001150E9" w:rsidP="001150E9">
      <w:r w:rsidRPr="003E1141">
        <w:t xml:space="preserve">Particularly where we’ve conducted the proper after-action reviews and developed improvement plans, followed up with revisions to standards, procedures, and policies, as well as training, we as individual operators and the system </w:t>
      </w:r>
      <w:proofErr w:type="gramStart"/>
      <w:r w:rsidRPr="003E1141">
        <w:t>as a whole are</w:t>
      </w:r>
      <w:proofErr w:type="gramEnd"/>
      <w:r w:rsidRPr="003E1141">
        <w:t xml:space="preserve"> better off. Our service is more viable. Now we return to the beginning: when we’re making and keeping those relationships, we’re able to report on activities that demonstrate capability they might need to use in an emergency, and demonstration is what they need. Vague promises of working “when all else fails” don’t get written into exercises and plans.</w:t>
      </w:r>
    </w:p>
    <w:p w14:paraId="0780989C" w14:textId="77777777" w:rsidR="001150E9" w:rsidRPr="003E1141" w:rsidRDefault="001150E9" w:rsidP="001150E9"/>
    <w:p w14:paraId="6B6B573C" w14:textId="77777777" w:rsidR="001150E9" w:rsidRPr="003E1141" w:rsidRDefault="001150E9" w:rsidP="001150E9">
      <w:r w:rsidRPr="003E1141">
        <w:t>Our work has been noticed by local, state, and federal agencies, and has led to some changes in plans and systems to support communications, particularly with interoperability between U.S. Government and amateur stations.</w:t>
      </w:r>
    </w:p>
    <w:p w14:paraId="0FFE8C57" w14:textId="77777777" w:rsidR="001150E9" w:rsidRPr="003E1141" w:rsidRDefault="001150E9" w:rsidP="001150E9"/>
    <w:p w14:paraId="335A9CAE" w14:textId="77777777" w:rsidR="001150E9" w:rsidRPr="003E1141" w:rsidRDefault="001150E9" w:rsidP="001150E9">
      <w:r w:rsidRPr="003E1141">
        <w:t>I had the privilege of presenting for training and then participating in the Hot and Cold 2020 exercise held in Alachua County, Florida, which drew operators from all around and beyond the North Florida Section over the weekend of February 29 and March 1. In that weekend I was able to share some of the experiences that we’ve had in the Ohio Section and pick up some valuable insights from the operation there. Subsequently I was invited to participate in the ARRL National Convention on the emergency communication track, originally slated for 2021, and now on for February 10, 2022.</w:t>
      </w:r>
    </w:p>
    <w:p w14:paraId="36398618" w14:textId="77777777" w:rsidR="001150E9" w:rsidRPr="003E1141" w:rsidRDefault="001150E9" w:rsidP="001150E9"/>
    <w:p w14:paraId="57DA1A1D" w14:textId="77777777" w:rsidR="001150E9" w:rsidRPr="003E1141" w:rsidRDefault="001150E9" w:rsidP="001150E9">
      <w:r w:rsidRPr="003E1141">
        <w:t>Much of the program will be about integration: agency and volunteer operators, NTS and Winlink, field-expedient and fixed stations. I’m looking forward to returning to Florida, highlighting the good work that has been happening here in the Ohio Section, and what we’re looking to do in our efforts for the coming year and beyond. Watch ARRL news for more information, and of course I hope you’re able to make it down there to participate.</w:t>
      </w:r>
    </w:p>
    <w:p w14:paraId="36002FD7" w14:textId="77777777" w:rsidR="00A52EE2" w:rsidRDefault="00A52EE2" w:rsidP="009C42BF">
      <w:pPr>
        <w:contextualSpacing/>
      </w:pPr>
    </w:p>
    <w:p w14:paraId="0DE5B067" w14:textId="6781590E" w:rsidR="00653949" w:rsidRDefault="00653949" w:rsidP="009C42BF">
      <w:pPr>
        <w:contextualSpacing/>
      </w:pPr>
    </w:p>
    <w:p w14:paraId="6842594E" w14:textId="25AF4989" w:rsidR="009B5C1D" w:rsidRPr="00A52EE2" w:rsidRDefault="00A52EE2" w:rsidP="009C42BF">
      <w:pPr>
        <w:contextualSpacing/>
        <w:rPr>
          <w:b/>
          <w:bCs/>
        </w:rPr>
      </w:pPr>
      <w:r>
        <w:rPr>
          <w:b/>
          <w:bCs/>
        </w:rPr>
        <w:t>__________________________________________________________________________________________</w:t>
      </w:r>
    </w:p>
    <w:tbl>
      <w:tblPr>
        <w:tblW w:w="5000" w:type="pct"/>
        <w:shd w:val="clear" w:color="auto" w:fill="FFFFFF"/>
        <w:tblCellMar>
          <w:left w:w="0" w:type="dxa"/>
          <w:right w:w="0" w:type="dxa"/>
        </w:tblCellMar>
        <w:tblLook w:val="04A0" w:firstRow="1" w:lastRow="0" w:firstColumn="1" w:lastColumn="0" w:noHBand="0" w:noVBand="1"/>
      </w:tblPr>
      <w:tblGrid>
        <w:gridCol w:w="10800"/>
      </w:tblGrid>
      <w:tr w:rsidR="001150E9" w:rsidRPr="001150E9" w14:paraId="2F78F2A9" w14:textId="77777777" w:rsidTr="001150E9">
        <w:tc>
          <w:tcPr>
            <w:tcW w:w="5000" w:type="pct"/>
            <w:shd w:val="clear" w:color="auto" w:fill="auto"/>
            <w:hideMark/>
          </w:tcPr>
          <w:tbl>
            <w:tblPr>
              <w:tblW w:w="5000" w:type="pct"/>
              <w:tblCellMar>
                <w:left w:w="0" w:type="dxa"/>
                <w:right w:w="0" w:type="dxa"/>
              </w:tblCellMar>
              <w:tblLook w:val="04A0" w:firstRow="1" w:lastRow="0" w:firstColumn="1" w:lastColumn="0" w:noHBand="0" w:noVBand="1"/>
            </w:tblPr>
            <w:tblGrid>
              <w:gridCol w:w="10800"/>
            </w:tblGrid>
            <w:tr w:rsidR="001150E9" w:rsidRPr="001150E9" w14:paraId="770269D4" w14:textId="77777777" w:rsidTr="001150E9">
              <w:tc>
                <w:tcPr>
                  <w:tcW w:w="0" w:type="auto"/>
                  <w:tcMar>
                    <w:top w:w="150" w:type="dxa"/>
                    <w:left w:w="600" w:type="dxa"/>
                    <w:bottom w:w="150" w:type="dxa"/>
                    <w:right w:w="600" w:type="dxa"/>
                  </w:tcMar>
                  <w:hideMark/>
                </w:tcPr>
                <w:p w14:paraId="254C310C" w14:textId="77777777" w:rsidR="001150E9" w:rsidRPr="001150E9" w:rsidRDefault="00207F77" w:rsidP="001150E9">
                  <w:pPr>
                    <w:jc w:val="center"/>
                    <w:rPr>
                      <w:rFonts w:ascii="Arial" w:hAnsi="Arial" w:cs="Arial"/>
                      <w:color w:val="2E2F2F"/>
                      <w:sz w:val="21"/>
                      <w:szCs w:val="21"/>
                    </w:rPr>
                  </w:pPr>
                  <w:hyperlink r:id="rId10" w:tgtFrame="_blank" w:history="1">
                    <w:r w:rsidR="001150E9" w:rsidRPr="001150E9">
                      <w:rPr>
                        <w:rFonts w:ascii="Arial" w:hAnsi="Arial" w:cs="Arial"/>
                        <w:b/>
                        <w:bCs/>
                        <w:color w:val="000000"/>
                        <w:sz w:val="54"/>
                        <w:szCs w:val="54"/>
                        <w:u w:val="single"/>
                      </w:rPr>
                      <w:t>NASA Launches Next X-ray Astronomy Mission</w:t>
                    </w:r>
                  </w:hyperlink>
                  <w:r w:rsidR="001150E9" w:rsidRPr="001150E9">
                    <w:rPr>
                      <w:rFonts w:ascii="Arial" w:hAnsi="Arial" w:cs="Arial"/>
                      <w:color w:val="000000"/>
                      <w:sz w:val="54"/>
                      <w:szCs w:val="54"/>
                    </w:rPr>
                    <w:t> </w:t>
                  </w:r>
                </w:p>
              </w:tc>
            </w:tr>
          </w:tbl>
          <w:p w14:paraId="32A2ED5E" w14:textId="77777777" w:rsidR="001150E9" w:rsidRPr="001150E9" w:rsidRDefault="001150E9" w:rsidP="001150E9">
            <w:pPr>
              <w:rPr>
                <w:rFonts w:ascii="Roboto" w:hAnsi="Roboto"/>
                <w:color w:val="222222"/>
              </w:rPr>
            </w:pPr>
          </w:p>
        </w:tc>
      </w:tr>
    </w:tbl>
    <w:p w14:paraId="4E020A1F" w14:textId="77777777" w:rsidR="001150E9" w:rsidRPr="001150E9" w:rsidRDefault="001150E9" w:rsidP="001150E9">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10800"/>
      </w:tblGrid>
      <w:tr w:rsidR="001150E9" w:rsidRPr="001150E9" w14:paraId="3BE4B213" w14:textId="77777777" w:rsidTr="001150E9">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10800"/>
            </w:tblGrid>
            <w:tr w:rsidR="001150E9" w:rsidRPr="001150E9" w14:paraId="44EF311C" w14:textId="77777777" w:rsidTr="001150E9">
              <w:tc>
                <w:tcPr>
                  <w:tcW w:w="0" w:type="auto"/>
                  <w:tcMar>
                    <w:top w:w="150" w:type="dxa"/>
                    <w:left w:w="600" w:type="dxa"/>
                    <w:bottom w:w="150" w:type="dxa"/>
                    <w:right w:w="600" w:type="dxa"/>
                  </w:tcMar>
                  <w:hideMark/>
                </w:tcPr>
                <w:p w14:paraId="3F4B211A" w14:textId="77777777" w:rsidR="001150E9" w:rsidRPr="001150E9" w:rsidRDefault="001150E9" w:rsidP="001150E9">
                  <w:pPr>
                    <w:rPr>
                      <w:color w:val="2E2F2F"/>
                    </w:rPr>
                  </w:pPr>
                  <w:r w:rsidRPr="001150E9">
                    <w:rPr>
                      <w:color w:val="000000"/>
                    </w:rPr>
                    <w:t>NASA's Imaging X-ray Polarimetry Explorer, also known as IXPE, lifted off Thursday, Dec. 9, at 1 a.m. EST on a SpaceX Falcon 9 rocket from NASA’s Kennedy Space Center in Florida.  </w:t>
                  </w:r>
                </w:p>
                <w:p w14:paraId="4041B41E" w14:textId="77777777" w:rsidR="001150E9" w:rsidRPr="001150E9" w:rsidRDefault="001150E9" w:rsidP="001150E9">
                  <w:pPr>
                    <w:rPr>
                      <w:color w:val="2E2F2F"/>
                    </w:rPr>
                  </w:pPr>
                </w:p>
                <w:p w14:paraId="33A7BC4A" w14:textId="77777777" w:rsidR="001150E9" w:rsidRPr="001150E9" w:rsidRDefault="001150E9" w:rsidP="001150E9">
                  <w:pPr>
                    <w:rPr>
                      <w:rFonts w:ascii="Arial" w:hAnsi="Arial" w:cs="Arial"/>
                      <w:color w:val="2E2F2F"/>
                      <w:sz w:val="21"/>
                      <w:szCs w:val="21"/>
                    </w:rPr>
                  </w:pPr>
                  <w:r w:rsidRPr="001150E9">
                    <w:rPr>
                      <w:color w:val="000000"/>
                    </w:rPr>
                    <w:t>After a successful launch, the rocket performed as expected, with spacecraft separation taking place 33 minutes into flight. Approximately one minute later, the spacecraft unfurled its solar arrays. IXPE entered its orbit around Earth’s equator at an altitude of approximately 372 miles (600 kilometers), and mission operators received the first spacecraft telemetry data about 40 minutes after launch.</w:t>
                  </w:r>
                </w:p>
              </w:tc>
            </w:tr>
          </w:tbl>
          <w:p w14:paraId="273BCAED" w14:textId="77777777" w:rsidR="001150E9" w:rsidRPr="001150E9" w:rsidRDefault="001150E9" w:rsidP="001150E9">
            <w:pPr>
              <w:rPr>
                <w:rFonts w:ascii="Roboto" w:hAnsi="Roboto"/>
                <w:color w:val="222222"/>
              </w:rPr>
            </w:pPr>
          </w:p>
        </w:tc>
      </w:tr>
    </w:tbl>
    <w:p w14:paraId="4F9063C9" w14:textId="77777777" w:rsidR="001150E9" w:rsidRPr="001150E9" w:rsidRDefault="001150E9" w:rsidP="001150E9">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10800"/>
      </w:tblGrid>
      <w:tr w:rsidR="001150E9" w:rsidRPr="001150E9" w14:paraId="60526C5F" w14:textId="77777777" w:rsidTr="001150E9">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10800"/>
            </w:tblGrid>
            <w:tr w:rsidR="001150E9" w:rsidRPr="001150E9" w14:paraId="484285C7" w14:textId="77777777" w:rsidTr="001150E9">
              <w:tc>
                <w:tcPr>
                  <w:tcW w:w="0" w:type="auto"/>
                  <w:tcMar>
                    <w:top w:w="150" w:type="dxa"/>
                    <w:left w:w="0" w:type="dxa"/>
                    <w:bottom w:w="150" w:type="dxa"/>
                    <w:right w:w="0" w:type="dxa"/>
                  </w:tcMar>
                  <w:hideMark/>
                </w:tcPr>
                <w:p w14:paraId="7150EA89" w14:textId="77777777" w:rsidR="001150E9" w:rsidRPr="001150E9" w:rsidRDefault="001150E9" w:rsidP="001150E9">
                  <w:pPr>
                    <w:jc w:val="center"/>
                    <w:divId w:val="21984149"/>
                    <w:rPr>
                      <w:rFonts w:ascii="Roboto" w:hAnsi="Roboto"/>
                    </w:rPr>
                  </w:pPr>
                  <w:r w:rsidRPr="001150E9">
                    <w:rPr>
                      <w:rFonts w:ascii="Roboto" w:hAnsi="Roboto"/>
                      <w:noProof/>
                      <w:color w:val="1155CC"/>
                    </w:rPr>
                    <w:lastRenderedPageBreak/>
                    <w:drawing>
                      <wp:inline distT="0" distB="0" distL="0" distR="0" wp14:anchorId="0CC80D29" wp14:editId="71AD8B4C">
                        <wp:extent cx="2619375" cy="1962150"/>
                        <wp:effectExtent l="0" t="0" r="9525" b="0"/>
                        <wp:docPr id="4" name="Picture 4" descr="Meet NASA's Newest Set of X-ray Eyes on the Universe">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et NASA's Newest Set of X-ray Eyes on the Universe">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9375" cy="1962150"/>
                                </a:xfrm>
                                <a:prstGeom prst="rect">
                                  <a:avLst/>
                                </a:prstGeom>
                                <a:noFill/>
                                <a:ln>
                                  <a:noFill/>
                                </a:ln>
                              </pic:spPr>
                            </pic:pic>
                          </a:graphicData>
                        </a:graphic>
                      </wp:inline>
                    </w:drawing>
                  </w:r>
                </w:p>
              </w:tc>
            </w:tr>
          </w:tbl>
          <w:p w14:paraId="3B12EE72" w14:textId="77777777" w:rsidR="001150E9" w:rsidRPr="001150E9" w:rsidRDefault="001150E9" w:rsidP="001150E9">
            <w:pPr>
              <w:rPr>
                <w:rFonts w:ascii="Roboto" w:hAnsi="Roboto"/>
                <w:color w:val="222222"/>
              </w:rPr>
            </w:pPr>
          </w:p>
        </w:tc>
      </w:tr>
    </w:tbl>
    <w:p w14:paraId="55145400" w14:textId="77777777" w:rsidR="001150E9" w:rsidRPr="001150E9" w:rsidRDefault="001150E9" w:rsidP="001150E9">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10800"/>
      </w:tblGrid>
      <w:tr w:rsidR="001150E9" w:rsidRPr="001150E9" w14:paraId="3D20424B" w14:textId="77777777" w:rsidTr="001150E9">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10800"/>
            </w:tblGrid>
            <w:tr w:rsidR="001150E9" w:rsidRPr="001150E9" w14:paraId="50C8C122" w14:textId="77777777" w:rsidTr="001150E9">
              <w:tc>
                <w:tcPr>
                  <w:tcW w:w="0" w:type="auto"/>
                  <w:tcMar>
                    <w:top w:w="150" w:type="dxa"/>
                    <w:left w:w="600" w:type="dxa"/>
                    <w:bottom w:w="150" w:type="dxa"/>
                    <w:right w:w="600" w:type="dxa"/>
                  </w:tcMar>
                  <w:hideMark/>
                </w:tcPr>
                <w:p w14:paraId="07E75587" w14:textId="77777777" w:rsidR="001150E9" w:rsidRPr="001150E9" w:rsidRDefault="001150E9" w:rsidP="001150E9">
                  <w:pPr>
                    <w:divId w:val="462698853"/>
                    <w:rPr>
                      <w:color w:val="2E2F2F"/>
                    </w:rPr>
                  </w:pPr>
                  <w:r w:rsidRPr="001150E9">
                    <w:rPr>
                      <w:color w:val="000000"/>
                    </w:rPr>
                    <w:t>A joint effort with the Italian Space Agency, the IXPE observatory is NASA’s first mission dedicated to measuring the polarization of X-rays from the most extreme and mysterious objects in the universe – supernova remnants, supermassive black holes, and dozens of other high-energy objects. IXPE will spend the next few weeks starting up and testing out its systems before making its first observations of the supernova remnant Cassiopeia A in January. </w:t>
                  </w:r>
                </w:p>
              </w:tc>
            </w:tr>
          </w:tbl>
          <w:p w14:paraId="40A60BD2" w14:textId="77777777" w:rsidR="001150E9" w:rsidRPr="001150E9" w:rsidRDefault="001150E9" w:rsidP="001150E9">
            <w:pPr>
              <w:rPr>
                <w:rFonts w:ascii="Roboto" w:hAnsi="Roboto"/>
                <w:color w:val="222222"/>
              </w:rPr>
            </w:pPr>
          </w:p>
        </w:tc>
      </w:tr>
    </w:tbl>
    <w:p w14:paraId="199C0A45" w14:textId="77777777" w:rsidR="001150E9" w:rsidRPr="001150E9" w:rsidRDefault="001150E9" w:rsidP="001150E9">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10800"/>
      </w:tblGrid>
      <w:tr w:rsidR="001150E9" w:rsidRPr="001150E9" w14:paraId="293C63A9" w14:textId="77777777" w:rsidTr="001150E9">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10800"/>
            </w:tblGrid>
            <w:tr w:rsidR="001150E9" w:rsidRPr="001150E9" w14:paraId="22004557" w14:textId="77777777" w:rsidTr="001150E9">
              <w:tc>
                <w:tcPr>
                  <w:tcW w:w="0" w:type="auto"/>
                  <w:tcMar>
                    <w:top w:w="150" w:type="dxa"/>
                    <w:left w:w="600" w:type="dxa"/>
                    <w:bottom w:w="150" w:type="dxa"/>
                    <w:right w:w="600" w:type="dxa"/>
                  </w:tcMar>
                  <w:vAlign w:val="center"/>
                  <w:hideMark/>
                </w:tcPr>
                <w:tbl>
                  <w:tblPr>
                    <w:tblW w:w="9000" w:type="dxa"/>
                    <w:tblCellMar>
                      <w:top w:w="15" w:type="dxa"/>
                      <w:left w:w="15" w:type="dxa"/>
                      <w:bottom w:w="15" w:type="dxa"/>
                      <w:right w:w="15" w:type="dxa"/>
                    </w:tblCellMar>
                    <w:tblLook w:val="04A0" w:firstRow="1" w:lastRow="0" w:firstColumn="1" w:lastColumn="0" w:noHBand="0" w:noVBand="1"/>
                  </w:tblPr>
                  <w:tblGrid>
                    <w:gridCol w:w="9000"/>
                  </w:tblGrid>
                  <w:tr w:rsidR="001150E9" w:rsidRPr="001150E9" w14:paraId="36318D15" w14:textId="77777777">
                    <w:tc>
                      <w:tcPr>
                        <w:tcW w:w="0" w:type="auto"/>
                        <w:tcMar>
                          <w:top w:w="0" w:type="dxa"/>
                          <w:left w:w="0" w:type="dxa"/>
                          <w:bottom w:w="0" w:type="dxa"/>
                          <w:right w:w="0" w:type="dxa"/>
                        </w:tcMar>
                        <w:hideMark/>
                      </w:tcPr>
                      <w:tbl>
                        <w:tblPr>
                          <w:tblW w:w="0" w:type="auto"/>
                          <w:jc w:val="center"/>
                          <w:shd w:val="clear" w:color="auto" w:fill="294B93"/>
                          <w:tblCellMar>
                            <w:left w:w="0" w:type="dxa"/>
                            <w:right w:w="0" w:type="dxa"/>
                          </w:tblCellMar>
                          <w:tblLook w:val="04A0" w:firstRow="1" w:lastRow="0" w:firstColumn="1" w:lastColumn="0" w:noHBand="0" w:noVBand="1"/>
                        </w:tblPr>
                        <w:tblGrid>
                          <w:gridCol w:w="3002"/>
                        </w:tblGrid>
                        <w:tr w:rsidR="001150E9" w:rsidRPr="001150E9" w14:paraId="245D9119" w14:textId="77777777">
                          <w:trPr>
                            <w:jc w:val="center"/>
                          </w:trPr>
                          <w:tc>
                            <w:tcPr>
                              <w:tcW w:w="0" w:type="auto"/>
                              <w:shd w:val="clear" w:color="auto" w:fill="294B93"/>
                              <w:tcMar>
                                <w:top w:w="225" w:type="dxa"/>
                                <w:left w:w="450" w:type="dxa"/>
                                <w:bottom w:w="225" w:type="dxa"/>
                                <w:right w:w="450" w:type="dxa"/>
                              </w:tcMar>
                              <w:hideMark/>
                            </w:tcPr>
                            <w:p w14:paraId="1242B670" w14:textId="77777777" w:rsidR="001150E9" w:rsidRPr="001150E9" w:rsidRDefault="00207F77" w:rsidP="001150E9">
                              <w:pPr>
                                <w:jc w:val="center"/>
                                <w:divId w:val="966542989"/>
                                <w:rPr>
                                  <w:rFonts w:ascii="Arial" w:hAnsi="Arial" w:cs="Arial"/>
                                  <w:color w:val="FFFFFF"/>
                                  <w:sz w:val="21"/>
                                  <w:szCs w:val="21"/>
                                </w:rPr>
                              </w:pPr>
                              <w:hyperlink r:id="rId13" w:tgtFrame="_blank" w:history="1">
                                <w:r w:rsidR="001150E9" w:rsidRPr="001150E9">
                                  <w:rPr>
                                    <w:rFonts w:ascii="Arial" w:hAnsi="Arial" w:cs="Arial"/>
                                    <w:color w:val="FFFFFF"/>
                                    <w:sz w:val="21"/>
                                    <w:szCs w:val="21"/>
                                    <w:u w:val="single"/>
                                  </w:rPr>
                                  <w:t>Explore IXPE In Depth</w:t>
                                </w:r>
                              </w:hyperlink>
                            </w:p>
                          </w:tc>
                        </w:tr>
                      </w:tbl>
                      <w:p w14:paraId="34943E94" w14:textId="77777777" w:rsidR="001150E9" w:rsidRPr="001150E9" w:rsidRDefault="001150E9" w:rsidP="001150E9">
                        <w:pPr>
                          <w:jc w:val="center"/>
                          <w:rPr>
                            <w:rFonts w:ascii="Arial" w:hAnsi="Arial" w:cs="Arial"/>
                            <w:color w:val="FFFFFF"/>
                            <w:sz w:val="21"/>
                            <w:szCs w:val="21"/>
                          </w:rPr>
                        </w:pPr>
                      </w:p>
                    </w:tc>
                  </w:tr>
                </w:tbl>
                <w:p w14:paraId="25FE25E3" w14:textId="77777777" w:rsidR="001150E9" w:rsidRPr="001150E9" w:rsidRDefault="001150E9" w:rsidP="001150E9">
                  <w:pPr>
                    <w:rPr>
                      <w:rFonts w:ascii="Arial" w:hAnsi="Arial" w:cs="Arial"/>
                      <w:color w:val="FFFFFF"/>
                      <w:sz w:val="21"/>
                      <w:szCs w:val="21"/>
                    </w:rPr>
                  </w:pPr>
                </w:p>
              </w:tc>
            </w:tr>
          </w:tbl>
          <w:p w14:paraId="7F70E634" w14:textId="77777777" w:rsidR="001150E9" w:rsidRPr="001150E9" w:rsidRDefault="001150E9" w:rsidP="001150E9">
            <w:pPr>
              <w:rPr>
                <w:rFonts w:ascii="Roboto" w:hAnsi="Roboto"/>
                <w:color w:val="222222"/>
              </w:rPr>
            </w:pPr>
          </w:p>
        </w:tc>
      </w:tr>
    </w:tbl>
    <w:p w14:paraId="3EC899EF" w14:textId="1A6A92B8" w:rsidR="004B534A" w:rsidRDefault="004B534A" w:rsidP="004B534A">
      <w:pPr>
        <w:pBdr>
          <w:bottom w:val="single" w:sz="12" w:space="1" w:color="auto"/>
        </w:pBdr>
        <w:shd w:val="clear" w:color="auto" w:fill="FFFFFF"/>
        <w:rPr>
          <w:sz w:val="38"/>
          <w:szCs w:val="38"/>
        </w:rPr>
      </w:pPr>
    </w:p>
    <w:p w14:paraId="058B4DDA" w14:textId="77777777" w:rsidR="001150E9" w:rsidRDefault="001150E9" w:rsidP="004B534A">
      <w:pPr>
        <w:pBdr>
          <w:bottom w:val="single" w:sz="12" w:space="1" w:color="auto"/>
        </w:pBdr>
        <w:shd w:val="clear" w:color="auto" w:fill="FFFFFF"/>
        <w:rPr>
          <w:color w:val="222222"/>
        </w:rPr>
      </w:pPr>
    </w:p>
    <w:p w14:paraId="2506CDFF" w14:textId="77777777" w:rsidR="00A52EE2" w:rsidRPr="004B534A" w:rsidRDefault="00A52EE2" w:rsidP="004B534A">
      <w:pPr>
        <w:pBdr>
          <w:bottom w:val="single" w:sz="12" w:space="1" w:color="auto"/>
        </w:pBdr>
        <w:shd w:val="clear" w:color="auto" w:fill="FFFFFF"/>
        <w:rPr>
          <w:color w:val="222222"/>
        </w:rPr>
      </w:pPr>
    </w:p>
    <w:p w14:paraId="4E709956" w14:textId="35743CD5" w:rsidR="004B534A" w:rsidRDefault="004B534A" w:rsidP="004B534A">
      <w:pPr>
        <w:shd w:val="clear" w:color="auto" w:fill="FFFFFF"/>
        <w:rPr>
          <w:color w:val="222222"/>
        </w:rPr>
      </w:pPr>
    </w:p>
    <w:p w14:paraId="7C55717E" w14:textId="77777777" w:rsidR="005E6590" w:rsidRPr="005E6590" w:rsidRDefault="005E6590" w:rsidP="005E6590">
      <w:pPr>
        <w:rPr>
          <w:sz w:val="38"/>
          <w:szCs w:val="38"/>
        </w:rPr>
      </w:pPr>
      <w:r w:rsidRPr="005E6590">
        <w:rPr>
          <w:sz w:val="38"/>
          <w:szCs w:val="38"/>
        </w:rPr>
        <w:t>Senator Blumenthal Supports Amateur Radio at Senate Confirmation Hearing</w:t>
      </w:r>
    </w:p>
    <w:p w14:paraId="74EFD6EC" w14:textId="77777777" w:rsidR="005E6590" w:rsidRPr="005E6590" w:rsidRDefault="005E6590" w:rsidP="005E6590">
      <w:pPr>
        <w:spacing w:before="120" w:after="150"/>
        <w:rPr>
          <w:color w:val="222222"/>
        </w:rPr>
      </w:pPr>
      <w:r w:rsidRPr="005E6590">
        <w:rPr>
          <w:color w:val="222222"/>
        </w:rPr>
        <w:t xml:space="preserve">Senator Richard Blumenthal (CT) received an affirmative reply from FCC Chairwoman Jessica </w:t>
      </w:r>
      <w:proofErr w:type="spellStart"/>
      <w:r w:rsidRPr="005E6590">
        <w:rPr>
          <w:color w:val="222222"/>
        </w:rPr>
        <w:t>Rosenworcel</w:t>
      </w:r>
      <w:proofErr w:type="spellEnd"/>
      <w:r w:rsidRPr="005E6590">
        <w:rPr>
          <w:color w:val="222222"/>
        </w:rPr>
        <w:t xml:space="preserve"> when he asked her to commit to providing his office "an update on the steps that the FCC is taking to support amateur radio operators." The Senator posed the </w:t>
      </w:r>
      <w:hyperlink r:id="rId14" w:tgtFrame="_blank" w:history="1">
        <w:r w:rsidRPr="005E6590">
          <w:rPr>
            <w:color w:val="1155CC"/>
            <w:u w:val="single"/>
          </w:rPr>
          <w:t>written</w:t>
        </w:r>
      </w:hyperlink>
    </w:p>
    <w:tbl>
      <w:tblPr>
        <w:tblpPr w:leftFromText="195" w:rightFromText="195" w:topFromText="105" w:bottomFromText="105" w:vertAnchor="text" w:tblpXSpec="right" w:tblpYSpec="center"/>
        <w:tblW w:w="2880" w:type="dxa"/>
        <w:tblCellSpacing w:w="0" w:type="dxa"/>
        <w:shd w:val="clear" w:color="auto" w:fill="FFFFF8"/>
        <w:tblCellMar>
          <w:left w:w="0" w:type="dxa"/>
          <w:right w:w="0" w:type="dxa"/>
        </w:tblCellMar>
        <w:tblLook w:val="04A0" w:firstRow="1" w:lastRow="0" w:firstColumn="1" w:lastColumn="0" w:noHBand="0" w:noVBand="1"/>
      </w:tblPr>
      <w:tblGrid>
        <w:gridCol w:w="2880"/>
      </w:tblGrid>
      <w:tr w:rsidR="005E6590" w:rsidRPr="005E6590" w14:paraId="7B7D590B" w14:textId="77777777" w:rsidTr="005E6590">
        <w:trPr>
          <w:tblCellSpacing w:w="0" w:type="dxa"/>
        </w:trPr>
        <w:tc>
          <w:tcPr>
            <w:tcW w:w="0" w:type="auto"/>
            <w:shd w:val="clear" w:color="auto" w:fill="FFFFF8"/>
            <w:vAlign w:val="center"/>
            <w:hideMark/>
          </w:tcPr>
          <w:p w14:paraId="30150828" w14:textId="77777777" w:rsidR="005E6590" w:rsidRPr="005E6590" w:rsidRDefault="005E6590" w:rsidP="005E6590">
            <w:pPr>
              <w:rPr>
                <w:color w:val="222222"/>
                <w:sz w:val="20"/>
                <w:szCs w:val="20"/>
              </w:rPr>
            </w:pPr>
            <w:r w:rsidRPr="005E6590">
              <w:rPr>
                <w:noProof/>
                <w:color w:val="222222"/>
                <w:sz w:val="20"/>
                <w:szCs w:val="20"/>
              </w:rPr>
              <w:drawing>
                <wp:anchor distT="0" distB="0" distL="114300" distR="114300" simplePos="0" relativeHeight="253028352" behindDoc="0" locked="0" layoutInCell="1" allowOverlap="1" wp14:anchorId="5F65FD6F" wp14:editId="4D42468B">
                  <wp:simplePos x="0" y="0"/>
                  <wp:positionH relativeFrom="column">
                    <wp:posOffset>18415</wp:posOffset>
                  </wp:positionH>
                  <wp:positionV relativeFrom="paragraph">
                    <wp:posOffset>-1664335</wp:posOffset>
                  </wp:positionV>
                  <wp:extent cx="1614170" cy="2033905"/>
                  <wp:effectExtent l="0" t="0" r="5080" b="4445"/>
                  <wp:wrapSquare wrapText="bothSides"/>
                  <wp:docPr id="8" name="Picture 4" descr="A person in a suit with his arms crossed in front of a fla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A person in a suit with his arms crossed in front of a flag&#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4170" cy="2033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E6BA14" w14:textId="77777777" w:rsidR="005E6590" w:rsidRPr="005E6590" w:rsidRDefault="005E6590" w:rsidP="005E6590">
            <w:pPr>
              <w:spacing w:before="45" w:after="150"/>
              <w:rPr>
                <w:color w:val="666666"/>
                <w:sz w:val="18"/>
                <w:szCs w:val="18"/>
              </w:rPr>
            </w:pPr>
            <w:r w:rsidRPr="005E6590">
              <w:rPr>
                <w:b/>
                <w:bCs/>
                <w:color w:val="666666"/>
                <w:sz w:val="18"/>
                <w:szCs w:val="18"/>
              </w:rPr>
              <w:t>US Senator Richard Blumenthal</w:t>
            </w:r>
          </w:p>
        </w:tc>
      </w:tr>
    </w:tbl>
    <w:p w14:paraId="12CDFBA7" w14:textId="77777777" w:rsidR="005E6590" w:rsidRPr="005E6590" w:rsidRDefault="00207F77" w:rsidP="005E6590">
      <w:pPr>
        <w:spacing w:before="120" w:after="150"/>
        <w:rPr>
          <w:color w:val="222222"/>
        </w:rPr>
      </w:pPr>
      <w:hyperlink r:id="rId16" w:tgtFrame="_blank" w:history="1">
        <w:r w:rsidR="005E6590" w:rsidRPr="005E6590">
          <w:rPr>
            <w:color w:val="1155CC"/>
            <w:u w:val="single"/>
          </w:rPr>
          <w:t>question</w:t>
        </w:r>
      </w:hyperlink>
      <w:r w:rsidR="005E6590" w:rsidRPr="005E6590">
        <w:rPr>
          <w:color w:val="222222"/>
        </w:rPr>
        <w:t xml:space="preserve"> as part of </w:t>
      </w:r>
      <w:proofErr w:type="spellStart"/>
      <w:r w:rsidR="005E6590" w:rsidRPr="005E6590">
        <w:rPr>
          <w:color w:val="222222"/>
        </w:rPr>
        <w:t>Rosenworcel's</w:t>
      </w:r>
      <w:proofErr w:type="spellEnd"/>
      <w:r w:rsidR="005E6590" w:rsidRPr="005E6590">
        <w:rPr>
          <w:color w:val="222222"/>
        </w:rPr>
        <w:t xml:space="preserve"> renomination hearing conducted by the Senate Commerce, Science, and Transportation Committee.</w:t>
      </w:r>
    </w:p>
    <w:p w14:paraId="033BE481" w14:textId="77777777" w:rsidR="005E6590" w:rsidRPr="005E6590" w:rsidRDefault="005E6590" w:rsidP="005E6590">
      <w:pPr>
        <w:spacing w:before="120" w:after="150"/>
        <w:rPr>
          <w:color w:val="222222"/>
        </w:rPr>
      </w:pPr>
      <w:r w:rsidRPr="005E6590">
        <w:rPr>
          <w:color w:val="222222"/>
        </w:rPr>
        <w:t>Blumenthal noted specifically that "Radio amateurs voluntarily provide an array of public services, especially emergency and disaster-related support communications when infrastructure has been destroyed by a hurricane or similar disaster. Their contributions in this area are regularly recognized by local and state authorities."</w:t>
      </w:r>
    </w:p>
    <w:p w14:paraId="2BB9CA22" w14:textId="77777777" w:rsidR="005E6590" w:rsidRPr="005E6590" w:rsidRDefault="005E6590" w:rsidP="005E6590">
      <w:pPr>
        <w:spacing w:before="120" w:after="150"/>
        <w:rPr>
          <w:color w:val="222222"/>
        </w:rPr>
      </w:pPr>
      <w:r w:rsidRPr="005E6590">
        <w:rPr>
          <w:color w:val="222222"/>
        </w:rPr>
        <w:t xml:space="preserve">"ARRL is grateful to Senator Blumenthal for his support and recognition of radio amateurs," said ARRL President Rick Roderick, K5UR. Blumenthal has previously co-sponsored legislation supporting amateur radio, and his staff was recently briefed by ARRL on pending amateur radio matters at the FCC. Roderick added, "We need the partnership of the FCC and Congress to ensure </w:t>
      </w:r>
      <w:r w:rsidRPr="005E6590">
        <w:rPr>
          <w:color w:val="222222"/>
        </w:rPr>
        <w:lastRenderedPageBreak/>
        <w:t>our rules and spectrum continue to support the march of technological innovation in our vibrant Amateur Radio Service."</w:t>
      </w:r>
    </w:p>
    <w:p w14:paraId="118C46B6" w14:textId="77777777" w:rsidR="005E6590" w:rsidRPr="005E6590" w:rsidRDefault="005E6590" w:rsidP="005E6590">
      <w:pPr>
        <w:spacing w:before="120" w:after="150"/>
        <w:rPr>
          <w:color w:val="222222"/>
        </w:rPr>
      </w:pPr>
      <w:r w:rsidRPr="005E6590">
        <w:rPr>
          <w:color w:val="222222"/>
        </w:rPr>
        <w:t>Multiple proceedings to update or change the FCC's Amateur Radio Service Part 97 rules to account for changes in technology and operating practices have been languishing at the FCC, some going back five or more years. ARRL is hopeful that these will be addressed soon.</w:t>
      </w:r>
      <w:bookmarkStart w:id="23" w:name="m_-2122665528278087901_toc02"/>
      <w:bookmarkEnd w:id="23"/>
    </w:p>
    <w:p w14:paraId="4D815BC1" w14:textId="77777777" w:rsidR="005E6590" w:rsidRPr="005E6590" w:rsidRDefault="005E6590" w:rsidP="005E6590">
      <w:pPr>
        <w:rPr>
          <w:sz w:val="38"/>
          <w:szCs w:val="38"/>
        </w:rPr>
      </w:pPr>
      <w:r w:rsidRPr="005E6590">
        <w:rPr>
          <w:sz w:val="38"/>
          <w:szCs w:val="38"/>
        </w:rPr>
        <w:t xml:space="preserve">Senate Confirms FCC Chairwoman Jessica </w:t>
      </w:r>
      <w:proofErr w:type="spellStart"/>
      <w:r w:rsidRPr="005E6590">
        <w:rPr>
          <w:sz w:val="38"/>
          <w:szCs w:val="38"/>
        </w:rPr>
        <w:t>Rosenworcel</w:t>
      </w:r>
      <w:proofErr w:type="spellEnd"/>
      <w:r w:rsidRPr="005E6590">
        <w:rPr>
          <w:sz w:val="38"/>
          <w:szCs w:val="38"/>
        </w:rPr>
        <w:t xml:space="preserve"> for a New Term</w:t>
      </w:r>
    </w:p>
    <w:p w14:paraId="76A9D852" w14:textId="77777777" w:rsidR="005E6590" w:rsidRPr="005E6590" w:rsidRDefault="005E6590" w:rsidP="005E6590">
      <w:pPr>
        <w:spacing w:before="120" w:after="150"/>
        <w:rPr>
          <w:color w:val="222222"/>
        </w:rPr>
      </w:pPr>
      <w:r w:rsidRPr="005E6590">
        <w:rPr>
          <w:color w:val="222222"/>
        </w:rPr>
        <w:t xml:space="preserve">On December 7, the US Senate confirmed FCC Chairwoman Jessica </w:t>
      </w:r>
      <w:proofErr w:type="spellStart"/>
      <w:r w:rsidRPr="005E6590">
        <w:rPr>
          <w:color w:val="222222"/>
        </w:rPr>
        <w:t>Rosenworcel</w:t>
      </w:r>
      <w:proofErr w:type="spellEnd"/>
      <w:r w:rsidRPr="005E6590">
        <w:rPr>
          <w:color w:val="222222"/>
        </w:rPr>
        <w:t xml:space="preserve"> for a new term on the Commission with a vote of 68 - 31. President Joe Biden appointed </w:t>
      </w:r>
      <w:proofErr w:type="spellStart"/>
      <w:r w:rsidRPr="005E6590">
        <w:rPr>
          <w:color w:val="222222"/>
        </w:rPr>
        <w:t>Rosenworcel</w:t>
      </w:r>
      <w:proofErr w:type="spellEnd"/>
      <w:r w:rsidRPr="005E6590">
        <w:rPr>
          <w:color w:val="222222"/>
        </w:rPr>
        <w:t xml:space="preserve"> as Chair of the FCC in late October. For now, the FCC will continue with two Democrats and two Republicans led by Chairwoman </w:t>
      </w:r>
      <w:proofErr w:type="spellStart"/>
      <w:r w:rsidRPr="005E6590">
        <w:rPr>
          <w:color w:val="222222"/>
        </w:rPr>
        <w:t>Rosenworcel</w:t>
      </w:r>
      <w:proofErr w:type="spellEnd"/>
      <w:r w:rsidRPr="005E6590">
        <w:rPr>
          <w:color w:val="222222"/>
        </w:rPr>
        <w:t>.</w:t>
      </w:r>
    </w:p>
    <w:p w14:paraId="6CDCC07E" w14:textId="77777777" w:rsidR="005E6590" w:rsidRPr="005E6590" w:rsidRDefault="005E6590" w:rsidP="005E6590">
      <w:pPr>
        <w:spacing w:before="120" w:after="150"/>
        <w:rPr>
          <w:color w:val="222222"/>
        </w:rPr>
      </w:pPr>
      <w:r w:rsidRPr="005E6590">
        <w:rPr>
          <w:noProof/>
          <w:color w:val="222222"/>
        </w:rPr>
        <w:drawing>
          <wp:anchor distT="28575" distB="28575" distL="28575" distR="28575" simplePos="0" relativeHeight="253020160" behindDoc="0" locked="0" layoutInCell="1" allowOverlap="0" wp14:anchorId="4E60A7A6" wp14:editId="6D0C6C7C">
            <wp:simplePos x="0" y="0"/>
            <wp:positionH relativeFrom="column">
              <wp:align>left</wp:align>
            </wp:positionH>
            <wp:positionV relativeFrom="line">
              <wp:posOffset>0</wp:posOffset>
            </wp:positionV>
            <wp:extent cx="1914525" cy="2114550"/>
            <wp:effectExtent l="0" t="0" r="9525" b="0"/>
            <wp:wrapSquare wrapText="bothSides"/>
            <wp:docPr id="6" name="Picture 3" descr="A person speak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A person speaking into a microphon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4525"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590">
        <w:rPr>
          <w:color w:val="222222"/>
        </w:rPr>
        <w:t>The chairwoman said in a </w:t>
      </w:r>
      <w:hyperlink r:id="rId18" w:tgtFrame="_blank" w:history="1">
        <w:r w:rsidRPr="005E6590">
          <w:rPr>
            <w:color w:val="1155CC"/>
            <w:u w:val="single"/>
          </w:rPr>
          <w:t>statement</w:t>
        </w:r>
      </w:hyperlink>
      <w:r w:rsidRPr="005E6590">
        <w:rPr>
          <w:color w:val="222222"/>
        </w:rPr>
        <w:t> after the Senate confirmed her nomination, "People across the country count on the FCC to support the connections they need for work, learning, healthcare, and access to the information we require to make decisions about our lives, our communities, and our country. I look forward to working with the Administration, my colleagues on the Commission and FCC staff, members of Congress, and the public to make the promise of modern communications a reality for everyone, everywhere."</w:t>
      </w:r>
    </w:p>
    <w:p w14:paraId="6BD1819B" w14:textId="77777777" w:rsidR="005E6590" w:rsidRPr="005E6590" w:rsidRDefault="005E6590" w:rsidP="005E6590">
      <w:pPr>
        <w:spacing w:before="120" w:after="150"/>
        <w:rPr>
          <w:color w:val="222222"/>
        </w:rPr>
      </w:pPr>
      <w:r w:rsidRPr="005E6590">
        <w:rPr>
          <w:color w:val="222222"/>
        </w:rPr>
        <w:t>The nomination of a fifth commissioner remains pending before the Senate. Last week, the Senate Commerce, Science, and Transportation Committee conducted a hearing on President Biden's nominee, Gigi Sohn, for the remaining Democratic seat. Committee and full Senate votes on her nomination have not yet been scheduled. </w:t>
      </w:r>
      <w:r w:rsidRPr="005E6590">
        <w:rPr>
          <w:i/>
          <w:iCs/>
          <w:color w:val="222222"/>
        </w:rPr>
        <w:t>-- Thanks to ARRL Public Relations and Innovation Projects Manager Bob Inderbitzen, NQ1R</w:t>
      </w:r>
    </w:p>
    <w:p w14:paraId="15F94157" w14:textId="77777777" w:rsidR="00A52EE2" w:rsidRDefault="00A52EE2" w:rsidP="00DC47EE">
      <w:pPr>
        <w:rPr>
          <w:sz w:val="38"/>
          <w:szCs w:val="38"/>
        </w:rPr>
      </w:pPr>
    </w:p>
    <w:p w14:paraId="3CFFF0DB" w14:textId="77777777" w:rsidR="005E6590" w:rsidRPr="005E6590" w:rsidRDefault="005E6590" w:rsidP="005E6590">
      <w:pPr>
        <w:rPr>
          <w:sz w:val="38"/>
          <w:szCs w:val="38"/>
        </w:rPr>
      </w:pPr>
      <w:r w:rsidRPr="005E6590">
        <w:rPr>
          <w:sz w:val="38"/>
          <w:szCs w:val="38"/>
        </w:rPr>
        <w:t>ARRL Seeks News Editor</w:t>
      </w:r>
    </w:p>
    <w:p w14:paraId="41C7C824" w14:textId="77777777" w:rsidR="005E6590" w:rsidRPr="005E6590" w:rsidRDefault="005E6590" w:rsidP="005E6590">
      <w:pPr>
        <w:spacing w:before="120" w:after="150"/>
        <w:rPr>
          <w:color w:val="222222"/>
        </w:rPr>
      </w:pPr>
      <w:r w:rsidRPr="005E6590">
        <w:rPr>
          <w:color w:val="222222"/>
        </w:rPr>
        <w:t>ARRL is seeking a ham with a professional journalism background to handle ARRL's news function on a contract, remote basis. Candidates for ARRL News Editor should be plugged into the ham radio community, with a broad awareness of the major players (past and present) and the main issues (past, present, and potentially future) in the world of ham radio. Ideally, candidates will have professional </w:t>
      </w:r>
      <w:r w:rsidRPr="005E6590">
        <w:rPr>
          <w:noProof/>
          <w:color w:val="C00000"/>
          <w:sz w:val="38"/>
          <w:szCs w:val="38"/>
        </w:rPr>
        <w:drawing>
          <wp:anchor distT="28575" distB="28575" distL="28575" distR="28575" simplePos="0" relativeHeight="253022208" behindDoc="0" locked="0" layoutInCell="1" allowOverlap="0" wp14:anchorId="1F0BECB7" wp14:editId="2784DD75">
            <wp:simplePos x="0" y="0"/>
            <wp:positionH relativeFrom="column">
              <wp:align>left</wp:align>
            </wp:positionH>
            <wp:positionV relativeFrom="line">
              <wp:posOffset>0</wp:posOffset>
            </wp:positionV>
            <wp:extent cx="2190750" cy="1047750"/>
            <wp:effectExtent l="0" t="0" r="0" b="0"/>
            <wp:wrapSquare wrapText="bothSides"/>
            <wp:docPr id="10" name="Picture 6" descr="A blue sign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descr="A blue sign with white text&#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590">
        <w:rPr>
          <w:color w:val="222222"/>
        </w:rPr>
        <w:t>journalism experience -- in particular, having a well-developed sense of knowing a potential news story when they see one, as well as how and where to research leads.</w:t>
      </w:r>
    </w:p>
    <w:p w14:paraId="2855EAF7" w14:textId="77777777" w:rsidR="005E6590" w:rsidRPr="005E6590" w:rsidRDefault="005E6590" w:rsidP="005E6590">
      <w:pPr>
        <w:spacing w:before="120" w:after="150"/>
        <w:rPr>
          <w:color w:val="222222"/>
        </w:rPr>
      </w:pPr>
      <w:r w:rsidRPr="005E6590">
        <w:rPr>
          <w:color w:val="222222"/>
        </w:rPr>
        <w:t xml:space="preserve">The News Editor creates news stories that are posted on ARRL's home </w:t>
      </w:r>
      <w:proofErr w:type="gramStart"/>
      <w:r w:rsidRPr="005E6590">
        <w:rPr>
          <w:color w:val="222222"/>
        </w:rPr>
        <w:t>page, and</w:t>
      </w:r>
      <w:proofErr w:type="gramEnd"/>
      <w:r w:rsidRPr="005E6590">
        <w:rPr>
          <w:color w:val="222222"/>
        </w:rPr>
        <w:t xml:space="preserve"> is responsible for publishing the weekly e-newsletter, </w:t>
      </w:r>
      <w:r w:rsidRPr="005E6590">
        <w:rPr>
          <w:i/>
          <w:iCs/>
          <w:color w:val="222222"/>
        </w:rPr>
        <w:t>The ARRL Letter</w:t>
      </w:r>
      <w:r w:rsidRPr="005E6590">
        <w:rPr>
          <w:color w:val="222222"/>
        </w:rPr>
        <w:t>, which is populated mainly by those stories and augmented by some special weekly material (a solar weather report, a contest calendar, a conventions calendar, etc.).</w:t>
      </w:r>
    </w:p>
    <w:p w14:paraId="0323D010" w14:textId="77777777" w:rsidR="005E6590" w:rsidRPr="005E6590" w:rsidRDefault="005E6590" w:rsidP="005E6590">
      <w:pPr>
        <w:spacing w:before="120" w:after="150"/>
        <w:rPr>
          <w:color w:val="222222"/>
        </w:rPr>
      </w:pPr>
      <w:r w:rsidRPr="005E6590">
        <w:rPr>
          <w:color w:val="222222"/>
        </w:rPr>
        <w:t>The News Editor is also responsible for creating the </w:t>
      </w:r>
      <w:r w:rsidRPr="005E6590">
        <w:rPr>
          <w:i/>
          <w:iCs/>
          <w:color w:val="222222"/>
        </w:rPr>
        <w:t>ARRL Audio News</w:t>
      </w:r>
      <w:r w:rsidRPr="005E6590">
        <w:rPr>
          <w:color w:val="222222"/>
        </w:rPr>
        <w:t>, a weekly audio show that presents stories from the home page and </w:t>
      </w:r>
      <w:r w:rsidRPr="005E6590">
        <w:rPr>
          <w:i/>
          <w:iCs/>
          <w:color w:val="222222"/>
        </w:rPr>
        <w:t xml:space="preserve">The ARRL </w:t>
      </w:r>
      <w:proofErr w:type="gramStart"/>
      <w:r w:rsidRPr="005E6590">
        <w:rPr>
          <w:i/>
          <w:iCs/>
          <w:color w:val="222222"/>
        </w:rPr>
        <w:t>Letter</w:t>
      </w:r>
      <w:r w:rsidRPr="005E6590">
        <w:rPr>
          <w:color w:val="222222"/>
        </w:rPr>
        <w:t>, and</w:t>
      </w:r>
      <w:proofErr w:type="gramEnd"/>
      <w:r w:rsidRPr="005E6590">
        <w:rPr>
          <w:color w:val="222222"/>
        </w:rPr>
        <w:t xml:space="preserve"> assembles the most relevant stories from ARRL home page into </w:t>
      </w:r>
      <w:r w:rsidRPr="005E6590">
        <w:rPr>
          <w:i/>
          <w:iCs/>
          <w:color w:val="222222"/>
        </w:rPr>
        <w:t>QST</w:t>
      </w:r>
      <w:r w:rsidRPr="005E6590">
        <w:rPr>
          <w:color w:val="222222"/>
        </w:rPr>
        <w:t>'s monthly "Happenings" column.</w:t>
      </w:r>
    </w:p>
    <w:p w14:paraId="0FF1B07C" w14:textId="77777777" w:rsidR="005E6590" w:rsidRPr="005E6590" w:rsidRDefault="005E6590" w:rsidP="005E6590">
      <w:pPr>
        <w:spacing w:before="120" w:after="150"/>
        <w:rPr>
          <w:color w:val="222222"/>
        </w:rPr>
      </w:pPr>
      <w:r w:rsidRPr="005E6590">
        <w:rPr>
          <w:color w:val="222222"/>
        </w:rPr>
        <w:t>For more information, </w:t>
      </w:r>
      <w:hyperlink r:id="rId20" w:tgtFrame="_blank" w:history="1">
        <w:r w:rsidRPr="005E6590">
          <w:rPr>
            <w:color w:val="1155CC"/>
            <w:u w:val="single"/>
          </w:rPr>
          <w:t>contact</w:t>
        </w:r>
      </w:hyperlink>
      <w:r w:rsidRPr="005E6590">
        <w:rPr>
          <w:color w:val="222222"/>
        </w:rPr>
        <w:t> ARRL Publications &amp; Editorial Manager Becky Schoenfeld, W1BXY.</w:t>
      </w:r>
    </w:p>
    <w:p w14:paraId="460C4124" w14:textId="77777777" w:rsidR="005E6590" w:rsidRPr="005E6590" w:rsidRDefault="00207F77" w:rsidP="005E6590">
      <w:r>
        <w:lastRenderedPageBreak/>
        <w:pict w14:anchorId="0AC830AC">
          <v:rect id="_x0000_i1025" style="width:0;height:1.5pt" o:hralign="center" o:hrstd="t" o:hrnoshade="t" o:hr="t" fillcolor="#222" stroked="f"/>
        </w:pict>
      </w:r>
    </w:p>
    <w:p w14:paraId="5F2BE67B" w14:textId="77777777" w:rsidR="005E6590" w:rsidRPr="005E6590" w:rsidRDefault="005E6590" w:rsidP="005E6590">
      <w:pPr>
        <w:rPr>
          <w:sz w:val="38"/>
          <w:szCs w:val="38"/>
        </w:rPr>
      </w:pPr>
      <w:bookmarkStart w:id="24" w:name="m_-2122665528278087901_toc12"/>
      <w:bookmarkEnd w:id="24"/>
      <w:r w:rsidRPr="005E6590">
        <w:rPr>
          <w:sz w:val="38"/>
          <w:szCs w:val="38"/>
        </w:rPr>
        <w:t>World's Smallest Moon Lander from Japan will Put Ham Radio Transmitter on the Moon</w:t>
      </w:r>
    </w:p>
    <w:p w14:paraId="3235E5CF" w14:textId="77777777" w:rsidR="005E6590" w:rsidRPr="005E6590" w:rsidRDefault="005E6590" w:rsidP="005E6590">
      <w:pPr>
        <w:spacing w:before="120" w:after="150"/>
        <w:rPr>
          <w:color w:val="222222"/>
        </w:rPr>
      </w:pPr>
      <w:r w:rsidRPr="005E6590">
        <w:rPr>
          <w:color w:val="222222"/>
        </w:rPr>
        <w:t>Japan's </w:t>
      </w:r>
      <w:hyperlink r:id="rId21" w:tgtFrame="_blank" w:history="1">
        <w:r w:rsidRPr="005E6590">
          <w:rPr>
            <w:color w:val="1155CC"/>
            <w:u w:val="single"/>
          </w:rPr>
          <w:t>OMOTENASHI</w:t>
        </w:r>
      </w:hyperlink>
      <w:r w:rsidRPr="005E6590">
        <w:rPr>
          <w:color w:val="222222"/>
        </w:rPr>
        <w:t>, the world's smallest moon lander, will have an X-band and UHF communication system, although it will not carry an amateur band transponder. OMOTENASHI is a 6U CubeSat set for launch via a NASA SLS rocket as early as February 2022. It will have a mission period of from 4 to 5 days. The name is an acronym for Outstanding Moon Exploration Technologies demonstrated by Nano</w:t>
      </w:r>
    </w:p>
    <w:p w14:paraId="58BE09F8" w14:textId="77777777" w:rsidR="005E6590" w:rsidRPr="005E6590" w:rsidRDefault="005E6590" w:rsidP="005E6590">
      <w:pPr>
        <w:spacing w:before="120" w:after="150"/>
        <w:rPr>
          <w:color w:val="222222"/>
        </w:rPr>
      </w:pPr>
      <w:r w:rsidRPr="005E6590">
        <w:rPr>
          <w:noProof/>
          <w:color w:val="222222"/>
        </w:rPr>
        <w:drawing>
          <wp:anchor distT="28575" distB="28575" distL="28575" distR="28575" simplePos="0" relativeHeight="253023232" behindDoc="0" locked="0" layoutInCell="1" allowOverlap="0" wp14:anchorId="2F309517" wp14:editId="75D4670C">
            <wp:simplePos x="0" y="0"/>
            <wp:positionH relativeFrom="column">
              <wp:align>right</wp:align>
            </wp:positionH>
            <wp:positionV relativeFrom="line">
              <wp:posOffset>0</wp:posOffset>
            </wp:positionV>
            <wp:extent cx="2095500" cy="2009775"/>
            <wp:effectExtent l="0" t="0" r="0" b="9525"/>
            <wp:wrapSquare wrapText="bothSides"/>
            <wp:docPr id="12"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7" descr="A picture containing tex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550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590">
        <w:rPr>
          <w:color w:val="222222"/>
        </w:rPr>
        <w:t>Semi-Hard Impactor. </w:t>
      </w:r>
      <w:proofErr w:type="spellStart"/>
      <w:r w:rsidRPr="005E6590">
        <w:rPr>
          <w:color w:val="222222"/>
        </w:rPr>
        <w:t>Wataru</w:t>
      </w:r>
      <w:proofErr w:type="spellEnd"/>
      <w:r w:rsidRPr="005E6590">
        <w:rPr>
          <w:color w:val="222222"/>
        </w:rPr>
        <w:t xml:space="preserve"> Torii of the Japan Aerospace Exploration Agency (JAXA) Ham Radio Club, JQ1ZVI, said radio amateurs can play a role in gathering data from the spacecraft.</w:t>
      </w:r>
    </w:p>
    <w:p w14:paraId="0D914BC9" w14:textId="77777777" w:rsidR="005E6590" w:rsidRPr="005E6590" w:rsidRDefault="005E6590" w:rsidP="005E6590">
      <w:pPr>
        <w:spacing w:before="120" w:after="150"/>
        <w:rPr>
          <w:color w:val="222222"/>
        </w:rPr>
      </w:pPr>
      <w:r w:rsidRPr="005E6590">
        <w:rPr>
          <w:color w:val="222222"/>
        </w:rPr>
        <w:t>The spacecraft is made up of two separable components, both having independent communication systems -- an orbiting module and a surface probe. The orbiting module will take the surface probe to the moon. It will transmit beacon or digital telemetry data on UHF (437.31 MHz). The surface probe -- the moon lander -- will transmit digital telemetry or three-axis acceleration analog-wave with FM modulation on UHF (437.41 MHz). Transmitter power will be 1 W in both cases.</w:t>
      </w:r>
    </w:p>
    <w:p w14:paraId="1A150596" w14:textId="77777777" w:rsidR="005E6590" w:rsidRPr="005E6590" w:rsidRDefault="005E6590" w:rsidP="005E6590">
      <w:pPr>
        <w:spacing w:before="120" w:after="150"/>
        <w:rPr>
          <w:color w:val="222222"/>
        </w:rPr>
      </w:pPr>
      <w:r w:rsidRPr="005E6590">
        <w:rPr>
          <w:color w:val="222222"/>
        </w:rPr>
        <w:t>"If we succeed in receiving the UHF signal from the surface probe, we could know the acceleration data on the impact on the moon and the success of the landing sequence," Torii explained.</w:t>
      </w:r>
    </w:p>
    <w:p w14:paraId="3383FB5F" w14:textId="77777777" w:rsidR="005E6590" w:rsidRPr="005E6590" w:rsidRDefault="005E6590" w:rsidP="005E6590">
      <w:pPr>
        <w:spacing w:before="120" w:after="150"/>
        <w:rPr>
          <w:color w:val="222222"/>
        </w:rPr>
      </w:pPr>
      <w:r w:rsidRPr="005E6590">
        <w:rPr>
          <w:color w:val="222222"/>
        </w:rPr>
        <w:t>"We already have a station for uplink and downlink at Wakayama in Japan -- used as an EME [</w:t>
      </w:r>
      <w:proofErr w:type="spellStart"/>
      <w:r w:rsidRPr="005E6590">
        <w:rPr>
          <w:color w:val="222222"/>
        </w:rPr>
        <w:t>moonbounce</w:t>
      </w:r>
      <w:proofErr w:type="spellEnd"/>
      <w:r w:rsidRPr="005E6590">
        <w:rPr>
          <w:color w:val="222222"/>
        </w:rPr>
        <w:t>] station. However, if the satellite is invisible from Japan, we cannot receive the downlink signal. So, we need a lot of help from ham radio stations worldwide."</w:t>
      </w:r>
    </w:p>
    <w:p w14:paraId="694F47F9" w14:textId="77777777" w:rsidR="005E6590" w:rsidRPr="005E6590" w:rsidRDefault="005E6590" w:rsidP="005E6590">
      <w:pPr>
        <w:spacing w:before="120" w:after="150"/>
        <w:rPr>
          <w:color w:val="222222"/>
        </w:rPr>
      </w:pPr>
      <w:r w:rsidRPr="005E6590">
        <w:rPr>
          <w:color w:val="222222"/>
        </w:rPr>
        <w:t>The orbiting module beacon will transmit on 437.31 MHz using PSK31. The surface probe beacon will transmit on 437.41 MHz using FM, PSK31, and PCM-PSK/PM.</w:t>
      </w:r>
    </w:p>
    <w:p w14:paraId="2188FAD8" w14:textId="77777777" w:rsidR="005E6590" w:rsidRPr="005E6590" w:rsidRDefault="00207F77" w:rsidP="005E6590">
      <w:pPr>
        <w:spacing w:before="120" w:after="150"/>
        <w:rPr>
          <w:color w:val="222222"/>
        </w:rPr>
      </w:pPr>
      <w:hyperlink r:id="rId23" w:tgtFrame="_blank" w:history="1">
        <w:r w:rsidR="005E6590" w:rsidRPr="005E6590">
          <w:rPr>
            <w:color w:val="1155CC"/>
            <w:u w:val="single"/>
          </w:rPr>
          <w:t>Contact</w:t>
        </w:r>
      </w:hyperlink>
      <w:r w:rsidR="005E6590" w:rsidRPr="005E6590">
        <w:rPr>
          <w:color w:val="222222"/>
        </w:rPr>
        <w:t> Torii for more information.</w:t>
      </w:r>
    </w:p>
    <w:p w14:paraId="0AB582F8" w14:textId="77777777" w:rsidR="00A52EE2" w:rsidRDefault="00A52EE2" w:rsidP="00E13BC5">
      <w:pPr>
        <w:rPr>
          <w:sz w:val="38"/>
          <w:szCs w:val="38"/>
        </w:rPr>
      </w:pPr>
    </w:p>
    <w:p w14:paraId="51978F2B" w14:textId="3E5C5218" w:rsidR="00850810" w:rsidRDefault="00850810" w:rsidP="008B7CFA">
      <w:pPr>
        <w:rPr>
          <w:color w:val="222222"/>
          <w:shd w:val="clear" w:color="auto" w:fill="FFFFFF"/>
        </w:rPr>
      </w:pPr>
    </w:p>
    <w:p w14:paraId="76C63BA8" w14:textId="77777777" w:rsidR="00850810" w:rsidRDefault="00850810" w:rsidP="008B7CFA">
      <w:pPr>
        <w:rPr>
          <w:color w:val="222222"/>
          <w:shd w:val="clear" w:color="auto" w:fill="FFFFFF"/>
        </w:rPr>
      </w:pPr>
    </w:p>
    <w:p w14:paraId="70BA2F44" w14:textId="57C560C8" w:rsidR="000139E0" w:rsidRPr="000139E0" w:rsidRDefault="000139E0" w:rsidP="008B7CFA">
      <w:pPr>
        <w:rPr>
          <w:b/>
          <w:bCs/>
          <w:color w:val="222222"/>
          <w:u w:val="single"/>
          <w:shd w:val="clear" w:color="auto" w:fill="FFFFFF"/>
        </w:rPr>
      </w:pPr>
      <w:r>
        <w:rPr>
          <w:b/>
          <w:bCs/>
          <w:color w:val="222222"/>
          <w:u w:val="single"/>
          <w:shd w:val="clear" w:color="auto" w:fill="FFFFFF"/>
        </w:rPr>
        <w:t>__________________________________________________________________________________________</w:t>
      </w:r>
    </w:p>
    <w:p w14:paraId="735F5E8C" w14:textId="2CBB0FFB" w:rsidR="002E674F" w:rsidRDefault="002E674F" w:rsidP="008B7CFA">
      <w:pPr>
        <w:rPr>
          <w:rFonts w:ascii="Arial" w:hAnsi="Arial" w:cs="Arial"/>
          <w:color w:val="222222"/>
          <w:shd w:val="clear" w:color="auto" w:fill="FFFFFF"/>
        </w:rPr>
      </w:pPr>
    </w:p>
    <w:tbl>
      <w:tblPr>
        <w:tblW w:w="9000" w:type="dxa"/>
        <w:shd w:val="clear" w:color="auto" w:fill="EEEEEE"/>
        <w:tblCellMar>
          <w:left w:w="0" w:type="dxa"/>
          <w:right w:w="0" w:type="dxa"/>
        </w:tblCellMar>
        <w:tblLook w:val="04A0" w:firstRow="1" w:lastRow="0" w:firstColumn="1" w:lastColumn="0" w:noHBand="0" w:noVBand="1"/>
      </w:tblPr>
      <w:tblGrid>
        <w:gridCol w:w="8994"/>
        <w:gridCol w:w="6"/>
      </w:tblGrid>
      <w:tr w:rsidR="000139E0" w:rsidRPr="000139E0" w14:paraId="67FC23C9" w14:textId="77777777" w:rsidTr="005471EC">
        <w:tc>
          <w:tcPr>
            <w:tcW w:w="8994" w:type="dxa"/>
            <w:shd w:val="clear" w:color="auto" w:fill="FFFFFF"/>
            <w:tcMar>
              <w:top w:w="75" w:type="dxa"/>
              <w:left w:w="75" w:type="dxa"/>
              <w:bottom w:w="75" w:type="dxa"/>
              <w:right w:w="75" w:type="dxa"/>
            </w:tcMar>
            <w:hideMark/>
          </w:tcPr>
          <w:p w14:paraId="16C4B4FD" w14:textId="14F6045C" w:rsidR="000139E0" w:rsidRPr="000139E0" w:rsidRDefault="000139E0" w:rsidP="000139E0">
            <w:pPr>
              <w:rPr>
                <w:rFonts w:ascii="Roboto" w:hAnsi="Roboto"/>
                <w:color w:val="222222"/>
              </w:rPr>
            </w:pPr>
          </w:p>
        </w:tc>
        <w:tc>
          <w:tcPr>
            <w:tcW w:w="0" w:type="auto"/>
            <w:shd w:val="clear" w:color="auto" w:fill="EEEEEE"/>
            <w:vAlign w:val="center"/>
            <w:hideMark/>
          </w:tcPr>
          <w:p w14:paraId="1360146C" w14:textId="77777777" w:rsidR="000139E0" w:rsidRPr="000139E0" w:rsidRDefault="000139E0" w:rsidP="000139E0">
            <w:pPr>
              <w:rPr>
                <w:rFonts w:ascii="Roboto" w:hAnsi="Roboto"/>
                <w:color w:val="222222"/>
              </w:rPr>
            </w:pPr>
          </w:p>
        </w:tc>
      </w:tr>
    </w:tbl>
    <w:p w14:paraId="0D3E9D4F" w14:textId="77777777" w:rsidR="002E674F" w:rsidRDefault="002E674F" w:rsidP="00E405BD">
      <w:pPr>
        <w:rPr>
          <w:sz w:val="38"/>
          <w:szCs w:val="38"/>
        </w:rPr>
      </w:pPr>
    </w:p>
    <w:p w14:paraId="6F3F405B" w14:textId="77777777" w:rsidR="00E405BD" w:rsidRDefault="00E405BD" w:rsidP="00E405BD">
      <w:pPr>
        <w:rPr>
          <w:sz w:val="38"/>
          <w:szCs w:val="38"/>
        </w:rPr>
      </w:pPr>
    </w:p>
    <w:p w14:paraId="060677EA" w14:textId="01FD58AB" w:rsidR="00E405BD" w:rsidRPr="00E405BD" w:rsidRDefault="00E405BD" w:rsidP="00E405BD">
      <w:pPr>
        <w:rPr>
          <w:sz w:val="38"/>
          <w:szCs w:val="38"/>
        </w:rPr>
      </w:pPr>
      <w:r w:rsidRPr="00E405BD">
        <w:rPr>
          <w:sz w:val="38"/>
          <w:szCs w:val="38"/>
        </w:rPr>
        <w:t>ARES Resources</w:t>
      </w:r>
    </w:p>
    <w:p w14:paraId="4132F37F" w14:textId="77777777" w:rsidR="00E405BD" w:rsidRPr="00E405BD" w:rsidRDefault="00E405BD" w:rsidP="00E405BD">
      <w:pPr>
        <w:spacing w:before="120" w:after="150"/>
        <w:rPr>
          <w:color w:val="222222"/>
        </w:rPr>
      </w:pPr>
      <w:r w:rsidRPr="00E405BD">
        <w:rPr>
          <w:color w:val="222222"/>
        </w:rPr>
        <w:t>· </w:t>
      </w:r>
      <w:hyperlink r:id="rId24" w:tgtFrame="_blank" w:history="1">
        <w:r w:rsidRPr="00E405BD">
          <w:rPr>
            <w:color w:val="1155CC"/>
            <w:u w:val="single"/>
          </w:rPr>
          <w:t>Download the ARES Manual [PDF]</w:t>
        </w:r>
      </w:hyperlink>
    </w:p>
    <w:p w14:paraId="5AB41E69" w14:textId="77777777" w:rsidR="00E405BD" w:rsidRPr="00E405BD" w:rsidRDefault="00E405BD" w:rsidP="00E405BD">
      <w:pPr>
        <w:spacing w:before="120" w:after="150"/>
        <w:rPr>
          <w:color w:val="222222"/>
        </w:rPr>
      </w:pPr>
      <w:r w:rsidRPr="00E405BD">
        <w:rPr>
          <w:color w:val="222222"/>
        </w:rPr>
        <w:t>· </w:t>
      </w:r>
      <w:hyperlink r:id="rId25" w:tgtFrame="_blank" w:history="1">
        <w:r w:rsidRPr="00E405BD">
          <w:rPr>
            <w:color w:val="1155CC"/>
            <w:u w:val="single"/>
          </w:rPr>
          <w:t>ARES Field Resources Manual [PDF]</w:t>
        </w:r>
      </w:hyperlink>
    </w:p>
    <w:p w14:paraId="4AFF82BA" w14:textId="77777777" w:rsidR="00E405BD" w:rsidRPr="00E405BD" w:rsidRDefault="00E405BD" w:rsidP="00E405BD">
      <w:pPr>
        <w:spacing w:before="120" w:after="150"/>
        <w:rPr>
          <w:color w:val="222222"/>
        </w:rPr>
      </w:pPr>
      <w:r w:rsidRPr="00E405BD">
        <w:rPr>
          <w:color w:val="222222"/>
        </w:rPr>
        <w:t>· </w:t>
      </w:r>
      <w:hyperlink r:id="rId26" w:tgtFrame="_blank" w:history="1">
        <w:r w:rsidRPr="00E405BD">
          <w:rPr>
            <w:color w:val="1155CC"/>
            <w:u w:val="single"/>
          </w:rPr>
          <w:t>ARES Standardized Training Plan Task Book [Fillable PDF]</w:t>
        </w:r>
      </w:hyperlink>
    </w:p>
    <w:p w14:paraId="4746F894" w14:textId="77777777" w:rsidR="00E405BD" w:rsidRPr="00E405BD" w:rsidRDefault="00E405BD" w:rsidP="00E405BD">
      <w:pPr>
        <w:spacing w:before="120" w:after="150"/>
        <w:rPr>
          <w:color w:val="222222"/>
        </w:rPr>
      </w:pPr>
      <w:r w:rsidRPr="00E405BD">
        <w:rPr>
          <w:color w:val="222222"/>
        </w:rPr>
        <w:t>· </w:t>
      </w:r>
      <w:hyperlink r:id="rId27" w:tgtFrame="_blank" w:history="1">
        <w:r w:rsidRPr="00E405BD">
          <w:rPr>
            <w:color w:val="1155CC"/>
            <w:u w:val="single"/>
          </w:rPr>
          <w:t>ARES Standardized Training Plan Task Book [Word]</w:t>
        </w:r>
      </w:hyperlink>
    </w:p>
    <w:p w14:paraId="08BB2BE6" w14:textId="77777777" w:rsidR="00E405BD" w:rsidRPr="00E405BD" w:rsidRDefault="00E405BD" w:rsidP="00E405BD">
      <w:pPr>
        <w:spacing w:before="120" w:after="150"/>
        <w:rPr>
          <w:color w:val="222222"/>
        </w:rPr>
      </w:pPr>
      <w:r w:rsidRPr="00E405BD">
        <w:rPr>
          <w:color w:val="222222"/>
        </w:rPr>
        <w:lastRenderedPageBreak/>
        <w:t>· </w:t>
      </w:r>
      <w:hyperlink r:id="rId28" w:tgtFrame="_blank" w:history="1">
        <w:r w:rsidRPr="00E405BD">
          <w:rPr>
            <w:color w:val="1155CC"/>
            <w:u w:val="single"/>
          </w:rPr>
          <w:t>ARES Plan</w:t>
        </w:r>
      </w:hyperlink>
    </w:p>
    <w:p w14:paraId="0F8FB9C6" w14:textId="77777777" w:rsidR="00E405BD" w:rsidRPr="00E405BD" w:rsidRDefault="00E405BD" w:rsidP="00E405BD">
      <w:pPr>
        <w:spacing w:before="120" w:after="150"/>
        <w:rPr>
          <w:color w:val="222222"/>
        </w:rPr>
      </w:pPr>
      <w:r w:rsidRPr="00E405BD">
        <w:rPr>
          <w:color w:val="222222"/>
        </w:rPr>
        <w:t>· </w:t>
      </w:r>
      <w:hyperlink r:id="rId29" w:tgtFrame="_blank" w:history="1">
        <w:r w:rsidRPr="00E405BD">
          <w:rPr>
            <w:color w:val="1155CC"/>
            <w:u w:val="single"/>
          </w:rPr>
          <w:t>ARES Group Registration</w:t>
        </w:r>
      </w:hyperlink>
    </w:p>
    <w:p w14:paraId="17D6A2A5" w14:textId="77777777" w:rsidR="00E405BD" w:rsidRPr="00E405BD" w:rsidRDefault="00E405BD" w:rsidP="00E405BD">
      <w:pPr>
        <w:spacing w:before="120" w:after="150"/>
        <w:rPr>
          <w:color w:val="222222"/>
        </w:rPr>
      </w:pPr>
      <w:r w:rsidRPr="00E405BD">
        <w:rPr>
          <w:color w:val="222222"/>
        </w:rPr>
        <w:t>· </w:t>
      </w:r>
      <w:hyperlink r:id="rId30" w:tgtFrame="_blank" w:history="1">
        <w:r w:rsidRPr="00E405BD">
          <w:rPr>
            <w:color w:val="1155CC"/>
            <w:u w:val="single"/>
          </w:rPr>
          <w:t>Emergency Communications Training</w:t>
        </w:r>
      </w:hyperlink>
    </w:p>
    <w:p w14:paraId="202A52E2" w14:textId="77777777" w:rsidR="00E405BD" w:rsidRPr="00E405BD" w:rsidRDefault="00E405BD" w:rsidP="00E405BD">
      <w:pPr>
        <w:spacing w:before="120" w:after="150"/>
        <w:rPr>
          <w:color w:val="222222"/>
        </w:rPr>
      </w:pPr>
      <w:r w:rsidRPr="00E405BD">
        <w:rPr>
          <w:color w:val="222222"/>
        </w:rPr>
        <w:t>The Amateur Radio Emergency Service</w:t>
      </w:r>
      <w:r w:rsidRPr="00E405BD">
        <w:rPr>
          <w:color w:val="222222"/>
          <w:vertAlign w:val="superscript"/>
        </w:rPr>
        <w:t>®</w:t>
      </w:r>
      <w:r w:rsidRPr="00E405BD">
        <w:rPr>
          <w:color w:val="222222"/>
        </w:rPr>
        <w:t xml:space="preserve"> (ARES) consists of licensed amateurs who have voluntarily registered their qualifications and equipment, with their local ARES leadership, for communications duty in the public service when disaster strikes. Every licensed amateur, regardless of membership in ARRL or any other local or national organization is eligible to apply for membership in ARES. Training may be required or desired to participate fully in ARES. Please inquire at the local level for specific information. Because ARES is an amateur radio program, only licensed radio amateurs are eligible for membership. The possession of emergency-powered equipment is </w:t>
      </w:r>
      <w:proofErr w:type="gramStart"/>
      <w:r w:rsidRPr="00E405BD">
        <w:rPr>
          <w:color w:val="222222"/>
        </w:rPr>
        <w:t>desirable, but</w:t>
      </w:r>
      <w:proofErr w:type="gramEnd"/>
      <w:r w:rsidRPr="00E405BD">
        <w:rPr>
          <w:color w:val="222222"/>
        </w:rPr>
        <w:t xml:space="preserve"> is not a requirement for membership.</w:t>
      </w:r>
    </w:p>
    <w:p w14:paraId="107E7015" w14:textId="1C3023EC" w:rsidR="00B738A5" w:rsidRPr="00C14AE6" w:rsidRDefault="00E405BD" w:rsidP="00F73BDC">
      <w:pPr>
        <w:spacing w:before="120" w:after="150"/>
        <w:rPr>
          <w:rFonts w:ascii="Arial" w:hAnsi="Arial" w:cs="Arial"/>
          <w:color w:val="222222"/>
        </w:rPr>
      </w:pPr>
      <w:r w:rsidRPr="00E405BD">
        <w:rPr>
          <w:rFonts w:ascii="Arial" w:hAnsi="Arial" w:cs="Arial"/>
          <w:color w:val="222222"/>
        </w:rPr>
        <w:t>How to Get Involved in ARES: Fill out the </w:t>
      </w:r>
      <w:hyperlink r:id="rId31" w:tgtFrame="_blank" w:history="1">
        <w:r w:rsidRPr="00E405BD">
          <w:rPr>
            <w:rFonts w:ascii="Arial" w:hAnsi="Arial" w:cs="Arial"/>
            <w:color w:val="1155CC"/>
            <w:u w:val="single"/>
          </w:rPr>
          <w:t>ARES Registration form</w:t>
        </w:r>
      </w:hyperlink>
      <w:r w:rsidRPr="00E405BD">
        <w:rPr>
          <w:rFonts w:ascii="Arial" w:hAnsi="Arial" w:cs="Arial"/>
          <w:color w:val="222222"/>
        </w:rPr>
        <w:t> and submit it to your local Emergency Coordinator.</w:t>
      </w:r>
      <w:r w:rsidR="00B738A5" w:rsidRPr="008B7CFA">
        <w:br/>
      </w:r>
    </w:p>
    <w:p w14:paraId="5D9E80F0" w14:textId="77777777" w:rsidR="00B738A5" w:rsidRPr="00CE29D9" w:rsidRDefault="00B738A5" w:rsidP="00B738A5">
      <w:pPr>
        <w:shd w:val="clear" w:color="auto" w:fill="FFFFFF"/>
        <w:rPr>
          <w:rFonts w:ascii="Arial" w:hAnsi="Arial" w:cs="Arial"/>
          <w:b/>
          <w:bCs/>
          <w:color w:val="222222"/>
        </w:rPr>
      </w:pPr>
      <w:r w:rsidRPr="00B738A5">
        <w:rPr>
          <w:rFonts w:ascii="Arial" w:hAnsi="Arial" w:cs="Arial"/>
          <w:color w:val="222222"/>
        </w:rPr>
        <w:t> </w:t>
      </w:r>
    </w:p>
    <w:p w14:paraId="0ED4734E" w14:textId="7DDEDC36" w:rsidR="00FB226F" w:rsidRPr="00C14AE6" w:rsidRDefault="00D92F44" w:rsidP="00C14AE6">
      <w:pPr>
        <w:shd w:val="clear" w:color="auto" w:fill="FFFFFF"/>
        <w:rPr>
          <w:rFonts w:ascii="Arial" w:hAnsi="Arial" w:cs="Arial"/>
          <w:b/>
          <w:bCs/>
          <w:color w:val="222222"/>
        </w:rPr>
      </w:pPr>
      <w:r w:rsidRPr="00CE29D9">
        <w:rPr>
          <w:b/>
          <w:bCs/>
          <w:color w:val="222222"/>
        </w:rPr>
        <w:t>__________________________________________________________________________________________</w:t>
      </w:r>
    </w:p>
    <w:p w14:paraId="393A0FC7" w14:textId="77777777" w:rsidR="00AF72EB" w:rsidRDefault="00AF72EB" w:rsidP="00AF72EB">
      <w:pPr>
        <w:rPr>
          <w:rFonts w:eastAsiaTheme="minorHAnsi"/>
          <w:b/>
          <w:bCs/>
        </w:rPr>
      </w:pPr>
    </w:p>
    <w:p w14:paraId="6923FDD4" w14:textId="77777777" w:rsidR="00321C82" w:rsidRDefault="00321C82" w:rsidP="00AF72EB">
      <w:pPr>
        <w:rPr>
          <w:rFonts w:eastAsiaTheme="minorHAnsi"/>
          <w:b/>
          <w:bCs/>
          <w:sz w:val="32"/>
          <w:szCs w:val="32"/>
        </w:rPr>
      </w:pPr>
    </w:p>
    <w:p w14:paraId="7BBFE6B3" w14:textId="3F8B8984" w:rsidR="00AF72EB" w:rsidRPr="00AF72EB" w:rsidRDefault="00AF72EB" w:rsidP="00AF72EB">
      <w:pPr>
        <w:rPr>
          <w:rFonts w:eastAsiaTheme="minorHAnsi"/>
          <w:b/>
          <w:bCs/>
          <w:sz w:val="32"/>
          <w:szCs w:val="32"/>
        </w:rPr>
      </w:pPr>
      <w:r w:rsidRPr="00AF72EB">
        <w:rPr>
          <w:rFonts w:eastAsiaTheme="minorHAnsi"/>
          <w:b/>
          <w:bCs/>
          <w:sz w:val="32"/>
          <w:szCs w:val="32"/>
        </w:rPr>
        <w:t xml:space="preserve">The ARRL Foundation Scholarship Program </w:t>
      </w:r>
      <w:r w:rsidR="00321C82">
        <w:rPr>
          <w:rFonts w:eastAsiaTheme="minorHAnsi"/>
          <w:b/>
          <w:bCs/>
          <w:sz w:val="32"/>
          <w:szCs w:val="32"/>
        </w:rPr>
        <w:t>Open Through Dec 31st</w:t>
      </w:r>
    </w:p>
    <w:p w14:paraId="0C02497B" w14:textId="77777777" w:rsidR="00AF72EB" w:rsidRPr="00AF72EB" w:rsidRDefault="00AF72EB" w:rsidP="00AF72EB">
      <w:pPr>
        <w:rPr>
          <w:rFonts w:eastAsiaTheme="minorHAnsi"/>
          <w:b/>
          <w:bCs/>
        </w:rPr>
      </w:pPr>
    </w:p>
    <w:p w14:paraId="4EC9BAA4" w14:textId="77777777" w:rsidR="00AF72EB" w:rsidRPr="00AF72EB" w:rsidRDefault="00AF72EB" w:rsidP="00AF72EB">
      <w:pPr>
        <w:rPr>
          <w:rFonts w:eastAsiaTheme="minorHAnsi"/>
        </w:rPr>
      </w:pPr>
      <w:r w:rsidRPr="00AF72EB">
        <w:rPr>
          <w:rFonts w:eastAsiaTheme="minorHAnsi"/>
        </w:rPr>
        <w:t>The ARRL Foundation Scholarship application period for the academic year 2022-2023 opens on November 1</w:t>
      </w:r>
      <w:r w:rsidRPr="00AF72EB">
        <w:rPr>
          <w:rFonts w:eastAsiaTheme="minorHAnsi"/>
          <w:vertAlign w:val="superscript"/>
        </w:rPr>
        <w:t>st</w:t>
      </w:r>
      <w:r w:rsidRPr="00AF72EB">
        <w:rPr>
          <w:rFonts w:eastAsiaTheme="minorHAnsi"/>
        </w:rPr>
        <w:t xml:space="preserve"> and ends on December 31, 2021.  I am asking you as a Section Manager to notify your Section membership of this opportunity. The Foundation issued $550,000 in scholarships for 2021-2022 and for the academic year 2022-2023 there has been a significant increase in the number of large dollar scholarships available thanks to a generous contribution from Amateur Radio Digital Communications, Inc. (ARDC).  </w:t>
      </w:r>
    </w:p>
    <w:p w14:paraId="2C09FFF1" w14:textId="77777777" w:rsidR="00AF72EB" w:rsidRPr="00AF72EB" w:rsidRDefault="00AF72EB" w:rsidP="00AF72EB">
      <w:pPr>
        <w:rPr>
          <w:rFonts w:eastAsiaTheme="minorHAnsi"/>
        </w:rPr>
      </w:pPr>
    </w:p>
    <w:p w14:paraId="16AC9CA4" w14:textId="77777777" w:rsidR="00AF72EB" w:rsidRPr="00AF72EB" w:rsidRDefault="00AF72EB" w:rsidP="00AF72EB">
      <w:pPr>
        <w:rPr>
          <w:rFonts w:eastAsiaTheme="minorHAnsi"/>
        </w:rPr>
      </w:pPr>
      <w:r w:rsidRPr="00AF72EB">
        <w:rPr>
          <w:rFonts w:eastAsiaTheme="minorHAnsi"/>
        </w:rPr>
        <w:t xml:space="preserve">For the academic year 2022-2023, 130 scholarships will be offered totaling $900,000!  There are twenty $25,000 scholarships, four $15,000, seventeen $10,000 scholarships, nine $5,000 scholarships as well as dozens of $1,000 and $500 scholarships.  </w:t>
      </w:r>
    </w:p>
    <w:p w14:paraId="7701FC1E" w14:textId="77777777" w:rsidR="00AF72EB" w:rsidRPr="00AF72EB" w:rsidRDefault="00AF72EB" w:rsidP="00AF72EB">
      <w:pPr>
        <w:rPr>
          <w:rFonts w:eastAsiaTheme="minorHAnsi"/>
        </w:rPr>
      </w:pPr>
    </w:p>
    <w:p w14:paraId="2232021D" w14:textId="77777777" w:rsidR="00AF72EB" w:rsidRPr="00AF72EB" w:rsidRDefault="00AF72EB" w:rsidP="00AF72EB">
      <w:pPr>
        <w:rPr>
          <w:rFonts w:eastAsiaTheme="minorHAnsi"/>
        </w:rPr>
      </w:pPr>
      <w:r w:rsidRPr="00AF72EB">
        <w:rPr>
          <w:rFonts w:eastAsiaTheme="minorHAnsi"/>
        </w:rPr>
        <w:t xml:space="preserve">The descriptions of the many scholarships available are </w:t>
      </w:r>
      <w:proofErr w:type="gramStart"/>
      <w:r w:rsidRPr="00AF72EB">
        <w:rPr>
          <w:rFonts w:eastAsiaTheme="minorHAnsi"/>
        </w:rPr>
        <w:t>on line</w:t>
      </w:r>
      <w:proofErr w:type="gramEnd"/>
      <w:r w:rsidRPr="00AF72EB">
        <w:rPr>
          <w:rFonts w:eastAsiaTheme="minorHAnsi"/>
        </w:rPr>
        <w:t>.</w:t>
      </w:r>
    </w:p>
    <w:p w14:paraId="7387C5B5" w14:textId="77777777" w:rsidR="00AF72EB" w:rsidRPr="00AF72EB" w:rsidRDefault="00AF72EB" w:rsidP="00AF72EB">
      <w:pPr>
        <w:rPr>
          <w:rFonts w:eastAsiaTheme="minorHAnsi"/>
        </w:rPr>
      </w:pPr>
    </w:p>
    <w:p w14:paraId="3AB8B348" w14:textId="77777777" w:rsidR="00AF72EB" w:rsidRPr="00AF72EB" w:rsidRDefault="00207F77" w:rsidP="00AF72EB">
      <w:pPr>
        <w:rPr>
          <w:rFonts w:eastAsiaTheme="minorHAnsi"/>
        </w:rPr>
      </w:pPr>
      <w:hyperlink r:id="rId32" w:history="1">
        <w:r w:rsidR="00AF72EB" w:rsidRPr="00AF72EB">
          <w:rPr>
            <w:rFonts w:eastAsiaTheme="minorHAnsi"/>
            <w:color w:val="0563C1" w:themeColor="hyperlink"/>
            <w:u w:val="single"/>
          </w:rPr>
          <w:t>http://www.arrl.org/scholarship-descriptions</w:t>
        </w:r>
      </w:hyperlink>
      <w:r w:rsidR="00AF72EB" w:rsidRPr="00AF72EB">
        <w:rPr>
          <w:rFonts w:eastAsiaTheme="minorHAnsi"/>
        </w:rPr>
        <w:t xml:space="preserve"> </w:t>
      </w:r>
    </w:p>
    <w:p w14:paraId="5AC294D1" w14:textId="77777777" w:rsidR="00AF72EB" w:rsidRPr="00AF72EB" w:rsidRDefault="00AF72EB" w:rsidP="00AF72EB">
      <w:pPr>
        <w:rPr>
          <w:rFonts w:eastAsiaTheme="minorHAnsi"/>
        </w:rPr>
      </w:pPr>
    </w:p>
    <w:p w14:paraId="75D3F096" w14:textId="77777777" w:rsidR="00AF72EB" w:rsidRPr="00AF72EB" w:rsidRDefault="00AF72EB" w:rsidP="00AF72EB">
      <w:pPr>
        <w:rPr>
          <w:rFonts w:eastAsiaTheme="minorHAnsi"/>
        </w:rPr>
      </w:pPr>
      <w:r w:rsidRPr="00AF72EB">
        <w:rPr>
          <w:rFonts w:eastAsiaTheme="minorHAnsi"/>
        </w:rPr>
        <w:t xml:space="preserve">It is also very easy to apply as the scholarship application is </w:t>
      </w:r>
      <w:proofErr w:type="gramStart"/>
      <w:r w:rsidRPr="00AF72EB">
        <w:rPr>
          <w:rFonts w:eastAsiaTheme="minorHAnsi"/>
        </w:rPr>
        <w:t>on line</w:t>
      </w:r>
      <w:proofErr w:type="gramEnd"/>
      <w:r w:rsidRPr="00AF72EB">
        <w:rPr>
          <w:rFonts w:eastAsiaTheme="minorHAnsi"/>
        </w:rPr>
        <w:t>.</w:t>
      </w:r>
    </w:p>
    <w:p w14:paraId="5EC1A273" w14:textId="77777777" w:rsidR="00AF72EB" w:rsidRPr="00AF72EB" w:rsidRDefault="00AF72EB" w:rsidP="00AF72EB">
      <w:pPr>
        <w:rPr>
          <w:rFonts w:eastAsiaTheme="minorHAnsi"/>
        </w:rPr>
      </w:pPr>
    </w:p>
    <w:p w14:paraId="45820EA3" w14:textId="77777777" w:rsidR="00AF72EB" w:rsidRPr="00AF72EB" w:rsidRDefault="00207F77" w:rsidP="00AF72EB">
      <w:pPr>
        <w:rPr>
          <w:rFonts w:eastAsiaTheme="minorHAnsi"/>
          <w:color w:val="0563C1" w:themeColor="hyperlink"/>
          <w:u w:val="single"/>
        </w:rPr>
      </w:pPr>
      <w:hyperlink r:id="rId33" w:history="1">
        <w:r w:rsidR="00AF72EB" w:rsidRPr="00AF72EB">
          <w:rPr>
            <w:rFonts w:eastAsiaTheme="minorHAnsi"/>
            <w:color w:val="0563C1" w:themeColor="hyperlink"/>
            <w:u w:val="single"/>
          </w:rPr>
          <w:t>http://www.arrl.org/scholarship-application</w:t>
        </w:r>
      </w:hyperlink>
    </w:p>
    <w:p w14:paraId="29785C88" w14:textId="77777777" w:rsidR="00AF72EB" w:rsidRPr="00AF72EB" w:rsidRDefault="00AF72EB" w:rsidP="00AF72EB">
      <w:pPr>
        <w:rPr>
          <w:rFonts w:eastAsiaTheme="minorHAnsi"/>
        </w:rPr>
      </w:pPr>
    </w:p>
    <w:p w14:paraId="098294AB" w14:textId="77777777" w:rsidR="00AF72EB" w:rsidRPr="00AF72EB" w:rsidRDefault="00AF72EB" w:rsidP="00AF72EB">
      <w:pPr>
        <w:rPr>
          <w:rFonts w:eastAsiaTheme="minorHAnsi"/>
        </w:rPr>
      </w:pPr>
      <w:r w:rsidRPr="00AF72EB">
        <w:rPr>
          <w:rFonts w:eastAsiaTheme="minorHAnsi"/>
        </w:rPr>
        <w:t xml:space="preserve">Since only amateur radio operator students may apply, the chances of being selected for a scholarship are good.  It would be a shame for your members to miss this opportunity.  Please place a notice in your Newsletter or send a separate E-Mail to your Section to let your members know that the ARRL Foundation offers over 130 </w:t>
      </w:r>
      <w:proofErr w:type="gramStart"/>
      <w:r w:rsidRPr="00AF72EB">
        <w:rPr>
          <w:rFonts w:eastAsiaTheme="minorHAnsi"/>
        </w:rPr>
        <w:t>scholarships</w:t>
      </w:r>
      <w:proofErr w:type="gramEnd"/>
      <w:r w:rsidRPr="00AF72EB">
        <w:rPr>
          <w:rFonts w:eastAsiaTheme="minorHAnsi"/>
        </w:rPr>
        <w:t xml:space="preserve"> and it only takes a simple online application to apply.</w:t>
      </w:r>
    </w:p>
    <w:p w14:paraId="718E0DA1" w14:textId="77777777" w:rsidR="00AF72EB" w:rsidRPr="00AF72EB" w:rsidRDefault="00AF72EB" w:rsidP="00AF72EB">
      <w:pPr>
        <w:rPr>
          <w:rFonts w:eastAsiaTheme="minorHAnsi"/>
        </w:rPr>
      </w:pPr>
    </w:p>
    <w:p w14:paraId="71ADCB74" w14:textId="77777777" w:rsidR="00AF72EB" w:rsidRPr="00AF72EB" w:rsidRDefault="00AF72EB" w:rsidP="00AF72EB">
      <w:pPr>
        <w:rPr>
          <w:rFonts w:eastAsiaTheme="minorHAnsi"/>
        </w:rPr>
      </w:pPr>
      <w:r w:rsidRPr="00AF72EB">
        <w:rPr>
          <w:rFonts w:eastAsiaTheme="minorHAnsi"/>
        </w:rPr>
        <w:t xml:space="preserve">Since 1973, the ARRL Foundation, with the generosity of many donors and the hard work of a long line of dedicated Foundation Directors, has had a positive impact on the lives of many young amateur radio operator students.  To ensure that this positive impact does not wane, I ask each of you to timely notify your members of </w:t>
      </w:r>
      <w:r w:rsidRPr="00AF72EB">
        <w:rPr>
          <w:rFonts w:eastAsiaTheme="minorHAnsi"/>
        </w:rPr>
        <w:lastRenderedPageBreak/>
        <w:t xml:space="preserve">this opportunity.  Being awarded an ARRL Foundation scholarship could mean the difference in whether a student can pursue their education in 2022-2023 or not.  </w:t>
      </w:r>
    </w:p>
    <w:p w14:paraId="3363059F" w14:textId="77777777" w:rsidR="00AF72EB" w:rsidRPr="00AF72EB" w:rsidRDefault="00AF72EB" w:rsidP="00AF72EB">
      <w:pPr>
        <w:rPr>
          <w:rFonts w:eastAsiaTheme="minorHAnsi"/>
        </w:rPr>
      </w:pPr>
    </w:p>
    <w:p w14:paraId="78DB6E90" w14:textId="77777777" w:rsidR="00AF72EB" w:rsidRPr="00AF72EB" w:rsidRDefault="00AF72EB" w:rsidP="00AF72EB">
      <w:pPr>
        <w:rPr>
          <w:rFonts w:eastAsiaTheme="minorHAnsi"/>
        </w:rPr>
      </w:pPr>
      <w:r w:rsidRPr="00AF72EB">
        <w:rPr>
          <w:rFonts w:eastAsiaTheme="minorHAnsi"/>
        </w:rPr>
        <w:t xml:space="preserve">Thank you.  </w:t>
      </w:r>
    </w:p>
    <w:p w14:paraId="152D874C" w14:textId="77777777" w:rsidR="00AF72EB" w:rsidRPr="00AF72EB" w:rsidRDefault="00AF72EB" w:rsidP="00AF72EB">
      <w:pPr>
        <w:rPr>
          <w:rFonts w:eastAsiaTheme="minorHAnsi"/>
        </w:rPr>
      </w:pPr>
    </w:p>
    <w:p w14:paraId="0EAC2130" w14:textId="77777777" w:rsidR="00AF72EB" w:rsidRPr="00AF72EB" w:rsidRDefault="00AF72EB" w:rsidP="00AF72EB">
      <w:pPr>
        <w:rPr>
          <w:rFonts w:eastAsiaTheme="minorHAnsi"/>
        </w:rPr>
      </w:pPr>
      <w:r w:rsidRPr="00AF72EB">
        <w:rPr>
          <w:rFonts w:eastAsiaTheme="minorHAnsi"/>
        </w:rPr>
        <w:t xml:space="preserve">Dr David </w:t>
      </w:r>
      <w:proofErr w:type="spellStart"/>
      <w:r w:rsidRPr="00AF72EB">
        <w:rPr>
          <w:rFonts w:eastAsiaTheme="minorHAnsi"/>
        </w:rPr>
        <w:t>Woolweaver</w:t>
      </w:r>
      <w:proofErr w:type="spellEnd"/>
      <w:r w:rsidRPr="00AF72EB">
        <w:rPr>
          <w:rFonts w:eastAsiaTheme="minorHAnsi"/>
        </w:rPr>
        <w:t>, K5RAV</w:t>
      </w:r>
    </w:p>
    <w:p w14:paraId="7C81F936" w14:textId="77777777" w:rsidR="00AF72EB" w:rsidRPr="00AF72EB" w:rsidRDefault="00AF72EB" w:rsidP="00AF72EB">
      <w:pPr>
        <w:rPr>
          <w:rFonts w:eastAsiaTheme="minorHAnsi"/>
        </w:rPr>
      </w:pPr>
      <w:r w:rsidRPr="00AF72EB">
        <w:rPr>
          <w:rFonts w:eastAsiaTheme="minorHAnsi"/>
        </w:rPr>
        <w:t>President, ARRL Foundation</w:t>
      </w:r>
    </w:p>
    <w:p w14:paraId="081A38FF" w14:textId="0B617858" w:rsidR="005576A8" w:rsidRDefault="005576A8" w:rsidP="009C42BF">
      <w:pPr>
        <w:widowControl w:val="0"/>
        <w:pBdr>
          <w:bottom w:val="single" w:sz="12" w:space="1" w:color="auto"/>
        </w:pBdr>
        <w:contextualSpacing/>
        <w:rPr>
          <w:b/>
          <w:i/>
          <w:sz w:val="32"/>
          <w:szCs w:val="32"/>
        </w:rPr>
      </w:pPr>
    </w:p>
    <w:p w14:paraId="78AA1ED8" w14:textId="55F95013" w:rsidR="00E020F1" w:rsidRDefault="00E020F1" w:rsidP="00E020F1">
      <w:pPr>
        <w:rPr>
          <w:sz w:val="38"/>
          <w:szCs w:val="38"/>
        </w:rPr>
      </w:pPr>
    </w:p>
    <w:p w14:paraId="204F0162" w14:textId="07EB264B" w:rsidR="00703A7A" w:rsidRPr="00703A7A" w:rsidRDefault="00703A7A" w:rsidP="009C42BF">
      <w:pPr>
        <w:widowControl w:val="0"/>
        <w:contextualSpacing/>
        <w:rPr>
          <w:b/>
          <w:iCs/>
          <w:u w:val="single"/>
        </w:rPr>
      </w:pPr>
    </w:p>
    <w:p w14:paraId="116E5A06" w14:textId="378E531A" w:rsidR="00E020F1" w:rsidRDefault="00E020F1" w:rsidP="009C42BF">
      <w:pPr>
        <w:widowControl w:val="0"/>
        <w:contextualSpacing/>
        <w:rPr>
          <w:b/>
          <w:i/>
          <w:sz w:val="32"/>
          <w:szCs w:val="32"/>
        </w:rPr>
      </w:pPr>
    </w:p>
    <w:p w14:paraId="0A314A0A" w14:textId="1A5EF728" w:rsidR="00795E23" w:rsidRPr="00EB315A" w:rsidRDefault="00795E23" w:rsidP="009C42BF">
      <w:pPr>
        <w:widowControl w:val="0"/>
        <w:contextualSpacing/>
        <w:rPr>
          <w:b/>
          <w:i/>
          <w:sz w:val="40"/>
          <w:szCs w:val="40"/>
        </w:rPr>
      </w:pPr>
      <w:bookmarkStart w:id="25" w:name="club"/>
      <w:bookmarkEnd w:id="25"/>
      <w:r w:rsidRPr="00EB315A">
        <w:rPr>
          <w:b/>
          <w:i/>
          <w:sz w:val="40"/>
          <w:szCs w:val="40"/>
        </w:rPr>
        <w:t>Club Corner</w:t>
      </w:r>
    </w:p>
    <w:p w14:paraId="034B971B" w14:textId="79E37FEA" w:rsidR="00DF21A9" w:rsidRDefault="00DF21A9" w:rsidP="009C42BF">
      <w:pPr>
        <w:widowControl w:val="0"/>
        <w:contextualSpacing/>
        <w:rPr>
          <w:noProof/>
        </w:rPr>
      </w:pPr>
    </w:p>
    <w:p w14:paraId="24BC095F" w14:textId="30FED450" w:rsidR="00795E23" w:rsidRPr="00795E23" w:rsidRDefault="00795E23" w:rsidP="009C42BF">
      <w:pPr>
        <w:widowControl w:val="0"/>
        <w:contextualSpacing/>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124FA342"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90A8E0D" w14:textId="12FC7582" w:rsidR="00795E23" w:rsidRDefault="00795E23" w:rsidP="009C42BF">
      <w:pPr>
        <w:widowControl w:val="0"/>
        <w:contextualSpacing/>
        <w:rPr>
          <w:noProof/>
        </w:rPr>
      </w:pPr>
      <w:r w:rsidRPr="00795E23">
        <w:rPr>
          <w:noProof/>
        </w:rPr>
        <w:t xml:space="preserve">Just sent it to:  </w:t>
      </w:r>
      <w:hyperlink r:id="rId34" w:history="1">
        <w:r w:rsidR="00CB4543" w:rsidRPr="00A86D97">
          <w:rPr>
            <w:rStyle w:val="Hyperlink"/>
            <w:noProof/>
          </w:rPr>
          <w:t>webmaster@arrl-ohio.org</w:t>
        </w:r>
      </w:hyperlink>
      <w:r w:rsidR="00CB4543">
        <w:rPr>
          <w:noProof/>
        </w:rPr>
        <w:t xml:space="preserve"> </w:t>
      </w:r>
      <w:r w:rsidRPr="00795E23">
        <w:rPr>
          <w:noProof/>
        </w:rPr>
        <w:t xml:space="preserve">  </w:t>
      </w:r>
      <w:r w:rsidR="00894A45" w:rsidRPr="00894A45">
        <w:rPr>
          <w:noProof/>
          <w:color w:val="FF0000"/>
        </w:rPr>
        <w:t>Please!  Format as below:</w:t>
      </w:r>
    </w:p>
    <w:p w14:paraId="4B09A6CA" w14:textId="745DC915" w:rsidR="00FA4233" w:rsidRDefault="00FA4233" w:rsidP="009C42BF">
      <w:pPr>
        <w:widowControl w:val="0"/>
        <w:contextualSpacing/>
        <w:rPr>
          <w:noProof/>
        </w:rPr>
      </w:pPr>
    </w:p>
    <w:p w14:paraId="4AD38BE9" w14:textId="009B5E36" w:rsidR="00703A7A" w:rsidRDefault="00053D54" w:rsidP="00894A45">
      <w:pPr>
        <w:widowControl w:val="0"/>
        <w:pBdr>
          <w:bottom w:val="single" w:sz="12" w:space="1" w:color="auto"/>
        </w:pBdr>
        <w:contextualSpacing/>
        <w:rPr>
          <w:noProof/>
        </w:rPr>
      </w:pPr>
      <w:r w:rsidRPr="00423B19">
        <w:rPr>
          <w:b/>
          <w:i/>
          <w:noProof/>
          <w:sz w:val="32"/>
          <w:szCs w:val="32"/>
        </w:rPr>
        <w:drawing>
          <wp:anchor distT="0" distB="0" distL="114300" distR="114300" simplePos="0" relativeHeight="252434432" behindDoc="1" locked="0" layoutInCell="1" allowOverlap="1" wp14:anchorId="5A1ED3BA" wp14:editId="57AD1CB1">
            <wp:simplePos x="0" y="0"/>
            <wp:positionH relativeFrom="margin">
              <wp:posOffset>5524844</wp:posOffset>
            </wp:positionH>
            <wp:positionV relativeFrom="paragraph">
              <wp:posOffset>-1371201</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5">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FA4233">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2F47AF12" w14:textId="72478F7C" w:rsidR="00850810" w:rsidRDefault="00850810" w:rsidP="00894A45">
      <w:pPr>
        <w:widowControl w:val="0"/>
        <w:pBdr>
          <w:bottom w:val="single" w:sz="12" w:space="1" w:color="auto"/>
        </w:pBdr>
        <w:contextualSpacing/>
        <w:rPr>
          <w:noProof/>
        </w:rPr>
      </w:pPr>
    </w:p>
    <w:p w14:paraId="3E587B83" w14:textId="638726FB" w:rsidR="00717A02" w:rsidRDefault="00717A02" w:rsidP="00894A45">
      <w:pPr>
        <w:widowControl w:val="0"/>
        <w:pBdr>
          <w:bottom w:val="single" w:sz="12" w:space="1" w:color="auto"/>
        </w:pBdr>
        <w:contextualSpacing/>
        <w:rPr>
          <w:noProof/>
        </w:rPr>
      </w:pPr>
    </w:p>
    <w:p w14:paraId="42B30C45" w14:textId="77777777" w:rsidR="00717A02" w:rsidRDefault="00717A02" w:rsidP="00717A02">
      <w:pPr>
        <w:widowControl w:val="0"/>
        <w:contextualSpacing/>
        <w:rPr>
          <w:rFonts w:ascii="Arial" w:hAnsi="Arial" w:cs="Arial"/>
          <w:color w:val="222222"/>
          <w:sz w:val="32"/>
          <w:szCs w:val="32"/>
          <w:shd w:val="clear" w:color="auto" w:fill="FFFFFF"/>
        </w:rPr>
      </w:pPr>
      <w:bookmarkStart w:id="26" w:name="ve"/>
      <w:bookmarkEnd w:id="26"/>
      <w:r>
        <w:rPr>
          <w:rFonts w:ascii="Arial" w:hAnsi="Arial" w:cs="Arial"/>
          <w:color w:val="222222"/>
          <w:sz w:val="32"/>
          <w:szCs w:val="32"/>
          <w:shd w:val="clear" w:color="auto" w:fill="FFFFFF"/>
        </w:rPr>
        <w:t>VE Sessions</w:t>
      </w:r>
    </w:p>
    <w:p w14:paraId="69EA966B" w14:textId="77777777" w:rsidR="00717A02" w:rsidRPr="00CF2C7D" w:rsidRDefault="00717A02" w:rsidP="00717A02">
      <w:pPr>
        <w:widowControl w:val="0"/>
        <w:contextualSpacing/>
        <w:rPr>
          <w:rFonts w:ascii="Arial" w:hAnsi="Arial" w:cs="Arial"/>
          <w:color w:val="222222"/>
          <w:sz w:val="32"/>
          <w:szCs w:val="32"/>
          <w:shd w:val="clear" w:color="auto" w:fill="FFFFFF"/>
        </w:rPr>
      </w:pPr>
    </w:p>
    <w:p w14:paraId="67998187" w14:textId="77777777" w:rsidR="00717A02" w:rsidRPr="00AE7F01" w:rsidRDefault="00717A02" w:rsidP="00717A02">
      <w:pPr>
        <w:widowControl w:val="0"/>
        <w:contextualSpacing/>
        <w:rPr>
          <w:color w:val="222222"/>
          <w:u w:val="single"/>
          <w:shd w:val="clear" w:color="auto" w:fill="FFFFFF"/>
        </w:rPr>
      </w:pPr>
      <w:r w:rsidRPr="009563D1">
        <w:rPr>
          <w:b/>
          <w:bCs/>
          <w:color w:val="222222"/>
          <w:u w:val="single"/>
          <w:shd w:val="clear" w:color="auto" w:fill="FFFFFF"/>
        </w:rPr>
        <w:t>Dayton Amateur Radio Association (DARA)</w:t>
      </w:r>
      <w:r w:rsidRPr="00AE7F01">
        <w:rPr>
          <w:b/>
          <w:bCs/>
          <w:color w:val="FF0000"/>
        </w:rPr>
        <w:br/>
      </w:r>
      <w:r w:rsidRPr="00AE7F01">
        <w:rPr>
          <w:color w:val="FF0000"/>
          <w:shd w:val="clear" w:color="auto" w:fill="FFFFFF"/>
        </w:rPr>
        <w:t> </w:t>
      </w:r>
      <w:r w:rsidRPr="00AE7F01">
        <w:rPr>
          <w:color w:val="222222"/>
          <w:shd w:val="clear" w:color="auto" w:fill="FFFFFF"/>
        </w:rPr>
        <w:t xml:space="preserve">If you are interested in testing for a new or upgraded license, please come see us at the DARA Clubhouse.  If you have questions about testing, please email </w:t>
      </w:r>
      <w:hyperlink r:id="rId36" w:history="1">
        <w:r w:rsidRPr="00AE7F01">
          <w:rPr>
            <w:rStyle w:val="Hyperlink"/>
            <w:shd w:val="clear" w:color="auto" w:fill="FFFFFF"/>
          </w:rPr>
          <w:t>exams.w8bi@gmail.com</w:t>
        </w:r>
      </w:hyperlink>
    </w:p>
    <w:p w14:paraId="070AFF26" w14:textId="77777777" w:rsidR="00717A02" w:rsidRPr="00AE7F01" w:rsidRDefault="00717A02" w:rsidP="00717A02">
      <w:pPr>
        <w:widowControl w:val="0"/>
        <w:contextualSpacing/>
        <w:rPr>
          <w:color w:val="222222"/>
          <w:shd w:val="clear" w:color="auto" w:fill="FFFFFF"/>
        </w:rPr>
      </w:pPr>
    </w:p>
    <w:p w14:paraId="4BEB05E2" w14:textId="77777777" w:rsidR="00717A02" w:rsidRPr="009563D1" w:rsidRDefault="00717A02" w:rsidP="00717A02">
      <w:pPr>
        <w:widowControl w:val="0"/>
        <w:contextualSpacing/>
        <w:rPr>
          <w:b/>
          <w:bCs/>
          <w:color w:val="222222"/>
          <w:u w:val="single"/>
          <w:shd w:val="clear" w:color="auto" w:fill="FFFFFF"/>
        </w:rPr>
      </w:pPr>
      <w:r w:rsidRPr="009563D1">
        <w:rPr>
          <w:b/>
          <w:bCs/>
          <w:color w:val="222222"/>
          <w:u w:val="single"/>
          <w:shd w:val="clear" w:color="auto" w:fill="FFFFFF"/>
        </w:rPr>
        <w:t>Portage County Amateur Radio Service (PCARS)</w:t>
      </w:r>
    </w:p>
    <w:p w14:paraId="124D87F8" w14:textId="77777777" w:rsidR="00717A02" w:rsidRPr="005D5D7F" w:rsidRDefault="00717A02" w:rsidP="00717A02">
      <w:pPr>
        <w:textAlignment w:val="baseline"/>
        <w:rPr>
          <w:color w:val="333333"/>
        </w:rPr>
      </w:pPr>
      <w:r>
        <w:rPr>
          <w:color w:val="333333"/>
        </w:rPr>
        <w:t>The first Saturday of every even numbered month</w:t>
      </w:r>
      <w:r w:rsidRPr="005D5D7F">
        <w:rPr>
          <w:color w:val="333333"/>
        </w:rPr>
        <w:t xml:space="preserve"> -10 am – at the PCARS club site in Ravenna.</w:t>
      </w:r>
      <w:r>
        <w:rPr>
          <w:color w:val="333333"/>
        </w:rPr>
        <w:t xml:space="preserve">  </w:t>
      </w:r>
      <w:r w:rsidRPr="005D5D7F">
        <w:rPr>
          <w:color w:val="333333"/>
        </w:rPr>
        <w:t xml:space="preserve">Please visit the PCARS web site and check out the information about VE testing in the latest newsletter </w:t>
      </w:r>
      <w:r>
        <w:rPr>
          <w:color w:val="333333"/>
        </w:rPr>
        <w:t xml:space="preserve">at </w:t>
      </w:r>
      <w:hyperlink r:id="rId37" w:history="1">
        <w:r w:rsidRPr="00593A41">
          <w:rPr>
            <w:rStyle w:val="Hyperlink"/>
          </w:rPr>
          <w:t>www.portcars.org</w:t>
        </w:r>
      </w:hyperlink>
      <w:r>
        <w:rPr>
          <w:color w:val="333333"/>
        </w:rPr>
        <w:t xml:space="preserve"> .</w:t>
      </w:r>
    </w:p>
    <w:p w14:paraId="4365F8E7" w14:textId="77777777" w:rsidR="00717A02" w:rsidRPr="005D5D7F" w:rsidRDefault="00717A02" w:rsidP="00717A02">
      <w:pPr>
        <w:textAlignment w:val="baseline"/>
        <w:rPr>
          <w:color w:val="333333"/>
        </w:rPr>
      </w:pPr>
      <w:r w:rsidRPr="005D5D7F">
        <w:rPr>
          <w:color w:val="333333"/>
        </w:rPr>
        <w:t>If you have any questions, don’t hesitate to contact me at KB8UUZ@</w:t>
      </w:r>
      <w:proofErr w:type="gramStart"/>
      <w:r w:rsidRPr="005D5D7F">
        <w:rPr>
          <w:color w:val="333333"/>
        </w:rPr>
        <w:t>gmail,com</w:t>
      </w:r>
      <w:proofErr w:type="gramEnd"/>
    </w:p>
    <w:p w14:paraId="3A0A9E85" w14:textId="77777777" w:rsidR="00717A02" w:rsidRDefault="00717A02" w:rsidP="00717A02">
      <w:pPr>
        <w:textAlignment w:val="baseline"/>
        <w:rPr>
          <w:color w:val="333333"/>
        </w:rPr>
      </w:pPr>
    </w:p>
    <w:p w14:paraId="44701DAC" w14:textId="77777777" w:rsidR="00717A02" w:rsidRPr="009563D1" w:rsidRDefault="00717A02" w:rsidP="00717A02">
      <w:pPr>
        <w:shd w:val="clear" w:color="auto" w:fill="FFFFFF"/>
        <w:rPr>
          <w:rFonts w:ascii="Arial" w:hAnsi="Arial" w:cs="Arial"/>
          <w:color w:val="222222"/>
        </w:rPr>
      </w:pPr>
      <w:r w:rsidRPr="009563D1">
        <w:rPr>
          <w:b/>
          <w:bCs/>
          <w:color w:val="222222"/>
          <w:u w:val="single"/>
        </w:rPr>
        <w:t>The Milford Amateur Radio Club</w:t>
      </w:r>
      <w:r>
        <w:rPr>
          <w:b/>
          <w:bCs/>
          <w:color w:val="222222"/>
          <w:u w:val="single"/>
        </w:rPr>
        <w:t xml:space="preserve"> (</w:t>
      </w:r>
      <w:r w:rsidRPr="009563D1">
        <w:rPr>
          <w:b/>
          <w:bCs/>
          <w:color w:val="222222"/>
          <w:u w:val="single"/>
        </w:rPr>
        <w:t>MARC</w:t>
      </w:r>
      <w:r>
        <w:rPr>
          <w:b/>
          <w:bCs/>
          <w:color w:val="222222"/>
          <w:u w:val="single"/>
        </w:rPr>
        <w:t>)</w:t>
      </w:r>
      <w:r w:rsidRPr="009563D1">
        <w:rPr>
          <w:color w:val="222222"/>
        </w:rPr>
        <w:t xml:space="preserve"> is now doing VE testing on the third Thursday of each month at 6:00 PM.  </w:t>
      </w:r>
      <w:proofErr w:type="gramStart"/>
      <w:r w:rsidRPr="009563D1">
        <w:rPr>
          <w:color w:val="222222"/>
        </w:rPr>
        <w:t>Location;  Miami</w:t>
      </w:r>
      <w:proofErr w:type="gramEnd"/>
      <w:r w:rsidRPr="009563D1">
        <w:rPr>
          <w:color w:val="222222"/>
        </w:rPr>
        <w:t xml:space="preserve"> Township Civic Center located at 6101 Meijer Drive, Milford, OH  45150. </w:t>
      </w:r>
    </w:p>
    <w:p w14:paraId="1C2F22A8" w14:textId="77777777" w:rsidR="00717A02" w:rsidRPr="009563D1" w:rsidRDefault="00717A02" w:rsidP="00717A02">
      <w:pPr>
        <w:shd w:val="clear" w:color="auto" w:fill="FFFFFF"/>
        <w:rPr>
          <w:rFonts w:ascii="Arial" w:hAnsi="Arial" w:cs="Arial"/>
          <w:color w:val="222222"/>
        </w:rPr>
      </w:pPr>
      <w:r w:rsidRPr="009563D1">
        <w:rPr>
          <w:color w:val="222222"/>
        </w:rPr>
        <w:t> Please pre-register at </w:t>
      </w:r>
      <w:hyperlink r:id="rId38" w:tgtFrame="_blank" w:history="1">
        <w:r w:rsidRPr="009563D1">
          <w:rPr>
            <w:color w:val="1155CC"/>
            <w:u w:val="single"/>
          </w:rPr>
          <w:t>www.milfordhamradio.org</w:t>
        </w:r>
      </w:hyperlink>
    </w:p>
    <w:p w14:paraId="52EF5595" w14:textId="77777777" w:rsidR="00717A02" w:rsidRDefault="00717A02" w:rsidP="00894A45">
      <w:pPr>
        <w:widowControl w:val="0"/>
        <w:pBdr>
          <w:bottom w:val="single" w:sz="12" w:space="1" w:color="auto"/>
        </w:pBdr>
        <w:contextualSpacing/>
        <w:rPr>
          <w:noProof/>
        </w:rPr>
      </w:pPr>
    </w:p>
    <w:p w14:paraId="447B47BB" w14:textId="1D535547" w:rsidR="00262F42" w:rsidRDefault="00262F42"/>
    <w:p w14:paraId="638DF1F8" w14:textId="77777777" w:rsidR="008A2C08" w:rsidRDefault="008A2C08" w:rsidP="00717A02">
      <w:pPr>
        <w:jc w:val="center"/>
        <w:rPr>
          <w:b/>
          <w:sz w:val="36"/>
          <w:szCs w:val="36"/>
        </w:rPr>
      </w:pPr>
    </w:p>
    <w:p w14:paraId="31B91E1F" w14:textId="77777777" w:rsidR="008A2C08" w:rsidRDefault="008A2C08" w:rsidP="00717A02">
      <w:pPr>
        <w:jc w:val="center"/>
        <w:rPr>
          <w:b/>
          <w:sz w:val="36"/>
          <w:szCs w:val="36"/>
        </w:rPr>
      </w:pPr>
    </w:p>
    <w:p w14:paraId="0D187162" w14:textId="5788AF47" w:rsidR="00717A02" w:rsidRPr="00717A02" w:rsidRDefault="00717A02" w:rsidP="00717A02">
      <w:pPr>
        <w:jc w:val="center"/>
        <w:rPr>
          <w:b/>
          <w:sz w:val="36"/>
          <w:szCs w:val="36"/>
        </w:rPr>
      </w:pPr>
      <w:r w:rsidRPr="00717A02">
        <w:rPr>
          <w:b/>
          <w:sz w:val="36"/>
          <w:szCs w:val="36"/>
        </w:rPr>
        <w:t>CARA HAM OF THE YEAR NAMED</w:t>
      </w:r>
    </w:p>
    <w:p w14:paraId="7DC28760" w14:textId="6754E010" w:rsidR="00717A02" w:rsidRDefault="00717A02" w:rsidP="00717A02">
      <w:pPr>
        <w:jc w:val="center"/>
        <w:rPr>
          <w:b/>
        </w:rPr>
      </w:pPr>
      <w:r>
        <w:rPr>
          <w:b/>
          <w:noProof/>
        </w:rPr>
        <w:drawing>
          <wp:inline distT="0" distB="0" distL="0" distR="0" wp14:anchorId="46037125" wp14:editId="61F0A0C7">
            <wp:extent cx="5514975" cy="6781800"/>
            <wp:effectExtent l="0" t="0" r="9525" b="0"/>
            <wp:docPr id="18" name="Picture 18" descr="HOTY Award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HOTY Award 202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14975" cy="6781800"/>
                    </a:xfrm>
                    <a:prstGeom prst="rect">
                      <a:avLst/>
                    </a:prstGeom>
                    <a:noFill/>
                    <a:ln>
                      <a:noFill/>
                    </a:ln>
                  </pic:spPr>
                </pic:pic>
              </a:graphicData>
            </a:graphic>
          </wp:inline>
        </w:drawing>
      </w:r>
    </w:p>
    <w:p w14:paraId="2AD078B8" w14:textId="77777777" w:rsidR="00717A02" w:rsidRDefault="00717A02" w:rsidP="00717A02">
      <w:pPr>
        <w:rPr>
          <w:b/>
        </w:rPr>
      </w:pPr>
      <w:r>
        <w:rPr>
          <w:b/>
        </w:rPr>
        <w:t>Sonny Alfman, W8FHF, has been named Cambridge Amateur Radio Association’s 2021 “Ham of the Year.” His plaque was presented to him at the annual awards banquet on December 4 at Theo’s Restaurant.</w:t>
      </w:r>
    </w:p>
    <w:p w14:paraId="2AEC1FF1" w14:textId="64E616E6" w:rsidR="00C343D1" w:rsidRDefault="00C343D1" w:rsidP="00B60730">
      <w:pPr>
        <w:shd w:val="clear" w:color="auto" w:fill="FFFFFF"/>
        <w:spacing w:after="160"/>
        <w:rPr>
          <w:color w:val="222222"/>
        </w:rPr>
      </w:pPr>
    </w:p>
    <w:p w14:paraId="672787E3" w14:textId="77777777" w:rsidR="00C343D1" w:rsidRDefault="00C343D1" w:rsidP="00B60730">
      <w:pPr>
        <w:shd w:val="clear" w:color="auto" w:fill="FFFFFF"/>
        <w:spacing w:after="160"/>
        <w:rPr>
          <w:rFonts w:ascii="Arial" w:hAnsi="Arial" w:cs="Arial"/>
          <w:color w:val="222222"/>
        </w:rPr>
      </w:pPr>
    </w:p>
    <w:p w14:paraId="25A7A62C" w14:textId="7AB18B91" w:rsidR="00EB315A" w:rsidRPr="00EB315A" w:rsidRDefault="00EB315A" w:rsidP="00FB226F">
      <w:pPr>
        <w:rPr>
          <w:b/>
          <w:bCs/>
          <w:i/>
          <w:sz w:val="28"/>
          <w:szCs w:val="28"/>
        </w:rPr>
      </w:pPr>
      <w:r>
        <w:rPr>
          <w:b/>
          <w:bCs/>
          <w:noProof/>
        </w:rPr>
        <w:lastRenderedPageBreak/>
        <w:t>__________________________________________________________________________________________</w:t>
      </w:r>
    </w:p>
    <w:p w14:paraId="3F75C506" w14:textId="4CB40051" w:rsidR="009563D1" w:rsidRDefault="009563D1">
      <w:pPr>
        <w:rPr>
          <w:rFonts w:ascii="Arial" w:hAnsi="Arial" w:cs="Arial"/>
          <w:color w:val="222222"/>
          <w:sz w:val="36"/>
          <w:szCs w:val="36"/>
          <w:shd w:val="clear" w:color="auto" w:fill="FFFFFF"/>
        </w:rPr>
      </w:pPr>
    </w:p>
    <w:p w14:paraId="2A7E43D8" w14:textId="737A842B" w:rsidR="002040F5" w:rsidRPr="009C34A3" w:rsidRDefault="002040F5" w:rsidP="00522FDA">
      <w:pPr>
        <w:shd w:val="clear" w:color="auto" w:fill="FFFFFF"/>
        <w:rPr>
          <w:rFonts w:ascii="Arial" w:hAnsi="Arial" w:cs="Arial"/>
          <w:color w:val="222222"/>
        </w:rPr>
      </w:pPr>
      <w:bookmarkStart w:id="27" w:name="_6kxzgxllf7yc" w:colFirst="0" w:colLast="0"/>
      <w:bookmarkEnd w:id="27"/>
    </w:p>
    <w:p w14:paraId="4F5FA065" w14:textId="33E670B3" w:rsidR="00522FDA" w:rsidRPr="00522FDA" w:rsidRDefault="00522FDA" w:rsidP="00522FDA">
      <w:pPr>
        <w:shd w:val="clear" w:color="auto" w:fill="FFFFFF"/>
        <w:rPr>
          <w:rFonts w:ascii="Arial" w:hAnsi="Arial" w:cs="Arial"/>
          <w:color w:val="222222"/>
          <w:sz w:val="18"/>
          <w:szCs w:val="18"/>
        </w:rPr>
      </w:pPr>
      <w:r w:rsidRPr="00522FDA">
        <w:rPr>
          <w:rFonts w:ascii="Arial" w:hAnsi="Arial" w:cs="Arial"/>
          <w:color w:val="222222"/>
          <w:sz w:val="18"/>
          <w:szCs w:val="18"/>
        </w:rPr>
        <w:t> </w:t>
      </w:r>
    </w:p>
    <w:p w14:paraId="542E59D6" w14:textId="63563B9C" w:rsidR="00AB66AE" w:rsidRDefault="002165CB" w:rsidP="009C42BF">
      <w:pPr>
        <w:widowControl w:val="0"/>
        <w:contextualSpacing/>
        <w:rPr>
          <w:b/>
          <w:bCs/>
          <w:noProof/>
          <w:sz w:val="32"/>
          <w:szCs w:val="32"/>
        </w:rPr>
      </w:pPr>
      <w:r>
        <w:rPr>
          <w:b/>
          <w:bCs/>
          <w:noProof/>
          <w:sz w:val="32"/>
          <w:szCs w:val="32"/>
        </w:rPr>
        <w:t>Your Club news should be listed here!</w:t>
      </w:r>
    </w:p>
    <w:p w14:paraId="7DF44C3F" w14:textId="77777777" w:rsidR="002165CB" w:rsidRDefault="002165CB" w:rsidP="009C42BF">
      <w:pPr>
        <w:widowControl w:val="0"/>
        <w:contextualSpacing/>
        <w:rPr>
          <w:b/>
          <w:bCs/>
          <w:noProof/>
          <w:sz w:val="32"/>
          <w:szCs w:val="32"/>
        </w:rPr>
      </w:pPr>
    </w:p>
    <w:p w14:paraId="12E3E78A" w14:textId="16D792C7" w:rsidR="0048292F" w:rsidRDefault="002165CB" w:rsidP="00FF440F">
      <w:pPr>
        <w:widowControl w:val="0"/>
        <w:contextualSpacing/>
        <w:rPr>
          <w:noProof/>
        </w:rPr>
      </w:pPr>
      <w:r w:rsidRPr="002165CB">
        <w:rPr>
          <w:noProof/>
        </w:rPr>
        <w:t xml:space="preserve">I know </w:t>
      </w:r>
      <w:r>
        <w:rPr>
          <w:noProof/>
        </w:rPr>
        <w:t>you’re out there doing things!  Send me a write-up (MSWord please) and some photo’s (.jpg please) and we’ll get your club hi-lited here for the othe</w:t>
      </w:r>
      <w:r w:rsidR="00785F45">
        <w:rPr>
          <w:noProof/>
        </w:rPr>
        <w:t>r</w:t>
      </w:r>
      <w:r>
        <w:rPr>
          <w:noProof/>
        </w:rPr>
        <w:t xml:space="preserve"> OH Section Clubs to see!   Send to </w:t>
      </w:r>
      <w:hyperlink r:id="rId40" w:history="1">
        <w:r w:rsidRPr="008E18AB">
          <w:rPr>
            <w:rStyle w:val="Hyperlink"/>
            <w:noProof/>
          </w:rPr>
          <w:t>WB8LCD@ARRL.ORG</w:t>
        </w:r>
      </w:hyperlink>
    </w:p>
    <w:p w14:paraId="5DA3C61F" w14:textId="06F791F9" w:rsidR="0048292F" w:rsidRDefault="0048292F" w:rsidP="00652D95">
      <w:pPr>
        <w:shd w:val="clear" w:color="auto" w:fill="FFFFFF"/>
        <w:outlineLvl w:val="0"/>
        <w:rPr>
          <w:noProof/>
        </w:rPr>
      </w:pPr>
    </w:p>
    <w:p w14:paraId="7B41B404" w14:textId="77777777" w:rsidR="002E674F" w:rsidRDefault="002E674F" w:rsidP="009C42BF">
      <w:pPr>
        <w:widowControl w:val="0"/>
        <w:contextualSpacing/>
        <w:rPr>
          <w:b/>
          <w:bCs/>
          <w:u w:val="single"/>
        </w:rPr>
      </w:pPr>
    </w:p>
    <w:p w14:paraId="068F1BA5" w14:textId="77777777" w:rsidR="002E674F" w:rsidRDefault="002E674F" w:rsidP="009C42BF">
      <w:pPr>
        <w:widowControl w:val="0"/>
        <w:contextualSpacing/>
        <w:rPr>
          <w:b/>
          <w:bCs/>
          <w:u w:val="single"/>
        </w:rPr>
      </w:pPr>
    </w:p>
    <w:p w14:paraId="19F59554" w14:textId="22A3F232" w:rsidR="00C75F4B" w:rsidRPr="00D52612" w:rsidRDefault="009552B5" w:rsidP="009C42BF">
      <w:pPr>
        <w:widowControl w:val="0"/>
        <w:contextualSpacing/>
        <w:rPr>
          <w:b/>
          <w:bCs/>
          <w:u w:val="single"/>
        </w:rPr>
      </w:pPr>
      <w:r w:rsidRPr="00D52612">
        <w:rPr>
          <w:b/>
          <w:bCs/>
          <w:u w:val="single"/>
        </w:rPr>
        <w:t>_______________________________________________________________________________</w:t>
      </w:r>
      <w:r w:rsidR="00B711A3" w:rsidRPr="00D52612">
        <w:rPr>
          <w:b/>
          <w:bCs/>
          <w:u w:val="single"/>
        </w:rPr>
        <w:t>___________</w:t>
      </w:r>
    </w:p>
    <w:p w14:paraId="153B6C7E" w14:textId="4165B253" w:rsidR="00627E36" w:rsidRDefault="00627E36" w:rsidP="00C630C7">
      <w:pPr>
        <w:shd w:val="clear" w:color="auto" w:fill="FFFFFF"/>
        <w:rPr>
          <w:b/>
          <w:bCs/>
          <w:i/>
          <w:iCs/>
          <w:sz w:val="28"/>
          <w:szCs w:val="28"/>
        </w:rPr>
      </w:pPr>
      <w:bookmarkStart w:id="28" w:name="_Hlk72047102"/>
      <w:bookmarkStart w:id="29" w:name="dx"/>
      <w:bookmarkEnd w:id="28"/>
      <w:bookmarkEnd w:id="29"/>
    </w:p>
    <w:p w14:paraId="56724D2E" w14:textId="5868B7FA" w:rsidR="00766588" w:rsidRPr="00766588" w:rsidRDefault="00766588" w:rsidP="00766588">
      <w:pPr>
        <w:shd w:val="clear" w:color="auto" w:fill="FFFFFF"/>
        <w:rPr>
          <w:b/>
          <w:bCs/>
          <w:color w:val="000000"/>
          <w:sz w:val="36"/>
          <w:szCs w:val="36"/>
        </w:rPr>
      </w:pPr>
      <w:r w:rsidRPr="00766588">
        <w:rPr>
          <w:b/>
          <w:bCs/>
          <w:color w:val="000000"/>
          <w:sz w:val="36"/>
          <w:szCs w:val="36"/>
        </w:rPr>
        <w:t>DX This Week – K9LA</w:t>
      </w:r>
    </w:p>
    <w:p w14:paraId="7A07CA0E" w14:textId="3A972240" w:rsidR="00766588" w:rsidRPr="00766588" w:rsidRDefault="00766588" w:rsidP="00766588">
      <w:pPr>
        <w:shd w:val="clear" w:color="auto" w:fill="FFFFFF"/>
        <w:rPr>
          <w:color w:val="000000"/>
        </w:rPr>
      </w:pPr>
      <w:r w:rsidRPr="00766588">
        <w:rPr>
          <w:color w:val="000000"/>
        </w:rPr>
        <w:t xml:space="preserve">Bill AJ8B (aj8b@arrl.net, @AJ8B, or www.aj8b.com) </w:t>
      </w:r>
    </w:p>
    <w:p w14:paraId="17DF6DF4" w14:textId="19041EB5" w:rsidR="00766588" w:rsidRPr="00766588" w:rsidRDefault="00766588" w:rsidP="00766588">
      <w:pPr>
        <w:shd w:val="clear" w:color="auto" w:fill="FFFFFF"/>
        <w:ind w:firstLine="720"/>
        <w:rPr>
          <w:color w:val="000000"/>
        </w:rPr>
      </w:pPr>
      <w:r w:rsidRPr="00766588">
        <w:rPr>
          <w:color w:val="000000"/>
        </w:rPr>
        <w:tab/>
        <w:t>CWOPs Member #1567</w:t>
      </w:r>
    </w:p>
    <w:p w14:paraId="7189EEA6" w14:textId="4466E6EF" w:rsidR="00766588" w:rsidRPr="00766588" w:rsidRDefault="00766588" w:rsidP="00766588">
      <w:pPr>
        <w:shd w:val="clear" w:color="auto" w:fill="FFFFFF"/>
        <w:ind w:firstLine="720"/>
        <w:rPr>
          <w:color w:val="000000"/>
        </w:rPr>
      </w:pPr>
      <w:r w:rsidRPr="00766588">
        <w:rPr>
          <w:noProof/>
          <w:color w:val="000000"/>
        </w:rPr>
        <w:drawing>
          <wp:anchor distT="0" distB="0" distL="114300" distR="114300" simplePos="0" relativeHeight="253027328" behindDoc="0" locked="0" layoutInCell="1" allowOverlap="1" wp14:anchorId="409F6658" wp14:editId="5618134E">
            <wp:simplePos x="0" y="0"/>
            <wp:positionH relativeFrom="column">
              <wp:posOffset>4947920</wp:posOffset>
            </wp:positionH>
            <wp:positionV relativeFrom="paragraph">
              <wp:posOffset>2540</wp:posOffset>
            </wp:positionV>
            <wp:extent cx="1554480" cy="1828800"/>
            <wp:effectExtent l="0" t="0" r="7620" b="0"/>
            <wp:wrapSquare wrapText="bothSides"/>
            <wp:docPr id="2" name="Picture 2"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glasses&#10;&#10;Description automatically generated with medium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54480" cy="1828800"/>
                    </a:xfrm>
                    <a:prstGeom prst="rect">
                      <a:avLst/>
                    </a:prstGeom>
                    <a:noFill/>
                    <a:ln>
                      <a:noFill/>
                    </a:ln>
                  </pic:spPr>
                </pic:pic>
              </a:graphicData>
            </a:graphic>
          </wp:anchor>
        </w:drawing>
      </w:r>
    </w:p>
    <w:p w14:paraId="53953B4F" w14:textId="77777777" w:rsidR="00766588" w:rsidRPr="00766588" w:rsidRDefault="00766588" w:rsidP="00766588">
      <w:pPr>
        <w:shd w:val="clear" w:color="auto" w:fill="FFFFFF"/>
        <w:ind w:firstLine="720"/>
        <w:rPr>
          <w:color w:val="000000"/>
        </w:rPr>
      </w:pPr>
      <w:r w:rsidRPr="00766588">
        <w:rPr>
          <w:color w:val="000000"/>
        </w:rPr>
        <w:t>There were several excellent DX signals floating around the band including Alaska, Albania, Algeria, Anguilla, Argentina, Asiatic Turkey, Azores, Brazil, Canada, Canary Islands, Cuba, Curacao, England, Fiji, Greenland, Hawaii, Jamaica, Kingdom of Eswatini, Mali, Malta, Mauritania, Mexico, Morocco, Namibia, Paraguay, Peru, Puerto Rico, Scotland, Senegal, South Africa, Spain, St. Helena, St. Martin, Suriname, Ukraine, Uruguay, and Western Sahara.</w:t>
      </w:r>
    </w:p>
    <w:p w14:paraId="1F1119D9" w14:textId="77777777" w:rsidR="00766588" w:rsidRPr="00766588" w:rsidRDefault="00766588" w:rsidP="00766588">
      <w:pPr>
        <w:shd w:val="clear" w:color="auto" w:fill="FFFFFF"/>
        <w:ind w:firstLine="720"/>
        <w:rPr>
          <w:color w:val="000000"/>
        </w:rPr>
      </w:pPr>
      <w:r w:rsidRPr="00766588">
        <w:rPr>
          <w:color w:val="000000"/>
        </w:rPr>
        <w:t>I received two nice cards this week. The first was from XQ1KZ – Nicolas in Antofagasta, Chile. The second was from VR2XYL – Pansy in Hong Kong. Let me know what you worked!</w:t>
      </w:r>
    </w:p>
    <w:p w14:paraId="6E194CA2" w14:textId="77777777" w:rsidR="00766588" w:rsidRPr="00766588" w:rsidRDefault="00766588" w:rsidP="00766588">
      <w:pPr>
        <w:shd w:val="clear" w:color="auto" w:fill="FFFFFF"/>
        <w:ind w:firstLine="720"/>
        <w:rPr>
          <w:color w:val="000000"/>
        </w:rPr>
      </w:pPr>
    </w:p>
    <w:p w14:paraId="5B9DC289" w14:textId="77777777" w:rsidR="00766588" w:rsidRPr="00766588" w:rsidRDefault="00766588" w:rsidP="00766588">
      <w:pPr>
        <w:shd w:val="clear" w:color="auto" w:fill="FFFFFF"/>
        <w:ind w:firstLine="720"/>
        <w:rPr>
          <w:color w:val="000000"/>
        </w:rPr>
      </w:pPr>
    </w:p>
    <w:tbl>
      <w:tblPr>
        <w:tblStyle w:val="TableGrid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0"/>
        <w:gridCol w:w="4650"/>
      </w:tblGrid>
      <w:tr w:rsidR="00766588" w:rsidRPr="00766588" w14:paraId="1D160CC4" w14:textId="77777777" w:rsidTr="008F24D3">
        <w:trPr>
          <w:trHeight w:val="3167"/>
        </w:trPr>
        <w:tc>
          <w:tcPr>
            <w:tcW w:w="4700" w:type="dxa"/>
          </w:tcPr>
          <w:p w14:paraId="4E3CD9F6" w14:textId="77777777" w:rsidR="00766588" w:rsidRPr="00766588" w:rsidRDefault="00766588" w:rsidP="00766588">
            <w:pPr>
              <w:jc w:val="center"/>
              <w:rPr>
                <w:color w:val="000000"/>
              </w:rPr>
            </w:pPr>
            <w:r w:rsidRPr="00766588">
              <w:rPr>
                <w:noProof/>
                <w:color w:val="000000"/>
              </w:rPr>
              <w:drawing>
                <wp:inline distT="0" distB="0" distL="0" distR="0" wp14:anchorId="56103602" wp14:editId="46F4D4E6">
                  <wp:extent cx="2779776" cy="1828800"/>
                  <wp:effectExtent l="0" t="0" r="1905" b="0"/>
                  <wp:docPr id="14" name="Picture 14"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calendar&#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79776" cy="1828800"/>
                          </a:xfrm>
                          <a:prstGeom prst="rect">
                            <a:avLst/>
                          </a:prstGeom>
                          <a:noFill/>
                          <a:ln>
                            <a:noFill/>
                          </a:ln>
                        </pic:spPr>
                      </pic:pic>
                    </a:graphicData>
                  </a:graphic>
                </wp:inline>
              </w:drawing>
            </w:r>
          </w:p>
        </w:tc>
        <w:tc>
          <w:tcPr>
            <w:tcW w:w="4650" w:type="dxa"/>
          </w:tcPr>
          <w:p w14:paraId="0F828431" w14:textId="77777777" w:rsidR="00766588" w:rsidRPr="00766588" w:rsidRDefault="00766588" w:rsidP="00766588">
            <w:pPr>
              <w:jc w:val="center"/>
              <w:rPr>
                <w:color w:val="000000"/>
              </w:rPr>
            </w:pPr>
            <w:r w:rsidRPr="00766588">
              <w:rPr>
                <w:noProof/>
                <w:color w:val="000000"/>
              </w:rPr>
              <w:drawing>
                <wp:inline distT="0" distB="0" distL="0" distR="0" wp14:anchorId="39986428" wp14:editId="26471BE3">
                  <wp:extent cx="2788920" cy="1828800"/>
                  <wp:effectExtent l="0" t="0" r="0" b="0"/>
                  <wp:docPr id="16" name="Picture 16" descr="A picture containing text, boat, water,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boat, water, outdoor&#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88920" cy="1828800"/>
                          </a:xfrm>
                          <a:prstGeom prst="rect">
                            <a:avLst/>
                          </a:prstGeom>
                          <a:noFill/>
                          <a:ln>
                            <a:noFill/>
                          </a:ln>
                        </pic:spPr>
                      </pic:pic>
                    </a:graphicData>
                  </a:graphic>
                </wp:inline>
              </w:drawing>
            </w:r>
          </w:p>
        </w:tc>
      </w:tr>
    </w:tbl>
    <w:p w14:paraId="71F4812F" w14:textId="77777777" w:rsidR="00766588" w:rsidRPr="00766588" w:rsidRDefault="00766588" w:rsidP="00766588">
      <w:pPr>
        <w:shd w:val="clear" w:color="auto" w:fill="FFFFFF"/>
        <w:ind w:firstLine="720"/>
        <w:rPr>
          <w:color w:val="000000"/>
        </w:rPr>
      </w:pPr>
    </w:p>
    <w:p w14:paraId="4C0CDAF0" w14:textId="77777777" w:rsidR="00766588" w:rsidRPr="00766588" w:rsidRDefault="00766588" w:rsidP="00766588">
      <w:pPr>
        <w:shd w:val="clear" w:color="auto" w:fill="FFFFFF"/>
        <w:ind w:firstLine="720"/>
        <w:rPr>
          <w:color w:val="000000"/>
        </w:rPr>
      </w:pPr>
    </w:p>
    <w:p w14:paraId="24381490" w14:textId="77777777" w:rsidR="00766588" w:rsidRPr="00766588" w:rsidRDefault="00766588" w:rsidP="00766588">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766588">
        <w:rPr>
          <w:rFonts w:asciiTheme="majorHAnsi" w:eastAsiaTheme="majorEastAsia" w:hAnsiTheme="majorHAnsi" w:cstheme="majorBidi"/>
          <w:color w:val="2F5496" w:themeColor="accent1" w:themeShade="BF"/>
          <w:sz w:val="32"/>
          <w:szCs w:val="32"/>
        </w:rPr>
        <w:t xml:space="preserve">DAH DIT </w:t>
      </w:r>
      <w:proofErr w:type="spellStart"/>
      <w:r w:rsidRPr="00766588">
        <w:rPr>
          <w:rFonts w:asciiTheme="majorHAnsi" w:eastAsiaTheme="majorEastAsia" w:hAnsiTheme="majorHAnsi" w:cstheme="majorBidi"/>
          <w:color w:val="2F5496" w:themeColor="accent1" w:themeShade="BF"/>
          <w:sz w:val="32"/>
          <w:szCs w:val="32"/>
        </w:rPr>
        <w:t>DIT</w:t>
      </w:r>
      <w:proofErr w:type="spellEnd"/>
      <w:r w:rsidRPr="00766588">
        <w:rPr>
          <w:rFonts w:asciiTheme="majorHAnsi" w:eastAsiaTheme="majorEastAsia" w:hAnsiTheme="majorHAnsi" w:cstheme="majorBidi"/>
          <w:color w:val="2F5496" w:themeColor="accent1" w:themeShade="BF"/>
          <w:sz w:val="32"/>
          <w:szCs w:val="32"/>
        </w:rPr>
        <w:t xml:space="preserve"> </w:t>
      </w:r>
      <w:proofErr w:type="spellStart"/>
      <w:r w:rsidRPr="00766588">
        <w:rPr>
          <w:rFonts w:asciiTheme="majorHAnsi" w:eastAsiaTheme="majorEastAsia" w:hAnsiTheme="majorHAnsi" w:cstheme="majorBidi"/>
          <w:color w:val="2F5496" w:themeColor="accent1" w:themeShade="BF"/>
          <w:sz w:val="32"/>
          <w:szCs w:val="32"/>
        </w:rPr>
        <w:t>DIT</w:t>
      </w:r>
      <w:proofErr w:type="spellEnd"/>
      <w:r w:rsidRPr="00766588">
        <w:rPr>
          <w:rFonts w:asciiTheme="majorHAnsi" w:eastAsiaTheme="majorEastAsia" w:hAnsiTheme="majorHAnsi" w:cstheme="majorBidi"/>
          <w:color w:val="2F5496" w:themeColor="accent1" w:themeShade="BF"/>
          <w:sz w:val="32"/>
          <w:szCs w:val="32"/>
        </w:rPr>
        <w:t xml:space="preserve"> DAH   </w:t>
      </w:r>
      <w:proofErr w:type="spellStart"/>
      <w:r w:rsidRPr="00766588">
        <w:rPr>
          <w:rFonts w:asciiTheme="majorHAnsi" w:eastAsiaTheme="majorEastAsia" w:hAnsiTheme="majorHAnsi" w:cstheme="majorBidi"/>
          <w:color w:val="2F5496" w:themeColor="accent1" w:themeShade="BF"/>
          <w:sz w:val="32"/>
          <w:szCs w:val="32"/>
        </w:rPr>
        <w:t>DAH</w:t>
      </w:r>
      <w:proofErr w:type="spellEnd"/>
      <w:r w:rsidRPr="00766588">
        <w:rPr>
          <w:rFonts w:asciiTheme="majorHAnsi" w:eastAsiaTheme="majorEastAsia" w:hAnsiTheme="majorHAnsi" w:cstheme="majorBidi"/>
          <w:color w:val="2F5496" w:themeColor="accent1" w:themeShade="BF"/>
          <w:sz w:val="32"/>
          <w:szCs w:val="32"/>
        </w:rPr>
        <w:t xml:space="preserve"> DIT </w:t>
      </w:r>
      <w:proofErr w:type="spellStart"/>
      <w:r w:rsidRPr="00766588">
        <w:rPr>
          <w:rFonts w:asciiTheme="majorHAnsi" w:eastAsiaTheme="majorEastAsia" w:hAnsiTheme="majorHAnsi" w:cstheme="majorBidi"/>
          <w:color w:val="2F5496" w:themeColor="accent1" w:themeShade="BF"/>
          <w:sz w:val="32"/>
          <w:szCs w:val="32"/>
        </w:rPr>
        <w:t>DIT</w:t>
      </w:r>
      <w:proofErr w:type="spellEnd"/>
      <w:r w:rsidRPr="00766588">
        <w:rPr>
          <w:rFonts w:asciiTheme="majorHAnsi" w:eastAsiaTheme="majorEastAsia" w:hAnsiTheme="majorHAnsi" w:cstheme="majorBidi"/>
          <w:color w:val="2F5496" w:themeColor="accent1" w:themeShade="BF"/>
          <w:sz w:val="32"/>
          <w:szCs w:val="32"/>
        </w:rPr>
        <w:t xml:space="preserve"> </w:t>
      </w:r>
      <w:proofErr w:type="spellStart"/>
      <w:r w:rsidRPr="00766588">
        <w:rPr>
          <w:rFonts w:asciiTheme="majorHAnsi" w:eastAsiaTheme="majorEastAsia" w:hAnsiTheme="majorHAnsi" w:cstheme="majorBidi"/>
          <w:color w:val="2F5496" w:themeColor="accent1" w:themeShade="BF"/>
          <w:sz w:val="32"/>
          <w:szCs w:val="32"/>
        </w:rPr>
        <w:t>DIT</w:t>
      </w:r>
      <w:proofErr w:type="spellEnd"/>
      <w:r w:rsidRPr="00766588">
        <w:rPr>
          <w:rFonts w:asciiTheme="majorHAnsi" w:eastAsiaTheme="majorEastAsia" w:hAnsiTheme="majorHAnsi" w:cstheme="majorBidi"/>
          <w:color w:val="2F5496" w:themeColor="accent1" w:themeShade="BF"/>
          <w:sz w:val="32"/>
          <w:szCs w:val="32"/>
        </w:rPr>
        <w:t xml:space="preserve"> DAH</w:t>
      </w:r>
    </w:p>
    <w:p w14:paraId="167996F5" w14:textId="77777777" w:rsidR="00766588" w:rsidRPr="00766588" w:rsidRDefault="00766588" w:rsidP="00766588">
      <w:pPr>
        <w:shd w:val="clear" w:color="auto" w:fill="FFFFFF"/>
        <w:ind w:firstLine="720"/>
        <w:rPr>
          <w:color w:val="000000"/>
        </w:rPr>
      </w:pPr>
    </w:p>
    <w:p w14:paraId="51A0E2C9" w14:textId="77777777" w:rsidR="00766588" w:rsidRPr="00766588" w:rsidRDefault="00766588" w:rsidP="00766588">
      <w:pPr>
        <w:shd w:val="clear" w:color="auto" w:fill="FFFFFF"/>
        <w:ind w:firstLine="720"/>
        <w:rPr>
          <w:color w:val="000000"/>
        </w:rPr>
      </w:pPr>
      <w:r w:rsidRPr="00766588">
        <w:rPr>
          <w:color w:val="000000"/>
        </w:rPr>
        <w:lastRenderedPageBreak/>
        <w:t xml:space="preserve">This week I wanted to share an “interview” I had with a leading SWL, DE0WAF – Walter. When you receive SWL cards via the </w:t>
      </w:r>
      <w:proofErr w:type="spellStart"/>
      <w:r w:rsidRPr="00766588">
        <w:rPr>
          <w:color w:val="000000"/>
        </w:rPr>
        <w:t>Buro</w:t>
      </w:r>
      <w:proofErr w:type="spellEnd"/>
      <w:r w:rsidRPr="00766588">
        <w:rPr>
          <w:color w:val="000000"/>
        </w:rPr>
        <w:t>, it is important that you reply to them. Hope you find this interesting.</w:t>
      </w:r>
    </w:p>
    <w:p w14:paraId="24291230" w14:textId="77777777" w:rsidR="00766588" w:rsidRPr="00766588" w:rsidRDefault="00766588" w:rsidP="00766588">
      <w:pPr>
        <w:shd w:val="clear" w:color="auto" w:fill="FFFFFF"/>
        <w:ind w:firstLine="720"/>
        <w:rPr>
          <w:color w:val="000000"/>
        </w:rPr>
      </w:pPr>
    </w:p>
    <w:p w14:paraId="56AB74C2" w14:textId="77777777" w:rsidR="00766588" w:rsidRPr="00766588" w:rsidRDefault="00766588" w:rsidP="00766588">
      <w:pPr>
        <w:widowControl w:val="0"/>
        <w:shd w:val="clear" w:color="auto" w:fill="FFFFFF"/>
        <w:spacing w:before="1"/>
        <w:rPr>
          <w:rFonts w:ascii="Perpetua" w:hAnsi="Perpetua"/>
          <w:b/>
          <w:bCs/>
          <w:color w:val="9A0026"/>
          <w:sz w:val="40"/>
          <w:szCs w:val="40"/>
        </w:rPr>
      </w:pPr>
      <w:r w:rsidRPr="00766588">
        <w:rPr>
          <w:rFonts w:ascii="Perpetua" w:hAnsi="Perpetua"/>
          <w:b/>
          <w:bCs/>
          <w:color w:val="9A0026"/>
          <w:sz w:val="40"/>
          <w:szCs w:val="40"/>
        </w:rPr>
        <w:t>German SWL Station Chats about SWLing—</w:t>
      </w:r>
      <w:r w:rsidRPr="00766588">
        <w:rPr>
          <w:rFonts w:ascii="Perpetua" w:hAnsi="Perpetua"/>
          <w:b/>
          <w:bCs/>
          <w:color w:val="9A0026"/>
          <w:sz w:val="40"/>
          <w:szCs w:val="40"/>
        </w:rPr>
        <w:br/>
        <w:t>Walter—DE0WAF</w:t>
      </w:r>
    </w:p>
    <w:p w14:paraId="0AAB0E99" w14:textId="77777777" w:rsidR="00766588" w:rsidRPr="00766588" w:rsidRDefault="00766588" w:rsidP="00766588">
      <w:pPr>
        <w:widowControl w:val="0"/>
        <w:shd w:val="clear" w:color="auto" w:fill="FFFFFF"/>
        <w:spacing w:before="1"/>
        <w:ind w:firstLine="720"/>
        <w:rPr>
          <w:i/>
          <w:iCs/>
          <w:color w:val="9A0026"/>
        </w:rPr>
      </w:pPr>
      <w:r w:rsidRPr="00766588">
        <w:rPr>
          <w:i/>
          <w:iCs/>
          <w:color w:val="9A0026"/>
        </w:rPr>
        <w:t xml:space="preserve">I receive several SWL cards included in each batch from the </w:t>
      </w:r>
      <w:proofErr w:type="spellStart"/>
      <w:r w:rsidRPr="00766588">
        <w:rPr>
          <w:i/>
          <w:iCs/>
          <w:color w:val="9A0026"/>
        </w:rPr>
        <w:t>Buro</w:t>
      </w:r>
      <w:proofErr w:type="spellEnd"/>
      <w:r w:rsidRPr="00766588">
        <w:rPr>
          <w:i/>
          <w:iCs/>
          <w:color w:val="9A0026"/>
        </w:rPr>
        <w:t xml:space="preserve">. However, this one was </w:t>
      </w:r>
      <w:r w:rsidRPr="00766588">
        <w:rPr>
          <w:noProof/>
        </w:rPr>
        <w:drawing>
          <wp:anchor distT="0" distB="0" distL="114300" distR="114300" simplePos="0" relativeHeight="253025280" behindDoc="0" locked="0" layoutInCell="1" allowOverlap="1" wp14:anchorId="1105A6A3" wp14:editId="20D68685">
            <wp:simplePos x="0" y="0"/>
            <wp:positionH relativeFrom="column">
              <wp:posOffset>3143250</wp:posOffset>
            </wp:positionH>
            <wp:positionV relativeFrom="paragraph">
              <wp:posOffset>0</wp:posOffset>
            </wp:positionV>
            <wp:extent cx="2647950" cy="1765300"/>
            <wp:effectExtent l="0" t="0" r="0" b="6350"/>
            <wp:wrapSquare wrapText="bothSides"/>
            <wp:docPr id="17" name="Picture 17" descr="A castle surrounded by tre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astle surrounded by trees&#10;&#10;Description automatically generated with medium confidenc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47950" cy="1765300"/>
                    </a:xfrm>
                    <a:prstGeom prst="rect">
                      <a:avLst/>
                    </a:prstGeom>
                    <a:noFill/>
                  </pic:spPr>
                </pic:pic>
              </a:graphicData>
            </a:graphic>
            <wp14:sizeRelH relativeFrom="page">
              <wp14:pctWidth>0</wp14:pctWidth>
            </wp14:sizeRelH>
            <wp14:sizeRelV relativeFrom="page">
              <wp14:pctHeight>0</wp14:pctHeight>
            </wp14:sizeRelV>
          </wp:anchor>
        </w:drawing>
      </w:r>
      <w:r w:rsidRPr="00766588">
        <w:rPr>
          <w:i/>
          <w:iCs/>
          <w:color w:val="9A0026"/>
        </w:rPr>
        <w:t xml:space="preserve">different. It was a legit, standard, QSL card and the station had a QRZ.com page. I had to contact this station and get a few questions answered. </w:t>
      </w:r>
      <w:proofErr w:type="gramStart"/>
      <w:r w:rsidRPr="00766588">
        <w:rPr>
          <w:i/>
          <w:iCs/>
          <w:color w:val="9A0026"/>
        </w:rPr>
        <w:t>Enjoy..</w:t>
      </w:r>
      <w:proofErr w:type="gramEnd"/>
    </w:p>
    <w:p w14:paraId="5F5BA812" w14:textId="77777777" w:rsidR="00766588" w:rsidRPr="00766588" w:rsidRDefault="00766588" w:rsidP="00766588">
      <w:pPr>
        <w:widowControl w:val="0"/>
        <w:shd w:val="clear" w:color="auto" w:fill="FFFFFF"/>
        <w:ind w:firstLine="720"/>
        <w:rPr>
          <w:rFonts w:ascii="Franklin Gothic Book" w:hAnsi="Franklin Gothic Book"/>
          <w:color w:val="000000"/>
          <w:sz w:val="17"/>
          <w:szCs w:val="17"/>
        </w:rPr>
      </w:pPr>
      <w:r w:rsidRPr="00766588">
        <w:rPr>
          <w:color w:val="000000"/>
        </w:rPr>
        <w:t> </w:t>
      </w:r>
    </w:p>
    <w:p w14:paraId="5A4BA5FC" w14:textId="77777777" w:rsidR="00766588" w:rsidRPr="00766588" w:rsidRDefault="00766588" w:rsidP="00766588">
      <w:pPr>
        <w:widowControl w:val="0"/>
        <w:shd w:val="clear" w:color="auto" w:fill="FFFFFF"/>
        <w:rPr>
          <w:color w:val="222222"/>
        </w:rPr>
      </w:pPr>
      <w:r w:rsidRPr="00766588">
        <w:rPr>
          <w:color w:val="222222"/>
        </w:rPr>
        <w:t>Dear OM Bill,</w:t>
      </w:r>
    </w:p>
    <w:p w14:paraId="232BA085" w14:textId="77777777" w:rsidR="00766588" w:rsidRPr="00766588" w:rsidRDefault="00766588" w:rsidP="00766588">
      <w:pPr>
        <w:widowControl w:val="0"/>
        <w:shd w:val="clear" w:color="auto" w:fill="FFFFFF"/>
        <w:ind w:firstLine="720"/>
        <w:rPr>
          <w:color w:val="222222"/>
        </w:rPr>
      </w:pPr>
      <w:r w:rsidRPr="00766588">
        <w:rPr>
          <w:color w:val="222222"/>
        </w:rPr>
        <w:t>I'll try to answer your questions as follows:</w:t>
      </w:r>
      <w:r w:rsidRPr="00766588">
        <w:rPr>
          <w:color w:val="333333"/>
        </w:rPr>
        <w:t xml:space="preserve"> </w:t>
      </w:r>
    </w:p>
    <w:p w14:paraId="5BB9DE57" w14:textId="77777777" w:rsidR="00766588" w:rsidRPr="00766588" w:rsidRDefault="00766588" w:rsidP="00766588">
      <w:pPr>
        <w:shd w:val="clear" w:color="auto" w:fill="FFFFFF"/>
        <w:ind w:firstLine="720"/>
        <w:rPr>
          <w:color w:val="222222"/>
        </w:rPr>
      </w:pPr>
      <w:r w:rsidRPr="00766588">
        <w:rPr>
          <w:color w:val="222222"/>
        </w:rPr>
        <w:t> </w:t>
      </w:r>
    </w:p>
    <w:p w14:paraId="04938926" w14:textId="77777777" w:rsidR="00766588" w:rsidRPr="00766588" w:rsidRDefault="00766588" w:rsidP="00766588">
      <w:pPr>
        <w:widowControl w:val="0"/>
        <w:shd w:val="clear" w:color="auto" w:fill="FFFFFF"/>
        <w:rPr>
          <w:color w:val="222222"/>
        </w:rPr>
      </w:pPr>
      <w:r w:rsidRPr="00766588">
        <w:rPr>
          <w:b/>
          <w:bCs/>
          <w:color w:val="C82613"/>
        </w:rPr>
        <w:t xml:space="preserve">AJ8B: </w:t>
      </w:r>
      <w:r w:rsidRPr="00766588">
        <w:rPr>
          <w:color w:val="222222"/>
        </w:rPr>
        <w:t>How did you first get interested in SWL?</w:t>
      </w:r>
    </w:p>
    <w:p w14:paraId="2B012C9B" w14:textId="77777777" w:rsidR="00766588" w:rsidRPr="00766588" w:rsidRDefault="00766588" w:rsidP="00766588">
      <w:pPr>
        <w:widowControl w:val="0"/>
        <w:shd w:val="clear" w:color="auto" w:fill="FFFFFF"/>
        <w:rPr>
          <w:color w:val="000000"/>
        </w:rPr>
      </w:pPr>
      <w:r w:rsidRPr="00766588">
        <w:rPr>
          <w:b/>
          <w:bCs/>
          <w:color w:val="C82613"/>
        </w:rPr>
        <w:t xml:space="preserve">DE0WAF:  </w:t>
      </w:r>
      <w:r w:rsidRPr="00766588">
        <w:rPr>
          <w:color w:val="222222"/>
        </w:rPr>
        <w:t xml:space="preserve">As a schoolboy, I would listen to foreign radio (MW and SW) under my </w:t>
      </w:r>
      <w:proofErr w:type="gramStart"/>
      <w:r w:rsidRPr="00766588">
        <w:rPr>
          <w:color w:val="222222"/>
        </w:rPr>
        <w:t>bed-cover</w:t>
      </w:r>
      <w:proofErr w:type="gramEnd"/>
      <w:r w:rsidRPr="00766588">
        <w:rPr>
          <w:color w:val="222222"/>
        </w:rPr>
        <w:t xml:space="preserve"> at night</w:t>
      </w:r>
      <w:r w:rsidRPr="00766588">
        <w:rPr>
          <w:color w:val="222222"/>
        </w:rPr>
        <w:br/>
      </w:r>
    </w:p>
    <w:p w14:paraId="6718F9D1" w14:textId="77777777" w:rsidR="00766588" w:rsidRPr="00766588" w:rsidRDefault="00766588" w:rsidP="00766588">
      <w:pPr>
        <w:widowControl w:val="0"/>
        <w:shd w:val="clear" w:color="auto" w:fill="FFFFFF"/>
        <w:spacing w:after="100"/>
        <w:rPr>
          <w:color w:val="222222"/>
        </w:rPr>
      </w:pPr>
      <w:r w:rsidRPr="00766588">
        <w:rPr>
          <w:b/>
          <w:bCs/>
          <w:color w:val="C82613"/>
        </w:rPr>
        <w:t xml:space="preserve">AJ8B: </w:t>
      </w:r>
      <w:r w:rsidRPr="00766588">
        <w:rPr>
          <w:color w:val="222222"/>
        </w:rPr>
        <w:t>When did you start being an SWL?</w:t>
      </w:r>
      <w:r w:rsidRPr="00766588">
        <w:rPr>
          <w:color w:val="222222"/>
        </w:rPr>
        <w:br/>
      </w:r>
      <w:r w:rsidRPr="00766588">
        <w:rPr>
          <w:b/>
          <w:bCs/>
          <w:color w:val="C82613"/>
        </w:rPr>
        <w:t xml:space="preserve">DE0WAF:  </w:t>
      </w:r>
      <w:r w:rsidRPr="00766588">
        <w:rPr>
          <w:color w:val="222222"/>
        </w:rPr>
        <w:t>In 1972 I gained membership in DARC, the German ARRL</w:t>
      </w:r>
    </w:p>
    <w:p w14:paraId="4434BA04" w14:textId="77777777" w:rsidR="00766588" w:rsidRPr="00766588" w:rsidRDefault="00766588" w:rsidP="00766588">
      <w:pPr>
        <w:widowControl w:val="0"/>
        <w:shd w:val="clear" w:color="auto" w:fill="FFFFFF"/>
        <w:spacing w:after="100"/>
        <w:rPr>
          <w:color w:val="222222"/>
        </w:rPr>
      </w:pPr>
      <w:r w:rsidRPr="00766588">
        <w:rPr>
          <w:b/>
          <w:bCs/>
          <w:color w:val="C82613"/>
        </w:rPr>
        <w:t xml:space="preserve">AJ8B: </w:t>
      </w:r>
      <w:r w:rsidRPr="00766588">
        <w:rPr>
          <w:color w:val="222222"/>
        </w:rPr>
        <w:t>Do you have a favorite band or mode?</w:t>
      </w:r>
      <w:r w:rsidRPr="00766588">
        <w:rPr>
          <w:color w:val="222222"/>
        </w:rPr>
        <w:br/>
      </w:r>
      <w:r w:rsidRPr="00766588">
        <w:rPr>
          <w:b/>
          <w:bCs/>
          <w:color w:val="C82613"/>
        </w:rPr>
        <w:t xml:space="preserve">DE0WAF:  </w:t>
      </w:r>
      <w:r w:rsidRPr="00766588">
        <w:rPr>
          <w:color w:val="222222"/>
        </w:rPr>
        <w:t>All SW bands (1.8-28mc), all modes (CW, phone and digital), now digital modes. (</w:t>
      </w:r>
      <w:proofErr w:type="gramStart"/>
      <w:r w:rsidRPr="00766588">
        <w:rPr>
          <w:color w:val="222222"/>
        </w:rPr>
        <w:t>earlier</w:t>
      </w:r>
      <w:proofErr w:type="gramEnd"/>
      <w:r w:rsidRPr="00766588">
        <w:rPr>
          <w:color w:val="222222"/>
        </w:rPr>
        <w:t xml:space="preserve"> RTTY, then </w:t>
      </w:r>
      <w:proofErr w:type="spellStart"/>
      <w:r w:rsidRPr="00766588">
        <w:rPr>
          <w:color w:val="222222"/>
        </w:rPr>
        <w:t>PSKn</w:t>
      </w:r>
      <w:proofErr w:type="spellEnd"/>
      <w:r w:rsidRPr="00766588">
        <w:rPr>
          <w:color w:val="222222"/>
        </w:rPr>
        <w:t xml:space="preserve">, </w:t>
      </w:r>
      <w:proofErr w:type="spellStart"/>
      <w:r w:rsidRPr="00766588">
        <w:rPr>
          <w:color w:val="222222"/>
        </w:rPr>
        <w:t>QPSKn</w:t>
      </w:r>
      <w:proofErr w:type="spellEnd"/>
      <w:r w:rsidRPr="00766588">
        <w:rPr>
          <w:color w:val="222222"/>
        </w:rPr>
        <w:t>, then JT65, now FT8 and FT4)</w:t>
      </w:r>
      <w:r w:rsidRPr="00766588">
        <w:rPr>
          <w:color w:val="222222"/>
        </w:rPr>
        <w:br/>
      </w:r>
    </w:p>
    <w:p w14:paraId="35D1054B" w14:textId="77777777" w:rsidR="00766588" w:rsidRPr="00766588" w:rsidRDefault="00766588" w:rsidP="00766588">
      <w:pPr>
        <w:widowControl w:val="0"/>
        <w:shd w:val="clear" w:color="auto" w:fill="FFFFFF"/>
        <w:spacing w:after="100"/>
        <w:rPr>
          <w:color w:val="222222"/>
        </w:rPr>
      </w:pPr>
      <w:r w:rsidRPr="00766588">
        <w:rPr>
          <w:b/>
          <w:bCs/>
          <w:color w:val="C82613"/>
        </w:rPr>
        <w:t xml:space="preserve">AJ8B: </w:t>
      </w:r>
      <w:r w:rsidRPr="00766588">
        <w:rPr>
          <w:color w:val="222222"/>
        </w:rPr>
        <w:t>What time of day and days do you like to listen?</w:t>
      </w:r>
    </w:p>
    <w:p w14:paraId="2EC4DFEB" w14:textId="77777777" w:rsidR="00766588" w:rsidRPr="00766588" w:rsidRDefault="00766588" w:rsidP="00766588">
      <w:pPr>
        <w:widowControl w:val="0"/>
        <w:shd w:val="clear" w:color="auto" w:fill="FFFFFF"/>
        <w:spacing w:after="100"/>
        <w:rPr>
          <w:color w:val="222222"/>
        </w:rPr>
      </w:pPr>
      <w:r w:rsidRPr="00766588">
        <w:rPr>
          <w:b/>
          <w:bCs/>
          <w:color w:val="C82613"/>
        </w:rPr>
        <w:t xml:space="preserve">DE0WAF:  </w:t>
      </w:r>
      <w:r w:rsidRPr="00766588">
        <w:rPr>
          <w:color w:val="222222"/>
        </w:rPr>
        <w:t xml:space="preserve">Now that I'm retired (70 </w:t>
      </w:r>
      <w:proofErr w:type="spellStart"/>
      <w:r w:rsidRPr="00766588">
        <w:rPr>
          <w:color w:val="222222"/>
        </w:rPr>
        <w:t>yrs</w:t>
      </w:r>
      <w:proofErr w:type="spellEnd"/>
      <w:r w:rsidRPr="00766588">
        <w:rPr>
          <w:color w:val="222222"/>
        </w:rPr>
        <w:t xml:space="preserve"> old), any time I like and can.</w:t>
      </w:r>
      <w:r w:rsidRPr="00766588">
        <w:rPr>
          <w:color w:val="222222"/>
        </w:rPr>
        <w:br/>
      </w:r>
      <w:r w:rsidRPr="00766588">
        <w:rPr>
          <w:b/>
          <w:bCs/>
          <w:color w:val="C82613"/>
        </w:rPr>
        <w:br/>
        <w:t xml:space="preserve">AJ8B: </w:t>
      </w:r>
      <w:r w:rsidRPr="00766588">
        <w:rPr>
          <w:color w:val="222222"/>
        </w:rPr>
        <w:t>Describe what you are currently using:</w:t>
      </w:r>
    </w:p>
    <w:p w14:paraId="51CF13C3" w14:textId="77777777" w:rsidR="00766588" w:rsidRPr="00766588" w:rsidRDefault="00766588" w:rsidP="00766588">
      <w:pPr>
        <w:widowControl w:val="0"/>
        <w:shd w:val="clear" w:color="auto" w:fill="FFFFFF"/>
        <w:rPr>
          <w:color w:val="000000"/>
        </w:rPr>
      </w:pPr>
      <w:r w:rsidRPr="00766588">
        <w:rPr>
          <w:b/>
          <w:bCs/>
          <w:color w:val="C82613"/>
        </w:rPr>
        <w:t xml:space="preserve">DE0WAF:  </w:t>
      </w:r>
      <w:r w:rsidRPr="00766588">
        <w:rPr>
          <w:color w:val="222222"/>
        </w:rPr>
        <w:t>RX: NRD-525G, Kenwood R-5000, SDR Perseus - ant: Titan DX</w:t>
      </w:r>
      <w:r w:rsidRPr="00766588">
        <w:rPr>
          <w:color w:val="222222"/>
        </w:rPr>
        <w:br/>
      </w:r>
    </w:p>
    <w:p w14:paraId="1035EE11" w14:textId="77777777" w:rsidR="00766588" w:rsidRPr="00766588" w:rsidRDefault="00766588" w:rsidP="00766588">
      <w:pPr>
        <w:widowControl w:val="0"/>
        <w:shd w:val="clear" w:color="auto" w:fill="FFFFFF"/>
        <w:spacing w:after="100"/>
        <w:rPr>
          <w:color w:val="222222"/>
        </w:rPr>
      </w:pPr>
      <w:r w:rsidRPr="00766588">
        <w:rPr>
          <w:b/>
          <w:bCs/>
          <w:color w:val="C82613"/>
        </w:rPr>
        <w:t xml:space="preserve">AJ8B: </w:t>
      </w:r>
      <w:r w:rsidRPr="00766588">
        <w:rPr>
          <w:color w:val="222222"/>
        </w:rPr>
        <w:t>You have a German call sign and a QRZ.com page. Are you also an amateur radio operator?</w:t>
      </w:r>
    </w:p>
    <w:p w14:paraId="7FFACDED" w14:textId="77777777" w:rsidR="00766588" w:rsidRPr="00766588" w:rsidRDefault="00766588" w:rsidP="00766588">
      <w:pPr>
        <w:widowControl w:val="0"/>
        <w:shd w:val="clear" w:color="auto" w:fill="FFFFFF"/>
        <w:rPr>
          <w:color w:val="222222"/>
        </w:rPr>
      </w:pPr>
      <w:r w:rsidRPr="00766588">
        <w:rPr>
          <w:b/>
          <w:bCs/>
          <w:color w:val="C82613"/>
        </w:rPr>
        <w:t xml:space="preserve">DE0WAF:  </w:t>
      </w:r>
      <w:r w:rsidRPr="00766588">
        <w:rPr>
          <w:color w:val="222222"/>
        </w:rPr>
        <w:t xml:space="preserve">Newer German SWL </w:t>
      </w:r>
      <w:proofErr w:type="gramStart"/>
      <w:r w:rsidRPr="00766588">
        <w:rPr>
          <w:color w:val="222222"/>
        </w:rPr>
        <w:t>id's</w:t>
      </w:r>
      <w:proofErr w:type="gramEnd"/>
      <w:r w:rsidRPr="00766588">
        <w:rPr>
          <w:color w:val="222222"/>
        </w:rPr>
        <w:t xml:space="preserve"> are E1AAA - DE9ZZZ SWL, DE0AAA - DE0QZZ and DE0RAA-DE0ZZZ Deutsche </w:t>
      </w:r>
      <w:proofErr w:type="spellStart"/>
      <w:r w:rsidRPr="00766588">
        <w:rPr>
          <w:color w:val="222222"/>
        </w:rPr>
        <w:t>Empfangsmeister</w:t>
      </w:r>
      <w:proofErr w:type="spellEnd"/>
      <w:r w:rsidRPr="00766588">
        <w:rPr>
          <w:color w:val="222222"/>
        </w:rPr>
        <w:t>,</w:t>
      </w:r>
      <w:r w:rsidRPr="00766588">
        <w:rPr>
          <w:color w:val="222222"/>
        </w:rPr>
        <w:br/>
        <w:t xml:space="preserve">          i.e. SWL and WAC at all 5 classic SW-bands, confirmed by checked </w:t>
      </w:r>
      <w:proofErr w:type="spellStart"/>
      <w:r w:rsidRPr="00766588">
        <w:rPr>
          <w:color w:val="222222"/>
        </w:rPr>
        <w:t>qsl</w:t>
      </w:r>
      <w:proofErr w:type="spellEnd"/>
      <w:r w:rsidRPr="00766588">
        <w:rPr>
          <w:color w:val="222222"/>
        </w:rPr>
        <w:t xml:space="preserve"> cards</w:t>
      </w:r>
      <w:r w:rsidRPr="00766588">
        <w:rPr>
          <w:color w:val="222222"/>
        </w:rPr>
        <w:br/>
        <w:t>          i.e. I'm not a licensed amateur, just SWL</w:t>
      </w:r>
    </w:p>
    <w:p w14:paraId="53BAEF70" w14:textId="77777777" w:rsidR="00766588" w:rsidRPr="00766588" w:rsidRDefault="00766588" w:rsidP="00766588">
      <w:pPr>
        <w:widowControl w:val="0"/>
        <w:shd w:val="clear" w:color="auto" w:fill="FFFFFF"/>
        <w:rPr>
          <w:color w:val="222222"/>
        </w:rPr>
      </w:pPr>
    </w:p>
    <w:p w14:paraId="45807CB8" w14:textId="77777777" w:rsidR="00766588" w:rsidRPr="00766588" w:rsidRDefault="00766588" w:rsidP="00766588">
      <w:pPr>
        <w:widowControl w:val="0"/>
        <w:shd w:val="clear" w:color="auto" w:fill="FFFFFF"/>
        <w:spacing w:after="100"/>
        <w:rPr>
          <w:color w:val="222222"/>
        </w:rPr>
      </w:pPr>
      <w:r w:rsidRPr="00766588">
        <w:rPr>
          <w:b/>
          <w:bCs/>
          <w:color w:val="C82613"/>
        </w:rPr>
        <w:t xml:space="preserve">AJ8B: </w:t>
      </w:r>
      <w:r w:rsidRPr="00766588">
        <w:rPr>
          <w:color w:val="222222"/>
        </w:rPr>
        <w:t>Are you working towards awards?</w:t>
      </w:r>
    </w:p>
    <w:p w14:paraId="6D3D814C" w14:textId="77777777" w:rsidR="00766588" w:rsidRPr="00766588" w:rsidRDefault="00766588" w:rsidP="00766588">
      <w:pPr>
        <w:widowControl w:val="0"/>
        <w:shd w:val="clear" w:color="auto" w:fill="FFFFFF"/>
        <w:rPr>
          <w:color w:val="000000"/>
        </w:rPr>
      </w:pPr>
      <w:r w:rsidRPr="00766588">
        <w:rPr>
          <w:b/>
          <w:bCs/>
          <w:color w:val="C82613"/>
        </w:rPr>
        <w:t xml:space="preserve">DE0WAF:  </w:t>
      </w:r>
      <w:r w:rsidRPr="00766588">
        <w:rPr>
          <w:color w:val="222222"/>
        </w:rPr>
        <w:t>Yes</w:t>
      </w:r>
    </w:p>
    <w:p w14:paraId="6B96345F" w14:textId="77777777" w:rsidR="00766588" w:rsidRPr="00766588" w:rsidRDefault="00766588" w:rsidP="00766588">
      <w:pPr>
        <w:shd w:val="clear" w:color="auto" w:fill="FFFFFF"/>
        <w:ind w:firstLine="720"/>
        <w:rPr>
          <w:color w:val="222222"/>
        </w:rPr>
      </w:pPr>
      <w:r w:rsidRPr="00766588">
        <w:rPr>
          <w:color w:val="222222"/>
        </w:rPr>
        <w:t> </w:t>
      </w:r>
    </w:p>
    <w:p w14:paraId="7C6412C6" w14:textId="77777777" w:rsidR="00766588" w:rsidRPr="00766588" w:rsidRDefault="00766588" w:rsidP="00766588">
      <w:pPr>
        <w:widowControl w:val="0"/>
        <w:shd w:val="clear" w:color="auto" w:fill="FFFFFF"/>
        <w:spacing w:after="100"/>
        <w:rPr>
          <w:color w:val="222222"/>
        </w:rPr>
      </w:pPr>
      <w:r w:rsidRPr="00766588">
        <w:rPr>
          <w:b/>
          <w:bCs/>
          <w:color w:val="C82613"/>
        </w:rPr>
        <w:t xml:space="preserve">AJ8B: </w:t>
      </w:r>
      <w:r w:rsidRPr="00766588">
        <w:rPr>
          <w:color w:val="222222"/>
        </w:rPr>
        <w:t>If so, what are they and what have you achieved so far?</w:t>
      </w:r>
    </w:p>
    <w:p w14:paraId="26313649" w14:textId="77777777" w:rsidR="00766588" w:rsidRPr="00766588" w:rsidRDefault="00766588" w:rsidP="00766588">
      <w:pPr>
        <w:widowControl w:val="0"/>
        <w:shd w:val="clear" w:color="auto" w:fill="FFFFFF"/>
        <w:rPr>
          <w:color w:val="222222"/>
        </w:rPr>
      </w:pPr>
      <w:r w:rsidRPr="00766588">
        <w:rPr>
          <w:b/>
          <w:bCs/>
          <w:color w:val="C82613"/>
        </w:rPr>
        <w:t xml:space="preserve">DE0WAF:  </w:t>
      </w:r>
      <w:r w:rsidRPr="00766588">
        <w:rPr>
          <w:color w:val="222222"/>
        </w:rPr>
        <w:t xml:space="preserve">DARC </w:t>
      </w:r>
      <w:proofErr w:type="spellStart"/>
      <w:r w:rsidRPr="00766588">
        <w:rPr>
          <w:color w:val="222222"/>
        </w:rPr>
        <w:t>Toplist</w:t>
      </w:r>
      <w:proofErr w:type="spellEnd"/>
      <w:r w:rsidRPr="00766588">
        <w:rPr>
          <w:color w:val="222222"/>
        </w:rPr>
        <w:t xml:space="preserve"> (Hall of Fame DARC), 340 confirmed entities, WAE Trophy (6 bands), over 300 EPC awards etc. etc.</w:t>
      </w:r>
      <w:r w:rsidRPr="00766588">
        <w:rPr>
          <w:color w:val="222222"/>
        </w:rPr>
        <w:br/>
      </w:r>
    </w:p>
    <w:p w14:paraId="48FC47D7" w14:textId="77777777" w:rsidR="00766588" w:rsidRPr="00766588" w:rsidRDefault="00766588" w:rsidP="00766588">
      <w:pPr>
        <w:widowControl w:val="0"/>
        <w:shd w:val="clear" w:color="auto" w:fill="FFFFFF"/>
        <w:spacing w:after="100"/>
        <w:rPr>
          <w:color w:val="222222"/>
        </w:rPr>
      </w:pPr>
      <w:r w:rsidRPr="00766588">
        <w:rPr>
          <w:b/>
          <w:bCs/>
          <w:color w:val="C82613"/>
        </w:rPr>
        <w:t xml:space="preserve">AJ8B: </w:t>
      </w:r>
      <w:r w:rsidRPr="00766588">
        <w:rPr>
          <w:color w:val="222222"/>
        </w:rPr>
        <w:t>If someone were to be interested in becoming an SWL, how would they go about it?</w:t>
      </w:r>
      <w:r w:rsidRPr="00766588">
        <w:rPr>
          <w:color w:val="222222"/>
        </w:rPr>
        <w:br/>
      </w:r>
      <w:r w:rsidRPr="00766588">
        <w:rPr>
          <w:b/>
          <w:bCs/>
          <w:color w:val="C82613"/>
        </w:rPr>
        <w:lastRenderedPageBreak/>
        <w:t xml:space="preserve">DE0WAF:  </w:t>
      </w:r>
      <w:r w:rsidRPr="00766588">
        <w:rPr>
          <w:color w:val="222222"/>
        </w:rPr>
        <w:t>By visiting as many radio amateurs in the neighborhood as possible because the</w:t>
      </w:r>
      <w:r w:rsidRPr="00766588">
        <w:rPr>
          <w:color w:val="222222"/>
        </w:rPr>
        <w:br/>
        <w:t>hobby of amateur radio is very manifold, more educational station are necessary</w:t>
      </w:r>
    </w:p>
    <w:p w14:paraId="115CDB39" w14:textId="77777777" w:rsidR="00766588" w:rsidRPr="00766588" w:rsidRDefault="00766588" w:rsidP="00766588">
      <w:pPr>
        <w:widowControl w:val="0"/>
        <w:shd w:val="clear" w:color="auto" w:fill="FFFFFF"/>
        <w:spacing w:after="100"/>
        <w:rPr>
          <w:color w:val="222222"/>
        </w:rPr>
      </w:pPr>
      <w:r w:rsidRPr="00766588">
        <w:rPr>
          <w:b/>
          <w:bCs/>
          <w:color w:val="C82613"/>
        </w:rPr>
        <w:br/>
        <w:t xml:space="preserve">AJ8B: </w:t>
      </w:r>
      <w:r w:rsidRPr="00766588">
        <w:rPr>
          <w:color w:val="222222"/>
        </w:rPr>
        <w:t>Is there any other information you would like to share with us?</w:t>
      </w:r>
      <w:r w:rsidRPr="00766588">
        <w:rPr>
          <w:color w:val="222222"/>
        </w:rPr>
        <w:br/>
      </w:r>
      <w:r w:rsidRPr="00766588">
        <w:rPr>
          <w:b/>
          <w:bCs/>
          <w:color w:val="C82613"/>
        </w:rPr>
        <w:t xml:space="preserve">DE0WAF:  </w:t>
      </w:r>
      <w:r w:rsidRPr="00766588">
        <w:rPr>
          <w:color w:val="222222"/>
        </w:rPr>
        <w:t>I think I'm not a representative SWL, but the hobby is very great</w:t>
      </w:r>
      <w:r w:rsidRPr="00766588">
        <w:rPr>
          <w:color w:val="222222"/>
        </w:rPr>
        <w:br/>
      </w:r>
      <w:r w:rsidRPr="00766588">
        <w:rPr>
          <w:color w:val="222222"/>
        </w:rPr>
        <w:br/>
        <w:t>73 Walter (DE0WAF}</w:t>
      </w:r>
    </w:p>
    <w:p w14:paraId="3252E490" w14:textId="77777777" w:rsidR="00766588" w:rsidRPr="00766588" w:rsidRDefault="00766588" w:rsidP="00766588">
      <w:pPr>
        <w:widowControl w:val="0"/>
        <w:shd w:val="clear" w:color="auto" w:fill="FFFFFF"/>
        <w:ind w:firstLine="720"/>
        <w:rPr>
          <w:color w:val="000000"/>
        </w:rPr>
      </w:pPr>
      <w:r w:rsidRPr="00766588">
        <w:rPr>
          <w:color w:val="000000"/>
        </w:rPr>
        <w:t> </w:t>
      </w:r>
    </w:p>
    <w:p w14:paraId="31172D66" w14:textId="77777777" w:rsidR="00766588" w:rsidRPr="00766588" w:rsidRDefault="00766588" w:rsidP="00766588">
      <w:pPr>
        <w:shd w:val="clear" w:color="auto" w:fill="FFFFFF"/>
        <w:ind w:firstLine="720"/>
        <w:rPr>
          <w:color w:val="000000"/>
        </w:rPr>
      </w:pPr>
    </w:p>
    <w:p w14:paraId="613567A9" w14:textId="77777777" w:rsidR="00766588" w:rsidRPr="00766588" w:rsidRDefault="00766588" w:rsidP="00766588">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766588">
        <w:rPr>
          <w:rFonts w:asciiTheme="majorHAnsi" w:eastAsiaTheme="majorEastAsia" w:hAnsiTheme="majorHAnsi" w:cstheme="majorBidi"/>
          <w:color w:val="2F5496" w:themeColor="accent1" w:themeShade="BF"/>
          <w:sz w:val="32"/>
          <w:szCs w:val="32"/>
        </w:rPr>
        <w:t xml:space="preserve">DAH DIT </w:t>
      </w:r>
      <w:proofErr w:type="spellStart"/>
      <w:r w:rsidRPr="00766588">
        <w:rPr>
          <w:rFonts w:asciiTheme="majorHAnsi" w:eastAsiaTheme="majorEastAsia" w:hAnsiTheme="majorHAnsi" w:cstheme="majorBidi"/>
          <w:color w:val="2F5496" w:themeColor="accent1" w:themeShade="BF"/>
          <w:sz w:val="32"/>
          <w:szCs w:val="32"/>
        </w:rPr>
        <w:t>DIT</w:t>
      </w:r>
      <w:proofErr w:type="spellEnd"/>
      <w:r w:rsidRPr="00766588">
        <w:rPr>
          <w:rFonts w:asciiTheme="majorHAnsi" w:eastAsiaTheme="majorEastAsia" w:hAnsiTheme="majorHAnsi" w:cstheme="majorBidi"/>
          <w:color w:val="2F5496" w:themeColor="accent1" w:themeShade="BF"/>
          <w:sz w:val="32"/>
          <w:szCs w:val="32"/>
        </w:rPr>
        <w:t xml:space="preserve"> </w:t>
      </w:r>
      <w:proofErr w:type="spellStart"/>
      <w:r w:rsidRPr="00766588">
        <w:rPr>
          <w:rFonts w:asciiTheme="majorHAnsi" w:eastAsiaTheme="majorEastAsia" w:hAnsiTheme="majorHAnsi" w:cstheme="majorBidi"/>
          <w:color w:val="2F5496" w:themeColor="accent1" w:themeShade="BF"/>
          <w:sz w:val="32"/>
          <w:szCs w:val="32"/>
        </w:rPr>
        <w:t>DIT</w:t>
      </w:r>
      <w:proofErr w:type="spellEnd"/>
      <w:r w:rsidRPr="00766588">
        <w:rPr>
          <w:rFonts w:asciiTheme="majorHAnsi" w:eastAsiaTheme="majorEastAsia" w:hAnsiTheme="majorHAnsi" w:cstheme="majorBidi"/>
          <w:color w:val="2F5496" w:themeColor="accent1" w:themeShade="BF"/>
          <w:sz w:val="32"/>
          <w:szCs w:val="32"/>
        </w:rPr>
        <w:t xml:space="preserve"> DAH   </w:t>
      </w:r>
      <w:proofErr w:type="spellStart"/>
      <w:r w:rsidRPr="00766588">
        <w:rPr>
          <w:rFonts w:asciiTheme="majorHAnsi" w:eastAsiaTheme="majorEastAsia" w:hAnsiTheme="majorHAnsi" w:cstheme="majorBidi"/>
          <w:color w:val="2F5496" w:themeColor="accent1" w:themeShade="BF"/>
          <w:sz w:val="32"/>
          <w:szCs w:val="32"/>
        </w:rPr>
        <w:t>DAH</w:t>
      </w:r>
      <w:proofErr w:type="spellEnd"/>
      <w:r w:rsidRPr="00766588">
        <w:rPr>
          <w:rFonts w:asciiTheme="majorHAnsi" w:eastAsiaTheme="majorEastAsia" w:hAnsiTheme="majorHAnsi" w:cstheme="majorBidi"/>
          <w:color w:val="2F5496" w:themeColor="accent1" w:themeShade="BF"/>
          <w:sz w:val="32"/>
          <w:szCs w:val="32"/>
        </w:rPr>
        <w:t xml:space="preserve"> DIT </w:t>
      </w:r>
      <w:proofErr w:type="spellStart"/>
      <w:r w:rsidRPr="00766588">
        <w:rPr>
          <w:rFonts w:asciiTheme="majorHAnsi" w:eastAsiaTheme="majorEastAsia" w:hAnsiTheme="majorHAnsi" w:cstheme="majorBidi"/>
          <w:color w:val="2F5496" w:themeColor="accent1" w:themeShade="BF"/>
          <w:sz w:val="32"/>
          <w:szCs w:val="32"/>
        </w:rPr>
        <w:t>DIT</w:t>
      </w:r>
      <w:proofErr w:type="spellEnd"/>
      <w:r w:rsidRPr="00766588">
        <w:rPr>
          <w:rFonts w:asciiTheme="majorHAnsi" w:eastAsiaTheme="majorEastAsia" w:hAnsiTheme="majorHAnsi" w:cstheme="majorBidi"/>
          <w:color w:val="2F5496" w:themeColor="accent1" w:themeShade="BF"/>
          <w:sz w:val="32"/>
          <w:szCs w:val="32"/>
        </w:rPr>
        <w:t xml:space="preserve"> </w:t>
      </w:r>
      <w:proofErr w:type="spellStart"/>
      <w:r w:rsidRPr="00766588">
        <w:rPr>
          <w:rFonts w:asciiTheme="majorHAnsi" w:eastAsiaTheme="majorEastAsia" w:hAnsiTheme="majorHAnsi" w:cstheme="majorBidi"/>
          <w:color w:val="2F5496" w:themeColor="accent1" w:themeShade="BF"/>
          <w:sz w:val="32"/>
          <w:szCs w:val="32"/>
        </w:rPr>
        <w:t>DIT</w:t>
      </w:r>
      <w:proofErr w:type="spellEnd"/>
      <w:r w:rsidRPr="00766588">
        <w:rPr>
          <w:rFonts w:asciiTheme="majorHAnsi" w:eastAsiaTheme="majorEastAsia" w:hAnsiTheme="majorHAnsi" w:cstheme="majorBidi"/>
          <w:color w:val="2F5496" w:themeColor="accent1" w:themeShade="BF"/>
          <w:sz w:val="32"/>
          <w:szCs w:val="32"/>
        </w:rPr>
        <w:t xml:space="preserve"> DAH</w:t>
      </w:r>
    </w:p>
    <w:p w14:paraId="58D6B4C8" w14:textId="77777777" w:rsidR="00766588" w:rsidRPr="00766588" w:rsidRDefault="00766588" w:rsidP="00766588">
      <w:pPr>
        <w:shd w:val="clear" w:color="auto" w:fill="FFFFFF"/>
        <w:rPr>
          <w:color w:val="000000"/>
        </w:rPr>
      </w:pPr>
    </w:p>
    <w:p w14:paraId="3FE23632" w14:textId="77777777" w:rsidR="00766588" w:rsidRPr="00766588" w:rsidRDefault="00766588" w:rsidP="00766588">
      <w:pPr>
        <w:shd w:val="clear" w:color="auto" w:fill="FFFFFF"/>
        <w:rPr>
          <w:color w:val="000000"/>
        </w:rPr>
      </w:pPr>
    </w:p>
    <w:p w14:paraId="6445F853" w14:textId="77777777" w:rsidR="00766588" w:rsidRPr="00766588" w:rsidRDefault="00766588" w:rsidP="00766588">
      <w:pPr>
        <w:shd w:val="clear" w:color="auto" w:fill="FFFFFF"/>
        <w:ind w:firstLine="720"/>
        <w:rPr>
          <w:rFonts w:ascii="Perpetua" w:hAnsi="Perpetua"/>
          <w:color w:val="000000"/>
          <w:sz w:val="28"/>
          <w:szCs w:val="28"/>
        </w:rPr>
      </w:pPr>
    </w:p>
    <w:p w14:paraId="6B547206" w14:textId="77777777" w:rsidR="00766588" w:rsidRPr="00766588" w:rsidRDefault="00766588" w:rsidP="00766588">
      <w:pPr>
        <w:keepNext/>
        <w:keepLines/>
        <w:shd w:val="clear" w:color="auto" w:fill="FFFFFF"/>
        <w:spacing w:before="240" w:line="259" w:lineRule="auto"/>
        <w:ind w:firstLine="720"/>
        <w:outlineLvl w:val="0"/>
        <w:rPr>
          <w:rFonts w:asciiTheme="majorHAnsi" w:hAnsiTheme="majorHAnsi" w:cstheme="majorBidi"/>
          <w:color w:val="2F5496" w:themeColor="accent1" w:themeShade="BF"/>
          <w:sz w:val="32"/>
          <w:szCs w:val="32"/>
        </w:rPr>
      </w:pPr>
      <w:r w:rsidRPr="00766588">
        <w:rPr>
          <w:rFonts w:asciiTheme="majorHAnsi" w:hAnsiTheme="majorHAnsi" w:cstheme="majorBidi"/>
          <w:color w:val="2F5496" w:themeColor="accent1" w:themeShade="BF"/>
          <w:sz w:val="32"/>
          <w:szCs w:val="32"/>
        </w:rPr>
        <w:t xml:space="preserve">CQDX </w:t>
      </w:r>
      <w:proofErr w:type="spellStart"/>
      <w:r w:rsidRPr="00766588">
        <w:rPr>
          <w:rFonts w:asciiTheme="majorHAnsi" w:hAnsiTheme="majorHAnsi" w:cstheme="majorBidi"/>
          <w:color w:val="2F5496" w:themeColor="accent1" w:themeShade="BF"/>
          <w:sz w:val="32"/>
          <w:szCs w:val="32"/>
        </w:rPr>
        <w:t>CQDX</w:t>
      </w:r>
      <w:proofErr w:type="spellEnd"/>
      <w:r w:rsidRPr="00766588">
        <w:rPr>
          <w:rFonts w:asciiTheme="majorHAnsi" w:hAnsiTheme="majorHAnsi" w:cstheme="majorBidi"/>
          <w:color w:val="2F5496" w:themeColor="accent1" w:themeShade="BF"/>
          <w:sz w:val="32"/>
          <w:szCs w:val="32"/>
        </w:rPr>
        <w:t xml:space="preserve"> </w:t>
      </w:r>
      <w:proofErr w:type="spellStart"/>
      <w:r w:rsidRPr="00766588">
        <w:rPr>
          <w:rFonts w:asciiTheme="majorHAnsi" w:hAnsiTheme="majorHAnsi" w:cstheme="majorBidi"/>
          <w:color w:val="2F5496" w:themeColor="accent1" w:themeShade="BF"/>
          <w:sz w:val="32"/>
          <w:szCs w:val="32"/>
        </w:rPr>
        <w:t>CQDX</w:t>
      </w:r>
      <w:proofErr w:type="spellEnd"/>
      <w:r w:rsidRPr="00766588">
        <w:rPr>
          <w:rFonts w:asciiTheme="majorHAnsi" w:hAnsiTheme="majorHAnsi" w:cstheme="majorBidi"/>
          <w:color w:val="2F5496" w:themeColor="accent1" w:themeShade="BF"/>
          <w:sz w:val="32"/>
          <w:szCs w:val="32"/>
        </w:rPr>
        <w:t xml:space="preserve"> </w:t>
      </w:r>
      <w:proofErr w:type="spellStart"/>
      <w:r w:rsidRPr="00766588">
        <w:rPr>
          <w:rFonts w:asciiTheme="majorHAnsi" w:hAnsiTheme="majorHAnsi" w:cstheme="majorBidi"/>
          <w:color w:val="2F5496" w:themeColor="accent1" w:themeShade="BF"/>
          <w:sz w:val="32"/>
          <w:szCs w:val="32"/>
        </w:rPr>
        <w:t>CQDX</w:t>
      </w:r>
      <w:proofErr w:type="spellEnd"/>
      <w:r w:rsidRPr="00766588">
        <w:rPr>
          <w:rFonts w:asciiTheme="majorHAnsi" w:hAnsiTheme="majorHAnsi" w:cstheme="majorBidi"/>
          <w:color w:val="2F5496" w:themeColor="accent1" w:themeShade="BF"/>
          <w:sz w:val="32"/>
          <w:szCs w:val="32"/>
        </w:rPr>
        <w:t xml:space="preserve"> </w:t>
      </w:r>
      <w:proofErr w:type="spellStart"/>
      <w:r w:rsidRPr="00766588">
        <w:rPr>
          <w:rFonts w:asciiTheme="majorHAnsi" w:hAnsiTheme="majorHAnsi" w:cstheme="majorBidi"/>
          <w:color w:val="2F5496" w:themeColor="accent1" w:themeShade="BF"/>
          <w:sz w:val="32"/>
          <w:szCs w:val="32"/>
        </w:rPr>
        <w:t>CQDX</w:t>
      </w:r>
      <w:proofErr w:type="spellEnd"/>
      <w:r w:rsidRPr="00766588">
        <w:rPr>
          <w:rFonts w:asciiTheme="majorHAnsi" w:hAnsiTheme="majorHAnsi" w:cstheme="majorBidi"/>
          <w:color w:val="2F5496" w:themeColor="accent1" w:themeShade="BF"/>
          <w:sz w:val="32"/>
          <w:szCs w:val="32"/>
        </w:rPr>
        <w:t xml:space="preserve"> </w:t>
      </w:r>
      <w:proofErr w:type="spellStart"/>
      <w:r w:rsidRPr="00766588">
        <w:rPr>
          <w:rFonts w:asciiTheme="majorHAnsi" w:hAnsiTheme="majorHAnsi" w:cstheme="majorBidi"/>
          <w:color w:val="2F5496" w:themeColor="accent1" w:themeShade="BF"/>
          <w:sz w:val="32"/>
          <w:szCs w:val="32"/>
        </w:rPr>
        <w:t>CQDX</w:t>
      </w:r>
      <w:proofErr w:type="spellEnd"/>
      <w:r w:rsidRPr="00766588">
        <w:rPr>
          <w:rFonts w:asciiTheme="majorHAnsi" w:hAnsiTheme="majorHAnsi" w:cstheme="majorBidi"/>
          <w:color w:val="2F5496" w:themeColor="accent1" w:themeShade="BF"/>
          <w:sz w:val="32"/>
          <w:szCs w:val="32"/>
        </w:rPr>
        <w:t xml:space="preserve"> </w:t>
      </w:r>
      <w:proofErr w:type="spellStart"/>
      <w:r w:rsidRPr="00766588">
        <w:rPr>
          <w:rFonts w:asciiTheme="majorHAnsi" w:hAnsiTheme="majorHAnsi" w:cstheme="majorBidi"/>
          <w:color w:val="2F5496" w:themeColor="accent1" w:themeShade="BF"/>
          <w:sz w:val="32"/>
          <w:szCs w:val="32"/>
        </w:rPr>
        <w:t>CQDX</w:t>
      </w:r>
      <w:proofErr w:type="spellEnd"/>
      <w:r w:rsidRPr="00766588">
        <w:rPr>
          <w:rFonts w:asciiTheme="majorHAnsi" w:hAnsiTheme="majorHAnsi" w:cstheme="majorBidi"/>
          <w:color w:val="2F5496" w:themeColor="accent1" w:themeShade="BF"/>
          <w:sz w:val="32"/>
          <w:szCs w:val="32"/>
        </w:rPr>
        <w:t xml:space="preserve"> </w:t>
      </w:r>
      <w:proofErr w:type="spellStart"/>
      <w:r w:rsidRPr="00766588">
        <w:rPr>
          <w:rFonts w:asciiTheme="majorHAnsi" w:hAnsiTheme="majorHAnsi" w:cstheme="majorBidi"/>
          <w:color w:val="2F5496" w:themeColor="accent1" w:themeShade="BF"/>
          <w:sz w:val="32"/>
          <w:szCs w:val="32"/>
        </w:rPr>
        <w:t>CQDX</w:t>
      </w:r>
      <w:proofErr w:type="spellEnd"/>
      <w:r w:rsidRPr="00766588">
        <w:rPr>
          <w:rFonts w:asciiTheme="majorHAnsi" w:hAnsiTheme="majorHAnsi" w:cstheme="majorBidi"/>
          <w:color w:val="2F5496" w:themeColor="accent1" w:themeShade="BF"/>
          <w:sz w:val="32"/>
          <w:szCs w:val="32"/>
        </w:rPr>
        <w:t xml:space="preserve"> </w:t>
      </w:r>
      <w:proofErr w:type="spellStart"/>
      <w:r w:rsidRPr="00766588">
        <w:rPr>
          <w:rFonts w:asciiTheme="majorHAnsi" w:hAnsiTheme="majorHAnsi" w:cstheme="majorBidi"/>
          <w:color w:val="2F5496" w:themeColor="accent1" w:themeShade="BF"/>
          <w:sz w:val="32"/>
          <w:szCs w:val="32"/>
        </w:rPr>
        <w:t>CQDX</w:t>
      </w:r>
      <w:proofErr w:type="spellEnd"/>
    </w:p>
    <w:p w14:paraId="21A74346" w14:textId="77777777" w:rsidR="00766588" w:rsidRPr="00766588" w:rsidRDefault="00766588" w:rsidP="00766588">
      <w:pPr>
        <w:shd w:val="clear" w:color="auto" w:fill="FFFFFF"/>
        <w:ind w:firstLine="720"/>
        <w:rPr>
          <w:color w:val="000000"/>
        </w:rPr>
      </w:pPr>
    </w:p>
    <w:p w14:paraId="28CC87E8" w14:textId="77777777" w:rsidR="00766588" w:rsidRPr="00766588" w:rsidRDefault="00766588" w:rsidP="00766588">
      <w:pPr>
        <w:shd w:val="clear" w:color="auto" w:fill="FFFFFF"/>
        <w:ind w:firstLine="720"/>
        <w:rPr>
          <w:color w:val="000000"/>
        </w:rPr>
      </w:pPr>
    </w:p>
    <w:p w14:paraId="4986A0F4" w14:textId="77777777" w:rsidR="00766588" w:rsidRPr="00766588" w:rsidRDefault="00766588" w:rsidP="00766588">
      <w:pPr>
        <w:shd w:val="clear" w:color="auto" w:fill="FFFFFF"/>
        <w:ind w:firstLine="720"/>
        <w:rPr>
          <w:color w:val="000000"/>
        </w:rPr>
      </w:pPr>
      <w:r w:rsidRPr="00766588">
        <w:rPr>
          <w:color w:val="000000"/>
        </w:rPr>
        <w:t xml:space="preserve">Here is an update from Bernie, W3UR, of the </w:t>
      </w:r>
      <w:proofErr w:type="spellStart"/>
      <w:r w:rsidRPr="00766588">
        <w:rPr>
          <w:color w:val="000000"/>
        </w:rPr>
        <w:t>DailyDX</w:t>
      </w:r>
      <w:proofErr w:type="spellEnd"/>
      <w:r w:rsidRPr="00766588">
        <w:rPr>
          <w:color w:val="000000"/>
        </w:rPr>
        <w:t xml:space="preserve"> and the </w:t>
      </w:r>
      <w:proofErr w:type="spellStart"/>
      <w:r w:rsidRPr="00766588">
        <w:rPr>
          <w:color w:val="000000"/>
        </w:rPr>
        <w:t>WeeklyDX</w:t>
      </w:r>
      <w:proofErr w:type="spellEnd"/>
      <w:r w:rsidRPr="00766588">
        <w:rPr>
          <w:color w:val="000000"/>
        </w:rPr>
        <w:t xml:space="preserve">, the best source for DX information. </w:t>
      </w:r>
      <w:hyperlink r:id="rId45" w:history="1">
        <w:r w:rsidRPr="00766588">
          <w:rPr>
            <w:color w:val="0000FF"/>
            <w:u w:val="single"/>
          </w:rPr>
          <w:t>http://www.dailydx.com/</w:t>
        </w:r>
      </w:hyperlink>
      <w:r w:rsidRPr="00766588">
        <w:rPr>
          <w:color w:val="000000"/>
        </w:rPr>
        <w:t xml:space="preserve"> . Bernie has this to report:</w:t>
      </w:r>
    </w:p>
    <w:p w14:paraId="4CD98A08" w14:textId="77777777" w:rsidR="00766588" w:rsidRPr="00766588" w:rsidRDefault="00766588" w:rsidP="00766588">
      <w:pPr>
        <w:shd w:val="clear" w:color="auto" w:fill="FFFFFF"/>
        <w:ind w:firstLine="720"/>
        <w:rPr>
          <w:color w:val="000000"/>
        </w:rPr>
      </w:pPr>
    </w:p>
    <w:p w14:paraId="50912321" w14:textId="77777777" w:rsidR="00766588" w:rsidRPr="00766588" w:rsidRDefault="00766588" w:rsidP="00766588">
      <w:pPr>
        <w:shd w:val="clear" w:color="auto" w:fill="FFFFFF"/>
        <w:rPr>
          <w:color w:val="222222"/>
          <w:shd w:val="clear" w:color="auto" w:fill="FFFFFF"/>
        </w:rPr>
      </w:pPr>
      <w:r w:rsidRPr="00766588">
        <w:rPr>
          <w:b/>
          <w:bCs/>
          <w:color w:val="222222"/>
          <w:shd w:val="clear" w:color="auto" w:fill="FFFFFF"/>
        </w:rPr>
        <w:t xml:space="preserve">KH2 &amp; KH0 - </w:t>
      </w:r>
      <w:r w:rsidRPr="00766588">
        <w:rPr>
          <w:color w:val="222222"/>
          <w:shd w:val="clear" w:color="auto" w:fill="FFFFFF"/>
        </w:rPr>
        <w:t>Guam and Northern Mariana Islands</w:t>
      </w:r>
      <w:r w:rsidRPr="00766588">
        <w:rPr>
          <w:color w:val="222222"/>
        </w:rPr>
        <w:t xml:space="preserve"> </w:t>
      </w:r>
      <w:r w:rsidRPr="00766588">
        <w:rPr>
          <w:color w:val="222222"/>
          <w:shd w:val="clear" w:color="auto" w:fill="FFFFFF"/>
        </w:rPr>
        <w:t>WA7WJR, BJ, who has been in the Hawaiian Islands since March of this</w:t>
      </w:r>
      <w:r w:rsidRPr="00766588">
        <w:rPr>
          <w:color w:val="222222"/>
        </w:rPr>
        <w:t xml:space="preserve"> </w:t>
      </w:r>
      <w:r w:rsidRPr="00766588">
        <w:rPr>
          <w:color w:val="222222"/>
          <w:shd w:val="clear" w:color="auto" w:fill="FFFFFF"/>
        </w:rPr>
        <w:t>year is planning to be on Guam as KH2/WA7WJR in March of next year and</w:t>
      </w:r>
      <w:r w:rsidRPr="00766588">
        <w:rPr>
          <w:color w:val="222222"/>
        </w:rPr>
        <w:t xml:space="preserve"> </w:t>
      </w:r>
      <w:r w:rsidRPr="00766588">
        <w:rPr>
          <w:color w:val="222222"/>
          <w:shd w:val="clear" w:color="auto" w:fill="FFFFFF"/>
        </w:rPr>
        <w:t>then Tinian/Saipan as KH0/WA7WJR/P in April/May 2022.</w:t>
      </w:r>
      <w:r w:rsidRPr="00766588">
        <w:rPr>
          <w:color w:val="222222"/>
        </w:rPr>
        <w:br/>
      </w:r>
      <w:hyperlink r:id="rId46" w:tgtFrame="_blank" w:history="1">
        <w:r w:rsidRPr="00766588">
          <w:rPr>
            <w:color w:val="1155CC"/>
            <w:u w:val="single"/>
            <w:shd w:val="clear" w:color="auto" w:fill="FFFFFF"/>
          </w:rPr>
          <w:t>https://www.questsofdiscovery.com/discovery-dxpedition-page</w:t>
        </w:r>
      </w:hyperlink>
      <w:r w:rsidRPr="00766588">
        <w:rPr>
          <w:color w:val="222222"/>
        </w:rPr>
        <w:br/>
      </w:r>
      <w:r w:rsidRPr="00766588">
        <w:rPr>
          <w:color w:val="222222"/>
        </w:rPr>
        <w:br/>
      </w:r>
      <w:r w:rsidRPr="00766588">
        <w:rPr>
          <w:b/>
          <w:bCs/>
          <w:color w:val="222222"/>
          <w:shd w:val="clear" w:color="auto" w:fill="FFFFFF"/>
        </w:rPr>
        <w:t xml:space="preserve">Barbados (8P) - </w:t>
      </w:r>
      <w:r w:rsidRPr="00766588">
        <w:rPr>
          <w:color w:val="222222"/>
          <w:shd w:val="clear" w:color="auto" w:fill="FFFFFF"/>
        </w:rPr>
        <w:t>Any rumors of Barbados (8P) being a new DXCC entity are just that.</w:t>
      </w:r>
      <w:r w:rsidRPr="00766588">
        <w:rPr>
          <w:color w:val="222222"/>
        </w:rPr>
        <w:t xml:space="preserve"> </w:t>
      </w:r>
      <w:r w:rsidRPr="00766588">
        <w:rPr>
          <w:color w:val="222222"/>
          <w:shd w:val="clear" w:color="auto" w:fill="FFFFFF"/>
        </w:rPr>
        <w:t xml:space="preserve">Barbados became a Republic on November 30, </w:t>
      </w:r>
      <w:proofErr w:type="gramStart"/>
      <w:r w:rsidRPr="00766588">
        <w:rPr>
          <w:color w:val="222222"/>
          <w:shd w:val="clear" w:color="auto" w:fill="FFFFFF"/>
        </w:rPr>
        <w:t>2021</w:t>
      </w:r>
      <w:proofErr w:type="gramEnd"/>
      <w:r w:rsidRPr="00766588">
        <w:rPr>
          <w:color w:val="222222"/>
          <w:shd w:val="clear" w:color="auto" w:fill="FFFFFF"/>
        </w:rPr>
        <w:t xml:space="preserve"> however, there has</w:t>
      </w:r>
      <w:r w:rsidRPr="00766588">
        <w:rPr>
          <w:color w:val="222222"/>
        </w:rPr>
        <w:t xml:space="preserve"> </w:t>
      </w:r>
      <w:r w:rsidRPr="00766588">
        <w:rPr>
          <w:color w:val="222222"/>
          <w:shd w:val="clear" w:color="auto" w:fill="FFFFFF"/>
        </w:rPr>
        <w:t>been no changes that would warrant a DXCC status change. Barbados is</w:t>
      </w:r>
      <w:r w:rsidRPr="00766588">
        <w:rPr>
          <w:color w:val="222222"/>
        </w:rPr>
        <w:t xml:space="preserve"> </w:t>
      </w:r>
      <w:r w:rsidRPr="00766588">
        <w:rPr>
          <w:color w:val="222222"/>
          <w:shd w:val="clear" w:color="auto" w:fill="FFFFFF"/>
        </w:rPr>
        <w:t>already a "Political Entity" on the ARRL DXCC list, as it has all</w:t>
      </w:r>
      <w:r w:rsidRPr="00766588">
        <w:rPr>
          <w:color w:val="222222"/>
        </w:rPr>
        <w:t xml:space="preserve"> </w:t>
      </w:r>
      <w:r w:rsidRPr="00766588">
        <w:rPr>
          <w:color w:val="222222"/>
          <w:shd w:val="clear" w:color="auto" w:fill="FFFFFF"/>
        </w:rPr>
        <w:t>three qualifiers - Member of the UN, its own ITU Prefix and is a</w:t>
      </w:r>
      <w:r w:rsidRPr="00766588">
        <w:rPr>
          <w:color w:val="222222"/>
        </w:rPr>
        <w:t xml:space="preserve"> </w:t>
      </w:r>
      <w:r w:rsidRPr="00766588">
        <w:rPr>
          <w:color w:val="222222"/>
          <w:shd w:val="clear" w:color="auto" w:fill="FFFFFF"/>
        </w:rPr>
        <w:t>member of the IARU. No DXCC change!</w:t>
      </w:r>
    </w:p>
    <w:p w14:paraId="6AFD9B1A" w14:textId="77777777" w:rsidR="00766588" w:rsidRPr="00766588" w:rsidRDefault="00766588" w:rsidP="00766588">
      <w:pPr>
        <w:shd w:val="clear" w:color="auto" w:fill="FFFFFF"/>
        <w:ind w:firstLine="720"/>
        <w:rPr>
          <w:color w:val="222222"/>
          <w:shd w:val="clear" w:color="auto" w:fill="FFFFFF"/>
        </w:rPr>
      </w:pPr>
    </w:p>
    <w:p w14:paraId="1E3426CA" w14:textId="77777777" w:rsidR="00766588" w:rsidRPr="00766588" w:rsidRDefault="00766588" w:rsidP="00766588">
      <w:pPr>
        <w:shd w:val="clear" w:color="auto" w:fill="FFFFFF"/>
        <w:rPr>
          <w:color w:val="222222"/>
          <w:shd w:val="clear" w:color="auto" w:fill="FFFFFF"/>
        </w:rPr>
      </w:pPr>
      <w:r w:rsidRPr="00766588">
        <w:rPr>
          <w:b/>
          <w:bCs/>
          <w:color w:val="222222"/>
          <w:shd w:val="clear" w:color="auto" w:fill="FFFFFF"/>
        </w:rPr>
        <w:t>JD1/O - Ogasawara Islands</w:t>
      </w:r>
      <w:r w:rsidRPr="00766588">
        <w:rPr>
          <w:color w:val="222222"/>
        </w:rPr>
        <w:t xml:space="preserve"> </w:t>
      </w:r>
      <w:r w:rsidRPr="00766588">
        <w:rPr>
          <w:color w:val="222222"/>
          <w:shd w:val="clear" w:color="auto" w:fill="FFFFFF"/>
        </w:rPr>
        <w:t xml:space="preserve">JG7PSJ, Harry, is heading back to </w:t>
      </w:r>
      <w:proofErr w:type="spellStart"/>
      <w:r w:rsidRPr="00766588">
        <w:rPr>
          <w:color w:val="222222"/>
          <w:shd w:val="clear" w:color="auto" w:fill="FFFFFF"/>
        </w:rPr>
        <w:t>Chichijima</w:t>
      </w:r>
      <w:proofErr w:type="spellEnd"/>
      <w:r w:rsidRPr="00766588">
        <w:rPr>
          <w:color w:val="222222"/>
          <w:shd w:val="clear" w:color="auto" w:fill="FFFFFF"/>
        </w:rPr>
        <w:t>, Ogasawara Islands (AS-031) where he will be QRV as JD1BMH from Saturday December 18th through</w:t>
      </w:r>
      <w:r w:rsidRPr="00766588">
        <w:rPr>
          <w:color w:val="222222"/>
        </w:rPr>
        <w:t xml:space="preserve"> </w:t>
      </w:r>
      <w:r w:rsidRPr="00766588">
        <w:rPr>
          <w:color w:val="222222"/>
          <w:shd w:val="clear" w:color="auto" w:fill="FFFFFF"/>
        </w:rPr>
        <w:t>Saturday January 1, 2022. Activity will be on CW, SSB and RTTY on 3.5</w:t>
      </w:r>
      <w:r w:rsidRPr="00766588">
        <w:rPr>
          <w:color w:val="222222"/>
        </w:rPr>
        <w:t xml:space="preserve"> </w:t>
      </w:r>
      <w:r w:rsidRPr="00766588">
        <w:rPr>
          <w:color w:val="222222"/>
          <w:shd w:val="clear" w:color="auto" w:fill="FFFFFF"/>
        </w:rPr>
        <w:t>through 28 MHz QSL via the bureau or direct to JG7PSJ.</w:t>
      </w:r>
      <w:r w:rsidRPr="00766588">
        <w:rPr>
          <w:color w:val="222222"/>
        </w:rPr>
        <w:br/>
      </w:r>
      <w:r w:rsidRPr="00766588">
        <w:rPr>
          <w:color w:val="222222"/>
        </w:rPr>
        <w:br/>
      </w:r>
      <w:r w:rsidRPr="00766588">
        <w:rPr>
          <w:b/>
          <w:bCs/>
          <w:color w:val="222222"/>
          <w:shd w:val="clear" w:color="auto" w:fill="FFFFFF"/>
        </w:rPr>
        <w:t>3B8 – Mauritius</w:t>
      </w:r>
      <w:r w:rsidRPr="00766588">
        <w:rPr>
          <w:b/>
          <w:bCs/>
          <w:color w:val="222222"/>
        </w:rPr>
        <w:t xml:space="preserve"> - </w:t>
      </w:r>
      <w:r w:rsidRPr="00766588">
        <w:rPr>
          <w:color w:val="222222"/>
          <w:shd w:val="clear" w:color="auto" w:fill="FFFFFF"/>
        </w:rPr>
        <w:t>HB9DNG (aka F5UKV), Ray, will be settling at a seaside QTH in</w:t>
      </w:r>
      <w:r w:rsidRPr="00766588">
        <w:rPr>
          <w:color w:val="222222"/>
        </w:rPr>
        <w:t xml:space="preserve"> </w:t>
      </w:r>
      <w:proofErr w:type="spellStart"/>
      <w:r w:rsidRPr="00766588">
        <w:rPr>
          <w:color w:val="222222"/>
          <w:shd w:val="clear" w:color="auto" w:fill="FFFFFF"/>
        </w:rPr>
        <w:t>Pereybere</w:t>
      </w:r>
      <w:proofErr w:type="spellEnd"/>
      <w:r w:rsidRPr="00766588">
        <w:rPr>
          <w:color w:val="222222"/>
          <w:shd w:val="clear" w:color="auto" w:fill="FFFFFF"/>
        </w:rPr>
        <w:t xml:space="preserve"> on the north end of Mauritius, starting around January 20,</w:t>
      </w:r>
      <w:r w:rsidRPr="00766588">
        <w:rPr>
          <w:color w:val="222222"/>
        </w:rPr>
        <w:t xml:space="preserve"> </w:t>
      </w:r>
      <w:r w:rsidRPr="00766588">
        <w:rPr>
          <w:color w:val="222222"/>
          <w:shd w:val="clear" w:color="auto" w:fill="FFFFFF"/>
        </w:rPr>
        <w:t>2022. He has received the callsign 3B8HH and plans to run 100 watts</w:t>
      </w:r>
      <w:r w:rsidRPr="00766588">
        <w:rPr>
          <w:color w:val="222222"/>
        </w:rPr>
        <w:t xml:space="preserve"> </w:t>
      </w:r>
      <w:r w:rsidRPr="00766588">
        <w:rPr>
          <w:color w:val="222222"/>
          <w:shd w:val="clear" w:color="auto" w:fill="FFFFFF"/>
        </w:rPr>
        <w:t>into wires and End Fed aerials. Activity will be on 80 through 2</w:t>
      </w:r>
      <w:r w:rsidRPr="00766588">
        <w:rPr>
          <w:color w:val="222222"/>
        </w:rPr>
        <w:t xml:space="preserve"> </w:t>
      </w:r>
      <w:r w:rsidRPr="00766588">
        <w:rPr>
          <w:color w:val="222222"/>
          <w:shd w:val="clear" w:color="auto" w:fill="FFFFFF"/>
        </w:rPr>
        <w:t>meters, and possibly 160 meters, mostly on CW and sometimes on SSB.</w:t>
      </w:r>
      <w:r w:rsidRPr="00766588">
        <w:rPr>
          <w:color w:val="222222"/>
        </w:rPr>
        <w:t xml:space="preserve"> </w:t>
      </w:r>
      <w:r w:rsidRPr="00766588">
        <w:rPr>
          <w:color w:val="222222"/>
          <w:shd w:val="clear" w:color="auto" w:fill="FFFFFF"/>
        </w:rPr>
        <w:t>Once he has his station up and running, he does plan some digital</w:t>
      </w:r>
      <w:r w:rsidRPr="00766588">
        <w:rPr>
          <w:color w:val="222222"/>
        </w:rPr>
        <w:t xml:space="preserve"> </w:t>
      </w:r>
      <w:r w:rsidRPr="00766588">
        <w:rPr>
          <w:color w:val="222222"/>
          <w:shd w:val="clear" w:color="auto" w:fill="FFFFFF"/>
        </w:rPr>
        <w:t>activity on RTTY and PSK in addition to FM work on the high end of 10</w:t>
      </w:r>
      <w:r w:rsidRPr="00766588">
        <w:rPr>
          <w:color w:val="222222"/>
        </w:rPr>
        <w:t xml:space="preserve"> </w:t>
      </w:r>
      <w:r w:rsidRPr="00766588">
        <w:rPr>
          <w:color w:val="222222"/>
          <w:shd w:val="clear" w:color="auto" w:fill="FFFFFF"/>
        </w:rPr>
        <w:t>meters. Listen for him daily after 1800Z. He will be uploading QSOs to</w:t>
      </w:r>
      <w:r w:rsidRPr="00766588">
        <w:rPr>
          <w:color w:val="222222"/>
        </w:rPr>
        <w:t xml:space="preserve"> </w:t>
      </w:r>
      <w:r w:rsidRPr="00766588">
        <w:rPr>
          <w:color w:val="222222"/>
          <w:shd w:val="clear" w:color="auto" w:fill="FFFFFF"/>
        </w:rPr>
        <w:t>Club Log. QSL direct or via the MARS QSL Bureau.</w:t>
      </w:r>
    </w:p>
    <w:p w14:paraId="51C0CE0D" w14:textId="77777777" w:rsidR="00766588" w:rsidRPr="00766588" w:rsidRDefault="00766588" w:rsidP="00766588">
      <w:pPr>
        <w:shd w:val="clear" w:color="auto" w:fill="FFFFFF"/>
        <w:ind w:firstLine="720"/>
        <w:rPr>
          <w:color w:val="222222"/>
          <w:shd w:val="clear" w:color="auto" w:fill="FFFFFF"/>
        </w:rPr>
      </w:pPr>
    </w:p>
    <w:p w14:paraId="6CADAB2D" w14:textId="77777777" w:rsidR="00766588" w:rsidRPr="00766588" w:rsidRDefault="00766588" w:rsidP="00766588">
      <w:pPr>
        <w:shd w:val="clear" w:color="auto" w:fill="FFFFFF"/>
        <w:rPr>
          <w:color w:val="222222"/>
          <w:shd w:val="clear" w:color="auto" w:fill="FFFFFF"/>
        </w:rPr>
      </w:pPr>
      <w:r w:rsidRPr="00766588">
        <w:rPr>
          <w:b/>
          <w:bCs/>
          <w:color w:val="222222"/>
          <w:shd w:val="clear" w:color="auto" w:fill="FFFFFF"/>
        </w:rPr>
        <w:t>FO/A - Austral Islands</w:t>
      </w:r>
      <w:r w:rsidRPr="00766588">
        <w:rPr>
          <w:b/>
          <w:bCs/>
          <w:color w:val="222222"/>
        </w:rPr>
        <w:t xml:space="preserve"> - </w:t>
      </w:r>
      <w:r w:rsidRPr="00766588">
        <w:rPr>
          <w:color w:val="222222"/>
          <w:shd w:val="clear" w:color="auto" w:fill="FFFFFF"/>
        </w:rPr>
        <w:t xml:space="preserve">FO/SP5EAQ, Jacek, will be a "suitcase type </w:t>
      </w:r>
      <w:proofErr w:type="spellStart"/>
      <w:r w:rsidRPr="00766588">
        <w:rPr>
          <w:color w:val="222222"/>
          <w:shd w:val="clear" w:color="auto" w:fill="FFFFFF"/>
        </w:rPr>
        <w:t>DXPedition</w:t>
      </w:r>
      <w:proofErr w:type="spellEnd"/>
      <w:r w:rsidRPr="00766588">
        <w:rPr>
          <w:color w:val="222222"/>
          <w:shd w:val="clear" w:color="auto" w:fill="FFFFFF"/>
        </w:rPr>
        <w:t>," he says, March</w:t>
      </w:r>
      <w:r w:rsidRPr="00766588">
        <w:rPr>
          <w:color w:val="222222"/>
        </w:rPr>
        <w:t xml:space="preserve"> </w:t>
      </w:r>
      <w:r w:rsidRPr="00766588">
        <w:rPr>
          <w:color w:val="222222"/>
          <w:shd w:val="clear" w:color="auto" w:fill="FFFFFF"/>
        </w:rPr>
        <w:t xml:space="preserve">2-30, "if not jeopardized by COVID."  The QTH will be </w:t>
      </w:r>
      <w:proofErr w:type="spellStart"/>
      <w:r w:rsidRPr="00766588">
        <w:rPr>
          <w:color w:val="222222"/>
          <w:shd w:val="clear" w:color="auto" w:fill="FFFFFF"/>
        </w:rPr>
        <w:t>Rimatara</w:t>
      </w:r>
      <w:proofErr w:type="spellEnd"/>
      <w:r w:rsidRPr="00766588">
        <w:rPr>
          <w:color w:val="222222"/>
          <w:shd w:val="clear" w:color="auto" w:fill="FFFFFF"/>
        </w:rPr>
        <w:t>, IOTA</w:t>
      </w:r>
      <w:r w:rsidRPr="00766588">
        <w:rPr>
          <w:color w:val="222222"/>
        </w:rPr>
        <w:t xml:space="preserve"> </w:t>
      </w:r>
      <w:r w:rsidRPr="00766588">
        <w:rPr>
          <w:color w:val="222222"/>
          <w:shd w:val="clear" w:color="auto" w:fill="FFFFFF"/>
        </w:rPr>
        <w:t>OC-050.  He has asked for a special call for the WPX Contest.  He will</w:t>
      </w:r>
      <w:r w:rsidRPr="00766588">
        <w:rPr>
          <w:color w:val="222222"/>
        </w:rPr>
        <w:t xml:space="preserve"> </w:t>
      </w:r>
      <w:r w:rsidRPr="00766588">
        <w:rPr>
          <w:color w:val="222222"/>
          <w:shd w:val="clear" w:color="auto" w:fill="FFFFFF"/>
        </w:rPr>
        <w:t xml:space="preserve">have an </w:t>
      </w:r>
      <w:proofErr w:type="spellStart"/>
      <w:r w:rsidRPr="00766588">
        <w:rPr>
          <w:color w:val="222222"/>
          <w:shd w:val="clear" w:color="auto" w:fill="FFFFFF"/>
        </w:rPr>
        <w:t>Elecraft</w:t>
      </w:r>
      <w:proofErr w:type="spellEnd"/>
      <w:r w:rsidRPr="00766588">
        <w:rPr>
          <w:color w:val="222222"/>
          <w:shd w:val="clear" w:color="auto" w:fill="FFFFFF"/>
        </w:rPr>
        <w:t xml:space="preserve"> K3 and 500-watt amplifier to verticals, on 80-10,</w:t>
      </w:r>
      <w:r w:rsidRPr="00766588">
        <w:rPr>
          <w:color w:val="222222"/>
        </w:rPr>
        <w:t xml:space="preserve"> </w:t>
      </w:r>
      <w:r w:rsidRPr="00766588">
        <w:rPr>
          <w:color w:val="222222"/>
          <w:shd w:val="clear" w:color="auto" w:fill="FFFFFF"/>
        </w:rPr>
        <w:t>"only SSB."  He hopes to have time to put together a "modest website"</w:t>
      </w:r>
      <w:r w:rsidRPr="00766588">
        <w:rPr>
          <w:color w:val="222222"/>
        </w:rPr>
        <w:t xml:space="preserve"> </w:t>
      </w:r>
      <w:r w:rsidRPr="00766588">
        <w:rPr>
          <w:color w:val="222222"/>
          <w:shd w:val="clear" w:color="auto" w:fill="FFFFFF"/>
        </w:rPr>
        <w:t xml:space="preserve">before Christmas.  Jacek has previously operated as </w:t>
      </w:r>
      <w:r w:rsidRPr="00766588">
        <w:rPr>
          <w:color w:val="222222"/>
          <w:shd w:val="clear" w:color="auto" w:fill="FFFFFF"/>
        </w:rPr>
        <w:lastRenderedPageBreak/>
        <w:t>VK9NE, T2AQ,</w:t>
      </w:r>
      <w:r w:rsidRPr="00766588">
        <w:rPr>
          <w:color w:val="222222"/>
        </w:rPr>
        <w:t xml:space="preserve"> </w:t>
      </w:r>
      <w:r w:rsidRPr="00766588">
        <w:rPr>
          <w:color w:val="222222"/>
          <w:shd w:val="clear" w:color="auto" w:fill="FFFFFF"/>
        </w:rPr>
        <w:t>E51EAQ, ZK3Q, 5W0AF, A3EAQ, T30AQ, 3D2MJ, ZL7/SP5EAQ and ZA/SP5EAQ. </w:t>
      </w:r>
      <w:r w:rsidRPr="00766588">
        <w:rPr>
          <w:color w:val="222222"/>
        </w:rPr>
        <w:t xml:space="preserve"> </w:t>
      </w:r>
      <w:r w:rsidRPr="00766588">
        <w:rPr>
          <w:color w:val="222222"/>
          <w:shd w:val="clear" w:color="auto" w:fill="FFFFFF"/>
        </w:rPr>
        <w:t>Jacek says W7GJ, who has operated in the region has been helpful with</w:t>
      </w:r>
      <w:r w:rsidRPr="00766588">
        <w:rPr>
          <w:color w:val="222222"/>
        </w:rPr>
        <w:t xml:space="preserve"> </w:t>
      </w:r>
      <w:r w:rsidRPr="00766588">
        <w:rPr>
          <w:color w:val="222222"/>
          <w:shd w:val="clear" w:color="auto" w:fill="FFFFFF"/>
        </w:rPr>
        <w:t>advice.  Jacek says he has accumulated many vacation days from the</w:t>
      </w:r>
      <w:r w:rsidRPr="00766588">
        <w:rPr>
          <w:color w:val="222222"/>
        </w:rPr>
        <w:t xml:space="preserve"> </w:t>
      </w:r>
      <w:r w:rsidRPr="00766588">
        <w:rPr>
          <w:color w:val="222222"/>
          <w:shd w:val="clear" w:color="auto" w:fill="FFFFFF"/>
        </w:rPr>
        <w:t>research institute where he works, and Polynesia is periodically open</w:t>
      </w:r>
      <w:r w:rsidRPr="00766588">
        <w:rPr>
          <w:color w:val="222222"/>
        </w:rPr>
        <w:t xml:space="preserve"> </w:t>
      </w:r>
      <w:r w:rsidRPr="00766588">
        <w:rPr>
          <w:color w:val="222222"/>
          <w:shd w:val="clear" w:color="auto" w:fill="FFFFFF"/>
        </w:rPr>
        <w:t>to tourists without many restrictions.  He says he is "passionate</w:t>
      </w:r>
      <w:r w:rsidRPr="00766588">
        <w:rPr>
          <w:color w:val="222222"/>
        </w:rPr>
        <w:t xml:space="preserve"> </w:t>
      </w:r>
      <w:r w:rsidRPr="00766588">
        <w:rPr>
          <w:color w:val="222222"/>
          <w:shd w:val="clear" w:color="auto" w:fill="FFFFFF"/>
        </w:rPr>
        <w:t>about DX travel to the Pacific countries," and with the popularity of</w:t>
      </w:r>
      <w:r w:rsidRPr="00766588">
        <w:rPr>
          <w:color w:val="222222"/>
        </w:rPr>
        <w:t xml:space="preserve"> </w:t>
      </w:r>
      <w:r w:rsidRPr="00766588">
        <w:rPr>
          <w:color w:val="222222"/>
          <w:shd w:val="clear" w:color="auto" w:fill="FFFFFF"/>
        </w:rPr>
        <w:t xml:space="preserve">digital modes there have been less SSB </w:t>
      </w:r>
      <w:proofErr w:type="spellStart"/>
      <w:r w:rsidRPr="00766588">
        <w:rPr>
          <w:color w:val="222222"/>
          <w:shd w:val="clear" w:color="auto" w:fill="FFFFFF"/>
        </w:rPr>
        <w:t>DXpeditions</w:t>
      </w:r>
      <w:proofErr w:type="spellEnd"/>
      <w:r w:rsidRPr="00766588">
        <w:rPr>
          <w:color w:val="222222"/>
          <w:shd w:val="clear" w:color="auto" w:fill="FFFFFF"/>
        </w:rPr>
        <w:t>.  QSL via SP7DQR</w:t>
      </w:r>
      <w:r w:rsidRPr="00766588">
        <w:rPr>
          <w:color w:val="222222"/>
        </w:rPr>
        <w:t xml:space="preserve"> </w:t>
      </w:r>
      <w:r w:rsidRPr="00766588">
        <w:rPr>
          <w:color w:val="222222"/>
          <w:shd w:val="clear" w:color="auto" w:fill="FFFFFF"/>
        </w:rPr>
        <w:t xml:space="preserve">and </w:t>
      </w:r>
      <w:proofErr w:type="spellStart"/>
      <w:r w:rsidRPr="00766588">
        <w:rPr>
          <w:color w:val="222222"/>
          <w:shd w:val="clear" w:color="auto" w:fill="FFFFFF"/>
        </w:rPr>
        <w:t>LoTW</w:t>
      </w:r>
      <w:proofErr w:type="spellEnd"/>
      <w:r w:rsidRPr="00766588">
        <w:rPr>
          <w:color w:val="222222"/>
          <w:shd w:val="clear" w:color="auto" w:fill="FFFFFF"/>
        </w:rPr>
        <w:t xml:space="preserve"> after he returns to Poland.   </w:t>
      </w:r>
    </w:p>
    <w:p w14:paraId="5D8CD11C" w14:textId="77777777" w:rsidR="00766588" w:rsidRPr="00766588" w:rsidRDefault="00766588" w:rsidP="00766588">
      <w:pPr>
        <w:shd w:val="clear" w:color="auto" w:fill="FFFFFF"/>
        <w:ind w:firstLine="720"/>
        <w:rPr>
          <w:color w:val="222222"/>
          <w:shd w:val="clear" w:color="auto" w:fill="FFFFFF"/>
        </w:rPr>
      </w:pPr>
    </w:p>
    <w:p w14:paraId="7E3F116F" w14:textId="77777777" w:rsidR="00766588" w:rsidRPr="00766588" w:rsidRDefault="00766588" w:rsidP="00766588">
      <w:pPr>
        <w:shd w:val="clear" w:color="auto" w:fill="FFFFFF"/>
        <w:rPr>
          <w:color w:val="222222"/>
          <w:shd w:val="clear" w:color="auto" w:fill="FFFFFF"/>
        </w:rPr>
      </w:pPr>
      <w:r w:rsidRPr="00766588">
        <w:rPr>
          <w:b/>
          <w:bCs/>
          <w:color w:val="222222"/>
          <w:shd w:val="clear" w:color="auto" w:fill="FFFFFF"/>
        </w:rPr>
        <w:t>SV/A - Mount Athos</w:t>
      </w:r>
      <w:r w:rsidRPr="00766588">
        <w:rPr>
          <w:b/>
          <w:bCs/>
          <w:color w:val="222222"/>
        </w:rPr>
        <w:t xml:space="preserve"> - </w:t>
      </w:r>
      <w:r w:rsidRPr="00766588">
        <w:rPr>
          <w:color w:val="222222"/>
          <w:shd w:val="clear" w:color="auto" w:fill="FFFFFF"/>
        </w:rPr>
        <w:t>W4DR, Bob, had a solid 160M FT8 F/H QSO December 3 UTC with SV2RSG/A. </w:t>
      </w:r>
      <w:r w:rsidRPr="00766588">
        <w:rPr>
          <w:color w:val="222222"/>
        </w:rPr>
        <w:t xml:space="preserve"> </w:t>
      </w:r>
      <w:r w:rsidRPr="00766588">
        <w:rPr>
          <w:color w:val="222222"/>
          <w:shd w:val="clear" w:color="auto" w:fill="FFFFFF"/>
        </w:rPr>
        <w:t>It was an 8-minute opening and Bob thinks he was one of the very few</w:t>
      </w:r>
      <w:r w:rsidRPr="00766588">
        <w:rPr>
          <w:color w:val="222222"/>
        </w:rPr>
        <w:t xml:space="preserve"> </w:t>
      </w:r>
      <w:r w:rsidRPr="00766588">
        <w:rPr>
          <w:color w:val="222222"/>
          <w:shd w:val="clear" w:color="auto" w:fill="FFFFFF"/>
        </w:rPr>
        <w:t>in NA to work them on 160 that night.  A few in Maine and Ohio were</w:t>
      </w:r>
      <w:r w:rsidRPr="00766588">
        <w:rPr>
          <w:color w:val="222222"/>
        </w:rPr>
        <w:t xml:space="preserve"> </w:t>
      </w:r>
      <w:r w:rsidRPr="00766588">
        <w:rPr>
          <w:color w:val="222222"/>
          <w:shd w:val="clear" w:color="auto" w:fill="FFFFFF"/>
        </w:rPr>
        <w:t>heard calling but never sent reports.  Bob says conditions to Europe</w:t>
      </w:r>
      <w:r w:rsidRPr="00766588">
        <w:rPr>
          <w:color w:val="222222"/>
        </w:rPr>
        <w:t xml:space="preserve"> </w:t>
      </w:r>
      <w:r w:rsidRPr="00766588">
        <w:rPr>
          <w:color w:val="222222"/>
          <w:shd w:val="clear" w:color="auto" w:fill="FFFFFF"/>
        </w:rPr>
        <w:t>on 160 rapidly deteriorated shortly after his QSO.  His QSO was at</w:t>
      </w:r>
      <w:r w:rsidRPr="00766588">
        <w:rPr>
          <w:color w:val="222222"/>
        </w:rPr>
        <w:t xml:space="preserve"> </w:t>
      </w:r>
      <w:r w:rsidRPr="00766588">
        <w:rPr>
          <w:color w:val="222222"/>
          <w:shd w:val="clear" w:color="auto" w:fill="FFFFFF"/>
        </w:rPr>
        <w:t>0014Z and he "printed him" at 0006Z and lost copy at 0015Z.</w:t>
      </w:r>
    </w:p>
    <w:p w14:paraId="548CCF9A" w14:textId="77777777" w:rsidR="00766588" w:rsidRPr="00766588" w:rsidRDefault="00766588" w:rsidP="00766588">
      <w:pPr>
        <w:shd w:val="clear" w:color="auto" w:fill="FFFFFF"/>
        <w:ind w:firstLine="720"/>
        <w:rPr>
          <w:rFonts w:ascii="Arial" w:hAnsi="Arial" w:cs="Arial"/>
          <w:color w:val="222222"/>
          <w:shd w:val="clear" w:color="auto" w:fill="FFFFFF"/>
        </w:rPr>
      </w:pPr>
    </w:p>
    <w:p w14:paraId="39051F96" w14:textId="77777777" w:rsidR="00766588" w:rsidRPr="00766588" w:rsidRDefault="00766588" w:rsidP="00766588">
      <w:pPr>
        <w:shd w:val="clear" w:color="auto" w:fill="FFFFFF"/>
        <w:ind w:firstLine="720"/>
        <w:rPr>
          <w:color w:val="000000"/>
          <w:sz w:val="28"/>
          <w:szCs w:val="28"/>
        </w:rPr>
      </w:pPr>
    </w:p>
    <w:p w14:paraId="149992C3" w14:textId="77777777" w:rsidR="00766588" w:rsidRPr="00766588" w:rsidRDefault="00766588" w:rsidP="00766588">
      <w:pPr>
        <w:shd w:val="clear" w:color="auto" w:fill="FFFFFF"/>
        <w:rPr>
          <w:color w:val="000000"/>
          <w:sz w:val="28"/>
          <w:szCs w:val="28"/>
        </w:rPr>
      </w:pPr>
    </w:p>
    <w:p w14:paraId="62A01170" w14:textId="77777777" w:rsidR="00766588" w:rsidRPr="00766588" w:rsidRDefault="00766588" w:rsidP="00766588">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766588">
        <w:rPr>
          <w:rFonts w:asciiTheme="majorHAnsi" w:eastAsiaTheme="majorEastAsia" w:hAnsiTheme="majorHAnsi" w:cstheme="majorBidi"/>
          <w:color w:val="2F5496" w:themeColor="accent1" w:themeShade="BF"/>
          <w:sz w:val="32"/>
          <w:szCs w:val="32"/>
        </w:rPr>
        <w:t xml:space="preserve">DAH DIT </w:t>
      </w:r>
      <w:proofErr w:type="spellStart"/>
      <w:r w:rsidRPr="00766588">
        <w:rPr>
          <w:rFonts w:asciiTheme="majorHAnsi" w:eastAsiaTheme="majorEastAsia" w:hAnsiTheme="majorHAnsi" w:cstheme="majorBidi"/>
          <w:color w:val="2F5496" w:themeColor="accent1" w:themeShade="BF"/>
          <w:sz w:val="32"/>
          <w:szCs w:val="32"/>
        </w:rPr>
        <w:t>DIT</w:t>
      </w:r>
      <w:proofErr w:type="spellEnd"/>
      <w:r w:rsidRPr="00766588">
        <w:rPr>
          <w:rFonts w:asciiTheme="majorHAnsi" w:eastAsiaTheme="majorEastAsia" w:hAnsiTheme="majorHAnsi" w:cstheme="majorBidi"/>
          <w:color w:val="2F5496" w:themeColor="accent1" w:themeShade="BF"/>
          <w:sz w:val="32"/>
          <w:szCs w:val="32"/>
        </w:rPr>
        <w:t xml:space="preserve"> </w:t>
      </w:r>
      <w:proofErr w:type="spellStart"/>
      <w:r w:rsidRPr="00766588">
        <w:rPr>
          <w:rFonts w:asciiTheme="majorHAnsi" w:eastAsiaTheme="majorEastAsia" w:hAnsiTheme="majorHAnsi" w:cstheme="majorBidi"/>
          <w:color w:val="2F5496" w:themeColor="accent1" w:themeShade="BF"/>
          <w:sz w:val="32"/>
          <w:szCs w:val="32"/>
        </w:rPr>
        <w:t>DIT</w:t>
      </w:r>
      <w:proofErr w:type="spellEnd"/>
      <w:r w:rsidRPr="00766588">
        <w:rPr>
          <w:rFonts w:asciiTheme="majorHAnsi" w:eastAsiaTheme="majorEastAsia" w:hAnsiTheme="majorHAnsi" w:cstheme="majorBidi"/>
          <w:color w:val="2F5496" w:themeColor="accent1" w:themeShade="BF"/>
          <w:sz w:val="32"/>
          <w:szCs w:val="32"/>
        </w:rPr>
        <w:t xml:space="preserve"> DAH   </w:t>
      </w:r>
      <w:proofErr w:type="spellStart"/>
      <w:r w:rsidRPr="00766588">
        <w:rPr>
          <w:rFonts w:asciiTheme="majorHAnsi" w:eastAsiaTheme="majorEastAsia" w:hAnsiTheme="majorHAnsi" w:cstheme="majorBidi"/>
          <w:color w:val="2F5496" w:themeColor="accent1" w:themeShade="BF"/>
          <w:sz w:val="32"/>
          <w:szCs w:val="32"/>
        </w:rPr>
        <w:t>DAH</w:t>
      </w:r>
      <w:proofErr w:type="spellEnd"/>
      <w:r w:rsidRPr="00766588">
        <w:rPr>
          <w:rFonts w:asciiTheme="majorHAnsi" w:eastAsiaTheme="majorEastAsia" w:hAnsiTheme="majorHAnsi" w:cstheme="majorBidi"/>
          <w:color w:val="2F5496" w:themeColor="accent1" w:themeShade="BF"/>
          <w:sz w:val="32"/>
          <w:szCs w:val="32"/>
        </w:rPr>
        <w:t xml:space="preserve"> DIT </w:t>
      </w:r>
      <w:proofErr w:type="spellStart"/>
      <w:r w:rsidRPr="00766588">
        <w:rPr>
          <w:rFonts w:asciiTheme="majorHAnsi" w:eastAsiaTheme="majorEastAsia" w:hAnsiTheme="majorHAnsi" w:cstheme="majorBidi"/>
          <w:color w:val="2F5496" w:themeColor="accent1" w:themeShade="BF"/>
          <w:sz w:val="32"/>
          <w:szCs w:val="32"/>
        </w:rPr>
        <w:t>DIT</w:t>
      </w:r>
      <w:proofErr w:type="spellEnd"/>
      <w:r w:rsidRPr="00766588">
        <w:rPr>
          <w:rFonts w:asciiTheme="majorHAnsi" w:eastAsiaTheme="majorEastAsia" w:hAnsiTheme="majorHAnsi" w:cstheme="majorBidi"/>
          <w:color w:val="2F5496" w:themeColor="accent1" w:themeShade="BF"/>
          <w:sz w:val="32"/>
          <w:szCs w:val="32"/>
        </w:rPr>
        <w:t xml:space="preserve"> </w:t>
      </w:r>
      <w:proofErr w:type="spellStart"/>
      <w:r w:rsidRPr="00766588">
        <w:rPr>
          <w:rFonts w:asciiTheme="majorHAnsi" w:eastAsiaTheme="majorEastAsia" w:hAnsiTheme="majorHAnsi" w:cstheme="majorBidi"/>
          <w:color w:val="2F5496" w:themeColor="accent1" w:themeShade="BF"/>
          <w:sz w:val="32"/>
          <w:szCs w:val="32"/>
        </w:rPr>
        <w:t>DIT</w:t>
      </w:r>
      <w:proofErr w:type="spellEnd"/>
      <w:r w:rsidRPr="00766588">
        <w:rPr>
          <w:rFonts w:asciiTheme="majorHAnsi" w:eastAsiaTheme="majorEastAsia" w:hAnsiTheme="majorHAnsi" w:cstheme="majorBidi"/>
          <w:color w:val="2F5496" w:themeColor="accent1" w:themeShade="BF"/>
          <w:sz w:val="32"/>
          <w:szCs w:val="32"/>
        </w:rPr>
        <w:t xml:space="preserve"> DAH</w:t>
      </w:r>
    </w:p>
    <w:p w14:paraId="31C9E448" w14:textId="77777777" w:rsidR="00766588" w:rsidRPr="00766588" w:rsidRDefault="00766588" w:rsidP="00766588">
      <w:pPr>
        <w:shd w:val="clear" w:color="auto" w:fill="FFFFFF"/>
        <w:ind w:firstLine="720"/>
        <w:rPr>
          <w:color w:val="000000"/>
        </w:rPr>
      </w:pPr>
    </w:p>
    <w:p w14:paraId="29477BE5" w14:textId="77777777" w:rsidR="00766588" w:rsidRPr="00766588" w:rsidRDefault="00766588" w:rsidP="00766588">
      <w:pPr>
        <w:shd w:val="clear" w:color="auto" w:fill="FFFFFF"/>
        <w:ind w:firstLine="720"/>
        <w:rPr>
          <w:color w:val="000000"/>
        </w:rPr>
      </w:pPr>
    </w:p>
    <w:p w14:paraId="3668BC96" w14:textId="77777777" w:rsidR="00766588" w:rsidRPr="00766588" w:rsidRDefault="00766588" w:rsidP="00766588">
      <w:pPr>
        <w:shd w:val="clear" w:color="auto" w:fill="FFFFFF"/>
        <w:ind w:firstLine="720"/>
        <w:rPr>
          <w:color w:val="000000"/>
        </w:rPr>
      </w:pPr>
      <w:bookmarkStart w:id="30" w:name="contest"/>
      <w:r w:rsidRPr="00766588">
        <w:rPr>
          <w:noProof/>
          <w:color w:val="000000"/>
        </w:rPr>
        <w:drawing>
          <wp:anchor distT="0" distB="0" distL="114300" distR="114300" simplePos="0" relativeHeight="253026304" behindDoc="0" locked="0" layoutInCell="1" allowOverlap="1" wp14:anchorId="60F364D8" wp14:editId="7470AC13">
            <wp:simplePos x="0" y="0"/>
            <wp:positionH relativeFrom="column">
              <wp:posOffset>0</wp:posOffset>
            </wp:positionH>
            <wp:positionV relativeFrom="paragraph">
              <wp:posOffset>-3175</wp:posOffset>
            </wp:positionV>
            <wp:extent cx="1648055" cy="1695687"/>
            <wp:effectExtent l="0" t="0" r="9525" b="0"/>
            <wp:wrapSquare wrapText="bothSides"/>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1648055" cy="1695687"/>
                    </a:xfrm>
                    <a:prstGeom prst="rect">
                      <a:avLst/>
                    </a:prstGeom>
                  </pic:spPr>
                </pic:pic>
              </a:graphicData>
            </a:graphic>
          </wp:anchor>
        </w:drawing>
      </w:r>
      <w:bookmarkEnd w:id="30"/>
      <w:r w:rsidRPr="00766588">
        <w:rPr>
          <w:color w:val="000000"/>
        </w:rP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sidRPr="00766588">
        <w:rPr>
          <w:color w:val="000000"/>
        </w:rPr>
        <w:br/>
        <w:t>Check out the WA7BNM Contest Calendar page (</w:t>
      </w:r>
      <w:hyperlink r:id="rId48" w:history="1">
        <w:r w:rsidRPr="00766588">
          <w:rPr>
            <w:color w:val="0000FF"/>
            <w:u w:val="single"/>
          </w:rPr>
          <w:t>https://www.contestcalendar.com/</w:t>
        </w:r>
      </w:hyperlink>
      <w:r w:rsidRPr="00766588">
        <w:rPr>
          <w:color w:val="000000"/>
        </w:rPr>
        <w:t>) and CQ Magazine for more contests or more details.</w:t>
      </w:r>
    </w:p>
    <w:p w14:paraId="6B178967" w14:textId="77777777" w:rsidR="00766588" w:rsidRPr="00766588" w:rsidRDefault="00766588" w:rsidP="00766588">
      <w:pPr>
        <w:shd w:val="clear" w:color="auto" w:fill="FFFFFF"/>
        <w:ind w:firstLine="720"/>
        <w:rPr>
          <w:color w:val="000000"/>
        </w:rPr>
      </w:pPr>
      <w:r w:rsidRPr="00766588">
        <w:rPr>
          <w:color w:val="000000"/>
        </w:rPr>
        <w:tab/>
        <w:t xml:space="preserve">The contests in </w:t>
      </w:r>
      <w:r w:rsidRPr="00766588">
        <w:rPr>
          <w:color w:val="FF0000"/>
        </w:rPr>
        <w:t xml:space="preserve">red </w:t>
      </w:r>
      <w:r w:rsidRPr="00766588">
        <w:rPr>
          <w:color w:val="000000"/>
        </w:rPr>
        <w:t>are those that I plan to spend some significant participation time on. PLEASE let me know if you are working contests and how you fared.</w:t>
      </w:r>
    </w:p>
    <w:p w14:paraId="00FF1621" w14:textId="77777777" w:rsidR="00766588" w:rsidRPr="00766588" w:rsidRDefault="00766588" w:rsidP="00766588">
      <w:pPr>
        <w:shd w:val="clear" w:color="auto" w:fill="FFFFFF"/>
        <w:ind w:firstLine="720"/>
        <w:rPr>
          <w:color w:val="000000"/>
        </w:rPr>
      </w:pPr>
      <w:r w:rsidRPr="00766588">
        <w:rPr>
          <w:color w:val="000000"/>
        </w:rPr>
        <w:tab/>
        <w:t>Thanks!</w:t>
      </w:r>
    </w:p>
    <w:p w14:paraId="55009E11" w14:textId="77777777" w:rsidR="00766588" w:rsidRPr="00766588" w:rsidRDefault="00766588" w:rsidP="00766588">
      <w:pPr>
        <w:shd w:val="clear" w:color="auto" w:fill="FFFFFF"/>
        <w:ind w:firstLine="720"/>
        <w:rPr>
          <w:color w:val="000000"/>
        </w:rPr>
      </w:pPr>
    </w:p>
    <w:tbl>
      <w:tblPr>
        <w:tblStyle w:val="TableGrid22"/>
        <w:tblW w:w="9355" w:type="dxa"/>
        <w:tblLook w:val="04A0" w:firstRow="1" w:lastRow="0" w:firstColumn="1" w:lastColumn="0" w:noHBand="0" w:noVBand="1"/>
      </w:tblPr>
      <w:tblGrid>
        <w:gridCol w:w="1511"/>
        <w:gridCol w:w="2983"/>
        <w:gridCol w:w="4861"/>
      </w:tblGrid>
      <w:tr w:rsidR="00766588" w:rsidRPr="00766588" w14:paraId="24D75A8E" w14:textId="77777777" w:rsidTr="008F24D3">
        <w:trPr>
          <w:trHeight w:val="259"/>
        </w:trPr>
        <w:tc>
          <w:tcPr>
            <w:tcW w:w="1511" w:type="dxa"/>
            <w:noWrap/>
            <w:hideMark/>
          </w:tcPr>
          <w:p w14:paraId="13BCE738" w14:textId="77777777" w:rsidR="00766588" w:rsidRPr="00766588" w:rsidRDefault="00766588" w:rsidP="00766588">
            <w:pPr>
              <w:rPr>
                <w:color w:val="363435"/>
              </w:rPr>
            </w:pPr>
            <w:r w:rsidRPr="00766588">
              <w:rPr>
                <w:color w:val="363435"/>
              </w:rPr>
              <w:t>Dec. 17</w:t>
            </w:r>
          </w:p>
        </w:tc>
        <w:tc>
          <w:tcPr>
            <w:tcW w:w="2983" w:type="dxa"/>
            <w:noWrap/>
            <w:hideMark/>
          </w:tcPr>
          <w:p w14:paraId="50FF03A5" w14:textId="77777777" w:rsidR="00766588" w:rsidRPr="00766588" w:rsidRDefault="00766588" w:rsidP="00766588">
            <w:pPr>
              <w:rPr>
                <w:color w:val="363435"/>
              </w:rPr>
            </w:pPr>
            <w:r w:rsidRPr="00766588">
              <w:rPr>
                <w:color w:val="363435"/>
              </w:rPr>
              <w:t>AGB Party Contest</w:t>
            </w:r>
          </w:p>
        </w:tc>
        <w:tc>
          <w:tcPr>
            <w:tcW w:w="4861" w:type="dxa"/>
            <w:noWrap/>
            <w:hideMark/>
          </w:tcPr>
          <w:p w14:paraId="623BA289" w14:textId="77777777" w:rsidR="00766588" w:rsidRPr="00766588" w:rsidRDefault="00207F77" w:rsidP="00766588">
            <w:pPr>
              <w:rPr>
                <w:color w:val="363435"/>
              </w:rPr>
            </w:pPr>
            <w:hyperlink r:id="rId49" w:history="1">
              <w:r w:rsidR="00766588" w:rsidRPr="00766588">
                <w:rPr>
                  <w:color w:val="0000FF"/>
                  <w:u w:val="single"/>
                </w:rPr>
                <w:t>https://tinyurl.com/6fke5yb6</w:t>
              </w:r>
            </w:hyperlink>
            <w:r w:rsidR="00766588" w:rsidRPr="00766588">
              <w:rPr>
                <w:color w:val="363435"/>
              </w:rPr>
              <w:t xml:space="preserve"> </w:t>
            </w:r>
          </w:p>
        </w:tc>
      </w:tr>
      <w:tr w:rsidR="00766588" w:rsidRPr="00766588" w14:paraId="6008F031" w14:textId="77777777" w:rsidTr="008F24D3">
        <w:trPr>
          <w:trHeight w:val="259"/>
        </w:trPr>
        <w:tc>
          <w:tcPr>
            <w:tcW w:w="1511" w:type="dxa"/>
            <w:noWrap/>
            <w:hideMark/>
          </w:tcPr>
          <w:p w14:paraId="74B9CBEE" w14:textId="77777777" w:rsidR="00766588" w:rsidRPr="00766588" w:rsidRDefault="00766588" w:rsidP="00766588">
            <w:pPr>
              <w:rPr>
                <w:b/>
                <w:bCs/>
                <w:color w:val="FF0000"/>
              </w:rPr>
            </w:pPr>
            <w:r w:rsidRPr="00766588">
              <w:rPr>
                <w:b/>
                <w:bCs/>
                <w:color w:val="FF0000"/>
              </w:rPr>
              <w:t>Dec. 17</w:t>
            </w:r>
          </w:p>
        </w:tc>
        <w:tc>
          <w:tcPr>
            <w:tcW w:w="2983" w:type="dxa"/>
            <w:noWrap/>
            <w:hideMark/>
          </w:tcPr>
          <w:p w14:paraId="16D15B34" w14:textId="77777777" w:rsidR="00766588" w:rsidRPr="00766588" w:rsidRDefault="00766588" w:rsidP="00766588">
            <w:pPr>
              <w:rPr>
                <w:b/>
                <w:bCs/>
                <w:color w:val="FF0000"/>
              </w:rPr>
            </w:pPr>
            <w:r w:rsidRPr="00766588">
              <w:rPr>
                <w:b/>
                <w:bCs/>
                <w:color w:val="FF0000"/>
              </w:rPr>
              <w:t>Russian 160M Contest</w:t>
            </w:r>
          </w:p>
        </w:tc>
        <w:tc>
          <w:tcPr>
            <w:tcW w:w="4861" w:type="dxa"/>
            <w:noWrap/>
            <w:hideMark/>
          </w:tcPr>
          <w:p w14:paraId="78A4A989" w14:textId="77777777" w:rsidR="00766588" w:rsidRPr="00766588" w:rsidRDefault="00207F77" w:rsidP="00766588">
            <w:pPr>
              <w:rPr>
                <w:color w:val="363435"/>
              </w:rPr>
            </w:pPr>
            <w:hyperlink r:id="rId50" w:history="1">
              <w:r w:rsidR="00766588" w:rsidRPr="00766588">
                <w:rPr>
                  <w:color w:val="0000FF"/>
                  <w:u w:val="single"/>
                </w:rPr>
                <w:t>www.qrz.ru/contest/detail/90.html</w:t>
              </w:r>
            </w:hyperlink>
            <w:r w:rsidR="00766588" w:rsidRPr="00766588">
              <w:rPr>
                <w:color w:val="363435"/>
              </w:rPr>
              <w:t xml:space="preserve"> </w:t>
            </w:r>
          </w:p>
        </w:tc>
      </w:tr>
      <w:tr w:rsidR="00766588" w:rsidRPr="00766588" w14:paraId="3632C242" w14:textId="77777777" w:rsidTr="008F24D3">
        <w:trPr>
          <w:trHeight w:val="259"/>
        </w:trPr>
        <w:tc>
          <w:tcPr>
            <w:tcW w:w="1511" w:type="dxa"/>
            <w:noWrap/>
            <w:hideMark/>
          </w:tcPr>
          <w:p w14:paraId="51F378B8" w14:textId="77777777" w:rsidR="00766588" w:rsidRPr="00766588" w:rsidRDefault="00766588" w:rsidP="00766588">
            <w:pPr>
              <w:rPr>
                <w:color w:val="363435"/>
              </w:rPr>
            </w:pPr>
            <w:r w:rsidRPr="00766588">
              <w:rPr>
                <w:color w:val="363435"/>
              </w:rPr>
              <w:t>Dec. 18</w:t>
            </w:r>
          </w:p>
        </w:tc>
        <w:tc>
          <w:tcPr>
            <w:tcW w:w="2983" w:type="dxa"/>
            <w:noWrap/>
            <w:hideMark/>
          </w:tcPr>
          <w:p w14:paraId="046AFA6C" w14:textId="77777777" w:rsidR="00766588" w:rsidRPr="00766588" w:rsidRDefault="00766588" w:rsidP="00766588">
            <w:pPr>
              <w:rPr>
                <w:color w:val="363435"/>
              </w:rPr>
            </w:pPr>
            <w:r w:rsidRPr="00766588">
              <w:rPr>
                <w:color w:val="363435"/>
              </w:rPr>
              <w:t>RAC Winter Contest</w:t>
            </w:r>
          </w:p>
        </w:tc>
        <w:tc>
          <w:tcPr>
            <w:tcW w:w="4861" w:type="dxa"/>
            <w:noWrap/>
            <w:hideMark/>
          </w:tcPr>
          <w:p w14:paraId="1715B0F7" w14:textId="77777777" w:rsidR="00766588" w:rsidRPr="00766588" w:rsidRDefault="00207F77" w:rsidP="00766588">
            <w:pPr>
              <w:rPr>
                <w:color w:val="363435"/>
              </w:rPr>
            </w:pPr>
            <w:hyperlink r:id="rId51" w:history="1">
              <w:r w:rsidR="00766588" w:rsidRPr="00766588">
                <w:rPr>
                  <w:color w:val="0000FF"/>
                  <w:u w:val="single"/>
                </w:rPr>
                <w:t>www.rac.ca/contesting-results</w:t>
              </w:r>
            </w:hyperlink>
            <w:r w:rsidR="00766588" w:rsidRPr="00766588">
              <w:rPr>
                <w:color w:val="363435"/>
              </w:rPr>
              <w:t xml:space="preserve"> </w:t>
            </w:r>
          </w:p>
        </w:tc>
      </w:tr>
      <w:tr w:rsidR="00766588" w:rsidRPr="00766588" w14:paraId="12E4D82E" w14:textId="77777777" w:rsidTr="008F24D3">
        <w:trPr>
          <w:trHeight w:val="259"/>
        </w:trPr>
        <w:tc>
          <w:tcPr>
            <w:tcW w:w="1511" w:type="dxa"/>
            <w:noWrap/>
            <w:hideMark/>
          </w:tcPr>
          <w:p w14:paraId="54531F3D" w14:textId="77777777" w:rsidR="00766588" w:rsidRPr="00766588" w:rsidRDefault="00766588" w:rsidP="00766588">
            <w:pPr>
              <w:rPr>
                <w:color w:val="363435"/>
              </w:rPr>
            </w:pPr>
            <w:r w:rsidRPr="00766588">
              <w:rPr>
                <w:color w:val="363435"/>
              </w:rPr>
              <w:t>Dec. 18-19</w:t>
            </w:r>
          </w:p>
        </w:tc>
        <w:tc>
          <w:tcPr>
            <w:tcW w:w="2983" w:type="dxa"/>
            <w:noWrap/>
            <w:hideMark/>
          </w:tcPr>
          <w:p w14:paraId="13E24905" w14:textId="77777777" w:rsidR="00766588" w:rsidRPr="00766588" w:rsidRDefault="00766588" w:rsidP="00766588">
            <w:pPr>
              <w:rPr>
                <w:color w:val="363435"/>
              </w:rPr>
            </w:pPr>
            <w:r w:rsidRPr="00766588">
              <w:rPr>
                <w:color w:val="363435"/>
              </w:rPr>
              <w:t>Croatian CW Contest</w:t>
            </w:r>
          </w:p>
        </w:tc>
        <w:tc>
          <w:tcPr>
            <w:tcW w:w="4861" w:type="dxa"/>
            <w:noWrap/>
            <w:hideMark/>
          </w:tcPr>
          <w:p w14:paraId="6B1800D5" w14:textId="77777777" w:rsidR="00766588" w:rsidRPr="00766588" w:rsidRDefault="00207F77" w:rsidP="00766588">
            <w:pPr>
              <w:rPr>
                <w:color w:val="363435"/>
              </w:rPr>
            </w:pPr>
            <w:hyperlink r:id="rId52" w:history="1">
              <w:r w:rsidR="00766588" w:rsidRPr="00766588">
                <w:rPr>
                  <w:color w:val="0000FF"/>
                  <w:u w:val="single"/>
                </w:rPr>
                <w:t>www.9acw.org/index.php/rules/english</w:t>
              </w:r>
            </w:hyperlink>
            <w:r w:rsidR="00766588" w:rsidRPr="00766588">
              <w:rPr>
                <w:color w:val="363435"/>
              </w:rPr>
              <w:t xml:space="preserve"> </w:t>
            </w:r>
          </w:p>
        </w:tc>
      </w:tr>
      <w:tr w:rsidR="00766588" w:rsidRPr="00766588" w14:paraId="286D7184" w14:textId="77777777" w:rsidTr="008F24D3">
        <w:trPr>
          <w:trHeight w:val="259"/>
        </w:trPr>
        <w:tc>
          <w:tcPr>
            <w:tcW w:w="1511" w:type="dxa"/>
            <w:noWrap/>
            <w:hideMark/>
          </w:tcPr>
          <w:p w14:paraId="7046064B" w14:textId="77777777" w:rsidR="00766588" w:rsidRPr="00766588" w:rsidRDefault="00766588" w:rsidP="00766588">
            <w:pPr>
              <w:rPr>
                <w:color w:val="363435"/>
              </w:rPr>
            </w:pPr>
            <w:r w:rsidRPr="00766588">
              <w:rPr>
                <w:color w:val="363435"/>
              </w:rPr>
              <w:t>Dec. 18-19</w:t>
            </w:r>
          </w:p>
        </w:tc>
        <w:tc>
          <w:tcPr>
            <w:tcW w:w="2983" w:type="dxa"/>
            <w:noWrap/>
            <w:hideMark/>
          </w:tcPr>
          <w:p w14:paraId="496C642E" w14:textId="77777777" w:rsidR="00766588" w:rsidRPr="00766588" w:rsidRDefault="00766588" w:rsidP="00766588">
            <w:pPr>
              <w:rPr>
                <w:color w:val="363435"/>
              </w:rPr>
            </w:pPr>
            <w:r w:rsidRPr="00766588">
              <w:rPr>
                <w:color w:val="363435"/>
              </w:rPr>
              <w:t>OK DX RTTY Contest</w:t>
            </w:r>
          </w:p>
        </w:tc>
        <w:tc>
          <w:tcPr>
            <w:tcW w:w="4861" w:type="dxa"/>
            <w:noWrap/>
            <w:hideMark/>
          </w:tcPr>
          <w:p w14:paraId="5E4C1924" w14:textId="77777777" w:rsidR="00766588" w:rsidRPr="00766588" w:rsidRDefault="00207F77" w:rsidP="00766588">
            <w:pPr>
              <w:rPr>
                <w:color w:val="363435"/>
              </w:rPr>
            </w:pPr>
            <w:hyperlink r:id="rId53" w:history="1">
              <w:r w:rsidR="00766588" w:rsidRPr="00766588">
                <w:rPr>
                  <w:color w:val="0000FF"/>
                  <w:u w:val="single"/>
                </w:rPr>
                <w:t>www.crk.cz/ENG/DXCONTE</w:t>
              </w:r>
            </w:hyperlink>
            <w:r w:rsidR="00766588" w:rsidRPr="00766588">
              <w:rPr>
                <w:color w:val="363435"/>
              </w:rPr>
              <w:t xml:space="preserve"> </w:t>
            </w:r>
          </w:p>
        </w:tc>
      </w:tr>
      <w:tr w:rsidR="00766588" w:rsidRPr="00766588" w14:paraId="5365AD4E" w14:textId="77777777" w:rsidTr="008F24D3">
        <w:trPr>
          <w:trHeight w:val="259"/>
        </w:trPr>
        <w:tc>
          <w:tcPr>
            <w:tcW w:w="1511" w:type="dxa"/>
            <w:noWrap/>
            <w:hideMark/>
          </w:tcPr>
          <w:p w14:paraId="09A89CF6" w14:textId="77777777" w:rsidR="00766588" w:rsidRPr="00766588" w:rsidRDefault="00766588" w:rsidP="00766588">
            <w:pPr>
              <w:rPr>
                <w:b/>
                <w:bCs/>
                <w:color w:val="FF0000"/>
              </w:rPr>
            </w:pPr>
            <w:r w:rsidRPr="00766588">
              <w:rPr>
                <w:b/>
                <w:bCs/>
                <w:color w:val="FF0000"/>
              </w:rPr>
              <w:t>Dec. 18-19</w:t>
            </w:r>
          </w:p>
        </w:tc>
        <w:tc>
          <w:tcPr>
            <w:tcW w:w="2983" w:type="dxa"/>
            <w:noWrap/>
            <w:hideMark/>
          </w:tcPr>
          <w:p w14:paraId="249A5233" w14:textId="77777777" w:rsidR="00766588" w:rsidRPr="00766588" w:rsidRDefault="00766588" w:rsidP="00766588">
            <w:pPr>
              <w:rPr>
                <w:b/>
                <w:bCs/>
                <w:color w:val="FF0000"/>
              </w:rPr>
            </w:pPr>
            <w:r w:rsidRPr="00766588">
              <w:rPr>
                <w:b/>
                <w:bCs/>
                <w:color w:val="FF0000"/>
              </w:rPr>
              <w:t xml:space="preserve">Stew Perry </w:t>
            </w:r>
            <w:proofErr w:type="spellStart"/>
            <w:r w:rsidRPr="00766588">
              <w:rPr>
                <w:b/>
                <w:bCs/>
                <w:color w:val="FF0000"/>
              </w:rPr>
              <w:t>Topband</w:t>
            </w:r>
            <w:proofErr w:type="spellEnd"/>
            <w:r w:rsidRPr="00766588">
              <w:rPr>
                <w:b/>
                <w:bCs/>
                <w:color w:val="FF0000"/>
              </w:rPr>
              <w:t xml:space="preserve"> Challenge</w:t>
            </w:r>
          </w:p>
        </w:tc>
        <w:tc>
          <w:tcPr>
            <w:tcW w:w="4861" w:type="dxa"/>
            <w:noWrap/>
            <w:hideMark/>
          </w:tcPr>
          <w:p w14:paraId="4F503748" w14:textId="77777777" w:rsidR="00766588" w:rsidRPr="00766588" w:rsidRDefault="00207F77" w:rsidP="00766588">
            <w:pPr>
              <w:rPr>
                <w:color w:val="363435"/>
              </w:rPr>
            </w:pPr>
            <w:hyperlink r:id="rId54" w:history="1">
              <w:r w:rsidR="00766588" w:rsidRPr="00766588">
                <w:rPr>
                  <w:color w:val="0000FF"/>
                  <w:u w:val="single"/>
                </w:rPr>
                <w:t>www.kkn.net/stew</w:t>
              </w:r>
            </w:hyperlink>
            <w:r w:rsidR="00766588" w:rsidRPr="00766588">
              <w:rPr>
                <w:color w:val="363435"/>
              </w:rPr>
              <w:t xml:space="preserve"> </w:t>
            </w:r>
          </w:p>
        </w:tc>
      </w:tr>
      <w:tr w:rsidR="00766588" w:rsidRPr="00766588" w14:paraId="52A4655C" w14:textId="77777777" w:rsidTr="008F24D3">
        <w:trPr>
          <w:trHeight w:val="259"/>
        </w:trPr>
        <w:tc>
          <w:tcPr>
            <w:tcW w:w="1511" w:type="dxa"/>
            <w:noWrap/>
            <w:hideMark/>
          </w:tcPr>
          <w:p w14:paraId="7EB6759B" w14:textId="77777777" w:rsidR="00766588" w:rsidRPr="00766588" w:rsidRDefault="00766588" w:rsidP="00766588">
            <w:pPr>
              <w:rPr>
                <w:color w:val="363435"/>
              </w:rPr>
            </w:pPr>
            <w:r w:rsidRPr="00766588">
              <w:rPr>
                <w:color w:val="363435"/>
              </w:rPr>
              <w:t>Dec. 19</w:t>
            </w:r>
          </w:p>
        </w:tc>
        <w:tc>
          <w:tcPr>
            <w:tcW w:w="2983" w:type="dxa"/>
            <w:noWrap/>
            <w:hideMark/>
          </w:tcPr>
          <w:p w14:paraId="38CAA735" w14:textId="77777777" w:rsidR="00766588" w:rsidRPr="00766588" w:rsidRDefault="00766588" w:rsidP="00766588">
            <w:pPr>
              <w:rPr>
                <w:color w:val="363435"/>
              </w:rPr>
            </w:pPr>
            <w:r w:rsidRPr="00766588">
              <w:rPr>
                <w:color w:val="363435"/>
              </w:rPr>
              <w:t>ARRL Rookie Roundup, CW</w:t>
            </w:r>
          </w:p>
        </w:tc>
        <w:tc>
          <w:tcPr>
            <w:tcW w:w="4861" w:type="dxa"/>
            <w:noWrap/>
            <w:hideMark/>
          </w:tcPr>
          <w:p w14:paraId="517D654F" w14:textId="77777777" w:rsidR="00766588" w:rsidRPr="00766588" w:rsidRDefault="00207F77" w:rsidP="00766588">
            <w:pPr>
              <w:rPr>
                <w:color w:val="363435"/>
              </w:rPr>
            </w:pPr>
            <w:hyperlink r:id="rId55" w:history="1">
              <w:r w:rsidR="00766588" w:rsidRPr="00766588">
                <w:rPr>
                  <w:color w:val="0000FF"/>
                  <w:u w:val="single"/>
                </w:rPr>
                <w:t>www.arrl.org/rookie-roundup</w:t>
              </w:r>
            </w:hyperlink>
            <w:r w:rsidR="00766588" w:rsidRPr="00766588">
              <w:rPr>
                <w:color w:val="363435"/>
              </w:rPr>
              <w:t xml:space="preserve"> </w:t>
            </w:r>
          </w:p>
        </w:tc>
      </w:tr>
      <w:tr w:rsidR="00766588" w:rsidRPr="00766588" w14:paraId="74115E2E" w14:textId="77777777" w:rsidTr="008F24D3">
        <w:trPr>
          <w:trHeight w:val="259"/>
        </w:trPr>
        <w:tc>
          <w:tcPr>
            <w:tcW w:w="1511" w:type="dxa"/>
            <w:noWrap/>
            <w:hideMark/>
          </w:tcPr>
          <w:p w14:paraId="07D15636" w14:textId="77777777" w:rsidR="00766588" w:rsidRPr="00766588" w:rsidRDefault="00766588" w:rsidP="00766588">
            <w:pPr>
              <w:rPr>
                <w:color w:val="363435"/>
              </w:rPr>
            </w:pPr>
            <w:r w:rsidRPr="00766588">
              <w:rPr>
                <w:color w:val="363435"/>
              </w:rPr>
              <w:t>Dec. 26</w:t>
            </w:r>
          </w:p>
        </w:tc>
        <w:tc>
          <w:tcPr>
            <w:tcW w:w="2983" w:type="dxa"/>
            <w:noWrap/>
            <w:hideMark/>
          </w:tcPr>
          <w:p w14:paraId="04E51CA7" w14:textId="77777777" w:rsidR="00766588" w:rsidRPr="00766588" w:rsidRDefault="00766588" w:rsidP="00766588">
            <w:pPr>
              <w:rPr>
                <w:color w:val="363435"/>
              </w:rPr>
            </w:pPr>
            <w:r w:rsidRPr="00766588">
              <w:rPr>
                <w:color w:val="363435"/>
              </w:rPr>
              <w:t>DARC Xmas Contest</w:t>
            </w:r>
          </w:p>
        </w:tc>
        <w:tc>
          <w:tcPr>
            <w:tcW w:w="4861" w:type="dxa"/>
            <w:noWrap/>
            <w:hideMark/>
          </w:tcPr>
          <w:p w14:paraId="6488EDA2" w14:textId="77777777" w:rsidR="00766588" w:rsidRPr="00766588" w:rsidRDefault="00207F77" w:rsidP="00766588">
            <w:pPr>
              <w:rPr>
                <w:color w:val="363435"/>
              </w:rPr>
            </w:pPr>
            <w:hyperlink r:id="rId56" w:history="1">
              <w:r w:rsidR="00766588" w:rsidRPr="00766588">
                <w:rPr>
                  <w:color w:val="0000FF"/>
                  <w:u w:val="single"/>
                </w:rPr>
                <w:t>www.darc.de/?id=820</w:t>
              </w:r>
            </w:hyperlink>
            <w:r w:rsidR="00766588" w:rsidRPr="00766588">
              <w:rPr>
                <w:color w:val="363435"/>
              </w:rPr>
              <w:t xml:space="preserve"> </w:t>
            </w:r>
          </w:p>
        </w:tc>
      </w:tr>
      <w:tr w:rsidR="00766588" w:rsidRPr="00766588" w14:paraId="017ABDCC" w14:textId="77777777" w:rsidTr="008F24D3">
        <w:trPr>
          <w:trHeight w:val="259"/>
        </w:trPr>
        <w:tc>
          <w:tcPr>
            <w:tcW w:w="1511" w:type="dxa"/>
            <w:noWrap/>
            <w:hideMark/>
          </w:tcPr>
          <w:p w14:paraId="5956EDFD" w14:textId="77777777" w:rsidR="00766588" w:rsidRPr="00766588" w:rsidRDefault="00766588" w:rsidP="00766588">
            <w:pPr>
              <w:rPr>
                <w:color w:val="363435"/>
              </w:rPr>
            </w:pPr>
            <w:r w:rsidRPr="00766588">
              <w:rPr>
                <w:color w:val="363435"/>
              </w:rPr>
              <w:t>Dec. 26</w:t>
            </w:r>
          </w:p>
        </w:tc>
        <w:tc>
          <w:tcPr>
            <w:tcW w:w="2983" w:type="dxa"/>
            <w:noWrap/>
            <w:hideMark/>
          </w:tcPr>
          <w:p w14:paraId="76F4F6AC" w14:textId="77777777" w:rsidR="00766588" w:rsidRPr="00766588" w:rsidRDefault="00766588" w:rsidP="00766588">
            <w:pPr>
              <w:rPr>
                <w:color w:val="363435"/>
              </w:rPr>
            </w:pPr>
            <w:r w:rsidRPr="00766588">
              <w:rPr>
                <w:color w:val="363435"/>
              </w:rPr>
              <w:t>RAEM Contest</w:t>
            </w:r>
          </w:p>
        </w:tc>
        <w:tc>
          <w:tcPr>
            <w:tcW w:w="4861" w:type="dxa"/>
            <w:noWrap/>
            <w:hideMark/>
          </w:tcPr>
          <w:p w14:paraId="2EA816AD" w14:textId="77777777" w:rsidR="00766588" w:rsidRPr="00766588" w:rsidRDefault="00207F77" w:rsidP="00766588">
            <w:pPr>
              <w:rPr>
                <w:color w:val="363435"/>
              </w:rPr>
            </w:pPr>
            <w:hyperlink r:id="rId57" w:history="1">
              <w:r w:rsidR="00766588" w:rsidRPr="00766588">
                <w:rPr>
                  <w:color w:val="0000FF"/>
                  <w:u w:val="single"/>
                </w:rPr>
                <w:t>https://raem.srr.ru/rules</w:t>
              </w:r>
            </w:hyperlink>
            <w:r w:rsidR="00766588" w:rsidRPr="00766588">
              <w:rPr>
                <w:color w:val="363435"/>
              </w:rPr>
              <w:t xml:space="preserve">  </w:t>
            </w:r>
          </w:p>
        </w:tc>
      </w:tr>
      <w:tr w:rsidR="00766588" w:rsidRPr="00766588" w14:paraId="489C18A7" w14:textId="77777777" w:rsidTr="008F24D3">
        <w:trPr>
          <w:trHeight w:val="259"/>
        </w:trPr>
        <w:tc>
          <w:tcPr>
            <w:tcW w:w="1511" w:type="dxa"/>
            <w:noWrap/>
            <w:hideMark/>
          </w:tcPr>
          <w:p w14:paraId="5CCFF182" w14:textId="77777777" w:rsidR="00766588" w:rsidRPr="00766588" w:rsidRDefault="00766588" w:rsidP="00766588">
            <w:pPr>
              <w:rPr>
                <w:color w:val="363435"/>
              </w:rPr>
            </w:pPr>
            <w:r w:rsidRPr="00766588">
              <w:rPr>
                <w:color w:val="363435"/>
              </w:rPr>
              <w:t>Dec. 30</w:t>
            </w:r>
          </w:p>
        </w:tc>
        <w:tc>
          <w:tcPr>
            <w:tcW w:w="2983" w:type="dxa"/>
            <w:noWrap/>
            <w:hideMark/>
          </w:tcPr>
          <w:p w14:paraId="3070DD1F" w14:textId="77777777" w:rsidR="00766588" w:rsidRPr="00766588" w:rsidRDefault="00766588" w:rsidP="00766588">
            <w:pPr>
              <w:rPr>
                <w:color w:val="363435"/>
              </w:rPr>
            </w:pPr>
            <w:r w:rsidRPr="00766588">
              <w:rPr>
                <w:color w:val="363435"/>
              </w:rPr>
              <w:t>YOTA Contest</w:t>
            </w:r>
          </w:p>
        </w:tc>
        <w:tc>
          <w:tcPr>
            <w:tcW w:w="4861" w:type="dxa"/>
            <w:noWrap/>
            <w:hideMark/>
          </w:tcPr>
          <w:p w14:paraId="74DFCBD8" w14:textId="77777777" w:rsidR="00766588" w:rsidRPr="00766588" w:rsidRDefault="00207F77" w:rsidP="00766588">
            <w:pPr>
              <w:rPr>
                <w:color w:val="363435"/>
              </w:rPr>
            </w:pPr>
            <w:hyperlink r:id="rId58" w:history="1">
              <w:r w:rsidR="00766588" w:rsidRPr="00766588">
                <w:rPr>
                  <w:color w:val="0000FF"/>
                  <w:u w:val="single"/>
                </w:rPr>
                <w:t>www.ham-yota.com/contest</w:t>
              </w:r>
            </w:hyperlink>
            <w:r w:rsidR="00766588" w:rsidRPr="00766588">
              <w:rPr>
                <w:color w:val="363435"/>
              </w:rPr>
              <w:t xml:space="preserve"> </w:t>
            </w:r>
          </w:p>
        </w:tc>
      </w:tr>
      <w:tr w:rsidR="00766588" w:rsidRPr="00766588" w14:paraId="27205E66" w14:textId="77777777" w:rsidTr="008F24D3">
        <w:trPr>
          <w:trHeight w:val="394"/>
        </w:trPr>
        <w:tc>
          <w:tcPr>
            <w:tcW w:w="1511" w:type="dxa"/>
            <w:noWrap/>
            <w:hideMark/>
          </w:tcPr>
          <w:p w14:paraId="276A89D3" w14:textId="77777777" w:rsidR="00766588" w:rsidRPr="00766588" w:rsidRDefault="00766588" w:rsidP="00766588">
            <w:pPr>
              <w:rPr>
                <w:color w:val="363435"/>
              </w:rPr>
            </w:pPr>
            <w:r w:rsidRPr="00766588">
              <w:rPr>
                <w:color w:val="363435"/>
              </w:rPr>
              <w:t>Dec.31-Jan.1</w:t>
            </w:r>
          </w:p>
        </w:tc>
        <w:tc>
          <w:tcPr>
            <w:tcW w:w="2983" w:type="dxa"/>
            <w:noWrap/>
            <w:hideMark/>
          </w:tcPr>
          <w:p w14:paraId="3D361E3F" w14:textId="77777777" w:rsidR="00766588" w:rsidRPr="00766588" w:rsidRDefault="00766588" w:rsidP="00766588">
            <w:pPr>
              <w:rPr>
                <w:color w:val="363435"/>
              </w:rPr>
            </w:pPr>
            <w:r w:rsidRPr="00766588">
              <w:rPr>
                <w:color w:val="363435"/>
              </w:rPr>
              <w:t>Bogor Old and New Contest</w:t>
            </w:r>
          </w:p>
        </w:tc>
        <w:tc>
          <w:tcPr>
            <w:tcW w:w="4861" w:type="dxa"/>
            <w:noWrap/>
            <w:hideMark/>
          </w:tcPr>
          <w:p w14:paraId="6033325F" w14:textId="77777777" w:rsidR="00766588" w:rsidRPr="00766588" w:rsidRDefault="00207F77" w:rsidP="00766588">
            <w:pPr>
              <w:rPr>
                <w:color w:val="363435"/>
              </w:rPr>
            </w:pPr>
            <w:hyperlink r:id="rId59" w:history="1">
              <w:r w:rsidR="00766588" w:rsidRPr="00766588">
                <w:rPr>
                  <w:color w:val="0000FF"/>
                  <w:u w:val="single"/>
                </w:rPr>
                <w:t>https://contest.orari-bogor.org</w:t>
              </w:r>
            </w:hyperlink>
            <w:r w:rsidR="00766588" w:rsidRPr="00766588">
              <w:rPr>
                <w:color w:val="363435"/>
              </w:rPr>
              <w:t xml:space="preserve"> </w:t>
            </w:r>
          </w:p>
        </w:tc>
      </w:tr>
      <w:tr w:rsidR="00766588" w:rsidRPr="00766588" w14:paraId="15BE6925" w14:textId="77777777" w:rsidTr="008F24D3">
        <w:trPr>
          <w:trHeight w:val="345"/>
        </w:trPr>
        <w:tc>
          <w:tcPr>
            <w:tcW w:w="1511" w:type="dxa"/>
            <w:noWrap/>
            <w:hideMark/>
          </w:tcPr>
          <w:p w14:paraId="1FD23A83" w14:textId="77777777" w:rsidR="00766588" w:rsidRPr="00766588" w:rsidRDefault="00766588" w:rsidP="00766588">
            <w:pPr>
              <w:rPr>
                <w:color w:val="363435"/>
              </w:rPr>
            </w:pPr>
            <w:r w:rsidRPr="00766588">
              <w:rPr>
                <w:color w:val="363435"/>
              </w:rPr>
              <w:t>Jan. 1</w:t>
            </w:r>
          </w:p>
        </w:tc>
        <w:tc>
          <w:tcPr>
            <w:tcW w:w="2983" w:type="dxa"/>
            <w:noWrap/>
            <w:hideMark/>
          </w:tcPr>
          <w:p w14:paraId="5F1B63B1" w14:textId="77777777" w:rsidR="00766588" w:rsidRPr="00766588" w:rsidRDefault="00766588" w:rsidP="00766588">
            <w:pPr>
              <w:rPr>
                <w:color w:val="363435"/>
              </w:rPr>
            </w:pPr>
            <w:r w:rsidRPr="00766588">
              <w:rPr>
                <w:color w:val="363435"/>
              </w:rPr>
              <w:t>AGB New Year Snowball Contest</w:t>
            </w:r>
          </w:p>
        </w:tc>
        <w:tc>
          <w:tcPr>
            <w:tcW w:w="4861" w:type="dxa"/>
            <w:noWrap/>
            <w:hideMark/>
          </w:tcPr>
          <w:p w14:paraId="38CC6EAB" w14:textId="77777777" w:rsidR="00766588" w:rsidRPr="00766588" w:rsidRDefault="00207F77" w:rsidP="00766588">
            <w:pPr>
              <w:rPr>
                <w:color w:val="363435"/>
              </w:rPr>
            </w:pPr>
            <w:hyperlink r:id="rId60" w:history="1">
              <w:r w:rsidR="00766588" w:rsidRPr="00766588">
                <w:rPr>
                  <w:color w:val="0000FF"/>
                  <w:u w:val="single"/>
                </w:rPr>
                <w:t>https://tinyurl.com/6fke5yb6</w:t>
              </w:r>
            </w:hyperlink>
            <w:r w:rsidR="00766588" w:rsidRPr="00766588">
              <w:rPr>
                <w:color w:val="363435"/>
              </w:rPr>
              <w:t xml:space="preserve"> </w:t>
            </w:r>
          </w:p>
        </w:tc>
      </w:tr>
      <w:tr w:rsidR="00766588" w:rsidRPr="00766588" w14:paraId="2E6D21F5" w14:textId="77777777" w:rsidTr="008F24D3">
        <w:trPr>
          <w:trHeight w:val="263"/>
        </w:trPr>
        <w:tc>
          <w:tcPr>
            <w:tcW w:w="1511" w:type="dxa"/>
            <w:noWrap/>
            <w:hideMark/>
          </w:tcPr>
          <w:p w14:paraId="44D46DCF" w14:textId="77777777" w:rsidR="00766588" w:rsidRPr="00766588" w:rsidRDefault="00766588" w:rsidP="00766588">
            <w:pPr>
              <w:rPr>
                <w:color w:val="363435"/>
              </w:rPr>
            </w:pPr>
            <w:r w:rsidRPr="00766588">
              <w:rPr>
                <w:color w:val="363435"/>
              </w:rPr>
              <w:lastRenderedPageBreak/>
              <w:t>Jan. 1</w:t>
            </w:r>
          </w:p>
        </w:tc>
        <w:tc>
          <w:tcPr>
            <w:tcW w:w="2983" w:type="dxa"/>
            <w:noWrap/>
            <w:hideMark/>
          </w:tcPr>
          <w:p w14:paraId="24856EF9" w14:textId="77777777" w:rsidR="00766588" w:rsidRPr="00766588" w:rsidRDefault="00766588" w:rsidP="00766588">
            <w:pPr>
              <w:rPr>
                <w:color w:val="363435"/>
              </w:rPr>
            </w:pPr>
            <w:r w:rsidRPr="00766588">
              <w:rPr>
                <w:color w:val="363435"/>
              </w:rPr>
              <w:t>QRP ARCI New Year's Day Sprint</w:t>
            </w:r>
          </w:p>
        </w:tc>
        <w:tc>
          <w:tcPr>
            <w:tcW w:w="4861" w:type="dxa"/>
            <w:noWrap/>
            <w:hideMark/>
          </w:tcPr>
          <w:p w14:paraId="2DFF18F4" w14:textId="77777777" w:rsidR="00766588" w:rsidRPr="00766588" w:rsidRDefault="00207F77" w:rsidP="00766588">
            <w:pPr>
              <w:rPr>
                <w:color w:val="363435"/>
              </w:rPr>
            </w:pPr>
            <w:hyperlink r:id="rId61" w:history="1">
              <w:r w:rsidR="00766588" w:rsidRPr="00766588">
                <w:rPr>
                  <w:color w:val="0000FF"/>
                  <w:u w:val="single"/>
                </w:rPr>
                <w:t>http://qrpcontest.com</w:t>
              </w:r>
            </w:hyperlink>
            <w:r w:rsidR="00766588" w:rsidRPr="00766588">
              <w:rPr>
                <w:color w:val="363435"/>
              </w:rPr>
              <w:t xml:space="preserve"> </w:t>
            </w:r>
          </w:p>
        </w:tc>
      </w:tr>
      <w:tr w:rsidR="00766588" w:rsidRPr="00766588" w14:paraId="56C70E9B" w14:textId="77777777" w:rsidTr="008F24D3">
        <w:trPr>
          <w:trHeight w:val="263"/>
        </w:trPr>
        <w:tc>
          <w:tcPr>
            <w:tcW w:w="1511" w:type="dxa"/>
            <w:noWrap/>
            <w:hideMark/>
          </w:tcPr>
          <w:p w14:paraId="2BBC7B43" w14:textId="77777777" w:rsidR="00766588" w:rsidRPr="00766588" w:rsidRDefault="00766588" w:rsidP="00766588">
            <w:pPr>
              <w:rPr>
                <w:color w:val="363435"/>
              </w:rPr>
            </w:pPr>
            <w:r w:rsidRPr="00766588">
              <w:rPr>
                <w:color w:val="363435"/>
              </w:rPr>
              <w:t>Jan. 1</w:t>
            </w:r>
          </w:p>
        </w:tc>
        <w:tc>
          <w:tcPr>
            <w:tcW w:w="2983" w:type="dxa"/>
            <w:noWrap/>
            <w:hideMark/>
          </w:tcPr>
          <w:p w14:paraId="78D18936" w14:textId="77777777" w:rsidR="00766588" w:rsidRPr="00766588" w:rsidRDefault="00766588" w:rsidP="00766588">
            <w:pPr>
              <w:rPr>
                <w:color w:val="363435"/>
              </w:rPr>
            </w:pPr>
            <w:r w:rsidRPr="00766588">
              <w:rPr>
                <w:color w:val="363435"/>
              </w:rPr>
              <w:t>AGCW Happy New Year Contest</w:t>
            </w:r>
          </w:p>
        </w:tc>
        <w:tc>
          <w:tcPr>
            <w:tcW w:w="4861" w:type="dxa"/>
            <w:noWrap/>
            <w:hideMark/>
          </w:tcPr>
          <w:p w14:paraId="1989CE96" w14:textId="77777777" w:rsidR="00766588" w:rsidRPr="00766588" w:rsidRDefault="00207F77" w:rsidP="00766588">
            <w:pPr>
              <w:rPr>
                <w:color w:val="363435"/>
              </w:rPr>
            </w:pPr>
            <w:hyperlink r:id="rId62" w:history="1">
              <w:r w:rsidR="00766588" w:rsidRPr="00766588">
                <w:rPr>
                  <w:color w:val="0000FF"/>
                  <w:u w:val="single"/>
                </w:rPr>
                <w:t>https://bit.ly/35nBqSR</w:t>
              </w:r>
            </w:hyperlink>
            <w:r w:rsidR="00766588" w:rsidRPr="00766588">
              <w:rPr>
                <w:color w:val="363435"/>
              </w:rPr>
              <w:t xml:space="preserve"> </w:t>
            </w:r>
          </w:p>
        </w:tc>
      </w:tr>
      <w:tr w:rsidR="00766588" w:rsidRPr="00766588" w14:paraId="739ECA90" w14:textId="77777777" w:rsidTr="008F24D3">
        <w:trPr>
          <w:trHeight w:val="263"/>
        </w:trPr>
        <w:tc>
          <w:tcPr>
            <w:tcW w:w="1511" w:type="dxa"/>
            <w:noWrap/>
            <w:hideMark/>
          </w:tcPr>
          <w:p w14:paraId="2D884067" w14:textId="77777777" w:rsidR="00766588" w:rsidRPr="00766588" w:rsidRDefault="00766588" w:rsidP="00766588">
            <w:pPr>
              <w:rPr>
                <w:color w:val="363435"/>
              </w:rPr>
            </w:pPr>
            <w:r w:rsidRPr="00766588">
              <w:rPr>
                <w:color w:val="363435"/>
              </w:rPr>
              <w:t>Jan. 1</w:t>
            </w:r>
          </w:p>
        </w:tc>
        <w:tc>
          <w:tcPr>
            <w:tcW w:w="2983" w:type="dxa"/>
            <w:noWrap/>
            <w:hideMark/>
          </w:tcPr>
          <w:p w14:paraId="5F1B7F11" w14:textId="77777777" w:rsidR="00766588" w:rsidRPr="00766588" w:rsidRDefault="00766588" w:rsidP="00766588">
            <w:pPr>
              <w:rPr>
                <w:color w:val="363435"/>
              </w:rPr>
            </w:pPr>
            <w:r w:rsidRPr="00766588">
              <w:rPr>
                <w:color w:val="363435"/>
              </w:rPr>
              <w:t>AGCW VHF/UHF Contest</w:t>
            </w:r>
          </w:p>
        </w:tc>
        <w:tc>
          <w:tcPr>
            <w:tcW w:w="4861" w:type="dxa"/>
            <w:noWrap/>
            <w:hideMark/>
          </w:tcPr>
          <w:p w14:paraId="3CE68C3D" w14:textId="77777777" w:rsidR="00766588" w:rsidRPr="00766588" w:rsidRDefault="00207F77" w:rsidP="00766588">
            <w:pPr>
              <w:rPr>
                <w:color w:val="363435"/>
              </w:rPr>
            </w:pPr>
            <w:hyperlink r:id="rId63" w:history="1">
              <w:r w:rsidR="00766588" w:rsidRPr="00766588">
                <w:rPr>
                  <w:color w:val="0000FF"/>
                  <w:u w:val="single"/>
                </w:rPr>
                <w:t>https://bit.ly/3lw91PK</w:t>
              </w:r>
            </w:hyperlink>
            <w:r w:rsidR="00766588" w:rsidRPr="00766588">
              <w:rPr>
                <w:color w:val="363435"/>
              </w:rPr>
              <w:t xml:space="preserve"> </w:t>
            </w:r>
          </w:p>
        </w:tc>
      </w:tr>
      <w:tr w:rsidR="00766588" w:rsidRPr="00766588" w14:paraId="594CFAAF" w14:textId="77777777" w:rsidTr="008F24D3">
        <w:trPr>
          <w:trHeight w:val="263"/>
        </w:trPr>
        <w:tc>
          <w:tcPr>
            <w:tcW w:w="1511" w:type="dxa"/>
            <w:noWrap/>
            <w:hideMark/>
          </w:tcPr>
          <w:p w14:paraId="2DCDDE50" w14:textId="77777777" w:rsidR="00766588" w:rsidRPr="00766588" w:rsidRDefault="00766588" w:rsidP="00766588">
            <w:pPr>
              <w:rPr>
                <w:color w:val="363435"/>
              </w:rPr>
            </w:pPr>
            <w:r w:rsidRPr="00766588">
              <w:rPr>
                <w:color w:val="363435"/>
              </w:rPr>
              <w:t>Jan. 1</w:t>
            </w:r>
          </w:p>
        </w:tc>
        <w:tc>
          <w:tcPr>
            <w:tcW w:w="2983" w:type="dxa"/>
            <w:noWrap/>
            <w:hideMark/>
          </w:tcPr>
          <w:p w14:paraId="4DD68166" w14:textId="77777777" w:rsidR="00766588" w:rsidRPr="00766588" w:rsidRDefault="00766588" w:rsidP="00766588">
            <w:pPr>
              <w:rPr>
                <w:color w:val="363435"/>
              </w:rPr>
            </w:pPr>
            <w:r w:rsidRPr="00766588">
              <w:rPr>
                <w:color w:val="363435"/>
              </w:rPr>
              <w:t>ARRL Kids Day</w:t>
            </w:r>
          </w:p>
        </w:tc>
        <w:tc>
          <w:tcPr>
            <w:tcW w:w="4861" w:type="dxa"/>
            <w:noWrap/>
            <w:hideMark/>
          </w:tcPr>
          <w:p w14:paraId="392EF3D5" w14:textId="77777777" w:rsidR="00766588" w:rsidRPr="00766588" w:rsidRDefault="00207F77" w:rsidP="00766588">
            <w:pPr>
              <w:rPr>
                <w:color w:val="363435"/>
              </w:rPr>
            </w:pPr>
            <w:hyperlink r:id="rId64" w:history="1">
              <w:r w:rsidR="00766588" w:rsidRPr="00766588">
                <w:rPr>
                  <w:color w:val="0000FF"/>
                  <w:u w:val="single"/>
                </w:rPr>
                <w:t>http://www.arrl.org/kids-day</w:t>
              </w:r>
            </w:hyperlink>
            <w:r w:rsidR="00766588" w:rsidRPr="00766588">
              <w:rPr>
                <w:color w:val="363435"/>
              </w:rPr>
              <w:t xml:space="preserve"> </w:t>
            </w:r>
          </w:p>
        </w:tc>
      </w:tr>
      <w:tr w:rsidR="00766588" w:rsidRPr="00766588" w14:paraId="5C23D3F1" w14:textId="77777777" w:rsidTr="008F24D3">
        <w:trPr>
          <w:trHeight w:val="263"/>
        </w:trPr>
        <w:tc>
          <w:tcPr>
            <w:tcW w:w="1511" w:type="dxa"/>
            <w:noWrap/>
            <w:hideMark/>
          </w:tcPr>
          <w:p w14:paraId="7939F046" w14:textId="77777777" w:rsidR="00766588" w:rsidRPr="00766588" w:rsidRDefault="00766588" w:rsidP="00766588">
            <w:pPr>
              <w:rPr>
                <w:color w:val="363435"/>
              </w:rPr>
            </w:pPr>
            <w:r w:rsidRPr="00766588">
              <w:rPr>
                <w:color w:val="363435"/>
              </w:rPr>
              <w:t>Jan. 1</w:t>
            </w:r>
          </w:p>
        </w:tc>
        <w:tc>
          <w:tcPr>
            <w:tcW w:w="2983" w:type="dxa"/>
            <w:noWrap/>
            <w:hideMark/>
          </w:tcPr>
          <w:p w14:paraId="3EC3B26E" w14:textId="77777777" w:rsidR="00766588" w:rsidRPr="00766588" w:rsidRDefault="00766588" w:rsidP="00766588">
            <w:pPr>
              <w:rPr>
                <w:color w:val="363435"/>
              </w:rPr>
            </w:pPr>
            <w:r w:rsidRPr="00766588">
              <w:rPr>
                <w:color w:val="363435"/>
              </w:rPr>
              <w:t>ARRL Straight Key Night</w:t>
            </w:r>
          </w:p>
        </w:tc>
        <w:tc>
          <w:tcPr>
            <w:tcW w:w="4861" w:type="dxa"/>
            <w:noWrap/>
            <w:hideMark/>
          </w:tcPr>
          <w:p w14:paraId="74A0E952" w14:textId="77777777" w:rsidR="00766588" w:rsidRPr="00766588" w:rsidRDefault="00207F77" w:rsidP="00766588">
            <w:pPr>
              <w:rPr>
                <w:color w:val="363435"/>
              </w:rPr>
            </w:pPr>
            <w:hyperlink r:id="rId65" w:history="1">
              <w:r w:rsidR="00766588" w:rsidRPr="00766588">
                <w:rPr>
                  <w:color w:val="0000FF"/>
                  <w:u w:val="single"/>
                </w:rPr>
                <w:t>http://www.arrl.org/straight-key-night</w:t>
              </w:r>
            </w:hyperlink>
            <w:r w:rsidR="00766588" w:rsidRPr="00766588">
              <w:rPr>
                <w:color w:val="363435"/>
              </w:rPr>
              <w:t xml:space="preserve"> </w:t>
            </w:r>
          </w:p>
        </w:tc>
      </w:tr>
      <w:tr w:rsidR="00766588" w:rsidRPr="00766588" w14:paraId="2B5B8A57" w14:textId="77777777" w:rsidTr="008F24D3">
        <w:trPr>
          <w:trHeight w:val="263"/>
        </w:trPr>
        <w:tc>
          <w:tcPr>
            <w:tcW w:w="1511" w:type="dxa"/>
            <w:noWrap/>
            <w:hideMark/>
          </w:tcPr>
          <w:p w14:paraId="6586A6C8" w14:textId="77777777" w:rsidR="00766588" w:rsidRPr="00766588" w:rsidRDefault="00766588" w:rsidP="00766588">
            <w:pPr>
              <w:rPr>
                <w:color w:val="363435"/>
              </w:rPr>
            </w:pPr>
            <w:r w:rsidRPr="00766588">
              <w:rPr>
                <w:color w:val="363435"/>
              </w:rPr>
              <w:t>Jan. 1-2</w:t>
            </w:r>
          </w:p>
        </w:tc>
        <w:tc>
          <w:tcPr>
            <w:tcW w:w="2983" w:type="dxa"/>
            <w:noWrap/>
            <w:hideMark/>
          </w:tcPr>
          <w:p w14:paraId="79B92583" w14:textId="77777777" w:rsidR="00766588" w:rsidRPr="00766588" w:rsidRDefault="00766588" w:rsidP="00766588">
            <w:pPr>
              <w:rPr>
                <w:color w:val="363435"/>
              </w:rPr>
            </w:pPr>
            <w:r w:rsidRPr="00766588">
              <w:rPr>
                <w:color w:val="363435"/>
              </w:rPr>
              <w:t>Original QRP Contest</w:t>
            </w:r>
          </w:p>
        </w:tc>
        <w:tc>
          <w:tcPr>
            <w:tcW w:w="4861" w:type="dxa"/>
            <w:noWrap/>
            <w:hideMark/>
          </w:tcPr>
          <w:p w14:paraId="4EE11125" w14:textId="77777777" w:rsidR="00766588" w:rsidRPr="00766588" w:rsidRDefault="00207F77" w:rsidP="00766588">
            <w:pPr>
              <w:rPr>
                <w:color w:val="363435"/>
              </w:rPr>
            </w:pPr>
            <w:hyperlink r:id="rId66" w:history="1">
              <w:r w:rsidR="00766588" w:rsidRPr="00766588">
                <w:rPr>
                  <w:color w:val="0000FF"/>
                  <w:u w:val="single"/>
                </w:rPr>
                <w:t>www.qrpcc.de/contestrules/index.html</w:t>
              </w:r>
            </w:hyperlink>
            <w:r w:rsidR="00766588" w:rsidRPr="00766588">
              <w:rPr>
                <w:color w:val="363435"/>
              </w:rPr>
              <w:t xml:space="preserve"> </w:t>
            </w:r>
          </w:p>
        </w:tc>
      </w:tr>
      <w:tr w:rsidR="00766588" w:rsidRPr="00766588" w14:paraId="4C5B663C" w14:textId="77777777" w:rsidTr="008F24D3">
        <w:trPr>
          <w:trHeight w:val="263"/>
        </w:trPr>
        <w:tc>
          <w:tcPr>
            <w:tcW w:w="1511" w:type="dxa"/>
            <w:noWrap/>
            <w:hideMark/>
          </w:tcPr>
          <w:p w14:paraId="71D6F389" w14:textId="77777777" w:rsidR="00766588" w:rsidRPr="00766588" w:rsidRDefault="00766588" w:rsidP="00766588">
            <w:pPr>
              <w:rPr>
                <w:color w:val="363435"/>
              </w:rPr>
            </w:pPr>
            <w:r w:rsidRPr="00766588">
              <w:rPr>
                <w:color w:val="363435"/>
              </w:rPr>
              <w:t>Jan. 1-2</w:t>
            </w:r>
          </w:p>
        </w:tc>
        <w:tc>
          <w:tcPr>
            <w:tcW w:w="2983" w:type="dxa"/>
            <w:noWrap/>
            <w:hideMark/>
          </w:tcPr>
          <w:p w14:paraId="5E49B6FE" w14:textId="77777777" w:rsidR="00766588" w:rsidRPr="00766588" w:rsidRDefault="00766588" w:rsidP="00766588">
            <w:pPr>
              <w:rPr>
                <w:color w:val="363435"/>
              </w:rPr>
            </w:pPr>
            <w:r w:rsidRPr="00766588">
              <w:rPr>
                <w:color w:val="363435"/>
              </w:rPr>
              <w:t>WW PMC Contest</w:t>
            </w:r>
          </w:p>
        </w:tc>
        <w:tc>
          <w:tcPr>
            <w:tcW w:w="4861" w:type="dxa"/>
            <w:noWrap/>
            <w:hideMark/>
          </w:tcPr>
          <w:p w14:paraId="4CFE2196" w14:textId="77777777" w:rsidR="00766588" w:rsidRPr="00766588" w:rsidRDefault="00207F77" w:rsidP="00766588">
            <w:pPr>
              <w:rPr>
                <w:color w:val="363435"/>
              </w:rPr>
            </w:pPr>
            <w:hyperlink r:id="rId67" w:history="1">
              <w:r w:rsidR="00766588" w:rsidRPr="00766588">
                <w:rPr>
                  <w:color w:val="0000FF"/>
                  <w:u w:val="single"/>
                </w:rPr>
                <w:t>http://bit.ly/2y2QWCc</w:t>
              </w:r>
            </w:hyperlink>
            <w:r w:rsidR="00766588" w:rsidRPr="00766588">
              <w:rPr>
                <w:color w:val="363435"/>
              </w:rPr>
              <w:t xml:space="preserve"> </w:t>
            </w:r>
          </w:p>
        </w:tc>
      </w:tr>
      <w:tr w:rsidR="00766588" w:rsidRPr="00766588" w14:paraId="3B05A00B" w14:textId="77777777" w:rsidTr="008F24D3">
        <w:trPr>
          <w:trHeight w:val="263"/>
        </w:trPr>
        <w:tc>
          <w:tcPr>
            <w:tcW w:w="1511" w:type="dxa"/>
            <w:noWrap/>
            <w:hideMark/>
          </w:tcPr>
          <w:p w14:paraId="696DF777" w14:textId="77777777" w:rsidR="00766588" w:rsidRPr="00766588" w:rsidRDefault="00766588" w:rsidP="00766588">
            <w:pPr>
              <w:rPr>
                <w:color w:val="363435"/>
              </w:rPr>
            </w:pPr>
            <w:r w:rsidRPr="00766588">
              <w:rPr>
                <w:color w:val="363435"/>
              </w:rPr>
              <w:t>Jan. 5</w:t>
            </w:r>
          </w:p>
        </w:tc>
        <w:tc>
          <w:tcPr>
            <w:tcW w:w="2983" w:type="dxa"/>
            <w:noWrap/>
            <w:hideMark/>
          </w:tcPr>
          <w:p w14:paraId="3ABB911C" w14:textId="77777777" w:rsidR="00766588" w:rsidRPr="00766588" w:rsidRDefault="00766588" w:rsidP="00766588">
            <w:pPr>
              <w:rPr>
                <w:color w:val="363435"/>
              </w:rPr>
            </w:pPr>
            <w:r w:rsidRPr="00766588">
              <w:rPr>
                <w:color w:val="363435"/>
              </w:rPr>
              <w:t>UKEICC 80 M Contest SSB</w:t>
            </w:r>
          </w:p>
        </w:tc>
        <w:tc>
          <w:tcPr>
            <w:tcW w:w="4861" w:type="dxa"/>
            <w:noWrap/>
            <w:hideMark/>
          </w:tcPr>
          <w:p w14:paraId="48BAA2D5" w14:textId="77777777" w:rsidR="00766588" w:rsidRPr="00766588" w:rsidRDefault="00207F77" w:rsidP="00766588">
            <w:pPr>
              <w:rPr>
                <w:color w:val="363435"/>
              </w:rPr>
            </w:pPr>
            <w:hyperlink r:id="rId68" w:history="1">
              <w:r w:rsidR="00766588" w:rsidRPr="00766588">
                <w:rPr>
                  <w:color w:val="0000FF"/>
                  <w:u w:val="single"/>
                </w:rPr>
                <w:t>https://ukeicc.com/80m-rules.php</w:t>
              </w:r>
            </w:hyperlink>
            <w:r w:rsidR="00766588" w:rsidRPr="00766588">
              <w:rPr>
                <w:color w:val="363435"/>
              </w:rPr>
              <w:t xml:space="preserve"> </w:t>
            </w:r>
          </w:p>
        </w:tc>
      </w:tr>
      <w:tr w:rsidR="00766588" w:rsidRPr="00766588" w14:paraId="1EE4148E" w14:textId="77777777" w:rsidTr="008F24D3">
        <w:trPr>
          <w:trHeight w:val="263"/>
        </w:trPr>
        <w:tc>
          <w:tcPr>
            <w:tcW w:w="1511" w:type="dxa"/>
            <w:noWrap/>
            <w:hideMark/>
          </w:tcPr>
          <w:p w14:paraId="61D99797" w14:textId="77777777" w:rsidR="00766588" w:rsidRPr="00766588" w:rsidRDefault="00766588" w:rsidP="00766588">
            <w:pPr>
              <w:rPr>
                <w:color w:val="363435"/>
              </w:rPr>
            </w:pPr>
            <w:r w:rsidRPr="00766588">
              <w:rPr>
                <w:color w:val="363435"/>
              </w:rPr>
              <w:t>Jan. 5</w:t>
            </w:r>
          </w:p>
        </w:tc>
        <w:tc>
          <w:tcPr>
            <w:tcW w:w="2983" w:type="dxa"/>
            <w:noWrap/>
            <w:hideMark/>
          </w:tcPr>
          <w:p w14:paraId="739974A3" w14:textId="77777777" w:rsidR="00766588" w:rsidRPr="00766588" w:rsidRDefault="00766588" w:rsidP="00766588">
            <w:pPr>
              <w:rPr>
                <w:color w:val="363435"/>
              </w:rPr>
            </w:pPr>
            <w:r w:rsidRPr="00766588">
              <w:rPr>
                <w:color w:val="363435"/>
              </w:rPr>
              <w:t>VHF-UHF FT8 Activity</w:t>
            </w:r>
          </w:p>
        </w:tc>
        <w:tc>
          <w:tcPr>
            <w:tcW w:w="4861" w:type="dxa"/>
            <w:noWrap/>
            <w:hideMark/>
          </w:tcPr>
          <w:p w14:paraId="611C89EC" w14:textId="77777777" w:rsidR="00766588" w:rsidRPr="00766588" w:rsidRDefault="00207F77" w:rsidP="00766588">
            <w:pPr>
              <w:rPr>
                <w:color w:val="363435"/>
              </w:rPr>
            </w:pPr>
            <w:hyperlink r:id="rId69" w:history="1">
              <w:r w:rsidR="00766588" w:rsidRPr="00766588">
                <w:rPr>
                  <w:color w:val="0000FF"/>
                  <w:u w:val="single"/>
                </w:rPr>
                <w:t>www.ft8activity.eu/index.php/en</w:t>
              </w:r>
            </w:hyperlink>
            <w:r w:rsidR="00766588" w:rsidRPr="00766588">
              <w:rPr>
                <w:color w:val="363435"/>
              </w:rPr>
              <w:t xml:space="preserve"> </w:t>
            </w:r>
          </w:p>
        </w:tc>
      </w:tr>
      <w:tr w:rsidR="00766588" w:rsidRPr="00766588" w14:paraId="0001DDCB" w14:textId="77777777" w:rsidTr="008F24D3">
        <w:trPr>
          <w:trHeight w:val="263"/>
        </w:trPr>
        <w:tc>
          <w:tcPr>
            <w:tcW w:w="1511" w:type="dxa"/>
            <w:noWrap/>
            <w:hideMark/>
          </w:tcPr>
          <w:p w14:paraId="2EF53BB1" w14:textId="77777777" w:rsidR="00766588" w:rsidRPr="00766588" w:rsidRDefault="00766588" w:rsidP="00766588">
            <w:pPr>
              <w:rPr>
                <w:color w:val="363435"/>
              </w:rPr>
            </w:pPr>
            <w:r w:rsidRPr="00766588">
              <w:rPr>
                <w:color w:val="363435"/>
              </w:rPr>
              <w:t>Jan. 8</w:t>
            </w:r>
          </w:p>
        </w:tc>
        <w:tc>
          <w:tcPr>
            <w:tcW w:w="2983" w:type="dxa"/>
            <w:noWrap/>
            <w:hideMark/>
          </w:tcPr>
          <w:p w14:paraId="10FFC04F" w14:textId="77777777" w:rsidR="00766588" w:rsidRPr="00766588" w:rsidRDefault="00766588" w:rsidP="00766588">
            <w:pPr>
              <w:rPr>
                <w:color w:val="363435"/>
              </w:rPr>
            </w:pPr>
            <w:r w:rsidRPr="00766588">
              <w:rPr>
                <w:color w:val="363435"/>
              </w:rPr>
              <w:t xml:space="preserve">PODSX </w:t>
            </w:r>
            <w:proofErr w:type="spellStart"/>
            <w:r w:rsidRPr="00766588">
              <w:rPr>
                <w:color w:val="363435"/>
              </w:rPr>
              <w:t>PSKFest</w:t>
            </w:r>
            <w:proofErr w:type="spellEnd"/>
          </w:p>
        </w:tc>
        <w:tc>
          <w:tcPr>
            <w:tcW w:w="4861" w:type="dxa"/>
            <w:noWrap/>
            <w:hideMark/>
          </w:tcPr>
          <w:p w14:paraId="3E81435B" w14:textId="77777777" w:rsidR="00766588" w:rsidRPr="00766588" w:rsidRDefault="00207F77" w:rsidP="00766588">
            <w:pPr>
              <w:rPr>
                <w:color w:val="363435"/>
              </w:rPr>
            </w:pPr>
            <w:hyperlink r:id="rId70" w:history="1">
              <w:r w:rsidR="00766588" w:rsidRPr="00766588">
                <w:rPr>
                  <w:color w:val="0000FF"/>
                  <w:u w:val="single"/>
                </w:rPr>
                <w:t>http://bit.ly/2Qv3wkA</w:t>
              </w:r>
            </w:hyperlink>
            <w:r w:rsidR="00766588" w:rsidRPr="00766588">
              <w:rPr>
                <w:color w:val="363435"/>
              </w:rPr>
              <w:t xml:space="preserve"> </w:t>
            </w:r>
          </w:p>
        </w:tc>
      </w:tr>
      <w:tr w:rsidR="00766588" w:rsidRPr="00766588" w14:paraId="4AD6AC41" w14:textId="77777777" w:rsidTr="008F24D3">
        <w:trPr>
          <w:trHeight w:val="263"/>
        </w:trPr>
        <w:tc>
          <w:tcPr>
            <w:tcW w:w="1511" w:type="dxa"/>
            <w:noWrap/>
            <w:hideMark/>
          </w:tcPr>
          <w:p w14:paraId="62A65F27" w14:textId="77777777" w:rsidR="00766588" w:rsidRPr="00766588" w:rsidRDefault="00766588" w:rsidP="00766588">
            <w:pPr>
              <w:rPr>
                <w:color w:val="363435"/>
              </w:rPr>
            </w:pPr>
            <w:r w:rsidRPr="00766588">
              <w:rPr>
                <w:color w:val="363435"/>
              </w:rPr>
              <w:t>Jan. 8-9</w:t>
            </w:r>
          </w:p>
        </w:tc>
        <w:tc>
          <w:tcPr>
            <w:tcW w:w="2983" w:type="dxa"/>
            <w:noWrap/>
            <w:hideMark/>
          </w:tcPr>
          <w:p w14:paraId="239D5408" w14:textId="77777777" w:rsidR="00766588" w:rsidRPr="00766588" w:rsidRDefault="00766588" w:rsidP="00766588">
            <w:pPr>
              <w:rPr>
                <w:color w:val="363435"/>
              </w:rPr>
            </w:pPr>
            <w:r w:rsidRPr="00766588">
              <w:rPr>
                <w:color w:val="363435"/>
              </w:rPr>
              <w:t>ARRL RTTY Roundup</w:t>
            </w:r>
          </w:p>
        </w:tc>
        <w:tc>
          <w:tcPr>
            <w:tcW w:w="4861" w:type="dxa"/>
            <w:noWrap/>
            <w:hideMark/>
          </w:tcPr>
          <w:p w14:paraId="65AD77B8" w14:textId="77777777" w:rsidR="00766588" w:rsidRPr="00766588" w:rsidRDefault="00207F77" w:rsidP="00766588">
            <w:pPr>
              <w:rPr>
                <w:color w:val="363435"/>
              </w:rPr>
            </w:pPr>
            <w:hyperlink r:id="rId71" w:history="1">
              <w:r w:rsidR="00766588" w:rsidRPr="00766588">
                <w:rPr>
                  <w:color w:val="0000FF"/>
                  <w:u w:val="single"/>
                </w:rPr>
                <w:t>www.arrl.org/rtty-roundup</w:t>
              </w:r>
            </w:hyperlink>
            <w:r w:rsidR="00766588" w:rsidRPr="00766588">
              <w:rPr>
                <w:color w:val="363435"/>
              </w:rPr>
              <w:t xml:space="preserve"> </w:t>
            </w:r>
          </w:p>
        </w:tc>
      </w:tr>
      <w:tr w:rsidR="00766588" w:rsidRPr="00766588" w14:paraId="60BDEF13" w14:textId="77777777" w:rsidTr="008F24D3">
        <w:trPr>
          <w:trHeight w:val="263"/>
        </w:trPr>
        <w:tc>
          <w:tcPr>
            <w:tcW w:w="1511" w:type="dxa"/>
            <w:noWrap/>
            <w:hideMark/>
          </w:tcPr>
          <w:p w14:paraId="289B0E5C" w14:textId="77777777" w:rsidR="00766588" w:rsidRPr="00766588" w:rsidRDefault="00766588" w:rsidP="00766588">
            <w:pPr>
              <w:rPr>
                <w:b/>
                <w:bCs/>
                <w:color w:val="FF0000"/>
              </w:rPr>
            </w:pPr>
            <w:r w:rsidRPr="00766588">
              <w:rPr>
                <w:b/>
                <w:bCs/>
                <w:color w:val="FF0000"/>
              </w:rPr>
              <w:t>Jan. 8-9</w:t>
            </w:r>
          </w:p>
        </w:tc>
        <w:tc>
          <w:tcPr>
            <w:tcW w:w="2983" w:type="dxa"/>
            <w:noWrap/>
            <w:hideMark/>
          </w:tcPr>
          <w:p w14:paraId="5F82A39B" w14:textId="77777777" w:rsidR="00766588" w:rsidRPr="00766588" w:rsidRDefault="00766588" w:rsidP="00766588">
            <w:pPr>
              <w:rPr>
                <w:b/>
                <w:bCs/>
                <w:color w:val="FF0000"/>
              </w:rPr>
            </w:pPr>
            <w:r w:rsidRPr="00766588">
              <w:rPr>
                <w:b/>
                <w:bCs/>
                <w:color w:val="FF0000"/>
              </w:rPr>
              <w:t>EUCW 160m Contest</w:t>
            </w:r>
          </w:p>
        </w:tc>
        <w:tc>
          <w:tcPr>
            <w:tcW w:w="4861" w:type="dxa"/>
            <w:noWrap/>
            <w:hideMark/>
          </w:tcPr>
          <w:p w14:paraId="31CB5663" w14:textId="77777777" w:rsidR="00766588" w:rsidRPr="00766588" w:rsidRDefault="00207F77" w:rsidP="00766588">
            <w:pPr>
              <w:rPr>
                <w:color w:val="363435"/>
              </w:rPr>
            </w:pPr>
            <w:hyperlink r:id="rId72" w:history="1">
              <w:r w:rsidR="00766588" w:rsidRPr="00766588">
                <w:rPr>
                  <w:color w:val="0000FF"/>
                  <w:u w:val="single"/>
                </w:rPr>
                <w:t>www.eucw.org/eu160.html</w:t>
              </w:r>
            </w:hyperlink>
            <w:r w:rsidR="00766588" w:rsidRPr="00766588">
              <w:rPr>
                <w:color w:val="363435"/>
              </w:rPr>
              <w:t xml:space="preserve"> </w:t>
            </w:r>
          </w:p>
        </w:tc>
      </w:tr>
      <w:tr w:rsidR="00766588" w:rsidRPr="00766588" w14:paraId="678562E4" w14:textId="77777777" w:rsidTr="008F24D3">
        <w:trPr>
          <w:trHeight w:val="263"/>
        </w:trPr>
        <w:tc>
          <w:tcPr>
            <w:tcW w:w="1511" w:type="dxa"/>
            <w:noWrap/>
            <w:hideMark/>
          </w:tcPr>
          <w:p w14:paraId="7189A74E" w14:textId="77777777" w:rsidR="00766588" w:rsidRPr="00766588" w:rsidRDefault="00766588" w:rsidP="00766588">
            <w:pPr>
              <w:rPr>
                <w:color w:val="363435"/>
              </w:rPr>
            </w:pPr>
            <w:r w:rsidRPr="00766588">
              <w:rPr>
                <w:color w:val="363435"/>
              </w:rPr>
              <w:t>Jan. 8-9</w:t>
            </w:r>
          </w:p>
        </w:tc>
        <w:tc>
          <w:tcPr>
            <w:tcW w:w="2983" w:type="dxa"/>
            <w:noWrap/>
            <w:hideMark/>
          </w:tcPr>
          <w:p w14:paraId="48E461C2" w14:textId="77777777" w:rsidR="00766588" w:rsidRPr="00766588" w:rsidRDefault="00766588" w:rsidP="00766588">
            <w:pPr>
              <w:rPr>
                <w:color w:val="363435"/>
              </w:rPr>
            </w:pPr>
            <w:r w:rsidRPr="00766588">
              <w:rPr>
                <w:color w:val="363435"/>
              </w:rPr>
              <w:t>YB DX Contest SSB</w:t>
            </w:r>
          </w:p>
        </w:tc>
        <w:tc>
          <w:tcPr>
            <w:tcW w:w="4861" w:type="dxa"/>
            <w:noWrap/>
            <w:hideMark/>
          </w:tcPr>
          <w:p w14:paraId="7C872438" w14:textId="77777777" w:rsidR="00766588" w:rsidRPr="00766588" w:rsidRDefault="00207F77" w:rsidP="00766588">
            <w:pPr>
              <w:rPr>
                <w:color w:val="363435"/>
              </w:rPr>
            </w:pPr>
            <w:hyperlink r:id="rId73" w:history="1">
              <w:r w:rsidR="00766588" w:rsidRPr="00766588">
                <w:rPr>
                  <w:color w:val="0000FF"/>
                  <w:u w:val="single"/>
                </w:rPr>
                <w:t>https://ybdxcontest.com</w:t>
              </w:r>
            </w:hyperlink>
            <w:r w:rsidR="00766588" w:rsidRPr="00766588">
              <w:rPr>
                <w:color w:val="363435"/>
              </w:rPr>
              <w:t xml:space="preserve"> </w:t>
            </w:r>
          </w:p>
        </w:tc>
      </w:tr>
      <w:tr w:rsidR="00766588" w:rsidRPr="00766588" w14:paraId="5A51A2C3" w14:textId="77777777" w:rsidTr="008F24D3">
        <w:trPr>
          <w:trHeight w:val="263"/>
        </w:trPr>
        <w:tc>
          <w:tcPr>
            <w:tcW w:w="1511" w:type="dxa"/>
            <w:noWrap/>
            <w:hideMark/>
          </w:tcPr>
          <w:p w14:paraId="032FAA0F" w14:textId="77777777" w:rsidR="00766588" w:rsidRPr="00766588" w:rsidRDefault="00766588" w:rsidP="00766588">
            <w:pPr>
              <w:rPr>
                <w:color w:val="363435"/>
              </w:rPr>
            </w:pPr>
            <w:r w:rsidRPr="00766588">
              <w:rPr>
                <w:color w:val="363435"/>
              </w:rPr>
              <w:t>Jan. 9</w:t>
            </w:r>
          </w:p>
        </w:tc>
        <w:tc>
          <w:tcPr>
            <w:tcW w:w="2983" w:type="dxa"/>
            <w:noWrap/>
            <w:hideMark/>
          </w:tcPr>
          <w:p w14:paraId="569BC422" w14:textId="77777777" w:rsidR="00766588" w:rsidRPr="00766588" w:rsidRDefault="00766588" w:rsidP="00766588">
            <w:pPr>
              <w:rPr>
                <w:color w:val="363435"/>
              </w:rPr>
            </w:pPr>
            <w:r w:rsidRPr="00766588">
              <w:rPr>
                <w:color w:val="363435"/>
              </w:rPr>
              <w:t>DARC 10-Meter Contest</w:t>
            </w:r>
          </w:p>
        </w:tc>
        <w:tc>
          <w:tcPr>
            <w:tcW w:w="4861" w:type="dxa"/>
            <w:noWrap/>
            <w:hideMark/>
          </w:tcPr>
          <w:p w14:paraId="30C03F85" w14:textId="77777777" w:rsidR="00766588" w:rsidRPr="00766588" w:rsidRDefault="00207F77" w:rsidP="00766588">
            <w:pPr>
              <w:rPr>
                <w:color w:val="363435"/>
              </w:rPr>
            </w:pPr>
            <w:hyperlink r:id="rId74" w:history="1">
              <w:r w:rsidR="00766588" w:rsidRPr="00766588">
                <w:rPr>
                  <w:color w:val="0000FF"/>
                  <w:u w:val="single"/>
                </w:rPr>
                <w:t>http://bit.ly/2pCiRo1</w:t>
              </w:r>
            </w:hyperlink>
            <w:r w:rsidR="00766588" w:rsidRPr="00766588">
              <w:rPr>
                <w:color w:val="363435"/>
              </w:rPr>
              <w:t xml:space="preserve"> </w:t>
            </w:r>
          </w:p>
        </w:tc>
      </w:tr>
      <w:tr w:rsidR="00766588" w:rsidRPr="00766588" w14:paraId="0B7FE908" w14:textId="77777777" w:rsidTr="008F24D3">
        <w:trPr>
          <w:trHeight w:val="263"/>
        </w:trPr>
        <w:tc>
          <w:tcPr>
            <w:tcW w:w="1511" w:type="dxa"/>
            <w:noWrap/>
            <w:hideMark/>
          </w:tcPr>
          <w:p w14:paraId="08DDFDB1" w14:textId="77777777" w:rsidR="00766588" w:rsidRPr="00766588" w:rsidRDefault="00766588" w:rsidP="00766588">
            <w:pPr>
              <w:rPr>
                <w:color w:val="363435"/>
              </w:rPr>
            </w:pPr>
            <w:r w:rsidRPr="00766588">
              <w:rPr>
                <w:color w:val="363435"/>
              </w:rPr>
              <w:t>Jan. 9</w:t>
            </w:r>
          </w:p>
        </w:tc>
        <w:tc>
          <w:tcPr>
            <w:tcW w:w="2983" w:type="dxa"/>
            <w:noWrap/>
            <w:hideMark/>
          </w:tcPr>
          <w:p w14:paraId="475A2387" w14:textId="77777777" w:rsidR="00766588" w:rsidRPr="00766588" w:rsidRDefault="00766588" w:rsidP="00766588">
            <w:pPr>
              <w:rPr>
                <w:color w:val="363435"/>
              </w:rPr>
            </w:pPr>
            <w:r w:rsidRPr="00766588">
              <w:rPr>
                <w:color w:val="363435"/>
              </w:rPr>
              <w:t>NRAU - Baltic SSB Contest</w:t>
            </w:r>
          </w:p>
        </w:tc>
        <w:tc>
          <w:tcPr>
            <w:tcW w:w="4861" w:type="dxa"/>
            <w:noWrap/>
            <w:hideMark/>
          </w:tcPr>
          <w:p w14:paraId="6811BCAB" w14:textId="77777777" w:rsidR="00766588" w:rsidRPr="00766588" w:rsidRDefault="00207F77" w:rsidP="00766588">
            <w:pPr>
              <w:rPr>
                <w:color w:val="363435"/>
              </w:rPr>
            </w:pPr>
            <w:hyperlink r:id="rId75" w:history="1">
              <w:r w:rsidR="00766588" w:rsidRPr="00766588">
                <w:rPr>
                  <w:color w:val="0000FF"/>
                  <w:u w:val="single"/>
                </w:rPr>
                <w:t>www.nraubaltic.eu</w:t>
              </w:r>
            </w:hyperlink>
            <w:r w:rsidR="00766588" w:rsidRPr="00766588">
              <w:rPr>
                <w:color w:val="363435"/>
              </w:rPr>
              <w:t xml:space="preserve"> </w:t>
            </w:r>
          </w:p>
        </w:tc>
      </w:tr>
      <w:tr w:rsidR="00766588" w:rsidRPr="00766588" w14:paraId="54149F39" w14:textId="77777777" w:rsidTr="008F24D3">
        <w:trPr>
          <w:trHeight w:val="263"/>
        </w:trPr>
        <w:tc>
          <w:tcPr>
            <w:tcW w:w="1511" w:type="dxa"/>
            <w:noWrap/>
            <w:hideMark/>
          </w:tcPr>
          <w:p w14:paraId="451B8384" w14:textId="77777777" w:rsidR="00766588" w:rsidRPr="00766588" w:rsidRDefault="00766588" w:rsidP="00766588">
            <w:pPr>
              <w:rPr>
                <w:color w:val="363435"/>
              </w:rPr>
            </w:pPr>
            <w:r w:rsidRPr="00766588">
              <w:rPr>
                <w:color w:val="363435"/>
              </w:rPr>
              <w:t>Jan. 9</w:t>
            </w:r>
          </w:p>
        </w:tc>
        <w:tc>
          <w:tcPr>
            <w:tcW w:w="2983" w:type="dxa"/>
            <w:noWrap/>
            <w:hideMark/>
          </w:tcPr>
          <w:p w14:paraId="4B912DDA" w14:textId="77777777" w:rsidR="00766588" w:rsidRPr="00766588" w:rsidRDefault="00766588" w:rsidP="00766588">
            <w:pPr>
              <w:rPr>
                <w:color w:val="363435"/>
              </w:rPr>
            </w:pPr>
            <w:r w:rsidRPr="00766588">
              <w:rPr>
                <w:color w:val="363435"/>
              </w:rPr>
              <w:t>NRAU - Baltic CW Contest</w:t>
            </w:r>
          </w:p>
        </w:tc>
        <w:tc>
          <w:tcPr>
            <w:tcW w:w="4861" w:type="dxa"/>
            <w:noWrap/>
            <w:hideMark/>
          </w:tcPr>
          <w:p w14:paraId="1B98E84D" w14:textId="77777777" w:rsidR="00766588" w:rsidRPr="00766588" w:rsidRDefault="00207F77" w:rsidP="00766588">
            <w:pPr>
              <w:rPr>
                <w:color w:val="363435"/>
              </w:rPr>
            </w:pPr>
            <w:hyperlink r:id="rId76" w:history="1">
              <w:r w:rsidR="00766588" w:rsidRPr="00766588">
                <w:rPr>
                  <w:color w:val="0000FF"/>
                  <w:u w:val="single"/>
                </w:rPr>
                <w:t>www.nraubaltic.eu</w:t>
              </w:r>
            </w:hyperlink>
            <w:r w:rsidR="00766588" w:rsidRPr="00766588">
              <w:rPr>
                <w:color w:val="363435"/>
              </w:rPr>
              <w:t xml:space="preserve"> </w:t>
            </w:r>
          </w:p>
        </w:tc>
      </w:tr>
      <w:tr w:rsidR="00766588" w:rsidRPr="00766588" w14:paraId="1EC7ED85" w14:textId="77777777" w:rsidTr="008F24D3">
        <w:trPr>
          <w:trHeight w:val="263"/>
        </w:trPr>
        <w:tc>
          <w:tcPr>
            <w:tcW w:w="1511" w:type="dxa"/>
            <w:noWrap/>
            <w:hideMark/>
          </w:tcPr>
          <w:p w14:paraId="362D31F6" w14:textId="77777777" w:rsidR="00766588" w:rsidRPr="00766588" w:rsidRDefault="00766588" w:rsidP="00766588">
            <w:pPr>
              <w:rPr>
                <w:color w:val="363435"/>
              </w:rPr>
            </w:pPr>
            <w:r w:rsidRPr="00766588">
              <w:rPr>
                <w:color w:val="363435"/>
              </w:rPr>
              <w:t>Jan. 12</w:t>
            </w:r>
          </w:p>
        </w:tc>
        <w:tc>
          <w:tcPr>
            <w:tcW w:w="2983" w:type="dxa"/>
            <w:noWrap/>
            <w:hideMark/>
          </w:tcPr>
          <w:p w14:paraId="7EE2858D" w14:textId="77777777" w:rsidR="00766588" w:rsidRPr="00766588" w:rsidRDefault="00766588" w:rsidP="00766588">
            <w:pPr>
              <w:rPr>
                <w:color w:val="363435"/>
              </w:rPr>
            </w:pPr>
            <w:r w:rsidRPr="00766588">
              <w:rPr>
                <w:color w:val="363435"/>
              </w:rPr>
              <w:t>VHF-UHF FT8 Activity</w:t>
            </w:r>
          </w:p>
        </w:tc>
        <w:tc>
          <w:tcPr>
            <w:tcW w:w="4861" w:type="dxa"/>
            <w:noWrap/>
            <w:hideMark/>
          </w:tcPr>
          <w:p w14:paraId="532A7499" w14:textId="77777777" w:rsidR="00766588" w:rsidRPr="00766588" w:rsidRDefault="00207F77" w:rsidP="00766588">
            <w:pPr>
              <w:rPr>
                <w:color w:val="363435"/>
              </w:rPr>
            </w:pPr>
            <w:hyperlink r:id="rId77" w:history="1">
              <w:r w:rsidR="00766588" w:rsidRPr="00766588">
                <w:rPr>
                  <w:color w:val="0000FF"/>
                  <w:u w:val="single"/>
                </w:rPr>
                <w:t>www.ft8activity.eu/index.php/en</w:t>
              </w:r>
            </w:hyperlink>
            <w:r w:rsidR="00766588" w:rsidRPr="00766588">
              <w:rPr>
                <w:color w:val="363435"/>
              </w:rPr>
              <w:t xml:space="preserve"> </w:t>
            </w:r>
          </w:p>
        </w:tc>
      </w:tr>
      <w:tr w:rsidR="00766588" w:rsidRPr="00766588" w14:paraId="2E5E6426" w14:textId="77777777" w:rsidTr="008F24D3">
        <w:trPr>
          <w:trHeight w:val="263"/>
        </w:trPr>
        <w:tc>
          <w:tcPr>
            <w:tcW w:w="1511" w:type="dxa"/>
            <w:noWrap/>
            <w:hideMark/>
          </w:tcPr>
          <w:p w14:paraId="76EFDC48" w14:textId="77777777" w:rsidR="00766588" w:rsidRPr="00766588" w:rsidRDefault="00766588" w:rsidP="00766588">
            <w:pPr>
              <w:rPr>
                <w:color w:val="363435"/>
              </w:rPr>
            </w:pPr>
            <w:r w:rsidRPr="00766588">
              <w:rPr>
                <w:color w:val="363435"/>
              </w:rPr>
              <w:t>Jan. 15-16</w:t>
            </w:r>
          </w:p>
        </w:tc>
        <w:tc>
          <w:tcPr>
            <w:tcW w:w="2983" w:type="dxa"/>
            <w:noWrap/>
            <w:hideMark/>
          </w:tcPr>
          <w:p w14:paraId="6AE2B59B" w14:textId="77777777" w:rsidR="00766588" w:rsidRPr="00766588" w:rsidRDefault="00766588" w:rsidP="00766588">
            <w:pPr>
              <w:rPr>
                <w:color w:val="363435"/>
              </w:rPr>
            </w:pPr>
            <w:r w:rsidRPr="00766588">
              <w:rPr>
                <w:color w:val="363435"/>
              </w:rPr>
              <w:t>Hungarian DX Contest</w:t>
            </w:r>
          </w:p>
        </w:tc>
        <w:tc>
          <w:tcPr>
            <w:tcW w:w="4861" w:type="dxa"/>
            <w:noWrap/>
            <w:hideMark/>
          </w:tcPr>
          <w:p w14:paraId="165DFA77" w14:textId="77777777" w:rsidR="00766588" w:rsidRPr="00766588" w:rsidRDefault="00207F77" w:rsidP="00766588">
            <w:pPr>
              <w:rPr>
                <w:color w:val="363435"/>
              </w:rPr>
            </w:pPr>
            <w:hyperlink r:id="rId78" w:history="1">
              <w:r w:rsidR="00766588" w:rsidRPr="00766588">
                <w:rPr>
                  <w:color w:val="0000FF"/>
                  <w:u w:val="single"/>
                </w:rPr>
                <w:t>www.ha-dx.com/en/contest-rules</w:t>
              </w:r>
            </w:hyperlink>
            <w:r w:rsidR="00766588" w:rsidRPr="00766588">
              <w:rPr>
                <w:color w:val="363435"/>
              </w:rPr>
              <w:t xml:space="preserve"> </w:t>
            </w:r>
          </w:p>
        </w:tc>
      </w:tr>
      <w:tr w:rsidR="00766588" w:rsidRPr="00766588" w14:paraId="5E280FD4" w14:textId="77777777" w:rsidTr="008F24D3">
        <w:trPr>
          <w:trHeight w:val="263"/>
        </w:trPr>
        <w:tc>
          <w:tcPr>
            <w:tcW w:w="1511" w:type="dxa"/>
            <w:noWrap/>
            <w:hideMark/>
          </w:tcPr>
          <w:p w14:paraId="7634D321" w14:textId="77777777" w:rsidR="00766588" w:rsidRPr="00766588" w:rsidRDefault="00766588" w:rsidP="00766588">
            <w:pPr>
              <w:rPr>
                <w:b/>
                <w:bCs/>
                <w:color w:val="FF0000"/>
              </w:rPr>
            </w:pPr>
            <w:r w:rsidRPr="00766588">
              <w:rPr>
                <w:b/>
                <w:bCs/>
                <w:color w:val="FF0000"/>
              </w:rPr>
              <w:t>Jan. 15-16</w:t>
            </w:r>
          </w:p>
        </w:tc>
        <w:tc>
          <w:tcPr>
            <w:tcW w:w="2983" w:type="dxa"/>
            <w:noWrap/>
            <w:hideMark/>
          </w:tcPr>
          <w:p w14:paraId="63948435" w14:textId="77777777" w:rsidR="00766588" w:rsidRPr="00766588" w:rsidRDefault="00766588" w:rsidP="00766588">
            <w:pPr>
              <w:rPr>
                <w:b/>
                <w:bCs/>
                <w:color w:val="FF0000"/>
              </w:rPr>
            </w:pPr>
            <w:r w:rsidRPr="00766588">
              <w:rPr>
                <w:b/>
                <w:bCs/>
                <w:color w:val="FF0000"/>
              </w:rPr>
              <w:t xml:space="preserve">NA CW QSOP </w:t>
            </w:r>
          </w:p>
        </w:tc>
        <w:tc>
          <w:tcPr>
            <w:tcW w:w="4861" w:type="dxa"/>
            <w:noWrap/>
            <w:hideMark/>
          </w:tcPr>
          <w:p w14:paraId="53A0E2C2" w14:textId="77777777" w:rsidR="00766588" w:rsidRPr="00766588" w:rsidRDefault="00207F77" w:rsidP="00766588">
            <w:pPr>
              <w:rPr>
                <w:color w:val="363435"/>
              </w:rPr>
            </w:pPr>
            <w:hyperlink r:id="rId79" w:history="1">
              <w:r w:rsidR="00766588" w:rsidRPr="00766588">
                <w:rPr>
                  <w:color w:val="0000FF"/>
                  <w:u w:val="single"/>
                </w:rPr>
                <w:t>http://ncjweb.com/naqp</w:t>
              </w:r>
            </w:hyperlink>
            <w:r w:rsidR="00766588" w:rsidRPr="00766588">
              <w:rPr>
                <w:color w:val="363435"/>
              </w:rPr>
              <w:t xml:space="preserve"> </w:t>
            </w:r>
          </w:p>
        </w:tc>
      </w:tr>
      <w:tr w:rsidR="00766588" w:rsidRPr="00766588" w14:paraId="6DF6E5B0" w14:textId="77777777" w:rsidTr="008F24D3">
        <w:trPr>
          <w:trHeight w:val="263"/>
        </w:trPr>
        <w:tc>
          <w:tcPr>
            <w:tcW w:w="1511" w:type="dxa"/>
            <w:noWrap/>
            <w:hideMark/>
          </w:tcPr>
          <w:p w14:paraId="41F432AC" w14:textId="77777777" w:rsidR="00766588" w:rsidRPr="00766588" w:rsidRDefault="00766588" w:rsidP="00766588">
            <w:pPr>
              <w:rPr>
                <w:color w:val="363435"/>
              </w:rPr>
            </w:pPr>
            <w:r w:rsidRPr="00766588">
              <w:rPr>
                <w:color w:val="363435"/>
              </w:rPr>
              <w:t>Jan. 15-16</w:t>
            </w:r>
          </w:p>
        </w:tc>
        <w:tc>
          <w:tcPr>
            <w:tcW w:w="2983" w:type="dxa"/>
            <w:noWrap/>
            <w:hideMark/>
          </w:tcPr>
          <w:p w14:paraId="5048D796" w14:textId="77777777" w:rsidR="00766588" w:rsidRPr="00766588" w:rsidRDefault="00766588" w:rsidP="00766588">
            <w:pPr>
              <w:rPr>
                <w:color w:val="363435"/>
              </w:rPr>
            </w:pPr>
            <w:r w:rsidRPr="00766588">
              <w:rPr>
                <w:color w:val="363435"/>
              </w:rPr>
              <w:t>UBA PSK63 Prefix Contest</w:t>
            </w:r>
          </w:p>
        </w:tc>
        <w:tc>
          <w:tcPr>
            <w:tcW w:w="4861" w:type="dxa"/>
            <w:noWrap/>
            <w:hideMark/>
          </w:tcPr>
          <w:p w14:paraId="15836CF0" w14:textId="77777777" w:rsidR="00766588" w:rsidRPr="00766588" w:rsidRDefault="00207F77" w:rsidP="00766588">
            <w:pPr>
              <w:rPr>
                <w:color w:val="363435"/>
              </w:rPr>
            </w:pPr>
            <w:hyperlink r:id="rId80" w:history="1">
              <w:r w:rsidR="00766588" w:rsidRPr="00766588">
                <w:rPr>
                  <w:color w:val="0000FF"/>
                  <w:u w:val="single"/>
                </w:rPr>
                <w:t>http://bit.ly/2Oi8fsa</w:t>
              </w:r>
            </w:hyperlink>
            <w:r w:rsidR="00766588" w:rsidRPr="00766588">
              <w:rPr>
                <w:color w:val="363435"/>
              </w:rPr>
              <w:t xml:space="preserve"> </w:t>
            </w:r>
          </w:p>
        </w:tc>
      </w:tr>
      <w:tr w:rsidR="00766588" w:rsidRPr="00766588" w14:paraId="70107F94" w14:textId="77777777" w:rsidTr="008F24D3">
        <w:trPr>
          <w:trHeight w:val="263"/>
        </w:trPr>
        <w:tc>
          <w:tcPr>
            <w:tcW w:w="1511" w:type="dxa"/>
            <w:noWrap/>
            <w:hideMark/>
          </w:tcPr>
          <w:p w14:paraId="33D67B1D" w14:textId="77777777" w:rsidR="00766588" w:rsidRPr="00766588" w:rsidRDefault="00766588" w:rsidP="00766588">
            <w:pPr>
              <w:rPr>
                <w:color w:val="363435"/>
              </w:rPr>
            </w:pPr>
            <w:r w:rsidRPr="00766588">
              <w:rPr>
                <w:color w:val="363435"/>
              </w:rPr>
              <w:t>Jan. 15-17</w:t>
            </w:r>
          </w:p>
        </w:tc>
        <w:tc>
          <w:tcPr>
            <w:tcW w:w="2983" w:type="dxa"/>
            <w:noWrap/>
            <w:hideMark/>
          </w:tcPr>
          <w:p w14:paraId="463DC9D9" w14:textId="77777777" w:rsidR="00766588" w:rsidRPr="00766588" w:rsidRDefault="00766588" w:rsidP="00766588">
            <w:pPr>
              <w:rPr>
                <w:color w:val="363435"/>
              </w:rPr>
            </w:pPr>
            <w:r w:rsidRPr="00766588">
              <w:rPr>
                <w:color w:val="363435"/>
              </w:rPr>
              <w:t>ARRL Jan VHF Contest</w:t>
            </w:r>
          </w:p>
        </w:tc>
        <w:tc>
          <w:tcPr>
            <w:tcW w:w="4861" w:type="dxa"/>
            <w:noWrap/>
            <w:hideMark/>
          </w:tcPr>
          <w:p w14:paraId="4B755A28" w14:textId="77777777" w:rsidR="00766588" w:rsidRPr="00766588" w:rsidRDefault="00207F77" w:rsidP="00766588">
            <w:pPr>
              <w:rPr>
                <w:color w:val="363435"/>
              </w:rPr>
            </w:pPr>
            <w:hyperlink r:id="rId81" w:history="1">
              <w:r w:rsidR="00766588" w:rsidRPr="00766588">
                <w:rPr>
                  <w:color w:val="0000FF"/>
                  <w:u w:val="single"/>
                </w:rPr>
                <w:t>www.arrl.org/january-vhf</w:t>
              </w:r>
            </w:hyperlink>
            <w:r w:rsidR="00766588" w:rsidRPr="00766588">
              <w:rPr>
                <w:color w:val="363435"/>
              </w:rPr>
              <w:t xml:space="preserve"> </w:t>
            </w:r>
          </w:p>
        </w:tc>
      </w:tr>
      <w:tr w:rsidR="00766588" w:rsidRPr="00766588" w14:paraId="4AF52DE7" w14:textId="77777777" w:rsidTr="008F24D3">
        <w:trPr>
          <w:trHeight w:val="263"/>
        </w:trPr>
        <w:tc>
          <w:tcPr>
            <w:tcW w:w="1511" w:type="dxa"/>
            <w:noWrap/>
            <w:hideMark/>
          </w:tcPr>
          <w:p w14:paraId="43FB42CE" w14:textId="77777777" w:rsidR="00766588" w:rsidRPr="00766588" w:rsidRDefault="00766588" w:rsidP="00766588">
            <w:pPr>
              <w:rPr>
                <w:b/>
                <w:bCs/>
                <w:color w:val="FF0000"/>
              </w:rPr>
            </w:pPr>
            <w:r w:rsidRPr="00766588">
              <w:rPr>
                <w:b/>
                <w:bCs/>
                <w:color w:val="FF0000"/>
              </w:rPr>
              <w:t>Jan. 22-23</w:t>
            </w:r>
          </w:p>
        </w:tc>
        <w:tc>
          <w:tcPr>
            <w:tcW w:w="2983" w:type="dxa"/>
            <w:noWrap/>
            <w:hideMark/>
          </w:tcPr>
          <w:p w14:paraId="193EC45C" w14:textId="77777777" w:rsidR="00766588" w:rsidRPr="00766588" w:rsidRDefault="00766588" w:rsidP="00766588">
            <w:pPr>
              <w:rPr>
                <w:b/>
                <w:bCs/>
                <w:color w:val="FF0000"/>
              </w:rPr>
            </w:pPr>
            <w:r w:rsidRPr="00766588">
              <w:rPr>
                <w:b/>
                <w:bCs/>
                <w:color w:val="FF0000"/>
              </w:rPr>
              <w:t>BARTG RTTY Sprint</w:t>
            </w:r>
          </w:p>
        </w:tc>
        <w:tc>
          <w:tcPr>
            <w:tcW w:w="4861" w:type="dxa"/>
            <w:noWrap/>
            <w:hideMark/>
          </w:tcPr>
          <w:p w14:paraId="17FFCA00" w14:textId="77777777" w:rsidR="00766588" w:rsidRPr="00766588" w:rsidRDefault="00207F77" w:rsidP="00766588">
            <w:pPr>
              <w:rPr>
                <w:color w:val="363435"/>
              </w:rPr>
            </w:pPr>
            <w:hyperlink r:id="rId82" w:history="1">
              <w:r w:rsidR="00766588" w:rsidRPr="00766588">
                <w:rPr>
                  <w:color w:val="0000FF"/>
                  <w:u w:val="single"/>
                </w:rPr>
                <w:t>http://bartg.org.uk/wp/contests</w:t>
              </w:r>
            </w:hyperlink>
            <w:r w:rsidR="00766588" w:rsidRPr="00766588">
              <w:rPr>
                <w:color w:val="363435"/>
              </w:rPr>
              <w:t xml:space="preserve"> </w:t>
            </w:r>
          </w:p>
        </w:tc>
      </w:tr>
      <w:tr w:rsidR="00766588" w:rsidRPr="00766588" w14:paraId="3B212FBE" w14:textId="77777777" w:rsidTr="008F24D3">
        <w:trPr>
          <w:trHeight w:val="263"/>
        </w:trPr>
        <w:tc>
          <w:tcPr>
            <w:tcW w:w="1511" w:type="dxa"/>
            <w:noWrap/>
            <w:hideMark/>
          </w:tcPr>
          <w:p w14:paraId="3AEED0D5" w14:textId="77777777" w:rsidR="00766588" w:rsidRPr="00766588" w:rsidRDefault="00766588" w:rsidP="00766588">
            <w:pPr>
              <w:rPr>
                <w:color w:val="363435"/>
              </w:rPr>
            </w:pPr>
            <w:r w:rsidRPr="00766588">
              <w:rPr>
                <w:color w:val="363435"/>
              </w:rPr>
              <w:t>Jan. 22-23</w:t>
            </w:r>
          </w:p>
        </w:tc>
        <w:tc>
          <w:tcPr>
            <w:tcW w:w="2983" w:type="dxa"/>
            <w:noWrap/>
            <w:hideMark/>
          </w:tcPr>
          <w:p w14:paraId="76CE5404" w14:textId="77777777" w:rsidR="00766588" w:rsidRPr="00766588" w:rsidRDefault="00766588" w:rsidP="00766588">
            <w:pPr>
              <w:rPr>
                <w:color w:val="363435"/>
              </w:rPr>
            </w:pPr>
            <w:r w:rsidRPr="00766588">
              <w:rPr>
                <w:color w:val="363435"/>
              </w:rPr>
              <w:t>North American SSB QSOP</w:t>
            </w:r>
          </w:p>
        </w:tc>
        <w:tc>
          <w:tcPr>
            <w:tcW w:w="4861" w:type="dxa"/>
            <w:noWrap/>
            <w:hideMark/>
          </w:tcPr>
          <w:p w14:paraId="647A1915" w14:textId="77777777" w:rsidR="00766588" w:rsidRPr="00766588" w:rsidRDefault="00207F77" w:rsidP="00766588">
            <w:pPr>
              <w:rPr>
                <w:color w:val="363435"/>
              </w:rPr>
            </w:pPr>
            <w:hyperlink r:id="rId83" w:history="1">
              <w:r w:rsidR="00766588" w:rsidRPr="00766588">
                <w:rPr>
                  <w:color w:val="0000FF"/>
                  <w:u w:val="single"/>
                </w:rPr>
                <w:t>http://ncjweb.com/naqp</w:t>
              </w:r>
            </w:hyperlink>
            <w:r w:rsidR="00766588" w:rsidRPr="00766588">
              <w:rPr>
                <w:color w:val="363435"/>
              </w:rPr>
              <w:t xml:space="preserve"> </w:t>
            </w:r>
          </w:p>
        </w:tc>
      </w:tr>
      <w:tr w:rsidR="00766588" w:rsidRPr="00766588" w14:paraId="2D449DFC" w14:textId="77777777" w:rsidTr="008F24D3">
        <w:trPr>
          <w:trHeight w:val="263"/>
        </w:trPr>
        <w:tc>
          <w:tcPr>
            <w:tcW w:w="1511" w:type="dxa"/>
            <w:noWrap/>
            <w:hideMark/>
          </w:tcPr>
          <w:p w14:paraId="03316232" w14:textId="77777777" w:rsidR="00766588" w:rsidRPr="00766588" w:rsidRDefault="00766588" w:rsidP="00766588">
            <w:pPr>
              <w:rPr>
                <w:color w:val="363435"/>
              </w:rPr>
            </w:pPr>
            <w:r w:rsidRPr="00766588">
              <w:rPr>
                <w:color w:val="363435"/>
              </w:rPr>
              <w:t>Jan. 26</w:t>
            </w:r>
          </w:p>
        </w:tc>
        <w:tc>
          <w:tcPr>
            <w:tcW w:w="2983" w:type="dxa"/>
            <w:noWrap/>
            <w:hideMark/>
          </w:tcPr>
          <w:p w14:paraId="1890C74C" w14:textId="77777777" w:rsidR="00766588" w:rsidRPr="00766588" w:rsidRDefault="00766588" w:rsidP="00766588">
            <w:pPr>
              <w:rPr>
                <w:color w:val="363435"/>
              </w:rPr>
            </w:pPr>
            <w:r w:rsidRPr="00766588">
              <w:rPr>
                <w:color w:val="363435"/>
              </w:rPr>
              <w:t>UKEICC 80 M Contest CW</w:t>
            </w:r>
          </w:p>
        </w:tc>
        <w:tc>
          <w:tcPr>
            <w:tcW w:w="4861" w:type="dxa"/>
            <w:noWrap/>
            <w:hideMark/>
          </w:tcPr>
          <w:p w14:paraId="053A6BC2" w14:textId="77777777" w:rsidR="00766588" w:rsidRPr="00766588" w:rsidRDefault="00207F77" w:rsidP="00766588">
            <w:pPr>
              <w:rPr>
                <w:color w:val="363435"/>
              </w:rPr>
            </w:pPr>
            <w:hyperlink r:id="rId84" w:history="1">
              <w:r w:rsidR="00766588" w:rsidRPr="00766588">
                <w:rPr>
                  <w:color w:val="0000FF"/>
                  <w:u w:val="single"/>
                </w:rPr>
                <w:t>https://ukeicc.com/80m-rules.php</w:t>
              </w:r>
            </w:hyperlink>
            <w:r w:rsidR="00766588" w:rsidRPr="00766588">
              <w:rPr>
                <w:color w:val="363435"/>
              </w:rPr>
              <w:t xml:space="preserve"> </w:t>
            </w:r>
          </w:p>
        </w:tc>
      </w:tr>
      <w:tr w:rsidR="00766588" w:rsidRPr="00766588" w14:paraId="43CEE896" w14:textId="77777777" w:rsidTr="008F24D3">
        <w:trPr>
          <w:trHeight w:val="263"/>
        </w:trPr>
        <w:tc>
          <w:tcPr>
            <w:tcW w:w="1511" w:type="dxa"/>
            <w:noWrap/>
            <w:hideMark/>
          </w:tcPr>
          <w:p w14:paraId="3C6DA257" w14:textId="77777777" w:rsidR="00766588" w:rsidRPr="00766588" w:rsidRDefault="00766588" w:rsidP="00766588">
            <w:pPr>
              <w:rPr>
                <w:b/>
                <w:bCs/>
                <w:color w:val="FF0000"/>
              </w:rPr>
            </w:pPr>
            <w:r w:rsidRPr="00766588">
              <w:rPr>
                <w:b/>
                <w:bCs/>
                <w:color w:val="FF0000"/>
              </w:rPr>
              <w:t>Jan. 28-30</w:t>
            </w:r>
          </w:p>
        </w:tc>
        <w:tc>
          <w:tcPr>
            <w:tcW w:w="2983" w:type="dxa"/>
            <w:noWrap/>
            <w:hideMark/>
          </w:tcPr>
          <w:p w14:paraId="54F9BC9F" w14:textId="77777777" w:rsidR="00766588" w:rsidRPr="00766588" w:rsidRDefault="00766588" w:rsidP="00766588">
            <w:pPr>
              <w:rPr>
                <w:b/>
                <w:bCs/>
                <w:color w:val="FF0000"/>
              </w:rPr>
            </w:pPr>
            <w:r w:rsidRPr="00766588">
              <w:rPr>
                <w:b/>
                <w:bCs/>
                <w:color w:val="FF0000"/>
              </w:rPr>
              <w:t>CQWW 160M CW Contest</w:t>
            </w:r>
          </w:p>
        </w:tc>
        <w:tc>
          <w:tcPr>
            <w:tcW w:w="4861" w:type="dxa"/>
            <w:noWrap/>
            <w:hideMark/>
          </w:tcPr>
          <w:p w14:paraId="0BC5F183" w14:textId="77777777" w:rsidR="00766588" w:rsidRPr="00766588" w:rsidRDefault="00207F77" w:rsidP="00766588">
            <w:pPr>
              <w:rPr>
                <w:color w:val="363435"/>
              </w:rPr>
            </w:pPr>
            <w:hyperlink r:id="rId85" w:history="1">
              <w:r w:rsidR="00766588" w:rsidRPr="00766588">
                <w:rPr>
                  <w:color w:val="0000FF"/>
                  <w:u w:val="single"/>
                </w:rPr>
                <w:t>http://cq160.com/rules.htm</w:t>
              </w:r>
            </w:hyperlink>
            <w:r w:rsidR="00766588" w:rsidRPr="00766588">
              <w:rPr>
                <w:color w:val="363435"/>
              </w:rPr>
              <w:t xml:space="preserve"> </w:t>
            </w:r>
          </w:p>
        </w:tc>
      </w:tr>
      <w:tr w:rsidR="00766588" w:rsidRPr="00766588" w14:paraId="5C78E6AE" w14:textId="77777777" w:rsidTr="008F24D3">
        <w:trPr>
          <w:trHeight w:val="263"/>
        </w:trPr>
        <w:tc>
          <w:tcPr>
            <w:tcW w:w="1511" w:type="dxa"/>
            <w:noWrap/>
            <w:hideMark/>
          </w:tcPr>
          <w:p w14:paraId="73BD8C98" w14:textId="77777777" w:rsidR="00766588" w:rsidRPr="00766588" w:rsidRDefault="00766588" w:rsidP="00766588">
            <w:pPr>
              <w:rPr>
                <w:color w:val="363435"/>
              </w:rPr>
            </w:pPr>
            <w:r w:rsidRPr="00766588">
              <w:rPr>
                <w:color w:val="363435"/>
              </w:rPr>
              <w:t>Jan. 29-30</w:t>
            </w:r>
          </w:p>
        </w:tc>
        <w:tc>
          <w:tcPr>
            <w:tcW w:w="2983" w:type="dxa"/>
            <w:noWrap/>
            <w:hideMark/>
          </w:tcPr>
          <w:p w14:paraId="49C795B5" w14:textId="77777777" w:rsidR="00766588" w:rsidRPr="00766588" w:rsidRDefault="00766588" w:rsidP="00766588">
            <w:pPr>
              <w:rPr>
                <w:color w:val="363435"/>
              </w:rPr>
            </w:pPr>
            <w:r w:rsidRPr="00766588">
              <w:rPr>
                <w:color w:val="363435"/>
              </w:rPr>
              <w:t>REF CW Contest</w:t>
            </w:r>
          </w:p>
        </w:tc>
        <w:tc>
          <w:tcPr>
            <w:tcW w:w="4861" w:type="dxa"/>
            <w:noWrap/>
            <w:hideMark/>
          </w:tcPr>
          <w:p w14:paraId="08C72F94" w14:textId="77777777" w:rsidR="00766588" w:rsidRPr="00766588" w:rsidRDefault="00207F77" w:rsidP="00766588">
            <w:pPr>
              <w:rPr>
                <w:color w:val="363435"/>
              </w:rPr>
            </w:pPr>
            <w:hyperlink r:id="rId86" w:history="1">
              <w:r w:rsidR="00766588" w:rsidRPr="00766588">
                <w:rPr>
                  <w:color w:val="0000FF"/>
                  <w:u w:val="single"/>
                </w:rPr>
                <w:t>https://tinyurl.com/78z37kdj</w:t>
              </w:r>
            </w:hyperlink>
            <w:r w:rsidR="00766588" w:rsidRPr="00766588">
              <w:rPr>
                <w:color w:val="363435"/>
              </w:rPr>
              <w:t xml:space="preserve"> </w:t>
            </w:r>
          </w:p>
        </w:tc>
      </w:tr>
      <w:tr w:rsidR="00766588" w:rsidRPr="00766588" w14:paraId="10606188" w14:textId="77777777" w:rsidTr="008F24D3">
        <w:trPr>
          <w:trHeight w:val="263"/>
        </w:trPr>
        <w:tc>
          <w:tcPr>
            <w:tcW w:w="1511" w:type="dxa"/>
            <w:noWrap/>
            <w:hideMark/>
          </w:tcPr>
          <w:p w14:paraId="2536779B" w14:textId="77777777" w:rsidR="00766588" w:rsidRPr="00766588" w:rsidRDefault="00766588" w:rsidP="00766588">
            <w:pPr>
              <w:rPr>
                <w:color w:val="363435"/>
              </w:rPr>
            </w:pPr>
            <w:r w:rsidRPr="00766588">
              <w:rPr>
                <w:color w:val="363435"/>
              </w:rPr>
              <w:t>Jan. 29-30</w:t>
            </w:r>
          </w:p>
        </w:tc>
        <w:tc>
          <w:tcPr>
            <w:tcW w:w="2983" w:type="dxa"/>
            <w:noWrap/>
            <w:hideMark/>
          </w:tcPr>
          <w:p w14:paraId="35973958" w14:textId="77777777" w:rsidR="00766588" w:rsidRPr="00766588" w:rsidRDefault="00766588" w:rsidP="00766588">
            <w:pPr>
              <w:rPr>
                <w:color w:val="363435"/>
              </w:rPr>
            </w:pPr>
            <w:r w:rsidRPr="00766588">
              <w:rPr>
                <w:color w:val="363435"/>
              </w:rPr>
              <w:t>Winter Field Day</w:t>
            </w:r>
          </w:p>
        </w:tc>
        <w:tc>
          <w:tcPr>
            <w:tcW w:w="4861" w:type="dxa"/>
            <w:noWrap/>
            <w:hideMark/>
          </w:tcPr>
          <w:p w14:paraId="057FBC1D" w14:textId="77777777" w:rsidR="00766588" w:rsidRPr="00766588" w:rsidRDefault="00207F77" w:rsidP="00766588">
            <w:pPr>
              <w:rPr>
                <w:color w:val="363435"/>
              </w:rPr>
            </w:pPr>
            <w:hyperlink r:id="rId87" w:history="1">
              <w:r w:rsidR="00766588" w:rsidRPr="00766588">
                <w:rPr>
                  <w:color w:val="0000FF"/>
                  <w:u w:val="single"/>
                </w:rPr>
                <w:t>www.winterfieldday.com</w:t>
              </w:r>
            </w:hyperlink>
            <w:r w:rsidR="00766588" w:rsidRPr="00766588">
              <w:rPr>
                <w:color w:val="363435"/>
              </w:rPr>
              <w:t xml:space="preserve"> </w:t>
            </w:r>
          </w:p>
        </w:tc>
      </w:tr>
    </w:tbl>
    <w:p w14:paraId="5C8A4C56" w14:textId="77777777" w:rsidR="00766588" w:rsidRPr="00766588" w:rsidRDefault="00766588" w:rsidP="00766588">
      <w:pPr>
        <w:shd w:val="clear" w:color="auto" w:fill="FFFFFF"/>
        <w:ind w:firstLine="720"/>
        <w:rPr>
          <w:color w:val="000000"/>
        </w:rPr>
      </w:pPr>
    </w:p>
    <w:p w14:paraId="012936CC" w14:textId="17C046A2" w:rsidR="00FF440F" w:rsidRDefault="00FF440F" w:rsidP="00C630C7">
      <w:pPr>
        <w:shd w:val="clear" w:color="auto" w:fill="FFFFFF"/>
        <w:rPr>
          <w:b/>
          <w:bCs/>
          <w:i/>
          <w:iCs/>
          <w:sz w:val="28"/>
          <w:szCs w:val="28"/>
        </w:rPr>
      </w:pPr>
    </w:p>
    <w:p w14:paraId="240DDEE9" w14:textId="77777777" w:rsidR="00D52612" w:rsidRDefault="00D52612" w:rsidP="00440A40">
      <w:pPr>
        <w:shd w:val="clear" w:color="auto" w:fill="FFFFFF"/>
        <w:rPr>
          <w:color w:val="000000"/>
        </w:rPr>
      </w:pPr>
    </w:p>
    <w:p w14:paraId="40272B0C" w14:textId="7360D4D6" w:rsidR="00D52612" w:rsidRPr="00D42834" w:rsidRDefault="00D42834" w:rsidP="00440A40">
      <w:pPr>
        <w:shd w:val="clear" w:color="auto" w:fill="FFFFFF"/>
        <w:rPr>
          <w:b/>
          <w:bCs/>
          <w:i/>
          <w:iCs/>
          <w:color w:val="000000"/>
        </w:rPr>
      </w:pPr>
      <w:r>
        <w:rPr>
          <w:b/>
          <w:bCs/>
          <w:i/>
          <w:iCs/>
          <w:color w:val="000000"/>
        </w:rPr>
        <w:t>______________________________________________________________________________________</w:t>
      </w:r>
    </w:p>
    <w:p w14:paraId="7A178C5E" w14:textId="77777777" w:rsidR="00D52612" w:rsidRDefault="00D52612" w:rsidP="00440A40">
      <w:pPr>
        <w:shd w:val="clear" w:color="auto" w:fill="FFFFFF"/>
        <w:rPr>
          <w:color w:val="000000"/>
        </w:rPr>
      </w:pPr>
    </w:p>
    <w:p w14:paraId="7B8E3319" w14:textId="15117AA7" w:rsidR="007970FD" w:rsidRPr="007970FD" w:rsidRDefault="00504F91" w:rsidP="009C42BF">
      <w:pPr>
        <w:contextualSpacing/>
        <w:rPr>
          <w:b/>
          <w:bCs/>
          <w:color w:val="222222"/>
        </w:rPr>
      </w:pPr>
      <w:bookmarkStart w:id="31" w:name="_Hlk50106919"/>
      <w:r w:rsidRPr="00504F91">
        <w:rPr>
          <w:b/>
          <w:bCs/>
          <w:color w:val="222222"/>
          <w:sz w:val="36"/>
          <w:szCs w:val="36"/>
          <w:shd w:val="clear" w:color="auto" w:fill="FFFFFF"/>
        </w:rPr>
        <w:t>ARLD049 DX news</w:t>
      </w:r>
      <w:r w:rsidRPr="00504F91">
        <w:rPr>
          <w:color w:val="222222"/>
        </w:rPr>
        <w:br/>
      </w:r>
      <w:r w:rsidRPr="00504F91">
        <w:rPr>
          <w:color w:val="222222"/>
        </w:rPr>
        <w:br/>
      </w:r>
      <w:r w:rsidRPr="00504F91">
        <w:rPr>
          <w:color w:val="222222"/>
          <w:shd w:val="clear" w:color="auto" w:fill="FFFFFF"/>
        </w:rPr>
        <w:t>This week's bulletin was made possible with information provided by</w:t>
      </w:r>
      <w:r w:rsidRPr="00504F91">
        <w:rPr>
          <w:color w:val="222222"/>
        </w:rPr>
        <w:br/>
      </w:r>
      <w:r w:rsidRPr="00504F91">
        <w:rPr>
          <w:color w:val="222222"/>
          <w:shd w:val="clear" w:color="auto" w:fill="FFFFFF"/>
        </w:rPr>
        <w:t>OH0NC, The Daily DX, the OPDX Bulletin, 425 DX News, DXNL, Contest</w:t>
      </w:r>
      <w:r w:rsidRPr="00504F91">
        <w:rPr>
          <w:color w:val="222222"/>
        </w:rPr>
        <w:br/>
      </w:r>
      <w:r w:rsidRPr="00504F91">
        <w:rPr>
          <w:color w:val="222222"/>
          <w:shd w:val="clear" w:color="auto" w:fill="FFFFFF"/>
        </w:rPr>
        <w:t>Corral from QST and the ARRL Contest Calendar and WA7BNM web sites.</w:t>
      </w:r>
      <w:r w:rsidRPr="00504F91">
        <w:rPr>
          <w:color w:val="222222"/>
        </w:rPr>
        <w:br/>
      </w:r>
      <w:r w:rsidRPr="00504F91">
        <w:rPr>
          <w:color w:val="222222"/>
          <w:shd w:val="clear" w:color="auto" w:fill="FFFFFF"/>
        </w:rPr>
        <w:t>Thanks to all.</w:t>
      </w:r>
      <w:r w:rsidRPr="00504F91">
        <w:rPr>
          <w:color w:val="222222"/>
        </w:rPr>
        <w:br/>
      </w:r>
      <w:r w:rsidRPr="00504F91">
        <w:rPr>
          <w:color w:val="222222"/>
        </w:rPr>
        <w:br/>
      </w:r>
      <w:r w:rsidRPr="00504F91">
        <w:rPr>
          <w:color w:val="222222"/>
          <w:shd w:val="clear" w:color="auto" w:fill="FFFFFF"/>
        </w:rPr>
        <w:t>SENEGAL, 6W.  Dani, EA4ATI is QRV as 6W1TG from Dakar.  Activity is</w:t>
      </w:r>
      <w:r>
        <w:rPr>
          <w:color w:val="222222"/>
        </w:rPr>
        <w:t xml:space="preserve"> </w:t>
      </w:r>
      <w:r w:rsidRPr="00504F91">
        <w:rPr>
          <w:color w:val="222222"/>
          <w:shd w:val="clear" w:color="auto" w:fill="FFFFFF"/>
        </w:rPr>
        <w:t xml:space="preserve">on 80 to 10 meters using mainly SSB.  QSL via </w:t>
      </w:r>
      <w:proofErr w:type="spellStart"/>
      <w:r w:rsidRPr="00504F91">
        <w:rPr>
          <w:color w:val="222222"/>
          <w:shd w:val="clear" w:color="auto" w:fill="FFFFFF"/>
        </w:rPr>
        <w:t>LoTW</w:t>
      </w:r>
      <w:proofErr w:type="spellEnd"/>
      <w:r w:rsidRPr="00504F91">
        <w:rPr>
          <w:color w:val="222222"/>
          <w:shd w:val="clear" w:color="auto" w:fill="FFFFFF"/>
        </w:rPr>
        <w:t>.</w:t>
      </w:r>
      <w:r w:rsidRPr="00504F91">
        <w:rPr>
          <w:color w:val="222222"/>
        </w:rPr>
        <w:br/>
      </w:r>
      <w:r w:rsidRPr="00504F91">
        <w:rPr>
          <w:color w:val="222222"/>
        </w:rPr>
        <w:br/>
      </w:r>
      <w:r w:rsidRPr="00504F91">
        <w:rPr>
          <w:color w:val="222222"/>
          <w:shd w:val="clear" w:color="auto" w:fill="FFFFFF"/>
        </w:rPr>
        <w:t xml:space="preserve">MALDIVES, 8Q.  Tor, DG7RO will be QRV as 8Q7RO from </w:t>
      </w:r>
      <w:proofErr w:type="spellStart"/>
      <w:r w:rsidRPr="00504F91">
        <w:rPr>
          <w:color w:val="222222"/>
          <w:shd w:val="clear" w:color="auto" w:fill="FFFFFF"/>
        </w:rPr>
        <w:t>Fihalhohi</w:t>
      </w:r>
      <w:proofErr w:type="spellEnd"/>
      <w:r>
        <w:rPr>
          <w:color w:val="222222"/>
        </w:rPr>
        <w:t xml:space="preserve"> </w:t>
      </w:r>
      <w:r w:rsidRPr="00504F91">
        <w:rPr>
          <w:color w:val="222222"/>
          <w:shd w:val="clear" w:color="auto" w:fill="FFFFFF"/>
        </w:rPr>
        <w:t>Island, IOTA AS-013, from December 11 to 27.  Activity will be</w:t>
      </w:r>
      <w:r>
        <w:rPr>
          <w:color w:val="222222"/>
        </w:rPr>
        <w:t xml:space="preserve"> </w:t>
      </w:r>
      <w:r w:rsidRPr="00504F91">
        <w:rPr>
          <w:color w:val="222222"/>
          <w:shd w:val="clear" w:color="auto" w:fill="FFFFFF"/>
        </w:rPr>
        <w:t>mainly on Satellite QO-100.  QSL to home call.</w:t>
      </w:r>
      <w:r w:rsidRPr="00504F91">
        <w:rPr>
          <w:color w:val="222222"/>
        </w:rPr>
        <w:br/>
      </w:r>
      <w:r w:rsidRPr="00504F91">
        <w:rPr>
          <w:color w:val="222222"/>
        </w:rPr>
        <w:br/>
      </w:r>
      <w:r w:rsidRPr="00504F91">
        <w:rPr>
          <w:color w:val="222222"/>
          <w:shd w:val="clear" w:color="auto" w:fill="FFFFFF"/>
        </w:rPr>
        <w:lastRenderedPageBreak/>
        <w:t>ZAMBIA, 9J.  Mario, IK1MYT is QRV as 9J2MYT from Lusaka until June</w:t>
      </w:r>
      <w:r>
        <w:rPr>
          <w:color w:val="222222"/>
        </w:rPr>
        <w:t xml:space="preserve"> </w:t>
      </w:r>
      <w:r w:rsidRPr="00504F91">
        <w:rPr>
          <w:color w:val="222222"/>
          <w:shd w:val="clear" w:color="auto" w:fill="FFFFFF"/>
        </w:rPr>
        <w:t>2022.  Activity is on 40, 20, 17, 15, and 10 meters.  QSL direct to</w:t>
      </w:r>
      <w:r>
        <w:rPr>
          <w:color w:val="222222"/>
        </w:rPr>
        <w:t xml:space="preserve"> </w:t>
      </w:r>
      <w:r w:rsidRPr="00504F91">
        <w:rPr>
          <w:color w:val="222222"/>
          <w:shd w:val="clear" w:color="auto" w:fill="FFFFFF"/>
        </w:rPr>
        <w:t>IZ3KVD.</w:t>
      </w:r>
      <w:r w:rsidRPr="00504F91">
        <w:rPr>
          <w:color w:val="222222"/>
        </w:rPr>
        <w:br/>
      </w:r>
      <w:r w:rsidRPr="00504F91">
        <w:rPr>
          <w:color w:val="222222"/>
        </w:rPr>
        <w:br/>
      </w:r>
      <w:r w:rsidRPr="00504F91">
        <w:rPr>
          <w:color w:val="222222"/>
          <w:shd w:val="clear" w:color="auto" w:fill="FFFFFF"/>
        </w:rPr>
        <w:t>QATAR, A7.  Special event stations A721FAC and A721FCA are QRV until</w:t>
      </w:r>
      <w:r>
        <w:rPr>
          <w:color w:val="222222"/>
        </w:rPr>
        <w:t xml:space="preserve"> </w:t>
      </w:r>
      <w:r w:rsidRPr="00504F91">
        <w:rPr>
          <w:color w:val="222222"/>
          <w:shd w:val="clear" w:color="auto" w:fill="FFFFFF"/>
        </w:rPr>
        <w:t>December 18 during the FIFA Arab Cup 2021.  QSL via bureau.</w:t>
      </w:r>
      <w:r w:rsidRPr="00504F91">
        <w:rPr>
          <w:color w:val="222222"/>
        </w:rPr>
        <w:br/>
      </w:r>
      <w:r w:rsidRPr="00504F91">
        <w:rPr>
          <w:color w:val="222222"/>
        </w:rPr>
        <w:br/>
      </w:r>
      <w:r w:rsidRPr="00504F91">
        <w:rPr>
          <w:color w:val="222222"/>
          <w:shd w:val="clear" w:color="auto" w:fill="FFFFFF"/>
        </w:rPr>
        <w:t>SPAIN, EA.  Pascual, EA5WO is QRV with special event callsign AN5OKW</w:t>
      </w:r>
      <w:r>
        <w:rPr>
          <w:color w:val="222222"/>
        </w:rPr>
        <w:t xml:space="preserve"> </w:t>
      </w:r>
      <w:r w:rsidRPr="00504F91">
        <w:rPr>
          <w:color w:val="222222"/>
          <w:shd w:val="clear" w:color="auto" w:fill="FFFFFF"/>
        </w:rPr>
        <w:t>from Torrent until December 20 to commemorate the 80th anniversary</w:t>
      </w:r>
      <w:r>
        <w:rPr>
          <w:color w:val="222222"/>
        </w:rPr>
        <w:t xml:space="preserve"> </w:t>
      </w:r>
      <w:r w:rsidRPr="00504F91">
        <w:rPr>
          <w:color w:val="222222"/>
          <w:shd w:val="clear" w:color="auto" w:fill="FFFFFF"/>
        </w:rPr>
        <w:t>of the Battle of Moscow.  Activity is on the HF bands using various</w:t>
      </w:r>
      <w:r w:rsidRPr="00504F91">
        <w:rPr>
          <w:color w:val="222222"/>
        </w:rPr>
        <w:br/>
      </w:r>
      <w:r w:rsidRPr="00504F91">
        <w:rPr>
          <w:color w:val="222222"/>
          <w:shd w:val="clear" w:color="auto" w:fill="FFFFFF"/>
        </w:rPr>
        <w:t xml:space="preserve">digital modes.  QSL via </w:t>
      </w:r>
      <w:proofErr w:type="spellStart"/>
      <w:r w:rsidRPr="00504F91">
        <w:rPr>
          <w:color w:val="222222"/>
          <w:shd w:val="clear" w:color="auto" w:fill="FFFFFF"/>
        </w:rPr>
        <w:t>LoTW</w:t>
      </w:r>
      <w:proofErr w:type="spellEnd"/>
      <w:r w:rsidRPr="00504F91">
        <w:rPr>
          <w:color w:val="222222"/>
          <w:shd w:val="clear" w:color="auto" w:fill="FFFFFF"/>
        </w:rPr>
        <w:t>.</w:t>
      </w:r>
      <w:r w:rsidRPr="00504F91">
        <w:rPr>
          <w:color w:val="222222"/>
        </w:rPr>
        <w:br/>
      </w:r>
      <w:r w:rsidRPr="00504F91">
        <w:rPr>
          <w:color w:val="222222"/>
        </w:rPr>
        <w:br/>
      </w:r>
      <w:r w:rsidRPr="00504F91">
        <w:rPr>
          <w:color w:val="222222"/>
          <w:shd w:val="clear" w:color="auto" w:fill="FFFFFF"/>
        </w:rPr>
        <w:t>THAILAND, HS.  Brad, VK2BY will be QRV as HS0ZNR from the Nam Yuen</w:t>
      </w:r>
      <w:r>
        <w:rPr>
          <w:color w:val="222222"/>
        </w:rPr>
        <w:t xml:space="preserve"> </w:t>
      </w:r>
      <w:r w:rsidRPr="00504F91">
        <w:rPr>
          <w:color w:val="222222"/>
          <w:shd w:val="clear" w:color="auto" w:fill="FFFFFF"/>
        </w:rPr>
        <w:t>district from December 12 to January 21.  Activity will be on 160 to</w:t>
      </w:r>
      <w:r>
        <w:rPr>
          <w:color w:val="222222"/>
        </w:rPr>
        <w:t xml:space="preserve"> </w:t>
      </w:r>
      <w:r w:rsidRPr="00504F91">
        <w:rPr>
          <w:color w:val="222222"/>
          <w:shd w:val="clear" w:color="auto" w:fill="FFFFFF"/>
        </w:rPr>
        <w:t>10 meters.  QSL direct to home call.</w:t>
      </w:r>
      <w:r w:rsidRPr="00504F91">
        <w:rPr>
          <w:color w:val="222222"/>
        </w:rPr>
        <w:br/>
      </w:r>
      <w:r w:rsidRPr="00504F91">
        <w:rPr>
          <w:color w:val="222222"/>
        </w:rPr>
        <w:br/>
      </w:r>
      <w:r w:rsidRPr="00504F91">
        <w:rPr>
          <w:color w:val="222222"/>
          <w:shd w:val="clear" w:color="auto" w:fill="FFFFFF"/>
        </w:rPr>
        <w:t>SAUDI ARABIA, HZ.  Some members of the Saudi Association of Radio</w:t>
      </w:r>
      <w:r>
        <w:rPr>
          <w:color w:val="222222"/>
        </w:rPr>
        <w:t xml:space="preserve"> </w:t>
      </w:r>
      <w:r w:rsidRPr="00504F91">
        <w:rPr>
          <w:color w:val="222222"/>
          <w:shd w:val="clear" w:color="auto" w:fill="FFFFFF"/>
        </w:rPr>
        <w:t>Amateurs are QRV with special event station HZ19SAT until December</w:t>
      </w:r>
      <w:r>
        <w:rPr>
          <w:color w:val="222222"/>
        </w:rPr>
        <w:t xml:space="preserve"> </w:t>
      </w:r>
      <w:r w:rsidRPr="00504F91">
        <w:rPr>
          <w:color w:val="222222"/>
          <w:shd w:val="clear" w:color="auto" w:fill="FFFFFF"/>
        </w:rPr>
        <w:t>28 as part of a Saudi Satellite Event.  QSL via operators'</w:t>
      </w:r>
      <w:r w:rsidRPr="00504F91">
        <w:rPr>
          <w:color w:val="222222"/>
        </w:rPr>
        <w:br/>
      </w:r>
      <w:r w:rsidRPr="00504F91">
        <w:rPr>
          <w:color w:val="222222"/>
          <w:shd w:val="clear" w:color="auto" w:fill="FFFFFF"/>
        </w:rPr>
        <w:t>instructions.</w:t>
      </w:r>
      <w:r w:rsidRPr="00504F91">
        <w:rPr>
          <w:color w:val="222222"/>
        </w:rPr>
        <w:br/>
      </w:r>
      <w:r w:rsidRPr="00504F91">
        <w:rPr>
          <w:color w:val="222222"/>
        </w:rPr>
        <w:br/>
      </w:r>
      <w:r w:rsidRPr="00504F91">
        <w:rPr>
          <w:color w:val="222222"/>
          <w:shd w:val="clear" w:color="auto" w:fill="FFFFFF"/>
        </w:rPr>
        <w:t>FINLAND, OH.  Finnish amateur radio operators are allowed to use the</w:t>
      </w:r>
      <w:r>
        <w:rPr>
          <w:color w:val="222222"/>
        </w:rPr>
        <w:t xml:space="preserve"> </w:t>
      </w:r>
      <w:r w:rsidRPr="00504F91">
        <w:rPr>
          <w:color w:val="222222"/>
          <w:shd w:val="clear" w:color="auto" w:fill="FFFFFF"/>
        </w:rPr>
        <w:t>prefix OF until December 23 to celebrate the 100th jubilee of the</w:t>
      </w:r>
      <w:r>
        <w:rPr>
          <w:color w:val="222222"/>
        </w:rPr>
        <w:t xml:space="preserve"> </w:t>
      </w:r>
      <w:r w:rsidRPr="00504F91">
        <w:rPr>
          <w:color w:val="222222"/>
          <w:shd w:val="clear" w:color="auto" w:fill="FFFFFF"/>
        </w:rPr>
        <w:t>Finnish Radio Amateur Society, SRAL.  QSL via bureau.</w:t>
      </w:r>
      <w:r w:rsidRPr="00504F91">
        <w:rPr>
          <w:color w:val="222222"/>
        </w:rPr>
        <w:br/>
      </w:r>
      <w:r w:rsidRPr="00504F91">
        <w:rPr>
          <w:color w:val="222222"/>
        </w:rPr>
        <w:br/>
      </w:r>
      <w:r w:rsidRPr="00504F91">
        <w:rPr>
          <w:color w:val="222222"/>
          <w:shd w:val="clear" w:color="auto" w:fill="FFFFFF"/>
        </w:rPr>
        <w:t>WESTERN SAHARA, S0.  The Sahrawi Amateur Radio Union special event</w:t>
      </w:r>
      <w:r>
        <w:rPr>
          <w:color w:val="222222"/>
        </w:rPr>
        <w:t xml:space="preserve"> </w:t>
      </w:r>
      <w:r w:rsidRPr="00504F91">
        <w:rPr>
          <w:color w:val="222222"/>
          <w:shd w:val="clear" w:color="auto" w:fill="FFFFFF"/>
        </w:rPr>
        <w:t xml:space="preserve">callsign S0S is QRV from </w:t>
      </w:r>
      <w:proofErr w:type="spellStart"/>
      <w:r w:rsidRPr="00504F91">
        <w:rPr>
          <w:color w:val="222222"/>
          <w:shd w:val="clear" w:color="auto" w:fill="FFFFFF"/>
        </w:rPr>
        <w:t>Tifariti</w:t>
      </w:r>
      <w:proofErr w:type="spellEnd"/>
      <w:r w:rsidRPr="00504F91">
        <w:rPr>
          <w:color w:val="222222"/>
          <w:shd w:val="clear" w:color="auto" w:fill="FFFFFF"/>
        </w:rPr>
        <w:t>.  Activity is on 40, 17, and 10</w:t>
      </w:r>
      <w:r>
        <w:rPr>
          <w:color w:val="222222"/>
        </w:rPr>
        <w:t xml:space="preserve"> </w:t>
      </w:r>
      <w:r w:rsidRPr="00504F91">
        <w:rPr>
          <w:color w:val="222222"/>
          <w:shd w:val="clear" w:color="auto" w:fill="FFFFFF"/>
        </w:rPr>
        <w:t>meters using SSB.  The length of activity is unknown.  QSL direct to</w:t>
      </w:r>
      <w:r w:rsidRPr="00504F91">
        <w:rPr>
          <w:color w:val="222222"/>
        </w:rPr>
        <w:br/>
      </w:r>
      <w:r w:rsidRPr="00504F91">
        <w:rPr>
          <w:color w:val="222222"/>
          <w:shd w:val="clear" w:color="auto" w:fill="FFFFFF"/>
        </w:rPr>
        <w:t>EA2JG.</w:t>
      </w:r>
      <w:r w:rsidRPr="00504F91">
        <w:rPr>
          <w:color w:val="222222"/>
        </w:rPr>
        <w:br/>
      </w:r>
      <w:r w:rsidRPr="00504F91">
        <w:rPr>
          <w:color w:val="222222"/>
        </w:rPr>
        <w:br/>
      </w:r>
      <w:r w:rsidRPr="00504F91">
        <w:rPr>
          <w:color w:val="222222"/>
          <w:shd w:val="clear" w:color="auto" w:fill="FFFFFF"/>
        </w:rPr>
        <w:t xml:space="preserve">BANGLADESH, S2.  Station S21DX is QRV from </w:t>
      </w:r>
      <w:proofErr w:type="spellStart"/>
      <w:r w:rsidRPr="00504F91">
        <w:rPr>
          <w:color w:val="222222"/>
          <w:shd w:val="clear" w:color="auto" w:fill="FFFFFF"/>
        </w:rPr>
        <w:t>Manpura</w:t>
      </w:r>
      <w:proofErr w:type="spellEnd"/>
      <w:r w:rsidRPr="00504F91">
        <w:rPr>
          <w:color w:val="222222"/>
          <w:shd w:val="clear" w:color="auto" w:fill="FFFFFF"/>
        </w:rPr>
        <w:t xml:space="preserve"> Island, IOTA</w:t>
      </w:r>
      <w:r>
        <w:rPr>
          <w:color w:val="222222"/>
        </w:rPr>
        <w:t xml:space="preserve"> </w:t>
      </w:r>
      <w:r w:rsidRPr="00504F91">
        <w:rPr>
          <w:color w:val="222222"/>
          <w:shd w:val="clear" w:color="auto" w:fill="FFFFFF"/>
        </w:rPr>
        <w:t>AS-140, until December 16.  Activity is on the HF bands using SSB</w:t>
      </w:r>
      <w:r>
        <w:rPr>
          <w:color w:val="222222"/>
        </w:rPr>
        <w:t xml:space="preserve"> </w:t>
      </w:r>
      <w:r w:rsidRPr="00504F91">
        <w:rPr>
          <w:color w:val="222222"/>
          <w:shd w:val="clear" w:color="auto" w:fill="FFFFFF"/>
        </w:rPr>
        <w:t>and FT8, and on Satellite QO-100.  QSL via EB7DX.</w:t>
      </w:r>
      <w:r w:rsidRPr="00504F91">
        <w:rPr>
          <w:color w:val="222222"/>
        </w:rPr>
        <w:br/>
      </w:r>
      <w:r w:rsidRPr="00504F91">
        <w:rPr>
          <w:color w:val="222222"/>
        </w:rPr>
        <w:br/>
      </w:r>
      <w:r w:rsidRPr="00504F91">
        <w:rPr>
          <w:color w:val="222222"/>
          <w:shd w:val="clear" w:color="auto" w:fill="FFFFFF"/>
        </w:rPr>
        <w:t>SLOVENIA, S5.  Special event station S522PMC is QRV until January 2</w:t>
      </w:r>
      <w:r>
        <w:rPr>
          <w:color w:val="222222"/>
        </w:rPr>
        <w:t xml:space="preserve"> </w:t>
      </w:r>
      <w:r w:rsidRPr="00504F91">
        <w:rPr>
          <w:color w:val="222222"/>
          <w:shd w:val="clear" w:color="auto" w:fill="FFFFFF"/>
        </w:rPr>
        <w:t>to promote the PMC Contest.  QSL via bureau.</w:t>
      </w:r>
      <w:r w:rsidRPr="00504F91">
        <w:rPr>
          <w:color w:val="222222"/>
        </w:rPr>
        <w:br/>
      </w:r>
      <w:r w:rsidRPr="00504F91">
        <w:rPr>
          <w:color w:val="222222"/>
        </w:rPr>
        <w:br/>
      </w:r>
      <w:r w:rsidRPr="00504F91">
        <w:rPr>
          <w:color w:val="222222"/>
          <w:shd w:val="clear" w:color="auto" w:fill="FFFFFF"/>
        </w:rPr>
        <w:t>KAZAKHSTAN, UN.  Special event stations UN30RK, UP30RK, UO30RK, and</w:t>
      </w:r>
      <w:r>
        <w:rPr>
          <w:color w:val="222222"/>
        </w:rPr>
        <w:t xml:space="preserve"> </w:t>
      </w:r>
      <w:r w:rsidRPr="00504F91">
        <w:rPr>
          <w:color w:val="222222"/>
          <w:shd w:val="clear" w:color="auto" w:fill="FFFFFF"/>
        </w:rPr>
        <w:t>UQ30RK will be QRV from December 11 to 19 to commemorate the 30</w:t>
      </w:r>
      <w:r w:rsidRPr="00504F91">
        <w:rPr>
          <w:color w:val="222222"/>
          <w:shd w:val="clear" w:color="auto" w:fill="FFFFFF"/>
          <w:vertAlign w:val="superscript"/>
        </w:rPr>
        <w:t>th</w:t>
      </w:r>
      <w:r>
        <w:rPr>
          <w:color w:val="222222"/>
        </w:rPr>
        <w:t xml:space="preserve"> </w:t>
      </w:r>
      <w:r w:rsidRPr="00504F91">
        <w:rPr>
          <w:color w:val="222222"/>
          <w:shd w:val="clear" w:color="auto" w:fill="FFFFFF"/>
        </w:rPr>
        <w:t xml:space="preserve">anniversary of Kazakhstan's independence.  QSL via </w:t>
      </w:r>
      <w:proofErr w:type="spellStart"/>
      <w:r w:rsidRPr="00504F91">
        <w:rPr>
          <w:color w:val="222222"/>
          <w:shd w:val="clear" w:color="auto" w:fill="FFFFFF"/>
        </w:rPr>
        <w:t>LoTW</w:t>
      </w:r>
      <w:proofErr w:type="spellEnd"/>
      <w:r w:rsidRPr="00504F91">
        <w:rPr>
          <w:color w:val="222222"/>
          <w:shd w:val="clear" w:color="auto" w:fill="FFFFFF"/>
        </w:rPr>
        <w:t>.</w:t>
      </w:r>
      <w:r w:rsidRPr="00504F91">
        <w:rPr>
          <w:color w:val="222222"/>
        </w:rPr>
        <w:br/>
      </w:r>
      <w:r w:rsidRPr="00504F91">
        <w:rPr>
          <w:color w:val="222222"/>
        </w:rPr>
        <w:br/>
      </w:r>
      <w:r w:rsidRPr="00504F91">
        <w:rPr>
          <w:color w:val="222222"/>
          <w:shd w:val="clear" w:color="auto" w:fill="FFFFFF"/>
        </w:rPr>
        <w:t>BURKINA FASO, XT.  Harald, DF2WO is QRV as XT2AW from Ouagadougou</w:t>
      </w:r>
      <w:r>
        <w:rPr>
          <w:color w:val="222222"/>
        </w:rPr>
        <w:t xml:space="preserve"> </w:t>
      </w:r>
      <w:r w:rsidRPr="00504F91">
        <w:rPr>
          <w:color w:val="222222"/>
          <w:shd w:val="clear" w:color="auto" w:fill="FFFFFF"/>
        </w:rPr>
        <w:t>until December 20.  Activity is holiday style on 160 to 6 meters</w:t>
      </w:r>
      <w:r>
        <w:rPr>
          <w:color w:val="222222"/>
        </w:rPr>
        <w:t xml:space="preserve"> </w:t>
      </w:r>
      <w:r w:rsidRPr="00504F91">
        <w:rPr>
          <w:color w:val="222222"/>
          <w:shd w:val="clear" w:color="auto" w:fill="FFFFFF"/>
        </w:rPr>
        <w:t>using CW, SSB, and various digital modes.  QSL via M0OXO.</w:t>
      </w:r>
      <w:r w:rsidRPr="00504F91">
        <w:rPr>
          <w:color w:val="222222"/>
        </w:rPr>
        <w:br/>
      </w:r>
      <w:r w:rsidRPr="00504F91">
        <w:rPr>
          <w:color w:val="222222"/>
        </w:rPr>
        <w:br/>
      </w:r>
      <w:r w:rsidRPr="00504F91">
        <w:rPr>
          <w:color w:val="222222"/>
          <w:shd w:val="clear" w:color="auto" w:fill="FFFFFF"/>
        </w:rPr>
        <w:t>The 4 States QRP Group Second Sunday Sprint, OK1WC Memorial,</w:t>
      </w:r>
      <w:r w:rsidRPr="00504F91">
        <w:rPr>
          <w:color w:val="222222"/>
        </w:rPr>
        <w:br/>
      </w:r>
      <w:r w:rsidRPr="00504F91">
        <w:rPr>
          <w:color w:val="222222"/>
          <w:shd w:val="clear" w:color="auto" w:fill="FFFFFF"/>
        </w:rPr>
        <w:t xml:space="preserve">Worldwide Sideband Activity Contest, RTTYOPS </w:t>
      </w:r>
      <w:proofErr w:type="spellStart"/>
      <w:r w:rsidRPr="00504F91">
        <w:rPr>
          <w:color w:val="222222"/>
          <w:shd w:val="clear" w:color="auto" w:fill="FFFFFF"/>
        </w:rPr>
        <w:t>Weeksprint</w:t>
      </w:r>
      <w:proofErr w:type="spellEnd"/>
      <w:r w:rsidRPr="00504F91">
        <w:rPr>
          <w:color w:val="222222"/>
          <w:shd w:val="clear" w:color="auto" w:fill="FFFFFF"/>
        </w:rPr>
        <w:t>, NAQCC CW</w:t>
      </w:r>
      <w:r w:rsidRPr="00504F91">
        <w:rPr>
          <w:color w:val="222222"/>
        </w:rPr>
        <w:br/>
      </w:r>
      <w:r w:rsidRPr="00504F91">
        <w:rPr>
          <w:color w:val="222222"/>
          <w:shd w:val="clear" w:color="auto" w:fill="FFFFFF"/>
        </w:rPr>
        <w:t xml:space="preserve">Sprint, QRP 40 Meter CW Fox Hunt, Phone Fray and </w:t>
      </w:r>
      <w:proofErr w:type="spellStart"/>
      <w:r w:rsidRPr="00504F91">
        <w:rPr>
          <w:color w:val="222222"/>
          <w:shd w:val="clear" w:color="auto" w:fill="FFFFFF"/>
        </w:rPr>
        <w:t>CWops</w:t>
      </w:r>
      <w:proofErr w:type="spellEnd"/>
      <w:r w:rsidRPr="00504F91">
        <w:rPr>
          <w:color w:val="222222"/>
          <w:shd w:val="clear" w:color="auto" w:fill="FFFFFF"/>
        </w:rPr>
        <w:t xml:space="preserve"> Mini-CWT Test</w:t>
      </w:r>
      <w:r w:rsidRPr="00504F91">
        <w:rPr>
          <w:color w:val="222222"/>
        </w:rPr>
        <w:br/>
      </w:r>
      <w:r w:rsidRPr="00504F91">
        <w:rPr>
          <w:color w:val="222222"/>
          <w:shd w:val="clear" w:color="auto" w:fill="FFFFFF"/>
        </w:rPr>
        <w:t>are scheduled for December 13 to 15.</w:t>
      </w:r>
      <w:r w:rsidRPr="00504F91">
        <w:rPr>
          <w:color w:val="222222"/>
        </w:rPr>
        <w:br/>
      </w:r>
      <w:r w:rsidRPr="00504F91">
        <w:rPr>
          <w:color w:val="222222"/>
        </w:rPr>
        <w:br/>
      </w:r>
      <w:r w:rsidRPr="00504F91">
        <w:rPr>
          <w:color w:val="222222"/>
          <w:shd w:val="clear" w:color="auto" w:fill="FFFFFF"/>
        </w:rPr>
        <w:t>Please see December QST, page 62, and the ARRL and WA7BNM Contest</w:t>
      </w:r>
      <w:r w:rsidRPr="00504F91">
        <w:rPr>
          <w:color w:val="222222"/>
        </w:rPr>
        <w:br/>
      </w:r>
      <w:r w:rsidRPr="00504F91">
        <w:rPr>
          <w:color w:val="222222"/>
          <w:shd w:val="clear" w:color="auto" w:fill="FFFFFF"/>
        </w:rPr>
        <w:t>web sites for details.</w:t>
      </w:r>
      <w:r w:rsidR="009C52E5" w:rsidRPr="009C52E5">
        <w:rPr>
          <w:color w:val="222222"/>
        </w:rPr>
        <w:br/>
      </w:r>
      <w:r w:rsidR="007970FD">
        <w:rPr>
          <w:b/>
          <w:bCs/>
          <w:color w:val="222222"/>
        </w:rPr>
        <w:t>_________________________________________________________________________________________</w:t>
      </w:r>
    </w:p>
    <w:p w14:paraId="797ABD54" w14:textId="77777777" w:rsidR="007970FD" w:rsidRDefault="007970FD" w:rsidP="009C42BF">
      <w:pPr>
        <w:contextualSpacing/>
        <w:rPr>
          <w:color w:val="222222"/>
        </w:rPr>
      </w:pPr>
    </w:p>
    <w:p w14:paraId="08B268F3" w14:textId="77777777" w:rsidR="00766588" w:rsidRDefault="00766588" w:rsidP="00766588">
      <w:r>
        <w:rPr>
          <w:b/>
          <w:sz w:val="144"/>
          <w:szCs w:val="144"/>
        </w:rPr>
        <w:lastRenderedPageBreak/>
        <w:t xml:space="preserve"> </w:t>
      </w:r>
      <w:r w:rsidRPr="00C43789">
        <w:rPr>
          <w:b/>
          <w:sz w:val="144"/>
          <w:szCs w:val="144"/>
        </w:rPr>
        <w:t xml:space="preserve"> </w:t>
      </w:r>
      <w:bookmarkStart w:id="32" w:name="south_40"/>
      <w:bookmarkEnd w:id="32"/>
      <w:r w:rsidRPr="00C43789">
        <w:rPr>
          <w:b/>
          <w:sz w:val="144"/>
          <w:szCs w:val="144"/>
        </w:rPr>
        <w:t>OHIO’S</w:t>
      </w:r>
      <w:r>
        <w:t xml:space="preserve"> </w:t>
      </w:r>
      <w:r>
        <w:rPr>
          <w:noProof/>
        </w:rPr>
        <w:t xml:space="preserve">           </w:t>
      </w:r>
      <w:r>
        <w:rPr>
          <w:noProof/>
        </w:rPr>
        <w:drawing>
          <wp:inline distT="0" distB="0" distL="0" distR="0" wp14:anchorId="1C8A3F4A" wp14:editId="7EAAB42C">
            <wp:extent cx="754380" cy="754380"/>
            <wp:effectExtent l="0" t="0" r="7620" b="762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88" cstate="print">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inline>
        </w:drawing>
      </w:r>
    </w:p>
    <w:p w14:paraId="3F70F75D" w14:textId="77777777" w:rsidR="00766588" w:rsidRDefault="00766588" w:rsidP="00766588">
      <w:pPr>
        <w:jc w:val="both"/>
      </w:pPr>
    </w:p>
    <w:p w14:paraId="6BCE7064" w14:textId="77777777" w:rsidR="00766588" w:rsidRDefault="00766588" w:rsidP="00766588">
      <w:pPr>
        <w:jc w:val="both"/>
      </w:pPr>
      <w:r>
        <w:t xml:space="preserve">The final pages of 2021 are quickly being turned and the number of remaining 2021 ham radio activities in the Southern Ohio region are becoming fewer and fewer.  </w:t>
      </w:r>
      <w:proofErr w:type="gramStart"/>
      <w:r>
        <w:t>So</w:t>
      </w:r>
      <w:proofErr w:type="gramEnd"/>
      <w:r>
        <w:t xml:space="preserve"> let’s take a look at those remaining events.</w:t>
      </w:r>
    </w:p>
    <w:p w14:paraId="69BAA2B6" w14:textId="77777777" w:rsidR="00766588" w:rsidRDefault="00766588" w:rsidP="00766588">
      <w:pPr>
        <w:jc w:val="both"/>
      </w:pPr>
    </w:p>
    <w:p w14:paraId="38012005" w14:textId="77777777" w:rsidR="00766588" w:rsidRDefault="00766588" w:rsidP="00766588">
      <w:pPr>
        <w:jc w:val="both"/>
      </w:pPr>
      <w:r>
        <w:t xml:space="preserve">The </w:t>
      </w:r>
      <w:r w:rsidRPr="00606BFD">
        <w:rPr>
          <w:b/>
        </w:rPr>
        <w:t>Highland ARA</w:t>
      </w:r>
      <w:r>
        <w:t>’s President Pat Hagen, N8BAP, announces ARRL Great Lakes Division Director Dale Williams will be on hand at the Club’s December 14 Christmas Dinner Party to make a special award presentation on behalf of the ARRL’s Board of Directors.  Hagen also states Vice Director Scott Yonally will attend the event.  Secretary Kathy Levo, N8ZNR, reports a record 85 plus reservations have been received to date for the dinner party!  Because the event had to be cancelled last year, this year her committee is going all out for a great occasion featuring a catered meal, door prizes, award presentations, a raffle drawing and elections.  Last minute reservations will try to be accommodated.  Telephone Levo at 937-393-4951.</w:t>
      </w:r>
    </w:p>
    <w:p w14:paraId="1E363BFB" w14:textId="77777777" w:rsidR="00766588" w:rsidRDefault="00766588" w:rsidP="00766588">
      <w:pPr>
        <w:jc w:val="both"/>
      </w:pPr>
    </w:p>
    <w:p w14:paraId="21A7CFB2" w14:textId="77777777" w:rsidR="00766588" w:rsidRDefault="00766588" w:rsidP="00766588">
      <w:pPr>
        <w:jc w:val="both"/>
      </w:pPr>
      <w:r>
        <w:t xml:space="preserve">The Senior Nutrition Center in downtown West Union is the site for the </w:t>
      </w:r>
      <w:proofErr w:type="spellStart"/>
      <w:r w:rsidRPr="00036224">
        <w:rPr>
          <w:b/>
        </w:rPr>
        <w:t>DeForest</w:t>
      </w:r>
      <w:proofErr w:type="spellEnd"/>
      <w:r w:rsidRPr="00036224">
        <w:rPr>
          <w:b/>
        </w:rPr>
        <w:t xml:space="preserve"> ARC</w:t>
      </w:r>
      <w:r>
        <w:t xml:space="preserve">’s Christmas carry-in dinner on the 14th.  The dinner will start at 6:30 PM and be followed by a short business meeting and 2022 officer elections. </w:t>
      </w:r>
    </w:p>
    <w:p w14:paraId="3DD7AC64" w14:textId="77777777" w:rsidR="00766588" w:rsidRDefault="00766588" w:rsidP="00766588">
      <w:pPr>
        <w:jc w:val="both"/>
      </w:pPr>
    </w:p>
    <w:p w14:paraId="15FD522C" w14:textId="77777777" w:rsidR="00766588" w:rsidRDefault="00766588" w:rsidP="00766588">
      <w:pPr>
        <w:jc w:val="both"/>
      </w:pPr>
      <w:r>
        <w:t xml:space="preserve">That same evening, and across the River from Adams County, the </w:t>
      </w:r>
      <w:r w:rsidRPr="008B1F06">
        <w:rPr>
          <w:b/>
        </w:rPr>
        <w:t>Greater Mason County ARA</w:t>
      </w:r>
      <w:r>
        <w:t xml:space="preserve"> will conduct elections and celebrate the season with a dinner at the Mason County EOC Building.   Correspondent Brent Wells, N4BDW, says the evening’s activities start at 7:30 PM.</w:t>
      </w:r>
    </w:p>
    <w:p w14:paraId="32460D4B" w14:textId="77777777" w:rsidR="00766588" w:rsidRDefault="00766588" w:rsidP="00766588">
      <w:pPr>
        <w:jc w:val="both"/>
      </w:pPr>
    </w:p>
    <w:p w14:paraId="4478CFA3" w14:textId="77777777" w:rsidR="00766588" w:rsidRDefault="00766588" w:rsidP="00766588">
      <w:pPr>
        <w:jc w:val="both"/>
      </w:pPr>
      <w:proofErr w:type="gramStart"/>
      <w:r>
        <w:t>Also</w:t>
      </w:r>
      <w:proofErr w:type="gramEnd"/>
      <w:r>
        <w:t xml:space="preserve"> across the River but in West Virginia the </w:t>
      </w:r>
      <w:r w:rsidRPr="00CC7644">
        <w:rPr>
          <w:b/>
        </w:rPr>
        <w:t>Tri-State ARA</w:t>
      </w:r>
      <w:r>
        <w:t xml:space="preserve"> will hold their annual Christmas dinner on the same evening at the Museum of Radio and Technology in Huntington, WV.  Teresa and Mark Killen will be preparing the food and ask those attending to bring a desert.  Please RSVP your intent to attend to Mark or Teresa at 740-550-3778.</w:t>
      </w:r>
    </w:p>
    <w:p w14:paraId="69C26E70" w14:textId="77777777" w:rsidR="00766588" w:rsidRDefault="00766588" w:rsidP="00766588">
      <w:pPr>
        <w:jc w:val="both"/>
      </w:pPr>
    </w:p>
    <w:p w14:paraId="6313B0CD" w14:textId="77777777" w:rsidR="00766588" w:rsidRDefault="00766588" w:rsidP="00766588">
      <w:pPr>
        <w:jc w:val="both"/>
      </w:pPr>
      <w:r>
        <w:t xml:space="preserve">Tom Delany, W8WTD, informs us the annual Christmas Party for the </w:t>
      </w:r>
      <w:r w:rsidRPr="00A962DB">
        <w:rPr>
          <w:b/>
        </w:rPr>
        <w:t>Queen City Emergency Net</w:t>
      </w:r>
      <w:r>
        <w:t xml:space="preserve"> will take place on Friday, December 17.  It will be a carry-in at the Red Cross Building on Dana Avenue in Cincinnati.  All QCEN members are urged to attend.</w:t>
      </w:r>
    </w:p>
    <w:p w14:paraId="05729AD1" w14:textId="77777777" w:rsidR="00766588" w:rsidRDefault="00766588" w:rsidP="00766588">
      <w:pPr>
        <w:jc w:val="both"/>
      </w:pPr>
    </w:p>
    <w:p w14:paraId="18A9FE73" w14:textId="77777777" w:rsidR="00766588" w:rsidRDefault="00766588" w:rsidP="00766588">
      <w:pPr>
        <w:jc w:val="both"/>
      </w:pPr>
      <w:r>
        <w:t xml:space="preserve">The </w:t>
      </w:r>
      <w:r w:rsidRPr="003402DB">
        <w:rPr>
          <w:b/>
        </w:rPr>
        <w:t>Athens County ARA</w:t>
      </w:r>
      <w:r>
        <w:t>’s traditional Christmas Holiday Dinner will be held this year at the Pizza Cottage, 951 East State Street in Athens on Tuesday evening December 21.  Besides pizza items, the restaurant features a full menu as well as a stocked bar.  The Club will furnish appetizers and punch.  Things start at 5:30 PM.</w:t>
      </w:r>
    </w:p>
    <w:p w14:paraId="4C932FEF" w14:textId="77777777" w:rsidR="00766588" w:rsidRDefault="00766588" w:rsidP="00766588">
      <w:pPr>
        <w:jc w:val="both"/>
      </w:pPr>
    </w:p>
    <w:p w14:paraId="45A2B978" w14:textId="77777777" w:rsidR="00766588" w:rsidRDefault="00766588" w:rsidP="00766588">
      <w:pPr>
        <w:jc w:val="both"/>
      </w:pPr>
      <w:r>
        <w:t xml:space="preserve">This past Saturday evening, several members of the </w:t>
      </w:r>
      <w:r w:rsidRPr="00634FF2">
        <w:rPr>
          <w:b/>
        </w:rPr>
        <w:t>Highland ARA</w:t>
      </w:r>
      <w:r>
        <w:t xml:space="preserve"> assisted the local merchants by organizing and getting the annual Hillsboro Christmas Parade underway through the city’s uptown streets.  For some HARA members it was the first time they had assisted with such an event.</w:t>
      </w:r>
    </w:p>
    <w:p w14:paraId="0EB1FBAD" w14:textId="77777777" w:rsidR="00766588" w:rsidRDefault="00766588" w:rsidP="00766588">
      <w:pPr>
        <w:jc w:val="both"/>
      </w:pPr>
    </w:p>
    <w:p w14:paraId="5D10CF79" w14:textId="77777777" w:rsidR="00766588" w:rsidRDefault="00766588" w:rsidP="00766588">
      <w:pPr>
        <w:jc w:val="both"/>
      </w:pPr>
      <w:r>
        <w:t xml:space="preserve">Some weeks back the </w:t>
      </w:r>
      <w:proofErr w:type="spellStart"/>
      <w:r w:rsidRPr="002A3B22">
        <w:rPr>
          <w:b/>
        </w:rPr>
        <w:t>DeForest</w:t>
      </w:r>
      <w:proofErr w:type="spellEnd"/>
      <w:r w:rsidRPr="002A3B22">
        <w:rPr>
          <w:b/>
        </w:rPr>
        <w:t xml:space="preserve"> ARA</w:t>
      </w:r>
      <w:r>
        <w:t xml:space="preserve"> held a club program devoted to emergency preparedness preparations.  According to Club President Kim Paquette, N8YWX, the program was so well received it was decided to offer it to the community.  </w:t>
      </w:r>
      <w:proofErr w:type="gramStart"/>
      <w:r>
        <w:t>Therefore</w:t>
      </w:r>
      <w:proofErr w:type="gramEnd"/>
      <w:r>
        <w:t xml:space="preserve"> this past Saturday it was presented at the Guardian Methods facility near Peebles.  Several presenters covered several aspects of basic trauma, home safety and emergency preparedness when at home or away.  Duff Kindt, K8TFG, was the event coordinator.</w:t>
      </w:r>
    </w:p>
    <w:p w14:paraId="68F43490" w14:textId="77777777" w:rsidR="00766588" w:rsidRDefault="00766588" w:rsidP="00766588">
      <w:pPr>
        <w:jc w:val="both"/>
      </w:pPr>
    </w:p>
    <w:p w14:paraId="7B916FD2" w14:textId="77777777" w:rsidR="00766588" w:rsidRDefault="00766588" w:rsidP="00766588">
      <w:pPr>
        <w:jc w:val="both"/>
      </w:pPr>
    </w:p>
    <w:p w14:paraId="157BC0A1" w14:textId="77777777" w:rsidR="00766588" w:rsidRDefault="00766588" w:rsidP="00766588">
      <w:pPr>
        <w:jc w:val="both"/>
      </w:pPr>
      <w:r>
        <w:t>Word from Mike Love, WB8YKS, is the December 20 meeting and test session of the Southern Ohio ARC has been cancelled.</w:t>
      </w:r>
    </w:p>
    <w:p w14:paraId="4799A559" w14:textId="77777777" w:rsidR="00766588" w:rsidRDefault="00766588" w:rsidP="00766588">
      <w:pPr>
        <w:jc w:val="both"/>
      </w:pPr>
    </w:p>
    <w:p w14:paraId="6C691E65" w14:textId="77777777" w:rsidR="00766588" w:rsidRDefault="00766588" w:rsidP="00766588">
      <w:pPr>
        <w:jc w:val="both"/>
      </w:pPr>
      <w:r>
        <w:t>Ted Jacobson, W8KVK, informs us of a new ham in Washington County.  He is James McComas who has passed his Technician License and is now KE8TKY.  He resides in Little Hocking.  Congratulations and WELCOME!</w:t>
      </w:r>
    </w:p>
    <w:p w14:paraId="17C00B72" w14:textId="77777777" w:rsidR="00766588" w:rsidRDefault="00766588" w:rsidP="00766588">
      <w:pPr>
        <w:jc w:val="both"/>
      </w:pPr>
    </w:p>
    <w:p w14:paraId="3D83C68B" w14:textId="77777777" w:rsidR="00766588" w:rsidRDefault="00766588" w:rsidP="00766588">
      <w:pPr>
        <w:jc w:val="both"/>
      </w:pPr>
      <w:r>
        <w:t xml:space="preserve">Our congratulations go out to Sonny Alfman, W8FHF, on being named the </w:t>
      </w:r>
      <w:r w:rsidRPr="001030D3">
        <w:rPr>
          <w:b/>
        </w:rPr>
        <w:t>Cambridge ARA</w:t>
      </w:r>
      <w:r>
        <w:t xml:space="preserve">’s Amateur of the Year.  His selection was announced at the Club’s December 6 Awards Banquet.  Sonny was first licensed in 1962 as WA8FHF, but later was to get the “A” deleted when the callsign came available.  He has been most active in the Club’s testing and mentoring programs. Alfman was presented with a plaque to honor the occasion. </w:t>
      </w:r>
    </w:p>
    <w:p w14:paraId="036489D5" w14:textId="77777777" w:rsidR="00766588" w:rsidRDefault="00766588" w:rsidP="00766588">
      <w:pPr>
        <w:jc w:val="both"/>
      </w:pPr>
    </w:p>
    <w:p w14:paraId="430860DC" w14:textId="77777777" w:rsidR="00766588" w:rsidRDefault="00766588" w:rsidP="00766588">
      <w:pPr>
        <w:jc w:val="both"/>
      </w:pPr>
      <w:r>
        <w:t xml:space="preserve">There is a large bell cast by the C S Bell Company in front of the Highland County Historical Society Museum. For well over 20 years the </w:t>
      </w:r>
      <w:r w:rsidRPr="00D344D3">
        <w:rPr>
          <w:b/>
        </w:rPr>
        <w:t>Highland ARA</w:t>
      </w:r>
      <w:r>
        <w:t xml:space="preserve"> has held a New Year’s Net to see who </w:t>
      </w:r>
      <w:proofErr w:type="gramStart"/>
      <w:r>
        <w:t>will be the first person</w:t>
      </w:r>
      <w:proofErr w:type="gramEnd"/>
      <w:r>
        <w:t xml:space="preserve"> to use the Club’s repeater in the new year and as an activity to pass greetings to other area amateurs.  Four years </w:t>
      </w:r>
      <w:proofErr w:type="gramStart"/>
      <w:r>
        <w:t>ago</w:t>
      </w:r>
      <w:proofErr w:type="gramEnd"/>
      <w:r>
        <w:t xml:space="preserve"> the museum board decided to usher in the New Year with the ringing of the Hillsboro manufactured bell.  Upon learning those plans HARA contacted the HCHS and received permission to broadcast the bell ringing.  John Willis, KE8JEM, says the ringing of the bell and HARA’s traditional New Year’s Net will kick off 2022 with this year’s broadcast starting at the stroke of midnight. Any station within the footprint of either the Hillsboro 147.21 (100hz) or the Greenfield 146.685 (118.8 </w:t>
      </w:r>
      <w:proofErr w:type="spellStart"/>
      <w:r>
        <w:t>hz</w:t>
      </w:r>
      <w:proofErr w:type="spellEnd"/>
      <w:r>
        <w:t xml:space="preserve">) repeater is invited to join in the fun and check in.  Stations unable to hit the repeater may email </w:t>
      </w:r>
      <w:hyperlink r:id="rId89" w:history="1">
        <w:r w:rsidRPr="00BB58B4">
          <w:rPr>
            <w:rStyle w:val="Hyperlink"/>
          </w:rPr>
          <w:t>highlandara@gmail.com</w:t>
        </w:r>
      </w:hyperlink>
      <w:r>
        <w:t xml:space="preserve"> to let HARA know they were heard.  </w:t>
      </w:r>
      <w:proofErr w:type="gramStart"/>
      <w:r>
        <w:t>Usually</w:t>
      </w:r>
      <w:proofErr w:type="gramEnd"/>
      <w:r>
        <w:t xml:space="preserve"> some conversations start after the fun is over and often last into the wee-wee hours of the New Year.</w:t>
      </w:r>
    </w:p>
    <w:p w14:paraId="33789F68" w14:textId="77777777" w:rsidR="00766588" w:rsidRDefault="00766588" w:rsidP="00766588">
      <w:pPr>
        <w:jc w:val="both"/>
      </w:pPr>
      <w:r>
        <w:t xml:space="preserve"> </w:t>
      </w:r>
    </w:p>
    <w:p w14:paraId="35881733" w14:textId="77777777" w:rsidR="00766588" w:rsidRDefault="00766588" w:rsidP="00766588">
      <w:pPr>
        <w:jc w:val="both"/>
      </w:pPr>
      <w:r>
        <w:t xml:space="preserve">Historically the </w:t>
      </w:r>
      <w:r w:rsidRPr="003D05C2">
        <w:rPr>
          <w:b/>
        </w:rPr>
        <w:t>Sunday Creek ARF</w:t>
      </w:r>
      <w:r>
        <w:t>’s popular hamfest kicks off the ham radio hamfest year in Ohio.  Because of COVID, last year’s Nelsonville event was decided to be cancelled.  But this year it will return, but at a new location.  This coming year the January 16 event will be moving to the Community Center in Shade, Ohio.  As details are evolving, watch the OSJ and this column for informational updates as we get closer to the date.</w:t>
      </w:r>
    </w:p>
    <w:p w14:paraId="40EEBEC4" w14:textId="77777777" w:rsidR="00766588" w:rsidRDefault="00766588" w:rsidP="00766588">
      <w:pPr>
        <w:jc w:val="both"/>
      </w:pPr>
    </w:p>
    <w:p w14:paraId="22194ABC" w14:textId="77777777" w:rsidR="00766588" w:rsidRDefault="00766588" w:rsidP="00766588">
      <w:pPr>
        <w:jc w:val="both"/>
      </w:pPr>
      <w:r>
        <w:t xml:space="preserve">And speaking of hamfests, word from Athens County and the </w:t>
      </w:r>
      <w:r w:rsidRPr="001F0146">
        <w:rPr>
          <w:b/>
        </w:rPr>
        <w:t>Athens County ARA</w:t>
      </w:r>
      <w:r>
        <w:t xml:space="preserve"> is the always popular Athens Hamfest will return to the city’s community center on Sunday, April 24.</w:t>
      </w:r>
    </w:p>
    <w:p w14:paraId="3F54C67E" w14:textId="77777777" w:rsidR="00766588" w:rsidRDefault="00766588" w:rsidP="00766588">
      <w:pPr>
        <w:jc w:val="both"/>
      </w:pPr>
      <w:r>
        <w:t xml:space="preserve"> </w:t>
      </w:r>
    </w:p>
    <w:p w14:paraId="324FB275" w14:textId="77777777" w:rsidR="00766588" w:rsidRDefault="00766588" w:rsidP="00766588">
      <w:pPr>
        <w:jc w:val="both"/>
      </w:pPr>
      <w:r>
        <w:t xml:space="preserve">Last week I asked--One of the most popular toys of all time is the Slinky.  How many feet of wire is in it?  </w:t>
      </w:r>
      <w:proofErr w:type="gramStart"/>
      <w:r>
        <w:t>Actually</w:t>
      </w:r>
      <w:proofErr w:type="gramEnd"/>
      <w:r>
        <w:t xml:space="preserve"> this should be a rather easy answer for those who work 40 meters on a regular basis as you may have worked someone using a Slinky for their antenna.  According to the History Channel, the Slinky has 80 feet of wire in it and was used as a radio antenna during the Vietnam Conflict by our military on their 7 MHz to 8 MHz frequencies because it was easy to transport and could easily be thrown into a tree and stretched out to use.</w:t>
      </w:r>
    </w:p>
    <w:p w14:paraId="367DEE73" w14:textId="77777777" w:rsidR="00766588" w:rsidRDefault="00766588" w:rsidP="00766588">
      <w:pPr>
        <w:jc w:val="both"/>
      </w:pPr>
    </w:p>
    <w:p w14:paraId="1831713F" w14:textId="77777777" w:rsidR="00766588" w:rsidRDefault="00766588" w:rsidP="00766588">
      <w:pPr>
        <w:jc w:val="both"/>
      </w:pPr>
      <w:r>
        <w:t xml:space="preserve">Have you ever thought of shopping in the “Trim Your Tree” department at you nearest home improvement store for antenna materials?  As we get closer to the big day, many stores start reducing the prices on items used for decorating.  For instance, a tree </w:t>
      </w:r>
      <w:proofErr w:type="gramStart"/>
      <w:r>
        <w:t>stand</w:t>
      </w:r>
      <w:proofErr w:type="gramEnd"/>
      <w:r>
        <w:t xml:space="preserve"> for an eight foot tree can hold an antenna mast for a temporary use.   The poles used to string lights along tree limbs or on house gutters can be used to thread antenna lines through or over tree branches.  Another item often found is called the ‘Twist and Seal’.  It was designed to keep water from entering the junction of two Christmas light strands, but it does a great job protecting a PL259 from the elements.  Bags for storing Christmas lights are good to use for storing that HF dipole you deploy when operating portable or having in your Go Kit.  And who says those red and green storage totes </w:t>
      </w:r>
      <w:proofErr w:type="gramStart"/>
      <w:r>
        <w:t>have to</w:t>
      </w:r>
      <w:proofErr w:type="gramEnd"/>
      <w:r>
        <w:t xml:space="preserve"> be used only for storing ornaments and other decorations? </w:t>
      </w:r>
    </w:p>
    <w:p w14:paraId="3BD22B98" w14:textId="77777777" w:rsidR="00766588" w:rsidRDefault="00766588" w:rsidP="00766588">
      <w:pPr>
        <w:jc w:val="both"/>
      </w:pPr>
    </w:p>
    <w:p w14:paraId="08DF386B" w14:textId="77777777" w:rsidR="00766588" w:rsidRDefault="00766588" w:rsidP="00766588">
      <w:pPr>
        <w:jc w:val="both"/>
      </w:pPr>
      <w:r>
        <w:lastRenderedPageBreak/>
        <w:t>That does it for another edition.  Here’s hoping everyone has a safe, healthy and radio-active week as we get closer to celebrating the reason for the season.</w:t>
      </w:r>
    </w:p>
    <w:p w14:paraId="76841E4F" w14:textId="77777777" w:rsidR="00766588" w:rsidRDefault="00766588" w:rsidP="00766588">
      <w:pPr>
        <w:jc w:val="both"/>
      </w:pPr>
    </w:p>
    <w:p w14:paraId="458BBACE" w14:textId="77777777" w:rsidR="00766588" w:rsidRDefault="00766588" w:rsidP="00766588">
      <w:pPr>
        <w:jc w:val="both"/>
      </w:pPr>
      <w:r>
        <w:t>John Levo, W8KIW, jlevo@cinci.rr.com</w:t>
      </w:r>
    </w:p>
    <w:p w14:paraId="5AD17039" w14:textId="77777777" w:rsidR="007970FD" w:rsidRDefault="007970FD" w:rsidP="009C42BF">
      <w:pPr>
        <w:contextualSpacing/>
        <w:rPr>
          <w:color w:val="222222"/>
        </w:rPr>
      </w:pPr>
    </w:p>
    <w:p w14:paraId="1E054358" w14:textId="77777777" w:rsidR="007970FD" w:rsidRDefault="007970FD" w:rsidP="009C42BF">
      <w:pPr>
        <w:contextualSpacing/>
        <w:rPr>
          <w:color w:val="222222"/>
        </w:rPr>
      </w:pPr>
    </w:p>
    <w:p w14:paraId="3CFDF704" w14:textId="77777777" w:rsidR="007970FD" w:rsidRDefault="007970FD" w:rsidP="009C42BF">
      <w:pPr>
        <w:contextualSpacing/>
        <w:rPr>
          <w:color w:val="222222"/>
        </w:rPr>
      </w:pPr>
    </w:p>
    <w:p w14:paraId="7C0CD7CF" w14:textId="4AF53BA5" w:rsidR="00542CE5" w:rsidRPr="009C52E5" w:rsidRDefault="009C52E5" w:rsidP="009C42BF">
      <w:pPr>
        <w:contextualSpacing/>
        <w:rPr>
          <w:b/>
          <w:bCs/>
          <w:u w:val="single"/>
        </w:rPr>
      </w:pPr>
      <w:r w:rsidRPr="009C52E5">
        <w:rPr>
          <w:color w:val="222222"/>
        </w:rPr>
        <w:br/>
      </w:r>
      <w:r>
        <w:rPr>
          <w:color w:val="222222"/>
          <w:u w:val="single"/>
          <w:shd w:val="clear" w:color="auto" w:fill="FFFFFF"/>
        </w:rPr>
        <w:t>__________________________________________________________________________________________</w:t>
      </w:r>
    </w:p>
    <w:p w14:paraId="4B437133" w14:textId="77777777" w:rsidR="00542CE5" w:rsidRDefault="00542CE5" w:rsidP="009C42BF">
      <w:pPr>
        <w:contextualSpacing/>
      </w:pPr>
    </w:p>
    <w:p w14:paraId="3072E65C" w14:textId="77777777" w:rsidR="00542CE5" w:rsidRDefault="00542CE5" w:rsidP="009C42BF">
      <w:pPr>
        <w:contextualSpacing/>
      </w:pPr>
    </w:p>
    <w:p w14:paraId="6022E733" w14:textId="77777777" w:rsidR="00542CE5" w:rsidRDefault="00542CE5" w:rsidP="009C42BF">
      <w:pPr>
        <w:contextualSpacing/>
      </w:pPr>
    </w:p>
    <w:p w14:paraId="17FBECC0" w14:textId="77777777" w:rsidR="00542CE5" w:rsidRDefault="00542CE5" w:rsidP="009C42BF">
      <w:pPr>
        <w:contextualSpacing/>
      </w:pPr>
    </w:p>
    <w:p w14:paraId="07DF6876" w14:textId="360C7BF3" w:rsidR="002E2AC5" w:rsidRDefault="002E2AC5" w:rsidP="009C42BF">
      <w:pPr>
        <w:contextualSpacing/>
        <w:rPr>
          <w:b/>
          <w:bCs/>
          <w:i/>
          <w:color w:val="000000" w:themeColor="text1"/>
          <w:sz w:val="32"/>
          <w:szCs w:val="32"/>
        </w:rPr>
      </w:pPr>
      <w:bookmarkStart w:id="33" w:name="hamfest"/>
      <w:bookmarkEnd w:id="33"/>
      <w:r w:rsidRPr="008B5983">
        <w:rPr>
          <w:rFonts w:eastAsiaTheme="minorHAnsi"/>
          <w:iCs/>
          <w:noProof/>
          <w:color w:val="000000" w:themeColor="text1"/>
          <w:sz w:val="32"/>
          <w:szCs w:val="32"/>
        </w:rPr>
        <w:drawing>
          <wp:anchor distT="0" distB="0" distL="114300" distR="114300" simplePos="0" relativeHeight="252688384" behindDoc="1" locked="0" layoutInCell="1" allowOverlap="1" wp14:anchorId="20B73E6D" wp14:editId="55703DD4">
            <wp:simplePos x="0" y="0"/>
            <wp:positionH relativeFrom="margin">
              <wp:posOffset>3630295</wp:posOffset>
            </wp:positionH>
            <wp:positionV relativeFrom="paragraph">
              <wp:posOffset>14605</wp:posOffset>
            </wp:positionV>
            <wp:extent cx="3225165" cy="1619250"/>
            <wp:effectExtent l="0" t="0" r="0" b="0"/>
            <wp:wrapTight wrapText="bothSides">
              <wp:wrapPolygon edited="0">
                <wp:start x="0" y="0"/>
                <wp:lineTo x="0" y="21346"/>
                <wp:lineTo x="21434" y="21346"/>
                <wp:lineTo x="214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225165" cy="1619250"/>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91" w:history="1">
        <w:r w:rsidRPr="008B5983">
          <w:rPr>
            <w:b/>
            <w:bCs/>
            <w:iCs/>
            <w:color w:val="000000" w:themeColor="text1"/>
            <w:sz w:val="32"/>
            <w:szCs w:val="32"/>
          </w:rPr>
          <w:t>Upcoming</w:t>
        </w:r>
        <w:r w:rsidRPr="008B5983">
          <w:rPr>
            <w:b/>
            <w:bCs/>
            <w:i/>
            <w:color w:val="000000" w:themeColor="text1"/>
            <w:sz w:val="32"/>
            <w:szCs w:val="32"/>
          </w:rPr>
          <w:t xml:space="preserve"> Hamfests</w:t>
        </w:r>
      </w:hyperlink>
    </w:p>
    <w:p w14:paraId="7CD4A0CA" w14:textId="77777777" w:rsidR="00550C21" w:rsidRPr="005E114B" w:rsidRDefault="00550C21" w:rsidP="00542CE5">
      <w:pPr>
        <w:contextualSpacing/>
        <w:rPr>
          <w:rFonts w:eastAsiaTheme="minorHAnsi"/>
        </w:rPr>
      </w:pPr>
    </w:p>
    <w:p w14:paraId="0EAC76FC" w14:textId="77777777" w:rsidR="00441996" w:rsidRDefault="00441996" w:rsidP="009C42BF">
      <w:pPr>
        <w:widowControl w:val="0"/>
        <w:contextualSpacing/>
        <w:rPr>
          <w:b/>
          <w:bCs/>
        </w:rPr>
      </w:pPr>
    </w:p>
    <w:p w14:paraId="3917F372" w14:textId="6589F89F" w:rsidR="00301B64" w:rsidRDefault="00795D68" w:rsidP="009C42BF">
      <w:pPr>
        <w:widowControl w:val="0"/>
        <w:contextualSpacing/>
      </w:pPr>
      <w:r w:rsidRPr="007535EB">
        <w:t xml:space="preserve">We </w:t>
      </w:r>
      <w:r w:rsidRPr="007535EB">
        <w:rPr>
          <w:b/>
          <w:bCs/>
          <w:sz w:val="28"/>
          <w:szCs w:val="28"/>
        </w:rPr>
        <w:t>DO</w:t>
      </w:r>
      <w:r w:rsidRPr="007535EB">
        <w:t xml:space="preserve"> have some hamfests scheduled for 2021!! Yes, </w:t>
      </w:r>
      <w:r w:rsidR="00301B64">
        <w:t>take a good look at the list</w:t>
      </w:r>
      <w:r w:rsidR="003112F8">
        <w:t>.</w:t>
      </w:r>
      <w:r w:rsidR="00493155">
        <w:t xml:space="preserve">  The sad news is, if it doesn’t show up here now, it’s been cancelled!</w:t>
      </w:r>
    </w:p>
    <w:p w14:paraId="1D7B521B" w14:textId="10521C64" w:rsidR="007535EB" w:rsidRDefault="00795D68" w:rsidP="009C42BF">
      <w:pPr>
        <w:widowControl w:val="0"/>
        <w:contextualSpacing/>
      </w:pPr>
      <w:r w:rsidRPr="007535EB">
        <w:t xml:space="preserve"> </w:t>
      </w:r>
    </w:p>
    <w:p w14:paraId="5187633D" w14:textId="0FA73257" w:rsidR="005E114B" w:rsidRDefault="002566B9" w:rsidP="009C42BF">
      <w:pPr>
        <w:widowControl w:val="0"/>
        <w:contextualSpacing/>
      </w:pPr>
      <w:r>
        <w:t>******</w:t>
      </w:r>
      <w:r w:rsidR="00D6228C">
        <w:t xml:space="preserve">Starting in December we will be listing all the upcoming 2022 Hamfests!  </w:t>
      </w:r>
      <w:proofErr w:type="gramStart"/>
      <w:r w:rsidR="00D6228C">
        <w:t>And,</w:t>
      </w:r>
      <w:proofErr w:type="gramEnd"/>
      <w:r w:rsidR="00D6228C">
        <w:t xml:space="preserve"> there are a bunch already.  Stay </w:t>
      </w:r>
      <w:proofErr w:type="gramStart"/>
      <w:r w:rsidR="00D6228C">
        <w:t>tuned.</w:t>
      </w:r>
      <w:r>
        <w:t>*</w:t>
      </w:r>
      <w:proofErr w:type="gramEnd"/>
      <w:r>
        <w:t>******</w:t>
      </w:r>
    </w:p>
    <w:p w14:paraId="345C2571" w14:textId="4E1520DD" w:rsidR="00D06218" w:rsidRDefault="00D06218" w:rsidP="009C42BF">
      <w:pPr>
        <w:widowControl w:val="0"/>
        <w:contextualSpacing/>
      </w:pPr>
    </w:p>
    <w:p w14:paraId="1B9A9CB3" w14:textId="77777777" w:rsidR="00D06218" w:rsidRDefault="00D06218" w:rsidP="009C42BF">
      <w:pPr>
        <w:widowControl w:val="0"/>
        <w:contextualSpacing/>
      </w:pPr>
    </w:p>
    <w:p w14:paraId="68FBF686" w14:textId="0BD32909" w:rsidR="00A454B7" w:rsidRDefault="00A454B7" w:rsidP="007033AC">
      <w:pPr>
        <w:widowControl w:val="0"/>
        <w:contextualSpacing/>
        <w:rPr>
          <w:b/>
          <w:sz w:val="32"/>
          <w:szCs w:val="32"/>
          <w:lang w:val="en"/>
        </w:rPr>
      </w:pPr>
      <w:r>
        <w:rPr>
          <w:b/>
          <w:sz w:val="32"/>
          <w:szCs w:val="32"/>
          <w:lang w:val="en"/>
        </w:rPr>
        <w:t>__________________________________________________________________</w:t>
      </w:r>
    </w:p>
    <w:p w14:paraId="5BC837D5" w14:textId="77777777" w:rsidR="00A454B7" w:rsidRDefault="00A454B7" w:rsidP="007033AC">
      <w:pPr>
        <w:widowControl w:val="0"/>
        <w:contextualSpacing/>
        <w:rPr>
          <w:b/>
          <w:sz w:val="32"/>
          <w:szCs w:val="32"/>
          <w:lang w:val="en"/>
        </w:rPr>
      </w:pPr>
    </w:p>
    <w:tbl>
      <w:tblPr>
        <w:tblW w:w="10564"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05"/>
        <w:gridCol w:w="5659"/>
      </w:tblGrid>
      <w:tr w:rsidR="008664A7" w:rsidRPr="008664A7" w14:paraId="36025EF4" w14:textId="77777777" w:rsidTr="008664A7">
        <w:trPr>
          <w:trHeight w:val="386"/>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6C9BF491" w14:textId="77777777" w:rsidR="008664A7" w:rsidRPr="008664A7" w:rsidRDefault="008664A7" w:rsidP="008664A7">
            <w:pPr>
              <w:widowControl w:val="0"/>
              <w:contextualSpacing/>
              <w:jc w:val="center"/>
              <w:rPr>
                <w:b/>
                <w:bCs/>
                <w:i/>
                <w:iCs/>
                <w:sz w:val="32"/>
                <w:szCs w:val="32"/>
              </w:rPr>
            </w:pPr>
            <w:r w:rsidRPr="008664A7">
              <w:rPr>
                <w:b/>
                <w:bCs/>
                <w:i/>
                <w:iCs/>
                <w:sz w:val="32"/>
                <w:szCs w:val="32"/>
              </w:rPr>
              <w:t>Ohio Hamfests</w:t>
            </w:r>
          </w:p>
        </w:tc>
      </w:tr>
      <w:tr w:rsidR="008664A7" w:rsidRPr="008664A7" w14:paraId="1AE2926D" w14:textId="77777777" w:rsidTr="008664A7">
        <w:trPr>
          <w:trHeight w:val="278"/>
          <w:tblCellSpacing w:w="15"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008080"/>
            <w:vAlign w:val="center"/>
            <w:hideMark/>
          </w:tcPr>
          <w:p w14:paraId="14018F49" w14:textId="03D76AEA" w:rsidR="008664A7" w:rsidRPr="008664A7" w:rsidRDefault="008664A7" w:rsidP="008664A7">
            <w:pPr>
              <w:widowControl w:val="0"/>
              <w:contextualSpacing/>
              <w:jc w:val="center"/>
              <w:rPr>
                <w:b/>
              </w:rPr>
            </w:pPr>
          </w:p>
        </w:tc>
      </w:tr>
      <w:tr w:rsidR="008664A7" w:rsidRPr="008664A7" w14:paraId="018F4A38" w14:textId="77777777" w:rsidTr="008664A7">
        <w:trPr>
          <w:trHeight w:val="572"/>
          <w:tblCellSpacing w:w="15" w:type="dxa"/>
        </w:trPr>
        <w:tc>
          <w:tcPr>
            <w:tcW w:w="10504" w:type="dxa"/>
            <w:gridSpan w:val="2"/>
            <w:tcBorders>
              <w:top w:val="outset" w:sz="6" w:space="0" w:color="auto"/>
              <w:left w:val="outset" w:sz="6" w:space="0" w:color="auto"/>
              <w:bottom w:val="outset" w:sz="6" w:space="0" w:color="auto"/>
              <w:right w:val="outset" w:sz="6" w:space="0" w:color="auto"/>
            </w:tcBorders>
            <w:hideMark/>
          </w:tcPr>
          <w:p w14:paraId="01182E34" w14:textId="77777777" w:rsidR="008664A7" w:rsidRPr="008664A7" w:rsidRDefault="008664A7" w:rsidP="008664A7">
            <w:pPr>
              <w:widowControl w:val="0"/>
              <w:contextualSpacing/>
              <w:jc w:val="center"/>
              <w:rPr>
                <w:b/>
                <w:sz w:val="36"/>
                <w:szCs w:val="36"/>
              </w:rPr>
            </w:pPr>
            <w:r w:rsidRPr="008664A7">
              <w:rPr>
                <w:b/>
                <w:bCs/>
                <w:i/>
                <w:iCs/>
                <w:sz w:val="36"/>
                <w:szCs w:val="36"/>
              </w:rPr>
              <w:t>2022</w:t>
            </w:r>
          </w:p>
          <w:p w14:paraId="17B122C3" w14:textId="7A2D5564" w:rsidR="008664A7" w:rsidRPr="008664A7" w:rsidRDefault="008664A7" w:rsidP="008664A7">
            <w:pPr>
              <w:widowControl w:val="0"/>
              <w:contextualSpacing/>
              <w:jc w:val="center"/>
              <w:rPr>
                <w:b/>
              </w:rPr>
            </w:pPr>
          </w:p>
        </w:tc>
      </w:tr>
      <w:tr w:rsidR="008664A7" w:rsidRPr="008664A7" w14:paraId="58756BE7" w14:textId="77777777" w:rsidTr="008664A7">
        <w:trPr>
          <w:trHeight w:val="1700"/>
          <w:tblCellSpacing w:w="15" w:type="dxa"/>
        </w:trPr>
        <w:tc>
          <w:tcPr>
            <w:tcW w:w="4860" w:type="dxa"/>
            <w:tcBorders>
              <w:top w:val="outset" w:sz="6" w:space="0" w:color="auto"/>
              <w:left w:val="outset" w:sz="6" w:space="0" w:color="auto"/>
              <w:bottom w:val="outset" w:sz="6" w:space="0" w:color="auto"/>
              <w:right w:val="outset" w:sz="6" w:space="0" w:color="auto"/>
            </w:tcBorders>
            <w:hideMark/>
          </w:tcPr>
          <w:p w14:paraId="711EE7DF" w14:textId="77777777" w:rsidR="008664A7" w:rsidRPr="008664A7" w:rsidRDefault="008664A7" w:rsidP="008664A7">
            <w:pPr>
              <w:widowControl w:val="0"/>
              <w:contextualSpacing/>
              <w:jc w:val="center"/>
              <w:rPr>
                <w:b/>
                <w:bCs/>
              </w:rPr>
            </w:pPr>
            <w:r w:rsidRPr="008664A7">
              <w:rPr>
                <w:b/>
                <w:bCs/>
              </w:rPr>
              <w:t>01/16/2022 - </w:t>
            </w:r>
            <w:hyperlink r:id="rId92" w:tooltip="Sunday Creek Amateur Radio Federation Hamfest" w:history="1">
              <w:r w:rsidRPr="008664A7">
                <w:rPr>
                  <w:rStyle w:val="Hyperlink"/>
                  <w:b/>
                  <w:bCs/>
                </w:rPr>
                <w:t>Sunday Creek Amateur Radio Federation Hamfest</w:t>
              </w:r>
            </w:hyperlink>
          </w:p>
          <w:p w14:paraId="49B24DEF" w14:textId="77777777" w:rsidR="008664A7" w:rsidRPr="008664A7" w:rsidRDefault="008664A7" w:rsidP="008664A7">
            <w:pPr>
              <w:widowControl w:val="0"/>
              <w:contextualSpacing/>
              <w:jc w:val="center"/>
              <w:rPr>
                <w:b/>
              </w:rPr>
            </w:pPr>
            <w:r w:rsidRPr="008664A7">
              <w:rPr>
                <w:b/>
                <w:bCs/>
              </w:rPr>
              <w:t>Location: </w:t>
            </w:r>
            <w:r w:rsidRPr="008664A7">
              <w:rPr>
                <w:b/>
              </w:rPr>
              <w:t>Shade, OH</w:t>
            </w:r>
            <w:r w:rsidRPr="008664A7">
              <w:rPr>
                <w:b/>
              </w:rPr>
              <w:br/>
            </w:r>
            <w:r w:rsidRPr="008664A7">
              <w:rPr>
                <w:b/>
                <w:bCs/>
              </w:rPr>
              <w:t>Sponsor:</w:t>
            </w:r>
            <w:r w:rsidRPr="008664A7">
              <w:rPr>
                <w:b/>
              </w:rPr>
              <w:t> club members</w:t>
            </w:r>
            <w:r w:rsidRPr="008664A7">
              <w:rPr>
                <w:b/>
              </w:rPr>
              <w:br/>
            </w:r>
            <w:r w:rsidRPr="008664A7">
              <w:rPr>
                <w:b/>
                <w:bCs/>
              </w:rPr>
              <w:t>Website:</w:t>
            </w:r>
            <w:r w:rsidRPr="008664A7">
              <w:rPr>
                <w:b/>
              </w:rPr>
              <w:t> </w:t>
            </w:r>
            <w:hyperlink r:id="rId93" w:history="1">
              <w:r w:rsidRPr="008664A7">
                <w:rPr>
                  <w:rStyle w:val="Hyperlink"/>
                  <w:b/>
                </w:rPr>
                <w:t>QRZ KC8AAV</w:t>
              </w:r>
            </w:hyperlink>
            <w:r w:rsidRPr="008664A7">
              <w:rPr>
                <w:b/>
              </w:rPr>
              <w:br/>
            </w:r>
            <w:hyperlink r:id="rId94" w:tooltip="Learn More" w:history="1">
              <w:r w:rsidRPr="008664A7">
                <w:rPr>
                  <w:rStyle w:val="Hyperlink"/>
                  <w:b/>
                  <w:bCs/>
                </w:rPr>
                <w:t>Learn More</w:t>
              </w:r>
            </w:hyperlink>
          </w:p>
          <w:p w14:paraId="5864B771" w14:textId="5F51DCBD" w:rsidR="008664A7" w:rsidRPr="008664A7" w:rsidRDefault="008664A7" w:rsidP="008664A7">
            <w:pPr>
              <w:widowControl w:val="0"/>
              <w:contextualSpacing/>
              <w:jc w:val="center"/>
              <w:rPr>
                <w:b/>
              </w:rPr>
            </w:pPr>
          </w:p>
        </w:tc>
        <w:tc>
          <w:tcPr>
            <w:tcW w:w="5613" w:type="dxa"/>
            <w:tcBorders>
              <w:top w:val="outset" w:sz="6" w:space="0" w:color="auto"/>
              <w:left w:val="outset" w:sz="6" w:space="0" w:color="auto"/>
              <w:bottom w:val="outset" w:sz="6" w:space="0" w:color="auto"/>
              <w:right w:val="outset" w:sz="6" w:space="0" w:color="auto"/>
            </w:tcBorders>
            <w:hideMark/>
          </w:tcPr>
          <w:p w14:paraId="2ADE604A" w14:textId="77777777" w:rsidR="008664A7" w:rsidRPr="008664A7" w:rsidRDefault="008664A7" w:rsidP="008664A7">
            <w:pPr>
              <w:widowControl w:val="0"/>
              <w:contextualSpacing/>
              <w:jc w:val="center"/>
              <w:rPr>
                <w:b/>
                <w:bCs/>
              </w:rPr>
            </w:pPr>
            <w:r w:rsidRPr="008664A7">
              <w:rPr>
                <w:b/>
                <w:bCs/>
              </w:rPr>
              <w:t>03/13/2022 - </w:t>
            </w:r>
            <w:hyperlink r:id="rId95" w:tooltip="Winter Hamfest " w:history="1">
              <w:r w:rsidRPr="008664A7">
                <w:rPr>
                  <w:rStyle w:val="Hyperlink"/>
                  <w:b/>
                  <w:bCs/>
                </w:rPr>
                <w:t>Winter Hamfest</w:t>
              </w:r>
            </w:hyperlink>
          </w:p>
          <w:p w14:paraId="3020C27D" w14:textId="77777777" w:rsidR="008664A7" w:rsidRPr="008664A7" w:rsidRDefault="008664A7" w:rsidP="008664A7">
            <w:pPr>
              <w:widowControl w:val="0"/>
              <w:contextualSpacing/>
              <w:jc w:val="center"/>
              <w:rPr>
                <w:b/>
              </w:rPr>
            </w:pPr>
            <w:r w:rsidRPr="008664A7">
              <w:rPr>
                <w:b/>
                <w:bCs/>
              </w:rPr>
              <w:t>Type:</w:t>
            </w:r>
            <w:r w:rsidRPr="008664A7">
              <w:rPr>
                <w:b/>
              </w:rPr>
              <w:t> ARRL Hamfest</w:t>
            </w:r>
            <w:r w:rsidRPr="008664A7">
              <w:rPr>
                <w:b/>
              </w:rPr>
              <w:br/>
            </w:r>
            <w:r w:rsidRPr="008664A7">
              <w:rPr>
                <w:b/>
                <w:bCs/>
              </w:rPr>
              <w:t>Sponsor:</w:t>
            </w:r>
            <w:r w:rsidRPr="008664A7">
              <w:rPr>
                <w:b/>
              </w:rPr>
              <w:t> Northern Ohio Amateur Radio Society</w:t>
            </w:r>
            <w:r w:rsidRPr="008664A7">
              <w:rPr>
                <w:b/>
              </w:rPr>
              <w:br/>
            </w:r>
            <w:hyperlink r:id="rId96" w:tooltip="Learn More" w:history="1">
              <w:r w:rsidRPr="008664A7">
                <w:rPr>
                  <w:rStyle w:val="Hyperlink"/>
                  <w:b/>
                  <w:bCs/>
                </w:rPr>
                <w:t>Learn More</w:t>
              </w:r>
            </w:hyperlink>
          </w:p>
          <w:p w14:paraId="73D1F373" w14:textId="628E2D54" w:rsidR="008664A7" w:rsidRPr="008664A7" w:rsidRDefault="008664A7" w:rsidP="008664A7">
            <w:pPr>
              <w:widowControl w:val="0"/>
              <w:contextualSpacing/>
              <w:jc w:val="center"/>
              <w:rPr>
                <w:b/>
              </w:rPr>
            </w:pPr>
          </w:p>
        </w:tc>
      </w:tr>
      <w:tr w:rsidR="008664A7" w:rsidRPr="008664A7" w14:paraId="33E88F4E" w14:textId="77777777" w:rsidTr="008664A7">
        <w:trPr>
          <w:trHeight w:val="1716"/>
          <w:tblCellSpacing w:w="15" w:type="dxa"/>
        </w:trPr>
        <w:tc>
          <w:tcPr>
            <w:tcW w:w="4860" w:type="dxa"/>
            <w:tcBorders>
              <w:top w:val="outset" w:sz="6" w:space="0" w:color="auto"/>
              <w:left w:val="outset" w:sz="6" w:space="0" w:color="auto"/>
              <w:bottom w:val="outset" w:sz="6" w:space="0" w:color="auto"/>
              <w:right w:val="outset" w:sz="6" w:space="0" w:color="auto"/>
            </w:tcBorders>
            <w:hideMark/>
          </w:tcPr>
          <w:p w14:paraId="0EA06D3F" w14:textId="77777777" w:rsidR="008664A7" w:rsidRPr="008664A7" w:rsidRDefault="008664A7" w:rsidP="008664A7">
            <w:pPr>
              <w:widowControl w:val="0"/>
              <w:contextualSpacing/>
              <w:jc w:val="center"/>
              <w:rPr>
                <w:b/>
                <w:bCs/>
              </w:rPr>
            </w:pPr>
            <w:r w:rsidRPr="008664A7">
              <w:rPr>
                <w:b/>
                <w:bCs/>
              </w:rPr>
              <w:t>03/20/2022 - </w:t>
            </w:r>
            <w:hyperlink r:id="rId97" w:tooltip="Toledo Mobile Radio Association Hamfest and Computer Fair" w:history="1">
              <w:r w:rsidRPr="008664A7">
                <w:rPr>
                  <w:rStyle w:val="Hyperlink"/>
                  <w:b/>
                  <w:bCs/>
                </w:rPr>
                <w:t>Toledo Mobile Radio Association Hamfest and Computer Fair</w:t>
              </w:r>
            </w:hyperlink>
          </w:p>
          <w:p w14:paraId="3B8BC36F" w14:textId="77777777" w:rsidR="008664A7" w:rsidRPr="008664A7" w:rsidRDefault="008664A7" w:rsidP="008664A7">
            <w:pPr>
              <w:widowControl w:val="0"/>
              <w:contextualSpacing/>
              <w:jc w:val="center"/>
              <w:rPr>
                <w:b/>
              </w:rPr>
            </w:pPr>
            <w:r w:rsidRPr="008664A7">
              <w:rPr>
                <w:b/>
                <w:bCs/>
              </w:rPr>
              <w:t>Location: </w:t>
            </w:r>
            <w:r w:rsidRPr="008664A7">
              <w:rPr>
                <w:b/>
              </w:rPr>
              <w:t>Perrysburg, OH</w:t>
            </w:r>
            <w:r w:rsidRPr="008664A7">
              <w:rPr>
                <w:b/>
              </w:rPr>
              <w:br/>
            </w:r>
            <w:r w:rsidRPr="008664A7">
              <w:rPr>
                <w:b/>
                <w:bCs/>
              </w:rPr>
              <w:t>Sponsor:</w:t>
            </w:r>
            <w:r w:rsidRPr="008664A7">
              <w:rPr>
                <w:b/>
              </w:rPr>
              <w:t> Toledo Mobile Radio Association</w:t>
            </w:r>
            <w:r w:rsidRPr="008664A7">
              <w:rPr>
                <w:b/>
              </w:rPr>
              <w:br/>
            </w:r>
            <w:r w:rsidRPr="008664A7">
              <w:rPr>
                <w:b/>
                <w:bCs/>
              </w:rPr>
              <w:t>Website:</w:t>
            </w:r>
            <w:r w:rsidRPr="008664A7">
              <w:rPr>
                <w:b/>
              </w:rPr>
              <w:t> </w:t>
            </w:r>
            <w:hyperlink r:id="rId98" w:history="1">
              <w:r w:rsidRPr="008664A7">
                <w:rPr>
                  <w:rStyle w:val="Hyperlink"/>
                  <w:b/>
                </w:rPr>
                <w:t>http://tmrahamradio.org</w:t>
              </w:r>
            </w:hyperlink>
            <w:r w:rsidRPr="008664A7">
              <w:rPr>
                <w:b/>
              </w:rPr>
              <w:br/>
            </w:r>
            <w:hyperlink r:id="rId99" w:tooltip="Learn More" w:history="1">
              <w:r w:rsidRPr="008664A7">
                <w:rPr>
                  <w:rStyle w:val="Hyperlink"/>
                  <w:b/>
                  <w:bCs/>
                </w:rPr>
                <w:t>Learn More</w:t>
              </w:r>
            </w:hyperlink>
          </w:p>
          <w:p w14:paraId="7BD53FFA" w14:textId="036DD439" w:rsidR="008664A7" w:rsidRPr="008664A7" w:rsidRDefault="008664A7" w:rsidP="008664A7">
            <w:pPr>
              <w:widowControl w:val="0"/>
              <w:contextualSpacing/>
              <w:jc w:val="center"/>
              <w:rPr>
                <w:b/>
              </w:rPr>
            </w:pPr>
          </w:p>
        </w:tc>
        <w:tc>
          <w:tcPr>
            <w:tcW w:w="5613" w:type="dxa"/>
            <w:tcBorders>
              <w:top w:val="outset" w:sz="6" w:space="0" w:color="auto"/>
              <w:left w:val="outset" w:sz="6" w:space="0" w:color="auto"/>
              <w:bottom w:val="outset" w:sz="6" w:space="0" w:color="auto"/>
              <w:right w:val="outset" w:sz="6" w:space="0" w:color="auto"/>
            </w:tcBorders>
            <w:hideMark/>
          </w:tcPr>
          <w:p w14:paraId="3F04650A" w14:textId="77777777" w:rsidR="008664A7" w:rsidRPr="008664A7" w:rsidRDefault="008664A7" w:rsidP="008664A7">
            <w:pPr>
              <w:widowControl w:val="0"/>
              <w:contextualSpacing/>
              <w:jc w:val="center"/>
              <w:rPr>
                <w:b/>
                <w:bCs/>
              </w:rPr>
            </w:pPr>
            <w:r w:rsidRPr="008664A7">
              <w:rPr>
                <w:b/>
                <w:bCs/>
              </w:rPr>
              <w:t>04/09/2022 - </w:t>
            </w:r>
            <w:hyperlink r:id="rId100" w:tooltip="Sixty-Sixth Cuyahoga Falls Amateur Radio Club Hamfest" w:history="1">
              <w:r w:rsidRPr="008664A7">
                <w:rPr>
                  <w:rStyle w:val="Hyperlink"/>
                  <w:b/>
                  <w:bCs/>
                </w:rPr>
                <w:t>Sixty-Sixth Cuyahoga Falls Amateur Radio Club Hamfest</w:t>
              </w:r>
            </w:hyperlink>
          </w:p>
          <w:p w14:paraId="26A4F6FE" w14:textId="77777777" w:rsidR="008664A7" w:rsidRPr="008664A7" w:rsidRDefault="008664A7" w:rsidP="008664A7">
            <w:pPr>
              <w:widowControl w:val="0"/>
              <w:contextualSpacing/>
              <w:jc w:val="center"/>
              <w:rPr>
                <w:b/>
              </w:rPr>
            </w:pPr>
            <w:r w:rsidRPr="008664A7">
              <w:rPr>
                <w:b/>
                <w:bCs/>
              </w:rPr>
              <w:t>Location: </w:t>
            </w:r>
            <w:r w:rsidRPr="008664A7">
              <w:rPr>
                <w:b/>
              </w:rPr>
              <w:t>Cuyahoga Falls, OH</w:t>
            </w:r>
            <w:r w:rsidRPr="008664A7">
              <w:rPr>
                <w:b/>
              </w:rPr>
              <w:br/>
            </w:r>
            <w:r w:rsidRPr="008664A7">
              <w:rPr>
                <w:b/>
                <w:bCs/>
              </w:rPr>
              <w:t>Sponsor:</w:t>
            </w:r>
            <w:r w:rsidRPr="008664A7">
              <w:rPr>
                <w:b/>
              </w:rPr>
              <w:t> Cuyahoga Falls Amateur Radio Club, Inc.</w:t>
            </w:r>
            <w:r w:rsidRPr="008664A7">
              <w:rPr>
                <w:b/>
              </w:rPr>
              <w:br/>
            </w:r>
            <w:r w:rsidRPr="008664A7">
              <w:rPr>
                <w:b/>
                <w:bCs/>
              </w:rPr>
              <w:t>Website:</w:t>
            </w:r>
            <w:r w:rsidRPr="008664A7">
              <w:rPr>
                <w:b/>
              </w:rPr>
              <w:t> </w:t>
            </w:r>
            <w:hyperlink r:id="rId101" w:history="1">
              <w:r w:rsidRPr="008664A7">
                <w:rPr>
                  <w:rStyle w:val="Hyperlink"/>
                  <w:b/>
                </w:rPr>
                <w:t>http://www.cfarc.org/hamfest.php</w:t>
              </w:r>
            </w:hyperlink>
            <w:r w:rsidRPr="008664A7">
              <w:rPr>
                <w:b/>
              </w:rPr>
              <w:br/>
            </w:r>
            <w:hyperlink r:id="rId102" w:tooltip="Learn More" w:history="1">
              <w:r w:rsidRPr="008664A7">
                <w:rPr>
                  <w:rStyle w:val="Hyperlink"/>
                  <w:b/>
                  <w:bCs/>
                </w:rPr>
                <w:t>Learn More</w:t>
              </w:r>
            </w:hyperlink>
          </w:p>
          <w:p w14:paraId="21A43741" w14:textId="277346FB" w:rsidR="008664A7" w:rsidRPr="008664A7" w:rsidRDefault="008664A7" w:rsidP="008664A7">
            <w:pPr>
              <w:widowControl w:val="0"/>
              <w:contextualSpacing/>
              <w:jc w:val="center"/>
              <w:rPr>
                <w:b/>
              </w:rPr>
            </w:pPr>
          </w:p>
        </w:tc>
      </w:tr>
      <w:tr w:rsidR="008664A7" w:rsidRPr="008664A7" w14:paraId="278E8B15" w14:textId="77777777" w:rsidTr="008664A7">
        <w:trPr>
          <w:trHeight w:val="556"/>
          <w:tblCellSpacing w:w="15" w:type="dxa"/>
        </w:trPr>
        <w:tc>
          <w:tcPr>
            <w:tcW w:w="10504" w:type="dxa"/>
            <w:gridSpan w:val="2"/>
            <w:tcBorders>
              <w:top w:val="outset" w:sz="6" w:space="0" w:color="auto"/>
              <w:left w:val="outset" w:sz="6" w:space="0" w:color="auto"/>
              <w:bottom w:val="outset" w:sz="6" w:space="0" w:color="auto"/>
              <w:right w:val="outset" w:sz="6" w:space="0" w:color="auto"/>
            </w:tcBorders>
            <w:hideMark/>
          </w:tcPr>
          <w:p w14:paraId="664015C6" w14:textId="77777777" w:rsidR="008664A7" w:rsidRPr="008664A7" w:rsidRDefault="008664A7" w:rsidP="008664A7">
            <w:pPr>
              <w:widowControl w:val="0"/>
              <w:contextualSpacing/>
              <w:jc w:val="center"/>
              <w:rPr>
                <w:b/>
              </w:rPr>
            </w:pPr>
            <w:r w:rsidRPr="008664A7">
              <w:rPr>
                <w:b/>
                <w:bCs/>
              </w:rPr>
              <w:lastRenderedPageBreak/>
              <w:t>05/20-22/2022 -</w:t>
            </w:r>
            <w:r w:rsidRPr="008664A7">
              <w:rPr>
                <w:b/>
              </w:rPr>
              <w:t> </w:t>
            </w:r>
            <w:hyperlink r:id="rId103" w:history="1">
              <w:r w:rsidRPr="008664A7">
                <w:rPr>
                  <w:rStyle w:val="Hyperlink"/>
                  <w:b/>
                  <w:bCs/>
                </w:rPr>
                <w:t>Dayton Hamvention</w:t>
              </w:r>
            </w:hyperlink>
          </w:p>
          <w:p w14:paraId="43902A37" w14:textId="77777777" w:rsidR="008664A7" w:rsidRPr="008664A7" w:rsidRDefault="008664A7" w:rsidP="008664A7">
            <w:pPr>
              <w:widowControl w:val="0"/>
              <w:contextualSpacing/>
              <w:jc w:val="center"/>
              <w:rPr>
                <w:b/>
              </w:rPr>
            </w:pPr>
            <w:r w:rsidRPr="008664A7">
              <w:rPr>
                <w:b/>
                <w:bCs/>
              </w:rPr>
              <w:t>Location: </w:t>
            </w:r>
            <w:r w:rsidRPr="008664A7">
              <w:rPr>
                <w:b/>
              </w:rPr>
              <w:t>Green County Fairgrounds, OH</w:t>
            </w:r>
          </w:p>
          <w:p w14:paraId="0CB05F4B" w14:textId="77777777" w:rsidR="008664A7" w:rsidRPr="008664A7" w:rsidRDefault="008664A7" w:rsidP="008664A7">
            <w:pPr>
              <w:widowControl w:val="0"/>
              <w:contextualSpacing/>
              <w:jc w:val="center"/>
              <w:rPr>
                <w:b/>
              </w:rPr>
            </w:pPr>
            <w:r w:rsidRPr="008664A7">
              <w:rPr>
                <w:b/>
                <w:bCs/>
              </w:rPr>
              <w:t>Sponsor: </w:t>
            </w:r>
            <w:r w:rsidRPr="008664A7">
              <w:rPr>
                <w:b/>
              </w:rPr>
              <w:t>Dayton Amateur Radio Association</w:t>
            </w:r>
          </w:p>
          <w:p w14:paraId="65447585" w14:textId="77777777" w:rsidR="008664A7" w:rsidRPr="008664A7" w:rsidRDefault="008664A7" w:rsidP="008664A7">
            <w:pPr>
              <w:widowControl w:val="0"/>
              <w:contextualSpacing/>
              <w:jc w:val="center"/>
              <w:rPr>
                <w:b/>
              </w:rPr>
            </w:pPr>
            <w:r w:rsidRPr="008664A7">
              <w:rPr>
                <w:b/>
                <w:bCs/>
              </w:rPr>
              <w:t>Website:</w:t>
            </w:r>
            <w:r w:rsidRPr="008664A7">
              <w:rPr>
                <w:b/>
              </w:rPr>
              <w:t> </w:t>
            </w:r>
            <w:hyperlink r:id="rId104" w:history="1">
              <w:r w:rsidRPr="008664A7">
                <w:rPr>
                  <w:rStyle w:val="Hyperlink"/>
                  <w:b/>
                </w:rPr>
                <w:t>https://hamvention.org</w:t>
              </w:r>
            </w:hyperlink>
          </w:p>
          <w:p w14:paraId="0E5D4EC7" w14:textId="77777777" w:rsidR="008664A7" w:rsidRPr="008664A7" w:rsidRDefault="008664A7" w:rsidP="008664A7">
            <w:pPr>
              <w:widowControl w:val="0"/>
              <w:contextualSpacing/>
              <w:jc w:val="center"/>
              <w:rPr>
                <w:b/>
              </w:rPr>
            </w:pPr>
            <w:hyperlink r:id="rId105" w:tooltip="Learn More" w:history="1">
              <w:r w:rsidRPr="008664A7">
                <w:rPr>
                  <w:rStyle w:val="Hyperlink"/>
                  <w:b/>
                  <w:bCs/>
                </w:rPr>
                <w:t>Learn More</w:t>
              </w:r>
            </w:hyperlink>
          </w:p>
          <w:p w14:paraId="2CA3EB81" w14:textId="0C76CE79" w:rsidR="008664A7" w:rsidRPr="008664A7" w:rsidRDefault="008664A7" w:rsidP="008664A7">
            <w:pPr>
              <w:widowControl w:val="0"/>
              <w:contextualSpacing/>
              <w:jc w:val="center"/>
              <w:rPr>
                <w:b/>
              </w:rPr>
            </w:pPr>
          </w:p>
        </w:tc>
      </w:tr>
      <w:tr w:rsidR="008664A7" w:rsidRPr="008664A7" w14:paraId="597825EA" w14:textId="77777777" w:rsidTr="008664A7">
        <w:trPr>
          <w:trHeight w:val="1422"/>
          <w:tblCellSpacing w:w="15" w:type="dxa"/>
        </w:trPr>
        <w:tc>
          <w:tcPr>
            <w:tcW w:w="4860" w:type="dxa"/>
            <w:tcBorders>
              <w:top w:val="outset" w:sz="6" w:space="0" w:color="auto"/>
              <w:left w:val="outset" w:sz="6" w:space="0" w:color="auto"/>
              <w:bottom w:val="outset" w:sz="6" w:space="0" w:color="auto"/>
              <w:right w:val="outset" w:sz="6" w:space="0" w:color="auto"/>
            </w:tcBorders>
            <w:hideMark/>
          </w:tcPr>
          <w:p w14:paraId="4F3BF8BC" w14:textId="77777777" w:rsidR="008664A7" w:rsidRPr="008664A7" w:rsidRDefault="008664A7" w:rsidP="008664A7">
            <w:pPr>
              <w:widowControl w:val="0"/>
              <w:contextualSpacing/>
              <w:jc w:val="center"/>
              <w:rPr>
                <w:b/>
                <w:bCs/>
              </w:rPr>
            </w:pPr>
            <w:r w:rsidRPr="008664A7">
              <w:rPr>
                <w:b/>
                <w:bCs/>
              </w:rPr>
              <w:t>06/04/2022 - </w:t>
            </w:r>
            <w:hyperlink r:id="rId106" w:tooltip="FCARC Summer Hamfest" w:history="1">
              <w:r w:rsidRPr="008664A7">
                <w:rPr>
                  <w:rStyle w:val="Hyperlink"/>
                  <w:b/>
                  <w:bCs/>
                </w:rPr>
                <w:t>FCARC Summer Hamfest</w:t>
              </w:r>
            </w:hyperlink>
          </w:p>
          <w:p w14:paraId="4AC22EEB" w14:textId="77777777" w:rsidR="008664A7" w:rsidRPr="008664A7" w:rsidRDefault="008664A7" w:rsidP="008664A7">
            <w:pPr>
              <w:widowControl w:val="0"/>
              <w:contextualSpacing/>
              <w:jc w:val="center"/>
              <w:rPr>
                <w:b/>
              </w:rPr>
            </w:pPr>
            <w:r w:rsidRPr="008664A7">
              <w:rPr>
                <w:b/>
                <w:bCs/>
              </w:rPr>
              <w:t>Location: </w:t>
            </w:r>
            <w:r w:rsidRPr="008664A7">
              <w:rPr>
                <w:b/>
              </w:rPr>
              <w:t>Wauseon, OH</w:t>
            </w:r>
            <w:r w:rsidRPr="008664A7">
              <w:rPr>
                <w:b/>
              </w:rPr>
              <w:br/>
            </w:r>
            <w:r w:rsidRPr="008664A7">
              <w:rPr>
                <w:b/>
                <w:bCs/>
              </w:rPr>
              <w:t>Sponsor:</w:t>
            </w:r>
            <w:r w:rsidRPr="008664A7">
              <w:rPr>
                <w:b/>
              </w:rPr>
              <w:t> Fulton County Amateur Radio Club</w:t>
            </w:r>
            <w:r w:rsidRPr="008664A7">
              <w:rPr>
                <w:b/>
              </w:rPr>
              <w:br/>
            </w:r>
            <w:r w:rsidRPr="008664A7">
              <w:rPr>
                <w:b/>
                <w:bCs/>
              </w:rPr>
              <w:t>Website:</w:t>
            </w:r>
            <w:r w:rsidRPr="008664A7">
              <w:rPr>
                <w:b/>
              </w:rPr>
              <w:t> </w:t>
            </w:r>
            <w:hyperlink r:id="rId107" w:history="1">
              <w:r w:rsidRPr="008664A7">
                <w:rPr>
                  <w:rStyle w:val="Hyperlink"/>
                  <w:b/>
                </w:rPr>
                <w:t>https://k8bxq.org/hamfest</w:t>
              </w:r>
            </w:hyperlink>
            <w:r w:rsidRPr="008664A7">
              <w:rPr>
                <w:b/>
              </w:rPr>
              <w:br/>
            </w:r>
            <w:hyperlink r:id="rId108" w:tooltip="Learn More" w:history="1">
              <w:r w:rsidRPr="008664A7">
                <w:rPr>
                  <w:rStyle w:val="Hyperlink"/>
                  <w:b/>
                  <w:bCs/>
                </w:rPr>
                <w:t>Learn More</w:t>
              </w:r>
            </w:hyperlink>
          </w:p>
          <w:p w14:paraId="168ED96C" w14:textId="44DBAFC7" w:rsidR="008664A7" w:rsidRPr="008664A7" w:rsidRDefault="008664A7" w:rsidP="008664A7">
            <w:pPr>
              <w:widowControl w:val="0"/>
              <w:contextualSpacing/>
              <w:jc w:val="center"/>
              <w:rPr>
                <w:b/>
              </w:rPr>
            </w:pPr>
          </w:p>
        </w:tc>
        <w:tc>
          <w:tcPr>
            <w:tcW w:w="5613" w:type="dxa"/>
            <w:tcBorders>
              <w:top w:val="outset" w:sz="6" w:space="0" w:color="auto"/>
              <w:left w:val="outset" w:sz="6" w:space="0" w:color="auto"/>
              <w:bottom w:val="outset" w:sz="6" w:space="0" w:color="auto"/>
              <w:right w:val="outset" w:sz="6" w:space="0" w:color="auto"/>
            </w:tcBorders>
            <w:hideMark/>
          </w:tcPr>
          <w:p w14:paraId="0137B4DE" w14:textId="77777777" w:rsidR="008664A7" w:rsidRPr="008664A7" w:rsidRDefault="008664A7" w:rsidP="008664A7">
            <w:pPr>
              <w:widowControl w:val="0"/>
              <w:contextualSpacing/>
              <w:jc w:val="center"/>
              <w:rPr>
                <w:b/>
                <w:bCs/>
              </w:rPr>
            </w:pPr>
            <w:r w:rsidRPr="008664A7">
              <w:rPr>
                <w:b/>
                <w:bCs/>
              </w:rPr>
              <w:t>07/09/2022 - </w:t>
            </w:r>
            <w:hyperlink r:id="rId109" w:tooltip="Mansfield Mid Summer Trunkfest" w:history="1">
              <w:r w:rsidRPr="008664A7">
                <w:rPr>
                  <w:rStyle w:val="Hyperlink"/>
                  <w:b/>
                  <w:bCs/>
                </w:rPr>
                <w:t xml:space="preserve">Mansfield </w:t>
              </w:r>
              <w:proofErr w:type="spellStart"/>
              <w:r w:rsidRPr="008664A7">
                <w:rPr>
                  <w:rStyle w:val="Hyperlink"/>
                  <w:b/>
                  <w:bCs/>
                </w:rPr>
                <w:t>Mid Summer</w:t>
              </w:r>
              <w:proofErr w:type="spellEnd"/>
              <w:r w:rsidRPr="008664A7">
                <w:rPr>
                  <w:rStyle w:val="Hyperlink"/>
                  <w:b/>
                  <w:bCs/>
                </w:rPr>
                <w:t xml:space="preserve"> </w:t>
              </w:r>
              <w:proofErr w:type="spellStart"/>
              <w:r w:rsidRPr="008664A7">
                <w:rPr>
                  <w:rStyle w:val="Hyperlink"/>
                  <w:b/>
                  <w:bCs/>
                </w:rPr>
                <w:t>Trunkfest</w:t>
              </w:r>
              <w:proofErr w:type="spellEnd"/>
            </w:hyperlink>
          </w:p>
          <w:p w14:paraId="512257B4" w14:textId="77777777" w:rsidR="008664A7" w:rsidRPr="008664A7" w:rsidRDefault="008664A7" w:rsidP="008664A7">
            <w:pPr>
              <w:widowControl w:val="0"/>
              <w:contextualSpacing/>
              <w:jc w:val="center"/>
              <w:rPr>
                <w:b/>
              </w:rPr>
            </w:pPr>
            <w:r w:rsidRPr="008664A7">
              <w:rPr>
                <w:b/>
                <w:bCs/>
              </w:rPr>
              <w:t>Location: </w:t>
            </w:r>
            <w:r w:rsidRPr="008664A7">
              <w:rPr>
                <w:b/>
              </w:rPr>
              <w:t>Mansfield, OH</w:t>
            </w:r>
            <w:r w:rsidRPr="008664A7">
              <w:rPr>
                <w:b/>
              </w:rPr>
              <w:br/>
            </w:r>
            <w:r w:rsidRPr="008664A7">
              <w:rPr>
                <w:b/>
                <w:bCs/>
              </w:rPr>
              <w:t>Sponsor:</w:t>
            </w:r>
            <w:r w:rsidRPr="008664A7">
              <w:rPr>
                <w:b/>
              </w:rPr>
              <w:t> Intercity Amateur Radio Club</w:t>
            </w:r>
            <w:r w:rsidRPr="008664A7">
              <w:rPr>
                <w:b/>
              </w:rPr>
              <w:br/>
            </w:r>
            <w:r w:rsidRPr="008664A7">
              <w:rPr>
                <w:b/>
                <w:bCs/>
              </w:rPr>
              <w:t>Website:</w:t>
            </w:r>
            <w:r w:rsidRPr="008664A7">
              <w:rPr>
                <w:b/>
              </w:rPr>
              <w:t> </w:t>
            </w:r>
            <w:hyperlink r:id="rId110" w:history="1">
              <w:r w:rsidRPr="008664A7">
                <w:rPr>
                  <w:rStyle w:val="Hyperlink"/>
                  <w:b/>
                </w:rPr>
                <w:t>http://www.w8we.org</w:t>
              </w:r>
            </w:hyperlink>
            <w:r w:rsidRPr="008664A7">
              <w:rPr>
                <w:b/>
              </w:rPr>
              <w:br/>
            </w:r>
            <w:hyperlink r:id="rId111" w:tooltip="Learn More" w:history="1">
              <w:r w:rsidRPr="008664A7">
                <w:rPr>
                  <w:rStyle w:val="Hyperlink"/>
                  <w:b/>
                  <w:bCs/>
                </w:rPr>
                <w:t>Learn More</w:t>
              </w:r>
            </w:hyperlink>
          </w:p>
          <w:p w14:paraId="2D8B70EE" w14:textId="3AF34B7F" w:rsidR="008664A7" w:rsidRPr="008664A7" w:rsidRDefault="008664A7" w:rsidP="008664A7">
            <w:pPr>
              <w:widowControl w:val="0"/>
              <w:contextualSpacing/>
              <w:jc w:val="center"/>
              <w:rPr>
                <w:b/>
              </w:rPr>
            </w:pPr>
          </w:p>
        </w:tc>
      </w:tr>
      <w:tr w:rsidR="008664A7" w:rsidRPr="008664A7" w14:paraId="2C7E7867" w14:textId="77777777" w:rsidTr="008664A7">
        <w:trPr>
          <w:trHeight w:val="1422"/>
          <w:tblCellSpacing w:w="15" w:type="dxa"/>
        </w:trPr>
        <w:tc>
          <w:tcPr>
            <w:tcW w:w="4860" w:type="dxa"/>
            <w:tcBorders>
              <w:top w:val="outset" w:sz="6" w:space="0" w:color="auto"/>
              <w:left w:val="outset" w:sz="6" w:space="0" w:color="auto"/>
              <w:bottom w:val="outset" w:sz="6" w:space="0" w:color="auto"/>
              <w:right w:val="outset" w:sz="6" w:space="0" w:color="auto"/>
            </w:tcBorders>
            <w:hideMark/>
          </w:tcPr>
          <w:p w14:paraId="78035595" w14:textId="77777777" w:rsidR="008664A7" w:rsidRPr="008664A7" w:rsidRDefault="008664A7" w:rsidP="008664A7">
            <w:pPr>
              <w:widowControl w:val="0"/>
              <w:contextualSpacing/>
              <w:jc w:val="center"/>
              <w:rPr>
                <w:b/>
                <w:bCs/>
              </w:rPr>
            </w:pPr>
            <w:r w:rsidRPr="008664A7">
              <w:rPr>
                <w:b/>
                <w:bCs/>
              </w:rPr>
              <w:t>07/17/2022 - </w:t>
            </w:r>
            <w:hyperlink r:id="rId112" w:tooltip="Van Wert Hamfest" w:history="1">
              <w:r w:rsidRPr="008664A7">
                <w:rPr>
                  <w:rStyle w:val="Hyperlink"/>
                  <w:b/>
                  <w:bCs/>
                </w:rPr>
                <w:t>Van Wert Hamfest</w:t>
              </w:r>
            </w:hyperlink>
          </w:p>
          <w:p w14:paraId="32F72825" w14:textId="77777777" w:rsidR="008664A7" w:rsidRPr="008664A7" w:rsidRDefault="008664A7" w:rsidP="008664A7">
            <w:pPr>
              <w:widowControl w:val="0"/>
              <w:contextualSpacing/>
              <w:jc w:val="center"/>
              <w:rPr>
                <w:b/>
              </w:rPr>
            </w:pPr>
            <w:r w:rsidRPr="008664A7">
              <w:rPr>
                <w:b/>
                <w:bCs/>
              </w:rPr>
              <w:t>Location: </w:t>
            </w:r>
            <w:r w:rsidRPr="008664A7">
              <w:rPr>
                <w:b/>
              </w:rPr>
              <w:t>Van Wert, OH</w:t>
            </w:r>
            <w:r w:rsidRPr="008664A7">
              <w:rPr>
                <w:b/>
              </w:rPr>
              <w:br/>
            </w:r>
            <w:r w:rsidRPr="008664A7">
              <w:rPr>
                <w:b/>
                <w:bCs/>
              </w:rPr>
              <w:t>Sponsor:</w:t>
            </w:r>
            <w:r w:rsidRPr="008664A7">
              <w:rPr>
                <w:b/>
              </w:rPr>
              <w:t> Van Wert Amateur Radio Club</w:t>
            </w:r>
            <w:r w:rsidRPr="008664A7">
              <w:rPr>
                <w:b/>
              </w:rPr>
              <w:br/>
            </w:r>
            <w:r w:rsidRPr="008664A7">
              <w:rPr>
                <w:b/>
                <w:bCs/>
              </w:rPr>
              <w:t>Website:</w:t>
            </w:r>
            <w:r w:rsidRPr="008664A7">
              <w:rPr>
                <w:b/>
              </w:rPr>
              <w:t> </w:t>
            </w:r>
            <w:hyperlink r:id="rId113" w:history="1">
              <w:r w:rsidRPr="008664A7">
                <w:rPr>
                  <w:rStyle w:val="Hyperlink"/>
                  <w:b/>
                </w:rPr>
                <w:t>http://W8FY.ORG</w:t>
              </w:r>
            </w:hyperlink>
            <w:r w:rsidRPr="008664A7">
              <w:rPr>
                <w:b/>
              </w:rPr>
              <w:br/>
            </w:r>
            <w:hyperlink r:id="rId114" w:tooltip="Learn More" w:history="1">
              <w:r w:rsidRPr="008664A7">
                <w:rPr>
                  <w:rStyle w:val="Hyperlink"/>
                  <w:b/>
                  <w:bCs/>
                </w:rPr>
                <w:t>Learn More</w:t>
              </w:r>
            </w:hyperlink>
          </w:p>
          <w:p w14:paraId="4ECBE663" w14:textId="22A417B0" w:rsidR="008664A7" w:rsidRPr="008664A7" w:rsidRDefault="008664A7" w:rsidP="008664A7">
            <w:pPr>
              <w:widowControl w:val="0"/>
              <w:contextualSpacing/>
              <w:jc w:val="center"/>
              <w:rPr>
                <w:b/>
              </w:rPr>
            </w:pPr>
          </w:p>
        </w:tc>
        <w:tc>
          <w:tcPr>
            <w:tcW w:w="5613" w:type="dxa"/>
            <w:tcBorders>
              <w:top w:val="outset" w:sz="6" w:space="0" w:color="auto"/>
              <w:left w:val="outset" w:sz="6" w:space="0" w:color="auto"/>
              <w:bottom w:val="outset" w:sz="6" w:space="0" w:color="auto"/>
              <w:right w:val="outset" w:sz="6" w:space="0" w:color="auto"/>
            </w:tcBorders>
            <w:hideMark/>
          </w:tcPr>
          <w:p w14:paraId="7F5240B9" w14:textId="77777777" w:rsidR="008664A7" w:rsidRPr="008664A7" w:rsidRDefault="008664A7" w:rsidP="008664A7">
            <w:pPr>
              <w:widowControl w:val="0"/>
              <w:contextualSpacing/>
              <w:jc w:val="center"/>
              <w:rPr>
                <w:b/>
                <w:bCs/>
              </w:rPr>
            </w:pPr>
            <w:r w:rsidRPr="008664A7">
              <w:rPr>
                <w:b/>
                <w:bCs/>
              </w:rPr>
              <w:t>08/13/2022 - </w:t>
            </w:r>
            <w:hyperlink r:id="rId115" w:tooltip="Cincinnati Hamfest℠" w:history="1">
              <w:r w:rsidRPr="008664A7">
                <w:rPr>
                  <w:rStyle w:val="Hyperlink"/>
                  <w:b/>
                  <w:bCs/>
                </w:rPr>
                <w:t>Cincinnati Hamfest</w:t>
              </w:r>
            </w:hyperlink>
          </w:p>
          <w:p w14:paraId="1189F478" w14:textId="77777777" w:rsidR="008664A7" w:rsidRPr="008664A7" w:rsidRDefault="008664A7" w:rsidP="008664A7">
            <w:pPr>
              <w:widowControl w:val="0"/>
              <w:contextualSpacing/>
              <w:jc w:val="center"/>
              <w:rPr>
                <w:b/>
              </w:rPr>
            </w:pPr>
            <w:r w:rsidRPr="008664A7">
              <w:rPr>
                <w:b/>
                <w:bCs/>
              </w:rPr>
              <w:t>Location: </w:t>
            </w:r>
            <w:r w:rsidRPr="008664A7">
              <w:rPr>
                <w:b/>
              </w:rPr>
              <w:t>Owensville, OH</w:t>
            </w:r>
            <w:r w:rsidRPr="008664A7">
              <w:rPr>
                <w:b/>
              </w:rPr>
              <w:br/>
            </w:r>
            <w:r w:rsidRPr="008664A7">
              <w:rPr>
                <w:b/>
                <w:bCs/>
              </w:rPr>
              <w:t>Sponsor:</w:t>
            </w:r>
            <w:r w:rsidRPr="008664A7">
              <w:rPr>
                <w:b/>
              </w:rPr>
              <w:t> Milford ARC</w:t>
            </w:r>
            <w:r w:rsidRPr="008664A7">
              <w:rPr>
                <w:b/>
              </w:rPr>
              <w:br/>
            </w:r>
            <w:r w:rsidRPr="008664A7">
              <w:rPr>
                <w:b/>
                <w:bCs/>
              </w:rPr>
              <w:t>Website:</w:t>
            </w:r>
            <w:r w:rsidRPr="008664A7">
              <w:rPr>
                <w:b/>
              </w:rPr>
              <w:t> </w:t>
            </w:r>
            <w:hyperlink r:id="rId116" w:history="1">
              <w:r w:rsidRPr="008664A7">
                <w:rPr>
                  <w:rStyle w:val="Hyperlink"/>
                  <w:b/>
                </w:rPr>
                <w:t>https://CincinnatiHamfest.org</w:t>
              </w:r>
            </w:hyperlink>
            <w:r w:rsidRPr="008664A7">
              <w:rPr>
                <w:b/>
              </w:rPr>
              <w:br/>
            </w:r>
            <w:hyperlink r:id="rId117" w:tooltip="Learn More" w:history="1">
              <w:r w:rsidRPr="008664A7">
                <w:rPr>
                  <w:rStyle w:val="Hyperlink"/>
                  <w:b/>
                  <w:bCs/>
                </w:rPr>
                <w:t>Learn More</w:t>
              </w:r>
            </w:hyperlink>
          </w:p>
          <w:p w14:paraId="74744B6D" w14:textId="0C2D7888" w:rsidR="008664A7" w:rsidRPr="008664A7" w:rsidRDefault="008664A7" w:rsidP="008664A7">
            <w:pPr>
              <w:widowControl w:val="0"/>
              <w:contextualSpacing/>
              <w:jc w:val="center"/>
              <w:rPr>
                <w:b/>
              </w:rPr>
            </w:pPr>
          </w:p>
        </w:tc>
      </w:tr>
      <w:tr w:rsidR="008664A7" w:rsidRPr="008664A7" w14:paraId="3E27EF7D" w14:textId="77777777" w:rsidTr="008664A7">
        <w:trPr>
          <w:trHeight w:val="1422"/>
          <w:tblCellSpacing w:w="15" w:type="dxa"/>
        </w:trPr>
        <w:tc>
          <w:tcPr>
            <w:tcW w:w="0" w:type="auto"/>
            <w:gridSpan w:val="2"/>
            <w:tcBorders>
              <w:top w:val="outset" w:sz="6" w:space="0" w:color="auto"/>
              <w:left w:val="outset" w:sz="6" w:space="0" w:color="auto"/>
              <w:bottom w:val="outset" w:sz="6" w:space="0" w:color="auto"/>
              <w:right w:val="outset" w:sz="6" w:space="0" w:color="auto"/>
            </w:tcBorders>
            <w:hideMark/>
          </w:tcPr>
          <w:p w14:paraId="498B6C49" w14:textId="77777777" w:rsidR="008664A7" w:rsidRPr="008664A7" w:rsidRDefault="008664A7" w:rsidP="008664A7">
            <w:pPr>
              <w:widowControl w:val="0"/>
              <w:contextualSpacing/>
              <w:jc w:val="center"/>
              <w:rPr>
                <w:b/>
                <w:bCs/>
              </w:rPr>
            </w:pPr>
            <w:r w:rsidRPr="008664A7">
              <w:rPr>
                <w:b/>
                <w:bCs/>
              </w:rPr>
              <w:t>09/25/2022 - </w:t>
            </w:r>
            <w:hyperlink r:id="rId118" w:tooltip="Cleveland Hamfest" w:history="1">
              <w:r w:rsidRPr="008664A7">
                <w:rPr>
                  <w:rStyle w:val="Hyperlink"/>
                  <w:b/>
                  <w:bCs/>
                </w:rPr>
                <w:t>Cleveland Hamfest</w:t>
              </w:r>
            </w:hyperlink>
          </w:p>
          <w:p w14:paraId="04C61533" w14:textId="77777777" w:rsidR="008664A7" w:rsidRPr="008664A7" w:rsidRDefault="008664A7" w:rsidP="008664A7">
            <w:pPr>
              <w:widowControl w:val="0"/>
              <w:contextualSpacing/>
              <w:jc w:val="center"/>
              <w:rPr>
                <w:b/>
              </w:rPr>
            </w:pPr>
            <w:r w:rsidRPr="008664A7">
              <w:rPr>
                <w:b/>
              </w:rPr>
              <w:t>Location: Berea, OH</w:t>
            </w:r>
            <w:r w:rsidRPr="008664A7">
              <w:rPr>
                <w:b/>
              </w:rPr>
              <w:br/>
              <w:t>Sponsor: Hamfest Association of Cleveland</w:t>
            </w:r>
            <w:r w:rsidRPr="008664A7">
              <w:rPr>
                <w:b/>
              </w:rPr>
              <w:br/>
              <w:t>Website: </w:t>
            </w:r>
            <w:hyperlink r:id="rId119" w:history="1">
              <w:r w:rsidRPr="008664A7">
                <w:rPr>
                  <w:rStyle w:val="Hyperlink"/>
                  <w:b/>
                </w:rPr>
                <w:t>http://www.hac.org</w:t>
              </w:r>
            </w:hyperlink>
            <w:r w:rsidRPr="008664A7">
              <w:rPr>
                <w:b/>
              </w:rPr>
              <w:br/>
            </w:r>
            <w:hyperlink r:id="rId120" w:tooltip="Learn More" w:history="1">
              <w:r w:rsidRPr="008664A7">
                <w:rPr>
                  <w:rStyle w:val="Hyperlink"/>
                  <w:b/>
                  <w:bCs/>
                </w:rPr>
                <w:t>Learn More</w:t>
              </w:r>
            </w:hyperlink>
          </w:p>
        </w:tc>
      </w:tr>
    </w:tbl>
    <w:p w14:paraId="5E6733D4" w14:textId="77777777" w:rsidR="00A454B7" w:rsidRDefault="00A454B7" w:rsidP="007033AC">
      <w:pPr>
        <w:widowControl w:val="0"/>
        <w:contextualSpacing/>
        <w:rPr>
          <w:b/>
          <w:sz w:val="32"/>
          <w:szCs w:val="32"/>
          <w:lang w:val="en"/>
        </w:rPr>
      </w:pPr>
    </w:p>
    <w:p w14:paraId="11DE00A1" w14:textId="77777777" w:rsidR="00A454B7" w:rsidRDefault="00A454B7" w:rsidP="007033AC">
      <w:pPr>
        <w:widowControl w:val="0"/>
        <w:contextualSpacing/>
        <w:rPr>
          <w:b/>
          <w:sz w:val="32"/>
          <w:szCs w:val="32"/>
          <w:lang w:val="en"/>
        </w:rPr>
      </w:pPr>
    </w:p>
    <w:p w14:paraId="54CC46BE" w14:textId="332447AA"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782C671D" w:rsidR="007033AC" w:rsidRPr="00CE59B5" w:rsidRDefault="00043660" w:rsidP="007033AC">
      <w:pPr>
        <w:widowControl w:val="0"/>
        <w:contextualSpacing/>
        <w:rPr>
          <w:bCs/>
          <w:i/>
          <w:iCs/>
          <w:lang w:val="en"/>
        </w:rPr>
      </w:pPr>
      <w:r w:rsidRPr="00120D39">
        <w:rPr>
          <w:noProof/>
        </w:rPr>
        <w:drawing>
          <wp:anchor distT="0" distB="0" distL="114300" distR="114300" simplePos="0" relativeHeight="252758016" behindDoc="1" locked="0" layoutInCell="1" allowOverlap="1" wp14:anchorId="345A4CAA" wp14:editId="63545E45">
            <wp:simplePos x="0" y="0"/>
            <wp:positionH relativeFrom="margin">
              <wp:posOffset>5238750</wp:posOffset>
            </wp:positionH>
            <wp:positionV relativeFrom="paragraph">
              <wp:posOffset>8890</wp:posOffset>
            </wp:positionV>
            <wp:extent cx="1527810" cy="2037715"/>
            <wp:effectExtent l="0" t="0" r="0" b="635"/>
            <wp:wrapTight wrapText="bothSides">
              <wp:wrapPolygon edited="0">
                <wp:start x="0" y="0"/>
                <wp:lineTo x="0" y="21405"/>
                <wp:lineTo x="21277" y="21405"/>
                <wp:lineTo x="2127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r w:rsidR="007033AC">
        <w:rPr>
          <w:bCs/>
          <w:i/>
          <w:iCs/>
          <w:lang w:val="en"/>
        </w:rPr>
        <w:t>(</w:t>
      </w:r>
      <w:r w:rsidR="007033AC" w:rsidRPr="00CE59B5">
        <w:rPr>
          <w:bCs/>
          <w:i/>
          <w:iCs/>
          <w:lang w:val="en"/>
        </w:rPr>
        <w:t>By Anthony Luscre, K8ZT</w:t>
      </w:r>
      <w:r w:rsidR="007033AC">
        <w:rPr>
          <w:bCs/>
          <w:i/>
          <w:iCs/>
          <w:lang w:val="en"/>
        </w:rPr>
        <w:t>)</w:t>
      </w:r>
    </w:p>
    <w:p w14:paraId="38231ED5" w14:textId="30FD1571" w:rsidR="007033AC" w:rsidRPr="00CE59B5" w:rsidRDefault="007033AC" w:rsidP="007033AC">
      <w:pPr>
        <w:widowControl w:val="0"/>
        <w:contextualSpacing/>
        <w:rPr>
          <w:b/>
          <w:lang w:val="en"/>
        </w:rPr>
      </w:pP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7E86A098" w14:textId="763CA426" w:rsidR="007033AC" w:rsidRDefault="007033AC" w:rsidP="007033AC">
      <w:pPr>
        <w:widowControl w:val="0"/>
        <w:contextualSpacing/>
        <w:rPr>
          <w:lang w:val="en"/>
        </w:rPr>
      </w:pPr>
    </w:p>
    <w:p w14:paraId="0F7231DB" w14:textId="2AEF4F57" w:rsidR="00776150" w:rsidRDefault="00776150" w:rsidP="007033AC">
      <w:pPr>
        <w:widowControl w:val="0"/>
        <w:contextualSpacing/>
        <w:rPr>
          <w:lang w:val="en"/>
        </w:rPr>
      </w:pPr>
    </w:p>
    <w:p w14:paraId="39C37999" w14:textId="1B1CB6E1" w:rsidR="00776150" w:rsidRDefault="00776150" w:rsidP="007033AC">
      <w:pPr>
        <w:widowControl w:val="0"/>
        <w:contextualSpacing/>
        <w:rPr>
          <w:lang w:val="en"/>
        </w:rPr>
      </w:pPr>
    </w:p>
    <w:p w14:paraId="37A0967A" w14:textId="77777777" w:rsidR="00776150" w:rsidRDefault="00776150" w:rsidP="007033AC">
      <w:pPr>
        <w:widowControl w:val="0"/>
        <w:contextualSpacing/>
        <w:rPr>
          <w:lang w:val="en"/>
        </w:rPr>
      </w:pPr>
    </w:p>
    <w:p w14:paraId="3D5069D7" w14:textId="77777777" w:rsidR="000A3571" w:rsidRDefault="000A3571" w:rsidP="007033AC">
      <w:pPr>
        <w:widowControl w:val="0"/>
        <w:contextualSpacing/>
        <w:rPr>
          <w:lang w:val="en"/>
        </w:rPr>
      </w:pPr>
    </w:p>
    <w:p w14:paraId="005F5A63" w14:textId="77777777" w:rsidR="000A3571" w:rsidRDefault="000A3571" w:rsidP="007033AC">
      <w:pPr>
        <w:widowControl w:val="0"/>
        <w:contextualSpacing/>
        <w:rPr>
          <w:lang w:val="en"/>
        </w:rPr>
      </w:pPr>
    </w:p>
    <w:p w14:paraId="6200617F" w14:textId="77777777" w:rsidR="000A3571" w:rsidRDefault="000A3571" w:rsidP="007033AC">
      <w:pPr>
        <w:widowControl w:val="0"/>
        <w:contextualSpacing/>
        <w:rPr>
          <w:lang w:val="en"/>
        </w:rPr>
      </w:pPr>
    </w:p>
    <w:p w14:paraId="0DCBEEB1" w14:textId="651B43AE"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207F77" w:rsidP="00147416">
      <w:pPr>
        <w:widowControl w:val="0"/>
        <w:contextualSpacing/>
        <w:jc w:val="center"/>
        <w:rPr>
          <w:lang w:val="en"/>
        </w:rPr>
      </w:pPr>
      <w:hyperlink r:id="rId122" w:history="1">
        <w:r w:rsidR="007033AC" w:rsidRPr="00FF18EB">
          <w:rPr>
            <w:rStyle w:val="Hyperlink"/>
            <w:b/>
            <w:lang w:val="en"/>
          </w:rPr>
          <w:t>Click here to download the instructions</w:t>
        </w:r>
      </w:hyperlink>
    </w:p>
    <w:p w14:paraId="75E38460" w14:textId="1EBD30C7" w:rsidR="007033AC" w:rsidRDefault="007033AC" w:rsidP="007033AC">
      <w:pPr>
        <w:widowControl w:val="0"/>
        <w:contextualSpacing/>
      </w:pPr>
    </w:p>
    <w:p w14:paraId="39E61AB5" w14:textId="77777777" w:rsidR="00776150" w:rsidRDefault="00776150" w:rsidP="009C42BF">
      <w:pPr>
        <w:widowControl w:val="0"/>
        <w:contextualSpacing/>
      </w:pPr>
    </w:p>
    <w:p w14:paraId="1A9FA10F" w14:textId="26B99DC3" w:rsidR="00795E23" w:rsidRPr="00C05986" w:rsidRDefault="00207F77" w:rsidP="009C42BF">
      <w:pPr>
        <w:widowControl w:val="0"/>
        <w:contextualSpacing/>
        <w:rPr>
          <w:b/>
          <w:i/>
          <w:iCs/>
          <w:sz w:val="28"/>
          <w:szCs w:val="28"/>
          <w:lang w:val="en"/>
        </w:rPr>
      </w:pPr>
      <w:r>
        <w:lastRenderedPageBreak/>
        <w:pict w14:anchorId="0CDA8362">
          <v:rect id="_x0000_i1026" style="width:0;height:1.5pt" o:hralign="center" o:hrstd="t" o:hr="t" fillcolor="#a0a0a0" stroked="f"/>
        </w:pict>
      </w:r>
      <w:bookmarkEnd w:id="31"/>
    </w:p>
    <w:p w14:paraId="78F28FB1" w14:textId="06176160" w:rsidR="00795E23" w:rsidRPr="00795E23" w:rsidRDefault="00AC34EF" w:rsidP="009C42BF">
      <w:pPr>
        <w:widowControl w:val="0"/>
        <w:contextualSpacing/>
        <w:rPr>
          <w:b/>
          <w:bCs/>
          <w:i/>
          <w:sz w:val="28"/>
          <w:szCs w:val="28"/>
        </w:rPr>
      </w:pPr>
      <w:bookmarkStart w:id="34" w:name="one"/>
      <w:bookmarkEnd w:id="34"/>
      <w:r w:rsidRPr="00795E23">
        <w:rPr>
          <w:bCs/>
          <w:noProof/>
        </w:rPr>
        <w:drawing>
          <wp:anchor distT="0" distB="0" distL="114300" distR="114300" simplePos="0" relativeHeight="252443648" behindDoc="1" locked="0" layoutInCell="1" allowOverlap="1" wp14:anchorId="122EC17A" wp14:editId="039CF419">
            <wp:simplePos x="0" y="0"/>
            <wp:positionH relativeFrom="margin">
              <wp:posOffset>5343525</wp:posOffset>
            </wp:positionH>
            <wp:positionV relativeFrom="paragraph">
              <wp:posOffset>17780</wp:posOffset>
            </wp:positionV>
            <wp:extent cx="1487805" cy="1450975"/>
            <wp:effectExtent l="0" t="0" r="0" b="0"/>
            <wp:wrapTight wrapText="bothSides">
              <wp:wrapPolygon edited="0">
                <wp:start x="0" y="0"/>
                <wp:lineTo x="0" y="21269"/>
                <wp:lineTo x="21296" y="21269"/>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795E23" w:rsidRPr="00795E23">
        <w:rPr>
          <w:b/>
          <w:bCs/>
          <w:i/>
          <w:sz w:val="28"/>
          <w:szCs w:val="28"/>
        </w:rPr>
        <w:t>One Question Questionnaire</w:t>
      </w:r>
    </w:p>
    <w:p w14:paraId="5718E90C" w14:textId="73CA001D" w:rsidR="0009758D" w:rsidRPr="0009758D" w:rsidRDefault="0009758D" w:rsidP="009C42BF">
      <w:pPr>
        <w:widowControl w:val="0"/>
        <w:contextualSpacing/>
        <w:rPr>
          <w:bCs/>
        </w:rPr>
      </w:pPr>
    </w:p>
    <w:p w14:paraId="351FF30A" w14:textId="77777777" w:rsidR="009B2C4A" w:rsidRPr="009B2C4A" w:rsidRDefault="009B2C4A" w:rsidP="009B2C4A">
      <w:pPr>
        <w:widowControl w:val="0"/>
        <w:contextualSpacing/>
        <w:rPr>
          <w:bCs/>
        </w:rPr>
      </w:pPr>
    </w:p>
    <w:p w14:paraId="7D3F6588" w14:textId="61E67BC4" w:rsidR="009B2C4A" w:rsidRDefault="005C6AB9" w:rsidP="0098001F">
      <w:pPr>
        <w:widowControl w:val="0"/>
        <w:contextualSpacing/>
        <w:rPr>
          <w:bCs/>
        </w:rPr>
      </w:pPr>
      <w:r>
        <w:rPr>
          <w:bCs/>
        </w:rPr>
        <w:t>H</w:t>
      </w:r>
      <w:r w:rsidR="0098001F">
        <w:rPr>
          <w:bCs/>
        </w:rPr>
        <w:t xml:space="preserve">ow about going to </w:t>
      </w:r>
      <w:r>
        <w:rPr>
          <w:bCs/>
        </w:rPr>
        <w:t xml:space="preserve"> </w:t>
      </w:r>
      <w:hyperlink r:id="rId124" w:history="1">
        <w:r w:rsidRPr="00AE0D7B">
          <w:rPr>
            <w:rStyle w:val="Hyperlink"/>
            <w:bCs/>
          </w:rPr>
          <w:t>http://arrl-ohio.org</w:t>
        </w:r>
      </w:hyperlink>
      <w:r>
        <w:rPr>
          <w:bCs/>
        </w:rPr>
        <w:t xml:space="preserve"> </w:t>
      </w:r>
      <w:r w:rsidR="0098001F">
        <w:rPr>
          <w:bCs/>
        </w:rPr>
        <w:t xml:space="preserve">and giving me a click?  (It’s in the bottom left corner of the </w:t>
      </w:r>
      <w:proofErr w:type="gramStart"/>
      <w:r w:rsidR="0098001F">
        <w:rPr>
          <w:bCs/>
        </w:rPr>
        <w:t xml:space="preserve">page)  </w:t>
      </w:r>
      <w:r w:rsidR="009A2102">
        <w:rPr>
          <w:bCs/>
        </w:rPr>
        <w:t>I’ll</w:t>
      </w:r>
      <w:proofErr w:type="gramEnd"/>
      <w:r w:rsidR="009A2102">
        <w:rPr>
          <w:bCs/>
        </w:rPr>
        <w:t xml:space="preserve"> have more to say about this in the next OH Section Journal!</w:t>
      </w:r>
    </w:p>
    <w:p w14:paraId="53B0A7BA" w14:textId="77777777" w:rsidR="0083620B" w:rsidRDefault="0083620B" w:rsidP="009B2C4A">
      <w:pPr>
        <w:widowControl w:val="0"/>
        <w:contextualSpacing/>
        <w:rPr>
          <w:bCs/>
        </w:rPr>
      </w:pPr>
    </w:p>
    <w:p w14:paraId="67EDF46B" w14:textId="4832C6CF" w:rsidR="009B2C4A" w:rsidRDefault="00D07F77" w:rsidP="00DC7172">
      <w:pPr>
        <w:widowControl w:val="0"/>
        <w:contextualSpacing/>
        <w:jc w:val="center"/>
        <w:rPr>
          <w:b/>
          <w:bCs/>
          <w:i/>
          <w:iCs/>
          <w:sz w:val="28"/>
          <w:szCs w:val="28"/>
        </w:rPr>
      </w:pPr>
      <w:bookmarkStart w:id="35" w:name="_Hlk80523594"/>
      <w:r>
        <w:rPr>
          <w:b/>
          <w:bCs/>
          <w:i/>
          <w:iCs/>
          <w:sz w:val="28"/>
          <w:szCs w:val="28"/>
        </w:rPr>
        <w:t xml:space="preserve">Because of COVID, over the past two years have you been “on air” </w:t>
      </w:r>
      <w:proofErr w:type="gramStart"/>
      <w:r>
        <w:rPr>
          <w:b/>
          <w:bCs/>
          <w:i/>
          <w:iCs/>
          <w:sz w:val="28"/>
          <w:szCs w:val="28"/>
        </w:rPr>
        <w:t>MORE or LESS than</w:t>
      </w:r>
      <w:proofErr w:type="gramEnd"/>
      <w:r>
        <w:rPr>
          <w:b/>
          <w:bCs/>
          <w:i/>
          <w:iCs/>
          <w:sz w:val="28"/>
          <w:szCs w:val="28"/>
        </w:rPr>
        <w:t xml:space="preserve"> in prior years?</w:t>
      </w:r>
    </w:p>
    <w:bookmarkEnd w:id="35"/>
    <w:p w14:paraId="0389911C" w14:textId="4F909246" w:rsidR="00947372" w:rsidRDefault="00947372" w:rsidP="00DC7172">
      <w:pPr>
        <w:widowControl w:val="0"/>
        <w:contextualSpacing/>
        <w:jc w:val="center"/>
        <w:rPr>
          <w:b/>
          <w:bCs/>
          <w:i/>
          <w:iCs/>
          <w:sz w:val="28"/>
          <w:szCs w:val="28"/>
        </w:rPr>
      </w:pPr>
    </w:p>
    <w:p w14:paraId="78485C9F" w14:textId="77777777" w:rsidR="00947372" w:rsidRPr="009B2C4A" w:rsidRDefault="00947372" w:rsidP="00DC7172">
      <w:pPr>
        <w:widowControl w:val="0"/>
        <w:contextualSpacing/>
        <w:jc w:val="center"/>
        <w:rPr>
          <w:bCs/>
          <w:sz w:val="28"/>
          <w:szCs w:val="28"/>
        </w:rPr>
      </w:pPr>
    </w:p>
    <w:p w14:paraId="2112D7CA" w14:textId="77777777" w:rsidR="00D30C45" w:rsidRDefault="00947372" w:rsidP="00D30C45">
      <w:pPr>
        <w:widowControl w:val="0"/>
        <w:contextualSpacing/>
        <w:jc w:val="center"/>
        <w:rPr>
          <w:b/>
          <w:bCs/>
          <w:i/>
          <w:iCs/>
          <w:sz w:val="28"/>
          <w:szCs w:val="28"/>
        </w:rPr>
      </w:pPr>
      <w:r w:rsidRPr="00947372">
        <w:t>From the last Poll:</w:t>
      </w:r>
      <w:r>
        <w:t xml:space="preserve">  </w:t>
      </w:r>
      <w:r w:rsidR="00D30C45">
        <w:rPr>
          <w:b/>
          <w:bCs/>
          <w:i/>
          <w:iCs/>
          <w:sz w:val="28"/>
          <w:szCs w:val="28"/>
        </w:rPr>
        <w:t>Do you have any goals for your experience in Amateur Radio for 2020?</w:t>
      </w:r>
    </w:p>
    <w:p w14:paraId="041AE887" w14:textId="6AED349A" w:rsidR="009B06B5" w:rsidRDefault="009B06B5" w:rsidP="009B06B5">
      <w:pPr>
        <w:widowControl w:val="0"/>
        <w:contextualSpacing/>
        <w:jc w:val="center"/>
        <w:rPr>
          <w:b/>
          <w:bCs/>
          <w:i/>
          <w:iCs/>
          <w:sz w:val="28"/>
          <w:szCs w:val="28"/>
        </w:rPr>
      </w:pPr>
    </w:p>
    <w:p w14:paraId="271AF773" w14:textId="7A244FD5" w:rsidR="004149A2" w:rsidRPr="00D07F77" w:rsidRDefault="00D07F77" w:rsidP="00301B64">
      <w:pPr>
        <w:widowControl w:val="0"/>
        <w:contextualSpacing/>
        <w:rPr>
          <w:i/>
          <w:iCs/>
        </w:rPr>
      </w:pPr>
      <w:r>
        <w:t xml:space="preserve">55% said YES and 45% said NO.  Before </w:t>
      </w:r>
      <w:proofErr w:type="gramStart"/>
      <w:r>
        <w:t>January 1</w:t>
      </w:r>
      <w:r w:rsidRPr="00D07F77">
        <w:rPr>
          <w:vertAlign w:val="superscript"/>
        </w:rPr>
        <w:t>st</w:t>
      </w:r>
      <w:proofErr w:type="gramEnd"/>
      <w:r>
        <w:t xml:space="preserve"> I would encourage you to look at your hobby and decide how you want to participate in it in the coming year.  Set some personal goals, </w:t>
      </w:r>
      <w:proofErr w:type="gramStart"/>
      <w:r>
        <w:t>make a plan</w:t>
      </w:r>
      <w:proofErr w:type="gramEnd"/>
      <w:r>
        <w:t xml:space="preserve"> to achieve them, and then, most importantly, </w:t>
      </w:r>
      <w:r>
        <w:rPr>
          <w:i/>
          <w:iCs/>
        </w:rPr>
        <w:t>work the plan!</w:t>
      </w:r>
    </w:p>
    <w:p w14:paraId="54404209" w14:textId="40324144" w:rsidR="007970FD" w:rsidRDefault="007970FD" w:rsidP="00301B64">
      <w:pPr>
        <w:widowControl w:val="0"/>
        <w:contextualSpacing/>
        <w:rPr>
          <w:rFonts w:ascii="Arial" w:hAnsi="Arial" w:cs="Arial"/>
          <w:color w:val="222222"/>
          <w:shd w:val="clear" w:color="auto" w:fill="FFFFFF"/>
        </w:rPr>
      </w:pPr>
    </w:p>
    <w:p w14:paraId="62FE9A0E" w14:textId="77777777" w:rsidR="007970FD" w:rsidRDefault="007970FD" w:rsidP="00301B64">
      <w:pPr>
        <w:widowControl w:val="0"/>
        <w:contextualSpacing/>
      </w:pPr>
    </w:p>
    <w:p w14:paraId="4E2AB7F0" w14:textId="77777777" w:rsidR="004149A2" w:rsidRPr="00336B1C" w:rsidRDefault="004149A2" w:rsidP="00301B64">
      <w:pPr>
        <w:widowControl w:val="0"/>
        <w:contextualSpacing/>
      </w:pPr>
    </w:p>
    <w:p w14:paraId="104EE041" w14:textId="2304E605" w:rsidR="000954DD" w:rsidRPr="0020116D" w:rsidRDefault="00207F77" w:rsidP="000954DD">
      <w:pPr>
        <w:widowControl w:val="0"/>
        <w:contextualSpacing/>
        <w:rPr>
          <w:b/>
          <w:bCs/>
          <w:i/>
          <w:sz w:val="28"/>
          <w:szCs w:val="28"/>
        </w:rPr>
      </w:pPr>
      <w:r>
        <w:pict w14:anchorId="709E9923">
          <v:rect id="_x0000_i1027" style="width:0;height:1.5pt" o:hralign="center" o:hrstd="t" o:hr="t" fillcolor="#a0a0a0" stroked="f"/>
        </w:pict>
      </w:r>
    </w:p>
    <w:p w14:paraId="66CE6DAA" w14:textId="0DF90B69" w:rsidR="00116AB5" w:rsidRDefault="00116AB5" w:rsidP="001B563A">
      <w:pPr>
        <w:widowControl w:val="0"/>
        <w:contextualSpacing/>
      </w:pPr>
    </w:p>
    <w:p w14:paraId="686187A1" w14:textId="3852493C" w:rsidR="00070BB6" w:rsidRDefault="00070BB6" w:rsidP="00DB379F">
      <w:pPr>
        <w:widowControl w:val="0"/>
        <w:contextualSpacing/>
      </w:pPr>
    </w:p>
    <w:p w14:paraId="47D060C2" w14:textId="201CC3C7" w:rsidR="00673BA5" w:rsidRDefault="00673BA5" w:rsidP="00DB379F">
      <w:pPr>
        <w:widowControl w:val="0"/>
        <w:contextualSpacing/>
      </w:pPr>
    </w:p>
    <w:p w14:paraId="0A8F5FD8" w14:textId="395C9DF0" w:rsidR="00673BA5" w:rsidRDefault="00673BA5" w:rsidP="00DB379F">
      <w:pPr>
        <w:widowControl w:val="0"/>
        <w:contextualSpacing/>
      </w:pPr>
    </w:p>
    <w:p w14:paraId="3123CA11" w14:textId="77777777" w:rsidR="00673BA5" w:rsidRDefault="00673BA5"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5395"/>
        <w:gridCol w:w="5395"/>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77777777" w:rsidR="00847E56" w:rsidRPr="000A213A" w:rsidRDefault="00847E56" w:rsidP="00075115">
            <w:pPr>
              <w:widowControl w:val="0"/>
              <w:contextualSpacing/>
              <w:rPr>
                <w:sz w:val="20"/>
                <w:szCs w:val="20"/>
              </w:rPr>
            </w:pPr>
            <w:r w:rsidRPr="000A213A">
              <w:rPr>
                <w:sz w:val="20"/>
                <w:szCs w:val="20"/>
              </w:rPr>
              <w:t>Section Emergency Coordinator – Stan Broadway, N8BHL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77777777" w:rsidR="00847E56" w:rsidRPr="000A213A" w:rsidRDefault="00847E56" w:rsidP="00075115">
            <w:pPr>
              <w:widowControl w:val="0"/>
              <w:contextualSpacing/>
              <w:rPr>
                <w:sz w:val="20"/>
                <w:szCs w:val="20"/>
              </w:rPr>
            </w:pPr>
            <w:r w:rsidRPr="000A213A">
              <w:rPr>
                <w:sz w:val="20"/>
                <w:szCs w:val="20"/>
              </w:rPr>
              <w:t>Affiliated Clubs Coordinator – Tom Sly, WB8LCD</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77777777" w:rsidR="00847E56" w:rsidRPr="000A213A" w:rsidRDefault="00847E56" w:rsidP="00075115">
            <w:pPr>
              <w:widowControl w:val="0"/>
              <w:contextualSpacing/>
              <w:rPr>
                <w:sz w:val="20"/>
                <w:szCs w:val="20"/>
              </w:rPr>
            </w:pPr>
            <w:r w:rsidRPr="000A213A">
              <w:rPr>
                <w:sz w:val="20"/>
                <w:szCs w:val="20"/>
              </w:rPr>
              <w:t>Public Information Coordinator – John Ross, KD8IDJ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207F77" w:rsidP="009C42BF">
      <w:pPr>
        <w:widowControl w:val="0"/>
        <w:contextualSpacing/>
        <w:rPr>
          <w:rFonts w:eastAsiaTheme="minorHAnsi"/>
          <w:b/>
          <w:i/>
          <w:color w:val="000000" w:themeColor="text1"/>
          <w:sz w:val="28"/>
          <w:szCs w:val="28"/>
        </w:rPr>
      </w:pPr>
      <w:r>
        <w:pict w14:anchorId="37A06E51">
          <v:rect id="_x0000_i1028" style="width:0;height:1.5pt" o:hralign="center" o:hrstd="t" o:hr="t" fillcolor="#a0a0a0" stroked="f"/>
        </w:pict>
      </w:r>
    </w:p>
    <w:p w14:paraId="75187BAF" w14:textId="6AEC4E33" w:rsidR="004B1AA5" w:rsidRDefault="004B1AA5" w:rsidP="009C42BF">
      <w:pPr>
        <w:widowControl w:val="0"/>
        <w:contextualSpacing/>
      </w:pPr>
      <w:bookmarkStart w:id="36" w:name="swap"/>
      <w:bookmarkEnd w:id="36"/>
      <w:r w:rsidRPr="0048461E">
        <w:rPr>
          <w:noProof/>
        </w:rPr>
        <w:drawing>
          <wp:anchor distT="0" distB="0" distL="114300" distR="114300" simplePos="0" relativeHeight="252295168" behindDoc="1" locked="0" layoutInCell="1" allowOverlap="1" wp14:anchorId="354FA15D" wp14:editId="0680E0E2">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26"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27"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207F77" w:rsidP="009C42BF">
      <w:pPr>
        <w:widowControl w:val="0"/>
        <w:contextualSpacing/>
      </w:pPr>
      <w:r>
        <w:pict w14:anchorId="47B41B42">
          <v:rect id="_x0000_i1029" style="width:0;height:1.5pt" o:hralign="center" o:hrstd="t" o:hr="t" fillcolor="#a0a0a0" stroked="f"/>
        </w:pict>
      </w:r>
    </w:p>
    <w:p w14:paraId="62A1A0C8" w14:textId="4D891E34"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2380160" behindDoc="1" locked="0" layoutInCell="1" allowOverlap="1" wp14:anchorId="5922650B" wp14:editId="034731A6">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207F77" w:rsidP="009C42BF">
      <w:pPr>
        <w:widowControl w:val="0"/>
        <w:contextualSpacing/>
      </w:pPr>
      <w:hyperlink r:id="rId129"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207F77" w:rsidP="009C42BF">
      <w:pPr>
        <w:widowControl w:val="0"/>
        <w:contextualSpacing/>
        <w:rPr>
          <w:b/>
          <w:bCs/>
          <w:i/>
          <w:iCs/>
          <w:sz w:val="28"/>
          <w:szCs w:val="28"/>
        </w:rPr>
      </w:pPr>
      <w:r>
        <w:rPr>
          <w:bCs/>
        </w:rPr>
        <w:pict w14:anchorId="7FEBD071">
          <v:rect id="_x0000_i1030"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t>
      </w:r>
      <w:proofErr w:type="gramStart"/>
      <w:r w:rsidRPr="00C36B08">
        <w:rPr>
          <w:b/>
          <w:bCs/>
          <w:i/>
          <w:iCs/>
          <w:sz w:val="28"/>
          <w:szCs w:val="28"/>
        </w:rPr>
        <w:t>With</w:t>
      </w:r>
      <w:proofErr w:type="gramEnd"/>
      <w:r w:rsidRPr="00C36B08">
        <w:rPr>
          <w:b/>
          <w:bCs/>
          <w:i/>
          <w:iCs/>
          <w:sz w:val="28"/>
          <w:szCs w:val="28"/>
        </w:rPr>
        <w:t xml:space="preserve">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 xml:space="preserve">We have a webpage where you can download and read </w:t>
      </w:r>
      <w:proofErr w:type="gramStart"/>
      <w:r w:rsidRPr="00C36B08">
        <w:t>all of</w:t>
      </w:r>
      <w:proofErr w:type="gramEnd"/>
      <w:r w:rsidRPr="00C36B08">
        <w:t xml:space="preserve">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2315648" behindDoc="1" locked="0" layoutInCell="1" allowOverlap="1" wp14:anchorId="7F013D42" wp14:editId="6761D3D5">
            <wp:simplePos x="0" y="0"/>
            <wp:positionH relativeFrom="margin">
              <wp:posOffset>5229225</wp:posOffset>
            </wp:positionH>
            <wp:positionV relativeFrom="paragraph">
              <wp:posOffset>8890</wp:posOffset>
            </wp:positionV>
            <wp:extent cx="1514475" cy="1228725"/>
            <wp:effectExtent l="0" t="0" r="9525" b="9525"/>
            <wp:wrapTight wrapText="bothSides">
              <wp:wrapPolygon edited="0">
                <wp:start x="0" y="0"/>
                <wp:lineTo x="0" y="21433"/>
                <wp:lineTo x="21464" y="21433"/>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31"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32"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207F77" w:rsidP="009C42BF">
      <w:pPr>
        <w:widowControl w:val="0"/>
        <w:contextualSpacing/>
        <w:rPr>
          <w:bCs/>
        </w:rPr>
      </w:pPr>
      <w:r>
        <w:rPr>
          <w:bCs/>
        </w:rPr>
        <w:pict w14:anchorId="7FC09615">
          <v:rect id="_x0000_i1031" style="width:0;height:1.5pt" o:hralign="center" o:hrstd="t" o:hr="t" fillcolor="#a0a0a0" stroked="f"/>
        </w:pict>
      </w:r>
    </w:p>
    <w:p w14:paraId="4CAAC830" w14:textId="77777777" w:rsidR="00A01309" w:rsidRPr="000A213A" w:rsidRDefault="00A01309" w:rsidP="009C42BF">
      <w:pPr>
        <w:widowControl w:val="0"/>
        <w:contextualSpacing/>
        <w:rPr>
          <w:b/>
          <w:i/>
          <w:sz w:val="28"/>
          <w:szCs w:val="28"/>
        </w:rPr>
      </w:pPr>
      <w:bookmarkStart w:id="37" w:name="_Hlk30329921"/>
      <w:r w:rsidRPr="000A213A">
        <w:rPr>
          <w:noProof/>
        </w:rPr>
        <w:drawing>
          <wp:anchor distT="0" distB="0" distL="114300" distR="114300" simplePos="0" relativeHeight="252499968" behindDoc="1" locked="0" layoutInCell="1" allowOverlap="1" wp14:anchorId="4E1BD293" wp14:editId="1C6A3356">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4ECEBC0B" w14:textId="77777777" w:rsidR="00A01309" w:rsidRPr="000A213A" w:rsidRDefault="00A01309" w:rsidP="009C42BF">
      <w:pPr>
        <w:widowControl w:val="0"/>
        <w:contextualSpacing/>
      </w:pPr>
    </w:p>
    <w:p w14:paraId="6C10CD55" w14:textId="67DFE72E"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34"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35"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lastRenderedPageBreak/>
        <w:drawing>
          <wp:anchor distT="0" distB="0" distL="114300" distR="114300" simplePos="0" relativeHeight="252500992" behindDoc="1" locked="0" layoutInCell="1" allowOverlap="1" wp14:anchorId="31402D3B" wp14:editId="71630DDD">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w:t>
      </w:r>
      <w:proofErr w:type="gramStart"/>
      <w:r w:rsidRPr="000A213A">
        <w:t>All of</w:t>
      </w:r>
      <w:proofErr w:type="gramEnd"/>
      <w:r w:rsidRPr="000A213A">
        <w:t xml:space="preserve">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477D0144" w:rsidR="00BB7B6F" w:rsidRDefault="00BB7B6F" w:rsidP="009C42BF">
      <w:pPr>
        <w:widowControl w:val="0"/>
        <w:contextualSpacing/>
      </w:pPr>
    </w:p>
    <w:p w14:paraId="1F377CCC" w14:textId="1FF2A7A8" w:rsidR="00A01309" w:rsidRPr="000A213A" w:rsidRDefault="00BB7B6F" w:rsidP="009C42BF">
      <w:pPr>
        <w:widowControl w:val="0"/>
        <w:contextualSpacing/>
        <w:jc w:val="center"/>
      </w:pPr>
      <w:r w:rsidRPr="000A213A">
        <w:rPr>
          <w:noProof/>
        </w:rPr>
        <w:drawing>
          <wp:anchor distT="0" distB="0" distL="114300" distR="114300" simplePos="0" relativeHeight="252502016" behindDoc="1" locked="0" layoutInCell="1" allowOverlap="1" wp14:anchorId="465459B6" wp14:editId="6CBE42C3">
            <wp:simplePos x="0" y="0"/>
            <wp:positionH relativeFrom="column">
              <wp:posOffset>6028055</wp:posOffset>
            </wp:positionH>
            <wp:positionV relativeFrom="paragraph">
              <wp:posOffset>1270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00A01309" w:rsidRPr="000A213A">
        <w:t xml:space="preserve">Just go to:  </w:t>
      </w:r>
      <w:hyperlink r:id="rId138"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55654A13" w14:textId="48F0E83E" w:rsidR="00A01309" w:rsidRDefault="00A01309" w:rsidP="009C42BF">
      <w:pPr>
        <w:widowControl w:val="0"/>
        <w:contextualSpacing/>
      </w:pPr>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56E086EB" w14:textId="7EA4DC47" w:rsidR="00EF6889" w:rsidRDefault="00EF6889" w:rsidP="009C42BF">
      <w:pPr>
        <w:widowControl w:val="0"/>
        <w:contextualSpacing/>
      </w:pPr>
    </w:p>
    <w:p w14:paraId="2A1DCB04" w14:textId="68956FBB" w:rsidR="005665A4" w:rsidRDefault="00207F77" w:rsidP="009C42BF">
      <w:pPr>
        <w:widowControl w:val="0"/>
        <w:contextualSpacing/>
      </w:pPr>
      <w:r>
        <w:rPr>
          <w:bCs/>
        </w:rPr>
        <w:pict w14:anchorId="0F5C7231">
          <v:rect id="_x0000_i1032" style="width:0;height:1.5pt" o:hralign="center" o:hrstd="t" o:hr="t" fillcolor="#a0a0a0" stroked="f"/>
        </w:pict>
      </w:r>
    </w:p>
    <w:p w14:paraId="56D772D9" w14:textId="1D62C9B4" w:rsidR="00682801" w:rsidRDefault="00682801" w:rsidP="009C42BF">
      <w:pPr>
        <w:widowControl w:val="0"/>
        <w:contextualSpacing/>
      </w:pPr>
      <w:bookmarkStart w:id="38" w:name="_Hlk50889089"/>
      <w:bookmarkStart w:id="39" w:name="_Hlk51493534"/>
      <w:bookmarkStart w:id="40" w:name="_Hlk57398828"/>
      <w:bookmarkStart w:id="41" w:name="_Hlk58660839"/>
      <w:bookmarkStart w:id="42" w:name="_Hlk60422348"/>
      <w:bookmarkStart w:id="43" w:name="_Hlk61122047"/>
      <w:bookmarkStart w:id="44" w:name="_Hlk40377067"/>
      <w:bookmarkStart w:id="45" w:name="_Hlk47171828"/>
      <w:bookmarkStart w:id="46" w:name="_Hlk47812454"/>
      <w:bookmarkEnd w:id="1"/>
      <w:bookmarkEnd w:id="2"/>
      <w:bookmarkEnd w:id="3"/>
      <w:bookmarkEnd w:id="4"/>
      <w:bookmarkEnd w:id="5"/>
      <w:bookmarkEnd w:id="6"/>
      <w:bookmarkEnd w:id="7"/>
      <w:bookmarkEnd w:id="8"/>
      <w:bookmarkEnd w:id="9"/>
      <w:bookmarkEnd w:id="10"/>
      <w:bookmarkEnd w:id="11"/>
      <w:bookmarkEnd w:id="12"/>
      <w:bookmarkEnd w:id="13"/>
      <w:bookmarkEnd w:id="37"/>
    </w:p>
    <w:p w14:paraId="28A71197" w14:textId="62964860" w:rsidR="00CA6F37" w:rsidRDefault="00CA6F37" w:rsidP="009C42BF">
      <w:pPr>
        <w:widowControl w:val="0"/>
        <w:contextualSpacing/>
        <w:rPr>
          <w:sz w:val="20"/>
          <w:szCs w:val="20"/>
          <w:u w:val="single"/>
        </w:rPr>
      </w:pPr>
      <w:bookmarkStart w:id="47" w:name="_Hlk61702000"/>
    </w:p>
    <w:bookmarkEnd w:id="38"/>
    <w:bookmarkEnd w:id="39"/>
    <w:bookmarkEnd w:id="40"/>
    <w:bookmarkEnd w:id="41"/>
    <w:bookmarkEnd w:id="42"/>
    <w:bookmarkEnd w:id="43"/>
    <w:bookmarkEnd w:id="44"/>
    <w:bookmarkEnd w:id="45"/>
    <w:bookmarkEnd w:id="46"/>
    <w:bookmarkEnd w:id="47"/>
    <w:p w14:paraId="167F3768" w14:textId="3D42792F"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139"/>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11FBF0" w14:textId="77777777" w:rsidR="00207F77" w:rsidRDefault="00207F77" w:rsidP="00F40211">
      <w:r>
        <w:separator/>
      </w:r>
    </w:p>
  </w:endnote>
  <w:endnote w:type="continuationSeparator" w:id="0">
    <w:p w14:paraId="04175464" w14:textId="77777777" w:rsidR="00207F77" w:rsidRDefault="00207F77"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altName w:val="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D9A690" w14:textId="77777777" w:rsidR="00207F77" w:rsidRDefault="00207F77" w:rsidP="00F40211">
      <w:r>
        <w:separator/>
      </w:r>
    </w:p>
  </w:footnote>
  <w:footnote w:type="continuationSeparator" w:id="0">
    <w:p w14:paraId="51E0E440" w14:textId="77777777" w:rsidR="00207F77" w:rsidRDefault="00207F77"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4AF650F"/>
    <w:multiLevelType w:val="multilevel"/>
    <w:tmpl w:val="61AEC2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E737261"/>
    <w:multiLevelType w:val="multilevel"/>
    <w:tmpl w:val="78024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8" w15:restartNumberingAfterBreak="0">
    <w:nsid w:val="2F923A60"/>
    <w:multiLevelType w:val="multilevel"/>
    <w:tmpl w:val="650AA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B6B2E03"/>
    <w:multiLevelType w:val="hybridMultilevel"/>
    <w:tmpl w:val="E79AC5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E644DC4"/>
    <w:multiLevelType w:val="multilevel"/>
    <w:tmpl w:val="159AF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D9D4790"/>
    <w:multiLevelType w:val="multilevel"/>
    <w:tmpl w:val="27A8B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9"/>
  </w:num>
  <w:num w:numId="4">
    <w:abstractNumId w:val="6"/>
  </w:num>
  <w:num w:numId="5">
    <w:abstractNumId w:val="11"/>
  </w:num>
  <w:num w:numId="6">
    <w:abstractNumId w:val="5"/>
  </w:num>
  <w:num w:numId="7">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479"/>
    <w:rsid w:val="0000048A"/>
    <w:rsid w:val="000005FB"/>
    <w:rsid w:val="000008F9"/>
    <w:rsid w:val="00000D3E"/>
    <w:rsid w:val="00000E03"/>
    <w:rsid w:val="00000FC9"/>
    <w:rsid w:val="000010E8"/>
    <w:rsid w:val="000011FC"/>
    <w:rsid w:val="00001277"/>
    <w:rsid w:val="00001374"/>
    <w:rsid w:val="00001403"/>
    <w:rsid w:val="00001F95"/>
    <w:rsid w:val="00001FCC"/>
    <w:rsid w:val="000023FC"/>
    <w:rsid w:val="00002509"/>
    <w:rsid w:val="000025DA"/>
    <w:rsid w:val="0000274A"/>
    <w:rsid w:val="000030C2"/>
    <w:rsid w:val="000030E3"/>
    <w:rsid w:val="00003329"/>
    <w:rsid w:val="00003510"/>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BC2"/>
    <w:rsid w:val="00006C73"/>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506"/>
    <w:rsid w:val="000126E1"/>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2E42"/>
    <w:rsid w:val="00023030"/>
    <w:rsid w:val="00023140"/>
    <w:rsid w:val="000231F8"/>
    <w:rsid w:val="00023459"/>
    <w:rsid w:val="00023464"/>
    <w:rsid w:val="00023750"/>
    <w:rsid w:val="0002379F"/>
    <w:rsid w:val="00023C41"/>
    <w:rsid w:val="00024186"/>
    <w:rsid w:val="00024331"/>
    <w:rsid w:val="0002435F"/>
    <w:rsid w:val="00024588"/>
    <w:rsid w:val="0002490F"/>
    <w:rsid w:val="00024925"/>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88"/>
    <w:rsid w:val="00027557"/>
    <w:rsid w:val="00027837"/>
    <w:rsid w:val="0002790D"/>
    <w:rsid w:val="0002796D"/>
    <w:rsid w:val="000279F8"/>
    <w:rsid w:val="00027A1E"/>
    <w:rsid w:val="00027BCB"/>
    <w:rsid w:val="00027FE2"/>
    <w:rsid w:val="00030278"/>
    <w:rsid w:val="0003035D"/>
    <w:rsid w:val="00030407"/>
    <w:rsid w:val="0003059A"/>
    <w:rsid w:val="00030730"/>
    <w:rsid w:val="000307FC"/>
    <w:rsid w:val="000308D9"/>
    <w:rsid w:val="00030AF3"/>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1373"/>
    <w:rsid w:val="00051405"/>
    <w:rsid w:val="00052139"/>
    <w:rsid w:val="00052168"/>
    <w:rsid w:val="0005219A"/>
    <w:rsid w:val="000525DC"/>
    <w:rsid w:val="00052637"/>
    <w:rsid w:val="00052773"/>
    <w:rsid w:val="000528C4"/>
    <w:rsid w:val="000532D0"/>
    <w:rsid w:val="00053875"/>
    <w:rsid w:val="0005393D"/>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EA5"/>
    <w:rsid w:val="0005712A"/>
    <w:rsid w:val="00057153"/>
    <w:rsid w:val="000578D5"/>
    <w:rsid w:val="00057A67"/>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520"/>
    <w:rsid w:val="0007060F"/>
    <w:rsid w:val="00070B84"/>
    <w:rsid w:val="00070BB6"/>
    <w:rsid w:val="00070D61"/>
    <w:rsid w:val="00070D72"/>
    <w:rsid w:val="00070F22"/>
    <w:rsid w:val="000710D0"/>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27E"/>
    <w:rsid w:val="000774C2"/>
    <w:rsid w:val="00077595"/>
    <w:rsid w:val="00077801"/>
    <w:rsid w:val="00077AAA"/>
    <w:rsid w:val="00077BC6"/>
    <w:rsid w:val="00077DB7"/>
    <w:rsid w:val="00080172"/>
    <w:rsid w:val="00080617"/>
    <w:rsid w:val="00080695"/>
    <w:rsid w:val="000810BA"/>
    <w:rsid w:val="00081189"/>
    <w:rsid w:val="000813B7"/>
    <w:rsid w:val="0008156E"/>
    <w:rsid w:val="000815BB"/>
    <w:rsid w:val="00081D15"/>
    <w:rsid w:val="000821C5"/>
    <w:rsid w:val="00082697"/>
    <w:rsid w:val="00082821"/>
    <w:rsid w:val="00082C3F"/>
    <w:rsid w:val="00082D27"/>
    <w:rsid w:val="00082F08"/>
    <w:rsid w:val="00082F4C"/>
    <w:rsid w:val="00082F68"/>
    <w:rsid w:val="000830F6"/>
    <w:rsid w:val="0008327F"/>
    <w:rsid w:val="000832C0"/>
    <w:rsid w:val="00083386"/>
    <w:rsid w:val="000837C0"/>
    <w:rsid w:val="000837D1"/>
    <w:rsid w:val="00083B25"/>
    <w:rsid w:val="00083C2C"/>
    <w:rsid w:val="000841C6"/>
    <w:rsid w:val="00084224"/>
    <w:rsid w:val="000844C3"/>
    <w:rsid w:val="0008455E"/>
    <w:rsid w:val="00084632"/>
    <w:rsid w:val="00084B2E"/>
    <w:rsid w:val="00084CBE"/>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ED0"/>
    <w:rsid w:val="00095097"/>
    <w:rsid w:val="000954DD"/>
    <w:rsid w:val="000958A0"/>
    <w:rsid w:val="000958C1"/>
    <w:rsid w:val="00095993"/>
    <w:rsid w:val="000959D7"/>
    <w:rsid w:val="00095CA7"/>
    <w:rsid w:val="00095D65"/>
    <w:rsid w:val="000961FF"/>
    <w:rsid w:val="0009621E"/>
    <w:rsid w:val="00096356"/>
    <w:rsid w:val="00096377"/>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906"/>
    <w:rsid w:val="000A293D"/>
    <w:rsid w:val="000A2AA6"/>
    <w:rsid w:val="000A3571"/>
    <w:rsid w:val="000A36E5"/>
    <w:rsid w:val="000A41B0"/>
    <w:rsid w:val="000A4270"/>
    <w:rsid w:val="000A43AD"/>
    <w:rsid w:val="000A444A"/>
    <w:rsid w:val="000A446E"/>
    <w:rsid w:val="000A468D"/>
    <w:rsid w:val="000A46AC"/>
    <w:rsid w:val="000A47FB"/>
    <w:rsid w:val="000A4ACC"/>
    <w:rsid w:val="000A4BD4"/>
    <w:rsid w:val="000A4BEB"/>
    <w:rsid w:val="000A4C8A"/>
    <w:rsid w:val="000A4D02"/>
    <w:rsid w:val="000A4E78"/>
    <w:rsid w:val="000A54C2"/>
    <w:rsid w:val="000A5B3E"/>
    <w:rsid w:val="000A5C0E"/>
    <w:rsid w:val="000A622D"/>
    <w:rsid w:val="000A6233"/>
    <w:rsid w:val="000A62FD"/>
    <w:rsid w:val="000A63C3"/>
    <w:rsid w:val="000A6431"/>
    <w:rsid w:val="000A6758"/>
    <w:rsid w:val="000A6C7B"/>
    <w:rsid w:val="000A7041"/>
    <w:rsid w:val="000A71A9"/>
    <w:rsid w:val="000A726E"/>
    <w:rsid w:val="000A72CF"/>
    <w:rsid w:val="000A759B"/>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771"/>
    <w:rsid w:val="000B29A2"/>
    <w:rsid w:val="000B2B43"/>
    <w:rsid w:val="000B2C67"/>
    <w:rsid w:val="000B2EE2"/>
    <w:rsid w:val="000B3221"/>
    <w:rsid w:val="000B3FE8"/>
    <w:rsid w:val="000B40A1"/>
    <w:rsid w:val="000B4179"/>
    <w:rsid w:val="000B4276"/>
    <w:rsid w:val="000B4471"/>
    <w:rsid w:val="000B4882"/>
    <w:rsid w:val="000B4952"/>
    <w:rsid w:val="000B4993"/>
    <w:rsid w:val="000B4B5C"/>
    <w:rsid w:val="000B4B68"/>
    <w:rsid w:val="000B50A2"/>
    <w:rsid w:val="000B58A4"/>
    <w:rsid w:val="000B5AA6"/>
    <w:rsid w:val="000B6002"/>
    <w:rsid w:val="000B6323"/>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65"/>
    <w:rsid w:val="000D1990"/>
    <w:rsid w:val="000D19FA"/>
    <w:rsid w:val="000D1D9F"/>
    <w:rsid w:val="000D266A"/>
    <w:rsid w:val="000D279E"/>
    <w:rsid w:val="000D299E"/>
    <w:rsid w:val="000D2AD8"/>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988"/>
    <w:rsid w:val="000D6228"/>
    <w:rsid w:val="000D63F3"/>
    <w:rsid w:val="000D6820"/>
    <w:rsid w:val="000D6D1B"/>
    <w:rsid w:val="000D6F5D"/>
    <w:rsid w:val="000D77BF"/>
    <w:rsid w:val="000D784F"/>
    <w:rsid w:val="000D794F"/>
    <w:rsid w:val="000D7ABA"/>
    <w:rsid w:val="000D7B27"/>
    <w:rsid w:val="000D7D47"/>
    <w:rsid w:val="000D7E4B"/>
    <w:rsid w:val="000E0331"/>
    <w:rsid w:val="000E039C"/>
    <w:rsid w:val="000E0589"/>
    <w:rsid w:val="000E07AE"/>
    <w:rsid w:val="000E0BBE"/>
    <w:rsid w:val="000E0DC9"/>
    <w:rsid w:val="000E0E61"/>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79D"/>
    <w:rsid w:val="000E57F9"/>
    <w:rsid w:val="000E590D"/>
    <w:rsid w:val="000E5DDE"/>
    <w:rsid w:val="000E605E"/>
    <w:rsid w:val="000E62C1"/>
    <w:rsid w:val="000E64E9"/>
    <w:rsid w:val="000E6527"/>
    <w:rsid w:val="000E699A"/>
    <w:rsid w:val="000E71AC"/>
    <w:rsid w:val="000E7567"/>
    <w:rsid w:val="000E75CA"/>
    <w:rsid w:val="000E75FE"/>
    <w:rsid w:val="000E7AA1"/>
    <w:rsid w:val="000E7E01"/>
    <w:rsid w:val="000E7E2D"/>
    <w:rsid w:val="000F0238"/>
    <w:rsid w:val="000F038E"/>
    <w:rsid w:val="000F040B"/>
    <w:rsid w:val="000F0544"/>
    <w:rsid w:val="000F0DB0"/>
    <w:rsid w:val="000F10FB"/>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D2A"/>
    <w:rsid w:val="000F60B8"/>
    <w:rsid w:val="000F64B2"/>
    <w:rsid w:val="000F6802"/>
    <w:rsid w:val="000F68E9"/>
    <w:rsid w:val="000F68F8"/>
    <w:rsid w:val="000F6D35"/>
    <w:rsid w:val="000F702A"/>
    <w:rsid w:val="000F75A7"/>
    <w:rsid w:val="000F784E"/>
    <w:rsid w:val="000F788D"/>
    <w:rsid w:val="000F7BBC"/>
    <w:rsid w:val="000F7CC5"/>
    <w:rsid w:val="00100026"/>
    <w:rsid w:val="00100146"/>
    <w:rsid w:val="00100345"/>
    <w:rsid w:val="00100A48"/>
    <w:rsid w:val="00100A6C"/>
    <w:rsid w:val="00100C7F"/>
    <w:rsid w:val="00101BB5"/>
    <w:rsid w:val="00101E47"/>
    <w:rsid w:val="00101E48"/>
    <w:rsid w:val="001020D1"/>
    <w:rsid w:val="001023A4"/>
    <w:rsid w:val="001025F9"/>
    <w:rsid w:val="00102717"/>
    <w:rsid w:val="00102B98"/>
    <w:rsid w:val="00102D50"/>
    <w:rsid w:val="00102FC6"/>
    <w:rsid w:val="0010305F"/>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F76"/>
    <w:rsid w:val="00104F78"/>
    <w:rsid w:val="0010561B"/>
    <w:rsid w:val="00105651"/>
    <w:rsid w:val="0010578D"/>
    <w:rsid w:val="0010580F"/>
    <w:rsid w:val="00105825"/>
    <w:rsid w:val="00105996"/>
    <w:rsid w:val="00105CD1"/>
    <w:rsid w:val="00106315"/>
    <w:rsid w:val="00106324"/>
    <w:rsid w:val="00106666"/>
    <w:rsid w:val="001069B5"/>
    <w:rsid w:val="00106C19"/>
    <w:rsid w:val="00106D21"/>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1B5"/>
    <w:rsid w:val="00111340"/>
    <w:rsid w:val="00111345"/>
    <w:rsid w:val="00111550"/>
    <w:rsid w:val="00111805"/>
    <w:rsid w:val="00111B26"/>
    <w:rsid w:val="00112327"/>
    <w:rsid w:val="001124FC"/>
    <w:rsid w:val="00112513"/>
    <w:rsid w:val="001127BA"/>
    <w:rsid w:val="00112DA2"/>
    <w:rsid w:val="00112E60"/>
    <w:rsid w:val="00113131"/>
    <w:rsid w:val="001131EB"/>
    <w:rsid w:val="001134AF"/>
    <w:rsid w:val="00113735"/>
    <w:rsid w:val="00113851"/>
    <w:rsid w:val="0011397E"/>
    <w:rsid w:val="00113E3C"/>
    <w:rsid w:val="00114445"/>
    <w:rsid w:val="00114519"/>
    <w:rsid w:val="0011497F"/>
    <w:rsid w:val="001149C3"/>
    <w:rsid w:val="00114D67"/>
    <w:rsid w:val="00114F7B"/>
    <w:rsid w:val="001150E9"/>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AB5"/>
    <w:rsid w:val="00116F16"/>
    <w:rsid w:val="001170B1"/>
    <w:rsid w:val="00117160"/>
    <w:rsid w:val="001171FC"/>
    <w:rsid w:val="00117366"/>
    <w:rsid w:val="001173CC"/>
    <w:rsid w:val="001179D3"/>
    <w:rsid w:val="00117AB2"/>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3C8"/>
    <w:rsid w:val="00123679"/>
    <w:rsid w:val="001236A7"/>
    <w:rsid w:val="00123B40"/>
    <w:rsid w:val="00123E41"/>
    <w:rsid w:val="0012400D"/>
    <w:rsid w:val="001245BC"/>
    <w:rsid w:val="001248D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10CE"/>
    <w:rsid w:val="001311AD"/>
    <w:rsid w:val="00131328"/>
    <w:rsid w:val="001314F1"/>
    <w:rsid w:val="001314F3"/>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5044"/>
    <w:rsid w:val="001355B7"/>
    <w:rsid w:val="00135A58"/>
    <w:rsid w:val="00135C08"/>
    <w:rsid w:val="00135CDA"/>
    <w:rsid w:val="00135D6C"/>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85"/>
    <w:rsid w:val="00144C8E"/>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60"/>
    <w:rsid w:val="001509FE"/>
    <w:rsid w:val="00150B13"/>
    <w:rsid w:val="00150E26"/>
    <w:rsid w:val="00150EC4"/>
    <w:rsid w:val="00151017"/>
    <w:rsid w:val="00151622"/>
    <w:rsid w:val="001516FE"/>
    <w:rsid w:val="00151AF2"/>
    <w:rsid w:val="00151D9E"/>
    <w:rsid w:val="00152040"/>
    <w:rsid w:val="0015214D"/>
    <w:rsid w:val="00152298"/>
    <w:rsid w:val="00153167"/>
    <w:rsid w:val="00153348"/>
    <w:rsid w:val="00153581"/>
    <w:rsid w:val="0015383F"/>
    <w:rsid w:val="00153A55"/>
    <w:rsid w:val="00153AA1"/>
    <w:rsid w:val="00153B38"/>
    <w:rsid w:val="00153E59"/>
    <w:rsid w:val="00154229"/>
    <w:rsid w:val="00154331"/>
    <w:rsid w:val="001545B2"/>
    <w:rsid w:val="00154A05"/>
    <w:rsid w:val="00154B8C"/>
    <w:rsid w:val="00154E6D"/>
    <w:rsid w:val="001550FD"/>
    <w:rsid w:val="00155396"/>
    <w:rsid w:val="001553AD"/>
    <w:rsid w:val="00155927"/>
    <w:rsid w:val="0015594A"/>
    <w:rsid w:val="00155BAC"/>
    <w:rsid w:val="00155D2F"/>
    <w:rsid w:val="00155F7C"/>
    <w:rsid w:val="00156FB0"/>
    <w:rsid w:val="0015748B"/>
    <w:rsid w:val="001575A5"/>
    <w:rsid w:val="00157667"/>
    <w:rsid w:val="00157960"/>
    <w:rsid w:val="001579DE"/>
    <w:rsid w:val="00157C96"/>
    <w:rsid w:val="00157E34"/>
    <w:rsid w:val="001600E4"/>
    <w:rsid w:val="0016030C"/>
    <w:rsid w:val="0016050E"/>
    <w:rsid w:val="001605FD"/>
    <w:rsid w:val="00160A94"/>
    <w:rsid w:val="00160D54"/>
    <w:rsid w:val="0016122C"/>
    <w:rsid w:val="0016179F"/>
    <w:rsid w:val="00161911"/>
    <w:rsid w:val="00161DDB"/>
    <w:rsid w:val="0016222F"/>
    <w:rsid w:val="00162371"/>
    <w:rsid w:val="001623B0"/>
    <w:rsid w:val="00162583"/>
    <w:rsid w:val="0016284C"/>
    <w:rsid w:val="001629C7"/>
    <w:rsid w:val="00162B59"/>
    <w:rsid w:val="00162BCB"/>
    <w:rsid w:val="00162DE4"/>
    <w:rsid w:val="00162EAF"/>
    <w:rsid w:val="00163224"/>
    <w:rsid w:val="001649FD"/>
    <w:rsid w:val="00164D81"/>
    <w:rsid w:val="00164E8D"/>
    <w:rsid w:val="00164EC9"/>
    <w:rsid w:val="001658F0"/>
    <w:rsid w:val="00165C5A"/>
    <w:rsid w:val="00165D4F"/>
    <w:rsid w:val="0016606C"/>
    <w:rsid w:val="001660D0"/>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99B"/>
    <w:rsid w:val="00171D5B"/>
    <w:rsid w:val="00171E50"/>
    <w:rsid w:val="00172077"/>
    <w:rsid w:val="0017232E"/>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8BE"/>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86C"/>
    <w:rsid w:val="00186AF3"/>
    <w:rsid w:val="00186C04"/>
    <w:rsid w:val="00186CEC"/>
    <w:rsid w:val="00186E6A"/>
    <w:rsid w:val="00187404"/>
    <w:rsid w:val="001875DC"/>
    <w:rsid w:val="0018763B"/>
    <w:rsid w:val="0018787C"/>
    <w:rsid w:val="00187D6A"/>
    <w:rsid w:val="00187F3F"/>
    <w:rsid w:val="001908F1"/>
    <w:rsid w:val="00191132"/>
    <w:rsid w:val="001918EF"/>
    <w:rsid w:val="00191E00"/>
    <w:rsid w:val="00191F00"/>
    <w:rsid w:val="00192CAF"/>
    <w:rsid w:val="00193506"/>
    <w:rsid w:val="00193571"/>
    <w:rsid w:val="0019358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5B1"/>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F0E"/>
    <w:rsid w:val="001A3258"/>
    <w:rsid w:val="001A38BD"/>
    <w:rsid w:val="001A3A89"/>
    <w:rsid w:val="001A3B7E"/>
    <w:rsid w:val="001A416F"/>
    <w:rsid w:val="001A4709"/>
    <w:rsid w:val="001A4DC5"/>
    <w:rsid w:val="001A50EE"/>
    <w:rsid w:val="001A53A7"/>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563A"/>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6F"/>
    <w:rsid w:val="001C09D6"/>
    <w:rsid w:val="001C0AD5"/>
    <w:rsid w:val="001C1106"/>
    <w:rsid w:val="001C1561"/>
    <w:rsid w:val="001C163F"/>
    <w:rsid w:val="001C179A"/>
    <w:rsid w:val="001C18DE"/>
    <w:rsid w:val="001C1BAE"/>
    <w:rsid w:val="001C1E43"/>
    <w:rsid w:val="001C1E77"/>
    <w:rsid w:val="001C1F6A"/>
    <w:rsid w:val="001C23E8"/>
    <w:rsid w:val="001C2460"/>
    <w:rsid w:val="001C292F"/>
    <w:rsid w:val="001C2E67"/>
    <w:rsid w:val="001C2F67"/>
    <w:rsid w:val="001C33EF"/>
    <w:rsid w:val="001C35A9"/>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05E"/>
    <w:rsid w:val="001C7160"/>
    <w:rsid w:val="001C770F"/>
    <w:rsid w:val="001C77B7"/>
    <w:rsid w:val="001C7BA9"/>
    <w:rsid w:val="001C7DB8"/>
    <w:rsid w:val="001C7EB3"/>
    <w:rsid w:val="001C7F42"/>
    <w:rsid w:val="001D07A6"/>
    <w:rsid w:val="001D0829"/>
    <w:rsid w:val="001D1266"/>
    <w:rsid w:val="001D136E"/>
    <w:rsid w:val="001D1474"/>
    <w:rsid w:val="001D1479"/>
    <w:rsid w:val="001D1552"/>
    <w:rsid w:val="001D1A2D"/>
    <w:rsid w:val="001D1A6F"/>
    <w:rsid w:val="001D1B26"/>
    <w:rsid w:val="001D1E4F"/>
    <w:rsid w:val="001D1E5A"/>
    <w:rsid w:val="001D1FC7"/>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8A6"/>
    <w:rsid w:val="001D6DC8"/>
    <w:rsid w:val="001D6EDA"/>
    <w:rsid w:val="001D7314"/>
    <w:rsid w:val="001D7362"/>
    <w:rsid w:val="001D76BB"/>
    <w:rsid w:val="001D7B0B"/>
    <w:rsid w:val="001D7DEE"/>
    <w:rsid w:val="001D7E25"/>
    <w:rsid w:val="001E05DE"/>
    <w:rsid w:val="001E06A7"/>
    <w:rsid w:val="001E09A1"/>
    <w:rsid w:val="001E0D1F"/>
    <w:rsid w:val="001E1009"/>
    <w:rsid w:val="001E15DB"/>
    <w:rsid w:val="001E17A8"/>
    <w:rsid w:val="001E1ADB"/>
    <w:rsid w:val="001E1DE2"/>
    <w:rsid w:val="001E1ECC"/>
    <w:rsid w:val="001E2149"/>
    <w:rsid w:val="001E2441"/>
    <w:rsid w:val="001E29A8"/>
    <w:rsid w:val="001E29BB"/>
    <w:rsid w:val="001E2E2F"/>
    <w:rsid w:val="001E2FE9"/>
    <w:rsid w:val="001E3280"/>
    <w:rsid w:val="001E3496"/>
    <w:rsid w:val="001E35EB"/>
    <w:rsid w:val="001E37CB"/>
    <w:rsid w:val="001E3DD1"/>
    <w:rsid w:val="001E404F"/>
    <w:rsid w:val="001E42D8"/>
    <w:rsid w:val="001E42FC"/>
    <w:rsid w:val="001E43C0"/>
    <w:rsid w:val="001E46FA"/>
    <w:rsid w:val="001E4A7B"/>
    <w:rsid w:val="001E4B13"/>
    <w:rsid w:val="001E4E02"/>
    <w:rsid w:val="001E5253"/>
    <w:rsid w:val="001E5660"/>
    <w:rsid w:val="001E57F6"/>
    <w:rsid w:val="001E5D64"/>
    <w:rsid w:val="001E6453"/>
    <w:rsid w:val="001E66A5"/>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A75"/>
    <w:rsid w:val="001F3B43"/>
    <w:rsid w:val="001F3BDD"/>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CD3"/>
    <w:rsid w:val="0020708A"/>
    <w:rsid w:val="002070A7"/>
    <w:rsid w:val="002071AA"/>
    <w:rsid w:val="0020759E"/>
    <w:rsid w:val="002079CA"/>
    <w:rsid w:val="002079D3"/>
    <w:rsid w:val="00207A3A"/>
    <w:rsid w:val="00207A81"/>
    <w:rsid w:val="00207B86"/>
    <w:rsid w:val="00207D2B"/>
    <w:rsid w:val="00207F77"/>
    <w:rsid w:val="0021008A"/>
    <w:rsid w:val="00210241"/>
    <w:rsid w:val="00210351"/>
    <w:rsid w:val="00210719"/>
    <w:rsid w:val="002109EC"/>
    <w:rsid w:val="00210B75"/>
    <w:rsid w:val="00210DAF"/>
    <w:rsid w:val="00210F62"/>
    <w:rsid w:val="00210FBF"/>
    <w:rsid w:val="00211797"/>
    <w:rsid w:val="00211A06"/>
    <w:rsid w:val="00211A27"/>
    <w:rsid w:val="00211AAC"/>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FE8"/>
    <w:rsid w:val="0021403F"/>
    <w:rsid w:val="002141A9"/>
    <w:rsid w:val="002144B2"/>
    <w:rsid w:val="00214541"/>
    <w:rsid w:val="00214793"/>
    <w:rsid w:val="0021480D"/>
    <w:rsid w:val="0021491E"/>
    <w:rsid w:val="00214BD1"/>
    <w:rsid w:val="00214CAA"/>
    <w:rsid w:val="00214EA6"/>
    <w:rsid w:val="00215122"/>
    <w:rsid w:val="00215315"/>
    <w:rsid w:val="00215331"/>
    <w:rsid w:val="002156DE"/>
    <w:rsid w:val="002157AF"/>
    <w:rsid w:val="00215A32"/>
    <w:rsid w:val="00215DD1"/>
    <w:rsid w:val="00216020"/>
    <w:rsid w:val="002163BB"/>
    <w:rsid w:val="002165CB"/>
    <w:rsid w:val="00216908"/>
    <w:rsid w:val="00216D88"/>
    <w:rsid w:val="00217335"/>
    <w:rsid w:val="002175DE"/>
    <w:rsid w:val="0021768A"/>
    <w:rsid w:val="00220249"/>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B4A"/>
    <w:rsid w:val="00224132"/>
    <w:rsid w:val="002244E1"/>
    <w:rsid w:val="00224548"/>
    <w:rsid w:val="00224A83"/>
    <w:rsid w:val="00224B41"/>
    <w:rsid w:val="00224C62"/>
    <w:rsid w:val="0022511B"/>
    <w:rsid w:val="002252DB"/>
    <w:rsid w:val="00225300"/>
    <w:rsid w:val="0022533E"/>
    <w:rsid w:val="0022547C"/>
    <w:rsid w:val="002254CB"/>
    <w:rsid w:val="002255BF"/>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27379"/>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B22"/>
    <w:rsid w:val="00232B7D"/>
    <w:rsid w:val="00232C2C"/>
    <w:rsid w:val="00233602"/>
    <w:rsid w:val="00233B03"/>
    <w:rsid w:val="00233F65"/>
    <w:rsid w:val="00234258"/>
    <w:rsid w:val="002343CA"/>
    <w:rsid w:val="00234C0E"/>
    <w:rsid w:val="00234C82"/>
    <w:rsid w:val="00234CC1"/>
    <w:rsid w:val="00235E96"/>
    <w:rsid w:val="00235FD3"/>
    <w:rsid w:val="00236424"/>
    <w:rsid w:val="00236576"/>
    <w:rsid w:val="002367C2"/>
    <w:rsid w:val="002367CC"/>
    <w:rsid w:val="00236A96"/>
    <w:rsid w:val="00236CC0"/>
    <w:rsid w:val="00236DFB"/>
    <w:rsid w:val="002371DA"/>
    <w:rsid w:val="002373F3"/>
    <w:rsid w:val="0023760C"/>
    <w:rsid w:val="0023798B"/>
    <w:rsid w:val="00237B1E"/>
    <w:rsid w:val="00237D88"/>
    <w:rsid w:val="0024036C"/>
    <w:rsid w:val="002404CC"/>
    <w:rsid w:val="00240912"/>
    <w:rsid w:val="00240A00"/>
    <w:rsid w:val="00240AD1"/>
    <w:rsid w:val="00240DE7"/>
    <w:rsid w:val="00240EEF"/>
    <w:rsid w:val="0024140D"/>
    <w:rsid w:val="002414F6"/>
    <w:rsid w:val="0024196A"/>
    <w:rsid w:val="00241979"/>
    <w:rsid w:val="00241987"/>
    <w:rsid w:val="00241A5B"/>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5224"/>
    <w:rsid w:val="00245236"/>
    <w:rsid w:val="002452B5"/>
    <w:rsid w:val="00245708"/>
    <w:rsid w:val="00245A1A"/>
    <w:rsid w:val="00245C90"/>
    <w:rsid w:val="00245EFD"/>
    <w:rsid w:val="00246451"/>
    <w:rsid w:val="00246477"/>
    <w:rsid w:val="0024664C"/>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A1"/>
    <w:rsid w:val="00255B1E"/>
    <w:rsid w:val="00255B7A"/>
    <w:rsid w:val="00256225"/>
    <w:rsid w:val="0025629A"/>
    <w:rsid w:val="002565AE"/>
    <w:rsid w:val="002566B9"/>
    <w:rsid w:val="002567AF"/>
    <w:rsid w:val="00256B7F"/>
    <w:rsid w:val="00256BAE"/>
    <w:rsid w:val="00256EF3"/>
    <w:rsid w:val="00257196"/>
    <w:rsid w:val="00257822"/>
    <w:rsid w:val="00257998"/>
    <w:rsid w:val="002603B0"/>
    <w:rsid w:val="002603EF"/>
    <w:rsid w:val="002604C7"/>
    <w:rsid w:val="0026068F"/>
    <w:rsid w:val="0026083E"/>
    <w:rsid w:val="00260F9A"/>
    <w:rsid w:val="00261348"/>
    <w:rsid w:val="002615F8"/>
    <w:rsid w:val="00261930"/>
    <w:rsid w:val="00261DE9"/>
    <w:rsid w:val="0026266A"/>
    <w:rsid w:val="00262A65"/>
    <w:rsid w:val="00262B51"/>
    <w:rsid w:val="00262B68"/>
    <w:rsid w:val="00262CEC"/>
    <w:rsid w:val="00262CFF"/>
    <w:rsid w:val="00262F42"/>
    <w:rsid w:val="002635CA"/>
    <w:rsid w:val="002638A2"/>
    <w:rsid w:val="002638D8"/>
    <w:rsid w:val="00263AF9"/>
    <w:rsid w:val="00263C34"/>
    <w:rsid w:val="00263FF6"/>
    <w:rsid w:val="0026418E"/>
    <w:rsid w:val="002641F2"/>
    <w:rsid w:val="00264511"/>
    <w:rsid w:val="002645B6"/>
    <w:rsid w:val="00264E26"/>
    <w:rsid w:val="00264EB8"/>
    <w:rsid w:val="00264EC3"/>
    <w:rsid w:val="00264F3C"/>
    <w:rsid w:val="002651D0"/>
    <w:rsid w:val="0026522D"/>
    <w:rsid w:val="002655F1"/>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9D"/>
    <w:rsid w:val="002741A2"/>
    <w:rsid w:val="00274373"/>
    <w:rsid w:val="002743E0"/>
    <w:rsid w:val="002744BC"/>
    <w:rsid w:val="002746F2"/>
    <w:rsid w:val="00274B4A"/>
    <w:rsid w:val="00274CEA"/>
    <w:rsid w:val="00274D36"/>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BF6"/>
    <w:rsid w:val="00277FD5"/>
    <w:rsid w:val="0028011E"/>
    <w:rsid w:val="00280317"/>
    <w:rsid w:val="002806AF"/>
    <w:rsid w:val="00280A5D"/>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F2E"/>
    <w:rsid w:val="0028302F"/>
    <w:rsid w:val="00283450"/>
    <w:rsid w:val="002834F3"/>
    <w:rsid w:val="00283563"/>
    <w:rsid w:val="00283588"/>
    <w:rsid w:val="00283B28"/>
    <w:rsid w:val="00283C5D"/>
    <w:rsid w:val="00283EEE"/>
    <w:rsid w:val="002845DA"/>
    <w:rsid w:val="00284DEB"/>
    <w:rsid w:val="002852F6"/>
    <w:rsid w:val="002853E7"/>
    <w:rsid w:val="002857D0"/>
    <w:rsid w:val="00286105"/>
    <w:rsid w:val="00286178"/>
    <w:rsid w:val="0028620F"/>
    <w:rsid w:val="00286291"/>
    <w:rsid w:val="00286351"/>
    <w:rsid w:val="00286B06"/>
    <w:rsid w:val="00286C57"/>
    <w:rsid w:val="00286E82"/>
    <w:rsid w:val="00286F0C"/>
    <w:rsid w:val="002874C2"/>
    <w:rsid w:val="00287A92"/>
    <w:rsid w:val="00287EC5"/>
    <w:rsid w:val="00287FC9"/>
    <w:rsid w:val="00287FE8"/>
    <w:rsid w:val="00290151"/>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2E9"/>
    <w:rsid w:val="002A54CA"/>
    <w:rsid w:val="002A572E"/>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D3"/>
    <w:rsid w:val="002B0515"/>
    <w:rsid w:val="002B062F"/>
    <w:rsid w:val="002B0C68"/>
    <w:rsid w:val="002B0D5C"/>
    <w:rsid w:val="002B1023"/>
    <w:rsid w:val="002B102D"/>
    <w:rsid w:val="002B12E4"/>
    <w:rsid w:val="002B16AC"/>
    <w:rsid w:val="002B185A"/>
    <w:rsid w:val="002B1AE2"/>
    <w:rsid w:val="002B1BD4"/>
    <w:rsid w:val="002B1C80"/>
    <w:rsid w:val="002B1E1D"/>
    <w:rsid w:val="002B21B8"/>
    <w:rsid w:val="002B2298"/>
    <w:rsid w:val="002B2397"/>
    <w:rsid w:val="002B2419"/>
    <w:rsid w:val="002B2D87"/>
    <w:rsid w:val="002B31F2"/>
    <w:rsid w:val="002B3202"/>
    <w:rsid w:val="002B34D4"/>
    <w:rsid w:val="002B3908"/>
    <w:rsid w:val="002B3FF1"/>
    <w:rsid w:val="002B42ED"/>
    <w:rsid w:val="002B43E0"/>
    <w:rsid w:val="002B44B5"/>
    <w:rsid w:val="002B4854"/>
    <w:rsid w:val="002B4B77"/>
    <w:rsid w:val="002B4C64"/>
    <w:rsid w:val="002B5571"/>
    <w:rsid w:val="002B5AD0"/>
    <w:rsid w:val="002B5CD6"/>
    <w:rsid w:val="002B5DD7"/>
    <w:rsid w:val="002B5F3A"/>
    <w:rsid w:val="002B6267"/>
    <w:rsid w:val="002B63C1"/>
    <w:rsid w:val="002B6592"/>
    <w:rsid w:val="002B6614"/>
    <w:rsid w:val="002B6D11"/>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04F"/>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DCD"/>
    <w:rsid w:val="002D5E7C"/>
    <w:rsid w:val="002D5F40"/>
    <w:rsid w:val="002D601B"/>
    <w:rsid w:val="002D607D"/>
    <w:rsid w:val="002D65EC"/>
    <w:rsid w:val="002D6822"/>
    <w:rsid w:val="002D6F40"/>
    <w:rsid w:val="002D6F65"/>
    <w:rsid w:val="002D6FA0"/>
    <w:rsid w:val="002D72A7"/>
    <w:rsid w:val="002D7AEB"/>
    <w:rsid w:val="002E01DD"/>
    <w:rsid w:val="002E023B"/>
    <w:rsid w:val="002E0556"/>
    <w:rsid w:val="002E087A"/>
    <w:rsid w:val="002E0A63"/>
    <w:rsid w:val="002E0F86"/>
    <w:rsid w:val="002E1127"/>
    <w:rsid w:val="002E11D7"/>
    <w:rsid w:val="002E1333"/>
    <w:rsid w:val="002E1EB1"/>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74F"/>
    <w:rsid w:val="002E6D2F"/>
    <w:rsid w:val="002E6F58"/>
    <w:rsid w:val="002E6F6A"/>
    <w:rsid w:val="002E703C"/>
    <w:rsid w:val="002E7444"/>
    <w:rsid w:val="002E74B4"/>
    <w:rsid w:val="002E79FE"/>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B82"/>
    <w:rsid w:val="002F40E4"/>
    <w:rsid w:val="002F47F0"/>
    <w:rsid w:val="002F49A1"/>
    <w:rsid w:val="002F4BE0"/>
    <w:rsid w:val="002F4E88"/>
    <w:rsid w:val="002F4F75"/>
    <w:rsid w:val="002F5225"/>
    <w:rsid w:val="002F525A"/>
    <w:rsid w:val="002F5726"/>
    <w:rsid w:val="002F57DD"/>
    <w:rsid w:val="002F59F5"/>
    <w:rsid w:val="002F59F9"/>
    <w:rsid w:val="002F632C"/>
    <w:rsid w:val="002F6E64"/>
    <w:rsid w:val="002F7037"/>
    <w:rsid w:val="002F7078"/>
    <w:rsid w:val="002F727F"/>
    <w:rsid w:val="002F7454"/>
    <w:rsid w:val="002F7A05"/>
    <w:rsid w:val="002F7A76"/>
    <w:rsid w:val="002F7B7D"/>
    <w:rsid w:val="002F7D13"/>
    <w:rsid w:val="002F7F3E"/>
    <w:rsid w:val="002F7FB6"/>
    <w:rsid w:val="0030016F"/>
    <w:rsid w:val="00300205"/>
    <w:rsid w:val="00300441"/>
    <w:rsid w:val="00300B4D"/>
    <w:rsid w:val="00300C24"/>
    <w:rsid w:val="00301197"/>
    <w:rsid w:val="0030120B"/>
    <w:rsid w:val="003017CA"/>
    <w:rsid w:val="00301A38"/>
    <w:rsid w:val="00301B64"/>
    <w:rsid w:val="00301C5A"/>
    <w:rsid w:val="003031A4"/>
    <w:rsid w:val="0030351B"/>
    <w:rsid w:val="0030381C"/>
    <w:rsid w:val="00303BA6"/>
    <w:rsid w:val="00303C6F"/>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B33"/>
    <w:rsid w:val="00306D3E"/>
    <w:rsid w:val="00306F7F"/>
    <w:rsid w:val="00306FC4"/>
    <w:rsid w:val="00306FC5"/>
    <w:rsid w:val="00307405"/>
    <w:rsid w:val="003079BA"/>
    <w:rsid w:val="0031006B"/>
    <w:rsid w:val="0031023E"/>
    <w:rsid w:val="00310254"/>
    <w:rsid w:val="00310379"/>
    <w:rsid w:val="00310C6E"/>
    <w:rsid w:val="00310E0C"/>
    <w:rsid w:val="00310E7C"/>
    <w:rsid w:val="00310EA6"/>
    <w:rsid w:val="00310F72"/>
    <w:rsid w:val="00310F89"/>
    <w:rsid w:val="0031112B"/>
    <w:rsid w:val="003112F8"/>
    <w:rsid w:val="00311740"/>
    <w:rsid w:val="00311A85"/>
    <w:rsid w:val="00311CFE"/>
    <w:rsid w:val="00311D77"/>
    <w:rsid w:val="0031222D"/>
    <w:rsid w:val="00312821"/>
    <w:rsid w:val="00313158"/>
    <w:rsid w:val="003136A1"/>
    <w:rsid w:val="003139F9"/>
    <w:rsid w:val="00313C78"/>
    <w:rsid w:val="00313F3C"/>
    <w:rsid w:val="00314035"/>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18A"/>
    <w:rsid w:val="003202F0"/>
    <w:rsid w:val="00320305"/>
    <w:rsid w:val="00320523"/>
    <w:rsid w:val="003205B1"/>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9B"/>
    <w:rsid w:val="003236C5"/>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EA"/>
    <w:rsid w:val="003264C3"/>
    <w:rsid w:val="003265EB"/>
    <w:rsid w:val="00326637"/>
    <w:rsid w:val="00326915"/>
    <w:rsid w:val="00326998"/>
    <w:rsid w:val="003269E3"/>
    <w:rsid w:val="00327014"/>
    <w:rsid w:val="0032759B"/>
    <w:rsid w:val="003279D8"/>
    <w:rsid w:val="00327D5E"/>
    <w:rsid w:val="003300C3"/>
    <w:rsid w:val="0033065C"/>
    <w:rsid w:val="00330745"/>
    <w:rsid w:val="00330746"/>
    <w:rsid w:val="00330878"/>
    <w:rsid w:val="00330D1B"/>
    <w:rsid w:val="00330F66"/>
    <w:rsid w:val="00331181"/>
    <w:rsid w:val="003311B8"/>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A33"/>
    <w:rsid w:val="00333C49"/>
    <w:rsid w:val="00333CAD"/>
    <w:rsid w:val="00333D21"/>
    <w:rsid w:val="003341C4"/>
    <w:rsid w:val="003344B0"/>
    <w:rsid w:val="00334B8E"/>
    <w:rsid w:val="00335521"/>
    <w:rsid w:val="00335799"/>
    <w:rsid w:val="0033589A"/>
    <w:rsid w:val="003358BC"/>
    <w:rsid w:val="003358D8"/>
    <w:rsid w:val="00335A5E"/>
    <w:rsid w:val="00335EAE"/>
    <w:rsid w:val="00336586"/>
    <w:rsid w:val="00336A24"/>
    <w:rsid w:val="00336B1C"/>
    <w:rsid w:val="00336EED"/>
    <w:rsid w:val="0033718F"/>
    <w:rsid w:val="003372D6"/>
    <w:rsid w:val="00337539"/>
    <w:rsid w:val="003378CE"/>
    <w:rsid w:val="00337BEF"/>
    <w:rsid w:val="00337DB0"/>
    <w:rsid w:val="003404CB"/>
    <w:rsid w:val="003404DE"/>
    <w:rsid w:val="003405E6"/>
    <w:rsid w:val="0034098C"/>
    <w:rsid w:val="00340A2F"/>
    <w:rsid w:val="00340D69"/>
    <w:rsid w:val="0034112D"/>
    <w:rsid w:val="00341498"/>
    <w:rsid w:val="003415E7"/>
    <w:rsid w:val="00341795"/>
    <w:rsid w:val="00341A2B"/>
    <w:rsid w:val="00341ACE"/>
    <w:rsid w:val="00341CFB"/>
    <w:rsid w:val="00341E8C"/>
    <w:rsid w:val="00342045"/>
    <w:rsid w:val="00342195"/>
    <w:rsid w:val="00342497"/>
    <w:rsid w:val="0034267A"/>
    <w:rsid w:val="003428D1"/>
    <w:rsid w:val="00342BA0"/>
    <w:rsid w:val="00342C4B"/>
    <w:rsid w:val="00342DA0"/>
    <w:rsid w:val="00343993"/>
    <w:rsid w:val="00343A46"/>
    <w:rsid w:val="0034406E"/>
    <w:rsid w:val="0034448A"/>
    <w:rsid w:val="00344517"/>
    <w:rsid w:val="00344654"/>
    <w:rsid w:val="00344A9B"/>
    <w:rsid w:val="00344D49"/>
    <w:rsid w:val="00345096"/>
    <w:rsid w:val="00345157"/>
    <w:rsid w:val="00345177"/>
    <w:rsid w:val="00345347"/>
    <w:rsid w:val="0034560E"/>
    <w:rsid w:val="0034575B"/>
    <w:rsid w:val="00345A89"/>
    <w:rsid w:val="00345F8C"/>
    <w:rsid w:val="00345F94"/>
    <w:rsid w:val="00346548"/>
    <w:rsid w:val="003466F5"/>
    <w:rsid w:val="00346701"/>
    <w:rsid w:val="003467B0"/>
    <w:rsid w:val="00346BBE"/>
    <w:rsid w:val="00346BE8"/>
    <w:rsid w:val="00346CDF"/>
    <w:rsid w:val="00346EE1"/>
    <w:rsid w:val="003473D3"/>
    <w:rsid w:val="003479B7"/>
    <w:rsid w:val="00347B67"/>
    <w:rsid w:val="00347C25"/>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7B3"/>
    <w:rsid w:val="003578AC"/>
    <w:rsid w:val="00357FA5"/>
    <w:rsid w:val="0036002E"/>
    <w:rsid w:val="0036047E"/>
    <w:rsid w:val="003606C2"/>
    <w:rsid w:val="00360831"/>
    <w:rsid w:val="00360D1D"/>
    <w:rsid w:val="00360EE8"/>
    <w:rsid w:val="0036111A"/>
    <w:rsid w:val="0036114F"/>
    <w:rsid w:val="003612F9"/>
    <w:rsid w:val="0036131F"/>
    <w:rsid w:val="0036147A"/>
    <w:rsid w:val="0036155C"/>
    <w:rsid w:val="003616F0"/>
    <w:rsid w:val="0036170F"/>
    <w:rsid w:val="00362384"/>
    <w:rsid w:val="003625D2"/>
    <w:rsid w:val="003626FA"/>
    <w:rsid w:val="0036288D"/>
    <w:rsid w:val="00362A99"/>
    <w:rsid w:val="00362AC0"/>
    <w:rsid w:val="00362EA5"/>
    <w:rsid w:val="00362F4C"/>
    <w:rsid w:val="0036320B"/>
    <w:rsid w:val="00363255"/>
    <w:rsid w:val="0036349C"/>
    <w:rsid w:val="00363FDF"/>
    <w:rsid w:val="003644C4"/>
    <w:rsid w:val="0036477E"/>
    <w:rsid w:val="003649AC"/>
    <w:rsid w:val="003649E0"/>
    <w:rsid w:val="0036524E"/>
    <w:rsid w:val="00365261"/>
    <w:rsid w:val="003653F6"/>
    <w:rsid w:val="003656E3"/>
    <w:rsid w:val="00365726"/>
    <w:rsid w:val="00365786"/>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F6"/>
    <w:rsid w:val="003707AB"/>
    <w:rsid w:val="00370AF2"/>
    <w:rsid w:val="00370E94"/>
    <w:rsid w:val="00371468"/>
    <w:rsid w:val="003714EC"/>
    <w:rsid w:val="00371788"/>
    <w:rsid w:val="00371790"/>
    <w:rsid w:val="00371E76"/>
    <w:rsid w:val="00371EA0"/>
    <w:rsid w:val="00371F19"/>
    <w:rsid w:val="003723C3"/>
    <w:rsid w:val="003725FB"/>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5BD9"/>
    <w:rsid w:val="003761C3"/>
    <w:rsid w:val="003764AC"/>
    <w:rsid w:val="00376D94"/>
    <w:rsid w:val="00376FCD"/>
    <w:rsid w:val="00377162"/>
    <w:rsid w:val="003773B8"/>
    <w:rsid w:val="0037745F"/>
    <w:rsid w:val="00377751"/>
    <w:rsid w:val="003779D3"/>
    <w:rsid w:val="00377B2F"/>
    <w:rsid w:val="00377EAD"/>
    <w:rsid w:val="00377F43"/>
    <w:rsid w:val="00380292"/>
    <w:rsid w:val="00380386"/>
    <w:rsid w:val="00380460"/>
    <w:rsid w:val="003805D2"/>
    <w:rsid w:val="003805F4"/>
    <w:rsid w:val="003807AE"/>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389"/>
    <w:rsid w:val="0038455F"/>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6"/>
    <w:rsid w:val="003911E6"/>
    <w:rsid w:val="00391320"/>
    <w:rsid w:val="003914D8"/>
    <w:rsid w:val="00391521"/>
    <w:rsid w:val="003916C3"/>
    <w:rsid w:val="00391743"/>
    <w:rsid w:val="003919E6"/>
    <w:rsid w:val="00391A51"/>
    <w:rsid w:val="00391A65"/>
    <w:rsid w:val="00391BF5"/>
    <w:rsid w:val="00391E83"/>
    <w:rsid w:val="003920D0"/>
    <w:rsid w:val="003922E8"/>
    <w:rsid w:val="00392960"/>
    <w:rsid w:val="00392961"/>
    <w:rsid w:val="00392B8B"/>
    <w:rsid w:val="00392DEF"/>
    <w:rsid w:val="0039309A"/>
    <w:rsid w:val="003930B2"/>
    <w:rsid w:val="00393173"/>
    <w:rsid w:val="003933E1"/>
    <w:rsid w:val="00393410"/>
    <w:rsid w:val="003935AA"/>
    <w:rsid w:val="00393EE0"/>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AA5"/>
    <w:rsid w:val="003A1B62"/>
    <w:rsid w:val="003A201C"/>
    <w:rsid w:val="003A230F"/>
    <w:rsid w:val="003A285D"/>
    <w:rsid w:val="003A2D1B"/>
    <w:rsid w:val="003A2D62"/>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5D"/>
    <w:rsid w:val="003B3DB2"/>
    <w:rsid w:val="003B402C"/>
    <w:rsid w:val="003B427E"/>
    <w:rsid w:val="003B42AA"/>
    <w:rsid w:val="003B46C1"/>
    <w:rsid w:val="003B4E09"/>
    <w:rsid w:val="003B4E0F"/>
    <w:rsid w:val="003B4FF5"/>
    <w:rsid w:val="003B5228"/>
    <w:rsid w:val="003B52DF"/>
    <w:rsid w:val="003B5346"/>
    <w:rsid w:val="003B5474"/>
    <w:rsid w:val="003B5555"/>
    <w:rsid w:val="003B5611"/>
    <w:rsid w:val="003B5932"/>
    <w:rsid w:val="003B5BB3"/>
    <w:rsid w:val="003B5C20"/>
    <w:rsid w:val="003B5E3D"/>
    <w:rsid w:val="003B6453"/>
    <w:rsid w:val="003B646C"/>
    <w:rsid w:val="003B659B"/>
    <w:rsid w:val="003B65CF"/>
    <w:rsid w:val="003B69AC"/>
    <w:rsid w:val="003B6A10"/>
    <w:rsid w:val="003B712F"/>
    <w:rsid w:val="003B72E5"/>
    <w:rsid w:val="003B755A"/>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3B3"/>
    <w:rsid w:val="003C2486"/>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D60"/>
    <w:rsid w:val="003D0FCE"/>
    <w:rsid w:val="003D14EE"/>
    <w:rsid w:val="003D16C1"/>
    <w:rsid w:val="003D1819"/>
    <w:rsid w:val="003D1A3A"/>
    <w:rsid w:val="003D1AB3"/>
    <w:rsid w:val="003D1FCC"/>
    <w:rsid w:val="003D2453"/>
    <w:rsid w:val="003D268B"/>
    <w:rsid w:val="003D29B0"/>
    <w:rsid w:val="003D2B61"/>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BCB"/>
    <w:rsid w:val="003D555D"/>
    <w:rsid w:val="003D5C2E"/>
    <w:rsid w:val="003D5CC0"/>
    <w:rsid w:val="003D5E51"/>
    <w:rsid w:val="003D650A"/>
    <w:rsid w:val="003D6660"/>
    <w:rsid w:val="003D6909"/>
    <w:rsid w:val="003D6916"/>
    <w:rsid w:val="003D6F1E"/>
    <w:rsid w:val="003D6FB1"/>
    <w:rsid w:val="003D7004"/>
    <w:rsid w:val="003D71F9"/>
    <w:rsid w:val="003D7456"/>
    <w:rsid w:val="003D75E7"/>
    <w:rsid w:val="003D7633"/>
    <w:rsid w:val="003D7897"/>
    <w:rsid w:val="003D7C80"/>
    <w:rsid w:val="003D7D66"/>
    <w:rsid w:val="003D7D6A"/>
    <w:rsid w:val="003D7E14"/>
    <w:rsid w:val="003E0633"/>
    <w:rsid w:val="003E09AA"/>
    <w:rsid w:val="003E0EA1"/>
    <w:rsid w:val="003E0FDD"/>
    <w:rsid w:val="003E1410"/>
    <w:rsid w:val="003E1CD2"/>
    <w:rsid w:val="003E1DB7"/>
    <w:rsid w:val="003E1EF7"/>
    <w:rsid w:val="003E2205"/>
    <w:rsid w:val="003E25F5"/>
    <w:rsid w:val="003E2A96"/>
    <w:rsid w:val="003E2FAF"/>
    <w:rsid w:val="003E3018"/>
    <w:rsid w:val="003E3051"/>
    <w:rsid w:val="003E30B3"/>
    <w:rsid w:val="003E325E"/>
    <w:rsid w:val="003E38FB"/>
    <w:rsid w:val="003E3B53"/>
    <w:rsid w:val="003E3C62"/>
    <w:rsid w:val="003E3C6C"/>
    <w:rsid w:val="003E3CF8"/>
    <w:rsid w:val="003E3D99"/>
    <w:rsid w:val="003E3EC7"/>
    <w:rsid w:val="003E4006"/>
    <w:rsid w:val="003E4300"/>
    <w:rsid w:val="003E4B6B"/>
    <w:rsid w:val="003E4EF1"/>
    <w:rsid w:val="003E518D"/>
    <w:rsid w:val="003E5230"/>
    <w:rsid w:val="003E529E"/>
    <w:rsid w:val="003E586F"/>
    <w:rsid w:val="003E58E0"/>
    <w:rsid w:val="003E5B31"/>
    <w:rsid w:val="003E5C2E"/>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526"/>
    <w:rsid w:val="003F0AF0"/>
    <w:rsid w:val="003F0B5E"/>
    <w:rsid w:val="003F11F9"/>
    <w:rsid w:val="003F1A9E"/>
    <w:rsid w:val="003F1BED"/>
    <w:rsid w:val="003F1D66"/>
    <w:rsid w:val="003F1EDD"/>
    <w:rsid w:val="003F1F23"/>
    <w:rsid w:val="003F2901"/>
    <w:rsid w:val="003F2BD3"/>
    <w:rsid w:val="003F2BDF"/>
    <w:rsid w:val="003F2C75"/>
    <w:rsid w:val="003F2DC0"/>
    <w:rsid w:val="003F3535"/>
    <w:rsid w:val="003F3EB1"/>
    <w:rsid w:val="003F3F6A"/>
    <w:rsid w:val="003F4071"/>
    <w:rsid w:val="003F4695"/>
    <w:rsid w:val="003F4934"/>
    <w:rsid w:val="003F493D"/>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898"/>
    <w:rsid w:val="003F68A3"/>
    <w:rsid w:val="003F6953"/>
    <w:rsid w:val="003F6A92"/>
    <w:rsid w:val="003F745F"/>
    <w:rsid w:val="003F7A1F"/>
    <w:rsid w:val="003F7BD8"/>
    <w:rsid w:val="003F7D66"/>
    <w:rsid w:val="003F7FE7"/>
    <w:rsid w:val="0040011E"/>
    <w:rsid w:val="004008B4"/>
    <w:rsid w:val="00400C33"/>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7E5"/>
    <w:rsid w:val="00404AD3"/>
    <w:rsid w:val="00404CEF"/>
    <w:rsid w:val="00405011"/>
    <w:rsid w:val="004050BF"/>
    <w:rsid w:val="004051D1"/>
    <w:rsid w:val="0040565A"/>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259"/>
    <w:rsid w:val="0041228D"/>
    <w:rsid w:val="004125A9"/>
    <w:rsid w:val="004125EA"/>
    <w:rsid w:val="0041289F"/>
    <w:rsid w:val="00412C27"/>
    <w:rsid w:val="00412C65"/>
    <w:rsid w:val="00412EB8"/>
    <w:rsid w:val="00412FFE"/>
    <w:rsid w:val="004131F5"/>
    <w:rsid w:val="00413448"/>
    <w:rsid w:val="0041373E"/>
    <w:rsid w:val="004137C0"/>
    <w:rsid w:val="00413A95"/>
    <w:rsid w:val="00413C44"/>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73D8"/>
    <w:rsid w:val="00417451"/>
    <w:rsid w:val="00417468"/>
    <w:rsid w:val="0041755E"/>
    <w:rsid w:val="00417B05"/>
    <w:rsid w:val="004204B8"/>
    <w:rsid w:val="00420ABD"/>
    <w:rsid w:val="00420E7E"/>
    <w:rsid w:val="00421285"/>
    <w:rsid w:val="004214FD"/>
    <w:rsid w:val="00421A3B"/>
    <w:rsid w:val="00421B7E"/>
    <w:rsid w:val="00421BBC"/>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C32"/>
    <w:rsid w:val="00424E01"/>
    <w:rsid w:val="00424FCB"/>
    <w:rsid w:val="0042508B"/>
    <w:rsid w:val="00425131"/>
    <w:rsid w:val="00425374"/>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7DF"/>
    <w:rsid w:val="00434ACA"/>
    <w:rsid w:val="00434BC1"/>
    <w:rsid w:val="00434F2A"/>
    <w:rsid w:val="00435068"/>
    <w:rsid w:val="004353EB"/>
    <w:rsid w:val="00435B68"/>
    <w:rsid w:val="00435BFC"/>
    <w:rsid w:val="00435ECE"/>
    <w:rsid w:val="00435F01"/>
    <w:rsid w:val="00435F48"/>
    <w:rsid w:val="00436130"/>
    <w:rsid w:val="00436595"/>
    <w:rsid w:val="004368F2"/>
    <w:rsid w:val="00436DCA"/>
    <w:rsid w:val="00436EDF"/>
    <w:rsid w:val="0043702D"/>
    <w:rsid w:val="004370F0"/>
    <w:rsid w:val="00437225"/>
    <w:rsid w:val="004376C5"/>
    <w:rsid w:val="0043778E"/>
    <w:rsid w:val="004378E2"/>
    <w:rsid w:val="0043790C"/>
    <w:rsid w:val="00437A00"/>
    <w:rsid w:val="00437A31"/>
    <w:rsid w:val="00437AF4"/>
    <w:rsid w:val="004400F0"/>
    <w:rsid w:val="004401D1"/>
    <w:rsid w:val="0044021D"/>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70E4"/>
    <w:rsid w:val="00447170"/>
    <w:rsid w:val="004472AE"/>
    <w:rsid w:val="0044731D"/>
    <w:rsid w:val="00447728"/>
    <w:rsid w:val="0044777C"/>
    <w:rsid w:val="004477AD"/>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32F3"/>
    <w:rsid w:val="004534EB"/>
    <w:rsid w:val="00453988"/>
    <w:rsid w:val="00453BA0"/>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A83"/>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BC9"/>
    <w:rsid w:val="00461C57"/>
    <w:rsid w:val="00462216"/>
    <w:rsid w:val="00462720"/>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566A"/>
    <w:rsid w:val="00465EB7"/>
    <w:rsid w:val="00467073"/>
    <w:rsid w:val="0046735E"/>
    <w:rsid w:val="0046745C"/>
    <w:rsid w:val="004674A6"/>
    <w:rsid w:val="004677B5"/>
    <w:rsid w:val="00467AAC"/>
    <w:rsid w:val="00467AB9"/>
    <w:rsid w:val="00467E03"/>
    <w:rsid w:val="00467E19"/>
    <w:rsid w:val="00467EB3"/>
    <w:rsid w:val="0047026F"/>
    <w:rsid w:val="00470449"/>
    <w:rsid w:val="004705F2"/>
    <w:rsid w:val="00470656"/>
    <w:rsid w:val="0047077B"/>
    <w:rsid w:val="00470A3E"/>
    <w:rsid w:val="00470CB5"/>
    <w:rsid w:val="00470D92"/>
    <w:rsid w:val="00470D96"/>
    <w:rsid w:val="0047141A"/>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339"/>
    <w:rsid w:val="00474945"/>
    <w:rsid w:val="00474B65"/>
    <w:rsid w:val="00474EF4"/>
    <w:rsid w:val="0047502A"/>
    <w:rsid w:val="00475212"/>
    <w:rsid w:val="00475D1A"/>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7608"/>
    <w:rsid w:val="00487F37"/>
    <w:rsid w:val="00490101"/>
    <w:rsid w:val="0049030A"/>
    <w:rsid w:val="004904C6"/>
    <w:rsid w:val="004907D6"/>
    <w:rsid w:val="00490ED6"/>
    <w:rsid w:val="0049179D"/>
    <w:rsid w:val="00491A92"/>
    <w:rsid w:val="00491BDA"/>
    <w:rsid w:val="00491C23"/>
    <w:rsid w:val="00491CC7"/>
    <w:rsid w:val="004922B8"/>
    <w:rsid w:val="00492304"/>
    <w:rsid w:val="004925BA"/>
    <w:rsid w:val="00492C35"/>
    <w:rsid w:val="00492DED"/>
    <w:rsid w:val="00492E87"/>
    <w:rsid w:val="00493155"/>
    <w:rsid w:val="00493281"/>
    <w:rsid w:val="004932F6"/>
    <w:rsid w:val="00493301"/>
    <w:rsid w:val="00493754"/>
    <w:rsid w:val="004937A6"/>
    <w:rsid w:val="00493F3C"/>
    <w:rsid w:val="004941A4"/>
    <w:rsid w:val="00494746"/>
    <w:rsid w:val="00494A8E"/>
    <w:rsid w:val="00494E41"/>
    <w:rsid w:val="00494F50"/>
    <w:rsid w:val="0049562C"/>
    <w:rsid w:val="00495CAF"/>
    <w:rsid w:val="00495EEA"/>
    <w:rsid w:val="00495FE0"/>
    <w:rsid w:val="0049608B"/>
    <w:rsid w:val="004961FD"/>
    <w:rsid w:val="004962BB"/>
    <w:rsid w:val="004962DB"/>
    <w:rsid w:val="0049640B"/>
    <w:rsid w:val="00496419"/>
    <w:rsid w:val="00496579"/>
    <w:rsid w:val="00497412"/>
    <w:rsid w:val="00497682"/>
    <w:rsid w:val="004976F6"/>
    <w:rsid w:val="00497A2C"/>
    <w:rsid w:val="00497C53"/>
    <w:rsid w:val="00497FB7"/>
    <w:rsid w:val="004A00B5"/>
    <w:rsid w:val="004A022E"/>
    <w:rsid w:val="004A02A7"/>
    <w:rsid w:val="004A0479"/>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A0E"/>
    <w:rsid w:val="004A70BA"/>
    <w:rsid w:val="004A756C"/>
    <w:rsid w:val="004B056D"/>
    <w:rsid w:val="004B06DB"/>
    <w:rsid w:val="004B08F1"/>
    <w:rsid w:val="004B104E"/>
    <w:rsid w:val="004B1241"/>
    <w:rsid w:val="004B1532"/>
    <w:rsid w:val="004B1A0E"/>
    <w:rsid w:val="004B1AA5"/>
    <w:rsid w:val="004B2249"/>
    <w:rsid w:val="004B22B8"/>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404A"/>
    <w:rsid w:val="004C41C4"/>
    <w:rsid w:val="004C4450"/>
    <w:rsid w:val="004C4507"/>
    <w:rsid w:val="004C45D6"/>
    <w:rsid w:val="004C4640"/>
    <w:rsid w:val="004C47FD"/>
    <w:rsid w:val="004C4A38"/>
    <w:rsid w:val="004C4E3B"/>
    <w:rsid w:val="004C508C"/>
    <w:rsid w:val="004C5380"/>
    <w:rsid w:val="004C551E"/>
    <w:rsid w:val="004C557F"/>
    <w:rsid w:val="004C5651"/>
    <w:rsid w:val="004C5990"/>
    <w:rsid w:val="004C59F2"/>
    <w:rsid w:val="004C5CB7"/>
    <w:rsid w:val="004C5CE3"/>
    <w:rsid w:val="004C5E76"/>
    <w:rsid w:val="004C624C"/>
    <w:rsid w:val="004C62D0"/>
    <w:rsid w:val="004C6396"/>
    <w:rsid w:val="004C6427"/>
    <w:rsid w:val="004C6BEA"/>
    <w:rsid w:val="004C6BF9"/>
    <w:rsid w:val="004C724A"/>
    <w:rsid w:val="004C73E6"/>
    <w:rsid w:val="004C73EB"/>
    <w:rsid w:val="004C75A2"/>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76F"/>
    <w:rsid w:val="004D38F3"/>
    <w:rsid w:val="004D3BC1"/>
    <w:rsid w:val="004D3DD8"/>
    <w:rsid w:val="004D4480"/>
    <w:rsid w:val="004D4565"/>
    <w:rsid w:val="004D45AB"/>
    <w:rsid w:val="004D4630"/>
    <w:rsid w:val="004D4A80"/>
    <w:rsid w:val="004D4D45"/>
    <w:rsid w:val="004D594E"/>
    <w:rsid w:val="004D5963"/>
    <w:rsid w:val="004D5B23"/>
    <w:rsid w:val="004D5B87"/>
    <w:rsid w:val="004D5DC5"/>
    <w:rsid w:val="004D6789"/>
    <w:rsid w:val="004D68B9"/>
    <w:rsid w:val="004D6911"/>
    <w:rsid w:val="004D6E21"/>
    <w:rsid w:val="004D7130"/>
    <w:rsid w:val="004D7612"/>
    <w:rsid w:val="004E0148"/>
    <w:rsid w:val="004E02E5"/>
    <w:rsid w:val="004E0A26"/>
    <w:rsid w:val="004E1222"/>
    <w:rsid w:val="004E185B"/>
    <w:rsid w:val="004E1AA2"/>
    <w:rsid w:val="004E1AD9"/>
    <w:rsid w:val="004E1F34"/>
    <w:rsid w:val="004E2107"/>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E58"/>
    <w:rsid w:val="004E3E6C"/>
    <w:rsid w:val="004E3F9E"/>
    <w:rsid w:val="004E45A2"/>
    <w:rsid w:val="004E46F2"/>
    <w:rsid w:val="004E4AE8"/>
    <w:rsid w:val="004E4B03"/>
    <w:rsid w:val="004E4D19"/>
    <w:rsid w:val="004E59F5"/>
    <w:rsid w:val="004E5CF8"/>
    <w:rsid w:val="004E5E00"/>
    <w:rsid w:val="004E5FE9"/>
    <w:rsid w:val="004E633B"/>
    <w:rsid w:val="004E669C"/>
    <w:rsid w:val="004E6954"/>
    <w:rsid w:val="004E6ACD"/>
    <w:rsid w:val="004E6AED"/>
    <w:rsid w:val="004E6D3C"/>
    <w:rsid w:val="004E6D6C"/>
    <w:rsid w:val="004E7070"/>
    <w:rsid w:val="004E735E"/>
    <w:rsid w:val="004E7698"/>
    <w:rsid w:val="004E777E"/>
    <w:rsid w:val="004F021F"/>
    <w:rsid w:val="004F023E"/>
    <w:rsid w:val="004F031D"/>
    <w:rsid w:val="004F04FC"/>
    <w:rsid w:val="004F0518"/>
    <w:rsid w:val="004F0C3A"/>
    <w:rsid w:val="004F0E7F"/>
    <w:rsid w:val="004F0F25"/>
    <w:rsid w:val="004F0FB7"/>
    <w:rsid w:val="004F1136"/>
    <w:rsid w:val="004F18D4"/>
    <w:rsid w:val="004F1903"/>
    <w:rsid w:val="004F1F74"/>
    <w:rsid w:val="004F21A3"/>
    <w:rsid w:val="004F2238"/>
    <w:rsid w:val="004F25A0"/>
    <w:rsid w:val="004F2B97"/>
    <w:rsid w:val="004F2C46"/>
    <w:rsid w:val="004F2D3E"/>
    <w:rsid w:val="004F33EA"/>
    <w:rsid w:val="004F36BE"/>
    <w:rsid w:val="004F36C5"/>
    <w:rsid w:val="004F37BE"/>
    <w:rsid w:val="004F3897"/>
    <w:rsid w:val="004F3A59"/>
    <w:rsid w:val="004F3AD1"/>
    <w:rsid w:val="004F3D65"/>
    <w:rsid w:val="004F3FD9"/>
    <w:rsid w:val="004F41AA"/>
    <w:rsid w:val="004F485B"/>
    <w:rsid w:val="004F4E01"/>
    <w:rsid w:val="004F4E85"/>
    <w:rsid w:val="004F4EA6"/>
    <w:rsid w:val="004F4EB6"/>
    <w:rsid w:val="004F53C8"/>
    <w:rsid w:val="004F54E5"/>
    <w:rsid w:val="004F5683"/>
    <w:rsid w:val="004F589F"/>
    <w:rsid w:val="004F5CD1"/>
    <w:rsid w:val="004F5CD7"/>
    <w:rsid w:val="004F5E03"/>
    <w:rsid w:val="004F5E60"/>
    <w:rsid w:val="004F6810"/>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8F5"/>
    <w:rsid w:val="00502A1B"/>
    <w:rsid w:val="00502B11"/>
    <w:rsid w:val="0050360D"/>
    <w:rsid w:val="00503EA8"/>
    <w:rsid w:val="00503FA7"/>
    <w:rsid w:val="005043F6"/>
    <w:rsid w:val="00504657"/>
    <w:rsid w:val="00504832"/>
    <w:rsid w:val="00504D1F"/>
    <w:rsid w:val="00504F91"/>
    <w:rsid w:val="00505093"/>
    <w:rsid w:val="005050BF"/>
    <w:rsid w:val="005053E8"/>
    <w:rsid w:val="00505570"/>
    <w:rsid w:val="0050636A"/>
    <w:rsid w:val="005063B6"/>
    <w:rsid w:val="005063D0"/>
    <w:rsid w:val="00506AFA"/>
    <w:rsid w:val="00506C83"/>
    <w:rsid w:val="005075AA"/>
    <w:rsid w:val="00507CAC"/>
    <w:rsid w:val="00507DFC"/>
    <w:rsid w:val="00507F46"/>
    <w:rsid w:val="00510164"/>
    <w:rsid w:val="0051033A"/>
    <w:rsid w:val="0051070E"/>
    <w:rsid w:val="00510CB2"/>
    <w:rsid w:val="0051112B"/>
    <w:rsid w:val="0051117D"/>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BBA"/>
    <w:rsid w:val="00514F78"/>
    <w:rsid w:val="00515137"/>
    <w:rsid w:val="00515551"/>
    <w:rsid w:val="0051597D"/>
    <w:rsid w:val="0051612B"/>
    <w:rsid w:val="005162B8"/>
    <w:rsid w:val="00516329"/>
    <w:rsid w:val="0051657E"/>
    <w:rsid w:val="00516C5C"/>
    <w:rsid w:val="00517189"/>
    <w:rsid w:val="0051724C"/>
    <w:rsid w:val="0051734E"/>
    <w:rsid w:val="00517991"/>
    <w:rsid w:val="00517B33"/>
    <w:rsid w:val="00517BEF"/>
    <w:rsid w:val="00517CA7"/>
    <w:rsid w:val="00520121"/>
    <w:rsid w:val="00520D1C"/>
    <w:rsid w:val="00520D93"/>
    <w:rsid w:val="00521089"/>
    <w:rsid w:val="0052151B"/>
    <w:rsid w:val="005216EA"/>
    <w:rsid w:val="0052182A"/>
    <w:rsid w:val="00521A86"/>
    <w:rsid w:val="00521F6D"/>
    <w:rsid w:val="0052206F"/>
    <w:rsid w:val="0052228A"/>
    <w:rsid w:val="00522349"/>
    <w:rsid w:val="00522551"/>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AE8"/>
    <w:rsid w:val="00525D83"/>
    <w:rsid w:val="00525F4E"/>
    <w:rsid w:val="00526268"/>
    <w:rsid w:val="005263BB"/>
    <w:rsid w:val="0052642F"/>
    <w:rsid w:val="005265AB"/>
    <w:rsid w:val="00526765"/>
    <w:rsid w:val="00526882"/>
    <w:rsid w:val="00526E45"/>
    <w:rsid w:val="00527122"/>
    <w:rsid w:val="00527729"/>
    <w:rsid w:val="0052777B"/>
    <w:rsid w:val="00527D3F"/>
    <w:rsid w:val="00527E9D"/>
    <w:rsid w:val="00527FA4"/>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353"/>
    <w:rsid w:val="00533BCA"/>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558"/>
    <w:rsid w:val="005405F7"/>
    <w:rsid w:val="005408FD"/>
    <w:rsid w:val="00540B10"/>
    <w:rsid w:val="00540CD5"/>
    <w:rsid w:val="00540FC1"/>
    <w:rsid w:val="00540FFC"/>
    <w:rsid w:val="00541042"/>
    <w:rsid w:val="0054126C"/>
    <w:rsid w:val="005412E0"/>
    <w:rsid w:val="0054146B"/>
    <w:rsid w:val="00541691"/>
    <w:rsid w:val="00541A42"/>
    <w:rsid w:val="00541CB5"/>
    <w:rsid w:val="00541D42"/>
    <w:rsid w:val="005420C4"/>
    <w:rsid w:val="00542381"/>
    <w:rsid w:val="005423AC"/>
    <w:rsid w:val="005426B9"/>
    <w:rsid w:val="00542B48"/>
    <w:rsid w:val="00542C11"/>
    <w:rsid w:val="00542CE5"/>
    <w:rsid w:val="00543088"/>
    <w:rsid w:val="00543160"/>
    <w:rsid w:val="0054345A"/>
    <w:rsid w:val="00543653"/>
    <w:rsid w:val="005436DA"/>
    <w:rsid w:val="00543B8C"/>
    <w:rsid w:val="00543FD5"/>
    <w:rsid w:val="0054440C"/>
    <w:rsid w:val="00544812"/>
    <w:rsid w:val="00545385"/>
    <w:rsid w:val="00545794"/>
    <w:rsid w:val="005458B1"/>
    <w:rsid w:val="00545A2A"/>
    <w:rsid w:val="00545B54"/>
    <w:rsid w:val="005460AE"/>
    <w:rsid w:val="00546502"/>
    <w:rsid w:val="005467A2"/>
    <w:rsid w:val="005467E4"/>
    <w:rsid w:val="005469AE"/>
    <w:rsid w:val="005469B6"/>
    <w:rsid w:val="00546D57"/>
    <w:rsid w:val="00546EBC"/>
    <w:rsid w:val="005471EC"/>
    <w:rsid w:val="00547258"/>
    <w:rsid w:val="005474A5"/>
    <w:rsid w:val="00547527"/>
    <w:rsid w:val="0054776F"/>
    <w:rsid w:val="0054785D"/>
    <w:rsid w:val="005479FF"/>
    <w:rsid w:val="00547FFB"/>
    <w:rsid w:val="005501EC"/>
    <w:rsid w:val="005504A0"/>
    <w:rsid w:val="00550565"/>
    <w:rsid w:val="005509F5"/>
    <w:rsid w:val="00550BC7"/>
    <w:rsid w:val="00550C21"/>
    <w:rsid w:val="0055136C"/>
    <w:rsid w:val="005519A0"/>
    <w:rsid w:val="00551CEE"/>
    <w:rsid w:val="00551E46"/>
    <w:rsid w:val="00551E8D"/>
    <w:rsid w:val="00552105"/>
    <w:rsid w:val="00552555"/>
    <w:rsid w:val="00552953"/>
    <w:rsid w:val="00552AB1"/>
    <w:rsid w:val="00552AD3"/>
    <w:rsid w:val="00552BCE"/>
    <w:rsid w:val="00553042"/>
    <w:rsid w:val="005534AA"/>
    <w:rsid w:val="00553843"/>
    <w:rsid w:val="0055387D"/>
    <w:rsid w:val="005539DC"/>
    <w:rsid w:val="00554404"/>
    <w:rsid w:val="005544CC"/>
    <w:rsid w:val="0055460A"/>
    <w:rsid w:val="00554D03"/>
    <w:rsid w:val="0055502A"/>
    <w:rsid w:val="005551E9"/>
    <w:rsid w:val="005551EC"/>
    <w:rsid w:val="005553E4"/>
    <w:rsid w:val="00555945"/>
    <w:rsid w:val="00555E27"/>
    <w:rsid w:val="00556467"/>
    <w:rsid w:val="00556543"/>
    <w:rsid w:val="00556702"/>
    <w:rsid w:val="00556A52"/>
    <w:rsid w:val="00556B60"/>
    <w:rsid w:val="00556BDE"/>
    <w:rsid w:val="00556D84"/>
    <w:rsid w:val="00556D9C"/>
    <w:rsid w:val="00556F7F"/>
    <w:rsid w:val="00557174"/>
    <w:rsid w:val="00557295"/>
    <w:rsid w:val="00557424"/>
    <w:rsid w:val="0055750D"/>
    <w:rsid w:val="005576A8"/>
    <w:rsid w:val="005577FD"/>
    <w:rsid w:val="0056025C"/>
    <w:rsid w:val="00560416"/>
    <w:rsid w:val="0056078D"/>
    <w:rsid w:val="00560A94"/>
    <w:rsid w:val="00560C65"/>
    <w:rsid w:val="00560FD3"/>
    <w:rsid w:val="00561153"/>
    <w:rsid w:val="005611F1"/>
    <w:rsid w:val="0056146B"/>
    <w:rsid w:val="005614C6"/>
    <w:rsid w:val="00561578"/>
    <w:rsid w:val="005615D4"/>
    <w:rsid w:val="0056162E"/>
    <w:rsid w:val="00561C7D"/>
    <w:rsid w:val="00561CD6"/>
    <w:rsid w:val="0056223D"/>
    <w:rsid w:val="005624AF"/>
    <w:rsid w:val="005625E8"/>
    <w:rsid w:val="00562BCA"/>
    <w:rsid w:val="00562FC9"/>
    <w:rsid w:val="005633BD"/>
    <w:rsid w:val="00563913"/>
    <w:rsid w:val="00563DB1"/>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6EA"/>
    <w:rsid w:val="0057285A"/>
    <w:rsid w:val="00572988"/>
    <w:rsid w:val="00572AFB"/>
    <w:rsid w:val="00572D92"/>
    <w:rsid w:val="00572DFF"/>
    <w:rsid w:val="005730E5"/>
    <w:rsid w:val="00573138"/>
    <w:rsid w:val="005733BA"/>
    <w:rsid w:val="00573567"/>
    <w:rsid w:val="00574000"/>
    <w:rsid w:val="00574189"/>
    <w:rsid w:val="005746D6"/>
    <w:rsid w:val="00574E9F"/>
    <w:rsid w:val="00575198"/>
    <w:rsid w:val="0057550E"/>
    <w:rsid w:val="00575A6C"/>
    <w:rsid w:val="00575AA2"/>
    <w:rsid w:val="00575CB8"/>
    <w:rsid w:val="0057605F"/>
    <w:rsid w:val="00576749"/>
    <w:rsid w:val="00576D48"/>
    <w:rsid w:val="00577451"/>
    <w:rsid w:val="00577912"/>
    <w:rsid w:val="00577A49"/>
    <w:rsid w:val="00577C67"/>
    <w:rsid w:val="00577CFA"/>
    <w:rsid w:val="00577D98"/>
    <w:rsid w:val="005800D1"/>
    <w:rsid w:val="0058038A"/>
    <w:rsid w:val="005806EA"/>
    <w:rsid w:val="00580A97"/>
    <w:rsid w:val="00580E04"/>
    <w:rsid w:val="005810A9"/>
    <w:rsid w:val="005810EF"/>
    <w:rsid w:val="005814E0"/>
    <w:rsid w:val="00581531"/>
    <w:rsid w:val="005815E4"/>
    <w:rsid w:val="005815FA"/>
    <w:rsid w:val="00581771"/>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12A8"/>
    <w:rsid w:val="005919F4"/>
    <w:rsid w:val="00591A49"/>
    <w:rsid w:val="00591C44"/>
    <w:rsid w:val="00591D95"/>
    <w:rsid w:val="00591ECC"/>
    <w:rsid w:val="005920D2"/>
    <w:rsid w:val="005921D1"/>
    <w:rsid w:val="005922A8"/>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6164"/>
    <w:rsid w:val="00596192"/>
    <w:rsid w:val="005968FF"/>
    <w:rsid w:val="00596E09"/>
    <w:rsid w:val="0059727F"/>
    <w:rsid w:val="00597405"/>
    <w:rsid w:val="0059745F"/>
    <w:rsid w:val="00597620"/>
    <w:rsid w:val="005978EF"/>
    <w:rsid w:val="00597C18"/>
    <w:rsid w:val="00597C4B"/>
    <w:rsid w:val="00597DD0"/>
    <w:rsid w:val="005A00FB"/>
    <w:rsid w:val="005A010A"/>
    <w:rsid w:val="005A019B"/>
    <w:rsid w:val="005A05D2"/>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BDA"/>
    <w:rsid w:val="005A2DB6"/>
    <w:rsid w:val="005A30FA"/>
    <w:rsid w:val="005A3115"/>
    <w:rsid w:val="005A3260"/>
    <w:rsid w:val="005A3533"/>
    <w:rsid w:val="005A3D1B"/>
    <w:rsid w:val="005A3FC1"/>
    <w:rsid w:val="005A43B8"/>
    <w:rsid w:val="005A449D"/>
    <w:rsid w:val="005A4508"/>
    <w:rsid w:val="005A45F8"/>
    <w:rsid w:val="005A461F"/>
    <w:rsid w:val="005A46B7"/>
    <w:rsid w:val="005A4CC1"/>
    <w:rsid w:val="005A4FA7"/>
    <w:rsid w:val="005A5E3A"/>
    <w:rsid w:val="005A6021"/>
    <w:rsid w:val="005A6252"/>
    <w:rsid w:val="005A6936"/>
    <w:rsid w:val="005A69C9"/>
    <w:rsid w:val="005A71B2"/>
    <w:rsid w:val="005A7602"/>
    <w:rsid w:val="005A7854"/>
    <w:rsid w:val="005A7874"/>
    <w:rsid w:val="005A78A2"/>
    <w:rsid w:val="005A7988"/>
    <w:rsid w:val="005A7C04"/>
    <w:rsid w:val="005A7CBB"/>
    <w:rsid w:val="005A7CE5"/>
    <w:rsid w:val="005A7D43"/>
    <w:rsid w:val="005A7DB8"/>
    <w:rsid w:val="005A7DF0"/>
    <w:rsid w:val="005B00B1"/>
    <w:rsid w:val="005B052A"/>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84B"/>
    <w:rsid w:val="005B6913"/>
    <w:rsid w:val="005B6AAA"/>
    <w:rsid w:val="005B6BFE"/>
    <w:rsid w:val="005B6D78"/>
    <w:rsid w:val="005B6EBE"/>
    <w:rsid w:val="005B716A"/>
    <w:rsid w:val="005B7208"/>
    <w:rsid w:val="005B780E"/>
    <w:rsid w:val="005B7D8B"/>
    <w:rsid w:val="005C0291"/>
    <w:rsid w:val="005C062F"/>
    <w:rsid w:val="005C06E9"/>
    <w:rsid w:val="005C0B44"/>
    <w:rsid w:val="005C1253"/>
    <w:rsid w:val="005C12EF"/>
    <w:rsid w:val="005C17DF"/>
    <w:rsid w:val="005C182E"/>
    <w:rsid w:val="005C1BA5"/>
    <w:rsid w:val="005C1CAB"/>
    <w:rsid w:val="005C1D5E"/>
    <w:rsid w:val="005C1E98"/>
    <w:rsid w:val="005C1F19"/>
    <w:rsid w:val="005C217B"/>
    <w:rsid w:val="005C223E"/>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4E17"/>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AB9"/>
    <w:rsid w:val="005C6C0E"/>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D7F83"/>
    <w:rsid w:val="005E0027"/>
    <w:rsid w:val="005E01FB"/>
    <w:rsid w:val="005E041D"/>
    <w:rsid w:val="005E0430"/>
    <w:rsid w:val="005E0518"/>
    <w:rsid w:val="005E0892"/>
    <w:rsid w:val="005E0C4F"/>
    <w:rsid w:val="005E0CD1"/>
    <w:rsid w:val="005E1111"/>
    <w:rsid w:val="005E114B"/>
    <w:rsid w:val="005E142E"/>
    <w:rsid w:val="005E18CA"/>
    <w:rsid w:val="005E196A"/>
    <w:rsid w:val="005E1D94"/>
    <w:rsid w:val="005E1F9F"/>
    <w:rsid w:val="005E2115"/>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A20"/>
    <w:rsid w:val="005E5B05"/>
    <w:rsid w:val="005E5B64"/>
    <w:rsid w:val="005E5BF6"/>
    <w:rsid w:val="005E6093"/>
    <w:rsid w:val="005E6393"/>
    <w:rsid w:val="005E63C7"/>
    <w:rsid w:val="005E6444"/>
    <w:rsid w:val="005E6590"/>
    <w:rsid w:val="005E6C42"/>
    <w:rsid w:val="005E6ED8"/>
    <w:rsid w:val="005E6F61"/>
    <w:rsid w:val="005E6F93"/>
    <w:rsid w:val="005E6FCE"/>
    <w:rsid w:val="005E7052"/>
    <w:rsid w:val="005E7645"/>
    <w:rsid w:val="005E78B6"/>
    <w:rsid w:val="005E7985"/>
    <w:rsid w:val="005E79DC"/>
    <w:rsid w:val="005E7AA1"/>
    <w:rsid w:val="005E7B32"/>
    <w:rsid w:val="005E7C19"/>
    <w:rsid w:val="005F0DF1"/>
    <w:rsid w:val="005F0E08"/>
    <w:rsid w:val="005F0E39"/>
    <w:rsid w:val="005F0F82"/>
    <w:rsid w:val="005F1036"/>
    <w:rsid w:val="005F1081"/>
    <w:rsid w:val="005F10AD"/>
    <w:rsid w:val="005F1201"/>
    <w:rsid w:val="005F1C06"/>
    <w:rsid w:val="005F1C79"/>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687"/>
    <w:rsid w:val="005F6986"/>
    <w:rsid w:val="005F710B"/>
    <w:rsid w:val="005F71E4"/>
    <w:rsid w:val="005F72B8"/>
    <w:rsid w:val="005F7914"/>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E1B"/>
    <w:rsid w:val="006029E6"/>
    <w:rsid w:val="00603112"/>
    <w:rsid w:val="00603365"/>
    <w:rsid w:val="00603794"/>
    <w:rsid w:val="00603E25"/>
    <w:rsid w:val="00603F20"/>
    <w:rsid w:val="0060444C"/>
    <w:rsid w:val="00604806"/>
    <w:rsid w:val="00604BA8"/>
    <w:rsid w:val="00604E5F"/>
    <w:rsid w:val="00604F4F"/>
    <w:rsid w:val="00605062"/>
    <w:rsid w:val="006051EE"/>
    <w:rsid w:val="006053BB"/>
    <w:rsid w:val="006053C6"/>
    <w:rsid w:val="00605668"/>
    <w:rsid w:val="006056C8"/>
    <w:rsid w:val="00605756"/>
    <w:rsid w:val="0060588B"/>
    <w:rsid w:val="00605B07"/>
    <w:rsid w:val="00605D82"/>
    <w:rsid w:val="006060A2"/>
    <w:rsid w:val="006066F8"/>
    <w:rsid w:val="006067DF"/>
    <w:rsid w:val="00606820"/>
    <w:rsid w:val="00606E6D"/>
    <w:rsid w:val="006070F4"/>
    <w:rsid w:val="006071F9"/>
    <w:rsid w:val="006100D6"/>
    <w:rsid w:val="00610852"/>
    <w:rsid w:val="00610927"/>
    <w:rsid w:val="00610B87"/>
    <w:rsid w:val="00610DBF"/>
    <w:rsid w:val="00611114"/>
    <w:rsid w:val="006112CC"/>
    <w:rsid w:val="006113E6"/>
    <w:rsid w:val="00611780"/>
    <w:rsid w:val="006117B0"/>
    <w:rsid w:val="00611AB9"/>
    <w:rsid w:val="00611B08"/>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609"/>
    <w:rsid w:val="00614787"/>
    <w:rsid w:val="006149D7"/>
    <w:rsid w:val="00614D00"/>
    <w:rsid w:val="00615013"/>
    <w:rsid w:val="006150F0"/>
    <w:rsid w:val="00615269"/>
    <w:rsid w:val="00615302"/>
    <w:rsid w:val="00615840"/>
    <w:rsid w:val="00615916"/>
    <w:rsid w:val="00615C16"/>
    <w:rsid w:val="00615C76"/>
    <w:rsid w:val="006160FB"/>
    <w:rsid w:val="006162D7"/>
    <w:rsid w:val="00616564"/>
    <w:rsid w:val="00616922"/>
    <w:rsid w:val="00616F31"/>
    <w:rsid w:val="00617295"/>
    <w:rsid w:val="0061738F"/>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E31"/>
    <w:rsid w:val="00621F0A"/>
    <w:rsid w:val="00621FB6"/>
    <w:rsid w:val="006221DB"/>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CCC"/>
    <w:rsid w:val="0062734E"/>
    <w:rsid w:val="006273C5"/>
    <w:rsid w:val="00627562"/>
    <w:rsid w:val="00627610"/>
    <w:rsid w:val="0062775C"/>
    <w:rsid w:val="0062798A"/>
    <w:rsid w:val="006279FC"/>
    <w:rsid w:val="00627A3F"/>
    <w:rsid w:val="00627AB8"/>
    <w:rsid w:val="00627B00"/>
    <w:rsid w:val="00627B6C"/>
    <w:rsid w:val="00627C35"/>
    <w:rsid w:val="00627E36"/>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20C"/>
    <w:rsid w:val="00632D6F"/>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467"/>
    <w:rsid w:val="006427C5"/>
    <w:rsid w:val="0064299A"/>
    <w:rsid w:val="00642B72"/>
    <w:rsid w:val="00642C22"/>
    <w:rsid w:val="00642E0A"/>
    <w:rsid w:val="00643346"/>
    <w:rsid w:val="006433E5"/>
    <w:rsid w:val="0064382D"/>
    <w:rsid w:val="00643CB7"/>
    <w:rsid w:val="00643D01"/>
    <w:rsid w:val="00643D1D"/>
    <w:rsid w:val="00643D45"/>
    <w:rsid w:val="00644052"/>
    <w:rsid w:val="006445AB"/>
    <w:rsid w:val="00644A06"/>
    <w:rsid w:val="00644A8F"/>
    <w:rsid w:val="00644C2B"/>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E0"/>
    <w:rsid w:val="006475F9"/>
    <w:rsid w:val="00647607"/>
    <w:rsid w:val="00647794"/>
    <w:rsid w:val="006479EA"/>
    <w:rsid w:val="00647C48"/>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D95"/>
    <w:rsid w:val="00652F0E"/>
    <w:rsid w:val="00652F62"/>
    <w:rsid w:val="0065313F"/>
    <w:rsid w:val="00653502"/>
    <w:rsid w:val="006536A6"/>
    <w:rsid w:val="00653949"/>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6409"/>
    <w:rsid w:val="0065641B"/>
    <w:rsid w:val="0065655F"/>
    <w:rsid w:val="0065664B"/>
    <w:rsid w:val="00656B17"/>
    <w:rsid w:val="00656CE4"/>
    <w:rsid w:val="00656E63"/>
    <w:rsid w:val="00656F56"/>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981"/>
    <w:rsid w:val="00663BBD"/>
    <w:rsid w:val="00663C10"/>
    <w:rsid w:val="00663C51"/>
    <w:rsid w:val="00664186"/>
    <w:rsid w:val="006642D9"/>
    <w:rsid w:val="00664AAB"/>
    <w:rsid w:val="00664C80"/>
    <w:rsid w:val="00664CB8"/>
    <w:rsid w:val="006650DF"/>
    <w:rsid w:val="00665992"/>
    <w:rsid w:val="006661C1"/>
    <w:rsid w:val="006663AF"/>
    <w:rsid w:val="006665DB"/>
    <w:rsid w:val="006668D7"/>
    <w:rsid w:val="00666A0B"/>
    <w:rsid w:val="00666C06"/>
    <w:rsid w:val="00666C1B"/>
    <w:rsid w:val="00666CFA"/>
    <w:rsid w:val="00666E53"/>
    <w:rsid w:val="00666F4C"/>
    <w:rsid w:val="00666FA9"/>
    <w:rsid w:val="00667172"/>
    <w:rsid w:val="00667191"/>
    <w:rsid w:val="00667356"/>
    <w:rsid w:val="0066761F"/>
    <w:rsid w:val="00667862"/>
    <w:rsid w:val="00667942"/>
    <w:rsid w:val="00667A6B"/>
    <w:rsid w:val="00670010"/>
    <w:rsid w:val="00670691"/>
    <w:rsid w:val="00670CBD"/>
    <w:rsid w:val="00671014"/>
    <w:rsid w:val="006713E8"/>
    <w:rsid w:val="00671679"/>
    <w:rsid w:val="0067191A"/>
    <w:rsid w:val="00671BD0"/>
    <w:rsid w:val="00671D63"/>
    <w:rsid w:val="00671E1C"/>
    <w:rsid w:val="00671F96"/>
    <w:rsid w:val="00672100"/>
    <w:rsid w:val="006721F9"/>
    <w:rsid w:val="00672CC4"/>
    <w:rsid w:val="00672FAB"/>
    <w:rsid w:val="006730FC"/>
    <w:rsid w:val="00673270"/>
    <w:rsid w:val="0067334A"/>
    <w:rsid w:val="0067348A"/>
    <w:rsid w:val="00673BA5"/>
    <w:rsid w:val="00673C51"/>
    <w:rsid w:val="00673DA1"/>
    <w:rsid w:val="006745DD"/>
    <w:rsid w:val="00674911"/>
    <w:rsid w:val="00674AF4"/>
    <w:rsid w:val="00674AFC"/>
    <w:rsid w:val="00674DCC"/>
    <w:rsid w:val="00674DFC"/>
    <w:rsid w:val="0067505C"/>
    <w:rsid w:val="00675087"/>
    <w:rsid w:val="0067526D"/>
    <w:rsid w:val="00675342"/>
    <w:rsid w:val="006756D7"/>
    <w:rsid w:val="00675892"/>
    <w:rsid w:val="00675AD2"/>
    <w:rsid w:val="00676067"/>
    <w:rsid w:val="0067611D"/>
    <w:rsid w:val="00676D86"/>
    <w:rsid w:val="00676DB0"/>
    <w:rsid w:val="00676E45"/>
    <w:rsid w:val="006772C7"/>
    <w:rsid w:val="006778AD"/>
    <w:rsid w:val="006778CB"/>
    <w:rsid w:val="00677975"/>
    <w:rsid w:val="00677FA3"/>
    <w:rsid w:val="00680698"/>
    <w:rsid w:val="00680811"/>
    <w:rsid w:val="00680865"/>
    <w:rsid w:val="00680A19"/>
    <w:rsid w:val="00680B81"/>
    <w:rsid w:val="00680C56"/>
    <w:rsid w:val="00680C73"/>
    <w:rsid w:val="00680DEB"/>
    <w:rsid w:val="00680E38"/>
    <w:rsid w:val="006810F1"/>
    <w:rsid w:val="00681681"/>
    <w:rsid w:val="0068177D"/>
    <w:rsid w:val="00681847"/>
    <w:rsid w:val="00681881"/>
    <w:rsid w:val="00681AC8"/>
    <w:rsid w:val="00681FB0"/>
    <w:rsid w:val="00682193"/>
    <w:rsid w:val="00682239"/>
    <w:rsid w:val="00682610"/>
    <w:rsid w:val="006827DE"/>
    <w:rsid w:val="006827F6"/>
    <w:rsid w:val="00682801"/>
    <w:rsid w:val="00682A38"/>
    <w:rsid w:val="00682DC6"/>
    <w:rsid w:val="0068314A"/>
    <w:rsid w:val="00683167"/>
    <w:rsid w:val="006831DC"/>
    <w:rsid w:val="0068323E"/>
    <w:rsid w:val="00683446"/>
    <w:rsid w:val="0068380C"/>
    <w:rsid w:val="00683A08"/>
    <w:rsid w:val="00683C68"/>
    <w:rsid w:val="00683DE7"/>
    <w:rsid w:val="00683FD9"/>
    <w:rsid w:val="00684312"/>
    <w:rsid w:val="0068456E"/>
    <w:rsid w:val="00684676"/>
    <w:rsid w:val="006846BD"/>
    <w:rsid w:val="00684741"/>
    <w:rsid w:val="00684A20"/>
    <w:rsid w:val="00684EA2"/>
    <w:rsid w:val="00685030"/>
    <w:rsid w:val="00685042"/>
    <w:rsid w:val="0068556F"/>
    <w:rsid w:val="00685607"/>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F46"/>
    <w:rsid w:val="00696180"/>
    <w:rsid w:val="006962B7"/>
    <w:rsid w:val="006966E8"/>
    <w:rsid w:val="00696714"/>
    <w:rsid w:val="0069673A"/>
    <w:rsid w:val="00696A7C"/>
    <w:rsid w:val="00696BD1"/>
    <w:rsid w:val="00696C5F"/>
    <w:rsid w:val="00696CCF"/>
    <w:rsid w:val="00696EAD"/>
    <w:rsid w:val="006970C9"/>
    <w:rsid w:val="00697292"/>
    <w:rsid w:val="006974B0"/>
    <w:rsid w:val="00697536"/>
    <w:rsid w:val="00697702"/>
    <w:rsid w:val="00697956"/>
    <w:rsid w:val="00697AF2"/>
    <w:rsid w:val="00697BD3"/>
    <w:rsid w:val="00697BEC"/>
    <w:rsid w:val="00697C62"/>
    <w:rsid w:val="006A009B"/>
    <w:rsid w:val="006A023B"/>
    <w:rsid w:val="006A0589"/>
    <w:rsid w:val="006A062D"/>
    <w:rsid w:val="006A07B2"/>
    <w:rsid w:val="006A084E"/>
    <w:rsid w:val="006A0C02"/>
    <w:rsid w:val="006A0D3A"/>
    <w:rsid w:val="006A0D6A"/>
    <w:rsid w:val="006A136E"/>
    <w:rsid w:val="006A1460"/>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3B38"/>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708F"/>
    <w:rsid w:val="006A726F"/>
    <w:rsid w:val="006A72A1"/>
    <w:rsid w:val="006A7334"/>
    <w:rsid w:val="006A7537"/>
    <w:rsid w:val="006A76E7"/>
    <w:rsid w:val="006A7721"/>
    <w:rsid w:val="006B0170"/>
    <w:rsid w:val="006B065D"/>
    <w:rsid w:val="006B0686"/>
    <w:rsid w:val="006B074B"/>
    <w:rsid w:val="006B081B"/>
    <w:rsid w:val="006B0A57"/>
    <w:rsid w:val="006B0B57"/>
    <w:rsid w:val="006B0D4C"/>
    <w:rsid w:val="006B0DAA"/>
    <w:rsid w:val="006B16B3"/>
    <w:rsid w:val="006B1CD3"/>
    <w:rsid w:val="006B25D1"/>
    <w:rsid w:val="006B2A2C"/>
    <w:rsid w:val="006B2A6B"/>
    <w:rsid w:val="006B2A85"/>
    <w:rsid w:val="006B2D2A"/>
    <w:rsid w:val="006B39C9"/>
    <w:rsid w:val="006B39E9"/>
    <w:rsid w:val="006B3A5C"/>
    <w:rsid w:val="006B3AFB"/>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72F"/>
    <w:rsid w:val="006B687B"/>
    <w:rsid w:val="006B6A76"/>
    <w:rsid w:val="006B6AE8"/>
    <w:rsid w:val="006B6EEF"/>
    <w:rsid w:val="006B6F4E"/>
    <w:rsid w:val="006B7408"/>
    <w:rsid w:val="006B7585"/>
    <w:rsid w:val="006B76D1"/>
    <w:rsid w:val="006B76DB"/>
    <w:rsid w:val="006B7DA3"/>
    <w:rsid w:val="006B7E04"/>
    <w:rsid w:val="006C094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914"/>
    <w:rsid w:val="006C4A4C"/>
    <w:rsid w:val="006C4C7D"/>
    <w:rsid w:val="006C4FF7"/>
    <w:rsid w:val="006C50AD"/>
    <w:rsid w:val="006C515A"/>
    <w:rsid w:val="006C5270"/>
    <w:rsid w:val="006C533C"/>
    <w:rsid w:val="006C57C0"/>
    <w:rsid w:val="006C5A2C"/>
    <w:rsid w:val="006C5B69"/>
    <w:rsid w:val="006C626F"/>
    <w:rsid w:val="006C629E"/>
    <w:rsid w:val="006C62A9"/>
    <w:rsid w:val="006C6640"/>
    <w:rsid w:val="006C6E1E"/>
    <w:rsid w:val="006C7013"/>
    <w:rsid w:val="006C7439"/>
    <w:rsid w:val="006C7AD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A8"/>
    <w:rsid w:val="006D37E3"/>
    <w:rsid w:val="006D3D46"/>
    <w:rsid w:val="006D3EAA"/>
    <w:rsid w:val="006D411A"/>
    <w:rsid w:val="006D41EC"/>
    <w:rsid w:val="006D4594"/>
    <w:rsid w:val="006D475D"/>
    <w:rsid w:val="006D4C69"/>
    <w:rsid w:val="006D4D25"/>
    <w:rsid w:val="006D5463"/>
    <w:rsid w:val="006D5599"/>
    <w:rsid w:val="006D5888"/>
    <w:rsid w:val="006D5BC3"/>
    <w:rsid w:val="006D5C7B"/>
    <w:rsid w:val="006D5CF6"/>
    <w:rsid w:val="006D5F31"/>
    <w:rsid w:val="006D6378"/>
    <w:rsid w:val="006D653E"/>
    <w:rsid w:val="006D6773"/>
    <w:rsid w:val="006D6EA4"/>
    <w:rsid w:val="006D6F0C"/>
    <w:rsid w:val="006D6F4F"/>
    <w:rsid w:val="006D7525"/>
    <w:rsid w:val="006D77A3"/>
    <w:rsid w:val="006D7968"/>
    <w:rsid w:val="006D7AED"/>
    <w:rsid w:val="006D7EA1"/>
    <w:rsid w:val="006E0B31"/>
    <w:rsid w:val="006E0CDA"/>
    <w:rsid w:val="006E0CF1"/>
    <w:rsid w:val="006E0D31"/>
    <w:rsid w:val="006E10D2"/>
    <w:rsid w:val="006E189B"/>
    <w:rsid w:val="006E1E69"/>
    <w:rsid w:val="006E264C"/>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6D9"/>
    <w:rsid w:val="006E6081"/>
    <w:rsid w:val="006E6695"/>
    <w:rsid w:val="006E6AE2"/>
    <w:rsid w:val="006E6BB6"/>
    <w:rsid w:val="006E6EE7"/>
    <w:rsid w:val="006E6FC5"/>
    <w:rsid w:val="006E7219"/>
    <w:rsid w:val="006E7607"/>
    <w:rsid w:val="006E7770"/>
    <w:rsid w:val="006E7980"/>
    <w:rsid w:val="006E7A90"/>
    <w:rsid w:val="006E7CE7"/>
    <w:rsid w:val="006E7E3E"/>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16E"/>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80B"/>
    <w:rsid w:val="006F5912"/>
    <w:rsid w:val="006F59CF"/>
    <w:rsid w:val="006F5C38"/>
    <w:rsid w:val="006F5DF1"/>
    <w:rsid w:val="006F616D"/>
    <w:rsid w:val="006F62BA"/>
    <w:rsid w:val="006F67E3"/>
    <w:rsid w:val="006F6925"/>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A7A"/>
    <w:rsid w:val="00703B7A"/>
    <w:rsid w:val="00703ECE"/>
    <w:rsid w:val="00703F2A"/>
    <w:rsid w:val="00704677"/>
    <w:rsid w:val="00704BA9"/>
    <w:rsid w:val="00704C30"/>
    <w:rsid w:val="00704F93"/>
    <w:rsid w:val="007050E4"/>
    <w:rsid w:val="00705118"/>
    <w:rsid w:val="00705877"/>
    <w:rsid w:val="00705AF5"/>
    <w:rsid w:val="00705BF9"/>
    <w:rsid w:val="00705F0F"/>
    <w:rsid w:val="00706041"/>
    <w:rsid w:val="007060D4"/>
    <w:rsid w:val="00706396"/>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2FF"/>
    <w:rsid w:val="00712436"/>
    <w:rsid w:val="007124D2"/>
    <w:rsid w:val="00712699"/>
    <w:rsid w:val="007127B9"/>
    <w:rsid w:val="007127FF"/>
    <w:rsid w:val="007128D7"/>
    <w:rsid w:val="00712A1C"/>
    <w:rsid w:val="00712DC4"/>
    <w:rsid w:val="007132F0"/>
    <w:rsid w:val="00713364"/>
    <w:rsid w:val="007133EE"/>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5C67"/>
    <w:rsid w:val="00716037"/>
    <w:rsid w:val="007160D9"/>
    <w:rsid w:val="007164D7"/>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60"/>
    <w:rsid w:val="007202A9"/>
    <w:rsid w:val="00720829"/>
    <w:rsid w:val="007209AB"/>
    <w:rsid w:val="00720A73"/>
    <w:rsid w:val="00720B17"/>
    <w:rsid w:val="007210B9"/>
    <w:rsid w:val="0072122F"/>
    <w:rsid w:val="007213E8"/>
    <w:rsid w:val="007213ED"/>
    <w:rsid w:val="00721512"/>
    <w:rsid w:val="007216FC"/>
    <w:rsid w:val="00721707"/>
    <w:rsid w:val="00721712"/>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7B4"/>
    <w:rsid w:val="0072711A"/>
    <w:rsid w:val="00727739"/>
    <w:rsid w:val="007277CC"/>
    <w:rsid w:val="007277E8"/>
    <w:rsid w:val="00727B97"/>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C9F"/>
    <w:rsid w:val="00732E1E"/>
    <w:rsid w:val="00733002"/>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37A"/>
    <w:rsid w:val="0073639D"/>
    <w:rsid w:val="00736469"/>
    <w:rsid w:val="00736631"/>
    <w:rsid w:val="0073689D"/>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EBF"/>
    <w:rsid w:val="00754EE6"/>
    <w:rsid w:val="00754F6C"/>
    <w:rsid w:val="0075511C"/>
    <w:rsid w:val="00755622"/>
    <w:rsid w:val="00755715"/>
    <w:rsid w:val="0075593C"/>
    <w:rsid w:val="00755997"/>
    <w:rsid w:val="00755A4F"/>
    <w:rsid w:val="00755B5B"/>
    <w:rsid w:val="00755D29"/>
    <w:rsid w:val="0075653D"/>
    <w:rsid w:val="007566EB"/>
    <w:rsid w:val="007567D9"/>
    <w:rsid w:val="00756A51"/>
    <w:rsid w:val="00756D03"/>
    <w:rsid w:val="00756D96"/>
    <w:rsid w:val="00757611"/>
    <w:rsid w:val="00757804"/>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7B9"/>
    <w:rsid w:val="007637EB"/>
    <w:rsid w:val="00763A35"/>
    <w:rsid w:val="00763BCC"/>
    <w:rsid w:val="00763CB2"/>
    <w:rsid w:val="007641DD"/>
    <w:rsid w:val="00764371"/>
    <w:rsid w:val="007643FA"/>
    <w:rsid w:val="007648B5"/>
    <w:rsid w:val="00764B49"/>
    <w:rsid w:val="00764EAF"/>
    <w:rsid w:val="00765059"/>
    <w:rsid w:val="0076537D"/>
    <w:rsid w:val="0076553B"/>
    <w:rsid w:val="007655E4"/>
    <w:rsid w:val="00765E78"/>
    <w:rsid w:val="007662B7"/>
    <w:rsid w:val="007662C5"/>
    <w:rsid w:val="00766588"/>
    <w:rsid w:val="007666D8"/>
    <w:rsid w:val="00766969"/>
    <w:rsid w:val="00766D85"/>
    <w:rsid w:val="007672CD"/>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88B"/>
    <w:rsid w:val="00771DB7"/>
    <w:rsid w:val="00771E0F"/>
    <w:rsid w:val="00771F6E"/>
    <w:rsid w:val="0077220F"/>
    <w:rsid w:val="0077274A"/>
    <w:rsid w:val="00772C11"/>
    <w:rsid w:val="00772EB2"/>
    <w:rsid w:val="00773039"/>
    <w:rsid w:val="0077309F"/>
    <w:rsid w:val="00773475"/>
    <w:rsid w:val="00773583"/>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BD6"/>
    <w:rsid w:val="00781FF5"/>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DF"/>
    <w:rsid w:val="00786828"/>
    <w:rsid w:val="007869C8"/>
    <w:rsid w:val="00786B2E"/>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234"/>
    <w:rsid w:val="007913CD"/>
    <w:rsid w:val="00791467"/>
    <w:rsid w:val="0079181F"/>
    <w:rsid w:val="00791BA1"/>
    <w:rsid w:val="00791D4A"/>
    <w:rsid w:val="00792414"/>
    <w:rsid w:val="007925A6"/>
    <w:rsid w:val="00792686"/>
    <w:rsid w:val="007928BB"/>
    <w:rsid w:val="00792C25"/>
    <w:rsid w:val="00792E8D"/>
    <w:rsid w:val="00792FE6"/>
    <w:rsid w:val="00793412"/>
    <w:rsid w:val="00793469"/>
    <w:rsid w:val="00793B17"/>
    <w:rsid w:val="00793B5A"/>
    <w:rsid w:val="00793C2C"/>
    <w:rsid w:val="00794254"/>
    <w:rsid w:val="0079431D"/>
    <w:rsid w:val="007949D3"/>
    <w:rsid w:val="00794AA7"/>
    <w:rsid w:val="00795032"/>
    <w:rsid w:val="007951FF"/>
    <w:rsid w:val="007952FD"/>
    <w:rsid w:val="007957AD"/>
    <w:rsid w:val="00795A17"/>
    <w:rsid w:val="00795C2F"/>
    <w:rsid w:val="00795D68"/>
    <w:rsid w:val="00795DB9"/>
    <w:rsid w:val="00795E23"/>
    <w:rsid w:val="00795EA6"/>
    <w:rsid w:val="00796334"/>
    <w:rsid w:val="0079679E"/>
    <w:rsid w:val="00796955"/>
    <w:rsid w:val="007969C8"/>
    <w:rsid w:val="00796B1C"/>
    <w:rsid w:val="007970FD"/>
    <w:rsid w:val="00797139"/>
    <w:rsid w:val="007971C4"/>
    <w:rsid w:val="00797311"/>
    <w:rsid w:val="007973EE"/>
    <w:rsid w:val="007A02DD"/>
    <w:rsid w:val="007A0E55"/>
    <w:rsid w:val="007A0F29"/>
    <w:rsid w:val="007A16BC"/>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AD5"/>
    <w:rsid w:val="007A4BC7"/>
    <w:rsid w:val="007A4C60"/>
    <w:rsid w:val="007A4D8F"/>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120"/>
    <w:rsid w:val="007B018B"/>
    <w:rsid w:val="007B027B"/>
    <w:rsid w:val="007B02D8"/>
    <w:rsid w:val="007B04BC"/>
    <w:rsid w:val="007B0640"/>
    <w:rsid w:val="007B085B"/>
    <w:rsid w:val="007B0913"/>
    <w:rsid w:val="007B0DFD"/>
    <w:rsid w:val="007B13BC"/>
    <w:rsid w:val="007B15B1"/>
    <w:rsid w:val="007B1636"/>
    <w:rsid w:val="007B164D"/>
    <w:rsid w:val="007B1807"/>
    <w:rsid w:val="007B1B9C"/>
    <w:rsid w:val="007B1D28"/>
    <w:rsid w:val="007B1D9B"/>
    <w:rsid w:val="007B1F41"/>
    <w:rsid w:val="007B2104"/>
    <w:rsid w:val="007B2379"/>
    <w:rsid w:val="007B244A"/>
    <w:rsid w:val="007B264A"/>
    <w:rsid w:val="007B26EC"/>
    <w:rsid w:val="007B2A63"/>
    <w:rsid w:val="007B2CC9"/>
    <w:rsid w:val="007B348B"/>
    <w:rsid w:val="007B3741"/>
    <w:rsid w:val="007B3959"/>
    <w:rsid w:val="007B3A34"/>
    <w:rsid w:val="007B409C"/>
    <w:rsid w:val="007B4219"/>
    <w:rsid w:val="007B46FA"/>
    <w:rsid w:val="007B4B1E"/>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4F6"/>
    <w:rsid w:val="007C0688"/>
    <w:rsid w:val="007C0D1B"/>
    <w:rsid w:val="007C0E2A"/>
    <w:rsid w:val="007C1327"/>
    <w:rsid w:val="007C1343"/>
    <w:rsid w:val="007C15AA"/>
    <w:rsid w:val="007C1870"/>
    <w:rsid w:val="007C1EBB"/>
    <w:rsid w:val="007C1ED7"/>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267"/>
    <w:rsid w:val="007C7518"/>
    <w:rsid w:val="007C7793"/>
    <w:rsid w:val="007C7901"/>
    <w:rsid w:val="007C7AA3"/>
    <w:rsid w:val="007C7F21"/>
    <w:rsid w:val="007D0494"/>
    <w:rsid w:val="007D05E9"/>
    <w:rsid w:val="007D06AE"/>
    <w:rsid w:val="007D07E0"/>
    <w:rsid w:val="007D09CC"/>
    <w:rsid w:val="007D0C0F"/>
    <w:rsid w:val="007D1299"/>
    <w:rsid w:val="007D1438"/>
    <w:rsid w:val="007D158F"/>
    <w:rsid w:val="007D164D"/>
    <w:rsid w:val="007D2161"/>
    <w:rsid w:val="007D2A08"/>
    <w:rsid w:val="007D2C9D"/>
    <w:rsid w:val="007D2ED3"/>
    <w:rsid w:val="007D30A2"/>
    <w:rsid w:val="007D3428"/>
    <w:rsid w:val="007D34A8"/>
    <w:rsid w:val="007D3584"/>
    <w:rsid w:val="007D362B"/>
    <w:rsid w:val="007D3783"/>
    <w:rsid w:val="007D39C3"/>
    <w:rsid w:val="007D3BBE"/>
    <w:rsid w:val="007D4365"/>
    <w:rsid w:val="007D447E"/>
    <w:rsid w:val="007D46F5"/>
    <w:rsid w:val="007D4BAE"/>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AAF"/>
    <w:rsid w:val="007E0C52"/>
    <w:rsid w:val="007E0D70"/>
    <w:rsid w:val="007E0E11"/>
    <w:rsid w:val="007E0E95"/>
    <w:rsid w:val="007E0F67"/>
    <w:rsid w:val="007E114B"/>
    <w:rsid w:val="007E13C1"/>
    <w:rsid w:val="007E1468"/>
    <w:rsid w:val="007E16C3"/>
    <w:rsid w:val="007E1857"/>
    <w:rsid w:val="007E1C07"/>
    <w:rsid w:val="007E1CA3"/>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523E"/>
    <w:rsid w:val="007E527A"/>
    <w:rsid w:val="007E53CC"/>
    <w:rsid w:val="007E548C"/>
    <w:rsid w:val="007E567B"/>
    <w:rsid w:val="007E5822"/>
    <w:rsid w:val="007E58CD"/>
    <w:rsid w:val="007E58FE"/>
    <w:rsid w:val="007E5982"/>
    <w:rsid w:val="007E5B22"/>
    <w:rsid w:val="007E6046"/>
    <w:rsid w:val="007E606E"/>
    <w:rsid w:val="007E64B9"/>
    <w:rsid w:val="007E65AD"/>
    <w:rsid w:val="007E68D0"/>
    <w:rsid w:val="007E6D06"/>
    <w:rsid w:val="007E7274"/>
    <w:rsid w:val="007E7F97"/>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3259"/>
    <w:rsid w:val="007F3692"/>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A46"/>
    <w:rsid w:val="007F7A72"/>
    <w:rsid w:val="007F7ACE"/>
    <w:rsid w:val="007F7D19"/>
    <w:rsid w:val="007F7E0A"/>
    <w:rsid w:val="00800051"/>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307"/>
    <w:rsid w:val="00811411"/>
    <w:rsid w:val="00811453"/>
    <w:rsid w:val="00811D70"/>
    <w:rsid w:val="00811FE7"/>
    <w:rsid w:val="00812471"/>
    <w:rsid w:val="00812707"/>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3CB"/>
    <w:rsid w:val="0081782A"/>
    <w:rsid w:val="00817ACC"/>
    <w:rsid w:val="00817ADE"/>
    <w:rsid w:val="00817E47"/>
    <w:rsid w:val="0082038C"/>
    <w:rsid w:val="008204ED"/>
    <w:rsid w:val="00820812"/>
    <w:rsid w:val="0082088D"/>
    <w:rsid w:val="00820AA5"/>
    <w:rsid w:val="00820D8E"/>
    <w:rsid w:val="00820E52"/>
    <w:rsid w:val="00821126"/>
    <w:rsid w:val="0082133C"/>
    <w:rsid w:val="00821409"/>
    <w:rsid w:val="00821652"/>
    <w:rsid w:val="0082217A"/>
    <w:rsid w:val="00822841"/>
    <w:rsid w:val="0082284A"/>
    <w:rsid w:val="00822AE0"/>
    <w:rsid w:val="00822BB8"/>
    <w:rsid w:val="00822FE6"/>
    <w:rsid w:val="00823C16"/>
    <w:rsid w:val="00823C70"/>
    <w:rsid w:val="00823DC0"/>
    <w:rsid w:val="00823F1F"/>
    <w:rsid w:val="0082418F"/>
    <w:rsid w:val="00824260"/>
    <w:rsid w:val="00824319"/>
    <w:rsid w:val="00824683"/>
    <w:rsid w:val="008246C3"/>
    <w:rsid w:val="00824B61"/>
    <w:rsid w:val="00825033"/>
    <w:rsid w:val="0082509D"/>
    <w:rsid w:val="00825361"/>
    <w:rsid w:val="0082579C"/>
    <w:rsid w:val="008257A7"/>
    <w:rsid w:val="00825AB0"/>
    <w:rsid w:val="00826180"/>
    <w:rsid w:val="008262DF"/>
    <w:rsid w:val="00826689"/>
    <w:rsid w:val="008268D4"/>
    <w:rsid w:val="00826E51"/>
    <w:rsid w:val="00826F61"/>
    <w:rsid w:val="0082707E"/>
    <w:rsid w:val="008270FE"/>
    <w:rsid w:val="008276D4"/>
    <w:rsid w:val="0082778A"/>
    <w:rsid w:val="00827804"/>
    <w:rsid w:val="00827A31"/>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BE"/>
    <w:rsid w:val="00832566"/>
    <w:rsid w:val="00832A02"/>
    <w:rsid w:val="00832C1A"/>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BC8"/>
    <w:rsid w:val="00836FEF"/>
    <w:rsid w:val="0083730B"/>
    <w:rsid w:val="008373A7"/>
    <w:rsid w:val="00837650"/>
    <w:rsid w:val="00837850"/>
    <w:rsid w:val="008378CF"/>
    <w:rsid w:val="00837ED0"/>
    <w:rsid w:val="00837F76"/>
    <w:rsid w:val="0084007E"/>
    <w:rsid w:val="00840100"/>
    <w:rsid w:val="00840121"/>
    <w:rsid w:val="0084022D"/>
    <w:rsid w:val="008403FC"/>
    <w:rsid w:val="008407B0"/>
    <w:rsid w:val="0084092D"/>
    <w:rsid w:val="00840D65"/>
    <w:rsid w:val="00840E1C"/>
    <w:rsid w:val="00841377"/>
    <w:rsid w:val="00841A6A"/>
    <w:rsid w:val="00841F60"/>
    <w:rsid w:val="008420CE"/>
    <w:rsid w:val="00842425"/>
    <w:rsid w:val="0084259E"/>
    <w:rsid w:val="0084273E"/>
    <w:rsid w:val="00842F51"/>
    <w:rsid w:val="00843261"/>
    <w:rsid w:val="00843354"/>
    <w:rsid w:val="008435B4"/>
    <w:rsid w:val="008437FA"/>
    <w:rsid w:val="008439DE"/>
    <w:rsid w:val="00843CA2"/>
    <w:rsid w:val="00843FF0"/>
    <w:rsid w:val="0084404D"/>
    <w:rsid w:val="00844085"/>
    <w:rsid w:val="008440FD"/>
    <w:rsid w:val="008449B5"/>
    <w:rsid w:val="00844BBD"/>
    <w:rsid w:val="00844E1A"/>
    <w:rsid w:val="00844F97"/>
    <w:rsid w:val="00844FE7"/>
    <w:rsid w:val="008451F4"/>
    <w:rsid w:val="008453AB"/>
    <w:rsid w:val="008453D3"/>
    <w:rsid w:val="00845C3E"/>
    <w:rsid w:val="00846016"/>
    <w:rsid w:val="008463EB"/>
    <w:rsid w:val="00846A77"/>
    <w:rsid w:val="00846EAB"/>
    <w:rsid w:val="00847074"/>
    <w:rsid w:val="00847350"/>
    <w:rsid w:val="00847A01"/>
    <w:rsid w:val="00847AD2"/>
    <w:rsid w:val="00847B43"/>
    <w:rsid w:val="00847D28"/>
    <w:rsid w:val="00847DE0"/>
    <w:rsid w:val="00847E43"/>
    <w:rsid w:val="00847E56"/>
    <w:rsid w:val="00847FF4"/>
    <w:rsid w:val="008504FB"/>
    <w:rsid w:val="0085062D"/>
    <w:rsid w:val="00850630"/>
    <w:rsid w:val="0085081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2D84"/>
    <w:rsid w:val="00852E6D"/>
    <w:rsid w:val="008532C1"/>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7774"/>
    <w:rsid w:val="00857B2F"/>
    <w:rsid w:val="00857CA7"/>
    <w:rsid w:val="00857E19"/>
    <w:rsid w:val="00857E5F"/>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56E0"/>
    <w:rsid w:val="00865ABC"/>
    <w:rsid w:val="00865D00"/>
    <w:rsid w:val="00865E0A"/>
    <w:rsid w:val="00865E1B"/>
    <w:rsid w:val="00865ED6"/>
    <w:rsid w:val="008661A3"/>
    <w:rsid w:val="008662ED"/>
    <w:rsid w:val="008664A7"/>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86A"/>
    <w:rsid w:val="00871BC1"/>
    <w:rsid w:val="00871E96"/>
    <w:rsid w:val="00872363"/>
    <w:rsid w:val="0087250B"/>
    <w:rsid w:val="008727FC"/>
    <w:rsid w:val="0087280E"/>
    <w:rsid w:val="00872F31"/>
    <w:rsid w:val="008730AA"/>
    <w:rsid w:val="00873112"/>
    <w:rsid w:val="008731D8"/>
    <w:rsid w:val="008733FB"/>
    <w:rsid w:val="008735C1"/>
    <w:rsid w:val="00873CC4"/>
    <w:rsid w:val="008741B4"/>
    <w:rsid w:val="00874AAD"/>
    <w:rsid w:val="008750A9"/>
    <w:rsid w:val="0087511A"/>
    <w:rsid w:val="008752A6"/>
    <w:rsid w:val="00875609"/>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40D5"/>
    <w:rsid w:val="008841EC"/>
    <w:rsid w:val="00884404"/>
    <w:rsid w:val="00884531"/>
    <w:rsid w:val="0088496C"/>
    <w:rsid w:val="00884B4F"/>
    <w:rsid w:val="00884C7E"/>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5029"/>
    <w:rsid w:val="00895173"/>
    <w:rsid w:val="0089524D"/>
    <w:rsid w:val="00895453"/>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1D0C"/>
    <w:rsid w:val="008A21F6"/>
    <w:rsid w:val="008A24CF"/>
    <w:rsid w:val="008A289C"/>
    <w:rsid w:val="008A29CC"/>
    <w:rsid w:val="008A2A9E"/>
    <w:rsid w:val="008A2C08"/>
    <w:rsid w:val="008A2FF3"/>
    <w:rsid w:val="008A32F6"/>
    <w:rsid w:val="008A376E"/>
    <w:rsid w:val="008A37DD"/>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E2"/>
    <w:rsid w:val="008B1891"/>
    <w:rsid w:val="008B1A50"/>
    <w:rsid w:val="008B1C20"/>
    <w:rsid w:val="008B1C2B"/>
    <w:rsid w:val="008B1D89"/>
    <w:rsid w:val="008B1DE0"/>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B8D"/>
    <w:rsid w:val="008C2DFA"/>
    <w:rsid w:val="008C2DFC"/>
    <w:rsid w:val="008C2FD6"/>
    <w:rsid w:val="008C2FFC"/>
    <w:rsid w:val="008C323A"/>
    <w:rsid w:val="008C344F"/>
    <w:rsid w:val="008C3934"/>
    <w:rsid w:val="008C3D72"/>
    <w:rsid w:val="008C4125"/>
    <w:rsid w:val="008C428C"/>
    <w:rsid w:val="008C44EF"/>
    <w:rsid w:val="008C44FC"/>
    <w:rsid w:val="008C4C42"/>
    <w:rsid w:val="008C4EA1"/>
    <w:rsid w:val="008C5965"/>
    <w:rsid w:val="008C6083"/>
    <w:rsid w:val="008C623E"/>
    <w:rsid w:val="008C65D2"/>
    <w:rsid w:val="008C6C08"/>
    <w:rsid w:val="008C6C15"/>
    <w:rsid w:val="008C6EF6"/>
    <w:rsid w:val="008C6F7D"/>
    <w:rsid w:val="008C72F0"/>
    <w:rsid w:val="008C79C5"/>
    <w:rsid w:val="008C7D04"/>
    <w:rsid w:val="008D0320"/>
    <w:rsid w:val="008D061D"/>
    <w:rsid w:val="008D07DD"/>
    <w:rsid w:val="008D0BF2"/>
    <w:rsid w:val="008D0CDD"/>
    <w:rsid w:val="008D1026"/>
    <w:rsid w:val="008D1184"/>
    <w:rsid w:val="008D142C"/>
    <w:rsid w:val="008D14A1"/>
    <w:rsid w:val="008D150E"/>
    <w:rsid w:val="008D1B36"/>
    <w:rsid w:val="008D1E14"/>
    <w:rsid w:val="008D1EB7"/>
    <w:rsid w:val="008D1EE8"/>
    <w:rsid w:val="008D1F27"/>
    <w:rsid w:val="008D2790"/>
    <w:rsid w:val="008D298E"/>
    <w:rsid w:val="008D3085"/>
    <w:rsid w:val="008D3180"/>
    <w:rsid w:val="008D34B0"/>
    <w:rsid w:val="008D3F27"/>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45C"/>
    <w:rsid w:val="008D7602"/>
    <w:rsid w:val="008D77A4"/>
    <w:rsid w:val="008D79A0"/>
    <w:rsid w:val="008D7C97"/>
    <w:rsid w:val="008E01D4"/>
    <w:rsid w:val="008E0376"/>
    <w:rsid w:val="008E039A"/>
    <w:rsid w:val="008E09F8"/>
    <w:rsid w:val="008E0DE7"/>
    <w:rsid w:val="008E161B"/>
    <w:rsid w:val="008E1A8F"/>
    <w:rsid w:val="008E1DF9"/>
    <w:rsid w:val="008E1E79"/>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C6E"/>
    <w:rsid w:val="008E4C78"/>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628"/>
    <w:rsid w:val="008F5717"/>
    <w:rsid w:val="008F5719"/>
    <w:rsid w:val="008F57A6"/>
    <w:rsid w:val="008F6012"/>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F0B"/>
    <w:rsid w:val="0090400C"/>
    <w:rsid w:val="0090419F"/>
    <w:rsid w:val="009047F7"/>
    <w:rsid w:val="00904999"/>
    <w:rsid w:val="00904FB6"/>
    <w:rsid w:val="00905006"/>
    <w:rsid w:val="0090524B"/>
    <w:rsid w:val="00905302"/>
    <w:rsid w:val="00905420"/>
    <w:rsid w:val="0090542C"/>
    <w:rsid w:val="00905C25"/>
    <w:rsid w:val="00905E9F"/>
    <w:rsid w:val="00905EEA"/>
    <w:rsid w:val="0090614B"/>
    <w:rsid w:val="0090627C"/>
    <w:rsid w:val="009063DB"/>
    <w:rsid w:val="00906537"/>
    <w:rsid w:val="009065C1"/>
    <w:rsid w:val="009068FF"/>
    <w:rsid w:val="00906FAB"/>
    <w:rsid w:val="009072B5"/>
    <w:rsid w:val="0090740C"/>
    <w:rsid w:val="009076A5"/>
    <w:rsid w:val="00907848"/>
    <w:rsid w:val="009078F2"/>
    <w:rsid w:val="00907A23"/>
    <w:rsid w:val="00907E79"/>
    <w:rsid w:val="00910044"/>
    <w:rsid w:val="00910263"/>
    <w:rsid w:val="0091032B"/>
    <w:rsid w:val="00910469"/>
    <w:rsid w:val="00911187"/>
    <w:rsid w:val="009115EC"/>
    <w:rsid w:val="00911B7D"/>
    <w:rsid w:val="00911D82"/>
    <w:rsid w:val="009121E1"/>
    <w:rsid w:val="0091247B"/>
    <w:rsid w:val="00912676"/>
    <w:rsid w:val="00912698"/>
    <w:rsid w:val="0091278C"/>
    <w:rsid w:val="009127E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9D8"/>
    <w:rsid w:val="009201AC"/>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2349"/>
    <w:rsid w:val="0092237D"/>
    <w:rsid w:val="0092239A"/>
    <w:rsid w:val="009223F8"/>
    <w:rsid w:val="009225EB"/>
    <w:rsid w:val="00922B81"/>
    <w:rsid w:val="00922D8B"/>
    <w:rsid w:val="00922DEA"/>
    <w:rsid w:val="009231B4"/>
    <w:rsid w:val="00923701"/>
    <w:rsid w:val="00923821"/>
    <w:rsid w:val="00923A1C"/>
    <w:rsid w:val="00923C37"/>
    <w:rsid w:val="00923E1C"/>
    <w:rsid w:val="0092458C"/>
    <w:rsid w:val="0092478F"/>
    <w:rsid w:val="00924D82"/>
    <w:rsid w:val="00925211"/>
    <w:rsid w:val="00925770"/>
    <w:rsid w:val="00925911"/>
    <w:rsid w:val="00925B26"/>
    <w:rsid w:val="00925B97"/>
    <w:rsid w:val="00925D08"/>
    <w:rsid w:val="00925E39"/>
    <w:rsid w:val="00925F20"/>
    <w:rsid w:val="00925FEA"/>
    <w:rsid w:val="0092612F"/>
    <w:rsid w:val="00926178"/>
    <w:rsid w:val="009261B0"/>
    <w:rsid w:val="00926217"/>
    <w:rsid w:val="00926264"/>
    <w:rsid w:val="009266F0"/>
    <w:rsid w:val="009268E9"/>
    <w:rsid w:val="00926CA2"/>
    <w:rsid w:val="00926D02"/>
    <w:rsid w:val="00926E3D"/>
    <w:rsid w:val="0092703A"/>
    <w:rsid w:val="00927453"/>
    <w:rsid w:val="00927461"/>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53B"/>
    <w:rsid w:val="009335C8"/>
    <w:rsid w:val="00933893"/>
    <w:rsid w:val="00933B35"/>
    <w:rsid w:val="00933DF4"/>
    <w:rsid w:val="00933ED3"/>
    <w:rsid w:val="00933FEA"/>
    <w:rsid w:val="009344EE"/>
    <w:rsid w:val="00934AC5"/>
    <w:rsid w:val="00934BDB"/>
    <w:rsid w:val="00934C18"/>
    <w:rsid w:val="00934C87"/>
    <w:rsid w:val="00934CDA"/>
    <w:rsid w:val="00935330"/>
    <w:rsid w:val="00935425"/>
    <w:rsid w:val="00935A9D"/>
    <w:rsid w:val="0093615B"/>
    <w:rsid w:val="0093619B"/>
    <w:rsid w:val="009362D1"/>
    <w:rsid w:val="0093641C"/>
    <w:rsid w:val="00936580"/>
    <w:rsid w:val="009369D7"/>
    <w:rsid w:val="00936A7E"/>
    <w:rsid w:val="00936C2B"/>
    <w:rsid w:val="00936FFB"/>
    <w:rsid w:val="00937745"/>
    <w:rsid w:val="00937E0C"/>
    <w:rsid w:val="00940739"/>
    <w:rsid w:val="00940AFF"/>
    <w:rsid w:val="00941470"/>
    <w:rsid w:val="009416F0"/>
    <w:rsid w:val="00941A2F"/>
    <w:rsid w:val="00941B79"/>
    <w:rsid w:val="009422F9"/>
    <w:rsid w:val="00942DE8"/>
    <w:rsid w:val="00942F94"/>
    <w:rsid w:val="009431F8"/>
    <w:rsid w:val="00943495"/>
    <w:rsid w:val="0094377C"/>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62"/>
    <w:rsid w:val="009453F6"/>
    <w:rsid w:val="00945771"/>
    <w:rsid w:val="00945974"/>
    <w:rsid w:val="0094599F"/>
    <w:rsid w:val="00945B67"/>
    <w:rsid w:val="00945B6C"/>
    <w:rsid w:val="00945BC5"/>
    <w:rsid w:val="00945CEA"/>
    <w:rsid w:val="00945EEB"/>
    <w:rsid w:val="00946057"/>
    <w:rsid w:val="009460C8"/>
    <w:rsid w:val="00946D24"/>
    <w:rsid w:val="00946D48"/>
    <w:rsid w:val="00946E8F"/>
    <w:rsid w:val="009471F6"/>
    <w:rsid w:val="00947372"/>
    <w:rsid w:val="0094778D"/>
    <w:rsid w:val="00947C39"/>
    <w:rsid w:val="00947ECE"/>
    <w:rsid w:val="00947EF6"/>
    <w:rsid w:val="0095007B"/>
    <w:rsid w:val="00950E3F"/>
    <w:rsid w:val="00951056"/>
    <w:rsid w:val="0095105B"/>
    <w:rsid w:val="00951729"/>
    <w:rsid w:val="009519EA"/>
    <w:rsid w:val="00952350"/>
    <w:rsid w:val="009525B6"/>
    <w:rsid w:val="00952914"/>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52B5"/>
    <w:rsid w:val="009553D1"/>
    <w:rsid w:val="00955778"/>
    <w:rsid w:val="00955C7A"/>
    <w:rsid w:val="009563D1"/>
    <w:rsid w:val="00956547"/>
    <w:rsid w:val="0095668A"/>
    <w:rsid w:val="00956868"/>
    <w:rsid w:val="00956ACD"/>
    <w:rsid w:val="00956B41"/>
    <w:rsid w:val="00956C84"/>
    <w:rsid w:val="00956D17"/>
    <w:rsid w:val="0095735C"/>
    <w:rsid w:val="009578DC"/>
    <w:rsid w:val="00957CF6"/>
    <w:rsid w:val="00960213"/>
    <w:rsid w:val="009607F6"/>
    <w:rsid w:val="009609DF"/>
    <w:rsid w:val="00960C03"/>
    <w:rsid w:val="00960C9C"/>
    <w:rsid w:val="00960E0D"/>
    <w:rsid w:val="00961CAB"/>
    <w:rsid w:val="00962200"/>
    <w:rsid w:val="0096270B"/>
    <w:rsid w:val="00962A39"/>
    <w:rsid w:val="00962B24"/>
    <w:rsid w:val="00962D4E"/>
    <w:rsid w:val="00962FBD"/>
    <w:rsid w:val="00963CA1"/>
    <w:rsid w:val="00963DE1"/>
    <w:rsid w:val="00963ECD"/>
    <w:rsid w:val="00963F03"/>
    <w:rsid w:val="00964030"/>
    <w:rsid w:val="00964252"/>
    <w:rsid w:val="009644D6"/>
    <w:rsid w:val="0096469A"/>
    <w:rsid w:val="0096488A"/>
    <w:rsid w:val="00964A75"/>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B29"/>
    <w:rsid w:val="00973E66"/>
    <w:rsid w:val="00973FA2"/>
    <w:rsid w:val="0097466F"/>
    <w:rsid w:val="0097467D"/>
    <w:rsid w:val="00974758"/>
    <w:rsid w:val="00974BB9"/>
    <w:rsid w:val="00974E26"/>
    <w:rsid w:val="00974EEF"/>
    <w:rsid w:val="009751C7"/>
    <w:rsid w:val="009751DF"/>
    <w:rsid w:val="0097525F"/>
    <w:rsid w:val="00975556"/>
    <w:rsid w:val="009755EB"/>
    <w:rsid w:val="00975893"/>
    <w:rsid w:val="009758B7"/>
    <w:rsid w:val="00975D4C"/>
    <w:rsid w:val="009763A2"/>
    <w:rsid w:val="00976920"/>
    <w:rsid w:val="009769A3"/>
    <w:rsid w:val="00976E31"/>
    <w:rsid w:val="009770C0"/>
    <w:rsid w:val="0097718B"/>
    <w:rsid w:val="009771D9"/>
    <w:rsid w:val="009773CB"/>
    <w:rsid w:val="00977632"/>
    <w:rsid w:val="009777A0"/>
    <w:rsid w:val="00977923"/>
    <w:rsid w:val="00977C22"/>
    <w:rsid w:val="0098001F"/>
    <w:rsid w:val="0098003A"/>
    <w:rsid w:val="00980315"/>
    <w:rsid w:val="00980AD2"/>
    <w:rsid w:val="00980DE4"/>
    <w:rsid w:val="0098114C"/>
    <w:rsid w:val="00981202"/>
    <w:rsid w:val="00981EB3"/>
    <w:rsid w:val="0098216B"/>
    <w:rsid w:val="00982444"/>
    <w:rsid w:val="00982CAA"/>
    <w:rsid w:val="00982CCC"/>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DA9"/>
    <w:rsid w:val="00987015"/>
    <w:rsid w:val="009872FA"/>
    <w:rsid w:val="00987BF4"/>
    <w:rsid w:val="00987D3E"/>
    <w:rsid w:val="00987FEB"/>
    <w:rsid w:val="0099040A"/>
    <w:rsid w:val="00990454"/>
    <w:rsid w:val="00990499"/>
    <w:rsid w:val="009908A6"/>
    <w:rsid w:val="009908E2"/>
    <w:rsid w:val="00990A9E"/>
    <w:rsid w:val="00990DB7"/>
    <w:rsid w:val="00990F12"/>
    <w:rsid w:val="00990F2B"/>
    <w:rsid w:val="009911D6"/>
    <w:rsid w:val="009912ED"/>
    <w:rsid w:val="009916C0"/>
    <w:rsid w:val="00991717"/>
    <w:rsid w:val="00991BF2"/>
    <w:rsid w:val="00991D50"/>
    <w:rsid w:val="0099207C"/>
    <w:rsid w:val="00992172"/>
    <w:rsid w:val="0099227F"/>
    <w:rsid w:val="009927CB"/>
    <w:rsid w:val="009928B7"/>
    <w:rsid w:val="00992B86"/>
    <w:rsid w:val="00992C16"/>
    <w:rsid w:val="00992D00"/>
    <w:rsid w:val="00992DAB"/>
    <w:rsid w:val="00992F17"/>
    <w:rsid w:val="009931B8"/>
    <w:rsid w:val="00993649"/>
    <w:rsid w:val="00993A95"/>
    <w:rsid w:val="009941AB"/>
    <w:rsid w:val="00994304"/>
    <w:rsid w:val="00994379"/>
    <w:rsid w:val="00994455"/>
    <w:rsid w:val="00994550"/>
    <w:rsid w:val="00994A60"/>
    <w:rsid w:val="00994AE7"/>
    <w:rsid w:val="009952E1"/>
    <w:rsid w:val="00995343"/>
    <w:rsid w:val="00995512"/>
    <w:rsid w:val="0099551F"/>
    <w:rsid w:val="00995850"/>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C1"/>
    <w:rsid w:val="00997EC4"/>
    <w:rsid w:val="00997EE7"/>
    <w:rsid w:val="00997F8A"/>
    <w:rsid w:val="00997FFB"/>
    <w:rsid w:val="009A0561"/>
    <w:rsid w:val="009A096A"/>
    <w:rsid w:val="009A0F06"/>
    <w:rsid w:val="009A0FBE"/>
    <w:rsid w:val="009A0FE7"/>
    <w:rsid w:val="009A10E4"/>
    <w:rsid w:val="009A1278"/>
    <w:rsid w:val="009A12E8"/>
    <w:rsid w:val="009A1683"/>
    <w:rsid w:val="009A1742"/>
    <w:rsid w:val="009A17C9"/>
    <w:rsid w:val="009A1A7B"/>
    <w:rsid w:val="009A1E46"/>
    <w:rsid w:val="009A1E78"/>
    <w:rsid w:val="009A1F8E"/>
    <w:rsid w:val="009A2102"/>
    <w:rsid w:val="009A2405"/>
    <w:rsid w:val="009A2562"/>
    <w:rsid w:val="009A26E1"/>
    <w:rsid w:val="009A2747"/>
    <w:rsid w:val="009A2C09"/>
    <w:rsid w:val="009A2DE0"/>
    <w:rsid w:val="009A2E2F"/>
    <w:rsid w:val="009A38EA"/>
    <w:rsid w:val="009A3C7E"/>
    <w:rsid w:val="009A4088"/>
    <w:rsid w:val="009A462C"/>
    <w:rsid w:val="009A4848"/>
    <w:rsid w:val="009A4BD3"/>
    <w:rsid w:val="009A4BD5"/>
    <w:rsid w:val="009A4EB2"/>
    <w:rsid w:val="009A5015"/>
    <w:rsid w:val="009A502C"/>
    <w:rsid w:val="009A5462"/>
    <w:rsid w:val="009A569E"/>
    <w:rsid w:val="009A588D"/>
    <w:rsid w:val="009A59F3"/>
    <w:rsid w:val="009A5A3B"/>
    <w:rsid w:val="009A5ABF"/>
    <w:rsid w:val="009A6449"/>
    <w:rsid w:val="009A652E"/>
    <w:rsid w:val="009A6605"/>
    <w:rsid w:val="009A66AE"/>
    <w:rsid w:val="009A6778"/>
    <w:rsid w:val="009A6BDC"/>
    <w:rsid w:val="009A6C2E"/>
    <w:rsid w:val="009A6F90"/>
    <w:rsid w:val="009A7154"/>
    <w:rsid w:val="009A721F"/>
    <w:rsid w:val="009A7719"/>
    <w:rsid w:val="009A77F0"/>
    <w:rsid w:val="009A7883"/>
    <w:rsid w:val="009A7D08"/>
    <w:rsid w:val="009B0269"/>
    <w:rsid w:val="009B0310"/>
    <w:rsid w:val="009B0569"/>
    <w:rsid w:val="009B06B5"/>
    <w:rsid w:val="009B0A0A"/>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164"/>
    <w:rsid w:val="009B4474"/>
    <w:rsid w:val="009B44BD"/>
    <w:rsid w:val="009B4580"/>
    <w:rsid w:val="009B488F"/>
    <w:rsid w:val="009B4B1F"/>
    <w:rsid w:val="009B4D4B"/>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DD2"/>
    <w:rsid w:val="009C0429"/>
    <w:rsid w:val="009C0516"/>
    <w:rsid w:val="009C0AE0"/>
    <w:rsid w:val="009C0F7E"/>
    <w:rsid w:val="009C1350"/>
    <w:rsid w:val="009C1615"/>
    <w:rsid w:val="009C1630"/>
    <w:rsid w:val="009C19A3"/>
    <w:rsid w:val="009C1EBC"/>
    <w:rsid w:val="009C2117"/>
    <w:rsid w:val="009C246A"/>
    <w:rsid w:val="009C2E3E"/>
    <w:rsid w:val="009C2E8A"/>
    <w:rsid w:val="009C3396"/>
    <w:rsid w:val="009C34A3"/>
    <w:rsid w:val="009C34C0"/>
    <w:rsid w:val="009C392E"/>
    <w:rsid w:val="009C395E"/>
    <w:rsid w:val="009C42BF"/>
    <w:rsid w:val="009C43A2"/>
    <w:rsid w:val="009C4716"/>
    <w:rsid w:val="009C4919"/>
    <w:rsid w:val="009C4D07"/>
    <w:rsid w:val="009C4EB0"/>
    <w:rsid w:val="009C4F22"/>
    <w:rsid w:val="009C5010"/>
    <w:rsid w:val="009C526A"/>
    <w:rsid w:val="009C52E5"/>
    <w:rsid w:val="009C53C3"/>
    <w:rsid w:val="009C55B0"/>
    <w:rsid w:val="009C5754"/>
    <w:rsid w:val="009C5C6D"/>
    <w:rsid w:val="009C6A82"/>
    <w:rsid w:val="009C718E"/>
    <w:rsid w:val="009C73BA"/>
    <w:rsid w:val="009C7430"/>
    <w:rsid w:val="009C74D5"/>
    <w:rsid w:val="009C784A"/>
    <w:rsid w:val="009D051A"/>
    <w:rsid w:val="009D0AB9"/>
    <w:rsid w:val="009D0AD6"/>
    <w:rsid w:val="009D0D09"/>
    <w:rsid w:val="009D0D4C"/>
    <w:rsid w:val="009D0F91"/>
    <w:rsid w:val="009D0FAB"/>
    <w:rsid w:val="009D11A1"/>
    <w:rsid w:val="009D1217"/>
    <w:rsid w:val="009D1ADB"/>
    <w:rsid w:val="009D1D5B"/>
    <w:rsid w:val="009D1F9C"/>
    <w:rsid w:val="009D2421"/>
    <w:rsid w:val="009D258A"/>
    <w:rsid w:val="009D2719"/>
    <w:rsid w:val="009D2A36"/>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8A8"/>
    <w:rsid w:val="009D6FC0"/>
    <w:rsid w:val="009D71AD"/>
    <w:rsid w:val="009D71B2"/>
    <w:rsid w:val="009D7317"/>
    <w:rsid w:val="009D736B"/>
    <w:rsid w:val="009D77CA"/>
    <w:rsid w:val="009D7C00"/>
    <w:rsid w:val="009E00F8"/>
    <w:rsid w:val="009E0136"/>
    <w:rsid w:val="009E060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9BF"/>
    <w:rsid w:val="009E6A6E"/>
    <w:rsid w:val="009E6DA1"/>
    <w:rsid w:val="009E6EAE"/>
    <w:rsid w:val="009E6F2E"/>
    <w:rsid w:val="009E7256"/>
    <w:rsid w:val="009E75E9"/>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81D"/>
    <w:rsid w:val="009F1B8B"/>
    <w:rsid w:val="009F1E6D"/>
    <w:rsid w:val="009F1EF8"/>
    <w:rsid w:val="009F2112"/>
    <w:rsid w:val="009F212B"/>
    <w:rsid w:val="009F21C9"/>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13B"/>
    <w:rsid w:val="009F6350"/>
    <w:rsid w:val="009F64C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8FA"/>
    <w:rsid w:val="00A03ABF"/>
    <w:rsid w:val="00A03B09"/>
    <w:rsid w:val="00A03C43"/>
    <w:rsid w:val="00A03C78"/>
    <w:rsid w:val="00A03CB7"/>
    <w:rsid w:val="00A03EA9"/>
    <w:rsid w:val="00A041C7"/>
    <w:rsid w:val="00A04279"/>
    <w:rsid w:val="00A04495"/>
    <w:rsid w:val="00A045F7"/>
    <w:rsid w:val="00A0474D"/>
    <w:rsid w:val="00A04CC2"/>
    <w:rsid w:val="00A04E12"/>
    <w:rsid w:val="00A04E90"/>
    <w:rsid w:val="00A04EAA"/>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ED8"/>
    <w:rsid w:val="00A12410"/>
    <w:rsid w:val="00A1280D"/>
    <w:rsid w:val="00A12BC5"/>
    <w:rsid w:val="00A12DD1"/>
    <w:rsid w:val="00A132E0"/>
    <w:rsid w:val="00A133AC"/>
    <w:rsid w:val="00A1358D"/>
    <w:rsid w:val="00A136C9"/>
    <w:rsid w:val="00A13782"/>
    <w:rsid w:val="00A13810"/>
    <w:rsid w:val="00A13C86"/>
    <w:rsid w:val="00A13E4F"/>
    <w:rsid w:val="00A140D5"/>
    <w:rsid w:val="00A14115"/>
    <w:rsid w:val="00A14371"/>
    <w:rsid w:val="00A145AA"/>
    <w:rsid w:val="00A14ECD"/>
    <w:rsid w:val="00A14F33"/>
    <w:rsid w:val="00A14FBF"/>
    <w:rsid w:val="00A15253"/>
    <w:rsid w:val="00A1556B"/>
    <w:rsid w:val="00A1582F"/>
    <w:rsid w:val="00A15B86"/>
    <w:rsid w:val="00A15FBA"/>
    <w:rsid w:val="00A1622C"/>
    <w:rsid w:val="00A16388"/>
    <w:rsid w:val="00A1676D"/>
    <w:rsid w:val="00A167A9"/>
    <w:rsid w:val="00A169A6"/>
    <w:rsid w:val="00A169A9"/>
    <w:rsid w:val="00A16B24"/>
    <w:rsid w:val="00A16B75"/>
    <w:rsid w:val="00A16BC3"/>
    <w:rsid w:val="00A16FF2"/>
    <w:rsid w:val="00A17352"/>
    <w:rsid w:val="00A17412"/>
    <w:rsid w:val="00A17C91"/>
    <w:rsid w:val="00A17DB3"/>
    <w:rsid w:val="00A200C4"/>
    <w:rsid w:val="00A20424"/>
    <w:rsid w:val="00A20760"/>
    <w:rsid w:val="00A20F6C"/>
    <w:rsid w:val="00A212CF"/>
    <w:rsid w:val="00A21818"/>
    <w:rsid w:val="00A22128"/>
    <w:rsid w:val="00A222AE"/>
    <w:rsid w:val="00A22503"/>
    <w:rsid w:val="00A2264D"/>
    <w:rsid w:val="00A226B1"/>
    <w:rsid w:val="00A2275B"/>
    <w:rsid w:val="00A229C3"/>
    <w:rsid w:val="00A22BB6"/>
    <w:rsid w:val="00A22D88"/>
    <w:rsid w:val="00A22D9A"/>
    <w:rsid w:val="00A23019"/>
    <w:rsid w:val="00A230AF"/>
    <w:rsid w:val="00A231DC"/>
    <w:rsid w:val="00A234BE"/>
    <w:rsid w:val="00A2354C"/>
    <w:rsid w:val="00A237C4"/>
    <w:rsid w:val="00A23C68"/>
    <w:rsid w:val="00A2418D"/>
    <w:rsid w:val="00A24425"/>
    <w:rsid w:val="00A24517"/>
    <w:rsid w:val="00A24680"/>
    <w:rsid w:val="00A24690"/>
    <w:rsid w:val="00A24A10"/>
    <w:rsid w:val="00A25017"/>
    <w:rsid w:val="00A2523C"/>
    <w:rsid w:val="00A25337"/>
    <w:rsid w:val="00A25D34"/>
    <w:rsid w:val="00A26613"/>
    <w:rsid w:val="00A268B6"/>
    <w:rsid w:val="00A2695D"/>
    <w:rsid w:val="00A26C8D"/>
    <w:rsid w:val="00A26F67"/>
    <w:rsid w:val="00A26FC7"/>
    <w:rsid w:val="00A272B5"/>
    <w:rsid w:val="00A27779"/>
    <w:rsid w:val="00A27A20"/>
    <w:rsid w:val="00A27A25"/>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7010"/>
    <w:rsid w:val="00A37392"/>
    <w:rsid w:val="00A3758F"/>
    <w:rsid w:val="00A378CE"/>
    <w:rsid w:val="00A37CC1"/>
    <w:rsid w:val="00A37EAD"/>
    <w:rsid w:val="00A37ED9"/>
    <w:rsid w:val="00A37EED"/>
    <w:rsid w:val="00A37F27"/>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F9F"/>
    <w:rsid w:val="00A42DB5"/>
    <w:rsid w:val="00A42E1F"/>
    <w:rsid w:val="00A42FC9"/>
    <w:rsid w:val="00A43066"/>
    <w:rsid w:val="00A4347D"/>
    <w:rsid w:val="00A43878"/>
    <w:rsid w:val="00A43AB0"/>
    <w:rsid w:val="00A43B04"/>
    <w:rsid w:val="00A43B71"/>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1A7"/>
    <w:rsid w:val="00A50268"/>
    <w:rsid w:val="00A50316"/>
    <w:rsid w:val="00A5059C"/>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5C"/>
    <w:rsid w:val="00A53D0F"/>
    <w:rsid w:val="00A53EE9"/>
    <w:rsid w:val="00A53EFA"/>
    <w:rsid w:val="00A53F2D"/>
    <w:rsid w:val="00A543DB"/>
    <w:rsid w:val="00A54AB4"/>
    <w:rsid w:val="00A55131"/>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7FB"/>
    <w:rsid w:val="00A70B5A"/>
    <w:rsid w:val="00A70CE9"/>
    <w:rsid w:val="00A70D3E"/>
    <w:rsid w:val="00A710E9"/>
    <w:rsid w:val="00A71358"/>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5074"/>
    <w:rsid w:val="00A7523E"/>
    <w:rsid w:val="00A7531C"/>
    <w:rsid w:val="00A7572F"/>
    <w:rsid w:val="00A757A9"/>
    <w:rsid w:val="00A760F3"/>
    <w:rsid w:val="00A762C5"/>
    <w:rsid w:val="00A7648D"/>
    <w:rsid w:val="00A764BA"/>
    <w:rsid w:val="00A76E75"/>
    <w:rsid w:val="00A76F05"/>
    <w:rsid w:val="00A76F9D"/>
    <w:rsid w:val="00A77012"/>
    <w:rsid w:val="00A7722D"/>
    <w:rsid w:val="00A776B8"/>
    <w:rsid w:val="00A776BB"/>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578"/>
    <w:rsid w:val="00A856FB"/>
    <w:rsid w:val="00A85846"/>
    <w:rsid w:val="00A85AAD"/>
    <w:rsid w:val="00A85CFF"/>
    <w:rsid w:val="00A85D03"/>
    <w:rsid w:val="00A86209"/>
    <w:rsid w:val="00A8623F"/>
    <w:rsid w:val="00A86347"/>
    <w:rsid w:val="00A869FD"/>
    <w:rsid w:val="00A86CBF"/>
    <w:rsid w:val="00A86D57"/>
    <w:rsid w:val="00A86EEB"/>
    <w:rsid w:val="00A8725E"/>
    <w:rsid w:val="00A8732E"/>
    <w:rsid w:val="00A874DF"/>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A0171"/>
    <w:rsid w:val="00AA0886"/>
    <w:rsid w:val="00AA09BC"/>
    <w:rsid w:val="00AA0E02"/>
    <w:rsid w:val="00AA0E4A"/>
    <w:rsid w:val="00AA1063"/>
    <w:rsid w:val="00AA13F5"/>
    <w:rsid w:val="00AA16EC"/>
    <w:rsid w:val="00AA18CC"/>
    <w:rsid w:val="00AA19D4"/>
    <w:rsid w:val="00AA1DC0"/>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B3E"/>
    <w:rsid w:val="00AA7D25"/>
    <w:rsid w:val="00AA7DAF"/>
    <w:rsid w:val="00AA7EF1"/>
    <w:rsid w:val="00AB0ECC"/>
    <w:rsid w:val="00AB112A"/>
    <w:rsid w:val="00AB1946"/>
    <w:rsid w:val="00AB1E33"/>
    <w:rsid w:val="00AB1E61"/>
    <w:rsid w:val="00AB1F1C"/>
    <w:rsid w:val="00AB21AF"/>
    <w:rsid w:val="00AB24E1"/>
    <w:rsid w:val="00AB2586"/>
    <w:rsid w:val="00AB26A9"/>
    <w:rsid w:val="00AB2C17"/>
    <w:rsid w:val="00AB2CD6"/>
    <w:rsid w:val="00AB308F"/>
    <w:rsid w:val="00AB353D"/>
    <w:rsid w:val="00AB36D6"/>
    <w:rsid w:val="00AB3C1E"/>
    <w:rsid w:val="00AB3E97"/>
    <w:rsid w:val="00AB4183"/>
    <w:rsid w:val="00AB43B3"/>
    <w:rsid w:val="00AB4785"/>
    <w:rsid w:val="00AB4854"/>
    <w:rsid w:val="00AB4FA0"/>
    <w:rsid w:val="00AB54E8"/>
    <w:rsid w:val="00AB55F8"/>
    <w:rsid w:val="00AB565D"/>
    <w:rsid w:val="00AB589A"/>
    <w:rsid w:val="00AB5AE8"/>
    <w:rsid w:val="00AB5B6F"/>
    <w:rsid w:val="00AB5C71"/>
    <w:rsid w:val="00AB5EF8"/>
    <w:rsid w:val="00AB60DC"/>
    <w:rsid w:val="00AB614F"/>
    <w:rsid w:val="00AB6405"/>
    <w:rsid w:val="00AB665E"/>
    <w:rsid w:val="00AB66AE"/>
    <w:rsid w:val="00AB684A"/>
    <w:rsid w:val="00AB6890"/>
    <w:rsid w:val="00AB6A60"/>
    <w:rsid w:val="00AB6E97"/>
    <w:rsid w:val="00AB755A"/>
    <w:rsid w:val="00AB765D"/>
    <w:rsid w:val="00AB76E4"/>
    <w:rsid w:val="00AB7887"/>
    <w:rsid w:val="00AC03B0"/>
    <w:rsid w:val="00AC0AA9"/>
    <w:rsid w:val="00AC0FAA"/>
    <w:rsid w:val="00AC1396"/>
    <w:rsid w:val="00AC1448"/>
    <w:rsid w:val="00AC1704"/>
    <w:rsid w:val="00AC17C2"/>
    <w:rsid w:val="00AC17CC"/>
    <w:rsid w:val="00AC1A48"/>
    <w:rsid w:val="00AC1C9B"/>
    <w:rsid w:val="00AC1E52"/>
    <w:rsid w:val="00AC21B0"/>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3D2"/>
    <w:rsid w:val="00AC4672"/>
    <w:rsid w:val="00AC4680"/>
    <w:rsid w:val="00AC4820"/>
    <w:rsid w:val="00AC48D4"/>
    <w:rsid w:val="00AC4BF8"/>
    <w:rsid w:val="00AC4D02"/>
    <w:rsid w:val="00AC4FD1"/>
    <w:rsid w:val="00AC50E8"/>
    <w:rsid w:val="00AC510A"/>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62D"/>
    <w:rsid w:val="00AD0A68"/>
    <w:rsid w:val="00AD0A9E"/>
    <w:rsid w:val="00AD0B0A"/>
    <w:rsid w:val="00AD0D5C"/>
    <w:rsid w:val="00AD0DE6"/>
    <w:rsid w:val="00AD1204"/>
    <w:rsid w:val="00AD1231"/>
    <w:rsid w:val="00AD13DA"/>
    <w:rsid w:val="00AD14FD"/>
    <w:rsid w:val="00AD1874"/>
    <w:rsid w:val="00AD1F25"/>
    <w:rsid w:val="00AD2609"/>
    <w:rsid w:val="00AD2702"/>
    <w:rsid w:val="00AD2826"/>
    <w:rsid w:val="00AD2892"/>
    <w:rsid w:val="00AD2C12"/>
    <w:rsid w:val="00AD3203"/>
    <w:rsid w:val="00AD3281"/>
    <w:rsid w:val="00AD352E"/>
    <w:rsid w:val="00AD3731"/>
    <w:rsid w:val="00AD379F"/>
    <w:rsid w:val="00AD3D1C"/>
    <w:rsid w:val="00AD3F4B"/>
    <w:rsid w:val="00AD3F8E"/>
    <w:rsid w:val="00AD4348"/>
    <w:rsid w:val="00AD45AF"/>
    <w:rsid w:val="00AD45C0"/>
    <w:rsid w:val="00AD4704"/>
    <w:rsid w:val="00AD4E72"/>
    <w:rsid w:val="00AD4FC6"/>
    <w:rsid w:val="00AD5118"/>
    <w:rsid w:val="00AD5696"/>
    <w:rsid w:val="00AD5861"/>
    <w:rsid w:val="00AD58ED"/>
    <w:rsid w:val="00AD59A8"/>
    <w:rsid w:val="00AD5C45"/>
    <w:rsid w:val="00AD5D19"/>
    <w:rsid w:val="00AD5F5F"/>
    <w:rsid w:val="00AD6095"/>
    <w:rsid w:val="00AD61B9"/>
    <w:rsid w:val="00AD62E4"/>
    <w:rsid w:val="00AD63D3"/>
    <w:rsid w:val="00AD64DF"/>
    <w:rsid w:val="00AD698C"/>
    <w:rsid w:val="00AD6B46"/>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2054"/>
    <w:rsid w:val="00AE20E1"/>
    <w:rsid w:val="00AE235C"/>
    <w:rsid w:val="00AE2825"/>
    <w:rsid w:val="00AE2CBF"/>
    <w:rsid w:val="00AE2CF9"/>
    <w:rsid w:val="00AE2ED5"/>
    <w:rsid w:val="00AE2F7B"/>
    <w:rsid w:val="00AE32B6"/>
    <w:rsid w:val="00AE3662"/>
    <w:rsid w:val="00AE37FE"/>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DD9"/>
    <w:rsid w:val="00AE5DE9"/>
    <w:rsid w:val="00AE6040"/>
    <w:rsid w:val="00AE62E7"/>
    <w:rsid w:val="00AE63FA"/>
    <w:rsid w:val="00AE68EC"/>
    <w:rsid w:val="00AE6AC2"/>
    <w:rsid w:val="00AE6DF8"/>
    <w:rsid w:val="00AE7869"/>
    <w:rsid w:val="00AE7F01"/>
    <w:rsid w:val="00AF00C5"/>
    <w:rsid w:val="00AF01F3"/>
    <w:rsid w:val="00AF031C"/>
    <w:rsid w:val="00AF0887"/>
    <w:rsid w:val="00AF09A0"/>
    <w:rsid w:val="00AF0A8D"/>
    <w:rsid w:val="00AF0B6C"/>
    <w:rsid w:val="00AF0BBC"/>
    <w:rsid w:val="00AF10BC"/>
    <w:rsid w:val="00AF12A4"/>
    <w:rsid w:val="00AF1738"/>
    <w:rsid w:val="00AF1933"/>
    <w:rsid w:val="00AF1973"/>
    <w:rsid w:val="00AF19BA"/>
    <w:rsid w:val="00AF1AF5"/>
    <w:rsid w:val="00AF1BD5"/>
    <w:rsid w:val="00AF1EBC"/>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2EB"/>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F13"/>
    <w:rsid w:val="00B01FB7"/>
    <w:rsid w:val="00B02395"/>
    <w:rsid w:val="00B0247A"/>
    <w:rsid w:val="00B0355D"/>
    <w:rsid w:val="00B03833"/>
    <w:rsid w:val="00B03D60"/>
    <w:rsid w:val="00B0461A"/>
    <w:rsid w:val="00B04749"/>
    <w:rsid w:val="00B04750"/>
    <w:rsid w:val="00B04C95"/>
    <w:rsid w:val="00B052D8"/>
    <w:rsid w:val="00B054A6"/>
    <w:rsid w:val="00B0585F"/>
    <w:rsid w:val="00B059A5"/>
    <w:rsid w:val="00B05C5C"/>
    <w:rsid w:val="00B05D2F"/>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4B"/>
    <w:rsid w:val="00B11071"/>
    <w:rsid w:val="00B110B3"/>
    <w:rsid w:val="00B114E6"/>
    <w:rsid w:val="00B12319"/>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7"/>
    <w:rsid w:val="00B178BF"/>
    <w:rsid w:val="00B17B64"/>
    <w:rsid w:val="00B17E04"/>
    <w:rsid w:val="00B17EC3"/>
    <w:rsid w:val="00B20242"/>
    <w:rsid w:val="00B203D2"/>
    <w:rsid w:val="00B204B4"/>
    <w:rsid w:val="00B20A54"/>
    <w:rsid w:val="00B20E08"/>
    <w:rsid w:val="00B20F0F"/>
    <w:rsid w:val="00B20F7E"/>
    <w:rsid w:val="00B21549"/>
    <w:rsid w:val="00B216ED"/>
    <w:rsid w:val="00B21891"/>
    <w:rsid w:val="00B219CA"/>
    <w:rsid w:val="00B21CA8"/>
    <w:rsid w:val="00B21CF7"/>
    <w:rsid w:val="00B21F3B"/>
    <w:rsid w:val="00B22AE0"/>
    <w:rsid w:val="00B22AED"/>
    <w:rsid w:val="00B22F67"/>
    <w:rsid w:val="00B23260"/>
    <w:rsid w:val="00B233CC"/>
    <w:rsid w:val="00B2358B"/>
    <w:rsid w:val="00B23A91"/>
    <w:rsid w:val="00B23CC1"/>
    <w:rsid w:val="00B23D1F"/>
    <w:rsid w:val="00B23D8E"/>
    <w:rsid w:val="00B24050"/>
    <w:rsid w:val="00B241A5"/>
    <w:rsid w:val="00B24256"/>
    <w:rsid w:val="00B24517"/>
    <w:rsid w:val="00B2455D"/>
    <w:rsid w:val="00B24CEF"/>
    <w:rsid w:val="00B251E2"/>
    <w:rsid w:val="00B25402"/>
    <w:rsid w:val="00B254E9"/>
    <w:rsid w:val="00B25C4F"/>
    <w:rsid w:val="00B25D2B"/>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57E"/>
    <w:rsid w:val="00B3269F"/>
    <w:rsid w:val="00B3281C"/>
    <w:rsid w:val="00B3345F"/>
    <w:rsid w:val="00B3353A"/>
    <w:rsid w:val="00B33806"/>
    <w:rsid w:val="00B3381A"/>
    <w:rsid w:val="00B33B60"/>
    <w:rsid w:val="00B33FFA"/>
    <w:rsid w:val="00B34AE2"/>
    <w:rsid w:val="00B3528D"/>
    <w:rsid w:val="00B3587B"/>
    <w:rsid w:val="00B35CA7"/>
    <w:rsid w:val="00B36CB6"/>
    <w:rsid w:val="00B36F9D"/>
    <w:rsid w:val="00B37039"/>
    <w:rsid w:val="00B374B0"/>
    <w:rsid w:val="00B375F7"/>
    <w:rsid w:val="00B37ABA"/>
    <w:rsid w:val="00B37F26"/>
    <w:rsid w:val="00B40232"/>
    <w:rsid w:val="00B406FF"/>
    <w:rsid w:val="00B40BBA"/>
    <w:rsid w:val="00B411C1"/>
    <w:rsid w:val="00B41714"/>
    <w:rsid w:val="00B41CED"/>
    <w:rsid w:val="00B41D8E"/>
    <w:rsid w:val="00B42006"/>
    <w:rsid w:val="00B420A0"/>
    <w:rsid w:val="00B42107"/>
    <w:rsid w:val="00B42314"/>
    <w:rsid w:val="00B424C7"/>
    <w:rsid w:val="00B428AC"/>
    <w:rsid w:val="00B42D59"/>
    <w:rsid w:val="00B42E5C"/>
    <w:rsid w:val="00B43072"/>
    <w:rsid w:val="00B431D7"/>
    <w:rsid w:val="00B43497"/>
    <w:rsid w:val="00B435FC"/>
    <w:rsid w:val="00B436D3"/>
    <w:rsid w:val="00B4375E"/>
    <w:rsid w:val="00B43A24"/>
    <w:rsid w:val="00B43F07"/>
    <w:rsid w:val="00B44178"/>
    <w:rsid w:val="00B4417A"/>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502DD"/>
    <w:rsid w:val="00B50566"/>
    <w:rsid w:val="00B50951"/>
    <w:rsid w:val="00B50A25"/>
    <w:rsid w:val="00B51301"/>
    <w:rsid w:val="00B51956"/>
    <w:rsid w:val="00B51D31"/>
    <w:rsid w:val="00B51F03"/>
    <w:rsid w:val="00B5206B"/>
    <w:rsid w:val="00B526DE"/>
    <w:rsid w:val="00B52812"/>
    <w:rsid w:val="00B52918"/>
    <w:rsid w:val="00B52B2F"/>
    <w:rsid w:val="00B52C59"/>
    <w:rsid w:val="00B52F8F"/>
    <w:rsid w:val="00B536A5"/>
    <w:rsid w:val="00B5389B"/>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C77"/>
    <w:rsid w:val="00B56CF2"/>
    <w:rsid w:val="00B5707D"/>
    <w:rsid w:val="00B57137"/>
    <w:rsid w:val="00B57252"/>
    <w:rsid w:val="00B57565"/>
    <w:rsid w:val="00B576B7"/>
    <w:rsid w:val="00B57A86"/>
    <w:rsid w:val="00B57A92"/>
    <w:rsid w:val="00B57B7A"/>
    <w:rsid w:val="00B60014"/>
    <w:rsid w:val="00B60052"/>
    <w:rsid w:val="00B60261"/>
    <w:rsid w:val="00B606B3"/>
    <w:rsid w:val="00B60730"/>
    <w:rsid w:val="00B60853"/>
    <w:rsid w:val="00B60A8F"/>
    <w:rsid w:val="00B60C49"/>
    <w:rsid w:val="00B6108E"/>
    <w:rsid w:val="00B61239"/>
    <w:rsid w:val="00B61390"/>
    <w:rsid w:val="00B61692"/>
    <w:rsid w:val="00B61912"/>
    <w:rsid w:val="00B61AB6"/>
    <w:rsid w:val="00B61C68"/>
    <w:rsid w:val="00B61ED1"/>
    <w:rsid w:val="00B61FFF"/>
    <w:rsid w:val="00B62222"/>
    <w:rsid w:val="00B6240C"/>
    <w:rsid w:val="00B6242A"/>
    <w:rsid w:val="00B625E5"/>
    <w:rsid w:val="00B629F1"/>
    <w:rsid w:val="00B62E57"/>
    <w:rsid w:val="00B63137"/>
    <w:rsid w:val="00B63429"/>
    <w:rsid w:val="00B63546"/>
    <w:rsid w:val="00B63551"/>
    <w:rsid w:val="00B6371C"/>
    <w:rsid w:val="00B63756"/>
    <w:rsid w:val="00B63765"/>
    <w:rsid w:val="00B63895"/>
    <w:rsid w:val="00B63CAF"/>
    <w:rsid w:val="00B641B5"/>
    <w:rsid w:val="00B642AE"/>
    <w:rsid w:val="00B6431B"/>
    <w:rsid w:val="00B643E2"/>
    <w:rsid w:val="00B647F7"/>
    <w:rsid w:val="00B649FA"/>
    <w:rsid w:val="00B64B5A"/>
    <w:rsid w:val="00B65895"/>
    <w:rsid w:val="00B65C98"/>
    <w:rsid w:val="00B65D3C"/>
    <w:rsid w:val="00B661C0"/>
    <w:rsid w:val="00B66711"/>
    <w:rsid w:val="00B66877"/>
    <w:rsid w:val="00B66BB5"/>
    <w:rsid w:val="00B66E28"/>
    <w:rsid w:val="00B66F87"/>
    <w:rsid w:val="00B670A6"/>
    <w:rsid w:val="00B67896"/>
    <w:rsid w:val="00B6799B"/>
    <w:rsid w:val="00B67B5F"/>
    <w:rsid w:val="00B7001A"/>
    <w:rsid w:val="00B70049"/>
    <w:rsid w:val="00B701AC"/>
    <w:rsid w:val="00B70428"/>
    <w:rsid w:val="00B70799"/>
    <w:rsid w:val="00B7094B"/>
    <w:rsid w:val="00B709F3"/>
    <w:rsid w:val="00B70AED"/>
    <w:rsid w:val="00B70C10"/>
    <w:rsid w:val="00B70DAE"/>
    <w:rsid w:val="00B70F10"/>
    <w:rsid w:val="00B7111B"/>
    <w:rsid w:val="00B711A3"/>
    <w:rsid w:val="00B71291"/>
    <w:rsid w:val="00B71620"/>
    <w:rsid w:val="00B7173C"/>
    <w:rsid w:val="00B717E8"/>
    <w:rsid w:val="00B71A38"/>
    <w:rsid w:val="00B71A53"/>
    <w:rsid w:val="00B71CE3"/>
    <w:rsid w:val="00B71EEA"/>
    <w:rsid w:val="00B72160"/>
    <w:rsid w:val="00B7293A"/>
    <w:rsid w:val="00B72A70"/>
    <w:rsid w:val="00B72BF3"/>
    <w:rsid w:val="00B72FFA"/>
    <w:rsid w:val="00B73115"/>
    <w:rsid w:val="00B73316"/>
    <w:rsid w:val="00B733C2"/>
    <w:rsid w:val="00B737DF"/>
    <w:rsid w:val="00B7382B"/>
    <w:rsid w:val="00B738A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D27"/>
    <w:rsid w:val="00B82DDE"/>
    <w:rsid w:val="00B82E43"/>
    <w:rsid w:val="00B82EF8"/>
    <w:rsid w:val="00B82F0A"/>
    <w:rsid w:val="00B82F56"/>
    <w:rsid w:val="00B830CD"/>
    <w:rsid w:val="00B832A8"/>
    <w:rsid w:val="00B833C5"/>
    <w:rsid w:val="00B83459"/>
    <w:rsid w:val="00B8360E"/>
    <w:rsid w:val="00B83674"/>
    <w:rsid w:val="00B837AF"/>
    <w:rsid w:val="00B849BA"/>
    <w:rsid w:val="00B84DBC"/>
    <w:rsid w:val="00B84E88"/>
    <w:rsid w:val="00B84FDC"/>
    <w:rsid w:val="00B854EE"/>
    <w:rsid w:val="00B858EE"/>
    <w:rsid w:val="00B85ED4"/>
    <w:rsid w:val="00B85FFC"/>
    <w:rsid w:val="00B860FF"/>
    <w:rsid w:val="00B8616D"/>
    <w:rsid w:val="00B863AC"/>
    <w:rsid w:val="00B8648C"/>
    <w:rsid w:val="00B86533"/>
    <w:rsid w:val="00B86ADD"/>
    <w:rsid w:val="00B86E00"/>
    <w:rsid w:val="00B86E14"/>
    <w:rsid w:val="00B86E7B"/>
    <w:rsid w:val="00B86E8D"/>
    <w:rsid w:val="00B87180"/>
    <w:rsid w:val="00B8733A"/>
    <w:rsid w:val="00B87A63"/>
    <w:rsid w:val="00B90008"/>
    <w:rsid w:val="00B90372"/>
    <w:rsid w:val="00B903E3"/>
    <w:rsid w:val="00B909A2"/>
    <w:rsid w:val="00B90C48"/>
    <w:rsid w:val="00B90D92"/>
    <w:rsid w:val="00B90F18"/>
    <w:rsid w:val="00B90F93"/>
    <w:rsid w:val="00B91249"/>
    <w:rsid w:val="00B913E5"/>
    <w:rsid w:val="00B91425"/>
    <w:rsid w:val="00B91575"/>
    <w:rsid w:val="00B915CF"/>
    <w:rsid w:val="00B91DF9"/>
    <w:rsid w:val="00B91EFA"/>
    <w:rsid w:val="00B920C6"/>
    <w:rsid w:val="00B92101"/>
    <w:rsid w:val="00B92160"/>
    <w:rsid w:val="00B924E1"/>
    <w:rsid w:val="00B9257D"/>
    <w:rsid w:val="00B925B9"/>
    <w:rsid w:val="00B928A0"/>
    <w:rsid w:val="00B9294F"/>
    <w:rsid w:val="00B92AAA"/>
    <w:rsid w:val="00B92C73"/>
    <w:rsid w:val="00B93170"/>
    <w:rsid w:val="00B9325B"/>
    <w:rsid w:val="00B93331"/>
    <w:rsid w:val="00B93351"/>
    <w:rsid w:val="00B933C3"/>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B63"/>
    <w:rsid w:val="00BA0B8B"/>
    <w:rsid w:val="00BA0C25"/>
    <w:rsid w:val="00BA1437"/>
    <w:rsid w:val="00BA1602"/>
    <w:rsid w:val="00BA17DA"/>
    <w:rsid w:val="00BA19D4"/>
    <w:rsid w:val="00BA1B3F"/>
    <w:rsid w:val="00BA1DF6"/>
    <w:rsid w:val="00BA22BB"/>
    <w:rsid w:val="00BA24CD"/>
    <w:rsid w:val="00BA28B7"/>
    <w:rsid w:val="00BA2EBE"/>
    <w:rsid w:val="00BA303D"/>
    <w:rsid w:val="00BA30BD"/>
    <w:rsid w:val="00BA3795"/>
    <w:rsid w:val="00BA3931"/>
    <w:rsid w:val="00BA39DA"/>
    <w:rsid w:val="00BA3B14"/>
    <w:rsid w:val="00BA3DFB"/>
    <w:rsid w:val="00BA3E61"/>
    <w:rsid w:val="00BA409E"/>
    <w:rsid w:val="00BA4592"/>
    <w:rsid w:val="00BA47D2"/>
    <w:rsid w:val="00BA4A49"/>
    <w:rsid w:val="00BA4E2A"/>
    <w:rsid w:val="00BA515B"/>
    <w:rsid w:val="00BA539F"/>
    <w:rsid w:val="00BA5539"/>
    <w:rsid w:val="00BA55B1"/>
    <w:rsid w:val="00BA561E"/>
    <w:rsid w:val="00BA5A3D"/>
    <w:rsid w:val="00BA5A55"/>
    <w:rsid w:val="00BA5F30"/>
    <w:rsid w:val="00BA6628"/>
    <w:rsid w:val="00BA6957"/>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F3"/>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2D2"/>
    <w:rsid w:val="00BC254E"/>
    <w:rsid w:val="00BC26B6"/>
    <w:rsid w:val="00BC2C6C"/>
    <w:rsid w:val="00BC326F"/>
    <w:rsid w:val="00BC3408"/>
    <w:rsid w:val="00BC3955"/>
    <w:rsid w:val="00BC3A3F"/>
    <w:rsid w:val="00BC3D34"/>
    <w:rsid w:val="00BC3D37"/>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B3"/>
    <w:rsid w:val="00BC752A"/>
    <w:rsid w:val="00BC7DF2"/>
    <w:rsid w:val="00BC7F5A"/>
    <w:rsid w:val="00BC7FFC"/>
    <w:rsid w:val="00BD04E0"/>
    <w:rsid w:val="00BD0680"/>
    <w:rsid w:val="00BD0B13"/>
    <w:rsid w:val="00BD0EB2"/>
    <w:rsid w:val="00BD0F58"/>
    <w:rsid w:val="00BD13DD"/>
    <w:rsid w:val="00BD16A6"/>
    <w:rsid w:val="00BD1AA0"/>
    <w:rsid w:val="00BD2321"/>
    <w:rsid w:val="00BD249F"/>
    <w:rsid w:val="00BD28AA"/>
    <w:rsid w:val="00BD2B78"/>
    <w:rsid w:val="00BD2D9C"/>
    <w:rsid w:val="00BD2EAE"/>
    <w:rsid w:val="00BD3008"/>
    <w:rsid w:val="00BD30E3"/>
    <w:rsid w:val="00BD31FE"/>
    <w:rsid w:val="00BD3445"/>
    <w:rsid w:val="00BD37AE"/>
    <w:rsid w:val="00BD3929"/>
    <w:rsid w:val="00BD40D1"/>
    <w:rsid w:val="00BD4278"/>
    <w:rsid w:val="00BD448A"/>
    <w:rsid w:val="00BD47A5"/>
    <w:rsid w:val="00BD4966"/>
    <w:rsid w:val="00BD4EC2"/>
    <w:rsid w:val="00BD4F08"/>
    <w:rsid w:val="00BD54DC"/>
    <w:rsid w:val="00BD563F"/>
    <w:rsid w:val="00BD564F"/>
    <w:rsid w:val="00BD575C"/>
    <w:rsid w:val="00BD59AB"/>
    <w:rsid w:val="00BD5ACB"/>
    <w:rsid w:val="00BD6695"/>
    <w:rsid w:val="00BD67E2"/>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66E"/>
    <w:rsid w:val="00BE2718"/>
    <w:rsid w:val="00BE2A75"/>
    <w:rsid w:val="00BE2F87"/>
    <w:rsid w:val="00BE376C"/>
    <w:rsid w:val="00BE37DA"/>
    <w:rsid w:val="00BE39D2"/>
    <w:rsid w:val="00BE39E9"/>
    <w:rsid w:val="00BE3D5C"/>
    <w:rsid w:val="00BE3E0A"/>
    <w:rsid w:val="00BE4037"/>
    <w:rsid w:val="00BE40D1"/>
    <w:rsid w:val="00BE45C7"/>
    <w:rsid w:val="00BE464A"/>
    <w:rsid w:val="00BE4B2A"/>
    <w:rsid w:val="00BE4B30"/>
    <w:rsid w:val="00BE5531"/>
    <w:rsid w:val="00BE5675"/>
    <w:rsid w:val="00BE596B"/>
    <w:rsid w:val="00BE5B0D"/>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AE6"/>
    <w:rsid w:val="00C00B84"/>
    <w:rsid w:val="00C012B2"/>
    <w:rsid w:val="00C01343"/>
    <w:rsid w:val="00C013A5"/>
    <w:rsid w:val="00C015E9"/>
    <w:rsid w:val="00C018C1"/>
    <w:rsid w:val="00C01C5F"/>
    <w:rsid w:val="00C01DB6"/>
    <w:rsid w:val="00C01DBD"/>
    <w:rsid w:val="00C01FEA"/>
    <w:rsid w:val="00C026BD"/>
    <w:rsid w:val="00C02AAF"/>
    <w:rsid w:val="00C0309A"/>
    <w:rsid w:val="00C03305"/>
    <w:rsid w:val="00C03386"/>
    <w:rsid w:val="00C034C1"/>
    <w:rsid w:val="00C037C8"/>
    <w:rsid w:val="00C03ADF"/>
    <w:rsid w:val="00C0444F"/>
    <w:rsid w:val="00C047AA"/>
    <w:rsid w:val="00C04826"/>
    <w:rsid w:val="00C04A86"/>
    <w:rsid w:val="00C04E8C"/>
    <w:rsid w:val="00C05074"/>
    <w:rsid w:val="00C05265"/>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42"/>
    <w:rsid w:val="00C10EA9"/>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30C8"/>
    <w:rsid w:val="00C13336"/>
    <w:rsid w:val="00C13387"/>
    <w:rsid w:val="00C1357B"/>
    <w:rsid w:val="00C137F0"/>
    <w:rsid w:val="00C13907"/>
    <w:rsid w:val="00C139F2"/>
    <w:rsid w:val="00C13AE8"/>
    <w:rsid w:val="00C13B93"/>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3E"/>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2D5"/>
    <w:rsid w:val="00C244EF"/>
    <w:rsid w:val="00C2462E"/>
    <w:rsid w:val="00C24779"/>
    <w:rsid w:val="00C24981"/>
    <w:rsid w:val="00C24BB9"/>
    <w:rsid w:val="00C24CBA"/>
    <w:rsid w:val="00C24D5C"/>
    <w:rsid w:val="00C24F02"/>
    <w:rsid w:val="00C24FD8"/>
    <w:rsid w:val="00C253D9"/>
    <w:rsid w:val="00C25D72"/>
    <w:rsid w:val="00C25EB5"/>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485"/>
    <w:rsid w:val="00C30BDC"/>
    <w:rsid w:val="00C30C1F"/>
    <w:rsid w:val="00C31E6C"/>
    <w:rsid w:val="00C32530"/>
    <w:rsid w:val="00C32BCF"/>
    <w:rsid w:val="00C32DB4"/>
    <w:rsid w:val="00C33169"/>
    <w:rsid w:val="00C33430"/>
    <w:rsid w:val="00C336A5"/>
    <w:rsid w:val="00C337D1"/>
    <w:rsid w:val="00C3383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0B48"/>
    <w:rsid w:val="00C41138"/>
    <w:rsid w:val="00C4170F"/>
    <w:rsid w:val="00C418CC"/>
    <w:rsid w:val="00C41F7A"/>
    <w:rsid w:val="00C422D1"/>
    <w:rsid w:val="00C42542"/>
    <w:rsid w:val="00C427BB"/>
    <w:rsid w:val="00C42B85"/>
    <w:rsid w:val="00C42D53"/>
    <w:rsid w:val="00C431D4"/>
    <w:rsid w:val="00C4353D"/>
    <w:rsid w:val="00C4362C"/>
    <w:rsid w:val="00C4387E"/>
    <w:rsid w:val="00C439A2"/>
    <w:rsid w:val="00C43AC2"/>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341"/>
    <w:rsid w:val="00C55467"/>
    <w:rsid w:val="00C555B1"/>
    <w:rsid w:val="00C55A48"/>
    <w:rsid w:val="00C55BA6"/>
    <w:rsid w:val="00C55ED4"/>
    <w:rsid w:val="00C560BE"/>
    <w:rsid w:val="00C560C5"/>
    <w:rsid w:val="00C56262"/>
    <w:rsid w:val="00C5644A"/>
    <w:rsid w:val="00C56540"/>
    <w:rsid w:val="00C56788"/>
    <w:rsid w:val="00C56929"/>
    <w:rsid w:val="00C56ED1"/>
    <w:rsid w:val="00C56FC3"/>
    <w:rsid w:val="00C574D6"/>
    <w:rsid w:val="00C5780F"/>
    <w:rsid w:val="00C603AF"/>
    <w:rsid w:val="00C605DB"/>
    <w:rsid w:val="00C6069F"/>
    <w:rsid w:val="00C607C2"/>
    <w:rsid w:val="00C608F4"/>
    <w:rsid w:val="00C609CB"/>
    <w:rsid w:val="00C60B4F"/>
    <w:rsid w:val="00C60EA4"/>
    <w:rsid w:val="00C60ECB"/>
    <w:rsid w:val="00C60FD4"/>
    <w:rsid w:val="00C60FF3"/>
    <w:rsid w:val="00C61266"/>
    <w:rsid w:val="00C61613"/>
    <w:rsid w:val="00C61871"/>
    <w:rsid w:val="00C619C3"/>
    <w:rsid w:val="00C62114"/>
    <w:rsid w:val="00C624DC"/>
    <w:rsid w:val="00C62758"/>
    <w:rsid w:val="00C62AC1"/>
    <w:rsid w:val="00C62D1D"/>
    <w:rsid w:val="00C62ED6"/>
    <w:rsid w:val="00C62F9C"/>
    <w:rsid w:val="00C630C7"/>
    <w:rsid w:val="00C63815"/>
    <w:rsid w:val="00C63C73"/>
    <w:rsid w:val="00C63CB2"/>
    <w:rsid w:val="00C63EC1"/>
    <w:rsid w:val="00C63F13"/>
    <w:rsid w:val="00C640CC"/>
    <w:rsid w:val="00C6414F"/>
    <w:rsid w:val="00C641FC"/>
    <w:rsid w:val="00C642C2"/>
    <w:rsid w:val="00C64404"/>
    <w:rsid w:val="00C64409"/>
    <w:rsid w:val="00C6444A"/>
    <w:rsid w:val="00C646B4"/>
    <w:rsid w:val="00C6470B"/>
    <w:rsid w:val="00C64993"/>
    <w:rsid w:val="00C64B21"/>
    <w:rsid w:val="00C64B3C"/>
    <w:rsid w:val="00C6505B"/>
    <w:rsid w:val="00C6576B"/>
    <w:rsid w:val="00C65AC8"/>
    <w:rsid w:val="00C65AD9"/>
    <w:rsid w:val="00C65C68"/>
    <w:rsid w:val="00C65F9D"/>
    <w:rsid w:val="00C66450"/>
    <w:rsid w:val="00C667F1"/>
    <w:rsid w:val="00C66827"/>
    <w:rsid w:val="00C669EC"/>
    <w:rsid w:val="00C66A92"/>
    <w:rsid w:val="00C66DD3"/>
    <w:rsid w:val="00C6708C"/>
    <w:rsid w:val="00C6761A"/>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DAE"/>
    <w:rsid w:val="00C71E45"/>
    <w:rsid w:val="00C72174"/>
    <w:rsid w:val="00C7267D"/>
    <w:rsid w:val="00C729A8"/>
    <w:rsid w:val="00C72A1F"/>
    <w:rsid w:val="00C72D0A"/>
    <w:rsid w:val="00C72E5B"/>
    <w:rsid w:val="00C7302A"/>
    <w:rsid w:val="00C73575"/>
    <w:rsid w:val="00C73A1F"/>
    <w:rsid w:val="00C73C0A"/>
    <w:rsid w:val="00C73D34"/>
    <w:rsid w:val="00C7466C"/>
    <w:rsid w:val="00C74AE3"/>
    <w:rsid w:val="00C74B95"/>
    <w:rsid w:val="00C74DF1"/>
    <w:rsid w:val="00C753D3"/>
    <w:rsid w:val="00C75629"/>
    <w:rsid w:val="00C75830"/>
    <w:rsid w:val="00C758F4"/>
    <w:rsid w:val="00C75EEC"/>
    <w:rsid w:val="00C75F4B"/>
    <w:rsid w:val="00C7656A"/>
    <w:rsid w:val="00C76592"/>
    <w:rsid w:val="00C76739"/>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E7"/>
    <w:rsid w:val="00C82A31"/>
    <w:rsid w:val="00C82BDF"/>
    <w:rsid w:val="00C82CA3"/>
    <w:rsid w:val="00C82D63"/>
    <w:rsid w:val="00C83259"/>
    <w:rsid w:val="00C837CD"/>
    <w:rsid w:val="00C838EE"/>
    <w:rsid w:val="00C83A64"/>
    <w:rsid w:val="00C83C89"/>
    <w:rsid w:val="00C84164"/>
    <w:rsid w:val="00C84176"/>
    <w:rsid w:val="00C843E6"/>
    <w:rsid w:val="00C84423"/>
    <w:rsid w:val="00C846C0"/>
    <w:rsid w:val="00C848FA"/>
    <w:rsid w:val="00C849AF"/>
    <w:rsid w:val="00C84A27"/>
    <w:rsid w:val="00C84AE0"/>
    <w:rsid w:val="00C84DA6"/>
    <w:rsid w:val="00C85221"/>
    <w:rsid w:val="00C8534A"/>
    <w:rsid w:val="00C8594B"/>
    <w:rsid w:val="00C85CEA"/>
    <w:rsid w:val="00C860C0"/>
    <w:rsid w:val="00C8610C"/>
    <w:rsid w:val="00C86958"/>
    <w:rsid w:val="00C869A3"/>
    <w:rsid w:val="00C86A38"/>
    <w:rsid w:val="00C86A9E"/>
    <w:rsid w:val="00C86EE3"/>
    <w:rsid w:val="00C86FA3"/>
    <w:rsid w:val="00C870CC"/>
    <w:rsid w:val="00C871CE"/>
    <w:rsid w:val="00C8722E"/>
    <w:rsid w:val="00C873D1"/>
    <w:rsid w:val="00C87418"/>
    <w:rsid w:val="00C877AA"/>
    <w:rsid w:val="00C87842"/>
    <w:rsid w:val="00C87B98"/>
    <w:rsid w:val="00C87BC3"/>
    <w:rsid w:val="00C902A1"/>
    <w:rsid w:val="00C904B4"/>
    <w:rsid w:val="00C905A0"/>
    <w:rsid w:val="00C906CE"/>
    <w:rsid w:val="00C907B4"/>
    <w:rsid w:val="00C90804"/>
    <w:rsid w:val="00C9109D"/>
    <w:rsid w:val="00C910A1"/>
    <w:rsid w:val="00C91101"/>
    <w:rsid w:val="00C9121D"/>
    <w:rsid w:val="00C91704"/>
    <w:rsid w:val="00C9173D"/>
    <w:rsid w:val="00C919A9"/>
    <w:rsid w:val="00C91C23"/>
    <w:rsid w:val="00C91D0E"/>
    <w:rsid w:val="00C91D25"/>
    <w:rsid w:val="00C9227E"/>
    <w:rsid w:val="00C924F5"/>
    <w:rsid w:val="00C927D0"/>
    <w:rsid w:val="00C9285F"/>
    <w:rsid w:val="00C92A0F"/>
    <w:rsid w:val="00C92B8A"/>
    <w:rsid w:val="00C933A4"/>
    <w:rsid w:val="00C9346C"/>
    <w:rsid w:val="00C93A98"/>
    <w:rsid w:val="00C93C5C"/>
    <w:rsid w:val="00C93DC9"/>
    <w:rsid w:val="00C940EC"/>
    <w:rsid w:val="00C942C9"/>
    <w:rsid w:val="00C95629"/>
    <w:rsid w:val="00C95858"/>
    <w:rsid w:val="00C958C6"/>
    <w:rsid w:val="00C959D3"/>
    <w:rsid w:val="00C95E07"/>
    <w:rsid w:val="00C96002"/>
    <w:rsid w:val="00C965AB"/>
    <w:rsid w:val="00C96821"/>
    <w:rsid w:val="00C96D7F"/>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23E"/>
    <w:rsid w:val="00CA4500"/>
    <w:rsid w:val="00CA4762"/>
    <w:rsid w:val="00CA4978"/>
    <w:rsid w:val="00CA4BFD"/>
    <w:rsid w:val="00CA4EA0"/>
    <w:rsid w:val="00CA4EA5"/>
    <w:rsid w:val="00CA56EA"/>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528"/>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0FA"/>
    <w:rsid w:val="00CB4543"/>
    <w:rsid w:val="00CB454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6"/>
    <w:rsid w:val="00CC1A4D"/>
    <w:rsid w:val="00CC1B47"/>
    <w:rsid w:val="00CC276F"/>
    <w:rsid w:val="00CC2A6C"/>
    <w:rsid w:val="00CC2B5F"/>
    <w:rsid w:val="00CC2D84"/>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7E5"/>
    <w:rsid w:val="00CC7945"/>
    <w:rsid w:val="00CC79DE"/>
    <w:rsid w:val="00CC79EE"/>
    <w:rsid w:val="00CC7AEE"/>
    <w:rsid w:val="00CC7BC1"/>
    <w:rsid w:val="00CC7C80"/>
    <w:rsid w:val="00CD0395"/>
    <w:rsid w:val="00CD0405"/>
    <w:rsid w:val="00CD0407"/>
    <w:rsid w:val="00CD0588"/>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15F"/>
    <w:rsid w:val="00CD7261"/>
    <w:rsid w:val="00CD76A7"/>
    <w:rsid w:val="00CD77E5"/>
    <w:rsid w:val="00CD7DED"/>
    <w:rsid w:val="00CE0B46"/>
    <w:rsid w:val="00CE0D1F"/>
    <w:rsid w:val="00CE10DC"/>
    <w:rsid w:val="00CE1683"/>
    <w:rsid w:val="00CE18AE"/>
    <w:rsid w:val="00CE18D9"/>
    <w:rsid w:val="00CE1980"/>
    <w:rsid w:val="00CE1996"/>
    <w:rsid w:val="00CE1B16"/>
    <w:rsid w:val="00CE1C0C"/>
    <w:rsid w:val="00CE1E8B"/>
    <w:rsid w:val="00CE2385"/>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5"/>
    <w:rsid w:val="00CE5D71"/>
    <w:rsid w:val="00CE5F04"/>
    <w:rsid w:val="00CE6106"/>
    <w:rsid w:val="00CE61D1"/>
    <w:rsid w:val="00CE627A"/>
    <w:rsid w:val="00CE6472"/>
    <w:rsid w:val="00CE658C"/>
    <w:rsid w:val="00CE6626"/>
    <w:rsid w:val="00CE668D"/>
    <w:rsid w:val="00CE66A3"/>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6C1"/>
    <w:rsid w:val="00CF2C7D"/>
    <w:rsid w:val="00CF2CE3"/>
    <w:rsid w:val="00CF32C2"/>
    <w:rsid w:val="00CF3338"/>
    <w:rsid w:val="00CF33DD"/>
    <w:rsid w:val="00CF373E"/>
    <w:rsid w:val="00CF39E7"/>
    <w:rsid w:val="00CF3AB5"/>
    <w:rsid w:val="00CF3AF4"/>
    <w:rsid w:val="00CF3DCD"/>
    <w:rsid w:val="00CF4026"/>
    <w:rsid w:val="00CF4A5B"/>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33BE"/>
    <w:rsid w:val="00D03446"/>
    <w:rsid w:val="00D039B8"/>
    <w:rsid w:val="00D03CB8"/>
    <w:rsid w:val="00D04394"/>
    <w:rsid w:val="00D04434"/>
    <w:rsid w:val="00D04458"/>
    <w:rsid w:val="00D046BB"/>
    <w:rsid w:val="00D048C8"/>
    <w:rsid w:val="00D04998"/>
    <w:rsid w:val="00D04AE7"/>
    <w:rsid w:val="00D04D5B"/>
    <w:rsid w:val="00D04DE5"/>
    <w:rsid w:val="00D05250"/>
    <w:rsid w:val="00D05374"/>
    <w:rsid w:val="00D053D9"/>
    <w:rsid w:val="00D05687"/>
    <w:rsid w:val="00D05790"/>
    <w:rsid w:val="00D0588B"/>
    <w:rsid w:val="00D05BBD"/>
    <w:rsid w:val="00D05FCD"/>
    <w:rsid w:val="00D0607E"/>
    <w:rsid w:val="00D06096"/>
    <w:rsid w:val="00D061AC"/>
    <w:rsid w:val="00D061ED"/>
    <w:rsid w:val="00D06218"/>
    <w:rsid w:val="00D069C7"/>
    <w:rsid w:val="00D06DF4"/>
    <w:rsid w:val="00D072D0"/>
    <w:rsid w:val="00D073FD"/>
    <w:rsid w:val="00D07C98"/>
    <w:rsid w:val="00D07F77"/>
    <w:rsid w:val="00D10054"/>
    <w:rsid w:val="00D10370"/>
    <w:rsid w:val="00D104DD"/>
    <w:rsid w:val="00D1054A"/>
    <w:rsid w:val="00D1095C"/>
    <w:rsid w:val="00D10B40"/>
    <w:rsid w:val="00D1103E"/>
    <w:rsid w:val="00D11368"/>
    <w:rsid w:val="00D11387"/>
    <w:rsid w:val="00D11AA2"/>
    <w:rsid w:val="00D12138"/>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82F"/>
    <w:rsid w:val="00D15ACD"/>
    <w:rsid w:val="00D15BB8"/>
    <w:rsid w:val="00D1620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EBC"/>
    <w:rsid w:val="00D32198"/>
    <w:rsid w:val="00D32404"/>
    <w:rsid w:val="00D324B2"/>
    <w:rsid w:val="00D32788"/>
    <w:rsid w:val="00D327D8"/>
    <w:rsid w:val="00D32A05"/>
    <w:rsid w:val="00D339DF"/>
    <w:rsid w:val="00D33B89"/>
    <w:rsid w:val="00D33E1E"/>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72B"/>
    <w:rsid w:val="00D37D6A"/>
    <w:rsid w:val="00D37EB4"/>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D"/>
    <w:rsid w:val="00D4217B"/>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5AB"/>
    <w:rsid w:val="00D459BF"/>
    <w:rsid w:val="00D45FF3"/>
    <w:rsid w:val="00D4601D"/>
    <w:rsid w:val="00D4670D"/>
    <w:rsid w:val="00D468B6"/>
    <w:rsid w:val="00D468EB"/>
    <w:rsid w:val="00D46B82"/>
    <w:rsid w:val="00D46D2B"/>
    <w:rsid w:val="00D472D1"/>
    <w:rsid w:val="00D47366"/>
    <w:rsid w:val="00D47574"/>
    <w:rsid w:val="00D47773"/>
    <w:rsid w:val="00D4799B"/>
    <w:rsid w:val="00D47DDC"/>
    <w:rsid w:val="00D47E2F"/>
    <w:rsid w:val="00D500CB"/>
    <w:rsid w:val="00D502C1"/>
    <w:rsid w:val="00D502C4"/>
    <w:rsid w:val="00D50358"/>
    <w:rsid w:val="00D506D3"/>
    <w:rsid w:val="00D508E6"/>
    <w:rsid w:val="00D50F50"/>
    <w:rsid w:val="00D5191C"/>
    <w:rsid w:val="00D519EB"/>
    <w:rsid w:val="00D51AF7"/>
    <w:rsid w:val="00D51EF2"/>
    <w:rsid w:val="00D520EF"/>
    <w:rsid w:val="00D52612"/>
    <w:rsid w:val="00D526F9"/>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3FE2"/>
    <w:rsid w:val="00D54700"/>
    <w:rsid w:val="00D54969"/>
    <w:rsid w:val="00D55035"/>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28C"/>
    <w:rsid w:val="00D6285D"/>
    <w:rsid w:val="00D6293F"/>
    <w:rsid w:val="00D62FD0"/>
    <w:rsid w:val="00D630F3"/>
    <w:rsid w:val="00D63245"/>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A73"/>
    <w:rsid w:val="00D72B81"/>
    <w:rsid w:val="00D72BBF"/>
    <w:rsid w:val="00D72E27"/>
    <w:rsid w:val="00D741B6"/>
    <w:rsid w:val="00D7455F"/>
    <w:rsid w:val="00D746E8"/>
    <w:rsid w:val="00D746F3"/>
    <w:rsid w:val="00D74C9C"/>
    <w:rsid w:val="00D74DCB"/>
    <w:rsid w:val="00D75047"/>
    <w:rsid w:val="00D7517F"/>
    <w:rsid w:val="00D7554C"/>
    <w:rsid w:val="00D7567F"/>
    <w:rsid w:val="00D756D9"/>
    <w:rsid w:val="00D7580E"/>
    <w:rsid w:val="00D75A6E"/>
    <w:rsid w:val="00D75C46"/>
    <w:rsid w:val="00D7625C"/>
    <w:rsid w:val="00D7673F"/>
    <w:rsid w:val="00D76A03"/>
    <w:rsid w:val="00D76C46"/>
    <w:rsid w:val="00D76C69"/>
    <w:rsid w:val="00D76EE6"/>
    <w:rsid w:val="00D77025"/>
    <w:rsid w:val="00D77276"/>
    <w:rsid w:val="00D77350"/>
    <w:rsid w:val="00D77775"/>
    <w:rsid w:val="00D77B44"/>
    <w:rsid w:val="00D77D24"/>
    <w:rsid w:val="00D77D46"/>
    <w:rsid w:val="00D80107"/>
    <w:rsid w:val="00D80119"/>
    <w:rsid w:val="00D80222"/>
    <w:rsid w:val="00D803FD"/>
    <w:rsid w:val="00D808E6"/>
    <w:rsid w:val="00D80F43"/>
    <w:rsid w:val="00D81238"/>
    <w:rsid w:val="00D812EB"/>
    <w:rsid w:val="00D815FC"/>
    <w:rsid w:val="00D816F7"/>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C14"/>
    <w:rsid w:val="00D87D19"/>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AAB"/>
    <w:rsid w:val="00D91BE6"/>
    <w:rsid w:val="00D92730"/>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617"/>
    <w:rsid w:val="00DA3889"/>
    <w:rsid w:val="00DA3A1D"/>
    <w:rsid w:val="00DA3CC8"/>
    <w:rsid w:val="00DA44BB"/>
    <w:rsid w:val="00DA4554"/>
    <w:rsid w:val="00DA45A6"/>
    <w:rsid w:val="00DA45B2"/>
    <w:rsid w:val="00DA490C"/>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EF3"/>
    <w:rsid w:val="00DB0461"/>
    <w:rsid w:val="00DB0B18"/>
    <w:rsid w:val="00DB0C2D"/>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79F"/>
    <w:rsid w:val="00DB37C0"/>
    <w:rsid w:val="00DB3BF6"/>
    <w:rsid w:val="00DB3E57"/>
    <w:rsid w:val="00DB419B"/>
    <w:rsid w:val="00DB44F2"/>
    <w:rsid w:val="00DB4513"/>
    <w:rsid w:val="00DB491B"/>
    <w:rsid w:val="00DB49EF"/>
    <w:rsid w:val="00DB526B"/>
    <w:rsid w:val="00DB5C7A"/>
    <w:rsid w:val="00DB61C3"/>
    <w:rsid w:val="00DB677A"/>
    <w:rsid w:val="00DB69D4"/>
    <w:rsid w:val="00DB6EA3"/>
    <w:rsid w:val="00DB719F"/>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32"/>
    <w:rsid w:val="00DC1C8C"/>
    <w:rsid w:val="00DC1DBD"/>
    <w:rsid w:val="00DC1DEF"/>
    <w:rsid w:val="00DC2297"/>
    <w:rsid w:val="00DC2409"/>
    <w:rsid w:val="00DC24DB"/>
    <w:rsid w:val="00DC25BD"/>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BE6"/>
    <w:rsid w:val="00DD1C0A"/>
    <w:rsid w:val="00DD2388"/>
    <w:rsid w:val="00DD25C1"/>
    <w:rsid w:val="00DD2625"/>
    <w:rsid w:val="00DD26E5"/>
    <w:rsid w:val="00DD2BB4"/>
    <w:rsid w:val="00DD2C1B"/>
    <w:rsid w:val="00DD2C1D"/>
    <w:rsid w:val="00DD2EE5"/>
    <w:rsid w:val="00DD3645"/>
    <w:rsid w:val="00DD3778"/>
    <w:rsid w:val="00DD3C9E"/>
    <w:rsid w:val="00DD3CA5"/>
    <w:rsid w:val="00DD3CEF"/>
    <w:rsid w:val="00DD3D35"/>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A4F"/>
    <w:rsid w:val="00DE5C4E"/>
    <w:rsid w:val="00DE6961"/>
    <w:rsid w:val="00DE69B0"/>
    <w:rsid w:val="00DE6BD5"/>
    <w:rsid w:val="00DE6E29"/>
    <w:rsid w:val="00DE7797"/>
    <w:rsid w:val="00DE7CF0"/>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651"/>
    <w:rsid w:val="00DF5853"/>
    <w:rsid w:val="00DF58F9"/>
    <w:rsid w:val="00DF5B86"/>
    <w:rsid w:val="00DF6500"/>
    <w:rsid w:val="00DF6539"/>
    <w:rsid w:val="00DF6567"/>
    <w:rsid w:val="00DF6661"/>
    <w:rsid w:val="00DF68BD"/>
    <w:rsid w:val="00DF6C25"/>
    <w:rsid w:val="00DF7437"/>
    <w:rsid w:val="00DF76C5"/>
    <w:rsid w:val="00E00476"/>
    <w:rsid w:val="00E0053A"/>
    <w:rsid w:val="00E00883"/>
    <w:rsid w:val="00E008B1"/>
    <w:rsid w:val="00E00ABD"/>
    <w:rsid w:val="00E01006"/>
    <w:rsid w:val="00E01167"/>
    <w:rsid w:val="00E012AD"/>
    <w:rsid w:val="00E01713"/>
    <w:rsid w:val="00E01A36"/>
    <w:rsid w:val="00E01EBE"/>
    <w:rsid w:val="00E020F1"/>
    <w:rsid w:val="00E022DF"/>
    <w:rsid w:val="00E0239B"/>
    <w:rsid w:val="00E0259E"/>
    <w:rsid w:val="00E02A48"/>
    <w:rsid w:val="00E02C0C"/>
    <w:rsid w:val="00E02F42"/>
    <w:rsid w:val="00E02F9A"/>
    <w:rsid w:val="00E0355F"/>
    <w:rsid w:val="00E03610"/>
    <w:rsid w:val="00E03863"/>
    <w:rsid w:val="00E03870"/>
    <w:rsid w:val="00E03877"/>
    <w:rsid w:val="00E03C94"/>
    <w:rsid w:val="00E03FFA"/>
    <w:rsid w:val="00E04107"/>
    <w:rsid w:val="00E04369"/>
    <w:rsid w:val="00E0444E"/>
    <w:rsid w:val="00E052CC"/>
    <w:rsid w:val="00E0532A"/>
    <w:rsid w:val="00E0546C"/>
    <w:rsid w:val="00E057F8"/>
    <w:rsid w:val="00E05AD1"/>
    <w:rsid w:val="00E06455"/>
    <w:rsid w:val="00E064F0"/>
    <w:rsid w:val="00E06A17"/>
    <w:rsid w:val="00E06B1A"/>
    <w:rsid w:val="00E06C37"/>
    <w:rsid w:val="00E06EEC"/>
    <w:rsid w:val="00E06FA5"/>
    <w:rsid w:val="00E077F2"/>
    <w:rsid w:val="00E0788F"/>
    <w:rsid w:val="00E07B8A"/>
    <w:rsid w:val="00E07C01"/>
    <w:rsid w:val="00E07CC9"/>
    <w:rsid w:val="00E10249"/>
    <w:rsid w:val="00E10DA1"/>
    <w:rsid w:val="00E10DF9"/>
    <w:rsid w:val="00E11111"/>
    <w:rsid w:val="00E1172F"/>
    <w:rsid w:val="00E117DB"/>
    <w:rsid w:val="00E11D08"/>
    <w:rsid w:val="00E11FD7"/>
    <w:rsid w:val="00E1201B"/>
    <w:rsid w:val="00E12285"/>
    <w:rsid w:val="00E1266A"/>
    <w:rsid w:val="00E126B6"/>
    <w:rsid w:val="00E129F4"/>
    <w:rsid w:val="00E12BF6"/>
    <w:rsid w:val="00E12E80"/>
    <w:rsid w:val="00E12FA4"/>
    <w:rsid w:val="00E13168"/>
    <w:rsid w:val="00E1353D"/>
    <w:rsid w:val="00E137EA"/>
    <w:rsid w:val="00E13BC5"/>
    <w:rsid w:val="00E13E53"/>
    <w:rsid w:val="00E13F4F"/>
    <w:rsid w:val="00E140A8"/>
    <w:rsid w:val="00E1415C"/>
    <w:rsid w:val="00E147BA"/>
    <w:rsid w:val="00E148B7"/>
    <w:rsid w:val="00E148EC"/>
    <w:rsid w:val="00E14DF6"/>
    <w:rsid w:val="00E14F24"/>
    <w:rsid w:val="00E14F28"/>
    <w:rsid w:val="00E152F9"/>
    <w:rsid w:val="00E156AB"/>
    <w:rsid w:val="00E1598E"/>
    <w:rsid w:val="00E159BD"/>
    <w:rsid w:val="00E15A9D"/>
    <w:rsid w:val="00E15C14"/>
    <w:rsid w:val="00E1638C"/>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1019"/>
    <w:rsid w:val="00E2122C"/>
    <w:rsid w:val="00E2140F"/>
    <w:rsid w:val="00E2164F"/>
    <w:rsid w:val="00E216C8"/>
    <w:rsid w:val="00E21715"/>
    <w:rsid w:val="00E217E7"/>
    <w:rsid w:val="00E21A0D"/>
    <w:rsid w:val="00E21D1B"/>
    <w:rsid w:val="00E21F28"/>
    <w:rsid w:val="00E21FF1"/>
    <w:rsid w:val="00E2267E"/>
    <w:rsid w:val="00E22A33"/>
    <w:rsid w:val="00E22CD7"/>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5BD"/>
    <w:rsid w:val="00E407A9"/>
    <w:rsid w:val="00E407BB"/>
    <w:rsid w:val="00E409CE"/>
    <w:rsid w:val="00E40A5A"/>
    <w:rsid w:val="00E413C8"/>
    <w:rsid w:val="00E41435"/>
    <w:rsid w:val="00E41437"/>
    <w:rsid w:val="00E41836"/>
    <w:rsid w:val="00E418C5"/>
    <w:rsid w:val="00E41914"/>
    <w:rsid w:val="00E41E84"/>
    <w:rsid w:val="00E41FFE"/>
    <w:rsid w:val="00E421C4"/>
    <w:rsid w:val="00E42213"/>
    <w:rsid w:val="00E42883"/>
    <w:rsid w:val="00E42E12"/>
    <w:rsid w:val="00E43391"/>
    <w:rsid w:val="00E43410"/>
    <w:rsid w:val="00E436C9"/>
    <w:rsid w:val="00E4435B"/>
    <w:rsid w:val="00E44576"/>
    <w:rsid w:val="00E44DB3"/>
    <w:rsid w:val="00E44DF0"/>
    <w:rsid w:val="00E44F61"/>
    <w:rsid w:val="00E450E5"/>
    <w:rsid w:val="00E454F7"/>
    <w:rsid w:val="00E455FE"/>
    <w:rsid w:val="00E45655"/>
    <w:rsid w:val="00E4593B"/>
    <w:rsid w:val="00E45D69"/>
    <w:rsid w:val="00E45F87"/>
    <w:rsid w:val="00E463F3"/>
    <w:rsid w:val="00E46644"/>
    <w:rsid w:val="00E466E7"/>
    <w:rsid w:val="00E468E7"/>
    <w:rsid w:val="00E46B61"/>
    <w:rsid w:val="00E46BA9"/>
    <w:rsid w:val="00E46C8E"/>
    <w:rsid w:val="00E46E84"/>
    <w:rsid w:val="00E47573"/>
    <w:rsid w:val="00E4783E"/>
    <w:rsid w:val="00E50368"/>
    <w:rsid w:val="00E50493"/>
    <w:rsid w:val="00E50500"/>
    <w:rsid w:val="00E506CB"/>
    <w:rsid w:val="00E5088B"/>
    <w:rsid w:val="00E50975"/>
    <w:rsid w:val="00E51207"/>
    <w:rsid w:val="00E51610"/>
    <w:rsid w:val="00E51629"/>
    <w:rsid w:val="00E5169A"/>
    <w:rsid w:val="00E517F4"/>
    <w:rsid w:val="00E51B9D"/>
    <w:rsid w:val="00E51C46"/>
    <w:rsid w:val="00E524EF"/>
    <w:rsid w:val="00E52AF1"/>
    <w:rsid w:val="00E52C6D"/>
    <w:rsid w:val="00E52F19"/>
    <w:rsid w:val="00E53032"/>
    <w:rsid w:val="00E5307D"/>
    <w:rsid w:val="00E532FB"/>
    <w:rsid w:val="00E537C2"/>
    <w:rsid w:val="00E53A00"/>
    <w:rsid w:val="00E53F10"/>
    <w:rsid w:val="00E54770"/>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A2E"/>
    <w:rsid w:val="00E623C4"/>
    <w:rsid w:val="00E623DE"/>
    <w:rsid w:val="00E624BA"/>
    <w:rsid w:val="00E625C4"/>
    <w:rsid w:val="00E626F2"/>
    <w:rsid w:val="00E6292E"/>
    <w:rsid w:val="00E62EBA"/>
    <w:rsid w:val="00E6305C"/>
    <w:rsid w:val="00E636ED"/>
    <w:rsid w:val="00E6391B"/>
    <w:rsid w:val="00E63A1C"/>
    <w:rsid w:val="00E63D23"/>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2208"/>
    <w:rsid w:val="00E7220E"/>
    <w:rsid w:val="00E722A7"/>
    <w:rsid w:val="00E72413"/>
    <w:rsid w:val="00E72641"/>
    <w:rsid w:val="00E727AF"/>
    <w:rsid w:val="00E729FF"/>
    <w:rsid w:val="00E72A48"/>
    <w:rsid w:val="00E72B65"/>
    <w:rsid w:val="00E72E01"/>
    <w:rsid w:val="00E72EB4"/>
    <w:rsid w:val="00E72ECF"/>
    <w:rsid w:val="00E73062"/>
    <w:rsid w:val="00E73067"/>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103B"/>
    <w:rsid w:val="00E81161"/>
    <w:rsid w:val="00E817D0"/>
    <w:rsid w:val="00E81D84"/>
    <w:rsid w:val="00E81FC8"/>
    <w:rsid w:val="00E82144"/>
    <w:rsid w:val="00E82170"/>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A0D"/>
    <w:rsid w:val="00E91C3E"/>
    <w:rsid w:val="00E91C86"/>
    <w:rsid w:val="00E91D61"/>
    <w:rsid w:val="00E92060"/>
    <w:rsid w:val="00E92543"/>
    <w:rsid w:val="00E93207"/>
    <w:rsid w:val="00E93EDE"/>
    <w:rsid w:val="00E94AD1"/>
    <w:rsid w:val="00E94B1D"/>
    <w:rsid w:val="00E95B29"/>
    <w:rsid w:val="00E96009"/>
    <w:rsid w:val="00E96033"/>
    <w:rsid w:val="00E960A3"/>
    <w:rsid w:val="00E9628A"/>
    <w:rsid w:val="00E96545"/>
    <w:rsid w:val="00E965C7"/>
    <w:rsid w:val="00E969AA"/>
    <w:rsid w:val="00E96F99"/>
    <w:rsid w:val="00E973CA"/>
    <w:rsid w:val="00E974D8"/>
    <w:rsid w:val="00E97B6B"/>
    <w:rsid w:val="00E97EBE"/>
    <w:rsid w:val="00EA0716"/>
    <w:rsid w:val="00EA0BD8"/>
    <w:rsid w:val="00EA0C91"/>
    <w:rsid w:val="00EA1073"/>
    <w:rsid w:val="00EA107B"/>
    <w:rsid w:val="00EA1294"/>
    <w:rsid w:val="00EA12F7"/>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F0F"/>
    <w:rsid w:val="00EA6723"/>
    <w:rsid w:val="00EA67CA"/>
    <w:rsid w:val="00EA69EB"/>
    <w:rsid w:val="00EA6BFD"/>
    <w:rsid w:val="00EA6CCB"/>
    <w:rsid w:val="00EA6D39"/>
    <w:rsid w:val="00EA702B"/>
    <w:rsid w:val="00EA706D"/>
    <w:rsid w:val="00EA72C6"/>
    <w:rsid w:val="00EA7755"/>
    <w:rsid w:val="00EA786F"/>
    <w:rsid w:val="00EA7BE3"/>
    <w:rsid w:val="00EB0004"/>
    <w:rsid w:val="00EB0E5A"/>
    <w:rsid w:val="00EB10FE"/>
    <w:rsid w:val="00EB1117"/>
    <w:rsid w:val="00EB13D7"/>
    <w:rsid w:val="00EB13E3"/>
    <w:rsid w:val="00EB1683"/>
    <w:rsid w:val="00EB1937"/>
    <w:rsid w:val="00EB19B4"/>
    <w:rsid w:val="00EB1AFD"/>
    <w:rsid w:val="00EB1E15"/>
    <w:rsid w:val="00EB2035"/>
    <w:rsid w:val="00EB23AC"/>
    <w:rsid w:val="00EB2B9C"/>
    <w:rsid w:val="00EB315A"/>
    <w:rsid w:val="00EB3289"/>
    <w:rsid w:val="00EB335D"/>
    <w:rsid w:val="00EB346E"/>
    <w:rsid w:val="00EB3477"/>
    <w:rsid w:val="00EB3B97"/>
    <w:rsid w:val="00EB3ED1"/>
    <w:rsid w:val="00EB40E7"/>
    <w:rsid w:val="00EB4493"/>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764"/>
    <w:rsid w:val="00EC3CED"/>
    <w:rsid w:val="00EC3D66"/>
    <w:rsid w:val="00EC420B"/>
    <w:rsid w:val="00EC4582"/>
    <w:rsid w:val="00EC4591"/>
    <w:rsid w:val="00EC482E"/>
    <w:rsid w:val="00EC4E88"/>
    <w:rsid w:val="00EC4FCF"/>
    <w:rsid w:val="00EC5227"/>
    <w:rsid w:val="00EC5778"/>
    <w:rsid w:val="00EC5C10"/>
    <w:rsid w:val="00EC619E"/>
    <w:rsid w:val="00EC676F"/>
    <w:rsid w:val="00EC696D"/>
    <w:rsid w:val="00EC69CE"/>
    <w:rsid w:val="00EC6D9D"/>
    <w:rsid w:val="00EC7000"/>
    <w:rsid w:val="00EC707A"/>
    <w:rsid w:val="00EC743B"/>
    <w:rsid w:val="00EC76C8"/>
    <w:rsid w:val="00EC7A11"/>
    <w:rsid w:val="00EC7B10"/>
    <w:rsid w:val="00EC7F63"/>
    <w:rsid w:val="00ED0450"/>
    <w:rsid w:val="00ED059D"/>
    <w:rsid w:val="00ED099B"/>
    <w:rsid w:val="00ED0DA3"/>
    <w:rsid w:val="00ED0DCB"/>
    <w:rsid w:val="00ED128D"/>
    <w:rsid w:val="00ED1467"/>
    <w:rsid w:val="00ED16DE"/>
    <w:rsid w:val="00ED1960"/>
    <w:rsid w:val="00ED1A92"/>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4041"/>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967"/>
    <w:rsid w:val="00EE2BB9"/>
    <w:rsid w:val="00EE2C38"/>
    <w:rsid w:val="00EE2EC7"/>
    <w:rsid w:val="00EE3262"/>
    <w:rsid w:val="00EE36A6"/>
    <w:rsid w:val="00EE3923"/>
    <w:rsid w:val="00EE3A36"/>
    <w:rsid w:val="00EE428E"/>
    <w:rsid w:val="00EE47C3"/>
    <w:rsid w:val="00EE4954"/>
    <w:rsid w:val="00EE50DD"/>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6223"/>
    <w:rsid w:val="00EF6543"/>
    <w:rsid w:val="00EF6643"/>
    <w:rsid w:val="00EF6889"/>
    <w:rsid w:val="00EF71A9"/>
    <w:rsid w:val="00EF723C"/>
    <w:rsid w:val="00EF726B"/>
    <w:rsid w:val="00EF7A99"/>
    <w:rsid w:val="00EF7AA4"/>
    <w:rsid w:val="00EF7FD6"/>
    <w:rsid w:val="00F0003E"/>
    <w:rsid w:val="00F00B77"/>
    <w:rsid w:val="00F00BC5"/>
    <w:rsid w:val="00F00EDD"/>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432"/>
    <w:rsid w:val="00F047D8"/>
    <w:rsid w:val="00F048BC"/>
    <w:rsid w:val="00F04B5F"/>
    <w:rsid w:val="00F04B79"/>
    <w:rsid w:val="00F04EF1"/>
    <w:rsid w:val="00F04F3B"/>
    <w:rsid w:val="00F056A5"/>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C9"/>
    <w:rsid w:val="00F154F8"/>
    <w:rsid w:val="00F1573F"/>
    <w:rsid w:val="00F157B2"/>
    <w:rsid w:val="00F1595C"/>
    <w:rsid w:val="00F15978"/>
    <w:rsid w:val="00F159BA"/>
    <w:rsid w:val="00F16161"/>
    <w:rsid w:val="00F163E2"/>
    <w:rsid w:val="00F16467"/>
    <w:rsid w:val="00F1647E"/>
    <w:rsid w:val="00F1650C"/>
    <w:rsid w:val="00F1653E"/>
    <w:rsid w:val="00F16663"/>
    <w:rsid w:val="00F168A2"/>
    <w:rsid w:val="00F16A96"/>
    <w:rsid w:val="00F16B29"/>
    <w:rsid w:val="00F16FBE"/>
    <w:rsid w:val="00F1710A"/>
    <w:rsid w:val="00F17682"/>
    <w:rsid w:val="00F1796E"/>
    <w:rsid w:val="00F17B13"/>
    <w:rsid w:val="00F17F0D"/>
    <w:rsid w:val="00F200E8"/>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B0"/>
    <w:rsid w:val="00F24632"/>
    <w:rsid w:val="00F2470A"/>
    <w:rsid w:val="00F24863"/>
    <w:rsid w:val="00F24971"/>
    <w:rsid w:val="00F24AEE"/>
    <w:rsid w:val="00F2506D"/>
    <w:rsid w:val="00F251EC"/>
    <w:rsid w:val="00F2523C"/>
    <w:rsid w:val="00F2535C"/>
    <w:rsid w:val="00F25701"/>
    <w:rsid w:val="00F25750"/>
    <w:rsid w:val="00F258FD"/>
    <w:rsid w:val="00F25C4B"/>
    <w:rsid w:val="00F26021"/>
    <w:rsid w:val="00F260F9"/>
    <w:rsid w:val="00F26124"/>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907"/>
    <w:rsid w:val="00F33AED"/>
    <w:rsid w:val="00F33C12"/>
    <w:rsid w:val="00F34268"/>
    <w:rsid w:val="00F346E1"/>
    <w:rsid w:val="00F34752"/>
    <w:rsid w:val="00F34C3D"/>
    <w:rsid w:val="00F34DFF"/>
    <w:rsid w:val="00F34E28"/>
    <w:rsid w:val="00F3528A"/>
    <w:rsid w:val="00F3529F"/>
    <w:rsid w:val="00F355B5"/>
    <w:rsid w:val="00F357CD"/>
    <w:rsid w:val="00F35A7C"/>
    <w:rsid w:val="00F35BF5"/>
    <w:rsid w:val="00F35CFC"/>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B8D"/>
    <w:rsid w:val="00F40C78"/>
    <w:rsid w:val="00F40EDC"/>
    <w:rsid w:val="00F41DF9"/>
    <w:rsid w:val="00F41EA2"/>
    <w:rsid w:val="00F41EFD"/>
    <w:rsid w:val="00F42053"/>
    <w:rsid w:val="00F420D8"/>
    <w:rsid w:val="00F42268"/>
    <w:rsid w:val="00F42496"/>
    <w:rsid w:val="00F42702"/>
    <w:rsid w:val="00F42805"/>
    <w:rsid w:val="00F42918"/>
    <w:rsid w:val="00F42A48"/>
    <w:rsid w:val="00F42B4F"/>
    <w:rsid w:val="00F431CC"/>
    <w:rsid w:val="00F43544"/>
    <w:rsid w:val="00F435CF"/>
    <w:rsid w:val="00F436A8"/>
    <w:rsid w:val="00F4372F"/>
    <w:rsid w:val="00F4381E"/>
    <w:rsid w:val="00F4392E"/>
    <w:rsid w:val="00F43B6F"/>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F9"/>
    <w:rsid w:val="00F600B8"/>
    <w:rsid w:val="00F60520"/>
    <w:rsid w:val="00F608B5"/>
    <w:rsid w:val="00F6097D"/>
    <w:rsid w:val="00F60AAE"/>
    <w:rsid w:val="00F60B28"/>
    <w:rsid w:val="00F60B4E"/>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062"/>
    <w:rsid w:val="00F632FC"/>
    <w:rsid w:val="00F634ED"/>
    <w:rsid w:val="00F636C4"/>
    <w:rsid w:val="00F639E7"/>
    <w:rsid w:val="00F63F8D"/>
    <w:rsid w:val="00F63FA5"/>
    <w:rsid w:val="00F64281"/>
    <w:rsid w:val="00F64509"/>
    <w:rsid w:val="00F6469C"/>
    <w:rsid w:val="00F646EC"/>
    <w:rsid w:val="00F6472A"/>
    <w:rsid w:val="00F64776"/>
    <w:rsid w:val="00F64AE2"/>
    <w:rsid w:val="00F64FFE"/>
    <w:rsid w:val="00F6539D"/>
    <w:rsid w:val="00F65581"/>
    <w:rsid w:val="00F65E12"/>
    <w:rsid w:val="00F65FA2"/>
    <w:rsid w:val="00F6661F"/>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D0"/>
    <w:rsid w:val="00F71149"/>
    <w:rsid w:val="00F713BA"/>
    <w:rsid w:val="00F71545"/>
    <w:rsid w:val="00F71679"/>
    <w:rsid w:val="00F71884"/>
    <w:rsid w:val="00F71A8D"/>
    <w:rsid w:val="00F71A8F"/>
    <w:rsid w:val="00F71E6A"/>
    <w:rsid w:val="00F71E6D"/>
    <w:rsid w:val="00F71F32"/>
    <w:rsid w:val="00F725D9"/>
    <w:rsid w:val="00F72918"/>
    <w:rsid w:val="00F72D52"/>
    <w:rsid w:val="00F72E41"/>
    <w:rsid w:val="00F72EF2"/>
    <w:rsid w:val="00F73BDC"/>
    <w:rsid w:val="00F73BF0"/>
    <w:rsid w:val="00F73FD8"/>
    <w:rsid w:val="00F742B3"/>
    <w:rsid w:val="00F747CF"/>
    <w:rsid w:val="00F74810"/>
    <w:rsid w:val="00F7492A"/>
    <w:rsid w:val="00F74993"/>
    <w:rsid w:val="00F74ABE"/>
    <w:rsid w:val="00F74EE8"/>
    <w:rsid w:val="00F74F76"/>
    <w:rsid w:val="00F7501A"/>
    <w:rsid w:val="00F7534E"/>
    <w:rsid w:val="00F761B7"/>
    <w:rsid w:val="00F76A42"/>
    <w:rsid w:val="00F76BB3"/>
    <w:rsid w:val="00F76CE8"/>
    <w:rsid w:val="00F76E99"/>
    <w:rsid w:val="00F77587"/>
    <w:rsid w:val="00F77E4A"/>
    <w:rsid w:val="00F77ED0"/>
    <w:rsid w:val="00F77FF2"/>
    <w:rsid w:val="00F80288"/>
    <w:rsid w:val="00F80554"/>
    <w:rsid w:val="00F807F8"/>
    <w:rsid w:val="00F80813"/>
    <w:rsid w:val="00F80B3D"/>
    <w:rsid w:val="00F80BE1"/>
    <w:rsid w:val="00F80C78"/>
    <w:rsid w:val="00F811CA"/>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E6"/>
    <w:rsid w:val="00F95295"/>
    <w:rsid w:val="00F95CA4"/>
    <w:rsid w:val="00F95CF2"/>
    <w:rsid w:val="00F95D37"/>
    <w:rsid w:val="00F96192"/>
    <w:rsid w:val="00F96222"/>
    <w:rsid w:val="00F96420"/>
    <w:rsid w:val="00F9660B"/>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D3"/>
    <w:rsid w:val="00FA37EE"/>
    <w:rsid w:val="00FA382A"/>
    <w:rsid w:val="00FA382F"/>
    <w:rsid w:val="00FA38C9"/>
    <w:rsid w:val="00FA3966"/>
    <w:rsid w:val="00FA39B1"/>
    <w:rsid w:val="00FA3E39"/>
    <w:rsid w:val="00FA3FAC"/>
    <w:rsid w:val="00FA4233"/>
    <w:rsid w:val="00FA426D"/>
    <w:rsid w:val="00FA438D"/>
    <w:rsid w:val="00FA4739"/>
    <w:rsid w:val="00FA493E"/>
    <w:rsid w:val="00FA4C07"/>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AC5"/>
    <w:rsid w:val="00FB0B7D"/>
    <w:rsid w:val="00FB0D0B"/>
    <w:rsid w:val="00FB0D75"/>
    <w:rsid w:val="00FB10AD"/>
    <w:rsid w:val="00FB11BF"/>
    <w:rsid w:val="00FB1245"/>
    <w:rsid w:val="00FB15E8"/>
    <w:rsid w:val="00FB1D08"/>
    <w:rsid w:val="00FB1E06"/>
    <w:rsid w:val="00FB1E23"/>
    <w:rsid w:val="00FB207F"/>
    <w:rsid w:val="00FB2160"/>
    <w:rsid w:val="00FB226F"/>
    <w:rsid w:val="00FB242C"/>
    <w:rsid w:val="00FB24F8"/>
    <w:rsid w:val="00FB28AB"/>
    <w:rsid w:val="00FB2D88"/>
    <w:rsid w:val="00FB326D"/>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26"/>
    <w:rsid w:val="00FB7C95"/>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3237"/>
    <w:rsid w:val="00FC347C"/>
    <w:rsid w:val="00FC3538"/>
    <w:rsid w:val="00FC3803"/>
    <w:rsid w:val="00FC3CB6"/>
    <w:rsid w:val="00FC3D01"/>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6D1"/>
    <w:rsid w:val="00FD3990"/>
    <w:rsid w:val="00FD3DBA"/>
    <w:rsid w:val="00FD41D7"/>
    <w:rsid w:val="00FD421B"/>
    <w:rsid w:val="00FD4769"/>
    <w:rsid w:val="00FD4B3B"/>
    <w:rsid w:val="00FD4BA6"/>
    <w:rsid w:val="00FD5009"/>
    <w:rsid w:val="00FD5A40"/>
    <w:rsid w:val="00FD5C68"/>
    <w:rsid w:val="00FD63DD"/>
    <w:rsid w:val="00FD644C"/>
    <w:rsid w:val="00FD659F"/>
    <w:rsid w:val="00FD6781"/>
    <w:rsid w:val="00FD67D3"/>
    <w:rsid w:val="00FD6EF0"/>
    <w:rsid w:val="00FD7904"/>
    <w:rsid w:val="00FE0287"/>
    <w:rsid w:val="00FE05AE"/>
    <w:rsid w:val="00FE07DB"/>
    <w:rsid w:val="00FE0B9F"/>
    <w:rsid w:val="00FE0DA9"/>
    <w:rsid w:val="00FE0F88"/>
    <w:rsid w:val="00FE10AC"/>
    <w:rsid w:val="00FE1529"/>
    <w:rsid w:val="00FE17F6"/>
    <w:rsid w:val="00FE1D1A"/>
    <w:rsid w:val="00FE1F5B"/>
    <w:rsid w:val="00FE248C"/>
    <w:rsid w:val="00FE2887"/>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AC3"/>
    <w:rsid w:val="00FE5CDD"/>
    <w:rsid w:val="00FE5CF4"/>
    <w:rsid w:val="00FE5D50"/>
    <w:rsid w:val="00FE5DB2"/>
    <w:rsid w:val="00FE6430"/>
    <w:rsid w:val="00FE661C"/>
    <w:rsid w:val="00FE6727"/>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C6B"/>
    <w:rsid w:val="00FF0C93"/>
    <w:rsid w:val="00FF0D33"/>
    <w:rsid w:val="00FF0D8A"/>
    <w:rsid w:val="00FF1552"/>
    <w:rsid w:val="00FF1587"/>
    <w:rsid w:val="00FF1779"/>
    <w:rsid w:val="00FF18EB"/>
    <w:rsid w:val="00FF24D6"/>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B52"/>
    <w:rsid w:val="00FF5C80"/>
    <w:rsid w:val="00FF5E76"/>
    <w:rsid w:val="00FF6084"/>
    <w:rsid w:val="00FF632D"/>
    <w:rsid w:val="00FF669E"/>
    <w:rsid w:val="00FF6CC8"/>
    <w:rsid w:val="00FF707B"/>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 w:type="numbering" w:customStyle="1" w:styleId="NoList4">
    <w:name w:val="No List4"/>
    <w:next w:val="NoList"/>
    <w:uiPriority w:val="99"/>
    <w:semiHidden/>
    <w:unhideWhenUsed/>
    <w:rsid w:val="0033196B"/>
  </w:style>
  <w:style w:type="numbering" w:customStyle="1" w:styleId="WW8Num22">
    <w:name w:val="WW8Num22"/>
    <w:rsid w:val="0033196B"/>
  </w:style>
  <w:style w:type="numbering" w:customStyle="1" w:styleId="NoList13">
    <w:name w:val="No List13"/>
    <w:next w:val="NoList"/>
    <w:uiPriority w:val="99"/>
    <w:semiHidden/>
    <w:unhideWhenUsed/>
    <w:rsid w:val="0033196B"/>
  </w:style>
  <w:style w:type="numbering" w:customStyle="1" w:styleId="NoList22">
    <w:name w:val="No List22"/>
    <w:next w:val="NoList"/>
    <w:uiPriority w:val="99"/>
    <w:semiHidden/>
    <w:unhideWhenUsed/>
    <w:rsid w:val="0033196B"/>
  </w:style>
  <w:style w:type="numbering" w:customStyle="1" w:styleId="NoList32">
    <w:name w:val="No List32"/>
    <w:next w:val="NoList"/>
    <w:uiPriority w:val="99"/>
    <w:semiHidden/>
    <w:unhideWhenUsed/>
    <w:rsid w:val="0033196B"/>
  </w:style>
  <w:style w:type="numbering" w:customStyle="1" w:styleId="NoList112">
    <w:name w:val="No List112"/>
    <w:next w:val="NoList"/>
    <w:uiPriority w:val="99"/>
    <w:semiHidden/>
    <w:unhideWhenUsed/>
    <w:rsid w:val="0033196B"/>
  </w:style>
  <w:style w:type="numbering" w:customStyle="1" w:styleId="WW8Num212">
    <w:name w:val="WW8Num212"/>
    <w:rsid w:val="0033196B"/>
  </w:style>
  <w:style w:type="numbering" w:customStyle="1" w:styleId="NoList1112">
    <w:name w:val="No List1112"/>
    <w:next w:val="NoList"/>
    <w:uiPriority w:val="99"/>
    <w:semiHidden/>
    <w:unhideWhenUsed/>
    <w:rsid w:val="0033196B"/>
  </w:style>
  <w:style w:type="numbering" w:customStyle="1" w:styleId="NoList212">
    <w:name w:val="No List212"/>
    <w:next w:val="NoList"/>
    <w:uiPriority w:val="99"/>
    <w:semiHidden/>
    <w:unhideWhenUsed/>
    <w:rsid w:val="0033196B"/>
  </w:style>
  <w:style w:type="numbering" w:customStyle="1" w:styleId="NoList41">
    <w:name w:val="No List41"/>
    <w:next w:val="NoList"/>
    <w:uiPriority w:val="99"/>
    <w:semiHidden/>
    <w:unhideWhenUsed/>
    <w:rsid w:val="0033196B"/>
  </w:style>
  <w:style w:type="numbering" w:customStyle="1" w:styleId="NoList121">
    <w:name w:val="No List121"/>
    <w:next w:val="NoList"/>
    <w:uiPriority w:val="99"/>
    <w:semiHidden/>
    <w:unhideWhenUsed/>
    <w:rsid w:val="0033196B"/>
  </w:style>
  <w:style w:type="numbering" w:customStyle="1" w:styleId="WW8Num221">
    <w:name w:val="WW8Num221"/>
    <w:rsid w:val="0033196B"/>
  </w:style>
  <w:style w:type="numbering" w:customStyle="1" w:styleId="NoList1121">
    <w:name w:val="No List1121"/>
    <w:next w:val="NoList"/>
    <w:uiPriority w:val="99"/>
    <w:semiHidden/>
    <w:unhideWhenUsed/>
    <w:rsid w:val="0033196B"/>
  </w:style>
  <w:style w:type="numbering" w:customStyle="1" w:styleId="NoList221">
    <w:name w:val="No List221"/>
    <w:next w:val="NoList"/>
    <w:uiPriority w:val="99"/>
    <w:semiHidden/>
    <w:unhideWhenUsed/>
    <w:rsid w:val="0033196B"/>
  </w:style>
  <w:style w:type="numbering" w:customStyle="1" w:styleId="NoList311">
    <w:name w:val="No List311"/>
    <w:next w:val="NoList"/>
    <w:uiPriority w:val="99"/>
    <w:semiHidden/>
    <w:unhideWhenUsed/>
    <w:rsid w:val="0033196B"/>
  </w:style>
  <w:style w:type="numbering" w:customStyle="1" w:styleId="WW8Num2111">
    <w:name w:val="WW8Num2111"/>
    <w:rsid w:val="0033196B"/>
  </w:style>
  <w:style w:type="numbering" w:customStyle="1" w:styleId="NoList1211">
    <w:name w:val="No List1211"/>
    <w:next w:val="NoList"/>
    <w:uiPriority w:val="99"/>
    <w:semiHidden/>
    <w:unhideWhenUsed/>
    <w:rsid w:val="0033196B"/>
  </w:style>
  <w:style w:type="numbering" w:customStyle="1" w:styleId="NoList2111">
    <w:name w:val="No List2111"/>
    <w:next w:val="NoList"/>
    <w:uiPriority w:val="99"/>
    <w:semiHidden/>
    <w:unhideWhenUsed/>
    <w:rsid w:val="0033196B"/>
  </w:style>
  <w:style w:type="numbering" w:customStyle="1" w:styleId="NoList3111">
    <w:name w:val="No List3111"/>
    <w:next w:val="NoList"/>
    <w:uiPriority w:val="99"/>
    <w:semiHidden/>
    <w:unhideWhenUsed/>
    <w:rsid w:val="0033196B"/>
  </w:style>
  <w:style w:type="numbering" w:customStyle="1" w:styleId="NoList11111">
    <w:name w:val="No List11111"/>
    <w:next w:val="NoList"/>
    <w:uiPriority w:val="99"/>
    <w:semiHidden/>
    <w:unhideWhenUsed/>
    <w:rsid w:val="0033196B"/>
  </w:style>
  <w:style w:type="numbering" w:customStyle="1" w:styleId="WW8Num21111">
    <w:name w:val="WW8Num21111"/>
    <w:rsid w:val="0033196B"/>
  </w:style>
  <w:style w:type="numbering" w:customStyle="1" w:styleId="NoList111111">
    <w:name w:val="No List111111"/>
    <w:next w:val="NoList"/>
    <w:uiPriority w:val="99"/>
    <w:semiHidden/>
    <w:unhideWhenUsed/>
    <w:rsid w:val="0033196B"/>
  </w:style>
  <w:style w:type="numbering" w:customStyle="1" w:styleId="NoList21111">
    <w:name w:val="No List21111"/>
    <w:next w:val="NoList"/>
    <w:uiPriority w:val="99"/>
    <w:semiHidden/>
    <w:unhideWhenUsed/>
    <w:rsid w:val="0033196B"/>
  </w:style>
  <w:style w:type="numbering" w:customStyle="1" w:styleId="NoList5">
    <w:name w:val="No List5"/>
    <w:next w:val="NoList"/>
    <w:uiPriority w:val="99"/>
    <w:semiHidden/>
    <w:unhideWhenUsed/>
    <w:rsid w:val="0033196B"/>
  </w:style>
  <w:style w:type="numbering" w:customStyle="1" w:styleId="NoList131">
    <w:name w:val="No List131"/>
    <w:next w:val="NoList"/>
    <w:uiPriority w:val="99"/>
    <w:semiHidden/>
    <w:unhideWhenUsed/>
    <w:rsid w:val="0033196B"/>
  </w:style>
  <w:style w:type="numbering" w:customStyle="1" w:styleId="WW8Num23">
    <w:name w:val="WW8Num23"/>
    <w:rsid w:val="0033196B"/>
  </w:style>
  <w:style w:type="numbering" w:customStyle="1" w:styleId="NoList113">
    <w:name w:val="No List113"/>
    <w:next w:val="NoList"/>
    <w:uiPriority w:val="99"/>
    <w:semiHidden/>
    <w:unhideWhenUsed/>
    <w:rsid w:val="0033196B"/>
  </w:style>
  <w:style w:type="numbering" w:customStyle="1" w:styleId="NoList23">
    <w:name w:val="No List23"/>
    <w:next w:val="NoList"/>
    <w:uiPriority w:val="99"/>
    <w:semiHidden/>
    <w:unhideWhenUsed/>
    <w:rsid w:val="0033196B"/>
  </w:style>
  <w:style w:type="numbering" w:customStyle="1" w:styleId="NoList321">
    <w:name w:val="No List321"/>
    <w:next w:val="NoList"/>
    <w:uiPriority w:val="99"/>
    <w:semiHidden/>
    <w:unhideWhenUsed/>
    <w:rsid w:val="0033196B"/>
  </w:style>
  <w:style w:type="numbering" w:customStyle="1" w:styleId="WW8Num2121">
    <w:name w:val="WW8Num2121"/>
    <w:rsid w:val="0033196B"/>
  </w:style>
  <w:style w:type="numbering" w:customStyle="1" w:styleId="NoList122">
    <w:name w:val="No List122"/>
    <w:next w:val="NoList"/>
    <w:uiPriority w:val="99"/>
    <w:semiHidden/>
    <w:unhideWhenUsed/>
    <w:rsid w:val="0033196B"/>
  </w:style>
  <w:style w:type="numbering" w:customStyle="1" w:styleId="NoList2121">
    <w:name w:val="No List2121"/>
    <w:next w:val="NoList"/>
    <w:uiPriority w:val="99"/>
    <w:semiHidden/>
    <w:unhideWhenUsed/>
    <w:rsid w:val="0033196B"/>
  </w:style>
  <w:style w:type="numbering" w:customStyle="1" w:styleId="NoList312">
    <w:name w:val="No List312"/>
    <w:next w:val="NoList"/>
    <w:uiPriority w:val="99"/>
    <w:semiHidden/>
    <w:unhideWhenUsed/>
    <w:rsid w:val="0033196B"/>
  </w:style>
  <w:style w:type="numbering" w:customStyle="1" w:styleId="NoList11121">
    <w:name w:val="No List11121"/>
    <w:next w:val="NoList"/>
    <w:uiPriority w:val="99"/>
    <w:semiHidden/>
    <w:unhideWhenUsed/>
    <w:rsid w:val="0033196B"/>
  </w:style>
  <w:style w:type="numbering" w:customStyle="1" w:styleId="WW8Num2112">
    <w:name w:val="WW8Num2112"/>
    <w:rsid w:val="0033196B"/>
  </w:style>
  <w:style w:type="numbering" w:customStyle="1" w:styleId="NoList11112">
    <w:name w:val="No List11112"/>
    <w:next w:val="NoList"/>
    <w:uiPriority w:val="99"/>
    <w:semiHidden/>
    <w:unhideWhenUsed/>
    <w:rsid w:val="0033196B"/>
  </w:style>
  <w:style w:type="numbering" w:customStyle="1" w:styleId="NoList2112">
    <w:name w:val="No List2112"/>
    <w:next w:val="NoList"/>
    <w:uiPriority w:val="99"/>
    <w:semiHidden/>
    <w:unhideWhenUsed/>
    <w:rsid w:val="0033196B"/>
  </w:style>
  <w:style w:type="numbering" w:customStyle="1" w:styleId="NoList6">
    <w:name w:val="No List6"/>
    <w:next w:val="NoList"/>
    <w:uiPriority w:val="99"/>
    <w:semiHidden/>
    <w:unhideWhenUsed/>
    <w:rsid w:val="0048461E"/>
  </w:style>
  <w:style w:type="numbering" w:customStyle="1" w:styleId="WW8Num24">
    <w:name w:val="WW8Num24"/>
    <w:rsid w:val="0048461E"/>
  </w:style>
  <w:style w:type="numbering" w:customStyle="1" w:styleId="NoList14">
    <w:name w:val="No List14"/>
    <w:next w:val="NoList"/>
    <w:uiPriority w:val="99"/>
    <w:semiHidden/>
    <w:unhideWhenUsed/>
    <w:rsid w:val="0048461E"/>
  </w:style>
  <w:style w:type="numbering" w:customStyle="1" w:styleId="NoList24">
    <w:name w:val="No List24"/>
    <w:next w:val="NoList"/>
    <w:uiPriority w:val="99"/>
    <w:semiHidden/>
    <w:unhideWhenUsed/>
    <w:rsid w:val="0048461E"/>
  </w:style>
  <w:style w:type="numbering" w:customStyle="1" w:styleId="NoList33">
    <w:name w:val="No List33"/>
    <w:next w:val="NoList"/>
    <w:uiPriority w:val="99"/>
    <w:semiHidden/>
    <w:unhideWhenUsed/>
    <w:rsid w:val="0048461E"/>
  </w:style>
  <w:style w:type="numbering" w:customStyle="1" w:styleId="NoList114">
    <w:name w:val="No List114"/>
    <w:next w:val="NoList"/>
    <w:uiPriority w:val="99"/>
    <w:semiHidden/>
    <w:unhideWhenUsed/>
    <w:rsid w:val="0048461E"/>
  </w:style>
  <w:style w:type="numbering" w:customStyle="1" w:styleId="WW8Num213">
    <w:name w:val="WW8Num213"/>
    <w:rsid w:val="0048461E"/>
  </w:style>
  <w:style w:type="numbering" w:customStyle="1" w:styleId="NoList1113">
    <w:name w:val="No List1113"/>
    <w:next w:val="NoList"/>
    <w:uiPriority w:val="99"/>
    <w:semiHidden/>
    <w:unhideWhenUsed/>
    <w:rsid w:val="0048461E"/>
  </w:style>
  <w:style w:type="numbering" w:customStyle="1" w:styleId="NoList213">
    <w:name w:val="No List213"/>
    <w:next w:val="NoList"/>
    <w:uiPriority w:val="99"/>
    <w:semiHidden/>
    <w:unhideWhenUsed/>
    <w:rsid w:val="0048461E"/>
  </w:style>
  <w:style w:type="numbering" w:customStyle="1" w:styleId="NoList42">
    <w:name w:val="No List42"/>
    <w:next w:val="NoList"/>
    <w:uiPriority w:val="99"/>
    <w:semiHidden/>
    <w:unhideWhenUsed/>
    <w:rsid w:val="0048461E"/>
  </w:style>
  <w:style w:type="numbering" w:customStyle="1" w:styleId="NoList123">
    <w:name w:val="No List123"/>
    <w:next w:val="NoList"/>
    <w:uiPriority w:val="99"/>
    <w:semiHidden/>
    <w:unhideWhenUsed/>
    <w:rsid w:val="0048461E"/>
  </w:style>
  <w:style w:type="numbering" w:customStyle="1" w:styleId="WW8Num222">
    <w:name w:val="WW8Num222"/>
    <w:rsid w:val="0048461E"/>
  </w:style>
  <w:style w:type="numbering" w:customStyle="1" w:styleId="NoList1122">
    <w:name w:val="No List1122"/>
    <w:next w:val="NoList"/>
    <w:uiPriority w:val="99"/>
    <w:semiHidden/>
    <w:unhideWhenUsed/>
    <w:rsid w:val="0048461E"/>
  </w:style>
  <w:style w:type="numbering" w:customStyle="1" w:styleId="NoList222">
    <w:name w:val="No List222"/>
    <w:next w:val="NoList"/>
    <w:uiPriority w:val="99"/>
    <w:semiHidden/>
    <w:unhideWhenUsed/>
    <w:rsid w:val="0048461E"/>
  </w:style>
  <w:style w:type="numbering" w:customStyle="1" w:styleId="NoList313">
    <w:name w:val="No List313"/>
    <w:next w:val="NoList"/>
    <w:uiPriority w:val="99"/>
    <w:semiHidden/>
    <w:unhideWhenUsed/>
    <w:rsid w:val="0048461E"/>
  </w:style>
  <w:style w:type="numbering" w:customStyle="1" w:styleId="WW8Num2113">
    <w:name w:val="WW8Num2113"/>
    <w:rsid w:val="0048461E"/>
  </w:style>
  <w:style w:type="numbering" w:customStyle="1" w:styleId="NoList1212">
    <w:name w:val="No List1212"/>
    <w:next w:val="NoList"/>
    <w:uiPriority w:val="99"/>
    <w:semiHidden/>
    <w:unhideWhenUsed/>
    <w:rsid w:val="0048461E"/>
  </w:style>
  <w:style w:type="numbering" w:customStyle="1" w:styleId="NoList2113">
    <w:name w:val="No List2113"/>
    <w:next w:val="NoList"/>
    <w:uiPriority w:val="99"/>
    <w:semiHidden/>
    <w:unhideWhenUsed/>
    <w:rsid w:val="0048461E"/>
  </w:style>
  <w:style w:type="numbering" w:customStyle="1" w:styleId="NoList3112">
    <w:name w:val="No List3112"/>
    <w:next w:val="NoList"/>
    <w:uiPriority w:val="99"/>
    <w:semiHidden/>
    <w:unhideWhenUsed/>
    <w:rsid w:val="0048461E"/>
  </w:style>
  <w:style w:type="numbering" w:customStyle="1" w:styleId="NoList11113">
    <w:name w:val="No List11113"/>
    <w:next w:val="NoList"/>
    <w:uiPriority w:val="99"/>
    <w:semiHidden/>
    <w:unhideWhenUsed/>
    <w:rsid w:val="0048461E"/>
  </w:style>
  <w:style w:type="numbering" w:customStyle="1" w:styleId="WW8Num21112">
    <w:name w:val="WW8Num21112"/>
    <w:rsid w:val="0048461E"/>
  </w:style>
  <w:style w:type="numbering" w:customStyle="1" w:styleId="NoList111112">
    <w:name w:val="No List111112"/>
    <w:next w:val="NoList"/>
    <w:uiPriority w:val="99"/>
    <w:semiHidden/>
    <w:unhideWhenUsed/>
    <w:rsid w:val="0048461E"/>
  </w:style>
  <w:style w:type="numbering" w:customStyle="1" w:styleId="NoList21112">
    <w:name w:val="No List21112"/>
    <w:next w:val="NoList"/>
    <w:uiPriority w:val="99"/>
    <w:semiHidden/>
    <w:unhideWhenUsed/>
    <w:rsid w:val="0048461E"/>
  </w:style>
  <w:style w:type="numbering" w:customStyle="1" w:styleId="NoList51">
    <w:name w:val="No List51"/>
    <w:next w:val="NoList"/>
    <w:uiPriority w:val="99"/>
    <w:semiHidden/>
    <w:unhideWhenUsed/>
    <w:rsid w:val="0048461E"/>
  </w:style>
  <w:style w:type="numbering" w:customStyle="1" w:styleId="NoList132">
    <w:name w:val="No List132"/>
    <w:next w:val="NoList"/>
    <w:uiPriority w:val="99"/>
    <w:semiHidden/>
    <w:unhideWhenUsed/>
    <w:rsid w:val="0048461E"/>
  </w:style>
  <w:style w:type="numbering" w:customStyle="1" w:styleId="WW8Num231">
    <w:name w:val="WW8Num231"/>
    <w:rsid w:val="0048461E"/>
  </w:style>
  <w:style w:type="numbering" w:customStyle="1" w:styleId="NoList1131">
    <w:name w:val="No List1131"/>
    <w:next w:val="NoList"/>
    <w:uiPriority w:val="99"/>
    <w:semiHidden/>
    <w:unhideWhenUsed/>
    <w:rsid w:val="0048461E"/>
  </w:style>
  <w:style w:type="numbering" w:customStyle="1" w:styleId="NoList231">
    <w:name w:val="No List231"/>
    <w:next w:val="NoList"/>
    <w:uiPriority w:val="99"/>
    <w:semiHidden/>
    <w:unhideWhenUsed/>
    <w:rsid w:val="0048461E"/>
  </w:style>
  <w:style w:type="numbering" w:customStyle="1" w:styleId="NoList322">
    <w:name w:val="No List322"/>
    <w:next w:val="NoList"/>
    <w:uiPriority w:val="99"/>
    <w:semiHidden/>
    <w:unhideWhenUsed/>
    <w:rsid w:val="0048461E"/>
  </w:style>
  <w:style w:type="numbering" w:customStyle="1" w:styleId="WW8Num2122">
    <w:name w:val="WW8Num2122"/>
    <w:rsid w:val="0048461E"/>
  </w:style>
  <w:style w:type="numbering" w:customStyle="1" w:styleId="NoList1221">
    <w:name w:val="No List1221"/>
    <w:next w:val="NoList"/>
    <w:uiPriority w:val="99"/>
    <w:semiHidden/>
    <w:unhideWhenUsed/>
    <w:rsid w:val="0048461E"/>
  </w:style>
  <w:style w:type="numbering" w:customStyle="1" w:styleId="NoList2122">
    <w:name w:val="No List2122"/>
    <w:next w:val="NoList"/>
    <w:uiPriority w:val="99"/>
    <w:semiHidden/>
    <w:unhideWhenUsed/>
    <w:rsid w:val="0048461E"/>
  </w:style>
  <w:style w:type="numbering" w:customStyle="1" w:styleId="NoList3121">
    <w:name w:val="No List3121"/>
    <w:next w:val="NoList"/>
    <w:uiPriority w:val="99"/>
    <w:semiHidden/>
    <w:unhideWhenUsed/>
    <w:rsid w:val="0048461E"/>
  </w:style>
  <w:style w:type="numbering" w:customStyle="1" w:styleId="NoList11122">
    <w:name w:val="No List11122"/>
    <w:next w:val="NoList"/>
    <w:uiPriority w:val="99"/>
    <w:semiHidden/>
    <w:unhideWhenUsed/>
    <w:rsid w:val="0048461E"/>
  </w:style>
  <w:style w:type="numbering" w:customStyle="1" w:styleId="WW8Num21121">
    <w:name w:val="WW8Num21121"/>
    <w:rsid w:val="0048461E"/>
  </w:style>
  <w:style w:type="numbering" w:customStyle="1" w:styleId="NoList111121">
    <w:name w:val="No List111121"/>
    <w:next w:val="NoList"/>
    <w:uiPriority w:val="99"/>
    <w:semiHidden/>
    <w:unhideWhenUsed/>
    <w:rsid w:val="0048461E"/>
  </w:style>
  <w:style w:type="numbering" w:customStyle="1" w:styleId="NoList21121">
    <w:name w:val="No List21121"/>
    <w:next w:val="NoList"/>
    <w:uiPriority w:val="99"/>
    <w:semiHidden/>
    <w:unhideWhenUsed/>
    <w:rsid w:val="0048461E"/>
  </w:style>
  <w:style w:type="character" w:customStyle="1" w:styleId="Heading5Char">
    <w:name w:val="Heading 5 Char"/>
    <w:basedOn w:val="DefaultParagraphFont"/>
    <w:link w:val="Heading5"/>
    <w:uiPriority w:val="9"/>
    <w:semiHidden/>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numbering" w:customStyle="1" w:styleId="NoList7">
    <w:name w:val="No List7"/>
    <w:next w:val="NoList"/>
    <w:uiPriority w:val="99"/>
    <w:semiHidden/>
    <w:unhideWhenUsed/>
    <w:rsid w:val="00C17632"/>
  </w:style>
  <w:style w:type="numbering" w:customStyle="1" w:styleId="WW8Num25">
    <w:name w:val="WW8Num25"/>
    <w:rsid w:val="00C17632"/>
  </w:style>
  <w:style w:type="numbering" w:customStyle="1" w:styleId="NoList15">
    <w:name w:val="No List15"/>
    <w:next w:val="NoList"/>
    <w:uiPriority w:val="99"/>
    <w:semiHidden/>
    <w:unhideWhenUsed/>
    <w:rsid w:val="00C17632"/>
  </w:style>
  <w:style w:type="numbering" w:customStyle="1" w:styleId="NoList25">
    <w:name w:val="No List25"/>
    <w:next w:val="NoList"/>
    <w:uiPriority w:val="99"/>
    <w:semiHidden/>
    <w:unhideWhenUsed/>
    <w:rsid w:val="00C17632"/>
  </w:style>
  <w:style w:type="numbering" w:customStyle="1" w:styleId="NoList34">
    <w:name w:val="No List34"/>
    <w:next w:val="NoList"/>
    <w:uiPriority w:val="99"/>
    <w:semiHidden/>
    <w:unhideWhenUsed/>
    <w:rsid w:val="00C17632"/>
  </w:style>
  <w:style w:type="numbering" w:customStyle="1" w:styleId="NoList115">
    <w:name w:val="No List115"/>
    <w:next w:val="NoList"/>
    <w:uiPriority w:val="99"/>
    <w:semiHidden/>
    <w:unhideWhenUsed/>
    <w:rsid w:val="00C17632"/>
  </w:style>
  <w:style w:type="numbering" w:customStyle="1" w:styleId="WW8Num214">
    <w:name w:val="WW8Num214"/>
    <w:rsid w:val="00C17632"/>
  </w:style>
  <w:style w:type="numbering" w:customStyle="1" w:styleId="NoList1114">
    <w:name w:val="No List1114"/>
    <w:next w:val="NoList"/>
    <w:uiPriority w:val="99"/>
    <w:semiHidden/>
    <w:unhideWhenUsed/>
    <w:rsid w:val="00C17632"/>
  </w:style>
  <w:style w:type="numbering" w:customStyle="1" w:styleId="NoList214">
    <w:name w:val="No List214"/>
    <w:next w:val="NoList"/>
    <w:uiPriority w:val="99"/>
    <w:semiHidden/>
    <w:unhideWhenUsed/>
    <w:rsid w:val="00C17632"/>
  </w:style>
  <w:style w:type="numbering" w:customStyle="1" w:styleId="NoList43">
    <w:name w:val="No List43"/>
    <w:next w:val="NoList"/>
    <w:uiPriority w:val="99"/>
    <w:semiHidden/>
    <w:unhideWhenUsed/>
    <w:rsid w:val="00C17632"/>
  </w:style>
  <w:style w:type="numbering" w:customStyle="1" w:styleId="NoList124">
    <w:name w:val="No List124"/>
    <w:next w:val="NoList"/>
    <w:uiPriority w:val="99"/>
    <w:semiHidden/>
    <w:unhideWhenUsed/>
    <w:rsid w:val="00C17632"/>
  </w:style>
  <w:style w:type="numbering" w:customStyle="1" w:styleId="WW8Num223">
    <w:name w:val="WW8Num223"/>
    <w:rsid w:val="00C17632"/>
  </w:style>
  <w:style w:type="numbering" w:customStyle="1" w:styleId="NoList1123">
    <w:name w:val="No List1123"/>
    <w:next w:val="NoList"/>
    <w:uiPriority w:val="99"/>
    <w:semiHidden/>
    <w:unhideWhenUsed/>
    <w:rsid w:val="00C17632"/>
  </w:style>
  <w:style w:type="numbering" w:customStyle="1" w:styleId="NoList223">
    <w:name w:val="No List223"/>
    <w:next w:val="NoList"/>
    <w:uiPriority w:val="99"/>
    <w:semiHidden/>
    <w:unhideWhenUsed/>
    <w:rsid w:val="00C17632"/>
  </w:style>
  <w:style w:type="numbering" w:customStyle="1" w:styleId="NoList314">
    <w:name w:val="No List314"/>
    <w:next w:val="NoList"/>
    <w:uiPriority w:val="99"/>
    <w:semiHidden/>
    <w:unhideWhenUsed/>
    <w:rsid w:val="00C17632"/>
  </w:style>
  <w:style w:type="numbering" w:customStyle="1" w:styleId="WW8Num2114">
    <w:name w:val="WW8Num2114"/>
    <w:rsid w:val="00C17632"/>
  </w:style>
  <w:style w:type="numbering" w:customStyle="1" w:styleId="NoList1213">
    <w:name w:val="No List1213"/>
    <w:next w:val="NoList"/>
    <w:uiPriority w:val="99"/>
    <w:semiHidden/>
    <w:unhideWhenUsed/>
    <w:rsid w:val="00C17632"/>
  </w:style>
  <w:style w:type="numbering" w:customStyle="1" w:styleId="NoList2114">
    <w:name w:val="No List2114"/>
    <w:next w:val="NoList"/>
    <w:uiPriority w:val="99"/>
    <w:semiHidden/>
    <w:unhideWhenUsed/>
    <w:rsid w:val="00C17632"/>
  </w:style>
  <w:style w:type="numbering" w:customStyle="1" w:styleId="NoList3113">
    <w:name w:val="No List3113"/>
    <w:next w:val="NoList"/>
    <w:uiPriority w:val="99"/>
    <w:semiHidden/>
    <w:unhideWhenUsed/>
    <w:rsid w:val="00C17632"/>
  </w:style>
  <w:style w:type="numbering" w:customStyle="1" w:styleId="NoList11114">
    <w:name w:val="No List11114"/>
    <w:next w:val="NoList"/>
    <w:uiPriority w:val="99"/>
    <w:semiHidden/>
    <w:unhideWhenUsed/>
    <w:rsid w:val="00C17632"/>
  </w:style>
  <w:style w:type="numbering" w:customStyle="1" w:styleId="WW8Num21113">
    <w:name w:val="WW8Num21113"/>
    <w:rsid w:val="00C17632"/>
  </w:style>
  <w:style w:type="numbering" w:customStyle="1" w:styleId="NoList111113">
    <w:name w:val="No List111113"/>
    <w:next w:val="NoList"/>
    <w:uiPriority w:val="99"/>
    <w:semiHidden/>
    <w:unhideWhenUsed/>
    <w:rsid w:val="00C17632"/>
  </w:style>
  <w:style w:type="numbering" w:customStyle="1" w:styleId="NoList21113">
    <w:name w:val="No List21113"/>
    <w:next w:val="NoList"/>
    <w:uiPriority w:val="99"/>
    <w:semiHidden/>
    <w:unhideWhenUsed/>
    <w:rsid w:val="00C17632"/>
  </w:style>
  <w:style w:type="numbering" w:customStyle="1" w:styleId="NoList52">
    <w:name w:val="No List52"/>
    <w:next w:val="NoList"/>
    <w:uiPriority w:val="99"/>
    <w:semiHidden/>
    <w:unhideWhenUsed/>
    <w:rsid w:val="00C17632"/>
  </w:style>
  <w:style w:type="numbering" w:customStyle="1" w:styleId="NoList133">
    <w:name w:val="No List133"/>
    <w:next w:val="NoList"/>
    <w:uiPriority w:val="99"/>
    <w:semiHidden/>
    <w:unhideWhenUsed/>
    <w:rsid w:val="00C17632"/>
  </w:style>
  <w:style w:type="numbering" w:customStyle="1" w:styleId="WW8Num232">
    <w:name w:val="WW8Num232"/>
    <w:rsid w:val="00C17632"/>
  </w:style>
  <w:style w:type="numbering" w:customStyle="1" w:styleId="NoList1132">
    <w:name w:val="No List1132"/>
    <w:next w:val="NoList"/>
    <w:uiPriority w:val="99"/>
    <w:semiHidden/>
    <w:unhideWhenUsed/>
    <w:rsid w:val="00C17632"/>
  </w:style>
  <w:style w:type="numbering" w:customStyle="1" w:styleId="NoList232">
    <w:name w:val="No List232"/>
    <w:next w:val="NoList"/>
    <w:uiPriority w:val="99"/>
    <w:semiHidden/>
    <w:unhideWhenUsed/>
    <w:rsid w:val="00C17632"/>
  </w:style>
  <w:style w:type="numbering" w:customStyle="1" w:styleId="NoList323">
    <w:name w:val="No List323"/>
    <w:next w:val="NoList"/>
    <w:uiPriority w:val="99"/>
    <w:semiHidden/>
    <w:unhideWhenUsed/>
    <w:rsid w:val="00C17632"/>
  </w:style>
  <w:style w:type="numbering" w:customStyle="1" w:styleId="WW8Num2123">
    <w:name w:val="WW8Num2123"/>
    <w:rsid w:val="00C17632"/>
  </w:style>
  <w:style w:type="numbering" w:customStyle="1" w:styleId="NoList1222">
    <w:name w:val="No List1222"/>
    <w:next w:val="NoList"/>
    <w:uiPriority w:val="99"/>
    <w:semiHidden/>
    <w:unhideWhenUsed/>
    <w:rsid w:val="00C17632"/>
  </w:style>
  <w:style w:type="numbering" w:customStyle="1" w:styleId="NoList2123">
    <w:name w:val="No List2123"/>
    <w:next w:val="NoList"/>
    <w:uiPriority w:val="99"/>
    <w:semiHidden/>
    <w:unhideWhenUsed/>
    <w:rsid w:val="00C17632"/>
  </w:style>
  <w:style w:type="numbering" w:customStyle="1" w:styleId="NoList3122">
    <w:name w:val="No List3122"/>
    <w:next w:val="NoList"/>
    <w:uiPriority w:val="99"/>
    <w:semiHidden/>
    <w:unhideWhenUsed/>
    <w:rsid w:val="00C17632"/>
  </w:style>
  <w:style w:type="numbering" w:customStyle="1" w:styleId="NoList11123">
    <w:name w:val="No List11123"/>
    <w:next w:val="NoList"/>
    <w:uiPriority w:val="99"/>
    <w:semiHidden/>
    <w:unhideWhenUsed/>
    <w:rsid w:val="00C17632"/>
  </w:style>
  <w:style w:type="numbering" w:customStyle="1" w:styleId="WW8Num21122">
    <w:name w:val="WW8Num21122"/>
    <w:rsid w:val="00C17632"/>
  </w:style>
  <w:style w:type="numbering" w:customStyle="1" w:styleId="NoList111122">
    <w:name w:val="No List111122"/>
    <w:next w:val="NoList"/>
    <w:uiPriority w:val="99"/>
    <w:semiHidden/>
    <w:unhideWhenUsed/>
    <w:rsid w:val="00C17632"/>
  </w:style>
  <w:style w:type="numbering" w:customStyle="1" w:styleId="NoList21122">
    <w:name w:val="No List21122"/>
    <w:next w:val="NoList"/>
    <w:uiPriority w:val="99"/>
    <w:semiHidden/>
    <w:unhideWhenUsed/>
    <w:rsid w:val="00C17632"/>
  </w:style>
  <w:style w:type="numbering" w:customStyle="1" w:styleId="NoList61">
    <w:name w:val="No List61"/>
    <w:next w:val="NoList"/>
    <w:uiPriority w:val="99"/>
    <w:semiHidden/>
    <w:unhideWhenUsed/>
    <w:rsid w:val="00C17632"/>
  </w:style>
  <w:style w:type="numbering" w:customStyle="1" w:styleId="NoList141">
    <w:name w:val="No List141"/>
    <w:next w:val="NoList"/>
    <w:uiPriority w:val="99"/>
    <w:semiHidden/>
    <w:unhideWhenUsed/>
    <w:rsid w:val="00C17632"/>
  </w:style>
  <w:style w:type="numbering" w:customStyle="1" w:styleId="WW8Num241">
    <w:name w:val="WW8Num241"/>
    <w:rsid w:val="00C17632"/>
  </w:style>
  <w:style w:type="numbering" w:customStyle="1" w:styleId="NoList1141">
    <w:name w:val="No List1141"/>
    <w:next w:val="NoList"/>
    <w:uiPriority w:val="99"/>
    <w:semiHidden/>
    <w:unhideWhenUsed/>
    <w:rsid w:val="00C17632"/>
  </w:style>
  <w:style w:type="numbering" w:customStyle="1" w:styleId="NoList241">
    <w:name w:val="No List241"/>
    <w:next w:val="NoList"/>
    <w:uiPriority w:val="99"/>
    <w:semiHidden/>
    <w:unhideWhenUsed/>
    <w:rsid w:val="00C17632"/>
  </w:style>
  <w:style w:type="numbering" w:customStyle="1" w:styleId="NoList331">
    <w:name w:val="No List331"/>
    <w:next w:val="NoList"/>
    <w:uiPriority w:val="99"/>
    <w:semiHidden/>
    <w:unhideWhenUsed/>
    <w:rsid w:val="00C17632"/>
  </w:style>
  <w:style w:type="numbering" w:customStyle="1" w:styleId="WW8Num2131">
    <w:name w:val="WW8Num2131"/>
    <w:rsid w:val="00C17632"/>
  </w:style>
  <w:style w:type="numbering" w:customStyle="1" w:styleId="NoList1231">
    <w:name w:val="No List1231"/>
    <w:next w:val="NoList"/>
    <w:uiPriority w:val="99"/>
    <w:semiHidden/>
    <w:unhideWhenUsed/>
    <w:rsid w:val="00C17632"/>
  </w:style>
  <w:style w:type="numbering" w:customStyle="1" w:styleId="NoList2131">
    <w:name w:val="No List2131"/>
    <w:next w:val="NoList"/>
    <w:uiPriority w:val="99"/>
    <w:semiHidden/>
    <w:unhideWhenUsed/>
    <w:rsid w:val="00C17632"/>
  </w:style>
  <w:style w:type="numbering" w:customStyle="1" w:styleId="NoList3131">
    <w:name w:val="No List3131"/>
    <w:next w:val="NoList"/>
    <w:uiPriority w:val="99"/>
    <w:semiHidden/>
    <w:unhideWhenUsed/>
    <w:rsid w:val="00C17632"/>
  </w:style>
  <w:style w:type="numbering" w:customStyle="1" w:styleId="NoList11131">
    <w:name w:val="No List11131"/>
    <w:next w:val="NoList"/>
    <w:uiPriority w:val="99"/>
    <w:semiHidden/>
    <w:unhideWhenUsed/>
    <w:rsid w:val="00C17632"/>
  </w:style>
  <w:style w:type="numbering" w:customStyle="1" w:styleId="WW8Num21131">
    <w:name w:val="WW8Num21131"/>
    <w:rsid w:val="00C17632"/>
  </w:style>
  <w:style w:type="numbering" w:customStyle="1" w:styleId="NoList111131">
    <w:name w:val="No List111131"/>
    <w:next w:val="NoList"/>
    <w:uiPriority w:val="99"/>
    <w:semiHidden/>
    <w:unhideWhenUsed/>
    <w:rsid w:val="00C17632"/>
  </w:style>
  <w:style w:type="numbering" w:customStyle="1" w:styleId="NoList21131">
    <w:name w:val="No List21131"/>
    <w:next w:val="NoList"/>
    <w:uiPriority w:val="99"/>
    <w:semiHidden/>
    <w:unhideWhenUsed/>
    <w:rsid w:val="00C17632"/>
  </w:style>
  <w:style w:type="numbering" w:customStyle="1" w:styleId="NoList411">
    <w:name w:val="No List411"/>
    <w:next w:val="NoList"/>
    <w:uiPriority w:val="99"/>
    <w:semiHidden/>
    <w:unhideWhenUsed/>
    <w:rsid w:val="00C17632"/>
  </w:style>
  <w:style w:type="numbering" w:customStyle="1" w:styleId="WW8Num2211">
    <w:name w:val="WW8Num2211"/>
    <w:rsid w:val="00C17632"/>
  </w:style>
  <w:style w:type="numbering" w:customStyle="1" w:styleId="NoList1311">
    <w:name w:val="No List1311"/>
    <w:next w:val="NoList"/>
    <w:uiPriority w:val="99"/>
    <w:semiHidden/>
    <w:unhideWhenUsed/>
    <w:rsid w:val="00C17632"/>
  </w:style>
  <w:style w:type="numbering" w:customStyle="1" w:styleId="NoList2211">
    <w:name w:val="No List2211"/>
    <w:next w:val="NoList"/>
    <w:uiPriority w:val="99"/>
    <w:semiHidden/>
    <w:unhideWhenUsed/>
    <w:rsid w:val="00C17632"/>
  </w:style>
  <w:style w:type="numbering" w:customStyle="1" w:styleId="NoList3211">
    <w:name w:val="No List3211"/>
    <w:next w:val="NoList"/>
    <w:uiPriority w:val="99"/>
    <w:semiHidden/>
    <w:unhideWhenUsed/>
    <w:rsid w:val="00C17632"/>
  </w:style>
  <w:style w:type="numbering" w:customStyle="1" w:styleId="NoList11211">
    <w:name w:val="No List11211"/>
    <w:next w:val="NoList"/>
    <w:uiPriority w:val="99"/>
    <w:semiHidden/>
    <w:unhideWhenUsed/>
    <w:rsid w:val="00C17632"/>
  </w:style>
  <w:style w:type="numbering" w:customStyle="1" w:styleId="WW8Num21211">
    <w:name w:val="WW8Num21211"/>
    <w:rsid w:val="00C17632"/>
  </w:style>
  <w:style w:type="numbering" w:customStyle="1" w:styleId="NoList111211">
    <w:name w:val="No List111211"/>
    <w:next w:val="NoList"/>
    <w:uiPriority w:val="99"/>
    <w:semiHidden/>
    <w:unhideWhenUsed/>
    <w:rsid w:val="00C17632"/>
  </w:style>
  <w:style w:type="numbering" w:customStyle="1" w:styleId="NoList21211">
    <w:name w:val="No List21211"/>
    <w:next w:val="NoList"/>
    <w:uiPriority w:val="99"/>
    <w:semiHidden/>
    <w:unhideWhenUsed/>
    <w:rsid w:val="00C17632"/>
  </w:style>
  <w:style w:type="numbering" w:customStyle="1" w:styleId="NoList4111">
    <w:name w:val="No List4111"/>
    <w:next w:val="NoList"/>
    <w:uiPriority w:val="99"/>
    <w:semiHidden/>
    <w:unhideWhenUsed/>
    <w:rsid w:val="00C17632"/>
  </w:style>
  <w:style w:type="numbering" w:customStyle="1" w:styleId="NoList12111">
    <w:name w:val="No List12111"/>
    <w:next w:val="NoList"/>
    <w:uiPriority w:val="99"/>
    <w:semiHidden/>
    <w:unhideWhenUsed/>
    <w:rsid w:val="00C17632"/>
  </w:style>
  <w:style w:type="numbering" w:customStyle="1" w:styleId="WW8Num22111">
    <w:name w:val="WW8Num22111"/>
    <w:rsid w:val="00C17632"/>
  </w:style>
  <w:style w:type="numbering" w:customStyle="1" w:styleId="NoList112111">
    <w:name w:val="No List112111"/>
    <w:next w:val="NoList"/>
    <w:uiPriority w:val="99"/>
    <w:semiHidden/>
    <w:unhideWhenUsed/>
    <w:rsid w:val="00C17632"/>
  </w:style>
  <w:style w:type="numbering" w:customStyle="1" w:styleId="NoList22111">
    <w:name w:val="No List22111"/>
    <w:next w:val="NoList"/>
    <w:uiPriority w:val="99"/>
    <w:semiHidden/>
    <w:unhideWhenUsed/>
    <w:rsid w:val="00C17632"/>
  </w:style>
  <w:style w:type="numbering" w:customStyle="1" w:styleId="NoList31111">
    <w:name w:val="No List31111"/>
    <w:next w:val="NoList"/>
    <w:uiPriority w:val="99"/>
    <w:semiHidden/>
    <w:unhideWhenUsed/>
    <w:rsid w:val="00C17632"/>
  </w:style>
  <w:style w:type="numbering" w:customStyle="1" w:styleId="WW8Num211111">
    <w:name w:val="WW8Num211111"/>
    <w:rsid w:val="00C17632"/>
  </w:style>
  <w:style w:type="numbering" w:customStyle="1" w:styleId="NoList121111">
    <w:name w:val="No List121111"/>
    <w:next w:val="NoList"/>
    <w:uiPriority w:val="99"/>
    <w:semiHidden/>
    <w:unhideWhenUsed/>
    <w:rsid w:val="00C17632"/>
  </w:style>
  <w:style w:type="numbering" w:customStyle="1" w:styleId="NoList211111">
    <w:name w:val="No List211111"/>
    <w:next w:val="NoList"/>
    <w:uiPriority w:val="99"/>
    <w:semiHidden/>
    <w:unhideWhenUsed/>
    <w:rsid w:val="00C17632"/>
  </w:style>
  <w:style w:type="numbering" w:customStyle="1" w:styleId="NoList311111">
    <w:name w:val="No List311111"/>
    <w:next w:val="NoList"/>
    <w:uiPriority w:val="99"/>
    <w:semiHidden/>
    <w:unhideWhenUsed/>
    <w:rsid w:val="00C17632"/>
  </w:style>
  <w:style w:type="numbering" w:customStyle="1" w:styleId="NoList1111111">
    <w:name w:val="No List1111111"/>
    <w:next w:val="NoList"/>
    <w:uiPriority w:val="99"/>
    <w:semiHidden/>
    <w:unhideWhenUsed/>
    <w:rsid w:val="00C17632"/>
  </w:style>
  <w:style w:type="numbering" w:customStyle="1" w:styleId="WW8Num2111111">
    <w:name w:val="WW8Num2111111"/>
    <w:rsid w:val="00C17632"/>
  </w:style>
  <w:style w:type="numbering" w:customStyle="1" w:styleId="NoList11111111">
    <w:name w:val="No List11111111"/>
    <w:next w:val="NoList"/>
    <w:uiPriority w:val="99"/>
    <w:semiHidden/>
    <w:unhideWhenUsed/>
    <w:rsid w:val="00C17632"/>
  </w:style>
  <w:style w:type="numbering" w:customStyle="1" w:styleId="NoList2111111">
    <w:name w:val="No List2111111"/>
    <w:next w:val="NoList"/>
    <w:uiPriority w:val="99"/>
    <w:semiHidden/>
    <w:unhideWhenUsed/>
    <w:rsid w:val="00C17632"/>
  </w:style>
  <w:style w:type="numbering" w:customStyle="1" w:styleId="NoList511">
    <w:name w:val="No List511"/>
    <w:next w:val="NoList"/>
    <w:uiPriority w:val="99"/>
    <w:semiHidden/>
    <w:unhideWhenUsed/>
    <w:rsid w:val="00C17632"/>
  </w:style>
  <w:style w:type="numbering" w:customStyle="1" w:styleId="NoList13111">
    <w:name w:val="No List13111"/>
    <w:next w:val="NoList"/>
    <w:uiPriority w:val="99"/>
    <w:semiHidden/>
    <w:unhideWhenUsed/>
    <w:rsid w:val="00C17632"/>
  </w:style>
  <w:style w:type="numbering" w:customStyle="1" w:styleId="WW8Num2311">
    <w:name w:val="WW8Num2311"/>
    <w:rsid w:val="00C17632"/>
  </w:style>
  <w:style w:type="numbering" w:customStyle="1" w:styleId="NoList11311">
    <w:name w:val="No List11311"/>
    <w:next w:val="NoList"/>
    <w:uiPriority w:val="99"/>
    <w:semiHidden/>
    <w:unhideWhenUsed/>
    <w:rsid w:val="00C17632"/>
  </w:style>
  <w:style w:type="numbering" w:customStyle="1" w:styleId="NoList2311">
    <w:name w:val="No List2311"/>
    <w:next w:val="NoList"/>
    <w:uiPriority w:val="99"/>
    <w:semiHidden/>
    <w:unhideWhenUsed/>
    <w:rsid w:val="00C17632"/>
  </w:style>
  <w:style w:type="numbering" w:customStyle="1" w:styleId="NoList32111">
    <w:name w:val="No List32111"/>
    <w:next w:val="NoList"/>
    <w:uiPriority w:val="99"/>
    <w:semiHidden/>
    <w:unhideWhenUsed/>
    <w:rsid w:val="00C17632"/>
  </w:style>
  <w:style w:type="numbering" w:customStyle="1" w:styleId="WW8Num212111">
    <w:name w:val="WW8Num212111"/>
    <w:rsid w:val="00C17632"/>
  </w:style>
  <w:style w:type="numbering" w:customStyle="1" w:styleId="NoList12211">
    <w:name w:val="No List12211"/>
    <w:next w:val="NoList"/>
    <w:uiPriority w:val="99"/>
    <w:semiHidden/>
    <w:unhideWhenUsed/>
    <w:rsid w:val="00C17632"/>
  </w:style>
  <w:style w:type="numbering" w:customStyle="1" w:styleId="NoList212111">
    <w:name w:val="No List212111"/>
    <w:next w:val="NoList"/>
    <w:uiPriority w:val="99"/>
    <w:semiHidden/>
    <w:unhideWhenUsed/>
    <w:rsid w:val="00C17632"/>
  </w:style>
  <w:style w:type="numbering" w:customStyle="1" w:styleId="NoList31211">
    <w:name w:val="No List31211"/>
    <w:next w:val="NoList"/>
    <w:uiPriority w:val="99"/>
    <w:semiHidden/>
    <w:unhideWhenUsed/>
    <w:rsid w:val="00C17632"/>
  </w:style>
  <w:style w:type="numbering" w:customStyle="1" w:styleId="NoList1112111">
    <w:name w:val="No List1112111"/>
    <w:next w:val="NoList"/>
    <w:uiPriority w:val="99"/>
    <w:semiHidden/>
    <w:unhideWhenUsed/>
    <w:rsid w:val="00C17632"/>
  </w:style>
  <w:style w:type="numbering" w:customStyle="1" w:styleId="WW8Num211211">
    <w:name w:val="WW8Num211211"/>
    <w:rsid w:val="00C17632"/>
  </w:style>
  <w:style w:type="numbering" w:customStyle="1" w:styleId="NoList1111211">
    <w:name w:val="No List1111211"/>
    <w:next w:val="NoList"/>
    <w:uiPriority w:val="99"/>
    <w:semiHidden/>
    <w:unhideWhenUsed/>
    <w:rsid w:val="00C17632"/>
  </w:style>
  <w:style w:type="numbering" w:customStyle="1" w:styleId="NoList211211">
    <w:name w:val="No List211211"/>
    <w:next w:val="NoList"/>
    <w:uiPriority w:val="99"/>
    <w:semiHidden/>
    <w:unhideWhenUsed/>
    <w:rsid w:val="00C17632"/>
  </w:style>
  <w:style w:type="numbering" w:customStyle="1" w:styleId="NoList611">
    <w:name w:val="No List611"/>
    <w:next w:val="NoList"/>
    <w:uiPriority w:val="99"/>
    <w:semiHidden/>
    <w:unhideWhenUsed/>
    <w:rsid w:val="00C17632"/>
  </w:style>
  <w:style w:type="numbering" w:customStyle="1" w:styleId="WW8Num2411">
    <w:name w:val="WW8Num2411"/>
    <w:rsid w:val="00C17632"/>
  </w:style>
  <w:style w:type="numbering" w:customStyle="1" w:styleId="NoList1411">
    <w:name w:val="No List1411"/>
    <w:next w:val="NoList"/>
    <w:uiPriority w:val="99"/>
    <w:semiHidden/>
    <w:unhideWhenUsed/>
    <w:rsid w:val="00C17632"/>
  </w:style>
  <w:style w:type="numbering" w:customStyle="1" w:styleId="NoList2411">
    <w:name w:val="No List2411"/>
    <w:next w:val="NoList"/>
    <w:uiPriority w:val="99"/>
    <w:semiHidden/>
    <w:unhideWhenUsed/>
    <w:rsid w:val="00C17632"/>
  </w:style>
  <w:style w:type="numbering" w:customStyle="1" w:styleId="NoList3311">
    <w:name w:val="No List3311"/>
    <w:next w:val="NoList"/>
    <w:uiPriority w:val="99"/>
    <w:semiHidden/>
    <w:unhideWhenUsed/>
    <w:rsid w:val="00C17632"/>
  </w:style>
  <w:style w:type="numbering" w:customStyle="1" w:styleId="NoList11411">
    <w:name w:val="No List11411"/>
    <w:next w:val="NoList"/>
    <w:uiPriority w:val="99"/>
    <w:semiHidden/>
    <w:unhideWhenUsed/>
    <w:rsid w:val="00C17632"/>
  </w:style>
  <w:style w:type="numbering" w:customStyle="1" w:styleId="WW8Num21311">
    <w:name w:val="WW8Num21311"/>
    <w:rsid w:val="00C17632"/>
  </w:style>
  <w:style w:type="numbering" w:customStyle="1" w:styleId="NoList111311">
    <w:name w:val="No List111311"/>
    <w:next w:val="NoList"/>
    <w:uiPriority w:val="99"/>
    <w:semiHidden/>
    <w:unhideWhenUsed/>
    <w:rsid w:val="00C17632"/>
  </w:style>
  <w:style w:type="numbering" w:customStyle="1" w:styleId="NoList21311">
    <w:name w:val="No List21311"/>
    <w:next w:val="NoList"/>
    <w:uiPriority w:val="99"/>
    <w:semiHidden/>
    <w:unhideWhenUsed/>
    <w:rsid w:val="00C17632"/>
  </w:style>
  <w:style w:type="numbering" w:customStyle="1" w:styleId="NoList421">
    <w:name w:val="No List421"/>
    <w:next w:val="NoList"/>
    <w:uiPriority w:val="99"/>
    <w:semiHidden/>
    <w:unhideWhenUsed/>
    <w:rsid w:val="00C17632"/>
  </w:style>
  <w:style w:type="numbering" w:customStyle="1" w:styleId="NoList12311">
    <w:name w:val="No List12311"/>
    <w:next w:val="NoList"/>
    <w:uiPriority w:val="99"/>
    <w:semiHidden/>
    <w:unhideWhenUsed/>
    <w:rsid w:val="00C17632"/>
  </w:style>
  <w:style w:type="numbering" w:customStyle="1" w:styleId="WW8Num2221">
    <w:name w:val="WW8Num2221"/>
    <w:rsid w:val="00C17632"/>
  </w:style>
  <w:style w:type="numbering" w:customStyle="1" w:styleId="NoList11221">
    <w:name w:val="No List11221"/>
    <w:next w:val="NoList"/>
    <w:uiPriority w:val="99"/>
    <w:semiHidden/>
    <w:unhideWhenUsed/>
    <w:rsid w:val="00C17632"/>
  </w:style>
  <w:style w:type="numbering" w:customStyle="1" w:styleId="NoList2221">
    <w:name w:val="No List2221"/>
    <w:next w:val="NoList"/>
    <w:uiPriority w:val="99"/>
    <w:semiHidden/>
    <w:unhideWhenUsed/>
    <w:rsid w:val="00C17632"/>
  </w:style>
  <w:style w:type="numbering" w:customStyle="1" w:styleId="NoList31311">
    <w:name w:val="No List31311"/>
    <w:next w:val="NoList"/>
    <w:uiPriority w:val="99"/>
    <w:semiHidden/>
    <w:unhideWhenUsed/>
    <w:rsid w:val="00C17632"/>
  </w:style>
  <w:style w:type="numbering" w:customStyle="1" w:styleId="WW8Num211311">
    <w:name w:val="WW8Num211311"/>
    <w:rsid w:val="00C17632"/>
  </w:style>
  <w:style w:type="numbering" w:customStyle="1" w:styleId="NoList12121">
    <w:name w:val="No List12121"/>
    <w:next w:val="NoList"/>
    <w:uiPriority w:val="99"/>
    <w:semiHidden/>
    <w:unhideWhenUsed/>
    <w:rsid w:val="00C17632"/>
  </w:style>
  <w:style w:type="numbering" w:customStyle="1" w:styleId="NoList211311">
    <w:name w:val="No List211311"/>
    <w:next w:val="NoList"/>
    <w:uiPriority w:val="99"/>
    <w:semiHidden/>
    <w:unhideWhenUsed/>
    <w:rsid w:val="00C17632"/>
  </w:style>
  <w:style w:type="numbering" w:customStyle="1" w:styleId="NoList31121">
    <w:name w:val="No List31121"/>
    <w:next w:val="NoList"/>
    <w:uiPriority w:val="99"/>
    <w:semiHidden/>
    <w:unhideWhenUsed/>
    <w:rsid w:val="00C17632"/>
  </w:style>
  <w:style w:type="numbering" w:customStyle="1" w:styleId="NoList1111311">
    <w:name w:val="No List1111311"/>
    <w:next w:val="NoList"/>
    <w:uiPriority w:val="99"/>
    <w:semiHidden/>
    <w:unhideWhenUsed/>
    <w:rsid w:val="00C17632"/>
  </w:style>
  <w:style w:type="numbering" w:customStyle="1" w:styleId="WW8Num211121">
    <w:name w:val="WW8Num211121"/>
    <w:rsid w:val="00C17632"/>
  </w:style>
  <w:style w:type="numbering" w:customStyle="1" w:styleId="NoList1111121">
    <w:name w:val="No List1111121"/>
    <w:next w:val="NoList"/>
    <w:uiPriority w:val="99"/>
    <w:semiHidden/>
    <w:unhideWhenUsed/>
    <w:rsid w:val="00C17632"/>
  </w:style>
  <w:style w:type="numbering" w:customStyle="1" w:styleId="NoList211121">
    <w:name w:val="No List211121"/>
    <w:next w:val="NoList"/>
    <w:uiPriority w:val="99"/>
    <w:semiHidden/>
    <w:unhideWhenUsed/>
    <w:rsid w:val="00C17632"/>
  </w:style>
  <w:style w:type="numbering" w:customStyle="1" w:styleId="NoList5111">
    <w:name w:val="No List5111"/>
    <w:next w:val="NoList"/>
    <w:uiPriority w:val="99"/>
    <w:semiHidden/>
    <w:unhideWhenUsed/>
    <w:rsid w:val="00C17632"/>
  </w:style>
  <w:style w:type="numbering" w:customStyle="1" w:styleId="NoList1321">
    <w:name w:val="No List1321"/>
    <w:next w:val="NoList"/>
    <w:uiPriority w:val="99"/>
    <w:semiHidden/>
    <w:unhideWhenUsed/>
    <w:rsid w:val="00C17632"/>
  </w:style>
  <w:style w:type="numbering" w:customStyle="1" w:styleId="WW8Num23111">
    <w:name w:val="WW8Num23111"/>
    <w:rsid w:val="00C17632"/>
  </w:style>
  <w:style w:type="numbering" w:customStyle="1" w:styleId="NoList113111">
    <w:name w:val="No List113111"/>
    <w:next w:val="NoList"/>
    <w:uiPriority w:val="99"/>
    <w:semiHidden/>
    <w:unhideWhenUsed/>
    <w:rsid w:val="00C17632"/>
  </w:style>
  <w:style w:type="numbering" w:customStyle="1" w:styleId="NoList23111">
    <w:name w:val="No List23111"/>
    <w:next w:val="NoList"/>
    <w:uiPriority w:val="99"/>
    <w:semiHidden/>
    <w:unhideWhenUsed/>
    <w:rsid w:val="00C17632"/>
  </w:style>
  <w:style w:type="numbering" w:customStyle="1" w:styleId="NoList3221">
    <w:name w:val="No List3221"/>
    <w:next w:val="NoList"/>
    <w:uiPriority w:val="99"/>
    <w:semiHidden/>
    <w:unhideWhenUsed/>
    <w:rsid w:val="00C17632"/>
  </w:style>
  <w:style w:type="numbering" w:customStyle="1" w:styleId="WW8Num21221">
    <w:name w:val="WW8Num21221"/>
    <w:rsid w:val="00C17632"/>
  </w:style>
  <w:style w:type="numbering" w:customStyle="1" w:styleId="NoList122111">
    <w:name w:val="No List122111"/>
    <w:next w:val="NoList"/>
    <w:uiPriority w:val="99"/>
    <w:semiHidden/>
    <w:unhideWhenUsed/>
    <w:rsid w:val="00C17632"/>
  </w:style>
  <w:style w:type="numbering" w:customStyle="1" w:styleId="NoList21221">
    <w:name w:val="No List21221"/>
    <w:next w:val="NoList"/>
    <w:uiPriority w:val="99"/>
    <w:semiHidden/>
    <w:unhideWhenUsed/>
    <w:rsid w:val="00C17632"/>
  </w:style>
  <w:style w:type="numbering" w:customStyle="1" w:styleId="NoList312111">
    <w:name w:val="No List312111"/>
    <w:next w:val="NoList"/>
    <w:uiPriority w:val="99"/>
    <w:semiHidden/>
    <w:unhideWhenUsed/>
    <w:rsid w:val="00C17632"/>
  </w:style>
  <w:style w:type="numbering" w:customStyle="1" w:styleId="NoList111221">
    <w:name w:val="No List111221"/>
    <w:next w:val="NoList"/>
    <w:uiPriority w:val="99"/>
    <w:semiHidden/>
    <w:unhideWhenUsed/>
    <w:rsid w:val="00C17632"/>
  </w:style>
  <w:style w:type="numbering" w:customStyle="1" w:styleId="WW8Num2112111">
    <w:name w:val="WW8Num2112111"/>
    <w:rsid w:val="00C17632"/>
  </w:style>
  <w:style w:type="numbering" w:customStyle="1" w:styleId="NoList11112111">
    <w:name w:val="No List11112111"/>
    <w:next w:val="NoList"/>
    <w:uiPriority w:val="99"/>
    <w:semiHidden/>
    <w:unhideWhenUsed/>
    <w:rsid w:val="00C17632"/>
  </w:style>
  <w:style w:type="numbering" w:customStyle="1" w:styleId="NoList2112111">
    <w:name w:val="No List2112111"/>
    <w:next w:val="NoList"/>
    <w:uiPriority w:val="99"/>
    <w:semiHidden/>
    <w:unhideWhenUsed/>
    <w:rsid w:val="00C17632"/>
  </w:style>
  <w:style w:type="numbering" w:customStyle="1" w:styleId="NoList8">
    <w:name w:val="No List8"/>
    <w:next w:val="NoList"/>
    <w:uiPriority w:val="99"/>
    <w:semiHidden/>
    <w:unhideWhenUsed/>
    <w:rsid w:val="00795E23"/>
  </w:style>
  <w:style w:type="numbering" w:customStyle="1" w:styleId="WW8Num26">
    <w:name w:val="WW8Num26"/>
    <w:rsid w:val="00795E23"/>
  </w:style>
  <w:style w:type="numbering" w:customStyle="1" w:styleId="NoList16">
    <w:name w:val="No List16"/>
    <w:next w:val="NoList"/>
    <w:uiPriority w:val="99"/>
    <w:semiHidden/>
    <w:unhideWhenUsed/>
    <w:rsid w:val="00795E23"/>
  </w:style>
  <w:style w:type="numbering" w:customStyle="1" w:styleId="NoList26">
    <w:name w:val="No List26"/>
    <w:next w:val="NoList"/>
    <w:uiPriority w:val="99"/>
    <w:semiHidden/>
    <w:unhideWhenUsed/>
    <w:rsid w:val="00795E23"/>
  </w:style>
  <w:style w:type="numbering" w:customStyle="1" w:styleId="NoList35">
    <w:name w:val="No List35"/>
    <w:next w:val="NoList"/>
    <w:uiPriority w:val="99"/>
    <w:semiHidden/>
    <w:unhideWhenUsed/>
    <w:rsid w:val="00795E23"/>
  </w:style>
  <w:style w:type="numbering" w:customStyle="1" w:styleId="NoList116">
    <w:name w:val="No List116"/>
    <w:next w:val="NoList"/>
    <w:uiPriority w:val="99"/>
    <w:semiHidden/>
    <w:unhideWhenUsed/>
    <w:rsid w:val="00795E23"/>
  </w:style>
  <w:style w:type="numbering" w:customStyle="1" w:styleId="WW8Num215">
    <w:name w:val="WW8Num215"/>
    <w:rsid w:val="00795E23"/>
  </w:style>
  <w:style w:type="numbering" w:customStyle="1" w:styleId="NoList1115">
    <w:name w:val="No List1115"/>
    <w:next w:val="NoList"/>
    <w:uiPriority w:val="99"/>
    <w:semiHidden/>
    <w:unhideWhenUsed/>
    <w:rsid w:val="00795E23"/>
  </w:style>
  <w:style w:type="numbering" w:customStyle="1" w:styleId="NoList215">
    <w:name w:val="No List215"/>
    <w:next w:val="NoList"/>
    <w:uiPriority w:val="99"/>
    <w:semiHidden/>
    <w:unhideWhenUsed/>
    <w:rsid w:val="00795E23"/>
  </w:style>
  <w:style w:type="numbering" w:customStyle="1" w:styleId="NoList44">
    <w:name w:val="No List44"/>
    <w:next w:val="NoList"/>
    <w:uiPriority w:val="99"/>
    <w:semiHidden/>
    <w:unhideWhenUsed/>
    <w:rsid w:val="00795E23"/>
  </w:style>
  <w:style w:type="numbering" w:customStyle="1" w:styleId="NoList125">
    <w:name w:val="No List125"/>
    <w:next w:val="NoList"/>
    <w:uiPriority w:val="99"/>
    <w:semiHidden/>
    <w:unhideWhenUsed/>
    <w:rsid w:val="00795E23"/>
  </w:style>
  <w:style w:type="numbering" w:customStyle="1" w:styleId="WW8Num224">
    <w:name w:val="WW8Num224"/>
    <w:rsid w:val="00795E23"/>
  </w:style>
  <w:style w:type="numbering" w:customStyle="1" w:styleId="NoList1124">
    <w:name w:val="No List1124"/>
    <w:next w:val="NoList"/>
    <w:uiPriority w:val="99"/>
    <w:semiHidden/>
    <w:unhideWhenUsed/>
    <w:rsid w:val="00795E23"/>
  </w:style>
  <w:style w:type="numbering" w:customStyle="1" w:styleId="NoList224">
    <w:name w:val="No List224"/>
    <w:next w:val="NoList"/>
    <w:uiPriority w:val="99"/>
    <w:semiHidden/>
    <w:unhideWhenUsed/>
    <w:rsid w:val="00795E23"/>
  </w:style>
  <w:style w:type="numbering" w:customStyle="1" w:styleId="NoList315">
    <w:name w:val="No List315"/>
    <w:next w:val="NoList"/>
    <w:uiPriority w:val="99"/>
    <w:semiHidden/>
    <w:unhideWhenUsed/>
    <w:rsid w:val="00795E23"/>
  </w:style>
  <w:style w:type="numbering" w:customStyle="1" w:styleId="WW8Num2115">
    <w:name w:val="WW8Num2115"/>
    <w:rsid w:val="00795E23"/>
  </w:style>
  <w:style w:type="numbering" w:customStyle="1" w:styleId="NoList1214">
    <w:name w:val="No List1214"/>
    <w:next w:val="NoList"/>
    <w:uiPriority w:val="99"/>
    <w:semiHidden/>
    <w:unhideWhenUsed/>
    <w:rsid w:val="00795E23"/>
  </w:style>
  <w:style w:type="numbering" w:customStyle="1" w:styleId="NoList2115">
    <w:name w:val="No List2115"/>
    <w:next w:val="NoList"/>
    <w:uiPriority w:val="99"/>
    <w:semiHidden/>
    <w:unhideWhenUsed/>
    <w:rsid w:val="00795E23"/>
  </w:style>
  <w:style w:type="numbering" w:customStyle="1" w:styleId="NoList3114">
    <w:name w:val="No List3114"/>
    <w:next w:val="NoList"/>
    <w:uiPriority w:val="99"/>
    <w:semiHidden/>
    <w:unhideWhenUsed/>
    <w:rsid w:val="00795E23"/>
  </w:style>
  <w:style w:type="numbering" w:customStyle="1" w:styleId="NoList11115">
    <w:name w:val="No List11115"/>
    <w:next w:val="NoList"/>
    <w:uiPriority w:val="99"/>
    <w:semiHidden/>
    <w:unhideWhenUsed/>
    <w:rsid w:val="00795E23"/>
  </w:style>
  <w:style w:type="numbering" w:customStyle="1" w:styleId="WW8Num21114">
    <w:name w:val="WW8Num21114"/>
    <w:rsid w:val="00795E23"/>
  </w:style>
  <w:style w:type="numbering" w:customStyle="1" w:styleId="NoList111114">
    <w:name w:val="No List111114"/>
    <w:next w:val="NoList"/>
    <w:uiPriority w:val="99"/>
    <w:semiHidden/>
    <w:unhideWhenUsed/>
    <w:rsid w:val="00795E23"/>
  </w:style>
  <w:style w:type="numbering" w:customStyle="1" w:styleId="NoList21114">
    <w:name w:val="No List21114"/>
    <w:next w:val="NoList"/>
    <w:uiPriority w:val="99"/>
    <w:semiHidden/>
    <w:unhideWhenUsed/>
    <w:rsid w:val="00795E23"/>
  </w:style>
  <w:style w:type="numbering" w:customStyle="1" w:styleId="NoList53">
    <w:name w:val="No List53"/>
    <w:next w:val="NoList"/>
    <w:uiPriority w:val="99"/>
    <w:semiHidden/>
    <w:unhideWhenUsed/>
    <w:rsid w:val="00795E23"/>
  </w:style>
  <w:style w:type="numbering" w:customStyle="1" w:styleId="NoList134">
    <w:name w:val="No List134"/>
    <w:next w:val="NoList"/>
    <w:uiPriority w:val="99"/>
    <w:semiHidden/>
    <w:unhideWhenUsed/>
    <w:rsid w:val="00795E23"/>
  </w:style>
  <w:style w:type="numbering" w:customStyle="1" w:styleId="WW8Num233">
    <w:name w:val="WW8Num233"/>
    <w:rsid w:val="00795E23"/>
  </w:style>
  <w:style w:type="numbering" w:customStyle="1" w:styleId="NoList1133">
    <w:name w:val="No List1133"/>
    <w:next w:val="NoList"/>
    <w:uiPriority w:val="99"/>
    <w:semiHidden/>
    <w:unhideWhenUsed/>
    <w:rsid w:val="00795E23"/>
  </w:style>
  <w:style w:type="numbering" w:customStyle="1" w:styleId="NoList233">
    <w:name w:val="No List233"/>
    <w:next w:val="NoList"/>
    <w:uiPriority w:val="99"/>
    <w:semiHidden/>
    <w:unhideWhenUsed/>
    <w:rsid w:val="00795E23"/>
  </w:style>
  <w:style w:type="numbering" w:customStyle="1" w:styleId="NoList324">
    <w:name w:val="No List324"/>
    <w:next w:val="NoList"/>
    <w:uiPriority w:val="99"/>
    <w:semiHidden/>
    <w:unhideWhenUsed/>
    <w:rsid w:val="00795E23"/>
  </w:style>
  <w:style w:type="numbering" w:customStyle="1" w:styleId="WW8Num2124">
    <w:name w:val="WW8Num2124"/>
    <w:rsid w:val="00795E23"/>
  </w:style>
  <w:style w:type="numbering" w:customStyle="1" w:styleId="NoList1223">
    <w:name w:val="No List1223"/>
    <w:next w:val="NoList"/>
    <w:uiPriority w:val="99"/>
    <w:semiHidden/>
    <w:unhideWhenUsed/>
    <w:rsid w:val="00795E23"/>
  </w:style>
  <w:style w:type="numbering" w:customStyle="1" w:styleId="NoList2124">
    <w:name w:val="No List2124"/>
    <w:next w:val="NoList"/>
    <w:uiPriority w:val="99"/>
    <w:semiHidden/>
    <w:unhideWhenUsed/>
    <w:rsid w:val="00795E23"/>
  </w:style>
  <w:style w:type="numbering" w:customStyle="1" w:styleId="NoList3123">
    <w:name w:val="No List3123"/>
    <w:next w:val="NoList"/>
    <w:uiPriority w:val="99"/>
    <w:semiHidden/>
    <w:unhideWhenUsed/>
    <w:rsid w:val="00795E23"/>
  </w:style>
  <w:style w:type="numbering" w:customStyle="1" w:styleId="NoList11124">
    <w:name w:val="No List11124"/>
    <w:next w:val="NoList"/>
    <w:uiPriority w:val="99"/>
    <w:semiHidden/>
    <w:unhideWhenUsed/>
    <w:rsid w:val="00795E23"/>
  </w:style>
  <w:style w:type="numbering" w:customStyle="1" w:styleId="WW8Num21123">
    <w:name w:val="WW8Num21123"/>
    <w:rsid w:val="00795E23"/>
  </w:style>
  <w:style w:type="numbering" w:customStyle="1" w:styleId="NoList111123">
    <w:name w:val="No List111123"/>
    <w:next w:val="NoList"/>
    <w:uiPriority w:val="99"/>
    <w:semiHidden/>
    <w:unhideWhenUsed/>
    <w:rsid w:val="00795E23"/>
  </w:style>
  <w:style w:type="numbering" w:customStyle="1" w:styleId="NoList21123">
    <w:name w:val="No List21123"/>
    <w:next w:val="NoList"/>
    <w:uiPriority w:val="99"/>
    <w:semiHidden/>
    <w:unhideWhenUsed/>
    <w:rsid w:val="00795E23"/>
  </w:style>
  <w:style w:type="numbering" w:customStyle="1" w:styleId="NoList62">
    <w:name w:val="No List62"/>
    <w:next w:val="NoList"/>
    <w:uiPriority w:val="99"/>
    <w:semiHidden/>
    <w:unhideWhenUsed/>
    <w:rsid w:val="00795E23"/>
  </w:style>
  <w:style w:type="numbering" w:customStyle="1" w:styleId="NoList142">
    <w:name w:val="No List142"/>
    <w:next w:val="NoList"/>
    <w:uiPriority w:val="99"/>
    <w:semiHidden/>
    <w:unhideWhenUsed/>
    <w:rsid w:val="00795E23"/>
  </w:style>
  <w:style w:type="numbering" w:customStyle="1" w:styleId="WW8Num242">
    <w:name w:val="WW8Num242"/>
    <w:rsid w:val="00795E23"/>
  </w:style>
  <w:style w:type="numbering" w:customStyle="1" w:styleId="NoList1142">
    <w:name w:val="No List1142"/>
    <w:next w:val="NoList"/>
    <w:uiPriority w:val="99"/>
    <w:semiHidden/>
    <w:unhideWhenUsed/>
    <w:rsid w:val="00795E23"/>
  </w:style>
  <w:style w:type="numbering" w:customStyle="1" w:styleId="NoList242">
    <w:name w:val="No List242"/>
    <w:next w:val="NoList"/>
    <w:uiPriority w:val="99"/>
    <w:semiHidden/>
    <w:unhideWhenUsed/>
    <w:rsid w:val="00795E23"/>
  </w:style>
  <w:style w:type="numbering" w:customStyle="1" w:styleId="NoList332">
    <w:name w:val="No List332"/>
    <w:next w:val="NoList"/>
    <w:uiPriority w:val="99"/>
    <w:semiHidden/>
    <w:unhideWhenUsed/>
    <w:rsid w:val="00795E23"/>
  </w:style>
  <w:style w:type="numbering" w:customStyle="1" w:styleId="WW8Num2132">
    <w:name w:val="WW8Num2132"/>
    <w:rsid w:val="00795E23"/>
  </w:style>
  <w:style w:type="numbering" w:customStyle="1" w:styleId="NoList1232">
    <w:name w:val="No List1232"/>
    <w:next w:val="NoList"/>
    <w:uiPriority w:val="99"/>
    <w:semiHidden/>
    <w:unhideWhenUsed/>
    <w:rsid w:val="00795E23"/>
  </w:style>
  <w:style w:type="numbering" w:customStyle="1" w:styleId="NoList2132">
    <w:name w:val="No List2132"/>
    <w:next w:val="NoList"/>
    <w:uiPriority w:val="99"/>
    <w:semiHidden/>
    <w:unhideWhenUsed/>
    <w:rsid w:val="00795E23"/>
  </w:style>
  <w:style w:type="numbering" w:customStyle="1" w:styleId="NoList3132">
    <w:name w:val="No List3132"/>
    <w:next w:val="NoList"/>
    <w:uiPriority w:val="99"/>
    <w:semiHidden/>
    <w:unhideWhenUsed/>
    <w:rsid w:val="00795E23"/>
  </w:style>
  <w:style w:type="numbering" w:customStyle="1" w:styleId="NoList11132">
    <w:name w:val="No List11132"/>
    <w:next w:val="NoList"/>
    <w:uiPriority w:val="99"/>
    <w:semiHidden/>
    <w:unhideWhenUsed/>
    <w:rsid w:val="00795E23"/>
  </w:style>
  <w:style w:type="numbering" w:customStyle="1" w:styleId="WW8Num21132">
    <w:name w:val="WW8Num21132"/>
    <w:rsid w:val="00795E23"/>
  </w:style>
  <w:style w:type="numbering" w:customStyle="1" w:styleId="NoList111132">
    <w:name w:val="No List111132"/>
    <w:next w:val="NoList"/>
    <w:uiPriority w:val="99"/>
    <w:semiHidden/>
    <w:unhideWhenUsed/>
    <w:rsid w:val="00795E23"/>
  </w:style>
  <w:style w:type="numbering" w:customStyle="1" w:styleId="NoList21132">
    <w:name w:val="No List21132"/>
    <w:next w:val="NoList"/>
    <w:uiPriority w:val="99"/>
    <w:semiHidden/>
    <w:unhideWhenUsed/>
    <w:rsid w:val="00795E23"/>
  </w:style>
  <w:style w:type="numbering" w:customStyle="1" w:styleId="NoList412">
    <w:name w:val="No List412"/>
    <w:next w:val="NoList"/>
    <w:uiPriority w:val="99"/>
    <w:semiHidden/>
    <w:unhideWhenUsed/>
    <w:rsid w:val="00795E23"/>
  </w:style>
  <w:style w:type="numbering" w:customStyle="1" w:styleId="WW8Num2212">
    <w:name w:val="WW8Num2212"/>
    <w:rsid w:val="00795E23"/>
  </w:style>
  <w:style w:type="numbering" w:customStyle="1" w:styleId="NoList1312">
    <w:name w:val="No List1312"/>
    <w:next w:val="NoList"/>
    <w:uiPriority w:val="99"/>
    <w:semiHidden/>
    <w:unhideWhenUsed/>
    <w:rsid w:val="00795E23"/>
  </w:style>
  <w:style w:type="numbering" w:customStyle="1" w:styleId="NoList2212">
    <w:name w:val="No List2212"/>
    <w:next w:val="NoList"/>
    <w:uiPriority w:val="99"/>
    <w:semiHidden/>
    <w:unhideWhenUsed/>
    <w:rsid w:val="00795E23"/>
  </w:style>
  <w:style w:type="numbering" w:customStyle="1" w:styleId="NoList3212">
    <w:name w:val="No List3212"/>
    <w:next w:val="NoList"/>
    <w:uiPriority w:val="99"/>
    <w:semiHidden/>
    <w:unhideWhenUsed/>
    <w:rsid w:val="00795E23"/>
  </w:style>
  <w:style w:type="numbering" w:customStyle="1" w:styleId="NoList11212">
    <w:name w:val="No List11212"/>
    <w:next w:val="NoList"/>
    <w:uiPriority w:val="99"/>
    <w:semiHidden/>
    <w:unhideWhenUsed/>
    <w:rsid w:val="00795E23"/>
  </w:style>
  <w:style w:type="numbering" w:customStyle="1" w:styleId="WW8Num21212">
    <w:name w:val="WW8Num21212"/>
    <w:rsid w:val="00795E23"/>
  </w:style>
  <w:style w:type="numbering" w:customStyle="1" w:styleId="NoList111212">
    <w:name w:val="No List111212"/>
    <w:next w:val="NoList"/>
    <w:uiPriority w:val="99"/>
    <w:semiHidden/>
    <w:unhideWhenUsed/>
    <w:rsid w:val="00795E23"/>
  </w:style>
  <w:style w:type="numbering" w:customStyle="1" w:styleId="NoList21212">
    <w:name w:val="No List21212"/>
    <w:next w:val="NoList"/>
    <w:uiPriority w:val="99"/>
    <w:semiHidden/>
    <w:unhideWhenUsed/>
    <w:rsid w:val="00795E23"/>
  </w:style>
  <w:style w:type="numbering" w:customStyle="1" w:styleId="NoList4112">
    <w:name w:val="No List4112"/>
    <w:next w:val="NoList"/>
    <w:uiPriority w:val="99"/>
    <w:semiHidden/>
    <w:unhideWhenUsed/>
    <w:rsid w:val="00795E23"/>
  </w:style>
  <w:style w:type="numbering" w:customStyle="1" w:styleId="NoList12112">
    <w:name w:val="No List12112"/>
    <w:next w:val="NoList"/>
    <w:uiPriority w:val="99"/>
    <w:semiHidden/>
    <w:unhideWhenUsed/>
    <w:rsid w:val="00795E23"/>
  </w:style>
  <w:style w:type="numbering" w:customStyle="1" w:styleId="WW8Num22112">
    <w:name w:val="WW8Num22112"/>
    <w:rsid w:val="00795E23"/>
  </w:style>
  <w:style w:type="numbering" w:customStyle="1" w:styleId="NoList112112">
    <w:name w:val="No List112112"/>
    <w:next w:val="NoList"/>
    <w:uiPriority w:val="99"/>
    <w:semiHidden/>
    <w:unhideWhenUsed/>
    <w:rsid w:val="00795E23"/>
  </w:style>
  <w:style w:type="numbering" w:customStyle="1" w:styleId="NoList22112">
    <w:name w:val="No List22112"/>
    <w:next w:val="NoList"/>
    <w:uiPriority w:val="99"/>
    <w:semiHidden/>
    <w:unhideWhenUsed/>
    <w:rsid w:val="00795E23"/>
  </w:style>
  <w:style w:type="numbering" w:customStyle="1" w:styleId="NoList31112">
    <w:name w:val="No List31112"/>
    <w:next w:val="NoList"/>
    <w:uiPriority w:val="99"/>
    <w:semiHidden/>
    <w:unhideWhenUsed/>
    <w:rsid w:val="00795E23"/>
  </w:style>
  <w:style w:type="numbering" w:customStyle="1" w:styleId="WW8Num211112">
    <w:name w:val="WW8Num211112"/>
    <w:rsid w:val="00795E23"/>
  </w:style>
  <w:style w:type="numbering" w:customStyle="1" w:styleId="NoList121112">
    <w:name w:val="No List121112"/>
    <w:next w:val="NoList"/>
    <w:uiPriority w:val="99"/>
    <w:semiHidden/>
    <w:unhideWhenUsed/>
    <w:rsid w:val="00795E23"/>
  </w:style>
  <w:style w:type="numbering" w:customStyle="1" w:styleId="NoList211112">
    <w:name w:val="No List211112"/>
    <w:next w:val="NoList"/>
    <w:uiPriority w:val="99"/>
    <w:semiHidden/>
    <w:unhideWhenUsed/>
    <w:rsid w:val="00795E23"/>
  </w:style>
  <w:style w:type="numbering" w:customStyle="1" w:styleId="NoList311112">
    <w:name w:val="No List311112"/>
    <w:next w:val="NoList"/>
    <w:uiPriority w:val="99"/>
    <w:semiHidden/>
    <w:unhideWhenUsed/>
    <w:rsid w:val="00795E23"/>
  </w:style>
  <w:style w:type="numbering" w:customStyle="1" w:styleId="NoList1111112">
    <w:name w:val="No List1111112"/>
    <w:next w:val="NoList"/>
    <w:uiPriority w:val="99"/>
    <w:semiHidden/>
    <w:unhideWhenUsed/>
    <w:rsid w:val="00795E23"/>
  </w:style>
  <w:style w:type="numbering" w:customStyle="1" w:styleId="WW8Num2111112">
    <w:name w:val="WW8Num2111112"/>
    <w:rsid w:val="00795E23"/>
  </w:style>
  <w:style w:type="numbering" w:customStyle="1" w:styleId="NoList11111112">
    <w:name w:val="No List11111112"/>
    <w:next w:val="NoList"/>
    <w:uiPriority w:val="99"/>
    <w:semiHidden/>
    <w:unhideWhenUsed/>
    <w:rsid w:val="00795E23"/>
  </w:style>
  <w:style w:type="numbering" w:customStyle="1" w:styleId="NoList2111112">
    <w:name w:val="No List2111112"/>
    <w:next w:val="NoList"/>
    <w:uiPriority w:val="99"/>
    <w:semiHidden/>
    <w:unhideWhenUsed/>
    <w:rsid w:val="00795E23"/>
  </w:style>
  <w:style w:type="numbering" w:customStyle="1" w:styleId="NoList512">
    <w:name w:val="No List512"/>
    <w:next w:val="NoList"/>
    <w:uiPriority w:val="99"/>
    <w:semiHidden/>
    <w:unhideWhenUsed/>
    <w:rsid w:val="00795E23"/>
  </w:style>
  <w:style w:type="numbering" w:customStyle="1" w:styleId="NoList13112">
    <w:name w:val="No List13112"/>
    <w:next w:val="NoList"/>
    <w:uiPriority w:val="99"/>
    <w:semiHidden/>
    <w:unhideWhenUsed/>
    <w:rsid w:val="00795E23"/>
  </w:style>
  <w:style w:type="numbering" w:customStyle="1" w:styleId="WW8Num2312">
    <w:name w:val="WW8Num2312"/>
    <w:rsid w:val="00795E23"/>
  </w:style>
  <w:style w:type="numbering" w:customStyle="1" w:styleId="NoList11312">
    <w:name w:val="No List11312"/>
    <w:next w:val="NoList"/>
    <w:uiPriority w:val="99"/>
    <w:semiHidden/>
    <w:unhideWhenUsed/>
    <w:rsid w:val="00795E23"/>
  </w:style>
  <w:style w:type="numbering" w:customStyle="1" w:styleId="NoList2312">
    <w:name w:val="No List2312"/>
    <w:next w:val="NoList"/>
    <w:uiPriority w:val="99"/>
    <w:semiHidden/>
    <w:unhideWhenUsed/>
    <w:rsid w:val="00795E23"/>
  </w:style>
  <w:style w:type="numbering" w:customStyle="1" w:styleId="NoList32112">
    <w:name w:val="No List32112"/>
    <w:next w:val="NoList"/>
    <w:uiPriority w:val="99"/>
    <w:semiHidden/>
    <w:unhideWhenUsed/>
    <w:rsid w:val="00795E23"/>
  </w:style>
  <w:style w:type="numbering" w:customStyle="1" w:styleId="WW8Num212112">
    <w:name w:val="WW8Num212112"/>
    <w:rsid w:val="00795E23"/>
  </w:style>
  <w:style w:type="numbering" w:customStyle="1" w:styleId="NoList12212">
    <w:name w:val="No List12212"/>
    <w:next w:val="NoList"/>
    <w:uiPriority w:val="99"/>
    <w:semiHidden/>
    <w:unhideWhenUsed/>
    <w:rsid w:val="00795E23"/>
  </w:style>
  <w:style w:type="numbering" w:customStyle="1" w:styleId="NoList212112">
    <w:name w:val="No List212112"/>
    <w:next w:val="NoList"/>
    <w:uiPriority w:val="99"/>
    <w:semiHidden/>
    <w:unhideWhenUsed/>
    <w:rsid w:val="00795E23"/>
  </w:style>
  <w:style w:type="numbering" w:customStyle="1" w:styleId="NoList31212">
    <w:name w:val="No List31212"/>
    <w:next w:val="NoList"/>
    <w:uiPriority w:val="99"/>
    <w:semiHidden/>
    <w:unhideWhenUsed/>
    <w:rsid w:val="00795E23"/>
  </w:style>
  <w:style w:type="numbering" w:customStyle="1" w:styleId="NoList1112112">
    <w:name w:val="No List1112112"/>
    <w:next w:val="NoList"/>
    <w:uiPriority w:val="99"/>
    <w:semiHidden/>
    <w:unhideWhenUsed/>
    <w:rsid w:val="00795E23"/>
  </w:style>
  <w:style w:type="numbering" w:customStyle="1" w:styleId="WW8Num211212">
    <w:name w:val="WW8Num211212"/>
    <w:rsid w:val="00795E23"/>
  </w:style>
  <w:style w:type="numbering" w:customStyle="1" w:styleId="NoList1111212">
    <w:name w:val="No List1111212"/>
    <w:next w:val="NoList"/>
    <w:uiPriority w:val="99"/>
    <w:semiHidden/>
    <w:unhideWhenUsed/>
    <w:rsid w:val="00795E23"/>
  </w:style>
  <w:style w:type="numbering" w:customStyle="1" w:styleId="NoList211212">
    <w:name w:val="No List211212"/>
    <w:next w:val="NoList"/>
    <w:uiPriority w:val="99"/>
    <w:semiHidden/>
    <w:unhideWhenUsed/>
    <w:rsid w:val="00795E23"/>
  </w:style>
  <w:style w:type="numbering" w:customStyle="1" w:styleId="NoList612">
    <w:name w:val="No List612"/>
    <w:next w:val="NoList"/>
    <w:uiPriority w:val="99"/>
    <w:semiHidden/>
    <w:unhideWhenUsed/>
    <w:rsid w:val="00795E23"/>
  </w:style>
  <w:style w:type="numbering" w:customStyle="1" w:styleId="WW8Num2412">
    <w:name w:val="WW8Num2412"/>
    <w:rsid w:val="00795E23"/>
  </w:style>
  <w:style w:type="numbering" w:customStyle="1" w:styleId="NoList1412">
    <w:name w:val="No List1412"/>
    <w:next w:val="NoList"/>
    <w:uiPriority w:val="99"/>
    <w:semiHidden/>
    <w:unhideWhenUsed/>
    <w:rsid w:val="00795E23"/>
  </w:style>
  <w:style w:type="numbering" w:customStyle="1" w:styleId="NoList2412">
    <w:name w:val="No List2412"/>
    <w:next w:val="NoList"/>
    <w:uiPriority w:val="99"/>
    <w:semiHidden/>
    <w:unhideWhenUsed/>
    <w:rsid w:val="00795E23"/>
  </w:style>
  <w:style w:type="numbering" w:customStyle="1" w:styleId="NoList3312">
    <w:name w:val="No List3312"/>
    <w:next w:val="NoList"/>
    <w:uiPriority w:val="99"/>
    <w:semiHidden/>
    <w:unhideWhenUsed/>
    <w:rsid w:val="00795E23"/>
  </w:style>
  <w:style w:type="numbering" w:customStyle="1" w:styleId="NoList11412">
    <w:name w:val="No List11412"/>
    <w:next w:val="NoList"/>
    <w:uiPriority w:val="99"/>
    <w:semiHidden/>
    <w:unhideWhenUsed/>
    <w:rsid w:val="00795E23"/>
  </w:style>
  <w:style w:type="numbering" w:customStyle="1" w:styleId="WW8Num21312">
    <w:name w:val="WW8Num21312"/>
    <w:rsid w:val="00795E23"/>
  </w:style>
  <w:style w:type="numbering" w:customStyle="1" w:styleId="NoList111312">
    <w:name w:val="No List111312"/>
    <w:next w:val="NoList"/>
    <w:uiPriority w:val="99"/>
    <w:semiHidden/>
    <w:unhideWhenUsed/>
    <w:rsid w:val="00795E23"/>
  </w:style>
  <w:style w:type="numbering" w:customStyle="1" w:styleId="NoList21312">
    <w:name w:val="No List21312"/>
    <w:next w:val="NoList"/>
    <w:uiPriority w:val="99"/>
    <w:semiHidden/>
    <w:unhideWhenUsed/>
    <w:rsid w:val="00795E23"/>
  </w:style>
  <w:style w:type="numbering" w:customStyle="1" w:styleId="NoList422">
    <w:name w:val="No List422"/>
    <w:next w:val="NoList"/>
    <w:uiPriority w:val="99"/>
    <w:semiHidden/>
    <w:unhideWhenUsed/>
    <w:rsid w:val="00795E23"/>
  </w:style>
  <w:style w:type="numbering" w:customStyle="1" w:styleId="NoList12312">
    <w:name w:val="No List12312"/>
    <w:next w:val="NoList"/>
    <w:uiPriority w:val="99"/>
    <w:semiHidden/>
    <w:unhideWhenUsed/>
    <w:rsid w:val="00795E23"/>
  </w:style>
  <w:style w:type="numbering" w:customStyle="1" w:styleId="WW8Num2222">
    <w:name w:val="WW8Num2222"/>
    <w:rsid w:val="00795E23"/>
  </w:style>
  <w:style w:type="numbering" w:customStyle="1" w:styleId="NoList11222">
    <w:name w:val="No List11222"/>
    <w:next w:val="NoList"/>
    <w:uiPriority w:val="99"/>
    <w:semiHidden/>
    <w:unhideWhenUsed/>
    <w:rsid w:val="00795E23"/>
  </w:style>
  <w:style w:type="numbering" w:customStyle="1" w:styleId="NoList2222">
    <w:name w:val="No List2222"/>
    <w:next w:val="NoList"/>
    <w:uiPriority w:val="99"/>
    <w:semiHidden/>
    <w:unhideWhenUsed/>
    <w:rsid w:val="00795E23"/>
  </w:style>
  <w:style w:type="numbering" w:customStyle="1" w:styleId="NoList31312">
    <w:name w:val="No List31312"/>
    <w:next w:val="NoList"/>
    <w:uiPriority w:val="99"/>
    <w:semiHidden/>
    <w:unhideWhenUsed/>
    <w:rsid w:val="00795E23"/>
  </w:style>
  <w:style w:type="numbering" w:customStyle="1" w:styleId="WW8Num211312">
    <w:name w:val="WW8Num211312"/>
    <w:rsid w:val="00795E23"/>
  </w:style>
  <w:style w:type="numbering" w:customStyle="1" w:styleId="NoList12122">
    <w:name w:val="No List12122"/>
    <w:next w:val="NoList"/>
    <w:uiPriority w:val="99"/>
    <w:semiHidden/>
    <w:unhideWhenUsed/>
    <w:rsid w:val="00795E23"/>
  </w:style>
  <w:style w:type="numbering" w:customStyle="1" w:styleId="NoList211312">
    <w:name w:val="No List211312"/>
    <w:next w:val="NoList"/>
    <w:uiPriority w:val="99"/>
    <w:semiHidden/>
    <w:unhideWhenUsed/>
    <w:rsid w:val="00795E23"/>
  </w:style>
  <w:style w:type="numbering" w:customStyle="1" w:styleId="NoList31122">
    <w:name w:val="No List31122"/>
    <w:next w:val="NoList"/>
    <w:uiPriority w:val="99"/>
    <w:semiHidden/>
    <w:unhideWhenUsed/>
    <w:rsid w:val="00795E23"/>
  </w:style>
  <w:style w:type="numbering" w:customStyle="1" w:styleId="NoList1111312">
    <w:name w:val="No List1111312"/>
    <w:next w:val="NoList"/>
    <w:uiPriority w:val="99"/>
    <w:semiHidden/>
    <w:unhideWhenUsed/>
    <w:rsid w:val="00795E23"/>
  </w:style>
  <w:style w:type="numbering" w:customStyle="1" w:styleId="WW8Num211122">
    <w:name w:val="WW8Num211122"/>
    <w:rsid w:val="00795E23"/>
  </w:style>
  <w:style w:type="numbering" w:customStyle="1" w:styleId="NoList1111122">
    <w:name w:val="No List1111122"/>
    <w:next w:val="NoList"/>
    <w:uiPriority w:val="99"/>
    <w:semiHidden/>
    <w:unhideWhenUsed/>
    <w:rsid w:val="00795E23"/>
  </w:style>
  <w:style w:type="numbering" w:customStyle="1" w:styleId="NoList211122">
    <w:name w:val="No List211122"/>
    <w:next w:val="NoList"/>
    <w:uiPriority w:val="99"/>
    <w:semiHidden/>
    <w:unhideWhenUsed/>
    <w:rsid w:val="00795E23"/>
  </w:style>
  <w:style w:type="numbering" w:customStyle="1" w:styleId="NoList5112">
    <w:name w:val="No List5112"/>
    <w:next w:val="NoList"/>
    <w:uiPriority w:val="99"/>
    <w:semiHidden/>
    <w:unhideWhenUsed/>
    <w:rsid w:val="00795E23"/>
  </w:style>
  <w:style w:type="numbering" w:customStyle="1" w:styleId="NoList1322">
    <w:name w:val="No List1322"/>
    <w:next w:val="NoList"/>
    <w:uiPriority w:val="99"/>
    <w:semiHidden/>
    <w:unhideWhenUsed/>
    <w:rsid w:val="00795E23"/>
  </w:style>
  <w:style w:type="numbering" w:customStyle="1" w:styleId="WW8Num23112">
    <w:name w:val="WW8Num23112"/>
    <w:rsid w:val="00795E23"/>
  </w:style>
  <w:style w:type="numbering" w:customStyle="1" w:styleId="NoList113112">
    <w:name w:val="No List113112"/>
    <w:next w:val="NoList"/>
    <w:uiPriority w:val="99"/>
    <w:semiHidden/>
    <w:unhideWhenUsed/>
    <w:rsid w:val="00795E23"/>
  </w:style>
  <w:style w:type="numbering" w:customStyle="1" w:styleId="NoList23112">
    <w:name w:val="No List23112"/>
    <w:next w:val="NoList"/>
    <w:uiPriority w:val="99"/>
    <w:semiHidden/>
    <w:unhideWhenUsed/>
    <w:rsid w:val="00795E23"/>
  </w:style>
  <w:style w:type="numbering" w:customStyle="1" w:styleId="NoList3222">
    <w:name w:val="No List3222"/>
    <w:next w:val="NoList"/>
    <w:uiPriority w:val="99"/>
    <w:semiHidden/>
    <w:unhideWhenUsed/>
    <w:rsid w:val="00795E23"/>
  </w:style>
  <w:style w:type="numbering" w:customStyle="1" w:styleId="WW8Num21222">
    <w:name w:val="WW8Num21222"/>
    <w:rsid w:val="00795E23"/>
  </w:style>
  <w:style w:type="numbering" w:customStyle="1" w:styleId="NoList122112">
    <w:name w:val="No List122112"/>
    <w:next w:val="NoList"/>
    <w:uiPriority w:val="99"/>
    <w:semiHidden/>
    <w:unhideWhenUsed/>
    <w:rsid w:val="00795E23"/>
  </w:style>
  <w:style w:type="numbering" w:customStyle="1" w:styleId="NoList21222">
    <w:name w:val="No List21222"/>
    <w:next w:val="NoList"/>
    <w:uiPriority w:val="99"/>
    <w:semiHidden/>
    <w:unhideWhenUsed/>
    <w:rsid w:val="00795E23"/>
  </w:style>
  <w:style w:type="numbering" w:customStyle="1" w:styleId="NoList312112">
    <w:name w:val="No List312112"/>
    <w:next w:val="NoList"/>
    <w:uiPriority w:val="99"/>
    <w:semiHidden/>
    <w:unhideWhenUsed/>
    <w:rsid w:val="00795E23"/>
  </w:style>
  <w:style w:type="numbering" w:customStyle="1" w:styleId="NoList111222">
    <w:name w:val="No List111222"/>
    <w:next w:val="NoList"/>
    <w:uiPriority w:val="99"/>
    <w:semiHidden/>
    <w:unhideWhenUsed/>
    <w:rsid w:val="00795E23"/>
  </w:style>
  <w:style w:type="numbering" w:customStyle="1" w:styleId="WW8Num2112112">
    <w:name w:val="WW8Num2112112"/>
    <w:rsid w:val="00795E23"/>
  </w:style>
  <w:style w:type="numbering" w:customStyle="1" w:styleId="NoList11112112">
    <w:name w:val="No List11112112"/>
    <w:next w:val="NoList"/>
    <w:uiPriority w:val="99"/>
    <w:semiHidden/>
    <w:unhideWhenUsed/>
    <w:rsid w:val="00795E23"/>
  </w:style>
  <w:style w:type="numbering" w:customStyle="1" w:styleId="NoList2112112">
    <w:name w:val="No List2112112"/>
    <w:next w:val="NoList"/>
    <w:uiPriority w:val="99"/>
    <w:semiHidden/>
    <w:unhideWhenUsed/>
    <w:rsid w:val="00795E23"/>
  </w:style>
  <w:style w:type="numbering" w:customStyle="1" w:styleId="NoList71">
    <w:name w:val="No List71"/>
    <w:next w:val="NoList"/>
    <w:uiPriority w:val="99"/>
    <w:semiHidden/>
    <w:unhideWhenUsed/>
    <w:rsid w:val="00795E23"/>
  </w:style>
  <w:style w:type="numbering" w:customStyle="1" w:styleId="NoList151">
    <w:name w:val="No List151"/>
    <w:next w:val="NoList"/>
    <w:uiPriority w:val="99"/>
    <w:semiHidden/>
    <w:unhideWhenUsed/>
    <w:rsid w:val="00795E23"/>
  </w:style>
  <w:style w:type="numbering" w:customStyle="1" w:styleId="WW8Num251">
    <w:name w:val="WW8Num251"/>
    <w:rsid w:val="00795E23"/>
  </w:style>
  <w:style w:type="numbering" w:customStyle="1" w:styleId="NoList1151">
    <w:name w:val="No List1151"/>
    <w:next w:val="NoList"/>
    <w:uiPriority w:val="99"/>
    <w:semiHidden/>
    <w:unhideWhenUsed/>
    <w:rsid w:val="00795E23"/>
  </w:style>
  <w:style w:type="numbering" w:customStyle="1" w:styleId="NoList251">
    <w:name w:val="No List251"/>
    <w:next w:val="NoList"/>
    <w:uiPriority w:val="99"/>
    <w:semiHidden/>
    <w:unhideWhenUsed/>
    <w:rsid w:val="00795E23"/>
  </w:style>
  <w:style w:type="numbering" w:customStyle="1" w:styleId="NoList341">
    <w:name w:val="No List341"/>
    <w:next w:val="NoList"/>
    <w:uiPriority w:val="99"/>
    <w:semiHidden/>
    <w:unhideWhenUsed/>
    <w:rsid w:val="00795E23"/>
  </w:style>
  <w:style w:type="numbering" w:customStyle="1" w:styleId="WW8Num2141">
    <w:name w:val="WW8Num2141"/>
    <w:rsid w:val="00795E23"/>
  </w:style>
  <w:style w:type="numbering" w:customStyle="1" w:styleId="NoList1241">
    <w:name w:val="No List1241"/>
    <w:next w:val="NoList"/>
    <w:uiPriority w:val="99"/>
    <w:semiHidden/>
    <w:unhideWhenUsed/>
    <w:rsid w:val="00795E23"/>
  </w:style>
  <w:style w:type="numbering" w:customStyle="1" w:styleId="NoList2141">
    <w:name w:val="No List2141"/>
    <w:next w:val="NoList"/>
    <w:uiPriority w:val="99"/>
    <w:semiHidden/>
    <w:unhideWhenUsed/>
    <w:rsid w:val="00795E23"/>
  </w:style>
  <w:style w:type="numbering" w:customStyle="1" w:styleId="NoList3141">
    <w:name w:val="No List3141"/>
    <w:next w:val="NoList"/>
    <w:uiPriority w:val="99"/>
    <w:semiHidden/>
    <w:unhideWhenUsed/>
    <w:rsid w:val="00795E23"/>
  </w:style>
  <w:style w:type="numbering" w:customStyle="1" w:styleId="NoList11141">
    <w:name w:val="No List11141"/>
    <w:next w:val="NoList"/>
    <w:uiPriority w:val="99"/>
    <w:semiHidden/>
    <w:unhideWhenUsed/>
    <w:rsid w:val="00795E23"/>
  </w:style>
  <w:style w:type="numbering" w:customStyle="1" w:styleId="WW8Num21141">
    <w:name w:val="WW8Num21141"/>
    <w:rsid w:val="00795E23"/>
  </w:style>
  <w:style w:type="numbering" w:customStyle="1" w:styleId="NoList111141">
    <w:name w:val="No List111141"/>
    <w:next w:val="NoList"/>
    <w:uiPriority w:val="99"/>
    <w:semiHidden/>
    <w:unhideWhenUsed/>
    <w:rsid w:val="00795E23"/>
  </w:style>
  <w:style w:type="numbering" w:customStyle="1" w:styleId="NoList21141">
    <w:name w:val="No List21141"/>
    <w:next w:val="NoList"/>
    <w:uiPriority w:val="99"/>
    <w:semiHidden/>
    <w:unhideWhenUsed/>
    <w:rsid w:val="00795E23"/>
  </w:style>
  <w:style w:type="numbering" w:customStyle="1" w:styleId="NoList431">
    <w:name w:val="No List431"/>
    <w:next w:val="NoList"/>
    <w:uiPriority w:val="99"/>
    <w:semiHidden/>
    <w:unhideWhenUsed/>
    <w:rsid w:val="00795E23"/>
  </w:style>
  <w:style w:type="numbering" w:customStyle="1" w:styleId="WW8Num2231">
    <w:name w:val="WW8Num2231"/>
    <w:rsid w:val="00795E23"/>
  </w:style>
  <w:style w:type="numbering" w:customStyle="1" w:styleId="NoList1331">
    <w:name w:val="No List1331"/>
    <w:next w:val="NoList"/>
    <w:uiPriority w:val="99"/>
    <w:semiHidden/>
    <w:unhideWhenUsed/>
    <w:rsid w:val="00795E23"/>
  </w:style>
  <w:style w:type="numbering" w:customStyle="1" w:styleId="NoList2231">
    <w:name w:val="No List2231"/>
    <w:next w:val="NoList"/>
    <w:uiPriority w:val="99"/>
    <w:semiHidden/>
    <w:unhideWhenUsed/>
    <w:rsid w:val="00795E23"/>
  </w:style>
  <w:style w:type="numbering" w:customStyle="1" w:styleId="NoList3231">
    <w:name w:val="No List3231"/>
    <w:next w:val="NoList"/>
    <w:uiPriority w:val="99"/>
    <w:semiHidden/>
    <w:unhideWhenUsed/>
    <w:rsid w:val="00795E23"/>
  </w:style>
  <w:style w:type="numbering" w:customStyle="1" w:styleId="NoList11231">
    <w:name w:val="No List11231"/>
    <w:next w:val="NoList"/>
    <w:uiPriority w:val="99"/>
    <w:semiHidden/>
    <w:unhideWhenUsed/>
    <w:rsid w:val="00795E23"/>
  </w:style>
  <w:style w:type="numbering" w:customStyle="1" w:styleId="WW8Num21231">
    <w:name w:val="WW8Num21231"/>
    <w:rsid w:val="00795E23"/>
  </w:style>
  <w:style w:type="numbering" w:customStyle="1" w:styleId="NoList111231">
    <w:name w:val="No List111231"/>
    <w:next w:val="NoList"/>
    <w:uiPriority w:val="99"/>
    <w:semiHidden/>
    <w:unhideWhenUsed/>
    <w:rsid w:val="00795E23"/>
  </w:style>
  <w:style w:type="numbering" w:customStyle="1" w:styleId="NoList21231">
    <w:name w:val="No List21231"/>
    <w:next w:val="NoList"/>
    <w:uiPriority w:val="99"/>
    <w:semiHidden/>
    <w:unhideWhenUsed/>
    <w:rsid w:val="00795E23"/>
  </w:style>
  <w:style w:type="numbering" w:customStyle="1" w:styleId="NoList4121">
    <w:name w:val="No List4121"/>
    <w:next w:val="NoList"/>
    <w:uiPriority w:val="99"/>
    <w:semiHidden/>
    <w:unhideWhenUsed/>
    <w:rsid w:val="00795E23"/>
  </w:style>
  <w:style w:type="numbering" w:customStyle="1" w:styleId="NoList12131">
    <w:name w:val="No List12131"/>
    <w:next w:val="NoList"/>
    <w:uiPriority w:val="99"/>
    <w:semiHidden/>
    <w:unhideWhenUsed/>
    <w:rsid w:val="00795E23"/>
  </w:style>
  <w:style w:type="numbering" w:customStyle="1" w:styleId="WW8Num22121">
    <w:name w:val="WW8Num22121"/>
    <w:rsid w:val="00795E23"/>
  </w:style>
  <w:style w:type="numbering" w:customStyle="1" w:styleId="NoList112121">
    <w:name w:val="No List112121"/>
    <w:next w:val="NoList"/>
    <w:uiPriority w:val="99"/>
    <w:semiHidden/>
    <w:unhideWhenUsed/>
    <w:rsid w:val="00795E23"/>
  </w:style>
  <w:style w:type="numbering" w:customStyle="1" w:styleId="NoList22121">
    <w:name w:val="No List22121"/>
    <w:next w:val="NoList"/>
    <w:uiPriority w:val="99"/>
    <w:semiHidden/>
    <w:unhideWhenUsed/>
    <w:rsid w:val="00795E23"/>
  </w:style>
  <w:style w:type="numbering" w:customStyle="1" w:styleId="NoList31131">
    <w:name w:val="No List31131"/>
    <w:next w:val="NoList"/>
    <w:uiPriority w:val="99"/>
    <w:semiHidden/>
    <w:unhideWhenUsed/>
    <w:rsid w:val="00795E23"/>
  </w:style>
  <w:style w:type="numbering" w:customStyle="1" w:styleId="WW8Num211131">
    <w:name w:val="WW8Num211131"/>
    <w:rsid w:val="00795E23"/>
  </w:style>
  <w:style w:type="numbering" w:customStyle="1" w:styleId="NoList121121">
    <w:name w:val="No List121121"/>
    <w:next w:val="NoList"/>
    <w:uiPriority w:val="99"/>
    <w:semiHidden/>
    <w:unhideWhenUsed/>
    <w:rsid w:val="00795E23"/>
  </w:style>
  <w:style w:type="numbering" w:customStyle="1" w:styleId="NoList211131">
    <w:name w:val="No List211131"/>
    <w:next w:val="NoList"/>
    <w:uiPriority w:val="99"/>
    <w:semiHidden/>
    <w:unhideWhenUsed/>
    <w:rsid w:val="00795E23"/>
  </w:style>
  <w:style w:type="numbering" w:customStyle="1" w:styleId="NoList311121">
    <w:name w:val="No List311121"/>
    <w:next w:val="NoList"/>
    <w:uiPriority w:val="99"/>
    <w:semiHidden/>
    <w:unhideWhenUsed/>
    <w:rsid w:val="00795E23"/>
  </w:style>
  <w:style w:type="numbering" w:customStyle="1" w:styleId="NoList1111131">
    <w:name w:val="No List1111131"/>
    <w:next w:val="NoList"/>
    <w:uiPriority w:val="99"/>
    <w:semiHidden/>
    <w:unhideWhenUsed/>
    <w:rsid w:val="00795E23"/>
  </w:style>
  <w:style w:type="numbering" w:customStyle="1" w:styleId="WW8Num2111121">
    <w:name w:val="WW8Num2111121"/>
    <w:rsid w:val="00795E23"/>
  </w:style>
  <w:style w:type="numbering" w:customStyle="1" w:styleId="NoList11111121">
    <w:name w:val="No List11111121"/>
    <w:next w:val="NoList"/>
    <w:uiPriority w:val="99"/>
    <w:semiHidden/>
    <w:unhideWhenUsed/>
    <w:rsid w:val="00795E23"/>
  </w:style>
  <w:style w:type="numbering" w:customStyle="1" w:styleId="NoList2111121">
    <w:name w:val="No List2111121"/>
    <w:next w:val="NoList"/>
    <w:uiPriority w:val="99"/>
    <w:semiHidden/>
    <w:unhideWhenUsed/>
    <w:rsid w:val="00795E23"/>
  </w:style>
  <w:style w:type="numbering" w:customStyle="1" w:styleId="NoList521">
    <w:name w:val="No List521"/>
    <w:next w:val="NoList"/>
    <w:uiPriority w:val="99"/>
    <w:semiHidden/>
    <w:unhideWhenUsed/>
    <w:rsid w:val="00795E23"/>
  </w:style>
  <w:style w:type="numbering" w:customStyle="1" w:styleId="NoList13121">
    <w:name w:val="No List13121"/>
    <w:next w:val="NoList"/>
    <w:uiPriority w:val="99"/>
    <w:semiHidden/>
    <w:unhideWhenUsed/>
    <w:rsid w:val="00795E23"/>
  </w:style>
  <w:style w:type="numbering" w:customStyle="1" w:styleId="WW8Num2321">
    <w:name w:val="WW8Num2321"/>
    <w:rsid w:val="00795E23"/>
  </w:style>
  <w:style w:type="numbering" w:customStyle="1" w:styleId="NoList11321">
    <w:name w:val="No List11321"/>
    <w:next w:val="NoList"/>
    <w:uiPriority w:val="99"/>
    <w:semiHidden/>
    <w:unhideWhenUsed/>
    <w:rsid w:val="00795E23"/>
  </w:style>
  <w:style w:type="numbering" w:customStyle="1" w:styleId="NoList2321">
    <w:name w:val="No List2321"/>
    <w:next w:val="NoList"/>
    <w:uiPriority w:val="99"/>
    <w:semiHidden/>
    <w:unhideWhenUsed/>
    <w:rsid w:val="00795E23"/>
  </w:style>
  <w:style w:type="numbering" w:customStyle="1" w:styleId="NoList32121">
    <w:name w:val="No List32121"/>
    <w:next w:val="NoList"/>
    <w:uiPriority w:val="99"/>
    <w:semiHidden/>
    <w:unhideWhenUsed/>
    <w:rsid w:val="00795E23"/>
  </w:style>
  <w:style w:type="numbering" w:customStyle="1" w:styleId="WW8Num212121">
    <w:name w:val="WW8Num212121"/>
    <w:rsid w:val="00795E23"/>
  </w:style>
  <w:style w:type="numbering" w:customStyle="1" w:styleId="NoList12221">
    <w:name w:val="No List12221"/>
    <w:next w:val="NoList"/>
    <w:uiPriority w:val="99"/>
    <w:semiHidden/>
    <w:unhideWhenUsed/>
    <w:rsid w:val="00795E23"/>
  </w:style>
  <w:style w:type="numbering" w:customStyle="1" w:styleId="NoList212121">
    <w:name w:val="No List212121"/>
    <w:next w:val="NoList"/>
    <w:uiPriority w:val="99"/>
    <w:semiHidden/>
    <w:unhideWhenUsed/>
    <w:rsid w:val="00795E23"/>
  </w:style>
  <w:style w:type="numbering" w:customStyle="1" w:styleId="NoList31221">
    <w:name w:val="No List31221"/>
    <w:next w:val="NoList"/>
    <w:uiPriority w:val="99"/>
    <w:semiHidden/>
    <w:unhideWhenUsed/>
    <w:rsid w:val="00795E23"/>
  </w:style>
  <w:style w:type="numbering" w:customStyle="1" w:styleId="NoList1112121">
    <w:name w:val="No List1112121"/>
    <w:next w:val="NoList"/>
    <w:uiPriority w:val="99"/>
    <w:semiHidden/>
    <w:unhideWhenUsed/>
    <w:rsid w:val="00795E23"/>
  </w:style>
  <w:style w:type="numbering" w:customStyle="1" w:styleId="WW8Num211221">
    <w:name w:val="WW8Num211221"/>
    <w:rsid w:val="00795E23"/>
  </w:style>
  <w:style w:type="numbering" w:customStyle="1" w:styleId="NoList1111221">
    <w:name w:val="No List1111221"/>
    <w:next w:val="NoList"/>
    <w:uiPriority w:val="99"/>
    <w:semiHidden/>
    <w:unhideWhenUsed/>
    <w:rsid w:val="00795E23"/>
  </w:style>
  <w:style w:type="numbering" w:customStyle="1" w:styleId="NoList211221">
    <w:name w:val="No List211221"/>
    <w:next w:val="NoList"/>
    <w:uiPriority w:val="99"/>
    <w:semiHidden/>
    <w:unhideWhenUsed/>
    <w:rsid w:val="00795E23"/>
  </w:style>
  <w:style w:type="numbering" w:customStyle="1" w:styleId="NoList621">
    <w:name w:val="No List621"/>
    <w:next w:val="NoList"/>
    <w:uiPriority w:val="99"/>
    <w:semiHidden/>
    <w:unhideWhenUsed/>
    <w:rsid w:val="00795E23"/>
  </w:style>
  <w:style w:type="numbering" w:customStyle="1" w:styleId="WW8Num2421">
    <w:name w:val="WW8Num2421"/>
    <w:rsid w:val="00795E23"/>
  </w:style>
  <w:style w:type="numbering" w:customStyle="1" w:styleId="NoList1421">
    <w:name w:val="No List1421"/>
    <w:next w:val="NoList"/>
    <w:uiPriority w:val="99"/>
    <w:semiHidden/>
    <w:unhideWhenUsed/>
    <w:rsid w:val="00795E23"/>
  </w:style>
  <w:style w:type="numbering" w:customStyle="1" w:styleId="NoList2421">
    <w:name w:val="No List2421"/>
    <w:next w:val="NoList"/>
    <w:uiPriority w:val="99"/>
    <w:semiHidden/>
    <w:unhideWhenUsed/>
    <w:rsid w:val="00795E23"/>
  </w:style>
  <w:style w:type="numbering" w:customStyle="1" w:styleId="NoList3321">
    <w:name w:val="No List3321"/>
    <w:next w:val="NoList"/>
    <w:uiPriority w:val="99"/>
    <w:semiHidden/>
    <w:unhideWhenUsed/>
    <w:rsid w:val="00795E23"/>
  </w:style>
  <w:style w:type="numbering" w:customStyle="1" w:styleId="NoList11421">
    <w:name w:val="No List11421"/>
    <w:next w:val="NoList"/>
    <w:uiPriority w:val="99"/>
    <w:semiHidden/>
    <w:unhideWhenUsed/>
    <w:rsid w:val="00795E23"/>
  </w:style>
  <w:style w:type="numbering" w:customStyle="1" w:styleId="WW8Num21321">
    <w:name w:val="WW8Num21321"/>
    <w:rsid w:val="00795E23"/>
  </w:style>
  <w:style w:type="numbering" w:customStyle="1" w:styleId="NoList111321">
    <w:name w:val="No List111321"/>
    <w:next w:val="NoList"/>
    <w:uiPriority w:val="99"/>
    <w:semiHidden/>
    <w:unhideWhenUsed/>
    <w:rsid w:val="00795E23"/>
  </w:style>
  <w:style w:type="numbering" w:customStyle="1" w:styleId="NoList21321">
    <w:name w:val="No List21321"/>
    <w:next w:val="NoList"/>
    <w:uiPriority w:val="99"/>
    <w:semiHidden/>
    <w:unhideWhenUsed/>
    <w:rsid w:val="00795E23"/>
  </w:style>
  <w:style w:type="numbering" w:customStyle="1" w:styleId="NoList4211">
    <w:name w:val="No List4211"/>
    <w:next w:val="NoList"/>
    <w:uiPriority w:val="99"/>
    <w:semiHidden/>
    <w:unhideWhenUsed/>
    <w:rsid w:val="00795E23"/>
  </w:style>
  <w:style w:type="numbering" w:customStyle="1" w:styleId="NoList12321">
    <w:name w:val="No List12321"/>
    <w:next w:val="NoList"/>
    <w:uiPriority w:val="99"/>
    <w:semiHidden/>
    <w:unhideWhenUsed/>
    <w:rsid w:val="00795E23"/>
  </w:style>
  <w:style w:type="numbering" w:customStyle="1" w:styleId="WW8Num22211">
    <w:name w:val="WW8Num22211"/>
    <w:rsid w:val="00795E23"/>
  </w:style>
  <w:style w:type="numbering" w:customStyle="1" w:styleId="NoList112211">
    <w:name w:val="No List112211"/>
    <w:next w:val="NoList"/>
    <w:uiPriority w:val="99"/>
    <w:semiHidden/>
    <w:unhideWhenUsed/>
    <w:rsid w:val="00795E23"/>
  </w:style>
  <w:style w:type="numbering" w:customStyle="1" w:styleId="NoList22211">
    <w:name w:val="No List22211"/>
    <w:next w:val="NoList"/>
    <w:uiPriority w:val="99"/>
    <w:semiHidden/>
    <w:unhideWhenUsed/>
    <w:rsid w:val="00795E23"/>
  </w:style>
  <w:style w:type="numbering" w:customStyle="1" w:styleId="NoList31321">
    <w:name w:val="No List31321"/>
    <w:next w:val="NoList"/>
    <w:uiPriority w:val="99"/>
    <w:semiHidden/>
    <w:unhideWhenUsed/>
    <w:rsid w:val="00795E23"/>
  </w:style>
  <w:style w:type="numbering" w:customStyle="1" w:styleId="WW8Num211321">
    <w:name w:val="WW8Num211321"/>
    <w:rsid w:val="00795E23"/>
  </w:style>
  <w:style w:type="numbering" w:customStyle="1" w:styleId="NoList121211">
    <w:name w:val="No List121211"/>
    <w:next w:val="NoList"/>
    <w:uiPriority w:val="99"/>
    <w:semiHidden/>
    <w:unhideWhenUsed/>
    <w:rsid w:val="00795E23"/>
  </w:style>
  <w:style w:type="numbering" w:customStyle="1" w:styleId="NoList211321">
    <w:name w:val="No List211321"/>
    <w:next w:val="NoList"/>
    <w:uiPriority w:val="99"/>
    <w:semiHidden/>
    <w:unhideWhenUsed/>
    <w:rsid w:val="00795E23"/>
  </w:style>
  <w:style w:type="numbering" w:customStyle="1" w:styleId="NoList311211">
    <w:name w:val="No List311211"/>
    <w:next w:val="NoList"/>
    <w:uiPriority w:val="99"/>
    <w:semiHidden/>
    <w:unhideWhenUsed/>
    <w:rsid w:val="00795E23"/>
  </w:style>
  <w:style w:type="numbering" w:customStyle="1" w:styleId="NoList1111321">
    <w:name w:val="No List1111321"/>
    <w:next w:val="NoList"/>
    <w:uiPriority w:val="99"/>
    <w:semiHidden/>
    <w:unhideWhenUsed/>
    <w:rsid w:val="00795E23"/>
  </w:style>
  <w:style w:type="numbering" w:customStyle="1" w:styleId="WW8Num2111211">
    <w:name w:val="WW8Num2111211"/>
    <w:rsid w:val="00795E23"/>
  </w:style>
  <w:style w:type="numbering" w:customStyle="1" w:styleId="NoList11111211">
    <w:name w:val="No List11111211"/>
    <w:next w:val="NoList"/>
    <w:uiPriority w:val="99"/>
    <w:semiHidden/>
    <w:unhideWhenUsed/>
    <w:rsid w:val="00795E23"/>
  </w:style>
  <w:style w:type="numbering" w:customStyle="1" w:styleId="NoList2111211">
    <w:name w:val="No List2111211"/>
    <w:next w:val="NoList"/>
    <w:uiPriority w:val="99"/>
    <w:semiHidden/>
    <w:unhideWhenUsed/>
    <w:rsid w:val="00795E23"/>
  </w:style>
  <w:style w:type="numbering" w:customStyle="1" w:styleId="NoList5121">
    <w:name w:val="No List5121"/>
    <w:next w:val="NoList"/>
    <w:uiPriority w:val="99"/>
    <w:semiHidden/>
    <w:unhideWhenUsed/>
    <w:rsid w:val="00795E23"/>
  </w:style>
  <w:style w:type="numbering" w:customStyle="1" w:styleId="NoList13211">
    <w:name w:val="No List13211"/>
    <w:next w:val="NoList"/>
    <w:uiPriority w:val="99"/>
    <w:semiHidden/>
    <w:unhideWhenUsed/>
    <w:rsid w:val="00795E23"/>
  </w:style>
  <w:style w:type="numbering" w:customStyle="1" w:styleId="WW8Num23121">
    <w:name w:val="WW8Num23121"/>
    <w:rsid w:val="00795E23"/>
  </w:style>
  <w:style w:type="numbering" w:customStyle="1" w:styleId="NoList113121">
    <w:name w:val="No List113121"/>
    <w:next w:val="NoList"/>
    <w:uiPriority w:val="99"/>
    <w:semiHidden/>
    <w:unhideWhenUsed/>
    <w:rsid w:val="00795E23"/>
  </w:style>
  <w:style w:type="numbering" w:customStyle="1" w:styleId="NoList23121">
    <w:name w:val="No List23121"/>
    <w:next w:val="NoList"/>
    <w:uiPriority w:val="99"/>
    <w:semiHidden/>
    <w:unhideWhenUsed/>
    <w:rsid w:val="00795E23"/>
  </w:style>
  <w:style w:type="numbering" w:customStyle="1" w:styleId="NoList32211">
    <w:name w:val="No List32211"/>
    <w:next w:val="NoList"/>
    <w:uiPriority w:val="99"/>
    <w:semiHidden/>
    <w:unhideWhenUsed/>
    <w:rsid w:val="00795E23"/>
  </w:style>
  <w:style w:type="numbering" w:customStyle="1" w:styleId="WW8Num212211">
    <w:name w:val="WW8Num212211"/>
    <w:rsid w:val="00795E23"/>
  </w:style>
  <w:style w:type="numbering" w:customStyle="1" w:styleId="NoList122121">
    <w:name w:val="No List122121"/>
    <w:next w:val="NoList"/>
    <w:uiPriority w:val="99"/>
    <w:semiHidden/>
    <w:unhideWhenUsed/>
    <w:rsid w:val="00795E23"/>
  </w:style>
  <w:style w:type="numbering" w:customStyle="1" w:styleId="NoList212211">
    <w:name w:val="No List212211"/>
    <w:next w:val="NoList"/>
    <w:uiPriority w:val="99"/>
    <w:semiHidden/>
    <w:unhideWhenUsed/>
    <w:rsid w:val="00795E23"/>
  </w:style>
  <w:style w:type="numbering" w:customStyle="1" w:styleId="NoList312121">
    <w:name w:val="No List312121"/>
    <w:next w:val="NoList"/>
    <w:uiPriority w:val="99"/>
    <w:semiHidden/>
    <w:unhideWhenUsed/>
    <w:rsid w:val="00795E23"/>
  </w:style>
  <w:style w:type="numbering" w:customStyle="1" w:styleId="NoList1112211">
    <w:name w:val="No List1112211"/>
    <w:next w:val="NoList"/>
    <w:uiPriority w:val="99"/>
    <w:semiHidden/>
    <w:unhideWhenUsed/>
    <w:rsid w:val="00795E23"/>
  </w:style>
  <w:style w:type="numbering" w:customStyle="1" w:styleId="WW8Num2112121">
    <w:name w:val="WW8Num2112121"/>
    <w:rsid w:val="00795E23"/>
  </w:style>
  <w:style w:type="numbering" w:customStyle="1" w:styleId="NoList11112121">
    <w:name w:val="No List11112121"/>
    <w:next w:val="NoList"/>
    <w:uiPriority w:val="99"/>
    <w:semiHidden/>
    <w:unhideWhenUsed/>
    <w:rsid w:val="00795E23"/>
  </w:style>
  <w:style w:type="numbering" w:customStyle="1" w:styleId="NoList2112121">
    <w:name w:val="No List2112121"/>
    <w:next w:val="NoList"/>
    <w:uiPriority w:val="99"/>
    <w:semiHidden/>
    <w:unhideWhenUsed/>
    <w:rsid w:val="00795E23"/>
  </w:style>
  <w:style w:type="numbering" w:customStyle="1" w:styleId="NoList711">
    <w:name w:val="No List711"/>
    <w:next w:val="NoList"/>
    <w:uiPriority w:val="99"/>
    <w:semiHidden/>
    <w:unhideWhenUsed/>
    <w:rsid w:val="00795E23"/>
  </w:style>
  <w:style w:type="numbering" w:customStyle="1" w:styleId="WW8Num2511">
    <w:name w:val="WW8Num2511"/>
    <w:rsid w:val="00795E23"/>
  </w:style>
  <w:style w:type="numbering" w:customStyle="1" w:styleId="NoList1511">
    <w:name w:val="No List1511"/>
    <w:next w:val="NoList"/>
    <w:uiPriority w:val="99"/>
    <w:semiHidden/>
    <w:unhideWhenUsed/>
    <w:rsid w:val="00795E23"/>
  </w:style>
  <w:style w:type="numbering" w:customStyle="1" w:styleId="NoList2511">
    <w:name w:val="No List2511"/>
    <w:next w:val="NoList"/>
    <w:uiPriority w:val="99"/>
    <w:semiHidden/>
    <w:unhideWhenUsed/>
    <w:rsid w:val="00795E23"/>
  </w:style>
  <w:style w:type="numbering" w:customStyle="1" w:styleId="NoList3411">
    <w:name w:val="No List3411"/>
    <w:next w:val="NoList"/>
    <w:uiPriority w:val="99"/>
    <w:semiHidden/>
    <w:unhideWhenUsed/>
    <w:rsid w:val="00795E23"/>
  </w:style>
  <w:style w:type="numbering" w:customStyle="1" w:styleId="NoList11511">
    <w:name w:val="No List11511"/>
    <w:next w:val="NoList"/>
    <w:uiPriority w:val="99"/>
    <w:semiHidden/>
    <w:unhideWhenUsed/>
    <w:rsid w:val="00795E23"/>
  </w:style>
  <w:style w:type="numbering" w:customStyle="1" w:styleId="WW8Num21411">
    <w:name w:val="WW8Num21411"/>
    <w:rsid w:val="00795E23"/>
  </w:style>
  <w:style w:type="numbering" w:customStyle="1" w:styleId="NoList111411">
    <w:name w:val="No List111411"/>
    <w:next w:val="NoList"/>
    <w:uiPriority w:val="99"/>
    <w:semiHidden/>
    <w:unhideWhenUsed/>
    <w:rsid w:val="00795E23"/>
  </w:style>
  <w:style w:type="numbering" w:customStyle="1" w:styleId="NoList21411">
    <w:name w:val="No List21411"/>
    <w:next w:val="NoList"/>
    <w:uiPriority w:val="99"/>
    <w:semiHidden/>
    <w:unhideWhenUsed/>
    <w:rsid w:val="00795E23"/>
  </w:style>
  <w:style w:type="numbering" w:customStyle="1" w:styleId="NoList4311">
    <w:name w:val="No List4311"/>
    <w:next w:val="NoList"/>
    <w:uiPriority w:val="99"/>
    <w:semiHidden/>
    <w:unhideWhenUsed/>
    <w:rsid w:val="00795E23"/>
  </w:style>
  <w:style w:type="numbering" w:customStyle="1" w:styleId="NoList12411">
    <w:name w:val="No List12411"/>
    <w:next w:val="NoList"/>
    <w:uiPriority w:val="99"/>
    <w:semiHidden/>
    <w:unhideWhenUsed/>
    <w:rsid w:val="00795E23"/>
  </w:style>
  <w:style w:type="numbering" w:customStyle="1" w:styleId="WW8Num22311">
    <w:name w:val="WW8Num22311"/>
    <w:rsid w:val="00795E23"/>
  </w:style>
  <w:style w:type="numbering" w:customStyle="1" w:styleId="NoList112311">
    <w:name w:val="No List112311"/>
    <w:next w:val="NoList"/>
    <w:uiPriority w:val="99"/>
    <w:semiHidden/>
    <w:unhideWhenUsed/>
    <w:rsid w:val="00795E23"/>
  </w:style>
  <w:style w:type="numbering" w:customStyle="1" w:styleId="NoList22311">
    <w:name w:val="No List22311"/>
    <w:next w:val="NoList"/>
    <w:uiPriority w:val="99"/>
    <w:semiHidden/>
    <w:unhideWhenUsed/>
    <w:rsid w:val="00795E23"/>
  </w:style>
  <w:style w:type="numbering" w:customStyle="1" w:styleId="NoList31411">
    <w:name w:val="No List31411"/>
    <w:next w:val="NoList"/>
    <w:uiPriority w:val="99"/>
    <w:semiHidden/>
    <w:unhideWhenUsed/>
    <w:rsid w:val="00795E23"/>
  </w:style>
  <w:style w:type="numbering" w:customStyle="1" w:styleId="WW8Num211411">
    <w:name w:val="WW8Num211411"/>
    <w:rsid w:val="00795E23"/>
  </w:style>
  <w:style w:type="numbering" w:customStyle="1" w:styleId="NoList121311">
    <w:name w:val="No List121311"/>
    <w:next w:val="NoList"/>
    <w:uiPriority w:val="99"/>
    <w:semiHidden/>
    <w:unhideWhenUsed/>
    <w:rsid w:val="00795E23"/>
  </w:style>
  <w:style w:type="numbering" w:customStyle="1" w:styleId="NoList211411">
    <w:name w:val="No List211411"/>
    <w:next w:val="NoList"/>
    <w:uiPriority w:val="99"/>
    <w:semiHidden/>
    <w:unhideWhenUsed/>
    <w:rsid w:val="00795E23"/>
  </w:style>
  <w:style w:type="numbering" w:customStyle="1" w:styleId="NoList311311">
    <w:name w:val="No List311311"/>
    <w:next w:val="NoList"/>
    <w:uiPriority w:val="99"/>
    <w:semiHidden/>
    <w:unhideWhenUsed/>
    <w:rsid w:val="00795E23"/>
  </w:style>
  <w:style w:type="numbering" w:customStyle="1" w:styleId="NoList1111411">
    <w:name w:val="No List1111411"/>
    <w:next w:val="NoList"/>
    <w:uiPriority w:val="99"/>
    <w:semiHidden/>
    <w:unhideWhenUsed/>
    <w:rsid w:val="00795E23"/>
  </w:style>
  <w:style w:type="numbering" w:customStyle="1" w:styleId="WW8Num2111311">
    <w:name w:val="WW8Num2111311"/>
    <w:rsid w:val="00795E23"/>
  </w:style>
  <w:style w:type="numbering" w:customStyle="1" w:styleId="NoList11111311">
    <w:name w:val="No List11111311"/>
    <w:next w:val="NoList"/>
    <w:uiPriority w:val="99"/>
    <w:semiHidden/>
    <w:unhideWhenUsed/>
    <w:rsid w:val="00795E23"/>
  </w:style>
  <w:style w:type="numbering" w:customStyle="1" w:styleId="NoList2111311">
    <w:name w:val="No List2111311"/>
    <w:next w:val="NoList"/>
    <w:uiPriority w:val="99"/>
    <w:semiHidden/>
    <w:unhideWhenUsed/>
    <w:rsid w:val="00795E23"/>
  </w:style>
  <w:style w:type="numbering" w:customStyle="1" w:styleId="NoList5211">
    <w:name w:val="No List5211"/>
    <w:next w:val="NoList"/>
    <w:uiPriority w:val="99"/>
    <w:semiHidden/>
    <w:unhideWhenUsed/>
    <w:rsid w:val="00795E23"/>
  </w:style>
  <w:style w:type="numbering" w:customStyle="1" w:styleId="NoList13311">
    <w:name w:val="No List13311"/>
    <w:next w:val="NoList"/>
    <w:uiPriority w:val="99"/>
    <w:semiHidden/>
    <w:unhideWhenUsed/>
    <w:rsid w:val="00795E23"/>
  </w:style>
  <w:style w:type="numbering" w:customStyle="1" w:styleId="WW8Num23211">
    <w:name w:val="WW8Num23211"/>
    <w:rsid w:val="00795E23"/>
  </w:style>
  <w:style w:type="numbering" w:customStyle="1" w:styleId="NoList113211">
    <w:name w:val="No List113211"/>
    <w:next w:val="NoList"/>
    <w:uiPriority w:val="99"/>
    <w:semiHidden/>
    <w:unhideWhenUsed/>
    <w:rsid w:val="00795E23"/>
  </w:style>
  <w:style w:type="numbering" w:customStyle="1" w:styleId="NoList23211">
    <w:name w:val="No List23211"/>
    <w:next w:val="NoList"/>
    <w:uiPriority w:val="99"/>
    <w:semiHidden/>
    <w:unhideWhenUsed/>
    <w:rsid w:val="00795E23"/>
  </w:style>
  <w:style w:type="numbering" w:customStyle="1" w:styleId="NoList32311">
    <w:name w:val="No List32311"/>
    <w:next w:val="NoList"/>
    <w:uiPriority w:val="99"/>
    <w:semiHidden/>
    <w:unhideWhenUsed/>
    <w:rsid w:val="00795E23"/>
  </w:style>
  <w:style w:type="numbering" w:customStyle="1" w:styleId="WW8Num212311">
    <w:name w:val="WW8Num212311"/>
    <w:rsid w:val="00795E23"/>
  </w:style>
  <w:style w:type="numbering" w:customStyle="1" w:styleId="NoList122211">
    <w:name w:val="No List122211"/>
    <w:next w:val="NoList"/>
    <w:uiPriority w:val="99"/>
    <w:semiHidden/>
    <w:unhideWhenUsed/>
    <w:rsid w:val="00795E23"/>
  </w:style>
  <w:style w:type="numbering" w:customStyle="1" w:styleId="NoList212311">
    <w:name w:val="No List212311"/>
    <w:next w:val="NoList"/>
    <w:uiPriority w:val="99"/>
    <w:semiHidden/>
    <w:unhideWhenUsed/>
    <w:rsid w:val="00795E23"/>
  </w:style>
  <w:style w:type="numbering" w:customStyle="1" w:styleId="NoList312211">
    <w:name w:val="No List312211"/>
    <w:next w:val="NoList"/>
    <w:uiPriority w:val="99"/>
    <w:semiHidden/>
    <w:unhideWhenUsed/>
    <w:rsid w:val="00795E23"/>
  </w:style>
  <w:style w:type="numbering" w:customStyle="1" w:styleId="NoList1112311">
    <w:name w:val="No List1112311"/>
    <w:next w:val="NoList"/>
    <w:uiPriority w:val="99"/>
    <w:semiHidden/>
    <w:unhideWhenUsed/>
    <w:rsid w:val="00795E23"/>
  </w:style>
  <w:style w:type="numbering" w:customStyle="1" w:styleId="WW8Num2112211">
    <w:name w:val="WW8Num2112211"/>
    <w:rsid w:val="00795E23"/>
  </w:style>
  <w:style w:type="numbering" w:customStyle="1" w:styleId="NoList11112211">
    <w:name w:val="No List11112211"/>
    <w:next w:val="NoList"/>
    <w:uiPriority w:val="99"/>
    <w:semiHidden/>
    <w:unhideWhenUsed/>
    <w:rsid w:val="00795E23"/>
  </w:style>
  <w:style w:type="numbering" w:customStyle="1" w:styleId="NoList2112211">
    <w:name w:val="No List2112211"/>
    <w:next w:val="NoList"/>
    <w:uiPriority w:val="99"/>
    <w:semiHidden/>
    <w:unhideWhenUsed/>
    <w:rsid w:val="00795E23"/>
  </w:style>
  <w:style w:type="numbering" w:customStyle="1" w:styleId="NoList6111">
    <w:name w:val="No List6111"/>
    <w:next w:val="NoList"/>
    <w:uiPriority w:val="99"/>
    <w:semiHidden/>
    <w:unhideWhenUsed/>
    <w:rsid w:val="00795E23"/>
  </w:style>
  <w:style w:type="numbering" w:customStyle="1" w:styleId="NoList14111">
    <w:name w:val="No List14111"/>
    <w:next w:val="NoList"/>
    <w:uiPriority w:val="99"/>
    <w:semiHidden/>
    <w:unhideWhenUsed/>
    <w:rsid w:val="00795E23"/>
  </w:style>
  <w:style w:type="numbering" w:customStyle="1" w:styleId="WW8Num24111">
    <w:name w:val="WW8Num24111"/>
    <w:rsid w:val="00795E23"/>
  </w:style>
  <w:style w:type="numbering" w:customStyle="1" w:styleId="NoList114111">
    <w:name w:val="No List114111"/>
    <w:next w:val="NoList"/>
    <w:uiPriority w:val="99"/>
    <w:semiHidden/>
    <w:unhideWhenUsed/>
    <w:rsid w:val="00795E23"/>
  </w:style>
  <w:style w:type="numbering" w:customStyle="1" w:styleId="NoList24111">
    <w:name w:val="No List24111"/>
    <w:next w:val="NoList"/>
    <w:uiPriority w:val="99"/>
    <w:semiHidden/>
    <w:unhideWhenUsed/>
    <w:rsid w:val="00795E23"/>
  </w:style>
  <w:style w:type="numbering" w:customStyle="1" w:styleId="NoList33111">
    <w:name w:val="No List33111"/>
    <w:next w:val="NoList"/>
    <w:uiPriority w:val="99"/>
    <w:semiHidden/>
    <w:unhideWhenUsed/>
    <w:rsid w:val="00795E23"/>
  </w:style>
  <w:style w:type="numbering" w:customStyle="1" w:styleId="WW8Num213111">
    <w:name w:val="WW8Num213111"/>
    <w:rsid w:val="00795E23"/>
  </w:style>
  <w:style w:type="numbering" w:customStyle="1" w:styleId="NoList123111">
    <w:name w:val="No List123111"/>
    <w:next w:val="NoList"/>
    <w:uiPriority w:val="99"/>
    <w:semiHidden/>
    <w:unhideWhenUsed/>
    <w:rsid w:val="00795E23"/>
  </w:style>
  <w:style w:type="numbering" w:customStyle="1" w:styleId="NoList213111">
    <w:name w:val="No List213111"/>
    <w:next w:val="NoList"/>
    <w:uiPriority w:val="99"/>
    <w:semiHidden/>
    <w:unhideWhenUsed/>
    <w:rsid w:val="00795E23"/>
  </w:style>
  <w:style w:type="numbering" w:customStyle="1" w:styleId="NoList313111">
    <w:name w:val="No List313111"/>
    <w:next w:val="NoList"/>
    <w:uiPriority w:val="99"/>
    <w:semiHidden/>
    <w:unhideWhenUsed/>
    <w:rsid w:val="00795E23"/>
  </w:style>
  <w:style w:type="numbering" w:customStyle="1" w:styleId="NoList1113111">
    <w:name w:val="No List1113111"/>
    <w:next w:val="NoList"/>
    <w:uiPriority w:val="99"/>
    <w:semiHidden/>
    <w:unhideWhenUsed/>
    <w:rsid w:val="00795E23"/>
  </w:style>
  <w:style w:type="numbering" w:customStyle="1" w:styleId="WW8Num2113111">
    <w:name w:val="WW8Num2113111"/>
    <w:rsid w:val="00795E23"/>
  </w:style>
  <w:style w:type="numbering" w:customStyle="1" w:styleId="NoList11113111">
    <w:name w:val="No List11113111"/>
    <w:next w:val="NoList"/>
    <w:uiPriority w:val="99"/>
    <w:semiHidden/>
    <w:unhideWhenUsed/>
    <w:rsid w:val="00795E23"/>
  </w:style>
  <w:style w:type="numbering" w:customStyle="1" w:styleId="NoList2113111">
    <w:name w:val="No List2113111"/>
    <w:next w:val="NoList"/>
    <w:uiPriority w:val="99"/>
    <w:semiHidden/>
    <w:unhideWhenUsed/>
    <w:rsid w:val="00795E23"/>
  </w:style>
  <w:style w:type="numbering" w:customStyle="1" w:styleId="NoList41111">
    <w:name w:val="No List41111"/>
    <w:next w:val="NoList"/>
    <w:uiPriority w:val="99"/>
    <w:semiHidden/>
    <w:unhideWhenUsed/>
    <w:rsid w:val="00795E23"/>
  </w:style>
  <w:style w:type="numbering" w:customStyle="1" w:styleId="WW8Num221111">
    <w:name w:val="WW8Num221111"/>
    <w:rsid w:val="00795E23"/>
  </w:style>
  <w:style w:type="numbering" w:customStyle="1" w:styleId="NoList131111">
    <w:name w:val="No List131111"/>
    <w:next w:val="NoList"/>
    <w:uiPriority w:val="99"/>
    <w:semiHidden/>
    <w:unhideWhenUsed/>
    <w:rsid w:val="00795E23"/>
  </w:style>
  <w:style w:type="numbering" w:customStyle="1" w:styleId="NoList221111">
    <w:name w:val="No List221111"/>
    <w:next w:val="NoList"/>
    <w:uiPriority w:val="99"/>
    <w:semiHidden/>
    <w:unhideWhenUsed/>
    <w:rsid w:val="00795E23"/>
  </w:style>
  <w:style w:type="numbering" w:customStyle="1" w:styleId="NoList321111">
    <w:name w:val="No List321111"/>
    <w:next w:val="NoList"/>
    <w:uiPriority w:val="99"/>
    <w:semiHidden/>
    <w:unhideWhenUsed/>
    <w:rsid w:val="00795E23"/>
  </w:style>
  <w:style w:type="numbering" w:customStyle="1" w:styleId="NoList1121111">
    <w:name w:val="No List1121111"/>
    <w:next w:val="NoList"/>
    <w:uiPriority w:val="99"/>
    <w:semiHidden/>
    <w:unhideWhenUsed/>
    <w:rsid w:val="00795E23"/>
  </w:style>
  <w:style w:type="numbering" w:customStyle="1" w:styleId="WW8Num2121111">
    <w:name w:val="WW8Num2121111"/>
    <w:rsid w:val="00795E23"/>
  </w:style>
  <w:style w:type="numbering" w:customStyle="1" w:styleId="NoList11121111">
    <w:name w:val="No List11121111"/>
    <w:next w:val="NoList"/>
    <w:uiPriority w:val="99"/>
    <w:semiHidden/>
    <w:unhideWhenUsed/>
    <w:rsid w:val="00795E23"/>
  </w:style>
  <w:style w:type="numbering" w:customStyle="1" w:styleId="NoList2121111">
    <w:name w:val="No List2121111"/>
    <w:next w:val="NoList"/>
    <w:uiPriority w:val="99"/>
    <w:semiHidden/>
    <w:unhideWhenUsed/>
    <w:rsid w:val="00795E23"/>
  </w:style>
  <w:style w:type="numbering" w:customStyle="1" w:styleId="NoList411111">
    <w:name w:val="No List411111"/>
    <w:next w:val="NoList"/>
    <w:uiPriority w:val="99"/>
    <w:semiHidden/>
    <w:unhideWhenUsed/>
    <w:rsid w:val="00795E23"/>
  </w:style>
  <w:style w:type="numbering" w:customStyle="1" w:styleId="NoList1211111">
    <w:name w:val="No List1211111"/>
    <w:next w:val="NoList"/>
    <w:uiPriority w:val="99"/>
    <w:semiHidden/>
    <w:unhideWhenUsed/>
    <w:rsid w:val="00795E23"/>
  </w:style>
  <w:style w:type="numbering" w:customStyle="1" w:styleId="WW8Num2211111">
    <w:name w:val="WW8Num2211111"/>
    <w:rsid w:val="00795E23"/>
  </w:style>
  <w:style w:type="numbering" w:customStyle="1" w:styleId="NoList11211111">
    <w:name w:val="No List11211111"/>
    <w:next w:val="NoList"/>
    <w:uiPriority w:val="99"/>
    <w:semiHidden/>
    <w:unhideWhenUsed/>
    <w:rsid w:val="00795E23"/>
  </w:style>
  <w:style w:type="numbering" w:customStyle="1" w:styleId="NoList2211111">
    <w:name w:val="No List2211111"/>
    <w:next w:val="NoList"/>
    <w:uiPriority w:val="99"/>
    <w:semiHidden/>
    <w:unhideWhenUsed/>
    <w:rsid w:val="00795E23"/>
  </w:style>
  <w:style w:type="numbering" w:customStyle="1" w:styleId="NoList3111111">
    <w:name w:val="No List3111111"/>
    <w:next w:val="NoList"/>
    <w:uiPriority w:val="99"/>
    <w:semiHidden/>
    <w:unhideWhenUsed/>
    <w:rsid w:val="00795E23"/>
  </w:style>
  <w:style w:type="numbering" w:customStyle="1" w:styleId="WW8Num21111111">
    <w:name w:val="WW8Num21111111"/>
    <w:rsid w:val="00795E23"/>
  </w:style>
  <w:style w:type="numbering" w:customStyle="1" w:styleId="NoList12111111">
    <w:name w:val="No List12111111"/>
    <w:next w:val="NoList"/>
    <w:uiPriority w:val="99"/>
    <w:semiHidden/>
    <w:unhideWhenUsed/>
    <w:rsid w:val="00795E23"/>
  </w:style>
  <w:style w:type="numbering" w:customStyle="1" w:styleId="NoList21111111">
    <w:name w:val="No List21111111"/>
    <w:next w:val="NoList"/>
    <w:uiPriority w:val="99"/>
    <w:semiHidden/>
    <w:unhideWhenUsed/>
    <w:rsid w:val="00795E23"/>
  </w:style>
  <w:style w:type="numbering" w:customStyle="1" w:styleId="NoList31111111">
    <w:name w:val="No List31111111"/>
    <w:next w:val="NoList"/>
    <w:uiPriority w:val="99"/>
    <w:semiHidden/>
    <w:unhideWhenUsed/>
    <w:rsid w:val="00795E23"/>
  </w:style>
  <w:style w:type="numbering" w:customStyle="1" w:styleId="NoList111111111">
    <w:name w:val="No List111111111"/>
    <w:next w:val="NoList"/>
    <w:uiPriority w:val="99"/>
    <w:semiHidden/>
    <w:unhideWhenUsed/>
    <w:rsid w:val="00795E23"/>
  </w:style>
  <w:style w:type="numbering" w:customStyle="1" w:styleId="WW8Num211111111">
    <w:name w:val="WW8Num211111111"/>
    <w:rsid w:val="00795E23"/>
  </w:style>
  <w:style w:type="numbering" w:customStyle="1" w:styleId="NoList1111111111">
    <w:name w:val="No List1111111111"/>
    <w:next w:val="NoList"/>
    <w:uiPriority w:val="99"/>
    <w:semiHidden/>
    <w:unhideWhenUsed/>
    <w:rsid w:val="00795E23"/>
  </w:style>
  <w:style w:type="numbering" w:customStyle="1" w:styleId="NoList211111111">
    <w:name w:val="No List211111111"/>
    <w:next w:val="NoList"/>
    <w:uiPriority w:val="99"/>
    <w:semiHidden/>
    <w:unhideWhenUsed/>
    <w:rsid w:val="00795E23"/>
  </w:style>
  <w:style w:type="numbering" w:customStyle="1" w:styleId="NoList51111">
    <w:name w:val="No List51111"/>
    <w:next w:val="NoList"/>
    <w:uiPriority w:val="99"/>
    <w:semiHidden/>
    <w:unhideWhenUsed/>
    <w:rsid w:val="00795E23"/>
  </w:style>
  <w:style w:type="numbering" w:customStyle="1" w:styleId="NoList1311111">
    <w:name w:val="No List1311111"/>
    <w:next w:val="NoList"/>
    <w:uiPriority w:val="99"/>
    <w:semiHidden/>
    <w:unhideWhenUsed/>
    <w:rsid w:val="00795E23"/>
  </w:style>
  <w:style w:type="numbering" w:customStyle="1" w:styleId="WW8Num231111">
    <w:name w:val="WW8Num231111"/>
    <w:rsid w:val="00795E23"/>
  </w:style>
  <w:style w:type="numbering" w:customStyle="1" w:styleId="NoList1131111">
    <w:name w:val="No List1131111"/>
    <w:next w:val="NoList"/>
    <w:uiPriority w:val="99"/>
    <w:semiHidden/>
    <w:unhideWhenUsed/>
    <w:rsid w:val="00795E23"/>
  </w:style>
  <w:style w:type="numbering" w:customStyle="1" w:styleId="NoList231111">
    <w:name w:val="No List231111"/>
    <w:next w:val="NoList"/>
    <w:uiPriority w:val="99"/>
    <w:semiHidden/>
    <w:unhideWhenUsed/>
    <w:rsid w:val="00795E23"/>
  </w:style>
  <w:style w:type="numbering" w:customStyle="1" w:styleId="NoList3211111">
    <w:name w:val="No List3211111"/>
    <w:next w:val="NoList"/>
    <w:uiPriority w:val="99"/>
    <w:semiHidden/>
    <w:unhideWhenUsed/>
    <w:rsid w:val="00795E23"/>
  </w:style>
  <w:style w:type="numbering" w:customStyle="1" w:styleId="WW8Num21211111">
    <w:name w:val="WW8Num21211111"/>
    <w:rsid w:val="00795E23"/>
  </w:style>
  <w:style w:type="numbering" w:customStyle="1" w:styleId="NoList1221111">
    <w:name w:val="No List1221111"/>
    <w:next w:val="NoList"/>
    <w:uiPriority w:val="99"/>
    <w:semiHidden/>
    <w:unhideWhenUsed/>
    <w:rsid w:val="00795E23"/>
  </w:style>
  <w:style w:type="numbering" w:customStyle="1" w:styleId="NoList21211111">
    <w:name w:val="No List21211111"/>
    <w:next w:val="NoList"/>
    <w:uiPriority w:val="99"/>
    <w:semiHidden/>
    <w:unhideWhenUsed/>
    <w:rsid w:val="00795E23"/>
  </w:style>
  <w:style w:type="numbering" w:customStyle="1" w:styleId="NoList3121111">
    <w:name w:val="No List3121111"/>
    <w:next w:val="NoList"/>
    <w:uiPriority w:val="99"/>
    <w:semiHidden/>
    <w:unhideWhenUsed/>
    <w:rsid w:val="00795E23"/>
  </w:style>
  <w:style w:type="numbering" w:customStyle="1" w:styleId="NoList111211111">
    <w:name w:val="No List111211111"/>
    <w:next w:val="NoList"/>
    <w:uiPriority w:val="99"/>
    <w:semiHidden/>
    <w:unhideWhenUsed/>
    <w:rsid w:val="00795E23"/>
  </w:style>
  <w:style w:type="numbering" w:customStyle="1" w:styleId="WW8Num21121111">
    <w:name w:val="WW8Num21121111"/>
    <w:rsid w:val="00795E23"/>
  </w:style>
  <w:style w:type="numbering" w:customStyle="1" w:styleId="NoList111121111">
    <w:name w:val="No List111121111"/>
    <w:next w:val="NoList"/>
    <w:uiPriority w:val="99"/>
    <w:semiHidden/>
    <w:unhideWhenUsed/>
    <w:rsid w:val="00795E23"/>
  </w:style>
  <w:style w:type="numbering" w:customStyle="1" w:styleId="NoList21121111">
    <w:name w:val="No List21121111"/>
    <w:next w:val="NoList"/>
    <w:uiPriority w:val="99"/>
    <w:semiHidden/>
    <w:unhideWhenUsed/>
    <w:rsid w:val="00795E23"/>
  </w:style>
  <w:style w:type="numbering" w:customStyle="1" w:styleId="NoList61111">
    <w:name w:val="No List61111"/>
    <w:next w:val="NoList"/>
    <w:uiPriority w:val="99"/>
    <w:semiHidden/>
    <w:unhideWhenUsed/>
    <w:rsid w:val="00795E23"/>
  </w:style>
  <w:style w:type="numbering" w:customStyle="1" w:styleId="WW8Num241111">
    <w:name w:val="WW8Num241111"/>
    <w:rsid w:val="00795E23"/>
  </w:style>
  <w:style w:type="numbering" w:customStyle="1" w:styleId="NoList141111">
    <w:name w:val="No List141111"/>
    <w:next w:val="NoList"/>
    <w:uiPriority w:val="99"/>
    <w:semiHidden/>
    <w:unhideWhenUsed/>
    <w:rsid w:val="00795E23"/>
  </w:style>
  <w:style w:type="numbering" w:customStyle="1" w:styleId="NoList241111">
    <w:name w:val="No List241111"/>
    <w:next w:val="NoList"/>
    <w:uiPriority w:val="99"/>
    <w:semiHidden/>
    <w:unhideWhenUsed/>
    <w:rsid w:val="00795E23"/>
  </w:style>
  <w:style w:type="numbering" w:customStyle="1" w:styleId="NoList331111">
    <w:name w:val="No List331111"/>
    <w:next w:val="NoList"/>
    <w:uiPriority w:val="99"/>
    <w:semiHidden/>
    <w:unhideWhenUsed/>
    <w:rsid w:val="00795E23"/>
  </w:style>
  <w:style w:type="numbering" w:customStyle="1" w:styleId="NoList1141111">
    <w:name w:val="No List1141111"/>
    <w:next w:val="NoList"/>
    <w:uiPriority w:val="99"/>
    <w:semiHidden/>
    <w:unhideWhenUsed/>
    <w:rsid w:val="00795E23"/>
  </w:style>
  <w:style w:type="numbering" w:customStyle="1" w:styleId="WW8Num2131111">
    <w:name w:val="WW8Num2131111"/>
    <w:rsid w:val="00795E23"/>
  </w:style>
  <w:style w:type="numbering" w:customStyle="1" w:styleId="NoList11131111">
    <w:name w:val="No List11131111"/>
    <w:next w:val="NoList"/>
    <w:uiPriority w:val="99"/>
    <w:semiHidden/>
    <w:unhideWhenUsed/>
    <w:rsid w:val="00795E23"/>
  </w:style>
  <w:style w:type="numbering" w:customStyle="1" w:styleId="NoList2131111">
    <w:name w:val="No List2131111"/>
    <w:next w:val="NoList"/>
    <w:uiPriority w:val="99"/>
    <w:semiHidden/>
    <w:unhideWhenUsed/>
    <w:rsid w:val="00795E23"/>
  </w:style>
  <w:style w:type="numbering" w:customStyle="1" w:styleId="NoList42111">
    <w:name w:val="No List42111"/>
    <w:next w:val="NoList"/>
    <w:uiPriority w:val="99"/>
    <w:semiHidden/>
    <w:unhideWhenUsed/>
    <w:rsid w:val="00795E23"/>
  </w:style>
  <w:style w:type="numbering" w:customStyle="1" w:styleId="NoList1231111">
    <w:name w:val="No List1231111"/>
    <w:next w:val="NoList"/>
    <w:uiPriority w:val="99"/>
    <w:semiHidden/>
    <w:unhideWhenUsed/>
    <w:rsid w:val="00795E23"/>
  </w:style>
  <w:style w:type="numbering" w:customStyle="1" w:styleId="WW8Num222111">
    <w:name w:val="WW8Num222111"/>
    <w:rsid w:val="00795E23"/>
  </w:style>
  <w:style w:type="numbering" w:customStyle="1" w:styleId="NoList1122111">
    <w:name w:val="No List1122111"/>
    <w:next w:val="NoList"/>
    <w:uiPriority w:val="99"/>
    <w:semiHidden/>
    <w:unhideWhenUsed/>
    <w:rsid w:val="00795E23"/>
  </w:style>
  <w:style w:type="numbering" w:customStyle="1" w:styleId="NoList222111">
    <w:name w:val="No List222111"/>
    <w:next w:val="NoList"/>
    <w:uiPriority w:val="99"/>
    <w:semiHidden/>
    <w:unhideWhenUsed/>
    <w:rsid w:val="00795E23"/>
  </w:style>
  <w:style w:type="numbering" w:customStyle="1" w:styleId="NoList3131111">
    <w:name w:val="No List3131111"/>
    <w:next w:val="NoList"/>
    <w:uiPriority w:val="99"/>
    <w:semiHidden/>
    <w:unhideWhenUsed/>
    <w:rsid w:val="00795E23"/>
  </w:style>
  <w:style w:type="numbering" w:customStyle="1" w:styleId="WW8Num21131111">
    <w:name w:val="WW8Num21131111"/>
    <w:rsid w:val="00795E23"/>
  </w:style>
  <w:style w:type="numbering" w:customStyle="1" w:styleId="NoList1212111">
    <w:name w:val="No List1212111"/>
    <w:next w:val="NoList"/>
    <w:uiPriority w:val="99"/>
    <w:semiHidden/>
    <w:unhideWhenUsed/>
    <w:rsid w:val="00795E23"/>
  </w:style>
  <w:style w:type="numbering" w:customStyle="1" w:styleId="NoList21131111">
    <w:name w:val="No List21131111"/>
    <w:next w:val="NoList"/>
    <w:uiPriority w:val="99"/>
    <w:semiHidden/>
    <w:unhideWhenUsed/>
    <w:rsid w:val="00795E23"/>
  </w:style>
  <w:style w:type="numbering" w:customStyle="1" w:styleId="NoList3112111">
    <w:name w:val="No List3112111"/>
    <w:next w:val="NoList"/>
    <w:uiPriority w:val="99"/>
    <w:semiHidden/>
    <w:unhideWhenUsed/>
    <w:rsid w:val="00795E23"/>
  </w:style>
  <w:style w:type="numbering" w:customStyle="1" w:styleId="NoList111131111">
    <w:name w:val="No List111131111"/>
    <w:next w:val="NoList"/>
    <w:uiPriority w:val="99"/>
    <w:semiHidden/>
    <w:unhideWhenUsed/>
    <w:rsid w:val="00795E23"/>
  </w:style>
  <w:style w:type="numbering" w:customStyle="1" w:styleId="WW8Num21112111">
    <w:name w:val="WW8Num21112111"/>
    <w:rsid w:val="00795E23"/>
  </w:style>
  <w:style w:type="numbering" w:customStyle="1" w:styleId="NoList111112111">
    <w:name w:val="No List111112111"/>
    <w:next w:val="NoList"/>
    <w:uiPriority w:val="99"/>
    <w:semiHidden/>
    <w:unhideWhenUsed/>
    <w:rsid w:val="00795E23"/>
  </w:style>
  <w:style w:type="numbering" w:customStyle="1" w:styleId="NoList21112111">
    <w:name w:val="No List21112111"/>
    <w:next w:val="NoList"/>
    <w:uiPriority w:val="99"/>
    <w:semiHidden/>
    <w:unhideWhenUsed/>
    <w:rsid w:val="00795E23"/>
  </w:style>
  <w:style w:type="numbering" w:customStyle="1" w:styleId="NoList511111">
    <w:name w:val="No List511111"/>
    <w:next w:val="NoList"/>
    <w:uiPriority w:val="99"/>
    <w:semiHidden/>
    <w:unhideWhenUsed/>
    <w:rsid w:val="00795E23"/>
  </w:style>
  <w:style w:type="numbering" w:customStyle="1" w:styleId="NoList132111">
    <w:name w:val="No List132111"/>
    <w:next w:val="NoList"/>
    <w:uiPriority w:val="99"/>
    <w:semiHidden/>
    <w:unhideWhenUsed/>
    <w:rsid w:val="00795E23"/>
  </w:style>
  <w:style w:type="numbering" w:customStyle="1" w:styleId="WW8Num2311111">
    <w:name w:val="WW8Num2311111"/>
    <w:rsid w:val="00795E23"/>
  </w:style>
  <w:style w:type="numbering" w:customStyle="1" w:styleId="NoList11311111">
    <w:name w:val="No List11311111"/>
    <w:next w:val="NoList"/>
    <w:uiPriority w:val="99"/>
    <w:semiHidden/>
    <w:unhideWhenUsed/>
    <w:rsid w:val="00795E23"/>
  </w:style>
  <w:style w:type="numbering" w:customStyle="1" w:styleId="NoList2311111">
    <w:name w:val="No List2311111"/>
    <w:next w:val="NoList"/>
    <w:uiPriority w:val="99"/>
    <w:semiHidden/>
    <w:unhideWhenUsed/>
    <w:rsid w:val="00795E23"/>
  </w:style>
  <w:style w:type="numbering" w:customStyle="1" w:styleId="NoList322111">
    <w:name w:val="No List322111"/>
    <w:next w:val="NoList"/>
    <w:uiPriority w:val="99"/>
    <w:semiHidden/>
    <w:unhideWhenUsed/>
    <w:rsid w:val="00795E23"/>
  </w:style>
  <w:style w:type="numbering" w:customStyle="1" w:styleId="WW8Num2122111">
    <w:name w:val="WW8Num2122111"/>
    <w:rsid w:val="00795E23"/>
  </w:style>
  <w:style w:type="numbering" w:customStyle="1" w:styleId="NoList12211111">
    <w:name w:val="No List12211111"/>
    <w:next w:val="NoList"/>
    <w:uiPriority w:val="99"/>
    <w:semiHidden/>
    <w:unhideWhenUsed/>
    <w:rsid w:val="00795E23"/>
  </w:style>
  <w:style w:type="numbering" w:customStyle="1" w:styleId="NoList2122111">
    <w:name w:val="No List2122111"/>
    <w:next w:val="NoList"/>
    <w:uiPriority w:val="99"/>
    <w:semiHidden/>
    <w:unhideWhenUsed/>
    <w:rsid w:val="00795E23"/>
  </w:style>
  <w:style w:type="numbering" w:customStyle="1" w:styleId="NoList31211111">
    <w:name w:val="No List31211111"/>
    <w:next w:val="NoList"/>
    <w:uiPriority w:val="99"/>
    <w:semiHidden/>
    <w:unhideWhenUsed/>
    <w:rsid w:val="00795E23"/>
  </w:style>
  <w:style w:type="numbering" w:customStyle="1" w:styleId="NoList11122111">
    <w:name w:val="No List11122111"/>
    <w:next w:val="NoList"/>
    <w:uiPriority w:val="99"/>
    <w:semiHidden/>
    <w:unhideWhenUsed/>
    <w:rsid w:val="00795E23"/>
  </w:style>
  <w:style w:type="numbering" w:customStyle="1" w:styleId="WW8Num211211111">
    <w:name w:val="WW8Num211211111"/>
    <w:rsid w:val="00795E23"/>
  </w:style>
  <w:style w:type="numbering" w:customStyle="1" w:styleId="NoList1111211111">
    <w:name w:val="No List1111211111"/>
    <w:next w:val="NoList"/>
    <w:uiPriority w:val="99"/>
    <w:semiHidden/>
    <w:unhideWhenUsed/>
    <w:rsid w:val="00795E23"/>
  </w:style>
  <w:style w:type="numbering" w:customStyle="1" w:styleId="NoList211211111">
    <w:name w:val="No List211211111"/>
    <w:next w:val="NoList"/>
    <w:uiPriority w:val="99"/>
    <w:semiHidden/>
    <w:unhideWhenUsed/>
    <w:rsid w:val="00795E23"/>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numbering" w:customStyle="1" w:styleId="NoList9">
    <w:name w:val="No List9"/>
    <w:next w:val="NoList"/>
    <w:uiPriority w:val="99"/>
    <w:semiHidden/>
    <w:unhideWhenUsed/>
    <w:rsid w:val="00DC63E1"/>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14:ligatures w14:val="standard"/>
      <w14:cntxtAlts/>
    </w:rPr>
  </w:style>
  <w:style w:type="character" w:customStyle="1" w:styleId="TitleChar">
    <w:name w:val="Title Char"/>
    <w:basedOn w:val="DefaultParagraphFont"/>
    <w:link w:val="Title"/>
    <w:rsid w:val="00DC63E1"/>
    <w:rPr>
      <w:rFonts w:ascii="Cambria" w:eastAsia="Times New Roman" w:hAnsi="Cambria"/>
      <w:color w:val="000000"/>
      <w:kern w:val="28"/>
      <w:sz w:val="96"/>
      <w:szCs w:val="96"/>
      <w14:ligatures w14:val="standard"/>
      <w14:cntxtAlts/>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E3650E"/>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FF440F"/>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440A40"/>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710884438">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383992605">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sChild>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1788771667">
                  <w:marLeft w:val="0"/>
                  <w:marRight w:val="0"/>
                  <w:marTop w:val="0"/>
                  <w:marBottom w:val="0"/>
                  <w:divBdr>
                    <w:top w:val="none" w:sz="0" w:space="0" w:color="auto"/>
                    <w:left w:val="none" w:sz="0" w:space="0" w:color="auto"/>
                    <w:bottom w:val="none" w:sz="0" w:space="0" w:color="auto"/>
                    <w:right w:val="none" w:sz="0" w:space="0" w:color="auto"/>
                  </w:divBdr>
                </w:div>
                <w:div w:id="90467398">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830629285">
                              <w:marLeft w:val="300"/>
                              <w:marRight w:val="300"/>
                              <w:marTop w:val="300"/>
                              <w:marBottom w:val="300"/>
                              <w:divBdr>
                                <w:top w:val="none" w:sz="0" w:space="0" w:color="auto"/>
                                <w:left w:val="none" w:sz="0" w:space="0" w:color="auto"/>
                                <w:bottom w:val="none" w:sz="0" w:space="0" w:color="auto"/>
                                <w:right w:val="none" w:sz="0" w:space="0" w:color="auto"/>
                              </w:divBdr>
                            </w:div>
                            <w:div w:id="179031668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389381318">
          <w:marLeft w:val="0"/>
          <w:marRight w:val="0"/>
          <w:marTop w:val="0"/>
          <w:marBottom w:val="0"/>
          <w:divBdr>
            <w:top w:val="none" w:sz="0" w:space="0" w:color="auto"/>
            <w:left w:val="none" w:sz="0" w:space="0" w:color="auto"/>
            <w:bottom w:val="none" w:sz="0" w:space="0" w:color="auto"/>
            <w:right w:val="none" w:sz="0" w:space="0" w:color="auto"/>
          </w:divBdr>
        </w:div>
        <w:div w:id="1153066845">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824708187">
          <w:marLeft w:val="0"/>
          <w:marRight w:val="0"/>
          <w:marTop w:val="60"/>
          <w:marBottom w:val="450"/>
          <w:divBdr>
            <w:top w:val="single" w:sz="6" w:space="5" w:color="415A77"/>
            <w:left w:val="none" w:sz="0" w:space="0" w:color="auto"/>
            <w:bottom w:val="single" w:sz="6" w:space="5" w:color="415A77"/>
            <w:right w:val="none" w:sz="0" w:space="0" w:color="auto"/>
          </w:divBdr>
        </w:div>
        <w:div w:id="735012111">
          <w:marLeft w:val="0"/>
          <w:marRight w:val="0"/>
          <w:marTop w:val="0"/>
          <w:marBottom w:val="0"/>
          <w:divBdr>
            <w:top w:val="none" w:sz="0" w:space="0" w:color="auto"/>
            <w:left w:val="none" w:sz="0" w:space="0" w:color="auto"/>
            <w:bottom w:val="none" w:sz="0" w:space="0" w:color="auto"/>
            <w:right w:val="none" w:sz="0" w:space="0" w:color="auto"/>
          </w:divBdr>
          <w:divsChild>
            <w:div w:id="2132436180">
              <w:marLeft w:val="0"/>
              <w:marRight w:val="0"/>
              <w:marTop w:val="0"/>
              <w:marBottom w:val="240"/>
              <w:divBdr>
                <w:top w:val="none" w:sz="0" w:space="0" w:color="auto"/>
                <w:left w:val="none" w:sz="0" w:space="0" w:color="auto"/>
                <w:bottom w:val="none" w:sz="0" w:space="0" w:color="auto"/>
                <w:right w:val="none" w:sz="0" w:space="0" w:color="auto"/>
              </w:divBdr>
            </w:div>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490051030">
          <w:marLeft w:val="0"/>
          <w:marRight w:val="0"/>
          <w:marTop w:val="225"/>
          <w:marBottom w:val="0"/>
          <w:divBdr>
            <w:top w:val="none" w:sz="0" w:space="0" w:color="auto"/>
            <w:left w:val="none" w:sz="0" w:space="0" w:color="auto"/>
            <w:bottom w:val="none" w:sz="0" w:space="0" w:color="auto"/>
            <w:right w:val="none" w:sz="0" w:space="0" w:color="auto"/>
          </w:divBdr>
        </w:div>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sChild>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1384132122">
          <w:marLeft w:val="0"/>
          <w:marRight w:val="0"/>
          <w:marTop w:val="225"/>
          <w:marBottom w:val="0"/>
          <w:divBdr>
            <w:top w:val="none" w:sz="0" w:space="0" w:color="auto"/>
            <w:left w:val="none" w:sz="0" w:space="0" w:color="auto"/>
            <w:bottom w:val="none" w:sz="0" w:space="0" w:color="auto"/>
            <w:right w:val="none" w:sz="0" w:space="0" w:color="auto"/>
          </w:divBdr>
        </w:div>
        <w:div w:id="680666773">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139541207">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36664895">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832520690">
                      <w:marLeft w:val="0"/>
                      <w:marRight w:val="0"/>
                      <w:marTop w:val="0"/>
                      <w:marBottom w:val="0"/>
                      <w:divBdr>
                        <w:top w:val="none" w:sz="0" w:space="0" w:color="auto"/>
                        <w:left w:val="none" w:sz="0" w:space="0" w:color="auto"/>
                        <w:bottom w:val="none" w:sz="0" w:space="0" w:color="auto"/>
                        <w:right w:val="none" w:sz="0" w:space="0" w:color="auto"/>
                      </w:divBdr>
                    </w:div>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2031179564">
          <w:marLeft w:val="0"/>
          <w:marRight w:val="0"/>
          <w:marTop w:val="300"/>
          <w:marBottom w:val="30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52452393">
          <w:marLeft w:val="0"/>
          <w:marRight w:val="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1498839976">
          <w:marLeft w:val="0"/>
          <w:marRight w:val="0"/>
          <w:marTop w:val="0"/>
          <w:marBottom w:val="0"/>
          <w:divBdr>
            <w:top w:val="none" w:sz="0" w:space="0" w:color="auto"/>
            <w:left w:val="none" w:sz="0" w:space="0" w:color="auto"/>
            <w:bottom w:val="none" w:sz="0" w:space="0" w:color="auto"/>
            <w:right w:val="none" w:sz="0" w:space="0" w:color="auto"/>
          </w:divBdr>
        </w:div>
        <w:div w:id="443041498">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2085761322">
          <w:marLeft w:val="0"/>
          <w:marRight w:val="0"/>
          <w:marTop w:val="0"/>
          <w:marBottom w:val="0"/>
          <w:divBdr>
            <w:top w:val="none" w:sz="0" w:space="0" w:color="auto"/>
            <w:left w:val="none" w:sz="0" w:space="0" w:color="auto"/>
            <w:bottom w:val="none" w:sz="0" w:space="0" w:color="auto"/>
            <w:right w:val="none" w:sz="0" w:space="0" w:color="auto"/>
          </w:divBdr>
        </w:div>
        <w:div w:id="750926469">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100088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38020570">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65577762">
          <w:marLeft w:val="0"/>
          <w:marRight w:val="0"/>
          <w:marTop w:val="225"/>
          <w:marBottom w:val="0"/>
          <w:divBdr>
            <w:top w:val="none" w:sz="0" w:space="0" w:color="auto"/>
            <w:left w:val="none" w:sz="0" w:space="0" w:color="auto"/>
            <w:bottom w:val="none" w:sz="0" w:space="0" w:color="auto"/>
            <w:right w:val="none" w:sz="0" w:space="0" w:color="auto"/>
          </w:divBdr>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67228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982739541">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 w:id="127431005">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1266305127">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277132039">
                              <w:marLeft w:val="0"/>
                              <w:marRight w:val="150"/>
                              <w:marTop w:val="0"/>
                              <w:marBottom w:val="0"/>
                              <w:divBdr>
                                <w:top w:val="none" w:sz="0" w:space="0" w:color="auto"/>
                                <w:left w:val="none" w:sz="0" w:space="0" w:color="auto"/>
                                <w:bottom w:val="none" w:sz="0" w:space="0" w:color="auto"/>
                                <w:right w:val="none" w:sz="0" w:space="0" w:color="auto"/>
                              </w:divBdr>
                            </w:div>
                            <w:div w:id="549994283">
                              <w:marLeft w:val="0"/>
                              <w:marRight w:val="0"/>
                              <w:marTop w:val="3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89943774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966613576">
          <w:marLeft w:val="0"/>
          <w:marRight w:val="0"/>
          <w:marTop w:val="225"/>
          <w:marBottom w:val="0"/>
          <w:divBdr>
            <w:top w:val="none" w:sz="0" w:space="0" w:color="auto"/>
            <w:left w:val="none" w:sz="0" w:space="0" w:color="auto"/>
            <w:bottom w:val="none" w:sz="0" w:space="0" w:color="auto"/>
            <w:right w:val="none" w:sz="0" w:space="0" w:color="auto"/>
          </w:divBdr>
        </w:div>
        <w:div w:id="1416705062">
          <w:marLeft w:val="0"/>
          <w:marRight w:val="0"/>
          <w:marTop w:val="225"/>
          <w:marBottom w:val="0"/>
          <w:divBdr>
            <w:top w:val="none" w:sz="0" w:space="0" w:color="auto"/>
            <w:left w:val="none" w:sz="0" w:space="0" w:color="auto"/>
            <w:bottom w:val="none" w:sz="0" w:space="0" w:color="auto"/>
            <w:right w:val="none" w:sz="0" w:space="0" w:color="auto"/>
          </w:divBdr>
        </w:div>
      </w:divsChild>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1650329233">
          <w:marLeft w:val="0"/>
          <w:marRight w:val="0"/>
          <w:marTop w:val="0"/>
          <w:marBottom w:val="0"/>
          <w:divBdr>
            <w:top w:val="none" w:sz="0" w:space="0" w:color="auto"/>
            <w:left w:val="none" w:sz="0" w:space="0" w:color="auto"/>
            <w:bottom w:val="none" w:sz="0" w:space="0" w:color="auto"/>
            <w:right w:val="none" w:sz="0" w:space="0" w:color="auto"/>
          </w:divBdr>
        </w:div>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2005473153">
          <w:marLeft w:val="0"/>
          <w:marRight w:val="0"/>
          <w:marTop w:val="0"/>
          <w:marBottom w:val="0"/>
          <w:divBdr>
            <w:top w:val="none" w:sz="0" w:space="0" w:color="auto"/>
            <w:left w:val="none" w:sz="0" w:space="0" w:color="auto"/>
            <w:bottom w:val="none" w:sz="0" w:space="0" w:color="auto"/>
            <w:right w:val="none" w:sz="0" w:space="0" w:color="auto"/>
          </w:divBdr>
          <w:divsChild>
            <w:div w:id="177774563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201938119">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 w:id="150021855">
          <w:marLeft w:val="0"/>
          <w:marRight w:val="0"/>
          <w:marTop w:val="0"/>
          <w:marBottom w:val="0"/>
          <w:divBdr>
            <w:top w:val="none" w:sz="0" w:space="0" w:color="auto"/>
            <w:left w:val="none" w:sz="0" w:space="0" w:color="auto"/>
            <w:bottom w:val="none" w:sz="0" w:space="0" w:color="auto"/>
            <w:right w:val="none" w:sz="0" w:space="0" w:color="auto"/>
          </w:divBdr>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2106998066">
                  <w:marLeft w:val="0"/>
                  <w:marRight w:val="0"/>
                  <w:marTop w:val="0"/>
                  <w:marBottom w:val="0"/>
                  <w:divBdr>
                    <w:top w:val="none" w:sz="0" w:space="0" w:color="auto"/>
                    <w:left w:val="none" w:sz="0" w:space="0" w:color="auto"/>
                    <w:bottom w:val="none" w:sz="0" w:space="0" w:color="auto"/>
                    <w:right w:val="none" w:sz="0" w:space="0" w:color="auto"/>
                  </w:divBdr>
                  <w:divsChild>
                    <w:div w:id="1619678919">
                      <w:marLeft w:val="0"/>
                      <w:marRight w:val="0"/>
                      <w:marTop w:val="0"/>
                      <w:marBottom w:val="0"/>
                      <w:divBdr>
                        <w:top w:val="none" w:sz="0" w:space="0" w:color="auto"/>
                        <w:left w:val="none" w:sz="0" w:space="0" w:color="auto"/>
                        <w:bottom w:val="none" w:sz="0" w:space="0" w:color="auto"/>
                        <w:right w:val="none" w:sz="0" w:space="0" w:color="auto"/>
                      </w:divBdr>
                    </w:div>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774731">
                  <w:marLeft w:val="0"/>
                  <w:marRight w:val="0"/>
                  <w:marTop w:val="0"/>
                  <w:marBottom w:val="0"/>
                  <w:divBdr>
                    <w:top w:val="none" w:sz="0" w:space="0" w:color="auto"/>
                    <w:left w:val="none" w:sz="0" w:space="0" w:color="auto"/>
                    <w:bottom w:val="none" w:sz="0" w:space="0" w:color="auto"/>
                    <w:right w:val="none" w:sz="0" w:space="0" w:color="auto"/>
                  </w:divBdr>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884296800">
                                              <w:marLeft w:val="0"/>
                                              <w:marRight w:val="0"/>
                                              <w:marTop w:val="0"/>
                                              <w:marBottom w:val="0"/>
                                              <w:divBdr>
                                                <w:top w:val="none" w:sz="0" w:space="0" w:color="auto"/>
                                                <w:left w:val="none" w:sz="0" w:space="0" w:color="auto"/>
                                                <w:bottom w:val="none" w:sz="0" w:space="0" w:color="auto"/>
                                                <w:right w:val="none" w:sz="0" w:space="0" w:color="auto"/>
                                              </w:divBdr>
                                            </w:div>
                                            <w:div w:id="749667016">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1597401993">
          <w:marLeft w:val="0"/>
          <w:marRight w:val="0"/>
          <w:marTop w:val="0"/>
          <w:marBottom w:val="75"/>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440684230">
          <w:marLeft w:val="0"/>
          <w:marRight w:val="0"/>
          <w:marTop w:val="225"/>
          <w:marBottom w:val="0"/>
          <w:divBdr>
            <w:top w:val="none" w:sz="0" w:space="0" w:color="auto"/>
            <w:left w:val="none" w:sz="0" w:space="0" w:color="auto"/>
            <w:bottom w:val="none" w:sz="0" w:space="0" w:color="auto"/>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 w:id="1218081889">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1667780896">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34972706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500389567">
                      <w:marLeft w:val="0"/>
                      <w:marRight w:val="0"/>
                      <w:marTop w:val="0"/>
                      <w:marBottom w:val="120"/>
                      <w:divBdr>
                        <w:top w:val="none" w:sz="0" w:space="0" w:color="auto"/>
                        <w:left w:val="none" w:sz="0" w:space="0" w:color="auto"/>
                        <w:bottom w:val="none" w:sz="0" w:space="0" w:color="auto"/>
                        <w:right w:val="none" w:sz="0" w:space="0" w:color="auto"/>
                      </w:divBdr>
                    </w:div>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1451584344">
              <w:marLeft w:val="0"/>
              <w:marRight w:val="0"/>
              <w:marTop w:val="0"/>
              <w:marBottom w:val="240"/>
              <w:divBdr>
                <w:top w:val="none" w:sz="0" w:space="0" w:color="auto"/>
                <w:left w:val="none" w:sz="0" w:space="0" w:color="auto"/>
                <w:bottom w:val="none" w:sz="0" w:space="0" w:color="auto"/>
                <w:right w:val="none" w:sz="0" w:space="0" w:color="auto"/>
              </w:divBdr>
            </w:div>
            <w:div w:id="743996025">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782895">
          <w:marLeft w:val="0"/>
          <w:marRight w:val="0"/>
          <w:marTop w:val="0"/>
          <w:marBottom w:val="0"/>
          <w:divBdr>
            <w:top w:val="none" w:sz="0" w:space="0" w:color="auto"/>
            <w:left w:val="none" w:sz="0" w:space="0" w:color="auto"/>
            <w:bottom w:val="none" w:sz="0" w:space="0" w:color="auto"/>
            <w:right w:val="none" w:sz="0" w:space="0" w:color="auto"/>
          </w:divBdr>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04720">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2015035807">
          <w:marLeft w:val="0"/>
          <w:marRight w:val="0"/>
          <w:marTop w:val="225"/>
          <w:marBottom w:val="0"/>
          <w:divBdr>
            <w:top w:val="none" w:sz="0" w:space="0" w:color="auto"/>
            <w:left w:val="none" w:sz="0" w:space="0" w:color="auto"/>
            <w:bottom w:val="none" w:sz="0" w:space="0" w:color="auto"/>
            <w:right w:val="none" w:sz="0" w:space="0" w:color="auto"/>
          </w:divBdr>
        </w:div>
        <w:div w:id="940723338">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 w:id="969281066">
          <w:marLeft w:val="0"/>
          <w:marRight w:val="0"/>
          <w:marTop w:val="0"/>
          <w:marBottom w:val="0"/>
          <w:divBdr>
            <w:top w:val="none" w:sz="0" w:space="0" w:color="auto"/>
            <w:left w:val="none" w:sz="0" w:space="0" w:color="auto"/>
            <w:bottom w:val="none" w:sz="0" w:space="0" w:color="auto"/>
            <w:right w:val="none" w:sz="0" w:space="0" w:color="auto"/>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 w:id="627131529">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1700668868">
                      <w:marLeft w:val="0"/>
                      <w:marRight w:val="0"/>
                      <w:marTop w:val="0"/>
                      <w:marBottom w:val="150"/>
                      <w:divBdr>
                        <w:top w:val="none" w:sz="0" w:space="0" w:color="auto"/>
                        <w:left w:val="none" w:sz="0" w:space="0" w:color="auto"/>
                        <w:bottom w:val="none" w:sz="0" w:space="0" w:color="auto"/>
                        <w:right w:val="none" w:sz="0" w:space="0" w:color="auto"/>
                      </w:divBdr>
                    </w:div>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sChild>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2052339957">
          <w:marLeft w:val="0"/>
          <w:marRight w:val="0"/>
          <w:marTop w:val="225"/>
          <w:marBottom w:val="0"/>
          <w:divBdr>
            <w:top w:val="none" w:sz="0" w:space="0" w:color="auto"/>
            <w:left w:val="none" w:sz="0" w:space="0" w:color="auto"/>
            <w:bottom w:val="none" w:sz="0" w:space="0" w:color="auto"/>
            <w:right w:val="none" w:sz="0" w:space="0" w:color="auto"/>
          </w:divBdr>
        </w:div>
        <w:div w:id="813332221">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269771853">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36531817">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1289627282">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63836819">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1371296915">
          <w:marLeft w:val="0"/>
          <w:marRight w:val="0"/>
          <w:marTop w:val="0"/>
          <w:marBottom w:val="0"/>
          <w:divBdr>
            <w:top w:val="none" w:sz="0" w:space="0" w:color="auto"/>
            <w:left w:val="none" w:sz="0" w:space="0" w:color="auto"/>
            <w:bottom w:val="none" w:sz="0" w:space="0" w:color="auto"/>
            <w:right w:val="none" w:sz="0" w:space="0" w:color="auto"/>
          </w:divBdr>
        </w:div>
        <w:div w:id="239608847">
          <w:marLeft w:val="0"/>
          <w:marRight w:val="0"/>
          <w:marTop w:val="0"/>
          <w:marBottom w:val="0"/>
          <w:divBdr>
            <w:top w:val="none" w:sz="0" w:space="0" w:color="auto"/>
            <w:left w:val="none" w:sz="0" w:space="0" w:color="auto"/>
            <w:bottom w:val="none" w:sz="0" w:space="0" w:color="auto"/>
            <w:right w:val="none" w:sz="0" w:space="0" w:color="auto"/>
          </w:divBdr>
          <w:divsChild>
            <w:div w:id="492456305">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232083402">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034963269">
                          <w:marLeft w:val="0"/>
                          <w:marRight w:val="0"/>
                          <w:marTop w:val="0"/>
                          <w:marBottom w:val="0"/>
                          <w:divBdr>
                            <w:top w:val="none" w:sz="0" w:space="0" w:color="auto"/>
                            <w:left w:val="none" w:sz="0" w:space="0" w:color="auto"/>
                            <w:bottom w:val="none" w:sz="0" w:space="0" w:color="auto"/>
                            <w:right w:val="none" w:sz="0" w:space="0" w:color="auto"/>
                          </w:divBdr>
                        </w:div>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6759120">
              <w:marLeft w:val="0"/>
              <w:marRight w:val="0"/>
              <w:marTop w:val="0"/>
              <w:marBottom w:val="0"/>
              <w:divBdr>
                <w:top w:val="none" w:sz="0" w:space="0" w:color="auto"/>
                <w:left w:val="none" w:sz="0" w:space="0" w:color="auto"/>
                <w:bottom w:val="none" w:sz="0" w:space="0" w:color="auto"/>
                <w:right w:val="none" w:sz="0" w:space="0" w:color="auto"/>
              </w:divBdr>
            </w:div>
            <w:div w:id="712073173">
              <w:marLeft w:val="0"/>
              <w:marRight w:val="0"/>
              <w:marTop w:val="0"/>
              <w:marBottom w:val="0"/>
              <w:divBdr>
                <w:top w:val="none" w:sz="0" w:space="0" w:color="auto"/>
                <w:left w:val="none" w:sz="0" w:space="0" w:color="auto"/>
                <w:bottom w:val="none" w:sz="0" w:space="0" w:color="auto"/>
                <w:right w:val="none" w:sz="0" w:space="0" w:color="auto"/>
              </w:divBdr>
            </w:div>
            <w:div w:id="33702198">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690252770">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745448306">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744228490">
                          <w:marLeft w:val="0"/>
                          <w:marRight w:val="0"/>
                          <w:marTop w:val="0"/>
                          <w:marBottom w:val="0"/>
                          <w:divBdr>
                            <w:top w:val="none" w:sz="0" w:space="0" w:color="auto"/>
                            <w:left w:val="none" w:sz="0" w:space="0" w:color="auto"/>
                            <w:bottom w:val="none" w:sz="0" w:space="0" w:color="auto"/>
                            <w:right w:val="none" w:sz="0" w:space="0" w:color="auto"/>
                          </w:divBdr>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rrl.org/files/file/Public%20Service/ARES/ARRL-ARES-FILLABLE-TRAINING-TASK-BOOK-V2_1_1.pdf" TargetMode="External"/><Relationship Id="rId117" Type="http://schemas.openxmlformats.org/officeDocument/2006/relationships/hyperlink" Target="http://www.arrl.org/hamfests/cincinnati-hamfest-1" TargetMode="External"/><Relationship Id="rId21" Type="http://schemas.openxmlformats.org/officeDocument/2006/relationships/hyperlink" Target="https://www.isas.jaxa.jp/home/omotenashi" TargetMode="External"/><Relationship Id="rId42" Type="http://schemas.openxmlformats.org/officeDocument/2006/relationships/image" Target="media/image10.jpeg"/><Relationship Id="rId47" Type="http://schemas.openxmlformats.org/officeDocument/2006/relationships/image" Target="media/image13.png"/><Relationship Id="rId63" Type="http://schemas.openxmlformats.org/officeDocument/2006/relationships/hyperlink" Target="https://bit.ly/3lw91PK" TargetMode="External"/><Relationship Id="rId68" Type="http://schemas.openxmlformats.org/officeDocument/2006/relationships/hyperlink" Target="https://ukeicc.com/80m-rules.php" TargetMode="External"/><Relationship Id="rId84" Type="http://schemas.openxmlformats.org/officeDocument/2006/relationships/hyperlink" Target="https://ukeicc.com/80m-rules.php" TargetMode="External"/><Relationship Id="rId89" Type="http://schemas.openxmlformats.org/officeDocument/2006/relationships/hyperlink" Target="mailto:highlandara@gmail.com" TargetMode="External"/><Relationship Id="rId112" Type="http://schemas.openxmlformats.org/officeDocument/2006/relationships/hyperlink" Target="http://www.arrl.org/hamfests/van-wert-hamfest-6" TargetMode="External"/><Relationship Id="rId133" Type="http://schemas.openxmlformats.org/officeDocument/2006/relationships/image" Target="media/image21.png"/><Relationship Id="rId138" Type="http://schemas.openxmlformats.org/officeDocument/2006/relationships/hyperlink" Target="http://arrl-ohio.org/news/" TargetMode="External"/><Relationship Id="rId16" Type="http://schemas.openxmlformats.org/officeDocument/2006/relationships/hyperlink" Target="https://www.commerce.senate.gov/services/files/A853CE11-3D3C-4747-ADFC-817E6959B6F6" TargetMode="External"/><Relationship Id="rId107" Type="http://schemas.openxmlformats.org/officeDocument/2006/relationships/hyperlink" Target="https://k8bxq.org/hamfest" TargetMode="External"/><Relationship Id="rId11" Type="http://schemas.openxmlformats.org/officeDocument/2006/relationships/hyperlink" Target="https://r20.rs6.net/tn.jsp?f=001w60bZgOmal3OKE4l4d6uBvw5ojMcCShm-zLUSNfDBk-Bw-w4emQylgH0yofv9TZVmFiu6oNZqyh69Eb8jKUTXMhpmYlYhqnD-K-RT9--_BT0goZk5MLqwUMon2kkrhwnVs6s1VW7wqgEaZYJLarjR91do3seCYAr-Mod_wHVYpHy_uP9mjCGSQ==&amp;c=lEv0lxLUflKRPGeC9ME7htZrOUeFHluPBVwd-hHQdgY5poUbGsUhLQ==&amp;ch=o-vt9jBmaXGiYlH-I4Iya8vQ1tK4Nt40cH4CegEd4yss7lgxcn5HUw==" TargetMode="External"/><Relationship Id="rId32" Type="http://schemas.openxmlformats.org/officeDocument/2006/relationships/hyperlink" Target="http://www.arrl.org/scholarship-descriptions" TargetMode="External"/><Relationship Id="rId37" Type="http://schemas.openxmlformats.org/officeDocument/2006/relationships/hyperlink" Target="http://www.portcars.org" TargetMode="External"/><Relationship Id="rId53" Type="http://schemas.openxmlformats.org/officeDocument/2006/relationships/hyperlink" Target="http://www.crk.cz/ENG/DXCONTE" TargetMode="External"/><Relationship Id="rId58" Type="http://schemas.openxmlformats.org/officeDocument/2006/relationships/hyperlink" Target="http://www.ham-yota.com/contest" TargetMode="External"/><Relationship Id="rId74" Type="http://schemas.openxmlformats.org/officeDocument/2006/relationships/hyperlink" Target="http://bit.ly/2pCiRo1" TargetMode="External"/><Relationship Id="rId79" Type="http://schemas.openxmlformats.org/officeDocument/2006/relationships/hyperlink" Target="http://ncjweb.com/naqp" TargetMode="External"/><Relationship Id="rId102" Type="http://schemas.openxmlformats.org/officeDocument/2006/relationships/hyperlink" Target="http://www.arrl.org/hamfests/sixty-sixth-cuyahoga-falls-amateur-radio-club-hamfest" TargetMode="External"/><Relationship Id="rId123" Type="http://schemas.openxmlformats.org/officeDocument/2006/relationships/image" Target="media/image17.png"/><Relationship Id="rId128" Type="http://schemas.openxmlformats.org/officeDocument/2006/relationships/image" Target="media/image19.png"/><Relationship Id="rId5" Type="http://schemas.openxmlformats.org/officeDocument/2006/relationships/webSettings" Target="webSettings.xml"/><Relationship Id="rId90" Type="http://schemas.openxmlformats.org/officeDocument/2006/relationships/image" Target="media/image15.jpeg"/><Relationship Id="rId95" Type="http://schemas.openxmlformats.org/officeDocument/2006/relationships/hyperlink" Target="http://www.arrl.org/hamfests/winter-hamfest-9" TargetMode="External"/><Relationship Id="rId22" Type="http://schemas.openxmlformats.org/officeDocument/2006/relationships/image" Target="media/image6.png"/><Relationship Id="rId27" Type="http://schemas.openxmlformats.org/officeDocument/2006/relationships/hyperlink" Target="http://www.arrl.org/files/file/Public%20Service/ARES/ARRL-ARES-STANDARDIZED-TRAINING-TASK-BOOK-V1_2_2.doc" TargetMode="External"/><Relationship Id="rId43" Type="http://schemas.openxmlformats.org/officeDocument/2006/relationships/image" Target="media/image11.jpeg"/><Relationship Id="rId48" Type="http://schemas.openxmlformats.org/officeDocument/2006/relationships/hyperlink" Target="https://www.contestcalendar.com/" TargetMode="External"/><Relationship Id="rId64" Type="http://schemas.openxmlformats.org/officeDocument/2006/relationships/hyperlink" Target="http://www.arrl.org/kids-day" TargetMode="External"/><Relationship Id="rId69" Type="http://schemas.openxmlformats.org/officeDocument/2006/relationships/hyperlink" Target="http://www.ft8activity.eu/index.php/en" TargetMode="External"/><Relationship Id="rId113" Type="http://schemas.openxmlformats.org/officeDocument/2006/relationships/hyperlink" Target="http://w8fy.org/" TargetMode="External"/><Relationship Id="rId118" Type="http://schemas.openxmlformats.org/officeDocument/2006/relationships/hyperlink" Target="http://www.arrl.org/hamfests/cleveland-hamfest-2" TargetMode="External"/><Relationship Id="rId134" Type="http://schemas.openxmlformats.org/officeDocument/2006/relationships/hyperlink" Target="mailto:Opt-In" TargetMode="External"/><Relationship Id="rId139" Type="http://schemas.openxmlformats.org/officeDocument/2006/relationships/footer" Target="footer1.xml"/><Relationship Id="rId8" Type="http://schemas.openxmlformats.org/officeDocument/2006/relationships/hyperlink" Target="http://arrl-ohio.org/news/" TargetMode="External"/><Relationship Id="rId51" Type="http://schemas.openxmlformats.org/officeDocument/2006/relationships/hyperlink" Target="http://www.rac.ca/contesting-results" TargetMode="External"/><Relationship Id="rId72" Type="http://schemas.openxmlformats.org/officeDocument/2006/relationships/hyperlink" Target="http://www.eucw.org/eu160.html" TargetMode="External"/><Relationship Id="rId80" Type="http://schemas.openxmlformats.org/officeDocument/2006/relationships/hyperlink" Target="http://bit.ly/2Oi8fsa" TargetMode="External"/><Relationship Id="rId85" Type="http://schemas.openxmlformats.org/officeDocument/2006/relationships/hyperlink" Target="http://cq160.com/rules.htm" TargetMode="External"/><Relationship Id="rId93" Type="http://schemas.openxmlformats.org/officeDocument/2006/relationships/hyperlink" Target="http://www.arrl.org/QRZ%20KC8AAV" TargetMode="External"/><Relationship Id="rId98" Type="http://schemas.openxmlformats.org/officeDocument/2006/relationships/hyperlink" Target="http://tmrahamradio.org/" TargetMode="External"/><Relationship Id="rId121"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hyperlink" Target="http://www.arrl.org/files/file/ARES_FR_Manual.pdf" TargetMode="External"/><Relationship Id="rId33" Type="http://schemas.openxmlformats.org/officeDocument/2006/relationships/hyperlink" Target="http://www.arrl.org/scholarship-application" TargetMode="External"/><Relationship Id="rId38" Type="http://schemas.openxmlformats.org/officeDocument/2006/relationships/hyperlink" Target="http://www.milfordhamradio.org/" TargetMode="External"/><Relationship Id="rId46" Type="http://schemas.openxmlformats.org/officeDocument/2006/relationships/hyperlink" Target="https://www.questsofdiscovery.com/discovery-dxpedition-page" TargetMode="External"/><Relationship Id="rId59" Type="http://schemas.openxmlformats.org/officeDocument/2006/relationships/hyperlink" Target="https://contest.orari-bogor.org" TargetMode="External"/><Relationship Id="rId67" Type="http://schemas.openxmlformats.org/officeDocument/2006/relationships/hyperlink" Target="http://bit.ly/2y2QWCc" TargetMode="External"/><Relationship Id="rId103" Type="http://schemas.openxmlformats.org/officeDocument/2006/relationships/hyperlink" Target="https://hamvention.org/" TargetMode="External"/><Relationship Id="rId108" Type="http://schemas.openxmlformats.org/officeDocument/2006/relationships/hyperlink" Target="http://www.arrl.org/hamfests/fcarc-summer-hamfest-1" TargetMode="External"/><Relationship Id="rId116" Type="http://schemas.openxmlformats.org/officeDocument/2006/relationships/hyperlink" Target="https://cincinnatihamfest.org/" TargetMode="External"/><Relationship Id="rId124" Type="http://schemas.openxmlformats.org/officeDocument/2006/relationships/hyperlink" Target="http://arrl-ohio.org" TargetMode="External"/><Relationship Id="rId129" Type="http://schemas.openxmlformats.org/officeDocument/2006/relationships/hyperlink" Target="http://arrl-ohio.org/news/index.html" TargetMode="External"/><Relationship Id="rId137" Type="http://schemas.openxmlformats.org/officeDocument/2006/relationships/image" Target="media/image23.jpg"/><Relationship Id="rId20" Type="http://schemas.openxmlformats.org/officeDocument/2006/relationships/hyperlink" Target="mailto:bschoenfeld@arrl.org" TargetMode="External"/><Relationship Id="rId41" Type="http://schemas.openxmlformats.org/officeDocument/2006/relationships/image" Target="media/image9.jpeg"/><Relationship Id="rId54" Type="http://schemas.openxmlformats.org/officeDocument/2006/relationships/hyperlink" Target="http://www.kkn.net/stew" TargetMode="External"/><Relationship Id="rId62" Type="http://schemas.openxmlformats.org/officeDocument/2006/relationships/hyperlink" Target="https://bit.ly/35nBqSR" TargetMode="External"/><Relationship Id="rId70" Type="http://schemas.openxmlformats.org/officeDocument/2006/relationships/hyperlink" Target="http://bit.ly/2Qv3wkA" TargetMode="External"/><Relationship Id="rId75" Type="http://schemas.openxmlformats.org/officeDocument/2006/relationships/hyperlink" Target="http://www.nraubaltic.eu" TargetMode="External"/><Relationship Id="rId83" Type="http://schemas.openxmlformats.org/officeDocument/2006/relationships/hyperlink" Target="http://ncjweb.com/naqp" TargetMode="External"/><Relationship Id="rId88" Type="http://schemas.openxmlformats.org/officeDocument/2006/relationships/image" Target="media/image14.png"/><Relationship Id="rId91" Type="http://schemas.openxmlformats.org/officeDocument/2006/relationships/hyperlink" Target="http://arrl-ohio.org/hamfests.html" TargetMode="External"/><Relationship Id="rId96" Type="http://schemas.openxmlformats.org/officeDocument/2006/relationships/hyperlink" Target="http://www.arrl.org/hamfests/winter-hamfest-9" TargetMode="External"/><Relationship Id="rId111" Type="http://schemas.openxmlformats.org/officeDocument/2006/relationships/hyperlink" Target="http://www.arrl.org/hamfests/mansfield-mid-summer-trunkfest-1" TargetMode="External"/><Relationship Id="rId132" Type="http://schemas.openxmlformats.org/officeDocument/2006/relationships/hyperlink" Target="mailto:webmaster@arrl-ohio.org"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mailto:torii.wataru@jaxa.jp" TargetMode="External"/><Relationship Id="rId28" Type="http://schemas.openxmlformats.org/officeDocument/2006/relationships/hyperlink" Target="http://www.arrl.org/ares-plan" TargetMode="External"/><Relationship Id="rId36" Type="http://schemas.openxmlformats.org/officeDocument/2006/relationships/hyperlink" Target="mailto:exams.w8bi@gmail.com" TargetMode="External"/><Relationship Id="rId49" Type="http://schemas.openxmlformats.org/officeDocument/2006/relationships/hyperlink" Target="https://tinyurl.com/6fke5yb6" TargetMode="External"/><Relationship Id="rId57" Type="http://schemas.openxmlformats.org/officeDocument/2006/relationships/hyperlink" Target="https://raem.srr.ru/rules" TargetMode="External"/><Relationship Id="rId106" Type="http://schemas.openxmlformats.org/officeDocument/2006/relationships/hyperlink" Target="http://www.arrl.org/hamfests/fcarc-summer-hamfest-1" TargetMode="External"/><Relationship Id="rId114" Type="http://schemas.openxmlformats.org/officeDocument/2006/relationships/hyperlink" Target="http://www.arrl.org/hamfests/van-wert-hamfest-6" TargetMode="External"/><Relationship Id="rId119" Type="http://schemas.openxmlformats.org/officeDocument/2006/relationships/hyperlink" Target="http://www.hac.org/" TargetMode="External"/><Relationship Id="rId127" Type="http://schemas.openxmlformats.org/officeDocument/2006/relationships/hyperlink" Target="mailto:swap@arrlohio.org" TargetMode="External"/><Relationship Id="rId10" Type="http://schemas.openxmlformats.org/officeDocument/2006/relationships/hyperlink" Target="https://r20.rs6.net/tn.jsp?f=001w60bZgOmal3OKE4l4d6uBvw5ojMcCShm-zLUSNfDBk-Bw-w4emQylgH0yofv9TZVzynbBRpfi8KxOrP_BGbNypifjWVPFZ8dBxi-j7zaJS1prlGkXw_37Tr-ThtGR3N8aK68VjzswmIuZ1aHFCBXawVdm71l6ZZVY2wZy14xqlxiOAtBXHYY1-M1eWxCGQL3upIpgyHNboIlJS2hBa449MaWYJbWXyiNbzVgHCCPN0qnWXKPWpRBf8Dvxcb2_VYK&amp;c=lEv0lxLUflKRPGeC9ME7htZrOUeFHluPBVwd-hHQdgY5poUbGsUhLQ==&amp;ch=o-vt9jBmaXGiYlH-I4Iya8vQ1tK4Nt40cH4CegEd4yss7lgxcn5HUw==" TargetMode="External"/><Relationship Id="rId31" Type="http://schemas.openxmlformats.org/officeDocument/2006/relationships/hyperlink" Target="http://www.arrl.org/files/file/Public%20Service/fsd98.pdf" TargetMode="External"/><Relationship Id="rId44" Type="http://schemas.openxmlformats.org/officeDocument/2006/relationships/image" Target="media/image12.png"/><Relationship Id="rId52" Type="http://schemas.openxmlformats.org/officeDocument/2006/relationships/hyperlink" Target="http://www.9acw.org/index.php/rules/english" TargetMode="External"/><Relationship Id="rId60" Type="http://schemas.openxmlformats.org/officeDocument/2006/relationships/hyperlink" Target="https://tinyurl.com/6fke5yb6" TargetMode="External"/><Relationship Id="rId65" Type="http://schemas.openxmlformats.org/officeDocument/2006/relationships/hyperlink" Target="http://www.arrl.org/straight-key-night" TargetMode="External"/><Relationship Id="rId73" Type="http://schemas.openxmlformats.org/officeDocument/2006/relationships/hyperlink" Target="https://ybdxcontest.com" TargetMode="External"/><Relationship Id="rId78" Type="http://schemas.openxmlformats.org/officeDocument/2006/relationships/hyperlink" Target="http://www.ha-dx.com/en/contest-rules" TargetMode="External"/><Relationship Id="rId81" Type="http://schemas.openxmlformats.org/officeDocument/2006/relationships/hyperlink" Target="http://www.arrl.org/january-vhf" TargetMode="External"/><Relationship Id="rId86" Type="http://schemas.openxmlformats.org/officeDocument/2006/relationships/hyperlink" Target="https://tinyurl.com/78z37kdj" TargetMode="External"/><Relationship Id="rId94" Type="http://schemas.openxmlformats.org/officeDocument/2006/relationships/hyperlink" Target="http://www.arrl.org/hamfests/sunday-creek-amateur-radio-federation-hamfest-1" TargetMode="External"/><Relationship Id="rId99" Type="http://schemas.openxmlformats.org/officeDocument/2006/relationships/hyperlink" Target="http://www.arrl.org/hamfests/toledo-mobile-radio-association-hamfest-and-computer-fair-1" TargetMode="External"/><Relationship Id="rId101" Type="http://schemas.openxmlformats.org/officeDocument/2006/relationships/hyperlink" Target="http://www.cfarc.org/hamfest.php" TargetMode="External"/><Relationship Id="rId122" Type="http://schemas.openxmlformats.org/officeDocument/2006/relationships/hyperlink" Target="http://arrl-ohio.org/news/2020/print_your_license.pdf" TargetMode="External"/><Relationship Id="rId130" Type="http://schemas.openxmlformats.org/officeDocument/2006/relationships/image" Target="media/image20.emf"/><Relationship Id="rId135" Type="http://schemas.openxmlformats.org/officeDocument/2006/relationships/hyperlink" Target="mailto:webmaster@arrl-ohio.org"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s://r20.rs6.net/tn.jsp?f=001w60bZgOmal3OKE4l4d6uBvw5ojMcCShm-zLUSNfDBk-Bw-w4emQylgH0yofv9TZV3yHL7rz6_UTRcCRSUyfQB-_vlP9ZWQx_jYiq_l-TyJnPidwImU-xfflp1mzjVD4M0Nl05o1WkbULHEx4iuspr-gRzQGjEe_QBFVusLkPXg2KncBcn76CUA==&amp;c=lEv0lxLUflKRPGeC9ME7htZrOUeFHluPBVwd-hHQdgY5poUbGsUhLQ==&amp;ch=o-vt9jBmaXGiYlH-I4Iya8vQ1tK4Nt40cH4CegEd4yss7lgxcn5HUw==" TargetMode="External"/><Relationship Id="rId18" Type="http://schemas.openxmlformats.org/officeDocument/2006/relationships/hyperlink" Target="https://www.fcc.gov/document/jessica-rosenworcel-statement-senate-confirmation" TargetMode="External"/><Relationship Id="rId39" Type="http://schemas.openxmlformats.org/officeDocument/2006/relationships/image" Target="media/image8.jpeg"/><Relationship Id="rId109" Type="http://schemas.openxmlformats.org/officeDocument/2006/relationships/hyperlink" Target="http://www.arrl.org/hamfests/mansfield-mid-summer-trunkfest-1" TargetMode="External"/><Relationship Id="rId34" Type="http://schemas.openxmlformats.org/officeDocument/2006/relationships/hyperlink" Target="mailto:webmaster@arrl-ohio.org" TargetMode="External"/><Relationship Id="rId50" Type="http://schemas.openxmlformats.org/officeDocument/2006/relationships/hyperlink" Target="http://www.qrz.ru/contest/detail/90.html" TargetMode="External"/><Relationship Id="rId55" Type="http://schemas.openxmlformats.org/officeDocument/2006/relationships/hyperlink" Target="http://www.arrl.org/rookie-roundup" TargetMode="External"/><Relationship Id="rId76" Type="http://schemas.openxmlformats.org/officeDocument/2006/relationships/hyperlink" Target="http://www.nraubaltic.eu" TargetMode="External"/><Relationship Id="rId97" Type="http://schemas.openxmlformats.org/officeDocument/2006/relationships/hyperlink" Target="http://www.arrl.org/hamfests/toledo-mobile-radio-association-hamfest-and-computer-fair-1" TargetMode="External"/><Relationship Id="rId104" Type="http://schemas.openxmlformats.org/officeDocument/2006/relationships/hyperlink" Target="https://hamvention.org/" TargetMode="External"/><Relationship Id="rId120" Type="http://schemas.openxmlformats.org/officeDocument/2006/relationships/hyperlink" Target="http://www.arrl.org/hamfests/cleveland-hamfest-2" TargetMode="External"/><Relationship Id="rId125" Type="http://schemas.openxmlformats.org/officeDocument/2006/relationships/image" Target="media/image18.jpe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arrl.org/rtty-roundup" TargetMode="External"/><Relationship Id="rId92" Type="http://schemas.openxmlformats.org/officeDocument/2006/relationships/hyperlink" Target="http://www.arrl.org/hamfests/sunday-creek-amateur-radio-federation-hamfest-1" TargetMode="External"/><Relationship Id="rId2" Type="http://schemas.openxmlformats.org/officeDocument/2006/relationships/numbering" Target="numbering.xml"/><Relationship Id="rId29" Type="http://schemas.openxmlformats.org/officeDocument/2006/relationships/hyperlink" Target="http://www.arrl.org/ares-group-id-request-form" TargetMode="External"/><Relationship Id="rId24" Type="http://schemas.openxmlformats.org/officeDocument/2006/relationships/hyperlink" Target="http://www.arrl.org/files/file/Public%20Service/ARES/ARESmanual2015.pdf" TargetMode="External"/><Relationship Id="rId40" Type="http://schemas.openxmlformats.org/officeDocument/2006/relationships/hyperlink" Target="mailto:WB8LCD@ARRL.ORG" TargetMode="External"/><Relationship Id="rId45" Type="http://schemas.openxmlformats.org/officeDocument/2006/relationships/hyperlink" Target="http://www.dailydx.com/" TargetMode="External"/><Relationship Id="rId66" Type="http://schemas.openxmlformats.org/officeDocument/2006/relationships/hyperlink" Target="http://www.qrpcc.de/contestrules/index.html" TargetMode="External"/><Relationship Id="rId87" Type="http://schemas.openxmlformats.org/officeDocument/2006/relationships/hyperlink" Target="http://www.winterfieldday.com" TargetMode="External"/><Relationship Id="rId110" Type="http://schemas.openxmlformats.org/officeDocument/2006/relationships/hyperlink" Target="http://www.w8we.org/" TargetMode="External"/><Relationship Id="rId115" Type="http://schemas.openxmlformats.org/officeDocument/2006/relationships/hyperlink" Target="http://www.arrl.org/hamfests/cincinnati-hamfest-1" TargetMode="External"/><Relationship Id="rId131" Type="http://schemas.openxmlformats.org/officeDocument/2006/relationships/hyperlink" Target="http://arrl-ohio.org/club_news/index.html" TargetMode="External"/><Relationship Id="rId136" Type="http://schemas.openxmlformats.org/officeDocument/2006/relationships/image" Target="media/image22.png"/><Relationship Id="rId61" Type="http://schemas.openxmlformats.org/officeDocument/2006/relationships/hyperlink" Target="http://qrpcontest.com" TargetMode="External"/><Relationship Id="rId82" Type="http://schemas.openxmlformats.org/officeDocument/2006/relationships/hyperlink" Target="http://bartg.org.uk/wp/contests" TargetMode="External"/><Relationship Id="rId19" Type="http://schemas.openxmlformats.org/officeDocument/2006/relationships/image" Target="media/image5.jpeg"/><Relationship Id="rId14" Type="http://schemas.openxmlformats.org/officeDocument/2006/relationships/hyperlink" Target="https://www.commerce.senate.gov/services/files/A853CE11-3D3C-4747-ADFC-817E6959B6F6" TargetMode="External"/><Relationship Id="rId30" Type="http://schemas.openxmlformats.org/officeDocument/2006/relationships/hyperlink" Target="http://www.arrl.org/emergency-communications-training" TargetMode="External"/><Relationship Id="rId35" Type="http://schemas.openxmlformats.org/officeDocument/2006/relationships/image" Target="media/image7.jpg"/><Relationship Id="rId56" Type="http://schemas.openxmlformats.org/officeDocument/2006/relationships/hyperlink" Target="http://www.darc.de/?id=820" TargetMode="External"/><Relationship Id="rId77" Type="http://schemas.openxmlformats.org/officeDocument/2006/relationships/hyperlink" Target="http://www.ft8activity.eu/index.php/en" TargetMode="External"/><Relationship Id="rId100" Type="http://schemas.openxmlformats.org/officeDocument/2006/relationships/hyperlink" Target="http://www.arrl.org/hamfests/sixty-sixth-cuyahoga-falls-amateur-radio-club-hamfest" TargetMode="External"/><Relationship Id="rId105" Type="http://schemas.openxmlformats.org/officeDocument/2006/relationships/hyperlink" Target="http://www.arrl.org/hamfests/dayton-hamvention-7" TargetMode="External"/><Relationship Id="rId126" Type="http://schemas.openxmlformats.org/officeDocument/2006/relationships/hyperlink" Target="http://arrl-ohio.org/sm/s-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923</TotalTime>
  <Pages>22</Pages>
  <Words>8363</Words>
  <Characters>47671</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9</cp:revision>
  <cp:lastPrinted>2021-09-18T17:13:00Z</cp:lastPrinted>
  <dcterms:created xsi:type="dcterms:W3CDTF">2021-12-13T01:47:00Z</dcterms:created>
  <dcterms:modified xsi:type="dcterms:W3CDTF">2021-12-13T17:32:00Z</dcterms:modified>
</cp:coreProperties>
</file>