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36AE1CC7" w:rsidR="002B1BD4" w:rsidRDefault="006745DD" w:rsidP="009C42BF">
      <w:pPr>
        <w:contextualSpacing/>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28C2ECD5">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1B8661E0" w14:textId="1A53F097" w:rsidR="002B1BD4" w:rsidRDefault="002B1BD4"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C24981">
        <w:rPr>
          <w:rFonts w:eastAsia="Calibri"/>
          <w:b/>
          <w:i/>
          <w:noProof/>
          <w:color w:val="538135" w:themeColor="accent6" w:themeShade="BF"/>
          <w:sz w:val="72"/>
          <w:szCs w:val="72"/>
        </w:rPr>
        <w:t>“</w:t>
      </w:r>
      <w:r w:rsidR="00664AAB">
        <w:rPr>
          <w:rFonts w:eastAsia="Calibri"/>
          <w:b/>
          <w:i/>
          <w:noProof/>
          <w:color w:val="538135" w:themeColor="accent6" w:themeShade="BF"/>
          <w:sz w:val="72"/>
          <w:szCs w:val="72"/>
        </w:rPr>
        <w:t>November</w:t>
      </w:r>
      <w:r>
        <w:rPr>
          <w:rFonts w:eastAsia="Calibri"/>
          <w:b/>
          <w:i/>
          <w:noProof/>
          <w:color w:val="538135" w:themeColor="accent6" w:themeShade="BF"/>
          <w:sz w:val="72"/>
          <w:szCs w:val="72"/>
        </w:rPr>
        <w:t xml:space="preserve"> </w:t>
      </w:r>
      <w:r w:rsidR="004525CA">
        <w:rPr>
          <w:rFonts w:eastAsia="Calibri"/>
          <w:b/>
          <w:i/>
          <w:noProof/>
          <w:color w:val="538135" w:themeColor="accent6" w:themeShade="BF"/>
          <w:sz w:val="72"/>
          <w:szCs w:val="72"/>
        </w:rPr>
        <w:t>15</w:t>
      </w:r>
      <w:r w:rsidR="00027BCB">
        <w:rPr>
          <w:rFonts w:eastAsia="Calibri"/>
          <w:b/>
          <w:i/>
          <w:noProof/>
          <w:color w:val="538135" w:themeColor="accent6" w:themeShade="BF"/>
          <w:sz w:val="72"/>
          <w:szCs w:val="72"/>
        </w:rPr>
        <w:t>t</w:t>
      </w:r>
      <w:r w:rsidR="00D8237A">
        <w:rPr>
          <w:rFonts w:eastAsia="Calibri"/>
          <w:b/>
          <w:i/>
          <w:noProof/>
          <w:color w:val="538135" w:themeColor="accent6" w:themeShade="BF"/>
          <w:sz w:val="72"/>
          <w:szCs w:val="72"/>
        </w:rPr>
        <w:t>h</w:t>
      </w:r>
    </w:p>
    <w:p w14:paraId="392D9AC6" w14:textId="7481B057" w:rsidR="006745DD" w:rsidRDefault="002B1BD4"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Edition”</w:t>
      </w:r>
      <w:r w:rsidR="00D12138">
        <w:rPr>
          <w:rFonts w:eastAsia="Calibri"/>
          <w:b/>
          <w:i/>
          <w:noProof/>
          <w:color w:val="538135" w:themeColor="accent6" w:themeShade="BF"/>
          <w:sz w:val="72"/>
          <w:szCs w:val="72"/>
        </w:rPr>
        <w:t xml:space="preserve"> </w:t>
      </w:r>
      <w:r w:rsidR="00CF0C2F">
        <w:rPr>
          <w:rFonts w:eastAsia="Calibri"/>
          <w:b/>
          <w:i/>
          <w:noProof/>
          <w:color w:val="538135" w:themeColor="accent6" w:themeShade="BF"/>
          <w:sz w:val="72"/>
          <w:szCs w:val="72"/>
        </w:rPr>
        <w:tab/>
      </w:r>
      <w:r w:rsidR="00D47366">
        <w:rPr>
          <w:rFonts w:eastAsia="Calibri"/>
          <w:b/>
          <w:i/>
          <w:noProof/>
          <w:color w:val="538135" w:themeColor="accent6" w:themeShade="BF"/>
          <w:sz w:val="72"/>
          <w:szCs w:val="72"/>
        </w:rPr>
        <w:t xml:space="preserve">        </w:t>
      </w:r>
    </w:p>
    <w:p w14:paraId="259760D8" w14:textId="010F5FB1" w:rsidR="006745DD" w:rsidRPr="000310D6" w:rsidRDefault="006745DD"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p>
    <w:p w14:paraId="11FE7503" w14:textId="090D3625" w:rsidR="006745DD" w:rsidRPr="002B1BD4" w:rsidRDefault="006745DD" w:rsidP="002B1BD4">
      <w:pPr>
        <w:contextualSpacing/>
        <w:jc w:val="center"/>
        <w:rPr>
          <w:rFonts w:eastAsia="Calibri"/>
          <w:b/>
          <w:i/>
          <w:color w:val="FF0000"/>
        </w:rPr>
      </w:pPr>
      <w:bookmarkStart w:id="15" w:name="_Hlk496530170"/>
      <w:bookmarkStart w:id="16" w:name="_Hlk504641137"/>
      <w:bookmarkStart w:id="17" w:name="_Hlk517630975"/>
      <w:bookmarkStart w:id="18" w:name="_Hlk527909721"/>
      <w:bookmarkStart w:id="19" w:name="_Hlk548611"/>
      <w:bookmarkEnd w:id="15"/>
      <w:bookmarkEnd w:id="16"/>
      <w:bookmarkEnd w:id="17"/>
      <w:bookmarkEnd w:id="18"/>
      <w:bookmarkEnd w:id="19"/>
      <w:r w:rsidRPr="009E53B6">
        <w:rPr>
          <w:rFonts w:eastAsia="Calibri"/>
          <w:b/>
          <w:i/>
          <w:color w:val="FF0000"/>
        </w:rPr>
        <w:t xml:space="preserve">    </w:t>
      </w:r>
    </w:p>
    <w:p w14:paraId="08541988" w14:textId="0024D844" w:rsidR="004C724A" w:rsidRDefault="004C724A" w:rsidP="009C42BF">
      <w:pPr>
        <w:contextualSpacing/>
      </w:pPr>
    </w:p>
    <w:p w14:paraId="7F78072A" w14:textId="6B72AB61"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6CC558E7" w:rsidR="00D01923" w:rsidRDefault="00D01923" w:rsidP="009C42BF">
      <w:pPr>
        <w:contextualSpacing/>
      </w:pPr>
    </w:p>
    <w:p w14:paraId="49348903" w14:textId="01A40368" w:rsidR="006745DD" w:rsidRDefault="006745DD" w:rsidP="00AB2C17">
      <w:pPr>
        <w:tabs>
          <w:tab w:val="left" w:pos="6390"/>
        </w:tabs>
        <w:contextualSpacing/>
      </w:pPr>
      <w:bookmarkStart w:id="20" w:name="_Hlk61774092"/>
      <w:bookmarkEnd w:id="20"/>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02694F66" w:rsidR="006745DD" w:rsidRDefault="006745DD" w:rsidP="009C42BF">
      <w:pPr>
        <w:contextualSpacing/>
        <w:rPr>
          <w:rStyle w:val="Hyperlink"/>
        </w:rPr>
      </w:pPr>
    </w:p>
    <w:p w14:paraId="2A751EDC" w14:textId="46755710"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D22710">
        <w:t xml:space="preserve">  </w:t>
      </w:r>
      <w:r w:rsidR="007E58CD">
        <w:sym w:font="Wingdings" w:char="F0E0"/>
      </w:r>
      <w:r w:rsidR="007E58CD">
        <w:t xml:space="preserve">  </w:t>
      </w:r>
      <w:hyperlink w:anchor="one" w:history="1">
        <w:r w:rsidR="007E58CD" w:rsidRPr="00C42D53">
          <w:rPr>
            <w:rStyle w:val="Hyperlink"/>
          </w:rPr>
          <w:t>One Question Questionnaire</w:t>
        </w:r>
      </w:hyperlink>
    </w:p>
    <w:p w14:paraId="74ADBF81" w14:textId="7C764B70" w:rsidR="002D5E7C" w:rsidRDefault="002D5E7C" w:rsidP="009C42BF">
      <w:pPr>
        <w:contextualSpacing/>
      </w:pPr>
    </w:p>
    <w:p w14:paraId="46D15073" w14:textId="6259B25B"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2740EFAB" w:rsidR="006745DD" w:rsidRDefault="008E2E33" w:rsidP="00AB2C17">
      <w:pPr>
        <w:tabs>
          <w:tab w:val="left" w:pos="6480"/>
        </w:tabs>
        <w:contextualSpacing/>
      </w:pPr>
      <w:r>
        <w:t xml:space="preserve"> </w:t>
      </w:r>
    </w:p>
    <w:p w14:paraId="0324DB8C" w14:textId="00BE5029" w:rsidR="00D046BB" w:rsidRDefault="00AC43D2" w:rsidP="005F5015">
      <w:pPr>
        <w:contextualSpacing/>
        <w:rPr>
          <w:rStyle w:val="Hyperlink"/>
          <w:u w:val="none"/>
        </w:rPr>
      </w:pPr>
      <w:r>
        <w:t xml:space="preserve">  </w:t>
      </w:r>
      <w:r w:rsidR="00D32404">
        <w:rPr>
          <w:rStyle w:val="Hyperlink"/>
          <w:u w:val="none"/>
        </w:rPr>
        <w:t xml:space="preserve">      </w:t>
      </w:r>
    </w:p>
    <w:p w14:paraId="55949D3F" w14:textId="06628745" w:rsidR="006D5CF6" w:rsidRDefault="006D5CF6" w:rsidP="009C42BF">
      <w:pPr>
        <w:contextualSpacing/>
        <w:rPr>
          <w:color w:val="0563C1" w:themeColor="hyperlink"/>
        </w:rPr>
      </w:pPr>
    </w:p>
    <w:p w14:paraId="2DC5D9A6" w14:textId="69F2C681" w:rsidR="006F6925" w:rsidRDefault="004525CA" w:rsidP="006F6925">
      <w:pPr>
        <w:ind w:left="360"/>
        <w:rPr>
          <w:b/>
          <w:bCs/>
          <w:sz w:val="32"/>
          <w:szCs w:val="32"/>
        </w:rPr>
      </w:pPr>
      <w:r>
        <w:rPr>
          <w:noProof/>
        </w:rPr>
        <w:drawing>
          <wp:inline distT="0" distB="0" distL="0" distR="0" wp14:anchorId="338F23FB" wp14:editId="20F9EFB3">
            <wp:extent cx="6272213" cy="4706483"/>
            <wp:effectExtent l="0" t="0" r="0" b="0"/>
            <wp:docPr id="3" name="Picture 3" descr="A picture containing text, electronics,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electronics, camera&#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2978" cy="4722065"/>
                    </a:xfrm>
                    <a:prstGeom prst="rect">
                      <a:avLst/>
                    </a:prstGeom>
                    <a:noFill/>
                    <a:ln>
                      <a:noFill/>
                    </a:ln>
                  </pic:spPr>
                </pic:pic>
              </a:graphicData>
            </a:graphic>
          </wp:inline>
        </w:drawing>
      </w:r>
    </w:p>
    <w:p w14:paraId="778B0BA8" w14:textId="49388BC9" w:rsidR="006F6925" w:rsidRDefault="004525CA" w:rsidP="006F6925">
      <w:pPr>
        <w:ind w:left="360"/>
        <w:rPr>
          <w:b/>
          <w:bCs/>
          <w:sz w:val="32"/>
          <w:szCs w:val="32"/>
        </w:rPr>
      </w:pPr>
      <w:r>
        <w:rPr>
          <w:noProof/>
        </w:rPr>
        <w:lastRenderedPageBreak/>
        <w:drawing>
          <wp:anchor distT="0" distB="0" distL="114300" distR="114300" simplePos="0" relativeHeight="252975104" behindDoc="0" locked="0" layoutInCell="1" allowOverlap="1" wp14:anchorId="775C4BE6" wp14:editId="1EB83737">
            <wp:simplePos x="0" y="0"/>
            <wp:positionH relativeFrom="column">
              <wp:posOffset>228600</wp:posOffset>
            </wp:positionH>
            <wp:positionV relativeFrom="paragraph">
              <wp:posOffset>0</wp:posOffset>
            </wp:positionV>
            <wp:extent cx="3109913" cy="2333586"/>
            <wp:effectExtent l="0" t="0" r="0" b="0"/>
            <wp:wrapSquare wrapText="bothSides"/>
            <wp:docPr id="12" name="Picture 12" descr="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ngineering drawing&#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9913" cy="2333586"/>
                    </a:xfrm>
                    <a:prstGeom prst="rect">
                      <a:avLst/>
                    </a:prstGeom>
                    <a:noFill/>
                    <a:ln>
                      <a:noFill/>
                    </a:ln>
                  </pic:spPr>
                </pic:pic>
              </a:graphicData>
            </a:graphic>
          </wp:anchor>
        </w:drawing>
      </w:r>
      <w:r>
        <w:rPr>
          <w:noProof/>
        </w:rPr>
        <w:drawing>
          <wp:anchor distT="0" distB="0" distL="114300" distR="114300" simplePos="0" relativeHeight="252976128" behindDoc="0" locked="0" layoutInCell="1" allowOverlap="1" wp14:anchorId="046EEC25" wp14:editId="1EE58F18">
            <wp:simplePos x="0" y="0"/>
            <wp:positionH relativeFrom="column">
              <wp:posOffset>3452495</wp:posOffset>
            </wp:positionH>
            <wp:positionV relativeFrom="paragraph">
              <wp:posOffset>0</wp:posOffset>
            </wp:positionV>
            <wp:extent cx="3096895" cy="2324100"/>
            <wp:effectExtent l="0" t="0" r="8255" b="0"/>
            <wp:wrapSquare wrapText="bothSides"/>
            <wp:docPr id="14" name="Picture 14" descr="A picture containing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engin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6895" cy="2324100"/>
                    </a:xfrm>
                    <a:prstGeom prst="rect">
                      <a:avLst/>
                    </a:prstGeom>
                    <a:noFill/>
                    <a:ln>
                      <a:noFill/>
                    </a:ln>
                  </pic:spPr>
                </pic:pic>
              </a:graphicData>
            </a:graphic>
          </wp:anchor>
        </w:drawing>
      </w:r>
    </w:p>
    <w:p w14:paraId="5A2C3422" w14:textId="33D9A9B2" w:rsidR="006F6925" w:rsidRDefault="006F6925" w:rsidP="006F6925">
      <w:pPr>
        <w:ind w:left="360"/>
        <w:rPr>
          <w:b/>
          <w:bCs/>
          <w:sz w:val="32"/>
          <w:szCs w:val="32"/>
        </w:rPr>
      </w:pPr>
    </w:p>
    <w:p w14:paraId="56AEFB30" w14:textId="3865F4FC" w:rsidR="006F6925" w:rsidRDefault="006F6925" w:rsidP="006F6925">
      <w:pPr>
        <w:ind w:left="360"/>
        <w:rPr>
          <w:b/>
          <w:bCs/>
          <w:sz w:val="32"/>
          <w:szCs w:val="32"/>
        </w:rPr>
      </w:pPr>
    </w:p>
    <w:p w14:paraId="15698211" w14:textId="77777777" w:rsidR="004A0B86" w:rsidRDefault="004A0B86" w:rsidP="006F6925">
      <w:pPr>
        <w:rPr>
          <w:b/>
          <w:bCs/>
          <w:sz w:val="32"/>
          <w:szCs w:val="32"/>
        </w:rPr>
      </w:pPr>
    </w:p>
    <w:p w14:paraId="3CACD445" w14:textId="220E308E" w:rsidR="005F5172" w:rsidRPr="006F6925" w:rsidRDefault="006F6925" w:rsidP="006F6925">
      <w:pPr>
        <w:rPr>
          <w:noProof/>
        </w:rPr>
      </w:pPr>
      <w:r w:rsidRPr="006F6925">
        <w:rPr>
          <w:b/>
          <w:bCs/>
          <w:sz w:val="32"/>
          <w:szCs w:val="32"/>
        </w:rPr>
        <w:t xml:space="preserve">CQ CQ </w:t>
      </w:r>
      <w:r w:rsidR="005F5172" w:rsidRPr="006F6925">
        <w:rPr>
          <w:b/>
          <w:bCs/>
          <w:sz w:val="32"/>
          <w:szCs w:val="32"/>
        </w:rPr>
        <w:t>CQ de WB8LCD</w:t>
      </w:r>
    </w:p>
    <w:p w14:paraId="73D7E46D" w14:textId="76C929EB" w:rsidR="00057C80" w:rsidRDefault="00057C80" w:rsidP="00AD4FC6">
      <w:pPr>
        <w:pStyle w:val="ListParagraph"/>
      </w:pPr>
    </w:p>
    <w:p w14:paraId="6109C3A1" w14:textId="5F3D97A4" w:rsidR="00074BFF" w:rsidRDefault="00074BFF" w:rsidP="00074BFF">
      <w:pPr>
        <w:shd w:val="clear" w:color="auto" w:fill="FFFFFF"/>
        <w:rPr>
          <w:color w:val="222222"/>
        </w:rPr>
      </w:pPr>
      <w:r>
        <w:rPr>
          <w:color w:val="222222"/>
        </w:rPr>
        <w:t xml:space="preserve">I’ll start off this month with another really cool example of “home-brewed” equipment from the past.  This one, a 2-meter, crystal-controlled transmitter was built by W8INO – Bob Gunderman who resides in Hilliard, OH.  It was donated to Highland ARA by his son David – K8DG.  </w:t>
      </w:r>
      <w:r w:rsidRPr="00074BFF">
        <w:rPr>
          <w:color w:val="222222"/>
        </w:rPr>
        <w:t>David's dad is from the era when you couldn't normally walk into a radio store and buy a rig off the shelf.  You walked into a radio store and bought the parts to build it.  By doing this you knew the inside and out of the piece, what each piece did and how it worked.  When something went wrong, you fixed it yourself.  Those days are long gone and will never return in this throwaway society.</w:t>
      </w:r>
      <w:r>
        <w:rPr>
          <w:color w:val="222222"/>
        </w:rPr>
        <w:t xml:space="preserve">  The a</w:t>
      </w:r>
      <w:r w:rsidRPr="00074BFF">
        <w:rPr>
          <w:color w:val="222222"/>
        </w:rPr>
        <w:t xml:space="preserve">bove </w:t>
      </w:r>
      <w:r>
        <w:rPr>
          <w:color w:val="222222"/>
        </w:rPr>
        <w:t>photo’s</w:t>
      </w:r>
      <w:r w:rsidRPr="00074BFF">
        <w:rPr>
          <w:color w:val="222222"/>
        </w:rPr>
        <w:t xml:space="preserve"> show the art of building your own radio and the pride that went into it.  W8INO did a superb job and is undoubtedly very proud of this two-meter radio he built.</w:t>
      </w:r>
      <w:r>
        <w:rPr>
          <w:color w:val="222222"/>
        </w:rPr>
        <w:t xml:space="preserve">  It was probably built somewhere in the 1950’s or early 60’s.  </w:t>
      </w:r>
      <w:r w:rsidR="00365F69">
        <w:rPr>
          <w:color w:val="222222"/>
        </w:rPr>
        <w:t>Very nicely done Bob!</w:t>
      </w:r>
    </w:p>
    <w:p w14:paraId="58EF51B5" w14:textId="701E7281" w:rsidR="00365F69" w:rsidRDefault="00365F69" w:rsidP="00074BFF">
      <w:pPr>
        <w:shd w:val="clear" w:color="auto" w:fill="FFFFFF"/>
        <w:rPr>
          <w:color w:val="222222"/>
        </w:rPr>
      </w:pPr>
    </w:p>
    <w:p w14:paraId="5B1BB254" w14:textId="0E08E69A" w:rsidR="00365F69" w:rsidRDefault="00747686" w:rsidP="00074BFF">
      <w:pPr>
        <w:shd w:val="clear" w:color="auto" w:fill="FFFFFF"/>
        <w:rPr>
          <w:color w:val="222222"/>
        </w:rPr>
      </w:pPr>
      <w:r>
        <w:rPr>
          <w:noProof/>
        </w:rPr>
        <w:drawing>
          <wp:anchor distT="0" distB="0" distL="114300" distR="114300" simplePos="0" relativeHeight="252977152" behindDoc="0" locked="0" layoutInCell="1" allowOverlap="1" wp14:anchorId="4BFE3D68" wp14:editId="140FEBB7">
            <wp:simplePos x="0" y="0"/>
            <wp:positionH relativeFrom="column">
              <wp:posOffset>4052570</wp:posOffset>
            </wp:positionH>
            <wp:positionV relativeFrom="paragraph">
              <wp:posOffset>108585</wp:posOffset>
            </wp:positionV>
            <wp:extent cx="2580640" cy="1950085"/>
            <wp:effectExtent l="0" t="0" r="0" b="0"/>
            <wp:wrapSquare wrapText="bothSides"/>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0640" cy="1950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5F69">
        <w:rPr>
          <w:color w:val="222222"/>
        </w:rPr>
        <w:t>It’s still very satisfying to build your own equipment.  When I speak to “older” hams, most of us remember our first home-brew radio, which was probably a crystal set.  Building a crystal set is still something many people enjoy doing, and it turns out to be a whole hobby unto itself!  If you’ve never built your own set, it’s not hard, all components are readily available, and you can make it as simple or complex as you want.  I would suggest starting with a simple set.  Build it, and then learn how it works.  From that basic understanding of a receiver your knowledge can grow to understand the more complex radios we use today</w:t>
      </w:r>
      <w:r w:rsidR="009F181D">
        <w:rPr>
          <w:color w:val="222222"/>
        </w:rPr>
        <w:t xml:space="preserve">.  It will all make more sense once you’ve got the basic concept down.  </w:t>
      </w:r>
    </w:p>
    <w:p w14:paraId="0683544D" w14:textId="6904A113" w:rsidR="00747686" w:rsidRDefault="00747686" w:rsidP="00074BFF">
      <w:pPr>
        <w:shd w:val="clear" w:color="auto" w:fill="FFFFFF"/>
        <w:rPr>
          <w:color w:val="222222"/>
        </w:rPr>
      </w:pPr>
    </w:p>
    <w:p w14:paraId="0C10F92F" w14:textId="77777777" w:rsidR="004F485B" w:rsidRDefault="00747686" w:rsidP="00074BFF">
      <w:pPr>
        <w:shd w:val="clear" w:color="auto" w:fill="FFFFFF"/>
        <w:rPr>
          <w:color w:val="222222"/>
        </w:rPr>
      </w:pPr>
      <w:r>
        <w:rPr>
          <w:color w:val="222222"/>
        </w:rPr>
        <w:t xml:space="preserve">That brings us to today.  For the past 20+ years, the ARRL has put out a “kit” which was designed to be a youngster (or new ham’s) first building project.  It’s a code practice oscillator.  In today’s world, it does not really have a whole lot of relevance to either Ham Radio or building – other than as a history lesson.  While the CPO is still listed on the ARRL’s website as an available product, there is also a new kit available which is </w:t>
      </w:r>
    </w:p>
    <w:p w14:paraId="2B0BB2F8" w14:textId="46DD4FD1" w:rsidR="004F485B" w:rsidRDefault="004F485B" w:rsidP="00074BFF">
      <w:pPr>
        <w:shd w:val="clear" w:color="auto" w:fill="FFFFFF"/>
        <w:rPr>
          <w:color w:val="222222"/>
        </w:rPr>
      </w:pPr>
    </w:p>
    <w:p w14:paraId="71A4422C" w14:textId="30FBBF08" w:rsidR="00747686" w:rsidRDefault="004F485B" w:rsidP="00074BFF">
      <w:pPr>
        <w:shd w:val="clear" w:color="auto" w:fill="FFFFFF"/>
        <w:rPr>
          <w:color w:val="222222"/>
        </w:rPr>
      </w:pPr>
      <w:r>
        <w:rPr>
          <w:noProof/>
        </w:rPr>
        <w:drawing>
          <wp:anchor distT="0" distB="0" distL="114300" distR="114300" simplePos="0" relativeHeight="252978176" behindDoc="0" locked="0" layoutInCell="1" allowOverlap="1" wp14:anchorId="4D33C7C7" wp14:editId="14DE58A7">
            <wp:simplePos x="0" y="0"/>
            <wp:positionH relativeFrom="margin">
              <wp:align>left</wp:align>
            </wp:positionH>
            <wp:positionV relativeFrom="paragraph">
              <wp:posOffset>172085</wp:posOffset>
            </wp:positionV>
            <wp:extent cx="1666875" cy="2143125"/>
            <wp:effectExtent l="0" t="0" r="9525" b="9525"/>
            <wp:wrapSquare wrapText="bothSides"/>
            <wp:docPr id="4" name="Picture 4" descr="A picture containing text, electronics,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electronics, circui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6875" cy="2143125"/>
                    </a:xfrm>
                    <a:prstGeom prst="rect">
                      <a:avLst/>
                    </a:prstGeom>
                    <a:noFill/>
                    <a:ln>
                      <a:noFill/>
                    </a:ln>
                  </pic:spPr>
                </pic:pic>
              </a:graphicData>
            </a:graphic>
          </wp:anchor>
        </w:drawing>
      </w:r>
      <w:r w:rsidR="00747686">
        <w:rPr>
          <w:color w:val="222222"/>
        </w:rPr>
        <w:t xml:space="preserve">designed to be more relevant to a newcomer to radio, and kit-building, today.  In fact, it’s an actual radio!  Go to the ARRL’s website and search for </w:t>
      </w:r>
      <w:r w:rsidR="004A0B86">
        <w:rPr>
          <w:color w:val="222222"/>
        </w:rPr>
        <w:t xml:space="preserve">“Introduction to Radio Receiver Kit” and you’ll find it listed.  It’s the complete kit, </w:t>
      </w:r>
      <w:r>
        <w:rPr>
          <w:color w:val="222222"/>
        </w:rPr>
        <w:t xml:space="preserve">and it </w:t>
      </w:r>
      <w:r w:rsidR="004A0B86">
        <w:rPr>
          <w:color w:val="222222"/>
        </w:rPr>
        <w:t>uses a circuit board with all parts “thru-hole” mounted.  It’s got the battery and an earphone</w:t>
      </w:r>
      <w:r>
        <w:rPr>
          <w:color w:val="222222"/>
        </w:rPr>
        <w:t xml:space="preserve"> included in the package</w:t>
      </w:r>
      <w:r w:rsidR="004A0B86">
        <w:rPr>
          <w:color w:val="222222"/>
        </w:rPr>
        <w:t xml:space="preserve">.  Once completed (they say it should take 45 minutes to an hour to build it, your mileage may vary) you should be able to turn it on and hear something!  From the package: “This kit is a tunable and volume controlled </w:t>
      </w:r>
      <w:r>
        <w:rPr>
          <w:color w:val="222222"/>
        </w:rPr>
        <w:t xml:space="preserve">radio </w:t>
      </w:r>
      <w:r w:rsidR="004A0B86">
        <w:rPr>
          <w:color w:val="222222"/>
        </w:rPr>
        <w:t>with a frequency range of approximately 40 Mhz to 150 Mhz.  It can pick up transmissions from nearby FM radio stations, Air Traffic Control Towers, and similar transmitting sources.”  I’ll be building one this weekend</w:t>
      </w:r>
      <w:r>
        <w:rPr>
          <w:color w:val="222222"/>
        </w:rPr>
        <w:t xml:space="preserve"> – in my spare time – HA!  This should be a good first project to get someone interested in “Making” and “Radio”.  It could be a very good project for a group of first-time builders.  I’ll let you know how it works out.  By the way, it's also $2 </w:t>
      </w:r>
      <w:r>
        <w:rPr>
          <w:i/>
          <w:iCs/>
          <w:color w:val="222222"/>
        </w:rPr>
        <w:t>cheaper</w:t>
      </w:r>
      <w:r>
        <w:rPr>
          <w:color w:val="222222"/>
        </w:rPr>
        <w:t xml:space="preserve"> than the CPO project!</w:t>
      </w:r>
    </w:p>
    <w:p w14:paraId="44DC70DF" w14:textId="57E2E21E" w:rsidR="004F485B" w:rsidRDefault="004F485B" w:rsidP="00074BFF">
      <w:pPr>
        <w:shd w:val="clear" w:color="auto" w:fill="FFFFFF"/>
        <w:rPr>
          <w:color w:val="222222"/>
        </w:rPr>
      </w:pPr>
    </w:p>
    <w:p w14:paraId="02D93E72" w14:textId="430AA892" w:rsidR="0003782F" w:rsidRPr="0003782F" w:rsidRDefault="00CE6D72" w:rsidP="0003782F">
      <w:pPr>
        <w:shd w:val="clear" w:color="auto" w:fill="FFFFFF"/>
        <w:rPr>
          <w:color w:val="222222"/>
        </w:rPr>
      </w:pPr>
      <w:r>
        <w:rPr>
          <w:color w:val="222222"/>
        </w:rPr>
        <w:t xml:space="preserve">Another new ARRL project is just about ready to launch!  From </w:t>
      </w:r>
      <w:r w:rsidR="0003782F">
        <w:rPr>
          <w:color w:val="222222"/>
        </w:rPr>
        <w:t>Mike Walters – W8ZY – ARRL Field Services Manager: "</w:t>
      </w:r>
      <w:r w:rsidR="0003782F" w:rsidRPr="0003782F">
        <w:rPr>
          <w:color w:val="222222"/>
        </w:rPr>
        <w:t>We are getting ready for the relaunch of the Club News newsletter. Look for that next week. It is going to be available to all members. All that they will need to do is log into the ARRL.Org website and look at their personal account. Under Email Subscriptions they will find a check box for ARRL Club News. If the box is not checked</w:t>
      </w:r>
      <w:r w:rsidR="0003782F">
        <w:rPr>
          <w:color w:val="222222"/>
        </w:rPr>
        <w:t>,</w:t>
      </w:r>
      <w:r w:rsidR="0003782F" w:rsidRPr="0003782F">
        <w:rPr>
          <w:color w:val="222222"/>
        </w:rPr>
        <w:t xml:space="preserve"> they can check there and each month they will get the newsletter. We are also targeting Section Managers, Club Presidents, Club newsletter editors and Affiliated Club Coordinators. They should all get the newsletter anyway. This allows us to target the members that will have the ability to get the newsletter to the most people. This is the first Club News in almost twelve years so I hope that you like it and that all clubs will get something for us to include.</w:t>
      </w:r>
    </w:p>
    <w:p w14:paraId="633D4B11" w14:textId="77777777" w:rsidR="0003782F" w:rsidRPr="0003782F" w:rsidRDefault="0003782F" w:rsidP="0003782F">
      <w:pPr>
        <w:shd w:val="clear" w:color="auto" w:fill="FFFFFF"/>
        <w:rPr>
          <w:color w:val="222222"/>
        </w:rPr>
      </w:pPr>
      <w:r w:rsidRPr="0003782F">
        <w:rPr>
          <w:color w:val="222222"/>
        </w:rPr>
        <w:t> </w:t>
      </w:r>
    </w:p>
    <w:p w14:paraId="4175B919" w14:textId="1BEEE2B1" w:rsidR="0003782F" w:rsidRDefault="0003782F" w:rsidP="0003782F">
      <w:pPr>
        <w:shd w:val="clear" w:color="auto" w:fill="FFFFFF"/>
        <w:rPr>
          <w:color w:val="222222"/>
        </w:rPr>
      </w:pPr>
      <w:r w:rsidRPr="0003782F">
        <w:rPr>
          <w:color w:val="222222"/>
        </w:rPr>
        <w:t>As we near the holiday season we I know that clubs across the country will be participating in all sorts of special events, projects and public service events. Please let us know how they went and SEND US PICTURES. We want to promote these events and show how your clubs are being active. COVID has keep most of us at home or trapped on virtual meetings for some time now. If you have a foxhunt or help out at a parade that is fun and shows what we can do. I remember being a young ham in the 70’s and doing Santa Net in the hospitals back home in West Virginia. One of us would take an HT into the hospital and let kids and often others speak with Santa on 2 meters. It was fun and the kids loved it.</w:t>
      </w:r>
      <w:r>
        <w:rPr>
          <w:color w:val="222222"/>
        </w:rPr>
        <w:t>”</w:t>
      </w:r>
    </w:p>
    <w:p w14:paraId="367B561A" w14:textId="34A2E6F5" w:rsidR="0003782F" w:rsidRDefault="0003782F" w:rsidP="0003782F">
      <w:pPr>
        <w:shd w:val="clear" w:color="auto" w:fill="FFFFFF"/>
        <w:rPr>
          <w:color w:val="222222"/>
        </w:rPr>
      </w:pPr>
    </w:p>
    <w:p w14:paraId="688311BA" w14:textId="6948C54C" w:rsidR="0003782F" w:rsidRDefault="0003782F" w:rsidP="0003782F">
      <w:pPr>
        <w:shd w:val="clear" w:color="auto" w:fill="FFFFFF"/>
        <w:rPr>
          <w:color w:val="222222"/>
        </w:rPr>
      </w:pPr>
      <w:r>
        <w:rPr>
          <w:color w:val="222222"/>
        </w:rPr>
        <w:t>Since Mike brought it up – here’s some information on a “Santa Net”:</w:t>
      </w:r>
    </w:p>
    <w:p w14:paraId="33E68833" w14:textId="0DF24C58" w:rsidR="00112E60" w:rsidRPr="00112E60" w:rsidRDefault="00112E60" w:rsidP="00112E60">
      <w:pPr>
        <w:shd w:val="clear" w:color="auto" w:fill="FFFFFF"/>
        <w:rPr>
          <w:color w:val="222222"/>
        </w:rPr>
      </w:pPr>
      <w:r w:rsidRPr="00112E60">
        <w:rPr>
          <w:color w:val="222222"/>
        </w:rPr>
        <w:t xml:space="preserve">For the 16th consecutive year, </w:t>
      </w:r>
      <w:r w:rsidR="00540FFC">
        <w:rPr>
          <w:color w:val="222222"/>
        </w:rPr>
        <w:t>T</w:t>
      </w:r>
      <w:r w:rsidR="00540FFC" w:rsidRPr="00112E60">
        <w:rPr>
          <w:color w:val="222222"/>
        </w:rPr>
        <w:t>he</w:t>
      </w:r>
      <w:r w:rsidRPr="00112E60">
        <w:rPr>
          <w:color w:val="222222"/>
        </w:rPr>
        <w:t xml:space="preserve"> 3916 Nets will be presenting The Santa Net on 3.916 MHz. Good girls and boys can talk to Santa Claus, via amateur radio, nightly at 7:15 PM (Central) starting Friday, November 26, 2021. The Santa Net will run nightly through Christmas Eve, December 24, 2021.</w:t>
      </w:r>
    </w:p>
    <w:p w14:paraId="2E03E279" w14:textId="77777777" w:rsidR="00112E60" w:rsidRPr="00112E60" w:rsidRDefault="00112E60" w:rsidP="00112E60">
      <w:pPr>
        <w:shd w:val="clear" w:color="auto" w:fill="FFFFFF"/>
        <w:rPr>
          <w:color w:val="222222"/>
        </w:rPr>
      </w:pPr>
      <w:r w:rsidRPr="00112E60">
        <w:rPr>
          <w:color w:val="222222"/>
        </w:rPr>
        <w:t> </w:t>
      </w:r>
    </w:p>
    <w:p w14:paraId="6613FC8B" w14:textId="77777777" w:rsidR="00112E60" w:rsidRPr="00112E60" w:rsidRDefault="00112E60" w:rsidP="00112E60">
      <w:pPr>
        <w:shd w:val="clear" w:color="auto" w:fill="FFFFFF"/>
        <w:rPr>
          <w:color w:val="222222"/>
        </w:rPr>
      </w:pPr>
      <w:r w:rsidRPr="00112E60">
        <w:rPr>
          <w:color w:val="222222"/>
        </w:rPr>
        <w:t>Pete Thomson (KE5GGY), of The 3916 Nets, commented on The 3916 Santa Net. He said, "Christmastime and Santa Net is an exciting time on the 3916 Nets. Every year we connect hundreds of children with Santa and we’re looking forward to another busy year.”</w:t>
      </w:r>
    </w:p>
    <w:p w14:paraId="27CC505E" w14:textId="77777777" w:rsidR="00112E60" w:rsidRPr="00112E60" w:rsidRDefault="00112E60" w:rsidP="00112E60">
      <w:pPr>
        <w:shd w:val="clear" w:color="auto" w:fill="FFFFFF"/>
        <w:rPr>
          <w:color w:val="222222"/>
        </w:rPr>
      </w:pPr>
      <w:r w:rsidRPr="00112E60">
        <w:rPr>
          <w:color w:val="222222"/>
        </w:rPr>
        <w:t>Youngsters can talk to "Santa at The North Pole" via strategically placed operators who relay the voice of Santa. Thomson said that The Santa Net is a team effort that involves the efforts of a number of 3916 Net members. He said, "In our first year, we connected 10 kids to Santa on Ham Radio and it's grown steadily since. This year we’re hoping to connect over 1,000 children with Santa Claus."</w:t>
      </w:r>
    </w:p>
    <w:p w14:paraId="6433E0E4" w14:textId="77777777" w:rsidR="00112E60" w:rsidRPr="00112E60" w:rsidRDefault="00112E60" w:rsidP="00112E60">
      <w:pPr>
        <w:shd w:val="clear" w:color="auto" w:fill="FFFFFF"/>
        <w:rPr>
          <w:color w:val="222222"/>
        </w:rPr>
      </w:pPr>
      <w:r w:rsidRPr="00112E60">
        <w:rPr>
          <w:color w:val="222222"/>
        </w:rPr>
        <w:t> </w:t>
      </w:r>
    </w:p>
    <w:p w14:paraId="3515E3CB" w14:textId="77777777" w:rsidR="00112E60" w:rsidRDefault="00112E60" w:rsidP="00112E60">
      <w:pPr>
        <w:shd w:val="clear" w:color="auto" w:fill="FFFFFF"/>
        <w:rPr>
          <w:color w:val="222222"/>
        </w:rPr>
      </w:pPr>
    </w:p>
    <w:p w14:paraId="18220C36" w14:textId="3C919792" w:rsidR="00112E60" w:rsidRDefault="00112E60" w:rsidP="00112E60">
      <w:pPr>
        <w:shd w:val="clear" w:color="auto" w:fill="FFFFFF"/>
        <w:rPr>
          <w:color w:val="222222"/>
        </w:rPr>
      </w:pPr>
      <w:r>
        <w:rPr>
          <w:noProof/>
        </w:rPr>
        <w:lastRenderedPageBreak/>
        <w:drawing>
          <wp:inline distT="0" distB="0" distL="0" distR="0" wp14:anchorId="3870932E" wp14:editId="282B0EEE">
            <wp:extent cx="6858000" cy="3857625"/>
            <wp:effectExtent l="0" t="0" r="0" b="9525"/>
            <wp:docPr id="17" name="Picture 17" descr="Welcome to The Santa Net - 3.916 Ham Radio - cqsant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lcome to The Santa Net - 3.916 Ham Radio - cqsanta.co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noFill/>
                    </a:ln>
                  </pic:spPr>
                </pic:pic>
              </a:graphicData>
            </a:graphic>
          </wp:inline>
        </w:drawing>
      </w:r>
    </w:p>
    <w:p w14:paraId="35477441" w14:textId="23D0B0F9" w:rsidR="00112E60" w:rsidRPr="00112E60" w:rsidRDefault="00112E60" w:rsidP="00112E60">
      <w:pPr>
        <w:shd w:val="clear" w:color="auto" w:fill="FFFFFF"/>
        <w:rPr>
          <w:color w:val="222222"/>
        </w:rPr>
      </w:pPr>
      <w:r w:rsidRPr="00112E60">
        <w:rPr>
          <w:color w:val="222222"/>
        </w:rPr>
        <w:t>Prior to each night's Santa Net, pre-net check-ins can be made at </w:t>
      </w:r>
      <w:hyperlink r:id="rId16" w:tgtFrame="_blank" w:history="1">
        <w:r w:rsidRPr="00112E60">
          <w:rPr>
            <w:color w:val="1155CC"/>
            <w:u w:val="single"/>
          </w:rPr>
          <w:t>www.cqsanta.com</w:t>
        </w:r>
      </w:hyperlink>
      <w:r w:rsidRPr="00112E60">
        <w:rPr>
          <w:color w:val="222222"/>
        </w:rPr>
        <w:t> Third party rules and regulations apply.</w:t>
      </w:r>
    </w:p>
    <w:p w14:paraId="1143AAE5" w14:textId="77777777" w:rsidR="00112E60" w:rsidRPr="00112E60" w:rsidRDefault="00112E60" w:rsidP="00112E60">
      <w:pPr>
        <w:shd w:val="clear" w:color="auto" w:fill="FFFFFF"/>
        <w:rPr>
          <w:color w:val="222222"/>
        </w:rPr>
      </w:pPr>
      <w:r w:rsidRPr="00112E60">
        <w:rPr>
          <w:color w:val="222222"/>
        </w:rPr>
        <w:t> </w:t>
      </w:r>
    </w:p>
    <w:p w14:paraId="6BFFDF64" w14:textId="77777777" w:rsidR="00112E60" w:rsidRPr="00112E60" w:rsidRDefault="00112E60" w:rsidP="00112E60">
      <w:pPr>
        <w:shd w:val="clear" w:color="auto" w:fill="FFFFFF"/>
        <w:rPr>
          <w:color w:val="222222"/>
        </w:rPr>
      </w:pPr>
      <w:r w:rsidRPr="00112E60">
        <w:rPr>
          <w:color w:val="222222"/>
        </w:rPr>
        <w:t>The Santa Nets are presented annually by The 3916 Nets. The Rag Chew Crew, The Tailgaters and The Freewheelers are all amateur radio nets that meet on 3.916 MHz nightly. For more information on The 3916 Nets, go to </w:t>
      </w:r>
      <w:hyperlink r:id="rId17" w:tgtFrame="_blank" w:history="1">
        <w:r w:rsidRPr="00112E60">
          <w:rPr>
            <w:color w:val="1155CC"/>
            <w:u w:val="single"/>
          </w:rPr>
          <w:t>http://www.3916nets.com</w:t>
        </w:r>
      </w:hyperlink>
      <w:r w:rsidRPr="00112E60">
        <w:rPr>
          <w:color w:val="222222"/>
        </w:rPr>
        <w:t> For more information on The Santa Net, email KE5GGY at Gmail dot com.</w:t>
      </w:r>
    </w:p>
    <w:p w14:paraId="287DD77F" w14:textId="7EC0EC30" w:rsidR="004F485B" w:rsidRDefault="004F485B" w:rsidP="00074BFF">
      <w:pPr>
        <w:shd w:val="clear" w:color="auto" w:fill="FFFFFF"/>
        <w:rPr>
          <w:color w:val="222222"/>
        </w:rPr>
      </w:pPr>
    </w:p>
    <w:p w14:paraId="4A31F176" w14:textId="3D51AD56" w:rsidR="004F485B" w:rsidRDefault="00112E60" w:rsidP="00074BFF">
      <w:pPr>
        <w:shd w:val="clear" w:color="auto" w:fill="FFFFFF"/>
        <w:rPr>
          <w:color w:val="222222"/>
        </w:rPr>
      </w:pPr>
      <w:r>
        <w:rPr>
          <w:color w:val="222222"/>
        </w:rPr>
        <w:t>There are LOTS of good things going on with Ham Radio!  Be a part of it.  Get on the air.  Go to the club meeting.  Participate in the events.  The people having the most fun, are the ones who are the most involved!</w:t>
      </w:r>
    </w:p>
    <w:p w14:paraId="01739B7B" w14:textId="4B206BFD" w:rsidR="00E077F2" w:rsidRDefault="00E077F2" w:rsidP="00074BFF">
      <w:pPr>
        <w:shd w:val="clear" w:color="auto" w:fill="FFFFFF"/>
        <w:rPr>
          <w:color w:val="222222"/>
        </w:rPr>
      </w:pPr>
    </w:p>
    <w:p w14:paraId="35DBAC7E" w14:textId="6F535731" w:rsidR="00E077F2" w:rsidRPr="009B5C1D" w:rsidRDefault="00E077F2" w:rsidP="00074BFF">
      <w:pPr>
        <w:shd w:val="clear" w:color="auto" w:fill="FFFFFF"/>
        <w:rPr>
          <w:i/>
          <w:iCs/>
          <w:color w:val="222222"/>
        </w:rPr>
      </w:pPr>
      <w:r>
        <w:rPr>
          <w:color w:val="222222"/>
        </w:rPr>
        <w:t>Speaking of Ham Radio Fun – What could be more FUN than Hamvention 2022?  This is one of the Biggest and Best Ham Radio events IN THE WORLD!  You need to get there, it’s in our own backyard after all.  Hamvention is too big, and too important to Amateur Radio to let it fade after the past two years shut-downs.  We in OHIO</w:t>
      </w:r>
      <w:r w:rsidR="009B5C1D">
        <w:rPr>
          <w:color w:val="222222"/>
        </w:rPr>
        <w:t xml:space="preserve"> </w:t>
      </w:r>
      <w:r w:rsidR="009B5C1D">
        <w:rPr>
          <w:i/>
          <w:iCs/>
          <w:color w:val="222222"/>
        </w:rPr>
        <w:t>especially</w:t>
      </w:r>
      <w:r w:rsidR="009B5C1D">
        <w:rPr>
          <w:color w:val="222222"/>
        </w:rPr>
        <w:t xml:space="preserve"> have an obligation to help bring it back bigger and better than ever.  I hope to see each and every one of you there this coming May.  Get your tickets early.  The following article was from the most recent issue of the DARA RF Carrier.</w:t>
      </w:r>
      <w:r w:rsidR="009B5C1D">
        <w:rPr>
          <w:i/>
          <w:iCs/>
          <w:color w:val="222222"/>
        </w:rPr>
        <w:t xml:space="preserve"> </w:t>
      </w:r>
    </w:p>
    <w:p w14:paraId="593FDCBC" w14:textId="4EA2D96B" w:rsidR="00153E59" w:rsidRDefault="00153E59" w:rsidP="00556BDE">
      <w:pPr>
        <w:shd w:val="clear" w:color="auto" w:fill="FFFFFF"/>
        <w:rPr>
          <w:color w:val="222222"/>
        </w:rPr>
      </w:pPr>
    </w:p>
    <w:p w14:paraId="43509DF7" w14:textId="76FD2D8F" w:rsidR="00233602" w:rsidRDefault="00693E8A" w:rsidP="00556BDE">
      <w:pPr>
        <w:shd w:val="clear" w:color="auto" w:fill="FFFFFF"/>
        <w:rPr>
          <w:color w:val="222222"/>
        </w:rPr>
      </w:pPr>
      <w:r>
        <w:rPr>
          <w:color w:val="222222"/>
        </w:rPr>
        <w:t>73,</w:t>
      </w:r>
    </w:p>
    <w:p w14:paraId="61A19EF9" w14:textId="037FC025" w:rsidR="00233602" w:rsidRPr="003625D2" w:rsidRDefault="00233602" w:rsidP="00556BDE">
      <w:pPr>
        <w:shd w:val="clear" w:color="auto" w:fill="FFFFFF"/>
      </w:pPr>
    </w:p>
    <w:p w14:paraId="12C50610" w14:textId="0611955D" w:rsidR="00493281" w:rsidRDefault="00493281" w:rsidP="009C42BF">
      <w:pPr>
        <w:contextualSpacing/>
      </w:pPr>
      <w:r>
        <w:t>Tom Sly – WB8LCD</w:t>
      </w:r>
    </w:p>
    <w:p w14:paraId="2B235214" w14:textId="5994BFDF" w:rsidR="00493281" w:rsidRDefault="00493281" w:rsidP="009C42BF">
      <w:pPr>
        <w:contextualSpacing/>
      </w:pPr>
      <w:r>
        <w:t>ARRL OHIO Section Manager</w:t>
      </w:r>
    </w:p>
    <w:p w14:paraId="2C11224E" w14:textId="607F7802" w:rsidR="00493281" w:rsidRDefault="00493281" w:rsidP="009C42BF">
      <w:pPr>
        <w:contextualSpacing/>
      </w:pPr>
      <w:r>
        <w:t>330-554-4650</w:t>
      </w:r>
    </w:p>
    <w:p w14:paraId="755EECDD" w14:textId="5805B350" w:rsidR="00AB308F" w:rsidRDefault="00AB308F" w:rsidP="009C42BF">
      <w:pPr>
        <w:contextualSpacing/>
      </w:pPr>
    </w:p>
    <w:p w14:paraId="21011737" w14:textId="0422250E" w:rsidR="00AB308F" w:rsidRPr="00112E60" w:rsidRDefault="00112E60" w:rsidP="009C42BF">
      <w:pPr>
        <w:contextualSpacing/>
        <w:rPr>
          <w:b/>
          <w:bCs/>
          <w:u w:val="single"/>
        </w:rPr>
      </w:pPr>
      <w:r>
        <w:rPr>
          <w:b/>
          <w:bCs/>
          <w:u w:val="single"/>
        </w:rPr>
        <w:t>_________________________________________________________________________________________</w:t>
      </w:r>
    </w:p>
    <w:p w14:paraId="7A91C3A1" w14:textId="5F95B8F6" w:rsidR="00693E8A" w:rsidRDefault="00693E8A" w:rsidP="009C42BF">
      <w:pPr>
        <w:contextualSpacing/>
      </w:pPr>
    </w:p>
    <w:p w14:paraId="0DE5B067" w14:textId="6781590E" w:rsidR="00653949" w:rsidRDefault="00653949" w:rsidP="009C42BF">
      <w:pPr>
        <w:contextualSpacing/>
      </w:pPr>
    </w:p>
    <w:p w14:paraId="6842594E" w14:textId="77777777" w:rsidR="009B5C1D" w:rsidRDefault="009B5C1D" w:rsidP="009C42BF">
      <w:pPr>
        <w:contextualSpacing/>
      </w:pPr>
    </w:p>
    <w:p w14:paraId="1F434B5E" w14:textId="42C19945" w:rsidR="00653949" w:rsidRDefault="00112E60" w:rsidP="009C42BF">
      <w:pPr>
        <w:contextualSpacing/>
        <w:rPr>
          <w:b/>
          <w:bCs/>
          <w:sz w:val="32"/>
          <w:szCs w:val="32"/>
        </w:rPr>
      </w:pPr>
      <w:r w:rsidRPr="00112E60">
        <w:rPr>
          <w:b/>
          <w:bCs/>
          <w:sz w:val="32"/>
          <w:szCs w:val="32"/>
        </w:rPr>
        <w:t>2022 Hamvention</w:t>
      </w:r>
    </w:p>
    <w:p w14:paraId="1821C742" w14:textId="62E5E4A0" w:rsidR="00112E60" w:rsidRDefault="00112E60" w:rsidP="009C42BF">
      <w:pPr>
        <w:contextualSpacing/>
        <w:rPr>
          <w:b/>
          <w:bCs/>
          <w:sz w:val="32"/>
          <w:szCs w:val="32"/>
        </w:rPr>
      </w:pPr>
    </w:p>
    <w:p w14:paraId="5B9BF597" w14:textId="77777777" w:rsidR="009B5C1D" w:rsidRDefault="009B5C1D" w:rsidP="00E077F2"/>
    <w:p w14:paraId="137FB1EF" w14:textId="546902C4" w:rsidR="00E077F2" w:rsidRDefault="00E077F2" w:rsidP="00E077F2">
      <w:r>
        <w:t>Hamvention 2022 – The Hamvention Awakens from a Long Sleep</w:t>
      </w:r>
    </w:p>
    <w:p w14:paraId="3DFD34FF" w14:textId="35E6E39E" w:rsidR="00E077F2" w:rsidRDefault="00E077F2" w:rsidP="00E077F2"/>
    <w:p w14:paraId="532849AE" w14:textId="72314718" w:rsidR="00E077F2" w:rsidRDefault="00E077F2" w:rsidP="00E077F2">
      <w:r>
        <w:rPr>
          <w:noProof/>
        </w:rPr>
        <w:drawing>
          <wp:anchor distT="0" distB="0" distL="114300" distR="114300" simplePos="0" relativeHeight="252979200" behindDoc="0" locked="0" layoutInCell="1" allowOverlap="1" wp14:anchorId="7721B246" wp14:editId="534AA88F">
            <wp:simplePos x="0" y="0"/>
            <wp:positionH relativeFrom="column">
              <wp:posOffset>0</wp:posOffset>
            </wp:positionH>
            <wp:positionV relativeFrom="paragraph">
              <wp:posOffset>2223</wp:posOffset>
            </wp:positionV>
            <wp:extent cx="2527300" cy="1895475"/>
            <wp:effectExtent l="0" t="0" r="6350" b="9525"/>
            <wp:wrapSquare wrapText="bothSides"/>
            <wp:docPr id="18" name="Picture 18" descr="A person sitting at a desk with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sitting at a desk with a computer&#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7300" cy="1895475"/>
                    </a:xfrm>
                    <a:prstGeom prst="rect">
                      <a:avLst/>
                    </a:prstGeom>
                    <a:noFill/>
                    <a:ln>
                      <a:noFill/>
                    </a:ln>
                  </pic:spPr>
                </pic:pic>
              </a:graphicData>
            </a:graphic>
          </wp:anchor>
        </w:drawing>
      </w:r>
      <w:r>
        <w:t xml:space="preserve">It was astonishing to see the majority of the Hamvention Committee Chairs face-to-face in October at the monthly Chair Meeting. It was heartening to see that all the previous chairs had agreed to face another year of hard work and all the tasks their committees are committed to accomplishing. It had been way too long since we had seen each other in the same room.  There were many useful side conversations after the meeting and we all got on the road to begin the actions needed to make Hamvention a successful event in May.  </w:t>
      </w:r>
    </w:p>
    <w:p w14:paraId="4B9F6C35" w14:textId="77777777" w:rsidR="00E077F2" w:rsidRDefault="00E077F2" w:rsidP="00E077F2"/>
    <w:p w14:paraId="3E06F87B" w14:textId="77777777" w:rsidR="00E077F2" w:rsidRDefault="00E077F2" w:rsidP="00E077F2">
      <w:r>
        <w:t xml:space="preserve">We are absolutely committed to hosting a full Hamvention with ALL the fun and camaraderie of the 2017, 2018 and 2019 Hamventions at the Greene County Fairgrounds and Expo Center.  We believe that most of the concessions we had to make to the COVID pandemic are drawing to a close. As Bill Maher, a popular liberal commentator (and a comedian) said about COVID last week: “We have to get back to life.”  Talking about the COVID pandemic, he said “all three sports are playing now, including basketball which is inside. Nobody seems to be having super-spreader events. I mean, you know, it was great.  It was so much fun having a pandemic, but, you know, buh-bye.”  </w:t>
      </w:r>
    </w:p>
    <w:p w14:paraId="2C776E9C" w14:textId="77777777" w:rsidR="00E077F2" w:rsidRDefault="00E077F2" w:rsidP="00E077F2"/>
    <w:p w14:paraId="7CDB2E09" w14:textId="77777777" w:rsidR="00E077F2" w:rsidRDefault="00E077F2" w:rsidP="00E077F2">
      <w:r>
        <w:t xml:space="preserve">We have all lost friends to the pandemic, and have made great sacrifices.  But it is time to move on. Personally, we each have enough controls, education, vaccines, and experience to allow us to all get together and have a successful Hamvention again. </w:t>
      </w:r>
    </w:p>
    <w:p w14:paraId="7F820787" w14:textId="77777777" w:rsidR="00E077F2" w:rsidRDefault="00E077F2" w:rsidP="00E077F2"/>
    <w:p w14:paraId="3A67B46A" w14:textId="77777777" w:rsidR="00E077F2" w:rsidRDefault="00E077F2" w:rsidP="00E077F2">
      <w:r>
        <w:t xml:space="preserve">The upshot is: we can get a group of amateur radio operators together for a weekend in May with no more risk than we are willing to take when we go to a ball game.  Hamvention volunteers don’t need to look at vaccination records, or to insist on people wearing a mask.  Hams, by and large, are adults and are capable of making good decisions to keep themselves healthy.  Of course, we will follow the recommendations and requirements of our government officials.  But it appears that this will not cause interference with our Hamvention gathering in the state of Ohio.  </w:t>
      </w:r>
    </w:p>
    <w:p w14:paraId="37810F6A" w14:textId="77777777" w:rsidR="00E077F2" w:rsidRDefault="00E077F2" w:rsidP="00E077F2"/>
    <w:p w14:paraId="6D39253B" w14:textId="77777777" w:rsidR="00E077F2" w:rsidRDefault="00E077F2" w:rsidP="00E077F2">
      <w:r>
        <w:t>DARA is the sponsor of Hamvention, and with the upcoming Reunion we will be able to get back to the vision of our Radio Association: “to provide a safe, respectful mentoring environment, producing an international amateur radio gathering, while encouraging operating and supporting the amateur radio community.“</w:t>
      </w:r>
    </w:p>
    <w:p w14:paraId="44562C77" w14:textId="77777777" w:rsidR="00E077F2" w:rsidRDefault="00E077F2" w:rsidP="00E077F2"/>
    <w:p w14:paraId="38F49797" w14:textId="77777777" w:rsidR="00E077F2" w:rsidRDefault="00E077F2" w:rsidP="00E077F2">
      <w:r>
        <w:t xml:space="preserve">We believe we will be able to support the individual amateur radio operator with fresh insights, exposure to new technology, get-togethers with old friends, and loads of flea market bargains. Clubs and individuals will be able to use the flea market to find new homes for equipment they no longer need.  Commercial vendors will be able to get face-to-face with their primary market.  And organizations allied to amateur radio will be able to schedule meals and meetings. </w:t>
      </w:r>
    </w:p>
    <w:p w14:paraId="1A6844D7" w14:textId="77777777" w:rsidR="00E077F2" w:rsidRDefault="00E077F2" w:rsidP="00E077F2"/>
    <w:p w14:paraId="2D259C70" w14:textId="77777777" w:rsidR="00E077F2" w:rsidRDefault="00E077F2" w:rsidP="00E077F2">
      <w:r>
        <w:lastRenderedPageBreak/>
        <w:t xml:space="preserve">We are all working to bring the sleeping giant of Hamvention back to full potential as we work through many issues never designed into our ticketing process or the reservation system for exhibit space and flea market space.  </w:t>
      </w:r>
    </w:p>
    <w:p w14:paraId="2880AA10" w14:textId="77777777" w:rsidR="00112E60" w:rsidRPr="00112E60" w:rsidRDefault="00112E60" w:rsidP="009C42BF">
      <w:pPr>
        <w:contextualSpacing/>
      </w:pPr>
    </w:p>
    <w:p w14:paraId="3EE84299" w14:textId="65F2167E" w:rsidR="00653949" w:rsidRPr="00E077F2" w:rsidRDefault="00E077F2" w:rsidP="009C42BF">
      <w:pPr>
        <w:contextualSpacing/>
        <w:rPr>
          <w:sz w:val="20"/>
          <w:szCs w:val="20"/>
        </w:rPr>
      </w:pPr>
      <w:r w:rsidRPr="00E077F2">
        <w:rPr>
          <w:sz w:val="20"/>
          <w:szCs w:val="20"/>
        </w:rPr>
        <w:t>The above Hamvention article is used with permission from both Rick Allnut</w:t>
      </w:r>
      <w:r w:rsidR="009B5C1D">
        <w:rPr>
          <w:sz w:val="20"/>
          <w:szCs w:val="20"/>
        </w:rPr>
        <w:t>t</w:t>
      </w:r>
      <w:r w:rsidRPr="00E077F2">
        <w:rPr>
          <w:sz w:val="20"/>
          <w:szCs w:val="20"/>
        </w:rPr>
        <w:t xml:space="preserve"> – WS8G and the DARA RF Carrier</w:t>
      </w:r>
      <w:r w:rsidR="009B5C1D">
        <w:rPr>
          <w:sz w:val="20"/>
          <w:szCs w:val="20"/>
        </w:rPr>
        <w:t xml:space="preserve"> newsletter.</w:t>
      </w:r>
    </w:p>
    <w:p w14:paraId="3A4379E6" w14:textId="54660CD7" w:rsidR="00653949" w:rsidRDefault="00653949" w:rsidP="009C42BF">
      <w:pPr>
        <w:contextualSpacing/>
      </w:pPr>
    </w:p>
    <w:p w14:paraId="5659B11B" w14:textId="4716C13A" w:rsidR="00653949" w:rsidRPr="007B0913" w:rsidRDefault="00653949" w:rsidP="009C42BF">
      <w:pPr>
        <w:contextualSpacing/>
      </w:pPr>
    </w:p>
    <w:p w14:paraId="498B55A1" w14:textId="7ABE9AD1" w:rsidR="005F5172" w:rsidRDefault="00FA4233" w:rsidP="009C42BF">
      <w:pPr>
        <w:contextualSpacing/>
        <w:rPr>
          <w:b/>
          <w:bCs/>
          <w:sz w:val="32"/>
          <w:szCs w:val="32"/>
        </w:rPr>
      </w:pPr>
      <w:r>
        <w:rPr>
          <w:b/>
          <w:bCs/>
          <w:sz w:val="32"/>
          <w:szCs w:val="32"/>
        </w:rPr>
        <w:t>___________________________________________________________</w:t>
      </w:r>
    </w:p>
    <w:p w14:paraId="75E647F9" w14:textId="545FA286" w:rsidR="00C877AA" w:rsidRDefault="00C877AA" w:rsidP="00C877AA">
      <w:pPr>
        <w:shd w:val="clear" w:color="auto" w:fill="FFFFFF"/>
        <w:spacing w:line="488" w:lineRule="atLeast"/>
        <w:outlineLvl w:val="1"/>
        <w:rPr>
          <w:b/>
          <w:bCs/>
          <w:spacing w:val="-11"/>
          <w:sz w:val="39"/>
          <w:szCs w:val="39"/>
        </w:rPr>
      </w:pPr>
    </w:p>
    <w:p w14:paraId="73EACC1D" w14:textId="3C51D326" w:rsidR="00BC3408" w:rsidRPr="00BC3408" w:rsidRDefault="00BC3408" w:rsidP="00C877AA">
      <w:pPr>
        <w:shd w:val="clear" w:color="auto" w:fill="FFFFFF"/>
        <w:spacing w:line="488" w:lineRule="atLeast"/>
        <w:outlineLvl w:val="1"/>
        <w:rPr>
          <w:b/>
          <w:bCs/>
          <w:spacing w:val="-11"/>
          <w:sz w:val="40"/>
          <w:szCs w:val="40"/>
          <w:u w:val="single"/>
        </w:rPr>
      </w:pPr>
      <w:bookmarkStart w:id="21" w:name="national"/>
      <w:bookmarkEnd w:id="21"/>
      <w:r w:rsidRPr="00BC3408">
        <w:rPr>
          <w:b/>
          <w:bCs/>
          <w:spacing w:val="-11"/>
          <w:sz w:val="40"/>
          <w:szCs w:val="40"/>
          <w:u w:val="single"/>
        </w:rPr>
        <w:t>National News</w:t>
      </w:r>
    </w:p>
    <w:p w14:paraId="5561C2D3" w14:textId="17D1E49A" w:rsidR="00D53FE2" w:rsidRDefault="00D53FE2" w:rsidP="00D53FE2"/>
    <w:p w14:paraId="45B39BE6" w14:textId="77777777" w:rsidR="009B5C1D" w:rsidRPr="009B5C1D" w:rsidRDefault="009B5C1D" w:rsidP="009B5C1D">
      <w:pPr>
        <w:rPr>
          <w:sz w:val="38"/>
          <w:szCs w:val="38"/>
        </w:rPr>
      </w:pPr>
      <w:r w:rsidRPr="009B5C1D">
        <w:rPr>
          <w:sz w:val="38"/>
          <w:szCs w:val="38"/>
        </w:rPr>
        <w:t>ARRL Learning Network Webinars</w:t>
      </w:r>
    </w:p>
    <w:p w14:paraId="1670983B" w14:textId="77777777" w:rsidR="009B5C1D" w:rsidRPr="009B5C1D" w:rsidRDefault="009B5C1D" w:rsidP="009B5C1D">
      <w:pPr>
        <w:spacing w:before="120" w:after="150"/>
      </w:pPr>
      <w:r w:rsidRPr="009B5C1D">
        <w:rPr>
          <w:noProof/>
          <w:sz w:val="38"/>
          <w:szCs w:val="38"/>
        </w:rPr>
        <w:drawing>
          <wp:anchor distT="28575" distB="28575" distL="28575" distR="28575" simplePos="0" relativeHeight="252981248" behindDoc="0" locked="0" layoutInCell="1" allowOverlap="0" wp14:anchorId="277430F0" wp14:editId="2F8621B5">
            <wp:simplePos x="0" y="0"/>
            <wp:positionH relativeFrom="column">
              <wp:align>right</wp:align>
            </wp:positionH>
            <wp:positionV relativeFrom="line">
              <wp:posOffset>0</wp:posOffset>
            </wp:positionV>
            <wp:extent cx="2047875" cy="2047875"/>
            <wp:effectExtent l="0" t="0" r="9525" b="9525"/>
            <wp:wrapSquare wrapText="bothSides"/>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5C1D">
        <w:t>Visit the </w:t>
      </w:r>
      <w:hyperlink r:id="rId20" w:tgtFrame="_blank" w:history="1">
        <w:r w:rsidRPr="009B5C1D">
          <w:rPr>
            <w:u w:val="single"/>
          </w:rPr>
          <w:t>ARRL Learning Network</w:t>
        </w:r>
      </w:hyperlink>
      <w:r w:rsidRPr="009B5C1D">
        <w:t> (a members-only benefit) to register, check on upcoming webinars, and to view previously recorded sessions.</w:t>
      </w:r>
    </w:p>
    <w:p w14:paraId="788CC275" w14:textId="77777777" w:rsidR="009B5C1D" w:rsidRPr="009B5C1D" w:rsidRDefault="009B5C1D" w:rsidP="009B5C1D">
      <w:pPr>
        <w:spacing w:before="210" w:after="150"/>
        <w:rPr>
          <w:b/>
          <w:bCs/>
        </w:rPr>
      </w:pPr>
      <w:r w:rsidRPr="009B5C1D">
        <w:rPr>
          <w:b/>
          <w:bCs/>
        </w:rPr>
        <w:t>More webinars coming soon!</w:t>
      </w:r>
    </w:p>
    <w:p w14:paraId="4B0CF718" w14:textId="77777777" w:rsidR="009B5C1D" w:rsidRPr="009B5C1D" w:rsidRDefault="009B5C1D" w:rsidP="009B5C1D">
      <w:pPr>
        <w:spacing w:before="120" w:after="150"/>
      </w:pPr>
      <w:r w:rsidRPr="009B5C1D">
        <w:t>ARRL members may register for upcoming presentations and view previously recorded </w:t>
      </w:r>
      <w:hyperlink r:id="rId21" w:tgtFrame="_blank" w:history="1">
        <w:r w:rsidRPr="009B5C1D">
          <w:rPr>
            <w:u w:val="single"/>
          </w:rPr>
          <w:t>Learning Network</w:t>
        </w:r>
      </w:hyperlink>
      <w:r w:rsidRPr="009B5C1D">
        <w:t> webinars. ARRL-affiliated radio clubs may also use the recordings as presentations for club meetings, mentoring new and current hams, and discussing amateur radio topics.</w:t>
      </w:r>
    </w:p>
    <w:p w14:paraId="4B701F79" w14:textId="77777777" w:rsidR="009B5C1D" w:rsidRPr="009B5C1D" w:rsidRDefault="009B5C1D" w:rsidP="009B5C1D">
      <w:pPr>
        <w:spacing w:before="120" w:after="150"/>
      </w:pPr>
      <w:r w:rsidRPr="009B5C1D">
        <w:t>The ARRL Learning Network schedule is subject to change.</w:t>
      </w:r>
    </w:p>
    <w:p w14:paraId="104EE48E" w14:textId="576D6C04" w:rsidR="007246FF" w:rsidRPr="007246FF" w:rsidRDefault="007246FF" w:rsidP="0059099B">
      <w:pPr>
        <w:rPr>
          <w:color w:val="222222"/>
        </w:rPr>
      </w:pPr>
    </w:p>
    <w:p w14:paraId="3EC899EF" w14:textId="3DA2E6AA" w:rsidR="004B534A" w:rsidRPr="004B534A" w:rsidRDefault="004B534A" w:rsidP="004B534A">
      <w:pPr>
        <w:pBdr>
          <w:bottom w:val="single" w:sz="12" w:space="1" w:color="auto"/>
        </w:pBdr>
        <w:shd w:val="clear" w:color="auto" w:fill="FFFFFF"/>
        <w:rPr>
          <w:color w:val="222222"/>
        </w:rPr>
      </w:pPr>
    </w:p>
    <w:p w14:paraId="4E709956" w14:textId="35743CD5" w:rsidR="004B534A" w:rsidRDefault="004B534A" w:rsidP="004B534A">
      <w:pPr>
        <w:shd w:val="clear" w:color="auto" w:fill="FFFFFF"/>
        <w:rPr>
          <w:color w:val="222222"/>
        </w:rPr>
      </w:pPr>
    </w:p>
    <w:p w14:paraId="474E9184" w14:textId="2C316280" w:rsidR="002E674F" w:rsidRDefault="002E674F" w:rsidP="004B534A">
      <w:pPr>
        <w:shd w:val="clear" w:color="auto" w:fill="FFFFFF"/>
        <w:rPr>
          <w:color w:val="222222"/>
        </w:rPr>
      </w:pPr>
    </w:p>
    <w:p w14:paraId="7D9C9167" w14:textId="6B62FD82" w:rsidR="002E674F" w:rsidRPr="002E674F" w:rsidRDefault="002E674F" w:rsidP="004B534A">
      <w:pPr>
        <w:shd w:val="clear" w:color="auto" w:fill="FFFFFF"/>
        <w:rPr>
          <w:b/>
          <w:bCs/>
          <w:color w:val="222222"/>
          <w:u w:val="single"/>
        </w:rPr>
      </w:pPr>
      <w:r>
        <w:rPr>
          <w:rFonts w:ascii="Roboto" w:hAnsi="Roboto"/>
          <w:color w:val="202124"/>
          <w:sz w:val="33"/>
          <w:szCs w:val="33"/>
          <w:shd w:val="clear" w:color="auto" w:fill="FFFFFF"/>
        </w:rPr>
        <w:t> </w:t>
      </w:r>
      <w:r w:rsidRPr="002E674F">
        <w:rPr>
          <w:b/>
          <w:bCs/>
          <w:color w:val="202124"/>
          <w:sz w:val="33"/>
          <w:szCs w:val="33"/>
          <w:u w:val="single"/>
          <w:shd w:val="clear" w:color="auto" w:fill="FFFFFF"/>
        </w:rPr>
        <w:t>W1AW 2021/2022 Winter Operating Schedule</w:t>
      </w:r>
    </w:p>
    <w:p w14:paraId="1169C2E5" w14:textId="2166918D" w:rsidR="002E674F" w:rsidRDefault="002E674F" w:rsidP="004B534A">
      <w:pPr>
        <w:shd w:val="clear" w:color="auto" w:fill="FFFFFF"/>
        <w:rPr>
          <w:color w:val="222222"/>
        </w:rPr>
      </w:pPr>
    </w:p>
    <w:p w14:paraId="76EA9733" w14:textId="77777777" w:rsidR="002E674F" w:rsidRDefault="002E674F" w:rsidP="004B534A">
      <w:pPr>
        <w:shd w:val="clear" w:color="auto" w:fill="FFFFFF"/>
        <w:rPr>
          <w:color w:val="222222"/>
        </w:rPr>
      </w:pPr>
    </w:p>
    <w:p w14:paraId="76F554A3" w14:textId="79492321" w:rsidR="002E674F" w:rsidRPr="000139E0" w:rsidRDefault="002E674F" w:rsidP="008B7CFA">
      <w:pPr>
        <w:rPr>
          <w:color w:val="222222"/>
          <w:shd w:val="clear" w:color="auto" w:fill="FFFFFF"/>
        </w:rPr>
      </w:pPr>
      <w:r w:rsidRPr="000139E0">
        <w:rPr>
          <w:color w:val="222222"/>
          <w:shd w:val="clear" w:color="auto" w:fill="FFFFFF"/>
        </w:rPr>
        <w:t>SB QST ARL ARLB026</w:t>
      </w:r>
      <w:r w:rsidRPr="000139E0">
        <w:rPr>
          <w:color w:val="222222"/>
        </w:rPr>
        <w:br/>
      </w:r>
      <w:r w:rsidRPr="000139E0">
        <w:rPr>
          <w:color w:val="222222"/>
          <w:shd w:val="clear" w:color="auto" w:fill="FFFFFF"/>
        </w:rPr>
        <w:t>ARLB026 W1AW 2021/2022 Winter Operating Schedule</w:t>
      </w:r>
      <w:r w:rsidRPr="000139E0">
        <w:rPr>
          <w:color w:val="222222"/>
        </w:rPr>
        <w:br/>
      </w:r>
      <w:r w:rsidRPr="000139E0">
        <w:rPr>
          <w:color w:val="222222"/>
        </w:rPr>
        <w:br/>
      </w:r>
      <w:r w:rsidRPr="000139E0">
        <w:rPr>
          <w:color w:val="222222"/>
          <w:shd w:val="clear" w:color="auto" w:fill="FFFFFF"/>
        </w:rPr>
        <w:t>Morning Schedule:</w:t>
      </w:r>
      <w:r w:rsidRPr="000139E0">
        <w:rPr>
          <w:color w:val="222222"/>
        </w:rPr>
        <w:br/>
      </w:r>
      <w:r w:rsidRPr="000139E0">
        <w:rPr>
          <w:color w:val="222222"/>
        </w:rPr>
        <w:br/>
      </w:r>
      <w:r w:rsidRPr="000139E0">
        <w:rPr>
          <w:color w:val="222222"/>
          <w:shd w:val="clear" w:color="auto" w:fill="FFFFFF"/>
        </w:rPr>
        <w:t>Time                  Mode     Days</w:t>
      </w:r>
      <w:r w:rsidRPr="000139E0">
        <w:rPr>
          <w:color w:val="222222"/>
        </w:rPr>
        <w:br/>
      </w:r>
      <w:r w:rsidRPr="000139E0">
        <w:rPr>
          <w:color w:val="222222"/>
          <w:shd w:val="clear" w:color="auto" w:fill="FFFFFF"/>
        </w:rPr>
        <w:t>-------------------   ----     ---------</w:t>
      </w:r>
      <w:r w:rsidRPr="000139E0">
        <w:rPr>
          <w:color w:val="222222"/>
        </w:rPr>
        <w:br/>
      </w:r>
      <w:r w:rsidRPr="000139E0">
        <w:rPr>
          <w:color w:val="222222"/>
          <w:shd w:val="clear" w:color="auto" w:fill="FFFFFF"/>
        </w:rPr>
        <w:t>1400 UTC (9 AM EST)   CWs      Wed, Fri</w:t>
      </w:r>
      <w:r w:rsidRPr="000139E0">
        <w:rPr>
          <w:color w:val="222222"/>
        </w:rPr>
        <w:br/>
      </w:r>
      <w:r w:rsidRPr="000139E0">
        <w:rPr>
          <w:color w:val="222222"/>
          <w:shd w:val="clear" w:color="auto" w:fill="FFFFFF"/>
        </w:rPr>
        <w:t>1400 UTC (9 AM EST)   CWf      Tue, Thu</w:t>
      </w:r>
      <w:r w:rsidRPr="000139E0">
        <w:rPr>
          <w:color w:val="222222"/>
        </w:rPr>
        <w:br/>
      </w:r>
      <w:r w:rsidRPr="000139E0">
        <w:rPr>
          <w:color w:val="222222"/>
        </w:rPr>
        <w:br/>
      </w:r>
      <w:r w:rsidRPr="000139E0">
        <w:rPr>
          <w:color w:val="222222"/>
          <w:shd w:val="clear" w:color="auto" w:fill="FFFFFF"/>
        </w:rPr>
        <w:t>Daily Visitor Operating Hours:</w:t>
      </w:r>
      <w:r w:rsidRPr="000139E0">
        <w:rPr>
          <w:color w:val="222222"/>
        </w:rPr>
        <w:br/>
      </w:r>
      <w:r w:rsidRPr="000139E0">
        <w:rPr>
          <w:color w:val="222222"/>
        </w:rPr>
        <w:br/>
      </w:r>
      <w:r w:rsidRPr="000139E0">
        <w:rPr>
          <w:color w:val="222222"/>
          <w:shd w:val="clear" w:color="auto" w:fill="FFFFFF"/>
        </w:rPr>
        <w:t>1500 UTC to 2045 UTC - (10 AM to 3:45 PM EST)</w:t>
      </w:r>
      <w:r w:rsidRPr="000139E0">
        <w:rPr>
          <w:color w:val="222222"/>
        </w:rPr>
        <w:br/>
      </w:r>
      <w:r w:rsidRPr="000139E0">
        <w:rPr>
          <w:color w:val="222222"/>
        </w:rPr>
        <w:br/>
      </w:r>
      <w:r w:rsidRPr="000139E0">
        <w:rPr>
          <w:color w:val="222222"/>
          <w:shd w:val="clear" w:color="auto" w:fill="FFFFFF"/>
        </w:rPr>
        <w:t>Afternoon/Evening Schedule:</w:t>
      </w:r>
      <w:r w:rsidRPr="000139E0">
        <w:rPr>
          <w:color w:val="222222"/>
        </w:rPr>
        <w:br/>
      </w:r>
      <w:r w:rsidRPr="000139E0">
        <w:rPr>
          <w:color w:val="222222"/>
        </w:rPr>
        <w:lastRenderedPageBreak/>
        <w:br/>
      </w:r>
      <w:r w:rsidRPr="000139E0">
        <w:rPr>
          <w:color w:val="222222"/>
          <w:shd w:val="clear" w:color="auto" w:fill="FFFFFF"/>
        </w:rPr>
        <w:t>2100 UTC (4 PM EST)    CWf      Mon, Wed, Fri</w:t>
      </w:r>
      <w:r w:rsidRPr="000139E0">
        <w:rPr>
          <w:color w:val="222222"/>
        </w:rPr>
        <w:br/>
      </w:r>
      <w:r w:rsidRPr="000139E0">
        <w:rPr>
          <w:color w:val="222222"/>
          <w:shd w:val="clear" w:color="auto" w:fill="FFFFFF"/>
        </w:rPr>
        <w:t>2100  "      "         CWs      Tue, Thu</w:t>
      </w:r>
      <w:r w:rsidRPr="000139E0">
        <w:rPr>
          <w:color w:val="222222"/>
        </w:rPr>
        <w:br/>
      </w:r>
      <w:r w:rsidRPr="000139E0">
        <w:rPr>
          <w:color w:val="222222"/>
          <w:shd w:val="clear" w:color="auto" w:fill="FFFFFF"/>
        </w:rPr>
        <w:t>2200  "  (5 PM EST)    CWb      Daily</w:t>
      </w:r>
      <w:r w:rsidRPr="000139E0">
        <w:rPr>
          <w:color w:val="222222"/>
        </w:rPr>
        <w:br/>
      </w:r>
      <w:r w:rsidRPr="000139E0">
        <w:rPr>
          <w:color w:val="222222"/>
          <w:shd w:val="clear" w:color="auto" w:fill="FFFFFF"/>
        </w:rPr>
        <w:t>2300  "  (6 PM EST)    DIGITAL  Daily</w:t>
      </w:r>
      <w:r w:rsidRPr="000139E0">
        <w:rPr>
          <w:color w:val="222222"/>
        </w:rPr>
        <w:br/>
      </w:r>
      <w:r w:rsidRPr="000139E0">
        <w:rPr>
          <w:color w:val="222222"/>
          <w:shd w:val="clear" w:color="auto" w:fill="FFFFFF"/>
        </w:rPr>
        <w:t>0000  "  (7 PM EST)    CWs      Mon, Wed, Fri</w:t>
      </w:r>
      <w:r w:rsidRPr="000139E0">
        <w:rPr>
          <w:color w:val="222222"/>
        </w:rPr>
        <w:br/>
      </w:r>
      <w:r w:rsidRPr="000139E0">
        <w:rPr>
          <w:color w:val="222222"/>
          <w:shd w:val="clear" w:color="auto" w:fill="FFFFFF"/>
        </w:rPr>
        <w:t>0000  "      "         CWf      Tue, Thu</w:t>
      </w:r>
      <w:r w:rsidRPr="000139E0">
        <w:rPr>
          <w:color w:val="222222"/>
        </w:rPr>
        <w:br/>
      </w:r>
      <w:r w:rsidRPr="000139E0">
        <w:rPr>
          <w:color w:val="222222"/>
          <w:shd w:val="clear" w:color="auto" w:fill="FFFFFF"/>
        </w:rPr>
        <w:t>0100  "  (8 PM EST)    CWb      Daily</w:t>
      </w:r>
      <w:r w:rsidRPr="000139E0">
        <w:rPr>
          <w:color w:val="222222"/>
        </w:rPr>
        <w:br/>
      </w:r>
      <w:r w:rsidRPr="000139E0">
        <w:rPr>
          <w:color w:val="222222"/>
          <w:shd w:val="clear" w:color="auto" w:fill="FFFFFF"/>
        </w:rPr>
        <w:t>0200  "  (9 PM EST)    DIGITAL  Daily</w:t>
      </w:r>
      <w:r w:rsidRPr="000139E0">
        <w:rPr>
          <w:color w:val="222222"/>
        </w:rPr>
        <w:br/>
      </w:r>
      <w:r w:rsidRPr="000139E0">
        <w:rPr>
          <w:color w:val="222222"/>
          <w:shd w:val="clear" w:color="auto" w:fill="FFFFFF"/>
        </w:rPr>
        <w:t>0245  "  (9:45 PM EST) VOICE    Daily</w:t>
      </w:r>
      <w:r w:rsidRPr="000139E0">
        <w:rPr>
          <w:color w:val="222222"/>
        </w:rPr>
        <w:br/>
      </w:r>
      <w:r w:rsidRPr="000139E0">
        <w:rPr>
          <w:color w:val="222222"/>
          <w:shd w:val="clear" w:color="auto" w:fill="FFFFFF"/>
        </w:rPr>
        <w:t>0300  "  (10 PM EST)   CWf      Mon, Wed, Fri</w:t>
      </w:r>
      <w:r w:rsidRPr="000139E0">
        <w:rPr>
          <w:color w:val="222222"/>
        </w:rPr>
        <w:br/>
      </w:r>
      <w:r w:rsidRPr="000139E0">
        <w:rPr>
          <w:color w:val="222222"/>
          <w:shd w:val="clear" w:color="auto" w:fill="FFFFFF"/>
        </w:rPr>
        <w:t>0300  "      "         CWs      Tue, Thu</w:t>
      </w:r>
      <w:r w:rsidRPr="000139E0">
        <w:rPr>
          <w:color w:val="222222"/>
        </w:rPr>
        <w:br/>
      </w:r>
      <w:r w:rsidRPr="000139E0">
        <w:rPr>
          <w:color w:val="222222"/>
          <w:shd w:val="clear" w:color="auto" w:fill="FFFFFF"/>
        </w:rPr>
        <w:t>0400  "  (11 PM EST)   CWb      Daily</w:t>
      </w:r>
      <w:r w:rsidRPr="000139E0">
        <w:rPr>
          <w:color w:val="222222"/>
        </w:rPr>
        <w:br/>
      </w:r>
      <w:r w:rsidRPr="000139E0">
        <w:rPr>
          <w:color w:val="222222"/>
        </w:rPr>
        <w:br/>
      </w:r>
      <w:r w:rsidRPr="000139E0">
        <w:rPr>
          <w:color w:val="222222"/>
        </w:rPr>
        <w:br/>
      </w:r>
      <w:r w:rsidRPr="000139E0">
        <w:rPr>
          <w:color w:val="222222"/>
          <w:shd w:val="clear" w:color="auto" w:fill="FFFFFF"/>
        </w:rPr>
        <w:t>                         Frequencies (MHz)</w:t>
      </w:r>
      <w:r w:rsidRPr="000139E0">
        <w:rPr>
          <w:color w:val="222222"/>
        </w:rPr>
        <w:br/>
      </w:r>
      <w:r w:rsidRPr="000139E0">
        <w:rPr>
          <w:color w:val="222222"/>
          <w:shd w:val="clear" w:color="auto" w:fill="FFFFFF"/>
        </w:rPr>
        <w:t>                         -----------------</w:t>
      </w:r>
      <w:r w:rsidRPr="000139E0">
        <w:rPr>
          <w:color w:val="222222"/>
        </w:rPr>
        <w:br/>
      </w:r>
      <w:r w:rsidRPr="000139E0">
        <w:rPr>
          <w:color w:val="222222"/>
          <w:shd w:val="clear" w:color="auto" w:fill="FFFFFF"/>
        </w:rPr>
        <w:t>CW: 1.8025 3.5815 7.0475 14.0475 18.0975 21.0675 28.0675 50.350 147.555</w:t>
      </w:r>
      <w:r w:rsidRPr="000139E0">
        <w:rPr>
          <w:color w:val="222222"/>
        </w:rPr>
        <w:br/>
      </w:r>
      <w:r w:rsidRPr="000139E0">
        <w:rPr>
          <w:color w:val="222222"/>
          <w:shd w:val="clear" w:color="auto" w:fill="FFFFFF"/>
        </w:rPr>
        <w:t>DIGITAL: - 3.5975 7.095 14.095 18.1025 21.095 28.095 50.350 147.555</w:t>
      </w:r>
      <w:r w:rsidRPr="000139E0">
        <w:rPr>
          <w:color w:val="222222"/>
        </w:rPr>
        <w:br/>
      </w:r>
      <w:r w:rsidRPr="000139E0">
        <w:rPr>
          <w:color w:val="222222"/>
          <w:shd w:val="clear" w:color="auto" w:fill="FFFFFF"/>
        </w:rPr>
        <w:t>VOICE: 1.855 3.990 7.290 14.290 18.160 21.390 28.590 50.350 147.555</w:t>
      </w:r>
      <w:r w:rsidRPr="000139E0">
        <w:rPr>
          <w:color w:val="222222"/>
        </w:rPr>
        <w:br/>
      </w:r>
      <w:r w:rsidRPr="000139E0">
        <w:rPr>
          <w:color w:val="222222"/>
        </w:rPr>
        <w:br/>
      </w:r>
      <w:r w:rsidRPr="000139E0">
        <w:rPr>
          <w:color w:val="222222"/>
          <w:shd w:val="clear" w:color="auto" w:fill="FFFFFF"/>
        </w:rPr>
        <w:t>Notes:</w:t>
      </w:r>
      <w:r w:rsidRPr="000139E0">
        <w:rPr>
          <w:color w:val="222222"/>
        </w:rPr>
        <w:br/>
      </w:r>
      <w:r w:rsidRPr="000139E0">
        <w:rPr>
          <w:color w:val="222222"/>
        </w:rPr>
        <w:br/>
      </w:r>
      <w:r w:rsidRPr="000139E0">
        <w:rPr>
          <w:color w:val="222222"/>
          <w:shd w:val="clear" w:color="auto" w:fill="FFFFFF"/>
        </w:rPr>
        <w:t>CWs = Morse Code practice (slow) = 5, 7.5, 10, 13 and 15 WPM</w:t>
      </w:r>
      <w:r w:rsidRPr="000139E0">
        <w:rPr>
          <w:color w:val="222222"/>
        </w:rPr>
        <w:br/>
      </w:r>
      <w:r w:rsidRPr="000139E0">
        <w:rPr>
          <w:color w:val="222222"/>
          <w:shd w:val="clear" w:color="auto" w:fill="FFFFFF"/>
        </w:rPr>
        <w:t>CWf = Morse Code practice (fast) = 35, 30, 25, 20, 15, 13 and 10 WPM </w:t>
      </w:r>
      <w:r w:rsidRPr="000139E0">
        <w:rPr>
          <w:color w:val="222222"/>
        </w:rPr>
        <w:br/>
      </w:r>
      <w:r w:rsidRPr="000139E0">
        <w:rPr>
          <w:color w:val="222222"/>
          <w:shd w:val="clear" w:color="auto" w:fill="FFFFFF"/>
        </w:rPr>
        <w:t>CWb = Morse Code Bulletins = 18 WPM</w:t>
      </w:r>
      <w:r w:rsidRPr="000139E0">
        <w:rPr>
          <w:color w:val="222222"/>
        </w:rPr>
        <w:br/>
      </w:r>
      <w:r w:rsidRPr="000139E0">
        <w:rPr>
          <w:color w:val="222222"/>
        </w:rPr>
        <w:br/>
      </w:r>
      <w:r w:rsidRPr="000139E0">
        <w:rPr>
          <w:color w:val="222222"/>
          <w:shd w:val="clear" w:color="auto" w:fill="FFFFFF"/>
        </w:rPr>
        <w:t>CW frequencies include code practices, Qualifying Runs and CW</w:t>
      </w:r>
      <w:r w:rsidR="000139E0">
        <w:rPr>
          <w:color w:val="222222"/>
        </w:rPr>
        <w:t xml:space="preserve"> </w:t>
      </w:r>
      <w:r w:rsidRPr="000139E0">
        <w:rPr>
          <w:color w:val="222222"/>
          <w:shd w:val="clear" w:color="auto" w:fill="FFFFFF"/>
        </w:rPr>
        <w:t>bulletins.</w:t>
      </w:r>
      <w:r w:rsidRPr="000139E0">
        <w:rPr>
          <w:color w:val="222222"/>
        </w:rPr>
        <w:br/>
      </w:r>
      <w:r w:rsidRPr="000139E0">
        <w:rPr>
          <w:color w:val="222222"/>
        </w:rPr>
        <w:br/>
      </w:r>
      <w:r w:rsidRPr="000139E0">
        <w:rPr>
          <w:color w:val="222222"/>
          <w:shd w:val="clear" w:color="auto" w:fill="FFFFFF"/>
        </w:rPr>
        <w:t>DIGITAL = BAUDOT (45.45 baud), BPSK31 and MFSK16 in a revolving</w:t>
      </w:r>
      <w:r w:rsidR="000139E0">
        <w:rPr>
          <w:color w:val="222222"/>
        </w:rPr>
        <w:t xml:space="preserve"> </w:t>
      </w:r>
      <w:r w:rsidRPr="000139E0">
        <w:rPr>
          <w:color w:val="222222"/>
          <w:shd w:val="clear" w:color="auto" w:fill="FFFFFF"/>
        </w:rPr>
        <w:t>schedule.</w:t>
      </w:r>
      <w:r w:rsidRPr="000139E0">
        <w:rPr>
          <w:color w:val="222222"/>
        </w:rPr>
        <w:br/>
      </w:r>
      <w:r w:rsidRPr="000139E0">
        <w:rPr>
          <w:color w:val="222222"/>
        </w:rPr>
        <w:br/>
      </w:r>
      <w:r w:rsidRPr="000139E0">
        <w:rPr>
          <w:color w:val="222222"/>
          <w:shd w:val="clear" w:color="auto" w:fill="FFFFFF"/>
        </w:rPr>
        <w:t>Code practice texts are from QST, and the source of each practice is</w:t>
      </w:r>
      <w:r w:rsidR="000139E0">
        <w:rPr>
          <w:color w:val="222222"/>
        </w:rPr>
        <w:t xml:space="preserve"> </w:t>
      </w:r>
      <w:r w:rsidRPr="000139E0">
        <w:rPr>
          <w:color w:val="222222"/>
          <w:shd w:val="clear" w:color="auto" w:fill="FFFFFF"/>
        </w:rPr>
        <w:t>given at the beginning of each practice and at the beginning of</w:t>
      </w:r>
      <w:r w:rsidR="000139E0">
        <w:rPr>
          <w:color w:val="222222"/>
        </w:rPr>
        <w:t xml:space="preserve"> </w:t>
      </w:r>
      <w:r w:rsidRPr="000139E0">
        <w:rPr>
          <w:color w:val="222222"/>
          <w:shd w:val="clear" w:color="auto" w:fill="FFFFFF"/>
        </w:rPr>
        <w:t>alternate speeds.</w:t>
      </w:r>
      <w:r w:rsidRPr="000139E0">
        <w:rPr>
          <w:color w:val="222222"/>
        </w:rPr>
        <w:br/>
      </w:r>
      <w:r w:rsidRPr="000139E0">
        <w:rPr>
          <w:color w:val="222222"/>
        </w:rPr>
        <w:br/>
      </w:r>
      <w:r w:rsidRPr="000139E0">
        <w:rPr>
          <w:color w:val="222222"/>
          <w:shd w:val="clear" w:color="auto" w:fill="FFFFFF"/>
        </w:rPr>
        <w:t>On Tuesdays and Fridays at 2330 UTC (6:30 PM EST), Keplerian</w:t>
      </w:r>
      <w:r w:rsidR="000139E0">
        <w:rPr>
          <w:color w:val="222222"/>
        </w:rPr>
        <w:t xml:space="preserve"> </w:t>
      </w:r>
      <w:r w:rsidRPr="000139E0">
        <w:rPr>
          <w:color w:val="222222"/>
          <w:shd w:val="clear" w:color="auto" w:fill="FFFFFF"/>
        </w:rPr>
        <w:t>Elements for active amateur satellites are sent on the regular</w:t>
      </w:r>
      <w:r w:rsidR="000139E0">
        <w:rPr>
          <w:color w:val="222222"/>
        </w:rPr>
        <w:t xml:space="preserve"> </w:t>
      </w:r>
      <w:r w:rsidRPr="000139E0">
        <w:rPr>
          <w:color w:val="222222"/>
          <w:shd w:val="clear" w:color="auto" w:fill="FFFFFF"/>
        </w:rPr>
        <w:t>digital frequencies.</w:t>
      </w:r>
      <w:r w:rsidRPr="000139E0">
        <w:rPr>
          <w:color w:val="222222"/>
        </w:rPr>
        <w:br/>
      </w:r>
      <w:r w:rsidRPr="000139E0">
        <w:rPr>
          <w:color w:val="222222"/>
        </w:rPr>
        <w:br/>
      </w:r>
      <w:r w:rsidRPr="000139E0">
        <w:rPr>
          <w:color w:val="222222"/>
          <w:shd w:val="clear" w:color="auto" w:fill="FFFFFF"/>
        </w:rPr>
        <w:t>A DX bulletin replaces or is added to the regular bulletins between</w:t>
      </w:r>
      <w:r w:rsidR="000139E0">
        <w:rPr>
          <w:color w:val="222222"/>
        </w:rPr>
        <w:t xml:space="preserve"> </w:t>
      </w:r>
      <w:r w:rsidRPr="000139E0">
        <w:rPr>
          <w:color w:val="222222"/>
          <w:shd w:val="clear" w:color="auto" w:fill="FFFFFF"/>
        </w:rPr>
        <w:t>0100 UTC (8 PM EST) Thursdays and 0100 UTC (8 PM EST) Fridays.</w:t>
      </w:r>
      <w:r w:rsidRPr="000139E0">
        <w:rPr>
          <w:color w:val="222222"/>
        </w:rPr>
        <w:br/>
      </w:r>
      <w:r w:rsidRPr="000139E0">
        <w:rPr>
          <w:color w:val="222222"/>
        </w:rPr>
        <w:br/>
      </w:r>
      <w:r w:rsidRPr="000139E0">
        <w:rPr>
          <w:color w:val="222222"/>
          <w:shd w:val="clear" w:color="auto" w:fill="FFFFFF"/>
        </w:rPr>
        <w:t>Audio from W1AW's CW code practices, CW/digital bulletins and phone</w:t>
      </w:r>
      <w:r w:rsidR="000139E0">
        <w:rPr>
          <w:color w:val="222222"/>
        </w:rPr>
        <w:t xml:space="preserve"> </w:t>
      </w:r>
      <w:r w:rsidRPr="000139E0">
        <w:rPr>
          <w:color w:val="222222"/>
          <w:shd w:val="clear" w:color="auto" w:fill="FFFFFF"/>
        </w:rPr>
        <w:t>bulletin is available using EchoLink via the W1AW Conference Server</w:t>
      </w:r>
      <w:r w:rsidR="000139E0">
        <w:rPr>
          <w:color w:val="222222"/>
        </w:rPr>
        <w:t xml:space="preserve"> </w:t>
      </w:r>
      <w:r w:rsidRPr="000139E0">
        <w:rPr>
          <w:color w:val="222222"/>
          <w:shd w:val="clear" w:color="auto" w:fill="FFFFFF"/>
        </w:rPr>
        <w:t>named "W1AWBDCT."  The monthly W1AW Qualifying Runs are presented</w:t>
      </w:r>
      <w:r w:rsidR="000139E0">
        <w:rPr>
          <w:color w:val="222222"/>
        </w:rPr>
        <w:t xml:space="preserve"> </w:t>
      </w:r>
      <w:r w:rsidRPr="000139E0">
        <w:rPr>
          <w:color w:val="222222"/>
          <w:shd w:val="clear" w:color="auto" w:fill="FFFFFF"/>
        </w:rPr>
        <w:t>here as well.  The audio is sent in real-time and runs concurrently</w:t>
      </w:r>
      <w:r w:rsidR="000139E0">
        <w:rPr>
          <w:color w:val="222222"/>
        </w:rPr>
        <w:t xml:space="preserve"> </w:t>
      </w:r>
      <w:r w:rsidRPr="000139E0">
        <w:rPr>
          <w:color w:val="222222"/>
          <w:shd w:val="clear" w:color="auto" w:fill="FFFFFF"/>
        </w:rPr>
        <w:t>with W1AW's regular transmission schedule.</w:t>
      </w:r>
      <w:r w:rsidRPr="000139E0">
        <w:rPr>
          <w:color w:val="222222"/>
        </w:rPr>
        <w:br/>
      </w:r>
      <w:r w:rsidRPr="000139E0">
        <w:rPr>
          <w:color w:val="222222"/>
        </w:rPr>
        <w:br/>
      </w:r>
      <w:r w:rsidRPr="000139E0">
        <w:rPr>
          <w:color w:val="222222"/>
          <w:shd w:val="clear" w:color="auto" w:fill="FFFFFF"/>
        </w:rPr>
        <w:t>All users who connect to the conference server are muted.  Please</w:t>
      </w:r>
      <w:r w:rsidR="000139E0">
        <w:rPr>
          <w:color w:val="222222"/>
        </w:rPr>
        <w:t xml:space="preserve"> </w:t>
      </w:r>
      <w:r w:rsidRPr="000139E0">
        <w:rPr>
          <w:color w:val="222222"/>
          <w:shd w:val="clear" w:color="auto" w:fill="FFFFFF"/>
        </w:rPr>
        <w:t>note that any questions or comments about this server should not be</w:t>
      </w:r>
      <w:r w:rsidR="000139E0">
        <w:rPr>
          <w:color w:val="222222"/>
        </w:rPr>
        <w:t xml:space="preserve"> </w:t>
      </w:r>
      <w:r w:rsidRPr="000139E0">
        <w:rPr>
          <w:color w:val="222222"/>
          <w:shd w:val="clear" w:color="auto" w:fill="FFFFFF"/>
        </w:rPr>
        <w:t>sent via the "Text" window in EchoLink. Please direct any questions</w:t>
      </w:r>
      <w:r w:rsidRPr="000139E0">
        <w:rPr>
          <w:color w:val="222222"/>
        </w:rPr>
        <w:br/>
      </w:r>
      <w:r w:rsidRPr="000139E0">
        <w:rPr>
          <w:color w:val="222222"/>
          <w:shd w:val="clear" w:color="auto" w:fill="FFFFFF"/>
        </w:rPr>
        <w:t>or comments to </w:t>
      </w:r>
      <w:hyperlink r:id="rId22" w:tgtFrame="_blank" w:history="1">
        <w:r w:rsidRPr="000139E0">
          <w:rPr>
            <w:color w:val="1155CC"/>
            <w:u w:val="single"/>
            <w:shd w:val="clear" w:color="auto" w:fill="FFFFFF"/>
          </w:rPr>
          <w:t>w1aw@arrl.org</w:t>
        </w:r>
      </w:hyperlink>
      <w:r w:rsidRPr="000139E0">
        <w:rPr>
          <w:color w:val="222222"/>
          <w:shd w:val="clear" w:color="auto" w:fill="FFFFFF"/>
        </w:rPr>
        <w:t> .</w:t>
      </w:r>
      <w:r w:rsidRPr="000139E0">
        <w:rPr>
          <w:color w:val="222222"/>
        </w:rPr>
        <w:br/>
      </w:r>
      <w:r w:rsidRPr="000139E0">
        <w:rPr>
          <w:color w:val="222222"/>
        </w:rPr>
        <w:lastRenderedPageBreak/>
        <w:br/>
      </w:r>
      <w:r w:rsidRPr="000139E0">
        <w:rPr>
          <w:color w:val="222222"/>
          <w:shd w:val="clear" w:color="auto" w:fill="FFFFFF"/>
        </w:rPr>
        <w:t>In a communications emergency, monitor W1AW for special bulletins as</w:t>
      </w:r>
      <w:r w:rsidR="000139E0">
        <w:rPr>
          <w:color w:val="222222"/>
        </w:rPr>
        <w:t xml:space="preserve"> </w:t>
      </w:r>
      <w:r w:rsidRPr="000139E0">
        <w:rPr>
          <w:color w:val="222222"/>
          <w:shd w:val="clear" w:color="auto" w:fill="FFFFFF"/>
        </w:rPr>
        <w:t>follows: Voice on the hour, Digital at 15 minutes past the hour, and</w:t>
      </w:r>
      <w:r w:rsidR="000139E0">
        <w:rPr>
          <w:color w:val="222222"/>
        </w:rPr>
        <w:t xml:space="preserve"> </w:t>
      </w:r>
      <w:r w:rsidRPr="000139E0">
        <w:rPr>
          <w:color w:val="222222"/>
          <w:shd w:val="clear" w:color="auto" w:fill="FFFFFF"/>
        </w:rPr>
        <w:t>CW on the half hour.</w:t>
      </w:r>
      <w:r w:rsidRPr="000139E0">
        <w:rPr>
          <w:color w:val="222222"/>
        </w:rPr>
        <w:br/>
      </w:r>
      <w:r w:rsidRPr="000139E0">
        <w:rPr>
          <w:color w:val="222222"/>
        </w:rPr>
        <w:br/>
      </w:r>
      <w:r w:rsidRPr="000139E0">
        <w:rPr>
          <w:color w:val="222222"/>
          <w:shd w:val="clear" w:color="auto" w:fill="FFFFFF"/>
        </w:rPr>
        <w:t>All licensed amateurs may operate the station from 1500 UTC to 2045</w:t>
      </w:r>
      <w:r w:rsidR="000139E0">
        <w:rPr>
          <w:color w:val="222222"/>
        </w:rPr>
        <w:t xml:space="preserve"> </w:t>
      </w:r>
      <w:r w:rsidRPr="000139E0">
        <w:rPr>
          <w:color w:val="222222"/>
          <w:shd w:val="clear" w:color="auto" w:fill="FFFFFF"/>
        </w:rPr>
        <w:t>UTC (10 AM to 3:45 PM EST).  Be sure to bring a reference copy of</w:t>
      </w:r>
      <w:r w:rsidR="000139E0">
        <w:rPr>
          <w:color w:val="222222"/>
        </w:rPr>
        <w:t xml:space="preserve"> </w:t>
      </w:r>
      <w:r w:rsidRPr="000139E0">
        <w:rPr>
          <w:color w:val="222222"/>
          <w:shd w:val="clear" w:color="auto" w:fill="FFFFFF"/>
        </w:rPr>
        <w:t>your current FCC amateur radio license.</w:t>
      </w:r>
      <w:r w:rsidRPr="000139E0">
        <w:rPr>
          <w:color w:val="222222"/>
        </w:rPr>
        <w:br/>
      </w:r>
      <w:r w:rsidRPr="000139E0">
        <w:rPr>
          <w:color w:val="222222"/>
        </w:rPr>
        <w:br/>
      </w:r>
      <w:r w:rsidRPr="000139E0">
        <w:rPr>
          <w:color w:val="222222"/>
          <w:shd w:val="clear" w:color="auto" w:fill="FFFFFF"/>
        </w:rPr>
        <w:t>The weekly W1AW and monthly West Coast Qualifying Runs are sent on</w:t>
      </w:r>
      <w:r w:rsidR="000139E0">
        <w:rPr>
          <w:color w:val="222222"/>
        </w:rPr>
        <w:t xml:space="preserve"> </w:t>
      </w:r>
      <w:r w:rsidRPr="000139E0">
        <w:rPr>
          <w:color w:val="222222"/>
          <w:shd w:val="clear" w:color="auto" w:fill="FFFFFF"/>
        </w:rPr>
        <w:t>the normal CW frequencies used for both code practice and bulletin</w:t>
      </w:r>
      <w:r w:rsidR="000139E0">
        <w:rPr>
          <w:color w:val="222222"/>
        </w:rPr>
        <w:t xml:space="preserve"> </w:t>
      </w:r>
      <w:r w:rsidRPr="000139E0">
        <w:rPr>
          <w:color w:val="222222"/>
          <w:shd w:val="clear" w:color="auto" w:fill="FFFFFF"/>
        </w:rPr>
        <w:t>transmissions.  West Coast Qualifying Run stations may also use 3590</w:t>
      </w:r>
      <w:r w:rsidR="000139E0">
        <w:rPr>
          <w:color w:val="222222"/>
        </w:rPr>
        <w:t xml:space="preserve"> </w:t>
      </w:r>
      <w:r w:rsidRPr="000139E0">
        <w:rPr>
          <w:color w:val="222222"/>
          <w:shd w:val="clear" w:color="auto" w:fill="FFFFFF"/>
        </w:rPr>
        <w:t>kHz.</w:t>
      </w:r>
      <w:r w:rsidRPr="000139E0">
        <w:rPr>
          <w:color w:val="222222"/>
        </w:rPr>
        <w:br/>
      </w:r>
      <w:r w:rsidRPr="000139E0">
        <w:rPr>
          <w:color w:val="222222"/>
        </w:rPr>
        <w:br/>
      </w:r>
      <w:r w:rsidRPr="000139E0">
        <w:rPr>
          <w:color w:val="222222"/>
          <w:shd w:val="clear" w:color="auto" w:fill="FFFFFF"/>
        </w:rPr>
        <w:t>The W1AW Operating Schedule may also be found on page 28 in the</w:t>
      </w:r>
      <w:r w:rsidR="000139E0">
        <w:rPr>
          <w:color w:val="222222"/>
        </w:rPr>
        <w:t xml:space="preserve"> </w:t>
      </w:r>
      <w:r w:rsidRPr="000139E0">
        <w:rPr>
          <w:color w:val="222222"/>
          <w:shd w:val="clear" w:color="auto" w:fill="FFFFFF"/>
        </w:rPr>
        <w:t>November 2021 issue of QST or on the web at,</w:t>
      </w:r>
      <w:r w:rsidR="000139E0">
        <w:rPr>
          <w:color w:val="222222"/>
        </w:rPr>
        <w:t xml:space="preserve"> </w:t>
      </w:r>
      <w:hyperlink r:id="rId23" w:history="1">
        <w:r w:rsidR="000139E0" w:rsidRPr="0076407B">
          <w:rPr>
            <w:rStyle w:val="Hyperlink"/>
            <w:shd w:val="clear" w:color="auto" w:fill="FFFFFF"/>
          </w:rPr>
          <w:t>http://www.arrl.org/w1aw-operating-schedule</w:t>
        </w:r>
      </w:hyperlink>
      <w:r w:rsidRPr="000139E0">
        <w:rPr>
          <w:color w:val="222222"/>
          <w:shd w:val="clear" w:color="auto" w:fill="FFFFFF"/>
        </w:rPr>
        <w:t> .</w:t>
      </w:r>
    </w:p>
    <w:p w14:paraId="02B49B44" w14:textId="05D5A8D2" w:rsidR="002E674F" w:rsidRDefault="002E674F" w:rsidP="008B7CFA">
      <w:pPr>
        <w:rPr>
          <w:color w:val="222222"/>
          <w:shd w:val="clear" w:color="auto" w:fill="FFFFFF"/>
        </w:rPr>
      </w:pPr>
    </w:p>
    <w:p w14:paraId="70BA2F44" w14:textId="57C560C8" w:rsidR="000139E0" w:rsidRPr="000139E0" w:rsidRDefault="000139E0" w:rsidP="008B7CFA">
      <w:pPr>
        <w:rPr>
          <w:b/>
          <w:bCs/>
          <w:color w:val="222222"/>
          <w:u w:val="single"/>
          <w:shd w:val="clear" w:color="auto" w:fill="FFFFFF"/>
        </w:rPr>
      </w:pPr>
      <w:r>
        <w:rPr>
          <w:b/>
          <w:bCs/>
          <w:color w:val="222222"/>
          <w:u w:val="single"/>
          <w:shd w:val="clear" w:color="auto" w:fill="FFFFFF"/>
        </w:rPr>
        <w:t>__________________________________________________________________________________________</w:t>
      </w:r>
    </w:p>
    <w:p w14:paraId="735F5E8C" w14:textId="2CBB0FFB" w:rsidR="002E674F" w:rsidRDefault="002E674F" w:rsidP="008B7CFA">
      <w:pPr>
        <w:rPr>
          <w:rFonts w:ascii="Arial" w:hAnsi="Arial" w:cs="Arial"/>
          <w:color w:val="222222"/>
          <w:shd w:val="clear" w:color="auto" w:fill="FFFFFF"/>
        </w:rPr>
      </w:pPr>
    </w:p>
    <w:tbl>
      <w:tblPr>
        <w:tblW w:w="9000" w:type="dxa"/>
        <w:shd w:val="clear" w:color="auto" w:fill="EEEEEE"/>
        <w:tblCellMar>
          <w:left w:w="0" w:type="dxa"/>
          <w:right w:w="0" w:type="dxa"/>
        </w:tblCellMar>
        <w:tblLook w:val="04A0" w:firstRow="1" w:lastRow="0" w:firstColumn="1" w:lastColumn="0" w:noHBand="0" w:noVBand="1"/>
      </w:tblPr>
      <w:tblGrid>
        <w:gridCol w:w="9000"/>
        <w:gridCol w:w="6"/>
      </w:tblGrid>
      <w:tr w:rsidR="000139E0" w:rsidRPr="000139E0" w14:paraId="67FC23C9" w14:textId="77777777" w:rsidTr="000139E0">
        <w:tc>
          <w:tcPr>
            <w:tcW w:w="9000" w:type="dxa"/>
            <w:shd w:val="clear" w:color="auto" w:fill="FFFFFF"/>
            <w:tcMar>
              <w:top w:w="75" w:type="dxa"/>
              <w:left w:w="75" w:type="dxa"/>
              <w:bottom w:w="75" w:type="dxa"/>
              <w:right w:w="75" w:type="dxa"/>
            </w:tcMar>
            <w:hideMark/>
          </w:tcPr>
          <w:p w14:paraId="16C4B4FD" w14:textId="77777777" w:rsidR="000139E0" w:rsidRPr="000139E0" w:rsidRDefault="000139E0" w:rsidP="000139E0">
            <w:pPr>
              <w:rPr>
                <w:rFonts w:ascii="Roboto" w:hAnsi="Roboto"/>
                <w:color w:val="222222"/>
              </w:rPr>
            </w:pPr>
            <w:r w:rsidRPr="000139E0">
              <w:rPr>
                <w:rFonts w:ascii="Roboto" w:hAnsi="Roboto"/>
                <w:noProof/>
                <w:color w:val="000000"/>
              </w:rPr>
              <w:drawing>
                <wp:inline distT="0" distB="0" distL="0" distR="0" wp14:anchorId="37F563DF" wp14:editId="5C053FF8">
                  <wp:extent cx="5619750" cy="1447800"/>
                  <wp:effectExtent l="0" t="0" r="0" b="0"/>
                  <wp:docPr id="24" name="m_-3568733162380705916_x0000_i1041"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568733162380705916_x0000_i1041" descr="bann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9750" cy="1447800"/>
                          </a:xfrm>
                          <a:prstGeom prst="rect">
                            <a:avLst/>
                          </a:prstGeom>
                          <a:noFill/>
                          <a:ln>
                            <a:noFill/>
                          </a:ln>
                        </pic:spPr>
                      </pic:pic>
                    </a:graphicData>
                  </a:graphic>
                </wp:inline>
              </w:drawing>
            </w:r>
          </w:p>
        </w:tc>
        <w:tc>
          <w:tcPr>
            <w:tcW w:w="0" w:type="auto"/>
            <w:shd w:val="clear" w:color="auto" w:fill="EEEEEE"/>
            <w:vAlign w:val="center"/>
            <w:hideMark/>
          </w:tcPr>
          <w:p w14:paraId="1360146C" w14:textId="77777777" w:rsidR="000139E0" w:rsidRPr="000139E0" w:rsidRDefault="000139E0" w:rsidP="000139E0">
            <w:pPr>
              <w:rPr>
                <w:rFonts w:ascii="Roboto" w:hAnsi="Roboto"/>
                <w:color w:val="222222"/>
              </w:rPr>
            </w:pPr>
          </w:p>
        </w:tc>
      </w:tr>
      <w:tr w:rsidR="000139E0" w:rsidRPr="000139E0" w14:paraId="599B5AC0" w14:textId="77777777" w:rsidTr="000139E0">
        <w:tc>
          <w:tcPr>
            <w:tcW w:w="9000" w:type="dxa"/>
            <w:shd w:val="clear" w:color="auto" w:fill="FFFFFF"/>
            <w:tcMar>
              <w:top w:w="75" w:type="dxa"/>
              <w:left w:w="75" w:type="dxa"/>
              <w:bottom w:w="75" w:type="dxa"/>
              <w:right w:w="75" w:type="dxa"/>
            </w:tcMar>
            <w:hideMark/>
          </w:tcPr>
          <w:p w14:paraId="4EF5CAD5" w14:textId="77777777" w:rsidR="000139E0" w:rsidRPr="000139E0" w:rsidRDefault="000139E0" w:rsidP="000139E0">
            <w:pPr>
              <w:spacing w:before="100" w:beforeAutospacing="1" w:after="240"/>
              <w:rPr>
                <w:color w:val="222222"/>
              </w:rPr>
            </w:pPr>
            <w:r w:rsidRPr="000139E0">
              <w:rPr>
                <w:color w:val="232323"/>
              </w:rPr>
              <w:t>For Immediate Release: </w:t>
            </w:r>
            <w:r w:rsidRPr="000139E0">
              <w:rPr>
                <w:b/>
                <w:bCs/>
                <w:color w:val="232323"/>
              </w:rPr>
              <w:t>November 10, 2021</w:t>
            </w:r>
          </w:p>
          <w:p w14:paraId="46732E09" w14:textId="77777777" w:rsidR="000139E0" w:rsidRPr="000139E0" w:rsidRDefault="000139E0" w:rsidP="000139E0">
            <w:pPr>
              <w:spacing w:before="100" w:beforeAutospacing="1" w:after="75"/>
              <w:jc w:val="center"/>
              <w:outlineLvl w:val="0"/>
              <w:rPr>
                <w:b/>
                <w:bCs/>
                <w:color w:val="222222"/>
                <w:kern w:val="36"/>
              </w:rPr>
            </w:pPr>
            <w:r w:rsidRPr="000139E0">
              <w:rPr>
                <w:b/>
                <w:bCs/>
                <w:color w:val="000000"/>
                <w:kern w:val="36"/>
              </w:rPr>
              <w:t>Bundle Up, Ohio! It's Predicted to be a Cold Winter</w:t>
            </w:r>
          </w:p>
          <w:p w14:paraId="4BB9F53F" w14:textId="77777777" w:rsidR="000139E0" w:rsidRPr="000139E0" w:rsidRDefault="000139E0" w:rsidP="000139E0">
            <w:pPr>
              <w:spacing w:before="100" w:beforeAutospacing="1" w:after="60"/>
              <w:jc w:val="center"/>
              <w:outlineLvl w:val="1"/>
              <w:rPr>
                <w:b/>
                <w:bCs/>
                <w:color w:val="222222"/>
              </w:rPr>
            </w:pPr>
            <w:r w:rsidRPr="000139E0">
              <w:rPr>
                <w:b/>
                <w:bCs/>
                <w:i/>
                <w:iCs/>
                <w:color w:val="000000"/>
              </w:rPr>
              <w:t>Winter Safety Awareness Week is Nov. 14-20</w:t>
            </w:r>
          </w:p>
          <w:p w14:paraId="380253E5" w14:textId="77777777" w:rsidR="000139E0" w:rsidRPr="000139E0" w:rsidRDefault="000139E0" w:rsidP="000139E0">
            <w:pPr>
              <w:spacing w:before="100" w:beforeAutospacing="1" w:after="75"/>
              <w:outlineLvl w:val="0"/>
              <w:rPr>
                <w:b/>
                <w:bCs/>
                <w:color w:val="222222"/>
                <w:kern w:val="36"/>
              </w:rPr>
            </w:pPr>
            <w:r w:rsidRPr="000139E0">
              <w:rPr>
                <w:b/>
                <w:bCs/>
                <w:color w:val="000000"/>
                <w:kern w:val="36"/>
              </w:rPr>
              <w:t> </w:t>
            </w:r>
          </w:p>
          <w:p w14:paraId="4C594225" w14:textId="77777777" w:rsidR="000139E0" w:rsidRPr="000139E0" w:rsidRDefault="000139E0" w:rsidP="000139E0">
            <w:pPr>
              <w:spacing w:before="100" w:beforeAutospacing="1" w:after="240"/>
              <w:rPr>
                <w:color w:val="222222"/>
              </w:rPr>
            </w:pPr>
            <w:r w:rsidRPr="000139E0">
              <w:rPr>
                <w:b/>
                <w:bCs/>
                <w:color w:val="232323"/>
              </w:rPr>
              <w:t>(COLUMBUS, OH)</w:t>
            </w:r>
            <w:r w:rsidRPr="000139E0">
              <w:rPr>
                <w:color w:val="232323"/>
              </w:rPr>
              <w:t> – The Buckeye State has already seen an array of weather this fall season to include warm weather, sweater weather with a few tornadoes, and snowflakes in between. Now is the time to start preparation for winter in the Midwest.</w:t>
            </w:r>
          </w:p>
          <w:p w14:paraId="174B69FF" w14:textId="77777777" w:rsidR="000139E0" w:rsidRPr="000139E0" w:rsidRDefault="000139E0" w:rsidP="000139E0">
            <w:pPr>
              <w:spacing w:before="100" w:beforeAutospacing="1" w:after="240"/>
              <w:rPr>
                <w:color w:val="222222"/>
              </w:rPr>
            </w:pPr>
            <w:r w:rsidRPr="000139E0">
              <w:rPr>
                <w:color w:val="232323"/>
              </w:rPr>
              <w:t>In a coordinated effort with the Ohio Committee for Severe Weather Awareness, Governor Mike DeWine and Lt. Governor Jon Husted have declared Nov. 14 - 20 as Winter Safety Awareness Week. The awareness effort encourages Ohioans to take action now to help minimize the potential risks associated with winter weather. </w:t>
            </w:r>
            <w:hyperlink r:id="rId25" w:tgtFrame="_blank" w:history="1">
              <w:r w:rsidRPr="000139E0">
                <w:rPr>
                  <w:color w:val="1D5782"/>
                  <w:u w:val="single"/>
                </w:rPr>
                <w:t>Click here to view the 2021 Winter Safety Week Resolution.</w:t>
              </w:r>
            </w:hyperlink>
          </w:p>
          <w:p w14:paraId="432E2C56" w14:textId="77777777" w:rsidR="000139E0" w:rsidRPr="000139E0" w:rsidRDefault="000139E0" w:rsidP="000139E0">
            <w:pPr>
              <w:spacing w:before="100" w:beforeAutospacing="1" w:after="240"/>
              <w:rPr>
                <w:color w:val="222222"/>
              </w:rPr>
            </w:pPr>
            <w:r w:rsidRPr="000139E0">
              <w:rPr>
                <w:color w:val="232323"/>
              </w:rPr>
              <w:t xml:space="preserve">“Winter Safety Awareness Week is the ideal time for Ohioans to prepare for winter and cold weather-related incidents,” said Ohio Emergency Management Agency Executive Director Sima Merick. “Take time to restock your emergency supply kits, ensure your home and vehicles are prepped and maintained and review your emergency plans. Also, it’s </w:t>
            </w:r>
            <w:r w:rsidRPr="000139E0">
              <w:rPr>
                <w:color w:val="232323"/>
              </w:rPr>
              <w:lastRenderedPageBreak/>
              <w:t>not too late to get vaccinations to protect yourself and family from influenza and the coronavirus.”</w:t>
            </w:r>
          </w:p>
          <w:p w14:paraId="5D67AAC5" w14:textId="77777777" w:rsidR="000139E0" w:rsidRPr="000139E0" w:rsidRDefault="000139E0" w:rsidP="000139E0">
            <w:pPr>
              <w:spacing w:before="100" w:beforeAutospacing="1" w:after="240"/>
              <w:rPr>
                <w:color w:val="222222"/>
              </w:rPr>
            </w:pPr>
            <w:r w:rsidRPr="000139E0">
              <w:rPr>
                <w:color w:val="232323"/>
              </w:rPr>
              <w:t>According to the National Oceanic Atmospheric Administration’s (NOAA) annual </w:t>
            </w:r>
            <w:hyperlink r:id="rId26" w:tgtFrame="_blank" w:history="1">
              <w:r w:rsidRPr="000139E0">
                <w:rPr>
                  <w:color w:val="1D5782"/>
                  <w:u w:val="single"/>
                </w:rPr>
                <w:t>U.S. Winter Outlook</w:t>
              </w:r>
            </w:hyperlink>
            <w:r w:rsidRPr="000139E0">
              <w:rPr>
                <w:color w:val="232323"/>
              </w:rPr>
              <w:t> precipitation map, states in the Midwest including Ohio are leaning toward above-normal or wetter-than-average precipitation this winter.</w:t>
            </w:r>
          </w:p>
          <w:p w14:paraId="6D0F2500" w14:textId="77777777" w:rsidR="000139E0" w:rsidRPr="000139E0" w:rsidRDefault="000139E0" w:rsidP="000139E0">
            <w:pPr>
              <w:spacing w:before="100" w:beforeAutospacing="1" w:after="240"/>
              <w:rPr>
                <w:color w:val="222222"/>
              </w:rPr>
            </w:pPr>
            <w:r w:rsidRPr="000139E0">
              <w:rPr>
                <w:color w:val="232323"/>
              </w:rPr>
              <w:t>NOAA also noted that La Niña climate conditions will continue for the second consecutive winter. La Niña is a natural ocean-atmospheric phenomenon marked by cooler-than-average sea surface temperatures across the central and eastern Pacific Ocean near the equator.</w:t>
            </w:r>
          </w:p>
          <w:p w14:paraId="790B5E3E" w14:textId="77777777" w:rsidR="000139E0" w:rsidRPr="000139E0" w:rsidRDefault="000139E0" w:rsidP="000139E0">
            <w:pPr>
              <w:spacing w:before="100" w:beforeAutospacing="1" w:after="240"/>
              <w:rPr>
                <w:color w:val="222222"/>
              </w:rPr>
            </w:pPr>
            <w:r w:rsidRPr="000139E0">
              <w:rPr>
                <w:color w:val="232323"/>
              </w:rPr>
              <w:t>“We need to be mindful that preparing for winter is not just getting ready for snow and ice,” noted Merick. “Just last month, a total of six tornadoes touched down in Ross, Highland, and Pickaway counties. We truly need to be prepared for all weather and home emergencies.”</w:t>
            </w:r>
          </w:p>
          <w:p w14:paraId="442B6A6F" w14:textId="77777777" w:rsidR="000139E0" w:rsidRPr="000139E0" w:rsidRDefault="000139E0" w:rsidP="000139E0">
            <w:pPr>
              <w:spacing w:before="100" w:beforeAutospacing="1" w:after="240"/>
              <w:rPr>
                <w:color w:val="222222"/>
              </w:rPr>
            </w:pPr>
            <w:r w:rsidRPr="000139E0">
              <w:rPr>
                <w:color w:val="232323"/>
              </w:rPr>
              <w:t>As we transition into the winter weather season, everyone is encouraged to prepare with the following safety tips:</w:t>
            </w:r>
          </w:p>
          <w:p w14:paraId="509EEC2E" w14:textId="77777777" w:rsidR="000139E0" w:rsidRPr="000139E0" w:rsidRDefault="00ED1C25" w:rsidP="000139E0">
            <w:pPr>
              <w:spacing w:before="100" w:beforeAutospacing="1" w:after="240"/>
              <w:rPr>
                <w:color w:val="222222"/>
              </w:rPr>
            </w:pPr>
            <w:hyperlink r:id="rId27" w:tgtFrame="_blank" w:history="1">
              <w:r w:rsidR="000139E0" w:rsidRPr="000139E0">
                <w:rPr>
                  <w:b/>
                  <w:bCs/>
                  <w:color w:val="1D5782"/>
                  <w:u w:val="single"/>
                </w:rPr>
                <w:t>Practice fire safety and prevention</w:t>
              </w:r>
            </w:hyperlink>
            <w:r w:rsidR="000139E0" w:rsidRPr="000139E0">
              <w:rPr>
                <w:color w:val="232323"/>
              </w:rPr>
              <w:t> With the winter months, holiday season, and the continuing pandemic, people will spend more time indoors and will cook, decorate, and possibly entertain more which can lead to an increase in home fires. The best protection is to have working smoke detectors. Test your detectors monthly. Conduct fire drills.</w:t>
            </w:r>
          </w:p>
          <w:p w14:paraId="7BD781F7" w14:textId="77777777" w:rsidR="000139E0" w:rsidRPr="000139E0" w:rsidRDefault="000139E0" w:rsidP="000139E0">
            <w:pPr>
              <w:spacing w:before="100" w:beforeAutospacing="1" w:after="240"/>
              <w:rPr>
                <w:color w:val="222222"/>
              </w:rPr>
            </w:pPr>
            <w:r w:rsidRPr="000139E0">
              <w:rPr>
                <w:color w:val="232323"/>
              </w:rPr>
              <w:t>Change the batteries in your smoke and carbon monoxide detectors twice a year – when you change your clocks, change your batteries. Have auxiliary heaters, furnaces, and fireplaces checked or serviced before using.</w:t>
            </w:r>
          </w:p>
          <w:p w14:paraId="15A1D818" w14:textId="77777777" w:rsidR="000139E0" w:rsidRPr="000139E0" w:rsidRDefault="000139E0" w:rsidP="000139E0">
            <w:pPr>
              <w:spacing w:before="100" w:beforeAutospacing="1" w:after="240"/>
              <w:rPr>
                <w:color w:val="222222"/>
              </w:rPr>
            </w:pPr>
            <w:r w:rsidRPr="000139E0">
              <w:rPr>
                <w:color w:val="232323"/>
              </w:rPr>
              <w:t>Remember that cooking-related fires are the number one cause of house fires. Never leave cooking food unattended. Keep towels, potholders, and paper products away from heated stoves.</w:t>
            </w:r>
          </w:p>
          <w:p w14:paraId="7CEBD1D4" w14:textId="77777777" w:rsidR="000139E0" w:rsidRPr="000139E0" w:rsidRDefault="00ED1C25" w:rsidP="000139E0">
            <w:pPr>
              <w:spacing w:before="100" w:beforeAutospacing="1" w:after="240"/>
              <w:rPr>
                <w:color w:val="222222"/>
              </w:rPr>
            </w:pPr>
            <w:hyperlink r:id="rId28" w:tgtFrame="_blank" w:history="1">
              <w:r w:rsidR="000139E0" w:rsidRPr="000139E0">
                <w:rPr>
                  <w:b/>
                  <w:bCs/>
                  <w:color w:val="1D5782"/>
                  <w:u w:val="single"/>
                </w:rPr>
                <w:t>Prepare your home for winter</w:t>
              </w:r>
            </w:hyperlink>
            <w:r w:rsidR="000139E0" w:rsidRPr="000139E0">
              <w:rPr>
                <w:color w:val="232323"/>
              </w:rPr>
              <w:t> Cut and remove low-hanging and dead tree branches. Strong winds, ice, and snow can cause tree limbs to break and cause damage to your home. Have your gutters cleaned. Snow and ice can build up quickly with debris if clogged and cause additional damage.</w:t>
            </w:r>
          </w:p>
          <w:p w14:paraId="7DDDAC4C" w14:textId="77777777" w:rsidR="000139E0" w:rsidRPr="000139E0" w:rsidRDefault="00ED1C25" w:rsidP="000139E0">
            <w:pPr>
              <w:spacing w:before="100" w:beforeAutospacing="1" w:after="240"/>
              <w:rPr>
                <w:color w:val="222222"/>
              </w:rPr>
            </w:pPr>
            <w:hyperlink r:id="rId29" w:tgtFrame="_blank" w:history="1">
              <w:r w:rsidR="000139E0" w:rsidRPr="000139E0">
                <w:rPr>
                  <w:b/>
                  <w:bCs/>
                  <w:color w:val="1D5782"/>
                  <w:u w:val="single"/>
                </w:rPr>
                <w:t>Prepare winter emergency supplies kits for the home and vehicle</w:t>
              </w:r>
            </w:hyperlink>
            <w:r w:rsidR="000139E0" w:rsidRPr="000139E0">
              <w:rPr>
                <w:color w:val="232323"/>
              </w:rPr>
              <w:t>  Check the expiration dates on nonperishable food items, bottled water/beverages, and medications. Winter emergency kits should include essential items such as flashlights, extra batteries, blankets, coats, hats, gloves, a battery-operated radio/weather radio, first aid kit, cell phone and charger, and enough nonperishable food and water (one gallon per person, per day) to sustain every household member for several days. Lastly, store food, bottled water, and supplies for each of your pets.</w:t>
            </w:r>
          </w:p>
          <w:p w14:paraId="3C27CA3C" w14:textId="77777777" w:rsidR="000139E0" w:rsidRPr="000139E0" w:rsidRDefault="000139E0" w:rsidP="000139E0">
            <w:pPr>
              <w:spacing w:before="100" w:beforeAutospacing="1" w:after="240"/>
              <w:jc w:val="center"/>
              <w:rPr>
                <w:color w:val="222222"/>
              </w:rPr>
            </w:pPr>
            <w:r w:rsidRPr="000139E0">
              <w:rPr>
                <w:color w:val="232323"/>
              </w:rPr>
              <w:t># # #</w:t>
            </w:r>
          </w:p>
          <w:p w14:paraId="5D86258E" w14:textId="77777777" w:rsidR="000139E0" w:rsidRPr="000139E0" w:rsidRDefault="000139E0" w:rsidP="000139E0">
            <w:pPr>
              <w:spacing w:before="100" w:beforeAutospacing="1" w:after="240"/>
              <w:rPr>
                <w:color w:val="222222"/>
              </w:rPr>
            </w:pPr>
            <w:r w:rsidRPr="000139E0">
              <w:rPr>
                <w:i/>
                <w:iCs/>
                <w:color w:val="232323"/>
              </w:rPr>
              <w:lastRenderedPageBreak/>
              <w:t>The Ohio Committee for Severe Weather Awareness (OCSWA) is comprised of eighteen local, state and federal agencies and organizations. For additional information on winter weather safety and severe weather preparedness, visit OCSWA’s </w:t>
            </w:r>
            <w:hyperlink r:id="rId30" w:tgtFrame="_blank" w:history="1">
              <w:r w:rsidRPr="000139E0">
                <w:rPr>
                  <w:i/>
                  <w:iCs/>
                  <w:color w:val="1D5782"/>
                  <w:u w:val="single"/>
                </w:rPr>
                <w:t>website</w:t>
              </w:r>
            </w:hyperlink>
            <w:r w:rsidRPr="000139E0">
              <w:rPr>
                <w:i/>
                <w:iCs/>
                <w:color w:val="232323"/>
              </w:rPr>
              <w:t>.</w:t>
            </w:r>
          </w:p>
          <w:p w14:paraId="7E5B968B" w14:textId="77777777" w:rsidR="000139E0" w:rsidRPr="000139E0" w:rsidRDefault="000139E0" w:rsidP="000139E0">
            <w:pPr>
              <w:spacing w:before="100" w:beforeAutospacing="1" w:after="240"/>
              <w:rPr>
                <w:color w:val="222222"/>
              </w:rPr>
            </w:pPr>
            <w:r w:rsidRPr="000139E0">
              <w:rPr>
                <w:b/>
                <w:bCs/>
                <w:i/>
                <w:iCs/>
                <w:color w:val="232323"/>
              </w:rPr>
              <w:t>For additional information, contact:</w:t>
            </w:r>
          </w:p>
          <w:p w14:paraId="1AAB4A29" w14:textId="77777777" w:rsidR="000139E0" w:rsidRPr="000139E0" w:rsidRDefault="000139E0" w:rsidP="000139E0">
            <w:pPr>
              <w:spacing w:before="100" w:beforeAutospacing="1" w:after="240"/>
              <w:rPr>
                <w:color w:val="222222"/>
              </w:rPr>
            </w:pPr>
            <w:r w:rsidRPr="000139E0">
              <w:rPr>
                <w:color w:val="232323"/>
              </w:rPr>
              <w:t>CONTACT: </w:t>
            </w:r>
            <w:hyperlink r:id="rId31" w:tgtFrame="_blank" w:history="1">
              <w:r w:rsidRPr="000139E0">
                <w:rPr>
                  <w:color w:val="1D5782"/>
                  <w:u w:val="single"/>
                </w:rPr>
                <w:t>Kelli Blackwell</w:t>
              </w:r>
            </w:hyperlink>
            <w:r w:rsidRPr="000139E0">
              <w:rPr>
                <w:color w:val="232323"/>
              </w:rPr>
              <w:t>, Ohio EMA (614) 799-3694</w:t>
            </w:r>
            <w:r w:rsidRPr="000139E0">
              <w:rPr>
                <w:color w:val="232323"/>
              </w:rPr>
              <w:br/>
            </w:r>
            <w:hyperlink r:id="rId32" w:tgtFrame="_blank" w:history="1">
              <w:r w:rsidRPr="000139E0">
                <w:rPr>
                  <w:color w:val="1D5782"/>
                  <w:u w:val="single"/>
                </w:rPr>
                <w:t>Brandon Peloquin</w:t>
              </w:r>
            </w:hyperlink>
            <w:r w:rsidRPr="000139E0">
              <w:rPr>
                <w:color w:val="232323"/>
              </w:rPr>
              <w:t>, NWS-Wilmington (937) 383-0428</w:t>
            </w:r>
          </w:p>
        </w:tc>
        <w:tc>
          <w:tcPr>
            <w:tcW w:w="0" w:type="auto"/>
            <w:shd w:val="clear" w:color="auto" w:fill="EEEEEE"/>
            <w:vAlign w:val="center"/>
            <w:hideMark/>
          </w:tcPr>
          <w:p w14:paraId="3848BD85" w14:textId="77777777" w:rsidR="000139E0" w:rsidRPr="000139E0" w:rsidRDefault="000139E0" w:rsidP="000139E0"/>
        </w:tc>
      </w:tr>
    </w:tbl>
    <w:p w14:paraId="35C8DB97" w14:textId="4DE1E8FD" w:rsidR="002E674F" w:rsidRPr="000139E0" w:rsidRDefault="000139E0" w:rsidP="008B7CFA">
      <w:pPr>
        <w:rPr>
          <w:b/>
          <w:bCs/>
          <w:sz w:val="38"/>
          <w:szCs w:val="38"/>
          <w:u w:val="single"/>
        </w:rPr>
      </w:pPr>
      <w:r>
        <w:rPr>
          <w:b/>
          <w:bCs/>
          <w:sz w:val="38"/>
          <w:szCs w:val="38"/>
          <w:u w:val="single"/>
        </w:rPr>
        <w:lastRenderedPageBreak/>
        <w:t>________________________________________________________</w:t>
      </w:r>
    </w:p>
    <w:p w14:paraId="0D3E9D4F" w14:textId="77777777" w:rsidR="002E674F" w:rsidRDefault="002E674F" w:rsidP="008B7CFA">
      <w:pPr>
        <w:rPr>
          <w:sz w:val="38"/>
          <w:szCs w:val="38"/>
        </w:rPr>
      </w:pPr>
    </w:p>
    <w:p w14:paraId="5AE23323" w14:textId="77777777" w:rsidR="002E674F" w:rsidRDefault="002E674F" w:rsidP="008B7CFA">
      <w:pPr>
        <w:rPr>
          <w:sz w:val="38"/>
          <w:szCs w:val="38"/>
        </w:rPr>
      </w:pPr>
    </w:p>
    <w:p w14:paraId="6316F230" w14:textId="3625956C" w:rsidR="008B7CFA" w:rsidRPr="008B7CFA" w:rsidRDefault="008B7CFA" w:rsidP="008B7CFA">
      <w:pPr>
        <w:rPr>
          <w:sz w:val="38"/>
          <w:szCs w:val="38"/>
        </w:rPr>
      </w:pPr>
      <w:r w:rsidRPr="008B7CFA">
        <w:rPr>
          <w:sz w:val="38"/>
          <w:szCs w:val="38"/>
        </w:rPr>
        <w:t>ARRL November Sweepstakes VY1AAA Operation is On for this Year</w:t>
      </w:r>
    </w:p>
    <w:p w14:paraId="0255FA87" w14:textId="77777777" w:rsidR="008B7CFA" w:rsidRPr="008B7CFA" w:rsidRDefault="008B7CFA" w:rsidP="008B7CFA">
      <w:pPr>
        <w:pStyle w:val="NormalWeb"/>
        <w:spacing w:before="120" w:beforeAutospacing="0" w:after="150" w:afterAutospacing="0"/>
      </w:pPr>
      <w:r w:rsidRPr="008B7CFA">
        <w:t>Gerry Hull, W1VE/VE1RM, reports that he is still hoping to be able to operate remotely as VY1AAA from the Northern Territories (NT), a rare multiplier in the ARRL November Sweepstakes (SS) event. Hull said that a family health emergency had kept J. "Jay" Allen, VY1JA, from working on getting his station up and running again, but the situation </w:t>
      </w:r>
      <w:r w:rsidRPr="008B7CFA">
        <w:rPr>
          <w:noProof/>
          <w:sz w:val="38"/>
          <w:szCs w:val="38"/>
        </w:rPr>
        <w:drawing>
          <wp:anchor distT="28575" distB="28575" distL="28575" distR="28575" simplePos="0" relativeHeight="252965888" behindDoc="0" locked="0" layoutInCell="1" allowOverlap="0" wp14:anchorId="2BA180F8" wp14:editId="6DDD832E">
            <wp:simplePos x="0" y="0"/>
            <wp:positionH relativeFrom="column">
              <wp:align>right</wp:align>
            </wp:positionH>
            <wp:positionV relativeFrom="line">
              <wp:posOffset>0</wp:posOffset>
            </wp:positionV>
            <wp:extent cx="2276475" cy="2276475"/>
            <wp:effectExtent l="0" t="0" r="9525" b="9525"/>
            <wp:wrapSquare wrapText="bothSides"/>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CFA">
        <w:t>has brightened somewhat, and he is back at it. Hull has operated Allen's station in Whitehorse, Yukon Territory, remotely from the US to make the multiplier available.</w:t>
      </w:r>
    </w:p>
    <w:p w14:paraId="3778AD6A" w14:textId="77777777" w:rsidR="008B7CFA" w:rsidRPr="008B7CFA" w:rsidRDefault="008B7CFA" w:rsidP="008B7CFA">
      <w:pPr>
        <w:pStyle w:val="NormalWeb"/>
        <w:spacing w:before="120" w:beforeAutospacing="0" w:after="150" w:afterAutospacing="0"/>
      </w:pPr>
      <w:r w:rsidRPr="008B7CFA">
        <w:t>Allen had dismantled his station and antennas last year, but recently decided to make the station usable again. He reported that work is being done to repair a vertical antenna and expand its radial set to include 20 and 80 meters. Allen told Hull that he would go over the station computer setup to make sure that </w:t>
      </w:r>
      <w:r w:rsidRPr="008B7CFA">
        <w:rPr>
          <w:i/>
          <w:iCs/>
        </w:rPr>
        <w:t>AnyDesk</w:t>
      </w:r>
      <w:r w:rsidRPr="008B7CFA">
        <w:t> can operate the station remotely from the VY1JA computer. Allen is also working on primary and secondary wire antennas for the two SS events. Hull told Allen that as far as he was concerned, 80 meters is a lower priority for SS and that 40 and 20 are the "meat and potatoes" bands.</w:t>
      </w:r>
    </w:p>
    <w:p w14:paraId="107E7015" w14:textId="05D53BC9" w:rsidR="00B738A5" w:rsidRPr="008B7CFA" w:rsidRDefault="00B738A5" w:rsidP="008B7CFA">
      <w:pPr>
        <w:shd w:val="clear" w:color="auto" w:fill="FFFFFF"/>
      </w:pPr>
      <w:r w:rsidRPr="008B7CFA">
        <w:br/>
      </w:r>
    </w:p>
    <w:p w14:paraId="5D9E80F0" w14:textId="77777777" w:rsidR="00B738A5" w:rsidRPr="00CE29D9" w:rsidRDefault="00B738A5" w:rsidP="00B738A5">
      <w:pPr>
        <w:shd w:val="clear" w:color="auto" w:fill="FFFFFF"/>
        <w:rPr>
          <w:rFonts w:ascii="Arial" w:hAnsi="Arial" w:cs="Arial"/>
          <w:b/>
          <w:bCs/>
          <w:color w:val="222222"/>
        </w:rPr>
      </w:pPr>
      <w:r w:rsidRPr="00B738A5">
        <w:rPr>
          <w:rFonts w:ascii="Arial" w:hAnsi="Arial" w:cs="Arial"/>
          <w:color w:val="222222"/>
        </w:rPr>
        <w:t> </w:t>
      </w:r>
    </w:p>
    <w:p w14:paraId="01B980DC" w14:textId="794BAB16" w:rsidR="004B534A" w:rsidRPr="00CE29D9" w:rsidRDefault="00D92F44" w:rsidP="004B534A">
      <w:pPr>
        <w:shd w:val="clear" w:color="auto" w:fill="FFFFFF"/>
        <w:rPr>
          <w:rFonts w:ascii="Arial" w:hAnsi="Arial" w:cs="Arial"/>
          <w:b/>
          <w:bCs/>
          <w:color w:val="222222"/>
        </w:rPr>
      </w:pPr>
      <w:r w:rsidRPr="00CE29D9">
        <w:rPr>
          <w:b/>
          <w:bCs/>
          <w:color w:val="222222"/>
        </w:rPr>
        <w:t>__________________________________________________________________________________________</w:t>
      </w:r>
    </w:p>
    <w:p w14:paraId="52CBE329" w14:textId="77777777" w:rsidR="00CE29D9" w:rsidRDefault="00CE29D9" w:rsidP="00CE29D9">
      <w:pPr>
        <w:rPr>
          <w:sz w:val="38"/>
          <w:szCs w:val="38"/>
        </w:rPr>
      </w:pPr>
    </w:p>
    <w:p w14:paraId="284A20A7" w14:textId="77777777" w:rsidR="00CE29D9" w:rsidRDefault="00CE29D9" w:rsidP="00CE29D9">
      <w:pPr>
        <w:rPr>
          <w:sz w:val="38"/>
          <w:szCs w:val="38"/>
        </w:rPr>
      </w:pPr>
    </w:p>
    <w:p w14:paraId="6D07EA11" w14:textId="77777777" w:rsidR="008B7CFA" w:rsidRPr="008B7CFA" w:rsidRDefault="008B7CFA" w:rsidP="008B7CFA">
      <w:pPr>
        <w:rPr>
          <w:sz w:val="38"/>
          <w:szCs w:val="38"/>
        </w:rPr>
      </w:pPr>
      <w:r w:rsidRPr="008B7CFA">
        <w:rPr>
          <w:sz w:val="38"/>
          <w:szCs w:val="38"/>
        </w:rPr>
        <w:t>Job Openings at ARRL Headquarters</w:t>
      </w:r>
    </w:p>
    <w:p w14:paraId="63AB768D" w14:textId="77777777" w:rsidR="008B7CFA" w:rsidRPr="008B7CFA" w:rsidRDefault="008B7CFA" w:rsidP="008B7CFA">
      <w:pPr>
        <w:spacing w:before="120" w:after="150"/>
      </w:pPr>
      <w:r w:rsidRPr="008B7CFA">
        <w:t>ARRL is hiring for the following positions at its Headquarters in Newington, Connecticut. Qualified candidates are invited to </w:t>
      </w:r>
      <w:hyperlink r:id="rId34" w:tgtFrame="_blank" w:history="1">
        <w:r w:rsidRPr="008B7CFA">
          <w:rPr>
            <w:u w:val="single"/>
          </w:rPr>
          <w:t>email</w:t>
        </w:r>
      </w:hyperlink>
      <w:r w:rsidRPr="008B7CFA">
        <w:t> their cover letter and resume to ARRL Human Resources. Visit the ARRL </w:t>
      </w:r>
      <w:hyperlink r:id="rId35" w:tgtFrame="_blank" w:history="1">
        <w:r w:rsidRPr="008B7CFA">
          <w:rPr>
            <w:u w:val="single"/>
          </w:rPr>
          <w:t>Employment Opportunities</w:t>
        </w:r>
      </w:hyperlink>
      <w:r w:rsidRPr="008B7CFA">
        <w:t> page for more information.</w:t>
      </w:r>
    </w:p>
    <w:p w14:paraId="43EFDA1C" w14:textId="77777777" w:rsidR="008B7CFA" w:rsidRPr="008B7CFA" w:rsidRDefault="008B7CFA" w:rsidP="00345A89">
      <w:pPr>
        <w:numPr>
          <w:ilvl w:val="0"/>
          <w:numId w:val="2"/>
        </w:numPr>
        <w:spacing w:before="120" w:after="150"/>
        <w:ind w:left="945"/>
      </w:pPr>
      <w:r w:rsidRPr="008B7CFA">
        <w:rPr>
          <w:noProof/>
        </w:rPr>
        <w:lastRenderedPageBreak/>
        <w:drawing>
          <wp:anchor distT="28575" distB="28575" distL="28575" distR="28575" simplePos="0" relativeHeight="252967936" behindDoc="0" locked="0" layoutInCell="1" allowOverlap="0" wp14:anchorId="237460B8" wp14:editId="42AF389A">
            <wp:simplePos x="0" y="0"/>
            <wp:positionH relativeFrom="column">
              <wp:align>right</wp:align>
            </wp:positionH>
            <wp:positionV relativeFrom="line">
              <wp:posOffset>0</wp:posOffset>
            </wp:positionV>
            <wp:extent cx="628650" cy="1447800"/>
            <wp:effectExtent l="0" t="0" r="0" b="0"/>
            <wp:wrapSquare wrapText="bothSides"/>
            <wp:docPr id="29" name="Picture 2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clipar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865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7CFA">
        <w:t>Lab Engineer EMC/RFI Specialist</w:t>
      </w:r>
    </w:p>
    <w:p w14:paraId="638F4AAC" w14:textId="77777777" w:rsidR="008B7CFA" w:rsidRPr="008B7CFA" w:rsidRDefault="008B7CFA" w:rsidP="00345A89">
      <w:pPr>
        <w:numPr>
          <w:ilvl w:val="0"/>
          <w:numId w:val="2"/>
        </w:numPr>
        <w:spacing w:before="120" w:after="150"/>
        <w:ind w:left="945"/>
      </w:pPr>
      <w:r w:rsidRPr="008B7CFA">
        <w:t>Administrative Assistant</w:t>
      </w:r>
    </w:p>
    <w:p w14:paraId="0B3094E9" w14:textId="77777777" w:rsidR="008B7CFA" w:rsidRPr="008B7CFA" w:rsidRDefault="008B7CFA" w:rsidP="00345A89">
      <w:pPr>
        <w:numPr>
          <w:ilvl w:val="0"/>
          <w:numId w:val="2"/>
        </w:numPr>
        <w:spacing w:before="120" w:after="150"/>
        <w:ind w:left="945"/>
      </w:pPr>
      <w:r w:rsidRPr="008B7CFA">
        <w:t>Director of Information Technology</w:t>
      </w:r>
    </w:p>
    <w:p w14:paraId="61CD5BC0" w14:textId="77777777" w:rsidR="008B7CFA" w:rsidRPr="008B7CFA" w:rsidRDefault="008B7CFA" w:rsidP="00345A89">
      <w:pPr>
        <w:numPr>
          <w:ilvl w:val="0"/>
          <w:numId w:val="2"/>
        </w:numPr>
        <w:spacing w:before="120" w:after="150"/>
        <w:ind w:left="945"/>
      </w:pPr>
      <w:r w:rsidRPr="008B7CFA">
        <w:t>Marketing Communications Associate</w:t>
      </w:r>
    </w:p>
    <w:p w14:paraId="1E45BBEE" w14:textId="77777777" w:rsidR="008B7CFA" w:rsidRPr="008B7CFA" w:rsidRDefault="008B7CFA" w:rsidP="00345A89">
      <w:pPr>
        <w:numPr>
          <w:ilvl w:val="0"/>
          <w:numId w:val="2"/>
        </w:numPr>
        <w:spacing w:before="120" w:after="150"/>
        <w:ind w:left="945"/>
      </w:pPr>
      <w:r w:rsidRPr="008B7CFA">
        <w:t>Public Relations &amp; Outreach Manager</w:t>
      </w:r>
    </w:p>
    <w:p w14:paraId="74475181" w14:textId="77777777" w:rsidR="008B7CFA" w:rsidRPr="008B7CFA" w:rsidRDefault="008B7CFA" w:rsidP="00345A89">
      <w:pPr>
        <w:numPr>
          <w:ilvl w:val="0"/>
          <w:numId w:val="2"/>
        </w:numPr>
        <w:spacing w:before="120" w:after="150"/>
        <w:ind w:left="945"/>
      </w:pPr>
      <w:r w:rsidRPr="008B7CFA">
        <w:t>Social Media Strategist</w:t>
      </w:r>
    </w:p>
    <w:p w14:paraId="6F0EBCF8" w14:textId="77777777" w:rsidR="008B7CFA" w:rsidRPr="008B7CFA" w:rsidRDefault="008B7CFA" w:rsidP="008B7CFA">
      <w:pPr>
        <w:spacing w:before="120" w:after="150"/>
      </w:pPr>
      <w:r w:rsidRPr="008B7CFA">
        <w:t>‎To apply to any of these positions, submit your resume and cover letter by mail, ‎</w:t>
      </w:r>
      <w:hyperlink r:id="rId37" w:tgtFrame="_blank" w:history="1">
        <w:r w:rsidRPr="008B7CFA">
          <w:rPr>
            <w:u w:val="single"/>
          </w:rPr>
          <w:t>‎email‎</w:t>
        </w:r>
      </w:hyperlink>
      <w:r w:rsidRPr="008B7CFA">
        <w:t>‎, or fax to ARRL Human Resources, 225 Main St., Newington, CT 06111. Fax: 860-594-0298. ‎</w:t>
      </w:r>
      <w:r w:rsidRPr="008B7CFA">
        <w:rPr>
          <w:i/>
          <w:iCs/>
        </w:rPr>
        <w:t>‎ ‎</w:t>
      </w:r>
      <w:r w:rsidRPr="008B7CFA">
        <w:t>‎ARRL is an equal opportunity employer.‎</w:t>
      </w:r>
    </w:p>
    <w:p w14:paraId="18CCC807" w14:textId="6F992257" w:rsidR="00C838EE" w:rsidRPr="008B7CFA" w:rsidRDefault="008B7CFA" w:rsidP="00C877AA">
      <w:pPr>
        <w:rPr>
          <w:b/>
          <w:bCs/>
          <w:sz w:val="38"/>
          <w:szCs w:val="38"/>
        </w:rPr>
      </w:pPr>
      <w:r>
        <w:rPr>
          <w:b/>
          <w:bCs/>
          <w:sz w:val="38"/>
          <w:szCs w:val="38"/>
        </w:rPr>
        <w:t>________________________________________________________</w:t>
      </w:r>
    </w:p>
    <w:p w14:paraId="7E6FC7E9" w14:textId="5717BF46" w:rsidR="00BC69F8" w:rsidRPr="009A569E" w:rsidRDefault="00BC69F8" w:rsidP="00D92F44">
      <w:pPr>
        <w:shd w:val="clear" w:color="auto" w:fill="FFFFFF"/>
        <w:rPr>
          <w:sz w:val="36"/>
          <w:szCs w:val="36"/>
        </w:rPr>
      </w:pPr>
    </w:p>
    <w:p w14:paraId="06D433B4" w14:textId="77777777" w:rsidR="009B5C1D" w:rsidRPr="009B5C1D" w:rsidRDefault="009B5C1D" w:rsidP="00E020F1">
      <w:pPr>
        <w:rPr>
          <w:sz w:val="36"/>
          <w:szCs w:val="36"/>
        </w:rPr>
      </w:pPr>
      <w:r w:rsidRPr="009B5C1D">
        <w:rPr>
          <w:sz w:val="36"/>
          <w:szCs w:val="36"/>
        </w:rPr>
        <w:t>The K7RA Solar Update</w:t>
      </w:r>
    </w:p>
    <w:p w14:paraId="15D0422E" w14:textId="51C73E3B" w:rsidR="009B5C1D" w:rsidRPr="009B5C1D" w:rsidRDefault="00E020F1" w:rsidP="00E020F1">
      <w:pPr>
        <w:spacing w:before="120" w:after="150"/>
      </w:pPr>
      <w:r w:rsidRPr="009B5C1D">
        <w:rPr>
          <w:noProof/>
        </w:rPr>
        <w:drawing>
          <wp:anchor distT="28575" distB="28575" distL="28575" distR="28575" simplePos="0" relativeHeight="252983296" behindDoc="0" locked="0" layoutInCell="1" allowOverlap="0" wp14:anchorId="14644052" wp14:editId="63AB4402">
            <wp:simplePos x="0" y="0"/>
            <wp:positionH relativeFrom="margin">
              <wp:align>left</wp:align>
            </wp:positionH>
            <wp:positionV relativeFrom="paragraph">
              <wp:posOffset>80010</wp:posOffset>
            </wp:positionV>
            <wp:extent cx="2190750" cy="2057400"/>
            <wp:effectExtent l="0" t="0" r="0" b="0"/>
            <wp:wrapSquare wrapText="bothSides"/>
            <wp:docPr id="20" name="Picture 20" descr="A picture containing outdoor object, star, orang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outdoor object, star, orange, dark&#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075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5C1D" w:rsidRPr="009B5C1D">
        <w:t>Tad Cook, K7RA, Seattle, reports: Sunspot activity and solar flux dropped this reporting week (November 4 - 10), with average daily sunspot number retreating from 67.6 to 36.4, and solar flux from 102 to 89.1. Geomagnetic indicators rose; average daily planetary A index went from 12 to 18, and middle latitude values went from 9 to 11.7.</w:t>
      </w:r>
    </w:p>
    <w:p w14:paraId="7187A49E" w14:textId="77777777" w:rsidR="009B5C1D" w:rsidRPr="009B5C1D" w:rsidRDefault="009B5C1D" w:rsidP="00E020F1">
      <w:pPr>
        <w:spacing w:before="120" w:after="150"/>
      </w:pPr>
      <w:r w:rsidRPr="009B5C1D">
        <w:t>Predicted solar flux is 86 on November 12; 85 on November 13 - 16; 84 on November 17; 83 on November 18 - 19; 90 on November 20; 95 on November 21 - 27; 90 on November 28 - 29; 85 on November 30 - December 2; 82 on December 3 - 4; 85 on December 5; 82 on December 6 - 9; 80 on December 10 - 11; 85 on December 12, and 87 on December 13 - 15. Flux values may peak at around 95 on December 18 - 24.</w:t>
      </w:r>
    </w:p>
    <w:p w14:paraId="7BC32D4B" w14:textId="77777777" w:rsidR="009B5C1D" w:rsidRPr="009B5C1D" w:rsidRDefault="009B5C1D" w:rsidP="00E020F1">
      <w:pPr>
        <w:spacing w:before="120" w:after="150"/>
      </w:pPr>
      <w:r w:rsidRPr="009B5C1D">
        <w:t>Predicted planetary A index is 5 on November 12 - 15; 8 on November 16 - 17; 5 on November 18 - 27; 10, 10, and 8 on November 28 - 30; 5 on December 1 - 4; 8 on December 5; 5 on December 6 - 9; 7, 7, 10, and 8 on December 10 - 13, and 5 on December 14 - 24. Sunspot numbers for November 4 - 10 were 28, 40, 41, 28, 41, 40, and 37, with a mean of 36.4. The 10.7-centimeter flux was 93.8, 92.8, 82.1, 87.5, 88.3, 92, and 87.5, with a mean of 89.1. Estimated planetary A indices were 69, 13, 18, 6, 5, 7, and 8, with a mean of 18. Middle latitude A index was 42, 9, 13, 4, 3, 6, and 5, with a mean of 11.7.</w:t>
      </w:r>
    </w:p>
    <w:p w14:paraId="09AD85AB" w14:textId="77777777" w:rsidR="009B5C1D" w:rsidRPr="009B5C1D" w:rsidRDefault="009B5C1D" w:rsidP="00E020F1">
      <w:pPr>
        <w:spacing w:before="120" w:after="150"/>
      </w:pPr>
      <w:r w:rsidRPr="009B5C1D">
        <w:t>A comprehensive K7RA Solar Update is posted Fridays on the ARRL website. For more information concerning radio propagation, </w:t>
      </w:r>
      <w:hyperlink r:id="rId39" w:tgtFrame="_blank" w:history="1">
        <w:r w:rsidRPr="009B5C1D">
          <w:rPr>
            <w:u w:val="single"/>
          </w:rPr>
          <w:t>visit</w:t>
        </w:r>
      </w:hyperlink>
      <w:r w:rsidRPr="009B5C1D">
        <w:t> the ARRL Technical Information Service, </w:t>
      </w:r>
      <w:hyperlink r:id="rId40" w:tgtFrame="_blank" w:history="1">
        <w:r w:rsidRPr="009B5C1D">
          <w:rPr>
            <w:u w:val="single"/>
          </w:rPr>
          <w:t>read</w:t>
        </w:r>
      </w:hyperlink>
      <w:r w:rsidRPr="009B5C1D">
        <w:t> "What the Numbers Mean...," and </w:t>
      </w:r>
      <w:hyperlink r:id="rId41" w:tgtFrame="_blank" w:history="1">
        <w:r w:rsidRPr="009B5C1D">
          <w:rPr>
            <w:u w:val="single"/>
          </w:rPr>
          <w:t>check out</w:t>
        </w:r>
      </w:hyperlink>
      <w:r w:rsidRPr="009B5C1D">
        <w:t> the Propagation Page of Carl Luetzelschwab, K9LA.</w:t>
      </w:r>
    </w:p>
    <w:p w14:paraId="60EDA87E" w14:textId="77777777" w:rsidR="009B5C1D" w:rsidRPr="009B5C1D" w:rsidRDefault="009B5C1D" w:rsidP="00E020F1">
      <w:pPr>
        <w:spacing w:before="120" w:after="150"/>
      </w:pPr>
      <w:r w:rsidRPr="009B5C1D">
        <w:t>A propagation bulletin </w:t>
      </w:r>
      <w:hyperlink r:id="rId42" w:tgtFrame="_blank" w:history="1">
        <w:r w:rsidRPr="009B5C1D">
          <w:rPr>
            <w:u w:val="single"/>
          </w:rPr>
          <w:t>archive</w:t>
        </w:r>
      </w:hyperlink>
      <w:r w:rsidRPr="009B5C1D">
        <w:t> is available. For customizable propagation charts, visit the </w:t>
      </w:r>
      <w:hyperlink r:id="rId43" w:tgtFrame="_blank" w:history="1">
        <w:r w:rsidRPr="009B5C1D">
          <w:rPr>
            <w:u w:val="single"/>
          </w:rPr>
          <w:t>VOACAP Online for Ham Radio</w:t>
        </w:r>
      </w:hyperlink>
      <w:r w:rsidRPr="009B5C1D">
        <w:t> website.</w:t>
      </w:r>
    </w:p>
    <w:p w14:paraId="1865CC88" w14:textId="77777777" w:rsidR="009B5C1D" w:rsidRPr="009B5C1D" w:rsidRDefault="00ED1C25" w:rsidP="00E020F1">
      <w:pPr>
        <w:spacing w:before="120" w:after="150"/>
      </w:pPr>
      <w:hyperlink r:id="rId44" w:tgtFrame="_blank" w:history="1">
        <w:r w:rsidR="009B5C1D" w:rsidRPr="009B5C1D">
          <w:rPr>
            <w:u w:val="single"/>
          </w:rPr>
          <w:t>Share</w:t>
        </w:r>
      </w:hyperlink>
      <w:r w:rsidR="009B5C1D" w:rsidRPr="009B5C1D">
        <w:t> your reports and observations.</w:t>
      </w:r>
    </w:p>
    <w:p w14:paraId="0ED4734E" w14:textId="77777777" w:rsidR="00FB226F" w:rsidRDefault="00FB226F" w:rsidP="001F5D27">
      <w:pPr>
        <w:pStyle w:val="NormalWeb"/>
        <w:spacing w:before="120" w:beforeAutospacing="0" w:after="150" w:afterAutospacing="0"/>
        <w:rPr>
          <w:color w:val="222222"/>
        </w:rPr>
      </w:pPr>
    </w:p>
    <w:p w14:paraId="0A25A6BA" w14:textId="7B642160" w:rsidR="009076A5" w:rsidRPr="00EB315A" w:rsidRDefault="001F5D27" w:rsidP="00EB315A">
      <w:pPr>
        <w:pStyle w:val="NormalWeb"/>
        <w:spacing w:before="120" w:beforeAutospacing="0" w:after="150" w:afterAutospacing="0"/>
        <w:rPr>
          <w:b/>
          <w:bCs/>
          <w:color w:val="222222"/>
        </w:rPr>
      </w:pPr>
      <w:r w:rsidRPr="008B7CFA">
        <w:rPr>
          <w:b/>
          <w:bCs/>
          <w:color w:val="222222"/>
        </w:rPr>
        <w:t>__________________________________________________________________________________________</w:t>
      </w:r>
    </w:p>
    <w:p w14:paraId="393A0FC7" w14:textId="77777777" w:rsidR="00AF72EB" w:rsidRDefault="00AF72EB" w:rsidP="00AF72EB">
      <w:pPr>
        <w:rPr>
          <w:rFonts w:eastAsiaTheme="minorHAnsi"/>
          <w:b/>
          <w:bCs/>
        </w:rPr>
      </w:pPr>
    </w:p>
    <w:p w14:paraId="6923FDD4" w14:textId="77777777" w:rsidR="00321C82" w:rsidRDefault="00321C82" w:rsidP="00AF72EB">
      <w:pPr>
        <w:rPr>
          <w:rFonts w:eastAsiaTheme="minorHAnsi"/>
          <w:b/>
          <w:bCs/>
          <w:sz w:val="32"/>
          <w:szCs w:val="32"/>
        </w:rPr>
      </w:pPr>
    </w:p>
    <w:p w14:paraId="7BBFE6B3" w14:textId="3F8B8984" w:rsidR="00AF72EB" w:rsidRPr="00AF72EB" w:rsidRDefault="00AF72EB" w:rsidP="00AF72EB">
      <w:pPr>
        <w:rPr>
          <w:rFonts w:eastAsiaTheme="minorHAnsi"/>
          <w:b/>
          <w:bCs/>
          <w:sz w:val="32"/>
          <w:szCs w:val="32"/>
        </w:rPr>
      </w:pPr>
      <w:r w:rsidRPr="00AF72EB">
        <w:rPr>
          <w:rFonts w:eastAsiaTheme="minorHAnsi"/>
          <w:b/>
          <w:bCs/>
          <w:sz w:val="32"/>
          <w:szCs w:val="32"/>
        </w:rPr>
        <w:lastRenderedPageBreak/>
        <w:t xml:space="preserve">The ARRL Foundation Scholarship Program </w:t>
      </w:r>
      <w:r w:rsidR="00321C82">
        <w:rPr>
          <w:rFonts w:eastAsiaTheme="minorHAnsi"/>
          <w:b/>
          <w:bCs/>
          <w:sz w:val="32"/>
          <w:szCs w:val="32"/>
        </w:rPr>
        <w:t>Open Through Dec 31st</w:t>
      </w:r>
    </w:p>
    <w:p w14:paraId="0C02497B" w14:textId="77777777" w:rsidR="00AF72EB" w:rsidRPr="00AF72EB" w:rsidRDefault="00AF72EB" w:rsidP="00AF72EB">
      <w:pPr>
        <w:rPr>
          <w:rFonts w:eastAsiaTheme="minorHAnsi"/>
          <w:b/>
          <w:bCs/>
        </w:rPr>
      </w:pPr>
    </w:p>
    <w:p w14:paraId="4EC9BAA4" w14:textId="77777777" w:rsidR="00AF72EB" w:rsidRPr="00AF72EB" w:rsidRDefault="00AF72EB" w:rsidP="00AF72EB">
      <w:pPr>
        <w:rPr>
          <w:rFonts w:eastAsiaTheme="minorHAnsi"/>
        </w:rPr>
      </w:pPr>
      <w:r w:rsidRPr="00AF72EB">
        <w:rPr>
          <w:rFonts w:eastAsiaTheme="minorHAnsi"/>
        </w:rPr>
        <w:t>The ARRL Foundation Scholarship application period for the academic year 2022-2023 opens on November 1</w:t>
      </w:r>
      <w:r w:rsidRPr="00AF72EB">
        <w:rPr>
          <w:rFonts w:eastAsiaTheme="minorHAnsi"/>
          <w:vertAlign w:val="superscript"/>
        </w:rPr>
        <w:t>st</w:t>
      </w:r>
      <w:r w:rsidRPr="00AF72EB">
        <w:rPr>
          <w:rFonts w:eastAsiaTheme="minorHAnsi"/>
        </w:rPr>
        <w:t xml:space="preserve"> and ends on December 31, 2021.  I am asking you as a Section Manager to notify your Section membership of this opportunity. The Foundation issued $550,000 in scholarships for 2021-2022 and for the academic year 2022-2023 there has been a significant increase in the number of large dollar scholarships available thanks to a generous contribution from Amateur Radio Digital Communications, Inc. (ARDC).  </w:t>
      </w:r>
    </w:p>
    <w:p w14:paraId="2C09FFF1" w14:textId="77777777" w:rsidR="00AF72EB" w:rsidRPr="00AF72EB" w:rsidRDefault="00AF72EB" w:rsidP="00AF72EB">
      <w:pPr>
        <w:rPr>
          <w:rFonts w:eastAsiaTheme="minorHAnsi"/>
        </w:rPr>
      </w:pPr>
    </w:p>
    <w:p w14:paraId="16AC9CA4" w14:textId="77777777" w:rsidR="00AF72EB" w:rsidRPr="00AF72EB" w:rsidRDefault="00AF72EB" w:rsidP="00AF72EB">
      <w:pPr>
        <w:rPr>
          <w:rFonts w:eastAsiaTheme="minorHAnsi"/>
        </w:rPr>
      </w:pPr>
      <w:r w:rsidRPr="00AF72EB">
        <w:rPr>
          <w:rFonts w:eastAsiaTheme="minorHAnsi"/>
        </w:rPr>
        <w:t xml:space="preserve">For the academic year 2022-2023, 130 scholarships will be offered totaling $900,000!  There are twenty $25,000 scholarships, four $15,000, seventeen $10,000 scholarships, nine $5,000 scholarships as well as dozens of $1,000 and $500 scholarships.  </w:t>
      </w:r>
    </w:p>
    <w:p w14:paraId="7701FC1E" w14:textId="77777777" w:rsidR="00AF72EB" w:rsidRPr="00AF72EB" w:rsidRDefault="00AF72EB" w:rsidP="00AF72EB">
      <w:pPr>
        <w:rPr>
          <w:rFonts w:eastAsiaTheme="minorHAnsi"/>
        </w:rPr>
      </w:pPr>
    </w:p>
    <w:p w14:paraId="2232021D" w14:textId="77777777" w:rsidR="00AF72EB" w:rsidRPr="00AF72EB" w:rsidRDefault="00AF72EB" w:rsidP="00AF72EB">
      <w:pPr>
        <w:rPr>
          <w:rFonts w:eastAsiaTheme="minorHAnsi"/>
        </w:rPr>
      </w:pPr>
      <w:r w:rsidRPr="00AF72EB">
        <w:rPr>
          <w:rFonts w:eastAsiaTheme="minorHAnsi"/>
        </w:rPr>
        <w:t>The descriptions of the many scholarships available are on line.</w:t>
      </w:r>
    </w:p>
    <w:p w14:paraId="7387C5B5" w14:textId="77777777" w:rsidR="00AF72EB" w:rsidRPr="00AF72EB" w:rsidRDefault="00AF72EB" w:rsidP="00AF72EB">
      <w:pPr>
        <w:rPr>
          <w:rFonts w:eastAsiaTheme="minorHAnsi"/>
        </w:rPr>
      </w:pPr>
    </w:p>
    <w:p w14:paraId="3AB8B348" w14:textId="77777777" w:rsidR="00AF72EB" w:rsidRPr="00AF72EB" w:rsidRDefault="00ED1C25" w:rsidP="00AF72EB">
      <w:pPr>
        <w:rPr>
          <w:rFonts w:eastAsiaTheme="minorHAnsi"/>
        </w:rPr>
      </w:pPr>
      <w:hyperlink r:id="rId45" w:history="1">
        <w:r w:rsidR="00AF72EB" w:rsidRPr="00AF72EB">
          <w:rPr>
            <w:rFonts w:eastAsiaTheme="minorHAnsi"/>
            <w:color w:val="0563C1" w:themeColor="hyperlink"/>
            <w:u w:val="single"/>
          </w:rPr>
          <w:t>http://www.arrl.org/scholarship-descriptions</w:t>
        </w:r>
      </w:hyperlink>
      <w:r w:rsidR="00AF72EB" w:rsidRPr="00AF72EB">
        <w:rPr>
          <w:rFonts w:eastAsiaTheme="minorHAnsi"/>
        </w:rPr>
        <w:t xml:space="preserve"> </w:t>
      </w:r>
    </w:p>
    <w:p w14:paraId="5AC294D1" w14:textId="77777777" w:rsidR="00AF72EB" w:rsidRPr="00AF72EB" w:rsidRDefault="00AF72EB" w:rsidP="00AF72EB">
      <w:pPr>
        <w:rPr>
          <w:rFonts w:eastAsiaTheme="minorHAnsi"/>
        </w:rPr>
      </w:pPr>
    </w:p>
    <w:p w14:paraId="75D3F096" w14:textId="77777777" w:rsidR="00AF72EB" w:rsidRPr="00AF72EB" w:rsidRDefault="00AF72EB" w:rsidP="00AF72EB">
      <w:pPr>
        <w:rPr>
          <w:rFonts w:eastAsiaTheme="minorHAnsi"/>
        </w:rPr>
      </w:pPr>
      <w:r w:rsidRPr="00AF72EB">
        <w:rPr>
          <w:rFonts w:eastAsiaTheme="minorHAnsi"/>
        </w:rPr>
        <w:t>It is also very easy to apply as the scholarship application is on line.</w:t>
      </w:r>
    </w:p>
    <w:p w14:paraId="5EC1A273" w14:textId="77777777" w:rsidR="00AF72EB" w:rsidRPr="00AF72EB" w:rsidRDefault="00AF72EB" w:rsidP="00AF72EB">
      <w:pPr>
        <w:rPr>
          <w:rFonts w:eastAsiaTheme="minorHAnsi"/>
        </w:rPr>
      </w:pPr>
    </w:p>
    <w:p w14:paraId="45820EA3" w14:textId="77777777" w:rsidR="00AF72EB" w:rsidRPr="00AF72EB" w:rsidRDefault="00ED1C25" w:rsidP="00AF72EB">
      <w:pPr>
        <w:rPr>
          <w:rFonts w:eastAsiaTheme="minorHAnsi"/>
          <w:color w:val="0563C1" w:themeColor="hyperlink"/>
          <w:u w:val="single"/>
        </w:rPr>
      </w:pPr>
      <w:hyperlink r:id="rId46" w:history="1">
        <w:r w:rsidR="00AF72EB" w:rsidRPr="00AF72EB">
          <w:rPr>
            <w:rFonts w:eastAsiaTheme="minorHAnsi"/>
            <w:color w:val="0563C1" w:themeColor="hyperlink"/>
            <w:u w:val="single"/>
          </w:rPr>
          <w:t>http://www.arrl.org/scholarship-application</w:t>
        </w:r>
      </w:hyperlink>
    </w:p>
    <w:p w14:paraId="29785C88" w14:textId="77777777" w:rsidR="00AF72EB" w:rsidRPr="00AF72EB" w:rsidRDefault="00AF72EB" w:rsidP="00AF72EB">
      <w:pPr>
        <w:rPr>
          <w:rFonts w:eastAsiaTheme="minorHAnsi"/>
        </w:rPr>
      </w:pPr>
    </w:p>
    <w:p w14:paraId="098294AB" w14:textId="77777777" w:rsidR="00AF72EB" w:rsidRPr="00AF72EB" w:rsidRDefault="00AF72EB" w:rsidP="00AF72EB">
      <w:pPr>
        <w:rPr>
          <w:rFonts w:eastAsiaTheme="minorHAnsi"/>
        </w:rPr>
      </w:pPr>
      <w:r w:rsidRPr="00AF72EB">
        <w:rPr>
          <w:rFonts w:eastAsiaTheme="minorHAnsi"/>
        </w:rPr>
        <w:t>Since only amateur radio operator students may apply, the chances of being selected for a scholarship are good.  It would be a shame for your members to miss this opportunity.  Please place a notice in your Newsletter or send a separate E-Mail to your Section to let your members know that the ARRL Foundation offers over 130 scholarships and it only takes a simple online application to apply.</w:t>
      </w:r>
    </w:p>
    <w:p w14:paraId="718E0DA1" w14:textId="77777777" w:rsidR="00AF72EB" w:rsidRPr="00AF72EB" w:rsidRDefault="00AF72EB" w:rsidP="00AF72EB">
      <w:pPr>
        <w:rPr>
          <w:rFonts w:eastAsiaTheme="minorHAnsi"/>
        </w:rPr>
      </w:pPr>
    </w:p>
    <w:p w14:paraId="71ADCB74" w14:textId="77777777" w:rsidR="00AF72EB" w:rsidRPr="00AF72EB" w:rsidRDefault="00AF72EB" w:rsidP="00AF72EB">
      <w:pPr>
        <w:rPr>
          <w:rFonts w:eastAsiaTheme="minorHAnsi"/>
        </w:rPr>
      </w:pPr>
      <w:r w:rsidRPr="00AF72EB">
        <w:rPr>
          <w:rFonts w:eastAsiaTheme="minorHAnsi"/>
        </w:rPr>
        <w:t xml:space="preserve">Since 1973, the ARRL Foundation, with the generosity of many donors and the hard work of a long line of dedicated Foundation Directors, has had a positive impact on the lives of many young amateur radio operator students.  To ensure that this positive impact does not wane, I ask each of you to timely notify your members of this opportunity.  Being awarded an ARRL Foundation scholarship could mean the difference in whether a student can pursue their education in 2022-2023 or not.  </w:t>
      </w:r>
    </w:p>
    <w:p w14:paraId="3363059F" w14:textId="77777777" w:rsidR="00AF72EB" w:rsidRPr="00AF72EB" w:rsidRDefault="00AF72EB" w:rsidP="00AF72EB">
      <w:pPr>
        <w:rPr>
          <w:rFonts w:eastAsiaTheme="minorHAnsi"/>
        </w:rPr>
      </w:pPr>
    </w:p>
    <w:p w14:paraId="78DB6E90" w14:textId="77777777" w:rsidR="00AF72EB" w:rsidRPr="00AF72EB" w:rsidRDefault="00AF72EB" w:rsidP="00AF72EB">
      <w:pPr>
        <w:rPr>
          <w:rFonts w:eastAsiaTheme="minorHAnsi"/>
        </w:rPr>
      </w:pPr>
      <w:r w:rsidRPr="00AF72EB">
        <w:rPr>
          <w:rFonts w:eastAsiaTheme="minorHAnsi"/>
        </w:rPr>
        <w:t xml:space="preserve">Thank you.  </w:t>
      </w:r>
    </w:p>
    <w:p w14:paraId="152D874C" w14:textId="77777777" w:rsidR="00AF72EB" w:rsidRPr="00AF72EB" w:rsidRDefault="00AF72EB" w:rsidP="00AF72EB">
      <w:pPr>
        <w:rPr>
          <w:rFonts w:eastAsiaTheme="minorHAnsi"/>
        </w:rPr>
      </w:pPr>
    </w:p>
    <w:p w14:paraId="0EAC2130" w14:textId="77777777" w:rsidR="00AF72EB" w:rsidRPr="00AF72EB" w:rsidRDefault="00AF72EB" w:rsidP="00AF72EB">
      <w:pPr>
        <w:rPr>
          <w:rFonts w:eastAsiaTheme="minorHAnsi"/>
        </w:rPr>
      </w:pPr>
      <w:r w:rsidRPr="00AF72EB">
        <w:rPr>
          <w:rFonts w:eastAsiaTheme="minorHAnsi"/>
        </w:rPr>
        <w:t>Dr David Woolweaver, K5RAV</w:t>
      </w:r>
    </w:p>
    <w:p w14:paraId="7C81F936" w14:textId="77777777" w:rsidR="00AF72EB" w:rsidRPr="00AF72EB" w:rsidRDefault="00AF72EB" w:rsidP="00AF72EB">
      <w:pPr>
        <w:rPr>
          <w:rFonts w:eastAsiaTheme="minorHAnsi"/>
        </w:rPr>
      </w:pPr>
      <w:r w:rsidRPr="00AF72EB">
        <w:rPr>
          <w:rFonts w:eastAsiaTheme="minorHAnsi"/>
        </w:rPr>
        <w:t>President, ARRL Foundation</w:t>
      </w:r>
    </w:p>
    <w:p w14:paraId="081A38FF" w14:textId="0B617858" w:rsidR="005576A8" w:rsidRDefault="005576A8" w:rsidP="009C42BF">
      <w:pPr>
        <w:widowControl w:val="0"/>
        <w:pBdr>
          <w:bottom w:val="single" w:sz="12" w:space="1" w:color="auto"/>
        </w:pBdr>
        <w:contextualSpacing/>
        <w:rPr>
          <w:b/>
          <w:i/>
          <w:sz w:val="32"/>
          <w:szCs w:val="32"/>
        </w:rPr>
      </w:pPr>
    </w:p>
    <w:p w14:paraId="78AA1ED8" w14:textId="77777777" w:rsidR="00E020F1" w:rsidRDefault="00E020F1" w:rsidP="00E020F1">
      <w:pPr>
        <w:rPr>
          <w:sz w:val="38"/>
          <w:szCs w:val="38"/>
        </w:rPr>
      </w:pPr>
    </w:p>
    <w:p w14:paraId="70E5A356" w14:textId="2736B428" w:rsidR="00E020F1" w:rsidRPr="00E020F1" w:rsidRDefault="00E020F1" w:rsidP="00E020F1">
      <w:pPr>
        <w:rPr>
          <w:sz w:val="38"/>
          <w:szCs w:val="38"/>
        </w:rPr>
      </w:pPr>
      <w:r w:rsidRPr="00E020F1">
        <w:rPr>
          <w:sz w:val="38"/>
          <w:szCs w:val="38"/>
        </w:rPr>
        <w:t>Ten Tips for New Contesters and Those with Modest Stations</w:t>
      </w:r>
    </w:p>
    <w:p w14:paraId="34B815CD" w14:textId="77777777" w:rsidR="00E020F1" w:rsidRPr="00E020F1" w:rsidRDefault="00E020F1" w:rsidP="00E020F1">
      <w:pPr>
        <w:spacing w:before="120" w:after="150"/>
      </w:pPr>
      <w:r w:rsidRPr="00E020F1">
        <w:t>Former ARRL Headquarters employee turned ham radio retailer John "Bee" Bartscherer, N1GNV, considers himself a casual contester with a 100 W transceiver and a wire antenna. As the fall and winter contest season begins, he shared 10 operating tips for new contesters and those with modest stations.</w:t>
      </w:r>
    </w:p>
    <w:p w14:paraId="1529212F" w14:textId="77777777" w:rsidR="00E020F1" w:rsidRPr="00E020F1" w:rsidRDefault="00E020F1" w:rsidP="00E020F1">
      <w:pPr>
        <w:numPr>
          <w:ilvl w:val="0"/>
          <w:numId w:val="4"/>
        </w:numPr>
        <w:spacing w:before="120" w:after="150"/>
        <w:ind w:left="945"/>
      </w:pPr>
      <w:r w:rsidRPr="00E020F1">
        <w:rPr>
          <w:b/>
          <w:bCs/>
        </w:rPr>
        <w:t>Read the contest rules</w:t>
      </w:r>
      <w:r w:rsidRPr="00E020F1">
        <w:t>. Know which bands are in play, your entry category, and the contest exchange.</w:t>
      </w:r>
    </w:p>
    <w:p w14:paraId="65EAB507" w14:textId="77777777" w:rsidR="00E020F1" w:rsidRPr="00E020F1" w:rsidRDefault="00E020F1" w:rsidP="00E020F1">
      <w:pPr>
        <w:numPr>
          <w:ilvl w:val="0"/>
          <w:numId w:val="4"/>
        </w:numPr>
        <w:spacing w:before="120" w:after="150"/>
        <w:ind w:left="945"/>
      </w:pPr>
      <w:r w:rsidRPr="00E020F1">
        <w:rPr>
          <w:b/>
          <w:bCs/>
        </w:rPr>
        <w:lastRenderedPageBreak/>
        <w:t>Use a logging program</w:t>
      </w:r>
      <w:r w:rsidRPr="00E020F1">
        <w:t>. Quite a few options are out there. Bee's personal choice is </w:t>
      </w:r>
      <w:hyperlink r:id="rId47" w:tgtFrame="_blank" w:history="1">
        <w:r w:rsidRPr="00E020F1">
          <w:rPr>
            <w:i/>
            <w:iCs/>
            <w:u w:val="single"/>
          </w:rPr>
          <w:t>N1MM Logger+</w:t>
        </w:r>
      </w:hyperlink>
      <w:r w:rsidRPr="00E020F1">
        <w:t>. It's free, has an amazing array of features, and it's updated regularly. Most current logging software will interface with just about any modern HF radio.</w:t>
      </w:r>
    </w:p>
    <w:p w14:paraId="782FCD25" w14:textId="77777777" w:rsidR="00E020F1" w:rsidRPr="00E020F1" w:rsidRDefault="00E020F1" w:rsidP="00E020F1">
      <w:pPr>
        <w:numPr>
          <w:ilvl w:val="0"/>
          <w:numId w:val="4"/>
        </w:numPr>
        <w:spacing w:before="120" w:after="150"/>
        <w:ind w:left="945"/>
      </w:pPr>
      <w:r w:rsidRPr="00E020F1">
        <w:rPr>
          <w:b/>
          <w:bCs/>
        </w:rPr>
        <w:t>More operating time means more contacts</w:t>
      </w:r>
      <w:r w:rsidRPr="00E020F1">
        <w:t>. Get rid of any distractions, such as texting, TV, and email, and concentrate on making contacts. However, Bee does suggest taking breaks. For 5 minutes each hour, get up, stretch, hydrate, and get some fresh air.</w:t>
      </w:r>
    </w:p>
    <w:p w14:paraId="5CDDEB17" w14:textId="77777777" w:rsidR="00E020F1" w:rsidRPr="00E020F1" w:rsidRDefault="00E020F1" w:rsidP="00E020F1">
      <w:pPr>
        <w:numPr>
          <w:ilvl w:val="0"/>
          <w:numId w:val="4"/>
        </w:numPr>
        <w:spacing w:before="120" w:after="150"/>
        <w:ind w:left="945"/>
      </w:pPr>
      <w:r w:rsidRPr="00E020F1">
        <w:rPr>
          <w:b/>
          <w:bCs/>
        </w:rPr>
        <w:t>Set achievable goals</w:t>
      </w:r>
      <w:r w:rsidRPr="00E020F1">
        <w:t>. If you're not an experienced contester with a well-equipped station (yet), it's not likely that you'll win a contest. Instead of trying to win, aim to beat your score from last year's contest, try to work DXCC in a weekend, or try to outscore fellow club members.</w:t>
      </w:r>
    </w:p>
    <w:p w14:paraId="4890CBDD" w14:textId="77777777" w:rsidR="00E020F1" w:rsidRPr="00E020F1" w:rsidRDefault="00E020F1" w:rsidP="00E020F1">
      <w:pPr>
        <w:numPr>
          <w:ilvl w:val="0"/>
          <w:numId w:val="4"/>
        </w:numPr>
        <w:spacing w:before="120" w:after="150"/>
        <w:ind w:left="945"/>
      </w:pPr>
      <w:r w:rsidRPr="00E020F1">
        <w:rPr>
          <w:b/>
          <w:bCs/>
        </w:rPr>
        <w:t>Study propagation forecasts</w:t>
      </w:r>
      <w:r w:rsidRPr="00E020F1">
        <w:t>. Get a sense of what bands are likely to be open to areas you want to work and when. This will help you come up with a basic operating strategy. Band openings can occur at any time, so if you're operating in a category that</w:t>
      </w:r>
    </w:p>
    <w:tbl>
      <w:tblPr>
        <w:tblpPr w:leftFromText="195" w:rightFromText="195" w:topFromText="105" w:bottomFromText="105" w:vertAnchor="text" w:tblpXSpec="right" w:tblpYSpec="center"/>
        <w:tblW w:w="3750" w:type="dxa"/>
        <w:tblCellSpacing w:w="0" w:type="dxa"/>
        <w:tblCellMar>
          <w:left w:w="0" w:type="dxa"/>
          <w:right w:w="0" w:type="dxa"/>
        </w:tblCellMar>
        <w:tblLook w:val="04A0" w:firstRow="1" w:lastRow="0" w:firstColumn="1" w:lastColumn="0" w:noHBand="0" w:noVBand="1"/>
      </w:tblPr>
      <w:tblGrid>
        <w:gridCol w:w="3750"/>
      </w:tblGrid>
      <w:tr w:rsidR="00E020F1" w:rsidRPr="00E020F1" w14:paraId="56EE3C0F" w14:textId="77777777" w:rsidTr="00E020F1">
        <w:trPr>
          <w:tblCellSpacing w:w="0" w:type="dxa"/>
        </w:trPr>
        <w:tc>
          <w:tcPr>
            <w:tcW w:w="0" w:type="auto"/>
            <w:vAlign w:val="center"/>
            <w:hideMark/>
          </w:tcPr>
          <w:p w14:paraId="75E9B672" w14:textId="77777777" w:rsidR="00E020F1" w:rsidRPr="00E020F1" w:rsidRDefault="00E020F1" w:rsidP="00E020F1">
            <w:pPr>
              <w:rPr>
                <w:sz w:val="20"/>
                <w:szCs w:val="20"/>
              </w:rPr>
            </w:pPr>
            <w:r w:rsidRPr="00E020F1">
              <w:rPr>
                <w:noProof/>
                <w:sz w:val="20"/>
                <w:szCs w:val="20"/>
              </w:rPr>
              <w:drawing>
                <wp:inline distT="0" distB="0" distL="0" distR="0" wp14:anchorId="64E46BA6" wp14:editId="2A02A55C">
                  <wp:extent cx="2381250" cy="1828800"/>
                  <wp:effectExtent l="0" t="0" r="0" b="0"/>
                  <wp:docPr id="21" name="Picture 2" descr="A group of people sitting in front of comput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A group of people sitting in front of computers&#10;&#10;Description automatically generated with low confide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81250" cy="1828800"/>
                          </a:xfrm>
                          <a:prstGeom prst="rect">
                            <a:avLst/>
                          </a:prstGeom>
                          <a:noFill/>
                          <a:ln>
                            <a:noFill/>
                          </a:ln>
                        </pic:spPr>
                      </pic:pic>
                    </a:graphicData>
                  </a:graphic>
                </wp:inline>
              </w:drawing>
            </w:r>
          </w:p>
          <w:p w14:paraId="22093977" w14:textId="77777777" w:rsidR="00E020F1" w:rsidRPr="00E020F1" w:rsidRDefault="00E020F1" w:rsidP="00E020F1">
            <w:pPr>
              <w:spacing w:before="45" w:after="150"/>
              <w:rPr>
                <w:sz w:val="18"/>
                <w:szCs w:val="18"/>
              </w:rPr>
            </w:pPr>
            <w:r w:rsidRPr="00E020F1">
              <w:rPr>
                <w:b/>
                <w:bCs/>
                <w:sz w:val="18"/>
                <w:szCs w:val="18"/>
              </w:rPr>
              <w:t>Contesting at W9SN.</w:t>
            </w:r>
          </w:p>
        </w:tc>
      </w:tr>
    </w:tbl>
    <w:p w14:paraId="0C82DD46" w14:textId="77777777" w:rsidR="00E020F1" w:rsidRPr="00E020F1" w:rsidRDefault="00E020F1" w:rsidP="00E020F1">
      <w:pPr>
        <w:numPr>
          <w:ilvl w:val="0"/>
          <w:numId w:val="4"/>
        </w:numPr>
        <w:spacing w:before="120" w:after="150"/>
        <w:ind w:left="945"/>
      </w:pPr>
      <w:r w:rsidRPr="00E020F1">
        <w:t>allows it, keep an eye on the DX cluster to find out when a DX station is on the air.</w:t>
      </w:r>
    </w:p>
    <w:p w14:paraId="136F8765" w14:textId="77777777" w:rsidR="00E020F1" w:rsidRPr="00E020F1" w:rsidRDefault="00E020F1" w:rsidP="00E020F1">
      <w:pPr>
        <w:numPr>
          <w:ilvl w:val="0"/>
          <w:numId w:val="4"/>
        </w:numPr>
        <w:spacing w:before="120" w:after="150"/>
        <w:ind w:left="945"/>
      </w:pPr>
      <w:r w:rsidRPr="00E020F1">
        <w:rPr>
          <w:b/>
          <w:bCs/>
        </w:rPr>
        <w:t>Don't waste time in pileups</w:t>
      </w:r>
      <w:r w:rsidRPr="00E020F1">
        <w:t>. Early on in a contest, don't waste a lot of time trying to break the pileup. Try a call or two, but if you don't succeed, move on and try again later.</w:t>
      </w:r>
    </w:p>
    <w:p w14:paraId="38A9F3AD" w14:textId="77777777" w:rsidR="00E020F1" w:rsidRPr="00E020F1" w:rsidRDefault="00E020F1" w:rsidP="00E020F1">
      <w:pPr>
        <w:numPr>
          <w:ilvl w:val="0"/>
          <w:numId w:val="4"/>
        </w:numPr>
        <w:spacing w:before="120" w:after="150"/>
        <w:ind w:left="945"/>
      </w:pPr>
      <w:r w:rsidRPr="00E020F1">
        <w:rPr>
          <w:b/>
          <w:bCs/>
        </w:rPr>
        <w:t>Work multipliers</w:t>
      </w:r>
      <w:r w:rsidRPr="00E020F1">
        <w:t>. Most contests include multipliers in their scoring system, which can help to boost your score. Typically, you multiply your contact points by the number of multipliers (Sections, states, DXCC entities, grid squares) to determine your total score.</w:t>
      </w:r>
    </w:p>
    <w:p w14:paraId="6AF60059" w14:textId="77777777" w:rsidR="00E020F1" w:rsidRPr="00E020F1" w:rsidRDefault="00E020F1" w:rsidP="00E020F1">
      <w:pPr>
        <w:numPr>
          <w:ilvl w:val="0"/>
          <w:numId w:val="4"/>
        </w:numPr>
        <w:spacing w:before="120" w:after="150"/>
        <w:ind w:left="945"/>
      </w:pPr>
      <w:r w:rsidRPr="00E020F1">
        <w:rPr>
          <w:b/>
          <w:bCs/>
        </w:rPr>
        <w:t>Know your radio's knobs</w:t>
      </w:r>
      <w:r w:rsidRPr="00E020F1">
        <w:t>. Familiarize yourself with your radio's front-panel controls, as well as any functions that may be hidden in a menu. Just about every radio has an attenuator, preamplifier, RF gain control, noise blanker, and, frequently, noise reduction. Most will also include an IF shift or passband tuning. Try turning off the preamplifier and turning on some attenuation. This may seem counterintuitive, but if a station sounds loud, chances are you're also loud to them. Reducing RF gain can also knock down strong, close-in interference, so you can hear (and contact) weaker stations that may be drowned out by stronger ones.</w:t>
      </w:r>
    </w:p>
    <w:p w14:paraId="7A7841A0" w14:textId="77777777" w:rsidR="00E020F1" w:rsidRPr="00E020F1" w:rsidRDefault="00E020F1" w:rsidP="00E020F1">
      <w:pPr>
        <w:numPr>
          <w:ilvl w:val="0"/>
          <w:numId w:val="4"/>
        </w:numPr>
        <w:spacing w:before="120" w:after="150"/>
        <w:ind w:left="945"/>
      </w:pPr>
      <w:r w:rsidRPr="00E020F1">
        <w:rPr>
          <w:b/>
          <w:bCs/>
        </w:rPr>
        <w:t>Use standard phonetics</w:t>
      </w:r>
      <w:r w:rsidRPr="00E020F1">
        <w:t>. Cute phonetics might be okay to use on your local repeater, but in a contest, other stations will be listening for standard phonetics. Even though phonetics can vary, it's important to be consistent.</w:t>
      </w:r>
    </w:p>
    <w:p w14:paraId="727A9B85" w14:textId="7F5CDFA5" w:rsidR="00E020F1" w:rsidRDefault="00E020F1" w:rsidP="00E020F1">
      <w:pPr>
        <w:numPr>
          <w:ilvl w:val="0"/>
          <w:numId w:val="4"/>
        </w:numPr>
        <w:spacing w:before="120" w:after="150"/>
        <w:ind w:left="945"/>
        <w:rPr>
          <w:color w:val="222222"/>
        </w:rPr>
      </w:pPr>
      <w:r w:rsidRPr="00E020F1">
        <w:rPr>
          <w:b/>
          <w:bCs/>
          <w:color w:val="222222"/>
        </w:rPr>
        <w:t>Listen before calling</w:t>
      </w:r>
      <w:r w:rsidRPr="00E020F1">
        <w:rPr>
          <w:color w:val="222222"/>
        </w:rPr>
        <w:t>. Make sure you correctly copy the other station's call sign and exchange, which you can enter in your log while waiting in line (this is especially valuable during the ARRL November Sweepstakes, where the exchange is more than a simple signal report). Listen to the other operator's pattern (saying "QRZ?" after each contact, for example). Make sure you're transmitting when the other station is listening. -- </w:t>
      </w:r>
      <w:r w:rsidRPr="00E020F1">
        <w:rPr>
          <w:i/>
          <w:iCs/>
          <w:color w:val="222222"/>
        </w:rPr>
        <w:t>Adapted from </w:t>
      </w:r>
      <w:hyperlink r:id="rId49" w:tgtFrame="_blank" w:history="1">
        <w:r w:rsidRPr="00E020F1">
          <w:rPr>
            <w:color w:val="1155CC"/>
            <w:u w:val="single"/>
          </w:rPr>
          <w:t>The ARRL Contest Update</w:t>
        </w:r>
      </w:hyperlink>
    </w:p>
    <w:p w14:paraId="7AD2FE74" w14:textId="77777777" w:rsidR="00703A7A" w:rsidRDefault="00703A7A" w:rsidP="009C42BF">
      <w:pPr>
        <w:widowControl w:val="0"/>
        <w:contextualSpacing/>
        <w:rPr>
          <w:color w:val="222222"/>
        </w:rPr>
      </w:pPr>
    </w:p>
    <w:p w14:paraId="35526D36" w14:textId="7EED90A5" w:rsidR="00AF72EB" w:rsidRPr="00AF72EB" w:rsidRDefault="00AF72EB" w:rsidP="009C42BF">
      <w:pPr>
        <w:widowControl w:val="0"/>
        <w:contextualSpacing/>
        <w:rPr>
          <w:bCs/>
          <w:i/>
          <w:sz w:val="32"/>
          <w:szCs w:val="32"/>
        </w:rPr>
      </w:pPr>
      <w:r w:rsidRPr="00AF72EB">
        <w:rPr>
          <w:b/>
          <w:i/>
          <w:sz w:val="32"/>
          <w:szCs w:val="32"/>
        </w:rPr>
        <w:t>_________________________________________________________________</w:t>
      </w:r>
      <w:r>
        <w:rPr>
          <w:bCs/>
          <w:i/>
          <w:sz w:val="32"/>
          <w:szCs w:val="32"/>
        </w:rPr>
        <w:t>_</w:t>
      </w:r>
    </w:p>
    <w:p w14:paraId="14860C29" w14:textId="758D2E4C" w:rsidR="00AF72EB" w:rsidRDefault="00AF72EB" w:rsidP="009C42BF">
      <w:pPr>
        <w:widowControl w:val="0"/>
        <w:contextualSpacing/>
        <w:rPr>
          <w:b/>
          <w:i/>
          <w:sz w:val="32"/>
          <w:szCs w:val="32"/>
        </w:rPr>
      </w:pPr>
    </w:p>
    <w:p w14:paraId="44361CA9" w14:textId="316E4D24" w:rsidR="00AF72EB" w:rsidRDefault="00AF72EB" w:rsidP="009C42BF">
      <w:pPr>
        <w:widowControl w:val="0"/>
        <w:contextualSpacing/>
        <w:rPr>
          <w:b/>
          <w:i/>
          <w:sz w:val="32"/>
          <w:szCs w:val="32"/>
        </w:rPr>
      </w:pPr>
    </w:p>
    <w:p w14:paraId="6F921D8A" w14:textId="046FABF3" w:rsidR="00E020F1" w:rsidRDefault="00E020F1" w:rsidP="009C42BF">
      <w:pPr>
        <w:widowControl w:val="0"/>
        <w:contextualSpacing/>
        <w:rPr>
          <w:b/>
          <w:iCs/>
          <w:sz w:val="32"/>
          <w:szCs w:val="32"/>
        </w:rPr>
      </w:pPr>
      <w:r w:rsidRPr="00E020F1">
        <w:rPr>
          <w:b/>
          <w:iCs/>
          <w:sz w:val="32"/>
          <w:szCs w:val="32"/>
        </w:rPr>
        <w:lastRenderedPageBreak/>
        <w:t xml:space="preserve">The </w:t>
      </w:r>
      <w:r>
        <w:rPr>
          <w:b/>
          <w:iCs/>
          <w:sz w:val="32"/>
          <w:szCs w:val="32"/>
        </w:rPr>
        <w:t xml:space="preserve">Little Giant Sets a New </w:t>
      </w:r>
      <w:r w:rsidR="00703A7A">
        <w:rPr>
          <w:b/>
          <w:iCs/>
          <w:sz w:val="32"/>
          <w:szCs w:val="32"/>
        </w:rPr>
        <w:t xml:space="preserve">Electric Vehicle </w:t>
      </w:r>
      <w:r>
        <w:rPr>
          <w:b/>
          <w:iCs/>
          <w:sz w:val="32"/>
          <w:szCs w:val="32"/>
        </w:rPr>
        <w:t>Land Speed Record</w:t>
      </w:r>
    </w:p>
    <w:p w14:paraId="3DB6C7D9" w14:textId="281D9C1C" w:rsidR="00E020F1" w:rsidRDefault="00E020F1" w:rsidP="009C42BF">
      <w:pPr>
        <w:widowControl w:val="0"/>
        <w:contextualSpacing/>
        <w:rPr>
          <w:b/>
          <w:iCs/>
          <w:sz w:val="32"/>
          <w:szCs w:val="32"/>
        </w:rPr>
      </w:pPr>
    </w:p>
    <w:p w14:paraId="12FAB491" w14:textId="23AA6F2D" w:rsidR="00E020F1" w:rsidRDefault="00E020F1" w:rsidP="009C42BF">
      <w:pPr>
        <w:widowControl w:val="0"/>
        <w:contextualSpacing/>
        <w:rPr>
          <w:bCs/>
          <w:iCs/>
        </w:rPr>
      </w:pPr>
      <w:r>
        <w:rPr>
          <w:bCs/>
          <w:iCs/>
        </w:rPr>
        <w:t>The “Little Giant” became the worlds fastest electric vehicle with a top speed of 35</w:t>
      </w:r>
      <w:r w:rsidR="00703A7A">
        <w:rPr>
          <w:bCs/>
          <w:iCs/>
        </w:rPr>
        <w:t>3</w:t>
      </w:r>
      <w:r>
        <w:rPr>
          <w:bCs/>
          <w:iCs/>
        </w:rPr>
        <w:t xml:space="preserve"> Mph.  </w:t>
      </w:r>
      <w:r w:rsidR="00703A7A">
        <w:rPr>
          <w:bCs/>
          <w:iCs/>
        </w:rPr>
        <w:t>Driver Eric Ritter broke the world record (which he had set the day before!) on November 1, 2021 at the Bonneville Salt Flats.</w:t>
      </w:r>
    </w:p>
    <w:p w14:paraId="5C77D96D" w14:textId="7CDD20C2" w:rsidR="00703A7A" w:rsidRDefault="00703A7A" w:rsidP="009C42BF">
      <w:pPr>
        <w:widowControl w:val="0"/>
        <w:contextualSpacing/>
        <w:rPr>
          <w:bCs/>
          <w:iCs/>
        </w:rPr>
      </w:pPr>
    </w:p>
    <w:p w14:paraId="4A3E9D79" w14:textId="42D05B41" w:rsidR="00703A7A" w:rsidRDefault="00703A7A" w:rsidP="009C42BF">
      <w:pPr>
        <w:widowControl w:val="0"/>
        <w:contextualSpacing/>
        <w:rPr>
          <w:bCs/>
          <w:iCs/>
        </w:rPr>
      </w:pPr>
      <w:r>
        <w:rPr>
          <w:noProof/>
        </w:rPr>
        <w:drawing>
          <wp:inline distT="0" distB="0" distL="0" distR="0" wp14:anchorId="134BED82" wp14:editId="30157904">
            <wp:extent cx="6858000" cy="3862234"/>
            <wp:effectExtent l="0" t="0" r="0" b="5080"/>
            <wp:docPr id="25" name="Picture 25" descr="The &amp;#39;Little Giant&amp;#39; Broke the Electric Land Speed Record at 353 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amp;#39;Little Giant&amp;#39; Broke the Electric Land Speed Record at 353 Mph"/>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58000" cy="3862234"/>
                    </a:xfrm>
                    <a:prstGeom prst="rect">
                      <a:avLst/>
                    </a:prstGeom>
                    <a:noFill/>
                    <a:ln>
                      <a:noFill/>
                    </a:ln>
                  </pic:spPr>
                </pic:pic>
              </a:graphicData>
            </a:graphic>
          </wp:inline>
        </w:drawing>
      </w:r>
    </w:p>
    <w:p w14:paraId="4E49AD6C" w14:textId="7D61DC75" w:rsidR="00703A7A" w:rsidRDefault="00703A7A" w:rsidP="009C42BF">
      <w:pPr>
        <w:widowControl w:val="0"/>
        <w:contextualSpacing/>
        <w:rPr>
          <w:bCs/>
          <w:iCs/>
        </w:rPr>
      </w:pPr>
    </w:p>
    <w:p w14:paraId="2E53607A" w14:textId="4FA8F86B" w:rsidR="00703A7A" w:rsidRDefault="00703A7A" w:rsidP="009C42BF">
      <w:pPr>
        <w:widowControl w:val="0"/>
        <w:contextualSpacing/>
        <w:rPr>
          <w:bCs/>
          <w:iCs/>
        </w:rPr>
      </w:pPr>
    </w:p>
    <w:p w14:paraId="204F0162" w14:textId="3F52972A" w:rsidR="00703A7A" w:rsidRPr="00703A7A" w:rsidRDefault="00703A7A" w:rsidP="009C42BF">
      <w:pPr>
        <w:widowControl w:val="0"/>
        <w:contextualSpacing/>
        <w:rPr>
          <w:b/>
          <w:iCs/>
          <w:u w:val="single"/>
        </w:rPr>
      </w:pPr>
      <w:r>
        <w:rPr>
          <w:b/>
          <w:iCs/>
          <w:u w:val="single"/>
        </w:rPr>
        <w:t>__________________________________________________________________________________________</w:t>
      </w:r>
    </w:p>
    <w:p w14:paraId="116E5A06" w14:textId="77777777" w:rsidR="00E020F1" w:rsidRDefault="00E020F1" w:rsidP="009C42BF">
      <w:pPr>
        <w:widowControl w:val="0"/>
        <w:contextualSpacing/>
        <w:rPr>
          <w:b/>
          <w:i/>
          <w:sz w:val="32"/>
          <w:szCs w:val="32"/>
        </w:rPr>
      </w:pPr>
    </w:p>
    <w:p w14:paraId="0A314A0A" w14:textId="3D23239E" w:rsidR="00795E23" w:rsidRPr="00EB315A" w:rsidRDefault="00795E23" w:rsidP="009C42BF">
      <w:pPr>
        <w:widowControl w:val="0"/>
        <w:contextualSpacing/>
        <w:rPr>
          <w:b/>
          <w:i/>
          <w:sz w:val="40"/>
          <w:szCs w:val="40"/>
        </w:rPr>
      </w:pPr>
      <w:bookmarkStart w:id="22" w:name="club"/>
      <w:bookmarkEnd w:id="22"/>
      <w:r w:rsidRPr="00EB315A">
        <w:rPr>
          <w:b/>
          <w:i/>
          <w:sz w:val="40"/>
          <w:szCs w:val="40"/>
        </w:rPr>
        <w:t>Club Corner</w:t>
      </w:r>
    </w:p>
    <w:p w14:paraId="034B971B" w14:textId="79E37FEA" w:rsidR="00DF21A9" w:rsidRDefault="00DF21A9" w:rsidP="009C42BF">
      <w:pPr>
        <w:widowControl w:val="0"/>
        <w:contextualSpacing/>
        <w:rPr>
          <w:noProof/>
        </w:rPr>
      </w:pPr>
    </w:p>
    <w:p w14:paraId="24BC095F" w14:textId="071603F1"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47E5CD33"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3FBCE219" w:rsidR="00795E23" w:rsidRDefault="00795E23" w:rsidP="009C42BF">
      <w:pPr>
        <w:widowControl w:val="0"/>
        <w:contextualSpacing/>
        <w:rPr>
          <w:noProof/>
        </w:rPr>
      </w:pPr>
      <w:r w:rsidRPr="00795E23">
        <w:rPr>
          <w:noProof/>
        </w:rPr>
        <w:t xml:space="preserve">Just sent it to:  </w:t>
      </w:r>
      <w:hyperlink r:id="rId51" w:history="1">
        <w:r w:rsidR="00CB4543" w:rsidRPr="00A86D97">
          <w:rPr>
            <w:rStyle w:val="Hyperlink"/>
            <w:noProof/>
          </w:rPr>
          <w:t>webmaster@arrl-ohio.org</w:t>
        </w:r>
      </w:hyperlink>
      <w:r w:rsidR="00CB4543">
        <w:rPr>
          <w:noProof/>
        </w:rPr>
        <w:t xml:space="preserve"> </w:t>
      </w:r>
      <w:r w:rsidRPr="00795E23">
        <w:rPr>
          <w:noProof/>
        </w:rPr>
        <w:t xml:space="preserve">  </w:t>
      </w:r>
      <w:r w:rsidR="00894A45" w:rsidRPr="00894A45">
        <w:rPr>
          <w:noProof/>
          <w:color w:val="FF0000"/>
        </w:rPr>
        <w:t>Please!  Format as below:</w:t>
      </w:r>
    </w:p>
    <w:p w14:paraId="4B09A6CA" w14:textId="77777777" w:rsidR="00FA4233" w:rsidRDefault="00FA4233" w:rsidP="009C42BF">
      <w:pPr>
        <w:widowControl w:val="0"/>
        <w:contextualSpacing/>
        <w:rPr>
          <w:noProof/>
        </w:rPr>
      </w:pPr>
    </w:p>
    <w:p w14:paraId="2822F352" w14:textId="4B244E10" w:rsidR="00F632FC" w:rsidRDefault="00053D54" w:rsidP="00894A45">
      <w:pPr>
        <w:widowControl w:val="0"/>
        <w:pBdr>
          <w:bottom w:val="single" w:sz="12" w:space="1" w:color="auto"/>
        </w:pBdr>
        <w:contextualSpacing/>
        <w:rPr>
          <w:noProof/>
        </w:rPr>
      </w:pPr>
      <w:r w:rsidRPr="00423B19">
        <w:rPr>
          <w:b/>
          <w:i/>
          <w:noProof/>
          <w:sz w:val="32"/>
          <w:szCs w:val="32"/>
        </w:rPr>
        <w:drawing>
          <wp:anchor distT="0" distB="0" distL="114300" distR="114300" simplePos="0" relativeHeight="252434432" behindDoc="1" locked="0" layoutInCell="1" allowOverlap="1" wp14:anchorId="5A1ED3BA" wp14:editId="2EED4363">
            <wp:simplePos x="0" y="0"/>
            <wp:positionH relativeFrom="margin">
              <wp:posOffset>5524844</wp:posOffset>
            </wp:positionH>
            <wp:positionV relativeFrom="paragraph">
              <wp:posOffset>-1371201</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52">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FA4233">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appreciated</w:t>
      </w:r>
    </w:p>
    <w:p w14:paraId="4AD38BE9" w14:textId="77777777" w:rsidR="00703A7A" w:rsidRDefault="00703A7A" w:rsidP="00894A45">
      <w:pPr>
        <w:widowControl w:val="0"/>
        <w:pBdr>
          <w:bottom w:val="single" w:sz="12" w:space="1" w:color="auto"/>
        </w:pBdr>
        <w:contextualSpacing/>
        <w:rPr>
          <w:noProof/>
        </w:rPr>
      </w:pPr>
    </w:p>
    <w:p w14:paraId="447B47BB" w14:textId="14CB8D3B" w:rsidR="00262F42" w:rsidRDefault="00262F42"/>
    <w:p w14:paraId="0BA47F6D" w14:textId="7365F8CE" w:rsidR="005576A8" w:rsidRDefault="005576A8" w:rsidP="00FB226F">
      <w:pPr>
        <w:rPr>
          <w:b/>
          <w:iCs/>
          <w:sz w:val="28"/>
          <w:szCs w:val="28"/>
          <w:u w:val="single"/>
        </w:rPr>
      </w:pPr>
      <w:r>
        <w:rPr>
          <w:b/>
          <w:iCs/>
          <w:sz w:val="28"/>
          <w:szCs w:val="28"/>
          <w:u w:val="single"/>
        </w:rPr>
        <w:t>Portage County Amateur Radio Service (PCARS)</w:t>
      </w:r>
    </w:p>
    <w:p w14:paraId="2A06EE6C" w14:textId="66F57B2D" w:rsidR="005576A8" w:rsidRDefault="005576A8" w:rsidP="00FB226F">
      <w:pPr>
        <w:rPr>
          <w:b/>
          <w:iCs/>
          <w:sz w:val="28"/>
          <w:szCs w:val="28"/>
          <w:u w:val="single"/>
        </w:rPr>
      </w:pPr>
    </w:p>
    <w:p w14:paraId="1AF3A58B" w14:textId="65AA1779" w:rsidR="005576A8" w:rsidRDefault="00AE7869" w:rsidP="00FB226F">
      <w:pPr>
        <w:rPr>
          <w:bCs/>
          <w:iCs/>
        </w:rPr>
      </w:pPr>
      <w:r>
        <w:rPr>
          <w:bCs/>
          <w:iCs/>
        </w:rPr>
        <w:t>While the final total is not in yet, PCARS had kept its streak of continually increasing its annual contribution to the Portage County Center of Hope.  For the second straight year donations have exceeded $10,000 and it appears this years total will exceed last years!  Thank you to everyone who contributed.</w:t>
      </w:r>
    </w:p>
    <w:p w14:paraId="49536688" w14:textId="1F9146A0" w:rsidR="00AE7869" w:rsidRDefault="00AE7869" w:rsidP="00FB226F">
      <w:pPr>
        <w:rPr>
          <w:bCs/>
          <w:iCs/>
        </w:rPr>
      </w:pPr>
    </w:p>
    <w:p w14:paraId="234F2C16" w14:textId="21CC0238" w:rsidR="00AE7869" w:rsidRDefault="00AE7869" w:rsidP="00FB226F">
      <w:pPr>
        <w:rPr>
          <w:bCs/>
          <w:iCs/>
        </w:rPr>
      </w:pPr>
    </w:p>
    <w:p w14:paraId="2A7DE29B" w14:textId="08AED402" w:rsidR="00AE7869" w:rsidRDefault="00AE7869" w:rsidP="00FB226F">
      <w:pPr>
        <w:rPr>
          <w:b/>
          <w:iCs/>
          <w:sz w:val="28"/>
          <w:szCs w:val="28"/>
          <w:u w:val="single"/>
        </w:rPr>
      </w:pPr>
      <w:r>
        <w:rPr>
          <w:b/>
          <w:iCs/>
          <w:sz w:val="28"/>
          <w:szCs w:val="28"/>
          <w:u w:val="single"/>
        </w:rPr>
        <w:t>Athens County FoxHunt Winners 11/07</w:t>
      </w:r>
    </w:p>
    <w:p w14:paraId="36081211" w14:textId="6EA9D8A2" w:rsidR="00AE7869" w:rsidRDefault="00AE7869" w:rsidP="00FB226F">
      <w:pPr>
        <w:rPr>
          <w:b/>
          <w:iCs/>
          <w:sz w:val="28"/>
          <w:szCs w:val="28"/>
          <w:u w:val="single"/>
        </w:rPr>
      </w:pPr>
    </w:p>
    <w:p w14:paraId="3AF4EA61" w14:textId="77777777" w:rsidR="00AE7869" w:rsidRPr="00AE7869" w:rsidRDefault="00AE7869" w:rsidP="00AE7869">
      <w:pPr>
        <w:shd w:val="clear" w:color="auto" w:fill="FFFFFF"/>
        <w:rPr>
          <w:color w:val="222222"/>
        </w:rPr>
      </w:pPr>
      <w:r w:rsidRPr="00AE7869">
        <w:rPr>
          <w:color w:val="222222"/>
        </w:rPr>
        <w:t>We had six active hunters for the first Sunday afternoon Foxhunt today.</w:t>
      </w:r>
    </w:p>
    <w:p w14:paraId="60D061C7" w14:textId="77777777" w:rsidR="00AE7869" w:rsidRPr="00AE7869" w:rsidRDefault="00AE7869" w:rsidP="00AE7869">
      <w:pPr>
        <w:shd w:val="clear" w:color="auto" w:fill="FFFFFF"/>
        <w:rPr>
          <w:color w:val="222222"/>
        </w:rPr>
      </w:pPr>
      <w:r w:rsidRPr="00AE7869">
        <w:rPr>
          <w:color w:val="222222"/>
        </w:rPr>
        <w:t>Paul Schulz, WD8SCV, was the fox and hid well, with a maximum power of 10watts and a solar panel to recharge his unit.</w:t>
      </w:r>
    </w:p>
    <w:p w14:paraId="354407A1" w14:textId="77777777" w:rsidR="00AE7869" w:rsidRPr="00AE7869" w:rsidRDefault="00AE7869" w:rsidP="00AE7869">
      <w:pPr>
        <w:shd w:val="clear" w:color="auto" w:fill="FFFFFF"/>
        <w:rPr>
          <w:color w:val="222222"/>
        </w:rPr>
      </w:pPr>
      <w:r w:rsidRPr="00AE7869">
        <w:rPr>
          <w:color w:val="222222"/>
        </w:rPr>
        <w:t> </w:t>
      </w:r>
    </w:p>
    <w:p w14:paraId="6BFCDBCA" w14:textId="41914E12" w:rsidR="00AE7869" w:rsidRPr="00AE7869" w:rsidRDefault="00AE7869" w:rsidP="00AE7869">
      <w:pPr>
        <w:shd w:val="clear" w:color="auto" w:fill="FFFFFF"/>
        <w:rPr>
          <w:color w:val="222222"/>
        </w:rPr>
      </w:pPr>
      <w:r w:rsidRPr="00AE7869">
        <w:rPr>
          <w:color w:val="222222"/>
        </w:rPr>
        <w:t>Kirk Groeneveld KC8JRV came in first at 45 minutes, having stopped in Buchtel for a tank of gas, after triangulating the Fox in Dover Twnship.</w:t>
      </w:r>
      <w:r>
        <w:rPr>
          <w:color w:val="222222"/>
        </w:rPr>
        <w:t xml:space="preserve"> </w:t>
      </w:r>
      <w:r w:rsidRPr="00AE7869">
        <w:rPr>
          <w:color w:val="222222"/>
        </w:rPr>
        <w:t>Carl Denbow N8VZ arrived second, having troubles with his initial bearings. He says he sought the fox near Rainbow Lake in error.</w:t>
      </w:r>
      <w:r>
        <w:rPr>
          <w:color w:val="222222"/>
        </w:rPr>
        <w:t xml:space="preserve"> </w:t>
      </w:r>
      <w:r w:rsidRPr="00AE7869">
        <w:rPr>
          <w:color w:val="222222"/>
        </w:rPr>
        <w:t>Eric McFadden WD8RIF came in third, also having had a bum bearing to Dow Lake.</w:t>
      </w:r>
    </w:p>
    <w:p w14:paraId="5E88B8A3" w14:textId="77777777" w:rsidR="00AE7869" w:rsidRPr="00AE7869" w:rsidRDefault="00AE7869" w:rsidP="00AE7869">
      <w:pPr>
        <w:shd w:val="clear" w:color="auto" w:fill="FFFFFF"/>
        <w:rPr>
          <w:color w:val="222222"/>
        </w:rPr>
      </w:pPr>
      <w:r w:rsidRPr="00AE7869">
        <w:rPr>
          <w:color w:val="222222"/>
        </w:rPr>
        <w:t> </w:t>
      </w:r>
    </w:p>
    <w:p w14:paraId="718DAB2B" w14:textId="2FDF8FD0" w:rsidR="00AE7869" w:rsidRPr="00AE7869" w:rsidRDefault="00AE7869" w:rsidP="00AE7869">
      <w:pPr>
        <w:shd w:val="clear" w:color="auto" w:fill="FFFFFF"/>
        <w:rPr>
          <w:color w:val="222222"/>
        </w:rPr>
      </w:pPr>
      <w:r w:rsidRPr="00AE7869">
        <w:rPr>
          <w:color w:val="222222"/>
        </w:rPr>
        <w:t>Also in the hunt were James KE8SIQ, and Jeremy KE8QCQ</w:t>
      </w:r>
      <w:r>
        <w:rPr>
          <w:color w:val="222222"/>
        </w:rPr>
        <w:t xml:space="preserve"> </w:t>
      </w:r>
      <w:r w:rsidRPr="00AE7869">
        <w:rPr>
          <w:color w:val="222222"/>
        </w:rPr>
        <w:t>We also were expecting N8PXW Jim.  </w:t>
      </w:r>
    </w:p>
    <w:p w14:paraId="62EC8AAD" w14:textId="77777777" w:rsidR="00AE7869" w:rsidRPr="00AE7869" w:rsidRDefault="00AE7869" w:rsidP="00AE7869">
      <w:pPr>
        <w:shd w:val="clear" w:color="auto" w:fill="FFFFFF"/>
        <w:rPr>
          <w:color w:val="222222"/>
        </w:rPr>
      </w:pPr>
      <w:r w:rsidRPr="00AE7869">
        <w:rPr>
          <w:color w:val="222222"/>
        </w:rPr>
        <w:t> </w:t>
      </w:r>
    </w:p>
    <w:p w14:paraId="37AEA0FC" w14:textId="10D908AD" w:rsidR="00AE7869" w:rsidRPr="00AE7869" w:rsidRDefault="00AE7869" w:rsidP="00AE7869">
      <w:pPr>
        <w:shd w:val="clear" w:color="auto" w:fill="FFFFFF"/>
        <w:rPr>
          <w:color w:val="222222"/>
        </w:rPr>
      </w:pPr>
      <w:r w:rsidRPr="00AE7869">
        <w:rPr>
          <w:color w:val="222222"/>
        </w:rPr>
        <w:t>A reminder, so that we aren’t waiting and worrying about people being out on the trail hunting, please be sure to check out on the club repeater frequency</w:t>
      </w:r>
      <w:r>
        <w:rPr>
          <w:color w:val="222222"/>
        </w:rPr>
        <w:t xml:space="preserve"> </w:t>
      </w:r>
      <w:r w:rsidRPr="00AE7869">
        <w:rPr>
          <w:color w:val="222222"/>
        </w:rPr>
        <w:t>AND GET A CONFIRMATION that you are out.  Even if someone else has already arrived at the Fox Den, please keep working toward the finish line, as it will</w:t>
      </w:r>
      <w:r>
        <w:rPr>
          <w:color w:val="222222"/>
        </w:rPr>
        <w:t xml:space="preserve"> </w:t>
      </w:r>
      <w:r w:rsidRPr="00AE7869">
        <w:rPr>
          <w:color w:val="222222"/>
        </w:rPr>
        <w:t>Help you fine tune your skills, and give you a sense of accomplishment.  We normally adjourn to a local eatery for a bite, but waited so long, there wasn’t time today.</w:t>
      </w:r>
    </w:p>
    <w:p w14:paraId="4162C3E8" w14:textId="77777777" w:rsidR="00AE7869" w:rsidRPr="00AE7869" w:rsidRDefault="00AE7869" w:rsidP="00AE7869">
      <w:pPr>
        <w:shd w:val="clear" w:color="auto" w:fill="FFFFFF"/>
        <w:rPr>
          <w:color w:val="222222"/>
        </w:rPr>
      </w:pPr>
      <w:r w:rsidRPr="00AE7869">
        <w:rPr>
          <w:color w:val="222222"/>
        </w:rPr>
        <w:t> </w:t>
      </w:r>
    </w:p>
    <w:p w14:paraId="4B6ACB63" w14:textId="712E8254" w:rsidR="00AE7869" w:rsidRPr="00AE7869" w:rsidRDefault="00AE7869" w:rsidP="00AE7869">
      <w:pPr>
        <w:shd w:val="clear" w:color="auto" w:fill="FFFFFF"/>
        <w:rPr>
          <w:color w:val="222222"/>
        </w:rPr>
      </w:pPr>
      <w:r w:rsidRPr="00AE7869">
        <w:rPr>
          <w:color w:val="222222"/>
        </w:rPr>
        <w:t>The next FoxHunt MAY be set for Saturday, Nov. 20</w:t>
      </w:r>
      <w:r w:rsidRPr="00AE7869">
        <w:rPr>
          <w:color w:val="222222"/>
          <w:vertAlign w:val="superscript"/>
        </w:rPr>
        <w:t>th</w:t>
      </w:r>
      <w:r w:rsidRPr="00AE7869">
        <w:rPr>
          <w:color w:val="222222"/>
        </w:rPr>
        <w:t> and may contain a special treat…. Weather permitting.   While it is getting late in the season, we will hold anotherprovided the weather is supportive.</w:t>
      </w:r>
    </w:p>
    <w:p w14:paraId="5B09849B" w14:textId="77777777" w:rsidR="00AE7869" w:rsidRPr="00AE7869" w:rsidRDefault="00AE7869" w:rsidP="00AE7869">
      <w:pPr>
        <w:shd w:val="clear" w:color="auto" w:fill="FFFFFF"/>
        <w:rPr>
          <w:color w:val="222222"/>
        </w:rPr>
      </w:pPr>
      <w:r w:rsidRPr="00AE7869">
        <w:rPr>
          <w:color w:val="222222"/>
        </w:rPr>
        <w:t> </w:t>
      </w:r>
    </w:p>
    <w:p w14:paraId="173120E0" w14:textId="77777777" w:rsidR="00AE7869" w:rsidRPr="00AE7869" w:rsidRDefault="00AE7869" w:rsidP="00AE7869">
      <w:pPr>
        <w:shd w:val="clear" w:color="auto" w:fill="FFFFFF"/>
        <w:rPr>
          <w:color w:val="222222"/>
        </w:rPr>
      </w:pPr>
      <w:r w:rsidRPr="00AE7869">
        <w:rPr>
          <w:color w:val="222222"/>
        </w:rPr>
        <w:t>-Kirk Groeneveld  KC8JRV</w:t>
      </w:r>
    </w:p>
    <w:p w14:paraId="04E8C37B" w14:textId="77777777" w:rsidR="00AE7869" w:rsidRPr="00AE7869" w:rsidRDefault="00AE7869" w:rsidP="00FB226F">
      <w:pPr>
        <w:rPr>
          <w:bCs/>
          <w:iCs/>
        </w:rPr>
      </w:pPr>
    </w:p>
    <w:p w14:paraId="54BAEABC" w14:textId="366E2350" w:rsidR="00AE7869" w:rsidRDefault="00AE7869" w:rsidP="00FB226F">
      <w:pPr>
        <w:rPr>
          <w:noProof/>
        </w:rPr>
      </w:pPr>
      <w:r>
        <w:rPr>
          <w:noProof/>
        </w:rPr>
        <w:drawing>
          <wp:inline distT="0" distB="0" distL="0" distR="0" wp14:anchorId="646E751E" wp14:editId="470B4A09">
            <wp:extent cx="3448050" cy="2586038"/>
            <wp:effectExtent l="0" t="0" r="0" b="5080"/>
            <wp:docPr id="8" name="Picture 8" descr="A picture containing grass, outdoor, tre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ss, outdoor, tree, person&#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53705" cy="2590279"/>
                    </a:xfrm>
                    <a:prstGeom prst="rect">
                      <a:avLst/>
                    </a:prstGeom>
                    <a:noFill/>
                    <a:ln>
                      <a:noFill/>
                    </a:ln>
                  </pic:spPr>
                </pic:pic>
              </a:graphicData>
            </a:graphic>
          </wp:inline>
        </w:drawing>
      </w:r>
    </w:p>
    <w:p w14:paraId="19651B5D" w14:textId="56D78B5C" w:rsidR="00AF72EB" w:rsidRDefault="00AF72EB" w:rsidP="00FB226F">
      <w:pPr>
        <w:rPr>
          <w:noProof/>
        </w:rPr>
      </w:pPr>
    </w:p>
    <w:p w14:paraId="260A3AB0" w14:textId="77777777" w:rsidR="00AF72EB" w:rsidRDefault="00AF72EB" w:rsidP="00FB226F">
      <w:pPr>
        <w:rPr>
          <w:noProof/>
        </w:rPr>
      </w:pPr>
    </w:p>
    <w:p w14:paraId="25A7A62C" w14:textId="7AB18B91" w:rsidR="00EB315A" w:rsidRPr="00EB315A" w:rsidRDefault="00EB315A" w:rsidP="00FB226F">
      <w:pPr>
        <w:rPr>
          <w:b/>
          <w:bCs/>
          <w:i/>
          <w:sz w:val="28"/>
          <w:szCs w:val="28"/>
        </w:rPr>
      </w:pPr>
      <w:r>
        <w:rPr>
          <w:b/>
          <w:bCs/>
          <w:noProof/>
        </w:rPr>
        <w:t>__________________________________________________________________________________________</w:t>
      </w:r>
    </w:p>
    <w:p w14:paraId="16457199" w14:textId="6C90D18B" w:rsidR="005576A8" w:rsidRDefault="005576A8" w:rsidP="00FB226F">
      <w:pPr>
        <w:rPr>
          <w:b/>
          <w:i/>
          <w:sz w:val="28"/>
          <w:szCs w:val="28"/>
        </w:rPr>
      </w:pPr>
    </w:p>
    <w:p w14:paraId="5043CDD8" w14:textId="4213E666" w:rsidR="005576A8" w:rsidRDefault="005576A8" w:rsidP="00FB226F">
      <w:pPr>
        <w:rPr>
          <w:b/>
          <w:i/>
          <w:sz w:val="28"/>
          <w:szCs w:val="28"/>
        </w:rPr>
      </w:pPr>
    </w:p>
    <w:p w14:paraId="4553D031" w14:textId="3B66B56E" w:rsidR="006221DB" w:rsidRDefault="006221DB"/>
    <w:p w14:paraId="584968CA" w14:textId="21969A14" w:rsidR="009563D1" w:rsidRDefault="009563D1" w:rsidP="009563D1">
      <w:pPr>
        <w:widowControl w:val="0"/>
        <w:contextualSpacing/>
        <w:rPr>
          <w:rFonts w:ascii="Arial" w:hAnsi="Arial" w:cs="Arial"/>
          <w:color w:val="222222"/>
          <w:sz w:val="32"/>
          <w:szCs w:val="32"/>
          <w:shd w:val="clear" w:color="auto" w:fill="FFFFFF"/>
        </w:rPr>
      </w:pPr>
      <w:bookmarkStart w:id="23" w:name="ve"/>
      <w:bookmarkEnd w:id="23"/>
      <w:r>
        <w:rPr>
          <w:rFonts w:ascii="Arial" w:hAnsi="Arial" w:cs="Arial"/>
          <w:color w:val="222222"/>
          <w:sz w:val="32"/>
          <w:szCs w:val="32"/>
          <w:shd w:val="clear" w:color="auto" w:fill="FFFFFF"/>
        </w:rPr>
        <w:t>VE Sessions</w:t>
      </w:r>
    </w:p>
    <w:p w14:paraId="1345F204" w14:textId="77777777" w:rsidR="009563D1" w:rsidRPr="00CF2C7D" w:rsidRDefault="009563D1" w:rsidP="009563D1">
      <w:pPr>
        <w:widowControl w:val="0"/>
        <w:contextualSpacing/>
        <w:rPr>
          <w:rFonts w:ascii="Arial" w:hAnsi="Arial" w:cs="Arial"/>
          <w:color w:val="222222"/>
          <w:sz w:val="32"/>
          <w:szCs w:val="32"/>
          <w:shd w:val="clear" w:color="auto" w:fill="FFFFFF"/>
        </w:rPr>
      </w:pPr>
    </w:p>
    <w:p w14:paraId="7D6234C1" w14:textId="77777777" w:rsidR="009563D1" w:rsidRPr="00AE7F01" w:rsidRDefault="009563D1" w:rsidP="009563D1">
      <w:pPr>
        <w:widowControl w:val="0"/>
        <w:contextualSpacing/>
        <w:rPr>
          <w:color w:val="222222"/>
          <w:u w:val="single"/>
          <w:shd w:val="clear" w:color="auto" w:fill="FFFFFF"/>
        </w:rPr>
      </w:pPr>
      <w:r w:rsidRPr="009563D1">
        <w:rPr>
          <w:b/>
          <w:bCs/>
          <w:color w:val="222222"/>
          <w:u w:val="single"/>
          <w:shd w:val="clear" w:color="auto" w:fill="FFFFFF"/>
        </w:rPr>
        <w:t>Dayton Amateur Radio Association (DARA)</w:t>
      </w:r>
      <w:r w:rsidRPr="00AE7F01">
        <w:rPr>
          <w:b/>
          <w:bCs/>
          <w:color w:val="FF0000"/>
        </w:rPr>
        <w:br/>
      </w:r>
      <w:r w:rsidRPr="00AE7F01">
        <w:rPr>
          <w:color w:val="FF0000"/>
          <w:shd w:val="clear" w:color="auto" w:fill="FFFFFF"/>
        </w:rPr>
        <w:t> </w:t>
      </w:r>
      <w:r w:rsidRPr="00AE7F01">
        <w:rPr>
          <w:color w:val="222222"/>
          <w:shd w:val="clear" w:color="auto" w:fill="FFFFFF"/>
        </w:rPr>
        <w:t xml:space="preserve">If you are interested in testing for a new or upgraded license, please come see us at the DARA Clubhouse.  If you have questions about testing, please email </w:t>
      </w:r>
      <w:hyperlink r:id="rId54" w:history="1">
        <w:r w:rsidRPr="00AE7F01">
          <w:rPr>
            <w:rStyle w:val="Hyperlink"/>
            <w:shd w:val="clear" w:color="auto" w:fill="FFFFFF"/>
          </w:rPr>
          <w:t>exams.w8bi@gmail.com</w:t>
        </w:r>
      </w:hyperlink>
    </w:p>
    <w:p w14:paraId="3B8EBDE2" w14:textId="69D31B96" w:rsidR="009563D1" w:rsidRDefault="009563D1" w:rsidP="009563D1">
      <w:pPr>
        <w:widowControl w:val="0"/>
        <w:contextualSpacing/>
        <w:rPr>
          <w:color w:val="222222"/>
          <w:shd w:val="clear" w:color="auto" w:fill="FFFFFF"/>
        </w:rPr>
      </w:pPr>
    </w:p>
    <w:p w14:paraId="19911A04" w14:textId="77777777" w:rsidR="001C705E" w:rsidRPr="001C705E" w:rsidRDefault="001C705E" w:rsidP="001C705E">
      <w:pPr>
        <w:suppressAutoHyphens/>
        <w:autoSpaceDN w:val="0"/>
        <w:textAlignment w:val="baseline"/>
        <w:rPr>
          <w:rFonts w:ascii="Liberation Serif" w:eastAsia="NSimSun" w:hAnsi="Liberation Serif" w:cs="Lucida Sans" w:hint="eastAsia"/>
          <w:b/>
          <w:bCs/>
          <w:kern w:val="3"/>
          <w:u w:val="single"/>
          <w:lang w:eastAsia="zh-CN" w:bidi="hi-IN"/>
        </w:rPr>
      </w:pPr>
      <w:r w:rsidRPr="001C705E">
        <w:rPr>
          <w:rFonts w:ascii="Liberation Serif" w:eastAsia="NSimSun" w:hAnsi="Liberation Serif" w:cs="Lucida Sans"/>
          <w:b/>
          <w:bCs/>
          <w:kern w:val="3"/>
          <w:u w:val="single"/>
          <w:lang w:eastAsia="zh-CN" w:bidi="hi-IN"/>
        </w:rPr>
        <w:t>Cuyahoga Falls Amateur Radio Club (CFARC)</w:t>
      </w:r>
    </w:p>
    <w:p w14:paraId="6E9FC106" w14:textId="77777777" w:rsidR="001C705E" w:rsidRPr="001C705E" w:rsidRDefault="001C705E" w:rsidP="001C705E">
      <w:pPr>
        <w:suppressAutoHyphens/>
        <w:autoSpaceDN w:val="0"/>
        <w:textAlignment w:val="baseline"/>
        <w:rPr>
          <w:rFonts w:ascii="Liberation Serif" w:eastAsia="NSimSun" w:hAnsi="Liberation Serif" w:cs="Lucida Sans" w:hint="eastAsia"/>
          <w:kern w:val="3"/>
          <w:u w:val="single"/>
          <w:lang w:eastAsia="zh-CN" w:bidi="hi-IN"/>
        </w:rPr>
      </w:pPr>
    </w:p>
    <w:p w14:paraId="01BCFE84" w14:textId="77777777" w:rsidR="001C705E" w:rsidRPr="001C705E" w:rsidRDefault="001C705E" w:rsidP="001C705E">
      <w:pPr>
        <w:suppressAutoHyphens/>
        <w:autoSpaceDN w:val="0"/>
        <w:textAlignment w:val="baseline"/>
        <w:rPr>
          <w:rFonts w:ascii="Liberation Serif" w:eastAsia="NSimSun" w:hAnsi="Liberation Serif" w:cs="Lucida Sans" w:hint="eastAsia"/>
          <w:kern w:val="3"/>
          <w:lang w:eastAsia="zh-CN" w:bidi="hi-IN"/>
        </w:rPr>
      </w:pPr>
      <w:r w:rsidRPr="001C705E">
        <w:rPr>
          <w:rFonts w:ascii="Liberation Serif" w:eastAsia="NSimSun" w:hAnsi="Liberation Serif" w:cs="Lucida Sans"/>
          <w:kern w:val="3"/>
          <w:lang w:eastAsia="zh-CN" w:bidi="hi-IN"/>
        </w:rPr>
        <w:t xml:space="preserve">Next Laurel VEC session on 18 November.  Please preregister at </w:t>
      </w:r>
      <w:hyperlink r:id="rId55" w:history="1">
        <w:r w:rsidRPr="001C705E">
          <w:rPr>
            <w:rFonts w:ascii="Liberation Serif" w:eastAsia="NSimSun" w:hAnsi="Liberation Serif" w:cs="Lucida Sans"/>
            <w:kern w:val="3"/>
            <w:lang w:eastAsia="zh-CN" w:bidi="hi-IN"/>
          </w:rPr>
          <w:t>https://cfarc-edu.org/registration/</w:t>
        </w:r>
      </w:hyperlink>
      <w:r w:rsidRPr="001C705E">
        <w:rPr>
          <w:rFonts w:ascii="Liberation Serif" w:eastAsia="NSimSun" w:hAnsi="Liberation Serif" w:cs="Lucida Sans"/>
          <w:kern w:val="3"/>
          <w:lang w:eastAsia="zh-CN" w:bidi="hi-IN"/>
        </w:rPr>
        <w:t>.  Note Laurel sessions are free.  Copy of license not need if you per-register.</w:t>
      </w:r>
    </w:p>
    <w:p w14:paraId="6E1764FC" w14:textId="77777777" w:rsidR="009563D1" w:rsidRPr="00AE7F01" w:rsidRDefault="009563D1" w:rsidP="009563D1">
      <w:pPr>
        <w:widowControl w:val="0"/>
        <w:contextualSpacing/>
        <w:rPr>
          <w:color w:val="222222"/>
          <w:shd w:val="clear" w:color="auto" w:fill="FFFFFF"/>
        </w:rPr>
      </w:pPr>
    </w:p>
    <w:p w14:paraId="128A083E" w14:textId="77777777" w:rsidR="009563D1" w:rsidRPr="009563D1" w:rsidRDefault="009563D1" w:rsidP="009563D1">
      <w:pPr>
        <w:widowControl w:val="0"/>
        <w:contextualSpacing/>
        <w:rPr>
          <w:b/>
          <w:bCs/>
          <w:color w:val="222222"/>
          <w:u w:val="single"/>
          <w:shd w:val="clear" w:color="auto" w:fill="FFFFFF"/>
        </w:rPr>
      </w:pPr>
      <w:r w:rsidRPr="009563D1">
        <w:rPr>
          <w:b/>
          <w:bCs/>
          <w:color w:val="222222"/>
          <w:u w:val="single"/>
          <w:shd w:val="clear" w:color="auto" w:fill="FFFFFF"/>
        </w:rPr>
        <w:t>Lake County Amateur Radio Association (LCARA)</w:t>
      </w:r>
    </w:p>
    <w:p w14:paraId="546AED31" w14:textId="1BDD19DA" w:rsidR="009563D1" w:rsidRPr="00CF2C7D" w:rsidRDefault="009563D1" w:rsidP="009563D1">
      <w:pPr>
        <w:widowControl w:val="0"/>
        <w:contextualSpacing/>
        <w:rPr>
          <w:color w:val="222222"/>
          <w:u w:val="single"/>
          <w:shd w:val="clear" w:color="auto" w:fill="FFFFFF"/>
        </w:rPr>
      </w:pPr>
      <w:r w:rsidRPr="00AE7F01">
        <w:rPr>
          <w:color w:val="222222"/>
          <w:shd w:val="clear" w:color="auto" w:fill="FFFFFF"/>
        </w:rPr>
        <w:t xml:space="preserve"> Saturday December 4</w:t>
      </w:r>
    </w:p>
    <w:p w14:paraId="251A5342" w14:textId="204AB42C" w:rsidR="009563D1" w:rsidRDefault="009563D1" w:rsidP="009563D1">
      <w:pPr>
        <w:widowControl w:val="0"/>
        <w:contextualSpacing/>
        <w:rPr>
          <w:color w:val="222222"/>
          <w:shd w:val="clear" w:color="auto" w:fill="FFFFFF"/>
        </w:rPr>
      </w:pPr>
      <w:r w:rsidRPr="00AE7F01">
        <w:rPr>
          <w:color w:val="222222"/>
          <w:shd w:val="clear" w:color="auto" w:fill="FFFFFF"/>
        </w:rPr>
        <w:t>All exams start at noon and are held at the Kirtland Library, 9267 Chillicothe Rd.  Kirtland, OH</w:t>
      </w:r>
    </w:p>
    <w:p w14:paraId="6CEEC5F0" w14:textId="1F2C6CBE" w:rsidR="00AE7869" w:rsidRDefault="00AE7869" w:rsidP="009563D1">
      <w:pPr>
        <w:widowControl w:val="0"/>
        <w:contextualSpacing/>
        <w:rPr>
          <w:color w:val="222222"/>
          <w:shd w:val="clear" w:color="auto" w:fill="FFFFFF"/>
        </w:rPr>
      </w:pPr>
    </w:p>
    <w:p w14:paraId="065485E0" w14:textId="0CBE40DA" w:rsidR="00AE7869" w:rsidRDefault="00AE7869" w:rsidP="009563D1">
      <w:pPr>
        <w:widowControl w:val="0"/>
        <w:contextualSpacing/>
        <w:rPr>
          <w:b/>
          <w:bCs/>
          <w:color w:val="222222"/>
          <w:u w:val="single"/>
          <w:shd w:val="clear" w:color="auto" w:fill="FFFFFF"/>
        </w:rPr>
      </w:pPr>
      <w:r>
        <w:rPr>
          <w:b/>
          <w:bCs/>
          <w:color w:val="222222"/>
          <w:u w:val="single"/>
          <w:shd w:val="clear" w:color="auto" w:fill="FFFFFF"/>
        </w:rPr>
        <w:t>Highland ARA</w:t>
      </w:r>
    </w:p>
    <w:p w14:paraId="79CAA902" w14:textId="04D86473" w:rsidR="00AE7869" w:rsidRPr="009C52E5" w:rsidRDefault="009C52E5" w:rsidP="009563D1">
      <w:pPr>
        <w:widowControl w:val="0"/>
        <w:contextualSpacing/>
        <w:rPr>
          <w:b/>
          <w:bCs/>
          <w:color w:val="222222"/>
          <w:u w:val="single"/>
          <w:shd w:val="clear" w:color="auto" w:fill="FFFFFF"/>
        </w:rPr>
      </w:pPr>
      <w:r w:rsidRPr="009C52E5">
        <w:rPr>
          <w:color w:val="222222"/>
          <w:shd w:val="clear" w:color="auto" w:fill="FFFFFF"/>
        </w:rPr>
        <w:t>Southern Ohio hospitality will ring true at the November 20 Highland ARA VE session in Hillsboro.  The session starts at 9 am that Saturday morning at the Highland County EMA Office, 1487 North High Street.  This is a Laurel session and no fee is charged; however please pre-register at </w:t>
      </w:r>
      <w:hyperlink r:id="rId56" w:tgtFrame="_blank" w:history="1">
        <w:r w:rsidRPr="009C52E5">
          <w:rPr>
            <w:color w:val="1155CC"/>
            <w:u w:val="single"/>
            <w:shd w:val="clear" w:color="auto" w:fill="FFFFFF"/>
          </w:rPr>
          <w:t>http://www.signupgenius.com/go/10c0d48adac23afec16-hara6</w:t>
        </w:r>
      </w:hyperlink>
      <w:r w:rsidRPr="009C52E5">
        <w:rPr>
          <w:color w:val="222222"/>
          <w:shd w:val="clear" w:color="auto" w:fill="FFFFFF"/>
        </w:rPr>
        <w:t>.</w:t>
      </w:r>
    </w:p>
    <w:p w14:paraId="7DF8D860" w14:textId="08C49ECA" w:rsidR="009563D1" w:rsidRPr="00AE7F01" w:rsidRDefault="009563D1" w:rsidP="009563D1">
      <w:pPr>
        <w:widowControl w:val="0"/>
        <w:contextualSpacing/>
        <w:rPr>
          <w:color w:val="222222"/>
          <w:shd w:val="clear" w:color="auto" w:fill="FFFFFF"/>
        </w:rPr>
      </w:pPr>
    </w:p>
    <w:p w14:paraId="4E91CD11" w14:textId="23E9CC1D" w:rsidR="009563D1" w:rsidRPr="009563D1" w:rsidRDefault="009563D1" w:rsidP="009563D1">
      <w:pPr>
        <w:widowControl w:val="0"/>
        <w:contextualSpacing/>
        <w:rPr>
          <w:b/>
          <w:bCs/>
          <w:color w:val="222222"/>
          <w:u w:val="single"/>
          <w:shd w:val="clear" w:color="auto" w:fill="FFFFFF"/>
        </w:rPr>
      </w:pPr>
      <w:r w:rsidRPr="009563D1">
        <w:rPr>
          <w:b/>
          <w:bCs/>
          <w:color w:val="222222"/>
          <w:u w:val="single"/>
          <w:shd w:val="clear" w:color="auto" w:fill="FFFFFF"/>
        </w:rPr>
        <w:t>Portage County Amateur Radio Service (PCARS)</w:t>
      </w:r>
    </w:p>
    <w:p w14:paraId="7F93FA05" w14:textId="353CAC9C" w:rsidR="009563D1" w:rsidRPr="005D5D7F" w:rsidRDefault="00792C25" w:rsidP="009563D1">
      <w:pPr>
        <w:textAlignment w:val="baseline"/>
        <w:rPr>
          <w:color w:val="333333"/>
        </w:rPr>
      </w:pPr>
      <w:r>
        <w:rPr>
          <w:color w:val="333333"/>
        </w:rPr>
        <w:t>The first Saturday of every even numbered month</w:t>
      </w:r>
      <w:r w:rsidRPr="005D5D7F">
        <w:rPr>
          <w:color w:val="333333"/>
        </w:rPr>
        <w:t xml:space="preserve"> -10 am – at the PCARS club site in Ravenna.</w:t>
      </w:r>
      <w:r>
        <w:rPr>
          <w:color w:val="333333"/>
        </w:rPr>
        <w:t xml:space="preserve">  </w:t>
      </w:r>
      <w:r w:rsidR="009563D1" w:rsidRPr="005D5D7F">
        <w:rPr>
          <w:color w:val="333333"/>
        </w:rPr>
        <w:t xml:space="preserve">Please visit the PCARS web site and check out the information about VE testing in the latest newsletter </w:t>
      </w:r>
      <w:r w:rsidR="009563D1">
        <w:rPr>
          <w:color w:val="333333"/>
        </w:rPr>
        <w:t xml:space="preserve">at </w:t>
      </w:r>
      <w:hyperlink r:id="rId57" w:history="1">
        <w:r w:rsidR="009563D1" w:rsidRPr="00593A41">
          <w:rPr>
            <w:rStyle w:val="Hyperlink"/>
          </w:rPr>
          <w:t>www.portcars.org</w:t>
        </w:r>
      </w:hyperlink>
      <w:r w:rsidR="009563D1">
        <w:rPr>
          <w:color w:val="333333"/>
        </w:rPr>
        <w:t xml:space="preserve"> .</w:t>
      </w:r>
    </w:p>
    <w:p w14:paraId="6AEB8D12" w14:textId="6B8F01E5" w:rsidR="009563D1" w:rsidRPr="005D5D7F" w:rsidRDefault="009563D1" w:rsidP="009563D1">
      <w:pPr>
        <w:textAlignment w:val="baseline"/>
        <w:rPr>
          <w:color w:val="333333"/>
        </w:rPr>
      </w:pPr>
      <w:r w:rsidRPr="005D5D7F">
        <w:rPr>
          <w:color w:val="333333"/>
        </w:rPr>
        <w:t>If you have any questions, don’t hesitate to contact me at KB8UUZ@gmail,com</w:t>
      </w:r>
    </w:p>
    <w:p w14:paraId="3CA3B761" w14:textId="2378C761" w:rsidR="009563D1" w:rsidRDefault="009563D1" w:rsidP="009563D1">
      <w:pPr>
        <w:textAlignment w:val="baseline"/>
        <w:rPr>
          <w:color w:val="333333"/>
        </w:rPr>
      </w:pPr>
    </w:p>
    <w:p w14:paraId="302B6AA9" w14:textId="2C653AEC" w:rsidR="009563D1" w:rsidRPr="009563D1" w:rsidRDefault="009563D1" w:rsidP="009563D1">
      <w:pPr>
        <w:shd w:val="clear" w:color="auto" w:fill="FFFFFF"/>
        <w:rPr>
          <w:rFonts w:ascii="Arial" w:hAnsi="Arial" w:cs="Arial"/>
          <w:color w:val="222222"/>
        </w:rPr>
      </w:pPr>
      <w:r w:rsidRPr="009563D1">
        <w:rPr>
          <w:b/>
          <w:bCs/>
          <w:color w:val="222222"/>
          <w:u w:val="single"/>
        </w:rPr>
        <w:t>The Milford Amateur Radio Club</w:t>
      </w:r>
      <w:r w:rsidR="00792C25">
        <w:rPr>
          <w:b/>
          <w:bCs/>
          <w:color w:val="222222"/>
          <w:u w:val="single"/>
        </w:rPr>
        <w:t xml:space="preserve"> (</w:t>
      </w:r>
      <w:r w:rsidRPr="009563D1">
        <w:rPr>
          <w:b/>
          <w:bCs/>
          <w:color w:val="222222"/>
          <w:u w:val="single"/>
        </w:rPr>
        <w:t>MARC</w:t>
      </w:r>
      <w:r w:rsidR="00792C25">
        <w:rPr>
          <w:b/>
          <w:bCs/>
          <w:color w:val="222222"/>
          <w:u w:val="single"/>
        </w:rPr>
        <w:t>)</w:t>
      </w:r>
      <w:r w:rsidRPr="009563D1">
        <w:rPr>
          <w:color w:val="222222"/>
        </w:rPr>
        <w:t xml:space="preserve"> is now doing VE testing on the third Thursday of each month at 6:00 PM.  Location;  Miami Township Civic Center located at 6101 Meijer Drive, Milford, OH  45150. </w:t>
      </w:r>
    </w:p>
    <w:p w14:paraId="138AF58E" w14:textId="0B3D50F3" w:rsidR="009563D1" w:rsidRPr="009563D1" w:rsidRDefault="009563D1" w:rsidP="009563D1">
      <w:pPr>
        <w:shd w:val="clear" w:color="auto" w:fill="FFFFFF"/>
        <w:rPr>
          <w:rFonts w:ascii="Arial" w:hAnsi="Arial" w:cs="Arial"/>
          <w:color w:val="222222"/>
        </w:rPr>
      </w:pPr>
      <w:r w:rsidRPr="009563D1">
        <w:rPr>
          <w:color w:val="222222"/>
        </w:rPr>
        <w:t> Please pre-register at </w:t>
      </w:r>
      <w:hyperlink r:id="rId58" w:tgtFrame="_blank" w:history="1">
        <w:r w:rsidRPr="009563D1">
          <w:rPr>
            <w:color w:val="1155CC"/>
            <w:u w:val="single"/>
          </w:rPr>
          <w:t>www.milfordhamradio.org</w:t>
        </w:r>
      </w:hyperlink>
    </w:p>
    <w:p w14:paraId="54FB0C2C" w14:textId="5C471AA7" w:rsidR="009563D1" w:rsidRDefault="009563D1" w:rsidP="009563D1">
      <w:pPr>
        <w:shd w:val="clear" w:color="auto" w:fill="FFFFFF"/>
        <w:rPr>
          <w:color w:val="222222"/>
        </w:rPr>
      </w:pPr>
      <w:r w:rsidRPr="009563D1">
        <w:rPr>
          <w:color w:val="222222"/>
        </w:rPr>
        <w:t> </w:t>
      </w:r>
    </w:p>
    <w:p w14:paraId="685AED22" w14:textId="1FC856B2" w:rsidR="00792C25" w:rsidRPr="00792C25" w:rsidRDefault="00792C25" w:rsidP="009563D1">
      <w:pPr>
        <w:shd w:val="clear" w:color="auto" w:fill="FFFFFF"/>
        <w:rPr>
          <w:b/>
          <w:bCs/>
          <w:color w:val="222222"/>
          <w:u w:val="single"/>
        </w:rPr>
      </w:pPr>
      <w:r w:rsidRPr="00792C25">
        <w:rPr>
          <w:b/>
          <w:bCs/>
          <w:color w:val="222222"/>
          <w:u w:val="single"/>
        </w:rPr>
        <w:t xml:space="preserve">Cuyahoga Amateur Radio Society (CARS)  </w:t>
      </w:r>
    </w:p>
    <w:p w14:paraId="0A4320F5" w14:textId="5362D70C" w:rsidR="009563D1" w:rsidRPr="00792C25" w:rsidRDefault="00792C25" w:rsidP="009563D1">
      <w:pPr>
        <w:textAlignment w:val="baseline"/>
        <w:rPr>
          <w:color w:val="333333"/>
        </w:rPr>
      </w:pPr>
      <w:r w:rsidRPr="00792C25">
        <w:rPr>
          <w:color w:val="222222"/>
        </w:rPr>
        <w:t xml:space="preserve">11/14/2021  09:15 AM  Walk-ins Welcome.  </w:t>
      </w:r>
      <w:r w:rsidRPr="00792C25">
        <w:rPr>
          <w:color w:val="222222"/>
          <w:shd w:val="clear" w:color="auto" w:fill="FFFFFF"/>
        </w:rPr>
        <w:t>Location for testing is at:</w:t>
      </w:r>
      <w:r>
        <w:rPr>
          <w:color w:val="222222"/>
          <w:shd w:val="clear" w:color="auto" w:fill="FFFFFF"/>
        </w:rPr>
        <w:t xml:space="preserve"> </w:t>
      </w:r>
      <w:r w:rsidRPr="00792C25">
        <w:rPr>
          <w:color w:val="222222"/>
          <w:shd w:val="clear" w:color="auto" w:fill="FFFFFF"/>
        </w:rPr>
        <w:t>Elmwood Recreation Center</w:t>
      </w:r>
      <w:r w:rsidRPr="00792C25">
        <w:rPr>
          <w:color w:val="222222"/>
        </w:rPr>
        <w:br/>
      </w:r>
      <w:r w:rsidRPr="00792C25">
        <w:rPr>
          <w:color w:val="222222"/>
          <w:shd w:val="clear" w:color="auto" w:fill="FFFFFF"/>
        </w:rPr>
        <w:t>6200 Wisnieski Parkway</w:t>
      </w:r>
      <w:r>
        <w:rPr>
          <w:color w:val="222222"/>
        </w:rPr>
        <w:t xml:space="preserve">   </w:t>
      </w:r>
      <w:r w:rsidRPr="00792C25">
        <w:rPr>
          <w:color w:val="222222"/>
          <w:shd w:val="clear" w:color="auto" w:fill="FFFFFF"/>
        </w:rPr>
        <w:t>Independence, OH 44131</w:t>
      </w:r>
      <w:r>
        <w:rPr>
          <w:color w:val="222222"/>
          <w:shd w:val="clear" w:color="auto" w:fill="FFFFFF"/>
        </w:rPr>
        <w:t xml:space="preserve">    Contact:  Metro – W8MET  216-520-1320</w:t>
      </w:r>
    </w:p>
    <w:p w14:paraId="502E76F6" w14:textId="0EC567B4" w:rsidR="009563D1" w:rsidRDefault="009563D1" w:rsidP="009563D1">
      <w:pPr>
        <w:pBdr>
          <w:bottom w:val="single" w:sz="12" w:space="1" w:color="auto"/>
        </w:pBdr>
        <w:textAlignment w:val="baseline"/>
        <w:rPr>
          <w:color w:val="333333"/>
        </w:rPr>
      </w:pPr>
    </w:p>
    <w:p w14:paraId="3F75C506" w14:textId="4CB40051" w:rsidR="009563D1" w:rsidRDefault="009563D1">
      <w:pPr>
        <w:rPr>
          <w:rFonts w:ascii="Arial" w:hAnsi="Arial" w:cs="Arial"/>
          <w:color w:val="222222"/>
          <w:sz w:val="36"/>
          <w:szCs w:val="36"/>
          <w:shd w:val="clear" w:color="auto" w:fill="FFFFFF"/>
        </w:rPr>
      </w:pPr>
    </w:p>
    <w:p w14:paraId="7010BF54" w14:textId="77777777" w:rsidR="002E674F" w:rsidRPr="009C52E5" w:rsidRDefault="002E674F" w:rsidP="002E674F">
      <w:pPr>
        <w:shd w:val="clear" w:color="auto" w:fill="FFFFFF"/>
        <w:rPr>
          <w:rFonts w:ascii="Arial" w:hAnsi="Arial" w:cs="Arial"/>
          <w:color w:val="222222"/>
        </w:rPr>
      </w:pPr>
      <w:r w:rsidRPr="009C52E5">
        <w:rPr>
          <w:rFonts w:ascii="Arial" w:hAnsi="Arial" w:cs="Arial"/>
          <w:color w:val="222222"/>
        </w:rPr>
        <w:t>Here is some really good information on how to step into the world of being “Net Control.”   Matt, KD8TTE, has put together a video with some solid basic training to get you (or your people!) up to speed to step into running a net.  This is good stuff.</w:t>
      </w:r>
    </w:p>
    <w:p w14:paraId="4D88DCA5" w14:textId="77777777" w:rsidR="002E674F" w:rsidRPr="009C52E5" w:rsidRDefault="002E674F" w:rsidP="002E674F">
      <w:pPr>
        <w:shd w:val="clear" w:color="auto" w:fill="FFFFFF"/>
        <w:rPr>
          <w:rFonts w:ascii="Arial" w:hAnsi="Arial" w:cs="Arial"/>
          <w:color w:val="222222"/>
        </w:rPr>
      </w:pPr>
      <w:r w:rsidRPr="009C52E5">
        <w:rPr>
          <w:rFonts w:ascii="Arial" w:hAnsi="Arial" w:cs="Arial"/>
          <w:color w:val="222222"/>
        </w:rPr>
        <w:t> </w:t>
      </w:r>
    </w:p>
    <w:p w14:paraId="16858BC6" w14:textId="77777777" w:rsidR="002E674F" w:rsidRPr="009C52E5" w:rsidRDefault="002E674F" w:rsidP="002E674F">
      <w:pPr>
        <w:shd w:val="clear" w:color="auto" w:fill="FFFFFF"/>
        <w:rPr>
          <w:rFonts w:ascii="Arial" w:hAnsi="Arial" w:cs="Arial"/>
          <w:color w:val="222222"/>
        </w:rPr>
      </w:pPr>
      <w:r w:rsidRPr="009C52E5">
        <w:rPr>
          <w:rFonts w:ascii="Arial" w:hAnsi="Arial" w:cs="Arial"/>
          <w:color w:val="222222"/>
        </w:rPr>
        <w:t> </w:t>
      </w:r>
    </w:p>
    <w:p w14:paraId="3E36B769" w14:textId="551DA736" w:rsidR="002E674F" w:rsidRPr="009C52E5" w:rsidRDefault="002E674F" w:rsidP="002E674F">
      <w:pPr>
        <w:shd w:val="clear" w:color="auto" w:fill="FFFFFF"/>
        <w:rPr>
          <w:rFonts w:ascii="Arial" w:hAnsi="Arial" w:cs="Arial"/>
          <w:color w:val="222222"/>
        </w:rPr>
      </w:pPr>
      <w:r w:rsidRPr="009C52E5">
        <w:rPr>
          <w:rFonts w:ascii="Arial" w:hAnsi="Arial" w:cs="Arial"/>
          <w:color w:val="222222"/>
        </w:rPr>
        <w:t> </w:t>
      </w:r>
      <w:hyperlink r:id="rId59" w:history="1">
        <w:r w:rsidR="009B06B5" w:rsidRPr="009C52E5">
          <w:rPr>
            <w:rStyle w:val="Hyperlink"/>
            <w:rFonts w:ascii="Arial" w:hAnsi="Arial" w:cs="Arial"/>
          </w:rPr>
          <w:t>https://youtu.be/q1YKMsUCMvs</w:t>
        </w:r>
      </w:hyperlink>
    </w:p>
    <w:p w14:paraId="307CF7DF" w14:textId="77777777" w:rsidR="002E674F" w:rsidRDefault="002E674F">
      <w:pPr>
        <w:rPr>
          <w:rFonts w:ascii="Arial" w:hAnsi="Arial" w:cs="Arial"/>
          <w:color w:val="222222"/>
          <w:sz w:val="36"/>
          <w:szCs w:val="36"/>
          <w:shd w:val="clear" w:color="auto" w:fill="FFFFFF"/>
        </w:rPr>
      </w:pPr>
    </w:p>
    <w:p w14:paraId="09367BCF" w14:textId="45EBF5B6" w:rsidR="0049030A" w:rsidRPr="00AF72EB" w:rsidRDefault="00EB315A" w:rsidP="00AF72EB">
      <w:pPr>
        <w:shd w:val="clear" w:color="auto" w:fill="FFFFFF"/>
        <w:rPr>
          <w:rFonts w:ascii="Arial" w:hAnsi="Arial" w:cs="Arial"/>
          <w:color w:val="222222"/>
        </w:rPr>
      </w:pPr>
      <w:bookmarkStart w:id="24" w:name="_6kxzgxllf7yc" w:colFirst="0" w:colLast="0"/>
      <w:bookmarkEnd w:id="24"/>
      <w:r w:rsidRPr="00EB315A">
        <w:rPr>
          <w:rFonts w:ascii="Arial" w:hAnsi="Arial" w:cs="Arial"/>
          <w:color w:val="222222"/>
        </w:rPr>
        <w:t> </w:t>
      </w:r>
    </w:p>
    <w:p w14:paraId="7FF7D1E7" w14:textId="18E12CCC" w:rsidR="00522FDA" w:rsidRPr="003A311E" w:rsidRDefault="0049030A" w:rsidP="003A311E">
      <w:pPr>
        <w:widowControl w:val="0"/>
        <w:contextualSpacing/>
        <w:rPr>
          <w:rFonts w:ascii="Arial" w:hAnsi="Arial" w:cs="Arial"/>
          <w:color w:val="222222"/>
          <w:sz w:val="32"/>
          <w:szCs w:val="32"/>
          <w:shd w:val="clear" w:color="auto" w:fill="FFFFFF"/>
        </w:rPr>
      </w:pPr>
      <w:r>
        <w:rPr>
          <w:rFonts w:ascii="Arial" w:hAnsi="Arial" w:cs="Arial"/>
          <w:color w:val="222222"/>
          <w:sz w:val="32"/>
          <w:szCs w:val="32"/>
          <w:shd w:val="clear" w:color="auto" w:fill="FFFFFF"/>
        </w:rPr>
        <w:t>__________________________________________________________</w:t>
      </w:r>
    </w:p>
    <w:p w14:paraId="2A7E43D8" w14:textId="3EC9B887" w:rsidR="002040F5" w:rsidRDefault="002040F5" w:rsidP="00522FDA">
      <w:pPr>
        <w:shd w:val="clear" w:color="auto" w:fill="FFFFFF"/>
        <w:rPr>
          <w:rFonts w:ascii="Arial" w:hAnsi="Arial" w:cs="Arial"/>
          <w:color w:val="222222"/>
          <w:sz w:val="18"/>
          <w:szCs w:val="18"/>
        </w:rPr>
      </w:pPr>
    </w:p>
    <w:p w14:paraId="4F5FA065" w14:textId="33E670B3" w:rsidR="00522FDA" w:rsidRPr="00522FDA" w:rsidRDefault="00522FDA" w:rsidP="00522FDA">
      <w:pPr>
        <w:shd w:val="clear" w:color="auto" w:fill="FFFFFF"/>
        <w:rPr>
          <w:rFonts w:ascii="Arial" w:hAnsi="Arial" w:cs="Arial"/>
          <w:color w:val="222222"/>
          <w:sz w:val="18"/>
          <w:szCs w:val="18"/>
        </w:rPr>
      </w:pPr>
      <w:r w:rsidRPr="00522FDA">
        <w:rPr>
          <w:rFonts w:ascii="Arial" w:hAnsi="Arial" w:cs="Arial"/>
          <w:color w:val="222222"/>
          <w:sz w:val="18"/>
          <w:szCs w:val="18"/>
        </w:rPr>
        <w:t> </w:t>
      </w:r>
    </w:p>
    <w:p w14:paraId="542E59D6" w14:textId="63563B9C" w:rsidR="00AB66AE" w:rsidRDefault="002165CB" w:rsidP="009C42BF">
      <w:pPr>
        <w:widowControl w:val="0"/>
        <w:contextualSpacing/>
        <w:rPr>
          <w:b/>
          <w:bCs/>
          <w:noProof/>
          <w:sz w:val="32"/>
          <w:szCs w:val="32"/>
        </w:rPr>
      </w:pPr>
      <w:r>
        <w:rPr>
          <w:b/>
          <w:bCs/>
          <w:noProof/>
          <w:sz w:val="32"/>
          <w:szCs w:val="32"/>
        </w:rPr>
        <w:t>Your Club news should be listed here!</w:t>
      </w:r>
    </w:p>
    <w:p w14:paraId="7DF44C3F" w14:textId="77777777" w:rsidR="002165CB" w:rsidRDefault="002165CB" w:rsidP="009C42BF">
      <w:pPr>
        <w:widowControl w:val="0"/>
        <w:contextualSpacing/>
        <w:rPr>
          <w:b/>
          <w:bCs/>
          <w:noProof/>
          <w:sz w:val="32"/>
          <w:szCs w:val="32"/>
        </w:rPr>
      </w:pPr>
    </w:p>
    <w:p w14:paraId="12E3E78A" w14:textId="16D792C7" w:rsidR="0048292F" w:rsidRDefault="002165CB" w:rsidP="00FF440F">
      <w:pPr>
        <w:widowControl w:val="0"/>
        <w:contextualSpacing/>
        <w:rPr>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60" w:history="1">
        <w:r w:rsidRPr="008E18AB">
          <w:rPr>
            <w:rStyle w:val="Hyperlink"/>
            <w:noProof/>
          </w:rPr>
          <w:t>WB8LCD@ARRL.ORG</w:t>
        </w:r>
      </w:hyperlink>
    </w:p>
    <w:p w14:paraId="5DA3C61F" w14:textId="06F791F9" w:rsidR="0048292F" w:rsidRDefault="0048292F" w:rsidP="00652D95">
      <w:pPr>
        <w:shd w:val="clear" w:color="auto" w:fill="FFFFFF"/>
        <w:outlineLvl w:val="0"/>
        <w:rPr>
          <w:noProof/>
        </w:rPr>
      </w:pPr>
    </w:p>
    <w:p w14:paraId="7B41B404" w14:textId="77777777" w:rsidR="002E674F" w:rsidRDefault="002E674F" w:rsidP="009C42BF">
      <w:pPr>
        <w:widowControl w:val="0"/>
        <w:contextualSpacing/>
        <w:rPr>
          <w:b/>
          <w:bCs/>
          <w:u w:val="single"/>
        </w:rPr>
      </w:pPr>
    </w:p>
    <w:p w14:paraId="068F1BA5" w14:textId="77777777" w:rsidR="002E674F" w:rsidRDefault="002E674F" w:rsidP="009C42BF">
      <w:pPr>
        <w:widowControl w:val="0"/>
        <w:contextualSpacing/>
        <w:rPr>
          <w:b/>
          <w:bCs/>
          <w:u w:val="single"/>
        </w:rPr>
      </w:pPr>
    </w:p>
    <w:p w14:paraId="19F59554" w14:textId="22A3F232" w:rsidR="00C75F4B" w:rsidRPr="00D52612" w:rsidRDefault="009552B5" w:rsidP="009C42BF">
      <w:pPr>
        <w:widowControl w:val="0"/>
        <w:contextualSpacing/>
        <w:rPr>
          <w:b/>
          <w:bCs/>
          <w:u w:val="single"/>
        </w:rPr>
      </w:pPr>
      <w:r w:rsidRPr="00D52612">
        <w:rPr>
          <w:b/>
          <w:bCs/>
          <w:u w:val="single"/>
        </w:rPr>
        <w:t>_______________________________________________________________________________</w:t>
      </w:r>
      <w:r w:rsidR="00B711A3" w:rsidRPr="00D52612">
        <w:rPr>
          <w:b/>
          <w:bCs/>
          <w:u w:val="single"/>
        </w:rPr>
        <w:t>___________</w:t>
      </w:r>
    </w:p>
    <w:p w14:paraId="153B6C7E" w14:textId="3ABC2CC1" w:rsidR="00627E36" w:rsidRDefault="00627E36" w:rsidP="00C630C7">
      <w:pPr>
        <w:shd w:val="clear" w:color="auto" w:fill="FFFFFF"/>
        <w:rPr>
          <w:b/>
          <w:bCs/>
          <w:i/>
          <w:iCs/>
          <w:sz w:val="28"/>
          <w:szCs w:val="28"/>
        </w:rPr>
      </w:pPr>
      <w:bookmarkStart w:id="25" w:name="_Hlk72047102"/>
      <w:bookmarkStart w:id="26" w:name="dx"/>
      <w:bookmarkEnd w:id="25"/>
      <w:bookmarkEnd w:id="26"/>
    </w:p>
    <w:p w14:paraId="600DAB3F" w14:textId="1FB1FD86" w:rsidR="00BB0D30" w:rsidRDefault="00BB0D30" w:rsidP="00C630C7">
      <w:pPr>
        <w:shd w:val="clear" w:color="auto" w:fill="FFFFFF"/>
        <w:rPr>
          <w:b/>
          <w:bCs/>
          <w:i/>
          <w:iCs/>
          <w:sz w:val="28"/>
          <w:szCs w:val="28"/>
        </w:rPr>
      </w:pPr>
    </w:p>
    <w:p w14:paraId="42DDC3C3" w14:textId="2F126E4F" w:rsidR="00627E36" w:rsidRDefault="00627E36" w:rsidP="00C630C7">
      <w:pPr>
        <w:shd w:val="clear" w:color="auto" w:fill="FFFFFF"/>
        <w:rPr>
          <w:b/>
          <w:bCs/>
          <w:i/>
          <w:iCs/>
          <w:sz w:val="28"/>
          <w:szCs w:val="28"/>
        </w:rPr>
      </w:pPr>
    </w:p>
    <w:p w14:paraId="4B0BA3B4" w14:textId="19407D1D" w:rsidR="00330746" w:rsidRPr="00330746" w:rsidRDefault="00330746" w:rsidP="00330746">
      <w:pPr>
        <w:shd w:val="clear" w:color="auto" w:fill="FFFFFF"/>
        <w:rPr>
          <w:b/>
          <w:bCs/>
          <w:color w:val="000000"/>
          <w:sz w:val="36"/>
          <w:szCs w:val="36"/>
        </w:rPr>
      </w:pPr>
      <w:r w:rsidRPr="00330746">
        <w:rPr>
          <w:b/>
          <w:bCs/>
          <w:color w:val="000000"/>
          <w:sz w:val="36"/>
          <w:szCs w:val="36"/>
        </w:rPr>
        <w:t>DX This Week – IK0FVC</w:t>
      </w:r>
    </w:p>
    <w:p w14:paraId="18940AC2" w14:textId="7F2DA716" w:rsidR="00330746" w:rsidRPr="00330746" w:rsidRDefault="00330746" w:rsidP="00330746">
      <w:pPr>
        <w:shd w:val="clear" w:color="auto" w:fill="FFFFFF"/>
        <w:rPr>
          <w:color w:val="000000"/>
        </w:rPr>
      </w:pPr>
      <w:r w:rsidRPr="00330746">
        <w:rPr>
          <w:color w:val="000000"/>
        </w:rPr>
        <w:t xml:space="preserve">Bill AJ8B (aj8b@arrl.net, @AJ8B, or www.aj8b.com) </w:t>
      </w:r>
    </w:p>
    <w:p w14:paraId="026D6A34" w14:textId="1DF390FF" w:rsidR="00330746" w:rsidRPr="00330746" w:rsidRDefault="00330746" w:rsidP="00330746">
      <w:pPr>
        <w:shd w:val="clear" w:color="auto" w:fill="FFFFFF"/>
        <w:ind w:firstLine="720"/>
        <w:rPr>
          <w:color w:val="000000"/>
        </w:rPr>
      </w:pPr>
      <w:r w:rsidRPr="00330746">
        <w:rPr>
          <w:color w:val="000000"/>
        </w:rPr>
        <w:tab/>
        <w:t>CWOPs Member #1567</w:t>
      </w:r>
    </w:p>
    <w:p w14:paraId="3A90096F" w14:textId="690F7F98" w:rsidR="00330746" w:rsidRPr="00330746" w:rsidRDefault="00330746" w:rsidP="00330746">
      <w:pPr>
        <w:shd w:val="clear" w:color="auto" w:fill="FFFFFF"/>
        <w:ind w:firstLine="720"/>
        <w:rPr>
          <w:color w:val="000000"/>
        </w:rPr>
      </w:pPr>
    </w:p>
    <w:p w14:paraId="42C6B82D" w14:textId="5A0C9108" w:rsidR="00330746" w:rsidRPr="00330746" w:rsidRDefault="00330746" w:rsidP="00330746">
      <w:pPr>
        <w:shd w:val="clear" w:color="auto" w:fill="FFFFFF"/>
        <w:ind w:firstLine="720"/>
        <w:rPr>
          <w:color w:val="000000"/>
        </w:rPr>
      </w:pPr>
      <w:r w:rsidRPr="00330746">
        <w:rPr>
          <w:b/>
          <w:bCs/>
          <w:noProof/>
          <w:color w:val="000000"/>
          <w:sz w:val="36"/>
          <w:szCs w:val="36"/>
        </w:rPr>
        <w:drawing>
          <wp:anchor distT="0" distB="0" distL="114300" distR="114300" simplePos="0" relativeHeight="252989440" behindDoc="0" locked="0" layoutInCell="1" allowOverlap="1" wp14:anchorId="5CC9DF54" wp14:editId="56C90C46">
            <wp:simplePos x="0" y="0"/>
            <wp:positionH relativeFrom="column">
              <wp:posOffset>5081587</wp:posOffset>
            </wp:positionH>
            <wp:positionV relativeFrom="paragraph">
              <wp:posOffset>64452</wp:posOffset>
            </wp:positionV>
            <wp:extent cx="1554480" cy="1828800"/>
            <wp:effectExtent l="0" t="0" r="7620" b="0"/>
            <wp:wrapSquare wrapText="bothSides"/>
            <wp:docPr id="32" name="Picture 32"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erson wearing glasses&#10;&#10;Description automatically generated with medium confidenc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54480" cy="1828800"/>
                    </a:xfrm>
                    <a:prstGeom prst="rect">
                      <a:avLst/>
                    </a:prstGeom>
                    <a:noFill/>
                    <a:ln>
                      <a:noFill/>
                    </a:ln>
                  </pic:spPr>
                </pic:pic>
              </a:graphicData>
            </a:graphic>
          </wp:anchor>
        </w:drawing>
      </w:r>
      <w:r w:rsidRPr="00330746">
        <w:rPr>
          <w:color w:val="000000"/>
        </w:rPr>
        <w:t>The spots this week included Algeria, Anguilla, Argentina, Belgium, Canada, Central African Republic, Ceuta &amp; Melilla, Chile, Costa Rica, Cuba, England, Faroe Islands, Fed. Rep. of Germany, France, Gabon, Ghana, Gibraltar, Hawaii, Hungary, Indonesia, Italy, Japan, Liechtenstein, Madagascar, Madeira Islands, Malawi, Mali, Mexico, Poland, Portugal, Rodriguez Island, San Marino, Sardinia, Seychelles, Sint Maarten, Slovenia, South Africa, Spain, Taiwan, The Gambia, Trinidad &amp; Tobago, Ukraine, Uruguay, Wales, and Western Sahara. So far this year there have been 213 entities spotted in the Midwest and all 40 Zones. If you were participating in the CQ Marathon and were able to work all of the spotted entities, you would be at 253 “points”. This is about 15% ahead of last year and to be expected with the better sunspot numbers.</w:t>
      </w:r>
    </w:p>
    <w:p w14:paraId="5C946073" w14:textId="77777777" w:rsidR="00330746" w:rsidRPr="00330746" w:rsidRDefault="00330746" w:rsidP="00330746">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330746">
        <w:rPr>
          <w:rFonts w:asciiTheme="majorHAnsi" w:eastAsiaTheme="majorEastAsia" w:hAnsiTheme="majorHAnsi" w:cstheme="majorBidi"/>
          <w:color w:val="2F5496" w:themeColor="accent1" w:themeShade="BF"/>
          <w:sz w:val="32"/>
          <w:szCs w:val="32"/>
        </w:rPr>
        <w:t>DAH DIT DIT DIT DAH   DAH DIT DIT DIT DAH</w:t>
      </w:r>
    </w:p>
    <w:p w14:paraId="43450E45" w14:textId="77777777" w:rsidR="00330746" w:rsidRPr="00330746" w:rsidRDefault="00330746" w:rsidP="00330746">
      <w:pPr>
        <w:shd w:val="clear" w:color="auto" w:fill="FFFFFF"/>
        <w:ind w:firstLine="720"/>
        <w:rPr>
          <w:color w:val="000000"/>
        </w:rPr>
      </w:pPr>
      <w:r w:rsidRPr="00330746">
        <w:rPr>
          <w:color w:val="000000"/>
        </w:rPr>
        <w:t>Every week I ask that you send me your latest and greatest achievements so that we can all share in the fun. I also ask that you send along any QSL cards that you receive. Dave, K8DV, has responded to both calls for action. Below is a beautiful QSL card from the Turks and Caicos Islands from VP5MA. This confirmed contact is entity #70 on 6 Meters for Dave. Congrats to my friend and Elmer, K8DV, for moving up the 6-meter DXCC ladder!</w:t>
      </w:r>
    </w:p>
    <w:p w14:paraId="4B413586" w14:textId="77777777" w:rsidR="00330746" w:rsidRPr="00330746" w:rsidRDefault="00330746" w:rsidP="00330746">
      <w:pPr>
        <w:shd w:val="clear" w:color="auto" w:fill="FFFFFF"/>
        <w:ind w:firstLine="720"/>
        <w:rPr>
          <w:color w:val="000000"/>
        </w:rPr>
      </w:pPr>
    </w:p>
    <w:p w14:paraId="1FAF21F6" w14:textId="77777777" w:rsidR="00330746" w:rsidRPr="00330746" w:rsidRDefault="00330746" w:rsidP="00330746">
      <w:pPr>
        <w:shd w:val="clear" w:color="auto" w:fill="FFFFFF"/>
        <w:jc w:val="center"/>
        <w:rPr>
          <w:color w:val="000000"/>
        </w:rPr>
      </w:pPr>
      <w:r w:rsidRPr="00330746">
        <w:rPr>
          <w:noProof/>
          <w:color w:val="000000"/>
        </w:rPr>
        <w:lastRenderedPageBreak/>
        <w:drawing>
          <wp:inline distT="0" distB="0" distL="0" distR="0" wp14:anchorId="7ECABF59" wp14:editId="431BB962">
            <wp:extent cx="4857750" cy="3078651"/>
            <wp:effectExtent l="0" t="0" r="0" b="7620"/>
            <wp:docPr id="37" name="Picture 37" descr="A picture containing text, tree, sign, ocea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tree, sign, ocean floor&#10;&#10;Description automatically generated"/>
                    <pic:cNvPicPr/>
                  </pic:nvPicPr>
                  <pic:blipFill>
                    <a:blip r:embed="rId62"/>
                    <a:stretch>
                      <a:fillRect/>
                    </a:stretch>
                  </pic:blipFill>
                  <pic:spPr>
                    <a:xfrm>
                      <a:off x="0" y="0"/>
                      <a:ext cx="4860800" cy="3080584"/>
                    </a:xfrm>
                    <a:prstGeom prst="rect">
                      <a:avLst/>
                    </a:prstGeom>
                  </pic:spPr>
                </pic:pic>
              </a:graphicData>
            </a:graphic>
          </wp:inline>
        </w:drawing>
      </w:r>
    </w:p>
    <w:p w14:paraId="1CB68A66" w14:textId="77777777" w:rsidR="00330746" w:rsidRPr="00330746" w:rsidRDefault="00330746" w:rsidP="00330746">
      <w:pPr>
        <w:shd w:val="clear" w:color="auto" w:fill="FFFFFF"/>
        <w:ind w:firstLine="720"/>
        <w:rPr>
          <w:color w:val="000000"/>
        </w:rPr>
      </w:pPr>
    </w:p>
    <w:p w14:paraId="21E82F17" w14:textId="77777777" w:rsidR="00330746" w:rsidRPr="00330746" w:rsidRDefault="00330746" w:rsidP="00330746">
      <w:pPr>
        <w:shd w:val="clear" w:color="auto" w:fill="FFFFFF"/>
        <w:ind w:firstLine="720"/>
        <w:rPr>
          <w:color w:val="000000"/>
        </w:rPr>
      </w:pPr>
    </w:p>
    <w:p w14:paraId="63635C7F" w14:textId="77777777" w:rsidR="00330746" w:rsidRPr="00330746" w:rsidRDefault="00330746" w:rsidP="00330746">
      <w:pPr>
        <w:shd w:val="clear" w:color="auto" w:fill="FFFFFF"/>
        <w:ind w:firstLine="720"/>
        <w:rPr>
          <w:color w:val="000000"/>
        </w:rPr>
      </w:pPr>
    </w:p>
    <w:p w14:paraId="75E0577D" w14:textId="77777777" w:rsidR="00330746" w:rsidRPr="00330746" w:rsidRDefault="00330746" w:rsidP="00330746">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330746">
        <w:rPr>
          <w:rFonts w:asciiTheme="majorHAnsi" w:eastAsiaTheme="majorEastAsia" w:hAnsiTheme="majorHAnsi" w:cstheme="majorBidi"/>
          <w:color w:val="2F5496" w:themeColor="accent1" w:themeShade="BF"/>
          <w:sz w:val="32"/>
          <w:szCs w:val="32"/>
        </w:rPr>
        <w:t>DAH DIT DIT DIT DAH   DAH DIT DIT DIT DAH</w:t>
      </w:r>
    </w:p>
    <w:p w14:paraId="3A895112" w14:textId="77777777" w:rsidR="00330746" w:rsidRPr="00330746" w:rsidRDefault="00330746" w:rsidP="00330746">
      <w:pPr>
        <w:shd w:val="clear" w:color="auto" w:fill="FFFFFF"/>
        <w:ind w:firstLine="720"/>
        <w:rPr>
          <w:color w:val="000000"/>
        </w:rPr>
      </w:pPr>
    </w:p>
    <w:p w14:paraId="40F7E05A" w14:textId="77777777" w:rsidR="00330746" w:rsidRPr="00330746" w:rsidRDefault="00330746" w:rsidP="00330746">
      <w:pPr>
        <w:shd w:val="clear" w:color="auto" w:fill="FFFFFF"/>
        <w:ind w:firstLine="720"/>
        <w:rPr>
          <w:color w:val="000000"/>
        </w:rPr>
      </w:pPr>
    </w:p>
    <w:p w14:paraId="0066BB1C" w14:textId="77777777" w:rsidR="00330746" w:rsidRPr="00330746" w:rsidRDefault="00330746" w:rsidP="00330746">
      <w:pPr>
        <w:shd w:val="clear" w:color="auto" w:fill="FFFFFF"/>
        <w:ind w:firstLine="720"/>
        <w:rPr>
          <w:rFonts w:ascii="Perpetua" w:hAnsi="Perpetua" w:cs="Arial"/>
          <w:color w:val="222222"/>
          <w:sz w:val="28"/>
          <w:szCs w:val="28"/>
          <w:shd w:val="clear" w:color="auto" w:fill="FFFFFF"/>
        </w:rPr>
      </w:pPr>
    </w:p>
    <w:p w14:paraId="0024CF8F" w14:textId="77777777" w:rsidR="00330746" w:rsidRPr="00330746" w:rsidRDefault="00330746" w:rsidP="00330746">
      <w:pPr>
        <w:shd w:val="clear" w:color="auto" w:fill="FFFFFF"/>
        <w:ind w:firstLine="720"/>
        <w:rPr>
          <w:rFonts w:ascii="Perpetua" w:hAnsi="Perpetua" w:cs="Arial"/>
          <w:color w:val="222222"/>
          <w:sz w:val="28"/>
          <w:szCs w:val="28"/>
          <w:shd w:val="clear" w:color="auto" w:fill="FFFFFF"/>
        </w:rPr>
      </w:pPr>
      <w:r w:rsidRPr="00330746">
        <w:rPr>
          <w:rFonts w:ascii="Perpetua" w:hAnsi="Perpetua" w:cs="Arial"/>
          <w:color w:val="222222"/>
          <w:sz w:val="28"/>
          <w:szCs w:val="28"/>
          <w:shd w:val="clear" w:color="auto" w:fill="FFFFFF"/>
        </w:rPr>
        <w:t>This week, I am reprinting one of the favorite interviews from the SWODXA newsletter. The interview was with Francesco, IK0FVC. He is an absolute “Hoot” in person, a great operator, and a great person. He was inducted into the CQ DX Hall of fame during the time we were conducting the interview. I know you will enjoy this one!</w:t>
      </w:r>
    </w:p>
    <w:p w14:paraId="1F3B3EC6" w14:textId="77777777" w:rsidR="00330746" w:rsidRPr="00330746" w:rsidRDefault="00330746" w:rsidP="00330746">
      <w:pPr>
        <w:shd w:val="clear" w:color="auto" w:fill="FFFFFF"/>
        <w:ind w:firstLine="720"/>
        <w:rPr>
          <w:rFonts w:ascii="Perpetua" w:hAnsi="Perpetua" w:cs="Arial"/>
          <w:color w:val="222222"/>
          <w:sz w:val="28"/>
          <w:szCs w:val="28"/>
          <w:shd w:val="clear" w:color="auto" w:fill="FFFFFF"/>
        </w:rPr>
      </w:pPr>
    </w:p>
    <w:p w14:paraId="3EE3FF05" w14:textId="11611744" w:rsidR="00330746" w:rsidRPr="00330746" w:rsidRDefault="00330746" w:rsidP="00330746">
      <w:pPr>
        <w:shd w:val="clear" w:color="auto" w:fill="FFFFFF"/>
        <w:ind w:firstLine="720"/>
        <w:rPr>
          <w:rFonts w:ascii="Perpetua" w:hAnsi="Perpetua" w:cs="Arial"/>
          <w:color w:val="222222"/>
          <w:sz w:val="28"/>
          <w:szCs w:val="28"/>
          <w:shd w:val="clear" w:color="auto" w:fill="FFFFFF"/>
        </w:rPr>
      </w:pPr>
    </w:p>
    <w:p w14:paraId="4C46F91C" w14:textId="18B5615E" w:rsidR="00330746" w:rsidRPr="00330746" w:rsidRDefault="00330746" w:rsidP="00330746">
      <w:pPr>
        <w:shd w:val="clear" w:color="auto" w:fill="FFFFFF"/>
        <w:rPr>
          <w:rFonts w:ascii="Perpetua" w:hAnsi="Perpetua" w:cs="Arial"/>
          <w:color w:val="222222"/>
          <w:sz w:val="28"/>
          <w:szCs w:val="28"/>
          <w:shd w:val="clear" w:color="auto" w:fill="FFFFFF"/>
        </w:rPr>
      </w:pPr>
    </w:p>
    <w:p w14:paraId="59CF7EFD" w14:textId="15ED0E65" w:rsidR="00330746" w:rsidRPr="00330746" w:rsidRDefault="00330746" w:rsidP="00330746">
      <w:pPr>
        <w:widowControl w:val="0"/>
        <w:outlineLvl w:val="1"/>
        <w:rPr>
          <w:rFonts w:ascii="Perpetua" w:hAnsi="Perpetua"/>
          <w:b/>
          <w:bCs/>
          <w:i/>
          <w:iCs/>
          <w:color w:val="FF0000"/>
          <w:kern w:val="28"/>
          <w:sz w:val="36"/>
          <w:szCs w:val="36"/>
          <w14:cntxtAlts/>
        </w:rPr>
      </w:pPr>
      <w:r w:rsidRPr="00330746">
        <w:rPr>
          <w:noProof/>
        </w:rPr>
        <w:drawing>
          <wp:anchor distT="36576" distB="36576" distL="36576" distR="36576" simplePos="0" relativeHeight="252990464" behindDoc="0" locked="0" layoutInCell="1" allowOverlap="1" wp14:anchorId="19A3CEC7" wp14:editId="4098BA15">
            <wp:simplePos x="0" y="0"/>
            <wp:positionH relativeFrom="margin">
              <wp:posOffset>3523615</wp:posOffset>
            </wp:positionH>
            <wp:positionV relativeFrom="paragraph">
              <wp:posOffset>12700</wp:posOffset>
            </wp:positionV>
            <wp:extent cx="3496310" cy="2381250"/>
            <wp:effectExtent l="38100" t="38100" r="46990" b="38100"/>
            <wp:wrapSquare wrapText="bothSides"/>
            <wp:docPr id="1" name="Picture 1" descr="A person in a control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control room&#10;&#10;Description automatically generated with medium confidenc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496310" cy="2381250"/>
                    </a:xfrm>
                    <a:prstGeom prst="rect">
                      <a:avLst/>
                    </a:prstGeom>
                    <a:noFill/>
                    <a:ln w="25400">
                      <a:solidFill>
                        <a:srgbClr val="0000FF"/>
                      </a:solidFill>
                      <a:miter lim="800000"/>
                      <a:headEnd/>
                      <a:tailEnd/>
                    </a:ln>
                    <a:effectLst/>
                  </pic:spPr>
                </pic:pic>
              </a:graphicData>
            </a:graphic>
            <wp14:sizeRelH relativeFrom="page">
              <wp14:pctWidth>0</wp14:pctWidth>
            </wp14:sizeRelH>
            <wp14:sizeRelV relativeFrom="page">
              <wp14:pctHeight>0</wp14:pctHeight>
            </wp14:sizeRelV>
          </wp:anchor>
        </w:drawing>
      </w:r>
      <w:r w:rsidRPr="00330746">
        <w:rPr>
          <w:rFonts w:ascii="Perpetua" w:hAnsi="Perpetua"/>
          <w:b/>
          <w:bCs/>
          <w:i/>
          <w:iCs/>
          <w:color w:val="990000"/>
          <w:kern w:val="28"/>
          <w:sz w:val="36"/>
          <w:szCs w:val="36"/>
          <w14:cntxtAlts/>
        </w:rPr>
        <w:t>Interview with Francesco, IK0FVC</w:t>
      </w:r>
    </w:p>
    <w:p w14:paraId="08478542" w14:textId="27702FF8" w:rsidR="00330746" w:rsidRPr="00330746" w:rsidRDefault="00330746" w:rsidP="00330746">
      <w:pPr>
        <w:widowControl w:val="0"/>
        <w:outlineLvl w:val="1"/>
        <w:rPr>
          <w:rFonts w:ascii="Perpetua" w:hAnsi="Perpetua"/>
          <w:color w:val="990000"/>
          <w:kern w:val="28"/>
          <w:sz w:val="28"/>
          <w:szCs w:val="28"/>
          <w14:cntxtAlts/>
        </w:rPr>
      </w:pPr>
      <w:r w:rsidRPr="00330746">
        <w:rPr>
          <w:rFonts w:ascii="Perpetua" w:hAnsi="Perpetua"/>
          <w:color w:val="990000"/>
          <w:kern w:val="28"/>
          <w:sz w:val="28"/>
          <w:szCs w:val="28"/>
          <w14:cntxtAlts/>
        </w:rPr>
        <w:t>Over lunch with Joe, W8GEX, I mentioned that the one ham I really wanted to meet/interview was IK0FVC. I had worked him at his home QTH, the Vatican, and at SMOM. Joe mentioned that he had the email address for Francesco and offered to introduce us. Francesco instantly agreed to an “interview” independent of his hectic. While he was composing his answers, it was announced that he was inducted into the CQ DX Hall of Fame!</w:t>
      </w:r>
    </w:p>
    <w:p w14:paraId="3ACFE42F" w14:textId="77777777" w:rsidR="00330746" w:rsidRPr="00330746" w:rsidRDefault="00330746" w:rsidP="00330746">
      <w:pPr>
        <w:widowControl w:val="0"/>
        <w:outlineLvl w:val="1"/>
        <w:rPr>
          <w:rFonts w:ascii="Perpetua" w:hAnsi="Perpetua"/>
          <w:color w:val="990000"/>
          <w:kern w:val="28"/>
          <w:sz w:val="28"/>
          <w:szCs w:val="28"/>
          <w14:cntxtAlts/>
        </w:rPr>
      </w:pPr>
      <w:r w:rsidRPr="00330746">
        <w:rPr>
          <w:rFonts w:ascii="Perpetua" w:hAnsi="Perpetua"/>
          <w:color w:val="990000"/>
          <w:kern w:val="28"/>
          <w:sz w:val="28"/>
          <w:szCs w:val="28"/>
          <w14:cntxtAlts/>
        </w:rPr>
        <w:t xml:space="preserve">Congrats for a well-deserved Honor! </w:t>
      </w:r>
    </w:p>
    <w:p w14:paraId="5471A32F" w14:textId="77777777" w:rsidR="00330746" w:rsidRPr="00330746" w:rsidRDefault="00330746" w:rsidP="00330746">
      <w:pPr>
        <w:widowControl w:val="0"/>
        <w:outlineLvl w:val="1"/>
        <w:rPr>
          <w:rFonts w:ascii="Perpetua" w:hAnsi="Perpetua"/>
          <w:color w:val="990000"/>
          <w:kern w:val="28"/>
          <w:sz w:val="28"/>
          <w:szCs w:val="28"/>
          <w14:cntxtAlts/>
        </w:rPr>
      </w:pPr>
    </w:p>
    <w:p w14:paraId="268E2030" w14:textId="77777777" w:rsidR="00330746" w:rsidRPr="00330746" w:rsidRDefault="00330746" w:rsidP="00330746">
      <w:pPr>
        <w:shd w:val="clear" w:color="auto" w:fill="FFFFFF"/>
        <w:rPr>
          <w:color w:val="000000"/>
          <w:sz w:val="28"/>
          <w:szCs w:val="28"/>
        </w:rPr>
      </w:pPr>
      <w:r w:rsidRPr="00330746">
        <w:rPr>
          <w:b/>
          <w:bCs/>
          <w:color w:val="0000FF"/>
        </w:rPr>
        <w:lastRenderedPageBreak/>
        <w:t xml:space="preserve">AJ8B: </w:t>
      </w:r>
      <w:r w:rsidRPr="00330746">
        <w:rPr>
          <w:color w:val="000000"/>
        </w:rPr>
        <w:t>How did you first get interested in amateur radio?</w:t>
      </w:r>
    </w:p>
    <w:p w14:paraId="35758A4F" w14:textId="77777777" w:rsidR="00330746" w:rsidRPr="00330746" w:rsidRDefault="00330746" w:rsidP="00330746">
      <w:pPr>
        <w:shd w:val="clear" w:color="auto" w:fill="FFFFFF"/>
        <w:rPr>
          <w:color w:val="000000"/>
        </w:rPr>
      </w:pPr>
      <w:r w:rsidRPr="00330746">
        <w:rPr>
          <w:b/>
          <w:bCs/>
          <w:color w:val="0000FF"/>
        </w:rPr>
        <w:t xml:space="preserve">IK0FVC: </w:t>
      </w:r>
      <w:r w:rsidRPr="00330746">
        <w:rPr>
          <w:color w:val="000000"/>
        </w:rPr>
        <w:t>To be honest, like many of us, I started at age of 9 when my brother lent me his CB transceiver and from that moment a long adventure that continues began. I got the ham license in 1985 and I still remember the first QSO with a Russian, it was like talking to a Martian, the memory still excites me.</w:t>
      </w:r>
    </w:p>
    <w:p w14:paraId="7947CD5D" w14:textId="77777777" w:rsidR="00330746" w:rsidRPr="00330746" w:rsidRDefault="00330746" w:rsidP="00330746">
      <w:pPr>
        <w:shd w:val="clear" w:color="auto" w:fill="FFFFFF"/>
        <w:ind w:firstLine="720"/>
        <w:rPr>
          <w:color w:val="000000"/>
        </w:rPr>
      </w:pPr>
      <w:r w:rsidRPr="00330746">
        <w:rPr>
          <w:color w:val="000000"/>
        </w:rPr>
        <w:t> </w:t>
      </w:r>
    </w:p>
    <w:p w14:paraId="529E72BA" w14:textId="77777777" w:rsidR="00330746" w:rsidRPr="00330746" w:rsidRDefault="00330746" w:rsidP="00330746">
      <w:pPr>
        <w:shd w:val="clear" w:color="auto" w:fill="FFFFFF"/>
        <w:rPr>
          <w:color w:val="000000"/>
        </w:rPr>
      </w:pPr>
      <w:r w:rsidRPr="00330746">
        <w:rPr>
          <w:b/>
          <w:bCs/>
          <w:color w:val="0000FF"/>
        </w:rPr>
        <w:t xml:space="preserve">AJ8B: </w:t>
      </w:r>
      <w:r w:rsidRPr="00330746">
        <w:rPr>
          <w:color w:val="0000FF"/>
        </w:rPr>
        <w:t xml:space="preserve"> </w:t>
      </w:r>
      <w:r w:rsidRPr="00330746">
        <w:rPr>
          <w:color w:val="000000"/>
        </w:rPr>
        <w:t>What an honor to be inducted into the Hall of Fame. How did you feel when you first learned?</w:t>
      </w:r>
    </w:p>
    <w:p w14:paraId="23A432D9" w14:textId="77777777" w:rsidR="00330746" w:rsidRPr="00330746" w:rsidRDefault="00330746" w:rsidP="00330746">
      <w:pPr>
        <w:shd w:val="clear" w:color="auto" w:fill="FFFFFF"/>
        <w:rPr>
          <w:color w:val="000000"/>
        </w:rPr>
      </w:pPr>
      <w:r w:rsidRPr="00330746">
        <w:rPr>
          <w:b/>
          <w:bCs/>
          <w:color w:val="0000FF"/>
        </w:rPr>
        <w:t xml:space="preserve">IK0FVC: </w:t>
      </w:r>
      <w:r w:rsidRPr="00330746">
        <w:rPr>
          <w:color w:val="000000"/>
        </w:rPr>
        <w:t xml:space="preserve"> Of course, very excited, I will put the email of 12 May sent to me by Bob N2OO - who informed me about the induction - in a picture, which I will keep among the most dear things. I immediately called my brother and told him that I would never have imagined that that the little CB transceiver loaned to me almost 40 years ago would take me this far!</w:t>
      </w:r>
    </w:p>
    <w:p w14:paraId="6D3F6A2C" w14:textId="77777777" w:rsidR="00330746" w:rsidRPr="00330746" w:rsidRDefault="00330746" w:rsidP="00330746">
      <w:pPr>
        <w:shd w:val="clear" w:color="auto" w:fill="FFFFFF"/>
        <w:ind w:firstLine="720"/>
        <w:rPr>
          <w:color w:val="000000"/>
        </w:rPr>
      </w:pPr>
      <w:r w:rsidRPr="00330746">
        <w:rPr>
          <w:color w:val="000000"/>
        </w:rPr>
        <w:t> </w:t>
      </w:r>
    </w:p>
    <w:p w14:paraId="34D914CB" w14:textId="77777777" w:rsidR="00330746" w:rsidRPr="00330746" w:rsidRDefault="00330746" w:rsidP="00330746">
      <w:pPr>
        <w:shd w:val="clear" w:color="auto" w:fill="FFFFFF"/>
        <w:rPr>
          <w:color w:val="000000"/>
        </w:rPr>
      </w:pPr>
      <w:r w:rsidRPr="00330746">
        <w:rPr>
          <w:b/>
          <w:bCs/>
          <w:color w:val="0000FF"/>
        </w:rPr>
        <w:t xml:space="preserve">AJ8B: </w:t>
      </w:r>
      <w:r w:rsidRPr="00330746">
        <w:rPr>
          <w:color w:val="000000"/>
        </w:rPr>
        <w:t>How did you get involved with the Vatican Radio Station?</w:t>
      </w:r>
    </w:p>
    <w:p w14:paraId="06FF7E80" w14:textId="77777777" w:rsidR="00330746" w:rsidRPr="00330746" w:rsidRDefault="00330746" w:rsidP="00330746">
      <w:pPr>
        <w:shd w:val="clear" w:color="auto" w:fill="FFFFFF"/>
        <w:rPr>
          <w:color w:val="000000"/>
        </w:rPr>
      </w:pPr>
      <w:r w:rsidRPr="00330746">
        <w:rPr>
          <w:b/>
          <w:bCs/>
          <w:color w:val="0000FF"/>
        </w:rPr>
        <w:t xml:space="preserve">IK0FVC: </w:t>
      </w:r>
      <w:r w:rsidRPr="00330746">
        <w:rPr>
          <w:color w:val="000000"/>
        </w:rPr>
        <w:t>In 1991 His Eminence, Cardinal Roger Mahony of Los Angeles - W6QYI, helped me to install the shack at the Pontifical North American College, a Vatican extraterritorial area in Rome, and since then I have always been in constant contact with the authorities of the Holy See, who have supported and still support me in this long journey.</w:t>
      </w:r>
    </w:p>
    <w:p w14:paraId="12A4A44F" w14:textId="77777777" w:rsidR="00330746" w:rsidRPr="00330746" w:rsidRDefault="00330746" w:rsidP="00330746">
      <w:pPr>
        <w:shd w:val="clear" w:color="auto" w:fill="FFFFFF"/>
        <w:rPr>
          <w:color w:val="000000"/>
        </w:rPr>
      </w:pPr>
    </w:p>
    <w:p w14:paraId="514019D4" w14:textId="77777777" w:rsidR="00330746" w:rsidRPr="00330746" w:rsidRDefault="00330746" w:rsidP="00330746">
      <w:pPr>
        <w:shd w:val="clear" w:color="auto" w:fill="FFFFFF"/>
        <w:ind w:firstLine="720"/>
        <w:rPr>
          <w:color w:val="202020"/>
        </w:rPr>
      </w:pPr>
      <w:r w:rsidRPr="00330746">
        <w:rPr>
          <w:color w:val="000000"/>
        </w:rPr>
        <w:t> </w:t>
      </w:r>
      <w:r w:rsidRPr="00330746">
        <w:rPr>
          <w:noProof/>
          <w:color w:val="000000"/>
        </w:rPr>
        <w:drawing>
          <wp:inline distT="0" distB="0" distL="0" distR="0" wp14:anchorId="0E43ACC4" wp14:editId="55478802">
            <wp:extent cx="4667901" cy="1562318"/>
            <wp:effectExtent l="0" t="0" r="0" b="0"/>
            <wp:docPr id="38" name="Picture 38" descr="A picture containing text, sky,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sky, outdoor, sign&#10;&#10;Description automatically generated"/>
                    <pic:cNvPicPr/>
                  </pic:nvPicPr>
                  <pic:blipFill>
                    <a:blip r:embed="rId64"/>
                    <a:stretch>
                      <a:fillRect/>
                    </a:stretch>
                  </pic:blipFill>
                  <pic:spPr>
                    <a:xfrm>
                      <a:off x="0" y="0"/>
                      <a:ext cx="4667901" cy="1562318"/>
                    </a:xfrm>
                    <a:prstGeom prst="rect">
                      <a:avLst/>
                    </a:prstGeom>
                  </pic:spPr>
                </pic:pic>
              </a:graphicData>
            </a:graphic>
          </wp:inline>
        </w:drawing>
      </w:r>
    </w:p>
    <w:p w14:paraId="232BBD86" w14:textId="77777777" w:rsidR="00330746" w:rsidRPr="00330746" w:rsidRDefault="00330746" w:rsidP="00330746">
      <w:pPr>
        <w:widowControl w:val="0"/>
        <w:outlineLvl w:val="1"/>
        <w:rPr>
          <w:rFonts w:ascii="Perpetua" w:hAnsi="Perpetua"/>
          <w:color w:val="990000"/>
          <w:kern w:val="28"/>
          <w:sz w:val="28"/>
          <w:szCs w:val="28"/>
          <w14:cntxtAlts/>
        </w:rPr>
      </w:pPr>
    </w:p>
    <w:p w14:paraId="6012798C" w14:textId="77777777" w:rsidR="00330746" w:rsidRPr="00330746" w:rsidRDefault="00330746" w:rsidP="00330746">
      <w:pPr>
        <w:shd w:val="clear" w:color="auto" w:fill="FFFFFF"/>
        <w:rPr>
          <w:color w:val="000000"/>
          <w:sz w:val="28"/>
          <w:szCs w:val="28"/>
        </w:rPr>
      </w:pPr>
      <w:r w:rsidRPr="00330746">
        <w:rPr>
          <w:color w:val="000000"/>
        </w:rPr>
        <w:t> </w:t>
      </w:r>
      <w:r w:rsidRPr="00330746">
        <w:rPr>
          <w:b/>
          <w:bCs/>
          <w:color w:val="0000FF"/>
        </w:rPr>
        <w:t xml:space="preserve">AJ8B: </w:t>
      </w:r>
      <w:r w:rsidRPr="00330746">
        <w:rPr>
          <w:color w:val="000000"/>
        </w:rPr>
        <w:t xml:space="preserve"> That must be a great honor.  Is it difficult to schedule time at the Vatican station?</w:t>
      </w:r>
    </w:p>
    <w:p w14:paraId="3FCDCEB8" w14:textId="77777777" w:rsidR="00330746" w:rsidRPr="00330746" w:rsidRDefault="00330746" w:rsidP="00330746">
      <w:pPr>
        <w:shd w:val="clear" w:color="auto" w:fill="FFFFFF"/>
        <w:rPr>
          <w:color w:val="000000"/>
        </w:rPr>
      </w:pPr>
      <w:r w:rsidRPr="00330746">
        <w:rPr>
          <w:b/>
          <w:bCs/>
          <w:color w:val="0000FF"/>
        </w:rPr>
        <w:t xml:space="preserve">IK0FVC: </w:t>
      </w:r>
      <w:r w:rsidRPr="00330746">
        <w:rPr>
          <w:color w:val="000000"/>
        </w:rPr>
        <w:t>If you intend to access the shack there is no problem, now the College is like my second home. The problem, if anything, is finding the time to activate the station, but luckily there is a team of local colleagues who gives me a strong help.</w:t>
      </w:r>
    </w:p>
    <w:p w14:paraId="55804109" w14:textId="77777777" w:rsidR="00330746" w:rsidRPr="00330746" w:rsidRDefault="00330746" w:rsidP="00330746">
      <w:pPr>
        <w:shd w:val="clear" w:color="auto" w:fill="FFFFFF"/>
        <w:ind w:firstLine="720"/>
        <w:rPr>
          <w:color w:val="000000"/>
        </w:rPr>
      </w:pPr>
      <w:r w:rsidRPr="00330746">
        <w:rPr>
          <w:color w:val="000000"/>
        </w:rPr>
        <w:t> </w:t>
      </w:r>
    </w:p>
    <w:p w14:paraId="344BC818" w14:textId="77777777" w:rsidR="00330746" w:rsidRPr="00330746" w:rsidRDefault="00330746" w:rsidP="00330746">
      <w:pPr>
        <w:shd w:val="clear" w:color="auto" w:fill="FFFFFF"/>
        <w:rPr>
          <w:color w:val="000000"/>
        </w:rPr>
      </w:pPr>
      <w:r w:rsidRPr="00330746">
        <w:rPr>
          <w:b/>
          <w:bCs/>
          <w:color w:val="0000FF"/>
        </w:rPr>
        <w:t xml:space="preserve">AJ8B: </w:t>
      </w:r>
      <w:r w:rsidRPr="00330746">
        <w:rPr>
          <w:color w:val="000000"/>
        </w:rPr>
        <w:t>You have also operated from 1A0KM, the Sovereign Military Order of Malta. How did that relationship develop?</w:t>
      </w:r>
    </w:p>
    <w:p w14:paraId="5A4801AE" w14:textId="77777777" w:rsidR="00330746" w:rsidRPr="00330746" w:rsidRDefault="00330746" w:rsidP="00330746">
      <w:pPr>
        <w:shd w:val="clear" w:color="auto" w:fill="FFFFFF"/>
        <w:rPr>
          <w:color w:val="000000"/>
        </w:rPr>
      </w:pPr>
      <w:r w:rsidRPr="00330746">
        <w:rPr>
          <w:b/>
          <w:bCs/>
          <w:color w:val="0000FF"/>
        </w:rPr>
        <w:t xml:space="preserve">IK0FVC: </w:t>
      </w:r>
      <w:r w:rsidRPr="00330746">
        <w:rPr>
          <w:color w:val="000000"/>
        </w:rPr>
        <w:t>I had and I maintain relationships on a personal level, unfortunately it has never been possible to install a permanent station and this makes the activity as if it were a real expedition from the logistical point of view and the time available is always so little.</w:t>
      </w:r>
    </w:p>
    <w:p w14:paraId="17755C8F" w14:textId="77777777" w:rsidR="00330746" w:rsidRPr="00330746" w:rsidRDefault="00330746" w:rsidP="00330746">
      <w:pPr>
        <w:shd w:val="clear" w:color="auto" w:fill="FFFFFF"/>
        <w:ind w:firstLine="720"/>
        <w:rPr>
          <w:color w:val="000000"/>
        </w:rPr>
      </w:pPr>
      <w:r w:rsidRPr="00330746">
        <w:rPr>
          <w:color w:val="000000"/>
        </w:rPr>
        <w:t> </w:t>
      </w:r>
    </w:p>
    <w:p w14:paraId="0C6CA674" w14:textId="77777777" w:rsidR="00330746" w:rsidRPr="00330746" w:rsidRDefault="00330746" w:rsidP="00330746">
      <w:pPr>
        <w:shd w:val="clear" w:color="auto" w:fill="FFFFFF"/>
        <w:rPr>
          <w:color w:val="000000"/>
        </w:rPr>
      </w:pPr>
      <w:r w:rsidRPr="00330746">
        <w:rPr>
          <w:b/>
          <w:bCs/>
          <w:color w:val="0000FF"/>
        </w:rPr>
        <w:t xml:space="preserve">AJ8B: </w:t>
      </w:r>
      <w:r w:rsidRPr="00330746">
        <w:rPr>
          <w:color w:val="000000"/>
        </w:rPr>
        <w:t>It seems to be several years since you have operated from there. Anything planned in the future?</w:t>
      </w:r>
    </w:p>
    <w:p w14:paraId="3F3A7513" w14:textId="77777777" w:rsidR="00330746" w:rsidRPr="00330746" w:rsidRDefault="00330746" w:rsidP="00330746">
      <w:pPr>
        <w:shd w:val="clear" w:color="auto" w:fill="FFFFFF"/>
        <w:rPr>
          <w:color w:val="000000"/>
        </w:rPr>
      </w:pPr>
      <w:r w:rsidRPr="00330746">
        <w:rPr>
          <w:b/>
          <w:bCs/>
          <w:color w:val="0000FF"/>
        </w:rPr>
        <w:t xml:space="preserve">IK0FVC: </w:t>
      </w:r>
      <w:r w:rsidRPr="00330746">
        <w:rPr>
          <w:color w:val="000000"/>
        </w:rPr>
        <w:t>Not for this year, we will see in the future.</w:t>
      </w:r>
    </w:p>
    <w:p w14:paraId="40AA37F0" w14:textId="77777777" w:rsidR="00330746" w:rsidRPr="00330746" w:rsidRDefault="00330746" w:rsidP="00330746">
      <w:pPr>
        <w:shd w:val="clear" w:color="auto" w:fill="FFFFFF"/>
        <w:ind w:firstLine="720"/>
        <w:rPr>
          <w:color w:val="000000"/>
        </w:rPr>
      </w:pPr>
      <w:r w:rsidRPr="00330746">
        <w:rPr>
          <w:color w:val="000000"/>
        </w:rPr>
        <w:t> </w:t>
      </w:r>
    </w:p>
    <w:p w14:paraId="5D30CA74" w14:textId="75B8B29F" w:rsidR="00330746" w:rsidRPr="00330746" w:rsidRDefault="00330746" w:rsidP="00330746">
      <w:pPr>
        <w:shd w:val="clear" w:color="auto" w:fill="FFFFFF"/>
        <w:rPr>
          <w:color w:val="000000"/>
        </w:rPr>
      </w:pPr>
      <w:r w:rsidRPr="00330746">
        <w:rPr>
          <w:b/>
          <w:bCs/>
          <w:color w:val="0000FF"/>
        </w:rPr>
        <w:t xml:space="preserve">AJ8B: </w:t>
      </w:r>
      <w:r w:rsidRPr="00330746">
        <w:rPr>
          <w:color w:val="000000"/>
        </w:rPr>
        <w:t>Your own station is very impressive. How do you split time between the three operating locations?</w:t>
      </w:r>
    </w:p>
    <w:p w14:paraId="33D39CEF" w14:textId="0713C5C0" w:rsidR="00330746" w:rsidRPr="00330746" w:rsidRDefault="00330746" w:rsidP="00330746">
      <w:pPr>
        <w:shd w:val="clear" w:color="auto" w:fill="FFFFFF"/>
        <w:rPr>
          <w:color w:val="000000"/>
        </w:rPr>
      </w:pPr>
      <w:r w:rsidRPr="00330746">
        <w:rPr>
          <w:b/>
          <w:bCs/>
          <w:color w:val="0000FF"/>
        </w:rPr>
        <w:t xml:space="preserve">IK0FVC: </w:t>
      </w:r>
      <w:r w:rsidRPr="00330746">
        <w:rPr>
          <w:color w:val="000000"/>
        </w:rPr>
        <w:t>Nice question ... let's say it's like I have three children to look after, even if I can't hide that the two favorites are HV0A and 1A0KM in terms of QSO number, much to IK0FVC's jealousy!</w:t>
      </w:r>
    </w:p>
    <w:p w14:paraId="583839AA" w14:textId="21C80FFE" w:rsidR="00330746" w:rsidRPr="00330746" w:rsidRDefault="00330746" w:rsidP="00330746">
      <w:pPr>
        <w:shd w:val="clear" w:color="auto" w:fill="FFFFFF"/>
        <w:ind w:firstLine="720"/>
        <w:rPr>
          <w:color w:val="000000"/>
        </w:rPr>
      </w:pPr>
      <w:r w:rsidRPr="00330746">
        <w:rPr>
          <w:color w:val="000000"/>
        </w:rPr>
        <w:t> </w:t>
      </w:r>
    </w:p>
    <w:p w14:paraId="00091B7C" w14:textId="2CBDD321" w:rsidR="00330746" w:rsidRPr="00330746" w:rsidRDefault="00330746" w:rsidP="00330746">
      <w:pPr>
        <w:shd w:val="clear" w:color="auto" w:fill="FFFFFF"/>
        <w:rPr>
          <w:color w:val="000000"/>
        </w:rPr>
      </w:pPr>
      <w:r w:rsidRPr="00330746">
        <w:rPr>
          <w:b/>
          <w:bCs/>
          <w:color w:val="0000FF"/>
        </w:rPr>
        <w:t xml:space="preserve">AJ8B: </w:t>
      </w:r>
      <w:r w:rsidRPr="00330746">
        <w:rPr>
          <w:color w:val="000000"/>
        </w:rPr>
        <w:t>Overall, do you have a favorite band or mode?</w:t>
      </w:r>
    </w:p>
    <w:p w14:paraId="787006A9" w14:textId="75D38F17" w:rsidR="00330746" w:rsidRPr="00330746" w:rsidRDefault="00330746" w:rsidP="00330746">
      <w:pPr>
        <w:shd w:val="clear" w:color="auto" w:fill="FFFFFF"/>
        <w:rPr>
          <w:color w:val="000000"/>
        </w:rPr>
      </w:pPr>
      <w:r w:rsidRPr="00330746">
        <w:rPr>
          <w:b/>
          <w:bCs/>
          <w:color w:val="0000FF"/>
        </w:rPr>
        <w:lastRenderedPageBreak/>
        <w:t xml:space="preserve">IK0FVC: </w:t>
      </w:r>
      <w:r w:rsidRPr="00330746">
        <w:rPr>
          <w:color w:val="000000"/>
        </w:rPr>
        <w:t>I like each band of its kind, but I can't hide a certain preference for 10 meters, which, unfortunately, is very much affected by the eleven-year cycle. As for the mode, it is impossible to resist the charm of CW, a dead and glorious language that only we ham continue to guard.</w:t>
      </w:r>
    </w:p>
    <w:p w14:paraId="7CBC7E73" w14:textId="3C939278" w:rsidR="00330746" w:rsidRPr="00330746" w:rsidRDefault="00330746" w:rsidP="00330746">
      <w:pPr>
        <w:shd w:val="clear" w:color="auto" w:fill="FFFFFF"/>
        <w:ind w:firstLine="720"/>
        <w:rPr>
          <w:color w:val="000000"/>
        </w:rPr>
      </w:pPr>
      <w:r w:rsidRPr="00330746">
        <w:rPr>
          <w:color w:val="000000"/>
        </w:rPr>
        <w:t> </w:t>
      </w:r>
    </w:p>
    <w:p w14:paraId="664BEF65" w14:textId="7B2A4558" w:rsidR="00330746" w:rsidRPr="00330746" w:rsidRDefault="00330746" w:rsidP="00330746">
      <w:pPr>
        <w:shd w:val="clear" w:color="auto" w:fill="FFFFFF"/>
        <w:rPr>
          <w:color w:val="000000"/>
        </w:rPr>
      </w:pPr>
      <w:r w:rsidRPr="00330746">
        <w:rPr>
          <w:b/>
          <w:bCs/>
          <w:color w:val="0000FF"/>
        </w:rPr>
        <w:t xml:space="preserve">AJ8B: </w:t>
      </w:r>
      <w:r w:rsidRPr="00330746">
        <w:rPr>
          <w:color w:val="000000"/>
        </w:rPr>
        <w:t>What time of day and days do you like to operate?</w:t>
      </w:r>
    </w:p>
    <w:p w14:paraId="0A2BEC02" w14:textId="12D39C4A" w:rsidR="00330746" w:rsidRPr="00330746" w:rsidRDefault="00330746" w:rsidP="00330746">
      <w:pPr>
        <w:shd w:val="clear" w:color="auto" w:fill="FFFFFF"/>
        <w:rPr>
          <w:color w:val="000000"/>
        </w:rPr>
      </w:pPr>
      <w:r w:rsidRPr="00330746">
        <w:rPr>
          <w:b/>
          <w:bCs/>
          <w:color w:val="0000FF"/>
        </w:rPr>
        <w:t xml:space="preserve">IK0FVC: </w:t>
      </w:r>
      <w:r w:rsidRPr="00330746">
        <w:rPr>
          <w:color w:val="000000"/>
        </w:rPr>
        <w:t>On weekends and, of course, during the gray line, especially in the months when you can work the low bands and then, if the gray line is the one of the afternoons, a good glass of Italian wine completes the joy of making radio!</w:t>
      </w:r>
    </w:p>
    <w:p w14:paraId="5209B4EF" w14:textId="7A36FB75" w:rsidR="00330746" w:rsidRPr="00330746" w:rsidRDefault="00330746" w:rsidP="00330746">
      <w:pPr>
        <w:shd w:val="clear" w:color="auto" w:fill="FFFFFF"/>
        <w:ind w:firstLine="720"/>
        <w:rPr>
          <w:color w:val="000000"/>
        </w:rPr>
      </w:pPr>
      <w:r w:rsidRPr="00330746">
        <w:rPr>
          <w:color w:val="000000"/>
        </w:rPr>
        <w:t> </w:t>
      </w:r>
    </w:p>
    <w:p w14:paraId="596F151B" w14:textId="011C3EF8" w:rsidR="00330746" w:rsidRPr="00330746" w:rsidRDefault="00330746" w:rsidP="00330746">
      <w:pPr>
        <w:shd w:val="clear" w:color="auto" w:fill="FFFFFF"/>
        <w:rPr>
          <w:color w:val="000000"/>
        </w:rPr>
      </w:pPr>
      <w:r w:rsidRPr="00330746">
        <w:rPr>
          <w:b/>
          <w:bCs/>
          <w:color w:val="0000FF"/>
        </w:rPr>
        <w:t xml:space="preserve">AJ8B: </w:t>
      </w:r>
      <w:r w:rsidRPr="00330746">
        <w:rPr>
          <w:color w:val="000000"/>
        </w:rPr>
        <w:t>Any secrets to your success?</w:t>
      </w:r>
    </w:p>
    <w:p w14:paraId="1589964F" w14:textId="63AE413B" w:rsidR="00330746" w:rsidRPr="00330746" w:rsidRDefault="00330746" w:rsidP="00330746">
      <w:pPr>
        <w:shd w:val="clear" w:color="auto" w:fill="FFFFFF"/>
        <w:rPr>
          <w:color w:val="000000"/>
        </w:rPr>
      </w:pPr>
      <w:r w:rsidRPr="00330746">
        <w:rPr>
          <w:b/>
          <w:bCs/>
          <w:color w:val="0000FF"/>
        </w:rPr>
        <w:t xml:space="preserve">IK0FVC: </w:t>
      </w:r>
      <w:r w:rsidRPr="00330746">
        <w:rPr>
          <w:color w:val="000000"/>
        </w:rPr>
        <w:t xml:space="preserve">As in all things in life, have consistency over time and always have the passion of the first qso. There have been years in which - for the arrival of the family and for job - when I went to the HV0A shack I found the cobwebs, but I never thought of giving up, indeed, the thought of how many om I could make happy was a decisive help. </w:t>
      </w:r>
    </w:p>
    <w:p w14:paraId="5A5824F2" w14:textId="42F68CF6" w:rsidR="00330746" w:rsidRPr="00330746" w:rsidRDefault="00330746" w:rsidP="00330746">
      <w:pPr>
        <w:shd w:val="clear" w:color="auto" w:fill="FFFFFF"/>
        <w:rPr>
          <w:color w:val="000000"/>
        </w:rPr>
      </w:pPr>
      <w:r w:rsidRPr="00330746">
        <w:rPr>
          <w:noProof/>
          <w:color w:val="000000"/>
        </w:rPr>
        <mc:AlternateContent>
          <mc:Choice Requires="wps">
            <w:drawing>
              <wp:anchor distT="0" distB="0" distL="114300" distR="114300" simplePos="0" relativeHeight="252992512" behindDoc="1" locked="0" layoutInCell="1" allowOverlap="1" wp14:anchorId="03ED12F5" wp14:editId="6C55296E">
                <wp:simplePos x="0" y="0"/>
                <wp:positionH relativeFrom="column">
                  <wp:posOffset>4424045</wp:posOffset>
                </wp:positionH>
                <wp:positionV relativeFrom="paragraph">
                  <wp:posOffset>3810</wp:posOffset>
                </wp:positionV>
                <wp:extent cx="2366645" cy="209550"/>
                <wp:effectExtent l="0" t="0" r="0" b="0"/>
                <wp:wrapTight wrapText="bothSides">
                  <wp:wrapPolygon edited="0">
                    <wp:start x="0" y="0"/>
                    <wp:lineTo x="0" y="19636"/>
                    <wp:lineTo x="21386" y="19636"/>
                    <wp:lineTo x="21386"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2366645" cy="209550"/>
                        </a:xfrm>
                        <a:prstGeom prst="rect">
                          <a:avLst/>
                        </a:prstGeom>
                        <a:solidFill>
                          <a:prstClr val="white"/>
                        </a:solidFill>
                        <a:ln>
                          <a:noFill/>
                        </a:ln>
                      </wps:spPr>
                      <wps:txbx>
                        <w:txbxContent>
                          <w:p w14:paraId="3C9CBF06" w14:textId="28B65FD8" w:rsidR="00330746" w:rsidRPr="00E900E1" w:rsidRDefault="00330746" w:rsidP="00330746">
                            <w:pPr>
                              <w:pStyle w:val="Caption"/>
                              <w:rPr>
                                <w:noProof/>
                                <w:sz w:val="24"/>
                                <w:szCs w:val="24"/>
                              </w:rPr>
                            </w:pPr>
                            <w:r>
                              <w:t xml:space="preserve">Figure </w:t>
                            </w:r>
                            <w:r w:rsidR="00ED1C25">
                              <w:fldChar w:fldCharType="begin"/>
                            </w:r>
                            <w:r w:rsidR="00ED1C25">
                              <w:instrText xml:space="preserve"> SEQ Figure \* ARABIC </w:instrText>
                            </w:r>
                            <w:r w:rsidR="00ED1C25">
                              <w:fldChar w:fldCharType="separate"/>
                            </w:r>
                            <w:r w:rsidR="00906BAA">
                              <w:rPr>
                                <w:noProof/>
                              </w:rPr>
                              <w:t>1</w:t>
                            </w:r>
                            <w:r w:rsidR="00ED1C25">
                              <w:rPr>
                                <w:noProof/>
                              </w:rPr>
                              <w:fldChar w:fldCharType="end"/>
                            </w:r>
                            <w:r>
                              <w:t xml:space="preserve"> Francesco with OH2BH - Martti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ED12F5" id="_x0000_t202" coordsize="21600,21600" o:spt="202" path="m,l,21600r21600,l21600,xe">
                <v:stroke joinstyle="miter"/>
                <v:path gradientshapeok="t" o:connecttype="rect"/>
              </v:shapetype>
              <v:shape id="Text Box 31" o:spid="_x0000_s1026" type="#_x0000_t202" style="position:absolute;margin-left:348.35pt;margin-top:.3pt;width:186.35pt;height:16.5pt;z-index:-2503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" stroked="f">
                <v:textbox inset="0,0,0,0">
                  <w:txbxContent>
                    <w:p w14:paraId="3C9CBF06" w14:textId="28B65FD8" w:rsidR="00330746" w:rsidRPr="00E900E1" w:rsidRDefault="00330746" w:rsidP="00330746">
                      <w:pPr>
                        <w:pStyle w:val="Caption"/>
                        <w:rPr>
                          <w:noProof/>
                          <w:sz w:val="24"/>
                          <w:szCs w:val="24"/>
                        </w:rPr>
                      </w:pPr>
                      <w:r>
                        <w:t xml:space="preserve">Figure </w:t>
                      </w:r>
                      <w:r w:rsidR="00ED1C25">
                        <w:fldChar w:fldCharType="begin"/>
                      </w:r>
                      <w:r w:rsidR="00ED1C25">
                        <w:instrText xml:space="preserve"> SEQ Figure \* ARABIC </w:instrText>
                      </w:r>
                      <w:r w:rsidR="00ED1C25">
                        <w:fldChar w:fldCharType="separate"/>
                      </w:r>
                      <w:r w:rsidR="00906BAA">
                        <w:rPr>
                          <w:noProof/>
                        </w:rPr>
                        <w:t>1</w:t>
                      </w:r>
                      <w:r w:rsidR="00ED1C25">
                        <w:rPr>
                          <w:noProof/>
                        </w:rPr>
                        <w:fldChar w:fldCharType="end"/>
                      </w:r>
                      <w:r>
                        <w:t xml:space="preserve"> Francesco with OH2BH - Martti</w:t>
                      </w:r>
                    </w:p>
                  </w:txbxContent>
                </v:textbox>
                <w10:wrap type="tight"/>
              </v:shape>
            </w:pict>
          </mc:Fallback>
        </mc:AlternateContent>
      </w:r>
    </w:p>
    <w:p w14:paraId="028E465D" w14:textId="003BE1F2" w:rsidR="00330746" w:rsidRPr="00330746" w:rsidRDefault="00330746" w:rsidP="00330746">
      <w:pPr>
        <w:shd w:val="clear" w:color="auto" w:fill="FFFFFF"/>
        <w:rPr>
          <w:color w:val="000000"/>
          <w:sz w:val="28"/>
          <w:szCs w:val="28"/>
        </w:rPr>
      </w:pPr>
      <w:r w:rsidRPr="00330746">
        <w:rPr>
          <w:b/>
          <w:bCs/>
          <w:color w:val="0000FF"/>
        </w:rPr>
        <w:t xml:space="preserve">AJ8B: </w:t>
      </w:r>
      <w:r w:rsidRPr="00330746">
        <w:rPr>
          <w:color w:val="000000"/>
        </w:rPr>
        <w:t>Any tips that you can share?</w:t>
      </w:r>
    </w:p>
    <w:p w14:paraId="272E0739" w14:textId="7237E644" w:rsidR="00330746" w:rsidRPr="00330746" w:rsidRDefault="00330746" w:rsidP="00330746">
      <w:pPr>
        <w:shd w:val="clear" w:color="auto" w:fill="FFFFFF"/>
        <w:rPr>
          <w:color w:val="000000"/>
        </w:rPr>
      </w:pPr>
      <w:r w:rsidRPr="00330746">
        <w:rPr>
          <w:b/>
          <w:bCs/>
          <w:color w:val="0000FF"/>
        </w:rPr>
        <w:t xml:space="preserve">IK0FVC: </w:t>
      </w:r>
      <w:r w:rsidRPr="00330746">
        <w:rPr>
          <w:color w:val="000000"/>
        </w:rPr>
        <w:t>I think that on the radio the first rule to be respected is to listen, to listen, to listen before calling. You can’t imagine, when you are on the other side of the pile up, the incredible number of stations that continuously call, call, call, but it is knowing how to listen and understand how the dx station operates that makes the difference.</w:t>
      </w:r>
    </w:p>
    <w:p w14:paraId="2BD7DA58" w14:textId="041467E6" w:rsidR="00330746" w:rsidRPr="00330746" w:rsidRDefault="00330746" w:rsidP="00330746">
      <w:pPr>
        <w:shd w:val="clear" w:color="auto" w:fill="FFFFFF"/>
        <w:ind w:firstLine="720"/>
        <w:rPr>
          <w:color w:val="000000"/>
        </w:rPr>
      </w:pPr>
      <w:r w:rsidRPr="00330746">
        <w:rPr>
          <w:color w:val="000000"/>
        </w:rPr>
        <w:t> </w:t>
      </w:r>
    </w:p>
    <w:p w14:paraId="12E03B23" w14:textId="6132FEB3" w:rsidR="00330746" w:rsidRPr="00330746" w:rsidRDefault="00330746" w:rsidP="00330746">
      <w:pPr>
        <w:shd w:val="clear" w:color="auto" w:fill="FFFFFF"/>
        <w:rPr>
          <w:color w:val="000000"/>
        </w:rPr>
      </w:pPr>
      <w:r w:rsidRPr="00330746">
        <w:rPr>
          <w:b/>
          <w:bCs/>
          <w:color w:val="0000FF"/>
        </w:rPr>
        <w:t xml:space="preserve">AJ8B: </w:t>
      </w:r>
      <w:r w:rsidRPr="00330746">
        <w:rPr>
          <w:color w:val="000000"/>
        </w:rPr>
        <w:t>Describe what you are currently using at your home station:</w:t>
      </w:r>
    </w:p>
    <w:p w14:paraId="3F496709" w14:textId="66EF23DF" w:rsidR="00330746" w:rsidRPr="00330746" w:rsidRDefault="00330746" w:rsidP="00330746">
      <w:pPr>
        <w:shd w:val="clear" w:color="auto" w:fill="FFFFFF"/>
        <w:rPr>
          <w:color w:val="000000"/>
        </w:rPr>
      </w:pPr>
      <w:r w:rsidRPr="00330746">
        <w:rPr>
          <w:b/>
          <w:bCs/>
          <w:color w:val="0000FF"/>
        </w:rPr>
        <w:t xml:space="preserve">IK0FVC: </w:t>
      </w:r>
      <w:r w:rsidRPr="00330746">
        <w:rPr>
          <w:color w:val="000000"/>
        </w:rPr>
        <w:t>Radios are an Icom IC-7851, a Kenwood TS-2000, an Icom IC-7300 and, of course, two vintage, the Yaesu FT-101ZD and a Kenwood TS-930S (also a Yaesu FT-290R and a Kenwood TM-702 for locals) .</w:t>
      </w:r>
    </w:p>
    <w:p w14:paraId="7E029C62" w14:textId="6460B07E" w:rsidR="00330746" w:rsidRPr="00330746" w:rsidRDefault="00330746" w:rsidP="00330746">
      <w:pPr>
        <w:shd w:val="clear" w:color="auto" w:fill="FFFFFF"/>
        <w:rPr>
          <w:color w:val="000000"/>
        </w:rPr>
      </w:pPr>
      <w:r w:rsidRPr="00330746">
        <w:rPr>
          <w:color w:val="000000"/>
        </w:rPr>
        <w:tab/>
        <w:t xml:space="preserve">Amplifiers are an OM Power 2000A, an Acom 1000 and a Henry 2002-A for 144 mhz. </w:t>
      </w:r>
      <w:r w:rsidRPr="00330746">
        <w:rPr>
          <w:color w:val="000000"/>
        </w:rPr>
        <w:tab/>
        <w:t xml:space="preserve">Antennas are an Ultra Beam UB50, a vertical Cushcraft R6000, one 8JXX for 144, one 5JXX for 50 MHz and two dipoles full size for 80 and 160, not that bad to be in downtown. </w:t>
      </w:r>
    </w:p>
    <w:p w14:paraId="45364CD1" w14:textId="32ABCE69" w:rsidR="00330746" w:rsidRPr="00330746" w:rsidRDefault="00330746" w:rsidP="00330746">
      <w:pPr>
        <w:shd w:val="clear" w:color="auto" w:fill="FFFFFF"/>
        <w:rPr>
          <w:color w:val="000000"/>
        </w:rPr>
      </w:pPr>
      <w:r w:rsidRPr="00330746">
        <w:rPr>
          <w:noProof/>
        </w:rPr>
        <w:drawing>
          <wp:anchor distT="36576" distB="36576" distL="36576" distR="36576" simplePos="0" relativeHeight="252991488" behindDoc="1" locked="0" layoutInCell="1" allowOverlap="1" wp14:anchorId="5A19916B" wp14:editId="3BE3242A">
            <wp:simplePos x="0" y="0"/>
            <wp:positionH relativeFrom="margin">
              <wp:align>right</wp:align>
            </wp:positionH>
            <wp:positionV relativeFrom="paragraph">
              <wp:posOffset>-4976495</wp:posOffset>
            </wp:positionV>
            <wp:extent cx="2419985" cy="3200400"/>
            <wp:effectExtent l="38100" t="38100" r="37465" b="38100"/>
            <wp:wrapTight wrapText="bothSides">
              <wp:wrapPolygon edited="0">
                <wp:start x="-340" y="-257"/>
                <wp:lineTo x="-340" y="21729"/>
                <wp:lineTo x="21764" y="21729"/>
                <wp:lineTo x="21764" y="-257"/>
                <wp:lineTo x="-340" y="-257"/>
              </wp:wrapPolygon>
            </wp:wrapTight>
            <wp:docPr id="6" name="Picture 6" descr="Two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wo people posing for a photo&#10;&#10;Description automatically generated with medium confidenc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19985" cy="3200400"/>
                    </a:xfrm>
                    <a:prstGeom prst="rect">
                      <a:avLst/>
                    </a:prstGeom>
                    <a:noFill/>
                    <a:ln w="25400">
                      <a:solidFill>
                        <a:srgbClr val="0000FF"/>
                      </a:solidFill>
                      <a:miter lim="800000"/>
                      <a:headEnd/>
                      <a:tailEnd/>
                    </a:ln>
                    <a:effectLst/>
                  </pic:spPr>
                </pic:pic>
              </a:graphicData>
            </a:graphic>
            <wp14:sizeRelH relativeFrom="page">
              <wp14:pctWidth>0</wp14:pctWidth>
            </wp14:sizeRelH>
            <wp14:sizeRelV relativeFrom="page">
              <wp14:pctHeight>0</wp14:pctHeight>
            </wp14:sizeRelV>
          </wp:anchor>
        </w:drawing>
      </w:r>
      <w:r w:rsidRPr="00330746">
        <w:rPr>
          <w:color w:val="000000"/>
        </w:rPr>
        <w:tab/>
        <w:t>Of course, the Lafayette Dyna Com-23 could not be missing, that little CB radio that my brother lent me and from which everything started!</w:t>
      </w:r>
    </w:p>
    <w:p w14:paraId="4F2DD973" w14:textId="421D814A" w:rsidR="00330746" w:rsidRPr="00330746" w:rsidRDefault="00330746" w:rsidP="00330746">
      <w:pPr>
        <w:shd w:val="clear" w:color="auto" w:fill="FFFFFF"/>
        <w:ind w:firstLine="720"/>
        <w:rPr>
          <w:color w:val="000000"/>
        </w:rPr>
      </w:pPr>
      <w:r w:rsidRPr="00330746">
        <w:rPr>
          <w:color w:val="000000"/>
        </w:rPr>
        <w:t> </w:t>
      </w:r>
    </w:p>
    <w:p w14:paraId="2CFBDD5B" w14:textId="1CE79B44" w:rsidR="00330746" w:rsidRPr="00330746" w:rsidRDefault="00330746" w:rsidP="00330746">
      <w:pPr>
        <w:shd w:val="clear" w:color="auto" w:fill="FFFFFF"/>
        <w:rPr>
          <w:color w:val="000000"/>
        </w:rPr>
      </w:pPr>
      <w:r w:rsidRPr="00330746">
        <w:rPr>
          <w:b/>
          <w:bCs/>
          <w:color w:val="0000FF"/>
        </w:rPr>
        <w:t xml:space="preserve">AJ8B: </w:t>
      </w:r>
      <w:r w:rsidRPr="00330746">
        <w:rPr>
          <w:color w:val="000000"/>
        </w:rPr>
        <w:t>What advice do you have for those of us trying to break pileups to work DX?</w:t>
      </w:r>
    </w:p>
    <w:p w14:paraId="5567B7F6" w14:textId="18AC7CCD" w:rsidR="00330746" w:rsidRPr="00330746" w:rsidRDefault="00330746" w:rsidP="00330746">
      <w:pPr>
        <w:shd w:val="clear" w:color="auto" w:fill="FFFFFF"/>
        <w:jc w:val="both"/>
        <w:rPr>
          <w:color w:val="000000"/>
        </w:rPr>
      </w:pPr>
      <w:r w:rsidRPr="00330746">
        <w:rPr>
          <w:b/>
          <w:bCs/>
          <w:color w:val="0000FF"/>
        </w:rPr>
        <w:t xml:space="preserve">IK0FVC: </w:t>
      </w:r>
      <w:r w:rsidRPr="00330746">
        <w:rPr>
          <w:color w:val="000000"/>
        </w:rPr>
        <w:t>To those who use to break the pile ups I would ask what they would do if, in line to buy something, someone stood in front of them (something not so rare in Italy). Sometimes, during the pile ups, if someone insists too much, I repeat his name saying that he is on the black list and only if he stops then I pick up him.</w:t>
      </w:r>
    </w:p>
    <w:p w14:paraId="07093249" w14:textId="554B5D07" w:rsidR="00330746" w:rsidRPr="00330746" w:rsidRDefault="00330746" w:rsidP="00330746">
      <w:pPr>
        <w:shd w:val="clear" w:color="auto" w:fill="FFFFFF"/>
        <w:ind w:firstLine="720"/>
        <w:rPr>
          <w:color w:val="000000"/>
        </w:rPr>
      </w:pPr>
      <w:r w:rsidRPr="00330746">
        <w:rPr>
          <w:color w:val="000000"/>
        </w:rPr>
        <w:t> </w:t>
      </w:r>
    </w:p>
    <w:p w14:paraId="06DACCCD" w14:textId="77777777" w:rsidR="00330746" w:rsidRPr="00330746" w:rsidRDefault="00330746" w:rsidP="00330746">
      <w:pPr>
        <w:shd w:val="clear" w:color="auto" w:fill="FFFFFF"/>
        <w:rPr>
          <w:color w:val="000000"/>
        </w:rPr>
      </w:pPr>
      <w:r w:rsidRPr="00330746">
        <w:rPr>
          <w:b/>
          <w:bCs/>
          <w:color w:val="0000FF"/>
        </w:rPr>
        <w:t xml:space="preserve">AJ8B: </w:t>
      </w:r>
      <w:r w:rsidRPr="00330746">
        <w:rPr>
          <w:color w:val="000000"/>
        </w:rPr>
        <w:t>What is your favorite contest?</w:t>
      </w:r>
    </w:p>
    <w:p w14:paraId="12EF8361" w14:textId="23C85582" w:rsidR="00330746" w:rsidRPr="00330746" w:rsidRDefault="00330746" w:rsidP="00330746">
      <w:pPr>
        <w:shd w:val="clear" w:color="auto" w:fill="FFFFFF"/>
        <w:jc w:val="both"/>
        <w:rPr>
          <w:color w:val="000000"/>
        </w:rPr>
      </w:pPr>
      <w:r w:rsidRPr="00330746">
        <w:rPr>
          <w:b/>
          <w:bCs/>
          <w:color w:val="0000FF"/>
        </w:rPr>
        <w:t xml:space="preserve">IK0FVC: </w:t>
      </w:r>
      <w:r w:rsidRPr="00330746">
        <w:rPr>
          <w:color w:val="000000"/>
        </w:rPr>
        <w:t>I wouldn't want to disappoint you, but I'm not a great lover of contests, I see something competitive that, if exasperated - as sometimes happens - interferes the ham spirit. However, the ARRL and CQ contests I admit that they have their own charm and, at times, are useful to give the country to those who need.</w:t>
      </w:r>
    </w:p>
    <w:p w14:paraId="098FEED7" w14:textId="77777777" w:rsidR="00330746" w:rsidRPr="00330746" w:rsidRDefault="00330746" w:rsidP="00330746">
      <w:pPr>
        <w:shd w:val="clear" w:color="auto" w:fill="FFFFFF"/>
        <w:ind w:firstLine="720"/>
        <w:rPr>
          <w:b/>
          <w:bCs/>
          <w:color w:val="0000FF"/>
        </w:rPr>
      </w:pPr>
      <w:r w:rsidRPr="00330746">
        <w:rPr>
          <w:b/>
          <w:bCs/>
          <w:color w:val="0000FF"/>
        </w:rPr>
        <w:t> </w:t>
      </w:r>
    </w:p>
    <w:p w14:paraId="71CA7655" w14:textId="1AC5C70A" w:rsidR="00330746" w:rsidRPr="00330746" w:rsidRDefault="00330746" w:rsidP="00330746">
      <w:pPr>
        <w:shd w:val="clear" w:color="auto" w:fill="FFFFFF"/>
        <w:rPr>
          <w:color w:val="000000"/>
        </w:rPr>
      </w:pPr>
      <w:r w:rsidRPr="00330746">
        <w:rPr>
          <w:b/>
          <w:bCs/>
          <w:color w:val="0000FF"/>
        </w:rPr>
        <w:t xml:space="preserve">AJ8B: </w:t>
      </w:r>
      <w:r w:rsidRPr="00330746">
        <w:rPr>
          <w:color w:val="000000"/>
        </w:rPr>
        <w:t>Any QSLing hints?</w:t>
      </w:r>
    </w:p>
    <w:p w14:paraId="7F2A9EF9" w14:textId="20A734DF" w:rsidR="00330746" w:rsidRPr="00330746" w:rsidRDefault="00330746" w:rsidP="00330746">
      <w:pPr>
        <w:shd w:val="clear" w:color="auto" w:fill="FFFFFF"/>
        <w:jc w:val="both"/>
        <w:rPr>
          <w:color w:val="000000"/>
        </w:rPr>
      </w:pPr>
      <w:r w:rsidRPr="00330746">
        <w:rPr>
          <w:b/>
          <w:bCs/>
          <w:color w:val="0000FF"/>
        </w:rPr>
        <w:lastRenderedPageBreak/>
        <w:t xml:space="preserve">IK0FVC: </w:t>
      </w:r>
      <w:r w:rsidRPr="00330746">
        <w:rPr>
          <w:color w:val="000000"/>
        </w:rPr>
        <w:t xml:space="preserve">Absolutely! In my opinion, among the topics to be studied to take the test for the amateur radio license, I will put the QSL policy. Too many people still send paper QSL </w:t>
      </w:r>
      <w:r w:rsidRPr="00330746">
        <w:rPr>
          <w:noProof/>
          <w:color w:val="000000"/>
        </w:rPr>
        <w:drawing>
          <wp:anchor distT="0" distB="0" distL="114300" distR="114300" simplePos="0" relativeHeight="252993536" behindDoc="0" locked="0" layoutInCell="1" allowOverlap="1" wp14:anchorId="3439A665" wp14:editId="731DF23A">
            <wp:simplePos x="0" y="0"/>
            <wp:positionH relativeFrom="page">
              <wp:align>right</wp:align>
            </wp:positionH>
            <wp:positionV relativeFrom="paragraph">
              <wp:posOffset>0</wp:posOffset>
            </wp:positionV>
            <wp:extent cx="1933575" cy="3554730"/>
            <wp:effectExtent l="0" t="0" r="9525" b="7620"/>
            <wp:wrapSquare wrapText="bothSides"/>
            <wp:docPr id="39" name="Picture 39" descr="A person and person standing in front of a building with a large antenn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erson and person standing in front of a building with a large antenna&#10;&#10;Description automatically generated with low confidence"/>
                    <pic:cNvPicPr/>
                  </pic:nvPicPr>
                  <pic:blipFill>
                    <a:blip r:embed="rId66">
                      <a:extLst>
                        <a:ext uri="{28A0092B-C50C-407E-A947-70E740481C1C}">
                          <a14:useLocalDpi xmlns:a14="http://schemas.microsoft.com/office/drawing/2010/main" val="0"/>
                        </a:ext>
                      </a:extLst>
                    </a:blip>
                    <a:stretch>
                      <a:fillRect/>
                    </a:stretch>
                  </pic:blipFill>
                  <pic:spPr>
                    <a:xfrm>
                      <a:off x="0" y="0"/>
                      <a:ext cx="1933575" cy="3554730"/>
                    </a:xfrm>
                    <a:prstGeom prst="rect">
                      <a:avLst/>
                    </a:prstGeom>
                  </pic:spPr>
                </pic:pic>
              </a:graphicData>
            </a:graphic>
            <wp14:sizeRelH relativeFrom="margin">
              <wp14:pctWidth>0</wp14:pctWidth>
            </wp14:sizeRelH>
            <wp14:sizeRelV relativeFrom="margin">
              <wp14:pctHeight>0</wp14:pctHeight>
            </wp14:sizeRelV>
          </wp:anchor>
        </w:drawing>
      </w:r>
      <w:r w:rsidRPr="00330746">
        <w:rPr>
          <w:color w:val="000000"/>
        </w:rPr>
        <w:t>without SAE, if not without SASE, incredible to believe. Then, I would encourage the use of LoTW, at least after one has received the first paper QSL useful for the album, the others are no longer needed.</w:t>
      </w:r>
    </w:p>
    <w:p w14:paraId="2121BFA7" w14:textId="77777777" w:rsidR="00330746" w:rsidRPr="00330746" w:rsidRDefault="00330746" w:rsidP="00330746">
      <w:pPr>
        <w:shd w:val="clear" w:color="auto" w:fill="FFFFFF"/>
        <w:jc w:val="both"/>
        <w:rPr>
          <w:color w:val="000000"/>
        </w:rPr>
      </w:pPr>
    </w:p>
    <w:p w14:paraId="26C233A0" w14:textId="77777777" w:rsidR="00330746" w:rsidRPr="00330746" w:rsidRDefault="00330746" w:rsidP="00330746">
      <w:pPr>
        <w:shd w:val="clear" w:color="auto" w:fill="FFFFFF"/>
        <w:rPr>
          <w:color w:val="000000"/>
          <w:sz w:val="28"/>
          <w:szCs w:val="28"/>
        </w:rPr>
      </w:pPr>
      <w:r w:rsidRPr="00330746">
        <w:rPr>
          <w:b/>
          <w:bCs/>
          <w:color w:val="0000FF"/>
        </w:rPr>
        <w:t xml:space="preserve">AJ8B: </w:t>
      </w:r>
      <w:r w:rsidRPr="00330746">
        <w:rPr>
          <w:color w:val="000000"/>
        </w:rPr>
        <w:t>What coaching/advice would you give new amateurs?</w:t>
      </w:r>
    </w:p>
    <w:p w14:paraId="03433F52" w14:textId="77777777" w:rsidR="00330746" w:rsidRPr="00330746" w:rsidRDefault="00330746" w:rsidP="00330746">
      <w:pPr>
        <w:shd w:val="clear" w:color="auto" w:fill="FFFFFF"/>
        <w:jc w:val="both"/>
        <w:rPr>
          <w:color w:val="000000"/>
        </w:rPr>
      </w:pPr>
      <w:r w:rsidRPr="00330746">
        <w:rPr>
          <w:b/>
          <w:bCs/>
          <w:color w:val="0000FF"/>
        </w:rPr>
        <w:t xml:space="preserve">IK0FVC: </w:t>
      </w:r>
      <w:r w:rsidRPr="00330746">
        <w:rPr>
          <w:color w:val="000000"/>
        </w:rPr>
        <w:t>I would advise them to learn to love the radio as a life partner, it is eternally faithful and will surely keep you company at all times. Radio is a condition of the soul!</w:t>
      </w:r>
    </w:p>
    <w:p w14:paraId="45E0D720" w14:textId="77777777" w:rsidR="00330746" w:rsidRPr="00330746" w:rsidRDefault="00330746" w:rsidP="00330746">
      <w:pPr>
        <w:shd w:val="clear" w:color="auto" w:fill="FFFFFF"/>
        <w:ind w:firstLine="720"/>
        <w:jc w:val="both"/>
        <w:rPr>
          <w:color w:val="000000"/>
        </w:rPr>
      </w:pPr>
      <w:r w:rsidRPr="00330746">
        <w:rPr>
          <w:color w:val="000000"/>
        </w:rPr>
        <w:t>Then, experience the radio discovering its many potentials one at a time, between DXCC, diplomas and anything else there is always something new to start.</w:t>
      </w:r>
    </w:p>
    <w:p w14:paraId="5DA9B227" w14:textId="77777777" w:rsidR="00330746" w:rsidRPr="00330746" w:rsidRDefault="00330746" w:rsidP="00330746">
      <w:pPr>
        <w:shd w:val="clear" w:color="auto" w:fill="FFFFFF"/>
        <w:ind w:firstLine="720"/>
        <w:rPr>
          <w:color w:val="000000"/>
        </w:rPr>
      </w:pPr>
      <w:r w:rsidRPr="00330746">
        <w:rPr>
          <w:color w:val="000000"/>
        </w:rPr>
        <w:t> </w:t>
      </w:r>
    </w:p>
    <w:p w14:paraId="5224769B" w14:textId="77777777" w:rsidR="00330746" w:rsidRPr="00330746" w:rsidRDefault="00330746" w:rsidP="00330746">
      <w:pPr>
        <w:shd w:val="clear" w:color="auto" w:fill="FFFFFF"/>
        <w:rPr>
          <w:color w:val="000000"/>
        </w:rPr>
      </w:pPr>
      <w:r w:rsidRPr="00330746">
        <w:rPr>
          <w:b/>
          <w:bCs/>
          <w:color w:val="0000FF"/>
        </w:rPr>
        <w:t xml:space="preserve">AJ8B: </w:t>
      </w:r>
      <w:r w:rsidRPr="00330746">
        <w:rPr>
          <w:color w:val="000000"/>
        </w:rPr>
        <w:t>If I were to stop by for a visit, what local place would you want us to visit?</w:t>
      </w:r>
    </w:p>
    <w:p w14:paraId="5BE6FC7D" w14:textId="77777777" w:rsidR="00330746" w:rsidRPr="00330746" w:rsidRDefault="00330746" w:rsidP="00330746">
      <w:pPr>
        <w:shd w:val="clear" w:color="auto" w:fill="FFFFFF"/>
        <w:jc w:val="both"/>
        <w:rPr>
          <w:color w:val="000000"/>
        </w:rPr>
      </w:pPr>
      <w:r w:rsidRPr="00330746">
        <w:rPr>
          <w:b/>
          <w:bCs/>
          <w:color w:val="0000FF"/>
        </w:rPr>
        <w:t xml:space="preserve">IK0FVC: </w:t>
      </w:r>
      <w:r w:rsidRPr="00330746">
        <w:rPr>
          <w:color w:val="000000"/>
        </w:rPr>
        <w:t>Here's a typical day: of course, a visit to the HV0a shack first, then here in Rome there are so many places full of history. I would start with St. Peter's Basilica, there is a centuries-old bronze statue of St. Peter whose foot has become smooth due to the many caresses given by the faithful, impressive! Then I would finish with the day by diving into a nice restaurant, some delicacies are only found on real Italian tables.</w:t>
      </w:r>
    </w:p>
    <w:p w14:paraId="47711BA1" w14:textId="77777777" w:rsidR="00330746" w:rsidRPr="00330746" w:rsidRDefault="00330746" w:rsidP="00330746">
      <w:pPr>
        <w:shd w:val="clear" w:color="auto" w:fill="FFFFFF"/>
        <w:ind w:firstLine="720"/>
        <w:jc w:val="both"/>
        <w:rPr>
          <w:color w:val="000000"/>
        </w:rPr>
      </w:pPr>
      <w:r w:rsidRPr="00330746">
        <w:rPr>
          <w:color w:val="000000"/>
        </w:rPr>
        <w:t> </w:t>
      </w:r>
    </w:p>
    <w:p w14:paraId="593DCF9F" w14:textId="77777777" w:rsidR="00330746" w:rsidRPr="00330746" w:rsidRDefault="00330746" w:rsidP="00330746">
      <w:pPr>
        <w:shd w:val="clear" w:color="auto" w:fill="FFFFFF"/>
        <w:rPr>
          <w:color w:val="000000"/>
        </w:rPr>
      </w:pPr>
      <w:r w:rsidRPr="00330746">
        <w:rPr>
          <w:b/>
          <w:bCs/>
          <w:color w:val="0000FF"/>
        </w:rPr>
        <w:t xml:space="preserve">AJ8B: </w:t>
      </w:r>
      <w:r w:rsidRPr="00330746">
        <w:rPr>
          <w:color w:val="000000"/>
        </w:rPr>
        <w:t>What local food would you want me to try?</w:t>
      </w:r>
    </w:p>
    <w:p w14:paraId="3352E253" w14:textId="77777777" w:rsidR="00330746" w:rsidRPr="00330746" w:rsidRDefault="00330746" w:rsidP="00330746">
      <w:pPr>
        <w:shd w:val="clear" w:color="auto" w:fill="FFFFFF"/>
        <w:jc w:val="both"/>
        <w:rPr>
          <w:color w:val="000000"/>
        </w:rPr>
      </w:pPr>
      <w:r w:rsidRPr="00330746">
        <w:rPr>
          <w:b/>
          <w:bCs/>
          <w:color w:val="0000FF"/>
        </w:rPr>
        <w:t xml:space="preserve">IK0FVC: </w:t>
      </w:r>
      <w:r w:rsidRPr="00330746">
        <w:rPr>
          <w:color w:val="000000"/>
        </w:rPr>
        <w:t>Everything except what is not Italian! Well, why not to start with a real pizza, they make such good ones over here, with a pasta so light that after two hours you are still hungry, a bit like when you go to a Chinese restaurant, but of course it is vaguely similar only in this!</w:t>
      </w:r>
    </w:p>
    <w:p w14:paraId="0DC162A5" w14:textId="77777777" w:rsidR="00330746" w:rsidRPr="00330746" w:rsidRDefault="00330746" w:rsidP="00330746">
      <w:pPr>
        <w:shd w:val="clear" w:color="auto" w:fill="FFFFFF"/>
        <w:ind w:firstLine="720"/>
        <w:rPr>
          <w:color w:val="000000"/>
        </w:rPr>
      </w:pPr>
      <w:r w:rsidRPr="00330746">
        <w:rPr>
          <w:color w:val="000000"/>
        </w:rPr>
        <w:t> </w:t>
      </w:r>
    </w:p>
    <w:p w14:paraId="4EF21B46" w14:textId="77777777" w:rsidR="00330746" w:rsidRPr="00330746" w:rsidRDefault="00330746" w:rsidP="00330746">
      <w:pPr>
        <w:shd w:val="clear" w:color="auto" w:fill="FFFFFF"/>
        <w:rPr>
          <w:color w:val="000000"/>
        </w:rPr>
      </w:pPr>
      <w:r w:rsidRPr="00330746">
        <w:rPr>
          <w:b/>
          <w:bCs/>
          <w:color w:val="0000FF"/>
        </w:rPr>
        <w:t xml:space="preserve">AJ8B: </w:t>
      </w:r>
      <w:r w:rsidRPr="00330746">
        <w:rPr>
          <w:color w:val="000000"/>
        </w:rPr>
        <w:t>I really enjoyed the history and other items on your website. (</w:t>
      </w:r>
      <w:hyperlink r:id="rId67" w:history="1">
        <w:r w:rsidRPr="00330746">
          <w:rPr>
            <w:color w:val="0000FF"/>
            <w:u w:val="single"/>
          </w:rPr>
          <w:t>www.ik0fvc.it</w:t>
        </w:r>
      </w:hyperlink>
      <w:r w:rsidRPr="00330746">
        <w:rPr>
          <w:color w:val="000000"/>
        </w:rPr>
        <w:t>) How often do you keep that up?</w:t>
      </w:r>
    </w:p>
    <w:p w14:paraId="390D2346" w14:textId="77777777" w:rsidR="00330746" w:rsidRPr="00330746" w:rsidRDefault="00330746" w:rsidP="00330746">
      <w:pPr>
        <w:shd w:val="clear" w:color="auto" w:fill="FFFFFF"/>
        <w:jc w:val="both"/>
        <w:rPr>
          <w:color w:val="000000"/>
        </w:rPr>
      </w:pPr>
      <w:r w:rsidRPr="00330746">
        <w:rPr>
          <w:b/>
          <w:bCs/>
          <w:color w:val="0000FF"/>
        </w:rPr>
        <w:t xml:space="preserve">IK0FVC: </w:t>
      </w:r>
      <w:r w:rsidRPr="00330746">
        <w:rPr>
          <w:color w:val="000000"/>
        </w:rPr>
        <w:t>If you mean how much time I dedicate to the maintenance of the site I'm afraid to disappoint you, too little, unfortunately it is a static site, but over time I will make it livelier, I promise.</w:t>
      </w:r>
    </w:p>
    <w:p w14:paraId="480EFBE9" w14:textId="77777777" w:rsidR="00330746" w:rsidRPr="00330746" w:rsidRDefault="00330746" w:rsidP="00330746">
      <w:pPr>
        <w:shd w:val="clear" w:color="auto" w:fill="FFFFFF"/>
        <w:ind w:firstLine="720"/>
        <w:rPr>
          <w:color w:val="000000"/>
        </w:rPr>
      </w:pPr>
      <w:r w:rsidRPr="00330746">
        <w:rPr>
          <w:color w:val="000000"/>
        </w:rPr>
        <w:t> </w:t>
      </w:r>
    </w:p>
    <w:p w14:paraId="01E2FE6D" w14:textId="77777777" w:rsidR="00330746" w:rsidRPr="00330746" w:rsidRDefault="00330746" w:rsidP="00330746">
      <w:pPr>
        <w:shd w:val="clear" w:color="auto" w:fill="FFFFFF"/>
        <w:rPr>
          <w:color w:val="000000"/>
        </w:rPr>
      </w:pPr>
      <w:r w:rsidRPr="00330746">
        <w:rPr>
          <w:b/>
          <w:bCs/>
          <w:color w:val="0000FF"/>
        </w:rPr>
        <w:t xml:space="preserve">AJ8B: </w:t>
      </w:r>
      <w:r w:rsidRPr="00330746">
        <w:rPr>
          <w:color w:val="000000"/>
        </w:rPr>
        <w:t>Thanks for taking the time to answer my questions. Is there anything you would like to share with us?</w:t>
      </w:r>
    </w:p>
    <w:p w14:paraId="7C475AD5" w14:textId="77777777" w:rsidR="00330746" w:rsidRPr="00330746" w:rsidRDefault="00330746" w:rsidP="00330746">
      <w:pPr>
        <w:shd w:val="clear" w:color="auto" w:fill="FFFFFF"/>
        <w:jc w:val="both"/>
        <w:rPr>
          <w:color w:val="000000"/>
        </w:rPr>
      </w:pPr>
      <w:r w:rsidRPr="00330746">
        <w:rPr>
          <w:b/>
          <w:bCs/>
          <w:color w:val="0000FF"/>
        </w:rPr>
        <w:t xml:space="preserve">IK0FVC: </w:t>
      </w:r>
      <w:r w:rsidRPr="00330746">
        <w:rPr>
          <w:color w:val="000000"/>
        </w:rPr>
        <w:t>Besides the common passion for radio I would like to be able to say the love I feel for your wonderful Country. My mother's mother was American, I still have cousins living in San Francisco, I grew up with the American dream, sooner or later I'll buy a house somewhere in US, but don't worry, HV0A will continue to stay on the air!</w:t>
      </w:r>
    </w:p>
    <w:p w14:paraId="5874A945" w14:textId="77777777" w:rsidR="00330746" w:rsidRPr="00330746" w:rsidRDefault="00330746" w:rsidP="00330746">
      <w:pPr>
        <w:shd w:val="clear" w:color="auto" w:fill="FFFFFF"/>
        <w:ind w:firstLine="720"/>
        <w:jc w:val="both"/>
        <w:rPr>
          <w:color w:val="000000"/>
        </w:rPr>
      </w:pPr>
    </w:p>
    <w:p w14:paraId="0E8EB1A2" w14:textId="77777777" w:rsidR="00330746" w:rsidRPr="00330746" w:rsidRDefault="00330746" w:rsidP="00330746">
      <w:pPr>
        <w:shd w:val="clear" w:color="auto" w:fill="FFFFFF"/>
        <w:jc w:val="both"/>
        <w:rPr>
          <w:color w:val="000000"/>
        </w:rPr>
      </w:pPr>
      <w:r w:rsidRPr="00330746">
        <w:rPr>
          <w:color w:val="000000"/>
        </w:rPr>
        <w:t>Thanks, Bill, for the opportunity, I hope to meet you as soon as possible at the DX dinner.</w:t>
      </w:r>
    </w:p>
    <w:p w14:paraId="1341471B" w14:textId="77777777" w:rsidR="00330746" w:rsidRPr="00330746" w:rsidRDefault="00330746" w:rsidP="00330746">
      <w:pPr>
        <w:shd w:val="clear" w:color="auto" w:fill="FFFFFF"/>
        <w:ind w:firstLine="720"/>
        <w:jc w:val="both"/>
        <w:rPr>
          <w:color w:val="000000"/>
        </w:rPr>
      </w:pPr>
      <w:r w:rsidRPr="00330746">
        <w:rPr>
          <w:color w:val="000000"/>
        </w:rPr>
        <w:t> </w:t>
      </w:r>
    </w:p>
    <w:p w14:paraId="4A519393" w14:textId="77777777" w:rsidR="00330746" w:rsidRPr="00330746" w:rsidRDefault="00330746" w:rsidP="00330746">
      <w:pPr>
        <w:shd w:val="clear" w:color="auto" w:fill="FFFFFF"/>
        <w:jc w:val="both"/>
        <w:rPr>
          <w:color w:val="000000"/>
        </w:rPr>
      </w:pPr>
      <w:r w:rsidRPr="00330746">
        <w:rPr>
          <w:color w:val="000000"/>
        </w:rPr>
        <w:t xml:space="preserve">Best 73 </w:t>
      </w:r>
    </w:p>
    <w:p w14:paraId="36975428" w14:textId="77777777" w:rsidR="00330746" w:rsidRPr="00330746" w:rsidRDefault="00330746" w:rsidP="00330746">
      <w:pPr>
        <w:shd w:val="clear" w:color="auto" w:fill="FFFFFF"/>
        <w:ind w:firstLine="720"/>
        <w:jc w:val="both"/>
        <w:rPr>
          <w:color w:val="000000"/>
        </w:rPr>
      </w:pPr>
      <w:r w:rsidRPr="00330746">
        <w:rPr>
          <w:color w:val="000000"/>
        </w:rPr>
        <w:t> </w:t>
      </w:r>
    </w:p>
    <w:p w14:paraId="66844FA1" w14:textId="77777777" w:rsidR="00330746" w:rsidRPr="00330746" w:rsidRDefault="00330746" w:rsidP="00330746">
      <w:pPr>
        <w:shd w:val="clear" w:color="auto" w:fill="FFFFFF"/>
        <w:ind w:firstLine="720"/>
        <w:jc w:val="both"/>
        <w:rPr>
          <w:color w:val="222222"/>
          <w:sz w:val="16"/>
          <w:szCs w:val="16"/>
        </w:rPr>
      </w:pPr>
      <w:r w:rsidRPr="00330746">
        <w:rPr>
          <w:color w:val="000000"/>
        </w:rPr>
        <w:t>Francesco IK0FVC/HV0A</w:t>
      </w:r>
    </w:p>
    <w:p w14:paraId="7CEFD02A" w14:textId="77777777" w:rsidR="00330746" w:rsidRPr="00330746" w:rsidRDefault="00330746" w:rsidP="00330746">
      <w:pPr>
        <w:shd w:val="clear" w:color="auto" w:fill="FFFFFF"/>
        <w:ind w:firstLine="720"/>
        <w:rPr>
          <w:rFonts w:ascii="Perpetua" w:hAnsi="Perpetua"/>
          <w:color w:val="000000"/>
          <w:sz w:val="28"/>
          <w:szCs w:val="28"/>
        </w:rPr>
      </w:pPr>
    </w:p>
    <w:p w14:paraId="1711E50E" w14:textId="77777777" w:rsidR="00330746" w:rsidRPr="00330746" w:rsidRDefault="00330746" w:rsidP="00330746">
      <w:pPr>
        <w:keepNext/>
        <w:keepLines/>
        <w:shd w:val="clear" w:color="auto" w:fill="FFFFFF"/>
        <w:spacing w:before="240" w:line="259" w:lineRule="auto"/>
        <w:ind w:firstLine="720"/>
        <w:outlineLvl w:val="0"/>
        <w:rPr>
          <w:rFonts w:asciiTheme="majorHAnsi" w:hAnsiTheme="majorHAnsi" w:cstheme="majorBidi"/>
          <w:color w:val="2F5496" w:themeColor="accent1" w:themeShade="BF"/>
          <w:sz w:val="32"/>
          <w:szCs w:val="32"/>
        </w:rPr>
      </w:pPr>
      <w:r w:rsidRPr="00330746">
        <w:rPr>
          <w:rFonts w:asciiTheme="majorHAnsi" w:hAnsiTheme="majorHAnsi" w:cstheme="majorBidi"/>
          <w:color w:val="2F5496" w:themeColor="accent1" w:themeShade="BF"/>
          <w:sz w:val="32"/>
          <w:szCs w:val="32"/>
        </w:rPr>
        <w:t>CQDX CQDX CQDX CQDX CQDX CQDX CQDX CQDX CQDX</w:t>
      </w:r>
    </w:p>
    <w:p w14:paraId="248CFF10" w14:textId="77777777" w:rsidR="00330746" w:rsidRPr="00330746" w:rsidRDefault="00330746" w:rsidP="00330746">
      <w:pPr>
        <w:shd w:val="clear" w:color="auto" w:fill="FFFFFF"/>
        <w:ind w:firstLine="720"/>
        <w:rPr>
          <w:color w:val="000000"/>
        </w:rPr>
      </w:pPr>
    </w:p>
    <w:p w14:paraId="5021CC66" w14:textId="77777777" w:rsidR="00330746" w:rsidRPr="00330746" w:rsidRDefault="00330746" w:rsidP="00330746">
      <w:pPr>
        <w:shd w:val="clear" w:color="auto" w:fill="FFFFFF"/>
        <w:ind w:firstLine="720"/>
        <w:rPr>
          <w:color w:val="000000"/>
        </w:rPr>
      </w:pPr>
    </w:p>
    <w:p w14:paraId="3BAB38C0" w14:textId="77777777" w:rsidR="00330746" w:rsidRPr="00330746" w:rsidRDefault="00330746" w:rsidP="00330746">
      <w:pPr>
        <w:shd w:val="clear" w:color="auto" w:fill="FFFFFF"/>
        <w:ind w:firstLine="720"/>
        <w:rPr>
          <w:color w:val="000000"/>
        </w:rPr>
      </w:pPr>
      <w:r w:rsidRPr="00330746">
        <w:rPr>
          <w:color w:val="000000"/>
        </w:rPr>
        <w:lastRenderedPageBreak/>
        <w:t xml:space="preserve">Here is an update from Bernie, W3UR, of the DailyDX and the WeeklyDX, the best source for DX information. </w:t>
      </w:r>
      <w:hyperlink r:id="rId68" w:history="1">
        <w:r w:rsidRPr="00330746">
          <w:rPr>
            <w:color w:val="0000FF"/>
            <w:sz w:val="28"/>
            <w:szCs w:val="28"/>
            <w:u w:val="single"/>
          </w:rPr>
          <w:t>http://www</w:t>
        </w:r>
        <w:r w:rsidRPr="00330746">
          <w:rPr>
            <w:color w:val="0000FF"/>
            <w:u w:val="single"/>
          </w:rPr>
          <w:t>.dailydx.com/</w:t>
        </w:r>
      </w:hyperlink>
      <w:r w:rsidRPr="00330746">
        <w:rPr>
          <w:color w:val="000000"/>
        </w:rPr>
        <w:t xml:space="preserve"> . Bernie has this to report:</w:t>
      </w:r>
    </w:p>
    <w:p w14:paraId="32ACF378" w14:textId="77777777" w:rsidR="00330746" w:rsidRPr="00330746" w:rsidRDefault="00330746" w:rsidP="00330746">
      <w:pPr>
        <w:shd w:val="clear" w:color="auto" w:fill="FFFFFF"/>
        <w:ind w:firstLine="720"/>
        <w:rPr>
          <w:color w:val="000000"/>
        </w:rPr>
      </w:pPr>
    </w:p>
    <w:p w14:paraId="300514A4" w14:textId="77777777" w:rsidR="00330746" w:rsidRPr="00330746" w:rsidRDefault="00330746" w:rsidP="00330746">
      <w:pPr>
        <w:shd w:val="clear" w:color="auto" w:fill="FFFFFF"/>
        <w:rPr>
          <w:color w:val="000000"/>
        </w:rPr>
      </w:pPr>
      <w:r w:rsidRPr="00330746">
        <w:rPr>
          <w:b/>
          <w:bCs/>
          <w:color w:val="222222"/>
          <w:shd w:val="clear" w:color="auto" w:fill="FFFFFF"/>
        </w:rPr>
        <w:t>FT/W – Crozet</w:t>
      </w:r>
      <w:r w:rsidRPr="00330746">
        <w:rPr>
          <w:b/>
          <w:bCs/>
          <w:color w:val="222222"/>
        </w:rPr>
        <w:t xml:space="preserve"> - </w:t>
      </w:r>
      <w:r w:rsidRPr="00330746">
        <w:rPr>
          <w:color w:val="222222"/>
          <w:shd w:val="clear" w:color="auto" w:fill="FFFFFF"/>
        </w:rPr>
        <w:t>F6CUK, Thierry (pronounced Terry by his friends), has spent months</w:t>
      </w:r>
      <w:r w:rsidRPr="00330746">
        <w:rPr>
          <w:color w:val="222222"/>
        </w:rPr>
        <w:t xml:space="preserve"> </w:t>
      </w:r>
      <w:r w:rsidRPr="00330746">
        <w:rPr>
          <w:color w:val="222222"/>
          <w:shd w:val="clear" w:color="auto" w:fill="FFFFFF"/>
        </w:rPr>
        <w:t>getting permission for an operation there.  TAAF, in charge of the</w:t>
      </w:r>
      <w:r w:rsidRPr="00330746">
        <w:rPr>
          <w:color w:val="222222"/>
        </w:rPr>
        <w:t xml:space="preserve"> </w:t>
      </w:r>
      <w:r w:rsidRPr="00330746">
        <w:rPr>
          <w:color w:val="222222"/>
          <w:shd w:val="clear" w:color="auto" w:fill="FFFFFF"/>
        </w:rPr>
        <w:t>French remote islands, has given him permission for a three-month</w:t>
      </w:r>
      <w:r w:rsidRPr="00330746">
        <w:rPr>
          <w:color w:val="222222"/>
        </w:rPr>
        <w:t xml:space="preserve"> </w:t>
      </w:r>
      <w:r w:rsidRPr="00330746">
        <w:rPr>
          <w:color w:val="222222"/>
          <w:shd w:val="clear" w:color="auto" w:fill="FFFFFF"/>
        </w:rPr>
        <w:t>operation there, mid-December, 2022 to mid-March, 2023, just him, a</w:t>
      </w:r>
      <w:r w:rsidRPr="00330746">
        <w:rPr>
          <w:color w:val="222222"/>
        </w:rPr>
        <w:t xml:space="preserve"> </w:t>
      </w:r>
      <w:r w:rsidRPr="00330746">
        <w:rPr>
          <w:color w:val="222222"/>
          <w:shd w:val="clear" w:color="auto" w:fill="FFFFFF"/>
        </w:rPr>
        <w:t>one-man operation.  The last Crozet operation was in 2009 by F4DYW,</w:t>
      </w:r>
      <w:r w:rsidRPr="00330746">
        <w:rPr>
          <w:color w:val="222222"/>
        </w:rPr>
        <w:t xml:space="preserve"> </w:t>
      </w:r>
      <w:r w:rsidRPr="00330746">
        <w:rPr>
          <w:color w:val="222222"/>
          <w:shd w:val="clear" w:color="auto" w:fill="FFFFFF"/>
        </w:rPr>
        <w:t>Crozet callsign FT5WQ.  For This upcoming one by F6CUK, QSL via F6EXV. </w:t>
      </w:r>
      <w:r w:rsidRPr="00330746">
        <w:rPr>
          <w:color w:val="222222"/>
        </w:rPr>
        <w:t xml:space="preserve"> </w:t>
      </w:r>
      <w:r w:rsidRPr="00330746">
        <w:rPr>
          <w:color w:val="222222"/>
          <w:shd w:val="clear" w:color="auto" w:fill="FFFFFF"/>
        </w:rPr>
        <w:t>F6EXV, Paul, will also handle financial support, with Thierry's cost</w:t>
      </w:r>
      <w:r w:rsidRPr="00330746">
        <w:rPr>
          <w:color w:val="222222"/>
        </w:rPr>
        <w:t xml:space="preserve"> </w:t>
      </w:r>
      <w:r w:rsidRPr="00330746">
        <w:rPr>
          <w:color w:val="222222"/>
          <w:shd w:val="clear" w:color="auto" w:fill="FFFFFF"/>
        </w:rPr>
        <w:t>estimated as 40,000-50,000 Euros (currently one Euro is 1.16 USD). </w:t>
      </w:r>
      <w:r w:rsidRPr="00330746">
        <w:rPr>
          <w:color w:val="222222"/>
        </w:rPr>
        <w:t xml:space="preserve"> </w:t>
      </w:r>
      <w:r w:rsidRPr="00330746">
        <w:rPr>
          <w:color w:val="222222"/>
          <w:shd w:val="clear" w:color="auto" w:fill="FFFFFF"/>
        </w:rPr>
        <w:t>They ask that you do not contact F6CUK about the operation.  They'll</w:t>
      </w:r>
      <w:r w:rsidRPr="00330746">
        <w:rPr>
          <w:color w:val="222222"/>
        </w:rPr>
        <w:t xml:space="preserve"> </w:t>
      </w:r>
      <w:r w:rsidRPr="00330746">
        <w:rPr>
          <w:color w:val="222222"/>
          <w:shd w:val="clear" w:color="auto" w:fill="FFFFFF"/>
        </w:rPr>
        <w:t>put out info when they have it.  This will be a full-time ham</w:t>
      </w:r>
      <w:r w:rsidRPr="00330746">
        <w:rPr>
          <w:color w:val="222222"/>
        </w:rPr>
        <w:t xml:space="preserve"> </w:t>
      </w:r>
      <w:r w:rsidRPr="00330746">
        <w:rPr>
          <w:color w:val="222222"/>
          <w:shd w:val="clear" w:color="auto" w:fill="FFFFFF"/>
        </w:rPr>
        <w:t>operation too, not ham radio as a side thing to any sort of scientific</w:t>
      </w:r>
      <w:r w:rsidRPr="00330746">
        <w:rPr>
          <w:color w:val="222222"/>
        </w:rPr>
        <w:t xml:space="preserve"> </w:t>
      </w:r>
      <w:r w:rsidRPr="00330746">
        <w:rPr>
          <w:color w:val="222222"/>
          <w:shd w:val="clear" w:color="auto" w:fill="FFFFFF"/>
        </w:rPr>
        <w:t>mission, which is often how things are done.   Thierry has previously</w:t>
      </w:r>
      <w:r w:rsidRPr="00330746">
        <w:rPr>
          <w:color w:val="222222"/>
        </w:rPr>
        <w:t xml:space="preserve"> </w:t>
      </w:r>
      <w:r w:rsidRPr="00330746">
        <w:rPr>
          <w:color w:val="222222"/>
          <w:shd w:val="clear" w:color="auto" w:fill="FFFFFF"/>
        </w:rPr>
        <w:t>opped from St. Barthelemy in 1978 and a few times since, and many IOTA</w:t>
      </w:r>
      <w:r w:rsidRPr="00330746">
        <w:rPr>
          <w:color w:val="222222"/>
        </w:rPr>
        <w:t xml:space="preserve"> </w:t>
      </w:r>
      <w:r w:rsidRPr="00330746">
        <w:rPr>
          <w:color w:val="222222"/>
          <w:shd w:val="clear" w:color="auto" w:fill="FFFFFF"/>
        </w:rPr>
        <w:t>DXpeditions.  From his home QTH he does 80-6M.  The modes he prefers,</w:t>
      </w:r>
      <w:r w:rsidRPr="00330746">
        <w:rPr>
          <w:color w:val="222222"/>
        </w:rPr>
        <w:t xml:space="preserve"> </w:t>
      </w:r>
      <w:r w:rsidRPr="00330746">
        <w:rPr>
          <w:color w:val="222222"/>
          <w:shd w:val="clear" w:color="auto" w:fill="FFFFFF"/>
        </w:rPr>
        <w:t>in order, CW, SSB and FT8.  Here is some historical info:   </w:t>
      </w:r>
      <w:r w:rsidRPr="00330746">
        <w:rPr>
          <w:color w:val="222222"/>
        </w:rPr>
        <w:br/>
      </w:r>
      <w:hyperlink r:id="rId69" w:tgtFrame="_blank" w:history="1">
        <w:r w:rsidRPr="00330746">
          <w:rPr>
            <w:color w:val="1155CC"/>
            <w:u w:val="single"/>
            <w:shd w:val="clear" w:color="auto" w:fill="FFFFFF"/>
          </w:rPr>
          <w:t>http://LesNouvellesDX.fr/galerie/galerie2.php?page=topten&amp;pfx=FT5W</w:t>
        </w:r>
      </w:hyperlink>
      <w:r w:rsidRPr="00330746">
        <w:rPr>
          <w:color w:val="222222"/>
        </w:rPr>
        <w:br/>
      </w:r>
      <w:r w:rsidRPr="00330746">
        <w:rPr>
          <w:color w:val="222222"/>
        </w:rPr>
        <w:br/>
      </w:r>
      <w:r w:rsidRPr="00330746">
        <w:rPr>
          <w:b/>
          <w:bCs/>
          <w:color w:val="222222"/>
          <w:shd w:val="clear" w:color="auto" w:fill="FFFFFF"/>
        </w:rPr>
        <w:t>3Y0 - Bouvet Island</w:t>
      </w:r>
      <w:r w:rsidRPr="00330746">
        <w:rPr>
          <w:b/>
          <w:bCs/>
          <w:color w:val="222222"/>
        </w:rPr>
        <w:t xml:space="preserve"> - </w:t>
      </w:r>
      <w:r w:rsidRPr="00330746">
        <w:rPr>
          <w:color w:val="222222"/>
          <w:shd w:val="clear" w:color="auto" w:fill="FFFFFF"/>
        </w:rPr>
        <w:t>KO8SCA, Adrian Ciuperca, a 3Y0J DXPedition Team Member, has put out</w:t>
      </w:r>
      <w:r w:rsidRPr="00330746">
        <w:rPr>
          <w:color w:val="222222"/>
        </w:rPr>
        <w:t xml:space="preserve"> </w:t>
      </w:r>
      <w:r w:rsidRPr="00330746">
        <w:rPr>
          <w:color w:val="222222"/>
          <w:shd w:val="clear" w:color="auto" w:fill="FFFFFF"/>
        </w:rPr>
        <w:t>the latest monetary support request.  Scheduled for November, 2022,</w:t>
      </w:r>
      <w:r w:rsidRPr="00330746">
        <w:rPr>
          <w:color w:val="222222"/>
        </w:rPr>
        <w:t xml:space="preserve"> </w:t>
      </w:r>
      <w:r w:rsidRPr="00330746">
        <w:rPr>
          <w:color w:val="222222"/>
          <w:shd w:val="clear" w:color="auto" w:fill="FFFFFF"/>
        </w:rPr>
        <w:t>the operation is planning to have 13 operators.  They cross the South</w:t>
      </w:r>
      <w:r w:rsidRPr="00330746">
        <w:rPr>
          <w:color w:val="222222"/>
        </w:rPr>
        <w:t xml:space="preserve"> </w:t>
      </w:r>
      <w:r w:rsidRPr="00330746">
        <w:rPr>
          <w:color w:val="222222"/>
          <w:shd w:val="clear" w:color="auto" w:fill="FFFFFF"/>
        </w:rPr>
        <w:t>Atlantic starting out from the Falklands, set up camp on the island</w:t>
      </w:r>
      <w:r w:rsidRPr="00330746">
        <w:rPr>
          <w:color w:val="222222"/>
        </w:rPr>
        <w:t xml:space="preserve"> </w:t>
      </w:r>
      <w:r w:rsidRPr="00330746">
        <w:rPr>
          <w:color w:val="222222"/>
          <w:shd w:val="clear" w:color="auto" w:fill="FFFFFF"/>
        </w:rPr>
        <w:t>and operate for 20 days, with a goal of at least 120,000 QSOs, with</w:t>
      </w:r>
      <w:r w:rsidRPr="00330746">
        <w:rPr>
          <w:color w:val="222222"/>
        </w:rPr>
        <w:t xml:space="preserve"> </w:t>
      </w:r>
      <w:r w:rsidRPr="00330746">
        <w:rPr>
          <w:color w:val="222222"/>
          <w:shd w:val="clear" w:color="auto" w:fill="FFFFFF"/>
        </w:rPr>
        <w:t>their eight stations, and covering all the currently popular modes. </w:t>
      </w:r>
      <w:r w:rsidRPr="00330746">
        <w:rPr>
          <w:color w:val="222222"/>
        </w:rPr>
        <w:t xml:space="preserve"> </w:t>
      </w:r>
      <w:r w:rsidRPr="00330746">
        <w:rPr>
          <w:color w:val="222222"/>
          <w:shd w:val="clear" w:color="auto" w:fill="FFFFFF"/>
        </w:rPr>
        <w:t>Adrian says preparations are well under way; they're focused on the</w:t>
      </w:r>
      <w:r w:rsidRPr="00330746">
        <w:rPr>
          <w:color w:val="222222"/>
        </w:rPr>
        <w:t xml:space="preserve"> </w:t>
      </w:r>
      <w:r w:rsidRPr="00330746">
        <w:rPr>
          <w:color w:val="222222"/>
          <w:shd w:val="clear" w:color="auto" w:fill="FFFFFF"/>
        </w:rPr>
        <w:t>complex logistics for Bouvet's harsh environment.  Overall, it's a 45-</w:t>
      </w:r>
      <w:r w:rsidRPr="00330746">
        <w:rPr>
          <w:color w:val="222222"/>
        </w:rPr>
        <w:t xml:space="preserve"> </w:t>
      </w:r>
      <w:r w:rsidRPr="00330746">
        <w:rPr>
          <w:color w:val="222222"/>
          <w:shd w:val="clear" w:color="auto" w:fill="FFFFFF"/>
        </w:rPr>
        <w:t>day trip, with a budget of $650,000 USD, most of that going for the</w:t>
      </w:r>
      <w:r w:rsidRPr="00330746">
        <w:rPr>
          <w:color w:val="222222"/>
        </w:rPr>
        <w:t xml:space="preserve"> </w:t>
      </w:r>
      <w:r w:rsidRPr="00330746">
        <w:rPr>
          <w:color w:val="222222"/>
          <w:shd w:val="clear" w:color="auto" w:fill="FFFFFF"/>
        </w:rPr>
        <w:t>boat and the crew.  Each of the ops is putting up 20,000 USD</w:t>
      </w:r>
      <w:r w:rsidRPr="00330746">
        <w:rPr>
          <w:color w:val="222222"/>
        </w:rPr>
        <w:t xml:space="preserve"> </w:t>
      </w:r>
      <w:r w:rsidRPr="00330746">
        <w:rPr>
          <w:color w:val="222222"/>
          <w:shd w:val="clear" w:color="auto" w:fill="FFFFFF"/>
        </w:rPr>
        <w:t>themselves.  </w:t>
      </w:r>
      <w:hyperlink r:id="rId70" w:tgtFrame="_blank" w:history="1">
        <w:r w:rsidRPr="00330746">
          <w:rPr>
            <w:color w:val="1155CC"/>
            <w:u w:val="single"/>
            <w:shd w:val="clear" w:color="auto" w:fill="FFFFFF"/>
          </w:rPr>
          <w:t>https://www.3y0j.no/funding</w:t>
        </w:r>
      </w:hyperlink>
      <w:r w:rsidRPr="00330746">
        <w:rPr>
          <w:color w:val="222222"/>
          <w:shd w:val="clear" w:color="auto" w:fill="FFFFFF"/>
        </w:rPr>
        <w:t> to donate, and their PayPal</w:t>
      </w:r>
      <w:r w:rsidRPr="00330746">
        <w:rPr>
          <w:color w:val="222222"/>
        </w:rPr>
        <w:t xml:space="preserve"> </w:t>
      </w:r>
      <w:r w:rsidRPr="00330746">
        <w:rPr>
          <w:color w:val="222222"/>
          <w:shd w:val="clear" w:color="auto" w:fill="FFFFFF"/>
        </w:rPr>
        <w:t>address is </w:t>
      </w:r>
      <w:hyperlink r:id="rId71" w:tgtFrame="_blank" w:history="1">
        <w:r w:rsidRPr="00330746">
          <w:rPr>
            <w:color w:val="1155CC"/>
            <w:u w:val="single"/>
            <w:shd w:val="clear" w:color="auto" w:fill="FFFFFF"/>
          </w:rPr>
          <w:t>bouvet@3y0j.no</w:t>
        </w:r>
      </w:hyperlink>
      <w:r w:rsidRPr="00330746">
        <w:rPr>
          <w:color w:val="222222"/>
          <w:shd w:val="clear" w:color="auto" w:fill="FFFFFF"/>
        </w:rPr>
        <w:t>.  If you have questions or would like to</w:t>
      </w:r>
      <w:r w:rsidRPr="00330746">
        <w:rPr>
          <w:color w:val="222222"/>
        </w:rPr>
        <w:t xml:space="preserve"> </w:t>
      </w:r>
      <w:r w:rsidRPr="00330746">
        <w:rPr>
          <w:color w:val="222222"/>
          <w:shd w:val="clear" w:color="auto" w:fill="FFFFFF"/>
        </w:rPr>
        <w:t>invite the expeditioners to make a presentation to your club, and they</w:t>
      </w:r>
      <w:r w:rsidRPr="00330746">
        <w:rPr>
          <w:color w:val="222222"/>
        </w:rPr>
        <w:t xml:space="preserve"> </w:t>
      </w:r>
      <w:r w:rsidRPr="00330746">
        <w:rPr>
          <w:color w:val="222222"/>
          <w:shd w:val="clear" w:color="auto" w:fill="FFFFFF"/>
        </w:rPr>
        <w:t>hope you do, you should be able to reach them through their website:   </w:t>
      </w:r>
      <w:r w:rsidRPr="00330746">
        <w:rPr>
          <w:color w:val="222222"/>
        </w:rPr>
        <w:t xml:space="preserve"> </w:t>
      </w:r>
      <w:hyperlink r:id="rId72" w:history="1">
        <w:r w:rsidRPr="00330746">
          <w:rPr>
            <w:color w:val="0000FF"/>
            <w:u w:val="single"/>
            <w:shd w:val="clear" w:color="auto" w:fill="FFFFFF"/>
          </w:rPr>
          <w:t>http://www.3y0j.com</w:t>
        </w:r>
      </w:hyperlink>
    </w:p>
    <w:p w14:paraId="4DF5AD72" w14:textId="77777777" w:rsidR="00330746" w:rsidRPr="00330746" w:rsidRDefault="00330746" w:rsidP="00330746">
      <w:pPr>
        <w:shd w:val="clear" w:color="auto" w:fill="FFFFFF"/>
        <w:rPr>
          <w:color w:val="000000"/>
        </w:rPr>
      </w:pPr>
    </w:p>
    <w:p w14:paraId="650BCE65" w14:textId="77777777" w:rsidR="00330746" w:rsidRPr="00330746" w:rsidRDefault="00330746" w:rsidP="00330746">
      <w:pPr>
        <w:shd w:val="clear" w:color="auto" w:fill="FFFFFF"/>
        <w:rPr>
          <w:color w:val="222222"/>
          <w:shd w:val="clear" w:color="auto" w:fill="FFFFFF"/>
        </w:rPr>
      </w:pPr>
      <w:r w:rsidRPr="00330746">
        <w:rPr>
          <w:b/>
          <w:bCs/>
          <w:color w:val="222222"/>
          <w:shd w:val="clear" w:color="auto" w:fill="FFFFFF"/>
        </w:rPr>
        <w:t>XT - Burkina Faso</w:t>
      </w:r>
      <w:r w:rsidRPr="00330746">
        <w:rPr>
          <w:b/>
          <w:bCs/>
          <w:color w:val="222222"/>
        </w:rPr>
        <w:t xml:space="preserve"> - </w:t>
      </w:r>
      <w:r w:rsidRPr="00330746">
        <w:rPr>
          <w:color w:val="222222"/>
          <w:shd w:val="clear" w:color="auto" w:fill="FFFFFF"/>
        </w:rPr>
        <w:t>DF2WO, Harald, says he will be playing Santa Claus again as he will be</w:t>
      </w:r>
      <w:r w:rsidRPr="00330746">
        <w:rPr>
          <w:color w:val="222222"/>
        </w:rPr>
        <w:t xml:space="preserve"> </w:t>
      </w:r>
      <w:r w:rsidRPr="00330746">
        <w:rPr>
          <w:color w:val="222222"/>
          <w:shd w:val="clear" w:color="auto" w:fill="FFFFFF"/>
        </w:rPr>
        <w:t>back in Ouagadougou starting December 3rd through December 20th or</w:t>
      </w:r>
      <w:r w:rsidRPr="00330746">
        <w:rPr>
          <w:color w:val="222222"/>
        </w:rPr>
        <w:t xml:space="preserve"> </w:t>
      </w:r>
      <w:r w:rsidRPr="00330746">
        <w:rPr>
          <w:color w:val="222222"/>
          <w:shd w:val="clear" w:color="auto" w:fill="FFFFFF"/>
        </w:rPr>
        <w:t>21st. When not on the air Harald will be handing out gifts to the local</w:t>
      </w:r>
      <w:r w:rsidRPr="00330746">
        <w:rPr>
          <w:color w:val="222222"/>
        </w:rPr>
        <w:t xml:space="preserve"> </w:t>
      </w:r>
      <w:r w:rsidRPr="00330746">
        <w:rPr>
          <w:color w:val="222222"/>
          <w:shd w:val="clear" w:color="auto" w:fill="FFFFFF"/>
        </w:rPr>
        <w:t>children. When on the air he will be operating as XT2AW using a Yaesu</w:t>
      </w:r>
      <w:r w:rsidRPr="00330746">
        <w:rPr>
          <w:color w:val="222222"/>
        </w:rPr>
        <w:t xml:space="preserve"> </w:t>
      </w:r>
      <w:r w:rsidRPr="00330746">
        <w:rPr>
          <w:color w:val="222222"/>
          <w:shd w:val="clear" w:color="auto" w:fill="FFFFFF"/>
        </w:rPr>
        <w:t>FT-991A running 100 watts into a hex beam, vertical, all band dipole</w:t>
      </w:r>
      <w:r w:rsidRPr="00330746">
        <w:rPr>
          <w:color w:val="222222"/>
        </w:rPr>
        <w:t xml:space="preserve"> </w:t>
      </w:r>
      <w:r w:rsidRPr="00330746">
        <w:rPr>
          <w:color w:val="222222"/>
          <w:shd w:val="clear" w:color="auto" w:fill="FFFFFF"/>
        </w:rPr>
        <w:t>and 80 cm offset for QO-100. Activity will be on FT8, CW and SSB on</w:t>
      </w:r>
      <w:r w:rsidRPr="00330746">
        <w:rPr>
          <w:color w:val="222222"/>
        </w:rPr>
        <w:t xml:space="preserve"> </w:t>
      </w:r>
      <w:r w:rsidRPr="00330746">
        <w:rPr>
          <w:color w:val="222222"/>
          <w:shd w:val="clear" w:color="auto" w:fill="FFFFFF"/>
        </w:rPr>
        <w:t>160, 80, 60, 40, 30, 20, 17, 15, 12, 10 and 6 meters (grid locator</w:t>
      </w:r>
      <w:r w:rsidRPr="00330746">
        <w:rPr>
          <w:color w:val="222222"/>
        </w:rPr>
        <w:t xml:space="preserve"> </w:t>
      </w:r>
      <w:r w:rsidRPr="00330746">
        <w:rPr>
          <w:color w:val="222222"/>
          <w:shd w:val="clear" w:color="auto" w:fill="FFFFFF"/>
        </w:rPr>
        <w:t>IK92fh). QSOs will be uploaded to Club Log and LoTW. QSL via M0OXO.</w:t>
      </w:r>
      <w:r w:rsidRPr="00330746">
        <w:rPr>
          <w:color w:val="222222"/>
        </w:rPr>
        <w:br/>
      </w:r>
      <w:r w:rsidRPr="00330746">
        <w:rPr>
          <w:color w:val="222222"/>
        </w:rPr>
        <w:br/>
      </w:r>
      <w:r w:rsidRPr="00330746">
        <w:rPr>
          <w:b/>
          <w:bCs/>
          <w:color w:val="222222"/>
          <w:shd w:val="clear" w:color="auto" w:fill="FFFFFF"/>
        </w:rPr>
        <w:t xml:space="preserve">VU – India - </w:t>
      </w:r>
      <w:r w:rsidRPr="00330746">
        <w:rPr>
          <w:color w:val="222222"/>
          <w:shd w:val="clear" w:color="auto" w:fill="FFFFFF"/>
        </w:rPr>
        <w:t>AB1F, Abie, give some details about his upcoming activity as VU2ABE</w:t>
      </w:r>
      <w:r w:rsidRPr="00330746">
        <w:rPr>
          <w:color w:val="222222"/>
        </w:rPr>
        <w:t xml:space="preserve"> </w:t>
      </w:r>
      <w:r w:rsidRPr="00330746">
        <w:rPr>
          <w:color w:val="222222"/>
          <w:shd w:val="clear" w:color="auto" w:fill="FFFFFF"/>
        </w:rPr>
        <w:t>from Shillong in the Meghalaya State, who plans to be QRV between</w:t>
      </w:r>
      <w:r w:rsidRPr="00330746">
        <w:rPr>
          <w:color w:val="222222"/>
        </w:rPr>
        <w:t xml:space="preserve"> </w:t>
      </w:r>
      <w:r w:rsidRPr="00330746">
        <w:rPr>
          <w:color w:val="222222"/>
          <w:shd w:val="clear" w:color="auto" w:fill="FFFFFF"/>
        </w:rPr>
        <w:t>November 6th and December 18. He says there are currently no active</w:t>
      </w:r>
      <w:r w:rsidRPr="00330746">
        <w:rPr>
          <w:color w:val="222222"/>
        </w:rPr>
        <w:t xml:space="preserve"> </w:t>
      </w:r>
      <w:r w:rsidRPr="00330746">
        <w:rPr>
          <w:color w:val="222222"/>
          <w:shd w:val="clear" w:color="auto" w:fill="FFFFFF"/>
        </w:rPr>
        <w:t>stations in that state. He'll have a 100-watt rig and two element</w:t>
      </w:r>
      <w:r w:rsidRPr="00330746">
        <w:rPr>
          <w:color w:val="222222"/>
        </w:rPr>
        <w:t xml:space="preserve"> </w:t>
      </w:r>
      <w:r w:rsidRPr="00330746">
        <w:rPr>
          <w:color w:val="222222"/>
          <w:shd w:val="clear" w:color="auto" w:fill="FFFFFF"/>
        </w:rPr>
        <w:t>HB9CV and plans to be active on 10, 15, 20 and 40 meters and is</w:t>
      </w:r>
      <w:r w:rsidRPr="00330746">
        <w:rPr>
          <w:color w:val="222222"/>
        </w:rPr>
        <w:t xml:space="preserve"> </w:t>
      </w:r>
      <w:r w:rsidRPr="00330746">
        <w:rPr>
          <w:color w:val="222222"/>
          <w:shd w:val="clear" w:color="auto" w:fill="FFFFFF"/>
        </w:rPr>
        <w:t>hopeful "band conditions permit, QSOs with W-land". QSOs will be</w:t>
      </w:r>
      <w:r w:rsidRPr="00330746">
        <w:rPr>
          <w:color w:val="222222"/>
        </w:rPr>
        <w:t xml:space="preserve"> </w:t>
      </w:r>
      <w:r w:rsidRPr="00330746">
        <w:rPr>
          <w:color w:val="222222"/>
          <w:shd w:val="clear" w:color="auto" w:fill="FFFFFF"/>
        </w:rPr>
        <w:t>uploaded to LoTW, eQSL, QRZ and Club Log, usually within four hours.</w:t>
      </w:r>
      <w:r w:rsidRPr="00330746">
        <w:rPr>
          <w:color w:val="222222"/>
        </w:rPr>
        <w:t xml:space="preserve"> </w:t>
      </w:r>
      <w:r w:rsidRPr="00330746">
        <w:rPr>
          <w:color w:val="222222"/>
          <w:shd w:val="clear" w:color="auto" w:fill="FFFFFF"/>
        </w:rPr>
        <w:t>Abie says, "Contest logs may take a few hours longer till the contest</w:t>
      </w:r>
      <w:r w:rsidRPr="00330746">
        <w:rPr>
          <w:color w:val="222222"/>
        </w:rPr>
        <w:t xml:space="preserve"> </w:t>
      </w:r>
      <w:r w:rsidRPr="00330746">
        <w:rPr>
          <w:color w:val="222222"/>
          <w:shd w:val="clear" w:color="auto" w:fill="FFFFFF"/>
        </w:rPr>
        <w:t>ends". For bureau requests it is best to go to AB1F, but "the VU</w:t>
      </w:r>
      <w:r w:rsidRPr="00330746">
        <w:rPr>
          <w:color w:val="222222"/>
        </w:rPr>
        <w:t xml:space="preserve"> </w:t>
      </w:r>
      <w:r w:rsidRPr="00330746">
        <w:rPr>
          <w:color w:val="222222"/>
          <w:shd w:val="clear" w:color="auto" w:fill="FFFFFF"/>
        </w:rPr>
        <w:t>bureau will work as well". QSLs can also be sent directly with</w:t>
      </w:r>
      <w:r w:rsidRPr="00330746">
        <w:rPr>
          <w:color w:val="222222"/>
        </w:rPr>
        <w:t xml:space="preserve"> </w:t>
      </w:r>
      <w:r w:rsidRPr="00330746">
        <w:rPr>
          <w:color w:val="222222"/>
          <w:shd w:val="clear" w:color="auto" w:fill="FFFFFF"/>
        </w:rPr>
        <w:t>appropriate postage.</w:t>
      </w:r>
    </w:p>
    <w:p w14:paraId="10F9ECAF" w14:textId="77777777" w:rsidR="00330746" w:rsidRPr="00330746" w:rsidRDefault="00330746" w:rsidP="00330746">
      <w:pPr>
        <w:shd w:val="clear" w:color="auto" w:fill="FFFFFF"/>
        <w:rPr>
          <w:color w:val="222222"/>
          <w:shd w:val="clear" w:color="auto" w:fill="FFFFFF"/>
        </w:rPr>
      </w:pPr>
    </w:p>
    <w:p w14:paraId="5EF9AFF1" w14:textId="77777777" w:rsidR="00330746" w:rsidRPr="00330746" w:rsidRDefault="00330746" w:rsidP="00330746">
      <w:pPr>
        <w:shd w:val="clear" w:color="auto" w:fill="FFFFFF"/>
        <w:rPr>
          <w:color w:val="222222"/>
          <w:shd w:val="clear" w:color="auto" w:fill="FFFFFF"/>
        </w:rPr>
      </w:pPr>
      <w:r w:rsidRPr="00330746">
        <w:rPr>
          <w:b/>
          <w:bCs/>
          <w:color w:val="222222"/>
          <w:shd w:val="clear" w:color="auto" w:fill="FFFFFF"/>
        </w:rPr>
        <w:t xml:space="preserve">KH8/s - Swains Island - </w:t>
      </w:r>
      <w:r w:rsidRPr="00330746">
        <w:rPr>
          <w:color w:val="222222"/>
          <w:shd w:val="clear" w:color="auto" w:fill="FFFFFF"/>
        </w:rPr>
        <w:t>W8S is postponed to March 2023.  In a November 4 conference call the</w:t>
      </w:r>
      <w:r w:rsidRPr="00330746">
        <w:rPr>
          <w:color w:val="222222"/>
        </w:rPr>
        <w:t xml:space="preserve"> </w:t>
      </w:r>
      <w:r w:rsidRPr="00330746">
        <w:rPr>
          <w:color w:val="222222"/>
          <w:shd w:val="clear" w:color="auto" w:fill="FFFFFF"/>
        </w:rPr>
        <w:t>ops discussed their plans.  With only five flights in the first three</w:t>
      </w:r>
      <w:r w:rsidRPr="00330746">
        <w:rPr>
          <w:color w:val="222222"/>
        </w:rPr>
        <w:t xml:space="preserve"> </w:t>
      </w:r>
      <w:r w:rsidRPr="00330746">
        <w:rPr>
          <w:color w:val="222222"/>
          <w:shd w:val="clear" w:color="auto" w:fill="FFFFFF"/>
        </w:rPr>
        <w:t>months of 2022 from Hawaii to American Samoa and Covid testing</w:t>
      </w:r>
      <w:r w:rsidRPr="00330746">
        <w:rPr>
          <w:color w:val="222222"/>
        </w:rPr>
        <w:t xml:space="preserve"> </w:t>
      </w:r>
      <w:r w:rsidRPr="00330746">
        <w:rPr>
          <w:color w:val="222222"/>
          <w:shd w:val="clear" w:color="auto" w:fill="FFFFFF"/>
        </w:rPr>
        <w:t>requirements the plans got too iffy.  As well, two of the team members</w:t>
      </w:r>
      <w:r w:rsidRPr="00330746">
        <w:rPr>
          <w:color w:val="222222"/>
        </w:rPr>
        <w:t xml:space="preserve"> </w:t>
      </w:r>
      <w:r w:rsidRPr="00330746">
        <w:rPr>
          <w:color w:val="222222"/>
          <w:shd w:val="clear" w:color="auto" w:fill="FFFFFF"/>
        </w:rPr>
        <w:t>are also part of 3Y0J going to Bouvet in November-December 2022. </w:t>
      </w:r>
      <w:r w:rsidRPr="00330746">
        <w:rPr>
          <w:color w:val="222222"/>
        </w:rPr>
        <w:t xml:space="preserve"> </w:t>
      </w:r>
      <w:r w:rsidRPr="00330746">
        <w:rPr>
          <w:color w:val="222222"/>
          <w:shd w:val="clear" w:color="auto" w:fill="FFFFFF"/>
        </w:rPr>
        <w:t>When they do get to Swains, the current plan is it will be for 15 days</w:t>
      </w:r>
      <w:r w:rsidRPr="00330746">
        <w:rPr>
          <w:color w:val="222222"/>
        </w:rPr>
        <w:t xml:space="preserve"> </w:t>
      </w:r>
      <w:r w:rsidRPr="00330746">
        <w:rPr>
          <w:color w:val="222222"/>
          <w:shd w:val="clear" w:color="auto" w:fill="FFFFFF"/>
        </w:rPr>
        <w:t>with 10 operators.  The good news is propagation should continue to be</w:t>
      </w:r>
      <w:r w:rsidRPr="00330746">
        <w:rPr>
          <w:color w:val="222222"/>
        </w:rPr>
        <w:t xml:space="preserve"> </w:t>
      </w:r>
      <w:r w:rsidRPr="00330746">
        <w:rPr>
          <w:color w:val="222222"/>
          <w:shd w:val="clear" w:color="auto" w:fill="FFFFFF"/>
        </w:rPr>
        <w:t>improving as we get into 2023.  The plan is to be on HF CW, SSB, FT8</w:t>
      </w:r>
      <w:r w:rsidRPr="00330746">
        <w:rPr>
          <w:color w:val="222222"/>
        </w:rPr>
        <w:t xml:space="preserve"> </w:t>
      </w:r>
      <w:r w:rsidRPr="00330746">
        <w:rPr>
          <w:color w:val="222222"/>
          <w:shd w:val="clear" w:color="auto" w:fill="FFFFFF"/>
        </w:rPr>
        <w:t>and RTTY from two separate camps, each with two stations, operating 24</w:t>
      </w:r>
      <w:r w:rsidRPr="00330746">
        <w:rPr>
          <w:color w:val="222222"/>
        </w:rPr>
        <w:t xml:space="preserve"> </w:t>
      </w:r>
      <w:r w:rsidRPr="00330746">
        <w:rPr>
          <w:color w:val="222222"/>
          <w:shd w:val="clear" w:color="auto" w:fill="FFFFFF"/>
        </w:rPr>
        <w:lastRenderedPageBreak/>
        <w:t>hours a day.  QSL via PG5M.  European ops will first fly to the US,</w:t>
      </w:r>
      <w:r w:rsidRPr="00330746">
        <w:rPr>
          <w:color w:val="222222"/>
        </w:rPr>
        <w:t xml:space="preserve"> </w:t>
      </w:r>
      <w:r w:rsidRPr="00330746">
        <w:rPr>
          <w:color w:val="222222"/>
          <w:shd w:val="clear" w:color="auto" w:fill="FFFFFF"/>
        </w:rPr>
        <w:t>then the Pacific, then a 365 kilometer voyage by boat, a full day at</w:t>
      </w:r>
      <w:r w:rsidRPr="00330746">
        <w:rPr>
          <w:color w:val="222222"/>
        </w:rPr>
        <w:t xml:space="preserve"> </w:t>
      </w:r>
      <w:r w:rsidRPr="00330746">
        <w:rPr>
          <w:color w:val="222222"/>
          <w:shd w:val="clear" w:color="auto" w:fill="FFFFFF"/>
        </w:rPr>
        <w:t>sea, then landing only at high tide.</w:t>
      </w:r>
    </w:p>
    <w:p w14:paraId="2BDF9D80" w14:textId="77777777" w:rsidR="00330746" w:rsidRPr="00330746" w:rsidRDefault="00330746" w:rsidP="00330746">
      <w:pPr>
        <w:shd w:val="clear" w:color="auto" w:fill="FFFFFF"/>
        <w:rPr>
          <w:color w:val="222222"/>
          <w:shd w:val="clear" w:color="auto" w:fill="FFFFFF"/>
        </w:rPr>
      </w:pPr>
    </w:p>
    <w:p w14:paraId="3CA9EF06" w14:textId="77777777" w:rsidR="00330746" w:rsidRPr="00330746" w:rsidRDefault="00330746" w:rsidP="00330746">
      <w:pPr>
        <w:shd w:val="clear" w:color="auto" w:fill="FFFFFF"/>
        <w:rPr>
          <w:color w:val="000000"/>
        </w:rPr>
      </w:pPr>
      <w:r w:rsidRPr="00330746">
        <w:rPr>
          <w:b/>
          <w:bCs/>
          <w:color w:val="222222"/>
          <w:shd w:val="clear" w:color="auto" w:fill="FFFFFF"/>
        </w:rPr>
        <w:t>SP9FIH</w:t>
      </w:r>
      <w:r w:rsidRPr="00330746">
        <w:rPr>
          <w:color w:val="222222"/>
          <w:shd w:val="clear" w:color="auto" w:fill="FFFFFF"/>
        </w:rPr>
        <w:t>, Janusz, has a Most Wanted DXCC survey and requesting</w:t>
      </w:r>
      <w:r w:rsidRPr="00330746">
        <w:rPr>
          <w:color w:val="222222"/>
        </w:rPr>
        <w:br/>
      </w:r>
      <w:r w:rsidRPr="00330746">
        <w:rPr>
          <w:color w:val="222222"/>
          <w:shd w:val="clear" w:color="auto" w:fill="FFFFFF"/>
        </w:rPr>
        <w:t>participation.  </w:t>
      </w:r>
      <w:hyperlink r:id="rId73" w:tgtFrame="_blank" w:history="1">
        <w:r w:rsidRPr="00330746">
          <w:rPr>
            <w:color w:val="1155CC"/>
            <w:u w:val="single"/>
            <w:shd w:val="clear" w:color="auto" w:fill="FFFFFF"/>
          </w:rPr>
          <w:t>http://www.dxpeditions.org/most-wanted-dxcc/</w:t>
        </w:r>
      </w:hyperlink>
    </w:p>
    <w:p w14:paraId="5E438382" w14:textId="77777777" w:rsidR="00330746" w:rsidRPr="00330746" w:rsidRDefault="00330746" w:rsidP="00330746">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330746">
        <w:rPr>
          <w:rFonts w:asciiTheme="majorHAnsi" w:eastAsiaTheme="majorEastAsia" w:hAnsiTheme="majorHAnsi" w:cstheme="majorBidi"/>
          <w:color w:val="2F5496" w:themeColor="accent1" w:themeShade="BF"/>
          <w:sz w:val="32"/>
          <w:szCs w:val="32"/>
        </w:rPr>
        <w:t>DAH DIT DIT DIT DAH   DAH DIT DIT DIT DAH</w:t>
      </w:r>
    </w:p>
    <w:p w14:paraId="5F18F342" w14:textId="77777777" w:rsidR="00330746" w:rsidRPr="00330746" w:rsidRDefault="00330746" w:rsidP="00330746">
      <w:pPr>
        <w:shd w:val="clear" w:color="auto" w:fill="FFFFFF"/>
        <w:ind w:firstLine="720"/>
        <w:rPr>
          <w:color w:val="000000"/>
        </w:rPr>
      </w:pPr>
    </w:p>
    <w:p w14:paraId="5B390D6E" w14:textId="77777777" w:rsidR="00330746" w:rsidRPr="00330746" w:rsidRDefault="00330746" w:rsidP="00330746">
      <w:pPr>
        <w:shd w:val="clear" w:color="auto" w:fill="FFFFFF"/>
        <w:ind w:firstLine="720"/>
        <w:rPr>
          <w:color w:val="000000"/>
        </w:rPr>
      </w:pPr>
    </w:p>
    <w:p w14:paraId="36C528BA" w14:textId="77777777" w:rsidR="00330746" w:rsidRPr="00330746" w:rsidRDefault="00330746" w:rsidP="00330746">
      <w:pPr>
        <w:shd w:val="clear" w:color="auto" w:fill="FFFFFF"/>
        <w:ind w:firstLine="720"/>
        <w:rPr>
          <w:color w:val="000000"/>
        </w:rPr>
      </w:pPr>
      <w:bookmarkStart w:id="27" w:name="contest"/>
      <w:r w:rsidRPr="00330746">
        <w:rPr>
          <w:noProof/>
          <w:color w:val="000000"/>
        </w:rPr>
        <w:drawing>
          <wp:anchor distT="0" distB="0" distL="114300" distR="114300" simplePos="0" relativeHeight="252988416" behindDoc="0" locked="0" layoutInCell="1" allowOverlap="1" wp14:anchorId="0A637587" wp14:editId="24A06BD9">
            <wp:simplePos x="0" y="0"/>
            <wp:positionH relativeFrom="column">
              <wp:posOffset>0</wp:posOffset>
            </wp:positionH>
            <wp:positionV relativeFrom="paragraph">
              <wp:posOffset>-3175</wp:posOffset>
            </wp:positionV>
            <wp:extent cx="1648055" cy="1695687"/>
            <wp:effectExtent l="0" t="0" r="9525" b="0"/>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bookmarkEnd w:id="27"/>
      <w:r w:rsidRPr="00330746">
        <w:rPr>
          <w:color w:val="000000"/>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330746">
        <w:rPr>
          <w:color w:val="000000"/>
        </w:rPr>
        <w:br/>
        <w:t>Check out the WA7BNM Contest Calendar page (</w:t>
      </w:r>
      <w:hyperlink r:id="rId75" w:history="1">
        <w:r w:rsidRPr="00330746">
          <w:rPr>
            <w:color w:val="0000FF"/>
            <w:u w:val="single"/>
          </w:rPr>
          <w:t>https://www.contestcalendar.com/</w:t>
        </w:r>
      </w:hyperlink>
      <w:r w:rsidRPr="00330746">
        <w:rPr>
          <w:color w:val="000000"/>
        </w:rPr>
        <w:t>) and CQ Magazine for more contests or more details.</w:t>
      </w:r>
    </w:p>
    <w:p w14:paraId="44B83366" w14:textId="77777777" w:rsidR="00330746" w:rsidRPr="00330746" w:rsidRDefault="00330746" w:rsidP="00330746">
      <w:pPr>
        <w:shd w:val="clear" w:color="auto" w:fill="FFFFFF"/>
        <w:ind w:firstLine="720"/>
        <w:rPr>
          <w:color w:val="000000"/>
        </w:rPr>
      </w:pPr>
      <w:r w:rsidRPr="00330746">
        <w:rPr>
          <w:color w:val="000000"/>
        </w:rPr>
        <w:tab/>
        <w:t xml:space="preserve">The contests in </w:t>
      </w:r>
      <w:r w:rsidRPr="00330746">
        <w:rPr>
          <w:color w:val="FF0000"/>
        </w:rPr>
        <w:t xml:space="preserve">red </w:t>
      </w:r>
      <w:r w:rsidRPr="00330746">
        <w:rPr>
          <w:color w:val="000000"/>
        </w:rPr>
        <w:t>are those that I plan to spend some significant participation time on. PLEASE let me know if you are working contests and how you fared.</w:t>
      </w:r>
    </w:p>
    <w:p w14:paraId="6998A300" w14:textId="77777777" w:rsidR="00330746" w:rsidRPr="00330746" w:rsidRDefault="00330746" w:rsidP="00330746">
      <w:pPr>
        <w:shd w:val="clear" w:color="auto" w:fill="FFFFFF"/>
        <w:ind w:firstLine="720"/>
        <w:rPr>
          <w:color w:val="000000"/>
        </w:rPr>
      </w:pPr>
      <w:r w:rsidRPr="00330746">
        <w:rPr>
          <w:color w:val="000000"/>
        </w:rPr>
        <w:tab/>
        <w:t>Thanks!</w:t>
      </w:r>
    </w:p>
    <w:p w14:paraId="1FB213C3" w14:textId="77777777" w:rsidR="00330746" w:rsidRPr="00330746" w:rsidRDefault="00330746" w:rsidP="00330746">
      <w:pPr>
        <w:shd w:val="clear" w:color="auto" w:fill="FFFFFF"/>
        <w:ind w:firstLine="720"/>
        <w:rPr>
          <w:color w:val="000000"/>
        </w:rPr>
      </w:pPr>
    </w:p>
    <w:tbl>
      <w:tblPr>
        <w:tblStyle w:val="TableGrid19"/>
        <w:tblW w:w="9355" w:type="dxa"/>
        <w:tblLook w:val="04A0" w:firstRow="1" w:lastRow="0" w:firstColumn="1" w:lastColumn="0" w:noHBand="0" w:noVBand="1"/>
      </w:tblPr>
      <w:tblGrid>
        <w:gridCol w:w="1511"/>
        <w:gridCol w:w="2983"/>
        <w:gridCol w:w="4861"/>
      </w:tblGrid>
      <w:tr w:rsidR="00330746" w:rsidRPr="00330746" w14:paraId="565B5E9D" w14:textId="77777777" w:rsidTr="008024B6">
        <w:trPr>
          <w:trHeight w:val="300"/>
        </w:trPr>
        <w:tc>
          <w:tcPr>
            <w:tcW w:w="1511" w:type="dxa"/>
            <w:noWrap/>
            <w:hideMark/>
          </w:tcPr>
          <w:p w14:paraId="0DACF4BD" w14:textId="77777777" w:rsidR="00330746" w:rsidRPr="00330746" w:rsidRDefault="00330746" w:rsidP="00330746">
            <w:pPr>
              <w:rPr>
                <w:b/>
                <w:bCs/>
                <w:color w:val="FF0000"/>
              </w:rPr>
            </w:pPr>
            <w:r w:rsidRPr="00330746">
              <w:rPr>
                <w:b/>
                <w:bCs/>
                <w:color w:val="FF0000"/>
              </w:rPr>
              <w:t>Nov. 24</w:t>
            </w:r>
          </w:p>
        </w:tc>
        <w:tc>
          <w:tcPr>
            <w:tcW w:w="2983" w:type="dxa"/>
            <w:noWrap/>
            <w:hideMark/>
          </w:tcPr>
          <w:p w14:paraId="3F35A26B" w14:textId="77777777" w:rsidR="00330746" w:rsidRPr="00330746" w:rsidRDefault="00330746" w:rsidP="00330746">
            <w:pPr>
              <w:rPr>
                <w:b/>
                <w:bCs/>
                <w:color w:val="FF0000"/>
              </w:rPr>
            </w:pPr>
            <w:r w:rsidRPr="00330746">
              <w:rPr>
                <w:b/>
                <w:bCs/>
                <w:color w:val="FF0000"/>
              </w:rPr>
              <w:t>UKEICC 80 Meter Contest CW</w:t>
            </w:r>
          </w:p>
        </w:tc>
        <w:tc>
          <w:tcPr>
            <w:tcW w:w="4861" w:type="dxa"/>
            <w:noWrap/>
            <w:hideMark/>
          </w:tcPr>
          <w:p w14:paraId="07A4BFB6" w14:textId="77777777" w:rsidR="00330746" w:rsidRPr="00330746" w:rsidRDefault="00ED1C25" w:rsidP="00330746">
            <w:pPr>
              <w:rPr>
                <w:color w:val="000000"/>
              </w:rPr>
            </w:pPr>
            <w:hyperlink r:id="rId76" w:history="1">
              <w:r w:rsidR="00330746" w:rsidRPr="00330746">
                <w:rPr>
                  <w:color w:val="0000FF"/>
                  <w:u w:val="single"/>
                </w:rPr>
                <w:t>https://bit.ly/2SDPqQQ</w:t>
              </w:r>
            </w:hyperlink>
            <w:r w:rsidR="00330746" w:rsidRPr="00330746">
              <w:rPr>
                <w:color w:val="000000"/>
              </w:rPr>
              <w:t xml:space="preserve"> </w:t>
            </w:r>
          </w:p>
        </w:tc>
      </w:tr>
      <w:tr w:rsidR="00330746" w:rsidRPr="00330746" w14:paraId="3522C5C1" w14:textId="77777777" w:rsidTr="008024B6">
        <w:trPr>
          <w:trHeight w:val="300"/>
        </w:trPr>
        <w:tc>
          <w:tcPr>
            <w:tcW w:w="1511" w:type="dxa"/>
            <w:noWrap/>
            <w:hideMark/>
          </w:tcPr>
          <w:p w14:paraId="0A49A167" w14:textId="77777777" w:rsidR="00330746" w:rsidRPr="00330746" w:rsidRDefault="00330746" w:rsidP="00330746">
            <w:pPr>
              <w:rPr>
                <w:color w:val="000000"/>
              </w:rPr>
            </w:pPr>
            <w:r w:rsidRPr="00330746">
              <w:rPr>
                <w:color w:val="000000"/>
              </w:rPr>
              <w:t>Nov. 25</w:t>
            </w:r>
          </w:p>
        </w:tc>
        <w:tc>
          <w:tcPr>
            <w:tcW w:w="2983" w:type="dxa"/>
            <w:noWrap/>
            <w:hideMark/>
          </w:tcPr>
          <w:p w14:paraId="45C1A344" w14:textId="77777777" w:rsidR="00330746" w:rsidRPr="00330746" w:rsidRDefault="00330746" w:rsidP="00330746">
            <w:pPr>
              <w:rPr>
                <w:color w:val="000000"/>
              </w:rPr>
            </w:pPr>
            <w:r w:rsidRPr="00330746">
              <w:rPr>
                <w:color w:val="000000"/>
              </w:rPr>
              <w:t>RSGB Autumn Series, CW</w:t>
            </w:r>
          </w:p>
        </w:tc>
        <w:tc>
          <w:tcPr>
            <w:tcW w:w="4861" w:type="dxa"/>
            <w:noWrap/>
            <w:hideMark/>
          </w:tcPr>
          <w:p w14:paraId="30A1400B" w14:textId="77777777" w:rsidR="00330746" w:rsidRPr="00330746" w:rsidRDefault="00ED1C25" w:rsidP="00330746">
            <w:pPr>
              <w:rPr>
                <w:color w:val="000000"/>
              </w:rPr>
            </w:pPr>
            <w:hyperlink r:id="rId77" w:history="1">
              <w:r w:rsidR="00330746" w:rsidRPr="00330746">
                <w:rPr>
                  <w:color w:val="0000FF"/>
                  <w:u w:val="single"/>
                </w:rPr>
                <w:t>https://bit.ly/3p4eShW</w:t>
              </w:r>
            </w:hyperlink>
            <w:r w:rsidR="00330746" w:rsidRPr="00330746">
              <w:rPr>
                <w:color w:val="000000"/>
              </w:rPr>
              <w:t xml:space="preserve"> </w:t>
            </w:r>
          </w:p>
        </w:tc>
      </w:tr>
      <w:tr w:rsidR="00330746" w:rsidRPr="00330746" w14:paraId="7E447C8E" w14:textId="77777777" w:rsidTr="008024B6">
        <w:trPr>
          <w:trHeight w:val="300"/>
        </w:trPr>
        <w:tc>
          <w:tcPr>
            <w:tcW w:w="1511" w:type="dxa"/>
            <w:noWrap/>
            <w:hideMark/>
          </w:tcPr>
          <w:p w14:paraId="12095C33" w14:textId="77777777" w:rsidR="00330746" w:rsidRPr="00330746" w:rsidRDefault="00330746" w:rsidP="00330746">
            <w:pPr>
              <w:rPr>
                <w:color w:val="000000"/>
              </w:rPr>
            </w:pPr>
            <w:r w:rsidRPr="00330746">
              <w:rPr>
                <w:b/>
                <w:bCs/>
                <w:color w:val="FF0000"/>
              </w:rPr>
              <w:t>Nov. 27-28</w:t>
            </w:r>
          </w:p>
        </w:tc>
        <w:tc>
          <w:tcPr>
            <w:tcW w:w="2983" w:type="dxa"/>
            <w:noWrap/>
            <w:hideMark/>
          </w:tcPr>
          <w:p w14:paraId="0C22D743" w14:textId="77777777" w:rsidR="00330746" w:rsidRPr="00330746" w:rsidRDefault="00330746" w:rsidP="00330746">
            <w:pPr>
              <w:rPr>
                <w:color w:val="000000"/>
              </w:rPr>
            </w:pPr>
            <w:r w:rsidRPr="00330746">
              <w:rPr>
                <w:b/>
                <w:bCs/>
                <w:color w:val="FF0000"/>
              </w:rPr>
              <w:t>CQWW DX CW Contest</w:t>
            </w:r>
          </w:p>
        </w:tc>
        <w:tc>
          <w:tcPr>
            <w:tcW w:w="4861" w:type="dxa"/>
            <w:noWrap/>
            <w:hideMark/>
          </w:tcPr>
          <w:p w14:paraId="2FA8EACD" w14:textId="77777777" w:rsidR="00330746" w:rsidRPr="00330746" w:rsidRDefault="00ED1C25" w:rsidP="00330746">
            <w:pPr>
              <w:rPr>
                <w:color w:val="000000"/>
              </w:rPr>
            </w:pPr>
            <w:hyperlink r:id="rId78" w:history="1">
              <w:r w:rsidR="00330746" w:rsidRPr="00330746">
                <w:rPr>
                  <w:color w:val="0000FF"/>
                  <w:u w:val="single"/>
                </w:rPr>
                <w:t>www.cqww.com/index.htm</w:t>
              </w:r>
            </w:hyperlink>
            <w:r w:rsidR="00330746" w:rsidRPr="00330746">
              <w:rPr>
                <w:color w:val="363435"/>
              </w:rPr>
              <w:t xml:space="preserve"> </w:t>
            </w:r>
          </w:p>
        </w:tc>
      </w:tr>
      <w:tr w:rsidR="00330746" w:rsidRPr="00330746" w14:paraId="39194DEE" w14:textId="77777777" w:rsidTr="008024B6">
        <w:trPr>
          <w:trHeight w:val="345"/>
        </w:trPr>
        <w:tc>
          <w:tcPr>
            <w:tcW w:w="1511" w:type="dxa"/>
            <w:noWrap/>
            <w:hideMark/>
          </w:tcPr>
          <w:p w14:paraId="246B5BBC" w14:textId="77777777" w:rsidR="00330746" w:rsidRPr="00330746" w:rsidRDefault="00330746" w:rsidP="00330746">
            <w:pPr>
              <w:rPr>
                <w:color w:val="363435"/>
              </w:rPr>
            </w:pPr>
            <w:r w:rsidRPr="00330746">
              <w:rPr>
                <w:color w:val="363435"/>
              </w:rPr>
              <w:t>Dec. 1</w:t>
            </w:r>
          </w:p>
        </w:tc>
        <w:tc>
          <w:tcPr>
            <w:tcW w:w="2983" w:type="dxa"/>
            <w:noWrap/>
            <w:hideMark/>
          </w:tcPr>
          <w:p w14:paraId="45AAF06C" w14:textId="77777777" w:rsidR="00330746" w:rsidRPr="00330746" w:rsidRDefault="00330746" w:rsidP="00330746">
            <w:pPr>
              <w:rPr>
                <w:color w:val="363435"/>
              </w:rPr>
            </w:pPr>
            <w:r w:rsidRPr="00330746">
              <w:rPr>
                <w:color w:val="363435"/>
              </w:rPr>
              <w:t>VHF-UHF FT8 Activity</w:t>
            </w:r>
          </w:p>
        </w:tc>
        <w:tc>
          <w:tcPr>
            <w:tcW w:w="4861" w:type="dxa"/>
            <w:noWrap/>
            <w:hideMark/>
          </w:tcPr>
          <w:p w14:paraId="49D630C2" w14:textId="77777777" w:rsidR="00330746" w:rsidRPr="00330746" w:rsidRDefault="00ED1C25" w:rsidP="00330746">
            <w:pPr>
              <w:rPr>
                <w:color w:val="363435"/>
              </w:rPr>
            </w:pPr>
            <w:hyperlink r:id="rId79" w:history="1">
              <w:r w:rsidR="00330746" w:rsidRPr="00330746">
                <w:rPr>
                  <w:color w:val="0000FF"/>
                  <w:u w:val="single"/>
                </w:rPr>
                <w:t>www.ft8activity.eu/index.php/en</w:t>
              </w:r>
            </w:hyperlink>
            <w:r w:rsidR="00330746" w:rsidRPr="00330746">
              <w:rPr>
                <w:color w:val="363435"/>
              </w:rPr>
              <w:t xml:space="preserve"> </w:t>
            </w:r>
          </w:p>
        </w:tc>
      </w:tr>
      <w:tr w:rsidR="00330746" w:rsidRPr="00330746" w14:paraId="442BBCFB" w14:textId="77777777" w:rsidTr="008024B6">
        <w:trPr>
          <w:trHeight w:val="259"/>
        </w:trPr>
        <w:tc>
          <w:tcPr>
            <w:tcW w:w="1511" w:type="dxa"/>
            <w:noWrap/>
            <w:hideMark/>
          </w:tcPr>
          <w:p w14:paraId="1ACF79EE" w14:textId="77777777" w:rsidR="00330746" w:rsidRPr="00330746" w:rsidRDefault="00330746" w:rsidP="00330746">
            <w:pPr>
              <w:rPr>
                <w:color w:val="363435"/>
              </w:rPr>
            </w:pPr>
            <w:r w:rsidRPr="00330746">
              <w:rPr>
                <w:color w:val="363435"/>
              </w:rPr>
              <w:t>Dec. 2</w:t>
            </w:r>
          </w:p>
        </w:tc>
        <w:tc>
          <w:tcPr>
            <w:tcW w:w="2983" w:type="dxa"/>
            <w:noWrap/>
            <w:hideMark/>
          </w:tcPr>
          <w:p w14:paraId="24856A77" w14:textId="77777777" w:rsidR="00330746" w:rsidRPr="00330746" w:rsidRDefault="00330746" w:rsidP="00330746">
            <w:pPr>
              <w:rPr>
                <w:color w:val="363435"/>
              </w:rPr>
            </w:pPr>
            <w:r w:rsidRPr="00330746">
              <w:rPr>
                <w:color w:val="363435"/>
              </w:rPr>
              <w:t>QRP ARCI Top Band Sprint</w:t>
            </w:r>
          </w:p>
        </w:tc>
        <w:tc>
          <w:tcPr>
            <w:tcW w:w="4861" w:type="dxa"/>
            <w:noWrap/>
            <w:hideMark/>
          </w:tcPr>
          <w:p w14:paraId="2D522A41" w14:textId="77777777" w:rsidR="00330746" w:rsidRPr="00330746" w:rsidRDefault="00ED1C25" w:rsidP="00330746">
            <w:pPr>
              <w:rPr>
                <w:color w:val="363435"/>
              </w:rPr>
            </w:pPr>
            <w:hyperlink r:id="rId80" w:history="1">
              <w:r w:rsidR="00330746" w:rsidRPr="00330746">
                <w:rPr>
                  <w:color w:val="0000FF"/>
                  <w:u w:val="single"/>
                </w:rPr>
                <w:t>www.qrparci.org/contests</w:t>
              </w:r>
            </w:hyperlink>
            <w:r w:rsidR="00330746" w:rsidRPr="00330746">
              <w:rPr>
                <w:color w:val="363435"/>
              </w:rPr>
              <w:t xml:space="preserve"> </w:t>
            </w:r>
          </w:p>
        </w:tc>
      </w:tr>
      <w:tr w:rsidR="00330746" w:rsidRPr="00330746" w14:paraId="5E5ED22E" w14:textId="77777777" w:rsidTr="008024B6">
        <w:trPr>
          <w:trHeight w:val="259"/>
        </w:trPr>
        <w:tc>
          <w:tcPr>
            <w:tcW w:w="1511" w:type="dxa"/>
            <w:noWrap/>
            <w:hideMark/>
          </w:tcPr>
          <w:p w14:paraId="5CFDB9F4" w14:textId="77777777" w:rsidR="00330746" w:rsidRPr="00330746" w:rsidRDefault="00330746" w:rsidP="00330746">
            <w:pPr>
              <w:rPr>
                <w:b/>
                <w:bCs/>
                <w:color w:val="FF0000"/>
              </w:rPr>
            </w:pPr>
            <w:r w:rsidRPr="00330746">
              <w:rPr>
                <w:b/>
                <w:bCs/>
                <w:color w:val="FF0000"/>
              </w:rPr>
              <w:t>Dec. 3-5</w:t>
            </w:r>
          </w:p>
        </w:tc>
        <w:tc>
          <w:tcPr>
            <w:tcW w:w="2983" w:type="dxa"/>
            <w:noWrap/>
            <w:hideMark/>
          </w:tcPr>
          <w:p w14:paraId="0CD3BE81" w14:textId="77777777" w:rsidR="00330746" w:rsidRPr="00330746" w:rsidRDefault="00330746" w:rsidP="00330746">
            <w:pPr>
              <w:rPr>
                <w:b/>
                <w:bCs/>
                <w:color w:val="FF0000"/>
              </w:rPr>
            </w:pPr>
            <w:r w:rsidRPr="00330746">
              <w:rPr>
                <w:b/>
                <w:bCs/>
                <w:color w:val="FF0000"/>
              </w:rPr>
              <w:t>ARRL 160-Meter Contest</w:t>
            </w:r>
          </w:p>
        </w:tc>
        <w:tc>
          <w:tcPr>
            <w:tcW w:w="4861" w:type="dxa"/>
            <w:noWrap/>
            <w:hideMark/>
          </w:tcPr>
          <w:p w14:paraId="32400DD1" w14:textId="77777777" w:rsidR="00330746" w:rsidRPr="00330746" w:rsidRDefault="00ED1C25" w:rsidP="00330746">
            <w:pPr>
              <w:rPr>
                <w:color w:val="363435"/>
              </w:rPr>
            </w:pPr>
            <w:hyperlink r:id="rId81" w:history="1">
              <w:r w:rsidR="00330746" w:rsidRPr="00330746">
                <w:rPr>
                  <w:color w:val="0000FF"/>
                  <w:u w:val="single"/>
                </w:rPr>
                <w:t>www.arrl.org/160-meter</w:t>
              </w:r>
            </w:hyperlink>
            <w:r w:rsidR="00330746" w:rsidRPr="00330746">
              <w:rPr>
                <w:color w:val="363435"/>
              </w:rPr>
              <w:t xml:space="preserve"> </w:t>
            </w:r>
          </w:p>
        </w:tc>
      </w:tr>
      <w:tr w:rsidR="00330746" w:rsidRPr="00330746" w14:paraId="488A2B13" w14:textId="77777777" w:rsidTr="008024B6">
        <w:trPr>
          <w:trHeight w:val="259"/>
        </w:trPr>
        <w:tc>
          <w:tcPr>
            <w:tcW w:w="1511" w:type="dxa"/>
            <w:noWrap/>
            <w:hideMark/>
          </w:tcPr>
          <w:p w14:paraId="76B224F2" w14:textId="77777777" w:rsidR="00330746" w:rsidRPr="00330746" w:rsidRDefault="00330746" w:rsidP="00330746">
            <w:pPr>
              <w:rPr>
                <w:color w:val="363435"/>
              </w:rPr>
            </w:pPr>
            <w:r w:rsidRPr="00330746">
              <w:rPr>
                <w:color w:val="363435"/>
              </w:rPr>
              <w:t>Dec. 4-5</w:t>
            </w:r>
          </w:p>
        </w:tc>
        <w:tc>
          <w:tcPr>
            <w:tcW w:w="2983" w:type="dxa"/>
            <w:noWrap/>
            <w:hideMark/>
          </w:tcPr>
          <w:p w14:paraId="2B4049E2" w14:textId="77777777" w:rsidR="00330746" w:rsidRPr="00330746" w:rsidRDefault="00330746" w:rsidP="00330746">
            <w:pPr>
              <w:rPr>
                <w:color w:val="363435"/>
              </w:rPr>
            </w:pPr>
            <w:r w:rsidRPr="00330746">
              <w:rPr>
                <w:color w:val="363435"/>
              </w:rPr>
              <w:t>PRO CW Contest</w:t>
            </w:r>
          </w:p>
        </w:tc>
        <w:tc>
          <w:tcPr>
            <w:tcW w:w="4861" w:type="dxa"/>
            <w:noWrap/>
            <w:hideMark/>
          </w:tcPr>
          <w:p w14:paraId="5C5F2137" w14:textId="77777777" w:rsidR="00330746" w:rsidRPr="00330746" w:rsidRDefault="00ED1C25" w:rsidP="00330746">
            <w:pPr>
              <w:rPr>
                <w:color w:val="363435"/>
              </w:rPr>
            </w:pPr>
            <w:hyperlink r:id="rId82" w:history="1">
              <w:r w:rsidR="00330746" w:rsidRPr="00330746">
                <w:rPr>
                  <w:color w:val="0000FF"/>
                  <w:u w:val="single"/>
                </w:rPr>
                <w:t>www.procontestclub.ro/PCC%20Rules.html</w:t>
              </w:r>
            </w:hyperlink>
            <w:r w:rsidR="00330746" w:rsidRPr="00330746">
              <w:rPr>
                <w:color w:val="363435"/>
              </w:rPr>
              <w:t xml:space="preserve"> </w:t>
            </w:r>
          </w:p>
        </w:tc>
      </w:tr>
      <w:tr w:rsidR="00330746" w:rsidRPr="00330746" w14:paraId="4B4F687A" w14:textId="77777777" w:rsidTr="008024B6">
        <w:trPr>
          <w:trHeight w:val="259"/>
        </w:trPr>
        <w:tc>
          <w:tcPr>
            <w:tcW w:w="1511" w:type="dxa"/>
            <w:noWrap/>
            <w:hideMark/>
          </w:tcPr>
          <w:p w14:paraId="77A3478C" w14:textId="77777777" w:rsidR="00330746" w:rsidRPr="00330746" w:rsidRDefault="00330746" w:rsidP="00330746">
            <w:pPr>
              <w:rPr>
                <w:color w:val="363435"/>
              </w:rPr>
            </w:pPr>
            <w:r w:rsidRPr="00330746">
              <w:rPr>
                <w:color w:val="363435"/>
              </w:rPr>
              <w:t>Dec. 4-5</w:t>
            </w:r>
          </w:p>
        </w:tc>
        <w:tc>
          <w:tcPr>
            <w:tcW w:w="2983" w:type="dxa"/>
            <w:noWrap/>
            <w:hideMark/>
          </w:tcPr>
          <w:p w14:paraId="4DFCC948" w14:textId="77777777" w:rsidR="00330746" w:rsidRPr="00330746" w:rsidRDefault="00330746" w:rsidP="00330746">
            <w:pPr>
              <w:rPr>
                <w:color w:val="363435"/>
              </w:rPr>
            </w:pPr>
            <w:r w:rsidRPr="00330746">
              <w:rPr>
                <w:color w:val="363435"/>
              </w:rPr>
              <w:t>FT Roundup</w:t>
            </w:r>
          </w:p>
        </w:tc>
        <w:tc>
          <w:tcPr>
            <w:tcW w:w="4861" w:type="dxa"/>
            <w:noWrap/>
            <w:hideMark/>
          </w:tcPr>
          <w:p w14:paraId="75C2C012" w14:textId="77777777" w:rsidR="00330746" w:rsidRPr="00330746" w:rsidRDefault="00ED1C25" w:rsidP="00330746">
            <w:pPr>
              <w:rPr>
                <w:color w:val="363435"/>
              </w:rPr>
            </w:pPr>
            <w:hyperlink r:id="rId83" w:history="1">
              <w:r w:rsidR="00330746" w:rsidRPr="00330746">
                <w:rPr>
                  <w:color w:val="0000FF"/>
                  <w:u w:val="single"/>
                </w:rPr>
                <w:t>www.rttycontesting.com/ft-roundup/rules</w:t>
              </w:r>
            </w:hyperlink>
            <w:r w:rsidR="00330746" w:rsidRPr="00330746">
              <w:rPr>
                <w:color w:val="363435"/>
              </w:rPr>
              <w:t xml:space="preserve"> </w:t>
            </w:r>
          </w:p>
        </w:tc>
      </w:tr>
      <w:tr w:rsidR="00330746" w:rsidRPr="00330746" w14:paraId="14A0CCBF" w14:textId="77777777" w:rsidTr="008024B6">
        <w:trPr>
          <w:trHeight w:val="259"/>
        </w:trPr>
        <w:tc>
          <w:tcPr>
            <w:tcW w:w="1511" w:type="dxa"/>
            <w:noWrap/>
            <w:hideMark/>
          </w:tcPr>
          <w:p w14:paraId="4067E690" w14:textId="77777777" w:rsidR="00330746" w:rsidRPr="00330746" w:rsidRDefault="00330746" w:rsidP="00330746">
            <w:pPr>
              <w:rPr>
                <w:color w:val="363435"/>
              </w:rPr>
            </w:pPr>
            <w:r w:rsidRPr="00330746">
              <w:rPr>
                <w:color w:val="363435"/>
              </w:rPr>
              <w:t>Dec. 8</w:t>
            </w:r>
          </w:p>
        </w:tc>
        <w:tc>
          <w:tcPr>
            <w:tcW w:w="2983" w:type="dxa"/>
            <w:noWrap/>
            <w:hideMark/>
          </w:tcPr>
          <w:p w14:paraId="6D04FEC6" w14:textId="77777777" w:rsidR="00330746" w:rsidRPr="00330746" w:rsidRDefault="00330746" w:rsidP="00330746">
            <w:pPr>
              <w:rPr>
                <w:color w:val="363435"/>
              </w:rPr>
            </w:pPr>
            <w:r w:rsidRPr="00330746">
              <w:rPr>
                <w:color w:val="363435"/>
              </w:rPr>
              <w:t>VHF-UHF FT8 Activity</w:t>
            </w:r>
          </w:p>
        </w:tc>
        <w:tc>
          <w:tcPr>
            <w:tcW w:w="4861" w:type="dxa"/>
            <w:noWrap/>
            <w:hideMark/>
          </w:tcPr>
          <w:p w14:paraId="73AED150" w14:textId="77777777" w:rsidR="00330746" w:rsidRPr="00330746" w:rsidRDefault="00ED1C25" w:rsidP="00330746">
            <w:pPr>
              <w:rPr>
                <w:color w:val="363435"/>
              </w:rPr>
            </w:pPr>
            <w:hyperlink r:id="rId84" w:history="1">
              <w:r w:rsidR="00330746" w:rsidRPr="00330746">
                <w:rPr>
                  <w:color w:val="0000FF"/>
                  <w:u w:val="single"/>
                </w:rPr>
                <w:t>www.ft8activity.eu/index.php/en</w:t>
              </w:r>
            </w:hyperlink>
            <w:r w:rsidR="00330746" w:rsidRPr="00330746">
              <w:rPr>
                <w:color w:val="363435"/>
              </w:rPr>
              <w:t xml:space="preserve"> </w:t>
            </w:r>
          </w:p>
        </w:tc>
      </w:tr>
      <w:tr w:rsidR="00330746" w:rsidRPr="00330746" w14:paraId="5035C508" w14:textId="77777777" w:rsidTr="008024B6">
        <w:trPr>
          <w:trHeight w:val="259"/>
        </w:trPr>
        <w:tc>
          <w:tcPr>
            <w:tcW w:w="1511" w:type="dxa"/>
            <w:noWrap/>
            <w:hideMark/>
          </w:tcPr>
          <w:p w14:paraId="77DB7767" w14:textId="77777777" w:rsidR="00330746" w:rsidRPr="00330746" w:rsidRDefault="00330746" w:rsidP="00330746">
            <w:pPr>
              <w:rPr>
                <w:color w:val="363435"/>
              </w:rPr>
            </w:pPr>
            <w:r w:rsidRPr="00330746">
              <w:rPr>
                <w:color w:val="363435"/>
              </w:rPr>
              <w:t>Dec. 12</w:t>
            </w:r>
          </w:p>
        </w:tc>
        <w:tc>
          <w:tcPr>
            <w:tcW w:w="2983" w:type="dxa"/>
            <w:noWrap/>
            <w:hideMark/>
          </w:tcPr>
          <w:p w14:paraId="39809737" w14:textId="77777777" w:rsidR="00330746" w:rsidRPr="00330746" w:rsidRDefault="00330746" w:rsidP="00330746">
            <w:pPr>
              <w:rPr>
                <w:color w:val="363435"/>
              </w:rPr>
            </w:pPr>
            <w:r w:rsidRPr="00330746">
              <w:rPr>
                <w:color w:val="363435"/>
              </w:rPr>
              <w:t>QRP ARCI Holiday Spirits Homebrew Sprint</w:t>
            </w:r>
          </w:p>
        </w:tc>
        <w:tc>
          <w:tcPr>
            <w:tcW w:w="4861" w:type="dxa"/>
            <w:noWrap/>
            <w:hideMark/>
          </w:tcPr>
          <w:p w14:paraId="1535E8EF" w14:textId="77777777" w:rsidR="00330746" w:rsidRPr="00330746" w:rsidRDefault="00ED1C25" w:rsidP="00330746">
            <w:pPr>
              <w:rPr>
                <w:color w:val="363435"/>
              </w:rPr>
            </w:pPr>
            <w:hyperlink r:id="rId85" w:history="1">
              <w:r w:rsidR="00330746" w:rsidRPr="00330746">
                <w:rPr>
                  <w:color w:val="0000FF"/>
                  <w:u w:val="single"/>
                </w:rPr>
                <w:t>www.qrparci.org/contests</w:t>
              </w:r>
            </w:hyperlink>
            <w:r w:rsidR="00330746" w:rsidRPr="00330746">
              <w:rPr>
                <w:color w:val="363435"/>
              </w:rPr>
              <w:t xml:space="preserve"> </w:t>
            </w:r>
          </w:p>
        </w:tc>
      </w:tr>
      <w:tr w:rsidR="00330746" w:rsidRPr="00330746" w14:paraId="26A179C5" w14:textId="77777777" w:rsidTr="008024B6">
        <w:trPr>
          <w:trHeight w:val="259"/>
        </w:trPr>
        <w:tc>
          <w:tcPr>
            <w:tcW w:w="1511" w:type="dxa"/>
            <w:noWrap/>
            <w:hideMark/>
          </w:tcPr>
          <w:p w14:paraId="39D4A431" w14:textId="77777777" w:rsidR="00330746" w:rsidRPr="00330746" w:rsidRDefault="00330746" w:rsidP="00330746">
            <w:pPr>
              <w:rPr>
                <w:b/>
                <w:bCs/>
                <w:color w:val="FF0000"/>
              </w:rPr>
            </w:pPr>
            <w:r w:rsidRPr="00330746">
              <w:rPr>
                <w:b/>
                <w:bCs/>
                <w:color w:val="FF0000"/>
              </w:rPr>
              <w:t>Dec. 11-12</w:t>
            </w:r>
          </w:p>
        </w:tc>
        <w:tc>
          <w:tcPr>
            <w:tcW w:w="2983" w:type="dxa"/>
            <w:noWrap/>
            <w:hideMark/>
          </w:tcPr>
          <w:p w14:paraId="2DABAEF0" w14:textId="77777777" w:rsidR="00330746" w:rsidRPr="00330746" w:rsidRDefault="00330746" w:rsidP="00330746">
            <w:pPr>
              <w:rPr>
                <w:b/>
                <w:bCs/>
                <w:color w:val="FF0000"/>
              </w:rPr>
            </w:pPr>
            <w:r w:rsidRPr="00330746">
              <w:rPr>
                <w:b/>
                <w:bCs/>
                <w:color w:val="FF0000"/>
              </w:rPr>
              <w:t>ARRL 10M Contest</w:t>
            </w:r>
          </w:p>
        </w:tc>
        <w:tc>
          <w:tcPr>
            <w:tcW w:w="4861" w:type="dxa"/>
            <w:noWrap/>
            <w:hideMark/>
          </w:tcPr>
          <w:p w14:paraId="2E62FD70" w14:textId="77777777" w:rsidR="00330746" w:rsidRPr="00330746" w:rsidRDefault="00ED1C25" w:rsidP="00330746">
            <w:pPr>
              <w:rPr>
                <w:color w:val="363435"/>
              </w:rPr>
            </w:pPr>
            <w:hyperlink r:id="rId86" w:history="1">
              <w:r w:rsidR="00330746" w:rsidRPr="00330746">
                <w:rPr>
                  <w:color w:val="0000FF"/>
                  <w:u w:val="single"/>
                </w:rPr>
                <w:t>www.arrl.org/10-meter</w:t>
              </w:r>
            </w:hyperlink>
            <w:r w:rsidR="00330746" w:rsidRPr="00330746">
              <w:rPr>
                <w:color w:val="363435"/>
              </w:rPr>
              <w:t xml:space="preserve"> </w:t>
            </w:r>
          </w:p>
        </w:tc>
      </w:tr>
      <w:tr w:rsidR="00330746" w:rsidRPr="00330746" w14:paraId="62D32675" w14:textId="77777777" w:rsidTr="008024B6">
        <w:trPr>
          <w:trHeight w:val="259"/>
        </w:trPr>
        <w:tc>
          <w:tcPr>
            <w:tcW w:w="1511" w:type="dxa"/>
            <w:noWrap/>
            <w:hideMark/>
          </w:tcPr>
          <w:p w14:paraId="1BC94A5E" w14:textId="77777777" w:rsidR="00330746" w:rsidRPr="00330746" w:rsidRDefault="00330746" w:rsidP="00330746">
            <w:pPr>
              <w:rPr>
                <w:color w:val="363435"/>
              </w:rPr>
            </w:pPr>
            <w:r w:rsidRPr="00330746">
              <w:rPr>
                <w:color w:val="363435"/>
              </w:rPr>
              <w:t>Dec. 11-12</w:t>
            </w:r>
          </w:p>
        </w:tc>
        <w:tc>
          <w:tcPr>
            <w:tcW w:w="2983" w:type="dxa"/>
            <w:noWrap/>
            <w:hideMark/>
          </w:tcPr>
          <w:p w14:paraId="1436BCC9" w14:textId="77777777" w:rsidR="00330746" w:rsidRPr="00330746" w:rsidRDefault="00330746" w:rsidP="00330746">
            <w:pPr>
              <w:rPr>
                <w:color w:val="363435"/>
              </w:rPr>
            </w:pPr>
            <w:r w:rsidRPr="00330746">
              <w:rPr>
                <w:color w:val="363435"/>
              </w:rPr>
              <w:t>Veron 28 MHz SWL Contest</w:t>
            </w:r>
          </w:p>
        </w:tc>
        <w:tc>
          <w:tcPr>
            <w:tcW w:w="4861" w:type="dxa"/>
            <w:noWrap/>
            <w:hideMark/>
          </w:tcPr>
          <w:p w14:paraId="12F52D2F" w14:textId="77777777" w:rsidR="00330746" w:rsidRPr="00330746" w:rsidRDefault="00ED1C25" w:rsidP="00330746">
            <w:pPr>
              <w:rPr>
                <w:color w:val="363435"/>
              </w:rPr>
            </w:pPr>
            <w:hyperlink r:id="rId87" w:history="1">
              <w:r w:rsidR="00330746" w:rsidRPr="00330746">
                <w:rPr>
                  <w:color w:val="0000FF"/>
                  <w:u w:val="single"/>
                </w:rPr>
                <w:t>http://bit.ly/2L9eT1L</w:t>
              </w:r>
            </w:hyperlink>
            <w:r w:rsidR="00330746" w:rsidRPr="00330746">
              <w:rPr>
                <w:color w:val="363435"/>
              </w:rPr>
              <w:t xml:space="preserve"> </w:t>
            </w:r>
          </w:p>
        </w:tc>
      </w:tr>
      <w:tr w:rsidR="00330746" w:rsidRPr="00330746" w14:paraId="544BAE3E" w14:textId="77777777" w:rsidTr="008024B6">
        <w:trPr>
          <w:trHeight w:val="259"/>
        </w:trPr>
        <w:tc>
          <w:tcPr>
            <w:tcW w:w="1511" w:type="dxa"/>
            <w:noWrap/>
            <w:hideMark/>
          </w:tcPr>
          <w:p w14:paraId="59775428" w14:textId="77777777" w:rsidR="00330746" w:rsidRPr="00330746" w:rsidRDefault="00330746" w:rsidP="00330746">
            <w:pPr>
              <w:rPr>
                <w:color w:val="363435"/>
              </w:rPr>
            </w:pPr>
            <w:r w:rsidRPr="00330746">
              <w:rPr>
                <w:color w:val="363435"/>
              </w:rPr>
              <w:t>Dec. 11-12</w:t>
            </w:r>
          </w:p>
        </w:tc>
        <w:tc>
          <w:tcPr>
            <w:tcW w:w="2983" w:type="dxa"/>
            <w:noWrap/>
            <w:hideMark/>
          </w:tcPr>
          <w:p w14:paraId="51E473D2" w14:textId="77777777" w:rsidR="00330746" w:rsidRPr="00330746" w:rsidRDefault="00330746" w:rsidP="00330746">
            <w:pPr>
              <w:rPr>
                <w:color w:val="363435"/>
              </w:rPr>
            </w:pPr>
            <w:r w:rsidRPr="00330746">
              <w:rPr>
                <w:color w:val="363435"/>
              </w:rPr>
              <w:t>TRC Digi Contest</w:t>
            </w:r>
          </w:p>
        </w:tc>
        <w:tc>
          <w:tcPr>
            <w:tcW w:w="4861" w:type="dxa"/>
            <w:noWrap/>
            <w:hideMark/>
          </w:tcPr>
          <w:p w14:paraId="443C31B4" w14:textId="77777777" w:rsidR="00330746" w:rsidRPr="00330746" w:rsidRDefault="00ED1C25" w:rsidP="00330746">
            <w:pPr>
              <w:rPr>
                <w:color w:val="363435"/>
              </w:rPr>
            </w:pPr>
            <w:hyperlink r:id="rId88" w:history="1">
              <w:r w:rsidR="00330746" w:rsidRPr="00330746">
                <w:rPr>
                  <w:color w:val="0000FF"/>
                  <w:u w:val="single"/>
                </w:rPr>
                <w:t>https://trcdx.org/rules-trc-digi/</w:t>
              </w:r>
            </w:hyperlink>
            <w:r w:rsidR="00330746" w:rsidRPr="00330746">
              <w:rPr>
                <w:color w:val="363435"/>
              </w:rPr>
              <w:t xml:space="preserve"> </w:t>
            </w:r>
          </w:p>
        </w:tc>
      </w:tr>
      <w:tr w:rsidR="00330746" w:rsidRPr="00330746" w14:paraId="63E72DDE" w14:textId="77777777" w:rsidTr="008024B6">
        <w:trPr>
          <w:trHeight w:val="259"/>
        </w:trPr>
        <w:tc>
          <w:tcPr>
            <w:tcW w:w="1511" w:type="dxa"/>
            <w:noWrap/>
            <w:hideMark/>
          </w:tcPr>
          <w:p w14:paraId="766850EB" w14:textId="77777777" w:rsidR="00330746" w:rsidRPr="00330746" w:rsidRDefault="00330746" w:rsidP="00330746">
            <w:pPr>
              <w:rPr>
                <w:color w:val="363435"/>
              </w:rPr>
            </w:pPr>
            <w:r w:rsidRPr="00330746">
              <w:rPr>
                <w:color w:val="363435"/>
              </w:rPr>
              <w:t>Dec. 11-13</w:t>
            </w:r>
          </w:p>
        </w:tc>
        <w:tc>
          <w:tcPr>
            <w:tcW w:w="2983" w:type="dxa"/>
            <w:noWrap/>
            <w:hideMark/>
          </w:tcPr>
          <w:p w14:paraId="1AF543C1" w14:textId="77777777" w:rsidR="00330746" w:rsidRPr="00330746" w:rsidRDefault="00330746" w:rsidP="00330746">
            <w:pPr>
              <w:rPr>
                <w:color w:val="363435"/>
              </w:rPr>
            </w:pPr>
            <w:r w:rsidRPr="00330746">
              <w:rPr>
                <w:color w:val="363435"/>
              </w:rPr>
              <w:t>PODXS070 Club Triple Play Low Band Sprint</w:t>
            </w:r>
          </w:p>
        </w:tc>
        <w:tc>
          <w:tcPr>
            <w:tcW w:w="4861" w:type="dxa"/>
            <w:noWrap/>
            <w:hideMark/>
          </w:tcPr>
          <w:p w14:paraId="4E350AAB" w14:textId="77777777" w:rsidR="00330746" w:rsidRPr="00330746" w:rsidRDefault="00ED1C25" w:rsidP="00330746">
            <w:pPr>
              <w:rPr>
                <w:color w:val="363435"/>
              </w:rPr>
            </w:pPr>
            <w:hyperlink r:id="rId89" w:history="1">
              <w:r w:rsidR="00330746" w:rsidRPr="00330746">
                <w:rPr>
                  <w:color w:val="0000FF"/>
                  <w:u w:val="single"/>
                </w:rPr>
                <w:t>http://bit.ly/2Cq2yUA</w:t>
              </w:r>
            </w:hyperlink>
            <w:r w:rsidR="00330746" w:rsidRPr="00330746">
              <w:rPr>
                <w:color w:val="363435"/>
              </w:rPr>
              <w:t xml:space="preserve"> </w:t>
            </w:r>
          </w:p>
        </w:tc>
      </w:tr>
      <w:tr w:rsidR="00330746" w:rsidRPr="00330746" w14:paraId="662B2DB9" w14:textId="77777777" w:rsidTr="008024B6">
        <w:trPr>
          <w:trHeight w:val="259"/>
        </w:trPr>
        <w:tc>
          <w:tcPr>
            <w:tcW w:w="1511" w:type="dxa"/>
            <w:noWrap/>
            <w:hideMark/>
          </w:tcPr>
          <w:p w14:paraId="36D77F22" w14:textId="77777777" w:rsidR="00330746" w:rsidRPr="00330746" w:rsidRDefault="00330746" w:rsidP="00330746">
            <w:pPr>
              <w:rPr>
                <w:color w:val="363435"/>
              </w:rPr>
            </w:pPr>
            <w:r w:rsidRPr="00330746">
              <w:rPr>
                <w:color w:val="363435"/>
              </w:rPr>
              <w:t>Dec. 12</w:t>
            </w:r>
          </w:p>
        </w:tc>
        <w:tc>
          <w:tcPr>
            <w:tcW w:w="2983" w:type="dxa"/>
            <w:noWrap/>
            <w:hideMark/>
          </w:tcPr>
          <w:p w14:paraId="0434FAE5" w14:textId="77777777" w:rsidR="00330746" w:rsidRPr="00330746" w:rsidRDefault="00330746" w:rsidP="00330746">
            <w:pPr>
              <w:rPr>
                <w:color w:val="363435"/>
              </w:rPr>
            </w:pPr>
            <w:r w:rsidRPr="00330746">
              <w:rPr>
                <w:color w:val="363435"/>
              </w:rPr>
              <w:t>CQC Great Colorado Snowshoe Run</w:t>
            </w:r>
          </w:p>
        </w:tc>
        <w:tc>
          <w:tcPr>
            <w:tcW w:w="4861" w:type="dxa"/>
            <w:noWrap/>
            <w:hideMark/>
          </w:tcPr>
          <w:p w14:paraId="7F89D7DD" w14:textId="77777777" w:rsidR="00330746" w:rsidRPr="00330746" w:rsidRDefault="00ED1C25" w:rsidP="00330746">
            <w:pPr>
              <w:rPr>
                <w:color w:val="363435"/>
              </w:rPr>
            </w:pPr>
            <w:hyperlink r:id="rId90" w:history="1">
              <w:r w:rsidR="00330746" w:rsidRPr="00330746">
                <w:rPr>
                  <w:color w:val="0000FF"/>
                  <w:u w:val="single"/>
                </w:rPr>
                <w:t>https://tinyurl.com/y9dytetf</w:t>
              </w:r>
            </w:hyperlink>
            <w:r w:rsidR="00330746" w:rsidRPr="00330746">
              <w:rPr>
                <w:color w:val="363435"/>
              </w:rPr>
              <w:t xml:space="preserve"> </w:t>
            </w:r>
          </w:p>
        </w:tc>
      </w:tr>
      <w:tr w:rsidR="00330746" w:rsidRPr="00330746" w14:paraId="09D4143A" w14:textId="77777777" w:rsidTr="008024B6">
        <w:trPr>
          <w:trHeight w:val="259"/>
        </w:trPr>
        <w:tc>
          <w:tcPr>
            <w:tcW w:w="1511" w:type="dxa"/>
            <w:noWrap/>
            <w:hideMark/>
          </w:tcPr>
          <w:p w14:paraId="2185F68A" w14:textId="77777777" w:rsidR="00330746" w:rsidRPr="00330746" w:rsidRDefault="00330746" w:rsidP="00330746">
            <w:pPr>
              <w:rPr>
                <w:color w:val="363435"/>
              </w:rPr>
            </w:pPr>
            <w:r w:rsidRPr="00330746">
              <w:rPr>
                <w:color w:val="363435"/>
              </w:rPr>
              <w:t>Dec. 17</w:t>
            </w:r>
          </w:p>
        </w:tc>
        <w:tc>
          <w:tcPr>
            <w:tcW w:w="2983" w:type="dxa"/>
            <w:noWrap/>
            <w:hideMark/>
          </w:tcPr>
          <w:p w14:paraId="2B4FC7ED" w14:textId="77777777" w:rsidR="00330746" w:rsidRPr="00330746" w:rsidRDefault="00330746" w:rsidP="00330746">
            <w:pPr>
              <w:rPr>
                <w:color w:val="363435"/>
              </w:rPr>
            </w:pPr>
            <w:r w:rsidRPr="00330746">
              <w:rPr>
                <w:color w:val="363435"/>
              </w:rPr>
              <w:t>AGB Party Contest</w:t>
            </w:r>
          </w:p>
        </w:tc>
        <w:tc>
          <w:tcPr>
            <w:tcW w:w="4861" w:type="dxa"/>
            <w:noWrap/>
            <w:hideMark/>
          </w:tcPr>
          <w:p w14:paraId="2EB5A6FD" w14:textId="77777777" w:rsidR="00330746" w:rsidRPr="00330746" w:rsidRDefault="00ED1C25" w:rsidP="00330746">
            <w:pPr>
              <w:rPr>
                <w:color w:val="363435"/>
              </w:rPr>
            </w:pPr>
            <w:hyperlink r:id="rId91" w:history="1">
              <w:r w:rsidR="00330746" w:rsidRPr="00330746">
                <w:rPr>
                  <w:color w:val="0000FF"/>
                  <w:u w:val="single"/>
                </w:rPr>
                <w:t>https://tinyurl.com/6fke5yb6</w:t>
              </w:r>
            </w:hyperlink>
            <w:r w:rsidR="00330746" w:rsidRPr="00330746">
              <w:rPr>
                <w:color w:val="363435"/>
              </w:rPr>
              <w:t xml:space="preserve"> </w:t>
            </w:r>
          </w:p>
        </w:tc>
      </w:tr>
      <w:tr w:rsidR="00330746" w:rsidRPr="00330746" w14:paraId="6C56CF9F" w14:textId="77777777" w:rsidTr="008024B6">
        <w:trPr>
          <w:trHeight w:val="259"/>
        </w:trPr>
        <w:tc>
          <w:tcPr>
            <w:tcW w:w="1511" w:type="dxa"/>
            <w:noWrap/>
            <w:hideMark/>
          </w:tcPr>
          <w:p w14:paraId="2818A028" w14:textId="77777777" w:rsidR="00330746" w:rsidRPr="00330746" w:rsidRDefault="00330746" w:rsidP="00330746">
            <w:pPr>
              <w:rPr>
                <w:b/>
                <w:bCs/>
                <w:color w:val="FF0000"/>
              </w:rPr>
            </w:pPr>
            <w:r w:rsidRPr="00330746">
              <w:rPr>
                <w:b/>
                <w:bCs/>
                <w:color w:val="FF0000"/>
              </w:rPr>
              <w:t>Dec. 17</w:t>
            </w:r>
          </w:p>
        </w:tc>
        <w:tc>
          <w:tcPr>
            <w:tcW w:w="2983" w:type="dxa"/>
            <w:noWrap/>
            <w:hideMark/>
          </w:tcPr>
          <w:p w14:paraId="53C4E304" w14:textId="77777777" w:rsidR="00330746" w:rsidRPr="00330746" w:rsidRDefault="00330746" w:rsidP="00330746">
            <w:pPr>
              <w:rPr>
                <w:b/>
                <w:bCs/>
                <w:color w:val="FF0000"/>
              </w:rPr>
            </w:pPr>
            <w:r w:rsidRPr="00330746">
              <w:rPr>
                <w:b/>
                <w:bCs/>
                <w:color w:val="FF0000"/>
              </w:rPr>
              <w:t>Russian 160M Contest</w:t>
            </w:r>
          </w:p>
        </w:tc>
        <w:tc>
          <w:tcPr>
            <w:tcW w:w="4861" w:type="dxa"/>
            <w:noWrap/>
            <w:hideMark/>
          </w:tcPr>
          <w:p w14:paraId="4345EB0B" w14:textId="77777777" w:rsidR="00330746" w:rsidRPr="00330746" w:rsidRDefault="00ED1C25" w:rsidP="00330746">
            <w:pPr>
              <w:rPr>
                <w:color w:val="363435"/>
              </w:rPr>
            </w:pPr>
            <w:hyperlink r:id="rId92" w:history="1">
              <w:r w:rsidR="00330746" w:rsidRPr="00330746">
                <w:rPr>
                  <w:color w:val="0000FF"/>
                  <w:u w:val="single"/>
                </w:rPr>
                <w:t>www.qrz.ru/contest/detail/90.html</w:t>
              </w:r>
            </w:hyperlink>
            <w:r w:rsidR="00330746" w:rsidRPr="00330746">
              <w:rPr>
                <w:color w:val="363435"/>
              </w:rPr>
              <w:t xml:space="preserve"> </w:t>
            </w:r>
          </w:p>
        </w:tc>
      </w:tr>
      <w:tr w:rsidR="00330746" w:rsidRPr="00330746" w14:paraId="0963F766" w14:textId="77777777" w:rsidTr="008024B6">
        <w:trPr>
          <w:trHeight w:val="259"/>
        </w:trPr>
        <w:tc>
          <w:tcPr>
            <w:tcW w:w="1511" w:type="dxa"/>
            <w:noWrap/>
            <w:hideMark/>
          </w:tcPr>
          <w:p w14:paraId="596803AA" w14:textId="77777777" w:rsidR="00330746" w:rsidRPr="00330746" w:rsidRDefault="00330746" w:rsidP="00330746">
            <w:pPr>
              <w:rPr>
                <w:color w:val="363435"/>
              </w:rPr>
            </w:pPr>
            <w:r w:rsidRPr="00330746">
              <w:rPr>
                <w:color w:val="363435"/>
              </w:rPr>
              <w:t>Dec. 18</w:t>
            </w:r>
          </w:p>
        </w:tc>
        <w:tc>
          <w:tcPr>
            <w:tcW w:w="2983" w:type="dxa"/>
            <w:noWrap/>
            <w:hideMark/>
          </w:tcPr>
          <w:p w14:paraId="0661892C" w14:textId="77777777" w:rsidR="00330746" w:rsidRPr="00330746" w:rsidRDefault="00330746" w:rsidP="00330746">
            <w:pPr>
              <w:rPr>
                <w:color w:val="363435"/>
              </w:rPr>
            </w:pPr>
            <w:r w:rsidRPr="00330746">
              <w:rPr>
                <w:color w:val="363435"/>
              </w:rPr>
              <w:t>RAC Winter Contest</w:t>
            </w:r>
          </w:p>
        </w:tc>
        <w:tc>
          <w:tcPr>
            <w:tcW w:w="4861" w:type="dxa"/>
            <w:noWrap/>
            <w:hideMark/>
          </w:tcPr>
          <w:p w14:paraId="66D80C7D" w14:textId="77777777" w:rsidR="00330746" w:rsidRPr="00330746" w:rsidRDefault="00ED1C25" w:rsidP="00330746">
            <w:pPr>
              <w:rPr>
                <w:color w:val="363435"/>
              </w:rPr>
            </w:pPr>
            <w:hyperlink r:id="rId93" w:history="1">
              <w:r w:rsidR="00330746" w:rsidRPr="00330746">
                <w:rPr>
                  <w:color w:val="0000FF"/>
                  <w:u w:val="single"/>
                </w:rPr>
                <w:t>www.rac.ca/contesting-results</w:t>
              </w:r>
            </w:hyperlink>
            <w:r w:rsidR="00330746" w:rsidRPr="00330746">
              <w:rPr>
                <w:color w:val="363435"/>
              </w:rPr>
              <w:t xml:space="preserve"> </w:t>
            </w:r>
          </w:p>
        </w:tc>
      </w:tr>
      <w:tr w:rsidR="00330746" w:rsidRPr="00330746" w14:paraId="68820034" w14:textId="77777777" w:rsidTr="008024B6">
        <w:trPr>
          <w:trHeight w:val="259"/>
        </w:trPr>
        <w:tc>
          <w:tcPr>
            <w:tcW w:w="1511" w:type="dxa"/>
            <w:noWrap/>
            <w:hideMark/>
          </w:tcPr>
          <w:p w14:paraId="5B16AB51" w14:textId="77777777" w:rsidR="00330746" w:rsidRPr="00330746" w:rsidRDefault="00330746" w:rsidP="00330746">
            <w:pPr>
              <w:rPr>
                <w:color w:val="363435"/>
              </w:rPr>
            </w:pPr>
            <w:r w:rsidRPr="00330746">
              <w:rPr>
                <w:color w:val="363435"/>
              </w:rPr>
              <w:t>Dec. 18-19</w:t>
            </w:r>
          </w:p>
        </w:tc>
        <w:tc>
          <w:tcPr>
            <w:tcW w:w="2983" w:type="dxa"/>
            <w:noWrap/>
            <w:hideMark/>
          </w:tcPr>
          <w:p w14:paraId="0FB72329" w14:textId="77777777" w:rsidR="00330746" w:rsidRPr="00330746" w:rsidRDefault="00330746" w:rsidP="00330746">
            <w:pPr>
              <w:rPr>
                <w:color w:val="363435"/>
              </w:rPr>
            </w:pPr>
            <w:r w:rsidRPr="00330746">
              <w:rPr>
                <w:color w:val="363435"/>
              </w:rPr>
              <w:t>Croatian CW Contest</w:t>
            </w:r>
          </w:p>
        </w:tc>
        <w:tc>
          <w:tcPr>
            <w:tcW w:w="4861" w:type="dxa"/>
            <w:noWrap/>
            <w:hideMark/>
          </w:tcPr>
          <w:p w14:paraId="7FCCA279" w14:textId="77777777" w:rsidR="00330746" w:rsidRPr="00330746" w:rsidRDefault="00ED1C25" w:rsidP="00330746">
            <w:pPr>
              <w:rPr>
                <w:color w:val="363435"/>
              </w:rPr>
            </w:pPr>
            <w:hyperlink r:id="rId94" w:history="1">
              <w:r w:rsidR="00330746" w:rsidRPr="00330746">
                <w:rPr>
                  <w:color w:val="0000FF"/>
                  <w:u w:val="single"/>
                </w:rPr>
                <w:t>www.9acw.org/index.php/rules/english</w:t>
              </w:r>
            </w:hyperlink>
            <w:r w:rsidR="00330746" w:rsidRPr="00330746">
              <w:rPr>
                <w:color w:val="363435"/>
              </w:rPr>
              <w:t xml:space="preserve"> </w:t>
            </w:r>
          </w:p>
        </w:tc>
      </w:tr>
      <w:tr w:rsidR="00330746" w:rsidRPr="00330746" w14:paraId="19C1694D" w14:textId="77777777" w:rsidTr="008024B6">
        <w:trPr>
          <w:trHeight w:val="259"/>
        </w:trPr>
        <w:tc>
          <w:tcPr>
            <w:tcW w:w="1511" w:type="dxa"/>
            <w:noWrap/>
            <w:hideMark/>
          </w:tcPr>
          <w:p w14:paraId="5E4EBBA8" w14:textId="77777777" w:rsidR="00330746" w:rsidRPr="00330746" w:rsidRDefault="00330746" w:rsidP="00330746">
            <w:pPr>
              <w:rPr>
                <w:color w:val="363435"/>
              </w:rPr>
            </w:pPr>
            <w:r w:rsidRPr="00330746">
              <w:rPr>
                <w:color w:val="363435"/>
              </w:rPr>
              <w:t>Dec. 18-19</w:t>
            </w:r>
          </w:p>
        </w:tc>
        <w:tc>
          <w:tcPr>
            <w:tcW w:w="2983" w:type="dxa"/>
            <w:noWrap/>
            <w:hideMark/>
          </w:tcPr>
          <w:p w14:paraId="0D820409" w14:textId="77777777" w:rsidR="00330746" w:rsidRPr="00330746" w:rsidRDefault="00330746" w:rsidP="00330746">
            <w:pPr>
              <w:rPr>
                <w:color w:val="363435"/>
              </w:rPr>
            </w:pPr>
            <w:r w:rsidRPr="00330746">
              <w:rPr>
                <w:color w:val="363435"/>
              </w:rPr>
              <w:t>OK DX RTTY Contest</w:t>
            </w:r>
          </w:p>
        </w:tc>
        <w:tc>
          <w:tcPr>
            <w:tcW w:w="4861" w:type="dxa"/>
            <w:noWrap/>
            <w:hideMark/>
          </w:tcPr>
          <w:p w14:paraId="4FE1853E" w14:textId="77777777" w:rsidR="00330746" w:rsidRPr="00330746" w:rsidRDefault="00ED1C25" w:rsidP="00330746">
            <w:pPr>
              <w:rPr>
                <w:color w:val="363435"/>
              </w:rPr>
            </w:pPr>
            <w:hyperlink r:id="rId95" w:history="1">
              <w:r w:rsidR="00330746" w:rsidRPr="00330746">
                <w:rPr>
                  <w:color w:val="0000FF"/>
                  <w:u w:val="single"/>
                </w:rPr>
                <w:t>www.crk.cz/ENG/DXCONTE</w:t>
              </w:r>
            </w:hyperlink>
            <w:r w:rsidR="00330746" w:rsidRPr="00330746">
              <w:rPr>
                <w:color w:val="363435"/>
              </w:rPr>
              <w:t xml:space="preserve"> </w:t>
            </w:r>
          </w:p>
        </w:tc>
      </w:tr>
      <w:tr w:rsidR="00330746" w:rsidRPr="00330746" w14:paraId="64761837" w14:textId="77777777" w:rsidTr="008024B6">
        <w:trPr>
          <w:trHeight w:val="259"/>
        </w:trPr>
        <w:tc>
          <w:tcPr>
            <w:tcW w:w="1511" w:type="dxa"/>
            <w:noWrap/>
            <w:hideMark/>
          </w:tcPr>
          <w:p w14:paraId="2BF17748" w14:textId="77777777" w:rsidR="00330746" w:rsidRPr="00330746" w:rsidRDefault="00330746" w:rsidP="00330746">
            <w:pPr>
              <w:rPr>
                <w:b/>
                <w:bCs/>
                <w:color w:val="FF0000"/>
              </w:rPr>
            </w:pPr>
            <w:r w:rsidRPr="00330746">
              <w:rPr>
                <w:b/>
                <w:bCs/>
                <w:color w:val="FF0000"/>
              </w:rPr>
              <w:lastRenderedPageBreak/>
              <w:t>Dec. 18-19</w:t>
            </w:r>
          </w:p>
        </w:tc>
        <w:tc>
          <w:tcPr>
            <w:tcW w:w="2983" w:type="dxa"/>
            <w:noWrap/>
            <w:hideMark/>
          </w:tcPr>
          <w:p w14:paraId="6979C37F" w14:textId="77777777" w:rsidR="00330746" w:rsidRPr="00330746" w:rsidRDefault="00330746" w:rsidP="00330746">
            <w:pPr>
              <w:rPr>
                <w:b/>
                <w:bCs/>
                <w:color w:val="FF0000"/>
              </w:rPr>
            </w:pPr>
            <w:r w:rsidRPr="00330746">
              <w:rPr>
                <w:b/>
                <w:bCs/>
                <w:color w:val="FF0000"/>
              </w:rPr>
              <w:t>Stew Perry Topband Challenge</w:t>
            </w:r>
          </w:p>
        </w:tc>
        <w:tc>
          <w:tcPr>
            <w:tcW w:w="4861" w:type="dxa"/>
            <w:noWrap/>
            <w:hideMark/>
          </w:tcPr>
          <w:p w14:paraId="7F4DBDC5" w14:textId="77777777" w:rsidR="00330746" w:rsidRPr="00330746" w:rsidRDefault="00ED1C25" w:rsidP="00330746">
            <w:pPr>
              <w:rPr>
                <w:color w:val="363435"/>
              </w:rPr>
            </w:pPr>
            <w:hyperlink r:id="rId96" w:history="1">
              <w:r w:rsidR="00330746" w:rsidRPr="00330746">
                <w:rPr>
                  <w:color w:val="0000FF"/>
                  <w:u w:val="single"/>
                </w:rPr>
                <w:t>www.kkn.net/stew</w:t>
              </w:r>
            </w:hyperlink>
            <w:r w:rsidR="00330746" w:rsidRPr="00330746">
              <w:rPr>
                <w:color w:val="363435"/>
              </w:rPr>
              <w:t xml:space="preserve"> </w:t>
            </w:r>
          </w:p>
        </w:tc>
      </w:tr>
      <w:tr w:rsidR="00330746" w:rsidRPr="00330746" w14:paraId="203D26DF" w14:textId="77777777" w:rsidTr="008024B6">
        <w:trPr>
          <w:trHeight w:val="259"/>
        </w:trPr>
        <w:tc>
          <w:tcPr>
            <w:tcW w:w="1511" w:type="dxa"/>
            <w:noWrap/>
            <w:hideMark/>
          </w:tcPr>
          <w:p w14:paraId="218BD451" w14:textId="77777777" w:rsidR="00330746" w:rsidRPr="00330746" w:rsidRDefault="00330746" w:rsidP="00330746">
            <w:pPr>
              <w:rPr>
                <w:color w:val="363435"/>
              </w:rPr>
            </w:pPr>
            <w:r w:rsidRPr="00330746">
              <w:rPr>
                <w:color w:val="363435"/>
              </w:rPr>
              <w:t>Dec. 19</w:t>
            </w:r>
          </w:p>
        </w:tc>
        <w:tc>
          <w:tcPr>
            <w:tcW w:w="2983" w:type="dxa"/>
            <w:noWrap/>
            <w:hideMark/>
          </w:tcPr>
          <w:p w14:paraId="0C5CF534" w14:textId="77777777" w:rsidR="00330746" w:rsidRPr="00330746" w:rsidRDefault="00330746" w:rsidP="00330746">
            <w:pPr>
              <w:rPr>
                <w:color w:val="363435"/>
              </w:rPr>
            </w:pPr>
            <w:r w:rsidRPr="00330746">
              <w:rPr>
                <w:color w:val="363435"/>
              </w:rPr>
              <w:t>ARRL Rookie Roundup, CW</w:t>
            </w:r>
          </w:p>
        </w:tc>
        <w:tc>
          <w:tcPr>
            <w:tcW w:w="4861" w:type="dxa"/>
            <w:noWrap/>
            <w:hideMark/>
          </w:tcPr>
          <w:p w14:paraId="65379432" w14:textId="77777777" w:rsidR="00330746" w:rsidRPr="00330746" w:rsidRDefault="00ED1C25" w:rsidP="00330746">
            <w:pPr>
              <w:rPr>
                <w:color w:val="363435"/>
              </w:rPr>
            </w:pPr>
            <w:hyperlink r:id="rId97" w:history="1">
              <w:r w:rsidR="00330746" w:rsidRPr="00330746">
                <w:rPr>
                  <w:color w:val="0000FF"/>
                  <w:u w:val="single"/>
                </w:rPr>
                <w:t>www.arrl.org/rookie-roundup</w:t>
              </w:r>
            </w:hyperlink>
            <w:r w:rsidR="00330746" w:rsidRPr="00330746">
              <w:rPr>
                <w:color w:val="363435"/>
              </w:rPr>
              <w:t xml:space="preserve"> </w:t>
            </w:r>
          </w:p>
        </w:tc>
      </w:tr>
      <w:tr w:rsidR="00330746" w:rsidRPr="00330746" w14:paraId="62368F04" w14:textId="77777777" w:rsidTr="008024B6">
        <w:trPr>
          <w:trHeight w:val="259"/>
        </w:trPr>
        <w:tc>
          <w:tcPr>
            <w:tcW w:w="1511" w:type="dxa"/>
            <w:noWrap/>
            <w:hideMark/>
          </w:tcPr>
          <w:p w14:paraId="6508F148" w14:textId="77777777" w:rsidR="00330746" w:rsidRPr="00330746" w:rsidRDefault="00330746" w:rsidP="00330746">
            <w:pPr>
              <w:rPr>
                <w:color w:val="363435"/>
              </w:rPr>
            </w:pPr>
            <w:r w:rsidRPr="00330746">
              <w:rPr>
                <w:color w:val="363435"/>
              </w:rPr>
              <w:t>Dec. 26</w:t>
            </w:r>
          </w:p>
        </w:tc>
        <w:tc>
          <w:tcPr>
            <w:tcW w:w="2983" w:type="dxa"/>
            <w:noWrap/>
            <w:hideMark/>
          </w:tcPr>
          <w:p w14:paraId="231D40CF" w14:textId="77777777" w:rsidR="00330746" w:rsidRPr="00330746" w:rsidRDefault="00330746" w:rsidP="00330746">
            <w:pPr>
              <w:rPr>
                <w:color w:val="363435"/>
              </w:rPr>
            </w:pPr>
            <w:r w:rsidRPr="00330746">
              <w:rPr>
                <w:color w:val="363435"/>
              </w:rPr>
              <w:t>DARC Xmas Contest</w:t>
            </w:r>
          </w:p>
        </w:tc>
        <w:tc>
          <w:tcPr>
            <w:tcW w:w="4861" w:type="dxa"/>
            <w:noWrap/>
            <w:hideMark/>
          </w:tcPr>
          <w:p w14:paraId="344BFD06" w14:textId="77777777" w:rsidR="00330746" w:rsidRPr="00330746" w:rsidRDefault="00ED1C25" w:rsidP="00330746">
            <w:pPr>
              <w:rPr>
                <w:color w:val="363435"/>
              </w:rPr>
            </w:pPr>
            <w:hyperlink r:id="rId98" w:history="1">
              <w:r w:rsidR="00330746" w:rsidRPr="00330746">
                <w:rPr>
                  <w:color w:val="0000FF"/>
                  <w:u w:val="single"/>
                </w:rPr>
                <w:t>www.darc.de/?id=820</w:t>
              </w:r>
            </w:hyperlink>
            <w:r w:rsidR="00330746" w:rsidRPr="00330746">
              <w:rPr>
                <w:color w:val="363435"/>
              </w:rPr>
              <w:t xml:space="preserve"> </w:t>
            </w:r>
          </w:p>
        </w:tc>
      </w:tr>
      <w:tr w:rsidR="00330746" w:rsidRPr="00330746" w14:paraId="6C1161BC" w14:textId="77777777" w:rsidTr="008024B6">
        <w:trPr>
          <w:trHeight w:val="259"/>
        </w:trPr>
        <w:tc>
          <w:tcPr>
            <w:tcW w:w="1511" w:type="dxa"/>
            <w:noWrap/>
            <w:hideMark/>
          </w:tcPr>
          <w:p w14:paraId="6219835D" w14:textId="77777777" w:rsidR="00330746" w:rsidRPr="00330746" w:rsidRDefault="00330746" w:rsidP="00330746">
            <w:pPr>
              <w:rPr>
                <w:color w:val="363435"/>
              </w:rPr>
            </w:pPr>
            <w:r w:rsidRPr="00330746">
              <w:rPr>
                <w:color w:val="363435"/>
              </w:rPr>
              <w:t>Dec. 26</w:t>
            </w:r>
          </w:p>
        </w:tc>
        <w:tc>
          <w:tcPr>
            <w:tcW w:w="2983" w:type="dxa"/>
            <w:noWrap/>
            <w:hideMark/>
          </w:tcPr>
          <w:p w14:paraId="07D16ABE" w14:textId="77777777" w:rsidR="00330746" w:rsidRPr="00330746" w:rsidRDefault="00330746" w:rsidP="00330746">
            <w:pPr>
              <w:rPr>
                <w:color w:val="363435"/>
              </w:rPr>
            </w:pPr>
            <w:r w:rsidRPr="00330746">
              <w:rPr>
                <w:color w:val="363435"/>
              </w:rPr>
              <w:t>RAEM Contest</w:t>
            </w:r>
          </w:p>
        </w:tc>
        <w:tc>
          <w:tcPr>
            <w:tcW w:w="4861" w:type="dxa"/>
            <w:noWrap/>
            <w:hideMark/>
          </w:tcPr>
          <w:p w14:paraId="07F8BA57" w14:textId="77777777" w:rsidR="00330746" w:rsidRPr="00330746" w:rsidRDefault="00ED1C25" w:rsidP="00330746">
            <w:pPr>
              <w:rPr>
                <w:color w:val="363435"/>
              </w:rPr>
            </w:pPr>
            <w:hyperlink r:id="rId99" w:history="1">
              <w:r w:rsidR="00330746" w:rsidRPr="00330746">
                <w:rPr>
                  <w:color w:val="0000FF"/>
                  <w:u w:val="single"/>
                </w:rPr>
                <w:t>https://raem.srr.ru/rules</w:t>
              </w:r>
            </w:hyperlink>
            <w:r w:rsidR="00330746" w:rsidRPr="00330746">
              <w:rPr>
                <w:color w:val="363435"/>
              </w:rPr>
              <w:t xml:space="preserve">  </w:t>
            </w:r>
          </w:p>
        </w:tc>
      </w:tr>
      <w:tr w:rsidR="00330746" w:rsidRPr="00330746" w14:paraId="1722167D" w14:textId="77777777" w:rsidTr="008024B6">
        <w:trPr>
          <w:trHeight w:val="259"/>
        </w:trPr>
        <w:tc>
          <w:tcPr>
            <w:tcW w:w="1511" w:type="dxa"/>
            <w:noWrap/>
            <w:hideMark/>
          </w:tcPr>
          <w:p w14:paraId="71DF6A19" w14:textId="77777777" w:rsidR="00330746" w:rsidRPr="00330746" w:rsidRDefault="00330746" w:rsidP="00330746">
            <w:pPr>
              <w:rPr>
                <w:color w:val="363435"/>
              </w:rPr>
            </w:pPr>
            <w:r w:rsidRPr="00330746">
              <w:rPr>
                <w:color w:val="363435"/>
              </w:rPr>
              <w:t>Dec. 30</w:t>
            </w:r>
          </w:p>
        </w:tc>
        <w:tc>
          <w:tcPr>
            <w:tcW w:w="2983" w:type="dxa"/>
            <w:noWrap/>
            <w:hideMark/>
          </w:tcPr>
          <w:p w14:paraId="22F62437" w14:textId="77777777" w:rsidR="00330746" w:rsidRPr="00330746" w:rsidRDefault="00330746" w:rsidP="00330746">
            <w:pPr>
              <w:rPr>
                <w:color w:val="363435"/>
              </w:rPr>
            </w:pPr>
            <w:r w:rsidRPr="00330746">
              <w:rPr>
                <w:color w:val="363435"/>
              </w:rPr>
              <w:t>YOTA Contest</w:t>
            </w:r>
          </w:p>
        </w:tc>
        <w:tc>
          <w:tcPr>
            <w:tcW w:w="4861" w:type="dxa"/>
            <w:noWrap/>
            <w:hideMark/>
          </w:tcPr>
          <w:p w14:paraId="57D81172" w14:textId="77777777" w:rsidR="00330746" w:rsidRPr="00330746" w:rsidRDefault="00ED1C25" w:rsidP="00330746">
            <w:pPr>
              <w:rPr>
                <w:color w:val="363435"/>
              </w:rPr>
            </w:pPr>
            <w:hyperlink r:id="rId100" w:history="1">
              <w:r w:rsidR="00330746" w:rsidRPr="00330746">
                <w:rPr>
                  <w:color w:val="0000FF"/>
                  <w:u w:val="single"/>
                </w:rPr>
                <w:t>www.ham-yota.com/contest</w:t>
              </w:r>
            </w:hyperlink>
            <w:r w:rsidR="00330746" w:rsidRPr="00330746">
              <w:rPr>
                <w:color w:val="363435"/>
              </w:rPr>
              <w:t xml:space="preserve"> </w:t>
            </w:r>
          </w:p>
        </w:tc>
      </w:tr>
    </w:tbl>
    <w:p w14:paraId="11C5653F" w14:textId="77777777" w:rsidR="00330746" w:rsidRPr="00330746" w:rsidRDefault="00330746" w:rsidP="00330746">
      <w:pPr>
        <w:shd w:val="clear" w:color="auto" w:fill="FFFFFF"/>
        <w:ind w:firstLine="720"/>
        <w:rPr>
          <w:color w:val="000000"/>
        </w:rPr>
      </w:pPr>
    </w:p>
    <w:p w14:paraId="012936CC" w14:textId="17C046A2" w:rsidR="00FF440F" w:rsidRDefault="00FF440F" w:rsidP="00C630C7">
      <w:pPr>
        <w:shd w:val="clear" w:color="auto" w:fill="FFFFFF"/>
        <w:rPr>
          <w:b/>
          <w:bCs/>
          <w:i/>
          <w:iCs/>
          <w:sz w:val="28"/>
          <w:szCs w:val="28"/>
        </w:rPr>
      </w:pPr>
    </w:p>
    <w:p w14:paraId="240DDEE9" w14:textId="77777777" w:rsidR="00D52612" w:rsidRDefault="00D52612" w:rsidP="00440A40">
      <w:pPr>
        <w:shd w:val="clear" w:color="auto" w:fill="FFFFFF"/>
        <w:rPr>
          <w:color w:val="000000"/>
        </w:rPr>
      </w:pPr>
    </w:p>
    <w:p w14:paraId="40272B0C" w14:textId="7360D4D6" w:rsidR="00D52612" w:rsidRPr="00D42834" w:rsidRDefault="00D42834" w:rsidP="00440A40">
      <w:pPr>
        <w:shd w:val="clear" w:color="auto" w:fill="FFFFFF"/>
        <w:rPr>
          <w:b/>
          <w:bCs/>
          <w:i/>
          <w:iCs/>
          <w:color w:val="000000"/>
        </w:rPr>
      </w:pPr>
      <w:r>
        <w:rPr>
          <w:b/>
          <w:bCs/>
          <w:i/>
          <w:iCs/>
          <w:color w:val="000000"/>
        </w:rPr>
        <w:t>______________________________________________________________________________________</w:t>
      </w:r>
    </w:p>
    <w:p w14:paraId="7A178C5E" w14:textId="77777777" w:rsidR="00D52612" w:rsidRDefault="00D52612" w:rsidP="00440A40">
      <w:pPr>
        <w:shd w:val="clear" w:color="auto" w:fill="FFFFFF"/>
        <w:rPr>
          <w:color w:val="000000"/>
        </w:rPr>
      </w:pPr>
    </w:p>
    <w:p w14:paraId="2DB1E590" w14:textId="77777777" w:rsidR="00D52612" w:rsidRDefault="00D52612" w:rsidP="00440A40">
      <w:pPr>
        <w:shd w:val="clear" w:color="auto" w:fill="FFFFFF"/>
        <w:rPr>
          <w:color w:val="000000"/>
        </w:rPr>
      </w:pPr>
    </w:p>
    <w:p w14:paraId="21B54EBA" w14:textId="77777777" w:rsidR="00D52612" w:rsidRDefault="00D52612" w:rsidP="00440A40">
      <w:pPr>
        <w:shd w:val="clear" w:color="auto" w:fill="FFFFFF"/>
        <w:rPr>
          <w:color w:val="000000"/>
        </w:rPr>
      </w:pPr>
    </w:p>
    <w:p w14:paraId="7C0CD7CF" w14:textId="6848CFF2" w:rsidR="00542CE5" w:rsidRPr="009C52E5" w:rsidRDefault="009C52E5" w:rsidP="009C42BF">
      <w:pPr>
        <w:contextualSpacing/>
        <w:rPr>
          <w:b/>
          <w:bCs/>
          <w:u w:val="single"/>
        </w:rPr>
      </w:pPr>
      <w:bookmarkStart w:id="28" w:name="_Hlk50106919"/>
      <w:r w:rsidRPr="009C52E5">
        <w:rPr>
          <w:color w:val="222222"/>
          <w:sz w:val="28"/>
          <w:szCs w:val="28"/>
          <w:shd w:val="clear" w:color="auto" w:fill="FFFFFF"/>
        </w:rPr>
        <w:t>ARLD045 DX news</w:t>
      </w:r>
      <w:r>
        <w:rPr>
          <w:rFonts w:ascii="Arial" w:hAnsi="Arial" w:cs="Arial"/>
          <w:color w:val="222222"/>
        </w:rPr>
        <w:br/>
      </w:r>
      <w:r>
        <w:rPr>
          <w:rFonts w:ascii="Arial" w:hAnsi="Arial" w:cs="Arial"/>
          <w:color w:val="222222"/>
        </w:rPr>
        <w:br/>
      </w:r>
      <w:r w:rsidRPr="009C52E5">
        <w:rPr>
          <w:color w:val="222222"/>
          <w:shd w:val="clear" w:color="auto" w:fill="FFFFFF"/>
        </w:rPr>
        <w:t>This week's bulletin was made possible with information provided by</w:t>
      </w:r>
      <w:r>
        <w:rPr>
          <w:color w:val="222222"/>
        </w:rPr>
        <w:t xml:space="preserve"> </w:t>
      </w:r>
      <w:r w:rsidRPr="009C52E5">
        <w:rPr>
          <w:color w:val="222222"/>
          <w:shd w:val="clear" w:color="auto" w:fill="FFFFFF"/>
        </w:rPr>
        <w:t>F8DVD, IK2DUW, KD7WPJ, The Daily DX, the OPDX Bulletin, 425 DX News,</w:t>
      </w:r>
      <w:r>
        <w:rPr>
          <w:color w:val="222222"/>
        </w:rPr>
        <w:t xml:space="preserve"> </w:t>
      </w:r>
      <w:r w:rsidRPr="009C52E5">
        <w:rPr>
          <w:color w:val="222222"/>
          <w:shd w:val="clear" w:color="auto" w:fill="FFFFFF"/>
        </w:rPr>
        <w:t>DXNL, Contest Corral from QST and the ARRL Contest Calendar and</w:t>
      </w:r>
      <w:r w:rsidRPr="009C52E5">
        <w:rPr>
          <w:color w:val="222222"/>
        </w:rPr>
        <w:br/>
      </w:r>
      <w:r w:rsidRPr="009C52E5">
        <w:rPr>
          <w:color w:val="222222"/>
          <w:shd w:val="clear" w:color="auto" w:fill="FFFFFF"/>
        </w:rPr>
        <w:t>WA7BNM web sites.  Thanks to all.</w:t>
      </w:r>
      <w:r w:rsidRPr="009C52E5">
        <w:rPr>
          <w:color w:val="222222"/>
        </w:rPr>
        <w:br/>
      </w:r>
      <w:r w:rsidRPr="009C52E5">
        <w:rPr>
          <w:color w:val="222222"/>
        </w:rPr>
        <w:br/>
      </w:r>
      <w:r w:rsidRPr="009C52E5">
        <w:rPr>
          <w:color w:val="222222"/>
          <w:shd w:val="clear" w:color="auto" w:fill="FFFFFF"/>
        </w:rPr>
        <w:t>ZANZIBAR, 5H.  Vlad, OK2WX is QRV as 5H3WX from Michamvi Kae, IOTA</w:t>
      </w:r>
      <w:r>
        <w:rPr>
          <w:color w:val="222222"/>
        </w:rPr>
        <w:t xml:space="preserve"> </w:t>
      </w:r>
      <w:r w:rsidRPr="009C52E5">
        <w:rPr>
          <w:color w:val="222222"/>
          <w:shd w:val="clear" w:color="auto" w:fill="FFFFFF"/>
        </w:rPr>
        <w:t>AF-032, until December 3.  Activity is on 80 to 10 meters using CW</w:t>
      </w:r>
      <w:r>
        <w:rPr>
          <w:color w:val="222222"/>
        </w:rPr>
        <w:t xml:space="preserve"> </w:t>
      </w:r>
      <w:r w:rsidRPr="009C52E5">
        <w:rPr>
          <w:color w:val="222222"/>
          <w:shd w:val="clear" w:color="auto" w:fill="FFFFFF"/>
        </w:rPr>
        <w:t>and SSB.  QSL via HA3JB.</w:t>
      </w:r>
      <w:r w:rsidRPr="009C52E5">
        <w:rPr>
          <w:color w:val="222222"/>
        </w:rPr>
        <w:br/>
      </w:r>
      <w:r w:rsidRPr="009C52E5">
        <w:rPr>
          <w:color w:val="222222"/>
        </w:rPr>
        <w:br/>
      </w:r>
      <w:r w:rsidRPr="009C52E5">
        <w:rPr>
          <w:color w:val="222222"/>
          <w:shd w:val="clear" w:color="auto" w:fill="FFFFFF"/>
        </w:rPr>
        <w:t>NEPAL, 9N.  Robert, S53R is QRV as 9N7AA from Kathmandu.  His</w:t>
      </w:r>
      <w:r>
        <w:rPr>
          <w:color w:val="222222"/>
        </w:rPr>
        <w:t xml:space="preserve"> </w:t>
      </w:r>
      <w:r w:rsidRPr="009C52E5">
        <w:rPr>
          <w:color w:val="222222"/>
          <w:shd w:val="clear" w:color="auto" w:fill="FFFFFF"/>
        </w:rPr>
        <w:t>activity is limited for the time being.  QSL direct to S57DX.</w:t>
      </w:r>
      <w:r w:rsidRPr="009C52E5">
        <w:rPr>
          <w:color w:val="222222"/>
        </w:rPr>
        <w:br/>
      </w:r>
      <w:r w:rsidRPr="009C52E5">
        <w:rPr>
          <w:color w:val="222222"/>
        </w:rPr>
        <w:br/>
      </w:r>
      <w:r w:rsidRPr="009C52E5">
        <w:rPr>
          <w:color w:val="222222"/>
          <w:shd w:val="clear" w:color="auto" w:fill="FFFFFF"/>
        </w:rPr>
        <w:t>OMAN, A6.  Special event callsign A600MA is QRV until November 18 to</w:t>
      </w:r>
      <w:r>
        <w:rPr>
          <w:color w:val="222222"/>
        </w:rPr>
        <w:t xml:space="preserve"> </w:t>
      </w:r>
      <w:r w:rsidRPr="009C52E5">
        <w:rPr>
          <w:color w:val="222222"/>
          <w:shd w:val="clear" w:color="auto" w:fill="FFFFFF"/>
        </w:rPr>
        <w:t>celebrate Oman's National Day.  QSL via EA7FTR.</w:t>
      </w:r>
      <w:r w:rsidRPr="009C52E5">
        <w:rPr>
          <w:color w:val="222222"/>
        </w:rPr>
        <w:br/>
      </w:r>
      <w:r w:rsidRPr="009C52E5">
        <w:rPr>
          <w:color w:val="222222"/>
        </w:rPr>
        <w:br/>
      </w:r>
      <w:r w:rsidRPr="009C52E5">
        <w:rPr>
          <w:color w:val="222222"/>
          <w:shd w:val="clear" w:color="auto" w:fill="FFFFFF"/>
        </w:rPr>
        <w:t>MOZAMBIQUE, C9.  Elvira, C92R will be QRV from November 13 to 30.</w:t>
      </w:r>
      <w:r>
        <w:rPr>
          <w:color w:val="222222"/>
        </w:rPr>
        <w:t xml:space="preserve"> </w:t>
      </w:r>
      <w:r w:rsidRPr="009C52E5">
        <w:rPr>
          <w:color w:val="222222"/>
          <w:shd w:val="clear" w:color="auto" w:fill="FFFFFF"/>
        </w:rPr>
        <w:t>QSL via IK2DUW.</w:t>
      </w:r>
      <w:r w:rsidRPr="009C52E5">
        <w:rPr>
          <w:color w:val="222222"/>
        </w:rPr>
        <w:br/>
      </w:r>
      <w:r w:rsidRPr="009C52E5">
        <w:rPr>
          <w:color w:val="222222"/>
        </w:rPr>
        <w:br/>
      </w:r>
      <w:r w:rsidRPr="009C52E5">
        <w:rPr>
          <w:color w:val="222222"/>
          <w:shd w:val="clear" w:color="auto" w:fill="FFFFFF"/>
        </w:rPr>
        <w:t>THE GAMBIA, C5.  Members of the C5C team are QRV from Kololi until</w:t>
      </w:r>
      <w:r>
        <w:rPr>
          <w:color w:val="222222"/>
        </w:rPr>
        <w:t xml:space="preserve"> </w:t>
      </w:r>
      <w:r w:rsidRPr="009C52E5">
        <w:rPr>
          <w:color w:val="222222"/>
          <w:shd w:val="clear" w:color="auto" w:fill="FFFFFF"/>
        </w:rPr>
        <w:t>November 19.  Activity is on 80 to 10 meters, depending on</w:t>
      </w:r>
      <w:r>
        <w:rPr>
          <w:color w:val="222222"/>
        </w:rPr>
        <w:t xml:space="preserve"> </w:t>
      </w:r>
      <w:r w:rsidRPr="009C52E5">
        <w:rPr>
          <w:color w:val="222222"/>
          <w:shd w:val="clear" w:color="auto" w:fill="FFFFFF"/>
        </w:rPr>
        <w:t>propagation, using CW, SSB, FT8 and FT4, and on Satellite QO-100.</w:t>
      </w:r>
      <w:r w:rsidRPr="009C52E5">
        <w:rPr>
          <w:color w:val="222222"/>
        </w:rPr>
        <w:br/>
      </w:r>
      <w:r w:rsidRPr="009C52E5">
        <w:rPr>
          <w:color w:val="222222"/>
          <w:shd w:val="clear" w:color="auto" w:fill="FFFFFF"/>
        </w:rPr>
        <w:t>QSL direct to F5RAV.</w:t>
      </w:r>
      <w:r w:rsidRPr="009C52E5">
        <w:rPr>
          <w:color w:val="222222"/>
        </w:rPr>
        <w:br/>
      </w:r>
      <w:r w:rsidRPr="009C52E5">
        <w:rPr>
          <w:color w:val="222222"/>
        </w:rPr>
        <w:br/>
      </w:r>
      <w:r w:rsidRPr="009C52E5">
        <w:rPr>
          <w:color w:val="222222"/>
          <w:shd w:val="clear" w:color="auto" w:fill="FFFFFF"/>
        </w:rPr>
        <w:t>FRANCE, F.  Francois, F8DVD will be QRV with special event station</w:t>
      </w:r>
      <w:r>
        <w:rPr>
          <w:color w:val="222222"/>
        </w:rPr>
        <w:t xml:space="preserve"> </w:t>
      </w:r>
      <w:r w:rsidRPr="009C52E5">
        <w:rPr>
          <w:color w:val="222222"/>
          <w:shd w:val="clear" w:color="auto" w:fill="FFFFFF"/>
        </w:rPr>
        <w:t>TM60ANT from November 16 to 30 to commemorate the 60th anniversary</w:t>
      </w:r>
      <w:r>
        <w:rPr>
          <w:color w:val="222222"/>
        </w:rPr>
        <w:t xml:space="preserve"> </w:t>
      </w:r>
      <w:r w:rsidRPr="009C52E5">
        <w:rPr>
          <w:color w:val="222222"/>
          <w:shd w:val="clear" w:color="auto" w:fill="FFFFFF"/>
        </w:rPr>
        <w:t>of the Antarctic Treaty.  Activity will be on 40 to 10 meters.  QSL</w:t>
      </w:r>
      <w:r w:rsidRPr="009C52E5">
        <w:rPr>
          <w:color w:val="222222"/>
        </w:rPr>
        <w:br/>
      </w:r>
      <w:r w:rsidRPr="009C52E5">
        <w:rPr>
          <w:color w:val="222222"/>
          <w:shd w:val="clear" w:color="auto" w:fill="FFFFFF"/>
        </w:rPr>
        <w:t>to home call.</w:t>
      </w:r>
      <w:r w:rsidRPr="009C52E5">
        <w:rPr>
          <w:color w:val="222222"/>
        </w:rPr>
        <w:br/>
      </w:r>
      <w:r w:rsidRPr="009C52E5">
        <w:rPr>
          <w:color w:val="222222"/>
        </w:rPr>
        <w:br/>
      </w:r>
      <w:r w:rsidRPr="009C52E5">
        <w:rPr>
          <w:color w:val="222222"/>
          <w:shd w:val="clear" w:color="auto" w:fill="FFFFFF"/>
        </w:rPr>
        <w:t>SAUDI ARABIA, HZ.  Members of the Saudi Arabia Radio Society are QRV</w:t>
      </w:r>
      <w:r>
        <w:rPr>
          <w:color w:val="222222"/>
        </w:rPr>
        <w:t xml:space="preserve"> </w:t>
      </w:r>
      <w:r w:rsidRPr="009C52E5">
        <w:rPr>
          <w:color w:val="222222"/>
          <w:shd w:val="clear" w:color="auto" w:fill="FFFFFF"/>
        </w:rPr>
        <w:t>with special event station HZ1OMAN until November 18 in celebration</w:t>
      </w:r>
      <w:r>
        <w:rPr>
          <w:color w:val="222222"/>
        </w:rPr>
        <w:t xml:space="preserve"> </w:t>
      </w:r>
      <w:r w:rsidRPr="009C52E5">
        <w:rPr>
          <w:color w:val="222222"/>
          <w:shd w:val="clear" w:color="auto" w:fill="FFFFFF"/>
        </w:rPr>
        <w:t>of Oman National Day.  QSL via HZ1SAR.</w:t>
      </w:r>
      <w:r w:rsidRPr="009C52E5">
        <w:rPr>
          <w:color w:val="222222"/>
        </w:rPr>
        <w:br/>
      </w:r>
      <w:r w:rsidRPr="009C52E5">
        <w:rPr>
          <w:color w:val="222222"/>
        </w:rPr>
        <w:br/>
      </w:r>
      <w:r w:rsidRPr="009C52E5">
        <w:rPr>
          <w:color w:val="222222"/>
          <w:shd w:val="clear" w:color="auto" w:fill="FFFFFF"/>
        </w:rPr>
        <w:t>BELGIUM, ON.  Special event station OR95B is QRV until the end of</w:t>
      </w:r>
      <w:r>
        <w:rPr>
          <w:color w:val="222222"/>
        </w:rPr>
        <w:t xml:space="preserve"> </w:t>
      </w:r>
      <w:r w:rsidRPr="009C52E5">
        <w:rPr>
          <w:color w:val="222222"/>
          <w:shd w:val="clear" w:color="auto" w:fill="FFFFFF"/>
        </w:rPr>
        <w:t>2021 in celebration of the 95th anniversary of the Belgian National</w:t>
      </w:r>
      <w:r>
        <w:rPr>
          <w:color w:val="222222"/>
        </w:rPr>
        <w:t xml:space="preserve"> </w:t>
      </w:r>
      <w:r w:rsidRPr="009C52E5">
        <w:rPr>
          <w:color w:val="222222"/>
          <w:shd w:val="clear" w:color="auto" w:fill="FFFFFF"/>
        </w:rPr>
        <w:t>Railway Company.  QSL via OR4K.</w:t>
      </w:r>
      <w:r w:rsidRPr="009C52E5">
        <w:rPr>
          <w:color w:val="222222"/>
        </w:rPr>
        <w:br/>
      </w:r>
      <w:r w:rsidRPr="009C52E5">
        <w:rPr>
          <w:color w:val="222222"/>
        </w:rPr>
        <w:br/>
      </w:r>
      <w:r w:rsidRPr="009C52E5">
        <w:rPr>
          <w:color w:val="222222"/>
          <w:shd w:val="clear" w:color="auto" w:fill="FFFFFF"/>
        </w:rPr>
        <w:t>NETHERLANDS, PA.  Hans, PA7HPH is QRV with special event callsign</w:t>
      </w:r>
      <w:r>
        <w:rPr>
          <w:color w:val="222222"/>
        </w:rPr>
        <w:t xml:space="preserve"> </w:t>
      </w:r>
      <w:r w:rsidRPr="009C52E5">
        <w:rPr>
          <w:color w:val="222222"/>
          <w:shd w:val="clear" w:color="auto" w:fill="FFFFFF"/>
        </w:rPr>
        <w:t>PC19VACCIN until December 31 in support of current health campaigns.</w:t>
      </w:r>
      <w:r>
        <w:rPr>
          <w:color w:val="222222"/>
        </w:rPr>
        <w:t xml:space="preserve"> </w:t>
      </w:r>
      <w:r w:rsidRPr="009C52E5">
        <w:rPr>
          <w:color w:val="222222"/>
          <w:shd w:val="clear" w:color="auto" w:fill="FFFFFF"/>
        </w:rPr>
        <w:t>QSL to home call.</w:t>
      </w:r>
      <w:r w:rsidRPr="009C52E5">
        <w:rPr>
          <w:color w:val="222222"/>
        </w:rPr>
        <w:br/>
      </w:r>
      <w:r w:rsidRPr="009C52E5">
        <w:rPr>
          <w:color w:val="222222"/>
        </w:rPr>
        <w:br/>
      </w:r>
      <w:r w:rsidRPr="009C52E5">
        <w:rPr>
          <w:color w:val="222222"/>
          <w:shd w:val="clear" w:color="auto" w:fill="FFFFFF"/>
        </w:rPr>
        <w:t>SINT MAARTEN, PJ7.  Oleh, KD7WPJ will be QRV as PJ7/UR5BCP from</w:t>
      </w:r>
      <w:r>
        <w:rPr>
          <w:color w:val="222222"/>
        </w:rPr>
        <w:t xml:space="preserve"> </w:t>
      </w:r>
      <w:r w:rsidRPr="009C52E5">
        <w:rPr>
          <w:color w:val="222222"/>
          <w:shd w:val="clear" w:color="auto" w:fill="FFFFFF"/>
        </w:rPr>
        <w:t xml:space="preserve">November 18 to 24.  Activity will </w:t>
      </w:r>
      <w:r w:rsidRPr="009C52E5">
        <w:rPr>
          <w:color w:val="222222"/>
          <w:shd w:val="clear" w:color="auto" w:fill="FFFFFF"/>
        </w:rPr>
        <w:lastRenderedPageBreak/>
        <w:t>be on 40 to 6 meters using CW, SSB</w:t>
      </w:r>
      <w:r>
        <w:rPr>
          <w:color w:val="222222"/>
        </w:rPr>
        <w:t xml:space="preserve"> </w:t>
      </w:r>
      <w:r w:rsidRPr="009C52E5">
        <w:rPr>
          <w:color w:val="222222"/>
          <w:shd w:val="clear" w:color="auto" w:fill="FFFFFF"/>
        </w:rPr>
        <w:t>and FT8.  QSL to home call.</w:t>
      </w:r>
      <w:r w:rsidRPr="009C52E5">
        <w:rPr>
          <w:color w:val="222222"/>
        </w:rPr>
        <w:br/>
      </w:r>
      <w:r w:rsidRPr="009C52E5">
        <w:rPr>
          <w:color w:val="222222"/>
        </w:rPr>
        <w:br/>
      </w:r>
      <w:r w:rsidRPr="009C52E5">
        <w:rPr>
          <w:color w:val="222222"/>
          <w:shd w:val="clear" w:color="auto" w:fill="FFFFFF"/>
        </w:rPr>
        <w:t>MALI, TZ.  Ulmar, DK1CE will be QRV as TZ1CE from Bamako from</w:t>
      </w:r>
      <w:r>
        <w:rPr>
          <w:color w:val="222222"/>
        </w:rPr>
        <w:t xml:space="preserve"> </w:t>
      </w:r>
      <w:r w:rsidRPr="009C52E5">
        <w:rPr>
          <w:color w:val="222222"/>
          <w:shd w:val="clear" w:color="auto" w:fill="FFFFFF"/>
        </w:rPr>
        <w:t>November 18 to December 8.  He plans to be active on 160 to 10</w:t>
      </w:r>
      <w:r>
        <w:rPr>
          <w:color w:val="222222"/>
        </w:rPr>
        <w:t xml:space="preserve"> </w:t>
      </w:r>
      <w:r w:rsidRPr="009C52E5">
        <w:rPr>
          <w:color w:val="222222"/>
          <w:shd w:val="clear" w:color="auto" w:fill="FFFFFF"/>
        </w:rPr>
        <w:t>meters using CW, SSB and FT8.  QSL to home call.</w:t>
      </w:r>
      <w:r w:rsidRPr="009C52E5">
        <w:rPr>
          <w:color w:val="222222"/>
        </w:rPr>
        <w:br/>
      </w:r>
      <w:r w:rsidRPr="009C52E5">
        <w:rPr>
          <w:color w:val="222222"/>
        </w:rPr>
        <w:br/>
      </w:r>
      <w:r w:rsidRPr="009C52E5">
        <w:rPr>
          <w:color w:val="222222"/>
          <w:shd w:val="clear" w:color="auto" w:fill="FFFFFF"/>
        </w:rPr>
        <w:t>ST. KITTS AND NEVIS, V4.  John, W5JON is QRV as V47JA from Calypso</w:t>
      </w:r>
      <w:r>
        <w:rPr>
          <w:color w:val="222222"/>
        </w:rPr>
        <w:t xml:space="preserve"> </w:t>
      </w:r>
      <w:r w:rsidRPr="009C52E5">
        <w:rPr>
          <w:color w:val="222222"/>
          <w:shd w:val="clear" w:color="auto" w:fill="FFFFFF"/>
        </w:rPr>
        <w:t>Bay, IOTA NA-104, until November 22.  Activity is on 160 to 6 meters</w:t>
      </w:r>
      <w:r>
        <w:rPr>
          <w:color w:val="222222"/>
        </w:rPr>
        <w:t xml:space="preserve"> </w:t>
      </w:r>
      <w:r w:rsidRPr="009C52E5">
        <w:rPr>
          <w:color w:val="222222"/>
          <w:shd w:val="clear" w:color="auto" w:fill="FFFFFF"/>
        </w:rPr>
        <w:t>using SSB and FT8.  QSL direct to home call.</w:t>
      </w:r>
      <w:r w:rsidRPr="009C52E5">
        <w:rPr>
          <w:color w:val="222222"/>
        </w:rPr>
        <w:br/>
      </w:r>
      <w:r w:rsidRPr="009C52E5">
        <w:rPr>
          <w:color w:val="222222"/>
        </w:rPr>
        <w:br/>
      </w:r>
      <w:r w:rsidRPr="009C52E5">
        <w:rPr>
          <w:color w:val="222222"/>
          <w:shd w:val="clear" w:color="auto" w:fill="FFFFFF"/>
        </w:rPr>
        <w:t>NAMIBIA, V5.  Gunter, DK2WH is QRV as V51WH until March 2022.</w:t>
      </w:r>
      <w:r>
        <w:rPr>
          <w:color w:val="222222"/>
        </w:rPr>
        <w:t xml:space="preserve"> </w:t>
      </w:r>
      <w:r w:rsidRPr="009C52E5">
        <w:rPr>
          <w:color w:val="222222"/>
          <w:shd w:val="clear" w:color="auto" w:fill="FFFFFF"/>
        </w:rPr>
        <w:t>Activity is on the HF bands.  During contests, he will be active as</w:t>
      </w:r>
      <w:r>
        <w:rPr>
          <w:color w:val="222222"/>
        </w:rPr>
        <w:t xml:space="preserve"> </w:t>
      </w:r>
      <w:r w:rsidRPr="009C52E5">
        <w:rPr>
          <w:color w:val="222222"/>
          <w:shd w:val="clear" w:color="auto" w:fill="FFFFFF"/>
        </w:rPr>
        <w:t>V55Y.  QSL to home call.</w:t>
      </w:r>
      <w:r w:rsidRPr="009C52E5">
        <w:rPr>
          <w:color w:val="222222"/>
        </w:rPr>
        <w:br/>
      </w:r>
      <w:r w:rsidRPr="009C52E5">
        <w:rPr>
          <w:color w:val="222222"/>
        </w:rPr>
        <w:br/>
      </w:r>
      <w:r w:rsidRPr="009C52E5">
        <w:rPr>
          <w:color w:val="222222"/>
          <w:shd w:val="clear" w:color="auto" w:fill="FFFFFF"/>
        </w:rPr>
        <w:t>NORFOLK ISLAND, VK9N.  Nick, VK2DX is QRV as VK9DX and has been</w:t>
      </w:r>
      <w:r>
        <w:rPr>
          <w:color w:val="222222"/>
        </w:rPr>
        <w:t xml:space="preserve"> </w:t>
      </w:r>
      <w:r w:rsidRPr="009C52E5">
        <w:rPr>
          <w:color w:val="222222"/>
          <w:shd w:val="clear" w:color="auto" w:fill="FFFFFF"/>
        </w:rPr>
        <w:t>active on 40 and 15 meters using CW.  QSL direct to home call.</w:t>
      </w:r>
      <w:r w:rsidRPr="009C52E5">
        <w:rPr>
          <w:color w:val="222222"/>
        </w:rPr>
        <w:br/>
      </w:r>
      <w:r w:rsidRPr="009C52E5">
        <w:rPr>
          <w:color w:val="222222"/>
        </w:rPr>
        <w:br/>
      </w:r>
      <w:r>
        <w:rPr>
          <w:color w:val="222222"/>
          <w:u w:val="single"/>
          <w:shd w:val="clear" w:color="auto" w:fill="FFFFFF"/>
        </w:rPr>
        <w:t>__________________________________________________________________________________________</w:t>
      </w:r>
    </w:p>
    <w:p w14:paraId="4B437133" w14:textId="77777777" w:rsidR="00542CE5" w:rsidRDefault="00542CE5" w:rsidP="009C42BF">
      <w:pPr>
        <w:contextualSpacing/>
      </w:pPr>
    </w:p>
    <w:p w14:paraId="3072E65C" w14:textId="77777777" w:rsidR="00542CE5" w:rsidRDefault="00542CE5" w:rsidP="009C42BF">
      <w:pPr>
        <w:contextualSpacing/>
      </w:pPr>
    </w:p>
    <w:p w14:paraId="6022E733" w14:textId="77777777" w:rsidR="00542CE5" w:rsidRDefault="00542CE5" w:rsidP="009C42BF">
      <w:pPr>
        <w:contextualSpacing/>
      </w:pPr>
    </w:p>
    <w:p w14:paraId="17FBECC0" w14:textId="77777777" w:rsidR="00542CE5" w:rsidRDefault="00542CE5" w:rsidP="009C42BF">
      <w:pPr>
        <w:contextualSpacing/>
      </w:pPr>
    </w:p>
    <w:p w14:paraId="07DF6876" w14:textId="360C7BF3" w:rsidR="002E2AC5" w:rsidRDefault="002E2AC5" w:rsidP="009C42BF">
      <w:pPr>
        <w:contextualSpacing/>
        <w:rPr>
          <w:b/>
          <w:bCs/>
          <w:i/>
          <w:color w:val="000000" w:themeColor="text1"/>
          <w:sz w:val="32"/>
          <w:szCs w:val="32"/>
        </w:rPr>
      </w:pPr>
      <w:bookmarkStart w:id="29" w:name="hamfest"/>
      <w:bookmarkEnd w:id="29"/>
      <w:r w:rsidRPr="008B5983">
        <w:rPr>
          <w:rFonts w:eastAsiaTheme="minorHAnsi"/>
          <w:iCs/>
          <w:noProof/>
          <w:color w:val="000000" w:themeColor="text1"/>
          <w:sz w:val="32"/>
          <w:szCs w:val="32"/>
        </w:rPr>
        <w:drawing>
          <wp:anchor distT="0" distB="0" distL="114300" distR="114300" simplePos="0" relativeHeight="252688384" behindDoc="1" locked="0" layoutInCell="1" allowOverlap="1" wp14:anchorId="20B73E6D" wp14:editId="55703DD4">
            <wp:simplePos x="0" y="0"/>
            <wp:positionH relativeFrom="margin">
              <wp:posOffset>3630295</wp:posOffset>
            </wp:positionH>
            <wp:positionV relativeFrom="paragraph">
              <wp:posOffset>14605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02"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3917F372" w14:textId="6589F89F" w:rsidR="00301B64" w:rsidRDefault="00795D68" w:rsidP="009C42BF">
      <w:pPr>
        <w:widowControl w:val="0"/>
        <w:contextualSpacing/>
      </w:pPr>
      <w:r w:rsidRPr="007535EB">
        <w:t xml:space="preserve">We </w:t>
      </w:r>
      <w:r w:rsidRPr="007535EB">
        <w:rPr>
          <w:b/>
          <w:bCs/>
          <w:sz w:val="28"/>
          <w:szCs w:val="28"/>
        </w:rPr>
        <w:t>DO</w:t>
      </w:r>
      <w:r w:rsidRPr="007535EB">
        <w:t xml:space="preserve"> have some hamfests scheduled for 2021!! Yes, </w:t>
      </w:r>
      <w:r w:rsidR="00301B64">
        <w:t>take a good look at the list</w:t>
      </w:r>
      <w:r w:rsidR="003112F8">
        <w:t>.</w:t>
      </w:r>
      <w:r w:rsidR="00493155">
        <w:t xml:space="preserve">  The sad news is, if it doesn’t show up here now, it’s been cancelled!</w:t>
      </w:r>
    </w:p>
    <w:p w14:paraId="1D7B521B" w14:textId="10521C64" w:rsidR="007535EB" w:rsidRDefault="00795D68" w:rsidP="009C42BF">
      <w:pPr>
        <w:widowControl w:val="0"/>
        <w:contextualSpacing/>
      </w:pPr>
      <w:r w:rsidRPr="007535EB">
        <w:t xml:space="preserve"> </w:t>
      </w:r>
    </w:p>
    <w:p w14:paraId="5187633D" w14:textId="25D34072" w:rsidR="005E114B" w:rsidRDefault="005E114B" w:rsidP="009C42BF">
      <w:pPr>
        <w:widowControl w:val="0"/>
        <w:contextualSpacing/>
      </w:pPr>
    </w:p>
    <w:p w14:paraId="345C2571" w14:textId="4E1520DD" w:rsidR="00D06218" w:rsidRDefault="00D06218" w:rsidP="009C42BF">
      <w:pPr>
        <w:widowControl w:val="0"/>
        <w:contextualSpacing/>
      </w:pPr>
    </w:p>
    <w:p w14:paraId="1B9A9CB3" w14:textId="77777777" w:rsidR="00D06218" w:rsidRDefault="00D06218" w:rsidP="009C42BF">
      <w:pPr>
        <w:widowControl w:val="0"/>
        <w:contextualSpacing/>
      </w:pPr>
    </w:p>
    <w:tbl>
      <w:tblPr>
        <w:tblW w:w="14250" w:type="dxa"/>
        <w:tblCellSpacing w:w="15" w:type="dxa"/>
        <w:tblCellMar>
          <w:top w:w="15" w:type="dxa"/>
          <w:left w:w="15" w:type="dxa"/>
          <w:bottom w:w="15" w:type="dxa"/>
          <w:right w:w="15" w:type="dxa"/>
        </w:tblCellMar>
        <w:tblLook w:val="04A0" w:firstRow="1" w:lastRow="0" w:firstColumn="1" w:lastColumn="0" w:noHBand="0" w:noVBand="1"/>
      </w:tblPr>
      <w:tblGrid>
        <w:gridCol w:w="14265"/>
      </w:tblGrid>
      <w:tr w:rsidR="00421BBC" w:rsidRPr="001245BC" w14:paraId="42D4435A" w14:textId="77777777" w:rsidTr="003F5952">
        <w:trPr>
          <w:tblCellSpacing w:w="15" w:type="dxa"/>
        </w:trPr>
        <w:tc>
          <w:tcPr>
            <w:tcW w:w="14190" w:type="dxa"/>
          </w:tcPr>
          <w:tbl>
            <w:tblPr>
              <w:tblW w:w="14175" w:type="dxa"/>
              <w:tblCellSpacing w:w="15" w:type="dxa"/>
              <w:tblCellMar>
                <w:top w:w="15" w:type="dxa"/>
                <w:left w:w="15" w:type="dxa"/>
                <w:bottom w:w="15" w:type="dxa"/>
                <w:right w:w="15" w:type="dxa"/>
              </w:tblCellMar>
              <w:tblLook w:val="04A0" w:firstRow="1" w:lastRow="0" w:firstColumn="1" w:lastColumn="0" w:noHBand="0" w:noVBand="1"/>
            </w:tblPr>
            <w:tblGrid>
              <w:gridCol w:w="6165"/>
              <w:gridCol w:w="8010"/>
            </w:tblGrid>
            <w:tr w:rsidR="003F5952" w14:paraId="16ADEC11" w14:textId="77777777" w:rsidTr="00E24BE2">
              <w:trPr>
                <w:tblCellSpacing w:w="15" w:type="dxa"/>
              </w:trPr>
              <w:tc>
                <w:tcPr>
                  <w:tcW w:w="14115" w:type="dxa"/>
                  <w:gridSpan w:val="2"/>
                  <w:hideMark/>
                </w:tcPr>
                <w:p w14:paraId="50DD5BDC" w14:textId="1C558D4E" w:rsidR="003F5952" w:rsidRDefault="003F5952" w:rsidP="003F5952">
                  <w:pPr>
                    <w:pStyle w:val="NormalWeb"/>
                    <w:spacing w:before="0" w:beforeAutospacing="0" w:after="0" w:afterAutospacing="0"/>
                  </w:pPr>
                </w:p>
                <w:p w14:paraId="5719DFDC" w14:textId="77777777" w:rsidR="003F5952" w:rsidRDefault="003F5952" w:rsidP="003F5952">
                  <w:pPr>
                    <w:pStyle w:val="NormalWeb"/>
                    <w:spacing w:before="0" w:beforeAutospacing="0" w:after="0" w:afterAutospacing="0"/>
                    <w:jc w:val="center"/>
                  </w:pPr>
                  <w:r>
                    <w:t> </w:t>
                  </w:r>
                </w:p>
              </w:tc>
            </w:tr>
            <w:tr w:rsidR="002F7B7D" w14:paraId="22330F58" w14:textId="77777777" w:rsidTr="00E24BE2">
              <w:trPr>
                <w:gridAfter w:val="1"/>
                <w:wAfter w:w="7965" w:type="dxa"/>
                <w:tblCellSpacing w:w="15" w:type="dxa"/>
              </w:trPr>
              <w:tc>
                <w:tcPr>
                  <w:tcW w:w="6120" w:type="dxa"/>
                  <w:hideMark/>
                </w:tcPr>
                <w:p w14:paraId="5EAAAF7E" w14:textId="77777777" w:rsidR="002F7B7D" w:rsidRDefault="002F7B7D" w:rsidP="002F7B7D">
                  <w:pPr>
                    <w:pStyle w:val="NormalWeb"/>
                    <w:shd w:val="clear" w:color="auto" w:fill="FFFFFF"/>
                    <w:spacing w:before="0" w:beforeAutospacing="0" w:after="0" w:afterAutospacing="0"/>
                    <w:textAlignment w:val="baseline"/>
                    <w:rPr>
                      <w:b/>
                      <w:bCs/>
                      <w:color w:val="087FB2"/>
                      <w:sz w:val="23"/>
                      <w:szCs w:val="23"/>
                    </w:rPr>
                  </w:pPr>
                  <w:r>
                    <w:rPr>
                      <w:b/>
                      <w:bCs/>
                      <w:color w:val="000000"/>
                      <w:bdr w:val="none" w:sz="0" w:space="0" w:color="auto" w:frame="1"/>
                    </w:rPr>
                    <w:t>12/04/2021</w:t>
                  </w:r>
                  <w:r>
                    <w:rPr>
                      <w:b/>
                      <w:bCs/>
                      <w:color w:val="087FB2"/>
                      <w:bdr w:val="none" w:sz="0" w:space="0" w:color="auto" w:frame="1"/>
                    </w:rPr>
                    <w:t> - </w:t>
                  </w:r>
                  <w:hyperlink r:id="rId103" w:tooltip="FCARC WinterFest" w:history="1">
                    <w:r>
                      <w:rPr>
                        <w:rStyle w:val="Hyperlink"/>
                        <w:b/>
                        <w:bCs/>
                        <w:bdr w:val="none" w:sz="0" w:space="0" w:color="auto" w:frame="1"/>
                      </w:rPr>
                      <w:t>FCARC WinterFest</w:t>
                    </w:r>
                  </w:hyperlink>
                </w:p>
                <w:p w14:paraId="551B6B1F" w14:textId="77777777" w:rsidR="002F7B7D" w:rsidRDefault="002F7B7D" w:rsidP="002F7B7D">
                  <w:pPr>
                    <w:pStyle w:val="NormalWeb"/>
                    <w:shd w:val="clear" w:color="auto" w:fill="FFFFFF"/>
                    <w:spacing w:before="0" w:beforeAutospacing="0" w:after="0" w:afterAutospacing="0"/>
                    <w:textAlignment w:val="baseline"/>
                    <w:rPr>
                      <w:b/>
                      <w:bCs/>
                      <w:sz w:val="23"/>
                      <w:szCs w:val="23"/>
                    </w:rPr>
                  </w:pPr>
                  <w:r>
                    <w:rPr>
                      <w:b/>
                      <w:bCs/>
                      <w:sz w:val="23"/>
                      <w:szCs w:val="23"/>
                    </w:rPr>
                    <w:t>Location: </w:t>
                  </w:r>
                  <w:r>
                    <w:rPr>
                      <w:sz w:val="23"/>
                      <w:szCs w:val="23"/>
                    </w:rPr>
                    <w:t>Delta, OH</w:t>
                  </w:r>
                </w:p>
                <w:p w14:paraId="17E96D77" w14:textId="77777777" w:rsidR="002F7B7D" w:rsidRDefault="002F7B7D" w:rsidP="002F7B7D">
                  <w:pPr>
                    <w:pStyle w:val="NormalWeb"/>
                    <w:shd w:val="clear" w:color="auto" w:fill="FFFFFF"/>
                    <w:spacing w:before="0" w:beforeAutospacing="0" w:after="0" w:afterAutospacing="0"/>
                    <w:textAlignment w:val="baseline"/>
                    <w:rPr>
                      <w:sz w:val="23"/>
                      <w:szCs w:val="23"/>
                    </w:rPr>
                  </w:pPr>
                  <w:r>
                    <w:rPr>
                      <w:b/>
                      <w:bCs/>
                      <w:sz w:val="23"/>
                      <w:szCs w:val="23"/>
                    </w:rPr>
                    <w:t>Sponsor:</w:t>
                  </w:r>
                  <w:r>
                    <w:rPr>
                      <w:sz w:val="23"/>
                      <w:szCs w:val="23"/>
                    </w:rPr>
                    <w:t> Fulton County Amateur Radio Club</w:t>
                  </w:r>
                </w:p>
                <w:p w14:paraId="7119229A" w14:textId="77777777" w:rsidR="002F7B7D" w:rsidRDefault="002F7B7D" w:rsidP="002F7B7D">
                  <w:pPr>
                    <w:pStyle w:val="NormalWeb"/>
                    <w:shd w:val="clear" w:color="auto" w:fill="FFFFFF"/>
                    <w:spacing w:before="0" w:beforeAutospacing="0" w:after="0" w:afterAutospacing="0"/>
                    <w:textAlignment w:val="baseline"/>
                    <w:rPr>
                      <w:sz w:val="23"/>
                      <w:szCs w:val="23"/>
                    </w:rPr>
                  </w:pPr>
                  <w:r>
                    <w:rPr>
                      <w:b/>
                      <w:bCs/>
                      <w:sz w:val="23"/>
                      <w:szCs w:val="23"/>
                    </w:rPr>
                    <w:t>Website: </w:t>
                  </w:r>
                  <w:hyperlink r:id="rId104" w:history="1">
                    <w:r>
                      <w:rPr>
                        <w:rStyle w:val="Hyperlink"/>
                        <w:bdr w:val="none" w:sz="0" w:space="0" w:color="auto" w:frame="1"/>
                      </w:rPr>
                      <w:t>http://k8bxq.org/hamfest</w:t>
                    </w:r>
                  </w:hyperlink>
                </w:p>
                <w:p w14:paraId="6C516CDF" w14:textId="77777777" w:rsidR="002F7B7D" w:rsidRDefault="00ED1C25" w:rsidP="002F7B7D">
                  <w:pPr>
                    <w:pStyle w:val="NormalWeb"/>
                    <w:spacing w:before="0" w:beforeAutospacing="0" w:after="0" w:afterAutospacing="0"/>
                    <w:textAlignment w:val="baseline"/>
                  </w:pPr>
                  <w:hyperlink r:id="rId105" w:tooltip="Learn More" w:history="1">
                    <w:r w:rsidR="002F7B7D">
                      <w:rPr>
                        <w:rStyle w:val="Strong"/>
                        <w:color w:val="0000FF"/>
                        <w:u w:val="single"/>
                        <w:bdr w:val="none" w:sz="0" w:space="0" w:color="auto" w:frame="1"/>
                        <w:shd w:val="clear" w:color="auto" w:fill="FFFFFF"/>
                      </w:rPr>
                      <w:t>Learn More</w:t>
                    </w:r>
                  </w:hyperlink>
                </w:p>
                <w:p w14:paraId="1851494F" w14:textId="0ACA9BD4" w:rsidR="002F7B7D" w:rsidRDefault="002F7B7D" w:rsidP="002F7B7D">
                  <w:pPr>
                    <w:jc w:val="center"/>
                  </w:pPr>
                  <w:r>
                    <w:t> </w:t>
                  </w:r>
                </w:p>
              </w:tc>
            </w:tr>
            <w:tr w:rsidR="002F7B7D" w14:paraId="6CA6CCAA" w14:textId="77777777" w:rsidTr="003112F8">
              <w:trPr>
                <w:trHeight w:val="1770"/>
                <w:tblCellSpacing w:w="15" w:type="dxa"/>
              </w:trPr>
              <w:tc>
                <w:tcPr>
                  <w:tcW w:w="6120" w:type="dxa"/>
                  <w:hideMark/>
                </w:tcPr>
                <w:p w14:paraId="2AB14852" w14:textId="77777777" w:rsidR="002F7B7D" w:rsidRDefault="002F7B7D" w:rsidP="002F7B7D">
                  <w:pPr>
                    <w:pStyle w:val="NormalWeb"/>
                    <w:spacing w:before="0" w:beforeAutospacing="0" w:after="0" w:afterAutospacing="0"/>
                  </w:pPr>
                  <w:r>
                    <w:t> </w:t>
                  </w:r>
                </w:p>
              </w:tc>
              <w:tc>
                <w:tcPr>
                  <w:tcW w:w="7965" w:type="dxa"/>
                  <w:hideMark/>
                </w:tcPr>
                <w:p w14:paraId="7B89B30C" w14:textId="12BC8C94" w:rsidR="002F7B7D" w:rsidRDefault="002F7B7D" w:rsidP="002F7B7D">
                  <w:pPr>
                    <w:pStyle w:val="NormalWeb"/>
                    <w:spacing w:before="0" w:beforeAutospacing="0" w:after="0" w:afterAutospacing="0"/>
                  </w:pPr>
                </w:p>
              </w:tc>
            </w:tr>
            <w:tr w:rsidR="002F7B7D" w14:paraId="667EF9E3" w14:textId="77777777" w:rsidTr="003112F8">
              <w:trPr>
                <w:trHeight w:val="1770"/>
                <w:tblCellSpacing w:w="15" w:type="dxa"/>
              </w:trPr>
              <w:tc>
                <w:tcPr>
                  <w:tcW w:w="6120" w:type="dxa"/>
                </w:tcPr>
                <w:p w14:paraId="18F54B6C" w14:textId="77777777" w:rsidR="002F7B7D" w:rsidRDefault="002F7B7D" w:rsidP="002F7B7D">
                  <w:pPr>
                    <w:pStyle w:val="NormalWeb"/>
                    <w:spacing w:before="0" w:beforeAutospacing="0" w:after="0" w:afterAutospacing="0"/>
                  </w:pPr>
                </w:p>
              </w:tc>
              <w:tc>
                <w:tcPr>
                  <w:tcW w:w="7965" w:type="dxa"/>
                </w:tcPr>
                <w:p w14:paraId="155B314C" w14:textId="77777777" w:rsidR="002F7B7D" w:rsidRDefault="002F7B7D" w:rsidP="002F7B7D">
                  <w:pPr>
                    <w:pStyle w:val="NormalWeb"/>
                    <w:spacing w:before="0" w:beforeAutospacing="0" w:after="0" w:afterAutospacing="0"/>
                  </w:pPr>
                </w:p>
              </w:tc>
            </w:tr>
          </w:tbl>
          <w:p w14:paraId="71F79AC5" w14:textId="25170204" w:rsidR="00421BBC" w:rsidRPr="001245BC" w:rsidRDefault="00421BBC" w:rsidP="00421BBC">
            <w:pPr>
              <w:widowControl w:val="0"/>
              <w:contextualSpacing/>
            </w:pPr>
          </w:p>
        </w:tc>
      </w:tr>
    </w:tbl>
    <w:p w14:paraId="7A96AD9C" w14:textId="77777777" w:rsidR="0061361A" w:rsidRDefault="0061361A" w:rsidP="007033AC">
      <w:pPr>
        <w:widowControl w:val="0"/>
        <w:pBdr>
          <w:bottom w:val="single" w:sz="12" w:space="1" w:color="auto"/>
        </w:pBdr>
        <w:contextualSpacing/>
        <w:rPr>
          <w:b/>
          <w:sz w:val="32"/>
          <w:szCs w:val="32"/>
          <w:lang w:val="en"/>
        </w:rPr>
      </w:pPr>
    </w:p>
    <w:p w14:paraId="12DDA812" w14:textId="3E6F6A1B" w:rsidR="00B90008" w:rsidRDefault="00B90008" w:rsidP="007033AC">
      <w:pPr>
        <w:widowControl w:val="0"/>
        <w:contextualSpacing/>
        <w:rPr>
          <w:b/>
          <w:sz w:val="32"/>
          <w:szCs w:val="32"/>
          <w:lang w:val="en"/>
        </w:rPr>
      </w:pPr>
    </w:p>
    <w:p w14:paraId="4806BFEE" w14:textId="77777777" w:rsidR="009C52E5" w:rsidRPr="005F7201" w:rsidRDefault="00933FEA" w:rsidP="009C52E5">
      <w:r>
        <w:rPr>
          <w:b/>
          <w:sz w:val="144"/>
          <w:szCs w:val="144"/>
        </w:rPr>
        <w:t xml:space="preserve"> </w:t>
      </w:r>
      <w:r w:rsidR="009C52E5" w:rsidRPr="005F7201">
        <w:rPr>
          <w:b/>
          <w:sz w:val="144"/>
          <w:szCs w:val="144"/>
        </w:rPr>
        <w:t xml:space="preserve">  </w:t>
      </w:r>
      <w:bookmarkStart w:id="30" w:name="south_40"/>
      <w:bookmarkEnd w:id="30"/>
      <w:r w:rsidR="009C52E5" w:rsidRPr="005F7201">
        <w:rPr>
          <w:b/>
          <w:sz w:val="144"/>
          <w:szCs w:val="144"/>
        </w:rPr>
        <w:t>OHIO’S</w:t>
      </w:r>
      <w:r w:rsidR="009C52E5" w:rsidRPr="005F7201">
        <w:t xml:space="preserve"> </w:t>
      </w:r>
      <w:r w:rsidR="009C52E5" w:rsidRPr="005F7201">
        <w:rPr>
          <w:noProof/>
        </w:rPr>
        <w:t xml:space="preserve">           </w:t>
      </w:r>
      <w:r w:rsidR="009C52E5" w:rsidRPr="005F7201">
        <w:rPr>
          <w:noProof/>
        </w:rPr>
        <w:drawing>
          <wp:inline distT="0" distB="0" distL="0" distR="0" wp14:anchorId="613E140D" wp14:editId="25941941">
            <wp:extent cx="754380" cy="754380"/>
            <wp:effectExtent l="0" t="0" r="7620" b="7620"/>
            <wp:docPr id="16" name="Picture 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clipart&#10;&#10;Description automatically generated"/>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inline>
        </w:drawing>
      </w:r>
    </w:p>
    <w:p w14:paraId="45FDE43A" w14:textId="77777777" w:rsidR="009C52E5" w:rsidRPr="005F7201" w:rsidRDefault="009C52E5" w:rsidP="009C52E5">
      <w:pPr>
        <w:jc w:val="both"/>
      </w:pPr>
    </w:p>
    <w:p w14:paraId="38296BF3" w14:textId="77777777" w:rsidR="009C52E5" w:rsidRPr="005F7201" w:rsidRDefault="009C52E5" w:rsidP="009C52E5">
      <w:pPr>
        <w:jc w:val="both"/>
      </w:pPr>
      <w:r w:rsidRPr="005F7201">
        <w:t xml:space="preserve">As we all too well know most hamfests this year were cancelled because of COVID concerns.  Historically the </w:t>
      </w:r>
      <w:r w:rsidRPr="005F7201">
        <w:rPr>
          <w:b/>
        </w:rPr>
        <w:t>Grant Radio Club</w:t>
      </w:r>
      <w:r w:rsidRPr="005F7201">
        <w:t xml:space="preserve">’s Georgetown hamfest normally wrapped up the hamfest activity in the Southern Ohio and Northern Kentucky region for the year.  Because of restrictions placed on the Club by the hamfest site owners it was determined to again not hold the event.  However because the Club had been selling advance tickets for several months, to their credit the Club decided to take a chance at breaking even and raffle off the grand prizes to those who had already bought tickets.  They also decided to hold the drawings on what would have been the event date--November 6.  The grand prize winner of the $600 R &amp; L gift certificate was Dan Knapp, K8DMK, from Wheelersburg in the Portsmouth area.  Other prize winners were members of the </w:t>
      </w:r>
      <w:r w:rsidRPr="005F7201">
        <w:rPr>
          <w:b/>
        </w:rPr>
        <w:t>Scioto Valley ARC</w:t>
      </w:r>
      <w:r w:rsidRPr="005F7201">
        <w:t xml:space="preserve">, </w:t>
      </w:r>
      <w:r w:rsidRPr="005F7201">
        <w:rPr>
          <w:b/>
        </w:rPr>
        <w:t>Highland ARA</w:t>
      </w:r>
      <w:r w:rsidRPr="005F7201">
        <w:t xml:space="preserve">, </w:t>
      </w:r>
      <w:r w:rsidRPr="005F7201">
        <w:rPr>
          <w:b/>
        </w:rPr>
        <w:t>Portsmouth RC, the Grant RC</w:t>
      </w:r>
      <w:r w:rsidRPr="005F7201">
        <w:t xml:space="preserve"> and the </w:t>
      </w:r>
      <w:r w:rsidRPr="005F7201">
        <w:rPr>
          <w:b/>
        </w:rPr>
        <w:t>Milford ARC</w:t>
      </w:r>
      <w:r w:rsidRPr="005F7201">
        <w:t>. Although the event’s cancellation was announced several weeks ago, and publicized through various means, it was noted a number of people still showed up that morning looking for a hamfest.</w:t>
      </w:r>
    </w:p>
    <w:p w14:paraId="281F0BD1" w14:textId="77777777" w:rsidR="009C52E5" w:rsidRPr="005F7201" w:rsidRDefault="009C52E5" w:rsidP="009C52E5">
      <w:pPr>
        <w:jc w:val="both"/>
      </w:pPr>
    </w:p>
    <w:p w14:paraId="4A150FCA" w14:textId="77777777" w:rsidR="009C52E5" w:rsidRPr="005F7201" w:rsidRDefault="009C52E5" w:rsidP="009C52E5">
      <w:pPr>
        <w:jc w:val="both"/>
      </w:pPr>
      <w:r w:rsidRPr="005F7201">
        <w:t xml:space="preserve">The recent time change has affected the starting times for the nightly (except Sunday) </w:t>
      </w:r>
      <w:r w:rsidRPr="005F7201">
        <w:rPr>
          <w:b/>
        </w:rPr>
        <w:t>River Cities ARC</w:t>
      </w:r>
      <w:r w:rsidRPr="005F7201">
        <w:t xml:space="preserve"> and </w:t>
      </w:r>
      <w:r w:rsidRPr="005F7201">
        <w:rPr>
          <w:b/>
        </w:rPr>
        <w:t>Portsmouth RC</w:t>
      </w:r>
      <w:r w:rsidRPr="005F7201">
        <w:t xml:space="preserve">’s net on the Ashland 146.94 and South Webster 145.39 repeaters.  The Monday evening </w:t>
      </w:r>
      <w:r w:rsidRPr="005F7201">
        <w:rPr>
          <w:b/>
        </w:rPr>
        <w:t>Highland ARA</w:t>
      </w:r>
      <w:r w:rsidRPr="005F7201">
        <w:t>’s two meter net through the Hillsboro 147.21 and Greenfield 146.685 has also changed its starting time.  All of these nets now have an 8 PM start.</w:t>
      </w:r>
    </w:p>
    <w:p w14:paraId="250BA16F" w14:textId="77777777" w:rsidR="009C52E5" w:rsidRPr="005F7201" w:rsidRDefault="009C52E5" w:rsidP="009C52E5">
      <w:pPr>
        <w:jc w:val="both"/>
      </w:pPr>
    </w:p>
    <w:p w14:paraId="4A3CEC20" w14:textId="77777777" w:rsidR="009C52E5" w:rsidRPr="005F7201" w:rsidRDefault="009C52E5" w:rsidP="009C52E5">
      <w:pPr>
        <w:jc w:val="both"/>
      </w:pPr>
      <w:r w:rsidRPr="005F7201">
        <w:rPr>
          <w:b/>
        </w:rPr>
        <w:t>Milford ARC</w:t>
      </w:r>
      <w:r w:rsidRPr="005F7201">
        <w:t xml:space="preserve"> President Ron Brooks, AC8MA, lets us know the Club will not meet in November because the normal meeting date falls on the date of the Milford Harvest Parade.  The </w:t>
      </w:r>
      <w:r w:rsidRPr="005F7201">
        <w:rPr>
          <w:b/>
        </w:rPr>
        <w:t>Cambridge ARA</w:t>
      </w:r>
      <w:r w:rsidRPr="005F7201">
        <w:t xml:space="preserve"> will not hold a business meeting in December.  Their next meeting will be November 27 at the county government center.</w:t>
      </w:r>
    </w:p>
    <w:p w14:paraId="1E3B686F" w14:textId="77777777" w:rsidR="009C52E5" w:rsidRPr="005F7201" w:rsidRDefault="009C52E5" w:rsidP="009C52E5">
      <w:pPr>
        <w:jc w:val="both"/>
      </w:pPr>
    </w:p>
    <w:p w14:paraId="682237DF" w14:textId="77777777" w:rsidR="009C52E5" w:rsidRPr="005F7201" w:rsidRDefault="009C52E5" w:rsidP="009C52E5">
      <w:pPr>
        <w:jc w:val="both"/>
      </w:pPr>
      <w:r w:rsidRPr="005F7201">
        <w:t xml:space="preserve">It’s been noticed that many clubs throughout the State have restarted license testing opportunities.  One of those is the </w:t>
      </w:r>
      <w:r w:rsidRPr="005F7201">
        <w:rPr>
          <w:b/>
        </w:rPr>
        <w:t>Highland ARA</w:t>
      </w:r>
      <w:r w:rsidRPr="005F7201">
        <w:t xml:space="preserve">.  According to VE Team Leader Tom Mongold, Jr., KD8LDS, HARA will have a Laurel test session on Saturday morning, November 20.  It will be held at the Highland County EMA Office in Hillsboro beginning at 9 AM.  Mongold advises those taking tests should arrive 15-20 minutes prior to the sessions start.  All elements will be given.  Although walk-ins are welcome, an FRN and pre-registration is requested.  Pre-registration is at </w:t>
      </w:r>
      <w:hyperlink r:id="rId107" w:history="1">
        <w:r w:rsidRPr="005F7201">
          <w:rPr>
            <w:rStyle w:val="Hyperlink"/>
          </w:rPr>
          <w:t>http://www.signupgenius.com/go/10c0d48adac23afec16-hara6</w:t>
        </w:r>
      </w:hyperlink>
      <w:r w:rsidRPr="005F7201">
        <w:t xml:space="preserve">. </w:t>
      </w:r>
    </w:p>
    <w:p w14:paraId="03C66625" w14:textId="77777777" w:rsidR="009C52E5" w:rsidRPr="005F7201" w:rsidRDefault="009C52E5" w:rsidP="009C52E5">
      <w:pPr>
        <w:jc w:val="both"/>
      </w:pPr>
    </w:p>
    <w:p w14:paraId="6D493DC7" w14:textId="77777777" w:rsidR="009C52E5" w:rsidRPr="005F7201" w:rsidRDefault="009C52E5" w:rsidP="009C52E5">
      <w:pPr>
        <w:jc w:val="both"/>
      </w:pPr>
      <w:r w:rsidRPr="005F7201">
        <w:t xml:space="preserve">The holiday season is rapidly approaching and many clubs in the South 40 coverage area are planning and scheduling their annual holiday parties.  The honor being the first for this season goes to the </w:t>
      </w:r>
      <w:r w:rsidRPr="005F7201">
        <w:rPr>
          <w:b/>
        </w:rPr>
        <w:t>Southern Ohio ARA</w:t>
      </w:r>
      <w:r w:rsidRPr="005F7201">
        <w:t xml:space="preserve"> in Ironton who will hold their “Christmas In November” dinner on Monday, November 15 at the Ironton Frisch’s </w:t>
      </w:r>
      <w:r w:rsidRPr="005F7201">
        <w:lastRenderedPageBreak/>
        <w:t>Big Boy Restaurant at 6 PM. Ordering will be from the menu. A brief meeting will be held to introduce the newly elected officers.  There will be a prize drawing but no gift exchange will happen this year to allow for more socialization and discussions.  There will be entertainment featuring live Christmas music.</w:t>
      </w:r>
    </w:p>
    <w:p w14:paraId="2DD3FF2B" w14:textId="77777777" w:rsidR="009C52E5" w:rsidRPr="005F7201" w:rsidRDefault="009C52E5" w:rsidP="009C52E5">
      <w:pPr>
        <w:jc w:val="both"/>
      </w:pPr>
    </w:p>
    <w:p w14:paraId="38F0E279" w14:textId="77777777" w:rsidR="009C52E5" w:rsidRPr="005F7201" w:rsidRDefault="009C52E5" w:rsidP="009C52E5">
      <w:pPr>
        <w:jc w:val="both"/>
      </w:pPr>
      <w:r w:rsidRPr="005F7201">
        <w:t xml:space="preserve">The </w:t>
      </w:r>
      <w:r w:rsidRPr="005F7201">
        <w:rPr>
          <w:b/>
        </w:rPr>
        <w:t>Grant RC</w:t>
      </w:r>
      <w:r w:rsidRPr="005F7201">
        <w:t xml:space="preserve"> will hold their annual Christmas dinner at a new location this year.  It will be held at the Country Inn Restaurant just off SR 32 west of Mount Orab.  Reservations for the 6 PM gathering should be made to Club President Ken Klousterman, KD8FKU at 513-515-6726 or  VP Al Norris, W8UJM, at 513-403-3273.  There will be a gift exchange for those wishing to participate and a drawing for a grand prize.</w:t>
      </w:r>
    </w:p>
    <w:p w14:paraId="0C2D0B3C" w14:textId="77777777" w:rsidR="009C52E5" w:rsidRPr="005F7201" w:rsidRDefault="009C52E5" w:rsidP="009C52E5">
      <w:pPr>
        <w:jc w:val="both"/>
      </w:pPr>
    </w:p>
    <w:p w14:paraId="3714B704" w14:textId="77777777" w:rsidR="009C52E5" w:rsidRPr="005F7201" w:rsidRDefault="009C52E5" w:rsidP="009C52E5">
      <w:pPr>
        <w:jc w:val="both"/>
      </w:pPr>
      <w:r w:rsidRPr="005F7201">
        <w:t xml:space="preserve">Lyn Alfman, N8IMW reminds the members of the </w:t>
      </w:r>
      <w:r w:rsidRPr="005F7201">
        <w:rPr>
          <w:b/>
        </w:rPr>
        <w:t xml:space="preserve">Cambridge ARA </w:t>
      </w:r>
      <w:r w:rsidRPr="005F7201">
        <w:t xml:space="preserve">of their annual Awards Banquet on December 4 at Theo’s Restaurant in Cambridge.  Those planning to attend are asked to notify her by November 28 so final arrangements can be made with the restaurant.  The Club’s highly respected ‘Amateur Of The Year” award will be presented that night.  </w:t>
      </w:r>
    </w:p>
    <w:p w14:paraId="30BDF377" w14:textId="77777777" w:rsidR="009C52E5" w:rsidRPr="005F7201" w:rsidRDefault="009C52E5" w:rsidP="009C52E5">
      <w:pPr>
        <w:jc w:val="both"/>
      </w:pPr>
    </w:p>
    <w:p w14:paraId="0231DC00" w14:textId="77777777" w:rsidR="009C52E5" w:rsidRPr="005F7201" w:rsidRDefault="009C52E5" w:rsidP="009C52E5">
      <w:pPr>
        <w:jc w:val="both"/>
      </w:pPr>
      <w:r w:rsidRPr="005F7201">
        <w:t xml:space="preserve">Bill Hopstettler, W8LGX, says the </w:t>
      </w:r>
      <w:r w:rsidRPr="005F7201">
        <w:rPr>
          <w:b/>
        </w:rPr>
        <w:t>Hocking Valley ARC</w:t>
      </w:r>
      <w:r w:rsidRPr="005F7201">
        <w:t xml:space="preserve">’s annual Christmas carry-in-dinner will be held on December 7 at the Antioch Alliance Church in Logan.  A short business meeting will start the evening’s agenda at 6:30 and be followed by the carry-in, fun, games and socializing.  Spouses and guests are always invited. </w:t>
      </w:r>
    </w:p>
    <w:p w14:paraId="4DD18F37" w14:textId="77777777" w:rsidR="009C52E5" w:rsidRPr="005F7201" w:rsidRDefault="009C52E5" w:rsidP="009C52E5">
      <w:pPr>
        <w:jc w:val="both"/>
      </w:pPr>
    </w:p>
    <w:p w14:paraId="7B70190E" w14:textId="77777777" w:rsidR="009C52E5" w:rsidRPr="005F7201" w:rsidRDefault="009C52E5" w:rsidP="009C52E5">
      <w:pPr>
        <w:jc w:val="both"/>
      </w:pPr>
      <w:r w:rsidRPr="005F7201">
        <w:t xml:space="preserve"> Jesse Stanley, KC8CHP, invites any amateur in the Ross County area to attend the </w:t>
      </w:r>
      <w:r w:rsidRPr="005F7201">
        <w:rPr>
          <w:b/>
        </w:rPr>
        <w:t>Scioto Valley ARA</w:t>
      </w:r>
      <w:r w:rsidRPr="005F7201">
        <w:t xml:space="preserve"> Christmas Party on December 4 at the Tumbleweed Restaurant in Chillicothe. The fun begins at 1 PM.</w:t>
      </w:r>
    </w:p>
    <w:p w14:paraId="167E2A65" w14:textId="77777777" w:rsidR="009C52E5" w:rsidRPr="005F7201" w:rsidRDefault="009C52E5" w:rsidP="009C52E5">
      <w:pPr>
        <w:jc w:val="both"/>
      </w:pPr>
    </w:p>
    <w:p w14:paraId="012D255C" w14:textId="77777777" w:rsidR="009C52E5" w:rsidRPr="005F7201" w:rsidRDefault="009C52E5" w:rsidP="009C52E5">
      <w:pPr>
        <w:jc w:val="both"/>
      </w:pPr>
      <w:r w:rsidRPr="005F7201">
        <w:t xml:space="preserve">Kathy Levo, N8ZNR, reports systems are “all go” for the December 14 </w:t>
      </w:r>
      <w:r w:rsidRPr="005F7201">
        <w:rPr>
          <w:b/>
        </w:rPr>
        <w:t>Highland ARA</w:t>
      </w:r>
      <w:r w:rsidRPr="005F7201">
        <w:t>’s traditional Christmas Dinner Party.  The event is usually attended by 60 plus and features a catered meal, door prizes, award presentations and a raffle drawing.  Great Lakes Assistant Director Scott Yonally, N8SY, is anticipated to attend and make a special ARRL award presentation.</w:t>
      </w:r>
    </w:p>
    <w:p w14:paraId="3BFEE488" w14:textId="77777777" w:rsidR="009C52E5" w:rsidRPr="005F7201" w:rsidRDefault="009C52E5" w:rsidP="009C52E5">
      <w:pPr>
        <w:jc w:val="both"/>
      </w:pPr>
    </w:p>
    <w:p w14:paraId="3C921265" w14:textId="77777777" w:rsidR="009C52E5" w:rsidRPr="005F7201" w:rsidRDefault="009C52E5" w:rsidP="009C52E5">
      <w:pPr>
        <w:jc w:val="both"/>
      </w:pPr>
      <w:r w:rsidRPr="005F7201">
        <w:t>Also on the 14</w:t>
      </w:r>
      <w:r w:rsidRPr="005F7201">
        <w:rPr>
          <w:vertAlign w:val="superscript"/>
        </w:rPr>
        <w:t>th</w:t>
      </w:r>
      <w:r w:rsidRPr="005F7201">
        <w:t xml:space="preserve"> the </w:t>
      </w:r>
      <w:r w:rsidRPr="005F7201">
        <w:rPr>
          <w:b/>
        </w:rPr>
        <w:t>DeForest ARC</w:t>
      </w:r>
      <w:r w:rsidRPr="005F7201">
        <w:t xml:space="preserve"> will hold a carry-in dinner to celebrate the holiday season at the West Union Senior Nutrition Center.  The dinner will start at 6:30 PM and be followed by a short business meeting and 2022 officer elections. </w:t>
      </w:r>
    </w:p>
    <w:p w14:paraId="4AD87B97" w14:textId="77777777" w:rsidR="009C52E5" w:rsidRPr="005F7201" w:rsidRDefault="009C52E5" w:rsidP="009C52E5">
      <w:pPr>
        <w:jc w:val="both"/>
      </w:pPr>
    </w:p>
    <w:p w14:paraId="6E0A33F5" w14:textId="77777777" w:rsidR="009C52E5" w:rsidRPr="005F7201" w:rsidRDefault="009C52E5" w:rsidP="009C52E5">
      <w:pPr>
        <w:jc w:val="both"/>
      </w:pPr>
      <w:r w:rsidRPr="005F7201">
        <w:t xml:space="preserve">Members of the </w:t>
      </w:r>
      <w:r w:rsidRPr="005F7201">
        <w:rPr>
          <w:b/>
        </w:rPr>
        <w:t>Lancaster Fairfield County ARA</w:t>
      </w:r>
      <w:r w:rsidRPr="005F7201">
        <w:t xml:space="preserve"> will assist with the annual Lancaster Holiday Parade on November 20.  There will be a brief meeting on the 18</w:t>
      </w:r>
      <w:r w:rsidRPr="005F7201">
        <w:rPr>
          <w:vertAlign w:val="superscript"/>
        </w:rPr>
        <w:t>th</w:t>
      </w:r>
      <w:r w:rsidRPr="005F7201">
        <w:t xml:space="preserve"> make sure radios are correctly programed and procedures are known.  The 147.03 repeater will be used.  On November 27 the </w:t>
      </w:r>
      <w:r w:rsidRPr="005F7201">
        <w:rPr>
          <w:b/>
        </w:rPr>
        <w:t>Cambridge ARA</w:t>
      </w:r>
      <w:r w:rsidRPr="005F7201">
        <w:t xml:space="preserve"> will assist with the annual Cambridge Holiday Parade.  Presently they need several members to step forward to help between 2 and 6 that day.  On the 29</w:t>
      </w:r>
      <w:r w:rsidRPr="005F7201">
        <w:rPr>
          <w:vertAlign w:val="superscript"/>
        </w:rPr>
        <w:t>th</w:t>
      </w:r>
      <w:r w:rsidRPr="005F7201">
        <w:t xml:space="preserve"> the </w:t>
      </w:r>
      <w:r w:rsidRPr="005F7201">
        <w:rPr>
          <w:b/>
        </w:rPr>
        <w:t>Southern Ohio ARA</w:t>
      </w:r>
      <w:r w:rsidRPr="005F7201">
        <w:t xml:space="preserve"> will assist the Ironton Lions Club with the city’s annual Christmas Parade.  SOARA provides assistance with parade lineup and communications.  Members helping are to assemble at the car wash near Wendy’s at 5 PM.  Also assisting with a local Christmas Parade will be the </w:t>
      </w:r>
      <w:r w:rsidRPr="005F7201">
        <w:rPr>
          <w:b/>
        </w:rPr>
        <w:t>Highland ARA</w:t>
      </w:r>
      <w:r w:rsidRPr="005F7201">
        <w:t xml:space="preserve"> on Saturday evening, December 11.  They are in charge of helping the Hillsboro Uptown Business Association with the task of coordinating the assembly of the parade at the county fairgrounds. Those wishing to assist are requested to gather at the fairgrounds between 4 and 4:30 PM.</w:t>
      </w:r>
    </w:p>
    <w:p w14:paraId="1878319F" w14:textId="77777777" w:rsidR="009C52E5" w:rsidRPr="005F7201" w:rsidRDefault="009C52E5" w:rsidP="009C52E5">
      <w:pPr>
        <w:jc w:val="both"/>
      </w:pPr>
    </w:p>
    <w:p w14:paraId="56145EBA" w14:textId="77777777" w:rsidR="009C52E5" w:rsidRPr="005F7201" w:rsidRDefault="009C52E5" w:rsidP="009C52E5">
      <w:pPr>
        <w:jc w:val="both"/>
      </w:pPr>
      <w:r w:rsidRPr="005F7201">
        <w:rPr>
          <w:noProof/>
        </w:rPr>
        <w:drawing>
          <wp:anchor distT="0" distB="0" distL="114300" distR="114300" simplePos="0" relativeHeight="252986368" behindDoc="1" locked="0" layoutInCell="1" allowOverlap="1" wp14:anchorId="3D99A6FC" wp14:editId="4AA7D941">
            <wp:simplePos x="0" y="0"/>
            <wp:positionH relativeFrom="column">
              <wp:posOffset>5669280</wp:posOffset>
            </wp:positionH>
            <wp:positionV relativeFrom="paragraph">
              <wp:posOffset>45720</wp:posOffset>
            </wp:positionV>
            <wp:extent cx="1021080" cy="1101725"/>
            <wp:effectExtent l="0" t="0" r="7620" b="3175"/>
            <wp:wrapTight wrapText="bothSides">
              <wp:wrapPolygon edited="0">
                <wp:start x="0" y="0"/>
                <wp:lineTo x="0" y="21289"/>
                <wp:lineTo x="21358" y="21289"/>
                <wp:lineTo x="21358" y="0"/>
                <wp:lineTo x="0" y="0"/>
              </wp:wrapPolygon>
            </wp:wrapTight>
            <wp:docPr id="22" name="Picture 22" descr="A picture containing text, book,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book, businesscard&#10;&#10;Description automatically generated"/>
                    <pic:cNvPicPr/>
                  </pic:nvPicPr>
                  <pic:blipFill rotWithShape="1">
                    <a:blip r:embed="rId108" cstate="print">
                      <a:extLst>
                        <a:ext uri="{28A0092B-C50C-407E-A947-70E740481C1C}">
                          <a14:useLocalDpi xmlns:a14="http://schemas.microsoft.com/office/drawing/2010/main" val="0"/>
                        </a:ext>
                      </a:extLst>
                    </a:blip>
                    <a:srcRect l="11049" t="16757" r="7735" b="27297"/>
                    <a:stretch/>
                  </pic:blipFill>
                  <pic:spPr bwMode="auto">
                    <a:xfrm>
                      <a:off x="0" y="0"/>
                      <a:ext cx="1021080" cy="1101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7201">
        <w:t xml:space="preserve">According to Teresa Killen, KD8QIH, boys and girls visiting Huntington’s Museum of Radio and Technology on Saturday, December 11 will have an opportunity to talk with Santa over the radio and directly tell him what they would like to see under their tree on Christmas morning.  The annual event is a joint project between the Museum and the </w:t>
      </w:r>
      <w:r w:rsidRPr="005F7201">
        <w:rPr>
          <w:b/>
        </w:rPr>
        <w:t>Tri-State ARA</w:t>
      </w:r>
      <w:r w:rsidRPr="005F7201">
        <w:t>.  Besides youngsters being able to chat with Santa, they and their parents will be able to enjoy cookies and hot cocoa served by Mrs. Claus.   There will be other events and displays that day.  It will run from 11 until 4 PM.</w:t>
      </w:r>
    </w:p>
    <w:p w14:paraId="6682E7B9" w14:textId="77777777" w:rsidR="009C52E5" w:rsidRPr="005F7201" w:rsidRDefault="009C52E5" w:rsidP="009C52E5">
      <w:pPr>
        <w:jc w:val="both"/>
      </w:pPr>
    </w:p>
    <w:p w14:paraId="4700A276" w14:textId="77777777" w:rsidR="009C52E5" w:rsidRPr="005F7201" w:rsidRDefault="009C52E5" w:rsidP="009C52E5">
      <w:pPr>
        <w:jc w:val="both"/>
      </w:pPr>
      <w:r w:rsidRPr="005F7201">
        <w:rPr>
          <w:noProof/>
        </w:rPr>
        <w:drawing>
          <wp:anchor distT="0" distB="0" distL="114300" distR="114300" simplePos="0" relativeHeight="252985344" behindDoc="1" locked="0" layoutInCell="1" allowOverlap="1" wp14:anchorId="244665F0" wp14:editId="3BC15B10">
            <wp:simplePos x="0" y="0"/>
            <wp:positionH relativeFrom="column">
              <wp:posOffset>-12700</wp:posOffset>
            </wp:positionH>
            <wp:positionV relativeFrom="paragraph">
              <wp:posOffset>53975</wp:posOffset>
            </wp:positionV>
            <wp:extent cx="1229360" cy="922020"/>
            <wp:effectExtent l="0" t="0" r="8890" b="0"/>
            <wp:wrapTight wrapText="bothSides">
              <wp:wrapPolygon edited="0">
                <wp:start x="0" y="0"/>
                <wp:lineTo x="0" y="20975"/>
                <wp:lineTo x="21421" y="20975"/>
                <wp:lineTo x="21421" y="0"/>
                <wp:lineTo x="0" y="0"/>
              </wp:wrapPolygon>
            </wp:wrapTight>
            <wp:docPr id="23" name="Picture 23" descr="A picture containing grass, outdoor, person,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grass, outdoor, person, park&#10;&#10;Description automatically generated"/>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229360" cy="922020"/>
                    </a:xfrm>
                    <a:prstGeom prst="rect">
                      <a:avLst/>
                    </a:prstGeom>
                  </pic:spPr>
                </pic:pic>
              </a:graphicData>
            </a:graphic>
            <wp14:sizeRelH relativeFrom="page">
              <wp14:pctWidth>0</wp14:pctWidth>
            </wp14:sizeRelH>
            <wp14:sizeRelV relativeFrom="page">
              <wp14:pctHeight>0</wp14:pctHeight>
            </wp14:sizeRelV>
          </wp:anchor>
        </w:drawing>
      </w:r>
      <w:r w:rsidRPr="005F7201">
        <w:t xml:space="preserve">Forty-five minutes was all it took for Kirk Groeneveld, KC8JRV, to find the ‘fox’ during the recent </w:t>
      </w:r>
      <w:r w:rsidRPr="005F7201">
        <w:rPr>
          <w:b/>
        </w:rPr>
        <w:t>Athens County ARA</w:t>
      </w:r>
      <w:r w:rsidRPr="005F7201">
        <w:t>’s foxhunt.  And that even included him stopping to get his vehicle filled with gas!  Paul Schulz, WD8SCV served as the fox and transmitted using solar power from a remote part of Athens County.  It was a great opportunity to check out the antennas constructed as a recent club project.  Weather permitting the next hunt will be held on Saturday, November 20.</w:t>
      </w:r>
    </w:p>
    <w:p w14:paraId="7E65652D" w14:textId="77777777" w:rsidR="009C52E5" w:rsidRPr="005F7201" w:rsidRDefault="009C52E5" w:rsidP="009C52E5">
      <w:pPr>
        <w:jc w:val="both"/>
      </w:pPr>
    </w:p>
    <w:p w14:paraId="12E76729" w14:textId="77777777" w:rsidR="009C52E5" w:rsidRPr="005F7201" w:rsidRDefault="009C52E5" w:rsidP="009C52E5">
      <w:pPr>
        <w:jc w:val="both"/>
      </w:pPr>
      <w:r w:rsidRPr="005F7201">
        <w:t xml:space="preserve">The </w:t>
      </w:r>
      <w:r w:rsidRPr="005F7201">
        <w:rPr>
          <w:b/>
        </w:rPr>
        <w:t>DeForest ARA</w:t>
      </w:r>
      <w:r w:rsidRPr="005F7201">
        <w:t xml:space="preserve"> recently held a program devoted to emergency preparedness preparations.  Three presenters provided information about an inexpensive water purification system, preserving foods for a longer life through oven canning and grab and go vehicle bags.  A follow up session is planned for December 11.</w:t>
      </w:r>
    </w:p>
    <w:p w14:paraId="526D5474" w14:textId="77777777" w:rsidR="009C52E5" w:rsidRPr="005F7201" w:rsidRDefault="009C52E5" w:rsidP="009C52E5">
      <w:pPr>
        <w:jc w:val="both"/>
      </w:pPr>
    </w:p>
    <w:p w14:paraId="474DC7B2" w14:textId="77777777" w:rsidR="009C52E5" w:rsidRPr="005F7201" w:rsidRDefault="009C52E5" w:rsidP="009C52E5">
      <w:pPr>
        <w:jc w:val="both"/>
      </w:pPr>
      <w:r w:rsidRPr="005F7201">
        <w:t>Ted Jacobson, W8KVK, tells us of two new Technicians in Southern Ohio.  Christian Canady of Waverly is now KE8THM and Darrell Hey from Proctorville is KE8THN.  Congratulations and WECOME to each.</w:t>
      </w:r>
    </w:p>
    <w:p w14:paraId="0DF2E48A" w14:textId="77777777" w:rsidR="009C52E5" w:rsidRPr="005F7201" w:rsidRDefault="009C52E5" w:rsidP="009C52E5">
      <w:pPr>
        <w:jc w:val="both"/>
      </w:pPr>
    </w:p>
    <w:p w14:paraId="3A3632B0" w14:textId="77777777" w:rsidR="009C52E5" w:rsidRPr="005F7201" w:rsidRDefault="009C52E5" w:rsidP="009C52E5">
      <w:pPr>
        <w:jc w:val="both"/>
      </w:pPr>
    </w:p>
    <w:p w14:paraId="4C435863" w14:textId="77777777" w:rsidR="009C52E5" w:rsidRPr="005F7201" w:rsidRDefault="009C52E5" w:rsidP="009C52E5">
      <w:pPr>
        <w:jc w:val="both"/>
      </w:pPr>
      <w:r w:rsidRPr="005F7201">
        <w:t xml:space="preserve">On December 4 the </w:t>
      </w:r>
      <w:r w:rsidRPr="005F7201">
        <w:rPr>
          <w:b/>
        </w:rPr>
        <w:t>Cambridge ARA</w:t>
      </w:r>
      <w:r w:rsidRPr="005F7201">
        <w:t xml:space="preserve"> will observe and celebrate its 108</w:t>
      </w:r>
      <w:r w:rsidRPr="005F7201">
        <w:rPr>
          <w:vertAlign w:val="superscript"/>
        </w:rPr>
        <w:t>th</w:t>
      </w:r>
      <w:r w:rsidRPr="005F7201">
        <w:t xml:space="preserve"> birthday of its founding.  Are they the oldest amateur radio club in Ohio still in existance?  This Special Service Club will mark their 75</w:t>
      </w:r>
      <w:r w:rsidRPr="005F7201">
        <w:rPr>
          <w:vertAlign w:val="superscript"/>
        </w:rPr>
        <w:t>th</w:t>
      </w:r>
      <w:r w:rsidRPr="005F7201">
        <w:t xml:space="preserve"> year of ARRL affiliation in 2022 and are looking for suggestions how to observe the milestone occasion. If you have an idea contact Sonny Alfman, W8FHF, at 740-872-3888.  All ideas will be appreciated.</w:t>
      </w:r>
    </w:p>
    <w:p w14:paraId="4EA2AE9F" w14:textId="77777777" w:rsidR="009C52E5" w:rsidRPr="005F7201" w:rsidRDefault="009C52E5" w:rsidP="009C52E5">
      <w:pPr>
        <w:jc w:val="both"/>
      </w:pPr>
    </w:p>
    <w:p w14:paraId="5211EFBD" w14:textId="77777777" w:rsidR="009C52E5" w:rsidRPr="005F7201" w:rsidRDefault="009C52E5" w:rsidP="009C52E5">
      <w:pPr>
        <w:jc w:val="both"/>
      </w:pPr>
      <w:r w:rsidRPr="005F7201">
        <w:t xml:space="preserve">About a dozen hearty </w:t>
      </w:r>
      <w:r w:rsidRPr="005F7201">
        <w:rPr>
          <w:b/>
        </w:rPr>
        <w:t>Highland ARA</w:t>
      </w:r>
      <w:r w:rsidRPr="005F7201">
        <w:t xml:space="preserve"> members braved the snow and chilly temperatures to meet this past Saturday morning at an outdoors shelter house at Hillsboro’s Liberty Park.  A 1950’s homebrew two meter transmitter showing exceptional construction was displayed.  The next HARA Brunch Bunch gathering will be on December 11 and mark the beginning of a busy day for the Club as they will coordinate the assembly and line up of the annual Hillsboro Christmas Parade that evening.  Hopefully the day will start with an inside gathering with availability to hot coffee.</w:t>
      </w:r>
    </w:p>
    <w:p w14:paraId="152707AB" w14:textId="77777777" w:rsidR="009C52E5" w:rsidRPr="005F7201" w:rsidRDefault="009C52E5" w:rsidP="009C52E5">
      <w:pPr>
        <w:jc w:val="both"/>
      </w:pPr>
    </w:p>
    <w:p w14:paraId="155DF514" w14:textId="77777777" w:rsidR="009C52E5" w:rsidRPr="005F7201" w:rsidRDefault="009C52E5" w:rsidP="009C52E5">
      <w:pPr>
        <w:jc w:val="both"/>
      </w:pPr>
      <w:r w:rsidRPr="005F7201">
        <w:t>The November 20-21 weekend will mark another major HF operating event with the ARRL’s annual November Phone Sweepstakes.  Although during the weekend you will run into serious operators who are trying for the honored “Clean Sweep” for working all sections, you will mostly hear the casual operator who is trying to find the few remaining states for their “Worked All State” certificate or just trying to make a few contacts to make sure their equipment and antennas are working as they should.  In my case, I get on just to try to improve over last year’s score and see if I can finally get the South Carolina and the Quebec sections in the log.  Regardless of the incentive, the bands do come alive that weekend.  If you’ve never participated in the Sweeps, why not give it a try?  It would be almost impossible not to make some contacts.  Last year I even ran across a couple South 40 readers on 75 meters during the event.</w:t>
      </w:r>
    </w:p>
    <w:p w14:paraId="508FBE75" w14:textId="77777777" w:rsidR="009C52E5" w:rsidRPr="005F7201" w:rsidRDefault="009C52E5" w:rsidP="009C52E5">
      <w:pPr>
        <w:jc w:val="both"/>
      </w:pPr>
    </w:p>
    <w:p w14:paraId="358A5F34" w14:textId="77777777" w:rsidR="009C52E5" w:rsidRPr="005F7201" w:rsidRDefault="009C52E5" w:rsidP="009C52E5">
      <w:pPr>
        <w:jc w:val="both"/>
      </w:pPr>
      <w:r w:rsidRPr="005F7201">
        <w:t xml:space="preserve">Ralph Howes, W8BVH, tells us the monthly breakfast meetings for the </w:t>
      </w:r>
      <w:r w:rsidRPr="005F7201">
        <w:rPr>
          <w:b/>
        </w:rPr>
        <w:t>Lancaster Fairfield County ARA</w:t>
      </w:r>
      <w:r w:rsidRPr="005F7201">
        <w:t xml:space="preserve"> will now take place at the Lancaster Frisch’s Big Boy.  The next breakfast will be on Saturday morning, November 20 and the stories and tall tales start at 9 AM.</w:t>
      </w:r>
    </w:p>
    <w:p w14:paraId="1873196C" w14:textId="77777777" w:rsidR="009C52E5" w:rsidRPr="005F7201" w:rsidRDefault="009C52E5" w:rsidP="009C52E5">
      <w:pPr>
        <w:jc w:val="both"/>
      </w:pPr>
    </w:p>
    <w:p w14:paraId="12A2FB4F" w14:textId="77777777" w:rsidR="009C52E5" w:rsidRPr="005F7201" w:rsidRDefault="009C52E5" w:rsidP="009C52E5">
      <w:pPr>
        <w:jc w:val="both"/>
      </w:pPr>
      <w:r w:rsidRPr="005F7201">
        <w:t>Upcoming VE sessions within the South 40 region are in Hillsboro on November 20, Middletown on December 8 and in Huber Heights and Springfield on December 12.  Check the ARRL website-www.arrl.org-for information regarding time, location, sponsoring club and their contact.</w:t>
      </w:r>
    </w:p>
    <w:p w14:paraId="118FCC96" w14:textId="77777777" w:rsidR="009C52E5" w:rsidRPr="005F7201" w:rsidRDefault="009C52E5" w:rsidP="009C52E5">
      <w:pPr>
        <w:jc w:val="both"/>
      </w:pPr>
    </w:p>
    <w:p w14:paraId="54A84386" w14:textId="77777777" w:rsidR="009C52E5" w:rsidRPr="005F7201" w:rsidRDefault="009C52E5" w:rsidP="009C52E5">
      <w:pPr>
        <w:jc w:val="both"/>
      </w:pPr>
      <w:r w:rsidRPr="005F7201">
        <w:t xml:space="preserve">Although Veteran’s Day was last Thursday, I want to again express my thanks to our military veterans and all other public servants who serve or have served our government and fellow citizens in some way.  </w:t>
      </w:r>
    </w:p>
    <w:p w14:paraId="56334BE3" w14:textId="77777777" w:rsidR="009C52E5" w:rsidRPr="005F7201" w:rsidRDefault="009C52E5" w:rsidP="009C52E5">
      <w:pPr>
        <w:jc w:val="both"/>
      </w:pPr>
    </w:p>
    <w:p w14:paraId="08F32600" w14:textId="77777777" w:rsidR="009C52E5" w:rsidRPr="005F7201" w:rsidRDefault="009C52E5" w:rsidP="009C52E5">
      <w:pPr>
        <w:jc w:val="both"/>
      </w:pPr>
      <w:r w:rsidRPr="005F7201">
        <w:t xml:space="preserve">Well that does it for another column and another week. In the meantime, send any news worthy items for inclusion in the South 40 column to </w:t>
      </w:r>
      <w:hyperlink r:id="rId110" w:history="1">
        <w:r w:rsidRPr="005F7201">
          <w:rPr>
            <w:rStyle w:val="Hyperlink"/>
          </w:rPr>
          <w:t>jlevo@cinci.rr.com</w:t>
        </w:r>
      </w:hyperlink>
      <w:r w:rsidRPr="005F7201">
        <w:t>.  Until next time stay safe, healthy and remain radio-active.</w:t>
      </w:r>
    </w:p>
    <w:p w14:paraId="73057C01" w14:textId="77777777" w:rsidR="009C52E5" w:rsidRPr="005F7201" w:rsidRDefault="009C52E5" w:rsidP="009C52E5">
      <w:pPr>
        <w:jc w:val="both"/>
      </w:pPr>
    </w:p>
    <w:p w14:paraId="3473206F" w14:textId="77777777" w:rsidR="009C52E5" w:rsidRPr="005F7201" w:rsidRDefault="009C52E5" w:rsidP="009C52E5">
      <w:pPr>
        <w:jc w:val="both"/>
      </w:pPr>
      <w:r w:rsidRPr="005F7201">
        <w:t>73, John Levo, W8KIW</w:t>
      </w:r>
    </w:p>
    <w:p w14:paraId="062C93E5" w14:textId="3FB015B8" w:rsidR="00933FEA" w:rsidRDefault="00933FEA" w:rsidP="00933FEA">
      <w:pPr>
        <w:rPr>
          <w:b/>
          <w:sz w:val="144"/>
          <w:szCs w:val="144"/>
        </w:rPr>
      </w:pPr>
    </w:p>
    <w:p w14:paraId="53466ACB" w14:textId="77777777" w:rsidR="00336B1C" w:rsidRDefault="00336B1C" w:rsidP="007033AC">
      <w:pPr>
        <w:widowControl w:val="0"/>
        <w:contextualSpacing/>
        <w:rPr>
          <w:b/>
          <w:sz w:val="32"/>
          <w:szCs w:val="32"/>
          <w:lang w:val="en"/>
        </w:rPr>
      </w:pPr>
    </w:p>
    <w:p w14:paraId="04FD0B16" w14:textId="77777777" w:rsidR="00B90008" w:rsidRDefault="00B90008" w:rsidP="007033AC">
      <w:pPr>
        <w:widowControl w:val="0"/>
        <w:contextualSpacing/>
        <w:rPr>
          <w:b/>
          <w:sz w:val="32"/>
          <w:szCs w:val="32"/>
          <w:lang w:val="en"/>
        </w:rPr>
      </w:pPr>
    </w:p>
    <w:p w14:paraId="42136211" w14:textId="77777777" w:rsidR="00B90008" w:rsidRDefault="00B90008" w:rsidP="007033AC">
      <w:pPr>
        <w:widowControl w:val="0"/>
        <w:contextualSpacing/>
        <w:rPr>
          <w:b/>
          <w:sz w:val="32"/>
          <w:szCs w:val="32"/>
          <w:lang w:val="en"/>
        </w:rPr>
      </w:pPr>
    </w:p>
    <w:p w14:paraId="54CC46BE" w14:textId="7A9F086E"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782C671D" w:rsidR="007033AC" w:rsidRPr="00CE59B5" w:rsidRDefault="00043660" w:rsidP="007033AC">
      <w:pPr>
        <w:widowControl w:val="0"/>
        <w:contextualSpacing/>
        <w:rPr>
          <w:bCs/>
          <w:i/>
          <w:iCs/>
          <w:lang w:val="en"/>
        </w:rPr>
      </w:pPr>
      <w:r w:rsidRPr="00120D39">
        <w:rPr>
          <w:noProof/>
        </w:rPr>
        <w:drawing>
          <wp:anchor distT="0" distB="0" distL="114300" distR="114300" simplePos="0" relativeHeight="252758016" behindDoc="1" locked="0" layoutInCell="1" allowOverlap="1" wp14:anchorId="345A4CAA" wp14:editId="63545E45">
            <wp:simplePos x="0" y="0"/>
            <wp:positionH relativeFrom="margin">
              <wp:posOffset>5238750</wp:posOffset>
            </wp:positionH>
            <wp:positionV relativeFrom="paragraph">
              <wp:posOffset>8890</wp:posOffset>
            </wp:positionV>
            <wp:extent cx="1527810" cy="2037715"/>
            <wp:effectExtent l="0" t="0" r="0" b="635"/>
            <wp:wrapTight wrapText="bothSides">
              <wp:wrapPolygon edited="0">
                <wp:start x="0" y="0"/>
                <wp:lineTo x="0" y="21405"/>
                <wp:lineTo x="21277" y="21405"/>
                <wp:lineTo x="2127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r w:rsidR="007033AC">
        <w:rPr>
          <w:bCs/>
          <w:i/>
          <w:iCs/>
          <w:lang w:val="en"/>
        </w:rPr>
        <w:t>(</w:t>
      </w:r>
      <w:r w:rsidR="007033AC" w:rsidRPr="00CE59B5">
        <w:rPr>
          <w:bCs/>
          <w:i/>
          <w:iCs/>
          <w:lang w:val="en"/>
        </w:rPr>
        <w:t>By Anthony Luscre, K8ZT</w:t>
      </w:r>
      <w:r w:rsidR="007033AC">
        <w:rPr>
          <w:bCs/>
          <w:i/>
          <w:iCs/>
          <w:lang w:val="en"/>
        </w:rPr>
        <w:t>)</w:t>
      </w:r>
    </w:p>
    <w:p w14:paraId="38231ED5" w14:textId="30FD1571" w:rsidR="007033AC" w:rsidRPr="00CE59B5" w:rsidRDefault="007033AC" w:rsidP="007033AC">
      <w:pPr>
        <w:widowControl w:val="0"/>
        <w:contextualSpacing/>
        <w:rPr>
          <w:b/>
          <w:lang w:val="en"/>
        </w:rPr>
      </w:pP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7E86A098" w14:textId="763CA426" w:rsidR="007033AC" w:rsidRDefault="007033AC" w:rsidP="007033AC">
      <w:pPr>
        <w:widowControl w:val="0"/>
        <w:contextualSpacing/>
        <w:rPr>
          <w:lang w:val="en"/>
        </w:rPr>
      </w:pPr>
    </w:p>
    <w:p w14:paraId="0F7231DB" w14:textId="2AEF4F57" w:rsidR="00776150" w:rsidRDefault="00776150" w:rsidP="007033AC">
      <w:pPr>
        <w:widowControl w:val="0"/>
        <w:contextualSpacing/>
        <w:rPr>
          <w:lang w:val="en"/>
        </w:rPr>
      </w:pPr>
    </w:p>
    <w:p w14:paraId="39C37999" w14:textId="1B1CB6E1" w:rsidR="00776150" w:rsidRDefault="00776150" w:rsidP="007033AC">
      <w:pPr>
        <w:widowControl w:val="0"/>
        <w:contextualSpacing/>
        <w:rPr>
          <w:lang w:val="en"/>
        </w:rPr>
      </w:pPr>
    </w:p>
    <w:p w14:paraId="37A0967A" w14:textId="77777777" w:rsidR="00776150" w:rsidRDefault="00776150" w:rsidP="007033AC">
      <w:pPr>
        <w:widowControl w:val="0"/>
        <w:contextualSpacing/>
        <w:rPr>
          <w:lang w:val="en"/>
        </w:rPr>
      </w:pPr>
    </w:p>
    <w:p w14:paraId="3D5069D7" w14:textId="77777777" w:rsidR="000A3571" w:rsidRDefault="000A3571" w:rsidP="007033AC">
      <w:pPr>
        <w:widowControl w:val="0"/>
        <w:contextualSpacing/>
        <w:rPr>
          <w:lang w:val="en"/>
        </w:rPr>
      </w:pPr>
    </w:p>
    <w:p w14:paraId="005F5A63" w14:textId="77777777" w:rsidR="000A3571" w:rsidRDefault="000A3571" w:rsidP="007033AC">
      <w:pPr>
        <w:widowControl w:val="0"/>
        <w:contextualSpacing/>
        <w:rPr>
          <w:lang w:val="en"/>
        </w:rPr>
      </w:pPr>
    </w:p>
    <w:p w14:paraId="6200617F" w14:textId="77777777" w:rsidR="000A3571" w:rsidRDefault="000A3571" w:rsidP="007033AC">
      <w:pPr>
        <w:widowControl w:val="0"/>
        <w:contextualSpacing/>
        <w:rPr>
          <w:lang w:val="en"/>
        </w:rPr>
      </w:pPr>
    </w:p>
    <w:p w14:paraId="0DCBEEB1" w14:textId="651B43AE"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ED1C25" w:rsidP="00147416">
      <w:pPr>
        <w:widowControl w:val="0"/>
        <w:contextualSpacing/>
        <w:jc w:val="center"/>
        <w:rPr>
          <w:lang w:val="en"/>
        </w:rPr>
      </w:pPr>
      <w:hyperlink r:id="rId112" w:history="1">
        <w:r w:rsidR="007033AC" w:rsidRPr="00FF18EB">
          <w:rPr>
            <w:rStyle w:val="Hyperlink"/>
            <w:b/>
            <w:lang w:val="en"/>
          </w:rPr>
          <w:t>Click here to download the instructions</w:t>
        </w:r>
      </w:hyperlink>
    </w:p>
    <w:p w14:paraId="75E38460" w14:textId="1EBD30C7" w:rsidR="007033AC" w:rsidRDefault="007033AC" w:rsidP="007033AC">
      <w:pPr>
        <w:widowControl w:val="0"/>
        <w:contextualSpacing/>
      </w:pPr>
    </w:p>
    <w:p w14:paraId="39E61AB5" w14:textId="77777777" w:rsidR="00776150" w:rsidRDefault="00776150" w:rsidP="009C42BF">
      <w:pPr>
        <w:widowControl w:val="0"/>
        <w:contextualSpacing/>
      </w:pPr>
    </w:p>
    <w:p w14:paraId="1A9FA10F" w14:textId="26B99DC3" w:rsidR="00795E23" w:rsidRPr="00C05986" w:rsidRDefault="00ED1C25" w:rsidP="009C42BF">
      <w:pPr>
        <w:widowControl w:val="0"/>
        <w:contextualSpacing/>
        <w:rPr>
          <w:b/>
          <w:i/>
          <w:iCs/>
          <w:sz w:val="28"/>
          <w:szCs w:val="28"/>
          <w:lang w:val="en"/>
        </w:rPr>
      </w:pPr>
      <w:r>
        <w:pict w14:anchorId="0CDA8362">
          <v:rect id="_x0000_i1025" style="width:0;height:1.5pt" o:hralign="center" o:hrstd="t" o:hr="t" fillcolor="#a0a0a0" stroked="f"/>
        </w:pict>
      </w:r>
      <w:bookmarkEnd w:id="28"/>
    </w:p>
    <w:p w14:paraId="78F28FB1" w14:textId="06176160" w:rsidR="00795E23" w:rsidRPr="00795E23" w:rsidRDefault="00AC34EF" w:rsidP="009C42BF">
      <w:pPr>
        <w:widowControl w:val="0"/>
        <w:contextualSpacing/>
        <w:rPr>
          <w:b/>
          <w:bCs/>
          <w:i/>
          <w:sz w:val="28"/>
          <w:szCs w:val="28"/>
        </w:rPr>
      </w:pPr>
      <w:bookmarkStart w:id="31" w:name="one"/>
      <w:bookmarkEnd w:id="31"/>
      <w:r w:rsidRPr="00795E23">
        <w:rPr>
          <w:bCs/>
          <w:noProof/>
        </w:rPr>
        <w:drawing>
          <wp:anchor distT="0" distB="0" distL="114300" distR="114300" simplePos="0" relativeHeight="252443648" behindDoc="1" locked="0" layoutInCell="1" allowOverlap="1" wp14:anchorId="122EC17A" wp14:editId="039CF419">
            <wp:simplePos x="0" y="0"/>
            <wp:positionH relativeFrom="margin">
              <wp:posOffset>5343525</wp:posOffset>
            </wp:positionH>
            <wp:positionV relativeFrom="paragraph">
              <wp:posOffset>17780</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One Question Questionnaire</w:t>
      </w:r>
    </w:p>
    <w:p w14:paraId="5718E90C" w14:textId="73CA001D" w:rsidR="0009758D" w:rsidRPr="0009758D" w:rsidRDefault="0009758D" w:rsidP="009C42BF">
      <w:pPr>
        <w:widowControl w:val="0"/>
        <w:contextualSpacing/>
        <w:rPr>
          <w:bCs/>
        </w:rPr>
      </w:pPr>
    </w:p>
    <w:p w14:paraId="351FF30A" w14:textId="77777777" w:rsidR="009B2C4A" w:rsidRPr="009B2C4A" w:rsidRDefault="009B2C4A" w:rsidP="009B2C4A">
      <w:pPr>
        <w:widowControl w:val="0"/>
        <w:contextualSpacing/>
        <w:rPr>
          <w:bCs/>
        </w:rPr>
      </w:pPr>
    </w:p>
    <w:p w14:paraId="7D3F6588" w14:textId="61E67BC4" w:rsidR="009B2C4A" w:rsidRDefault="005C6AB9" w:rsidP="0098001F">
      <w:pPr>
        <w:widowControl w:val="0"/>
        <w:contextualSpacing/>
        <w:rPr>
          <w:bCs/>
        </w:rPr>
      </w:pPr>
      <w:r>
        <w:rPr>
          <w:bCs/>
        </w:rPr>
        <w:t>H</w:t>
      </w:r>
      <w:r w:rsidR="0098001F">
        <w:rPr>
          <w:bCs/>
        </w:rPr>
        <w:t xml:space="preserve">ow about going to </w:t>
      </w:r>
      <w:r>
        <w:rPr>
          <w:bCs/>
        </w:rPr>
        <w:t xml:space="preserve"> </w:t>
      </w:r>
      <w:hyperlink r:id="rId114" w:history="1">
        <w:r w:rsidRPr="00AE0D7B">
          <w:rPr>
            <w:rStyle w:val="Hyperlink"/>
            <w:bCs/>
          </w:rPr>
          <w:t>http://arrl-ohio.org</w:t>
        </w:r>
      </w:hyperlink>
      <w:r>
        <w:rPr>
          <w:bCs/>
        </w:rPr>
        <w:t xml:space="preserve"> </w:t>
      </w:r>
      <w:r w:rsidR="0098001F">
        <w:rPr>
          <w:bCs/>
        </w:rPr>
        <w:t xml:space="preserve">and giving me a click?  (It’s in the bottom left corner of the page)  </w:t>
      </w:r>
      <w:r w:rsidR="009A2102">
        <w:rPr>
          <w:bCs/>
        </w:rPr>
        <w:t>I’ll have more to say about this in the next OH Section Journal!</w:t>
      </w:r>
    </w:p>
    <w:p w14:paraId="53B0A7BA" w14:textId="77777777" w:rsidR="0083620B" w:rsidRDefault="0083620B" w:rsidP="009B2C4A">
      <w:pPr>
        <w:widowControl w:val="0"/>
        <w:contextualSpacing/>
        <w:rPr>
          <w:bCs/>
        </w:rPr>
      </w:pPr>
    </w:p>
    <w:p w14:paraId="67EDF46B" w14:textId="7BD521F7" w:rsidR="009B2C4A" w:rsidRDefault="000C71F7" w:rsidP="00DC7172">
      <w:pPr>
        <w:widowControl w:val="0"/>
        <w:contextualSpacing/>
        <w:jc w:val="center"/>
        <w:rPr>
          <w:b/>
          <w:bCs/>
          <w:i/>
          <w:iCs/>
          <w:sz w:val="28"/>
          <w:szCs w:val="28"/>
        </w:rPr>
      </w:pPr>
      <w:bookmarkStart w:id="32" w:name="_Hlk80523594"/>
      <w:r>
        <w:rPr>
          <w:b/>
          <w:bCs/>
          <w:i/>
          <w:iCs/>
          <w:sz w:val="28"/>
          <w:szCs w:val="28"/>
        </w:rPr>
        <w:t>Are you planning to attend the2022 Hamvention?</w:t>
      </w:r>
    </w:p>
    <w:bookmarkEnd w:id="32"/>
    <w:p w14:paraId="041AE887" w14:textId="77777777" w:rsidR="009B06B5" w:rsidRDefault="00947372" w:rsidP="009B06B5">
      <w:pPr>
        <w:widowControl w:val="0"/>
        <w:contextualSpacing/>
        <w:jc w:val="center"/>
        <w:rPr>
          <w:b/>
          <w:bCs/>
          <w:i/>
          <w:iCs/>
          <w:sz w:val="28"/>
          <w:szCs w:val="28"/>
        </w:rPr>
      </w:pPr>
      <w:r w:rsidRPr="00947372">
        <w:lastRenderedPageBreak/>
        <w:t>From the last Poll:</w:t>
      </w:r>
      <w:r>
        <w:t xml:space="preserve">  </w:t>
      </w:r>
      <w:r w:rsidR="009B06B5">
        <w:rPr>
          <w:b/>
          <w:bCs/>
          <w:i/>
          <w:iCs/>
          <w:sz w:val="28"/>
          <w:szCs w:val="28"/>
        </w:rPr>
        <w:t>“Have you ever worked the International Space Station?</w:t>
      </w:r>
    </w:p>
    <w:p w14:paraId="7F4C7B41" w14:textId="175722E4" w:rsidR="00336B1C" w:rsidRDefault="00336B1C" w:rsidP="002F7B7D">
      <w:pPr>
        <w:widowControl w:val="0"/>
        <w:contextualSpacing/>
        <w:jc w:val="center"/>
        <w:rPr>
          <w:b/>
          <w:bCs/>
          <w:i/>
          <w:iCs/>
          <w:sz w:val="28"/>
          <w:szCs w:val="28"/>
        </w:rPr>
      </w:pPr>
    </w:p>
    <w:p w14:paraId="6F84DF79" w14:textId="14A1053F" w:rsidR="004B08F1" w:rsidRDefault="000C71F7" w:rsidP="00301B64">
      <w:pPr>
        <w:widowControl w:val="0"/>
        <w:contextualSpacing/>
      </w:pPr>
      <w:r>
        <w:t>Only 27</w:t>
      </w:r>
      <w:r w:rsidR="00336B1C">
        <w:t xml:space="preserve"> </w:t>
      </w:r>
      <w:r w:rsidR="003F5952">
        <w:t xml:space="preserve"> responses, it broke out to </w:t>
      </w:r>
      <w:r>
        <w:t>10</w:t>
      </w:r>
      <w:r w:rsidR="002F7B7D">
        <w:t xml:space="preserve"> yes and </w:t>
      </w:r>
      <w:r>
        <w:t>17</w:t>
      </w:r>
      <w:r w:rsidR="002F7B7D">
        <w:t xml:space="preserve"> no</w:t>
      </w:r>
      <w:r w:rsidR="005C6AB9">
        <w:t xml:space="preserve">.  </w:t>
      </w:r>
    </w:p>
    <w:p w14:paraId="271AF773" w14:textId="5093B8F0" w:rsidR="004149A2" w:rsidRDefault="004149A2" w:rsidP="00301B64">
      <w:pPr>
        <w:widowControl w:val="0"/>
        <w:contextualSpacing/>
      </w:pPr>
    </w:p>
    <w:p w14:paraId="4E2AB7F0" w14:textId="77777777" w:rsidR="004149A2" w:rsidRPr="00336B1C" w:rsidRDefault="004149A2" w:rsidP="00301B64">
      <w:pPr>
        <w:widowControl w:val="0"/>
        <w:contextualSpacing/>
      </w:pPr>
    </w:p>
    <w:p w14:paraId="104EE041" w14:textId="2304E605" w:rsidR="000954DD" w:rsidRPr="0020116D" w:rsidRDefault="00ED1C25" w:rsidP="000954DD">
      <w:pPr>
        <w:widowControl w:val="0"/>
        <w:contextualSpacing/>
        <w:rPr>
          <w:b/>
          <w:bCs/>
          <w:i/>
          <w:sz w:val="28"/>
          <w:szCs w:val="28"/>
        </w:rPr>
      </w:pPr>
      <w:r>
        <w:pict w14:anchorId="709E9923">
          <v:rect id="_x0000_i1026" style="width:0;height:1.5pt" o:hralign="center" o:hrstd="t" o:hr="t" fillcolor="#a0a0a0" stroked="f"/>
        </w:pict>
      </w:r>
    </w:p>
    <w:p w14:paraId="3123CA11" w14:textId="77777777" w:rsidR="00673BA5" w:rsidRDefault="00673BA5"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5395"/>
        <w:gridCol w:w="5395"/>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ED1C25" w:rsidP="009C42BF">
      <w:pPr>
        <w:widowControl w:val="0"/>
        <w:contextualSpacing/>
        <w:rPr>
          <w:rFonts w:eastAsiaTheme="minorHAnsi"/>
          <w:b/>
          <w:i/>
          <w:color w:val="000000" w:themeColor="text1"/>
          <w:sz w:val="28"/>
          <w:szCs w:val="28"/>
        </w:rPr>
      </w:pPr>
      <w:r>
        <w:pict w14:anchorId="37A06E51">
          <v:rect id="_x0000_i1027" style="width:0;height:1.5pt" o:hralign="center" o:hrstd="t" o:hr="t" fillcolor="#a0a0a0" stroked="f"/>
        </w:pict>
      </w:r>
    </w:p>
    <w:p w14:paraId="75187BAF" w14:textId="6AEC4E33" w:rsidR="004B1AA5" w:rsidRDefault="004B1AA5" w:rsidP="009C42BF">
      <w:pPr>
        <w:widowControl w:val="0"/>
        <w:contextualSpacing/>
      </w:pPr>
      <w:bookmarkStart w:id="33" w:name="swap"/>
      <w:bookmarkEnd w:id="33"/>
      <w:r w:rsidRPr="0048461E">
        <w:rPr>
          <w:noProof/>
        </w:rPr>
        <w:drawing>
          <wp:anchor distT="0" distB="0" distL="114300" distR="114300" simplePos="0" relativeHeight="252295168" behindDoc="1" locked="0" layoutInCell="1" allowOverlap="1" wp14:anchorId="354FA15D" wp14:editId="0680E0E2">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taken a look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16"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17"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ED1C25" w:rsidP="009C42BF">
      <w:pPr>
        <w:widowControl w:val="0"/>
        <w:contextualSpacing/>
      </w:pPr>
      <w:r>
        <w:pict w14:anchorId="47B41B42">
          <v:rect id="_x0000_i1028"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2380160" behindDoc="1" locked="0" layoutInCell="1" allowOverlap="1" wp14:anchorId="5922650B" wp14:editId="034731A6">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ED1C25" w:rsidP="009C42BF">
      <w:pPr>
        <w:widowControl w:val="0"/>
        <w:contextualSpacing/>
      </w:pPr>
      <w:hyperlink r:id="rId119"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558B6EC8" w:rsidR="00301B64" w:rsidRDefault="00301B64" w:rsidP="00301B64">
      <w:pPr>
        <w:widowControl w:val="0"/>
        <w:contextualSpacing/>
        <w:rPr>
          <w:sz w:val="20"/>
          <w:szCs w:val="20"/>
        </w:rPr>
      </w:pPr>
    </w:p>
    <w:p w14:paraId="6125C246" w14:textId="77777777" w:rsidR="001F4890" w:rsidRDefault="001F4890" w:rsidP="00301B64">
      <w:pPr>
        <w:widowControl w:val="0"/>
        <w:contextualSpacing/>
        <w:rPr>
          <w:sz w:val="20"/>
          <w:szCs w:val="20"/>
        </w:rPr>
      </w:pPr>
    </w:p>
    <w:p w14:paraId="185D1052" w14:textId="79C19EE4" w:rsidR="00B7173C" w:rsidRDefault="00ED1C25" w:rsidP="009C42BF">
      <w:pPr>
        <w:widowControl w:val="0"/>
        <w:contextualSpacing/>
        <w:rPr>
          <w:b/>
          <w:bCs/>
          <w:i/>
          <w:iCs/>
          <w:sz w:val="28"/>
          <w:szCs w:val="28"/>
        </w:rPr>
      </w:pPr>
      <w:r>
        <w:rPr>
          <w:bCs/>
        </w:rPr>
        <w:lastRenderedPageBreak/>
        <w:pict w14:anchorId="7FEBD071">
          <v:rect id="_x0000_i1029"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With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We have a webpage where you can download and read all of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2315648" behindDoc="1" locked="0" layoutInCell="1" allowOverlap="1" wp14:anchorId="7F013D42" wp14:editId="6761D3D5">
            <wp:simplePos x="0" y="0"/>
            <wp:positionH relativeFrom="margin">
              <wp:posOffset>5229225</wp:posOffset>
            </wp:positionH>
            <wp:positionV relativeFrom="paragraph">
              <wp:posOffset>8890</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21"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22"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ED1C25" w:rsidP="009C42BF">
      <w:pPr>
        <w:widowControl w:val="0"/>
        <w:contextualSpacing/>
        <w:rPr>
          <w:bCs/>
        </w:rPr>
      </w:pPr>
      <w:r>
        <w:rPr>
          <w:bCs/>
        </w:rPr>
        <w:pict w14:anchorId="7FC09615">
          <v:rect id="_x0000_i1030" style="width:0;height:1.5pt" o:hralign="center" o:hrstd="t" o:hr="t" fillcolor="#a0a0a0" stroked="f"/>
        </w:pict>
      </w:r>
    </w:p>
    <w:p w14:paraId="4CAAC830" w14:textId="77777777" w:rsidR="00A01309" w:rsidRPr="000A213A" w:rsidRDefault="00A01309" w:rsidP="009C42BF">
      <w:pPr>
        <w:widowControl w:val="0"/>
        <w:contextualSpacing/>
        <w:rPr>
          <w:b/>
          <w:i/>
          <w:sz w:val="28"/>
          <w:szCs w:val="28"/>
        </w:rPr>
      </w:pPr>
      <w:bookmarkStart w:id="34" w:name="_Hlk30329921"/>
      <w:r w:rsidRPr="000A213A">
        <w:rPr>
          <w:noProof/>
        </w:rPr>
        <w:drawing>
          <wp:anchor distT="0" distB="0" distL="114300" distR="114300" simplePos="0" relativeHeight="252499968" behindDoc="1" locked="0" layoutInCell="1" allowOverlap="1" wp14:anchorId="4E1BD293" wp14:editId="1C6A3356">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4ECEBC0B" w14:textId="77777777" w:rsidR="00A01309" w:rsidRPr="000A213A" w:rsidRDefault="00A01309" w:rsidP="009C42BF">
      <w:pPr>
        <w:widowControl w:val="0"/>
        <w:contextualSpacing/>
      </w:pPr>
    </w:p>
    <w:p w14:paraId="6C10CD55" w14:textId="67DFE72E"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24"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25"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2500992" behindDoc="1" locked="0" layoutInCell="1" allowOverlap="1" wp14:anchorId="31402D3B" wp14:editId="71630DD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All of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477D0144" w:rsidR="00BB7B6F" w:rsidRDefault="00BB7B6F" w:rsidP="009C42BF">
      <w:pPr>
        <w:widowControl w:val="0"/>
        <w:contextualSpacing/>
      </w:pPr>
    </w:p>
    <w:p w14:paraId="1F377CCC" w14:textId="1FF2A7A8" w:rsidR="00A01309" w:rsidRPr="000A213A" w:rsidRDefault="00BB7B6F" w:rsidP="009C42BF">
      <w:pPr>
        <w:widowControl w:val="0"/>
        <w:contextualSpacing/>
        <w:jc w:val="center"/>
      </w:pPr>
      <w:r w:rsidRPr="000A213A">
        <w:rPr>
          <w:noProof/>
        </w:rPr>
        <w:drawing>
          <wp:anchor distT="0" distB="0" distL="114300" distR="114300" simplePos="0" relativeHeight="252502016" behindDoc="1" locked="0" layoutInCell="1" allowOverlap="1" wp14:anchorId="465459B6" wp14:editId="6CBE42C3">
            <wp:simplePos x="0" y="0"/>
            <wp:positionH relativeFrom="column">
              <wp:posOffset>6028055</wp:posOffset>
            </wp:positionH>
            <wp:positionV relativeFrom="paragraph">
              <wp:posOffset>1270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00A01309" w:rsidRPr="000A213A">
        <w:t xml:space="preserve">Just go to:  </w:t>
      </w:r>
      <w:hyperlink r:id="rId128"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55654A13" w14:textId="48F0E83E" w:rsidR="00A01309" w:rsidRDefault="00A01309" w:rsidP="009C42BF">
      <w:pPr>
        <w:widowControl w:val="0"/>
        <w:contextualSpacing/>
      </w:pPr>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9C42BF">
      <w:pPr>
        <w:widowControl w:val="0"/>
        <w:contextualSpacing/>
      </w:pPr>
    </w:p>
    <w:p w14:paraId="2A1DCB04" w14:textId="68956FBB" w:rsidR="005665A4" w:rsidRDefault="00ED1C25" w:rsidP="009C42BF">
      <w:pPr>
        <w:widowControl w:val="0"/>
        <w:contextualSpacing/>
      </w:pPr>
      <w:r>
        <w:rPr>
          <w:bCs/>
        </w:rPr>
        <w:pict w14:anchorId="0F5C7231">
          <v:rect id="_x0000_i1031" style="width:0;height:1.5pt" o:hralign="center" o:hrstd="t" o:hr="t" fillcolor="#a0a0a0" stroked="f"/>
        </w:pict>
      </w:r>
    </w:p>
    <w:p w14:paraId="56D772D9" w14:textId="1D62C9B4" w:rsidR="00682801" w:rsidRDefault="00682801" w:rsidP="009C42BF">
      <w:pPr>
        <w:widowControl w:val="0"/>
        <w:contextualSpacing/>
      </w:pPr>
      <w:bookmarkStart w:id="35" w:name="_Hlk50889089"/>
      <w:bookmarkStart w:id="36" w:name="_Hlk51493534"/>
      <w:bookmarkStart w:id="37" w:name="_Hlk57398828"/>
      <w:bookmarkStart w:id="38" w:name="_Hlk58660839"/>
      <w:bookmarkStart w:id="39" w:name="_Hlk60422348"/>
      <w:bookmarkStart w:id="40" w:name="_Hlk61122047"/>
      <w:bookmarkStart w:id="41" w:name="_Hlk40377067"/>
      <w:bookmarkStart w:id="42" w:name="_Hlk47171828"/>
      <w:bookmarkStart w:id="43" w:name="_Hlk47812454"/>
      <w:bookmarkEnd w:id="1"/>
      <w:bookmarkEnd w:id="2"/>
      <w:bookmarkEnd w:id="3"/>
      <w:bookmarkEnd w:id="4"/>
      <w:bookmarkEnd w:id="5"/>
      <w:bookmarkEnd w:id="6"/>
      <w:bookmarkEnd w:id="7"/>
      <w:bookmarkEnd w:id="8"/>
      <w:bookmarkEnd w:id="9"/>
      <w:bookmarkEnd w:id="10"/>
      <w:bookmarkEnd w:id="11"/>
      <w:bookmarkEnd w:id="12"/>
      <w:bookmarkEnd w:id="13"/>
      <w:bookmarkEnd w:id="34"/>
    </w:p>
    <w:p w14:paraId="28A71197" w14:textId="62964860" w:rsidR="00CA6F37" w:rsidRDefault="00CA6F37" w:rsidP="009C42BF">
      <w:pPr>
        <w:widowControl w:val="0"/>
        <w:contextualSpacing/>
        <w:rPr>
          <w:sz w:val="20"/>
          <w:szCs w:val="20"/>
          <w:u w:val="single"/>
        </w:rPr>
      </w:pPr>
      <w:bookmarkStart w:id="44" w:name="_Hlk61702000"/>
    </w:p>
    <w:bookmarkEnd w:id="35"/>
    <w:bookmarkEnd w:id="36"/>
    <w:bookmarkEnd w:id="37"/>
    <w:bookmarkEnd w:id="38"/>
    <w:bookmarkEnd w:id="39"/>
    <w:bookmarkEnd w:id="40"/>
    <w:bookmarkEnd w:id="41"/>
    <w:bookmarkEnd w:id="42"/>
    <w:bookmarkEnd w:id="43"/>
    <w:bookmarkEnd w:id="44"/>
    <w:p w14:paraId="167F3768" w14:textId="3D42792F"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29"/>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00DE6" w14:textId="77777777" w:rsidR="00ED1C25" w:rsidRDefault="00ED1C25" w:rsidP="00F40211">
      <w:r>
        <w:separator/>
      </w:r>
    </w:p>
  </w:endnote>
  <w:endnote w:type="continuationSeparator" w:id="0">
    <w:p w14:paraId="27F88B0A" w14:textId="77777777" w:rsidR="00ED1C25" w:rsidRDefault="00ED1C25"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altName w:val="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F1A38" w14:textId="77777777" w:rsidR="00ED1C25" w:rsidRDefault="00ED1C25" w:rsidP="00F40211">
      <w:r>
        <w:separator/>
      </w:r>
    </w:p>
  </w:footnote>
  <w:footnote w:type="continuationSeparator" w:id="0">
    <w:p w14:paraId="4EEA4825" w14:textId="77777777" w:rsidR="00ED1C25" w:rsidRDefault="00ED1C25"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E737261"/>
    <w:multiLevelType w:val="multilevel"/>
    <w:tmpl w:val="78024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7" w15:restartNumberingAfterBreak="0">
    <w:nsid w:val="2F923A60"/>
    <w:multiLevelType w:val="multilevel"/>
    <w:tmpl w:val="650AA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6B2E03"/>
    <w:multiLevelType w:val="hybridMultilevel"/>
    <w:tmpl w:val="E79AC5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7"/>
  </w:num>
  <w:num w:numId="3">
    <w:abstractNumId w:val="8"/>
  </w:num>
  <w:num w:numId="4">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374"/>
    <w:rsid w:val="00001403"/>
    <w:rsid w:val="00001F95"/>
    <w:rsid w:val="00001FCC"/>
    <w:rsid w:val="000023FC"/>
    <w:rsid w:val="00002509"/>
    <w:rsid w:val="000025DA"/>
    <w:rsid w:val="0000274A"/>
    <w:rsid w:val="000030C2"/>
    <w:rsid w:val="000030E3"/>
    <w:rsid w:val="00003329"/>
    <w:rsid w:val="00003510"/>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2E42"/>
    <w:rsid w:val="00023030"/>
    <w:rsid w:val="00023140"/>
    <w:rsid w:val="000231F8"/>
    <w:rsid w:val="00023459"/>
    <w:rsid w:val="00023464"/>
    <w:rsid w:val="00023750"/>
    <w:rsid w:val="0002379F"/>
    <w:rsid w:val="00023C41"/>
    <w:rsid w:val="00024186"/>
    <w:rsid w:val="00024331"/>
    <w:rsid w:val="0002435F"/>
    <w:rsid w:val="00024588"/>
    <w:rsid w:val="0002490F"/>
    <w:rsid w:val="00024925"/>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BCB"/>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19A"/>
    <w:rsid w:val="000525DC"/>
    <w:rsid w:val="00052637"/>
    <w:rsid w:val="00052773"/>
    <w:rsid w:val="000528C4"/>
    <w:rsid w:val="000532D0"/>
    <w:rsid w:val="00053875"/>
    <w:rsid w:val="0005393D"/>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EA5"/>
    <w:rsid w:val="0005712A"/>
    <w:rsid w:val="00057153"/>
    <w:rsid w:val="000578D5"/>
    <w:rsid w:val="00057A67"/>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632"/>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2AA6"/>
    <w:rsid w:val="000A3571"/>
    <w:rsid w:val="000A36E5"/>
    <w:rsid w:val="000A41B0"/>
    <w:rsid w:val="000A4270"/>
    <w:rsid w:val="000A43AD"/>
    <w:rsid w:val="000A444A"/>
    <w:rsid w:val="000A446E"/>
    <w:rsid w:val="000A468D"/>
    <w:rsid w:val="000A46AC"/>
    <w:rsid w:val="000A47FB"/>
    <w:rsid w:val="000A4ACC"/>
    <w:rsid w:val="000A4BD4"/>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CF"/>
    <w:rsid w:val="000A759B"/>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2EE2"/>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D9F"/>
    <w:rsid w:val="000D266A"/>
    <w:rsid w:val="000D279E"/>
    <w:rsid w:val="000D299E"/>
    <w:rsid w:val="000D2AD8"/>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988"/>
    <w:rsid w:val="000D6228"/>
    <w:rsid w:val="000D63F3"/>
    <w:rsid w:val="000D6820"/>
    <w:rsid w:val="000D6D1B"/>
    <w:rsid w:val="000D6F5D"/>
    <w:rsid w:val="000D77BF"/>
    <w:rsid w:val="000D784F"/>
    <w:rsid w:val="000D794F"/>
    <w:rsid w:val="000D7ABA"/>
    <w:rsid w:val="000D7B27"/>
    <w:rsid w:val="000D7D47"/>
    <w:rsid w:val="000D7E4B"/>
    <w:rsid w:val="000E0331"/>
    <w:rsid w:val="000E039C"/>
    <w:rsid w:val="000E0589"/>
    <w:rsid w:val="000E07AE"/>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7F9"/>
    <w:rsid w:val="000E590D"/>
    <w:rsid w:val="000E5DDE"/>
    <w:rsid w:val="000E605E"/>
    <w:rsid w:val="000E62C1"/>
    <w:rsid w:val="000E64E9"/>
    <w:rsid w:val="000E6527"/>
    <w:rsid w:val="000E699A"/>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02"/>
    <w:rsid w:val="000F68E9"/>
    <w:rsid w:val="000F68F8"/>
    <w:rsid w:val="000F6D35"/>
    <w:rsid w:val="000F702A"/>
    <w:rsid w:val="000F75A7"/>
    <w:rsid w:val="000F784E"/>
    <w:rsid w:val="000F788D"/>
    <w:rsid w:val="000F7BBC"/>
    <w:rsid w:val="000F7CC5"/>
    <w:rsid w:val="00100026"/>
    <w:rsid w:val="00100146"/>
    <w:rsid w:val="00100345"/>
    <w:rsid w:val="00100A48"/>
    <w:rsid w:val="00100A6C"/>
    <w:rsid w:val="00100C7F"/>
    <w:rsid w:val="00101BB5"/>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2E60"/>
    <w:rsid w:val="00113131"/>
    <w:rsid w:val="001131EB"/>
    <w:rsid w:val="001134AF"/>
    <w:rsid w:val="00113735"/>
    <w:rsid w:val="00113851"/>
    <w:rsid w:val="0011397E"/>
    <w:rsid w:val="00113E3C"/>
    <w:rsid w:val="00114445"/>
    <w:rsid w:val="00114519"/>
    <w:rsid w:val="0011497F"/>
    <w:rsid w:val="001149C3"/>
    <w:rsid w:val="00114D67"/>
    <w:rsid w:val="00114F7B"/>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70B1"/>
    <w:rsid w:val="00117160"/>
    <w:rsid w:val="001171FC"/>
    <w:rsid w:val="00117366"/>
    <w:rsid w:val="001173CC"/>
    <w:rsid w:val="001179D3"/>
    <w:rsid w:val="00117AB2"/>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3C8"/>
    <w:rsid w:val="00123679"/>
    <w:rsid w:val="001236A7"/>
    <w:rsid w:val="00123B40"/>
    <w:rsid w:val="00123E41"/>
    <w:rsid w:val="0012400D"/>
    <w:rsid w:val="001245BC"/>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F2"/>
    <w:rsid w:val="00151D9E"/>
    <w:rsid w:val="00152040"/>
    <w:rsid w:val="0015214D"/>
    <w:rsid w:val="00152298"/>
    <w:rsid w:val="00153167"/>
    <w:rsid w:val="00153348"/>
    <w:rsid w:val="00153581"/>
    <w:rsid w:val="0015383F"/>
    <w:rsid w:val="00153A55"/>
    <w:rsid w:val="00153AA1"/>
    <w:rsid w:val="00153B38"/>
    <w:rsid w:val="00153E59"/>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1DDB"/>
    <w:rsid w:val="0016222F"/>
    <w:rsid w:val="00162371"/>
    <w:rsid w:val="001623B0"/>
    <w:rsid w:val="00162583"/>
    <w:rsid w:val="0016284C"/>
    <w:rsid w:val="001629C7"/>
    <w:rsid w:val="00162B59"/>
    <w:rsid w:val="00162BCB"/>
    <w:rsid w:val="00162DE4"/>
    <w:rsid w:val="00162EAF"/>
    <w:rsid w:val="00163224"/>
    <w:rsid w:val="001649FD"/>
    <w:rsid w:val="00164D81"/>
    <w:rsid w:val="00164E8D"/>
    <w:rsid w:val="00164EC9"/>
    <w:rsid w:val="001658F0"/>
    <w:rsid w:val="00165C5A"/>
    <w:rsid w:val="00165D4F"/>
    <w:rsid w:val="0016606C"/>
    <w:rsid w:val="001660D0"/>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86C"/>
    <w:rsid w:val="00186AF3"/>
    <w:rsid w:val="00186C04"/>
    <w:rsid w:val="00186CEC"/>
    <w:rsid w:val="00186E6A"/>
    <w:rsid w:val="00187404"/>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F0E"/>
    <w:rsid w:val="001A3258"/>
    <w:rsid w:val="001A38BD"/>
    <w:rsid w:val="001A3A89"/>
    <w:rsid w:val="001A3B7E"/>
    <w:rsid w:val="001A416F"/>
    <w:rsid w:val="001A4709"/>
    <w:rsid w:val="001A4DC5"/>
    <w:rsid w:val="001A50EE"/>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6F"/>
    <w:rsid w:val="001C09D6"/>
    <w:rsid w:val="001C0AD5"/>
    <w:rsid w:val="001C1106"/>
    <w:rsid w:val="001C1561"/>
    <w:rsid w:val="001C163F"/>
    <w:rsid w:val="001C179A"/>
    <w:rsid w:val="001C18DE"/>
    <w:rsid w:val="001C1BAE"/>
    <w:rsid w:val="001C1E43"/>
    <w:rsid w:val="001C1E77"/>
    <w:rsid w:val="001C1F6A"/>
    <w:rsid w:val="001C23E8"/>
    <w:rsid w:val="001C2460"/>
    <w:rsid w:val="001C292F"/>
    <w:rsid w:val="001C2E67"/>
    <w:rsid w:val="001C2F67"/>
    <w:rsid w:val="001C33EF"/>
    <w:rsid w:val="001C35A9"/>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70F"/>
    <w:rsid w:val="001C77B7"/>
    <w:rsid w:val="001C7BA9"/>
    <w:rsid w:val="001C7DB8"/>
    <w:rsid w:val="001C7EB3"/>
    <w:rsid w:val="001C7F42"/>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9BB"/>
    <w:rsid w:val="001E2E2F"/>
    <w:rsid w:val="001E2FE9"/>
    <w:rsid w:val="001E3280"/>
    <w:rsid w:val="001E3496"/>
    <w:rsid w:val="001E35EB"/>
    <w:rsid w:val="001E37CB"/>
    <w:rsid w:val="001E3DD1"/>
    <w:rsid w:val="001E404F"/>
    <w:rsid w:val="001E42D8"/>
    <w:rsid w:val="001E42FC"/>
    <w:rsid w:val="001E43C0"/>
    <w:rsid w:val="001E46FA"/>
    <w:rsid w:val="001E4A7B"/>
    <w:rsid w:val="001E4B13"/>
    <w:rsid w:val="001E4E02"/>
    <w:rsid w:val="001E5253"/>
    <w:rsid w:val="001E5660"/>
    <w:rsid w:val="001E57F6"/>
    <w:rsid w:val="001E5D64"/>
    <w:rsid w:val="001E6453"/>
    <w:rsid w:val="001E66A5"/>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890"/>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4B2"/>
    <w:rsid w:val="00214541"/>
    <w:rsid w:val="00214793"/>
    <w:rsid w:val="0021480D"/>
    <w:rsid w:val="0021491E"/>
    <w:rsid w:val="00214BD1"/>
    <w:rsid w:val="00214CAA"/>
    <w:rsid w:val="00214EA6"/>
    <w:rsid w:val="00215315"/>
    <w:rsid w:val="00215331"/>
    <w:rsid w:val="002156DE"/>
    <w:rsid w:val="002157AF"/>
    <w:rsid w:val="00215A32"/>
    <w:rsid w:val="00215DD1"/>
    <w:rsid w:val="00216020"/>
    <w:rsid w:val="002163BB"/>
    <w:rsid w:val="002165CB"/>
    <w:rsid w:val="00216908"/>
    <w:rsid w:val="00216D88"/>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5C"/>
    <w:rsid w:val="00223B4A"/>
    <w:rsid w:val="00224132"/>
    <w:rsid w:val="002244E1"/>
    <w:rsid w:val="00224548"/>
    <w:rsid w:val="00224A83"/>
    <w:rsid w:val="00224B41"/>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B22"/>
    <w:rsid w:val="00232B7D"/>
    <w:rsid w:val="00232C2C"/>
    <w:rsid w:val="00233602"/>
    <w:rsid w:val="00233B03"/>
    <w:rsid w:val="00233F65"/>
    <w:rsid w:val="00234258"/>
    <w:rsid w:val="002343CA"/>
    <w:rsid w:val="00234C0E"/>
    <w:rsid w:val="00234C82"/>
    <w:rsid w:val="00234CC1"/>
    <w:rsid w:val="00235E96"/>
    <w:rsid w:val="00235FD3"/>
    <w:rsid w:val="00236424"/>
    <w:rsid w:val="00236576"/>
    <w:rsid w:val="002367C2"/>
    <w:rsid w:val="002367CC"/>
    <w:rsid w:val="00236A96"/>
    <w:rsid w:val="00236CC0"/>
    <w:rsid w:val="00236DFB"/>
    <w:rsid w:val="002371DA"/>
    <w:rsid w:val="002373F3"/>
    <w:rsid w:val="0023760C"/>
    <w:rsid w:val="0023798B"/>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7AF"/>
    <w:rsid w:val="00256B7F"/>
    <w:rsid w:val="00256BAE"/>
    <w:rsid w:val="00256EF3"/>
    <w:rsid w:val="00257196"/>
    <w:rsid w:val="00257822"/>
    <w:rsid w:val="00257998"/>
    <w:rsid w:val="002603B0"/>
    <w:rsid w:val="002603EF"/>
    <w:rsid w:val="002604C7"/>
    <w:rsid w:val="0026068F"/>
    <w:rsid w:val="0026083E"/>
    <w:rsid w:val="00260F9A"/>
    <w:rsid w:val="00261348"/>
    <w:rsid w:val="002615F8"/>
    <w:rsid w:val="00261930"/>
    <w:rsid w:val="00261DE9"/>
    <w:rsid w:val="0026266A"/>
    <w:rsid w:val="00262A65"/>
    <w:rsid w:val="00262B51"/>
    <w:rsid w:val="00262B68"/>
    <w:rsid w:val="00262CEC"/>
    <w:rsid w:val="00262CFF"/>
    <w:rsid w:val="00262F42"/>
    <w:rsid w:val="002635CA"/>
    <w:rsid w:val="002638A2"/>
    <w:rsid w:val="002638D8"/>
    <w:rsid w:val="00263AF9"/>
    <w:rsid w:val="00263C34"/>
    <w:rsid w:val="00263FF6"/>
    <w:rsid w:val="0026418E"/>
    <w:rsid w:val="002641F2"/>
    <w:rsid w:val="00264511"/>
    <w:rsid w:val="002645B6"/>
    <w:rsid w:val="00264E26"/>
    <w:rsid w:val="00264EB8"/>
    <w:rsid w:val="00264EC3"/>
    <w:rsid w:val="00264F3C"/>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563"/>
    <w:rsid w:val="00283588"/>
    <w:rsid w:val="00283B28"/>
    <w:rsid w:val="00283C5D"/>
    <w:rsid w:val="00283EEE"/>
    <w:rsid w:val="002845DA"/>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72E"/>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D3"/>
    <w:rsid w:val="002B0515"/>
    <w:rsid w:val="002B062F"/>
    <w:rsid w:val="002B0C68"/>
    <w:rsid w:val="002B0D5C"/>
    <w:rsid w:val="002B1023"/>
    <w:rsid w:val="002B102D"/>
    <w:rsid w:val="002B12E4"/>
    <w:rsid w:val="002B16AC"/>
    <w:rsid w:val="002B185A"/>
    <w:rsid w:val="002B1AE2"/>
    <w:rsid w:val="002B1BD4"/>
    <w:rsid w:val="002B1C80"/>
    <w:rsid w:val="002B1E1D"/>
    <w:rsid w:val="002B21B8"/>
    <w:rsid w:val="002B2298"/>
    <w:rsid w:val="002B2397"/>
    <w:rsid w:val="002B2419"/>
    <w:rsid w:val="002B2D87"/>
    <w:rsid w:val="002B31F2"/>
    <w:rsid w:val="002B3202"/>
    <w:rsid w:val="002B34D4"/>
    <w:rsid w:val="002B3908"/>
    <w:rsid w:val="002B3FF1"/>
    <w:rsid w:val="002B42ED"/>
    <w:rsid w:val="002B43E0"/>
    <w:rsid w:val="002B44B5"/>
    <w:rsid w:val="002B4854"/>
    <w:rsid w:val="002B4B77"/>
    <w:rsid w:val="002B4C64"/>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E7C"/>
    <w:rsid w:val="002D5F40"/>
    <w:rsid w:val="002D601B"/>
    <w:rsid w:val="002D607D"/>
    <w:rsid w:val="002D65EC"/>
    <w:rsid w:val="002D6822"/>
    <w:rsid w:val="002D6F40"/>
    <w:rsid w:val="002D6F65"/>
    <w:rsid w:val="002D6FA0"/>
    <w:rsid w:val="002D72A7"/>
    <w:rsid w:val="002D7AEB"/>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B82"/>
    <w:rsid w:val="002F40E4"/>
    <w:rsid w:val="002F47F0"/>
    <w:rsid w:val="002F49A1"/>
    <w:rsid w:val="002F4BE0"/>
    <w:rsid w:val="002F4E88"/>
    <w:rsid w:val="002F4F75"/>
    <w:rsid w:val="002F5225"/>
    <w:rsid w:val="002F525A"/>
    <w:rsid w:val="002F5726"/>
    <w:rsid w:val="002F57DD"/>
    <w:rsid w:val="002F59F5"/>
    <w:rsid w:val="002F59F9"/>
    <w:rsid w:val="002F632C"/>
    <w:rsid w:val="002F6E64"/>
    <w:rsid w:val="002F7037"/>
    <w:rsid w:val="002F7078"/>
    <w:rsid w:val="002F727F"/>
    <w:rsid w:val="002F7454"/>
    <w:rsid w:val="002F7A05"/>
    <w:rsid w:val="002F7A76"/>
    <w:rsid w:val="002F7B7D"/>
    <w:rsid w:val="002F7D13"/>
    <w:rsid w:val="002F7F3E"/>
    <w:rsid w:val="002F7FB6"/>
    <w:rsid w:val="0030016F"/>
    <w:rsid w:val="00300205"/>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0EA"/>
    <w:rsid w:val="00306122"/>
    <w:rsid w:val="00306146"/>
    <w:rsid w:val="0030632E"/>
    <w:rsid w:val="003065B2"/>
    <w:rsid w:val="003067CE"/>
    <w:rsid w:val="00306B33"/>
    <w:rsid w:val="00306D3E"/>
    <w:rsid w:val="00306F7F"/>
    <w:rsid w:val="00306FC4"/>
    <w:rsid w:val="00306FC5"/>
    <w:rsid w:val="00307405"/>
    <w:rsid w:val="003079BA"/>
    <w:rsid w:val="0031006B"/>
    <w:rsid w:val="0031023E"/>
    <w:rsid w:val="00310254"/>
    <w:rsid w:val="00310379"/>
    <w:rsid w:val="00310C6E"/>
    <w:rsid w:val="00310E0C"/>
    <w:rsid w:val="00310E7C"/>
    <w:rsid w:val="00310EA6"/>
    <w:rsid w:val="00310F72"/>
    <w:rsid w:val="00310F89"/>
    <w:rsid w:val="0031112B"/>
    <w:rsid w:val="003112F8"/>
    <w:rsid w:val="00311740"/>
    <w:rsid w:val="00311A85"/>
    <w:rsid w:val="00311CFE"/>
    <w:rsid w:val="00311D77"/>
    <w:rsid w:val="0031222D"/>
    <w:rsid w:val="00312821"/>
    <w:rsid w:val="00313158"/>
    <w:rsid w:val="003136A1"/>
    <w:rsid w:val="003139F9"/>
    <w:rsid w:val="00313F3C"/>
    <w:rsid w:val="00314035"/>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EA"/>
    <w:rsid w:val="003264C3"/>
    <w:rsid w:val="003265EB"/>
    <w:rsid w:val="00326637"/>
    <w:rsid w:val="00326915"/>
    <w:rsid w:val="00326998"/>
    <w:rsid w:val="003269E3"/>
    <w:rsid w:val="00327014"/>
    <w:rsid w:val="0032759B"/>
    <w:rsid w:val="003279D8"/>
    <w:rsid w:val="00327D5E"/>
    <w:rsid w:val="003300C3"/>
    <w:rsid w:val="0033065C"/>
    <w:rsid w:val="00330745"/>
    <w:rsid w:val="00330746"/>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8D8"/>
    <w:rsid w:val="00335A5E"/>
    <w:rsid w:val="00335EAE"/>
    <w:rsid w:val="00336586"/>
    <w:rsid w:val="00336A24"/>
    <w:rsid w:val="00336B1C"/>
    <w:rsid w:val="00336EED"/>
    <w:rsid w:val="0033718F"/>
    <w:rsid w:val="003372D6"/>
    <w:rsid w:val="00337539"/>
    <w:rsid w:val="003378CE"/>
    <w:rsid w:val="00337BEF"/>
    <w:rsid w:val="00337DB0"/>
    <w:rsid w:val="003404CB"/>
    <w:rsid w:val="003404DE"/>
    <w:rsid w:val="003405E6"/>
    <w:rsid w:val="0034098C"/>
    <w:rsid w:val="00340D69"/>
    <w:rsid w:val="0034112D"/>
    <w:rsid w:val="00341498"/>
    <w:rsid w:val="003415E7"/>
    <w:rsid w:val="00341795"/>
    <w:rsid w:val="00341A2B"/>
    <w:rsid w:val="00341ACE"/>
    <w:rsid w:val="00341CFB"/>
    <w:rsid w:val="00341E8C"/>
    <w:rsid w:val="00342045"/>
    <w:rsid w:val="00342195"/>
    <w:rsid w:val="00342497"/>
    <w:rsid w:val="0034267A"/>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A89"/>
    <w:rsid w:val="00345F8C"/>
    <w:rsid w:val="00345F94"/>
    <w:rsid w:val="00346548"/>
    <w:rsid w:val="003466F5"/>
    <w:rsid w:val="00346701"/>
    <w:rsid w:val="003467B0"/>
    <w:rsid w:val="00346BBE"/>
    <w:rsid w:val="00346BE8"/>
    <w:rsid w:val="00346CDF"/>
    <w:rsid w:val="00346EE1"/>
    <w:rsid w:val="003473D3"/>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55C"/>
    <w:rsid w:val="003616F0"/>
    <w:rsid w:val="0036170F"/>
    <w:rsid w:val="00362384"/>
    <w:rsid w:val="003625D2"/>
    <w:rsid w:val="003626FA"/>
    <w:rsid w:val="0036288D"/>
    <w:rsid w:val="00362A99"/>
    <w:rsid w:val="00362AC0"/>
    <w:rsid w:val="00362EA5"/>
    <w:rsid w:val="00362F4C"/>
    <w:rsid w:val="0036320B"/>
    <w:rsid w:val="00363255"/>
    <w:rsid w:val="0036349C"/>
    <w:rsid w:val="00363FDF"/>
    <w:rsid w:val="003644C4"/>
    <w:rsid w:val="0036477E"/>
    <w:rsid w:val="003649AC"/>
    <w:rsid w:val="003649E0"/>
    <w:rsid w:val="0036524E"/>
    <w:rsid w:val="00365261"/>
    <w:rsid w:val="003653F6"/>
    <w:rsid w:val="003656E3"/>
    <w:rsid w:val="00365726"/>
    <w:rsid w:val="00365786"/>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162"/>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85D"/>
    <w:rsid w:val="003A2D1B"/>
    <w:rsid w:val="003A2D62"/>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2DF"/>
    <w:rsid w:val="003B5346"/>
    <w:rsid w:val="003B5474"/>
    <w:rsid w:val="003B5555"/>
    <w:rsid w:val="003B5611"/>
    <w:rsid w:val="003B5932"/>
    <w:rsid w:val="003B5BB3"/>
    <w:rsid w:val="003B5C20"/>
    <w:rsid w:val="003B5E3D"/>
    <w:rsid w:val="003B6453"/>
    <w:rsid w:val="003B646C"/>
    <w:rsid w:val="003B659B"/>
    <w:rsid w:val="003B65CF"/>
    <w:rsid w:val="003B69AC"/>
    <w:rsid w:val="003B6A10"/>
    <w:rsid w:val="003B712F"/>
    <w:rsid w:val="003B72E5"/>
    <w:rsid w:val="003B755A"/>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660"/>
    <w:rsid w:val="003D6909"/>
    <w:rsid w:val="003D6916"/>
    <w:rsid w:val="003D6F1E"/>
    <w:rsid w:val="003D6FB1"/>
    <w:rsid w:val="003D7004"/>
    <w:rsid w:val="003D71F9"/>
    <w:rsid w:val="003D7456"/>
    <w:rsid w:val="003D75E7"/>
    <w:rsid w:val="003D7633"/>
    <w:rsid w:val="003D7897"/>
    <w:rsid w:val="003D7C80"/>
    <w:rsid w:val="003D7D66"/>
    <w:rsid w:val="003D7D6A"/>
    <w:rsid w:val="003D7E14"/>
    <w:rsid w:val="003E0633"/>
    <w:rsid w:val="003E09AA"/>
    <w:rsid w:val="003E0EA1"/>
    <w:rsid w:val="003E0FDD"/>
    <w:rsid w:val="003E1410"/>
    <w:rsid w:val="003E1CD2"/>
    <w:rsid w:val="003E1DB7"/>
    <w:rsid w:val="003E1EF7"/>
    <w:rsid w:val="003E2205"/>
    <w:rsid w:val="003E25F5"/>
    <w:rsid w:val="003E2A96"/>
    <w:rsid w:val="003E2FAF"/>
    <w:rsid w:val="003E3018"/>
    <w:rsid w:val="003E3051"/>
    <w:rsid w:val="003E30B3"/>
    <w:rsid w:val="003E325E"/>
    <w:rsid w:val="003E38FB"/>
    <w:rsid w:val="003E3B53"/>
    <w:rsid w:val="003E3C62"/>
    <w:rsid w:val="003E3C6C"/>
    <w:rsid w:val="003E3CF8"/>
    <w:rsid w:val="003E3D99"/>
    <w:rsid w:val="003E3EC7"/>
    <w:rsid w:val="003E4006"/>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AF0"/>
    <w:rsid w:val="003F0B5E"/>
    <w:rsid w:val="003F11F9"/>
    <w:rsid w:val="003F1A9E"/>
    <w:rsid w:val="003F1BED"/>
    <w:rsid w:val="003F1D66"/>
    <w:rsid w:val="003F1EDD"/>
    <w:rsid w:val="003F1F23"/>
    <w:rsid w:val="003F2901"/>
    <w:rsid w:val="003F2BD3"/>
    <w:rsid w:val="003F2BDF"/>
    <w:rsid w:val="003F2C75"/>
    <w:rsid w:val="003F2DC0"/>
    <w:rsid w:val="003F3535"/>
    <w:rsid w:val="003F3EB1"/>
    <w:rsid w:val="003F3F6A"/>
    <w:rsid w:val="003F4071"/>
    <w:rsid w:val="003F4695"/>
    <w:rsid w:val="003F4934"/>
    <w:rsid w:val="003F493D"/>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92"/>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5011"/>
    <w:rsid w:val="004050BF"/>
    <w:rsid w:val="004051D1"/>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259"/>
    <w:rsid w:val="0041228D"/>
    <w:rsid w:val="004125A9"/>
    <w:rsid w:val="004125EA"/>
    <w:rsid w:val="0041289F"/>
    <w:rsid w:val="00412C27"/>
    <w:rsid w:val="00412C65"/>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ABD"/>
    <w:rsid w:val="00420E7E"/>
    <w:rsid w:val="00421285"/>
    <w:rsid w:val="004214FD"/>
    <w:rsid w:val="00421A3B"/>
    <w:rsid w:val="00421B7E"/>
    <w:rsid w:val="00421BBC"/>
    <w:rsid w:val="0042205C"/>
    <w:rsid w:val="0042255F"/>
    <w:rsid w:val="004228AC"/>
    <w:rsid w:val="00422AE7"/>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8F2"/>
    <w:rsid w:val="00436DCA"/>
    <w:rsid w:val="00436EDF"/>
    <w:rsid w:val="0043702D"/>
    <w:rsid w:val="004370F0"/>
    <w:rsid w:val="00437225"/>
    <w:rsid w:val="004376C5"/>
    <w:rsid w:val="0043778E"/>
    <w:rsid w:val="004378E2"/>
    <w:rsid w:val="0043790C"/>
    <w:rsid w:val="00437A00"/>
    <w:rsid w:val="00437A31"/>
    <w:rsid w:val="00437AF4"/>
    <w:rsid w:val="004400F0"/>
    <w:rsid w:val="004401D1"/>
    <w:rsid w:val="0044021D"/>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70E4"/>
    <w:rsid w:val="00447170"/>
    <w:rsid w:val="0044731D"/>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566A"/>
    <w:rsid w:val="00465EB7"/>
    <w:rsid w:val="00467073"/>
    <w:rsid w:val="0046735E"/>
    <w:rsid w:val="0046745C"/>
    <w:rsid w:val="004674A6"/>
    <w:rsid w:val="004677B5"/>
    <w:rsid w:val="00467AAC"/>
    <w:rsid w:val="00467AB9"/>
    <w:rsid w:val="00467E03"/>
    <w:rsid w:val="00467E19"/>
    <w:rsid w:val="00467EB3"/>
    <w:rsid w:val="0047026F"/>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B65"/>
    <w:rsid w:val="00474EF4"/>
    <w:rsid w:val="0047502A"/>
    <w:rsid w:val="00475212"/>
    <w:rsid w:val="00475D1A"/>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7608"/>
    <w:rsid w:val="00487F37"/>
    <w:rsid w:val="00490101"/>
    <w:rsid w:val="0049030A"/>
    <w:rsid w:val="004904C6"/>
    <w:rsid w:val="004907D6"/>
    <w:rsid w:val="00490ED6"/>
    <w:rsid w:val="0049179D"/>
    <w:rsid w:val="00491A92"/>
    <w:rsid w:val="00491BDA"/>
    <w:rsid w:val="00491C23"/>
    <w:rsid w:val="00491CC7"/>
    <w:rsid w:val="004922B8"/>
    <w:rsid w:val="00492304"/>
    <w:rsid w:val="004925BA"/>
    <w:rsid w:val="00492C35"/>
    <w:rsid w:val="00492DED"/>
    <w:rsid w:val="00492E87"/>
    <w:rsid w:val="00493155"/>
    <w:rsid w:val="00493281"/>
    <w:rsid w:val="004932F6"/>
    <w:rsid w:val="00493301"/>
    <w:rsid w:val="00493754"/>
    <w:rsid w:val="004937A6"/>
    <w:rsid w:val="00493F3C"/>
    <w:rsid w:val="004941A4"/>
    <w:rsid w:val="00494746"/>
    <w:rsid w:val="00494A8E"/>
    <w:rsid w:val="00494E41"/>
    <w:rsid w:val="00494F50"/>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651"/>
    <w:rsid w:val="004C5990"/>
    <w:rsid w:val="004C59F2"/>
    <w:rsid w:val="004C5CB7"/>
    <w:rsid w:val="004C5CE3"/>
    <w:rsid w:val="004C5E76"/>
    <w:rsid w:val="004C624C"/>
    <w:rsid w:val="004C62D0"/>
    <w:rsid w:val="004C6396"/>
    <w:rsid w:val="004C6427"/>
    <w:rsid w:val="004C6BEA"/>
    <w:rsid w:val="004C6BF9"/>
    <w:rsid w:val="004C724A"/>
    <w:rsid w:val="004C73E6"/>
    <w:rsid w:val="004C73EB"/>
    <w:rsid w:val="004C75A2"/>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76F"/>
    <w:rsid w:val="004D38F3"/>
    <w:rsid w:val="004D3BC1"/>
    <w:rsid w:val="004D3DD8"/>
    <w:rsid w:val="004D4480"/>
    <w:rsid w:val="004D4565"/>
    <w:rsid w:val="004D45AB"/>
    <w:rsid w:val="004D4630"/>
    <w:rsid w:val="004D4A80"/>
    <w:rsid w:val="004D4D45"/>
    <w:rsid w:val="004D594E"/>
    <w:rsid w:val="004D5963"/>
    <w:rsid w:val="004D5B23"/>
    <w:rsid w:val="004D5B87"/>
    <w:rsid w:val="004D5DC5"/>
    <w:rsid w:val="004D6789"/>
    <w:rsid w:val="004D68B9"/>
    <w:rsid w:val="004D6911"/>
    <w:rsid w:val="004D6E21"/>
    <w:rsid w:val="004D7130"/>
    <w:rsid w:val="004D7612"/>
    <w:rsid w:val="004E0148"/>
    <w:rsid w:val="004E02E5"/>
    <w:rsid w:val="004E0A26"/>
    <w:rsid w:val="004E1222"/>
    <w:rsid w:val="004E185B"/>
    <w:rsid w:val="004E1AA2"/>
    <w:rsid w:val="004E1AD9"/>
    <w:rsid w:val="004E1F34"/>
    <w:rsid w:val="004E2107"/>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E58"/>
    <w:rsid w:val="004E3E6C"/>
    <w:rsid w:val="004E3F9E"/>
    <w:rsid w:val="004E45A2"/>
    <w:rsid w:val="004E46F2"/>
    <w:rsid w:val="004E4AE8"/>
    <w:rsid w:val="004E4B03"/>
    <w:rsid w:val="004E4D19"/>
    <w:rsid w:val="004E59F5"/>
    <w:rsid w:val="004E5CF8"/>
    <w:rsid w:val="004E5E00"/>
    <w:rsid w:val="004E5FE9"/>
    <w:rsid w:val="004E633B"/>
    <w:rsid w:val="004E669C"/>
    <w:rsid w:val="004E6954"/>
    <w:rsid w:val="004E6ACD"/>
    <w:rsid w:val="004E6AED"/>
    <w:rsid w:val="004E6D3C"/>
    <w:rsid w:val="004E6D6C"/>
    <w:rsid w:val="004E7070"/>
    <w:rsid w:val="004E735E"/>
    <w:rsid w:val="004E7698"/>
    <w:rsid w:val="004E777E"/>
    <w:rsid w:val="004F021F"/>
    <w:rsid w:val="004F023E"/>
    <w:rsid w:val="004F031D"/>
    <w:rsid w:val="004F04FC"/>
    <w:rsid w:val="004F0518"/>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6BE"/>
    <w:rsid w:val="004F36C5"/>
    <w:rsid w:val="004F37BE"/>
    <w:rsid w:val="004F3897"/>
    <w:rsid w:val="004F3A59"/>
    <w:rsid w:val="004F3AD1"/>
    <w:rsid w:val="004F3D65"/>
    <w:rsid w:val="004F3FD9"/>
    <w:rsid w:val="004F41AA"/>
    <w:rsid w:val="004F485B"/>
    <w:rsid w:val="004F4E01"/>
    <w:rsid w:val="004F4E85"/>
    <w:rsid w:val="004F4EA6"/>
    <w:rsid w:val="004F4EB6"/>
    <w:rsid w:val="004F53C8"/>
    <w:rsid w:val="004F54E5"/>
    <w:rsid w:val="004F5683"/>
    <w:rsid w:val="004F589F"/>
    <w:rsid w:val="004F5CD1"/>
    <w:rsid w:val="004F5CD7"/>
    <w:rsid w:val="004F5E03"/>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8F5"/>
    <w:rsid w:val="00502A1B"/>
    <w:rsid w:val="00502B11"/>
    <w:rsid w:val="0050360D"/>
    <w:rsid w:val="00503EA8"/>
    <w:rsid w:val="00503FA7"/>
    <w:rsid w:val="005043F6"/>
    <w:rsid w:val="00504657"/>
    <w:rsid w:val="00504832"/>
    <w:rsid w:val="00504D1F"/>
    <w:rsid w:val="00505093"/>
    <w:rsid w:val="005050BF"/>
    <w:rsid w:val="005053E8"/>
    <w:rsid w:val="00505570"/>
    <w:rsid w:val="0050636A"/>
    <w:rsid w:val="005063B6"/>
    <w:rsid w:val="005063D0"/>
    <w:rsid w:val="00506AFA"/>
    <w:rsid w:val="00506C83"/>
    <w:rsid w:val="005075AA"/>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BBA"/>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268"/>
    <w:rsid w:val="005263BB"/>
    <w:rsid w:val="0052642F"/>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353"/>
    <w:rsid w:val="00533BCA"/>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0FFC"/>
    <w:rsid w:val="00541042"/>
    <w:rsid w:val="0054126C"/>
    <w:rsid w:val="005412E0"/>
    <w:rsid w:val="0054146B"/>
    <w:rsid w:val="00541691"/>
    <w:rsid w:val="00541A42"/>
    <w:rsid w:val="00541CB5"/>
    <w:rsid w:val="00541D42"/>
    <w:rsid w:val="005420C4"/>
    <w:rsid w:val="00542381"/>
    <w:rsid w:val="005423AC"/>
    <w:rsid w:val="005426B9"/>
    <w:rsid w:val="00542B48"/>
    <w:rsid w:val="00542C11"/>
    <w:rsid w:val="00542CE5"/>
    <w:rsid w:val="00543088"/>
    <w:rsid w:val="00543160"/>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258"/>
    <w:rsid w:val="005474A5"/>
    <w:rsid w:val="0054752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555"/>
    <w:rsid w:val="00552953"/>
    <w:rsid w:val="00552AB1"/>
    <w:rsid w:val="00552AD3"/>
    <w:rsid w:val="00552BCE"/>
    <w:rsid w:val="00553042"/>
    <w:rsid w:val="005534AA"/>
    <w:rsid w:val="00553843"/>
    <w:rsid w:val="0055387D"/>
    <w:rsid w:val="005539DC"/>
    <w:rsid w:val="00554404"/>
    <w:rsid w:val="005544CC"/>
    <w:rsid w:val="0055460A"/>
    <w:rsid w:val="00554D03"/>
    <w:rsid w:val="0055502A"/>
    <w:rsid w:val="005551E9"/>
    <w:rsid w:val="005551EC"/>
    <w:rsid w:val="005553E4"/>
    <w:rsid w:val="00555945"/>
    <w:rsid w:val="00555E27"/>
    <w:rsid w:val="00556467"/>
    <w:rsid w:val="00556543"/>
    <w:rsid w:val="00556702"/>
    <w:rsid w:val="00556B60"/>
    <w:rsid w:val="00556BDE"/>
    <w:rsid w:val="00556D84"/>
    <w:rsid w:val="00556D9C"/>
    <w:rsid w:val="00556F7F"/>
    <w:rsid w:val="00557174"/>
    <w:rsid w:val="00557295"/>
    <w:rsid w:val="00557424"/>
    <w:rsid w:val="0055750D"/>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92"/>
    <w:rsid w:val="00572DFF"/>
    <w:rsid w:val="005730E5"/>
    <w:rsid w:val="00573138"/>
    <w:rsid w:val="005733BA"/>
    <w:rsid w:val="00573567"/>
    <w:rsid w:val="00574000"/>
    <w:rsid w:val="00574189"/>
    <w:rsid w:val="005746D6"/>
    <w:rsid w:val="00574E9F"/>
    <w:rsid w:val="00575198"/>
    <w:rsid w:val="0057550E"/>
    <w:rsid w:val="00575A6C"/>
    <w:rsid w:val="00575AA2"/>
    <w:rsid w:val="00575CB8"/>
    <w:rsid w:val="0057605F"/>
    <w:rsid w:val="00576749"/>
    <w:rsid w:val="00576D48"/>
    <w:rsid w:val="00577451"/>
    <w:rsid w:val="00577912"/>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12A8"/>
    <w:rsid w:val="005919F4"/>
    <w:rsid w:val="00591A49"/>
    <w:rsid w:val="00591C44"/>
    <w:rsid w:val="00591D95"/>
    <w:rsid w:val="00591ECC"/>
    <w:rsid w:val="005920D2"/>
    <w:rsid w:val="005921D1"/>
    <w:rsid w:val="005922A8"/>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3B8"/>
    <w:rsid w:val="005A449D"/>
    <w:rsid w:val="005A4508"/>
    <w:rsid w:val="005A45F8"/>
    <w:rsid w:val="005A461F"/>
    <w:rsid w:val="005A46B7"/>
    <w:rsid w:val="005A4CC1"/>
    <w:rsid w:val="005A4FA7"/>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B8"/>
    <w:rsid w:val="005A7DF0"/>
    <w:rsid w:val="005B00B1"/>
    <w:rsid w:val="005B052A"/>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4E17"/>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AB9"/>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D7F83"/>
    <w:rsid w:val="005E0027"/>
    <w:rsid w:val="005E01FB"/>
    <w:rsid w:val="005E041D"/>
    <w:rsid w:val="005E0430"/>
    <w:rsid w:val="005E0518"/>
    <w:rsid w:val="005E0892"/>
    <w:rsid w:val="005E0C4F"/>
    <w:rsid w:val="005E0CD1"/>
    <w:rsid w:val="005E1111"/>
    <w:rsid w:val="005E114B"/>
    <w:rsid w:val="005E142E"/>
    <w:rsid w:val="005E18CA"/>
    <w:rsid w:val="005E196A"/>
    <w:rsid w:val="005E1D94"/>
    <w:rsid w:val="005E1F9F"/>
    <w:rsid w:val="005E2115"/>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C42"/>
    <w:rsid w:val="005E6ED8"/>
    <w:rsid w:val="005E6F61"/>
    <w:rsid w:val="005E6F93"/>
    <w:rsid w:val="005E6FCE"/>
    <w:rsid w:val="005E7052"/>
    <w:rsid w:val="005E7645"/>
    <w:rsid w:val="005E78B6"/>
    <w:rsid w:val="005E7985"/>
    <w:rsid w:val="005E79DC"/>
    <w:rsid w:val="005E7AA1"/>
    <w:rsid w:val="005E7B32"/>
    <w:rsid w:val="005E7C19"/>
    <w:rsid w:val="005F0DF1"/>
    <w:rsid w:val="005F0E08"/>
    <w:rsid w:val="005F0E39"/>
    <w:rsid w:val="005F0F82"/>
    <w:rsid w:val="005F1036"/>
    <w:rsid w:val="005F1081"/>
    <w:rsid w:val="005F10AD"/>
    <w:rsid w:val="005F1201"/>
    <w:rsid w:val="005F1C06"/>
    <w:rsid w:val="005F1C79"/>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E1B"/>
    <w:rsid w:val="00603112"/>
    <w:rsid w:val="00603365"/>
    <w:rsid w:val="00603794"/>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88B"/>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AB9"/>
    <w:rsid w:val="00611B08"/>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609"/>
    <w:rsid w:val="00614787"/>
    <w:rsid w:val="006149D7"/>
    <w:rsid w:val="00614D00"/>
    <w:rsid w:val="00615013"/>
    <w:rsid w:val="006150F0"/>
    <w:rsid w:val="00615269"/>
    <w:rsid w:val="00615302"/>
    <w:rsid w:val="00615840"/>
    <w:rsid w:val="00615916"/>
    <w:rsid w:val="00615C16"/>
    <w:rsid w:val="00615C76"/>
    <w:rsid w:val="006160FB"/>
    <w:rsid w:val="006162D7"/>
    <w:rsid w:val="00616564"/>
    <w:rsid w:val="00616922"/>
    <w:rsid w:val="00616F31"/>
    <w:rsid w:val="00617295"/>
    <w:rsid w:val="0061738F"/>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E31"/>
    <w:rsid w:val="00621F0A"/>
    <w:rsid w:val="00621FB6"/>
    <w:rsid w:val="006221DB"/>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467"/>
    <w:rsid w:val="006427C5"/>
    <w:rsid w:val="0064299A"/>
    <w:rsid w:val="00642B72"/>
    <w:rsid w:val="00642C22"/>
    <w:rsid w:val="00642E0A"/>
    <w:rsid w:val="00643346"/>
    <w:rsid w:val="006433E5"/>
    <w:rsid w:val="0064382D"/>
    <w:rsid w:val="00643CB7"/>
    <w:rsid w:val="00643D01"/>
    <w:rsid w:val="00643D1D"/>
    <w:rsid w:val="00643D45"/>
    <w:rsid w:val="00644052"/>
    <w:rsid w:val="006445AB"/>
    <w:rsid w:val="00644A06"/>
    <w:rsid w:val="00644A8F"/>
    <w:rsid w:val="00644C2B"/>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E0"/>
    <w:rsid w:val="006475F9"/>
    <w:rsid w:val="00647607"/>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949"/>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6409"/>
    <w:rsid w:val="0065641B"/>
    <w:rsid w:val="0065655F"/>
    <w:rsid w:val="0065664B"/>
    <w:rsid w:val="00656B17"/>
    <w:rsid w:val="00656CE4"/>
    <w:rsid w:val="00656E63"/>
    <w:rsid w:val="00656F56"/>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AAB"/>
    <w:rsid w:val="00664C80"/>
    <w:rsid w:val="00664CB8"/>
    <w:rsid w:val="006650DF"/>
    <w:rsid w:val="00665992"/>
    <w:rsid w:val="006661C1"/>
    <w:rsid w:val="006663AF"/>
    <w:rsid w:val="006665DB"/>
    <w:rsid w:val="006668D7"/>
    <w:rsid w:val="00666A0B"/>
    <w:rsid w:val="00666C06"/>
    <w:rsid w:val="00666C1B"/>
    <w:rsid w:val="00666CFA"/>
    <w:rsid w:val="00666E53"/>
    <w:rsid w:val="00666F4C"/>
    <w:rsid w:val="00666FA9"/>
    <w:rsid w:val="00667172"/>
    <w:rsid w:val="00667191"/>
    <w:rsid w:val="00667356"/>
    <w:rsid w:val="0066761F"/>
    <w:rsid w:val="00667862"/>
    <w:rsid w:val="00667942"/>
    <w:rsid w:val="00667A6B"/>
    <w:rsid w:val="00670010"/>
    <w:rsid w:val="00670691"/>
    <w:rsid w:val="00670CBD"/>
    <w:rsid w:val="00671014"/>
    <w:rsid w:val="006713E8"/>
    <w:rsid w:val="00671679"/>
    <w:rsid w:val="0067191A"/>
    <w:rsid w:val="00671BD0"/>
    <w:rsid w:val="00671D63"/>
    <w:rsid w:val="00671E1C"/>
    <w:rsid w:val="00671F96"/>
    <w:rsid w:val="00672100"/>
    <w:rsid w:val="006721F9"/>
    <w:rsid w:val="00672CC4"/>
    <w:rsid w:val="00672FAB"/>
    <w:rsid w:val="006730FC"/>
    <w:rsid w:val="00673270"/>
    <w:rsid w:val="0067334A"/>
    <w:rsid w:val="0067348A"/>
    <w:rsid w:val="00673BA5"/>
    <w:rsid w:val="00673C51"/>
    <w:rsid w:val="00673DA1"/>
    <w:rsid w:val="006745DD"/>
    <w:rsid w:val="00674911"/>
    <w:rsid w:val="00674AF4"/>
    <w:rsid w:val="00674AFC"/>
    <w:rsid w:val="00674DCC"/>
    <w:rsid w:val="00674DFC"/>
    <w:rsid w:val="0067505C"/>
    <w:rsid w:val="00675087"/>
    <w:rsid w:val="0067526D"/>
    <w:rsid w:val="00675342"/>
    <w:rsid w:val="006756D7"/>
    <w:rsid w:val="00675892"/>
    <w:rsid w:val="00675AD2"/>
    <w:rsid w:val="00676067"/>
    <w:rsid w:val="0067611D"/>
    <w:rsid w:val="00676D86"/>
    <w:rsid w:val="00676DB0"/>
    <w:rsid w:val="00676E45"/>
    <w:rsid w:val="006772C7"/>
    <w:rsid w:val="006778AD"/>
    <w:rsid w:val="006778CB"/>
    <w:rsid w:val="00677975"/>
    <w:rsid w:val="00677FA3"/>
    <w:rsid w:val="00680698"/>
    <w:rsid w:val="00680811"/>
    <w:rsid w:val="00680865"/>
    <w:rsid w:val="00680A19"/>
    <w:rsid w:val="00680B81"/>
    <w:rsid w:val="00680C56"/>
    <w:rsid w:val="00680C73"/>
    <w:rsid w:val="00680DEB"/>
    <w:rsid w:val="00680E38"/>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DE7"/>
    <w:rsid w:val="00683FD9"/>
    <w:rsid w:val="00684312"/>
    <w:rsid w:val="0068456E"/>
    <w:rsid w:val="00684676"/>
    <w:rsid w:val="006846BD"/>
    <w:rsid w:val="00684741"/>
    <w:rsid w:val="00684A20"/>
    <w:rsid w:val="00684EA2"/>
    <w:rsid w:val="00685030"/>
    <w:rsid w:val="00685042"/>
    <w:rsid w:val="0068556F"/>
    <w:rsid w:val="00685607"/>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AD"/>
    <w:rsid w:val="006970C9"/>
    <w:rsid w:val="00697292"/>
    <w:rsid w:val="006974B0"/>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460"/>
    <w:rsid w:val="006A1C2D"/>
    <w:rsid w:val="006A1CD5"/>
    <w:rsid w:val="006A1E0A"/>
    <w:rsid w:val="006A1EC0"/>
    <w:rsid w:val="006A2201"/>
    <w:rsid w:val="006A2373"/>
    <w:rsid w:val="006A2486"/>
    <w:rsid w:val="006A25B0"/>
    <w:rsid w:val="006A265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708F"/>
    <w:rsid w:val="006A726F"/>
    <w:rsid w:val="006A72A1"/>
    <w:rsid w:val="006A7334"/>
    <w:rsid w:val="006A7537"/>
    <w:rsid w:val="006A76E7"/>
    <w:rsid w:val="006A7721"/>
    <w:rsid w:val="006B0170"/>
    <w:rsid w:val="006B065D"/>
    <w:rsid w:val="006B0686"/>
    <w:rsid w:val="006B074B"/>
    <w:rsid w:val="006B081B"/>
    <w:rsid w:val="006B0A57"/>
    <w:rsid w:val="006B0B57"/>
    <w:rsid w:val="006B0D4C"/>
    <w:rsid w:val="006B0DAA"/>
    <w:rsid w:val="006B16B3"/>
    <w:rsid w:val="006B1CD3"/>
    <w:rsid w:val="006B25D1"/>
    <w:rsid w:val="006B2A2C"/>
    <w:rsid w:val="006B2A6B"/>
    <w:rsid w:val="006B2A85"/>
    <w:rsid w:val="006B2D2A"/>
    <w:rsid w:val="006B39C9"/>
    <w:rsid w:val="006B39E9"/>
    <w:rsid w:val="006B3A5C"/>
    <w:rsid w:val="006B3AFB"/>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72F"/>
    <w:rsid w:val="006B687B"/>
    <w:rsid w:val="006B6A76"/>
    <w:rsid w:val="006B6AE8"/>
    <w:rsid w:val="006B6EEF"/>
    <w:rsid w:val="006B6F4E"/>
    <w:rsid w:val="006B7408"/>
    <w:rsid w:val="006B7585"/>
    <w:rsid w:val="006B76D1"/>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914"/>
    <w:rsid w:val="006C4A4C"/>
    <w:rsid w:val="006C4C7D"/>
    <w:rsid w:val="006C4FF7"/>
    <w:rsid w:val="006C50AD"/>
    <w:rsid w:val="006C515A"/>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A8"/>
    <w:rsid w:val="006D37E3"/>
    <w:rsid w:val="006D3D46"/>
    <w:rsid w:val="006D3EAA"/>
    <w:rsid w:val="006D411A"/>
    <w:rsid w:val="006D41EC"/>
    <w:rsid w:val="006D4594"/>
    <w:rsid w:val="006D475D"/>
    <w:rsid w:val="006D4C69"/>
    <w:rsid w:val="006D4D25"/>
    <w:rsid w:val="006D5463"/>
    <w:rsid w:val="006D5599"/>
    <w:rsid w:val="006D5888"/>
    <w:rsid w:val="006D5BC3"/>
    <w:rsid w:val="006D5C7B"/>
    <w:rsid w:val="006D5CF6"/>
    <w:rsid w:val="006D5F31"/>
    <w:rsid w:val="006D6378"/>
    <w:rsid w:val="006D653E"/>
    <w:rsid w:val="006D6773"/>
    <w:rsid w:val="006D6EA4"/>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64C"/>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695"/>
    <w:rsid w:val="006E6AE2"/>
    <w:rsid w:val="006E6BB6"/>
    <w:rsid w:val="006E6EE7"/>
    <w:rsid w:val="006E6FC5"/>
    <w:rsid w:val="006E7219"/>
    <w:rsid w:val="006E7607"/>
    <w:rsid w:val="006E7770"/>
    <w:rsid w:val="006E7980"/>
    <w:rsid w:val="006E7A90"/>
    <w:rsid w:val="006E7CE7"/>
    <w:rsid w:val="006E7E3E"/>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BA9"/>
    <w:rsid w:val="00704C30"/>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2FF"/>
    <w:rsid w:val="00712436"/>
    <w:rsid w:val="007124D2"/>
    <w:rsid w:val="00712699"/>
    <w:rsid w:val="007127B9"/>
    <w:rsid w:val="007127FF"/>
    <w:rsid w:val="007128D7"/>
    <w:rsid w:val="00712A1C"/>
    <w:rsid w:val="00712DC4"/>
    <w:rsid w:val="007132F0"/>
    <w:rsid w:val="00713364"/>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6037"/>
    <w:rsid w:val="007160D9"/>
    <w:rsid w:val="007164D7"/>
    <w:rsid w:val="0071683C"/>
    <w:rsid w:val="00716950"/>
    <w:rsid w:val="00716D5D"/>
    <w:rsid w:val="00716E58"/>
    <w:rsid w:val="00716EE2"/>
    <w:rsid w:val="007174D0"/>
    <w:rsid w:val="007179A8"/>
    <w:rsid w:val="00717A14"/>
    <w:rsid w:val="00717D3D"/>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A51"/>
    <w:rsid w:val="00756D03"/>
    <w:rsid w:val="00756D96"/>
    <w:rsid w:val="00757611"/>
    <w:rsid w:val="00757804"/>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DB7"/>
    <w:rsid w:val="00771E0F"/>
    <w:rsid w:val="00771F6E"/>
    <w:rsid w:val="0077220F"/>
    <w:rsid w:val="0077274A"/>
    <w:rsid w:val="00772C11"/>
    <w:rsid w:val="00772EB2"/>
    <w:rsid w:val="00773039"/>
    <w:rsid w:val="0077309F"/>
    <w:rsid w:val="00773475"/>
    <w:rsid w:val="00773583"/>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DF"/>
    <w:rsid w:val="00786828"/>
    <w:rsid w:val="007869C8"/>
    <w:rsid w:val="00786B2E"/>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234"/>
    <w:rsid w:val="007913CD"/>
    <w:rsid w:val="00791467"/>
    <w:rsid w:val="0079181F"/>
    <w:rsid w:val="00791BA1"/>
    <w:rsid w:val="00791D4A"/>
    <w:rsid w:val="00792414"/>
    <w:rsid w:val="007925A6"/>
    <w:rsid w:val="00792686"/>
    <w:rsid w:val="007928BB"/>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955"/>
    <w:rsid w:val="007969C8"/>
    <w:rsid w:val="00796B1C"/>
    <w:rsid w:val="00797139"/>
    <w:rsid w:val="007971C4"/>
    <w:rsid w:val="00797311"/>
    <w:rsid w:val="007973EE"/>
    <w:rsid w:val="007A02DD"/>
    <w:rsid w:val="007A0E55"/>
    <w:rsid w:val="007A0F29"/>
    <w:rsid w:val="007A16BC"/>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20"/>
    <w:rsid w:val="007B018B"/>
    <w:rsid w:val="007B027B"/>
    <w:rsid w:val="007B02D8"/>
    <w:rsid w:val="007B04BC"/>
    <w:rsid w:val="007B0640"/>
    <w:rsid w:val="007B085B"/>
    <w:rsid w:val="007B0913"/>
    <w:rsid w:val="007B0DFD"/>
    <w:rsid w:val="007B13BC"/>
    <w:rsid w:val="007B15B1"/>
    <w:rsid w:val="007B1636"/>
    <w:rsid w:val="007B164D"/>
    <w:rsid w:val="007B1807"/>
    <w:rsid w:val="007B1B9C"/>
    <w:rsid w:val="007B1D28"/>
    <w:rsid w:val="007B1D9B"/>
    <w:rsid w:val="007B1F41"/>
    <w:rsid w:val="007B2104"/>
    <w:rsid w:val="007B2379"/>
    <w:rsid w:val="007B244A"/>
    <w:rsid w:val="007B264A"/>
    <w:rsid w:val="007B26EC"/>
    <w:rsid w:val="007B2A63"/>
    <w:rsid w:val="007B2CC9"/>
    <w:rsid w:val="007B348B"/>
    <w:rsid w:val="007B3741"/>
    <w:rsid w:val="007B3959"/>
    <w:rsid w:val="007B3A34"/>
    <w:rsid w:val="007B3B7B"/>
    <w:rsid w:val="007B409C"/>
    <w:rsid w:val="007B46FA"/>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84"/>
    <w:rsid w:val="007D362B"/>
    <w:rsid w:val="007D3783"/>
    <w:rsid w:val="007D39C3"/>
    <w:rsid w:val="007D3BBE"/>
    <w:rsid w:val="007D4365"/>
    <w:rsid w:val="007D447E"/>
    <w:rsid w:val="007D46F5"/>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CD"/>
    <w:rsid w:val="007E58FE"/>
    <w:rsid w:val="007E5982"/>
    <w:rsid w:val="007E5B22"/>
    <w:rsid w:val="007E6046"/>
    <w:rsid w:val="007E606E"/>
    <w:rsid w:val="007E64B9"/>
    <w:rsid w:val="007E65AD"/>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1FE7"/>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3CB"/>
    <w:rsid w:val="0081782A"/>
    <w:rsid w:val="00817ACC"/>
    <w:rsid w:val="00817ADE"/>
    <w:rsid w:val="00817E47"/>
    <w:rsid w:val="0082038C"/>
    <w:rsid w:val="008204ED"/>
    <w:rsid w:val="00820812"/>
    <w:rsid w:val="0082088D"/>
    <w:rsid w:val="00820AA5"/>
    <w:rsid w:val="00820D8E"/>
    <w:rsid w:val="00820E52"/>
    <w:rsid w:val="00821126"/>
    <w:rsid w:val="0082133C"/>
    <w:rsid w:val="00821409"/>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579C"/>
    <w:rsid w:val="008257A7"/>
    <w:rsid w:val="00825AB0"/>
    <w:rsid w:val="00826180"/>
    <w:rsid w:val="008262DF"/>
    <w:rsid w:val="00826689"/>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ED0"/>
    <w:rsid w:val="00837F76"/>
    <w:rsid w:val="0084007E"/>
    <w:rsid w:val="00840100"/>
    <w:rsid w:val="00840121"/>
    <w:rsid w:val="0084022D"/>
    <w:rsid w:val="008403FC"/>
    <w:rsid w:val="008407B0"/>
    <w:rsid w:val="0084092D"/>
    <w:rsid w:val="00840D65"/>
    <w:rsid w:val="00840E1C"/>
    <w:rsid w:val="00841377"/>
    <w:rsid w:val="00841A6A"/>
    <w:rsid w:val="00841F60"/>
    <w:rsid w:val="008420CE"/>
    <w:rsid w:val="00842425"/>
    <w:rsid w:val="0084259E"/>
    <w:rsid w:val="0084273E"/>
    <w:rsid w:val="00842F51"/>
    <w:rsid w:val="00843261"/>
    <w:rsid w:val="00843354"/>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6016"/>
    <w:rsid w:val="008463EB"/>
    <w:rsid w:val="00846A77"/>
    <w:rsid w:val="00846EAB"/>
    <w:rsid w:val="00847074"/>
    <w:rsid w:val="00847350"/>
    <w:rsid w:val="00847A01"/>
    <w:rsid w:val="00847AD2"/>
    <w:rsid w:val="00847B43"/>
    <w:rsid w:val="00847D28"/>
    <w:rsid w:val="00847DE0"/>
    <w:rsid w:val="00847E43"/>
    <w:rsid w:val="00847E56"/>
    <w:rsid w:val="00847FF4"/>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5DF"/>
    <w:rsid w:val="0087186A"/>
    <w:rsid w:val="00871BC1"/>
    <w:rsid w:val="00871E96"/>
    <w:rsid w:val="00872363"/>
    <w:rsid w:val="0087250B"/>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D58"/>
    <w:rsid w:val="008811C6"/>
    <w:rsid w:val="008811E5"/>
    <w:rsid w:val="00881201"/>
    <w:rsid w:val="008814D6"/>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531"/>
    <w:rsid w:val="0088496C"/>
    <w:rsid w:val="00884B4F"/>
    <w:rsid w:val="00884C7E"/>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5029"/>
    <w:rsid w:val="00895173"/>
    <w:rsid w:val="0089524D"/>
    <w:rsid w:val="00895453"/>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21F6"/>
    <w:rsid w:val="008A24CF"/>
    <w:rsid w:val="008A289C"/>
    <w:rsid w:val="008A29CC"/>
    <w:rsid w:val="008A2A9E"/>
    <w:rsid w:val="008A2FF3"/>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E2"/>
    <w:rsid w:val="008B1891"/>
    <w:rsid w:val="008B1A50"/>
    <w:rsid w:val="008B1C20"/>
    <w:rsid w:val="008B1C2B"/>
    <w:rsid w:val="008B1D89"/>
    <w:rsid w:val="008B1DE0"/>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28C"/>
    <w:rsid w:val="008C44EF"/>
    <w:rsid w:val="008C44FC"/>
    <w:rsid w:val="008C4C42"/>
    <w:rsid w:val="008C4EA1"/>
    <w:rsid w:val="008C5965"/>
    <w:rsid w:val="008C6083"/>
    <w:rsid w:val="008C623E"/>
    <w:rsid w:val="008C65D2"/>
    <w:rsid w:val="008C6C08"/>
    <w:rsid w:val="008C6C15"/>
    <w:rsid w:val="008C6EF6"/>
    <w:rsid w:val="008C6F7D"/>
    <w:rsid w:val="008C72F0"/>
    <w:rsid w:val="008C79C5"/>
    <w:rsid w:val="008C7D04"/>
    <w:rsid w:val="008D0320"/>
    <w:rsid w:val="008D061D"/>
    <w:rsid w:val="008D07DD"/>
    <w:rsid w:val="008D0BF2"/>
    <w:rsid w:val="008D0CDD"/>
    <w:rsid w:val="008D1026"/>
    <w:rsid w:val="008D1184"/>
    <w:rsid w:val="008D142C"/>
    <w:rsid w:val="008D14A1"/>
    <w:rsid w:val="008D150E"/>
    <w:rsid w:val="008D1B36"/>
    <w:rsid w:val="008D1E14"/>
    <w:rsid w:val="008D1EB7"/>
    <w:rsid w:val="008D1EE8"/>
    <w:rsid w:val="008D1F27"/>
    <w:rsid w:val="008D2790"/>
    <w:rsid w:val="008D298E"/>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9A0"/>
    <w:rsid w:val="008D7C97"/>
    <w:rsid w:val="008E01D4"/>
    <w:rsid w:val="008E0376"/>
    <w:rsid w:val="008E09F8"/>
    <w:rsid w:val="008E0DE7"/>
    <w:rsid w:val="008E161B"/>
    <w:rsid w:val="008E1A8F"/>
    <w:rsid w:val="008E1DF9"/>
    <w:rsid w:val="008E1E79"/>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C6E"/>
    <w:rsid w:val="008E4C78"/>
    <w:rsid w:val="008E4CDB"/>
    <w:rsid w:val="008E4E39"/>
    <w:rsid w:val="008E5D26"/>
    <w:rsid w:val="008E5E96"/>
    <w:rsid w:val="008E5EA9"/>
    <w:rsid w:val="008E6002"/>
    <w:rsid w:val="008E607C"/>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F0B"/>
    <w:rsid w:val="0090400C"/>
    <w:rsid w:val="0090419F"/>
    <w:rsid w:val="009047F7"/>
    <w:rsid w:val="00904999"/>
    <w:rsid w:val="00904FB6"/>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BAA"/>
    <w:rsid w:val="00906FAB"/>
    <w:rsid w:val="009072B5"/>
    <w:rsid w:val="0090740C"/>
    <w:rsid w:val="009076A5"/>
    <w:rsid w:val="00907848"/>
    <w:rsid w:val="009078F2"/>
    <w:rsid w:val="00907A23"/>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1B4"/>
    <w:rsid w:val="00923701"/>
    <w:rsid w:val="00923821"/>
    <w:rsid w:val="00923A1C"/>
    <w:rsid w:val="00923C37"/>
    <w:rsid w:val="00923E1C"/>
    <w:rsid w:val="0092458C"/>
    <w:rsid w:val="0092478F"/>
    <w:rsid w:val="00924D82"/>
    <w:rsid w:val="00925211"/>
    <w:rsid w:val="00925770"/>
    <w:rsid w:val="00925911"/>
    <w:rsid w:val="00925B26"/>
    <w:rsid w:val="00925B97"/>
    <w:rsid w:val="00925D08"/>
    <w:rsid w:val="00925E39"/>
    <w:rsid w:val="00925F20"/>
    <w:rsid w:val="00925FEA"/>
    <w:rsid w:val="0092612F"/>
    <w:rsid w:val="00926178"/>
    <w:rsid w:val="009261B0"/>
    <w:rsid w:val="00926217"/>
    <w:rsid w:val="00926264"/>
    <w:rsid w:val="009266F0"/>
    <w:rsid w:val="009268E9"/>
    <w:rsid w:val="00926CA2"/>
    <w:rsid w:val="00926D02"/>
    <w:rsid w:val="00926E3D"/>
    <w:rsid w:val="0092703A"/>
    <w:rsid w:val="00927453"/>
    <w:rsid w:val="00927461"/>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893"/>
    <w:rsid w:val="00933B35"/>
    <w:rsid w:val="00933DF4"/>
    <w:rsid w:val="00933ED3"/>
    <w:rsid w:val="00933FEA"/>
    <w:rsid w:val="009344EE"/>
    <w:rsid w:val="00934AC5"/>
    <w:rsid w:val="00934BDB"/>
    <w:rsid w:val="00934C18"/>
    <w:rsid w:val="00934C87"/>
    <w:rsid w:val="00934CDA"/>
    <w:rsid w:val="00935330"/>
    <w:rsid w:val="00935425"/>
    <w:rsid w:val="00935A9D"/>
    <w:rsid w:val="0093615B"/>
    <w:rsid w:val="0093619B"/>
    <w:rsid w:val="009362D1"/>
    <w:rsid w:val="0093641C"/>
    <w:rsid w:val="00936580"/>
    <w:rsid w:val="009369D7"/>
    <w:rsid w:val="00936A7E"/>
    <w:rsid w:val="00936C2B"/>
    <w:rsid w:val="00936FFB"/>
    <w:rsid w:val="00937745"/>
    <w:rsid w:val="00937E0C"/>
    <w:rsid w:val="00940739"/>
    <w:rsid w:val="00940AFF"/>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D24"/>
    <w:rsid w:val="00946D48"/>
    <w:rsid w:val="00946E8F"/>
    <w:rsid w:val="009471F6"/>
    <w:rsid w:val="00947372"/>
    <w:rsid w:val="0094778D"/>
    <w:rsid w:val="00947C39"/>
    <w:rsid w:val="00947ECE"/>
    <w:rsid w:val="00947EF6"/>
    <w:rsid w:val="0095007B"/>
    <w:rsid w:val="00950E3F"/>
    <w:rsid w:val="00951056"/>
    <w:rsid w:val="0095105B"/>
    <w:rsid w:val="00951729"/>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2B5"/>
    <w:rsid w:val="009553D1"/>
    <w:rsid w:val="00955778"/>
    <w:rsid w:val="00955C7A"/>
    <w:rsid w:val="009563D1"/>
    <w:rsid w:val="00956547"/>
    <w:rsid w:val="0095668A"/>
    <w:rsid w:val="00956868"/>
    <w:rsid w:val="00956ACD"/>
    <w:rsid w:val="00956B41"/>
    <w:rsid w:val="00956C84"/>
    <w:rsid w:val="00956D17"/>
    <w:rsid w:val="0095735C"/>
    <w:rsid w:val="009578DC"/>
    <w:rsid w:val="00957CF6"/>
    <w:rsid w:val="00960213"/>
    <w:rsid w:val="009607F6"/>
    <w:rsid w:val="009609DF"/>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B29"/>
    <w:rsid w:val="00973E66"/>
    <w:rsid w:val="00973FA2"/>
    <w:rsid w:val="0097466F"/>
    <w:rsid w:val="0097467D"/>
    <w:rsid w:val="00974758"/>
    <w:rsid w:val="00974BB9"/>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1F"/>
    <w:rsid w:val="0098003A"/>
    <w:rsid w:val="00980315"/>
    <w:rsid w:val="00980AD2"/>
    <w:rsid w:val="00980DE4"/>
    <w:rsid w:val="0098114C"/>
    <w:rsid w:val="00981202"/>
    <w:rsid w:val="00981EB3"/>
    <w:rsid w:val="0098216B"/>
    <w:rsid w:val="00982444"/>
    <w:rsid w:val="00982CAA"/>
    <w:rsid w:val="00982CCC"/>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8A6"/>
    <w:rsid w:val="009908E2"/>
    <w:rsid w:val="00990A9E"/>
    <w:rsid w:val="00990DB7"/>
    <w:rsid w:val="00990F12"/>
    <w:rsid w:val="00990F2B"/>
    <w:rsid w:val="009911D6"/>
    <w:rsid w:val="009912E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3A95"/>
    <w:rsid w:val="009941AB"/>
    <w:rsid w:val="00994304"/>
    <w:rsid w:val="00994379"/>
    <w:rsid w:val="00994455"/>
    <w:rsid w:val="00994550"/>
    <w:rsid w:val="00994A60"/>
    <w:rsid w:val="00994AE7"/>
    <w:rsid w:val="009952E1"/>
    <w:rsid w:val="00995343"/>
    <w:rsid w:val="00995512"/>
    <w:rsid w:val="0099551F"/>
    <w:rsid w:val="00995850"/>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A7B"/>
    <w:rsid w:val="009A1E46"/>
    <w:rsid w:val="009A1E78"/>
    <w:rsid w:val="009A1F8E"/>
    <w:rsid w:val="009A2102"/>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EB2"/>
    <w:rsid w:val="009A5015"/>
    <w:rsid w:val="009A502C"/>
    <w:rsid w:val="009A5462"/>
    <w:rsid w:val="009A569E"/>
    <w:rsid w:val="009A588D"/>
    <w:rsid w:val="009A59F3"/>
    <w:rsid w:val="009A5A3B"/>
    <w:rsid w:val="009A5ABF"/>
    <w:rsid w:val="009A6449"/>
    <w:rsid w:val="009A652E"/>
    <w:rsid w:val="009A6605"/>
    <w:rsid w:val="009A66AE"/>
    <w:rsid w:val="009A6778"/>
    <w:rsid w:val="009A6BDC"/>
    <w:rsid w:val="009A6C2E"/>
    <w:rsid w:val="009A6F90"/>
    <w:rsid w:val="009A7154"/>
    <w:rsid w:val="009A721F"/>
    <w:rsid w:val="009A7719"/>
    <w:rsid w:val="009A77F0"/>
    <w:rsid w:val="009A7883"/>
    <w:rsid w:val="009A7D08"/>
    <w:rsid w:val="009B0269"/>
    <w:rsid w:val="009B0310"/>
    <w:rsid w:val="009B0569"/>
    <w:rsid w:val="009B06B5"/>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164"/>
    <w:rsid w:val="009B4474"/>
    <w:rsid w:val="009B44BD"/>
    <w:rsid w:val="009B4580"/>
    <w:rsid w:val="009B488F"/>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C0"/>
    <w:rsid w:val="009C392E"/>
    <w:rsid w:val="009C395E"/>
    <w:rsid w:val="009C42BF"/>
    <w:rsid w:val="009C43A2"/>
    <w:rsid w:val="009C4716"/>
    <w:rsid w:val="009C4919"/>
    <w:rsid w:val="009C4D07"/>
    <w:rsid w:val="009C4EB0"/>
    <w:rsid w:val="009C4F22"/>
    <w:rsid w:val="009C5010"/>
    <w:rsid w:val="009C526A"/>
    <w:rsid w:val="009C52E5"/>
    <w:rsid w:val="009C53C3"/>
    <w:rsid w:val="009C55B0"/>
    <w:rsid w:val="009C5754"/>
    <w:rsid w:val="009C5C6D"/>
    <w:rsid w:val="009C6A82"/>
    <w:rsid w:val="009C718E"/>
    <w:rsid w:val="009C73BA"/>
    <w:rsid w:val="009C7430"/>
    <w:rsid w:val="009C74D5"/>
    <w:rsid w:val="009C784A"/>
    <w:rsid w:val="009D051A"/>
    <w:rsid w:val="009D0AB9"/>
    <w:rsid w:val="009D0AD6"/>
    <w:rsid w:val="009D0D09"/>
    <w:rsid w:val="009D0F91"/>
    <w:rsid w:val="009D0FAB"/>
    <w:rsid w:val="009D11A1"/>
    <w:rsid w:val="009D1217"/>
    <w:rsid w:val="009D1ADB"/>
    <w:rsid w:val="009D1D5B"/>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8A8"/>
    <w:rsid w:val="009D6FC0"/>
    <w:rsid w:val="009D71AD"/>
    <w:rsid w:val="009D71B2"/>
    <w:rsid w:val="009D7317"/>
    <w:rsid w:val="009D736B"/>
    <w:rsid w:val="009D77CA"/>
    <w:rsid w:val="009D7C00"/>
    <w:rsid w:val="009E00F8"/>
    <w:rsid w:val="009E0136"/>
    <w:rsid w:val="009E060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60F4"/>
    <w:rsid w:val="009E637D"/>
    <w:rsid w:val="009E6638"/>
    <w:rsid w:val="009E667A"/>
    <w:rsid w:val="009E6692"/>
    <w:rsid w:val="009E69BF"/>
    <w:rsid w:val="009E6A6E"/>
    <w:rsid w:val="009E6DA1"/>
    <w:rsid w:val="009E6EAE"/>
    <w:rsid w:val="009E6F2E"/>
    <w:rsid w:val="009E7256"/>
    <w:rsid w:val="009E75E9"/>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B8B"/>
    <w:rsid w:val="009F1E6D"/>
    <w:rsid w:val="009F1EF8"/>
    <w:rsid w:val="009F2112"/>
    <w:rsid w:val="009F212B"/>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13B"/>
    <w:rsid w:val="009F6350"/>
    <w:rsid w:val="009F64C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B09"/>
    <w:rsid w:val="00A03C43"/>
    <w:rsid w:val="00A03C78"/>
    <w:rsid w:val="00A03CB7"/>
    <w:rsid w:val="00A03EA9"/>
    <w:rsid w:val="00A041C7"/>
    <w:rsid w:val="00A04279"/>
    <w:rsid w:val="00A04495"/>
    <w:rsid w:val="00A045F7"/>
    <w:rsid w:val="00A0474D"/>
    <w:rsid w:val="00A04CC2"/>
    <w:rsid w:val="00A04E12"/>
    <w:rsid w:val="00A04E90"/>
    <w:rsid w:val="00A04EAA"/>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2410"/>
    <w:rsid w:val="00A1280D"/>
    <w:rsid w:val="00A12BC5"/>
    <w:rsid w:val="00A12DD1"/>
    <w:rsid w:val="00A132E0"/>
    <w:rsid w:val="00A133AC"/>
    <w:rsid w:val="00A1358D"/>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5FBA"/>
    <w:rsid w:val="00A1622C"/>
    <w:rsid w:val="00A16388"/>
    <w:rsid w:val="00A1676D"/>
    <w:rsid w:val="00A167A9"/>
    <w:rsid w:val="00A169A6"/>
    <w:rsid w:val="00A169A9"/>
    <w:rsid w:val="00A16B24"/>
    <w:rsid w:val="00A16B75"/>
    <w:rsid w:val="00A16BC3"/>
    <w:rsid w:val="00A16FF2"/>
    <w:rsid w:val="00A17352"/>
    <w:rsid w:val="00A17412"/>
    <w:rsid w:val="00A17C91"/>
    <w:rsid w:val="00A17DB3"/>
    <w:rsid w:val="00A200C4"/>
    <w:rsid w:val="00A2042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7010"/>
    <w:rsid w:val="00A37392"/>
    <w:rsid w:val="00A3758F"/>
    <w:rsid w:val="00A378CE"/>
    <w:rsid w:val="00A37CC1"/>
    <w:rsid w:val="00A37EAD"/>
    <w:rsid w:val="00A37ED9"/>
    <w:rsid w:val="00A37EED"/>
    <w:rsid w:val="00A37F27"/>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706"/>
    <w:rsid w:val="00A4584B"/>
    <w:rsid w:val="00A45C38"/>
    <w:rsid w:val="00A45C97"/>
    <w:rsid w:val="00A45E43"/>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1A7"/>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5074"/>
    <w:rsid w:val="00A7523E"/>
    <w:rsid w:val="00A7531C"/>
    <w:rsid w:val="00A7572F"/>
    <w:rsid w:val="00A757A9"/>
    <w:rsid w:val="00A760F3"/>
    <w:rsid w:val="00A762C5"/>
    <w:rsid w:val="00A7648D"/>
    <w:rsid w:val="00A764BA"/>
    <w:rsid w:val="00A76E75"/>
    <w:rsid w:val="00A76F05"/>
    <w:rsid w:val="00A76F9D"/>
    <w:rsid w:val="00A77012"/>
    <w:rsid w:val="00A7722D"/>
    <w:rsid w:val="00A776B8"/>
    <w:rsid w:val="00A776BB"/>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4DF"/>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B3E"/>
    <w:rsid w:val="00AA7D25"/>
    <w:rsid w:val="00AA7DAF"/>
    <w:rsid w:val="00AA7EF1"/>
    <w:rsid w:val="00AB0ECC"/>
    <w:rsid w:val="00AB112A"/>
    <w:rsid w:val="00AB1946"/>
    <w:rsid w:val="00AB1E33"/>
    <w:rsid w:val="00AB1E61"/>
    <w:rsid w:val="00AB1F1C"/>
    <w:rsid w:val="00AB21AF"/>
    <w:rsid w:val="00AB24E1"/>
    <w:rsid w:val="00AB2586"/>
    <w:rsid w:val="00AB26A9"/>
    <w:rsid w:val="00AB2C17"/>
    <w:rsid w:val="00AB2CD6"/>
    <w:rsid w:val="00AB308F"/>
    <w:rsid w:val="00AB353D"/>
    <w:rsid w:val="00AB36D6"/>
    <w:rsid w:val="00AB3C1E"/>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6AE"/>
    <w:rsid w:val="00AB684A"/>
    <w:rsid w:val="00AB6890"/>
    <w:rsid w:val="00AB6A60"/>
    <w:rsid w:val="00AB6E97"/>
    <w:rsid w:val="00AB755A"/>
    <w:rsid w:val="00AB765D"/>
    <w:rsid w:val="00AB76E4"/>
    <w:rsid w:val="00AB7887"/>
    <w:rsid w:val="00AC03B0"/>
    <w:rsid w:val="00AC0AA9"/>
    <w:rsid w:val="00AC0FAA"/>
    <w:rsid w:val="00AC1396"/>
    <w:rsid w:val="00AC1448"/>
    <w:rsid w:val="00AC1704"/>
    <w:rsid w:val="00AC17C2"/>
    <w:rsid w:val="00AC17CC"/>
    <w:rsid w:val="00AC1A48"/>
    <w:rsid w:val="00AC1C9B"/>
    <w:rsid w:val="00AC1E52"/>
    <w:rsid w:val="00AC21B0"/>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D02"/>
    <w:rsid w:val="00AC4FD1"/>
    <w:rsid w:val="00AC50E8"/>
    <w:rsid w:val="00AC510A"/>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62D"/>
    <w:rsid w:val="00AD0A68"/>
    <w:rsid w:val="00AD0A9E"/>
    <w:rsid w:val="00AD0B0A"/>
    <w:rsid w:val="00AD0D5C"/>
    <w:rsid w:val="00AD0DE6"/>
    <w:rsid w:val="00AD1204"/>
    <w:rsid w:val="00AD1231"/>
    <w:rsid w:val="00AD13DA"/>
    <w:rsid w:val="00AD14FD"/>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E72"/>
    <w:rsid w:val="00AD4FC6"/>
    <w:rsid w:val="00AD5118"/>
    <w:rsid w:val="00AD5696"/>
    <w:rsid w:val="00AD5861"/>
    <w:rsid w:val="00AD58ED"/>
    <w:rsid w:val="00AD59A8"/>
    <w:rsid w:val="00AD5C45"/>
    <w:rsid w:val="00AD5D19"/>
    <w:rsid w:val="00AD5F5F"/>
    <w:rsid w:val="00AD6095"/>
    <w:rsid w:val="00AD61B9"/>
    <w:rsid w:val="00AD62E4"/>
    <w:rsid w:val="00AD63D3"/>
    <w:rsid w:val="00AD64DF"/>
    <w:rsid w:val="00AD698C"/>
    <w:rsid w:val="00AD6B46"/>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0E1"/>
    <w:rsid w:val="00AE235C"/>
    <w:rsid w:val="00AE2825"/>
    <w:rsid w:val="00AE2CBF"/>
    <w:rsid w:val="00AE2CF9"/>
    <w:rsid w:val="00AE2ED5"/>
    <w:rsid w:val="00AE2F7B"/>
    <w:rsid w:val="00AE32B6"/>
    <w:rsid w:val="00AE3662"/>
    <w:rsid w:val="00AE37FE"/>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2A4"/>
    <w:rsid w:val="00AF1738"/>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55D"/>
    <w:rsid w:val="00B03833"/>
    <w:rsid w:val="00B03D60"/>
    <w:rsid w:val="00B0461A"/>
    <w:rsid w:val="00B04749"/>
    <w:rsid w:val="00B04750"/>
    <w:rsid w:val="00B04C95"/>
    <w:rsid w:val="00B052D8"/>
    <w:rsid w:val="00B054A6"/>
    <w:rsid w:val="00B0585F"/>
    <w:rsid w:val="00B059A5"/>
    <w:rsid w:val="00B05C5C"/>
    <w:rsid w:val="00B05D2F"/>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0F7E"/>
    <w:rsid w:val="00B21549"/>
    <w:rsid w:val="00B216ED"/>
    <w:rsid w:val="00B21891"/>
    <w:rsid w:val="00B219CA"/>
    <w:rsid w:val="00B21CA8"/>
    <w:rsid w:val="00B21CF7"/>
    <w:rsid w:val="00B21F3B"/>
    <w:rsid w:val="00B22AE0"/>
    <w:rsid w:val="00B22AED"/>
    <w:rsid w:val="00B22F67"/>
    <w:rsid w:val="00B23260"/>
    <w:rsid w:val="00B233CC"/>
    <w:rsid w:val="00B2358B"/>
    <w:rsid w:val="00B23A91"/>
    <w:rsid w:val="00B23CC1"/>
    <w:rsid w:val="00B23D1F"/>
    <w:rsid w:val="00B23D8E"/>
    <w:rsid w:val="00B24050"/>
    <w:rsid w:val="00B241A5"/>
    <w:rsid w:val="00B24256"/>
    <w:rsid w:val="00B24517"/>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ABA"/>
    <w:rsid w:val="00B37F26"/>
    <w:rsid w:val="00B40232"/>
    <w:rsid w:val="00B406FF"/>
    <w:rsid w:val="00B40BBA"/>
    <w:rsid w:val="00B411C1"/>
    <w:rsid w:val="00B41714"/>
    <w:rsid w:val="00B41CED"/>
    <w:rsid w:val="00B41D8E"/>
    <w:rsid w:val="00B42006"/>
    <w:rsid w:val="00B420A0"/>
    <w:rsid w:val="00B42107"/>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C18"/>
    <w:rsid w:val="00B4702A"/>
    <w:rsid w:val="00B47287"/>
    <w:rsid w:val="00B47501"/>
    <w:rsid w:val="00B477F8"/>
    <w:rsid w:val="00B47979"/>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6A5"/>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C77"/>
    <w:rsid w:val="00B56CF2"/>
    <w:rsid w:val="00B5707D"/>
    <w:rsid w:val="00B57137"/>
    <w:rsid w:val="00B57252"/>
    <w:rsid w:val="00B57565"/>
    <w:rsid w:val="00B576B7"/>
    <w:rsid w:val="00B57A86"/>
    <w:rsid w:val="00B57A92"/>
    <w:rsid w:val="00B57B7A"/>
    <w:rsid w:val="00B60014"/>
    <w:rsid w:val="00B60052"/>
    <w:rsid w:val="00B60261"/>
    <w:rsid w:val="00B606B3"/>
    <w:rsid w:val="00B60853"/>
    <w:rsid w:val="00B60A8F"/>
    <w:rsid w:val="00B60C49"/>
    <w:rsid w:val="00B6108E"/>
    <w:rsid w:val="00B61239"/>
    <w:rsid w:val="00B61390"/>
    <w:rsid w:val="00B61692"/>
    <w:rsid w:val="00B61912"/>
    <w:rsid w:val="00B61AB6"/>
    <w:rsid w:val="00B61C68"/>
    <w:rsid w:val="00B61ED1"/>
    <w:rsid w:val="00B61FFF"/>
    <w:rsid w:val="00B62222"/>
    <w:rsid w:val="00B6240C"/>
    <w:rsid w:val="00B6242A"/>
    <w:rsid w:val="00B625E5"/>
    <w:rsid w:val="00B629F1"/>
    <w:rsid w:val="00B62E57"/>
    <w:rsid w:val="00B63137"/>
    <w:rsid w:val="00B63429"/>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94B"/>
    <w:rsid w:val="00B709F3"/>
    <w:rsid w:val="00B70AED"/>
    <w:rsid w:val="00B70C10"/>
    <w:rsid w:val="00B70DAE"/>
    <w:rsid w:val="00B70F10"/>
    <w:rsid w:val="00B7111B"/>
    <w:rsid w:val="00B711A3"/>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316"/>
    <w:rsid w:val="00B733C2"/>
    <w:rsid w:val="00B737DF"/>
    <w:rsid w:val="00B7382B"/>
    <w:rsid w:val="00B738A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33A"/>
    <w:rsid w:val="00B87A63"/>
    <w:rsid w:val="00B90008"/>
    <w:rsid w:val="00B903E3"/>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3E61"/>
    <w:rsid w:val="00BA409E"/>
    <w:rsid w:val="00BA4592"/>
    <w:rsid w:val="00BA47D2"/>
    <w:rsid w:val="00BA4A49"/>
    <w:rsid w:val="00BA4E2A"/>
    <w:rsid w:val="00BA515B"/>
    <w:rsid w:val="00BA539F"/>
    <w:rsid w:val="00BA5539"/>
    <w:rsid w:val="00BA55B1"/>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2D2"/>
    <w:rsid w:val="00BC254E"/>
    <w:rsid w:val="00BC26B6"/>
    <w:rsid w:val="00BC2C6C"/>
    <w:rsid w:val="00BC326F"/>
    <w:rsid w:val="00BC3408"/>
    <w:rsid w:val="00BC3955"/>
    <w:rsid w:val="00BC3A3F"/>
    <w:rsid w:val="00BC3D34"/>
    <w:rsid w:val="00BC3D37"/>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B3"/>
    <w:rsid w:val="00BC752A"/>
    <w:rsid w:val="00BC7DF2"/>
    <w:rsid w:val="00BC7F5A"/>
    <w:rsid w:val="00BC7FFC"/>
    <w:rsid w:val="00BD04E0"/>
    <w:rsid w:val="00BD0680"/>
    <w:rsid w:val="00BD0B13"/>
    <w:rsid w:val="00BD0EB2"/>
    <w:rsid w:val="00BD0F58"/>
    <w:rsid w:val="00BD13DD"/>
    <w:rsid w:val="00BD16A6"/>
    <w:rsid w:val="00BD1AA0"/>
    <w:rsid w:val="00BD2321"/>
    <w:rsid w:val="00BD249F"/>
    <w:rsid w:val="00BD28AA"/>
    <w:rsid w:val="00BD2B78"/>
    <w:rsid w:val="00BD2D9C"/>
    <w:rsid w:val="00BD2EAE"/>
    <w:rsid w:val="00BD3008"/>
    <w:rsid w:val="00BD30E3"/>
    <w:rsid w:val="00BD31FE"/>
    <w:rsid w:val="00BD3445"/>
    <w:rsid w:val="00BD37AE"/>
    <w:rsid w:val="00BD3929"/>
    <w:rsid w:val="00BD40D1"/>
    <w:rsid w:val="00BD4278"/>
    <w:rsid w:val="00BD448A"/>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66E"/>
    <w:rsid w:val="00BE2718"/>
    <w:rsid w:val="00BE2A75"/>
    <w:rsid w:val="00BE2F87"/>
    <w:rsid w:val="00BE376C"/>
    <w:rsid w:val="00BE37DA"/>
    <w:rsid w:val="00BE39D2"/>
    <w:rsid w:val="00BE39E9"/>
    <w:rsid w:val="00BE3D5C"/>
    <w:rsid w:val="00BE3E0A"/>
    <w:rsid w:val="00BE4037"/>
    <w:rsid w:val="00BE40D1"/>
    <w:rsid w:val="00BE45C7"/>
    <w:rsid w:val="00BE464A"/>
    <w:rsid w:val="00BE4B2A"/>
    <w:rsid w:val="00BE4B30"/>
    <w:rsid w:val="00BE5531"/>
    <w:rsid w:val="00BE5675"/>
    <w:rsid w:val="00BE596B"/>
    <w:rsid w:val="00BE5B0D"/>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AE6"/>
    <w:rsid w:val="00C00B84"/>
    <w:rsid w:val="00C012B2"/>
    <w:rsid w:val="00C01343"/>
    <w:rsid w:val="00C013A5"/>
    <w:rsid w:val="00C015E9"/>
    <w:rsid w:val="00C018C1"/>
    <w:rsid w:val="00C01C5F"/>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30C8"/>
    <w:rsid w:val="00C13336"/>
    <w:rsid w:val="00C13387"/>
    <w:rsid w:val="00C1357B"/>
    <w:rsid w:val="00C137F0"/>
    <w:rsid w:val="00C13907"/>
    <w:rsid w:val="00C139F2"/>
    <w:rsid w:val="00C13AE8"/>
    <w:rsid w:val="00C13B93"/>
    <w:rsid w:val="00C13F37"/>
    <w:rsid w:val="00C14399"/>
    <w:rsid w:val="00C1470B"/>
    <w:rsid w:val="00C1488B"/>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485"/>
    <w:rsid w:val="00C30BDC"/>
    <w:rsid w:val="00C30C1F"/>
    <w:rsid w:val="00C31E6C"/>
    <w:rsid w:val="00C32530"/>
    <w:rsid w:val="00C32BCF"/>
    <w:rsid w:val="00C32DB4"/>
    <w:rsid w:val="00C33169"/>
    <w:rsid w:val="00C33430"/>
    <w:rsid w:val="00C336A5"/>
    <w:rsid w:val="00C337D1"/>
    <w:rsid w:val="00C33839"/>
    <w:rsid w:val="00C33EB5"/>
    <w:rsid w:val="00C341AA"/>
    <w:rsid w:val="00C341D7"/>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B48"/>
    <w:rsid w:val="00C41138"/>
    <w:rsid w:val="00C4170F"/>
    <w:rsid w:val="00C418CC"/>
    <w:rsid w:val="00C41F7A"/>
    <w:rsid w:val="00C422D1"/>
    <w:rsid w:val="00C42542"/>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815"/>
    <w:rsid w:val="00C63C73"/>
    <w:rsid w:val="00C63CB2"/>
    <w:rsid w:val="00C63EC1"/>
    <w:rsid w:val="00C63F13"/>
    <w:rsid w:val="00C640CC"/>
    <w:rsid w:val="00C6414F"/>
    <w:rsid w:val="00C641FC"/>
    <w:rsid w:val="00C642C2"/>
    <w:rsid w:val="00C64404"/>
    <w:rsid w:val="00C64409"/>
    <w:rsid w:val="00C6444A"/>
    <w:rsid w:val="00C646B4"/>
    <w:rsid w:val="00C6470B"/>
    <w:rsid w:val="00C64993"/>
    <w:rsid w:val="00C64B21"/>
    <w:rsid w:val="00C64B3C"/>
    <w:rsid w:val="00C6505B"/>
    <w:rsid w:val="00C6576B"/>
    <w:rsid w:val="00C65AC8"/>
    <w:rsid w:val="00C65AD9"/>
    <w:rsid w:val="00C65C68"/>
    <w:rsid w:val="00C65F9D"/>
    <w:rsid w:val="00C66450"/>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75"/>
    <w:rsid w:val="00C73A1F"/>
    <w:rsid w:val="00C73C0A"/>
    <w:rsid w:val="00C73D34"/>
    <w:rsid w:val="00C7466C"/>
    <w:rsid w:val="00C74AE3"/>
    <w:rsid w:val="00C74B95"/>
    <w:rsid w:val="00C74DF1"/>
    <w:rsid w:val="00C753D3"/>
    <w:rsid w:val="00C75629"/>
    <w:rsid w:val="00C75830"/>
    <w:rsid w:val="00C758F4"/>
    <w:rsid w:val="00C75EEC"/>
    <w:rsid w:val="00C75F4B"/>
    <w:rsid w:val="00C7656A"/>
    <w:rsid w:val="00C76592"/>
    <w:rsid w:val="00C76739"/>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3259"/>
    <w:rsid w:val="00C837CD"/>
    <w:rsid w:val="00C838EE"/>
    <w:rsid w:val="00C83A64"/>
    <w:rsid w:val="00C83C89"/>
    <w:rsid w:val="00C84164"/>
    <w:rsid w:val="00C84176"/>
    <w:rsid w:val="00C843E6"/>
    <w:rsid w:val="00C84423"/>
    <w:rsid w:val="00C846C0"/>
    <w:rsid w:val="00C848FA"/>
    <w:rsid w:val="00C849AF"/>
    <w:rsid w:val="00C84A27"/>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1CE"/>
    <w:rsid w:val="00C8722E"/>
    <w:rsid w:val="00C873D1"/>
    <w:rsid w:val="00C87418"/>
    <w:rsid w:val="00C877AA"/>
    <w:rsid w:val="00C87842"/>
    <w:rsid w:val="00C87B98"/>
    <w:rsid w:val="00C87BC3"/>
    <w:rsid w:val="00C902A1"/>
    <w:rsid w:val="00C904B4"/>
    <w:rsid w:val="00C905A0"/>
    <w:rsid w:val="00C906CE"/>
    <w:rsid w:val="00C907B4"/>
    <w:rsid w:val="00C90804"/>
    <w:rsid w:val="00C9109D"/>
    <w:rsid w:val="00C910A1"/>
    <w:rsid w:val="00C91101"/>
    <w:rsid w:val="00C9121D"/>
    <w:rsid w:val="00C91704"/>
    <w:rsid w:val="00C9173D"/>
    <w:rsid w:val="00C919A9"/>
    <w:rsid w:val="00C91C23"/>
    <w:rsid w:val="00C91D0E"/>
    <w:rsid w:val="00C91D25"/>
    <w:rsid w:val="00C9227E"/>
    <w:rsid w:val="00C924F5"/>
    <w:rsid w:val="00C927D0"/>
    <w:rsid w:val="00C9285F"/>
    <w:rsid w:val="00C92A0F"/>
    <w:rsid w:val="00C92B8A"/>
    <w:rsid w:val="00C933A4"/>
    <w:rsid w:val="00C9346C"/>
    <w:rsid w:val="00C93A98"/>
    <w:rsid w:val="00C93C5C"/>
    <w:rsid w:val="00C93DC9"/>
    <w:rsid w:val="00C940EC"/>
    <w:rsid w:val="00C942C9"/>
    <w:rsid w:val="00C95629"/>
    <w:rsid w:val="00C95858"/>
    <w:rsid w:val="00C958C6"/>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6EA"/>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3"/>
    <w:rsid w:val="00CB454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7E5"/>
    <w:rsid w:val="00CC7945"/>
    <w:rsid w:val="00CC79DE"/>
    <w:rsid w:val="00CC79EE"/>
    <w:rsid w:val="00CC7AEE"/>
    <w:rsid w:val="00CC7BC1"/>
    <w:rsid w:val="00CC7C80"/>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E0B46"/>
    <w:rsid w:val="00CE0D1F"/>
    <w:rsid w:val="00CE10DC"/>
    <w:rsid w:val="00CE1683"/>
    <w:rsid w:val="00CE18AE"/>
    <w:rsid w:val="00CE18D9"/>
    <w:rsid w:val="00CE1980"/>
    <w:rsid w:val="00CE1996"/>
    <w:rsid w:val="00CE1B16"/>
    <w:rsid w:val="00CE1C0C"/>
    <w:rsid w:val="00CE1E8B"/>
    <w:rsid w:val="00CE2385"/>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5"/>
    <w:rsid w:val="00CE5D71"/>
    <w:rsid w:val="00CE5F04"/>
    <w:rsid w:val="00CE6106"/>
    <w:rsid w:val="00CE61D1"/>
    <w:rsid w:val="00CE627A"/>
    <w:rsid w:val="00CE6472"/>
    <w:rsid w:val="00CE658C"/>
    <w:rsid w:val="00CE6626"/>
    <w:rsid w:val="00CE668D"/>
    <w:rsid w:val="00CE66A3"/>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C7D"/>
    <w:rsid w:val="00CF2CE3"/>
    <w:rsid w:val="00CF32C2"/>
    <w:rsid w:val="00CF3338"/>
    <w:rsid w:val="00CF33DD"/>
    <w:rsid w:val="00CF373E"/>
    <w:rsid w:val="00CF39E7"/>
    <w:rsid w:val="00CF3AB5"/>
    <w:rsid w:val="00CF3AF4"/>
    <w:rsid w:val="00CF3DCD"/>
    <w:rsid w:val="00CF4026"/>
    <w:rsid w:val="00CF4A5B"/>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D81"/>
    <w:rsid w:val="00D01383"/>
    <w:rsid w:val="00D01757"/>
    <w:rsid w:val="00D017E3"/>
    <w:rsid w:val="00D01923"/>
    <w:rsid w:val="00D01C74"/>
    <w:rsid w:val="00D01D1F"/>
    <w:rsid w:val="00D02119"/>
    <w:rsid w:val="00D021D4"/>
    <w:rsid w:val="00D02393"/>
    <w:rsid w:val="00D0243A"/>
    <w:rsid w:val="00D02A8D"/>
    <w:rsid w:val="00D02BEC"/>
    <w:rsid w:val="00D033BE"/>
    <w:rsid w:val="00D03446"/>
    <w:rsid w:val="00D039B8"/>
    <w:rsid w:val="00D03CB8"/>
    <w:rsid w:val="00D04394"/>
    <w:rsid w:val="00D04434"/>
    <w:rsid w:val="00D04458"/>
    <w:rsid w:val="00D046BB"/>
    <w:rsid w:val="00D048C8"/>
    <w:rsid w:val="00D04998"/>
    <w:rsid w:val="00D04AE7"/>
    <w:rsid w:val="00D04D5B"/>
    <w:rsid w:val="00D04DE5"/>
    <w:rsid w:val="00D05250"/>
    <w:rsid w:val="00D05374"/>
    <w:rsid w:val="00D053D9"/>
    <w:rsid w:val="00D05687"/>
    <w:rsid w:val="00D05790"/>
    <w:rsid w:val="00D0588B"/>
    <w:rsid w:val="00D05BBD"/>
    <w:rsid w:val="00D05FCD"/>
    <w:rsid w:val="00D0607E"/>
    <w:rsid w:val="00D06096"/>
    <w:rsid w:val="00D061AC"/>
    <w:rsid w:val="00D061ED"/>
    <w:rsid w:val="00D06218"/>
    <w:rsid w:val="00D069C7"/>
    <w:rsid w:val="00D06DF4"/>
    <w:rsid w:val="00D072D0"/>
    <w:rsid w:val="00D073FD"/>
    <w:rsid w:val="00D07C98"/>
    <w:rsid w:val="00D10054"/>
    <w:rsid w:val="00D10370"/>
    <w:rsid w:val="00D104DD"/>
    <w:rsid w:val="00D1054A"/>
    <w:rsid w:val="00D1095C"/>
    <w:rsid w:val="00D10B40"/>
    <w:rsid w:val="00D1103E"/>
    <w:rsid w:val="00D11368"/>
    <w:rsid w:val="00D11387"/>
    <w:rsid w:val="00D11AA2"/>
    <w:rsid w:val="00D12138"/>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3FB"/>
    <w:rsid w:val="00D30509"/>
    <w:rsid w:val="00D30A8C"/>
    <w:rsid w:val="00D30AA0"/>
    <w:rsid w:val="00D30BDD"/>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E1E"/>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5AB"/>
    <w:rsid w:val="00D459BF"/>
    <w:rsid w:val="00D45FF3"/>
    <w:rsid w:val="00D4601D"/>
    <w:rsid w:val="00D4670D"/>
    <w:rsid w:val="00D468B6"/>
    <w:rsid w:val="00D468EB"/>
    <w:rsid w:val="00D46B82"/>
    <w:rsid w:val="00D46D2B"/>
    <w:rsid w:val="00D472D1"/>
    <w:rsid w:val="00D47366"/>
    <w:rsid w:val="00D47574"/>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612"/>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A73"/>
    <w:rsid w:val="00D72B81"/>
    <w:rsid w:val="00D72BBF"/>
    <w:rsid w:val="00D72E27"/>
    <w:rsid w:val="00D741B6"/>
    <w:rsid w:val="00D7455F"/>
    <w:rsid w:val="00D746E8"/>
    <w:rsid w:val="00D746F3"/>
    <w:rsid w:val="00D74C9C"/>
    <w:rsid w:val="00D74DCB"/>
    <w:rsid w:val="00D75047"/>
    <w:rsid w:val="00D7517F"/>
    <w:rsid w:val="00D7554C"/>
    <w:rsid w:val="00D7567F"/>
    <w:rsid w:val="00D756D9"/>
    <w:rsid w:val="00D7580E"/>
    <w:rsid w:val="00D75A6E"/>
    <w:rsid w:val="00D75C46"/>
    <w:rsid w:val="00D7625C"/>
    <w:rsid w:val="00D7673F"/>
    <w:rsid w:val="00D76A03"/>
    <w:rsid w:val="00D76C46"/>
    <w:rsid w:val="00D76C69"/>
    <w:rsid w:val="00D76EE6"/>
    <w:rsid w:val="00D77025"/>
    <w:rsid w:val="00D77276"/>
    <w:rsid w:val="00D77350"/>
    <w:rsid w:val="00D77775"/>
    <w:rsid w:val="00D77B44"/>
    <w:rsid w:val="00D77D24"/>
    <w:rsid w:val="00D77D46"/>
    <w:rsid w:val="00D80107"/>
    <w:rsid w:val="00D80119"/>
    <w:rsid w:val="00D80222"/>
    <w:rsid w:val="00D803FD"/>
    <w:rsid w:val="00D808E6"/>
    <w:rsid w:val="00D80F43"/>
    <w:rsid w:val="00D81238"/>
    <w:rsid w:val="00D812EB"/>
    <w:rsid w:val="00D815FC"/>
    <w:rsid w:val="00D816F7"/>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D0C"/>
    <w:rsid w:val="00DA4FDE"/>
    <w:rsid w:val="00DA4FE9"/>
    <w:rsid w:val="00DA506B"/>
    <w:rsid w:val="00DA53A8"/>
    <w:rsid w:val="00DA5D01"/>
    <w:rsid w:val="00DA68E5"/>
    <w:rsid w:val="00DA6AA3"/>
    <w:rsid w:val="00DA72C1"/>
    <w:rsid w:val="00DA75F8"/>
    <w:rsid w:val="00DA7A06"/>
    <w:rsid w:val="00DA7A49"/>
    <w:rsid w:val="00DA7BA2"/>
    <w:rsid w:val="00DA7EF3"/>
    <w:rsid w:val="00DB0461"/>
    <w:rsid w:val="00DB0B18"/>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79F"/>
    <w:rsid w:val="00DB37C0"/>
    <w:rsid w:val="00DB3BF6"/>
    <w:rsid w:val="00DB3E57"/>
    <w:rsid w:val="00DB419B"/>
    <w:rsid w:val="00DB44F2"/>
    <w:rsid w:val="00DB4513"/>
    <w:rsid w:val="00DB491B"/>
    <w:rsid w:val="00DB49EF"/>
    <w:rsid w:val="00DB526B"/>
    <w:rsid w:val="00DB5C7A"/>
    <w:rsid w:val="00DB61C3"/>
    <w:rsid w:val="00DB677A"/>
    <w:rsid w:val="00DB69D4"/>
    <w:rsid w:val="00DB6EA3"/>
    <w:rsid w:val="00DB719F"/>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32"/>
    <w:rsid w:val="00DC1C8C"/>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81C"/>
    <w:rsid w:val="00DC49EA"/>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BB4"/>
    <w:rsid w:val="00DD2C1B"/>
    <w:rsid w:val="00DD2C1D"/>
    <w:rsid w:val="00DD2EE5"/>
    <w:rsid w:val="00DD3645"/>
    <w:rsid w:val="00DD3778"/>
    <w:rsid w:val="00DD3C9E"/>
    <w:rsid w:val="00DD3CA5"/>
    <w:rsid w:val="00DD3CEF"/>
    <w:rsid w:val="00DD3D35"/>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A4F"/>
    <w:rsid w:val="00DE5C4E"/>
    <w:rsid w:val="00DE6961"/>
    <w:rsid w:val="00DE69B0"/>
    <w:rsid w:val="00DE6BD5"/>
    <w:rsid w:val="00DE6E29"/>
    <w:rsid w:val="00DE7797"/>
    <w:rsid w:val="00DE7CF0"/>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6C25"/>
    <w:rsid w:val="00DF7437"/>
    <w:rsid w:val="00DF76C5"/>
    <w:rsid w:val="00E00476"/>
    <w:rsid w:val="00E0053A"/>
    <w:rsid w:val="00E00883"/>
    <w:rsid w:val="00E008B1"/>
    <w:rsid w:val="00E00ABD"/>
    <w:rsid w:val="00E01006"/>
    <w:rsid w:val="00E01167"/>
    <w:rsid w:val="00E012AD"/>
    <w:rsid w:val="00E01713"/>
    <w:rsid w:val="00E01A36"/>
    <w:rsid w:val="00E01EBE"/>
    <w:rsid w:val="00E020F1"/>
    <w:rsid w:val="00E022DF"/>
    <w:rsid w:val="00E0239B"/>
    <w:rsid w:val="00E0259E"/>
    <w:rsid w:val="00E02A48"/>
    <w:rsid w:val="00E02C0C"/>
    <w:rsid w:val="00E02F42"/>
    <w:rsid w:val="00E02F9A"/>
    <w:rsid w:val="00E0355F"/>
    <w:rsid w:val="00E03610"/>
    <w:rsid w:val="00E03863"/>
    <w:rsid w:val="00E03870"/>
    <w:rsid w:val="00E03877"/>
    <w:rsid w:val="00E03C94"/>
    <w:rsid w:val="00E03FFA"/>
    <w:rsid w:val="00E04107"/>
    <w:rsid w:val="00E04369"/>
    <w:rsid w:val="00E0444E"/>
    <w:rsid w:val="00E052CC"/>
    <w:rsid w:val="00E0532A"/>
    <w:rsid w:val="00E0546C"/>
    <w:rsid w:val="00E057F8"/>
    <w:rsid w:val="00E05AD1"/>
    <w:rsid w:val="00E06455"/>
    <w:rsid w:val="00E064F0"/>
    <w:rsid w:val="00E06A17"/>
    <w:rsid w:val="00E06B1A"/>
    <w:rsid w:val="00E06C37"/>
    <w:rsid w:val="00E06EEC"/>
    <w:rsid w:val="00E06FA5"/>
    <w:rsid w:val="00E077F2"/>
    <w:rsid w:val="00E0788F"/>
    <w:rsid w:val="00E07B8A"/>
    <w:rsid w:val="00E07C01"/>
    <w:rsid w:val="00E07CC9"/>
    <w:rsid w:val="00E10249"/>
    <w:rsid w:val="00E10DA1"/>
    <w:rsid w:val="00E10DF9"/>
    <w:rsid w:val="00E11111"/>
    <w:rsid w:val="00E1172F"/>
    <w:rsid w:val="00E117DB"/>
    <w:rsid w:val="00E11D08"/>
    <w:rsid w:val="00E11FD7"/>
    <w:rsid w:val="00E1201B"/>
    <w:rsid w:val="00E12285"/>
    <w:rsid w:val="00E1266A"/>
    <w:rsid w:val="00E126B6"/>
    <w:rsid w:val="00E129F4"/>
    <w:rsid w:val="00E12BF6"/>
    <w:rsid w:val="00E12E80"/>
    <w:rsid w:val="00E12FA4"/>
    <w:rsid w:val="00E13168"/>
    <w:rsid w:val="00E1353D"/>
    <w:rsid w:val="00E137EA"/>
    <w:rsid w:val="00E13E53"/>
    <w:rsid w:val="00E13F4F"/>
    <w:rsid w:val="00E140A8"/>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1019"/>
    <w:rsid w:val="00E2122C"/>
    <w:rsid w:val="00E2140F"/>
    <w:rsid w:val="00E2164F"/>
    <w:rsid w:val="00E216C8"/>
    <w:rsid w:val="00E21715"/>
    <w:rsid w:val="00E217E7"/>
    <w:rsid w:val="00E21A0D"/>
    <w:rsid w:val="00E21D1B"/>
    <w:rsid w:val="00E21F28"/>
    <w:rsid w:val="00E21FF1"/>
    <w:rsid w:val="00E2267E"/>
    <w:rsid w:val="00E22A33"/>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7A9"/>
    <w:rsid w:val="00E407BB"/>
    <w:rsid w:val="00E409CE"/>
    <w:rsid w:val="00E40A5A"/>
    <w:rsid w:val="00E413C8"/>
    <w:rsid w:val="00E41435"/>
    <w:rsid w:val="00E41437"/>
    <w:rsid w:val="00E41836"/>
    <w:rsid w:val="00E418C5"/>
    <w:rsid w:val="00E41914"/>
    <w:rsid w:val="00E41E84"/>
    <w:rsid w:val="00E41FFE"/>
    <w:rsid w:val="00E421C4"/>
    <w:rsid w:val="00E42213"/>
    <w:rsid w:val="00E42883"/>
    <w:rsid w:val="00E42E12"/>
    <w:rsid w:val="00E43391"/>
    <w:rsid w:val="00E43410"/>
    <w:rsid w:val="00E436C9"/>
    <w:rsid w:val="00E4435B"/>
    <w:rsid w:val="00E44576"/>
    <w:rsid w:val="00E44DB3"/>
    <w:rsid w:val="00E44DF0"/>
    <w:rsid w:val="00E44F61"/>
    <w:rsid w:val="00E450E5"/>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500"/>
    <w:rsid w:val="00E506CB"/>
    <w:rsid w:val="00E5088B"/>
    <w:rsid w:val="00E50975"/>
    <w:rsid w:val="00E51207"/>
    <w:rsid w:val="00E51610"/>
    <w:rsid w:val="00E51629"/>
    <w:rsid w:val="00E5169A"/>
    <w:rsid w:val="00E517F4"/>
    <w:rsid w:val="00E51B9D"/>
    <w:rsid w:val="00E51C46"/>
    <w:rsid w:val="00E524EF"/>
    <w:rsid w:val="00E52AF1"/>
    <w:rsid w:val="00E52C6D"/>
    <w:rsid w:val="00E52F19"/>
    <w:rsid w:val="00E53032"/>
    <w:rsid w:val="00E5307D"/>
    <w:rsid w:val="00E532FB"/>
    <w:rsid w:val="00E537C2"/>
    <w:rsid w:val="00E53A00"/>
    <w:rsid w:val="00E53F10"/>
    <w:rsid w:val="00E54770"/>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A2E"/>
    <w:rsid w:val="00E623C4"/>
    <w:rsid w:val="00E623DE"/>
    <w:rsid w:val="00E624BA"/>
    <w:rsid w:val="00E625C4"/>
    <w:rsid w:val="00E626F2"/>
    <w:rsid w:val="00E6292E"/>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55C"/>
    <w:rsid w:val="00E7157C"/>
    <w:rsid w:val="00E7169A"/>
    <w:rsid w:val="00E717DD"/>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F0F"/>
    <w:rsid w:val="00EA6723"/>
    <w:rsid w:val="00EA67CA"/>
    <w:rsid w:val="00EA69EB"/>
    <w:rsid w:val="00EA6BFD"/>
    <w:rsid w:val="00EA6CCB"/>
    <w:rsid w:val="00EA6D39"/>
    <w:rsid w:val="00EA702B"/>
    <w:rsid w:val="00EA706D"/>
    <w:rsid w:val="00EA72C6"/>
    <w:rsid w:val="00EA7755"/>
    <w:rsid w:val="00EA786F"/>
    <w:rsid w:val="00EA7BE3"/>
    <w:rsid w:val="00EB0004"/>
    <w:rsid w:val="00EB0E5A"/>
    <w:rsid w:val="00EB10FE"/>
    <w:rsid w:val="00EB1117"/>
    <w:rsid w:val="00EB13D7"/>
    <w:rsid w:val="00EB13E3"/>
    <w:rsid w:val="00EB1683"/>
    <w:rsid w:val="00EB1937"/>
    <w:rsid w:val="00EB19B4"/>
    <w:rsid w:val="00EB1AFD"/>
    <w:rsid w:val="00EB1E15"/>
    <w:rsid w:val="00EB2035"/>
    <w:rsid w:val="00EB23AC"/>
    <w:rsid w:val="00EB2B9C"/>
    <w:rsid w:val="00EB315A"/>
    <w:rsid w:val="00EB3289"/>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82E"/>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960"/>
    <w:rsid w:val="00ED1A92"/>
    <w:rsid w:val="00ED1C25"/>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967"/>
    <w:rsid w:val="00EE2BB9"/>
    <w:rsid w:val="00EE2C38"/>
    <w:rsid w:val="00EE2EC7"/>
    <w:rsid w:val="00EE3262"/>
    <w:rsid w:val="00EE36A6"/>
    <w:rsid w:val="00EE3923"/>
    <w:rsid w:val="00EE3A36"/>
    <w:rsid w:val="00EE428E"/>
    <w:rsid w:val="00EE47C3"/>
    <w:rsid w:val="00EE4954"/>
    <w:rsid w:val="00EE50DD"/>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6223"/>
    <w:rsid w:val="00EF6543"/>
    <w:rsid w:val="00EF6643"/>
    <w:rsid w:val="00EF6889"/>
    <w:rsid w:val="00EF71A9"/>
    <w:rsid w:val="00EF723C"/>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F62"/>
    <w:rsid w:val="00F03525"/>
    <w:rsid w:val="00F0367D"/>
    <w:rsid w:val="00F039F3"/>
    <w:rsid w:val="00F03C34"/>
    <w:rsid w:val="00F03C6D"/>
    <w:rsid w:val="00F04432"/>
    <w:rsid w:val="00F047D8"/>
    <w:rsid w:val="00F048BC"/>
    <w:rsid w:val="00F04B5F"/>
    <w:rsid w:val="00F04B79"/>
    <w:rsid w:val="00F04EF1"/>
    <w:rsid w:val="00F04F3B"/>
    <w:rsid w:val="00F056A5"/>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161"/>
    <w:rsid w:val="00F163E2"/>
    <w:rsid w:val="00F16467"/>
    <w:rsid w:val="00F1647E"/>
    <w:rsid w:val="00F1650C"/>
    <w:rsid w:val="00F1653E"/>
    <w:rsid w:val="00F16663"/>
    <w:rsid w:val="00F168A2"/>
    <w:rsid w:val="00F16A96"/>
    <w:rsid w:val="00F16B29"/>
    <w:rsid w:val="00F16FBE"/>
    <w:rsid w:val="00F1710A"/>
    <w:rsid w:val="00F17682"/>
    <w:rsid w:val="00F1796E"/>
    <w:rsid w:val="00F17B13"/>
    <w:rsid w:val="00F17F0D"/>
    <w:rsid w:val="00F200E8"/>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70A"/>
    <w:rsid w:val="00F24863"/>
    <w:rsid w:val="00F24971"/>
    <w:rsid w:val="00F24AEE"/>
    <w:rsid w:val="00F2506D"/>
    <w:rsid w:val="00F251EC"/>
    <w:rsid w:val="00F2523C"/>
    <w:rsid w:val="00F2535C"/>
    <w:rsid w:val="00F25701"/>
    <w:rsid w:val="00F25750"/>
    <w:rsid w:val="00F258FD"/>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72F"/>
    <w:rsid w:val="00F4381E"/>
    <w:rsid w:val="00F4392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62"/>
    <w:rsid w:val="00F632FC"/>
    <w:rsid w:val="00F634ED"/>
    <w:rsid w:val="00F636C4"/>
    <w:rsid w:val="00F639E7"/>
    <w:rsid w:val="00F63F8D"/>
    <w:rsid w:val="00F63FA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E4A"/>
    <w:rsid w:val="00F77ED0"/>
    <w:rsid w:val="00F77FF2"/>
    <w:rsid w:val="00F80288"/>
    <w:rsid w:val="00F80554"/>
    <w:rsid w:val="00F807F8"/>
    <w:rsid w:val="00F80813"/>
    <w:rsid w:val="00F80B3D"/>
    <w:rsid w:val="00F80BE1"/>
    <w:rsid w:val="00F80C78"/>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5295"/>
    <w:rsid w:val="00F95CA4"/>
    <w:rsid w:val="00F95CF2"/>
    <w:rsid w:val="00F95D37"/>
    <w:rsid w:val="00F96192"/>
    <w:rsid w:val="00F96222"/>
    <w:rsid w:val="00F96420"/>
    <w:rsid w:val="00F9660B"/>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3FAC"/>
    <w:rsid w:val="00FA4233"/>
    <w:rsid w:val="00FA426D"/>
    <w:rsid w:val="00FA438D"/>
    <w:rsid w:val="00FA4739"/>
    <w:rsid w:val="00FA493E"/>
    <w:rsid w:val="00FA4C07"/>
    <w:rsid w:val="00FA4FB1"/>
    <w:rsid w:val="00FA5B64"/>
    <w:rsid w:val="00FA5C72"/>
    <w:rsid w:val="00FA5D8B"/>
    <w:rsid w:val="00FA622D"/>
    <w:rsid w:val="00FA6418"/>
    <w:rsid w:val="00FA6765"/>
    <w:rsid w:val="00FA69F6"/>
    <w:rsid w:val="00FA6DE1"/>
    <w:rsid w:val="00FA7114"/>
    <w:rsid w:val="00FA714E"/>
    <w:rsid w:val="00FA7252"/>
    <w:rsid w:val="00FA7655"/>
    <w:rsid w:val="00FA7B2C"/>
    <w:rsid w:val="00FA7DCC"/>
    <w:rsid w:val="00FB0AC5"/>
    <w:rsid w:val="00FB0B7D"/>
    <w:rsid w:val="00FB0D0B"/>
    <w:rsid w:val="00FB0D75"/>
    <w:rsid w:val="00FB10AD"/>
    <w:rsid w:val="00FB11BF"/>
    <w:rsid w:val="00FB1245"/>
    <w:rsid w:val="00FB15E8"/>
    <w:rsid w:val="00FB1D08"/>
    <w:rsid w:val="00FB1E06"/>
    <w:rsid w:val="00FB1E23"/>
    <w:rsid w:val="00FB207F"/>
    <w:rsid w:val="00FB2160"/>
    <w:rsid w:val="00FB226F"/>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95"/>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5C68"/>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52"/>
    <w:rsid w:val="00FF1587"/>
    <w:rsid w:val="00FF1779"/>
    <w:rsid w:val="00FF18EB"/>
    <w:rsid w:val="00FF24D6"/>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numbering" w:customStyle="1" w:styleId="NoList9">
    <w:name w:val="No List9"/>
    <w:next w:val="NoList"/>
    <w:uiPriority w:val="99"/>
    <w:semiHidden/>
    <w:unhideWhenUsed/>
    <w:rsid w:val="00DC63E1"/>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14:ligatures w14:val="standard"/>
      <w14:cntxtAlts/>
    </w:rPr>
  </w:style>
  <w:style w:type="character" w:customStyle="1" w:styleId="TitleChar">
    <w:name w:val="Title Char"/>
    <w:basedOn w:val="DefaultParagraphFont"/>
    <w:link w:val="Title"/>
    <w:rsid w:val="00DC63E1"/>
    <w:rPr>
      <w:rFonts w:ascii="Cambria" w:eastAsia="Times New Roman" w:hAnsi="Cambria"/>
      <w:color w:val="000000"/>
      <w:kern w:val="28"/>
      <w:sz w:val="96"/>
      <w:szCs w:val="96"/>
      <w14:ligatures w14:val="standard"/>
      <w14:cntxtAlts/>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E3650E"/>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FF440F"/>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440A40"/>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710884438">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383992605">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sChild>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389381318">
          <w:marLeft w:val="0"/>
          <w:marRight w:val="0"/>
          <w:marTop w:val="0"/>
          <w:marBottom w:val="0"/>
          <w:divBdr>
            <w:top w:val="none" w:sz="0" w:space="0" w:color="auto"/>
            <w:left w:val="none" w:sz="0" w:space="0" w:color="auto"/>
            <w:bottom w:val="none" w:sz="0" w:space="0" w:color="auto"/>
            <w:right w:val="none" w:sz="0" w:space="0" w:color="auto"/>
          </w:divBdr>
        </w:div>
        <w:div w:id="1153066845">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490051030">
          <w:marLeft w:val="0"/>
          <w:marRight w:val="0"/>
          <w:marTop w:val="225"/>
          <w:marBottom w:val="0"/>
          <w:divBdr>
            <w:top w:val="none" w:sz="0" w:space="0" w:color="auto"/>
            <w:left w:val="none" w:sz="0" w:space="0" w:color="auto"/>
            <w:bottom w:val="none" w:sz="0" w:space="0" w:color="auto"/>
            <w:right w:val="none" w:sz="0" w:space="0" w:color="auto"/>
          </w:divBdr>
        </w:div>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1384132122">
          <w:marLeft w:val="0"/>
          <w:marRight w:val="0"/>
          <w:marTop w:val="225"/>
          <w:marBottom w:val="0"/>
          <w:divBdr>
            <w:top w:val="none" w:sz="0" w:space="0" w:color="auto"/>
            <w:left w:val="none" w:sz="0" w:space="0" w:color="auto"/>
            <w:bottom w:val="none" w:sz="0" w:space="0" w:color="auto"/>
            <w:right w:val="none" w:sz="0" w:space="0" w:color="auto"/>
          </w:divBdr>
        </w:div>
        <w:div w:id="680666773">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139541207">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36664895">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2031179564">
          <w:marLeft w:val="0"/>
          <w:marRight w:val="0"/>
          <w:marTop w:val="300"/>
          <w:marBottom w:val="30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52452393">
          <w:marLeft w:val="0"/>
          <w:marRight w:val="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2085761322">
          <w:marLeft w:val="0"/>
          <w:marRight w:val="0"/>
          <w:marTop w:val="0"/>
          <w:marBottom w:val="0"/>
          <w:divBdr>
            <w:top w:val="none" w:sz="0" w:space="0" w:color="auto"/>
            <w:left w:val="none" w:sz="0" w:space="0" w:color="auto"/>
            <w:bottom w:val="none" w:sz="0" w:space="0" w:color="auto"/>
            <w:right w:val="none" w:sz="0" w:space="0" w:color="auto"/>
          </w:divBdr>
        </w:div>
        <w:div w:id="750926469">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100088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38020570">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65577762">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982739541">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 w:id="127431005">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1266305127">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277132039">
                              <w:marLeft w:val="0"/>
                              <w:marRight w:val="150"/>
                              <w:marTop w:val="0"/>
                              <w:marBottom w:val="0"/>
                              <w:divBdr>
                                <w:top w:val="none" w:sz="0" w:space="0" w:color="auto"/>
                                <w:left w:val="none" w:sz="0" w:space="0" w:color="auto"/>
                                <w:bottom w:val="none" w:sz="0" w:space="0" w:color="auto"/>
                                <w:right w:val="none" w:sz="0" w:space="0" w:color="auto"/>
                              </w:divBdr>
                            </w:div>
                            <w:div w:id="549994283">
                              <w:marLeft w:val="0"/>
                              <w:marRight w:val="0"/>
                              <w:marTop w:val="3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89943774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966613576">
          <w:marLeft w:val="0"/>
          <w:marRight w:val="0"/>
          <w:marTop w:val="225"/>
          <w:marBottom w:val="0"/>
          <w:divBdr>
            <w:top w:val="none" w:sz="0" w:space="0" w:color="auto"/>
            <w:left w:val="none" w:sz="0" w:space="0" w:color="auto"/>
            <w:bottom w:val="none" w:sz="0" w:space="0" w:color="auto"/>
            <w:right w:val="none" w:sz="0" w:space="0" w:color="auto"/>
          </w:divBdr>
        </w:div>
        <w:div w:id="1416705062">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1650329233">
          <w:marLeft w:val="0"/>
          <w:marRight w:val="0"/>
          <w:marTop w:val="0"/>
          <w:marBottom w:val="0"/>
          <w:divBdr>
            <w:top w:val="none" w:sz="0" w:space="0" w:color="auto"/>
            <w:left w:val="none" w:sz="0" w:space="0" w:color="auto"/>
            <w:bottom w:val="none" w:sz="0" w:space="0" w:color="auto"/>
            <w:right w:val="none" w:sz="0" w:space="0" w:color="auto"/>
          </w:divBdr>
        </w:div>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2005473153">
          <w:marLeft w:val="0"/>
          <w:marRight w:val="0"/>
          <w:marTop w:val="0"/>
          <w:marBottom w:val="0"/>
          <w:divBdr>
            <w:top w:val="none" w:sz="0" w:space="0" w:color="auto"/>
            <w:left w:val="none" w:sz="0" w:space="0" w:color="auto"/>
            <w:bottom w:val="none" w:sz="0" w:space="0" w:color="auto"/>
            <w:right w:val="none" w:sz="0" w:space="0" w:color="auto"/>
          </w:divBdr>
          <w:divsChild>
            <w:div w:id="177774563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201938119">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2106998066">
                  <w:marLeft w:val="0"/>
                  <w:marRight w:val="0"/>
                  <w:marTop w:val="0"/>
                  <w:marBottom w:val="0"/>
                  <w:divBdr>
                    <w:top w:val="none" w:sz="0" w:space="0" w:color="auto"/>
                    <w:left w:val="none" w:sz="0" w:space="0" w:color="auto"/>
                    <w:bottom w:val="none" w:sz="0" w:space="0" w:color="auto"/>
                    <w:right w:val="none" w:sz="0" w:space="0" w:color="auto"/>
                  </w:divBdr>
                  <w:divsChild>
                    <w:div w:id="1619678919">
                      <w:marLeft w:val="0"/>
                      <w:marRight w:val="0"/>
                      <w:marTop w:val="0"/>
                      <w:marBottom w:val="0"/>
                      <w:divBdr>
                        <w:top w:val="none" w:sz="0" w:space="0" w:color="auto"/>
                        <w:left w:val="none" w:sz="0" w:space="0" w:color="auto"/>
                        <w:bottom w:val="none" w:sz="0" w:space="0" w:color="auto"/>
                        <w:right w:val="none" w:sz="0" w:space="0" w:color="auto"/>
                      </w:divBdr>
                    </w:div>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774731">
                  <w:marLeft w:val="0"/>
                  <w:marRight w:val="0"/>
                  <w:marTop w:val="0"/>
                  <w:marBottom w:val="0"/>
                  <w:divBdr>
                    <w:top w:val="none" w:sz="0" w:space="0" w:color="auto"/>
                    <w:left w:val="none" w:sz="0" w:space="0" w:color="auto"/>
                    <w:bottom w:val="none" w:sz="0" w:space="0" w:color="auto"/>
                    <w:right w:val="none" w:sz="0" w:space="0" w:color="auto"/>
                  </w:divBdr>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884296800">
                                              <w:marLeft w:val="0"/>
                                              <w:marRight w:val="0"/>
                                              <w:marTop w:val="0"/>
                                              <w:marBottom w:val="0"/>
                                              <w:divBdr>
                                                <w:top w:val="none" w:sz="0" w:space="0" w:color="auto"/>
                                                <w:left w:val="none" w:sz="0" w:space="0" w:color="auto"/>
                                                <w:bottom w:val="none" w:sz="0" w:space="0" w:color="auto"/>
                                                <w:right w:val="none" w:sz="0" w:space="0" w:color="auto"/>
                                              </w:divBdr>
                                            </w:div>
                                            <w:div w:id="749667016">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 w:id="1218081889">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1667780896">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34972706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500389567">
                      <w:marLeft w:val="0"/>
                      <w:marRight w:val="0"/>
                      <w:marTop w:val="0"/>
                      <w:marBottom w:val="120"/>
                      <w:divBdr>
                        <w:top w:val="none" w:sz="0" w:space="0" w:color="auto"/>
                        <w:left w:val="none" w:sz="0" w:space="0" w:color="auto"/>
                        <w:bottom w:val="none" w:sz="0" w:space="0" w:color="auto"/>
                        <w:right w:val="none" w:sz="0" w:space="0" w:color="auto"/>
                      </w:divBdr>
                    </w:div>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1451584344">
              <w:marLeft w:val="0"/>
              <w:marRight w:val="0"/>
              <w:marTop w:val="0"/>
              <w:marBottom w:val="240"/>
              <w:divBdr>
                <w:top w:val="none" w:sz="0" w:space="0" w:color="auto"/>
                <w:left w:val="none" w:sz="0" w:space="0" w:color="auto"/>
                <w:bottom w:val="none" w:sz="0" w:space="0" w:color="auto"/>
                <w:right w:val="none" w:sz="0" w:space="0" w:color="auto"/>
              </w:divBdr>
            </w:div>
            <w:div w:id="743996025">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782895">
          <w:marLeft w:val="0"/>
          <w:marRight w:val="0"/>
          <w:marTop w:val="0"/>
          <w:marBottom w:val="0"/>
          <w:divBdr>
            <w:top w:val="none" w:sz="0" w:space="0" w:color="auto"/>
            <w:left w:val="none" w:sz="0" w:space="0" w:color="auto"/>
            <w:bottom w:val="none" w:sz="0" w:space="0" w:color="auto"/>
            <w:right w:val="none" w:sz="0" w:space="0" w:color="auto"/>
          </w:divBdr>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04720">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 w:id="627131529">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1700668868">
                      <w:marLeft w:val="0"/>
                      <w:marRight w:val="0"/>
                      <w:marTop w:val="0"/>
                      <w:marBottom w:val="150"/>
                      <w:divBdr>
                        <w:top w:val="none" w:sz="0" w:space="0" w:color="auto"/>
                        <w:left w:val="none" w:sz="0" w:space="0" w:color="auto"/>
                        <w:bottom w:val="none" w:sz="0" w:space="0" w:color="auto"/>
                        <w:right w:val="none" w:sz="0" w:space="0" w:color="auto"/>
                      </w:divBdr>
                    </w:div>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sChild>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269771853">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36531817">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1289627282">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63836819">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1371296915">
          <w:marLeft w:val="0"/>
          <w:marRight w:val="0"/>
          <w:marTop w:val="0"/>
          <w:marBottom w:val="0"/>
          <w:divBdr>
            <w:top w:val="none" w:sz="0" w:space="0" w:color="auto"/>
            <w:left w:val="none" w:sz="0" w:space="0" w:color="auto"/>
            <w:bottom w:val="none" w:sz="0" w:space="0" w:color="auto"/>
            <w:right w:val="none" w:sz="0" w:space="0" w:color="auto"/>
          </w:divBdr>
        </w:div>
        <w:div w:id="239608847">
          <w:marLeft w:val="0"/>
          <w:marRight w:val="0"/>
          <w:marTop w:val="0"/>
          <w:marBottom w:val="0"/>
          <w:divBdr>
            <w:top w:val="none" w:sz="0" w:space="0" w:color="auto"/>
            <w:left w:val="none" w:sz="0" w:space="0" w:color="auto"/>
            <w:bottom w:val="none" w:sz="0" w:space="0" w:color="auto"/>
            <w:right w:val="none" w:sz="0" w:space="0" w:color="auto"/>
          </w:divBdr>
          <w:divsChild>
            <w:div w:id="492456305">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232083402">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034963269">
                          <w:marLeft w:val="0"/>
                          <w:marRight w:val="0"/>
                          <w:marTop w:val="0"/>
                          <w:marBottom w:val="0"/>
                          <w:divBdr>
                            <w:top w:val="none" w:sz="0" w:space="0" w:color="auto"/>
                            <w:left w:val="none" w:sz="0" w:space="0" w:color="auto"/>
                            <w:bottom w:val="none" w:sz="0" w:space="0" w:color="auto"/>
                            <w:right w:val="none" w:sz="0" w:space="0" w:color="auto"/>
                          </w:divBdr>
                        </w:div>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6759120">
              <w:marLeft w:val="0"/>
              <w:marRight w:val="0"/>
              <w:marTop w:val="0"/>
              <w:marBottom w:val="0"/>
              <w:divBdr>
                <w:top w:val="none" w:sz="0" w:space="0" w:color="auto"/>
                <w:left w:val="none" w:sz="0" w:space="0" w:color="auto"/>
                <w:bottom w:val="none" w:sz="0" w:space="0" w:color="auto"/>
                <w:right w:val="none" w:sz="0" w:space="0" w:color="auto"/>
              </w:divBdr>
            </w:div>
            <w:div w:id="712073173">
              <w:marLeft w:val="0"/>
              <w:marRight w:val="0"/>
              <w:marTop w:val="0"/>
              <w:marBottom w:val="0"/>
              <w:divBdr>
                <w:top w:val="none" w:sz="0" w:space="0" w:color="auto"/>
                <w:left w:val="none" w:sz="0" w:space="0" w:color="auto"/>
                <w:bottom w:val="none" w:sz="0" w:space="0" w:color="auto"/>
                <w:right w:val="none" w:sz="0" w:space="0" w:color="auto"/>
              </w:divBdr>
            </w:div>
            <w:div w:id="33702198">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690252770">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745448306">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744228490">
                          <w:marLeft w:val="0"/>
                          <w:marRight w:val="0"/>
                          <w:marTop w:val="0"/>
                          <w:marBottom w:val="0"/>
                          <w:divBdr>
                            <w:top w:val="none" w:sz="0" w:space="0" w:color="auto"/>
                            <w:left w:val="none" w:sz="0" w:space="0" w:color="auto"/>
                            <w:bottom w:val="none" w:sz="0" w:space="0" w:color="auto"/>
                            <w:right w:val="none" w:sz="0" w:space="0" w:color="auto"/>
                          </w:divBdr>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nks.gd/l/eyJhbGciOiJIUzI1NiJ9.eyJidWxsZXRpbl9saW5rX2lkIjoxMDIsInVyaSI6ImJwMjpjbGljayIsImJ1bGxldGluX2lkIjoiMjAyMTExMTAuNDg2NDY5MzEiLCJ1cmwiOiJodHRwczovL3d3dy5ub2FhLmdvdi9uZXdzLXJlbGVhc2UvdXMtd2ludGVyLW91dGxvb2stZHJpZXItd2FybWVyLXNvdXRoLXdldHRlci1ub3J0aC13aXRoLXJldHVybi1vZi1sYS1uaW5hP3V0bV9jb250ZW50PSZ1dG1fbWVkaXVtPWVtYWlsJnV0bV9uYW1lPSZ1dG1fc291cmNlPWdvdmRlbGl2ZXJ5JnV0bV90ZXJtPSJ9.C1lAxpkCNKfEIsK1iPjz7h_LvD2AI6k7Vd_n5BeS7NI/s/754334619/br/119698821592-l" TargetMode="External"/><Relationship Id="rId117" Type="http://schemas.openxmlformats.org/officeDocument/2006/relationships/hyperlink" Target="mailto:swap@arrlohio.org" TargetMode="External"/><Relationship Id="rId21" Type="http://schemas.openxmlformats.org/officeDocument/2006/relationships/hyperlink" Target="http://www.arrl.org/arrl-learning-network" TargetMode="External"/><Relationship Id="rId42" Type="http://schemas.openxmlformats.org/officeDocument/2006/relationships/hyperlink" Target="http://arrl.org/w1aw-bulletins-archive-propagation" TargetMode="External"/><Relationship Id="rId47" Type="http://schemas.openxmlformats.org/officeDocument/2006/relationships/hyperlink" Target="https://n1mmwp.hamdocs.com/" TargetMode="External"/><Relationship Id="rId63" Type="http://schemas.openxmlformats.org/officeDocument/2006/relationships/image" Target="media/image20.png"/><Relationship Id="rId68" Type="http://schemas.openxmlformats.org/officeDocument/2006/relationships/hyperlink" Target="http://www.dailydx.com/" TargetMode="External"/><Relationship Id="rId84" Type="http://schemas.openxmlformats.org/officeDocument/2006/relationships/hyperlink" Target="http://www.ft8activity.eu/index.php/en" TargetMode="External"/><Relationship Id="rId89" Type="http://schemas.openxmlformats.org/officeDocument/2006/relationships/hyperlink" Target="http://bit.ly/2Cq2yUA" TargetMode="External"/><Relationship Id="rId112" Type="http://schemas.openxmlformats.org/officeDocument/2006/relationships/hyperlink" Target="http://arrl-ohio.org/news/2020/print_your_license.pdf" TargetMode="External"/><Relationship Id="rId16" Type="http://schemas.openxmlformats.org/officeDocument/2006/relationships/hyperlink" Target="https://l.facebook.com/l.php?u=http%3A%2F%2Fwww.cqsanta.com%2F%3Ffbclid%3DIwAR0tkleBGl6mZrao4xVQWuP3dpMGqttTAjk2_MWv6oMFcpm32qm740joJ7c&amp;h=AT0VgygU-w08_XrsfrzwZslGF8hqeZepqiaejxcc2uzX3wSgbOpYnEyy_pB0zSJX7W0Nz4lh4iX8hzUE86L-MbRu8avnI6cfDFwT6ssr98KE68s7PbRIDvfAVzC-1YDDCfvLQLJMIK9fkOM7yyKR&amp;__tn__=-UK-R&amp;c%5b0%5d=AT2fW2QOa6olUqPRUEJqlut0QZm6dcoRYYO1ofg23AYJMob5S70YsmhJzAo6VRa32o2MTAPLDkcFSykEFRXvV3iFqjdLmM_iN64AUFIxXQrMPHF8l9zfttnPuM8rLnRLbeEMJ1dyowxBbCZBAxzyWGYHc6CL9duGJMH3mX5C1NMlt80a90uJ8hXzFJ_gvr2agRyuv-bFbv87CC2ATlnXpiE" TargetMode="External"/><Relationship Id="rId107" Type="http://schemas.openxmlformats.org/officeDocument/2006/relationships/hyperlink" Target="http://www.signupgenius.com/go/10c0d48adac23afec16-hara6" TargetMode="External"/><Relationship Id="rId11" Type="http://schemas.openxmlformats.org/officeDocument/2006/relationships/image" Target="media/image3.jpeg"/><Relationship Id="rId32" Type="http://schemas.openxmlformats.org/officeDocument/2006/relationships/hyperlink" Target="mailto:brandon.peloquin@noaa.gov" TargetMode="External"/><Relationship Id="rId37" Type="http://schemas.openxmlformats.org/officeDocument/2006/relationships/hyperlink" Target="mailto:hr@arrl.org" TargetMode="External"/><Relationship Id="rId53" Type="http://schemas.openxmlformats.org/officeDocument/2006/relationships/image" Target="media/image17.jpeg"/><Relationship Id="rId58" Type="http://schemas.openxmlformats.org/officeDocument/2006/relationships/hyperlink" Target="http://www.milfordhamradio.org/" TargetMode="External"/><Relationship Id="rId74" Type="http://schemas.openxmlformats.org/officeDocument/2006/relationships/image" Target="media/image24.png"/><Relationship Id="rId79" Type="http://schemas.openxmlformats.org/officeDocument/2006/relationships/hyperlink" Target="http://www.ft8activity.eu/index.php/en" TargetMode="External"/><Relationship Id="rId102" Type="http://schemas.openxmlformats.org/officeDocument/2006/relationships/hyperlink" Target="http://arrl-ohio.org/hamfests.html" TargetMode="External"/><Relationship Id="rId123" Type="http://schemas.openxmlformats.org/officeDocument/2006/relationships/image" Target="media/image34.png"/><Relationship Id="rId128" Type="http://schemas.openxmlformats.org/officeDocument/2006/relationships/hyperlink" Target="http://arrl-ohio.org/news/" TargetMode="External"/><Relationship Id="rId5" Type="http://schemas.openxmlformats.org/officeDocument/2006/relationships/webSettings" Target="webSettings.xml"/><Relationship Id="rId90" Type="http://schemas.openxmlformats.org/officeDocument/2006/relationships/hyperlink" Target="https://tinyurl.com/y9dytetf" TargetMode="External"/><Relationship Id="rId95" Type="http://schemas.openxmlformats.org/officeDocument/2006/relationships/hyperlink" Target="http://www.crk.cz/ENG/DXCONTE" TargetMode="External"/><Relationship Id="rId19" Type="http://schemas.openxmlformats.org/officeDocument/2006/relationships/image" Target="media/image9.jpeg"/><Relationship Id="rId14" Type="http://schemas.openxmlformats.org/officeDocument/2006/relationships/image" Target="media/image6.jpeg"/><Relationship Id="rId22" Type="http://schemas.openxmlformats.org/officeDocument/2006/relationships/hyperlink" Target="mailto:w1aw@arrl.org" TargetMode="External"/><Relationship Id="rId27" Type="http://schemas.openxmlformats.org/officeDocument/2006/relationships/hyperlink" Target="https://lnks.gd/l/eyJhbGciOiJIUzI1NiJ9.eyJidWxsZXRpbl9saW5rX2lkIjoxMDMsInVyaSI6ImJwMjpjbGljayIsImJ1bGxldGluX2lkIjoiMjAyMTExMTAuNDg2NDY5MzEiLCJ1cmwiOiJodHRwOi8vd3d3LmNvbS5vaGlvLmdvdi9kb2N1bWVudHMvZmlyZV9Ib2xpZGF5U2FmZXR5VGlwcy5wZGY_dXRtX2NvbnRlbnQ9JnV0bV9tZWRpdW09ZW1haWwmdXRtX25hbWU9JnV0bV9zb3VyY2U9Z292ZGVsaXZlcnkmdXRtX3Rlcm09In0.UR0nscOUkP2vJHWeQScwpAU004fpkzM-iR7bl0rPWAc/s/754334619/br/119698821592-l" TargetMode="External"/><Relationship Id="rId30" Type="http://schemas.openxmlformats.org/officeDocument/2006/relationships/hyperlink" Target="https://lnks.gd/l/eyJhbGciOiJIUzI1NiJ9.eyJidWxsZXRpbl9saW5rX2lkIjoxMDYsInVyaSI6ImJwMjpjbGljayIsImJ1bGxldGluX2lkIjoiMjAyMTExMTAuNDg2NDY5MzEiLCJ1cmwiOiJodHRwOi8vd3d3LndlYXRoZXJzYWZldHkub2hpby5nb3Y_dXRtX2NvbnRlbnQ9JnV0bV9tZWRpdW09ZW1haWwmdXRtX25hbWU9JnV0bV9zb3VyY2U9Z292ZGVsaXZlcnkmdXRtX3Rlcm09In0.Vt8Kgw4Q-lCT4r0JizJ6bc2LS7Bq2LN35G1ROsLNaOM/s/754334619/br/119698821592-l" TargetMode="External"/><Relationship Id="rId35" Type="http://schemas.openxmlformats.org/officeDocument/2006/relationships/hyperlink" Target="http://www.arrl.org/careers" TargetMode="External"/><Relationship Id="rId43" Type="http://schemas.openxmlformats.org/officeDocument/2006/relationships/hyperlink" Target="https://www.voacap.com/hf/" TargetMode="External"/><Relationship Id="rId48" Type="http://schemas.openxmlformats.org/officeDocument/2006/relationships/image" Target="media/image14.jpeg"/><Relationship Id="rId56" Type="http://schemas.openxmlformats.org/officeDocument/2006/relationships/hyperlink" Target="http://www.signupgenius.com/go/10c0d48adac23afec16-hara6" TargetMode="External"/><Relationship Id="rId64" Type="http://schemas.openxmlformats.org/officeDocument/2006/relationships/image" Target="media/image21.png"/><Relationship Id="rId69" Type="http://schemas.openxmlformats.org/officeDocument/2006/relationships/hyperlink" Target="http://lesnouvellesdx.fr/galerie/galerie2.php?page=topten&amp;pfx=FT5W" TargetMode="External"/><Relationship Id="rId77" Type="http://schemas.openxmlformats.org/officeDocument/2006/relationships/hyperlink" Target="https://bit.ly/3p4eShW" TargetMode="External"/><Relationship Id="rId100" Type="http://schemas.openxmlformats.org/officeDocument/2006/relationships/hyperlink" Target="http://www.ham-yota.com/contest" TargetMode="External"/><Relationship Id="rId105" Type="http://schemas.openxmlformats.org/officeDocument/2006/relationships/hyperlink" Target="http://www.arrl.org/hamfests/fcarc-winterfest-2" TargetMode="External"/><Relationship Id="rId113" Type="http://schemas.openxmlformats.org/officeDocument/2006/relationships/image" Target="media/image30.png"/><Relationship Id="rId118" Type="http://schemas.openxmlformats.org/officeDocument/2006/relationships/image" Target="media/image32.png"/><Relationship Id="rId126" Type="http://schemas.openxmlformats.org/officeDocument/2006/relationships/image" Target="media/image35.png"/><Relationship Id="rId8" Type="http://schemas.openxmlformats.org/officeDocument/2006/relationships/hyperlink" Target="http://arrl-ohio.org/news/" TargetMode="External"/><Relationship Id="rId51" Type="http://schemas.openxmlformats.org/officeDocument/2006/relationships/hyperlink" Target="mailto:webmaster@arrl-ohio.org" TargetMode="External"/><Relationship Id="rId72" Type="http://schemas.openxmlformats.org/officeDocument/2006/relationships/hyperlink" Target="http://www.3y0j.com" TargetMode="External"/><Relationship Id="rId80" Type="http://schemas.openxmlformats.org/officeDocument/2006/relationships/hyperlink" Target="http://www.qrparci.org/contests" TargetMode="External"/><Relationship Id="rId85" Type="http://schemas.openxmlformats.org/officeDocument/2006/relationships/hyperlink" Target="http://www.qrparci.org/contests" TargetMode="External"/><Relationship Id="rId93" Type="http://schemas.openxmlformats.org/officeDocument/2006/relationships/hyperlink" Target="http://www.rac.ca/contesting-results" TargetMode="External"/><Relationship Id="rId98" Type="http://schemas.openxmlformats.org/officeDocument/2006/relationships/hyperlink" Target="http://www.darc.de/?id=820" TargetMode="External"/><Relationship Id="rId121" Type="http://schemas.openxmlformats.org/officeDocument/2006/relationships/hyperlink" Target="http://arrl-ohio.org/club_news/index.html"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3916nets.com/?fbclid=IwAR3wLRxmdBemwrCi12CpH2xWo1Dkt1F7jDMsSv3Z-Ow6zzbKPV8DCeD2l74" TargetMode="External"/><Relationship Id="rId25" Type="http://schemas.openxmlformats.org/officeDocument/2006/relationships/hyperlink" Target="https://lnks.gd/l/eyJhbGciOiJIUzI1NiJ9.eyJidWxsZXRpbl9saW5rX2lkIjoxMDEsInVyaSI6ImJwMjpjbGljayIsImJ1bGxldGluX2lkIjoiMjAyMTExMTAuNDg2NDY5MzEiLCJ1cmwiOiJodHRwczovL3dlYXRoZXJzYWZldHkub2hpby5nb3YvRG9jdW1lbnRzL0dvdmVybm9yc1Byb2NsYW1hdGlvbnMvV2ludGVyUmVzb2x1dGlvbi5wZGY_dXRtX2NvbnRlbnQ9JnV0bV9tZWRpdW09ZW1haWwmdXRtX25hbWU9JnV0bV9zb3VyY2U9Z292ZGVsaXZlcnkmdXRtX3Rlcm09In0.HbDzbSGi5htq8EH6PET4BmaCpMboT_Vp8nDDGPcfNvw/s/754334619/br/119698821592-l" TargetMode="External"/><Relationship Id="rId33" Type="http://schemas.openxmlformats.org/officeDocument/2006/relationships/image" Target="media/image11.jpeg"/><Relationship Id="rId38" Type="http://schemas.openxmlformats.org/officeDocument/2006/relationships/image" Target="media/image13.gif"/><Relationship Id="rId46" Type="http://schemas.openxmlformats.org/officeDocument/2006/relationships/hyperlink" Target="http://www.arrl.org/scholarship-application" TargetMode="External"/><Relationship Id="rId59" Type="http://schemas.openxmlformats.org/officeDocument/2006/relationships/hyperlink" Target="https://youtu.be/q1YKMsUCMvs" TargetMode="External"/><Relationship Id="rId67" Type="http://schemas.openxmlformats.org/officeDocument/2006/relationships/hyperlink" Target="http://www.ik0fvc.it/" TargetMode="External"/><Relationship Id="rId103" Type="http://schemas.openxmlformats.org/officeDocument/2006/relationships/hyperlink" Target="http://www.arrl.org/hamfests/fcarc-winterfest-2" TargetMode="External"/><Relationship Id="rId108" Type="http://schemas.openxmlformats.org/officeDocument/2006/relationships/image" Target="media/image27.jpeg"/><Relationship Id="rId116" Type="http://schemas.openxmlformats.org/officeDocument/2006/relationships/hyperlink" Target="http://arrl-ohio.org/sm/s-s.html" TargetMode="External"/><Relationship Id="rId124" Type="http://schemas.openxmlformats.org/officeDocument/2006/relationships/hyperlink" Target="mailto:Opt-In" TargetMode="External"/><Relationship Id="rId129" Type="http://schemas.openxmlformats.org/officeDocument/2006/relationships/footer" Target="footer1.xml"/><Relationship Id="rId20" Type="http://schemas.openxmlformats.org/officeDocument/2006/relationships/hyperlink" Target="http://www.arrl.org/arrl-learning-network" TargetMode="External"/><Relationship Id="rId41" Type="http://schemas.openxmlformats.org/officeDocument/2006/relationships/hyperlink" Target="http://k9la.us/" TargetMode="External"/><Relationship Id="rId54" Type="http://schemas.openxmlformats.org/officeDocument/2006/relationships/hyperlink" Target="mailto:exams.w8bi@gmail.com" TargetMode="External"/><Relationship Id="rId62" Type="http://schemas.openxmlformats.org/officeDocument/2006/relationships/image" Target="media/image19.png"/><Relationship Id="rId70" Type="http://schemas.openxmlformats.org/officeDocument/2006/relationships/hyperlink" Target="https://www.3y0j.no/funding" TargetMode="External"/><Relationship Id="rId75" Type="http://schemas.openxmlformats.org/officeDocument/2006/relationships/hyperlink" Target="https://www.contestcalendar.com/" TargetMode="External"/><Relationship Id="rId83" Type="http://schemas.openxmlformats.org/officeDocument/2006/relationships/hyperlink" Target="http://www.rttycontesting.com/ft-roundup/rules" TargetMode="External"/><Relationship Id="rId88" Type="http://schemas.openxmlformats.org/officeDocument/2006/relationships/hyperlink" Target="https://trcdx.org/rules-trc-digi/" TargetMode="External"/><Relationship Id="rId91" Type="http://schemas.openxmlformats.org/officeDocument/2006/relationships/hyperlink" Target="https://tinyurl.com/6fke5yb6" TargetMode="External"/><Relationship Id="rId96" Type="http://schemas.openxmlformats.org/officeDocument/2006/relationships/hyperlink" Target="http://www.kkn.net/stew" TargetMode="External"/><Relationship Id="rId11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arrl.org/w1aw-operating-schedule" TargetMode="External"/><Relationship Id="rId28" Type="http://schemas.openxmlformats.org/officeDocument/2006/relationships/hyperlink" Target="https://lnks.gd/l/eyJhbGciOiJIUzI1NiJ9.eyJidWxsZXRpbl9saW5rX2lkIjoxMDQsInVyaSI6ImJwMjpjbGljayIsImJ1bGxldGluX2lkIjoiMjAyMTExMTAuNDg2NDY5MzEiLCJ1cmwiOiJodHRwOi8vd2VhdGhlcnNhZmV0eS5vaGlvLmdvdi9XaW50ZXJTYWZldHlUaXBzLmFzcHg_dXRtX2NvbnRlbnQ9JnV0bV9tZWRpdW09ZW1haWwmdXRtX25hbWU9JnV0bV9zb3VyY2U9Z292ZGVsaXZlcnkmdXRtX3Rlcm09In0.-7RDUm0bPi50ON3HCMli5vk7QFq9jzNlIJQTsyeJvr0/s/754334619/br/119698821592-l" TargetMode="External"/><Relationship Id="rId36" Type="http://schemas.openxmlformats.org/officeDocument/2006/relationships/image" Target="media/image12.jpeg"/><Relationship Id="rId49" Type="http://schemas.openxmlformats.org/officeDocument/2006/relationships/hyperlink" Target="http://www.arrl.org/the-arrl-contest-update" TargetMode="External"/><Relationship Id="rId57" Type="http://schemas.openxmlformats.org/officeDocument/2006/relationships/hyperlink" Target="http://www.portcars.org" TargetMode="External"/><Relationship Id="rId106" Type="http://schemas.openxmlformats.org/officeDocument/2006/relationships/image" Target="media/image26.png"/><Relationship Id="rId114" Type="http://schemas.openxmlformats.org/officeDocument/2006/relationships/hyperlink" Target="http://arrl-ohio.org" TargetMode="External"/><Relationship Id="rId119" Type="http://schemas.openxmlformats.org/officeDocument/2006/relationships/hyperlink" Target="http://arrl-ohio.org/news/index.html" TargetMode="External"/><Relationship Id="rId127" Type="http://schemas.openxmlformats.org/officeDocument/2006/relationships/image" Target="media/image36.jpg"/><Relationship Id="rId10" Type="http://schemas.openxmlformats.org/officeDocument/2006/relationships/image" Target="media/image2.jpeg"/><Relationship Id="rId31" Type="http://schemas.openxmlformats.org/officeDocument/2006/relationships/hyperlink" Target="mailto:kblackwell@dps.ohio.gov" TargetMode="External"/><Relationship Id="rId44" Type="http://schemas.openxmlformats.org/officeDocument/2006/relationships/hyperlink" Target="mailto:k7ra@arrl.net" TargetMode="External"/><Relationship Id="rId52" Type="http://schemas.openxmlformats.org/officeDocument/2006/relationships/image" Target="media/image16.jpg"/><Relationship Id="rId60" Type="http://schemas.openxmlformats.org/officeDocument/2006/relationships/hyperlink" Target="mailto:WB8LCD@ARRL.ORG" TargetMode="External"/><Relationship Id="rId65" Type="http://schemas.openxmlformats.org/officeDocument/2006/relationships/image" Target="media/image22.png"/><Relationship Id="rId73" Type="http://schemas.openxmlformats.org/officeDocument/2006/relationships/hyperlink" Target="http://www.dxpeditions.org/most-wanted-dxcc/" TargetMode="External"/><Relationship Id="rId78" Type="http://schemas.openxmlformats.org/officeDocument/2006/relationships/hyperlink" Target="http://www.cqww.com/index.htm" TargetMode="External"/><Relationship Id="rId81" Type="http://schemas.openxmlformats.org/officeDocument/2006/relationships/hyperlink" Target="http://www.arrl.org/160-meter" TargetMode="External"/><Relationship Id="rId86" Type="http://schemas.openxmlformats.org/officeDocument/2006/relationships/hyperlink" Target="http://www.arrl.org/10-meter" TargetMode="External"/><Relationship Id="rId94" Type="http://schemas.openxmlformats.org/officeDocument/2006/relationships/hyperlink" Target="http://www.9acw.org/index.php/rules/english" TargetMode="External"/><Relationship Id="rId99" Type="http://schemas.openxmlformats.org/officeDocument/2006/relationships/hyperlink" Target="https://raem.srr.ru/rules" TargetMode="External"/><Relationship Id="rId101" Type="http://schemas.openxmlformats.org/officeDocument/2006/relationships/image" Target="media/image25.jpeg"/><Relationship Id="rId122" Type="http://schemas.openxmlformats.org/officeDocument/2006/relationships/hyperlink" Target="mailto:webmaster@arrl-ohio.org" TargetMode="Externa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39" Type="http://schemas.openxmlformats.org/officeDocument/2006/relationships/hyperlink" Target="http://arrl.org/propagation-of-rf-signals" TargetMode="External"/><Relationship Id="rId109" Type="http://schemas.openxmlformats.org/officeDocument/2006/relationships/image" Target="media/image28.jpeg"/><Relationship Id="rId34" Type="http://schemas.openxmlformats.org/officeDocument/2006/relationships/hyperlink" Target="mailto:hr@arrl.org" TargetMode="External"/><Relationship Id="rId50" Type="http://schemas.openxmlformats.org/officeDocument/2006/relationships/image" Target="media/image15.jpeg"/><Relationship Id="rId55" Type="http://schemas.openxmlformats.org/officeDocument/2006/relationships/hyperlink" Target="https://cfarc-edu.org/registration/" TargetMode="External"/><Relationship Id="rId76" Type="http://schemas.openxmlformats.org/officeDocument/2006/relationships/hyperlink" Target="https://bit.ly/2SDPqQQ" TargetMode="External"/><Relationship Id="rId97" Type="http://schemas.openxmlformats.org/officeDocument/2006/relationships/hyperlink" Target="http://www.arrl.org/rookie-roundup" TargetMode="External"/><Relationship Id="rId104" Type="http://schemas.openxmlformats.org/officeDocument/2006/relationships/hyperlink" Target="http://k8bxq.org/hamfest" TargetMode="External"/><Relationship Id="rId120" Type="http://schemas.openxmlformats.org/officeDocument/2006/relationships/image" Target="media/image33.emf"/><Relationship Id="rId125" Type="http://schemas.openxmlformats.org/officeDocument/2006/relationships/hyperlink" Target="mailto:webmaster@arrl-ohio.org" TargetMode="External"/><Relationship Id="rId7" Type="http://schemas.openxmlformats.org/officeDocument/2006/relationships/endnotes" Target="endnotes.xml"/><Relationship Id="rId71" Type="http://schemas.openxmlformats.org/officeDocument/2006/relationships/hyperlink" Target="mailto:bouvet@3y0j.no" TargetMode="External"/><Relationship Id="rId92" Type="http://schemas.openxmlformats.org/officeDocument/2006/relationships/hyperlink" Target="http://www.qrz.ru/contest/detail/90.html" TargetMode="External"/><Relationship Id="rId2" Type="http://schemas.openxmlformats.org/officeDocument/2006/relationships/numbering" Target="numbering.xml"/><Relationship Id="rId29" Type="http://schemas.openxmlformats.org/officeDocument/2006/relationships/hyperlink" Target="https://lnks.gd/l/eyJhbGciOiJIUzI1NiJ9.eyJidWxsZXRpbl9saW5rX2lkIjoxMDUsInVyaSI6ImJwMjpjbGljayIsImJ1bGxldGluX2lkIjoiMjAyMTExMTAuNDg2NDY5MzEiLCJ1cmwiOiJodHRwOi8vd2VhdGhlcnNhZmV0eS5vaGlvLmdvdi9Ib21lUHJlcGFyZWRuZXNzS2l0LmFzcHg_dXRtX2NvbnRlbnQ9JnV0bV9tZWRpdW09ZW1haWwmdXRtX25hbWU9JnV0bV9zb3VyY2U9Z292ZGVsaXZlcnkmdXRtX3Rlcm09In0.JhKkTLzZnviw5M3z3hOzMAQrdCC3kAoCjt_177x5a2I/s/754334619/br/119698821592-l" TargetMode="External"/><Relationship Id="rId24" Type="http://schemas.openxmlformats.org/officeDocument/2006/relationships/image" Target="media/image10.jpeg"/><Relationship Id="rId40" Type="http://schemas.openxmlformats.org/officeDocument/2006/relationships/hyperlink" Target="http://arrl.org/the-sun-the-earth-the-ionosphere" TargetMode="External"/><Relationship Id="rId45" Type="http://schemas.openxmlformats.org/officeDocument/2006/relationships/hyperlink" Target="http://www.arrl.org/scholarship-descriptions" TargetMode="External"/><Relationship Id="rId66" Type="http://schemas.openxmlformats.org/officeDocument/2006/relationships/image" Target="media/image23.png"/><Relationship Id="rId87" Type="http://schemas.openxmlformats.org/officeDocument/2006/relationships/hyperlink" Target="http://bit.ly/2L9eT1L" TargetMode="External"/><Relationship Id="rId110" Type="http://schemas.openxmlformats.org/officeDocument/2006/relationships/hyperlink" Target="mailto:jlevo@cinci.rr.com" TargetMode="External"/><Relationship Id="rId115" Type="http://schemas.openxmlformats.org/officeDocument/2006/relationships/image" Target="media/image31.jpeg"/><Relationship Id="rId131" Type="http://schemas.openxmlformats.org/officeDocument/2006/relationships/theme" Target="theme/theme1.xml"/><Relationship Id="rId61" Type="http://schemas.openxmlformats.org/officeDocument/2006/relationships/image" Target="media/image18.jpeg"/><Relationship Id="rId82" Type="http://schemas.openxmlformats.org/officeDocument/2006/relationships/hyperlink" Target="http://www.procontestclub.ro/PCC%20Rul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11567</Words>
  <Characters>65933</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7</cp:revision>
  <cp:lastPrinted>2021-11-14T18:53:00Z</cp:lastPrinted>
  <dcterms:created xsi:type="dcterms:W3CDTF">2021-11-14T18:51:00Z</dcterms:created>
  <dcterms:modified xsi:type="dcterms:W3CDTF">2021-11-14T18:54:00Z</dcterms:modified>
</cp:coreProperties>
</file>