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2C88BCCF"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4AAB">
        <w:rPr>
          <w:rFonts w:eastAsia="Calibri"/>
          <w:b/>
          <w:i/>
          <w:noProof/>
          <w:color w:val="538135" w:themeColor="accent6" w:themeShade="BF"/>
          <w:sz w:val="72"/>
          <w:szCs w:val="72"/>
        </w:rPr>
        <w:t>November</w:t>
      </w:r>
      <w:r>
        <w:rPr>
          <w:rFonts w:eastAsia="Calibri"/>
          <w:b/>
          <w:i/>
          <w:noProof/>
          <w:color w:val="538135" w:themeColor="accent6" w:themeShade="BF"/>
          <w:sz w:val="72"/>
          <w:szCs w:val="72"/>
        </w:rPr>
        <w:t xml:space="preserve"> </w:t>
      </w:r>
      <w:r w:rsidR="00D8237A">
        <w:rPr>
          <w:rFonts w:eastAsia="Calibri"/>
          <w:b/>
          <w:i/>
          <w:noProof/>
          <w:color w:val="538135" w:themeColor="accent6" w:themeShade="BF"/>
          <w:sz w:val="72"/>
          <w:szCs w:val="72"/>
        </w:rPr>
        <w:t>8</w:t>
      </w:r>
      <w:r w:rsidR="00027BCB">
        <w:rPr>
          <w:rFonts w:eastAsia="Calibri"/>
          <w:b/>
          <w:i/>
          <w:noProof/>
          <w:color w:val="538135" w:themeColor="accent6" w:themeShade="BF"/>
          <w:sz w:val="72"/>
          <w:szCs w:val="72"/>
        </w:rPr>
        <w:t>t</w:t>
      </w:r>
      <w:r w:rsidR="00D8237A">
        <w:rPr>
          <w:rFonts w:eastAsia="Calibri"/>
          <w:b/>
          <w:i/>
          <w:noProof/>
          <w:color w:val="538135" w:themeColor="accent6" w:themeShade="BF"/>
          <w:sz w:val="72"/>
          <w:szCs w:val="72"/>
        </w:rPr>
        <w:t>h</w:t>
      </w:r>
    </w:p>
    <w:p w14:paraId="392D9AC6" w14:textId="7481B057"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010F5FB1"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090D362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0024D844" w:rsidR="004C724A" w:rsidRDefault="004C724A" w:rsidP="009C42BF">
      <w:pPr>
        <w:contextualSpacing/>
      </w:pPr>
    </w:p>
    <w:p w14:paraId="7F78072A" w14:textId="6B72AB6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CC558E7" w:rsidR="00D01923" w:rsidRDefault="00D01923" w:rsidP="009C42BF">
      <w:pPr>
        <w:contextualSpacing/>
      </w:pPr>
    </w:p>
    <w:p w14:paraId="49348903" w14:textId="01A4036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5306BCC9" w:rsidR="002D5E7C" w:rsidRDefault="002D5E7C" w:rsidP="009C42BF">
      <w:pPr>
        <w:contextualSpacing/>
      </w:pPr>
      <w:r>
        <w:sym w:font="Wingdings" w:char="F0E0"/>
      </w:r>
      <w:r>
        <w:t xml:space="preserve">  </w:t>
      </w:r>
      <w:hyperlink w:anchor="hamfests"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7C764B70" w:rsidR="002D5E7C" w:rsidRDefault="002D5E7C" w:rsidP="009C42BF">
      <w:pPr>
        <w:contextualSpacing/>
      </w:pPr>
    </w:p>
    <w:p w14:paraId="46D15073" w14:textId="6259B25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740EFAB" w:rsidR="006745DD" w:rsidRDefault="008E2E33" w:rsidP="00AB2C17">
      <w:pPr>
        <w:tabs>
          <w:tab w:val="left" w:pos="6480"/>
        </w:tabs>
        <w:contextualSpacing/>
      </w:pPr>
      <w:r>
        <w:t xml:space="preserve"> </w:t>
      </w:r>
    </w:p>
    <w:p w14:paraId="0324DB8C" w14:textId="00BE5029" w:rsidR="00D046BB" w:rsidRDefault="00AC43D2" w:rsidP="005F5015">
      <w:pPr>
        <w:contextualSpacing/>
        <w:rPr>
          <w:rStyle w:val="Hyperlink"/>
          <w:u w:val="none"/>
        </w:rPr>
      </w:pPr>
      <w:r>
        <w:t xml:space="preserve">  </w:t>
      </w:r>
      <w:r w:rsidR="00D32404">
        <w:rPr>
          <w:rStyle w:val="Hyperlink"/>
          <w:u w:val="none"/>
        </w:rPr>
        <w:t xml:space="preserve">      </w:t>
      </w:r>
    </w:p>
    <w:p w14:paraId="55949D3F" w14:textId="06628745" w:rsidR="006D5CF6" w:rsidRDefault="006D5CF6" w:rsidP="009C42BF">
      <w:pPr>
        <w:contextualSpacing/>
        <w:rPr>
          <w:color w:val="0563C1" w:themeColor="hyperlink"/>
        </w:rPr>
      </w:pPr>
    </w:p>
    <w:p w14:paraId="2DC5D9A6" w14:textId="7CE08C96" w:rsidR="006F6925" w:rsidRDefault="006F6925" w:rsidP="006F6925">
      <w:pPr>
        <w:ind w:left="360"/>
        <w:rPr>
          <w:b/>
          <w:bCs/>
          <w:sz w:val="32"/>
          <w:szCs w:val="32"/>
        </w:rPr>
      </w:pPr>
      <w:r>
        <w:rPr>
          <w:noProof/>
        </w:rPr>
        <w:drawing>
          <wp:anchor distT="0" distB="0" distL="114300" distR="114300" simplePos="0" relativeHeight="252958720" behindDoc="0" locked="0" layoutInCell="1" allowOverlap="1" wp14:anchorId="31AA2BB9" wp14:editId="2A298AC6">
            <wp:simplePos x="0" y="0"/>
            <wp:positionH relativeFrom="column">
              <wp:posOffset>184785</wp:posOffset>
            </wp:positionH>
            <wp:positionV relativeFrom="paragraph">
              <wp:posOffset>310515</wp:posOffset>
            </wp:positionV>
            <wp:extent cx="6570980" cy="4372610"/>
            <wp:effectExtent l="0" t="0" r="1270" b="889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437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B0BA8" w14:textId="186885C5" w:rsidR="006F6925" w:rsidRDefault="006F6925" w:rsidP="006F6925">
      <w:pPr>
        <w:ind w:left="360"/>
        <w:rPr>
          <w:b/>
          <w:bCs/>
          <w:sz w:val="32"/>
          <w:szCs w:val="32"/>
        </w:rPr>
      </w:pPr>
    </w:p>
    <w:p w14:paraId="5A2C3422" w14:textId="33D9A9B2" w:rsidR="006F6925" w:rsidRDefault="006F6925" w:rsidP="006F6925">
      <w:pPr>
        <w:ind w:left="360"/>
        <w:rPr>
          <w:b/>
          <w:bCs/>
          <w:sz w:val="32"/>
          <w:szCs w:val="32"/>
        </w:rPr>
      </w:pPr>
    </w:p>
    <w:p w14:paraId="56AEFB30" w14:textId="3865F4FC" w:rsidR="006F6925" w:rsidRDefault="006F6925" w:rsidP="006F6925">
      <w:pPr>
        <w:ind w:left="360"/>
        <w:rPr>
          <w:b/>
          <w:bCs/>
          <w:sz w:val="32"/>
          <w:szCs w:val="32"/>
        </w:rPr>
      </w:pPr>
    </w:p>
    <w:p w14:paraId="6D7755B0" w14:textId="33B57698" w:rsidR="006F6925" w:rsidRDefault="006F6925" w:rsidP="006F6925">
      <w:pPr>
        <w:ind w:left="360"/>
        <w:rPr>
          <w:b/>
          <w:bCs/>
          <w:sz w:val="32"/>
          <w:szCs w:val="32"/>
        </w:rPr>
      </w:pPr>
    </w:p>
    <w:p w14:paraId="3CACD445" w14:textId="1984B27F" w:rsidR="005F5172" w:rsidRPr="006F6925" w:rsidRDefault="006F6925" w:rsidP="006F6925">
      <w:pPr>
        <w:rPr>
          <w:noProof/>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73D7E46D" w14:textId="76C929EB" w:rsidR="00057C80" w:rsidRDefault="00057C80" w:rsidP="00AD4FC6">
      <w:pPr>
        <w:pStyle w:val="ListParagraph"/>
      </w:pPr>
    </w:p>
    <w:p w14:paraId="5BE3A442" w14:textId="62CB741D" w:rsidR="00D8237A" w:rsidRDefault="00F911EF" w:rsidP="00556BDE">
      <w:pPr>
        <w:shd w:val="clear" w:color="auto" w:fill="FFFFFF"/>
        <w:rPr>
          <w:color w:val="222222"/>
        </w:rPr>
      </w:pPr>
      <w:r>
        <w:rPr>
          <w:color w:val="222222"/>
        </w:rPr>
        <w:t xml:space="preserve">This is it.  You’ve got </w:t>
      </w:r>
      <w:r w:rsidR="00D8237A">
        <w:rPr>
          <w:color w:val="222222"/>
        </w:rPr>
        <w:t xml:space="preserve">just a little less than </w:t>
      </w:r>
      <w:r>
        <w:rPr>
          <w:color w:val="222222"/>
        </w:rPr>
        <w:t>2 months of 202</w:t>
      </w:r>
      <w:r w:rsidR="00D8237A">
        <w:rPr>
          <w:color w:val="222222"/>
        </w:rPr>
        <w:t xml:space="preserve">1 left, </w:t>
      </w:r>
      <w:r>
        <w:rPr>
          <w:color w:val="222222"/>
        </w:rPr>
        <w:t xml:space="preserve">and then it’s gone!  </w:t>
      </w:r>
      <w:r w:rsidR="00D8237A">
        <w:rPr>
          <w:color w:val="222222"/>
        </w:rPr>
        <w:t>Have you had enough</w:t>
      </w:r>
      <w:r>
        <w:rPr>
          <w:color w:val="222222"/>
        </w:rPr>
        <w:t xml:space="preserve"> “Ham Radio</w:t>
      </w:r>
      <w:r w:rsidR="00D8237A">
        <w:rPr>
          <w:color w:val="222222"/>
        </w:rPr>
        <w:t xml:space="preserve"> Fun</w:t>
      </w:r>
      <w:r>
        <w:rPr>
          <w:color w:val="222222"/>
        </w:rPr>
        <w:t>” for 2021</w:t>
      </w:r>
      <w:r w:rsidR="00501EC6">
        <w:rPr>
          <w:color w:val="222222"/>
        </w:rPr>
        <w:t>,</w:t>
      </w:r>
      <w:r>
        <w:rPr>
          <w:color w:val="222222"/>
        </w:rPr>
        <w:t xml:space="preserve"> </w:t>
      </w:r>
      <w:r w:rsidR="00D8237A">
        <w:rPr>
          <w:color w:val="222222"/>
        </w:rPr>
        <w:t>so that when it’s over you’ll think to yourself it was a really good time to be a ham?</w:t>
      </w:r>
      <w:r>
        <w:rPr>
          <w:color w:val="222222"/>
        </w:rPr>
        <w:t xml:space="preserve"> </w:t>
      </w:r>
      <w:r w:rsidR="00D8237A">
        <w:rPr>
          <w:color w:val="222222"/>
        </w:rPr>
        <w:t>I hope so.  I hope you’ve also helped some other hams have fun this past.  And finally, I hope you have illustrated to the “non-ham” community around you that Ham Radio is THE best hobby in the world!</w:t>
      </w:r>
    </w:p>
    <w:p w14:paraId="04AA7CC8" w14:textId="1B81C433" w:rsidR="00D8237A" w:rsidRDefault="00D8237A" w:rsidP="00556BDE">
      <w:pPr>
        <w:shd w:val="clear" w:color="auto" w:fill="FFFFFF"/>
        <w:rPr>
          <w:color w:val="222222"/>
        </w:rPr>
      </w:pPr>
    </w:p>
    <w:p w14:paraId="5C508D33" w14:textId="554CF751" w:rsidR="00D8237A" w:rsidRDefault="00D8237A" w:rsidP="00556BDE">
      <w:pPr>
        <w:shd w:val="clear" w:color="auto" w:fill="FFFFFF"/>
        <w:rPr>
          <w:color w:val="222222"/>
        </w:rPr>
      </w:pPr>
      <w:r>
        <w:rPr>
          <w:color w:val="222222"/>
        </w:rPr>
        <w:t>I’ve asked the question rhetorically many times “Why did you bec</w:t>
      </w:r>
      <w:r w:rsidR="00CF3DCD">
        <w:rPr>
          <w:color w:val="222222"/>
        </w:rPr>
        <w:t>a</w:t>
      </w:r>
      <w:r>
        <w:rPr>
          <w:color w:val="222222"/>
        </w:rPr>
        <w:t>me interested in Ham Radio</w:t>
      </w:r>
      <w:r w:rsidR="00501EC6">
        <w:rPr>
          <w:color w:val="222222"/>
        </w:rPr>
        <w:t>,</w:t>
      </w:r>
      <w:r>
        <w:rPr>
          <w:color w:val="222222"/>
        </w:rPr>
        <w:t xml:space="preserve"> and what motivated you to get your license and do all the things we can do with our hobby?”</w:t>
      </w:r>
      <w:r w:rsidR="00501EC6">
        <w:rPr>
          <w:color w:val="222222"/>
        </w:rPr>
        <w:t xml:space="preserve">  I can assure you that no-one said it was so they could spend hours studying electronics (outside of their normal occupation) just so they could pass the test.  Nobody ever said they wanted to attend long, boring meetings where they could argue with other hams about whether to purchase or make a </w:t>
      </w:r>
      <w:r w:rsidR="009908E2">
        <w:rPr>
          <w:color w:val="222222"/>
        </w:rPr>
        <w:t>50-foot</w:t>
      </w:r>
      <w:r w:rsidR="00501EC6">
        <w:rPr>
          <w:color w:val="222222"/>
        </w:rPr>
        <w:t xml:space="preserve"> piece of cable with connectors on both ends.  </w:t>
      </w:r>
      <w:r w:rsidR="009908E2">
        <w:rPr>
          <w:color w:val="222222"/>
        </w:rPr>
        <w:t>OK, I’m</w:t>
      </w:r>
      <w:r w:rsidR="00501EC6">
        <w:rPr>
          <w:color w:val="222222"/>
        </w:rPr>
        <w:t xml:space="preserve"> going to take Oddball’s </w:t>
      </w:r>
      <w:proofErr w:type="spellStart"/>
      <w:r w:rsidR="00501EC6">
        <w:rPr>
          <w:color w:val="222222"/>
        </w:rPr>
        <w:t>advise</w:t>
      </w:r>
      <w:proofErr w:type="spellEnd"/>
      <w:r w:rsidR="00501EC6">
        <w:rPr>
          <w:color w:val="222222"/>
        </w:rPr>
        <w:t xml:space="preserve"> and “quit with the negative vibes.”  </w:t>
      </w:r>
    </w:p>
    <w:p w14:paraId="47EB2041" w14:textId="16E84B89" w:rsidR="00501EC6" w:rsidRDefault="00501EC6" w:rsidP="00556BDE">
      <w:pPr>
        <w:shd w:val="clear" w:color="auto" w:fill="FFFFFF"/>
        <w:rPr>
          <w:color w:val="222222"/>
        </w:rPr>
      </w:pPr>
    </w:p>
    <w:p w14:paraId="3D4F13EA" w14:textId="4781F249" w:rsidR="00501EC6" w:rsidRDefault="00501EC6" w:rsidP="00556BDE">
      <w:pPr>
        <w:shd w:val="clear" w:color="auto" w:fill="FFFFFF"/>
        <w:rPr>
          <w:color w:val="222222"/>
        </w:rPr>
      </w:pPr>
      <w:r>
        <w:rPr>
          <w:color w:val="222222"/>
        </w:rPr>
        <w:t xml:space="preserve">The answer to the question is simply “It looked like it was something fun to do.”  </w:t>
      </w:r>
      <w:r w:rsidR="009908E2">
        <w:rPr>
          <w:color w:val="222222"/>
        </w:rPr>
        <w:t xml:space="preserve">Not in the broadest terms, but in the </w:t>
      </w:r>
      <w:r w:rsidR="009908E2">
        <w:rPr>
          <w:i/>
          <w:iCs/>
          <w:color w:val="222222"/>
        </w:rPr>
        <w:t xml:space="preserve">activities </w:t>
      </w:r>
      <w:r w:rsidR="009908E2">
        <w:rPr>
          <w:color w:val="222222"/>
        </w:rPr>
        <w:t>of Amateur Radio.  I guarantee, you tell someone that with Ham Radio they can talk directly to an astronaut on the ISS, they’ll think that sounds pretty cool and a lot of fun!  You show them QSL cards from all over the world, each one representing a personal contact you’ve had with another person at that location, they’ll be impressed.  You tell them the stories about all the things you’ve done as a ham, they’ll be interested in knowing more.</w:t>
      </w:r>
    </w:p>
    <w:p w14:paraId="173C89E9" w14:textId="08835D5B" w:rsidR="009908E2" w:rsidRDefault="009908E2" w:rsidP="00556BDE">
      <w:pPr>
        <w:shd w:val="clear" w:color="auto" w:fill="FFFFFF"/>
        <w:rPr>
          <w:color w:val="222222"/>
        </w:rPr>
      </w:pPr>
    </w:p>
    <w:p w14:paraId="0C364969" w14:textId="33EEC213" w:rsidR="00756D03" w:rsidRDefault="009908E2" w:rsidP="00556BDE">
      <w:pPr>
        <w:shd w:val="clear" w:color="auto" w:fill="FFFFFF"/>
        <w:rPr>
          <w:color w:val="222222"/>
        </w:rPr>
      </w:pPr>
      <w:r>
        <w:rPr>
          <w:color w:val="222222"/>
        </w:rPr>
        <w:t xml:space="preserve">So it all starts with DOING, and then TELLING.  If you aren’t doing the activities of Ham Radio, then you really have nothing to tell anyone about.  </w:t>
      </w:r>
      <w:r w:rsidR="00756D03">
        <w:rPr>
          <w:color w:val="222222"/>
        </w:rPr>
        <w:t xml:space="preserve">The doing all starts with getting on the air. </w:t>
      </w:r>
    </w:p>
    <w:p w14:paraId="69981F07" w14:textId="77777777" w:rsidR="00CF3DCD" w:rsidRDefault="00CF3DCD" w:rsidP="00556BDE">
      <w:pPr>
        <w:shd w:val="clear" w:color="auto" w:fill="FFFFFF"/>
        <w:rPr>
          <w:color w:val="222222"/>
        </w:rPr>
      </w:pPr>
    </w:p>
    <w:p w14:paraId="068470D8" w14:textId="41B6EB73" w:rsidR="00F911EF" w:rsidRDefault="00756D03" w:rsidP="00556BDE">
      <w:pPr>
        <w:shd w:val="clear" w:color="auto" w:fill="FFFFFF"/>
        <w:rPr>
          <w:color w:val="222222"/>
        </w:rPr>
      </w:pPr>
      <w:r>
        <w:rPr>
          <w:color w:val="222222"/>
        </w:rPr>
        <w:t xml:space="preserve">This hobby is all about the Magic if Radio, and if you’re not on the air, you’ll be missing out on a big part of the “Magic” of the hobby.  Coming up in just a few days are the ARRL November Sweepstakes.  This has always been one of my favorite contests – mostly because it’s primarily a contest against yourself.  For most of us it’s all about getting better each year as we make the effort to get the “clean-sweep”.  In that respect, </w:t>
      </w:r>
      <w:r>
        <w:rPr>
          <w:i/>
          <w:iCs/>
          <w:color w:val="222222"/>
        </w:rPr>
        <w:t xml:space="preserve">anyone </w:t>
      </w:r>
      <w:r>
        <w:rPr>
          <w:color w:val="222222"/>
        </w:rPr>
        <w:t>can be a winner!  And what’s more fun than winning?</w:t>
      </w:r>
      <w:r w:rsidR="00ED2E2D">
        <w:rPr>
          <w:color w:val="222222"/>
        </w:rPr>
        <w:t xml:space="preserve">  Hopefully, year to year, you’ll learn and make adjustments, getting better every year.  Give it a try (SSB Sweeps November 20-22, CW Sweeps going on as I’m writing this)</w:t>
      </w:r>
      <w:r w:rsidR="00377162">
        <w:rPr>
          <w:color w:val="222222"/>
        </w:rPr>
        <w:t xml:space="preserve">  Get on the air for this </w:t>
      </w:r>
      <w:proofErr w:type="spellStart"/>
      <w:r w:rsidR="00377162">
        <w:rPr>
          <w:color w:val="222222"/>
        </w:rPr>
        <w:t>years</w:t>
      </w:r>
      <w:proofErr w:type="spellEnd"/>
      <w:r w:rsidR="00377162">
        <w:rPr>
          <w:color w:val="222222"/>
        </w:rPr>
        <w:t xml:space="preserve"> Sweeps and let me know how you do!</w:t>
      </w:r>
    </w:p>
    <w:p w14:paraId="0851BE46" w14:textId="7DF07BBD" w:rsidR="00ED2E2D" w:rsidRDefault="00ED2E2D" w:rsidP="00556BDE">
      <w:pPr>
        <w:shd w:val="clear" w:color="auto" w:fill="FFFFFF"/>
        <w:rPr>
          <w:color w:val="222222"/>
        </w:rPr>
      </w:pPr>
    </w:p>
    <w:p w14:paraId="05BA84C5" w14:textId="5AC44210" w:rsidR="00ED2E2D" w:rsidRDefault="00ED2E2D" w:rsidP="00556BDE">
      <w:pPr>
        <w:shd w:val="clear" w:color="auto" w:fill="FFFFFF"/>
        <w:rPr>
          <w:color w:val="222222"/>
        </w:rPr>
      </w:pPr>
      <w:r>
        <w:rPr>
          <w:color w:val="222222"/>
        </w:rPr>
        <w:t xml:space="preserve">Every year since </w:t>
      </w:r>
      <w:proofErr w:type="spellStart"/>
      <w:r>
        <w:rPr>
          <w:color w:val="222222"/>
        </w:rPr>
        <w:t>it’s</w:t>
      </w:r>
      <w:proofErr w:type="spellEnd"/>
      <w:r>
        <w:rPr>
          <w:color w:val="222222"/>
        </w:rPr>
        <w:t xml:space="preserve"> inception, the Portage County Amateur Radio Service (PCARS) has had an event called “Freeze Your Acorns Off”</w:t>
      </w:r>
      <w:r w:rsidR="00377162">
        <w:rPr>
          <w:color w:val="222222"/>
        </w:rPr>
        <w:t xml:space="preserve"> (FYAO)</w:t>
      </w:r>
      <w:r>
        <w:rPr>
          <w:color w:val="222222"/>
        </w:rPr>
        <w:t xml:space="preserve">.  It’s a field event, normally held in February, with all operators running only QRP power levels.  </w:t>
      </w:r>
      <w:r w:rsidR="00377162">
        <w:rPr>
          <w:color w:val="222222"/>
        </w:rPr>
        <w:t>This year’s February event was cancelled due to COVID and will take place on Saturday December 4</w:t>
      </w:r>
      <w:r w:rsidR="00377162" w:rsidRPr="00377162">
        <w:rPr>
          <w:color w:val="222222"/>
          <w:vertAlign w:val="superscript"/>
        </w:rPr>
        <w:t>th</w:t>
      </w:r>
      <w:r w:rsidR="00377162">
        <w:rPr>
          <w:color w:val="222222"/>
        </w:rPr>
        <w:t xml:space="preserve">.  Couldn’t freeze any acorns over the summer….. Get on the air 10:00am </w:t>
      </w:r>
      <w:r w:rsidR="00CF3DCD">
        <w:rPr>
          <w:color w:val="222222"/>
        </w:rPr>
        <w:t>un</w:t>
      </w:r>
      <w:r w:rsidR="00377162">
        <w:rPr>
          <w:color w:val="222222"/>
        </w:rPr>
        <w:t>til 3:00pm, listen for the weak signals coming out of Portage County and give us a call! The 2022 FYAO is scheduled for February 12</w:t>
      </w:r>
      <w:r w:rsidR="00377162" w:rsidRPr="00377162">
        <w:rPr>
          <w:color w:val="222222"/>
          <w:vertAlign w:val="superscript"/>
        </w:rPr>
        <w:t>th</w:t>
      </w:r>
      <w:r w:rsidR="00377162">
        <w:rPr>
          <w:color w:val="222222"/>
        </w:rPr>
        <w:t>, 2022.</w:t>
      </w:r>
    </w:p>
    <w:p w14:paraId="42B76A48" w14:textId="12E38F09" w:rsidR="00377162" w:rsidRDefault="00377162" w:rsidP="00556BDE">
      <w:pPr>
        <w:shd w:val="clear" w:color="auto" w:fill="FFFFFF"/>
        <w:rPr>
          <w:color w:val="222222"/>
        </w:rPr>
      </w:pPr>
    </w:p>
    <w:p w14:paraId="55F1DCCD" w14:textId="68EB43EE" w:rsidR="00377162" w:rsidRDefault="00377162" w:rsidP="00556BDE">
      <w:pPr>
        <w:shd w:val="clear" w:color="auto" w:fill="FFFFFF"/>
        <w:rPr>
          <w:color w:val="222222"/>
        </w:rPr>
      </w:pPr>
      <w:r>
        <w:rPr>
          <w:color w:val="222222"/>
        </w:rPr>
        <w:t>Then the day after FYAO, on Sunday December 5</w:t>
      </w:r>
      <w:r w:rsidRPr="00377162">
        <w:rPr>
          <w:color w:val="222222"/>
          <w:vertAlign w:val="superscript"/>
        </w:rPr>
        <w:t>th</w:t>
      </w:r>
      <w:r>
        <w:rPr>
          <w:color w:val="222222"/>
        </w:rPr>
        <w:t>, there will be a special event station (run from the home QTH of WB8LCD) – W8A – commemorating the passage of the 21</w:t>
      </w:r>
      <w:r w:rsidRPr="00377162">
        <w:rPr>
          <w:color w:val="222222"/>
          <w:vertAlign w:val="superscript"/>
        </w:rPr>
        <w:t>st</w:t>
      </w:r>
      <w:r>
        <w:rPr>
          <w:color w:val="222222"/>
        </w:rPr>
        <w:t xml:space="preserve"> amendment to the constitution of the United States on December 5</w:t>
      </w:r>
      <w:r w:rsidRPr="00377162">
        <w:rPr>
          <w:color w:val="222222"/>
          <w:vertAlign w:val="superscript"/>
        </w:rPr>
        <w:t>th</w:t>
      </w:r>
      <w:r>
        <w:rPr>
          <w:color w:val="222222"/>
        </w:rPr>
        <w:t xml:space="preserve"> 1933.  </w:t>
      </w:r>
      <w:r w:rsidR="00CF3DCD">
        <w:rPr>
          <w:color w:val="222222"/>
        </w:rPr>
        <w:t xml:space="preserve">This was a historical event as it was the first, and only amendment ever added to the constitution that nullified an earlier amendment.  It was also the only amendment ever passed by a </w:t>
      </w:r>
      <w:r w:rsidR="00CF3DCD">
        <w:rPr>
          <w:color w:val="222222"/>
        </w:rPr>
        <w:lastRenderedPageBreak/>
        <w:t>“Convention of States” rather than by an act of Congress.  Goes to show what can be done when the people speak out and stick together!</w:t>
      </w:r>
    </w:p>
    <w:p w14:paraId="382D403C" w14:textId="7F1DC01D" w:rsidR="00A327AB" w:rsidRDefault="00A327AB" w:rsidP="00556BDE">
      <w:pPr>
        <w:shd w:val="clear" w:color="auto" w:fill="FFFFFF"/>
        <w:rPr>
          <w:color w:val="222222"/>
        </w:rPr>
      </w:pPr>
    </w:p>
    <w:p w14:paraId="729AA755" w14:textId="662D7917" w:rsidR="00A327AB" w:rsidRDefault="00A327AB" w:rsidP="00556BDE">
      <w:pPr>
        <w:shd w:val="clear" w:color="auto" w:fill="FFFFFF"/>
        <w:rPr>
          <w:color w:val="222222"/>
        </w:rPr>
      </w:pPr>
      <w:r>
        <w:rPr>
          <w:color w:val="222222"/>
        </w:rPr>
        <w:t>I point out these three activities, all of which I’ll be participating in, to point out that there are things going on!  There are reasons to get on the air.  Don’t just sit there, glued to your TV set soaking in the mindless drivel of the people who want to sell you things you don’t need.  Have Fun!  Get on the Air!</w:t>
      </w:r>
    </w:p>
    <w:p w14:paraId="0852F331" w14:textId="62660BBA" w:rsidR="00A327AB" w:rsidRDefault="00A327AB" w:rsidP="00556BDE">
      <w:pPr>
        <w:shd w:val="clear" w:color="auto" w:fill="FFFFFF"/>
        <w:rPr>
          <w:color w:val="222222"/>
        </w:rPr>
      </w:pPr>
    </w:p>
    <w:p w14:paraId="7F9A532D" w14:textId="79F2A9B0" w:rsidR="00A327AB" w:rsidRDefault="00456A83" w:rsidP="00556BDE">
      <w:pPr>
        <w:shd w:val="clear" w:color="auto" w:fill="FFFFFF"/>
        <w:rPr>
          <w:color w:val="222222"/>
        </w:rPr>
      </w:pPr>
      <w:r>
        <w:rPr>
          <w:noProof/>
        </w:rPr>
        <w:drawing>
          <wp:anchor distT="0" distB="0" distL="114300" distR="114300" simplePos="0" relativeHeight="252959744" behindDoc="0" locked="0" layoutInCell="1" allowOverlap="1" wp14:anchorId="678F13DB" wp14:editId="5579ADAC">
            <wp:simplePos x="0" y="0"/>
            <wp:positionH relativeFrom="margin">
              <wp:posOffset>3695065</wp:posOffset>
            </wp:positionH>
            <wp:positionV relativeFrom="paragraph">
              <wp:posOffset>93028</wp:posOffset>
            </wp:positionV>
            <wp:extent cx="2923540" cy="3903345"/>
            <wp:effectExtent l="0" t="0" r="0" b="190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3540" cy="390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7AB">
        <w:rPr>
          <w:color w:val="222222"/>
        </w:rPr>
        <w:t>Are You, or your club doing things?  Write it up and send it to me as a short article – I’ll get it posted either here or in the Clubs section of this newsletter and get the word out for you.  If you’ve participated in an event, had fun</w:t>
      </w:r>
      <w:r w:rsidR="006F6925">
        <w:rPr>
          <w:color w:val="222222"/>
        </w:rPr>
        <w:t>, and want to share your experience, write that up too – got a couple of photos – send those along.  (I would prefer you send me your article in .docx format and photos as .JPG – thanks)</w:t>
      </w:r>
      <w:r w:rsidR="00A327AB">
        <w:rPr>
          <w:color w:val="222222"/>
        </w:rPr>
        <w:t xml:space="preserve"> </w:t>
      </w:r>
    </w:p>
    <w:p w14:paraId="4E6E1D0E" w14:textId="503CF847" w:rsidR="00AD4FC6" w:rsidRDefault="00AD4FC6" w:rsidP="00556BDE">
      <w:pPr>
        <w:shd w:val="clear" w:color="auto" w:fill="FFFFFF"/>
        <w:rPr>
          <w:color w:val="222222"/>
        </w:rPr>
      </w:pPr>
    </w:p>
    <w:p w14:paraId="2BE373B3" w14:textId="4AF20A2C" w:rsidR="00AD4FC6" w:rsidRPr="00756D03" w:rsidRDefault="00AD4FC6" w:rsidP="00556BDE">
      <w:pPr>
        <w:shd w:val="clear" w:color="auto" w:fill="FFFFFF"/>
        <w:rPr>
          <w:color w:val="222222"/>
        </w:rPr>
      </w:pPr>
      <w:r>
        <w:rPr>
          <w:color w:val="222222"/>
        </w:rPr>
        <w:t xml:space="preserve">I’ll close this out with a comment about Veterans Day – Thursday November 11, 2021.  I never served in the military.  But I certainly appreciate those who have.  The American military was created to free a country from an oppressive King.  From that day forward, they have always served as </w:t>
      </w:r>
      <w:r w:rsidR="00456A83">
        <w:rPr>
          <w:color w:val="222222"/>
        </w:rPr>
        <w:t xml:space="preserve">Liberators and Defenders of Freedom.  My thanks </w:t>
      </w:r>
      <w:r w:rsidR="00CF3DCD">
        <w:rPr>
          <w:color w:val="222222"/>
        </w:rPr>
        <w:t>go</w:t>
      </w:r>
      <w:r w:rsidR="00456A83">
        <w:rPr>
          <w:color w:val="222222"/>
        </w:rPr>
        <w:t xml:space="preserve"> out to all who have served, and all who have supported their service.  </w:t>
      </w:r>
    </w:p>
    <w:p w14:paraId="593FDCBC" w14:textId="6B93FDE6" w:rsidR="00153E59" w:rsidRDefault="00153E59" w:rsidP="00556BDE">
      <w:pPr>
        <w:shd w:val="clear" w:color="auto" w:fill="FFFFFF"/>
        <w:rPr>
          <w:color w:val="222222"/>
        </w:rPr>
      </w:pPr>
    </w:p>
    <w:p w14:paraId="43509DF7" w14:textId="76FD2D8F" w:rsidR="00233602" w:rsidRDefault="00693E8A" w:rsidP="00556BDE">
      <w:pPr>
        <w:shd w:val="clear" w:color="auto" w:fill="FFFFFF"/>
        <w:rPr>
          <w:color w:val="222222"/>
        </w:rPr>
      </w:pPr>
      <w:r>
        <w:rPr>
          <w:color w:val="222222"/>
        </w:rPr>
        <w:t>73,</w:t>
      </w:r>
    </w:p>
    <w:p w14:paraId="61A19EF9" w14:textId="037FC025" w:rsidR="00233602" w:rsidRPr="003625D2" w:rsidRDefault="00233602" w:rsidP="00556BDE">
      <w:pPr>
        <w:shd w:val="clear" w:color="auto" w:fill="FFFFFF"/>
      </w:pP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798C1BCD" w:rsidR="00493281" w:rsidRDefault="00493281" w:rsidP="009C42BF">
      <w:pPr>
        <w:contextualSpacing/>
      </w:pPr>
      <w:r>
        <w:t>330-554-4650</w:t>
      </w:r>
    </w:p>
    <w:p w14:paraId="755EECDD" w14:textId="5805B350" w:rsidR="00AB308F" w:rsidRDefault="00AB308F" w:rsidP="009C42BF">
      <w:pPr>
        <w:contextualSpacing/>
      </w:pPr>
    </w:p>
    <w:p w14:paraId="21011737" w14:textId="70334959" w:rsidR="00AB308F" w:rsidRDefault="00AB308F" w:rsidP="009C42BF">
      <w:pPr>
        <w:contextualSpacing/>
      </w:pPr>
    </w:p>
    <w:p w14:paraId="7A91C3A1" w14:textId="5F95B8F6" w:rsidR="00693E8A" w:rsidRDefault="00693E8A" w:rsidP="009C42BF">
      <w:pPr>
        <w:contextualSpacing/>
      </w:pPr>
    </w:p>
    <w:p w14:paraId="0DE5B067" w14:textId="3FAD1CA2" w:rsidR="00653949" w:rsidRDefault="00653949" w:rsidP="009C42BF">
      <w:pPr>
        <w:contextualSpacing/>
      </w:pPr>
    </w:p>
    <w:p w14:paraId="6F305C0C" w14:textId="2D483976" w:rsidR="00653949" w:rsidRDefault="00653949" w:rsidP="009C42BF">
      <w:pPr>
        <w:contextualSpacing/>
      </w:pPr>
    </w:p>
    <w:p w14:paraId="46D13C82" w14:textId="1B226E7A" w:rsidR="00653949" w:rsidRDefault="00653949" w:rsidP="009C42BF">
      <w:pPr>
        <w:contextualSpacing/>
      </w:pPr>
      <w:r>
        <w:rPr>
          <w:noProof/>
        </w:rPr>
        <w:drawing>
          <wp:anchor distT="0" distB="0" distL="114300" distR="114300" simplePos="0" relativeHeight="252960768" behindDoc="0" locked="0" layoutInCell="1" allowOverlap="1" wp14:anchorId="61F3812C" wp14:editId="1C361657">
            <wp:simplePos x="0" y="0"/>
            <wp:positionH relativeFrom="margin">
              <wp:posOffset>280987</wp:posOffset>
            </wp:positionH>
            <wp:positionV relativeFrom="paragraph">
              <wp:posOffset>5080</wp:posOffset>
            </wp:positionV>
            <wp:extent cx="2727325" cy="2042795"/>
            <wp:effectExtent l="0" t="0" r="0" b="0"/>
            <wp:wrapSquare wrapText="bothSides"/>
            <wp:docPr id="21" name="Picture 21" descr="A group of statues of 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statues of me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7325" cy="2042795"/>
                    </a:xfrm>
                    <a:prstGeom prst="rect">
                      <a:avLst/>
                    </a:prstGeom>
                    <a:noFill/>
                    <a:ln>
                      <a:noFill/>
                    </a:ln>
                  </pic:spPr>
                </pic:pic>
              </a:graphicData>
            </a:graphic>
          </wp:anchor>
        </w:drawing>
      </w:r>
      <w:r>
        <w:rPr>
          <w:noProof/>
        </w:rPr>
        <w:drawing>
          <wp:anchor distT="0" distB="0" distL="114300" distR="114300" simplePos="0" relativeHeight="252961792" behindDoc="0" locked="0" layoutInCell="1" allowOverlap="1" wp14:anchorId="79E1B6E0" wp14:editId="7D3966DE">
            <wp:simplePos x="0" y="0"/>
            <wp:positionH relativeFrom="column">
              <wp:posOffset>3514090</wp:posOffset>
            </wp:positionH>
            <wp:positionV relativeFrom="paragraph">
              <wp:posOffset>45720</wp:posOffset>
            </wp:positionV>
            <wp:extent cx="2671445" cy="20008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44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102BD" w14:textId="440E3536" w:rsidR="00653949" w:rsidRDefault="00653949" w:rsidP="009C42BF">
      <w:pPr>
        <w:contextualSpacing/>
      </w:pPr>
    </w:p>
    <w:p w14:paraId="400E0C90" w14:textId="2ACC679A" w:rsidR="00653949" w:rsidRDefault="00653949" w:rsidP="009C42BF">
      <w:pPr>
        <w:contextualSpacing/>
      </w:pPr>
    </w:p>
    <w:p w14:paraId="32221C74" w14:textId="523194A6" w:rsidR="00653949" w:rsidRDefault="00653949" w:rsidP="009C42BF">
      <w:pPr>
        <w:contextualSpacing/>
      </w:pPr>
    </w:p>
    <w:p w14:paraId="5CD4CE5C" w14:textId="61EFD89B" w:rsidR="00653949" w:rsidRDefault="00653949" w:rsidP="009C42BF">
      <w:pPr>
        <w:contextualSpacing/>
      </w:pPr>
    </w:p>
    <w:p w14:paraId="1C97292F" w14:textId="6B56FEE3" w:rsidR="00653949" w:rsidRDefault="00653949" w:rsidP="009C42BF">
      <w:pPr>
        <w:contextualSpacing/>
      </w:pPr>
    </w:p>
    <w:p w14:paraId="01EC301B" w14:textId="149B3950" w:rsidR="00653949" w:rsidRDefault="00653949" w:rsidP="009C42BF">
      <w:pPr>
        <w:contextualSpacing/>
      </w:pPr>
    </w:p>
    <w:p w14:paraId="1F434B5E" w14:textId="0D50FDDD" w:rsidR="00653949" w:rsidRDefault="00653949" w:rsidP="009C42BF">
      <w:pPr>
        <w:contextualSpacing/>
      </w:pPr>
    </w:p>
    <w:p w14:paraId="1F5A77BC" w14:textId="6CB034D8" w:rsidR="00653949" w:rsidRDefault="00653949" w:rsidP="009C42BF">
      <w:pPr>
        <w:contextualSpacing/>
      </w:pPr>
    </w:p>
    <w:p w14:paraId="3EE84299" w14:textId="38B71C45" w:rsidR="00653949" w:rsidRDefault="00653949" w:rsidP="009C42BF">
      <w:pPr>
        <w:contextualSpacing/>
      </w:pPr>
    </w:p>
    <w:p w14:paraId="5F7D37C5" w14:textId="61D16CB0" w:rsidR="00653949" w:rsidRDefault="00653949" w:rsidP="009C42BF">
      <w:pPr>
        <w:contextualSpacing/>
      </w:pPr>
    </w:p>
    <w:p w14:paraId="3A4379E6" w14:textId="54660CD7" w:rsidR="00653949" w:rsidRDefault="00653949" w:rsidP="009C42BF">
      <w:pPr>
        <w:contextualSpacing/>
      </w:pPr>
    </w:p>
    <w:p w14:paraId="5659B11B" w14:textId="4716C13A" w:rsidR="00653949" w:rsidRPr="007B0913" w:rsidRDefault="00653949" w:rsidP="009C42BF">
      <w:pPr>
        <w:contextualSpacing/>
      </w:pPr>
    </w:p>
    <w:p w14:paraId="498B55A1" w14:textId="7ABE9AD1" w:rsidR="005F5172" w:rsidRDefault="00FA4233" w:rsidP="009C42BF">
      <w:pPr>
        <w:contextualSpacing/>
        <w:rPr>
          <w:b/>
          <w:bCs/>
          <w:sz w:val="32"/>
          <w:szCs w:val="32"/>
        </w:rPr>
      </w:pPr>
      <w:r>
        <w:rPr>
          <w:b/>
          <w:bCs/>
          <w:sz w:val="32"/>
          <w:szCs w:val="32"/>
        </w:rPr>
        <w:lastRenderedPageBreak/>
        <w:t>___________________________________________________________</w:t>
      </w:r>
    </w:p>
    <w:p w14:paraId="75E647F9" w14:textId="545FA286" w:rsidR="00C877AA" w:rsidRDefault="00C877AA" w:rsidP="00C877AA">
      <w:pPr>
        <w:shd w:val="clear" w:color="auto" w:fill="FFFFFF"/>
        <w:spacing w:line="488" w:lineRule="atLeast"/>
        <w:outlineLvl w:val="1"/>
        <w:rPr>
          <w:b/>
          <w:bCs/>
          <w:spacing w:val="-11"/>
          <w:sz w:val="39"/>
          <w:szCs w:val="39"/>
        </w:rPr>
      </w:pPr>
    </w:p>
    <w:p w14:paraId="73EACC1D" w14:textId="3C51D326" w:rsidR="00BC3408" w:rsidRPr="00BC3408" w:rsidRDefault="00BC3408" w:rsidP="00C877AA">
      <w:pPr>
        <w:shd w:val="clear" w:color="auto" w:fill="FFFFFF"/>
        <w:spacing w:line="488" w:lineRule="atLeast"/>
        <w:outlineLvl w:val="1"/>
        <w:rPr>
          <w:b/>
          <w:bCs/>
          <w:spacing w:val="-11"/>
          <w:sz w:val="40"/>
          <w:szCs w:val="40"/>
          <w:u w:val="single"/>
        </w:rPr>
      </w:pPr>
      <w:bookmarkStart w:id="21" w:name="national"/>
      <w:bookmarkEnd w:id="21"/>
      <w:r w:rsidRPr="00BC3408">
        <w:rPr>
          <w:b/>
          <w:bCs/>
          <w:spacing w:val="-11"/>
          <w:sz w:val="40"/>
          <w:szCs w:val="40"/>
          <w:u w:val="single"/>
        </w:rPr>
        <w:t>National News</w:t>
      </w:r>
    </w:p>
    <w:p w14:paraId="5561C2D3" w14:textId="17D1E49A" w:rsidR="00D53FE2" w:rsidRDefault="00D53FE2" w:rsidP="00D53FE2"/>
    <w:p w14:paraId="315BB41D" w14:textId="77777777" w:rsidR="008B7CFA" w:rsidRPr="008B7CFA" w:rsidRDefault="008B7CFA" w:rsidP="008B7CFA">
      <w:pPr>
        <w:rPr>
          <w:sz w:val="38"/>
          <w:szCs w:val="38"/>
        </w:rPr>
      </w:pPr>
      <w:r w:rsidRPr="008B7CFA">
        <w:rPr>
          <w:sz w:val="38"/>
          <w:szCs w:val="38"/>
        </w:rPr>
        <w:t>ARRL Learning Network Webinars</w:t>
      </w:r>
    </w:p>
    <w:p w14:paraId="2619782E" w14:textId="77777777" w:rsidR="008B7CFA" w:rsidRPr="008B7CFA" w:rsidRDefault="008B7CFA" w:rsidP="008B7CFA">
      <w:pPr>
        <w:spacing w:before="120" w:after="150"/>
      </w:pPr>
      <w:r w:rsidRPr="008B7CFA">
        <w:t>Visit the </w:t>
      </w:r>
      <w:hyperlink r:id="rId14" w:tgtFrame="_blank" w:history="1">
        <w:r w:rsidRPr="008B7CFA">
          <w:rPr>
            <w:u w:val="single"/>
          </w:rPr>
          <w:t>ARRL Learning Network</w:t>
        </w:r>
      </w:hyperlink>
      <w:r w:rsidRPr="008B7CFA">
        <w:t> (a members-only benefit) to register, </w:t>
      </w:r>
      <w:r w:rsidRPr="008B7CFA">
        <w:rPr>
          <w:noProof/>
          <w:sz w:val="38"/>
          <w:szCs w:val="38"/>
        </w:rPr>
        <w:drawing>
          <wp:anchor distT="28575" distB="28575" distL="28575" distR="28575" simplePos="0" relativeHeight="252963840" behindDoc="0" locked="0" layoutInCell="1" allowOverlap="0" wp14:anchorId="09BF5896" wp14:editId="0CB63961">
            <wp:simplePos x="0" y="0"/>
            <wp:positionH relativeFrom="column">
              <wp:align>right</wp:align>
            </wp:positionH>
            <wp:positionV relativeFrom="line">
              <wp:posOffset>0</wp:posOffset>
            </wp:positionV>
            <wp:extent cx="2047875" cy="2047875"/>
            <wp:effectExtent l="0" t="0" r="9525" b="9525"/>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check on upcoming webinars, and to view previously recorded sessions.</w:t>
      </w:r>
    </w:p>
    <w:p w14:paraId="3A2446AA" w14:textId="77777777" w:rsidR="008B7CFA" w:rsidRPr="008B7CFA" w:rsidRDefault="008B7CFA" w:rsidP="008B7CFA">
      <w:pPr>
        <w:spacing w:before="210" w:after="150"/>
        <w:rPr>
          <w:b/>
          <w:bCs/>
        </w:rPr>
      </w:pPr>
      <w:r w:rsidRPr="008B7CFA">
        <w:rPr>
          <w:b/>
          <w:bCs/>
        </w:rPr>
        <w:t xml:space="preserve">Getting Started with </w:t>
      </w:r>
      <w:proofErr w:type="spellStart"/>
      <w:r w:rsidRPr="008B7CFA">
        <w:rPr>
          <w:b/>
          <w:bCs/>
        </w:rPr>
        <w:t>AllStar</w:t>
      </w:r>
      <w:proofErr w:type="spellEnd"/>
      <w:r w:rsidRPr="008B7CFA">
        <w:rPr>
          <w:b/>
          <w:bCs/>
        </w:rPr>
        <w:t> / Presented by Jason Johnston, KC5HWB, of Ham Radio 2.0, Thursday, November 11, 2021 @ 1830 UTC</w:t>
      </w:r>
    </w:p>
    <w:p w14:paraId="1CB7CC50" w14:textId="77777777" w:rsidR="008B7CFA" w:rsidRPr="008B7CFA" w:rsidRDefault="008B7CFA" w:rsidP="008B7CFA">
      <w:pPr>
        <w:spacing w:before="120" w:after="150"/>
      </w:pPr>
      <w:proofErr w:type="spellStart"/>
      <w:r w:rsidRPr="008B7CFA">
        <w:t>AllStar</w:t>
      </w:r>
      <w:proofErr w:type="spellEnd"/>
      <w:r w:rsidRPr="008B7CFA">
        <w:t xml:space="preserve"> is an internet-based connection network for linking repeaters and nodes. It can be used by home operators or with large-area repeaters. This presentation will cover the basics of </w:t>
      </w:r>
      <w:proofErr w:type="spellStart"/>
      <w:r w:rsidRPr="008B7CFA">
        <w:t>AllStar</w:t>
      </w:r>
      <w:proofErr w:type="spellEnd"/>
      <w:r w:rsidRPr="008B7CFA">
        <w:t>, how to get started with it, and how you can begin using it.</w:t>
      </w:r>
    </w:p>
    <w:p w14:paraId="5225E9C2" w14:textId="77777777" w:rsidR="008B7CFA" w:rsidRPr="008B7CFA" w:rsidRDefault="008B7CFA" w:rsidP="008B7CFA">
      <w:pPr>
        <w:spacing w:before="120" w:after="150"/>
      </w:pPr>
      <w:r w:rsidRPr="008B7CFA">
        <w:t>ARRL members may register for upcoming presentations and view previously recorded </w:t>
      </w:r>
      <w:hyperlink r:id="rId16" w:tgtFrame="_blank" w:history="1">
        <w:r w:rsidRPr="008B7CFA">
          <w:rPr>
            <w:u w:val="single"/>
          </w:rPr>
          <w:t>Learning Network</w:t>
        </w:r>
      </w:hyperlink>
      <w:r w:rsidRPr="008B7CFA">
        <w:t> webinars. ARRL-affiliated radio clubs may also use the recordings as presentations for club meetings, mentoring new and current hams, and discussing amateur radio topics.</w:t>
      </w:r>
    </w:p>
    <w:p w14:paraId="1385A95F" w14:textId="77777777" w:rsidR="008B7CFA" w:rsidRPr="008B7CFA" w:rsidRDefault="008B7CFA" w:rsidP="008B7CFA">
      <w:pPr>
        <w:spacing w:before="120" w:after="150"/>
      </w:pPr>
      <w:r w:rsidRPr="008B7CFA">
        <w:t>The ARRL Learning Network schedule is subject to change.</w:t>
      </w:r>
    </w:p>
    <w:p w14:paraId="104EE48E" w14:textId="576D6C04" w:rsidR="007246FF" w:rsidRPr="007246FF" w:rsidRDefault="007246FF" w:rsidP="0059099B">
      <w:pPr>
        <w:rPr>
          <w:color w:val="222222"/>
        </w:rPr>
      </w:pPr>
    </w:p>
    <w:p w14:paraId="3EC899EF" w14:textId="3DA2E6AA" w:rsidR="004B534A" w:rsidRPr="004B534A" w:rsidRDefault="004B534A" w:rsidP="004B534A">
      <w:pPr>
        <w:pBdr>
          <w:bottom w:val="single" w:sz="12" w:space="1" w:color="auto"/>
        </w:pBdr>
        <w:shd w:val="clear" w:color="auto" w:fill="FFFFFF"/>
        <w:rPr>
          <w:color w:val="222222"/>
        </w:rPr>
      </w:pPr>
    </w:p>
    <w:p w14:paraId="4E709956" w14:textId="62D33262" w:rsidR="004B534A" w:rsidRDefault="004B534A" w:rsidP="004B534A">
      <w:pPr>
        <w:shd w:val="clear" w:color="auto" w:fill="FFFFFF"/>
        <w:rPr>
          <w:color w:val="222222"/>
        </w:rPr>
      </w:pPr>
    </w:p>
    <w:p w14:paraId="6316F230" w14:textId="77777777" w:rsidR="008B7CFA" w:rsidRPr="008B7CFA" w:rsidRDefault="008B7CFA" w:rsidP="008B7CFA">
      <w:pPr>
        <w:rPr>
          <w:sz w:val="38"/>
          <w:szCs w:val="38"/>
        </w:rPr>
      </w:pPr>
      <w:r w:rsidRPr="008B7CFA">
        <w:rPr>
          <w:sz w:val="38"/>
          <w:szCs w:val="38"/>
        </w:rPr>
        <w:t>ARRL November Sweepstakes VY1AAA Operation is On for this Year</w:t>
      </w:r>
    </w:p>
    <w:p w14:paraId="0255FA87" w14:textId="77777777" w:rsidR="008B7CFA" w:rsidRPr="008B7CFA" w:rsidRDefault="008B7CFA" w:rsidP="008B7CFA">
      <w:pPr>
        <w:pStyle w:val="NormalWeb"/>
        <w:spacing w:before="120" w:beforeAutospacing="0" w:after="150" w:afterAutospacing="0"/>
      </w:pPr>
      <w:r w:rsidRPr="008B7CFA">
        <w:t>Gerry Hull, W1VE/VE1RM, reports that he is still hoping to be able to operate remotely as VY1AAA from the Northern Territories (NT), a rare multiplier in the ARRL November Sweepstakes (SS) event. Hull said that a family health emergency had kept J. "Jay" Allen, VY1JA, from working on getting his station up and running again, but the situation </w:t>
      </w:r>
      <w:r w:rsidRPr="008B7CFA">
        <w:rPr>
          <w:noProof/>
          <w:sz w:val="38"/>
          <w:szCs w:val="38"/>
        </w:rPr>
        <w:drawing>
          <wp:anchor distT="28575" distB="28575" distL="28575" distR="28575" simplePos="0" relativeHeight="252965888" behindDoc="0" locked="0" layoutInCell="1" allowOverlap="0" wp14:anchorId="2BA180F8" wp14:editId="6DDD832E">
            <wp:simplePos x="0" y="0"/>
            <wp:positionH relativeFrom="column">
              <wp:align>right</wp:align>
            </wp:positionH>
            <wp:positionV relativeFrom="line">
              <wp:posOffset>0</wp:posOffset>
            </wp:positionV>
            <wp:extent cx="2276475" cy="2276475"/>
            <wp:effectExtent l="0" t="0" r="9525" b="9525"/>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has brightened somewhat, and he is back at it. Hull has operated Allen's station in Whitehorse, Yukon Territory, remotely from the US to make the multiplier available.</w:t>
      </w:r>
    </w:p>
    <w:p w14:paraId="3778AD6A" w14:textId="77777777" w:rsidR="008B7CFA" w:rsidRPr="008B7CFA" w:rsidRDefault="008B7CFA" w:rsidP="008B7CFA">
      <w:pPr>
        <w:pStyle w:val="NormalWeb"/>
        <w:spacing w:before="120" w:beforeAutospacing="0" w:after="150" w:afterAutospacing="0"/>
      </w:pPr>
      <w:r w:rsidRPr="008B7CFA">
        <w:t>Allen had dismantled his station and antennas last year, but recently decided to make the station usable again. He reported that work is being done to repair a vertical antenna and expand its radial set to include 20 and 80 meters. Allen told Hull that he would go over the station computer setup to make sure that </w:t>
      </w:r>
      <w:proofErr w:type="spellStart"/>
      <w:r w:rsidRPr="008B7CFA">
        <w:rPr>
          <w:i/>
          <w:iCs/>
        </w:rPr>
        <w:t>AnyDesk</w:t>
      </w:r>
      <w:proofErr w:type="spellEnd"/>
      <w:r w:rsidRPr="008B7CFA">
        <w:t> can operate the station remotely from the VY1JA computer. Allen is also working on primary and secondary wire antennas for the two SS events. Hull told Allen that as far as he was concerned, 80 meters is a lower priority for SS and that 40 and 20 are the "meat and potatoes" bands.</w:t>
      </w:r>
    </w:p>
    <w:p w14:paraId="107E7015" w14:textId="05D53BC9" w:rsidR="00B738A5" w:rsidRPr="008B7CFA" w:rsidRDefault="00B738A5" w:rsidP="008B7CFA">
      <w:pPr>
        <w:shd w:val="clear" w:color="auto" w:fill="FFFFFF"/>
      </w:pPr>
      <w:r w:rsidRPr="008B7CFA">
        <w:lastRenderedPageBreak/>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1B980DC" w14:textId="794BAB16" w:rsidR="004B534A" w:rsidRPr="00CE29D9" w:rsidRDefault="00D92F44" w:rsidP="004B534A">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52CBE329" w14:textId="77777777" w:rsidR="00CE29D9" w:rsidRDefault="00CE29D9" w:rsidP="00CE29D9">
      <w:pPr>
        <w:rPr>
          <w:sz w:val="38"/>
          <w:szCs w:val="38"/>
        </w:rPr>
      </w:pPr>
    </w:p>
    <w:p w14:paraId="284A20A7" w14:textId="77777777" w:rsidR="00CE29D9" w:rsidRDefault="00CE29D9" w:rsidP="00CE29D9">
      <w:pPr>
        <w:rPr>
          <w:sz w:val="38"/>
          <w:szCs w:val="38"/>
        </w:rPr>
      </w:pPr>
    </w:p>
    <w:p w14:paraId="6D07EA11" w14:textId="77777777" w:rsidR="008B7CFA" w:rsidRPr="008B7CFA" w:rsidRDefault="008B7CFA" w:rsidP="008B7CFA">
      <w:pPr>
        <w:rPr>
          <w:sz w:val="38"/>
          <w:szCs w:val="38"/>
        </w:rPr>
      </w:pPr>
      <w:r w:rsidRPr="008B7CFA">
        <w:rPr>
          <w:sz w:val="38"/>
          <w:szCs w:val="38"/>
        </w:rPr>
        <w:t>Job Openings at ARRL Headquarters</w:t>
      </w:r>
    </w:p>
    <w:p w14:paraId="63AB768D" w14:textId="77777777" w:rsidR="008B7CFA" w:rsidRPr="008B7CFA" w:rsidRDefault="008B7CFA" w:rsidP="008B7CFA">
      <w:pPr>
        <w:spacing w:before="120" w:after="150"/>
      </w:pPr>
      <w:r w:rsidRPr="008B7CFA">
        <w:t>ARRL is hiring for the following positions at its Headquarters in Newington, Connecticut. Qualified candidates are invited to </w:t>
      </w:r>
      <w:hyperlink r:id="rId18" w:tgtFrame="_blank" w:history="1">
        <w:r w:rsidRPr="008B7CFA">
          <w:rPr>
            <w:u w:val="single"/>
          </w:rPr>
          <w:t>email</w:t>
        </w:r>
      </w:hyperlink>
      <w:r w:rsidRPr="008B7CFA">
        <w:t> their cover letter and resume to ARRL Human Resources. Visit the ARRL </w:t>
      </w:r>
      <w:hyperlink r:id="rId19" w:tgtFrame="_blank" w:history="1">
        <w:r w:rsidRPr="008B7CFA">
          <w:rPr>
            <w:u w:val="single"/>
          </w:rPr>
          <w:t>Employment Opportunities</w:t>
        </w:r>
      </w:hyperlink>
      <w:r w:rsidRPr="008B7CFA">
        <w:t> page for more information.</w:t>
      </w:r>
    </w:p>
    <w:p w14:paraId="43EFDA1C" w14:textId="77777777" w:rsidR="008B7CFA" w:rsidRPr="008B7CFA" w:rsidRDefault="008B7CFA" w:rsidP="00345A89">
      <w:pPr>
        <w:numPr>
          <w:ilvl w:val="0"/>
          <w:numId w:val="2"/>
        </w:numPr>
        <w:spacing w:before="120" w:after="150"/>
        <w:ind w:left="945"/>
      </w:pPr>
      <w:r w:rsidRPr="008B7CFA">
        <w:rPr>
          <w:noProof/>
        </w:rPr>
        <w:drawing>
          <wp:anchor distT="28575" distB="28575" distL="28575" distR="28575" simplePos="0" relativeHeight="252967936" behindDoc="0" locked="0" layoutInCell="1" allowOverlap="0" wp14:anchorId="237460B8" wp14:editId="42AF389A">
            <wp:simplePos x="0" y="0"/>
            <wp:positionH relativeFrom="column">
              <wp:align>right</wp:align>
            </wp:positionH>
            <wp:positionV relativeFrom="line">
              <wp:posOffset>0</wp:posOffset>
            </wp:positionV>
            <wp:extent cx="628650" cy="1447800"/>
            <wp:effectExtent l="0" t="0" r="0" b="0"/>
            <wp:wrapSquare wrapText="bothSides"/>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Lab Engineer EMC/RFI Specialist</w:t>
      </w:r>
    </w:p>
    <w:p w14:paraId="638F4AAC" w14:textId="77777777" w:rsidR="008B7CFA" w:rsidRPr="008B7CFA" w:rsidRDefault="008B7CFA" w:rsidP="00345A89">
      <w:pPr>
        <w:numPr>
          <w:ilvl w:val="0"/>
          <w:numId w:val="2"/>
        </w:numPr>
        <w:spacing w:before="120" w:after="150"/>
        <w:ind w:left="945"/>
      </w:pPr>
      <w:r w:rsidRPr="008B7CFA">
        <w:t>Administrative Assistant</w:t>
      </w:r>
    </w:p>
    <w:p w14:paraId="0B3094E9" w14:textId="77777777" w:rsidR="008B7CFA" w:rsidRPr="008B7CFA" w:rsidRDefault="008B7CFA" w:rsidP="00345A89">
      <w:pPr>
        <w:numPr>
          <w:ilvl w:val="0"/>
          <w:numId w:val="2"/>
        </w:numPr>
        <w:spacing w:before="120" w:after="150"/>
        <w:ind w:left="945"/>
      </w:pPr>
      <w:r w:rsidRPr="008B7CFA">
        <w:t>Director of Information Technology</w:t>
      </w:r>
    </w:p>
    <w:p w14:paraId="61CD5BC0" w14:textId="77777777" w:rsidR="008B7CFA" w:rsidRPr="008B7CFA" w:rsidRDefault="008B7CFA" w:rsidP="00345A89">
      <w:pPr>
        <w:numPr>
          <w:ilvl w:val="0"/>
          <w:numId w:val="2"/>
        </w:numPr>
        <w:spacing w:before="120" w:after="150"/>
        <w:ind w:left="945"/>
      </w:pPr>
      <w:r w:rsidRPr="008B7CFA">
        <w:t>Marketing Communications Associate</w:t>
      </w:r>
    </w:p>
    <w:p w14:paraId="1E45BBEE" w14:textId="77777777" w:rsidR="008B7CFA" w:rsidRPr="008B7CFA" w:rsidRDefault="008B7CFA" w:rsidP="00345A89">
      <w:pPr>
        <w:numPr>
          <w:ilvl w:val="0"/>
          <w:numId w:val="2"/>
        </w:numPr>
        <w:spacing w:before="120" w:after="150"/>
        <w:ind w:left="945"/>
      </w:pPr>
      <w:r w:rsidRPr="008B7CFA">
        <w:t>Public Relations &amp; Outreach Manager</w:t>
      </w:r>
    </w:p>
    <w:p w14:paraId="74475181" w14:textId="77777777" w:rsidR="008B7CFA" w:rsidRPr="008B7CFA" w:rsidRDefault="008B7CFA" w:rsidP="00345A89">
      <w:pPr>
        <w:numPr>
          <w:ilvl w:val="0"/>
          <w:numId w:val="2"/>
        </w:numPr>
        <w:spacing w:before="120" w:after="150"/>
        <w:ind w:left="945"/>
      </w:pPr>
      <w:r w:rsidRPr="008B7CFA">
        <w:t>Social Media Strategist</w:t>
      </w:r>
    </w:p>
    <w:p w14:paraId="6F0EBCF8" w14:textId="77777777" w:rsidR="008B7CFA" w:rsidRPr="008B7CFA" w:rsidRDefault="008B7CFA" w:rsidP="008B7CFA">
      <w:pPr>
        <w:spacing w:before="120" w:after="150"/>
      </w:pPr>
      <w:r w:rsidRPr="008B7CFA">
        <w:t>‎To apply to any of these positions, submit your resume and cover letter by mail, ‎</w:t>
      </w:r>
      <w:hyperlink r:id="rId21" w:tgtFrame="_blank" w:history="1">
        <w:r w:rsidRPr="008B7CFA">
          <w:rPr>
            <w:u w:val="single"/>
          </w:rPr>
          <w:t>‎email‎</w:t>
        </w:r>
      </w:hyperlink>
      <w:r w:rsidRPr="008B7CFA">
        <w:t>‎, or fax to ARRL Human Resources, 225 Main St., Newington, CT 06111. Fax: 860-594-0298. ‎</w:t>
      </w:r>
      <w:r w:rsidRPr="008B7CFA">
        <w:rPr>
          <w:i/>
          <w:iCs/>
        </w:rPr>
        <w:t>‎ ‎</w:t>
      </w:r>
      <w:r w:rsidRPr="008B7CFA">
        <w:t>‎ARRL is an equal opportunity employer.‎</w:t>
      </w:r>
    </w:p>
    <w:p w14:paraId="18CCC807" w14:textId="6F992257" w:rsidR="00C838EE" w:rsidRPr="008B7CFA" w:rsidRDefault="008B7CFA" w:rsidP="00C877AA">
      <w:pPr>
        <w:rPr>
          <w:b/>
          <w:bCs/>
          <w:sz w:val="38"/>
          <w:szCs w:val="38"/>
        </w:rPr>
      </w:pPr>
      <w:r>
        <w:rPr>
          <w:b/>
          <w:bCs/>
          <w:sz w:val="38"/>
          <w:szCs w:val="38"/>
        </w:rPr>
        <w:t>________________________________________________________</w:t>
      </w:r>
    </w:p>
    <w:p w14:paraId="7E6FC7E9" w14:textId="5717BF46" w:rsidR="00BC69F8" w:rsidRPr="009A569E" w:rsidRDefault="00BC69F8" w:rsidP="00D92F44">
      <w:pPr>
        <w:shd w:val="clear" w:color="auto" w:fill="FFFFFF"/>
        <w:rPr>
          <w:sz w:val="36"/>
          <w:szCs w:val="36"/>
        </w:rPr>
      </w:pPr>
    </w:p>
    <w:p w14:paraId="1DA2E75B" w14:textId="77777777" w:rsidR="008B7CFA" w:rsidRPr="008B7CFA" w:rsidRDefault="008B7CFA" w:rsidP="008B7CFA">
      <w:pPr>
        <w:rPr>
          <w:sz w:val="38"/>
          <w:szCs w:val="38"/>
        </w:rPr>
      </w:pPr>
      <w:r w:rsidRPr="008B7CFA">
        <w:rPr>
          <w:sz w:val="38"/>
          <w:szCs w:val="38"/>
        </w:rPr>
        <w:t>The K7RA Solar Update</w:t>
      </w:r>
    </w:p>
    <w:p w14:paraId="0D9250AC"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Tad Cook, K7RA, Seattle, reports: Sunspot numbers and the solar flux index were both declining by the end of our October 28 - November 3 reporting week, but weekly averages for both numbers were higher than reported last week. The average daily sunspot number increased from 54.9 to 67.6, while average daily solar flux jumped from 95.7 to 102.</w:t>
      </w:r>
    </w:p>
    <w:p w14:paraId="412D9C51"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 xml:space="preserve">Coronal mass ejection (CME) activity through the week drove geomagnetic numbers much higher. Average daily planetary A </w:t>
      </w:r>
      <w:proofErr w:type="spellStart"/>
      <w:r w:rsidRPr="008B7CFA">
        <w:rPr>
          <w:rFonts w:ascii="Arial" w:hAnsi="Arial" w:cs="Arial"/>
          <w:color w:val="222222"/>
        </w:rPr>
        <w:t>index</w:t>
      </w:r>
      <w:r w:rsidRPr="008B7CFA">
        <w:rPr>
          <w:rFonts w:ascii="Arial" w:hAnsi="Arial" w:cs="Arial"/>
          <w:noProof/>
          <w:color w:val="222222"/>
        </w:rPr>
        <w:drawing>
          <wp:anchor distT="28575" distB="28575" distL="28575" distR="28575" simplePos="0" relativeHeight="252969984" behindDoc="0" locked="0" layoutInCell="1" allowOverlap="0" wp14:anchorId="08B17246" wp14:editId="1A79913E">
            <wp:simplePos x="0" y="0"/>
            <wp:positionH relativeFrom="column">
              <wp:align>left</wp:align>
            </wp:positionH>
            <wp:positionV relativeFrom="line">
              <wp:posOffset>0</wp:posOffset>
            </wp:positionV>
            <wp:extent cx="2200275" cy="2095500"/>
            <wp:effectExtent l="0" t="0" r="9525" b="0"/>
            <wp:wrapSquare wrapText="bothSides"/>
            <wp:docPr id="8" name="Picture 8" descr="A picture containing outdoor object, star,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object, star, orange, dar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rPr>
          <w:rFonts w:ascii="Arial" w:hAnsi="Arial" w:cs="Arial"/>
          <w:color w:val="222222"/>
        </w:rPr>
        <w:t>increased</w:t>
      </w:r>
      <w:proofErr w:type="spellEnd"/>
      <w:r w:rsidRPr="008B7CFA">
        <w:rPr>
          <w:rFonts w:ascii="Arial" w:hAnsi="Arial" w:cs="Arial"/>
          <w:color w:val="222222"/>
        </w:rPr>
        <w:t xml:space="preserve"> from 4.4 to 12, and average daily middle latitude A index went from 3.6 to 9.</w:t>
      </w:r>
    </w:p>
    <w:p w14:paraId="0DD2B45C" w14:textId="77777777" w:rsidR="008B7CFA" w:rsidRPr="008B7CFA" w:rsidRDefault="000532C8" w:rsidP="008B7CFA">
      <w:pPr>
        <w:spacing w:before="120" w:after="150"/>
        <w:rPr>
          <w:rFonts w:ascii="Arial" w:hAnsi="Arial" w:cs="Arial"/>
          <w:color w:val="222222"/>
        </w:rPr>
      </w:pPr>
      <w:hyperlink r:id="rId23" w:tgtFrame="_blank" w:history="1">
        <w:r w:rsidR="008B7CFA" w:rsidRPr="008B7CFA">
          <w:rPr>
            <w:rFonts w:ascii="Arial" w:hAnsi="Arial" w:cs="Arial"/>
            <w:color w:val="1155CC"/>
            <w:u w:val="single"/>
          </w:rPr>
          <w:t>Spaceweather.com</w:t>
        </w:r>
      </w:hyperlink>
      <w:r w:rsidR="008B7CFA" w:rsidRPr="008B7CFA">
        <w:rPr>
          <w:rFonts w:ascii="Arial" w:hAnsi="Arial" w:cs="Arial"/>
          <w:color w:val="222222"/>
        </w:rPr>
        <w:t> reported that a CME struck Earth at 2000 UTC on November 3, and that this would spark a strong geomagnetic storm.</w:t>
      </w:r>
    </w:p>
    <w:p w14:paraId="675DD43C"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I received several reports this week that "10 meters is back!"</w:t>
      </w:r>
    </w:p>
    <w:p w14:paraId="15A3DF16"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 xml:space="preserve">According to a prediction issued by NOAA at 2127 UTC on November 3, predicted solar flux is 90 on November 4 - 5; 85 on November 6 - 7; 80 on November 8 - 11; 88 on November 12 - 14; 89 on November 15; 92 on November 16 - 19; 93 on November 20; </w:t>
      </w:r>
      <w:r w:rsidRPr="008B7CFA">
        <w:rPr>
          <w:rFonts w:ascii="Arial" w:hAnsi="Arial" w:cs="Arial"/>
          <w:color w:val="222222"/>
        </w:rPr>
        <w:lastRenderedPageBreak/>
        <w:t>95 on November 21 - 27, then jumping to 103, 102, 100 and 98 on November 28 -December 1; 96 on December 2 - 4; 92 and 90 on December 5 - 6, and 88 on December 7 - 11.</w:t>
      </w:r>
    </w:p>
    <w:p w14:paraId="4AB207F0"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Predicted planetary A index is 35, 22, 15, 10, and 8 on November 4 - 8; 5 on November 9 - 14; 10 and 8 on November 15 - 16; 5 on November 17 - 29; 8 on November 30 - December 1; 5 on December 2; 12, 10, and 8 on December 3 - 5, and 5 on December 6 - 11.</w:t>
      </w:r>
    </w:p>
    <w:p w14:paraId="2AE75DD4"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Sunspot numbers for October 28 - November 3 were 96, 82, 76, 83, 53, 42, and 41, with a mean of 67.6. The 10.7-centimeter flux was 111.7, 108.4, 107.2, 102.7, 97.7, 97, and 89, with a mean of 102. Estimated planetary A indices were 3, 3, 10, 20, 10, 17, and 21, with a mean of 12. Middle latitude A index was 3, 2, 8, 16, 8, 12, and 14, with a mean of 9.</w:t>
      </w:r>
    </w:p>
    <w:p w14:paraId="0907471D"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A comprehensive K7RA Solar Update is posted Fridays on the ARRL website. For more information concerning radio propagation, </w:t>
      </w:r>
      <w:hyperlink r:id="rId24" w:tgtFrame="_blank" w:history="1">
        <w:r w:rsidRPr="008B7CFA">
          <w:rPr>
            <w:rFonts w:ascii="Arial" w:hAnsi="Arial" w:cs="Arial"/>
            <w:color w:val="1155CC"/>
            <w:u w:val="single"/>
          </w:rPr>
          <w:t>visit</w:t>
        </w:r>
      </w:hyperlink>
      <w:r w:rsidRPr="008B7CFA">
        <w:rPr>
          <w:rFonts w:ascii="Arial" w:hAnsi="Arial" w:cs="Arial"/>
          <w:color w:val="222222"/>
        </w:rPr>
        <w:t> the ARRL Technical Information Service, </w:t>
      </w:r>
      <w:hyperlink r:id="rId25" w:tgtFrame="_blank" w:history="1">
        <w:r w:rsidRPr="008B7CFA">
          <w:rPr>
            <w:rFonts w:ascii="Arial" w:hAnsi="Arial" w:cs="Arial"/>
            <w:color w:val="1155CC"/>
            <w:u w:val="single"/>
          </w:rPr>
          <w:t>read</w:t>
        </w:r>
      </w:hyperlink>
      <w:r w:rsidRPr="008B7CFA">
        <w:rPr>
          <w:rFonts w:ascii="Arial" w:hAnsi="Arial" w:cs="Arial"/>
          <w:color w:val="222222"/>
        </w:rPr>
        <w:t> "What the Numbers Mean...," and </w:t>
      </w:r>
      <w:hyperlink r:id="rId26" w:tgtFrame="_blank" w:history="1">
        <w:r w:rsidRPr="008B7CFA">
          <w:rPr>
            <w:rFonts w:ascii="Arial" w:hAnsi="Arial" w:cs="Arial"/>
            <w:color w:val="1155CC"/>
            <w:u w:val="single"/>
          </w:rPr>
          <w:t>check out</w:t>
        </w:r>
      </w:hyperlink>
      <w:r w:rsidRPr="008B7CFA">
        <w:rPr>
          <w:rFonts w:ascii="Arial" w:hAnsi="Arial" w:cs="Arial"/>
          <w:color w:val="222222"/>
        </w:rPr>
        <w:t xml:space="preserve"> the Propagation Page of Carl </w:t>
      </w:r>
      <w:proofErr w:type="spellStart"/>
      <w:r w:rsidRPr="008B7CFA">
        <w:rPr>
          <w:rFonts w:ascii="Arial" w:hAnsi="Arial" w:cs="Arial"/>
          <w:color w:val="222222"/>
        </w:rPr>
        <w:t>Luetzelschwab</w:t>
      </w:r>
      <w:proofErr w:type="spellEnd"/>
      <w:r w:rsidRPr="008B7CFA">
        <w:rPr>
          <w:rFonts w:ascii="Arial" w:hAnsi="Arial" w:cs="Arial"/>
          <w:color w:val="222222"/>
        </w:rPr>
        <w:t>, K9LA.</w:t>
      </w:r>
    </w:p>
    <w:p w14:paraId="773FE6BE" w14:textId="77777777" w:rsidR="008B7CFA" w:rsidRPr="008B7CFA" w:rsidRDefault="008B7CFA" w:rsidP="008B7CFA">
      <w:pPr>
        <w:spacing w:before="120" w:after="150"/>
        <w:rPr>
          <w:rFonts w:ascii="Arial" w:hAnsi="Arial" w:cs="Arial"/>
          <w:color w:val="222222"/>
        </w:rPr>
      </w:pPr>
      <w:r w:rsidRPr="008B7CFA">
        <w:rPr>
          <w:rFonts w:ascii="Arial" w:hAnsi="Arial" w:cs="Arial"/>
          <w:color w:val="222222"/>
        </w:rPr>
        <w:t>A propagation bulletin </w:t>
      </w:r>
      <w:hyperlink r:id="rId27" w:tgtFrame="_blank" w:history="1">
        <w:r w:rsidRPr="008B7CFA">
          <w:rPr>
            <w:rFonts w:ascii="Arial" w:hAnsi="Arial" w:cs="Arial"/>
            <w:color w:val="1155CC"/>
            <w:u w:val="single"/>
          </w:rPr>
          <w:t>archive</w:t>
        </w:r>
      </w:hyperlink>
      <w:r w:rsidRPr="008B7CFA">
        <w:rPr>
          <w:rFonts w:ascii="Arial" w:hAnsi="Arial" w:cs="Arial"/>
          <w:color w:val="222222"/>
        </w:rPr>
        <w:t> is available. For customizable propagation charts, visit the </w:t>
      </w:r>
      <w:hyperlink r:id="rId28" w:tgtFrame="_blank" w:history="1">
        <w:r w:rsidRPr="008B7CFA">
          <w:rPr>
            <w:rFonts w:ascii="Arial" w:hAnsi="Arial" w:cs="Arial"/>
            <w:color w:val="1155CC"/>
            <w:u w:val="single"/>
          </w:rPr>
          <w:t>VOACAP Online for Ham Radio</w:t>
        </w:r>
      </w:hyperlink>
      <w:r w:rsidRPr="008B7CFA">
        <w:rPr>
          <w:rFonts w:ascii="Arial" w:hAnsi="Arial" w:cs="Arial"/>
          <w:color w:val="222222"/>
        </w:rPr>
        <w:t> website.</w:t>
      </w:r>
    </w:p>
    <w:p w14:paraId="6984049A" w14:textId="77777777" w:rsidR="008B7CFA" w:rsidRPr="008B7CFA" w:rsidRDefault="000532C8" w:rsidP="008B7CFA">
      <w:pPr>
        <w:spacing w:before="120" w:after="150"/>
        <w:rPr>
          <w:rFonts w:ascii="Arial" w:hAnsi="Arial" w:cs="Arial"/>
          <w:color w:val="222222"/>
        </w:rPr>
      </w:pPr>
      <w:hyperlink r:id="rId29" w:tgtFrame="_blank" w:history="1">
        <w:r w:rsidR="008B7CFA" w:rsidRPr="008B7CFA">
          <w:rPr>
            <w:rFonts w:ascii="Arial" w:hAnsi="Arial" w:cs="Arial"/>
            <w:color w:val="1155CC"/>
            <w:u w:val="single"/>
          </w:rPr>
          <w:t>Share</w:t>
        </w:r>
      </w:hyperlink>
      <w:r w:rsidR="008B7CFA" w:rsidRPr="008B7CFA">
        <w:rPr>
          <w:rFonts w:ascii="Arial" w:hAnsi="Arial" w:cs="Arial"/>
          <w:color w:val="222222"/>
        </w:rPr>
        <w:t> your reports and observations.</w:t>
      </w:r>
    </w:p>
    <w:p w14:paraId="0ED4734E" w14:textId="77777777" w:rsidR="00FB226F" w:rsidRDefault="00FB226F" w:rsidP="001F5D27">
      <w:pPr>
        <w:pStyle w:val="NormalWeb"/>
        <w:spacing w:before="120" w:beforeAutospacing="0" w:after="150" w:afterAutospacing="0"/>
        <w:rPr>
          <w:color w:val="222222"/>
        </w:rPr>
      </w:pPr>
    </w:p>
    <w:p w14:paraId="0A25A6BA" w14:textId="7B642160" w:rsidR="009076A5" w:rsidRPr="00EB315A" w:rsidRDefault="001F5D27" w:rsidP="00EB315A">
      <w:pPr>
        <w:pStyle w:val="NormalWeb"/>
        <w:spacing w:before="120" w:beforeAutospacing="0" w:after="150" w:afterAutospacing="0"/>
        <w:rPr>
          <w:b/>
          <w:bCs/>
          <w:color w:val="222222"/>
        </w:rPr>
      </w:pPr>
      <w:r w:rsidRPr="008B7CFA">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7BBFE6B3" w14:textId="38A1FB7F" w:rsidR="00AF72EB" w:rsidRPr="00AF72EB" w:rsidRDefault="00AF72EB" w:rsidP="00AF72EB">
      <w:pPr>
        <w:rPr>
          <w:rFonts w:eastAsiaTheme="minorHAnsi"/>
          <w:b/>
          <w:bCs/>
          <w:sz w:val="32"/>
          <w:szCs w:val="32"/>
        </w:rPr>
      </w:pPr>
      <w:r w:rsidRPr="00AF72EB">
        <w:rPr>
          <w:rFonts w:eastAsiaTheme="minorHAnsi"/>
          <w:b/>
          <w:bCs/>
          <w:sz w:val="32"/>
          <w:szCs w:val="32"/>
        </w:rPr>
        <w:t>The ARRL Foundation Scholarship Program opens November 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The descriptions of the many scholarships available are on line.</w:t>
      </w:r>
    </w:p>
    <w:p w14:paraId="7387C5B5" w14:textId="77777777" w:rsidR="00AF72EB" w:rsidRPr="00AF72EB" w:rsidRDefault="00AF72EB" w:rsidP="00AF72EB">
      <w:pPr>
        <w:rPr>
          <w:rFonts w:eastAsiaTheme="minorHAnsi"/>
        </w:rPr>
      </w:pPr>
    </w:p>
    <w:p w14:paraId="3AB8B348" w14:textId="77777777" w:rsidR="00AF72EB" w:rsidRPr="00AF72EB" w:rsidRDefault="000532C8" w:rsidP="00AF72EB">
      <w:pPr>
        <w:rPr>
          <w:rFonts w:eastAsiaTheme="minorHAnsi"/>
        </w:rPr>
      </w:pPr>
      <w:hyperlink r:id="rId30"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It is also very easy to apply as the scholarship application is on line.</w:t>
      </w:r>
    </w:p>
    <w:p w14:paraId="5EC1A273" w14:textId="77777777" w:rsidR="00AF72EB" w:rsidRPr="00AF72EB" w:rsidRDefault="00AF72EB" w:rsidP="00AF72EB">
      <w:pPr>
        <w:rPr>
          <w:rFonts w:eastAsiaTheme="minorHAnsi"/>
        </w:rPr>
      </w:pPr>
    </w:p>
    <w:p w14:paraId="45820EA3" w14:textId="77777777" w:rsidR="00AF72EB" w:rsidRPr="00AF72EB" w:rsidRDefault="000532C8" w:rsidP="00AF72EB">
      <w:pPr>
        <w:rPr>
          <w:rFonts w:eastAsiaTheme="minorHAnsi"/>
          <w:color w:val="0563C1" w:themeColor="hyperlink"/>
          <w:u w:val="single"/>
        </w:rPr>
      </w:pPr>
      <w:hyperlink r:id="rId31"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scholarships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lastRenderedPageBreak/>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 xml:space="preserve">Dr David </w:t>
      </w:r>
      <w:proofErr w:type="spellStart"/>
      <w:r w:rsidRPr="00AF72EB">
        <w:rPr>
          <w:rFonts w:eastAsiaTheme="minorHAnsi"/>
        </w:rPr>
        <w:t>Woolweaver</w:t>
      </w:r>
      <w:proofErr w:type="spellEnd"/>
      <w:r w:rsidRPr="00AF72EB">
        <w:rPr>
          <w:rFonts w:eastAsiaTheme="minorHAnsi"/>
        </w:rPr>
        <w:t>,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contextualSpacing/>
        <w:rPr>
          <w:b/>
          <w:i/>
          <w:sz w:val="32"/>
          <w:szCs w:val="32"/>
        </w:rPr>
      </w:pPr>
    </w:p>
    <w:p w14:paraId="35526D36" w14:textId="777E8B0D" w:rsidR="00AF72EB" w:rsidRPr="00AF72EB" w:rsidRDefault="00AF72EB" w:rsidP="009C42BF">
      <w:pPr>
        <w:widowControl w:val="0"/>
        <w:contextualSpacing/>
        <w:rPr>
          <w:bCs/>
          <w:i/>
          <w:sz w:val="32"/>
          <w:szCs w:val="32"/>
        </w:rPr>
      </w:pPr>
      <w:r w:rsidRPr="00AF72EB">
        <w:rPr>
          <w:b/>
          <w:i/>
          <w:sz w:val="32"/>
          <w:szCs w:val="32"/>
        </w:rPr>
        <w:t>__________________________________________________________________</w:t>
      </w:r>
      <w:r>
        <w:rPr>
          <w:bCs/>
          <w:i/>
          <w:sz w:val="32"/>
          <w:szCs w:val="32"/>
        </w:rPr>
        <w:t>_</w:t>
      </w:r>
    </w:p>
    <w:p w14:paraId="14860C29" w14:textId="758D2E4C" w:rsidR="00AF72EB" w:rsidRDefault="00AF72EB" w:rsidP="009C42BF">
      <w:pPr>
        <w:widowControl w:val="0"/>
        <w:contextualSpacing/>
        <w:rPr>
          <w:b/>
          <w:i/>
          <w:sz w:val="32"/>
          <w:szCs w:val="32"/>
        </w:rPr>
      </w:pPr>
    </w:p>
    <w:p w14:paraId="44361CA9" w14:textId="77777777" w:rsidR="00AF72EB" w:rsidRDefault="00AF72EB" w:rsidP="009C42BF">
      <w:pPr>
        <w:widowControl w:val="0"/>
        <w:contextualSpacing/>
        <w:rPr>
          <w:b/>
          <w:i/>
          <w:sz w:val="32"/>
          <w:szCs w:val="32"/>
        </w:rPr>
      </w:pPr>
    </w:p>
    <w:p w14:paraId="0A314A0A" w14:textId="3D23239E"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487B9A5D" w:rsidR="00F632FC"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8DDBBEC" w14:textId="7D7F3A47" w:rsidR="00262F42" w:rsidRDefault="00262F42" w:rsidP="00894A45">
      <w:pPr>
        <w:widowControl w:val="0"/>
        <w:pBdr>
          <w:bottom w:val="single" w:sz="12" w:space="1" w:color="auto"/>
        </w:pBdr>
        <w:contextualSpacing/>
        <w:rPr>
          <w:noProof/>
        </w:rPr>
      </w:pPr>
    </w:p>
    <w:p w14:paraId="14EBA510" w14:textId="77777777" w:rsidR="00262F42" w:rsidRPr="00894A45" w:rsidRDefault="00262F42" w:rsidP="00894A45">
      <w:pPr>
        <w:widowControl w:val="0"/>
        <w:pBdr>
          <w:bottom w:val="single" w:sz="12" w:space="1" w:color="auto"/>
        </w:pBdr>
        <w:contextualSpacing/>
        <w:rPr>
          <w:noProof/>
        </w:rPr>
      </w:pPr>
    </w:p>
    <w:p w14:paraId="447B47BB" w14:textId="14CB8D3B" w:rsidR="00262F42" w:rsidRDefault="00262F42"/>
    <w:p w14:paraId="5FF5D3F1" w14:textId="74D0B7A3" w:rsidR="00FB226F" w:rsidRDefault="00FB226F"/>
    <w:p w14:paraId="0BA47F6D" w14:textId="7365F8CE" w:rsidR="005576A8" w:rsidRDefault="005576A8" w:rsidP="00FB226F">
      <w:pPr>
        <w:rPr>
          <w:b/>
          <w:iCs/>
          <w:sz w:val="28"/>
          <w:szCs w:val="28"/>
          <w:u w:val="single"/>
        </w:rPr>
      </w:pPr>
      <w:r>
        <w:rPr>
          <w:b/>
          <w:iCs/>
          <w:sz w:val="28"/>
          <w:szCs w:val="28"/>
          <w:u w:val="single"/>
        </w:rPr>
        <w:t>Portage County Amateur Radio Service (PCARS)</w:t>
      </w:r>
    </w:p>
    <w:p w14:paraId="2A06EE6C" w14:textId="66F57B2D" w:rsidR="005576A8" w:rsidRDefault="005576A8" w:rsidP="00FB226F">
      <w:pPr>
        <w:rPr>
          <w:b/>
          <w:iCs/>
          <w:sz w:val="28"/>
          <w:szCs w:val="28"/>
          <w:u w:val="single"/>
        </w:rPr>
      </w:pPr>
    </w:p>
    <w:p w14:paraId="7FFE3C8D" w14:textId="708B162C" w:rsidR="00AC7CCA" w:rsidRPr="005576A8" w:rsidRDefault="005576A8" w:rsidP="00FB226F">
      <w:pPr>
        <w:rPr>
          <w:bCs/>
          <w:iCs/>
        </w:rPr>
      </w:pPr>
      <w:r>
        <w:rPr>
          <w:bCs/>
          <w:iCs/>
        </w:rPr>
        <w:t>Monday, November 8</w:t>
      </w:r>
      <w:r w:rsidRPr="005576A8">
        <w:rPr>
          <w:bCs/>
          <w:iCs/>
          <w:vertAlign w:val="superscript"/>
        </w:rPr>
        <w:t>th</w:t>
      </w:r>
      <w:r>
        <w:rPr>
          <w:bCs/>
          <w:iCs/>
        </w:rPr>
        <w:t xml:space="preserve"> will be the PCARS Annual 50/50 for the benefit of the Portage County Center of Hope.  The Center of Hope provides food to disadvantaged citizens of Portage County.  We have given the clubs portion of the 50/50 to the Center of Hope every year since our first November meeting in 2006.  In addition to our 50/50, we raise other donations from members and from the community.  Last year our contribution exceeded $10,000!</w:t>
      </w:r>
      <w:r w:rsidR="00AC7CCA">
        <w:rPr>
          <w:bCs/>
          <w:iCs/>
        </w:rPr>
        <w:t xml:space="preserve">  We would really appreciate if you could help us out.  You can get complete information from our latest newsletter available on the PCARS website at </w:t>
      </w:r>
      <w:hyperlink r:id="rId34" w:history="1">
        <w:r w:rsidR="00AC7CCA" w:rsidRPr="00213A60">
          <w:rPr>
            <w:rStyle w:val="Hyperlink"/>
            <w:bCs/>
            <w:iCs/>
          </w:rPr>
          <w:t>www.portcars.org</w:t>
        </w:r>
      </w:hyperlink>
      <w:r w:rsidR="00AC7CCA">
        <w:rPr>
          <w:bCs/>
          <w:iCs/>
        </w:rPr>
        <w:t xml:space="preserve"> . There are also PAYPAL buttons on the website where you can purchase 50/50 tickets, or make a contribution.  If you would like further information you can contact PCARS President Nick – AC8QG at </w:t>
      </w:r>
      <w:hyperlink r:id="rId35" w:history="1">
        <w:r w:rsidR="00AC7CCA" w:rsidRPr="00213A60">
          <w:rPr>
            <w:rStyle w:val="Hyperlink"/>
            <w:bCs/>
            <w:iCs/>
          </w:rPr>
          <w:t>president@portcars.org</w:t>
        </w:r>
      </w:hyperlink>
      <w:r w:rsidR="00AC7CCA">
        <w:rPr>
          <w:bCs/>
          <w:iCs/>
        </w:rPr>
        <w:t xml:space="preserve"> .  This is a REALLY BIG DEAL not only for PCARS, but especially for the families who benefit from it!</w:t>
      </w:r>
    </w:p>
    <w:p w14:paraId="1AF3A58B" w14:textId="4CA963C3" w:rsidR="005576A8" w:rsidRDefault="005576A8" w:rsidP="00FB226F">
      <w:pPr>
        <w:rPr>
          <w:noProof/>
        </w:rPr>
      </w:pPr>
    </w:p>
    <w:p w14:paraId="19651B5D" w14:textId="56D78B5C" w:rsidR="00AF72EB" w:rsidRDefault="00AF72EB" w:rsidP="00FB226F">
      <w:pPr>
        <w:rPr>
          <w:noProof/>
        </w:rPr>
      </w:pPr>
    </w:p>
    <w:p w14:paraId="260A3AB0" w14:textId="77777777" w:rsidR="00AF72EB" w:rsidRDefault="00AF72EB" w:rsidP="00FB226F">
      <w:pPr>
        <w:rPr>
          <w:noProof/>
        </w:rPr>
      </w:pPr>
    </w:p>
    <w:p w14:paraId="25A7A62C" w14:textId="7AB18B91" w:rsidR="00EB315A" w:rsidRPr="00EB315A" w:rsidRDefault="00EB315A" w:rsidP="00FB226F">
      <w:pPr>
        <w:rPr>
          <w:b/>
          <w:bCs/>
          <w:i/>
          <w:sz w:val="28"/>
          <w:szCs w:val="28"/>
        </w:rPr>
      </w:pPr>
      <w:r>
        <w:rPr>
          <w:b/>
          <w:bCs/>
          <w:noProof/>
        </w:rPr>
        <w:lastRenderedPageBreak/>
        <w:t>__________________________________________________________________________________________</w:t>
      </w:r>
    </w:p>
    <w:p w14:paraId="16457199" w14:textId="6C90D18B" w:rsidR="005576A8" w:rsidRDefault="005576A8" w:rsidP="00FB226F">
      <w:pPr>
        <w:rPr>
          <w:b/>
          <w:i/>
          <w:sz w:val="28"/>
          <w:szCs w:val="28"/>
        </w:rPr>
      </w:pPr>
    </w:p>
    <w:p w14:paraId="5043CDD8" w14:textId="4213E666" w:rsidR="005576A8" w:rsidRDefault="005576A8" w:rsidP="00FB226F">
      <w:pPr>
        <w:rPr>
          <w:b/>
          <w:i/>
          <w:sz w:val="28"/>
          <w:szCs w:val="28"/>
        </w:rPr>
      </w:pPr>
    </w:p>
    <w:p w14:paraId="4553D031" w14:textId="3B66B56E" w:rsidR="006221DB" w:rsidRDefault="006221DB"/>
    <w:p w14:paraId="584968CA" w14:textId="21969A14" w:rsidR="009563D1" w:rsidRDefault="009563D1" w:rsidP="009563D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36" w:history="1">
        <w:r w:rsidRPr="00AE7F01">
          <w:rPr>
            <w:rStyle w:val="Hyperlink"/>
            <w:shd w:val="clear" w:color="auto" w:fill="FFFFFF"/>
          </w:rPr>
          <w:t>exams.w8bi@gmail.com</w:t>
        </w:r>
      </w:hyperlink>
    </w:p>
    <w:p w14:paraId="3B8EBDE2" w14:textId="69D31B96" w:rsidR="009563D1" w:rsidRDefault="009563D1" w:rsidP="009563D1">
      <w:pPr>
        <w:widowControl w:val="0"/>
        <w:contextualSpacing/>
        <w:rPr>
          <w:color w:val="222222"/>
          <w:shd w:val="clear" w:color="auto" w:fill="FFFFFF"/>
        </w:rPr>
      </w:pPr>
    </w:p>
    <w:p w14:paraId="19911A04" w14:textId="77777777" w:rsidR="001C705E" w:rsidRPr="001C705E" w:rsidRDefault="001C705E" w:rsidP="001C705E">
      <w:pPr>
        <w:suppressAutoHyphens/>
        <w:autoSpaceDN w:val="0"/>
        <w:textAlignment w:val="baseline"/>
        <w:rPr>
          <w:rFonts w:ascii="Liberation Serif" w:eastAsia="NSimSun" w:hAnsi="Liberation Serif" w:cs="Lucida Sans" w:hint="eastAsia"/>
          <w:b/>
          <w:bCs/>
          <w:kern w:val="3"/>
          <w:u w:val="single"/>
          <w:lang w:eastAsia="zh-CN" w:bidi="hi-IN"/>
        </w:rPr>
      </w:pPr>
      <w:r w:rsidRPr="001C705E">
        <w:rPr>
          <w:rFonts w:ascii="Liberation Serif" w:eastAsia="NSimSun" w:hAnsi="Liberation Serif" w:cs="Lucida Sans"/>
          <w:b/>
          <w:bCs/>
          <w:kern w:val="3"/>
          <w:u w:val="single"/>
          <w:lang w:eastAsia="zh-CN" w:bidi="hi-IN"/>
        </w:rPr>
        <w:t>Cuyahoga Falls Amateur Radio Club (CFARC)</w:t>
      </w:r>
    </w:p>
    <w:p w14:paraId="6E9FC106" w14:textId="77777777" w:rsidR="001C705E" w:rsidRPr="001C705E" w:rsidRDefault="001C705E" w:rsidP="001C705E">
      <w:pPr>
        <w:suppressAutoHyphens/>
        <w:autoSpaceDN w:val="0"/>
        <w:textAlignment w:val="baseline"/>
        <w:rPr>
          <w:rFonts w:ascii="Liberation Serif" w:eastAsia="NSimSun" w:hAnsi="Liberation Serif" w:cs="Lucida Sans" w:hint="eastAsia"/>
          <w:kern w:val="3"/>
          <w:u w:val="single"/>
          <w:lang w:eastAsia="zh-CN" w:bidi="hi-IN"/>
        </w:rPr>
      </w:pPr>
    </w:p>
    <w:p w14:paraId="01BCFE84" w14:textId="77777777" w:rsidR="001C705E" w:rsidRPr="001C705E" w:rsidRDefault="001C705E" w:rsidP="001C705E">
      <w:pPr>
        <w:suppressAutoHyphens/>
        <w:autoSpaceDN w:val="0"/>
        <w:textAlignment w:val="baseline"/>
        <w:rPr>
          <w:rFonts w:ascii="Liberation Serif" w:eastAsia="NSimSun" w:hAnsi="Liberation Serif" w:cs="Lucida Sans" w:hint="eastAsia"/>
          <w:kern w:val="3"/>
          <w:lang w:eastAsia="zh-CN" w:bidi="hi-IN"/>
        </w:rPr>
      </w:pPr>
      <w:r w:rsidRPr="001C705E">
        <w:rPr>
          <w:rFonts w:ascii="Liberation Serif" w:eastAsia="NSimSun" w:hAnsi="Liberation Serif" w:cs="Lucida Sans"/>
          <w:kern w:val="3"/>
          <w:lang w:eastAsia="zh-CN" w:bidi="hi-IN"/>
        </w:rPr>
        <w:t xml:space="preserve">Next Laurel VEC session on 18 November.  Please preregister at </w:t>
      </w:r>
      <w:hyperlink r:id="rId37" w:history="1">
        <w:r w:rsidRPr="001C705E">
          <w:rPr>
            <w:rFonts w:ascii="Liberation Serif" w:eastAsia="NSimSun" w:hAnsi="Liberation Serif" w:cs="Lucida Sans"/>
            <w:kern w:val="3"/>
            <w:lang w:eastAsia="zh-CN" w:bidi="hi-IN"/>
          </w:rPr>
          <w:t>https://cfarc-edu.org/registration/</w:t>
        </w:r>
      </w:hyperlink>
      <w:r w:rsidRPr="001C705E">
        <w:rPr>
          <w:rFonts w:ascii="Liberation Serif" w:eastAsia="NSimSun" w:hAnsi="Liberation Serif" w:cs="Lucida Sans"/>
          <w:kern w:val="3"/>
          <w:lang w:eastAsia="zh-CN" w:bidi="hi-IN"/>
        </w:rPr>
        <w:t>.  Note Laurel sessions are free.  Copy of license not need if you per-register.</w:t>
      </w:r>
    </w:p>
    <w:p w14:paraId="6E1764FC" w14:textId="77777777" w:rsidR="009563D1" w:rsidRPr="00AE7F01" w:rsidRDefault="009563D1" w:rsidP="009563D1">
      <w:pPr>
        <w:widowControl w:val="0"/>
        <w:contextualSpacing/>
        <w:rPr>
          <w:color w:val="222222"/>
          <w:shd w:val="clear" w:color="auto" w:fill="FFFFFF"/>
        </w:rPr>
      </w:pPr>
    </w:p>
    <w:p w14:paraId="128A083E"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Lake County Amateur Radio Association (LCARA)</w:t>
      </w:r>
    </w:p>
    <w:p w14:paraId="546AED31" w14:textId="1BDD19DA" w:rsidR="009563D1" w:rsidRPr="00CF2C7D" w:rsidRDefault="009563D1" w:rsidP="009563D1">
      <w:pPr>
        <w:widowControl w:val="0"/>
        <w:contextualSpacing/>
        <w:rPr>
          <w:color w:val="222222"/>
          <w:u w:val="single"/>
          <w:shd w:val="clear" w:color="auto" w:fill="FFFFFF"/>
        </w:rPr>
      </w:pPr>
      <w:r w:rsidRPr="00AE7F01">
        <w:rPr>
          <w:color w:val="222222"/>
          <w:shd w:val="clear" w:color="auto" w:fill="FFFFFF"/>
        </w:rPr>
        <w:t xml:space="preserve"> Saturday December 4</w:t>
      </w:r>
    </w:p>
    <w:p w14:paraId="251A5342" w14:textId="3ABBAAEC" w:rsidR="009563D1" w:rsidRPr="00AE7F01" w:rsidRDefault="009563D1" w:rsidP="009563D1">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7DF8D860" w14:textId="08C49ECA" w:rsidR="009563D1" w:rsidRPr="00AE7F01" w:rsidRDefault="009563D1" w:rsidP="009563D1">
      <w:pPr>
        <w:widowControl w:val="0"/>
        <w:contextualSpacing/>
        <w:rPr>
          <w:color w:val="222222"/>
          <w:shd w:val="clear" w:color="auto" w:fill="FFFFFF"/>
        </w:rPr>
      </w:pPr>
    </w:p>
    <w:p w14:paraId="4E91CD11" w14:textId="23E9CC1D"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353CAC9C"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38" w:history="1">
        <w:r w:rsidR="009563D1" w:rsidRPr="00593A41">
          <w:rPr>
            <w:rStyle w:val="Hyperlink"/>
          </w:rPr>
          <w:t>www.portcars.org</w:t>
        </w:r>
      </w:hyperlink>
      <w:r w:rsidR="009563D1">
        <w:rPr>
          <w:color w:val="333333"/>
        </w:rPr>
        <w:t xml:space="preserve"> .</w:t>
      </w:r>
    </w:p>
    <w:p w14:paraId="6AEB8D12" w14:textId="6B8F01E5" w:rsidR="009563D1" w:rsidRPr="005D5D7F" w:rsidRDefault="009563D1" w:rsidP="009563D1">
      <w:pPr>
        <w:textAlignment w:val="baseline"/>
        <w:rPr>
          <w:color w:val="333333"/>
        </w:rPr>
      </w:pPr>
      <w:r w:rsidRPr="005D5D7F">
        <w:rPr>
          <w:color w:val="333333"/>
        </w:rPr>
        <w:t>If you have any questions, don’t hesitate to contact me at KB8UUZ@gmail,com</w:t>
      </w:r>
    </w:p>
    <w:p w14:paraId="3CA3B761" w14:textId="2378C761" w:rsidR="009563D1" w:rsidRDefault="009563D1" w:rsidP="009563D1">
      <w:pPr>
        <w:textAlignment w:val="baseline"/>
        <w:rPr>
          <w:color w:val="333333"/>
        </w:rPr>
      </w:pPr>
    </w:p>
    <w:p w14:paraId="302B6AA9" w14:textId="2C653AEC" w:rsidR="009563D1" w:rsidRPr="009563D1" w:rsidRDefault="009563D1" w:rsidP="009563D1">
      <w:pPr>
        <w:shd w:val="clear" w:color="auto" w:fill="FFFFFF"/>
        <w:rPr>
          <w:rFonts w:ascii="Arial" w:hAnsi="Arial" w:cs="Arial"/>
          <w:color w:val="222222"/>
        </w:rPr>
      </w:pPr>
      <w:r w:rsidRPr="009563D1">
        <w:rPr>
          <w:b/>
          <w:bCs/>
          <w:color w:val="222222"/>
          <w:u w:val="single"/>
        </w:rPr>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138AF58E" w14:textId="0B3D50F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39" w:tgtFrame="_blank" w:history="1">
        <w:r w:rsidRPr="009563D1">
          <w:rPr>
            <w:color w:val="1155CC"/>
            <w:u w:val="single"/>
          </w:rPr>
          <w:t>www.milfordhamradio.org</w:t>
        </w:r>
      </w:hyperlink>
    </w:p>
    <w:p w14:paraId="54FB0C2C" w14:textId="5C471AA7" w:rsidR="009563D1" w:rsidRDefault="009563D1" w:rsidP="009563D1">
      <w:pPr>
        <w:shd w:val="clear" w:color="auto" w:fill="FFFFFF"/>
        <w:rPr>
          <w:color w:val="222222"/>
        </w:rPr>
      </w:pPr>
      <w:r w:rsidRPr="009563D1">
        <w:rPr>
          <w:color w:val="222222"/>
        </w:rPr>
        <w:t> </w:t>
      </w:r>
    </w:p>
    <w:p w14:paraId="685AED22" w14:textId="1FC856B2" w:rsidR="00792C25" w:rsidRPr="00792C25" w:rsidRDefault="00792C25" w:rsidP="009563D1">
      <w:pPr>
        <w:shd w:val="clear" w:color="auto" w:fill="FFFFFF"/>
        <w:rPr>
          <w:b/>
          <w:bCs/>
          <w:color w:val="222222"/>
          <w:u w:val="single"/>
        </w:rPr>
      </w:pPr>
      <w:r w:rsidRPr="00792C25">
        <w:rPr>
          <w:b/>
          <w:bCs/>
          <w:color w:val="222222"/>
          <w:u w:val="single"/>
        </w:rPr>
        <w:t xml:space="preserve">Cuyahoga Amateur Radio Society (CARS)  </w:t>
      </w:r>
    </w:p>
    <w:p w14:paraId="0A4320F5" w14:textId="5362D70C" w:rsidR="009563D1" w:rsidRPr="00792C25" w:rsidRDefault="00792C25" w:rsidP="009563D1">
      <w:pPr>
        <w:textAlignment w:val="baseline"/>
        <w:rPr>
          <w:color w:val="333333"/>
        </w:rPr>
      </w:pPr>
      <w:r w:rsidRPr="00792C25">
        <w:rPr>
          <w:color w:val="222222"/>
        </w:rPr>
        <w:t xml:space="preserve">11/14/2021  09:15 AM  Walk-ins Welcome.  </w:t>
      </w:r>
      <w:r w:rsidRPr="00792C25">
        <w:rPr>
          <w:color w:val="222222"/>
          <w:shd w:val="clear" w:color="auto" w:fill="FFFFFF"/>
        </w:rPr>
        <w:t>Location for testing is at:</w:t>
      </w:r>
      <w:r>
        <w:rPr>
          <w:color w:val="222222"/>
          <w:shd w:val="clear" w:color="auto" w:fill="FFFFFF"/>
        </w:rPr>
        <w:t xml:space="preserve"> </w:t>
      </w:r>
      <w:r w:rsidRPr="00792C25">
        <w:rPr>
          <w:color w:val="222222"/>
          <w:shd w:val="clear" w:color="auto" w:fill="FFFFFF"/>
        </w:rPr>
        <w:t>Elmwood Recreation Center</w:t>
      </w:r>
      <w:r w:rsidRPr="00792C25">
        <w:rPr>
          <w:color w:val="222222"/>
        </w:rPr>
        <w:br/>
      </w:r>
      <w:r w:rsidRPr="00792C25">
        <w:rPr>
          <w:color w:val="222222"/>
          <w:shd w:val="clear" w:color="auto" w:fill="FFFFFF"/>
        </w:rPr>
        <w:t xml:space="preserve">6200 </w:t>
      </w:r>
      <w:proofErr w:type="spellStart"/>
      <w:r w:rsidRPr="00792C25">
        <w:rPr>
          <w:color w:val="222222"/>
          <w:shd w:val="clear" w:color="auto" w:fill="FFFFFF"/>
        </w:rPr>
        <w:t>Wisnieski</w:t>
      </w:r>
      <w:proofErr w:type="spellEnd"/>
      <w:r w:rsidRPr="00792C25">
        <w:rPr>
          <w:color w:val="222222"/>
          <w:shd w:val="clear" w:color="auto" w:fill="FFFFFF"/>
        </w:rPr>
        <w:t xml:space="preserve"> Parkway</w:t>
      </w:r>
      <w:r>
        <w:rPr>
          <w:color w:val="222222"/>
        </w:rPr>
        <w:t xml:space="preserve">   </w:t>
      </w:r>
      <w:r w:rsidRPr="00792C25">
        <w:rPr>
          <w:color w:val="222222"/>
          <w:shd w:val="clear" w:color="auto" w:fill="FFFFFF"/>
        </w:rPr>
        <w:t>Independence, OH 44131</w:t>
      </w:r>
      <w:r>
        <w:rPr>
          <w:color w:val="222222"/>
          <w:shd w:val="clear" w:color="auto" w:fill="FFFFFF"/>
        </w:rPr>
        <w:t xml:space="preserve">    Contact:  Metro – W8MET  216-520-1320</w:t>
      </w:r>
    </w:p>
    <w:p w14:paraId="502E76F6" w14:textId="0EC567B4" w:rsidR="009563D1" w:rsidRDefault="009563D1" w:rsidP="009563D1">
      <w:pPr>
        <w:pBdr>
          <w:bottom w:val="single" w:sz="12" w:space="1" w:color="auto"/>
        </w:pBdr>
        <w:textAlignment w:val="baseline"/>
        <w:rPr>
          <w:color w:val="333333"/>
        </w:rPr>
      </w:pPr>
    </w:p>
    <w:p w14:paraId="3F75C506" w14:textId="31154B85" w:rsidR="009563D1" w:rsidRDefault="009563D1">
      <w:pPr>
        <w:rPr>
          <w:rFonts w:ascii="Arial" w:hAnsi="Arial" w:cs="Arial"/>
          <w:color w:val="222222"/>
          <w:sz w:val="36"/>
          <w:szCs w:val="36"/>
          <w:shd w:val="clear" w:color="auto" w:fill="FFFFFF"/>
        </w:rPr>
      </w:pPr>
    </w:p>
    <w:p w14:paraId="011BA77A" w14:textId="4FF288A1" w:rsidR="00EB315A" w:rsidRDefault="00EB315A" w:rsidP="00EB315A">
      <w:pPr>
        <w:shd w:val="clear" w:color="auto" w:fill="FFFFFF"/>
        <w:rPr>
          <w:color w:val="222222"/>
        </w:rPr>
      </w:pPr>
      <w:bookmarkStart w:id="24" w:name="_6kxzgxllf7yc" w:colFirst="0" w:colLast="0"/>
      <w:bookmarkEnd w:id="24"/>
      <w:r>
        <w:rPr>
          <w:rFonts w:ascii="Roboto" w:hAnsi="Roboto"/>
          <w:color w:val="202124"/>
          <w:sz w:val="33"/>
          <w:szCs w:val="33"/>
          <w:shd w:val="clear" w:color="auto" w:fill="FFFFFF"/>
        </w:rPr>
        <w:t>Update on Clubs List</w:t>
      </w:r>
    </w:p>
    <w:p w14:paraId="707BF41C" w14:textId="77777777" w:rsidR="00EB315A" w:rsidRDefault="00EB315A" w:rsidP="00EB315A">
      <w:pPr>
        <w:shd w:val="clear" w:color="auto" w:fill="FFFFFF"/>
        <w:rPr>
          <w:color w:val="222222"/>
        </w:rPr>
      </w:pPr>
    </w:p>
    <w:p w14:paraId="59C37632" w14:textId="77777777" w:rsidR="00EB315A" w:rsidRDefault="00EB315A" w:rsidP="00EB315A">
      <w:pPr>
        <w:shd w:val="clear" w:color="auto" w:fill="FFFFFF"/>
        <w:rPr>
          <w:color w:val="222222"/>
        </w:rPr>
      </w:pPr>
    </w:p>
    <w:p w14:paraId="33E7DB59" w14:textId="5E50B884" w:rsidR="00EB315A" w:rsidRPr="00EB315A" w:rsidRDefault="00EB315A" w:rsidP="00EB315A">
      <w:pPr>
        <w:shd w:val="clear" w:color="auto" w:fill="FFFFFF"/>
        <w:rPr>
          <w:color w:val="222222"/>
        </w:rPr>
      </w:pPr>
      <w:r w:rsidRPr="00EB315A">
        <w:rPr>
          <w:color w:val="222222"/>
        </w:rPr>
        <w:t>Hello,</w:t>
      </w:r>
    </w:p>
    <w:p w14:paraId="60D6A685" w14:textId="77777777" w:rsidR="00EB315A" w:rsidRPr="00EB315A" w:rsidRDefault="00EB315A" w:rsidP="00EB315A">
      <w:pPr>
        <w:shd w:val="clear" w:color="auto" w:fill="FFFFFF"/>
        <w:rPr>
          <w:color w:val="222222"/>
        </w:rPr>
      </w:pPr>
      <w:r w:rsidRPr="00EB315A">
        <w:rPr>
          <w:color w:val="222222"/>
        </w:rPr>
        <w:t> </w:t>
      </w:r>
    </w:p>
    <w:p w14:paraId="25BF1735" w14:textId="6BB87609" w:rsidR="00EB315A" w:rsidRPr="00EB315A" w:rsidRDefault="00EB315A" w:rsidP="00EB315A">
      <w:pPr>
        <w:shd w:val="clear" w:color="auto" w:fill="FFFFFF"/>
        <w:rPr>
          <w:color w:val="222222"/>
        </w:rPr>
      </w:pPr>
      <w:r w:rsidRPr="00EB315A">
        <w:rPr>
          <w:color w:val="222222"/>
        </w:rPr>
        <w:t xml:space="preserve">I get questions all of the time and I wanted to address one of those today. In the club listings on the ARRL website anyone has been able to go on the page, look up a particular club and edit the information listed. This has been available for quite some time. This however also meant that anyone could make whatever changes that they wished in the listing leading to earlier this year several clubs being edited maliciously. The person doing the edits is logged and it seemed that a small number of members were having fun on the site. This summer we changed the access to the sites and restricted it to only the members listed as officers or as the club contact. If a club needs to make changes to their site and they are listed, they still get the “Edit” button at the top of the listing. If there have been changes in the club and the listing needs to be edited we will be happy to work with </w:t>
      </w:r>
      <w:r w:rsidRPr="00EB315A">
        <w:rPr>
          <w:color w:val="222222"/>
        </w:rPr>
        <w:lastRenderedPageBreak/>
        <w:t xml:space="preserve">the clubs to make this happen. The ability to edit all clubs now rests in HQ and it is not open to the general population. Security is </w:t>
      </w:r>
      <w:proofErr w:type="spellStart"/>
      <w:r w:rsidRPr="00EB315A">
        <w:rPr>
          <w:color w:val="222222"/>
        </w:rPr>
        <w:t>a</w:t>
      </w:r>
      <w:proofErr w:type="spellEnd"/>
      <w:r w:rsidRPr="00EB315A">
        <w:rPr>
          <w:color w:val="222222"/>
        </w:rPr>
        <w:t xml:space="preserve"> inconvenience for some but essential for the good of the group.</w:t>
      </w:r>
    </w:p>
    <w:p w14:paraId="2EEA0C65" w14:textId="77777777" w:rsidR="00EB315A" w:rsidRPr="00EB315A" w:rsidRDefault="00EB315A" w:rsidP="00EB315A">
      <w:pPr>
        <w:shd w:val="clear" w:color="auto" w:fill="FFFFFF"/>
        <w:rPr>
          <w:color w:val="222222"/>
        </w:rPr>
      </w:pPr>
      <w:r w:rsidRPr="00EB315A">
        <w:rPr>
          <w:color w:val="222222"/>
        </w:rPr>
        <w:t> </w:t>
      </w:r>
    </w:p>
    <w:p w14:paraId="63EA44BF" w14:textId="77777777" w:rsidR="00EB315A" w:rsidRPr="00EB315A" w:rsidRDefault="00EB315A" w:rsidP="00EB315A">
      <w:pPr>
        <w:shd w:val="clear" w:color="auto" w:fill="FFFFFF"/>
        <w:rPr>
          <w:color w:val="222222"/>
        </w:rPr>
      </w:pPr>
      <w:r w:rsidRPr="00EB315A">
        <w:rPr>
          <w:color w:val="222222"/>
        </w:rPr>
        <w:t>Please feel free to spread the word about this to your sections and if there are questions, please direct them to </w:t>
      </w:r>
      <w:hyperlink r:id="rId40" w:tgtFrame="_blank" w:history="1">
        <w:r w:rsidRPr="00EB315A">
          <w:rPr>
            <w:color w:val="1155CC"/>
            <w:u w:val="single"/>
          </w:rPr>
          <w:t>clubs@arrl.org</w:t>
        </w:r>
      </w:hyperlink>
      <w:r w:rsidRPr="00EB315A">
        <w:rPr>
          <w:color w:val="222222"/>
        </w:rPr>
        <w:t>.</w:t>
      </w:r>
    </w:p>
    <w:p w14:paraId="2D5C4D39" w14:textId="77777777" w:rsidR="00EB315A" w:rsidRPr="00EB315A" w:rsidRDefault="00EB315A" w:rsidP="00EB315A">
      <w:pPr>
        <w:shd w:val="clear" w:color="auto" w:fill="FFFFFF"/>
        <w:rPr>
          <w:color w:val="222222"/>
        </w:rPr>
      </w:pPr>
      <w:r w:rsidRPr="00EB315A">
        <w:rPr>
          <w:color w:val="222222"/>
        </w:rPr>
        <w:t> </w:t>
      </w:r>
    </w:p>
    <w:p w14:paraId="490B4485" w14:textId="77777777" w:rsidR="00EB315A" w:rsidRPr="00EB315A" w:rsidRDefault="00EB315A" w:rsidP="00EB315A">
      <w:pPr>
        <w:shd w:val="clear" w:color="auto" w:fill="FFFFFF"/>
        <w:rPr>
          <w:color w:val="222222"/>
        </w:rPr>
      </w:pPr>
      <w:r w:rsidRPr="00EB315A">
        <w:rPr>
          <w:color w:val="222222"/>
        </w:rPr>
        <w:t>Thanks</w:t>
      </w:r>
    </w:p>
    <w:p w14:paraId="505080BA" w14:textId="77777777" w:rsidR="00EB315A" w:rsidRPr="00EB315A" w:rsidRDefault="00EB315A" w:rsidP="00EB315A">
      <w:pPr>
        <w:shd w:val="clear" w:color="auto" w:fill="FFFFFF"/>
        <w:rPr>
          <w:color w:val="222222"/>
        </w:rPr>
      </w:pPr>
      <w:r w:rsidRPr="00EB315A">
        <w:rPr>
          <w:color w:val="222222"/>
        </w:rPr>
        <w:t> </w:t>
      </w:r>
    </w:p>
    <w:p w14:paraId="3B673451" w14:textId="77777777" w:rsidR="00EB315A" w:rsidRPr="00EB315A" w:rsidRDefault="00EB315A" w:rsidP="00EB315A">
      <w:pPr>
        <w:shd w:val="clear" w:color="auto" w:fill="FFFFFF"/>
        <w:rPr>
          <w:color w:val="222222"/>
        </w:rPr>
      </w:pPr>
      <w:r w:rsidRPr="00EB315A">
        <w:rPr>
          <w:color w:val="222222"/>
        </w:rPr>
        <w:t>Mike</w:t>
      </w:r>
    </w:p>
    <w:p w14:paraId="014ECB9D" w14:textId="77777777" w:rsidR="00EB315A" w:rsidRPr="00EB315A" w:rsidRDefault="00EB315A" w:rsidP="00EB315A">
      <w:pPr>
        <w:shd w:val="clear" w:color="auto" w:fill="FFFFFF"/>
        <w:rPr>
          <w:color w:val="222222"/>
        </w:rPr>
      </w:pPr>
      <w:r w:rsidRPr="00EB315A">
        <w:rPr>
          <w:color w:val="222222"/>
        </w:rPr>
        <w:t> </w:t>
      </w:r>
    </w:p>
    <w:p w14:paraId="46E604C0" w14:textId="77777777" w:rsidR="00EB315A" w:rsidRPr="00EB315A" w:rsidRDefault="00EB315A" w:rsidP="00EB315A">
      <w:pPr>
        <w:shd w:val="clear" w:color="auto" w:fill="FFFFFF"/>
        <w:rPr>
          <w:color w:val="222222"/>
        </w:rPr>
      </w:pPr>
      <w:r w:rsidRPr="00EB315A">
        <w:rPr>
          <w:color w:val="222222"/>
        </w:rPr>
        <w:t>Mike Walters, W8ZY</w:t>
      </w:r>
    </w:p>
    <w:p w14:paraId="015114DE" w14:textId="77777777" w:rsidR="00EB315A" w:rsidRPr="00EB315A" w:rsidRDefault="00EB315A" w:rsidP="00EB315A">
      <w:pPr>
        <w:shd w:val="clear" w:color="auto" w:fill="FFFFFF"/>
        <w:rPr>
          <w:color w:val="222222"/>
        </w:rPr>
      </w:pPr>
      <w:r w:rsidRPr="00EB315A">
        <w:rPr>
          <w:color w:val="222222"/>
        </w:rPr>
        <w:t>Field Services Manager</w:t>
      </w:r>
    </w:p>
    <w:p w14:paraId="1E9A42CC" w14:textId="77777777" w:rsidR="00EB315A" w:rsidRPr="00EB315A" w:rsidRDefault="00EB315A" w:rsidP="00EB315A">
      <w:pPr>
        <w:shd w:val="clear" w:color="auto" w:fill="FFFFFF"/>
        <w:rPr>
          <w:color w:val="222222"/>
        </w:rPr>
      </w:pPr>
      <w:r w:rsidRPr="00EB315A">
        <w:rPr>
          <w:color w:val="222222"/>
        </w:rPr>
        <w:t>ARRL - The national association for Amateur Radio®</w:t>
      </w:r>
    </w:p>
    <w:p w14:paraId="1F013DCA" w14:textId="77777777" w:rsidR="00EB315A" w:rsidRPr="00EB315A" w:rsidRDefault="00EB315A" w:rsidP="00EB315A">
      <w:pPr>
        <w:shd w:val="clear" w:color="auto" w:fill="FFFFFF"/>
        <w:rPr>
          <w:color w:val="222222"/>
        </w:rPr>
      </w:pPr>
      <w:r w:rsidRPr="00EB315A">
        <w:rPr>
          <w:color w:val="222222"/>
        </w:rPr>
        <w:t>225 Main Street</w:t>
      </w:r>
    </w:p>
    <w:p w14:paraId="0DAC3DC6" w14:textId="77777777" w:rsidR="00EB315A" w:rsidRPr="00EB315A" w:rsidRDefault="00EB315A" w:rsidP="00EB315A">
      <w:pPr>
        <w:shd w:val="clear" w:color="auto" w:fill="FFFFFF"/>
        <w:rPr>
          <w:color w:val="222222"/>
        </w:rPr>
      </w:pPr>
      <w:r w:rsidRPr="00EB315A">
        <w:rPr>
          <w:color w:val="222222"/>
        </w:rPr>
        <w:t>Newington CT 06111-1400</w:t>
      </w:r>
    </w:p>
    <w:p w14:paraId="23CA866C" w14:textId="77777777" w:rsidR="00EB315A" w:rsidRPr="00EB315A" w:rsidRDefault="00EB315A" w:rsidP="00EB315A">
      <w:pPr>
        <w:shd w:val="clear" w:color="auto" w:fill="FFFFFF"/>
        <w:rPr>
          <w:color w:val="222222"/>
        </w:rPr>
      </w:pPr>
      <w:r w:rsidRPr="00EB315A">
        <w:rPr>
          <w:color w:val="222222"/>
        </w:rPr>
        <w:t>860-594-0305</w:t>
      </w:r>
    </w:p>
    <w:p w14:paraId="2B93A2E2" w14:textId="77777777" w:rsidR="00EB315A" w:rsidRPr="00EB315A" w:rsidRDefault="000532C8" w:rsidP="00EB315A">
      <w:pPr>
        <w:shd w:val="clear" w:color="auto" w:fill="FFFFFF"/>
        <w:rPr>
          <w:color w:val="222222"/>
        </w:rPr>
      </w:pPr>
      <w:hyperlink r:id="rId41" w:tgtFrame="_blank" w:history="1">
        <w:r w:rsidR="00EB315A" w:rsidRPr="00EB315A">
          <w:rPr>
            <w:color w:val="0563C1"/>
            <w:u w:val="single"/>
          </w:rPr>
          <w:t>mwalters@arrl.org</w:t>
        </w:r>
      </w:hyperlink>
    </w:p>
    <w:p w14:paraId="59DC786D" w14:textId="77777777" w:rsidR="00EB315A" w:rsidRPr="00EB315A" w:rsidRDefault="000532C8" w:rsidP="00EB315A">
      <w:pPr>
        <w:shd w:val="clear" w:color="auto" w:fill="FFFFFF"/>
        <w:rPr>
          <w:color w:val="222222"/>
        </w:rPr>
      </w:pPr>
      <w:hyperlink r:id="rId42" w:tgtFrame="_blank" w:history="1">
        <w:r w:rsidR="00EB315A" w:rsidRPr="00EB315A">
          <w:rPr>
            <w:color w:val="0563C1"/>
            <w:u w:val="single"/>
          </w:rPr>
          <w:t>www.arrl.org</w:t>
        </w:r>
      </w:hyperlink>
    </w:p>
    <w:p w14:paraId="09367BCF" w14:textId="45EBF5B6" w:rsidR="0049030A" w:rsidRPr="00AF72EB" w:rsidRDefault="00EB315A" w:rsidP="00AF72EB">
      <w:pPr>
        <w:shd w:val="clear" w:color="auto" w:fill="FFFFFF"/>
        <w:rPr>
          <w:rFonts w:ascii="Arial" w:hAnsi="Arial" w:cs="Arial"/>
          <w:color w:val="222222"/>
        </w:rPr>
      </w:pPr>
      <w:r w:rsidRPr="00EB315A">
        <w:rPr>
          <w:rFonts w:ascii="Arial" w:hAnsi="Arial" w:cs="Arial"/>
          <w:color w:val="222222"/>
        </w:rPr>
        <w:t> </w:t>
      </w:r>
    </w:p>
    <w:p w14:paraId="7FF7D1E7" w14:textId="18E12CCC" w:rsidR="00522FDA" w:rsidRPr="003A311E" w:rsidRDefault="0049030A" w:rsidP="003A311E">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19F59554" w14:textId="5F3FFC2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3ABC2CC1" w:rsidR="00627E36" w:rsidRDefault="00627E36" w:rsidP="00C630C7">
      <w:pPr>
        <w:shd w:val="clear" w:color="auto" w:fill="FFFFFF"/>
        <w:rPr>
          <w:b/>
          <w:bCs/>
          <w:i/>
          <w:iCs/>
          <w:sz w:val="28"/>
          <w:szCs w:val="28"/>
        </w:rPr>
      </w:pPr>
      <w:bookmarkStart w:id="25" w:name="_Hlk72047102"/>
      <w:bookmarkEnd w:id="25"/>
    </w:p>
    <w:p w14:paraId="5BF74BBD" w14:textId="77777777" w:rsidR="00D52612" w:rsidRPr="00D52612" w:rsidRDefault="00D52612" w:rsidP="00D52612">
      <w:pPr>
        <w:rPr>
          <w:b/>
          <w:bCs/>
          <w:sz w:val="32"/>
          <w:szCs w:val="32"/>
        </w:rPr>
      </w:pPr>
      <w:r w:rsidRPr="00D52612">
        <w:rPr>
          <w:b/>
          <w:bCs/>
          <w:sz w:val="32"/>
          <w:szCs w:val="32"/>
        </w:rPr>
        <w:t>Weather Alert Project 21 Leads to Feature Development</w:t>
      </w:r>
    </w:p>
    <w:p w14:paraId="39216907" w14:textId="77777777" w:rsidR="00D52612" w:rsidRDefault="00D52612" w:rsidP="00D52612">
      <w:r>
        <w:t>C. Matthew Curtin KD8TTE</w:t>
      </w:r>
    </w:p>
    <w:p w14:paraId="51C70370" w14:textId="77777777" w:rsidR="00D52612" w:rsidRDefault="00D52612" w:rsidP="00D52612"/>
    <w:p w14:paraId="5ADBCDFB" w14:textId="77777777" w:rsidR="00D52612" w:rsidRDefault="00D52612" w:rsidP="00D52612">
      <w:r>
        <w:t xml:space="preserve">We introduced the Weather Alert Project 21 (WAP21) in the April Edition of the </w:t>
      </w:r>
      <w:r>
        <w:rPr>
          <w:i/>
        </w:rPr>
        <w:t>Ohio Section Journal</w:t>
      </w:r>
      <w:r>
        <w:t>. Here’s how we described WAP21 at the time:</w:t>
      </w:r>
    </w:p>
    <w:p w14:paraId="3D79FE69" w14:textId="77777777" w:rsidR="00D52612" w:rsidRDefault="00D52612" w:rsidP="00D52612"/>
    <w:p w14:paraId="0C21CF06" w14:textId="77777777" w:rsidR="00D52612" w:rsidRDefault="00D52612" w:rsidP="00D52612">
      <w:pPr>
        <w:ind w:left="720"/>
      </w:pPr>
      <w:r>
        <w:t>In this proof-of-concept we'll retrieve the Common Alerting Protocol (CAP) formatted message from the [National Weather Service (NWS)] web site to get the real-world messages for handling. Regular operation will allow us to identify problems we would encounter in handling these alerts in an emergency and the procedures needed to address them.</w:t>
      </w:r>
    </w:p>
    <w:p w14:paraId="080FDA99" w14:textId="77777777" w:rsidR="00D52612" w:rsidRDefault="00D52612" w:rsidP="00D52612"/>
    <w:p w14:paraId="6341C2A6" w14:textId="77777777" w:rsidR="00D52612" w:rsidRDefault="00D52612" w:rsidP="00D52612">
      <w:r>
        <w:t>During development and operation of WAP21, we discussed several challenges to overcome, one of the most obvious being on-time delivery of alerts. Whether in regular Internet and Public Switched Telephone Network (PSTN) operation, whether provided by wired, terrestrial wireless, or satellite circuits, alerts need to be relayed. When that infrastructure is unavailable a viable alternative route needs to be able to provide appropriate quality of service. A birthday greeting delivered across the state an hour later is probably much faster service than necessary. A tornado warning delivered an hour after being issued doesn’t help.</w:t>
      </w:r>
    </w:p>
    <w:p w14:paraId="6CD53471" w14:textId="77777777" w:rsidR="00D52612" w:rsidRDefault="00D52612" w:rsidP="00D52612"/>
    <w:p w14:paraId="4A49C098" w14:textId="77777777" w:rsidR="00D52612" w:rsidRDefault="00D52612" w:rsidP="00D52612">
      <w:r>
        <w:lastRenderedPageBreak/>
        <w:t>Thus the need for proper origination of messages. The amateur radiogram (and the ARRL and RRI version, in particular) provides an important feature for helping on-time delivery in the form of handling instructions, in addition to message precedence. Because WAP21 was moving computer-consumed CAP messages, we opted to use the Basic Message Format (“16-line”) radiogram used in government operations in NATO countries rather than the amateur radiogram format.</w:t>
      </w:r>
    </w:p>
    <w:p w14:paraId="0A6E76A4" w14:textId="77777777" w:rsidR="00D52612" w:rsidRDefault="00D52612" w:rsidP="00D52612"/>
    <w:p w14:paraId="4ACA28E0" w14:textId="77777777" w:rsidR="00D52612" w:rsidRDefault="00D52612" w:rsidP="00D52612">
      <w:r>
        <w:t>Precedence helps radio operators to determine the order in which they are to handle messages to ensure quality of service, not just of each individual message but of the system overall. Since we were using the Basic Message format, we opted to use the government radio precedence (as specified in ACP 131): Routine (R), Priority (P), Immediate (O), and Flash (Z). This conveniently integrated with the system of precedence as implemented in the Winlink Global Radio Email system, which we included in our program.</w:t>
      </w:r>
    </w:p>
    <w:p w14:paraId="488EF529" w14:textId="77777777" w:rsidR="00D52612" w:rsidRDefault="00D52612" w:rsidP="00D52612"/>
    <w:p w14:paraId="2F60134B" w14:textId="77777777" w:rsidR="00D52612" w:rsidRDefault="00D52612" w:rsidP="00D52612">
      <w:r>
        <w:t>Winlink is more than just a program (Winlink Express) but is a system that allows for various computer systems and software stacks to work together. This is an important feature of the system: heterogeneous systems are more resilient, as problems that affect some systems do not affect other systems. Homogeneous systems, on the other hand, can be taken out of service by a severe problem that affects equipment.</w:t>
      </w:r>
    </w:p>
    <w:p w14:paraId="13D0DF38" w14:textId="77777777" w:rsidR="00D52612" w:rsidRDefault="00D52612" w:rsidP="00D52612"/>
    <w:p w14:paraId="4F1018F2" w14:textId="77777777" w:rsidR="00D52612" w:rsidRDefault="00D52612" w:rsidP="00D52612">
      <w:r>
        <w:t xml:space="preserve">Some of our participants use Winlink Express, which had </w:t>
      </w:r>
      <w:proofErr w:type="spellStart"/>
      <w:r>
        <w:t>Winlink’s</w:t>
      </w:r>
      <w:proofErr w:type="spellEnd"/>
      <w:r>
        <w:t xml:space="preserve"> precedence system implemented, while others of us were using an open source client known as Pat. Implemented in the Go programming language, the system is flexible and portable, able to run on any variety of Windows, MacOS, or any “</w:t>
      </w:r>
      <w:proofErr w:type="spellStart"/>
      <w:r>
        <w:t>freenix</w:t>
      </w:r>
      <w:proofErr w:type="spellEnd"/>
      <w:r>
        <w:t>” implementation. Pat also implements the Winlink “templates” (forms) feature, for operation in both amateur and SHARES HF radio services.</w:t>
      </w:r>
    </w:p>
    <w:p w14:paraId="3799DF32" w14:textId="77777777" w:rsidR="00D52612" w:rsidRDefault="00D52612" w:rsidP="00D52612"/>
    <w:p w14:paraId="25144E7E" w14:textId="77777777" w:rsidR="00D52612" w:rsidRDefault="00D52612" w:rsidP="00D52612">
      <w:r>
        <w:t xml:space="preserve">Our work with both the Winlink development team and </w:t>
      </w:r>
      <w:proofErr w:type="spellStart"/>
      <w:r>
        <w:t>hte</w:t>
      </w:r>
      <w:proofErr w:type="spellEnd"/>
      <w:r>
        <w:t xml:space="preserve"> Pat development team has led to improvements in the software.</w:t>
      </w:r>
    </w:p>
    <w:p w14:paraId="1713FCA3" w14:textId="77777777" w:rsidR="00D52612" w:rsidRDefault="00D52612" w:rsidP="00D52612"/>
    <w:p w14:paraId="74CFA9EA" w14:textId="77777777" w:rsidR="00D52612" w:rsidRDefault="00D52612" w:rsidP="00D52612">
      <w:r>
        <w:t>In the past week, Pat version 0.12.0 was released, including support for message precedence: now when messages have been posted, they will be transmitted in order of precedence, rather than just in chronological order. This is exactly the kind of behavior that greatly aids injects to the system when many messages of various levels of urgency are being introduced to the system.</w:t>
      </w:r>
    </w:p>
    <w:p w14:paraId="5DB678C2" w14:textId="77777777" w:rsidR="00D52612" w:rsidRDefault="00D52612" w:rsidP="00D52612"/>
    <w:p w14:paraId="3C4382F8" w14:textId="77777777" w:rsidR="00D52612" w:rsidRDefault="00D52612" w:rsidP="00D52612">
      <w:r>
        <w:t>Changes have also been made to Winlink templates to reflect proper precedence specification.</w:t>
      </w:r>
    </w:p>
    <w:p w14:paraId="05042B6E" w14:textId="77777777" w:rsidR="00D52612" w:rsidRDefault="00D52612" w:rsidP="00D52612"/>
    <w:p w14:paraId="0C02CB71" w14:textId="77777777" w:rsidR="00D52612" w:rsidRDefault="00D52612" w:rsidP="00D52612">
      <w:r>
        <w:t>Our thanks to the participants in the WAP21 and related projects. These developments help to show that our work is valuable not only in training operators to use systems, but to build the systems that will help to make amateur radio a viable emergency communications service.</w:t>
      </w:r>
    </w:p>
    <w:p w14:paraId="600DAB3F" w14:textId="1FB1FD86" w:rsidR="00BB0D30" w:rsidRDefault="00BB0D30" w:rsidP="00C630C7">
      <w:pPr>
        <w:shd w:val="clear" w:color="auto" w:fill="FFFFFF"/>
        <w:rPr>
          <w:b/>
          <w:bCs/>
          <w:i/>
          <w:iCs/>
          <w:sz w:val="28"/>
          <w:szCs w:val="28"/>
        </w:rPr>
      </w:pPr>
    </w:p>
    <w:p w14:paraId="19818932" w14:textId="0BA10A6C" w:rsidR="00BB0D30" w:rsidRDefault="00D52612" w:rsidP="00C630C7">
      <w:pPr>
        <w:shd w:val="clear" w:color="auto" w:fill="FFFFFF"/>
        <w:rPr>
          <w:b/>
          <w:bCs/>
          <w:i/>
          <w:iCs/>
          <w:sz w:val="28"/>
          <w:szCs w:val="28"/>
        </w:rPr>
      </w:pPr>
      <w:r>
        <w:rPr>
          <w:b/>
          <w:bCs/>
          <w:i/>
          <w:iCs/>
          <w:sz w:val="28"/>
          <w:szCs w:val="28"/>
        </w:rPr>
        <w:t>_____________________________________________________________________________</w:t>
      </w:r>
    </w:p>
    <w:p w14:paraId="42DDC3C3" w14:textId="78B1C0EA" w:rsidR="00627E36" w:rsidRDefault="00627E36" w:rsidP="00C630C7">
      <w:pPr>
        <w:shd w:val="clear" w:color="auto" w:fill="FFFFFF"/>
        <w:rPr>
          <w:b/>
          <w:bCs/>
          <w:i/>
          <w:iCs/>
          <w:sz w:val="28"/>
          <w:szCs w:val="28"/>
        </w:rPr>
      </w:pPr>
    </w:p>
    <w:p w14:paraId="0EC12785" w14:textId="53734527" w:rsidR="00D42834" w:rsidRPr="00D42834" w:rsidRDefault="00D42834" w:rsidP="00D42834">
      <w:pPr>
        <w:shd w:val="clear" w:color="auto" w:fill="FFFFFF"/>
        <w:rPr>
          <w:color w:val="000000"/>
        </w:rPr>
      </w:pPr>
      <w:bookmarkStart w:id="26" w:name="dx"/>
      <w:bookmarkEnd w:id="26"/>
      <w:r w:rsidRPr="00D42834">
        <w:rPr>
          <w:b/>
          <w:bCs/>
          <w:color w:val="000000"/>
          <w:sz w:val="32"/>
          <w:szCs w:val="32"/>
        </w:rPr>
        <w:lastRenderedPageBreak/>
        <w:t xml:space="preserve">DX This Week – CQWW </w:t>
      </w:r>
      <w:proofErr w:type="spellStart"/>
      <w:r w:rsidRPr="00D42834">
        <w:rPr>
          <w:b/>
          <w:bCs/>
          <w:color w:val="000000"/>
          <w:sz w:val="32"/>
          <w:szCs w:val="32"/>
        </w:rPr>
        <w:t>CW</w:t>
      </w:r>
      <w:r w:rsidRPr="00D42834">
        <w:rPr>
          <w:b/>
          <w:bCs/>
          <w:noProof/>
          <w:color w:val="000000"/>
          <w:sz w:val="32"/>
          <w:szCs w:val="32"/>
        </w:rPr>
        <w:drawing>
          <wp:anchor distT="0" distB="0" distL="114300" distR="114300" simplePos="0" relativeHeight="252973056" behindDoc="0" locked="0" layoutInCell="1" allowOverlap="1" wp14:anchorId="6C8FE6DE" wp14:editId="4DE28910">
            <wp:simplePos x="0" y="0"/>
            <wp:positionH relativeFrom="column">
              <wp:posOffset>5095875</wp:posOffset>
            </wp:positionH>
            <wp:positionV relativeFrom="paragraph">
              <wp:posOffset>110490</wp:posOffset>
            </wp:positionV>
            <wp:extent cx="1554480" cy="1828800"/>
            <wp:effectExtent l="0" t="0" r="7620" b="0"/>
            <wp:wrapSquare wrapText="bothSides"/>
            <wp:docPr id="30" name="Picture 3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glasses&#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D42834">
        <w:rPr>
          <w:b/>
          <w:bCs/>
          <w:color w:val="000000"/>
          <w:sz w:val="32"/>
          <w:szCs w:val="32"/>
        </w:rPr>
        <w:t>Bill</w:t>
      </w:r>
      <w:proofErr w:type="spellEnd"/>
      <w:r w:rsidRPr="00D42834">
        <w:rPr>
          <w:b/>
          <w:bCs/>
          <w:color w:val="000000"/>
          <w:sz w:val="32"/>
          <w:szCs w:val="32"/>
        </w:rPr>
        <w:t xml:space="preserve"> AJ8B</w:t>
      </w:r>
      <w:r w:rsidRPr="00D42834">
        <w:rPr>
          <w:color w:val="000000"/>
        </w:rPr>
        <w:t xml:space="preserve"> (aj8b@arrl.net, @AJ8B, or www.aj8b.com) </w:t>
      </w:r>
    </w:p>
    <w:p w14:paraId="2315D3EA" w14:textId="77777777" w:rsidR="00D42834" w:rsidRPr="00D42834" w:rsidRDefault="00D42834" w:rsidP="00D42834">
      <w:pPr>
        <w:shd w:val="clear" w:color="auto" w:fill="FFFFFF"/>
        <w:ind w:firstLine="720"/>
        <w:rPr>
          <w:color w:val="000000"/>
        </w:rPr>
      </w:pPr>
      <w:r w:rsidRPr="00D42834">
        <w:rPr>
          <w:color w:val="000000"/>
        </w:rPr>
        <w:tab/>
        <w:t>CWOPs Member #1567</w:t>
      </w:r>
    </w:p>
    <w:p w14:paraId="176F6D23" w14:textId="77777777" w:rsidR="00D42834" w:rsidRPr="00D42834" w:rsidRDefault="00D42834" w:rsidP="00D42834">
      <w:pPr>
        <w:shd w:val="clear" w:color="auto" w:fill="FFFFFF"/>
        <w:ind w:firstLine="720"/>
        <w:rPr>
          <w:color w:val="000000"/>
        </w:rPr>
      </w:pPr>
    </w:p>
    <w:p w14:paraId="28BA82E0" w14:textId="04F153AD" w:rsidR="00D42834" w:rsidRPr="00D42834" w:rsidRDefault="00D42834" w:rsidP="00D42834">
      <w:pPr>
        <w:shd w:val="clear" w:color="auto" w:fill="FFFFFF"/>
        <w:ind w:firstLine="720"/>
        <w:rPr>
          <w:color w:val="000000"/>
        </w:rPr>
      </w:pPr>
      <w:r w:rsidRPr="00D42834">
        <w:rPr>
          <w:color w:val="000000"/>
        </w:rPr>
        <w:t>The spots this week included Alaska, Argentina, Asiatic Russia, Azores, Bermuda, Botswana, Brazil, Canada, Central African Republic, Colombia, Costa Rica, Cyprus, Estonia, European Russia, Falkland Islands, Fiji, Galapagos Islands, Ghana, Greenland, Hawaii, Hong Kong, Hungary, Indonesia, Ireland, Israel, Italy, Japan, Morocco, Netherlands, North Macedonia, Paraguay, Philippines, Puerto Rico, Singapore, Spain, and the US Virgin Islands.  This brings the total number of unique entities spotted this year to 211! It is only going to get better from now on, so keep at it!</w:t>
      </w:r>
    </w:p>
    <w:p w14:paraId="163B96D5" w14:textId="77777777" w:rsidR="00D42834" w:rsidRPr="00D42834" w:rsidRDefault="00D42834" w:rsidP="00D4283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42834">
        <w:rPr>
          <w:rFonts w:asciiTheme="majorHAnsi" w:eastAsiaTheme="majorEastAsia" w:hAnsiTheme="majorHAnsi" w:cstheme="majorBidi"/>
          <w:color w:val="2F5496" w:themeColor="accent1" w:themeShade="BF"/>
          <w:sz w:val="32"/>
          <w:szCs w:val="32"/>
        </w:rPr>
        <w:t xml:space="preserve">DAH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DAH   </w:t>
      </w:r>
      <w:proofErr w:type="spellStart"/>
      <w:r w:rsidRPr="00D42834">
        <w:rPr>
          <w:rFonts w:asciiTheme="majorHAnsi" w:eastAsiaTheme="majorEastAsia" w:hAnsiTheme="majorHAnsi" w:cstheme="majorBidi"/>
          <w:color w:val="2F5496" w:themeColor="accent1" w:themeShade="BF"/>
          <w:sz w:val="32"/>
          <w:szCs w:val="32"/>
        </w:rPr>
        <w:t>DAH</w:t>
      </w:r>
      <w:proofErr w:type="spellEnd"/>
      <w:r w:rsidRPr="00D42834">
        <w:rPr>
          <w:rFonts w:asciiTheme="majorHAnsi" w:eastAsiaTheme="majorEastAsia" w:hAnsiTheme="majorHAnsi" w:cstheme="majorBidi"/>
          <w:color w:val="2F5496" w:themeColor="accent1" w:themeShade="BF"/>
          <w:sz w:val="32"/>
          <w:szCs w:val="32"/>
        </w:rPr>
        <w:t xml:space="preserve">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DAH</w:t>
      </w:r>
    </w:p>
    <w:p w14:paraId="0716197D" w14:textId="77777777" w:rsidR="00D42834" w:rsidRPr="00D42834" w:rsidRDefault="00D42834" w:rsidP="00D42834">
      <w:pPr>
        <w:shd w:val="clear" w:color="auto" w:fill="FFFFFF"/>
        <w:ind w:firstLine="720"/>
        <w:rPr>
          <w:color w:val="000000"/>
        </w:rPr>
      </w:pPr>
    </w:p>
    <w:p w14:paraId="75DC750C" w14:textId="77777777" w:rsidR="00D42834" w:rsidRPr="00D42834" w:rsidRDefault="00D42834" w:rsidP="00D42834">
      <w:pPr>
        <w:shd w:val="clear" w:color="auto" w:fill="FFFFFF"/>
        <w:ind w:firstLine="720"/>
        <w:rPr>
          <w:color w:val="000000"/>
        </w:rPr>
      </w:pPr>
    </w:p>
    <w:tbl>
      <w:tblPr>
        <w:tblStyle w:val="TableGrid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5357"/>
      </w:tblGrid>
      <w:tr w:rsidR="00D42834" w:rsidRPr="00D42834" w14:paraId="35981EE3" w14:textId="77777777" w:rsidTr="00671427">
        <w:trPr>
          <w:jc w:val="center"/>
        </w:trPr>
        <w:tc>
          <w:tcPr>
            <w:tcW w:w="4675" w:type="dxa"/>
          </w:tcPr>
          <w:p w14:paraId="258346BF" w14:textId="77777777" w:rsidR="00D42834" w:rsidRPr="00D42834" w:rsidRDefault="00D42834" w:rsidP="00D42834">
            <w:pPr>
              <w:jc w:val="center"/>
              <w:rPr>
                <w:color w:val="000000"/>
              </w:rPr>
            </w:pPr>
            <w:r w:rsidRPr="00D42834">
              <w:rPr>
                <w:noProof/>
                <w:color w:val="000000"/>
              </w:rPr>
              <w:drawing>
                <wp:inline distT="0" distB="0" distL="0" distR="0" wp14:anchorId="681DDD92" wp14:editId="2B7F89BC">
                  <wp:extent cx="1763858" cy="2771775"/>
                  <wp:effectExtent l="0" t="0" r="8255" b="0"/>
                  <wp:docPr id="33" name="Picture 3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video gam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2216" cy="2800623"/>
                          </a:xfrm>
                          <a:prstGeom prst="rect">
                            <a:avLst/>
                          </a:prstGeom>
                          <a:noFill/>
                          <a:ln>
                            <a:noFill/>
                          </a:ln>
                        </pic:spPr>
                      </pic:pic>
                    </a:graphicData>
                  </a:graphic>
                </wp:inline>
              </w:drawing>
            </w:r>
          </w:p>
        </w:tc>
        <w:tc>
          <w:tcPr>
            <w:tcW w:w="4675" w:type="dxa"/>
            <w:vAlign w:val="center"/>
          </w:tcPr>
          <w:p w14:paraId="383DCAC1" w14:textId="77777777" w:rsidR="00D42834" w:rsidRPr="00D42834" w:rsidRDefault="00D42834" w:rsidP="00D42834">
            <w:pPr>
              <w:jc w:val="center"/>
              <w:rPr>
                <w:color w:val="000000"/>
              </w:rPr>
            </w:pPr>
            <w:r w:rsidRPr="00D42834">
              <w:rPr>
                <w:noProof/>
                <w:color w:val="000000"/>
              </w:rPr>
              <w:drawing>
                <wp:inline distT="0" distB="0" distL="0" distR="0" wp14:anchorId="4F792416" wp14:editId="3D4E92C4">
                  <wp:extent cx="3274568" cy="2133269"/>
                  <wp:effectExtent l="0" t="0" r="2540" b="635"/>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5852" cy="2153649"/>
                          </a:xfrm>
                          <a:prstGeom prst="rect">
                            <a:avLst/>
                          </a:prstGeom>
                          <a:noFill/>
                          <a:ln>
                            <a:noFill/>
                          </a:ln>
                        </pic:spPr>
                      </pic:pic>
                    </a:graphicData>
                  </a:graphic>
                </wp:inline>
              </w:drawing>
            </w:r>
          </w:p>
        </w:tc>
      </w:tr>
      <w:tr w:rsidR="00D42834" w:rsidRPr="00D42834" w14:paraId="1D96410C" w14:textId="77777777" w:rsidTr="00671427">
        <w:trPr>
          <w:jc w:val="center"/>
        </w:trPr>
        <w:tc>
          <w:tcPr>
            <w:tcW w:w="4675" w:type="dxa"/>
          </w:tcPr>
          <w:p w14:paraId="17001F78" w14:textId="77777777" w:rsidR="00D42834" w:rsidRDefault="00D42834" w:rsidP="00D42834">
            <w:pPr>
              <w:rPr>
                <w:noProof/>
                <w:color w:val="000000"/>
              </w:rPr>
            </w:pPr>
          </w:p>
          <w:p w14:paraId="3EBBB433" w14:textId="3161FBA8" w:rsidR="00D42834" w:rsidRPr="00D42834" w:rsidRDefault="00D42834" w:rsidP="00D42834">
            <w:pPr>
              <w:jc w:val="center"/>
              <w:rPr>
                <w:noProof/>
                <w:color w:val="000000"/>
              </w:rPr>
            </w:pPr>
          </w:p>
        </w:tc>
        <w:tc>
          <w:tcPr>
            <w:tcW w:w="4675" w:type="dxa"/>
            <w:vAlign w:val="center"/>
          </w:tcPr>
          <w:p w14:paraId="41FCE2D1" w14:textId="77777777" w:rsidR="00D42834" w:rsidRPr="00D42834" w:rsidRDefault="00D42834" w:rsidP="00D42834">
            <w:pPr>
              <w:jc w:val="center"/>
              <w:rPr>
                <w:noProof/>
                <w:color w:val="000000"/>
              </w:rPr>
            </w:pPr>
          </w:p>
        </w:tc>
      </w:tr>
      <w:tr w:rsidR="00D42834" w:rsidRPr="00D42834" w14:paraId="1066BAD6" w14:textId="77777777" w:rsidTr="00671427">
        <w:trPr>
          <w:trHeight w:val="3095"/>
          <w:jc w:val="center"/>
        </w:trPr>
        <w:tc>
          <w:tcPr>
            <w:tcW w:w="4675" w:type="dxa"/>
            <w:vAlign w:val="center"/>
          </w:tcPr>
          <w:p w14:paraId="27E5BCF6" w14:textId="77777777" w:rsidR="00D42834" w:rsidRPr="00D42834" w:rsidRDefault="00D42834" w:rsidP="00D42834">
            <w:pPr>
              <w:rPr>
                <w:color w:val="000000"/>
              </w:rPr>
            </w:pPr>
            <w:r w:rsidRPr="00D42834">
              <w:rPr>
                <w:noProof/>
                <w:color w:val="000000"/>
              </w:rPr>
              <w:drawing>
                <wp:inline distT="0" distB="0" distL="0" distR="0" wp14:anchorId="09E2B367" wp14:editId="6FDF1259">
                  <wp:extent cx="3465791" cy="2214563"/>
                  <wp:effectExtent l="0" t="0" r="1905" b="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4122" cy="2226276"/>
                          </a:xfrm>
                          <a:prstGeom prst="rect">
                            <a:avLst/>
                          </a:prstGeom>
                          <a:noFill/>
                          <a:ln>
                            <a:noFill/>
                          </a:ln>
                        </pic:spPr>
                      </pic:pic>
                    </a:graphicData>
                  </a:graphic>
                </wp:inline>
              </w:drawing>
            </w:r>
          </w:p>
        </w:tc>
        <w:tc>
          <w:tcPr>
            <w:tcW w:w="4675" w:type="dxa"/>
            <w:vAlign w:val="center"/>
          </w:tcPr>
          <w:p w14:paraId="338F02AF" w14:textId="77777777" w:rsidR="00D42834" w:rsidRPr="00D42834" w:rsidRDefault="00D42834" w:rsidP="00D42834">
            <w:pPr>
              <w:rPr>
                <w:color w:val="000000"/>
              </w:rPr>
            </w:pPr>
            <w:r w:rsidRPr="00D42834">
              <w:rPr>
                <w:noProof/>
                <w:color w:val="000000"/>
              </w:rPr>
              <w:drawing>
                <wp:inline distT="0" distB="0" distL="0" distR="0" wp14:anchorId="52A6E4B0" wp14:editId="57B9A216">
                  <wp:extent cx="3410142" cy="2185988"/>
                  <wp:effectExtent l="0" t="0" r="0" b="5080"/>
                  <wp:docPr id="6" name="Picture 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ig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7563" cy="2197156"/>
                          </a:xfrm>
                          <a:prstGeom prst="rect">
                            <a:avLst/>
                          </a:prstGeom>
                          <a:noFill/>
                          <a:ln>
                            <a:noFill/>
                          </a:ln>
                        </pic:spPr>
                      </pic:pic>
                    </a:graphicData>
                  </a:graphic>
                </wp:inline>
              </w:drawing>
            </w:r>
          </w:p>
        </w:tc>
      </w:tr>
      <w:tr w:rsidR="00D42834" w:rsidRPr="00D42834" w14:paraId="0D1A5C63" w14:textId="77777777" w:rsidTr="00671427">
        <w:trPr>
          <w:trHeight w:val="3410"/>
          <w:jc w:val="center"/>
        </w:trPr>
        <w:tc>
          <w:tcPr>
            <w:tcW w:w="4675" w:type="dxa"/>
            <w:vAlign w:val="center"/>
          </w:tcPr>
          <w:p w14:paraId="501A4D40" w14:textId="77777777" w:rsidR="00D42834" w:rsidRPr="00D42834" w:rsidRDefault="00D42834" w:rsidP="00D42834">
            <w:pPr>
              <w:rPr>
                <w:noProof/>
                <w:color w:val="000000"/>
              </w:rPr>
            </w:pPr>
            <w:r w:rsidRPr="00D42834">
              <w:rPr>
                <w:noProof/>
                <w:color w:val="000000"/>
              </w:rPr>
              <w:lastRenderedPageBreak/>
              <w:drawing>
                <wp:inline distT="0" distB="0" distL="0" distR="0" wp14:anchorId="00EA2C3B" wp14:editId="17DD77D8">
                  <wp:extent cx="3070764" cy="1962150"/>
                  <wp:effectExtent l="0" t="0" r="0" b="0"/>
                  <wp:docPr id="36" name="Picture 36"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lendar&#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4993" cy="1964852"/>
                          </a:xfrm>
                          <a:prstGeom prst="rect">
                            <a:avLst/>
                          </a:prstGeom>
                          <a:noFill/>
                          <a:ln>
                            <a:noFill/>
                          </a:ln>
                        </pic:spPr>
                      </pic:pic>
                    </a:graphicData>
                  </a:graphic>
                </wp:inline>
              </w:drawing>
            </w:r>
          </w:p>
        </w:tc>
        <w:tc>
          <w:tcPr>
            <w:tcW w:w="4675" w:type="dxa"/>
            <w:vAlign w:val="center"/>
          </w:tcPr>
          <w:p w14:paraId="1C128238" w14:textId="77777777" w:rsidR="00D42834" w:rsidRPr="00D42834" w:rsidRDefault="00D42834" w:rsidP="00D42834">
            <w:pPr>
              <w:rPr>
                <w:noProof/>
                <w:color w:val="000000"/>
              </w:rPr>
            </w:pPr>
            <w:r w:rsidRPr="00D42834">
              <w:rPr>
                <w:noProof/>
                <w:color w:val="000000"/>
              </w:rPr>
              <w:drawing>
                <wp:inline distT="0" distB="0" distL="0" distR="0" wp14:anchorId="10E90091" wp14:editId="3E2D2254">
                  <wp:extent cx="3122937" cy="1995487"/>
                  <wp:effectExtent l="0" t="0" r="1270" b="5080"/>
                  <wp:docPr id="10" name="Picture 10" descr="A picture containing text, outdoor, red,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red, alta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6118" cy="1997519"/>
                          </a:xfrm>
                          <a:prstGeom prst="rect">
                            <a:avLst/>
                          </a:prstGeom>
                          <a:noFill/>
                          <a:ln>
                            <a:noFill/>
                          </a:ln>
                        </pic:spPr>
                      </pic:pic>
                    </a:graphicData>
                  </a:graphic>
                </wp:inline>
              </w:drawing>
            </w:r>
          </w:p>
        </w:tc>
      </w:tr>
    </w:tbl>
    <w:p w14:paraId="475704BA" w14:textId="77777777" w:rsidR="00D42834" w:rsidRPr="00D42834" w:rsidRDefault="00D42834" w:rsidP="00D42834">
      <w:pPr>
        <w:shd w:val="clear" w:color="auto" w:fill="FFFFFF"/>
        <w:ind w:firstLine="720"/>
        <w:rPr>
          <w:color w:val="000000"/>
        </w:rPr>
      </w:pPr>
      <w:r w:rsidRPr="00D42834">
        <w:rPr>
          <w:color w:val="000000"/>
        </w:rPr>
        <w:t>Instead of showing cards that was fortunate to have received the past week, I thought I would highlight a few that came via the QSL bureau; specifically, those that celebrated special events. Those are shown above and represent the following:</w:t>
      </w:r>
      <w:r w:rsidRPr="00D42834">
        <w:rPr>
          <w:color w:val="000000"/>
        </w:rPr>
        <w:br/>
      </w:r>
    </w:p>
    <w:p w14:paraId="705D2756"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VB3E – Special event station for the 50</w:t>
      </w:r>
      <w:r w:rsidRPr="00D42834">
        <w:rPr>
          <w:b/>
          <w:bCs/>
          <w:color w:val="202020"/>
          <w:kern w:val="28"/>
          <w:vertAlign w:val="superscript"/>
          <w14:ligatures w14:val="standard"/>
          <w14:cntxtAlts/>
        </w:rPr>
        <w:t>th</w:t>
      </w:r>
      <w:r w:rsidRPr="00D42834">
        <w:rPr>
          <w:b/>
          <w:bCs/>
          <w:color w:val="202020"/>
          <w:kern w:val="28"/>
          <w14:ligatures w14:val="standard"/>
          <w14:cntxtAlts/>
        </w:rPr>
        <w:t xml:space="preserve"> Anniversary of the Apollo 11 lunar landing.</w:t>
      </w:r>
    </w:p>
    <w:p w14:paraId="40BB114B"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SP9QMP – Celebrated the Polish Uprising after the first world war</w:t>
      </w:r>
    </w:p>
    <w:p w14:paraId="6393383F"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SN80WW – Commemorates the 80</w:t>
      </w:r>
      <w:r w:rsidRPr="00D42834">
        <w:rPr>
          <w:b/>
          <w:bCs/>
          <w:color w:val="202020"/>
          <w:kern w:val="28"/>
          <w:vertAlign w:val="superscript"/>
          <w14:ligatures w14:val="standard"/>
          <w14:cntxtAlts/>
        </w:rPr>
        <w:t>th</w:t>
      </w:r>
      <w:r w:rsidRPr="00D42834">
        <w:rPr>
          <w:b/>
          <w:bCs/>
          <w:color w:val="202020"/>
          <w:kern w:val="28"/>
          <w14:ligatures w14:val="standard"/>
          <w14:cntxtAlts/>
        </w:rPr>
        <w:t xml:space="preserve"> anniversary of the start of World War II</w:t>
      </w:r>
    </w:p>
    <w:p w14:paraId="21E1A61A"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PF75FREE – Celebrated the 75</w:t>
      </w:r>
      <w:r w:rsidRPr="00D42834">
        <w:rPr>
          <w:b/>
          <w:bCs/>
          <w:color w:val="202020"/>
          <w:kern w:val="28"/>
          <w:vertAlign w:val="superscript"/>
          <w14:ligatures w14:val="standard"/>
          <w14:cntxtAlts/>
        </w:rPr>
        <w:t>th</w:t>
      </w:r>
      <w:r w:rsidRPr="00D42834">
        <w:rPr>
          <w:b/>
          <w:bCs/>
          <w:color w:val="202020"/>
          <w:kern w:val="28"/>
          <w14:ligatures w14:val="standard"/>
          <w14:cntxtAlts/>
        </w:rPr>
        <w:t xml:space="preserve"> anniversary of the liberation of the Netherlands during World War II</w:t>
      </w:r>
    </w:p>
    <w:p w14:paraId="68ADE56C"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OL725PLZ – This station celebrated the 725</w:t>
      </w:r>
      <w:r w:rsidRPr="00D42834">
        <w:rPr>
          <w:b/>
          <w:bCs/>
          <w:color w:val="202020"/>
          <w:kern w:val="28"/>
          <w:vertAlign w:val="superscript"/>
          <w14:ligatures w14:val="standard"/>
          <w14:cntxtAlts/>
        </w:rPr>
        <w:t>th</w:t>
      </w:r>
      <w:r w:rsidRPr="00D42834">
        <w:rPr>
          <w:b/>
          <w:bCs/>
          <w:color w:val="202020"/>
          <w:kern w:val="28"/>
          <w14:ligatures w14:val="standard"/>
          <w14:cntxtAlts/>
        </w:rPr>
        <w:t xml:space="preserve"> anniversary of the founding of the town of Plzen. It was founded in 1295 by the Czech king Václav II.</w:t>
      </w:r>
    </w:p>
    <w:p w14:paraId="72473FFD" w14:textId="77777777" w:rsidR="00D42834" w:rsidRPr="00D42834" w:rsidRDefault="00D42834" w:rsidP="00345A89">
      <w:pPr>
        <w:numPr>
          <w:ilvl w:val="0"/>
          <w:numId w:val="3"/>
        </w:numPr>
        <w:shd w:val="clear" w:color="auto" w:fill="FFFFFF"/>
        <w:spacing w:after="160" w:line="256" w:lineRule="auto"/>
        <w:contextualSpacing/>
        <w:rPr>
          <w:b/>
          <w:bCs/>
          <w:color w:val="202020"/>
          <w:kern w:val="28"/>
          <w14:ligatures w14:val="standard"/>
          <w14:cntxtAlts/>
        </w:rPr>
      </w:pPr>
      <w:r w:rsidRPr="00D42834">
        <w:rPr>
          <w:b/>
          <w:bCs/>
          <w:color w:val="202020"/>
          <w:kern w:val="28"/>
          <w14:ligatures w14:val="standard"/>
          <w14:cntxtAlts/>
        </w:rPr>
        <w:t xml:space="preserve">OE65VIE – Celebrated </w:t>
      </w:r>
      <w:r w:rsidRPr="00D42834">
        <w:rPr>
          <w:b/>
          <w:bCs/>
          <w:color w:val="000000"/>
          <w:kern w:val="28"/>
          <w:shd w:val="clear" w:color="auto" w:fill="FFFFFF"/>
          <w14:ligatures w14:val="standard"/>
          <w14:cntxtAlts/>
        </w:rPr>
        <w:t>65 years of Austrian State Treaty</w:t>
      </w:r>
    </w:p>
    <w:p w14:paraId="326ED25C" w14:textId="77777777" w:rsidR="00D42834" w:rsidRPr="00D42834" w:rsidRDefault="00D42834" w:rsidP="00D42834">
      <w:pPr>
        <w:shd w:val="clear" w:color="auto" w:fill="FFFFFF"/>
        <w:ind w:firstLine="720"/>
        <w:rPr>
          <w:color w:val="000000"/>
        </w:rPr>
      </w:pPr>
    </w:p>
    <w:p w14:paraId="6088DA3A" w14:textId="77777777" w:rsidR="00D42834" w:rsidRPr="00D42834" w:rsidRDefault="00D42834" w:rsidP="00D4283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42834">
        <w:rPr>
          <w:rFonts w:asciiTheme="majorHAnsi" w:eastAsiaTheme="majorEastAsia" w:hAnsiTheme="majorHAnsi" w:cstheme="majorBidi"/>
          <w:color w:val="2F5496" w:themeColor="accent1" w:themeShade="BF"/>
          <w:sz w:val="32"/>
          <w:szCs w:val="32"/>
        </w:rPr>
        <w:t xml:space="preserve">DAH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DAH   </w:t>
      </w:r>
      <w:proofErr w:type="spellStart"/>
      <w:r w:rsidRPr="00D42834">
        <w:rPr>
          <w:rFonts w:asciiTheme="majorHAnsi" w:eastAsiaTheme="majorEastAsia" w:hAnsiTheme="majorHAnsi" w:cstheme="majorBidi"/>
          <w:color w:val="2F5496" w:themeColor="accent1" w:themeShade="BF"/>
          <w:sz w:val="32"/>
          <w:szCs w:val="32"/>
        </w:rPr>
        <w:t>DAH</w:t>
      </w:r>
      <w:proofErr w:type="spellEnd"/>
      <w:r w:rsidRPr="00D42834">
        <w:rPr>
          <w:rFonts w:asciiTheme="majorHAnsi" w:eastAsiaTheme="majorEastAsia" w:hAnsiTheme="majorHAnsi" w:cstheme="majorBidi"/>
          <w:color w:val="2F5496" w:themeColor="accent1" w:themeShade="BF"/>
          <w:sz w:val="32"/>
          <w:szCs w:val="32"/>
        </w:rPr>
        <w:t xml:space="preserve">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DAH</w:t>
      </w:r>
    </w:p>
    <w:p w14:paraId="7D28D5DB" w14:textId="77777777" w:rsidR="00D42834" w:rsidRPr="00D42834" w:rsidRDefault="00D42834" w:rsidP="00D42834">
      <w:pPr>
        <w:shd w:val="clear" w:color="auto" w:fill="FFFFFF"/>
        <w:ind w:firstLine="720"/>
        <w:rPr>
          <w:color w:val="000000"/>
        </w:rPr>
      </w:pPr>
    </w:p>
    <w:p w14:paraId="22A13D41" w14:textId="29EF6A44" w:rsidR="00D42834" w:rsidRPr="00D42834" w:rsidRDefault="00D42834" w:rsidP="00D42834">
      <w:pPr>
        <w:shd w:val="clear" w:color="auto" w:fill="FFFFFF"/>
        <w:ind w:firstLine="720"/>
        <w:rPr>
          <w:color w:val="000000"/>
        </w:rPr>
      </w:pPr>
    </w:p>
    <w:p w14:paraId="1EB7A27C" w14:textId="60CC85A6" w:rsidR="00D42834" w:rsidRPr="00D42834" w:rsidRDefault="00D42834" w:rsidP="00D42834">
      <w:pPr>
        <w:shd w:val="clear" w:color="auto" w:fill="FFFFFF"/>
        <w:rPr>
          <w:color w:val="222222"/>
          <w:shd w:val="clear" w:color="auto" w:fill="FFFFFF"/>
        </w:rPr>
      </w:pPr>
      <w:r w:rsidRPr="00D42834">
        <w:rPr>
          <w:noProof/>
          <w:color w:val="222222"/>
          <w:shd w:val="clear" w:color="auto" w:fill="FFFFFF"/>
        </w:rPr>
        <w:drawing>
          <wp:anchor distT="0" distB="0" distL="114300" distR="114300" simplePos="0" relativeHeight="252974080" behindDoc="0" locked="0" layoutInCell="1" allowOverlap="1" wp14:anchorId="5D7F3F6C" wp14:editId="2DB11552">
            <wp:simplePos x="0" y="0"/>
            <wp:positionH relativeFrom="column">
              <wp:posOffset>3324225</wp:posOffset>
            </wp:positionH>
            <wp:positionV relativeFrom="paragraph">
              <wp:posOffset>4762</wp:posOffset>
            </wp:positionV>
            <wp:extent cx="3219450" cy="2657475"/>
            <wp:effectExtent l="0" t="0" r="0" b="9525"/>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219450" cy="2657475"/>
                    </a:xfrm>
                    <a:prstGeom prst="rect">
                      <a:avLst/>
                    </a:prstGeom>
                  </pic:spPr>
                </pic:pic>
              </a:graphicData>
            </a:graphic>
          </wp:anchor>
        </w:drawing>
      </w:r>
      <w:r w:rsidRPr="00D42834">
        <w:rPr>
          <w:b/>
          <w:bCs/>
          <w:color w:val="222222"/>
          <w:shd w:val="clear" w:color="auto" w:fill="FFFFFF"/>
        </w:rPr>
        <w:t xml:space="preserve">CQWW CW - </w:t>
      </w:r>
      <w:r w:rsidRPr="00D42834">
        <w:rPr>
          <w:color w:val="222222"/>
          <w:shd w:val="clear" w:color="auto" w:fill="FFFFFF"/>
        </w:rPr>
        <w:t>At the end of the month, you will be able to participate in the CQWW CW Contest sponsored by CQ. The dates are November 27</w:t>
      </w:r>
      <w:r w:rsidRPr="00D42834">
        <w:rPr>
          <w:color w:val="222222"/>
          <w:shd w:val="clear" w:color="auto" w:fill="FFFFFF"/>
          <w:vertAlign w:val="superscript"/>
        </w:rPr>
        <w:t>th</w:t>
      </w:r>
      <w:r w:rsidRPr="00D42834">
        <w:rPr>
          <w:color w:val="222222"/>
          <w:shd w:val="clear" w:color="auto" w:fill="FFFFFF"/>
        </w:rPr>
        <w:t xml:space="preserve"> and 28</w:t>
      </w:r>
      <w:r w:rsidRPr="00D42834">
        <w:rPr>
          <w:color w:val="222222"/>
          <w:shd w:val="clear" w:color="auto" w:fill="FFFFFF"/>
          <w:vertAlign w:val="superscript"/>
        </w:rPr>
        <w:t>th</w:t>
      </w:r>
      <w:r w:rsidRPr="00D42834">
        <w:rPr>
          <w:color w:val="222222"/>
          <w:shd w:val="clear" w:color="auto" w:fill="FFFFFF"/>
        </w:rPr>
        <w:t xml:space="preserve">. Details can be found at </w:t>
      </w:r>
      <w:hyperlink r:id="rId52" w:history="1">
        <w:r w:rsidRPr="00D42834">
          <w:rPr>
            <w:color w:val="0000FF"/>
            <w:u w:val="single"/>
            <w:shd w:val="clear" w:color="auto" w:fill="FFFFFF"/>
          </w:rPr>
          <w:t>www.cqww.com</w:t>
        </w:r>
      </w:hyperlink>
      <w:r w:rsidRPr="00D42834">
        <w:rPr>
          <w:color w:val="222222"/>
          <w:shd w:val="clear" w:color="auto" w:fill="FFFFFF"/>
        </w:rPr>
        <w:t xml:space="preserve">. Last year there was a record number of logs submitted. </w:t>
      </w:r>
    </w:p>
    <w:p w14:paraId="05E1278C" w14:textId="77777777" w:rsidR="00D42834" w:rsidRPr="00D42834" w:rsidRDefault="00D42834" w:rsidP="00D42834">
      <w:pPr>
        <w:shd w:val="clear" w:color="auto" w:fill="FFFFFF"/>
        <w:ind w:firstLine="720"/>
        <w:rPr>
          <w:color w:val="222222"/>
          <w:shd w:val="clear" w:color="auto" w:fill="FFFFFF"/>
        </w:rPr>
      </w:pPr>
      <w:r w:rsidRPr="00D42834">
        <w:rPr>
          <w:color w:val="222222"/>
          <w:shd w:val="clear" w:color="auto" w:fill="FFFFFF"/>
        </w:rPr>
        <w:t>Table 1 (reprinted with the permission of CQ Magazine) shows the number of logs submitted versus the number of hours worked. It shows that most participants spend 10 or less hours out of the 48 hours possible. However, when compared to last year, it shows that the median operating time increased by more than 53%! Might you consider working a few hours in this contest? If you choose to participate, let me know how you did!</w:t>
      </w:r>
    </w:p>
    <w:p w14:paraId="29B6D7B0" w14:textId="77777777" w:rsidR="00D42834" w:rsidRPr="00D42834" w:rsidRDefault="00D42834" w:rsidP="00D42834">
      <w:pPr>
        <w:shd w:val="clear" w:color="auto" w:fill="FFFFFF"/>
        <w:ind w:firstLine="720"/>
        <w:rPr>
          <w:rFonts w:ascii="Perpetua" w:hAnsi="Perpetua" w:cs="Arial"/>
          <w:color w:val="222222"/>
          <w:sz w:val="28"/>
          <w:szCs w:val="28"/>
          <w:shd w:val="clear" w:color="auto" w:fill="FFFFFF"/>
        </w:rPr>
      </w:pPr>
    </w:p>
    <w:p w14:paraId="667D4CC2" w14:textId="77777777" w:rsidR="00D42834" w:rsidRPr="00D42834" w:rsidRDefault="00D42834" w:rsidP="00D42834">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D42834">
        <w:rPr>
          <w:rFonts w:asciiTheme="majorHAnsi" w:hAnsiTheme="majorHAnsi" w:cstheme="majorBidi"/>
          <w:color w:val="2F5496" w:themeColor="accent1" w:themeShade="BF"/>
          <w:sz w:val="32"/>
          <w:szCs w:val="32"/>
        </w:rPr>
        <w:lastRenderedPageBreak/>
        <w:t xml:space="preserve">CQDX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r w:rsidRPr="00D42834">
        <w:rPr>
          <w:rFonts w:asciiTheme="majorHAnsi" w:hAnsiTheme="majorHAnsi" w:cstheme="majorBidi"/>
          <w:color w:val="2F5496" w:themeColor="accent1" w:themeShade="BF"/>
          <w:sz w:val="32"/>
          <w:szCs w:val="32"/>
        </w:rPr>
        <w:t xml:space="preserve"> </w:t>
      </w:r>
      <w:proofErr w:type="spellStart"/>
      <w:r w:rsidRPr="00D42834">
        <w:rPr>
          <w:rFonts w:asciiTheme="majorHAnsi" w:hAnsiTheme="majorHAnsi" w:cstheme="majorBidi"/>
          <w:color w:val="2F5496" w:themeColor="accent1" w:themeShade="BF"/>
          <w:sz w:val="32"/>
          <w:szCs w:val="32"/>
        </w:rPr>
        <w:t>CQDX</w:t>
      </w:r>
      <w:proofErr w:type="spellEnd"/>
    </w:p>
    <w:p w14:paraId="6FF695CD" w14:textId="77777777" w:rsidR="00D42834" w:rsidRPr="00D42834" w:rsidRDefault="00D42834" w:rsidP="00D42834">
      <w:pPr>
        <w:shd w:val="clear" w:color="auto" w:fill="FFFFFF"/>
        <w:ind w:firstLine="720"/>
        <w:rPr>
          <w:color w:val="000000"/>
        </w:rPr>
      </w:pPr>
    </w:p>
    <w:p w14:paraId="61DDC5D1" w14:textId="77777777" w:rsidR="00D42834" w:rsidRPr="00D42834" w:rsidRDefault="00D42834" w:rsidP="00D42834">
      <w:pPr>
        <w:shd w:val="clear" w:color="auto" w:fill="FFFFFF"/>
        <w:ind w:firstLine="720"/>
        <w:rPr>
          <w:color w:val="000000"/>
        </w:rPr>
      </w:pPr>
    </w:p>
    <w:p w14:paraId="13FAD5F2" w14:textId="77777777" w:rsidR="00D42834" w:rsidRPr="00D42834" w:rsidRDefault="00D42834" w:rsidP="00D42834">
      <w:pPr>
        <w:shd w:val="clear" w:color="auto" w:fill="FFFFFF"/>
        <w:ind w:firstLine="720"/>
        <w:rPr>
          <w:color w:val="000000"/>
        </w:rPr>
      </w:pPr>
      <w:r w:rsidRPr="00D42834">
        <w:rPr>
          <w:color w:val="000000"/>
        </w:rPr>
        <w:t xml:space="preserve">Here is an update from Bernie, W3UR, of the </w:t>
      </w:r>
      <w:proofErr w:type="spellStart"/>
      <w:r w:rsidRPr="00D42834">
        <w:rPr>
          <w:color w:val="000000"/>
        </w:rPr>
        <w:t>DailyDX</w:t>
      </w:r>
      <w:proofErr w:type="spellEnd"/>
      <w:r w:rsidRPr="00D42834">
        <w:rPr>
          <w:color w:val="000000"/>
        </w:rPr>
        <w:t xml:space="preserve"> and the </w:t>
      </w:r>
      <w:proofErr w:type="spellStart"/>
      <w:r w:rsidRPr="00D42834">
        <w:rPr>
          <w:color w:val="000000"/>
        </w:rPr>
        <w:t>WeeklyDX</w:t>
      </w:r>
      <w:proofErr w:type="spellEnd"/>
      <w:r w:rsidRPr="00D42834">
        <w:rPr>
          <w:color w:val="000000"/>
        </w:rPr>
        <w:t xml:space="preserve">, the best source for DX information. </w:t>
      </w:r>
      <w:hyperlink r:id="rId53" w:history="1">
        <w:r w:rsidRPr="00D42834">
          <w:rPr>
            <w:color w:val="0000FF"/>
            <w:sz w:val="28"/>
            <w:szCs w:val="28"/>
            <w:u w:val="single"/>
          </w:rPr>
          <w:t>http://www</w:t>
        </w:r>
        <w:r w:rsidRPr="00D42834">
          <w:rPr>
            <w:color w:val="0000FF"/>
            <w:u w:val="single"/>
          </w:rPr>
          <w:t>.dailydx.com/</w:t>
        </w:r>
      </w:hyperlink>
      <w:r w:rsidRPr="00D42834">
        <w:rPr>
          <w:color w:val="000000"/>
        </w:rPr>
        <w:t xml:space="preserve"> . Bernie has this to report:</w:t>
      </w:r>
    </w:p>
    <w:p w14:paraId="18EE516D" w14:textId="77777777" w:rsidR="00D42834" w:rsidRPr="00D42834" w:rsidRDefault="00D42834" w:rsidP="00D42834">
      <w:pPr>
        <w:shd w:val="clear" w:color="auto" w:fill="FFFFFF"/>
        <w:ind w:firstLine="720"/>
        <w:rPr>
          <w:color w:val="000000"/>
        </w:rPr>
      </w:pPr>
    </w:p>
    <w:p w14:paraId="09B67208" w14:textId="77777777" w:rsidR="00D42834" w:rsidRPr="00D42834" w:rsidRDefault="00D42834" w:rsidP="00D42834">
      <w:pPr>
        <w:shd w:val="clear" w:color="auto" w:fill="FFFFFF"/>
        <w:rPr>
          <w:color w:val="222222"/>
          <w:shd w:val="clear" w:color="auto" w:fill="FFFFFF"/>
        </w:rPr>
      </w:pPr>
      <w:r w:rsidRPr="00D42834">
        <w:rPr>
          <w:b/>
          <w:bCs/>
          <w:color w:val="222222"/>
          <w:shd w:val="clear" w:color="auto" w:fill="FFFFFF"/>
        </w:rPr>
        <w:t>9N – Nepal</w:t>
      </w:r>
      <w:r w:rsidRPr="00D42834">
        <w:rPr>
          <w:b/>
          <w:bCs/>
          <w:color w:val="222222"/>
        </w:rPr>
        <w:t xml:space="preserve"> - </w:t>
      </w:r>
      <w:r w:rsidRPr="00D42834">
        <w:rPr>
          <w:color w:val="222222"/>
          <w:shd w:val="clear" w:color="auto" w:fill="FFFFFF"/>
        </w:rPr>
        <w:t xml:space="preserve">S53R (T6AA), Robert </w:t>
      </w:r>
      <w:proofErr w:type="spellStart"/>
      <w:r w:rsidRPr="00D42834">
        <w:rPr>
          <w:color w:val="222222"/>
          <w:shd w:val="clear" w:color="auto" w:fill="FFFFFF"/>
        </w:rPr>
        <w:t>Kasca</w:t>
      </w:r>
      <w:proofErr w:type="spellEnd"/>
      <w:r w:rsidRPr="00D42834">
        <w:rPr>
          <w:color w:val="222222"/>
          <w:shd w:val="clear" w:color="auto" w:fill="FFFFFF"/>
        </w:rPr>
        <w:t>, gives us details of his new assignment.</w:t>
      </w:r>
      <w:r w:rsidRPr="00D42834">
        <w:rPr>
          <w:color w:val="222222"/>
        </w:rPr>
        <w:t xml:space="preserve"> </w:t>
      </w:r>
      <w:r w:rsidRPr="00D42834">
        <w:rPr>
          <w:color w:val="222222"/>
          <w:shd w:val="clear" w:color="auto" w:fill="FFFFFF"/>
        </w:rPr>
        <w:t>"9N7AA has been issued yesterday. I still don't have all the equipment</w:t>
      </w:r>
      <w:r w:rsidRPr="00D42834">
        <w:rPr>
          <w:color w:val="222222"/>
        </w:rPr>
        <w:t xml:space="preserve"> </w:t>
      </w:r>
      <w:r w:rsidRPr="00D42834">
        <w:rPr>
          <w:color w:val="222222"/>
          <w:shd w:val="clear" w:color="auto" w:fill="FFFFFF"/>
        </w:rPr>
        <w:t>here as it is stuck in Kabul. I have installed a small multiband</w:t>
      </w:r>
      <w:r w:rsidRPr="00D42834">
        <w:rPr>
          <w:color w:val="222222"/>
        </w:rPr>
        <w:t xml:space="preserve"> </w:t>
      </w:r>
      <w:r w:rsidRPr="00D42834">
        <w:rPr>
          <w:color w:val="222222"/>
          <w:shd w:val="clear" w:color="auto" w:fill="FFFFFF"/>
        </w:rPr>
        <w:t>vertical temporarily, until I move to permanent residence where Ultra</w:t>
      </w:r>
      <w:r w:rsidRPr="00D42834">
        <w:rPr>
          <w:color w:val="222222"/>
        </w:rPr>
        <w:t xml:space="preserve"> </w:t>
      </w:r>
      <w:r w:rsidRPr="00D42834">
        <w:rPr>
          <w:color w:val="222222"/>
          <w:shd w:val="clear" w:color="auto" w:fill="FFFFFF"/>
        </w:rPr>
        <w:t>Beam / WIMO 2el Yagi (40-6m) will be installed at 25m+. Will still</w:t>
      </w:r>
      <w:r w:rsidRPr="00D42834">
        <w:rPr>
          <w:color w:val="222222"/>
        </w:rPr>
        <w:t xml:space="preserve"> </w:t>
      </w:r>
      <w:r w:rsidRPr="00D42834">
        <w:rPr>
          <w:color w:val="222222"/>
          <w:shd w:val="clear" w:color="auto" w:fill="FFFFFF"/>
        </w:rPr>
        <w:t>have to figure out 160/80m due to very limited space. Location is good</w:t>
      </w:r>
      <w:r w:rsidRPr="00D42834">
        <w:rPr>
          <w:color w:val="222222"/>
        </w:rPr>
        <w:t xml:space="preserve"> </w:t>
      </w:r>
      <w:r w:rsidRPr="00D42834">
        <w:rPr>
          <w:color w:val="222222"/>
          <w:shd w:val="clear" w:color="auto" w:fill="FFFFFF"/>
        </w:rPr>
        <w:t>with a clear shot towards EU and US. The problem in Kathmandu is QRM</w:t>
      </w:r>
      <w:r w:rsidRPr="00D42834">
        <w:rPr>
          <w:color w:val="222222"/>
        </w:rPr>
        <w:t xml:space="preserve"> </w:t>
      </w:r>
      <w:r w:rsidRPr="00D42834">
        <w:rPr>
          <w:color w:val="222222"/>
          <w:shd w:val="clear" w:color="auto" w:fill="FFFFFF"/>
        </w:rPr>
        <w:t>due to open power lines. For the time being only limited operation is</w:t>
      </w:r>
      <w:r w:rsidRPr="00D42834">
        <w:rPr>
          <w:color w:val="222222"/>
        </w:rPr>
        <w:t xml:space="preserve"> </w:t>
      </w:r>
      <w:r w:rsidRPr="00D42834">
        <w:rPr>
          <w:color w:val="222222"/>
          <w:shd w:val="clear" w:color="auto" w:fill="FFFFFF"/>
        </w:rPr>
        <w:t>planned but should pick up by end of November and when all the</w:t>
      </w:r>
      <w:r w:rsidRPr="00D42834">
        <w:rPr>
          <w:color w:val="222222"/>
        </w:rPr>
        <w:t xml:space="preserve"> </w:t>
      </w:r>
      <w:r w:rsidRPr="00D42834">
        <w:rPr>
          <w:color w:val="222222"/>
          <w:shd w:val="clear" w:color="auto" w:fill="FFFFFF"/>
        </w:rPr>
        <w:t>equipment arrives. QSL will go via S57DX, direct only, and of course</w:t>
      </w:r>
      <w:r w:rsidRPr="00D42834">
        <w:rPr>
          <w:color w:val="222222"/>
        </w:rPr>
        <w:t xml:space="preserve"> </w:t>
      </w:r>
      <w:proofErr w:type="spellStart"/>
      <w:r w:rsidRPr="00D42834">
        <w:rPr>
          <w:color w:val="222222"/>
          <w:shd w:val="clear" w:color="auto" w:fill="FFFFFF"/>
        </w:rPr>
        <w:t>LoTW</w:t>
      </w:r>
      <w:proofErr w:type="spellEnd"/>
      <w:r w:rsidRPr="00D42834">
        <w:rPr>
          <w:color w:val="222222"/>
          <w:shd w:val="clear" w:color="auto" w:fill="FFFFFF"/>
        </w:rPr>
        <w:t xml:space="preserve"> will be updated at least once a week.</w:t>
      </w:r>
    </w:p>
    <w:p w14:paraId="37414F8F" w14:textId="77777777" w:rsidR="00D42834" w:rsidRPr="00D42834" w:rsidRDefault="00D42834" w:rsidP="00D42834">
      <w:pPr>
        <w:shd w:val="clear" w:color="auto" w:fill="FFFFFF"/>
        <w:ind w:firstLine="720"/>
        <w:rPr>
          <w:color w:val="000000"/>
        </w:rPr>
      </w:pPr>
      <w:r w:rsidRPr="00D42834">
        <w:rPr>
          <w:color w:val="222222"/>
          <w:shd w:val="clear" w:color="auto" w:fill="FFFFFF"/>
        </w:rPr>
        <w:t>Please note that 9N7AA was previously issued to UA3AA back in 2014 and</w:t>
      </w:r>
      <w:r w:rsidRPr="00D42834">
        <w:rPr>
          <w:color w:val="222222"/>
        </w:rPr>
        <w:t xml:space="preserve"> </w:t>
      </w:r>
      <w:r w:rsidRPr="00D42834">
        <w:rPr>
          <w:color w:val="222222"/>
          <w:shd w:val="clear" w:color="auto" w:fill="FFFFFF"/>
        </w:rPr>
        <w:t>now re-issued to me. S57DX will only handle the QSLs for my operation,</w:t>
      </w:r>
      <w:r w:rsidRPr="00D42834">
        <w:rPr>
          <w:color w:val="222222"/>
        </w:rPr>
        <w:t xml:space="preserve"> </w:t>
      </w:r>
      <w:r w:rsidRPr="00D42834">
        <w:rPr>
          <w:color w:val="222222"/>
          <w:shd w:val="clear" w:color="auto" w:fill="FFFFFF"/>
        </w:rPr>
        <w:t>from November 2021 onwards."</w:t>
      </w:r>
      <w:r w:rsidRPr="00D42834">
        <w:rPr>
          <w:color w:val="222222"/>
        </w:rPr>
        <w:br/>
      </w:r>
      <w:r w:rsidRPr="00D42834">
        <w:rPr>
          <w:color w:val="222222"/>
        </w:rPr>
        <w:br/>
      </w:r>
      <w:r w:rsidRPr="00D42834">
        <w:rPr>
          <w:b/>
          <w:bCs/>
          <w:color w:val="222222"/>
          <w:shd w:val="clear" w:color="auto" w:fill="FFFFFF"/>
        </w:rPr>
        <w:t>FT#W - Crozet Island</w:t>
      </w:r>
      <w:r w:rsidRPr="00D42834">
        <w:rPr>
          <w:b/>
          <w:bCs/>
          <w:color w:val="222222"/>
        </w:rPr>
        <w:t xml:space="preserve"> - </w:t>
      </w:r>
      <w:r w:rsidRPr="00D42834">
        <w:rPr>
          <w:color w:val="222222"/>
          <w:shd w:val="clear" w:color="auto" w:fill="FFFFFF"/>
        </w:rPr>
        <w:t xml:space="preserve">The upcoming 2022-2023 </w:t>
      </w:r>
      <w:proofErr w:type="spellStart"/>
      <w:r w:rsidRPr="00D42834">
        <w:rPr>
          <w:color w:val="222222"/>
          <w:shd w:val="clear" w:color="auto" w:fill="FFFFFF"/>
        </w:rPr>
        <w:t>DXpedition</w:t>
      </w:r>
      <w:proofErr w:type="spellEnd"/>
      <w:r w:rsidRPr="00D42834">
        <w:rPr>
          <w:color w:val="222222"/>
          <w:shd w:val="clear" w:color="auto" w:fill="FFFFFF"/>
        </w:rPr>
        <w:t xml:space="preserve"> by F6CUK, Thierry, to Crozet Island</w:t>
      </w:r>
      <w:r w:rsidRPr="00D42834">
        <w:rPr>
          <w:color w:val="222222"/>
        </w:rPr>
        <w:t xml:space="preserve"> </w:t>
      </w:r>
      <w:r w:rsidRPr="00D42834">
        <w:rPr>
          <w:color w:val="222222"/>
          <w:shd w:val="clear" w:color="auto" w:fill="FFFFFF"/>
        </w:rPr>
        <w:t>is continuing to come together. As a reminder the Twitter account is</w:t>
      </w:r>
      <w:r w:rsidRPr="00D42834">
        <w:rPr>
          <w:color w:val="222222"/>
        </w:rPr>
        <w:t xml:space="preserve"> </w:t>
      </w:r>
      <w:r w:rsidRPr="00D42834">
        <w:rPr>
          <w:color w:val="222222"/>
          <w:shd w:val="clear" w:color="auto" w:fill="FFFFFF"/>
        </w:rPr>
        <w:t>@Crozet2022. F6EXV and F6CUK are working on constructing the website,</w:t>
      </w:r>
      <w:r w:rsidRPr="00D42834">
        <w:rPr>
          <w:color w:val="222222"/>
        </w:rPr>
        <w:t xml:space="preserve"> </w:t>
      </w:r>
      <w:r w:rsidRPr="00D42834">
        <w:rPr>
          <w:color w:val="222222"/>
          <w:shd w:val="clear" w:color="auto" w:fill="FFFFFF"/>
        </w:rPr>
        <w:t>which is expected to be online soon. The team's contact email is</w:t>
      </w:r>
      <w:r w:rsidRPr="00D42834">
        <w:rPr>
          <w:color w:val="222222"/>
        </w:rPr>
        <w:t xml:space="preserve"> </w:t>
      </w:r>
      <w:hyperlink r:id="rId54" w:history="1">
        <w:r w:rsidRPr="00D42834">
          <w:rPr>
            <w:color w:val="0000FF"/>
            <w:u w:val="single"/>
            <w:shd w:val="clear" w:color="auto" w:fill="FFFFFF"/>
          </w:rPr>
          <w:t>crozet2022@orange.fr</w:t>
        </w:r>
      </w:hyperlink>
      <w:r w:rsidRPr="00D42834">
        <w:rPr>
          <w:color w:val="222222"/>
          <w:shd w:val="clear" w:color="auto" w:fill="FFFFFF"/>
        </w:rPr>
        <w:t>. This is also the PayPal account address but</w:t>
      </w:r>
      <w:r w:rsidRPr="00D42834">
        <w:rPr>
          <w:color w:val="222222"/>
        </w:rPr>
        <w:t xml:space="preserve"> </w:t>
      </w:r>
      <w:r w:rsidRPr="00D42834">
        <w:rPr>
          <w:color w:val="222222"/>
          <w:shd w:val="clear" w:color="auto" w:fill="FFFFFF"/>
        </w:rPr>
        <w:t>hold off as they report "a slight problem with PayPal to solve". For</w:t>
      </w:r>
      <w:r w:rsidRPr="00D42834">
        <w:rPr>
          <w:color w:val="222222"/>
        </w:rPr>
        <w:t xml:space="preserve"> </w:t>
      </w:r>
      <w:r w:rsidRPr="00D42834">
        <w:rPr>
          <w:color w:val="222222"/>
          <w:shd w:val="clear" w:color="auto" w:fill="FFFFFF"/>
        </w:rPr>
        <w:t>those who do donate please indicate your callsign and let them know if</w:t>
      </w:r>
      <w:r w:rsidRPr="00D42834">
        <w:rPr>
          <w:color w:val="222222"/>
        </w:rPr>
        <w:t xml:space="preserve"> </w:t>
      </w:r>
      <w:r w:rsidRPr="00D42834">
        <w:rPr>
          <w:color w:val="222222"/>
          <w:shd w:val="clear" w:color="auto" w:fill="FFFFFF"/>
        </w:rPr>
        <w:t>you mind having your call published on their website or if you wish to</w:t>
      </w:r>
      <w:r w:rsidRPr="00D42834">
        <w:rPr>
          <w:color w:val="222222"/>
        </w:rPr>
        <w:t xml:space="preserve"> </w:t>
      </w:r>
      <w:r w:rsidRPr="00D42834">
        <w:rPr>
          <w:color w:val="222222"/>
          <w:shd w:val="clear" w:color="auto" w:fill="FFFFFF"/>
        </w:rPr>
        <w:t>remain anonymous. Also make sure you indicate "gift" on PayPal. When</w:t>
      </w:r>
      <w:r w:rsidRPr="00D42834">
        <w:rPr>
          <w:color w:val="222222"/>
        </w:rPr>
        <w:t xml:space="preserve"> </w:t>
      </w:r>
      <w:r w:rsidRPr="00D42834">
        <w:rPr>
          <w:color w:val="222222"/>
          <w:shd w:val="clear" w:color="auto" w:fill="FFFFFF"/>
        </w:rPr>
        <w:t>the website is up and running it will include details of what the</w:t>
      </w:r>
      <w:r w:rsidRPr="00D42834">
        <w:rPr>
          <w:color w:val="222222"/>
        </w:rPr>
        <w:t xml:space="preserve"> </w:t>
      </w:r>
      <w:r w:rsidRPr="00D42834">
        <w:rPr>
          <w:color w:val="222222"/>
          <w:shd w:val="clear" w:color="auto" w:fill="FFFFFF"/>
        </w:rPr>
        <w:t>funds will be used for. All funding will be refunded is "for any</w:t>
      </w:r>
      <w:r w:rsidRPr="00D42834">
        <w:rPr>
          <w:color w:val="222222"/>
        </w:rPr>
        <w:t xml:space="preserve"> </w:t>
      </w:r>
      <w:r w:rsidRPr="00D42834">
        <w:rPr>
          <w:color w:val="222222"/>
          <w:shd w:val="clear" w:color="auto" w:fill="FFFFFF"/>
        </w:rPr>
        <w:t>reason the operation would not take place", reports Paul. F6CUK,</w:t>
      </w:r>
      <w:r w:rsidRPr="00D42834">
        <w:rPr>
          <w:color w:val="222222"/>
        </w:rPr>
        <w:t xml:space="preserve"> </w:t>
      </w:r>
      <w:r w:rsidRPr="00D42834">
        <w:rPr>
          <w:color w:val="222222"/>
          <w:shd w:val="clear" w:color="auto" w:fill="FFFFFF"/>
        </w:rPr>
        <w:t>Thierry, has an article (in French) on the REF website about the</w:t>
      </w:r>
      <w:r w:rsidRPr="00D42834">
        <w:rPr>
          <w:color w:val="222222"/>
        </w:rPr>
        <w:t xml:space="preserve"> </w:t>
      </w:r>
      <w:r w:rsidRPr="00D42834">
        <w:rPr>
          <w:color w:val="222222"/>
          <w:shd w:val="clear" w:color="auto" w:fill="FFFFFF"/>
        </w:rPr>
        <w:t xml:space="preserve">upcoming Crozet Island </w:t>
      </w:r>
      <w:proofErr w:type="spellStart"/>
      <w:r w:rsidRPr="00D42834">
        <w:rPr>
          <w:color w:val="222222"/>
          <w:shd w:val="clear" w:color="auto" w:fill="FFFFFF"/>
        </w:rPr>
        <w:t>DXpedition</w:t>
      </w:r>
      <w:proofErr w:type="spellEnd"/>
      <w:r w:rsidRPr="00D42834">
        <w:rPr>
          <w:color w:val="222222"/>
          <w:shd w:val="clear" w:color="auto" w:fill="FFFFFF"/>
        </w:rPr>
        <w:t>. You can see an English translation</w:t>
      </w:r>
      <w:r w:rsidRPr="00D42834">
        <w:rPr>
          <w:color w:val="222222"/>
        </w:rPr>
        <w:t xml:space="preserve"> </w:t>
      </w:r>
      <w:r w:rsidRPr="00D42834">
        <w:rPr>
          <w:color w:val="222222"/>
          <w:shd w:val="clear" w:color="auto" w:fill="FFFFFF"/>
        </w:rPr>
        <w:t>at </w:t>
      </w:r>
      <w:hyperlink r:id="rId55" w:tgtFrame="_blank" w:history="1">
        <w:r w:rsidRPr="00D42834">
          <w:rPr>
            <w:color w:val="1155CC"/>
            <w:u w:val="single"/>
            <w:shd w:val="clear" w:color="auto" w:fill="FFFFFF"/>
          </w:rPr>
          <w:t>https://www-r--e--f-org.translate.goog/?_x_tr_sl=fr&amp;_x_tr_tl=en&amp;_x_tr_hl=en-US&amp;_x_tr_pto=nui</w:t>
        </w:r>
      </w:hyperlink>
    </w:p>
    <w:p w14:paraId="5F95F2B2" w14:textId="77777777" w:rsidR="00D42834" w:rsidRPr="00D42834" w:rsidRDefault="00D42834" w:rsidP="00D42834">
      <w:pPr>
        <w:shd w:val="clear" w:color="auto" w:fill="FFFFFF"/>
        <w:rPr>
          <w:color w:val="000000"/>
        </w:rPr>
      </w:pPr>
    </w:p>
    <w:p w14:paraId="168C7706" w14:textId="77777777" w:rsidR="00D42834" w:rsidRPr="00D42834" w:rsidRDefault="00D42834" w:rsidP="00D42834">
      <w:pPr>
        <w:shd w:val="clear" w:color="auto" w:fill="FFFFFF"/>
        <w:rPr>
          <w:color w:val="000000"/>
        </w:rPr>
      </w:pPr>
      <w:r w:rsidRPr="00D42834">
        <w:rPr>
          <w:b/>
          <w:bCs/>
          <w:color w:val="222222"/>
          <w:shd w:val="clear" w:color="auto" w:fill="FFFFFF"/>
        </w:rPr>
        <w:t>"100 Years of Amateur Radio Transatlantic Communications"</w:t>
      </w:r>
      <w:r w:rsidRPr="00D42834">
        <w:rPr>
          <w:b/>
          <w:bCs/>
          <w:color w:val="222222"/>
        </w:rPr>
        <w:br/>
      </w:r>
      <w:hyperlink r:id="rId56" w:tgtFrame="_blank" w:history="1">
        <w:r w:rsidRPr="00D42834">
          <w:rPr>
            <w:color w:val="1155CC"/>
            <w:u w:val="single"/>
            <w:shd w:val="clear" w:color="auto" w:fill="FFFFFF"/>
          </w:rPr>
          <w:t>https://rsgb.org/main/activity/transatlantic-tests/</w:t>
        </w:r>
      </w:hyperlink>
    </w:p>
    <w:p w14:paraId="25BEEB49" w14:textId="77777777" w:rsidR="00D42834" w:rsidRPr="00D42834" w:rsidRDefault="00D42834" w:rsidP="00D42834">
      <w:pPr>
        <w:shd w:val="clear" w:color="auto" w:fill="FFFFFF"/>
        <w:rPr>
          <w:color w:val="000000"/>
        </w:rPr>
      </w:pPr>
    </w:p>
    <w:p w14:paraId="28551BA6" w14:textId="77777777" w:rsidR="00D42834" w:rsidRPr="00D42834" w:rsidRDefault="00D42834" w:rsidP="00D42834">
      <w:pPr>
        <w:shd w:val="clear" w:color="auto" w:fill="FFFFFF"/>
        <w:rPr>
          <w:color w:val="222222"/>
          <w:shd w:val="clear" w:color="auto" w:fill="FFFFFF"/>
        </w:rPr>
      </w:pPr>
      <w:r w:rsidRPr="00D42834">
        <w:rPr>
          <w:b/>
          <w:bCs/>
          <w:color w:val="222222"/>
          <w:shd w:val="clear" w:color="auto" w:fill="FFFFFF"/>
        </w:rPr>
        <w:t xml:space="preserve">Rebel DX Group - </w:t>
      </w:r>
      <w:r w:rsidRPr="00D42834">
        <w:rPr>
          <w:color w:val="222222"/>
          <w:shd w:val="clear" w:color="auto" w:fill="FFFFFF"/>
        </w:rPr>
        <w:t>The Rebel DX Group posted the following on their Facebook page: "We</w:t>
      </w:r>
      <w:r w:rsidRPr="00D42834">
        <w:rPr>
          <w:color w:val="222222"/>
        </w:rPr>
        <w:br/>
      </w:r>
      <w:r w:rsidRPr="00D42834">
        <w:rPr>
          <w:color w:val="222222"/>
          <w:shd w:val="clear" w:color="auto" w:fill="FFFFFF"/>
        </w:rPr>
        <w:t>are working on some 2022 Expeditions schedule. T22T Tuvalu and T33T</w:t>
      </w:r>
      <w:r w:rsidRPr="00D42834">
        <w:rPr>
          <w:color w:val="222222"/>
        </w:rPr>
        <w:t xml:space="preserve"> </w:t>
      </w:r>
      <w:r w:rsidRPr="00D42834">
        <w:rPr>
          <w:color w:val="222222"/>
          <w:shd w:val="clear" w:color="auto" w:fill="FFFFFF"/>
        </w:rPr>
        <w:t>Banaba licenses will be renew it any day from now. Expeditions should</w:t>
      </w:r>
      <w:r w:rsidRPr="00D42834">
        <w:rPr>
          <w:color w:val="222222"/>
        </w:rPr>
        <w:t xml:space="preserve"> </w:t>
      </w:r>
      <w:r w:rsidRPr="00D42834">
        <w:rPr>
          <w:color w:val="222222"/>
          <w:shd w:val="clear" w:color="auto" w:fill="FFFFFF"/>
        </w:rPr>
        <w:t>take place around April 2022. Some amazing CW guys willing to join.</w:t>
      </w:r>
      <w:r w:rsidRPr="00D42834">
        <w:rPr>
          <w:color w:val="222222"/>
        </w:rPr>
        <w:t xml:space="preserve"> </w:t>
      </w:r>
      <w:r w:rsidRPr="00D42834">
        <w:rPr>
          <w:color w:val="222222"/>
          <w:shd w:val="clear" w:color="auto" w:fill="FFFFFF"/>
        </w:rPr>
        <w:t>Team of 4 or 5 operators. More updates soon"</w:t>
      </w:r>
    </w:p>
    <w:p w14:paraId="641277C2" w14:textId="77777777" w:rsidR="00D42834" w:rsidRPr="00D42834" w:rsidRDefault="00D42834" w:rsidP="00D42834">
      <w:pPr>
        <w:shd w:val="clear" w:color="auto" w:fill="FFFFFF"/>
        <w:rPr>
          <w:color w:val="222222"/>
          <w:shd w:val="clear" w:color="auto" w:fill="FFFFFF"/>
        </w:rPr>
      </w:pPr>
    </w:p>
    <w:p w14:paraId="3389401E" w14:textId="77777777" w:rsidR="00D42834" w:rsidRPr="00D42834" w:rsidRDefault="00D42834" w:rsidP="00D42834">
      <w:pPr>
        <w:shd w:val="clear" w:color="auto" w:fill="FFFFFF"/>
        <w:rPr>
          <w:color w:val="222222"/>
          <w:shd w:val="clear" w:color="auto" w:fill="FFFFFF"/>
        </w:rPr>
      </w:pPr>
      <w:r w:rsidRPr="00D42834">
        <w:rPr>
          <w:b/>
          <w:bCs/>
          <w:color w:val="222222"/>
          <w:shd w:val="clear" w:color="auto" w:fill="FFFFFF"/>
        </w:rPr>
        <w:t xml:space="preserve">PJ7 - Sint Maarten - </w:t>
      </w:r>
      <w:r w:rsidRPr="00D42834">
        <w:rPr>
          <w:color w:val="222222"/>
          <w:shd w:val="clear" w:color="auto" w:fill="FFFFFF"/>
        </w:rPr>
        <w:t>KD7WPJ (aka UR5BCP), Oleh, is heading to St. Maarten (NA-105) where he</w:t>
      </w:r>
      <w:r w:rsidRPr="00D42834">
        <w:rPr>
          <w:color w:val="222222"/>
        </w:rPr>
        <w:t xml:space="preserve"> </w:t>
      </w:r>
      <w:r w:rsidRPr="00D42834">
        <w:rPr>
          <w:color w:val="222222"/>
          <w:shd w:val="clear" w:color="auto" w:fill="FFFFFF"/>
        </w:rPr>
        <w:t>will be operating as PJ7/UR5BCP from November 18-24. Listen for him on</w:t>
      </w:r>
      <w:r w:rsidRPr="00D42834">
        <w:rPr>
          <w:color w:val="222222"/>
        </w:rPr>
        <w:t xml:space="preserve"> </w:t>
      </w:r>
      <w:r w:rsidRPr="00D42834">
        <w:rPr>
          <w:color w:val="222222"/>
          <w:shd w:val="clear" w:color="auto" w:fill="FFFFFF"/>
        </w:rPr>
        <w:t xml:space="preserve">CW, FT8, FT4 and SSB on 7 through 50 </w:t>
      </w:r>
      <w:proofErr w:type="spellStart"/>
      <w:r w:rsidRPr="00D42834">
        <w:rPr>
          <w:color w:val="222222"/>
          <w:shd w:val="clear" w:color="auto" w:fill="FFFFFF"/>
        </w:rPr>
        <w:t>MHz.</w:t>
      </w:r>
      <w:proofErr w:type="spellEnd"/>
      <w:r w:rsidRPr="00D42834">
        <w:rPr>
          <w:color w:val="222222"/>
          <w:shd w:val="clear" w:color="auto" w:fill="FFFFFF"/>
        </w:rPr>
        <w:t xml:space="preserve"> QSL via KD7WPJ and </w:t>
      </w:r>
      <w:proofErr w:type="spellStart"/>
      <w:r w:rsidRPr="00D42834">
        <w:rPr>
          <w:color w:val="222222"/>
          <w:shd w:val="clear" w:color="auto" w:fill="FFFFFF"/>
        </w:rPr>
        <w:t>LoTW</w:t>
      </w:r>
      <w:proofErr w:type="spellEnd"/>
      <w:r w:rsidRPr="00D42834">
        <w:rPr>
          <w:color w:val="222222"/>
          <w:shd w:val="clear" w:color="auto" w:fill="FFFFFF"/>
        </w:rPr>
        <w:t xml:space="preserve"> for</w:t>
      </w:r>
      <w:r w:rsidRPr="00D42834">
        <w:rPr>
          <w:color w:val="222222"/>
        </w:rPr>
        <w:t xml:space="preserve"> </w:t>
      </w:r>
      <w:r w:rsidRPr="00D42834">
        <w:rPr>
          <w:color w:val="222222"/>
          <w:shd w:val="clear" w:color="auto" w:fill="FFFFFF"/>
        </w:rPr>
        <w:t>digital contacts.</w:t>
      </w:r>
    </w:p>
    <w:p w14:paraId="336D954B" w14:textId="77777777" w:rsidR="00D42834" w:rsidRPr="00D42834" w:rsidRDefault="00D42834" w:rsidP="00D42834">
      <w:pPr>
        <w:shd w:val="clear" w:color="auto" w:fill="FFFFFF"/>
        <w:rPr>
          <w:color w:val="222222"/>
          <w:shd w:val="clear" w:color="auto" w:fill="FFFFFF"/>
        </w:rPr>
      </w:pPr>
    </w:p>
    <w:p w14:paraId="0E052249" w14:textId="77777777" w:rsidR="00D42834" w:rsidRPr="00D42834" w:rsidRDefault="00D42834" w:rsidP="00D42834">
      <w:pPr>
        <w:shd w:val="clear" w:color="auto" w:fill="FFFFFF"/>
        <w:rPr>
          <w:color w:val="000000"/>
        </w:rPr>
      </w:pPr>
      <w:r w:rsidRPr="00D42834">
        <w:rPr>
          <w:b/>
          <w:bCs/>
          <w:color w:val="222222"/>
          <w:shd w:val="clear" w:color="auto" w:fill="FFFFFF"/>
        </w:rPr>
        <w:t>M0URX</w:t>
      </w:r>
      <w:r w:rsidRPr="00D42834">
        <w:rPr>
          <w:color w:val="222222"/>
          <w:shd w:val="clear" w:color="auto" w:fill="FFFFFF"/>
        </w:rPr>
        <w:t>, Tim Beaumont, tweets "For those of you who have not used Club</w:t>
      </w:r>
      <w:r w:rsidRPr="00D42834">
        <w:rPr>
          <w:color w:val="222222"/>
        </w:rPr>
        <w:br/>
      </w:r>
      <w:r w:rsidRPr="00D42834">
        <w:rPr>
          <w:color w:val="222222"/>
          <w:shd w:val="clear" w:color="auto" w:fill="FFFFFF"/>
        </w:rPr>
        <w:t>Log, or do not know what it does, this talk from the RSGB Convention</w:t>
      </w:r>
      <w:r w:rsidRPr="00D42834">
        <w:rPr>
          <w:color w:val="222222"/>
        </w:rPr>
        <w:t xml:space="preserve"> </w:t>
      </w:r>
      <w:r w:rsidRPr="00D42834">
        <w:rPr>
          <w:color w:val="222222"/>
          <w:shd w:val="clear" w:color="auto" w:fill="FFFFFF"/>
        </w:rPr>
        <w:t>by G7VJR Michael, is a great place to start"</w:t>
      </w:r>
      <w:r w:rsidRPr="00D42834">
        <w:rPr>
          <w:color w:val="222222"/>
        </w:rPr>
        <w:br/>
      </w:r>
      <w:hyperlink r:id="rId57" w:tgtFrame="_blank" w:history="1">
        <w:r w:rsidRPr="00D42834">
          <w:rPr>
            <w:color w:val="1155CC"/>
            <w:u w:val="single"/>
            <w:shd w:val="clear" w:color="auto" w:fill="FFFFFF"/>
          </w:rPr>
          <w:t>https://www.youtube.com/watch?v=4b5TeD4Qdv8</w:t>
        </w:r>
      </w:hyperlink>
    </w:p>
    <w:p w14:paraId="7600FB4B" w14:textId="77777777" w:rsidR="00D42834" w:rsidRPr="00D42834" w:rsidRDefault="00D42834" w:rsidP="00D42834">
      <w:pPr>
        <w:shd w:val="clear" w:color="auto" w:fill="FFFFFF"/>
        <w:rPr>
          <w:color w:val="000000"/>
        </w:rPr>
      </w:pPr>
    </w:p>
    <w:p w14:paraId="1EB575F7" w14:textId="77777777" w:rsidR="00D42834" w:rsidRPr="00D42834" w:rsidRDefault="00D42834" w:rsidP="00D42834">
      <w:pPr>
        <w:shd w:val="clear" w:color="auto" w:fill="FFFFFF"/>
        <w:rPr>
          <w:color w:val="000000"/>
        </w:rPr>
      </w:pPr>
      <w:r w:rsidRPr="00D42834">
        <w:rPr>
          <w:b/>
          <w:bCs/>
          <w:color w:val="222222"/>
          <w:shd w:val="clear" w:color="auto" w:fill="FFFFFF"/>
        </w:rPr>
        <w:lastRenderedPageBreak/>
        <w:t>CQ DX Marathon</w:t>
      </w:r>
      <w:r w:rsidRPr="00D42834">
        <w:rPr>
          <w:color w:val="222222"/>
          <w:shd w:val="clear" w:color="auto" w:fill="FFFFFF"/>
        </w:rPr>
        <w:t xml:space="preserve"> Manager, K9EL, John Sweeney, keeps helpful hints pages</w:t>
      </w:r>
      <w:r w:rsidRPr="00D42834">
        <w:rPr>
          <w:color w:val="222222"/>
        </w:rPr>
        <w:br/>
      </w:r>
      <w:r w:rsidRPr="00D42834">
        <w:rPr>
          <w:color w:val="222222"/>
          <w:shd w:val="clear" w:color="auto" w:fill="FFFFFF"/>
        </w:rPr>
        <w:t>with "quite a bit of information"</w:t>
      </w:r>
      <w:r w:rsidRPr="00D42834">
        <w:rPr>
          <w:color w:val="222222"/>
        </w:rPr>
        <w:br/>
      </w:r>
      <w:hyperlink r:id="rId58" w:tgtFrame="_blank" w:history="1">
        <w:r w:rsidRPr="00D42834">
          <w:rPr>
            <w:color w:val="1155CC"/>
            <w:u w:val="single"/>
            <w:shd w:val="clear" w:color="auto" w:fill="FFFFFF"/>
          </w:rPr>
          <w:t>http://www.dxmarathon.com/helpfulhints/2021/HelpfulHints2021.htm</w:t>
        </w:r>
      </w:hyperlink>
    </w:p>
    <w:p w14:paraId="327B592D" w14:textId="77777777" w:rsidR="00D42834" w:rsidRPr="00D42834" w:rsidRDefault="00D42834" w:rsidP="00D42834">
      <w:pPr>
        <w:shd w:val="clear" w:color="auto" w:fill="FFFFFF"/>
        <w:rPr>
          <w:color w:val="000000"/>
        </w:rPr>
      </w:pPr>
    </w:p>
    <w:p w14:paraId="4118E206" w14:textId="77777777" w:rsidR="00D42834" w:rsidRPr="00D42834" w:rsidRDefault="00D42834" w:rsidP="00D4283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42834">
        <w:rPr>
          <w:rFonts w:asciiTheme="majorHAnsi" w:eastAsiaTheme="majorEastAsia" w:hAnsiTheme="majorHAnsi" w:cstheme="majorBidi"/>
          <w:color w:val="2F5496" w:themeColor="accent1" w:themeShade="BF"/>
          <w:sz w:val="32"/>
          <w:szCs w:val="32"/>
        </w:rPr>
        <w:t xml:space="preserve">DAH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DIT DAH   </w:t>
      </w:r>
      <w:proofErr w:type="spellStart"/>
      <w:r w:rsidRPr="00D42834">
        <w:rPr>
          <w:rFonts w:asciiTheme="majorHAnsi" w:eastAsiaTheme="majorEastAsia" w:hAnsiTheme="majorHAnsi" w:cstheme="majorBidi"/>
          <w:color w:val="2F5496" w:themeColor="accent1" w:themeShade="BF"/>
          <w:sz w:val="32"/>
          <w:szCs w:val="32"/>
        </w:rPr>
        <w:t>DAH</w:t>
      </w:r>
      <w:proofErr w:type="spellEnd"/>
      <w:r w:rsidRPr="00D42834">
        <w:rPr>
          <w:rFonts w:asciiTheme="majorHAnsi" w:eastAsiaTheme="majorEastAsia" w:hAnsiTheme="majorHAnsi" w:cstheme="majorBidi"/>
          <w:color w:val="2F5496" w:themeColor="accent1" w:themeShade="BF"/>
          <w:sz w:val="32"/>
          <w:szCs w:val="32"/>
        </w:rPr>
        <w:t xml:space="preserve"> DIT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w:t>
      </w:r>
      <w:proofErr w:type="spellStart"/>
      <w:r w:rsidRPr="00D42834">
        <w:rPr>
          <w:rFonts w:asciiTheme="majorHAnsi" w:eastAsiaTheme="majorEastAsia" w:hAnsiTheme="majorHAnsi" w:cstheme="majorBidi"/>
          <w:color w:val="2F5496" w:themeColor="accent1" w:themeShade="BF"/>
          <w:sz w:val="32"/>
          <w:szCs w:val="32"/>
        </w:rPr>
        <w:t>DIT</w:t>
      </w:r>
      <w:proofErr w:type="spellEnd"/>
      <w:r w:rsidRPr="00D42834">
        <w:rPr>
          <w:rFonts w:asciiTheme="majorHAnsi" w:eastAsiaTheme="majorEastAsia" w:hAnsiTheme="majorHAnsi" w:cstheme="majorBidi"/>
          <w:color w:val="2F5496" w:themeColor="accent1" w:themeShade="BF"/>
          <w:sz w:val="32"/>
          <w:szCs w:val="32"/>
        </w:rPr>
        <w:t xml:space="preserve"> DAH</w:t>
      </w:r>
    </w:p>
    <w:p w14:paraId="72A3CF60" w14:textId="77777777" w:rsidR="00D42834" w:rsidRPr="00D42834" w:rsidRDefault="00D42834" w:rsidP="00D42834">
      <w:pPr>
        <w:shd w:val="clear" w:color="auto" w:fill="FFFFFF"/>
        <w:ind w:firstLine="720"/>
        <w:rPr>
          <w:color w:val="000000"/>
        </w:rPr>
      </w:pPr>
    </w:p>
    <w:p w14:paraId="115795DB" w14:textId="77777777" w:rsidR="00D42834" w:rsidRPr="00D42834" w:rsidRDefault="00D42834" w:rsidP="00D42834">
      <w:pPr>
        <w:shd w:val="clear" w:color="auto" w:fill="FFFFFF"/>
        <w:ind w:firstLine="720"/>
        <w:rPr>
          <w:color w:val="000000"/>
        </w:rPr>
      </w:pPr>
    </w:p>
    <w:p w14:paraId="681CAF53" w14:textId="77777777" w:rsidR="00D42834" w:rsidRPr="00D42834" w:rsidRDefault="00D42834" w:rsidP="00D42834">
      <w:pPr>
        <w:shd w:val="clear" w:color="auto" w:fill="FFFFFF"/>
        <w:ind w:firstLine="720"/>
        <w:rPr>
          <w:color w:val="000000"/>
        </w:rPr>
      </w:pPr>
      <w:bookmarkStart w:id="27" w:name="contest"/>
      <w:r w:rsidRPr="00D42834">
        <w:rPr>
          <w:noProof/>
          <w:color w:val="000000"/>
        </w:rPr>
        <w:drawing>
          <wp:anchor distT="0" distB="0" distL="114300" distR="114300" simplePos="0" relativeHeight="252972032" behindDoc="0" locked="0" layoutInCell="1" allowOverlap="1" wp14:anchorId="21D8A9FF" wp14:editId="0FFE58B5">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D42834">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D42834">
        <w:rPr>
          <w:color w:val="000000"/>
        </w:rPr>
        <w:br/>
        <w:t>Check out the WA7BNM Contest Calendar page (</w:t>
      </w:r>
      <w:hyperlink r:id="rId60" w:history="1">
        <w:r w:rsidRPr="00D42834">
          <w:rPr>
            <w:color w:val="0000FF"/>
            <w:u w:val="single"/>
          </w:rPr>
          <w:t>https://www.contestcalendar.com/</w:t>
        </w:r>
      </w:hyperlink>
      <w:r w:rsidRPr="00D42834">
        <w:rPr>
          <w:color w:val="000000"/>
        </w:rPr>
        <w:t>) and CQ Magazine for more contests or more details.</w:t>
      </w:r>
    </w:p>
    <w:p w14:paraId="2F7EE8E8" w14:textId="77777777" w:rsidR="00D42834" w:rsidRPr="00D42834" w:rsidRDefault="00D42834" w:rsidP="00D42834">
      <w:pPr>
        <w:shd w:val="clear" w:color="auto" w:fill="FFFFFF"/>
        <w:ind w:firstLine="720"/>
        <w:rPr>
          <w:color w:val="000000"/>
        </w:rPr>
      </w:pPr>
      <w:r w:rsidRPr="00D42834">
        <w:rPr>
          <w:color w:val="000000"/>
        </w:rPr>
        <w:tab/>
        <w:t xml:space="preserve">The contests in </w:t>
      </w:r>
      <w:r w:rsidRPr="00D42834">
        <w:rPr>
          <w:color w:val="FF0000"/>
        </w:rPr>
        <w:t xml:space="preserve">red </w:t>
      </w:r>
      <w:r w:rsidRPr="00D42834">
        <w:rPr>
          <w:color w:val="000000"/>
        </w:rPr>
        <w:t>are those that I plan to spend some significant participation time on. PLEASE let me know if you are working contests and how you fared.</w:t>
      </w:r>
    </w:p>
    <w:p w14:paraId="32B9D962" w14:textId="77777777" w:rsidR="00D42834" w:rsidRPr="00D42834" w:rsidRDefault="00D42834" w:rsidP="00D42834">
      <w:pPr>
        <w:shd w:val="clear" w:color="auto" w:fill="FFFFFF"/>
        <w:ind w:firstLine="720"/>
        <w:rPr>
          <w:color w:val="000000"/>
        </w:rPr>
      </w:pPr>
      <w:r w:rsidRPr="00D42834">
        <w:rPr>
          <w:color w:val="000000"/>
        </w:rPr>
        <w:tab/>
        <w:t>Thanks!</w:t>
      </w:r>
    </w:p>
    <w:p w14:paraId="1ED55AEC" w14:textId="77777777" w:rsidR="00D42834" w:rsidRPr="00D42834" w:rsidRDefault="00D42834" w:rsidP="00D42834">
      <w:pPr>
        <w:shd w:val="clear" w:color="auto" w:fill="FFFFFF"/>
        <w:ind w:firstLine="720"/>
        <w:rPr>
          <w:color w:val="000000"/>
        </w:rPr>
      </w:pPr>
    </w:p>
    <w:tbl>
      <w:tblPr>
        <w:tblStyle w:val="TableGrid18"/>
        <w:tblW w:w="9355" w:type="dxa"/>
        <w:tblLook w:val="04A0" w:firstRow="1" w:lastRow="0" w:firstColumn="1" w:lastColumn="0" w:noHBand="0" w:noVBand="1"/>
      </w:tblPr>
      <w:tblGrid>
        <w:gridCol w:w="1511"/>
        <w:gridCol w:w="2983"/>
        <w:gridCol w:w="4861"/>
      </w:tblGrid>
      <w:tr w:rsidR="00D42834" w:rsidRPr="00D42834" w14:paraId="0CA4156E" w14:textId="77777777" w:rsidTr="00671427">
        <w:trPr>
          <w:trHeight w:val="300"/>
        </w:trPr>
        <w:tc>
          <w:tcPr>
            <w:tcW w:w="1511" w:type="dxa"/>
            <w:noWrap/>
            <w:hideMark/>
          </w:tcPr>
          <w:p w14:paraId="7A0DCCCC" w14:textId="77777777" w:rsidR="00D42834" w:rsidRPr="00D42834" w:rsidRDefault="00D42834" w:rsidP="00D42834">
            <w:pPr>
              <w:rPr>
                <w:color w:val="000000"/>
              </w:rPr>
            </w:pPr>
            <w:r w:rsidRPr="00D42834">
              <w:rPr>
                <w:color w:val="000000"/>
              </w:rPr>
              <w:t>Nov. 14</w:t>
            </w:r>
          </w:p>
        </w:tc>
        <w:tc>
          <w:tcPr>
            <w:tcW w:w="2983" w:type="dxa"/>
            <w:noWrap/>
            <w:hideMark/>
          </w:tcPr>
          <w:p w14:paraId="7E76AFBB" w14:textId="77777777" w:rsidR="00D42834" w:rsidRPr="00D42834" w:rsidRDefault="00D42834" w:rsidP="00D42834">
            <w:pPr>
              <w:rPr>
                <w:color w:val="000000"/>
              </w:rPr>
            </w:pPr>
            <w:r w:rsidRPr="00D42834">
              <w:rPr>
                <w:color w:val="000000"/>
              </w:rPr>
              <w:t>FIRAC HF Contest</w:t>
            </w:r>
          </w:p>
        </w:tc>
        <w:tc>
          <w:tcPr>
            <w:tcW w:w="4861" w:type="dxa"/>
            <w:noWrap/>
            <w:hideMark/>
          </w:tcPr>
          <w:p w14:paraId="2A40A26E" w14:textId="77777777" w:rsidR="00D42834" w:rsidRPr="00D42834" w:rsidRDefault="000532C8" w:rsidP="00D42834">
            <w:pPr>
              <w:rPr>
                <w:color w:val="000000"/>
              </w:rPr>
            </w:pPr>
            <w:hyperlink r:id="rId61" w:history="1">
              <w:r w:rsidR="00D42834" w:rsidRPr="00D42834">
                <w:rPr>
                  <w:color w:val="0000FF"/>
                  <w:u w:val="single"/>
                </w:rPr>
                <w:t>www.firac.de/html/contest.html</w:t>
              </w:r>
            </w:hyperlink>
            <w:r w:rsidR="00D42834" w:rsidRPr="00D42834">
              <w:rPr>
                <w:color w:val="000000"/>
              </w:rPr>
              <w:t xml:space="preserve"> </w:t>
            </w:r>
          </w:p>
        </w:tc>
      </w:tr>
      <w:tr w:rsidR="00D42834" w:rsidRPr="00D42834" w14:paraId="7C92AE2C" w14:textId="77777777" w:rsidTr="00671427">
        <w:trPr>
          <w:trHeight w:val="300"/>
        </w:trPr>
        <w:tc>
          <w:tcPr>
            <w:tcW w:w="1511" w:type="dxa"/>
            <w:noWrap/>
            <w:hideMark/>
          </w:tcPr>
          <w:p w14:paraId="0DD6CAAC" w14:textId="77777777" w:rsidR="00D42834" w:rsidRPr="00D42834" w:rsidRDefault="00D42834" w:rsidP="00D42834">
            <w:pPr>
              <w:rPr>
                <w:color w:val="000000"/>
              </w:rPr>
            </w:pPr>
            <w:r w:rsidRPr="00D42834">
              <w:rPr>
                <w:color w:val="000000"/>
              </w:rPr>
              <w:t>Nov. 14-15</w:t>
            </w:r>
          </w:p>
        </w:tc>
        <w:tc>
          <w:tcPr>
            <w:tcW w:w="2983" w:type="dxa"/>
            <w:noWrap/>
            <w:hideMark/>
          </w:tcPr>
          <w:p w14:paraId="0429D452" w14:textId="77777777" w:rsidR="00D42834" w:rsidRPr="00D42834" w:rsidRDefault="00D42834" w:rsidP="00D42834">
            <w:pPr>
              <w:rPr>
                <w:color w:val="000000"/>
              </w:rPr>
            </w:pPr>
            <w:r w:rsidRPr="00D42834">
              <w:rPr>
                <w:color w:val="000000"/>
              </w:rPr>
              <w:t>Fall Classic Exchange CW</w:t>
            </w:r>
          </w:p>
        </w:tc>
        <w:tc>
          <w:tcPr>
            <w:tcW w:w="4861" w:type="dxa"/>
            <w:noWrap/>
            <w:hideMark/>
          </w:tcPr>
          <w:p w14:paraId="53C30B3B" w14:textId="77777777" w:rsidR="00D42834" w:rsidRPr="00D42834" w:rsidRDefault="000532C8" w:rsidP="00D42834">
            <w:pPr>
              <w:rPr>
                <w:color w:val="000000"/>
              </w:rPr>
            </w:pPr>
            <w:hyperlink r:id="rId62" w:history="1">
              <w:r w:rsidR="00D42834" w:rsidRPr="00D42834">
                <w:rPr>
                  <w:color w:val="0000FF"/>
                  <w:u w:val="single"/>
                </w:rPr>
                <w:t>www.classicexchange.org</w:t>
              </w:r>
            </w:hyperlink>
            <w:r w:rsidR="00D42834" w:rsidRPr="00D42834">
              <w:rPr>
                <w:color w:val="000000"/>
              </w:rPr>
              <w:t xml:space="preserve"> </w:t>
            </w:r>
          </w:p>
        </w:tc>
      </w:tr>
      <w:tr w:rsidR="00D42834" w:rsidRPr="00D42834" w14:paraId="37B7A74C" w14:textId="77777777" w:rsidTr="00671427">
        <w:trPr>
          <w:trHeight w:val="300"/>
        </w:trPr>
        <w:tc>
          <w:tcPr>
            <w:tcW w:w="1511" w:type="dxa"/>
            <w:noWrap/>
            <w:hideMark/>
          </w:tcPr>
          <w:p w14:paraId="2230C2BA" w14:textId="77777777" w:rsidR="00D42834" w:rsidRPr="00D42834" w:rsidRDefault="00D42834" w:rsidP="00D42834">
            <w:pPr>
              <w:rPr>
                <w:color w:val="000000"/>
              </w:rPr>
            </w:pPr>
            <w:r w:rsidRPr="00D42834">
              <w:rPr>
                <w:color w:val="000000"/>
              </w:rPr>
              <w:t>Nov. 16</w:t>
            </w:r>
          </w:p>
        </w:tc>
        <w:tc>
          <w:tcPr>
            <w:tcW w:w="2983" w:type="dxa"/>
            <w:noWrap/>
            <w:hideMark/>
          </w:tcPr>
          <w:p w14:paraId="43AB0D0C" w14:textId="77777777" w:rsidR="00D42834" w:rsidRPr="00D42834" w:rsidRDefault="00D42834" w:rsidP="00D42834">
            <w:pPr>
              <w:rPr>
                <w:color w:val="000000"/>
              </w:rPr>
            </w:pPr>
            <w:r w:rsidRPr="00D42834">
              <w:rPr>
                <w:color w:val="000000"/>
              </w:rPr>
              <w:t>RSGB FT4 Contest Series</w:t>
            </w:r>
          </w:p>
        </w:tc>
        <w:tc>
          <w:tcPr>
            <w:tcW w:w="4861" w:type="dxa"/>
            <w:noWrap/>
            <w:hideMark/>
          </w:tcPr>
          <w:p w14:paraId="14205709" w14:textId="77777777" w:rsidR="00D42834" w:rsidRPr="00D42834" w:rsidRDefault="000532C8" w:rsidP="00D42834">
            <w:pPr>
              <w:rPr>
                <w:color w:val="000000"/>
              </w:rPr>
            </w:pPr>
            <w:hyperlink r:id="rId63" w:history="1">
              <w:r w:rsidR="00D42834" w:rsidRPr="00D42834">
                <w:rPr>
                  <w:color w:val="0000FF"/>
                  <w:u w:val="single"/>
                </w:rPr>
                <w:t>http://bit.ly/38xg9V7</w:t>
              </w:r>
            </w:hyperlink>
            <w:r w:rsidR="00D42834" w:rsidRPr="00D42834">
              <w:rPr>
                <w:color w:val="000000"/>
              </w:rPr>
              <w:t xml:space="preserve"> </w:t>
            </w:r>
          </w:p>
        </w:tc>
      </w:tr>
      <w:tr w:rsidR="00D42834" w:rsidRPr="00D42834" w14:paraId="195D0E92" w14:textId="77777777" w:rsidTr="00671427">
        <w:trPr>
          <w:trHeight w:val="300"/>
        </w:trPr>
        <w:tc>
          <w:tcPr>
            <w:tcW w:w="1511" w:type="dxa"/>
            <w:noWrap/>
            <w:hideMark/>
          </w:tcPr>
          <w:p w14:paraId="1B99DCD6" w14:textId="77777777" w:rsidR="00D42834" w:rsidRPr="00D42834" w:rsidRDefault="00D42834" w:rsidP="00D42834">
            <w:pPr>
              <w:rPr>
                <w:color w:val="000000"/>
              </w:rPr>
            </w:pPr>
            <w:r w:rsidRPr="00D42834">
              <w:rPr>
                <w:color w:val="000000"/>
              </w:rPr>
              <w:t>Nov. 16-17</w:t>
            </w:r>
          </w:p>
        </w:tc>
        <w:tc>
          <w:tcPr>
            <w:tcW w:w="2983" w:type="dxa"/>
            <w:noWrap/>
            <w:hideMark/>
          </w:tcPr>
          <w:p w14:paraId="78B9C97E" w14:textId="77777777" w:rsidR="00D42834" w:rsidRPr="00D42834" w:rsidRDefault="00D42834" w:rsidP="00D42834">
            <w:pPr>
              <w:rPr>
                <w:color w:val="000000"/>
              </w:rPr>
            </w:pPr>
            <w:r w:rsidRPr="00D42834">
              <w:rPr>
                <w:color w:val="000000"/>
              </w:rPr>
              <w:t>Fall Classic Exchange CW</w:t>
            </w:r>
          </w:p>
        </w:tc>
        <w:tc>
          <w:tcPr>
            <w:tcW w:w="4861" w:type="dxa"/>
            <w:noWrap/>
            <w:hideMark/>
          </w:tcPr>
          <w:p w14:paraId="0A73D91E" w14:textId="77777777" w:rsidR="00D42834" w:rsidRPr="00D42834" w:rsidRDefault="000532C8" w:rsidP="00D42834">
            <w:pPr>
              <w:rPr>
                <w:color w:val="000000"/>
              </w:rPr>
            </w:pPr>
            <w:hyperlink r:id="rId64" w:history="1">
              <w:r w:rsidR="00D42834" w:rsidRPr="00D42834">
                <w:rPr>
                  <w:color w:val="0000FF"/>
                  <w:u w:val="single"/>
                </w:rPr>
                <w:t>www.classicexchange.org</w:t>
              </w:r>
            </w:hyperlink>
            <w:r w:rsidR="00D42834" w:rsidRPr="00D42834">
              <w:rPr>
                <w:color w:val="000000"/>
              </w:rPr>
              <w:t xml:space="preserve"> </w:t>
            </w:r>
          </w:p>
        </w:tc>
      </w:tr>
      <w:tr w:rsidR="00D42834" w:rsidRPr="00D42834" w14:paraId="5B8FB77F" w14:textId="77777777" w:rsidTr="00671427">
        <w:trPr>
          <w:trHeight w:val="300"/>
        </w:trPr>
        <w:tc>
          <w:tcPr>
            <w:tcW w:w="1511" w:type="dxa"/>
            <w:noWrap/>
            <w:hideMark/>
          </w:tcPr>
          <w:p w14:paraId="2204B322" w14:textId="77777777" w:rsidR="00D42834" w:rsidRPr="00D42834" w:rsidRDefault="00D42834" w:rsidP="00D42834">
            <w:pPr>
              <w:rPr>
                <w:color w:val="000000"/>
              </w:rPr>
            </w:pPr>
            <w:r w:rsidRPr="00D42834">
              <w:rPr>
                <w:color w:val="000000"/>
              </w:rPr>
              <w:t>Nov. 19</w:t>
            </w:r>
          </w:p>
        </w:tc>
        <w:tc>
          <w:tcPr>
            <w:tcW w:w="2983" w:type="dxa"/>
            <w:noWrap/>
            <w:hideMark/>
          </w:tcPr>
          <w:p w14:paraId="2958ECC1" w14:textId="77777777" w:rsidR="00D42834" w:rsidRPr="00D42834" w:rsidRDefault="00D42834" w:rsidP="00D42834">
            <w:pPr>
              <w:rPr>
                <w:color w:val="000000"/>
              </w:rPr>
            </w:pPr>
            <w:r w:rsidRPr="00D42834">
              <w:rPr>
                <w:color w:val="000000"/>
              </w:rPr>
              <w:t>YO International PSK31 Contest</w:t>
            </w:r>
          </w:p>
        </w:tc>
        <w:tc>
          <w:tcPr>
            <w:tcW w:w="4861" w:type="dxa"/>
            <w:noWrap/>
            <w:hideMark/>
          </w:tcPr>
          <w:p w14:paraId="537F73F1" w14:textId="77777777" w:rsidR="00D42834" w:rsidRPr="00D42834" w:rsidRDefault="000532C8" w:rsidP="00D42834">
            <w:pPr>
              <w:rPr>
                <w:color w:val="000000"/>
              </w:rPr>
            </w:pPr>
            <w:hyperlink r:id="rId65" w:history="1">
              <w:r w:rsidR="00D42834" w:rsidRPr="00D42834">
                <w:rPr>
                  <w:color w:val="0000FF"/>
                  <w:u w:val="single"/>
                </w:rPr>
                <w:t>www.yo5crq.ro/Rules.htm</w:t>
              </w:r>
            </w:hyperlink>
            <w:r w:rsidR="00D42834" w:rsidRPr="00D42834">
              <w:rPr>
                <w:color w:val="000000"/>
              </w:rPr>
              <w:t xml:space="preserve"> </w:t>
            </w:r>
          </w:p>
        </w:tc>
      </w:tr>
      <w:tr w:rsidR="00D42834" w:rsidRPr="00D42834" w14:paraId="32FB9464" w14:textId="77777777" w:rsidTr="00671427">
        <w:trPr>
          <w:trHeight w:val="300"/>
        </w:trPr>
        <w:tc>
          <w:tcPr>
            <w:tcW w:w="1511" w:type="dxa"/>
            <w:noWrap/>
            <w:hideMark/>
          </w:tcPr>
          <w:p w14:paraId="337F5FE6" w14:textId="77777777" w:rsidR="00D42834" w:rsidRPr="00D42834" w:rsidRDefault="00D42834" w:rsidP="00D42834">
            <w:pPr>
              <w:rPr>
                <w:color w:val="000000"/>
              </w:rPr>
            </w:pPr>
            <w:r w:rsidRPr="00D42834">
              <w:rPr>
                <w:color w:val="000000"/>
              </w:rPr>
              <w:t>Nov. 20</w:t>
            </w:r>
          </w:p>
        </w:tc>
        <w:tc>
          <w:tcPr>
            <w:tcW w:w="2983" w:type="dxa"/>
            <w:noWrap/>
            <w:hideMark/>
          </w:tcPr>
          <w:p w14:paraId="388ECF73" w14:textId="77777777" w:rsidR="00D42834" w:rsidRPr="00D42834" w:rsidRDefault="00D42834" w:rsidP="00D42834">
            <w:pPr>
              <w:rPr>
                <w:color w:val="000000"/>
              </w:rPr>
            </w:pPr>
            <w:r w:rsidRPr="00D42834">
              <w:rPr>
                <w:color w:val="000000"/>
              </w:rPr>
              <w:t>Feld Hell Turkey Sprint</w:t>
            </w:r>
          </w:p>
        </w:tc>
        <w:tc>
          <w:tcPr>
            <w:tcW w:w="4861" w:type="dxa"/>
            <w:noWrap/>
            <w:hideMark/>
          </w:tcPr>
          <w:p w14:paraId="59B940E6" w14:textId="77777777" w:rsidR="00D42834" w:rsidRPr="00D42834" w:rsidRDefault="000532C8" w:rsidP="00D42834">
            <w:pPr>
              <w:rPr>
                <w:color w:val="000000"/>
              </w:rPr>
            </w:pPr>
            <w:hyperlink r:id="rId66" w:history="1">
              <w:r w:rsidR="00D42834" w:rsidRPr="00D42834">
                <w:rPr>
                  <w:color w:val="0000FF"/>
                  <w:u w:val="single"/>
                </w:rPr>
                <w:t>https://bit.ly/3asfcjj</w:t>
              </w:r>
            </w:hyperlink>
            <w:r w:rsidR="00D42834" w:rsidRPr="00D42834">
              <w:rPr>
                <w:color w:val="000000"/>
              </w:rPr>
              <w:t xml:space="preserve"> </w:t>
            </w:r>
          </w:p>
        </w:tc>
      </w:tr>
      <w:tr w:rsidR="00D42834" w:rsidRPr="00D42834" w14:paraId="577A2BC9" w14:textId="77777777" w:rsidTr="00671427">
        <w:trPr>
          <w:trHeight w:val="300"/>
        </w:trPr>
        <w:tc>
          <w:tcPr>
            <w:tcW w:w="1511" w:type="dxa"/>
            <w:noWrap/>
            <w:hideMark/>
          </w:tcPr>
          <w:p w14:paraId="78789C30" w14:textId="77777777" w:rsidR="00D42834" w:rsidRPr="00D42834" w:rsidRDefault="00D42834" w:rsidP="00D42834">
            <w:pPr>
              <w:rPr>
                <w:color w:val="000000"/>
              </w:rPr>
            </w:pPr>
            <w:r w:rsidRPr="00D42834">
              <w:rPr>
                <w:color w:val="000000"/>
              </w:rPr>
              <w:t>Nov. 20</w:t>
            </w:r>
          </w:p>
        </w:tc>
        <w:tc>
          <w:tcPr>
            <w:tcW w:w="2983" w:type="dxa"/>
            <w:noWrap/>
            <w:hideMark/>
          </w:tcPr>
          <w:p w14:paraId="460CD1CD" w14:textId="77777777" w:rsidR="00D42834" w:rsidRPr="00D42834" w:rsidRDefault="00D42834" w:rsidP="00D42834">
            <w:pPr>
              <w:rPr>
                <w:color w:val="000000"/>
              </w:rPr>
            </w:pPr>
            <w:r w:rsidRPr="00D42834">
              <w:rPr>
                <w:color w:val="000000"/>
              </w:rPr>
              <w:t>RSGB 2nd 1.8 MHZ Contest CW</w:t>
            </w:r>
          </w:p>
        </w:tc>
        <w:tc>
          <w:tcPr>
            <w:tcW w:w="4861" w:type="dxa"/>
            <w:noWrap/>
            <w:hideMark/>
          </w:tcPr>
          <w:p w14:paraId="74D982C1" w14:textId="77777777" w:rsidR="00D42834" w:rsidRPr="00D42834" w:rsidRDefault="000532C8" w:rsidP="00D42834">
            <w:pPr>
              <w:rPr>
                <w:color w:val="000000"/>
              </w:rPr>
            </w:pPr>
            <w:hyperlink r:id="rId67" w:history="1">
              <w:r w:rsidR="00D42834" w:rsidRPr="00D42834">
                <w:rPr>
                  <w:color w:val="0000FF"/>
                  <w:u w:val="single"/>
                </w:rPr>
                <w:t>http://bit.ly/34wTLMo</w:t>
              </w:r>
            </w:hyperlink>
            <w:r w:rsidR="00D42834" w:rsidRPr="00D42834">
              <w:rPr>
                <w:color w:val="000000"/>
              </w:rPr>
              <w:t xml:space="preserve"> </w:t>
            </w:r>
          </w:p>
        </w:tc>
      </w:tr>
      <w:tr w:rsidR="00D42834" w:rsidRPr="00D42834" w14:paraId="1EF597C4" w14:textId="77777777" w:rsidTr="00671427">
        <w:trPr>
          <w:trHeight w:val="300"/>
        </w:trPr>
        <w:tc>
          <w:tcPr>
            <w:tcW w:w="1511" w:type="dxa"/>
            <w:noWrap/>
            <w:hideMark/>
          </w:tcPr>
          <w:p w14:paraId="04EE99A9" w14:textId="77777777" w:rsidR="00D42834" w:rsidRPr="00D42834" w:rsidRDefault="00D42834" w:rsidP="00D42834">
            <w:pPr>
              <w:rPr>
                <w:b/>
                <w:bCs/>
                <w:color w:val="FF0000"/>
              </w:rPr>
            </w:pPr>
            <w:r w:rsidRPr="00D42834">
              <w:rPr>
                <w:b/>
                <w:bCs/>
                <w:color w:val="FF0000"/>
              </w:rPr>
              <w:t>Nov. 20-21</w:t>
            </w:r>
          </w:p>
        </w:tc>
        <w:tc>
          <w:tcPr>
            <w:tcW w:w="2983" w:type="dxa"/>
            <w:noWrap/>
            <w:hideMark/>
          </w:tcPr>
          <w:p w14:paraId="5089A17D" w14:textId="77777777" w:rsidR="00D42834" w:rsidRPr="00D42834" w:rsidRDefault="00D42834" w:rsidP="00D42834">
            <w:pPr>
              <w:rPr>
                <w:b/>
                <w:bCs/>
                <w:color w:val="FF0000"/>
              </w:rPr>
            </w:pPr>
            <w:r w:rsidRPr="00D42834">
              <w:rPr>
                <w:b/>
                <w:bCs/>
                <w:color w:val="FF0000"/>
              </w:rPr>
              <w:t>All Austrian 160M Contest</w:t>
            </w:r>
          </w:p>
        </w:tc>
        <w:tc>
          <w:tcPr>
            <w:tcW w:w="4861" w:type="dxa"/>
            <w:noWrap/>
            <w:hideMark/>
          </w:tcPr>
          <w:p w14:paraId="4B0521FC" w14:textId="77777777" w:rsidR="00D42834" w:rsidRPr="00D42834" w:rsidRDefault="000532C8" w:rsidP="00D42834">
            <w:pPr>
              <w:rPr>
                <w:color w:val="000000"/>
              </w:rPr>
            </w:pPr>
            <w:hyperlink r:id="rId68" w:history="1">
              <w:r w:rsidR="00D42834" w:rsidRPr="00D42834">
                <w:rPr>
                  <w:color w:val="0000FF"/>
                  <w:u w:val="single"/>
                </w:rPr>
                <w:t>https://bit.ly/3fgsiUo</w:t>
              </w:r>
            </w:hyperlink>
            <w:r w:rsidR="00D42834" w:rsidRPr="00D42834">
              <w:rPr>
                <w:color w:val="000000"/>
              </w:rPr>
              <w:t xml:space="preserve"> </w:t>
            </w:r>
          </w:p>
        </w:tc>
      </w:tr>
      <w:tr w:rsidR="00D42834" w:rsidRPr="00D42834" w14:paraId="15D7BC9D" w14:textId="77777777" w:rsidTr="00671427">
        <w:trPr>
          <w:trHeight w:val="300"/>
        </w:trPr>
        <w:tc>
          <w:tcPr>
            <w:tcW w:w="1511" w:type="dxa"/>
            <w:noWrap/>
            <w:hideMark/>
          </w:tcPr>
          <w:p w14:paraId="4ECBFE2A" w14:textId="77777777" w:rsidR="00D42834" w:rsidRPr="00D42834" w:rsidRDefault="00D42834" w:rsidP="00D42834">
            <w:pPr>
              <w:rPr>
                <w:color w:val="000000"/>
              </w:rPr>
            </w:pPr>
            <w:r w:rsidRPr="00D42834">
              <w:rPr>
                <w:color w:val="000000"/>
              </w:rPr>
              <w:t>Nov. 20-21</w:t>
            </w:r>
          </w:p>
        </w:tc>
        <w:tc>
          <w:tcPr>
            <w:tcW w:w="2983" w:type="dxa"/>
            <w:noWrap/>
            <w:hideMark/>
          </w:tcPr>
          <w:p w14:paraId="02E2616F" w14:textId="77777777" w:rsidR="00D42834" w:rsidRPr="00D42834" w:rsidRDefault="00D42834" w:rsidP="00D42834">
            <w:pPr>
              <w:rPr>
                <w:color w:val="000000"/>
              </w:rPr>
            </w:pPr>
            <w:r w:rsidRPr="00D42834">
              <w:rPr>
                <w:color w:val="000000"/>
              </w:rPr>
              <w:t>LZ DX Contest</w:t>
            </w:r>
          </w:p>
        </w:tc>
        <w:tc>
          <w:tcPr>
            <w:tcW w:w="4861" w:type="dxa"/>
            <w:noWrap/>
            <w:hideMark/>
          </w:tcPr>
          <w:p w14:paraId="41C0A070" w14:textId="77777777" w:rsidR="00D42834" w:rsidRPr="00D42834" w:rsidRDefault="000532C8" w:rsidP="00D42834">
            <w:pPr>
              <w:rPr>
                <w:color w:val="000000"/>
              </w:rPr>
            </w:pPr>
            <w:hyperlink r:id="rId69" w:history="1">
              <w:r w:rsidR="00D42834" w:rsidRPr="00D42834">
                <w:rPr>
                  <w:color w:val="0000FF"/>
                  <w:u w:val="single"/>
                </w:rPr>
                <w:t>http://lzdx.bfra.bg/rulesen.html</w:t>
              </w:r>
            </w:hyperlink>
            <w:r w:rsidR="00D42834" w:rsidRPr="00D42834">
              <w:rPr>
                <w:color w:val="000000"/>
              </w:rPr>
              <w:t xml:space="preserve"> </w:t>
            </w:r>
          </w:p>
        </w:tc>
      </w:tr>
      <w:tr w:rsidR="00D42834" w:rsidRPr="00D42834" w14:paraId="6A002802" w14:textId="77777777" w:rsidTr="00671427">
        <w:trPr>
          <w:trHeight w:val="300"/>
        </w:trPr>
        <w:tc>
          <w:tcPr>
            <w:tcW w:w="1511" w:type="dxa"/>
            <w:noWrap/>
            <w:hideMark/>
          </w:tcPr>
          <w:p w14:paraId="106B87F0" w14:textId="77777777" w:rsidR="00D42834" w:rsidRPr="00D42834" w:rsidRDefault="00D42834" w:rsidP="00D42834">
            <w:pPr>
              <w:rPr>
                <w:b/>
                <w:bCs/>
                <w:color w:val="FF0000"/>
              </w:rPr>
            </w:pPr>
            <w:r w:rsidRPr="00D42834">
              <w:rPr>
                <w:b/>
                <w:bCs/>
                <w:color w:val="FF0000"/>
              </w:rPr>
              <w:t>Nov. 20-21</w:t>
            </w:r>
          </w:p>
        </w:tc>
        <w:tc>
          <w:tcPr>
            <w:tcW w:w="2983" w:type="dxa"/>
            <w:noWrap/>
            <w:hideMark/>
          </w:tcPr>
          <w:p w14:paraId="084ABECF" w14:textId="77777777" w:rsidR="00D42834" w:rsidRPr="00D42834" w:rsidRDefault="00D42834" w:rsidP="00D42834">
            <w:pPr>
              <w:rPr>
                <w:b/>
                <w:bCs/>
                <w:color w:val="FF0000"/>
              </w:rPr>
            </w:pPr>
            <w:r w:rsidRPr="00D42834">
              <w:rPr>
                <w:b/>
                <w:bCs/>
                <w:color w:val="FF0000"/>
              </w:rPr>
              <w:t>REF 160-Meter Contest</w:t>
            </w:r>
          </w:p>
        </w:tc>
        <w:tc>
          <w:tcPr>
            <w:tcW w:w="4861" w:type="dxa"/>
            <w:noWrap/>
            <w:hideMark/>
          </w:tcPr>
          <w:p w14:paraId="3686BCA7" w14:textId="77777777" w:rsidR="00D42834" w:rsidRPr="00D42834" w:rsidRDefault="000532C8" w:rsidP="00D42834">
            <w:pPr>
              <w:rPr>
                <w:color w:val="000000"/>
              </w:rPr>
            </w:pPr>
            <w:hyperlink r:id="rId70" w:history="1">
              <w:r w:rsidR="00D42834" w:rsidRPr="00D42834">
                <w:rPr>
                  <w:color w:val="0000FF"/>
                  <w:u w:val="single"/>
                </w:rPr>
                <w:t>https://bit.ly/3iHzsQU</w:t>
              </w:r>
            </w:hyperlink>
            <w:r w:rsidR="00D42834" w:rsidRPr="00D42834">
              <w:rPr>
                <w:color w:val="000000"/>
              </w:rPr>
              <w:t xml:space="preserve"> </w:t>
            </w:r>
          </w:p>
        </w:tc>
      </w:tr>
      <w:tr w:rsidR="00D42834" w:rsidRPr="00D42834" w14:paraId="2FEE78B1" w14:textId="77777777" w:rsidTr="00671427">
        <w:trPr>
          <w:trHeight w:val="300"/>
        </w:trPr>
        <w:tc>
          <w:tcPr>
            <w:tcW w:w="1511" w:type="dxa"/>
            <w:noWrap/>
            <w:hideMark/>
          </w:tcPr>
          <w:p w14:paraId="230BD0A9" w14:textId="77777777" w:rsidR="00D42834" w:rsidRPr="00D42834" w:rsidRDefault="00D42834" w:rsidP="00D42834">
            <w:pPr>
              <w:rPr>
                <w:color w:val="000000"/>
              </w:rPr>
            </w:pPr>
            <w:r w:rsidRPr="00D42834">
              <w:rPr>
                <w:color w:val="000000"/>
              </w:rPr>
              <w:t>Nov. 20-21</w:t>
            </w:r>
          </w:p>
        </w:tc>
        <w:tc>
          <w:tcPr>
            <w:tcW w:w="2983" w:type="dxa"/>
            <w:noWrap/>
            <w:hideMark/>
          </w:tcPr>
          <w:p w14:paraId="1750A782" w14:textId="77777777" w:rsidR="00D42834" w:rsidRPr="00D42834" w:rsidRDefault="00D42834" w:rsidP="00D42834">
            <w:pPr>
              <w:rPr>
                <w:color w:val="000000"/>
              </w:rPr>
            </w:pPr>
            <w:r w:rsidRPr="00D42834">
              <w:rPr>
                <w:color w:val="000000"/>
              </w:rPr>
              <w:t>SARL Newbie Party</w:t>
            </w:r>
          </w:p>
        </w:tc>
        <w:tc>
          <w:tcPr>
            <w:tcW w:w="4861" w:type="dxa"/>
            <w:noWrap/>
            <w:hideMark/>
          </w:tcPr>
          <w:p w14:paraId="0C36DDFA" w14:textId="77777777" w:rsidR="00D42834" w:rsidRPr="00D42834" w:rsidRDefault="000532C8" w:rsidP="00D42834">
            <w:pPr>
              <w:rPr>
                <w:color w:val="000000"/>
              </w:rPr>
            </w:pPr>
            <w:hyperlink r:id="rId71" w:history="1">
              <w:r w:rsidR="00D42834" w:rsidRPr="00D42834">
                <w:rPr>
                  <w:color w:val="0000FF"/>
                  <w:u w:val="single"/>
                </w:rPr>
                <w:t>http://bit.ly/H0IqQf</w:t>
              </w:r>
            </w:hyperlink>
            <w:r w:rsidR="00D42834" w:rsidRPr="00D42834">
              <w:rPr>
                <w:color w:val="000000"/>
              </w:rPr>
              <w:t xml:space="preserve"> </w:t>
            </w:r>
          </w:p>
        </w:tc>
      </w:tr>
      <w:tr w:rsidR="00D42834" w:rsidRPr="00D42834" w14:paraId="3F209650" w14:textId="77777777" w:rsidTr="00671427">
        <w:trPr>
          <w:trHeight w:val="300"/>
        </w:trPr>
        <w:tc>
          <w:tcPr>
            <w:tcW w:w="1511" w:type="dxa"/>
            <w:noWrap/>
            <w:hideMark/>
          </w:tcPr>
          <w:p w14:paraId="6A98F2F8" w14:textId="77777777" w:rsidR="00D42834" w:rsidRPr="00D42834" w:rsidRDefault="00D42834" w:rsidP="00D42834">
            <w:pPr>
              <w:rPr>
                <w:color w:val="000000"/>
              </w:rPr>
            </w:pPr>
            <w:r w:rsidRPr="00D42834">
              <w:rPr>
                <w:color w:val="000000"/>
              </w:rPr>
              <w:t>Nov. 20-21</w:t>
            </w:r>
          </w:p>
        </w:tc>
        <w:tc>
          <w:tcPr>
            <w:tcW w:w="2983" w:type="dxa"/>
            <w:noWrap/>
            <w:hideMark/>
          </w:tcPr>
          <w:p w14:paraId="08ADF7AD" w14:textId="77777777" w:rsidR="00D42834" w:rsidRPr="00D42834" w:rsidRDefault="00D42834" w:rsidP="00D42834">
            <w:pPr>
              <w:rPr>
                <w:color w:val="000000"/>
              </w:rPr>
            </w:pPr>
            <w:r w:rsidRPr="00D42834">
              <w:rPr>
                <w:color w:val="000000"/>
              </w:rPr>
              <w:t>ARRL EME Contest</w:t>
            </w:r>
          </w:p>
        </w:tc>
        <w:tc>
          <w:tcPr>
            <w:tcW w:w="4861" w:type="dxa"/>
            <w:noWrap/>
            <w:hideMark/>
          </w:tcPr>
          <w:p w14:paraId="15036AB0" w14:textId="77777777" w:rsidR="00D42834" w:rsidRPr="00D42834" w:rsidRDefault="000532C8" w:rsidP="00D42834">
            <w:pPr>
              <w:rPr>
                <w:color w:val="000000"/>
              </w:rPr>
            </w:pPr>
            <w:hyperlink r:id="rId72" w:history="1">
              <w:r w:rsidR="00D42834" w:rsidRPr="00D42834">
                <w:rPr>
                  <w:color w:val="0000FF"/>
                  <w:u w:val="single"/>
                </w:rPr>
                <w:t>www.arrl.org/eme-contest</w:t>
              </w:r>
            </w:hyperlink>
            <w:r w:rsidR="00D42834" w:rsidRPr="00D42834">
              <w:rPr>
                <w:color w:val="000000"/>
              </w:rPr>
              <w:t xml:space="preserve"> </w:t>
            </w:r>
          </w:p>
        </w:tc>
      </w:tr>
      <w:tr w:rsidR="00D42834" w:rsidRPr="00D42834" w14:paraId="67D608AA" w14:textId="77777777" w:rsidTr="00671427">
        <w:trPr>
          <w:trHeight w:val="300"/>
        </w:trPr>
        <w:tc>
          <w:tcPr>
            <w:tcW w:w="1511" w:type="dxa"/>
            <w:noWrap/>
            <w:hideMark/>
          </w:tcPr>
          <w:p w14:paraId="603353A0" w14:textId="77777777" w:rsidR="00D42834" w:rsidRPr="00D42834" w:rsidRDefault="00D42834" w:rsidP="00D42834">
            <w:pPr>
              <w:rPr>
                <w:color w:val="000000"/>
              </w:rPr>
            </w:pPr>
            <w:r w:rsidRPr="00D42834">
              <w:rPr>
                <w:color w:val="000000"/>
              </w:rPr>
              <w:t>Nov. 20-22</w:t>
            </w:r>
          </w:p>
        </w:tc>
        <w:tc>
          <w:tcPr>
            <w:tcW w:w="2983" w:type="dxa"/>
            <w:noWrap/>
            <w:hideMark/>
          </w:tcPr>
          <w:p w14:paraId="2C1C15CA" w14:textId="77777777" w:rsidR="00D42834" w:rsidRPr="00D42834" w:rsidRDefault="00D42834" w:rsidP="00D42834">
            <w:pPr>
              <w:rPr>
                <w:color w:val="000000"/>
              </w:rPr>
            </w:pPr>
            <w:r w:rsidRPr="00D42834">
              <w:rPr>
                <w:color w:val="000000"/>
              </w:rPr>
              <w:t>ARRL SSB Sweepstakes</w:t>
            </w:r>
          </w:p>
        </w:tc>
        <w:tc>
          <w:tcPr>
            <w:tcW w:w="4861" w:type="dxa"/>
            <w:noWrap/>
            <w:hideMark/>
          </w:tcPr>
          <w:p w14:paraId="4C7CB91A" w14:textId="77777777" w:rsidR="00D42834" w:rsidRPr="00D42834" w:rsidRDefault="000532C8" w:rsidP="00D42834">
            <w:pPr>
              <w:rPr>
                <w:color w:val="000000"/>
              </w:rPr>
            </w:pPr>
            <w:hyperlink r:id="rId73" w:history="1">
              <w:r w:rsidR="00D42834" w:rsidRPr="00D42834">
                <w:rPr>
                  <w:color w:val="0000FF"/>
                  <w:u w:val="single"/>
                </w:rPr>
                <w:t>www.arrl.org/sweepstakes</w:t>
              </w:r>
            </w:hyperlink>
            <w:r w:rsidR="00D42834" w:rsidRPr="00D42834">
              <w:rPr>
                <w:color w:val="000000"/>
              </w:rPr>
              <w:t xml:space="preserve"> </w:t>
            </w:r>
          </w:p>
        </w:tc>
      </w:tr>
      <w:tr w:rsidR="00D42834" w:rsidRPr="00D42834" w14:paraId="0BCEF1AA" w14:textId="77777777" w:rsidTr="00671427">
        <w:trPr>
          <w:trHeight w:val="300"/>
        </w:trPr>
        <w:tc>
          <w:tcPr>
            <w:tcW w:w="1511" w:type="dxa"/>
            <w:noWrap/>
            <w:hideMark/>
          </w:tcPr>
          <w:p w14:paraId="19174304" w14:textId="77777777" w:rsidR="00D42834" w:rsidRPr="00D42834" w:rsidRDefault="00D42834" w:rsidP="00D42834">
            <w:pPr>
              <w:rPr>
                <w:color w:val="000000"/>
              </w:rPr>
            </w:pPr>
            <w:r w:rsidRPr="00D42834">
              <w:rPr>
                <w:color w:val="000000"/>
              </w:rPr>
              <w:t>Nov. 21</w:t>
            </w:r>
          </w:p>
        </w:tc>
        <w:tc>
          <w:tcPr>
            <w:tcW w:w="2983" w:type="dxa"/>
            <w:noWrap/>
            <w:hideMark/>
          </w:tcPr>
          <w:p w14:paraId="2C72C174" w14:textId="77777777" w:rsidR="00D42834" w:rsidRPr="00D42834" w:rsidRDefault="00D42834" w:rsidP="00D42834">
            <w:pPr>
              <w:rPr>
                <w:color w:val="000000"/>
              </w:rPr>
            </w:pPr>
            <w:r w:rsidRPr="00D42834">
              <w:rPr>
                <w:color w:val="000000"/>
              </w:rPr>
              <w:t>FISTS Sunday Sprint</w:t>
            </w:r>
          </w:p>
        </w:tc>
        <w:tc>
          <w:tcPr>
            <w:tcW w:w="4861" w:type="dxa"/>
            <w:noWrap/>
            <w:hideMark/>
          </w:tcPr>
          <w:p w14:paraId="4974402E" w14:textId="77777777" w:rsidR="00D42834" w:rsidRPr="00D42834" w:rsidRDefault="000532C8" w:rsidP="00D42834">
            <w:pPr>
              <w:rPr>
                <w:color w:val="000000"/>
              </w:rPr>
            </w:pPr>
            <w:hyperlink r:id="rId74" w:anchor="sprints" w:history="1">
              <w:r w:rsidR="00D42834" w:rsidRPr="00D42834">
                <w:rPr>
                  <w:color w:val="0000FF"/>
                  <w:u w:val="single"/>
                </w:rPr>
                <w:t>www.fistsna.org/operating.html#sprints</w:t>
              </w:r>
            </w:hyperlink>
            <w:r w:rsidR="00D42834" w:rsidRPr="00D42834">
              <w:rPr>
                <w:color w:val="000000"/>
              </w:rPr>
              <w:t xml:space="preserve"> </w:t>
            </w:r>
          </w:p>
        </w:tc>
      </w:tr>
      <w:tr w:rsidR="00D42834" w:rsidRPr="00D42834" w14:paraId="68CC2758" w14:textId="77777777" w:rsidTr="00671427">
        <w:trPr>
          <w:trHeight w:val="300"/>
        </w:trPr>
        <w:tc>
          <w:tcPr>
            <w:tcW w:w="1511" w:type="dxa"/>
            <w:noWrap/>
            <w:hideMark/>
          </w:tcPr>
          <w:p w14:paraId="1D19CF24" w14:textId="77777777" w:rsidR="00D42834" w:rsidRPr="00D42834" w:rsidRDefault="00D42834" w:rsidP="00D42834">
            <w:pPr>
              <w:rPr>
                <w:color w:val="000000"/>
              </w:rPr>
            </w:pPr>
            <w:r w:rsidRPr="00D42834">
              <w:rPr>
                <w:color w:val="000000"/>
              </w:rPr>
              <w:t>Nov. 21</w:t>
            </w:r>
          </w:p>
        </w:tc>
        <w:tc>
          <w:tcPr>
            <w:tcW w:w="2983" w:type="dxa"/>
            <w:noWrap/>
            <w:hideMark/>
          </w:tcPr>
          <w:p w14:paraId="022C5D64" w14:textId="77777777" w:rsidR="00D42834" w:rsidRPr="00D42834" w:rsidRDefault="00D42834" w:rsidP="00D42834">
            <w:pPr>
              <w:rPr>
                <w:color w:val="000000"/>
              </w:rPr>
            </w:pPr>
            <w:r w:rsidRPr="00D42834">
              <w:rPr>
                <w:color w:val="000000"/>
              </w:rPr>
              <w:t xml:space="preserve">Homebrew &amp; </w:t>
            </w:r>
            <w:proofErr w:type="spellStart"/>
            <w:r w:rsidRPr="00D42834">
              <w:rPr>
                <w:color w:val="000000"/>
              </w:rPr>
              <w:t>Oldtime</w:t>
            </w:r>
            <w:proofErr w:type="spellEnd"/>
            <w:r w:rsidRPr="00D42834">
              <w:rPr>
                <w:color w:val="000000"/>
              </w:rPr>
              <w:t xml:space="preserve"> Equipment Party</w:t>
            </w:r>
          </w:p>
        </w:tc>
        <w:tc>
          <w:tcPr>
            <w:tcW w:w="4861" w:type="dxa"/>
            <w:noWrap/>
            <w:hideMark/>
          </w:tcPr>
          <w:p w14:paraId="7B07797A" w14:textId="77777777" w:rsidR="00D42834" w:rsidRPr="00D42834" w:rsidRDefault="000532C8" w:rsidP="00D42834">
            <w:pPr>
              <w:rPr>
                <w:color w:val="000000"/>
              </w:rPr>
            </w:pPr>
            <w:hyperlink r:id="rId75" w:history="1">
              <w:r w:rsidR="00D42834" w:rsidRPr="00D42834">
                <w:rPr>
                  <w:color w:val="0000FF"/>
                  <w:u w:val="single"/>
                </w:rPr>
                <w:t>www.qrpcc.de/contestrules/hotr.html</w:t>
              </w:r>
            </w:hyperlink>
            <w:r w:rsidR="00D42834" w:rsidRPr="00D42834">
              <w:rPr>
                <w:color w:val="000000"/>
              </w:rPr>
              <w:t xml:space="preserve"> </w:t>
            </w:r>
          </w:p>
        </w:tc>
      </w:tr>
      <w:tr w:rsidR="00D42834" w:rsidRPr="00D42834" w14:paraId="2A1E9C33" w14:textId="77777777" w:rsidTr="00671427">
        <w:trPr>
          <w:trHeight w:val="300"/>
        </w:trPr>
        <w:tc>
          <w:tcPr>
            <w:tcW w:w="1511" w:type="dxa"/>
            <w:noWrap/>
            <w:hideMark/>
          </w:tcPr>
          <w:p w14:paraId="7B0E4CA2" w14:textId="77777777" w:rsidR="00D42834" w:rsidRPr="00D42834" w:rsidRDefault="00D42834" w:rsidP="00D42834">
            <w:pPr>
              <w:rPr>
                <w:b/>
                <w:bCs/>
                <w:color w:val="FF0000"/>
              </w:rPr>
            </w:pPr>
            <w:r w:rsidRPr="00D42834">
              <w:rPr>
                <w:b/>
                <w:bCs/>
                <w:color w:val="FF0000"/>
              </w:rPr>
              <w:t>Nov. 24</w:t>
            </w:r>
          </w:p>
        </w:tc>
        <w:tc>
          <w:tcPr>
            <w:tcW w:w="2983" w:type="dxa"/>
            <w:noWrap/>
            <w:hideMark/>
          </w:tcPr>
          <w:p w14:paraId="6E9ED1BE" w14:textId="77777777" w:rsidR="00D42834" w:rsidRPr="00D42834" w:rsidRDefault="00D42834" w:rsidP="00D42834">
            <w:pPr>
              <w:rPr>
                <w:b/>
                <w:bCs/>
                <w:color w:val="FF0000"/>
              </w:rPr>
            </w:pPr>
            <w:r w:rsidRPr="00D42834">
              <w:rPr>
                <w:b/>
                <w:bCs/>
                <w:color w:val="FF0000"/>
              </w:rPr>
              <w:t>UKEICC 80 Meter Contest CW</w:t>
            </w:r>
          </w:p>
        </w:tc>
        <w:tc>
          <w:tcPr>
            <w:tcW w:w="4861" w:type="dxa"/>
            <w:noWrap/>
            <w:hideMark/>
          </w:tcPr>
          <w:p w14:paraId="5DE15FA1" w14:textId="77777777" w:rsidR="00D42834" w:rsidRPr="00D42834" w:rsidRDefault="000532C8" w:rsidP="00D42834">
            <w:pPr>
              <w:rPr>
                <w:color w:val="000000"/>
              </w:rPr>
            </w:pPr>
            <w:hyperlink r:id="rId76" w:history="1">
              <w:r w:rsidR="00D42834" w:rsidRPr="00D42834">
                <w:rPr>
                  <w:color w:val="0000FF"/>
                  <w:u w:val="single"/>
                </w:rPr>
                <w:t>https://bit.ly/2SDPqQQ</w:t>
              </w:r>
            </w:hyperlink>
            <w:r w:rsidR="00D42834" w:rsidRPr="00D42834">
              <w:rPr>
                <w:color w:val="000000"/>
              </w:rPr>
              <w:t xml:space="preserve"> </w:t>
            </w:r>
          </w:p>
        </w:tc>
      </w:tr>
      <w:tr w:rsidR="00D42834" w:rsidRPr="00D42834" w14:paraId="2702E82D" w14:textId="77777777" w:rsidTr="00671427">
        <w:trPr>
          <w:trHeight w:val="300"/>
        </w:trPr>
        <w:tc>
          <w:tcPr>
            <w:tcW w:w="1511" w:type="dxa"/>
            <w:noWrap/>
            <w:hideMark/>
          </w:tcPr>
          <w:p w14:paraId="735B1BE7" w14:textId="77777777" w:rsidR="00D42834" w:rsidRPr="00D42834" w:rsidRDefault="00D42834" w:rsidP="00D42834">
            <w:pPr>
              <w:rPr>
                <w:color w:val="000000"/>
              </w:rPr>
            </w:pPr>
            <w:r w:rsidRPr="00D42834">
              <w:rPr>
                <w:color w:val="000000"/>
              </w:rPr>
              <w:t>Nov. 25</w:t>
            </w:r>
          </w:p>
        </w:tc>
        <w:tc>
          <w:tcPr>
            <w:tcW w:w="2983" w:type="dxa"/>
            <w:noWrap/>
            <w:hideMark/>
          </w:tcPr>
          <w:p w14:paraId="094A62C9" w14:textId="77777777" w:rsidR="00D42834" w:rsidRPr="00D42834" w:rsidRDefault="00D42834" w:rsidP="00D42834">
            <w:pPr>
              <w:rPr>
                <w:color w:val="000000"/>
              </w:rPr>
            </w:pPr>
            <w:r w:rsidRPr="00D42834">
              <w:rPr>
                <w:color w:val="000000"/>
              </w:rPr>
              <w:t>RSGB Autumn Series, CW</w:t>
            </w:r>
          </w:p>
        </w:tc>
        <w:tc>
          <w:tcPr>
            <w:tcW w:w="4861" w:type="dxa"/>
            <w:noWrap/>
            <w:hideMark/>
          </w:tcPr>
          <w:p w14:paraId="05BC61DC" w14:textId="77777777" w:rsidR="00D42834" w:rsidRPr="00D42834" w:rsidRDefault="000532C8" w:rsidP="00D42834">
            <w:pPr>
              <w:rPr>
                <w:color w:val="000000"/>
              </w:rPr>
            </w:pPr>
            <w:hyperlink r:id="rId77" w:history="1">
              <w:r w:rsidR="00D42834" w:rsidRPr="00D42834">
                <w:rPr>
                  <w:color w:val="0000FF"/>
                  <w:u w:val="single"/>
                </w:rPr>
                <w:t>https://bit.ly/3p4eShW</w:t>
              </w:r>
            </w:hyperlink>
            <w:r w:rsidR="00D42834" w:rsidRPr="00D42834">
              <w:rPr>
                <w:color w:val="000000"/>
              </w:rPr>
              <w:t xml:space="preserve"> </w:t>
            </w:r>
          </w:p>
        </w:tc>
      </w:tr>
      <w:tr w:rsidR="00D42834" w:rsidRPr="00D42834" w14:paraId="61128DDD" w14:textId="77777777" w:rsidTr="00671427">
        <w:trPr>
          <w:trHeight w:val="300"/>
        </w:trPr>
        <w:tc>
          <w:tcPr>
            <w:tcW w:w="1511" w:type="dxa"/>
            <w:noWrap/>
            <w:hideMark/>
          </w:tcPr>
          <w:p w14:paraId="3591C31E" w14:textId="77777777" w:rsidR="00D42834" w:rsidRPr="00D42834" w:rsidRDefault="00D42834" w:rsidP="00D42834">
            <w:pPr>
              <w:rPr>
                <w:color w:val="000000"/>
              </w:rPr>
            </w:pPr>
            <w:r w:rsidRPr="00D42834">
              <w:rPr>
                <w:b/>
                <w:bCs/>
                <w:color w:val="FF0000"/>
              </w:rPr>
              <w:t>Nov. 27-28</w:t>
            </w:r>
          </w:p>
        </w:tc>
        <w:tc>
          <w:tcPr>
            <w:tcW w:w="2983" w:type="dxa"/>
            <w:noWrap/>
            <w:hideMark/>
          </w:tcPr>
          <w:p w14:paraId="33F7154A" w14:textId="77777777" w:rsidR="00D42834" w:rsidRPr="00D42834" w:rsidRDefault="00D42834" w:rsidP="00D42834">
            <w:pPr>
              <w:rPr>
                <w:color w:val="000000"/>
              </w:rPr>
            </w:pPr>
            <w:r w:rsidRPr="00D42834">
              <w:rPr>
                <w:b/>
                <w:bCs/>
                <w:color w:val="FF0000"/>
              </w:rPr>
              <w:t>CQWW DX CW Contest</w:t>
            </w:r>
          </w:p>
        </w:tc>
        <w:tc>
          <w:tcPr>
            <w:tcW w:w="4861" w:type="dxa"/>
            <w:noWrap/>
            <w:hideMark/>
          </w:tcPr>
          <w:p w14:paraId="28F884FC" w14:textId="77777777" w:rsidR="00D42834" w:rsidRPr="00D42834" w:rsidRDefault="000532C8" w:rsidP="00D42834">
            <w:pPr>
              <w:rPr>
                <w:color w:val="000000"/>
              </w:rPr>
            </w:pPr>
            <w:hyperlink r:id="rId78" w:history="1">
              <w:r w:rsidR="00D42834" w:rsidRPr="00D42834">
                <w:rPr>
                  <w:color w:val="0000FF"/>
                  <w:u w:val="single"/>
                </w:rPr>
                <w:t>www.cqww.com/index.htm</w:t>
              </w:r>
            </w:hyperlink>
            <w:r w:rsidR="00D42834" w:rsidRPr="00D42834">
              <w:rPr>
                <w:color w:val="363435"/>
              </w:rPr>
              <w:t xml:space="preserve"> </w:t>
            </w:r>
          </w:p>
        </w:tc>
      </w:tr>
      <w:tr w:rsidR="00D42834" w:rsidRPr="00D42834" w14:paraId="47544B41" w14:textId="77777777" w:rsidTr="00671427">
        <w:trPr>
          <w:trHeight w:val="345"/>
        </w:trPr>
        <w:tc>
          <w:tcPr>
            <w:tcW w:w="1511" w:type="dxa"/>
            <w:noWrap/>
            <w:hideMark/>
          </w:tcPr>
          <w:p w14:paraId="1FD93AB8" w14:textId="77777777" w:rsidR="00D42834" w:rsidRPr="00D42834" w:rsidRDefault="00D42834" w:rsidP="00D42834">
            <w:pPr>
              <w:rPr>
                <w:color w:val="363435"/>
              </w:rPr>
            </w:pPr>
            <w:r w:rsidRPr="00D42834">
              <w:rPr>
                <w:color w:val="363435"/>
              </w:rPr>
              <w:t>Dec. 1</w:t>
            </w:r>
          </w:p>
        </w:tc>
        <w:tc>
          <w:tcPr>
            <w:tcW w:w="2983" w:type="dxa"/>
            <w:noWrap/>
            <w:hideMark/>
          </w:tcPr>
          <w:p w14:paraId="6BAE59BE" w14:textId="77777777" w:rsidR="00D42834" w:rsidRPr="00D42834" w:rsidRDefault="00D42834" w:rsidP="00D42834">
            <w:pPr>
              <w:rPr>
                <w:color w:val="363435"/>
              </w:rPr>
            </w:pPr>
            <w:r w:rsidRPr="00D42834">
              <w:rPr>
                <w:color w:val="363435"/>
              </w:rPr>
              <w:t>VHF-UHF FT8 Activity</w:t>
            </w:r>
          </w:p>
        </w:tc>
        <w:tc>
          <w:tcPr>
            <w:tcW w:w="4861" w:type="dxa"/>
            <w:noWrap/>
            <w:hideMark/>
          </w:tcPr>
          <w:p w14:paraId="1AB5B102" w14:textId="77777777" w:rsidR="00D42834" w:rsidRPr="00D42834" w:rsidRDefault="000532C8" w:rsidP="00D42834">
            <w:pPr>
              <w:rPr>
                <w:color w:val="363435"/>
              </w:rPr>
            </w:pPr>
            <w:hyperlink r:id="rId79" w:history="1">
              <w:r w:rsidR="00D42834" w:rsidRPr="00D42834">
                <w:rPr>
                  <w:color w:val="0000FF"/>
                  <w:u w:val="single"/>
                </w:rPr>
                <w:t>www.ft8activity.eu/index.php/en</w:t>
              </w:r>
            </w:hyperlink>
            <w:r w:rsidR="00D42834" w:rsidRPr="00D42834">
              <w:rPr>
                <w:color w:val="363435"/>
              </w:rPr>
              <w:t xml:space="preserve"> </w:t>
            </w:r>
          </w:p>
        </w:tc>
      </w:tr>
      <w:tr w:rsidR="00D42834" w:rsidRPr="00D42834" w14:paraId="3B6162B5" w14:textId="77777777" w:rsidTr="00671427">
        <w:trPr>
          <w:trHeight w:val="259"/>
        </w:trPr>
        <w:tc>
          <w:tcPr>
            <w:tcW w:w="1511" w:type="dxa"/>
            <w:noWrap/>
            <w:hideMark/>
          </w:tcPr>
          <w:p w14:paraId="07D7D8EE" w14:textId="77777777" w:rsidR="00D42834" w:rsidRPr="00D42834" w:rsidRDefault="00D42834" w:rsidP="00D42834">
            <w:pPr>
              <w:rPr>
                <w:color w:val="363435"/>
              </w:rPr>
            </w:pPr>
            <w:r w:rsidRPr="00D42834">
              <w:rPr>
                <w:color w:val="363435"/>
              </w:rPr>
              <w:t>Dec. 2</w:t>
            </w:r>
          </w:p>
        </w:tc>
        <w:tc>
          <w:tcPr>
            <w:tcW w:w="2983" w:type="dxa"/>
            <w:noWrap/>
            <w:hideMark/>
          </w:tcPr>
          <w:p w14:paraId="7EA9CD8B" w14:textId="77777777" w:rsidR="00D42834" w:rsidRPr="00D42834" w:rsidRDefault="00D42834" w:rsidP="00D42834">
            <w:pPr>
              <w:rPr>
                <w:color w:val="363435"/>
              </w:rPr>
            </w:pPr>
            <w:r w:rsidRPr="00D42834">
              <w:rPr>
                <w:color w:val="363435"/>
              </w:rPr>
              <w:t>QRP ARCI Top Band Sprint</w:t>
            </w:r>
          </w:p>
        </w:tc>
        <w:tc>
          <w:tcPr>
            <w:tcW w:w="4861" w:type="dxa"/>
            <w:noWrap/>
            <w:hideMark/>
          </w:tcPr>
          <w:p w14:paraId="533F3858" w14:textId="77777777" w:rsidR="00D42834" w:rsidRPr="00D42834" w:rsidRDefault="000532C8" w:rsidP="00D42834">
            <w:pPr>
              <w:rPr>
                <w:color w:val="363435"/>
              </w:rPr>
            </w:pPr>
            <w:hyperlink r:id="rId80" w:history="1">
              <w:r w:rsidR="00D42834" w:rsidRPr="00D42834">
                <w:rPr>
                  <w:color w:val="0000FF"/>
                  <w:u w:val="single"/>
                </w:rPr>
                <w:t>www.qrparci.org/contests</w:t>
              </w:r>
            </w:hyperlink>
            <w:r w:rsidR="00D42834" w:rsidRPr="00D42834">
              <w:rPr>
                <w:color w:val="363435"/>
              </w:rPr>
              <w:t xml:space="preserve"> </w:t>
            </w:r>
          </w:p>
        </w:tc>
      </w:tr>
      <w:tr w:rsidR="00D42834" w:rsidRPr="00D42834" w14:paraId="22198A20" w14:textId="77777777" w:rsidTr="00671427">
        <w:trPr>
          <w:trHeight w:val="259"/>
        </w:trPr>
        <w:tc>
          <w:tcPr>
            <w:tcW w:w="1511" w:type="dxa"/>
            <w:noWrap/>
            <w:hideMark/>
          </w:tcPr>
          <w:p w14:paraId="22149252" w14:textId="77777777" w:rsidR="00D42834" w:rsidRPr="00D42834" w:rsidRDefault="00D42834" w:rsidP="00D42834">
            <w:pPr>
              <w:rPr>
                <w:b/>
                <w:bCs/>
                <w:color w:val="FF0000"/>
              </w:rPr>
            </w:pPr>
            <w:r w:rsidRPr="00D42834">
              <w:rPr>
                <w:b/>
                <w:bCs/>
                <w:color w:val="FF0000"/>
              </w:rPr>
              <w:t>Dec. 3-5</w:t>
            </w:r>
          </w:p>
        </w:tc>
        <w:tc>
          <w:tcPr>
            <w:tcW w:w="2983" w:type="dxa"/>
            <w:noWrap/>
            <w:hideMark/>
          </w:tcPr>
          <w:p w14:paraId="0A3E2218" w14:textId="77777777" w:rsidR="00D42834" w:rsidRPr="00D42834" w:rsidRDefault="00D42834" w:rsidP="00D42834">
            <w:pPr>
              <w:rPr>
                <w:b/>
                <w:bCs/>
                <w:color w:val="FF0000"/>
              </w:rPr>
            </w:pPr>
            <w:r w:rsidRPr="00D42834">
              <w:rPr>
                <w:b/>
                <w:bCs/>
                <w:color w:val="FF0000"/>
              </w:rPr>
              <w:t>ARRL 160-Meter Contest</w:t>
            </w:r>
          </w:p>
        </w:tc>
        <w:tc>
          <w:tcPr>
            <w:tcW w:w="4861" w:type="dxa"/>
            <w:noWrap/>
            <w:hideMark/>
          </w:tcPr>
          <w:p w14:paraId="0CAE9F14" w14:textId="77777777" w:rsidR="00D42834" w:rsidRPr="00D42834" w:rsidRDefault="000532C8" w:rsidP="00D42834">
            <w:pPr>
              <w:rPr>
                <w:color w:val="363435"/>
              </w:rPr>
            </w:pPr>
            <w:hyperlink r:id="rId81" w:history="1">
              <w:r w:rsidR="00D42834" w:rsidRPr="00D42834">
                <w:rPr>
                  <w:color w:val="0000FF"/>
                  <w:u w:val="single"/>
                </w:rPr>
                <w:t>www.arrl.org/160-meter</w:t>
              </w:r>
            </w:hyperlink>
            <w:r w:rsidR="00D42834" w:rsidRPr="00D42834">
              <w:rPr>
                <w:color w:val="363435"/>
              </w:rPr>
              <w:t xml:space="preserve"> </w:t>
            </w:r>
          </w:p>
        </w:tc>
      </w:tr>
      <w:tr w:rsidR="00D42834" w:rsidRPr="00D42834" w14:paraId="2721B52F" w14:textId="77777777" w:rsidTr="00671427">
        <w:trPr>
          <w:trHeight w:val="259"/>
        </w:trPr>
        <w:tc>
          <w:tcPr>
            <w:tcW w:w="1511" w:type="dxa"/>
            <w:noWrap/>
            <w:hideMark/>
          </w:tcPr>
          <w:p w14:paraId="48D4A885" w14:textId="77777777" w:rsidR="00D42834" w:rsidRPr="00D42834" w:rsidRDefault="00D42834" w:rsidP="00D42834">
            <w:pPr>
              <w:rPr>
                <w:color w:val="363435"/>
              </w:rPr>
            </w:pPr>
            <w:r w:rsidRPr="00D42834">
              <w:rPr>
                <w:color w:val="363435"/>
              </w:rPr>
              <w:lastRenderedPageBreak/>
              <w:t>Dec. 4-5</w:t>
            </w:r>
          </w:p>
        </w:tc>
        <w:tc>
          <w:tcPr>
            <w:tcW w:w="2983" w:type="dxa"/>
            <w:noWrap/>
            <w:hideMark/>
          </w:tcPr>
          <w:p w14:paraId="2151C751" w14:textId="77777777" w:rsidR="00D42834" w:rsidRPr="00D42834" w:rsidRDefault="00D42834" w:rsidP="00D42834">
            <w:pPr>
              <w:rPr>
                <w:color w:val="363435"/>
              </w:rPr>
            </w:pPr>
            <w:r w:rsidRPr="00D42834">
              <w:rPr>
                <w:color w:val="363435"/>
              </w:rPr>
              <w:t>PRO CW Contest</w:t>
            </w:r>
          </w:p>
        </w:tc>
        <w:tc>
          <w:tcPr>
            <w:tcW w:w="4861" w:type="dxa"/>
            <w:noWrap/>
            <w:hideMark/>
          </w:tcPr>
          <w:p w14:paraId="59582F76" w14:textId="77777777" w:rsidR="00D42834" w:rsidRPr="00D42834" w:rsidRDefault="000532C8" w:rsidP="00D42834">
            <w:pPr>
              <w:rPr>
                <w:color w:val="363435"/>
              </w:rPr>
            </w:pPr>
            <w:hyperlink r:id="rId82" w:history="1">
              <w:r w:rsidR="00D42834" w:rsidRPr="00D42834">
                <w:rPr>
                  <w:color w:val="0000FF"/>
                  <w:u w:val="single"/>
                </w:rPr>
                <w:t>www.procontestclub.ro/PCC%20Rules.html</w:t>
              </w:r>
            </w:hyperlink>
            <w:r w:rsidR="00D42834" w:rsidRPr="00D42834">
              <w:rPr>
                <w:color w:val="363435"/>
              </w:rPr>
              <w:t xml:space="preserve"> </w:t>
            </w:r>
          </w:p>
        </w:tc>
      </w:tr>
      <w:tr w:rsidR="00D42834" w:rsidRPr="00D42834" w14:paraId="2F2849ED" w14:textId="77777777" w:rsidTr="00671427">
        <w:trPr>
          <w:trHeight w:val="259"/>
        </w:trPr>
        <w:tc>
          <w:tcPr>
            <w:tcW w:w="1511" w:type="dxa"/>
            <w:noWrap/>
            <w:hideMark/>
          </w:tcPr>
          <w:p w14:paraId="53309474" w14:textId="77777777" w:rsidR="00D42834" w:rsidRPr="00D42834" w:rsidRDefault="00D42834" w:rsidP="00D42834">
            <w:pPr>
              <w:rPr>
                <w:color w:val="363435"/>
              </w:rPr>
            </w:pPr>
            <w:r w:rsidRPr="00D42834">
              <w:rPr>
                <w:color w:val="363435"/>
              </w:rPr>
              <w:t>Dec. 4-5</w:t>
            </w:r>
          </w:p>
        </w:tc>
        <w:tc>
          <w:tcPr>
            <w:tcW w:w="2983" w:type="dxa"/>
            <w:noWrap/>
            <w:hideMark/>
          </w:tcPr>
          <w:p w14:paraId="09BC11D1" w14:textId="77777777" w:rsidR="00D42834" w:rsidRPr="00D42834" w:rsidRDefault="00D42834" w:rsidP="00D42834">
            <w:pPr>
              <w:rPr>
                <w:color w:val="363435"/>
              </w:rPr>
            </w:pPr>
            <w:r w:rsidRPr="00D42834">
              <w:rPr>
                <w:color w:val="363435"/>
              </w:rPr>
              <w:t>FT Roundup</w:t>
            </w:r>
          </w:p>
        </w:tc>
        <w:tc>
          <w:tcPr>
            <w:tcW w:w="4861" w:type="dxa"/>
            <w:noWrap/>
            <w:hideMark/>
          </w:tcPr>
          <w:p w14:paraId="0F043314" w14:textId="77777777" w:rsidR="00D42834" w:rsidRPr="00D42834" w:rsidRDefault="000532C8" w:rsidP="00D42834">
            <w:pPr>
              <w:rPr>
                <w:color w:val="363435"/>
              </w:rPr>
            </w:pPr>
            <w:hyperlink r:id="rId83" w:history="1">
              <w:r w:rsidR="00D42834" w:rsidRPr="00D42834">
                <w:rPr>
                  <w:color w:val="0000FF"/>
                  <w:u w:val="single"/>
                </w:rPr>
                <w:t>www.rttycontesting.com/ft-roundup/rules</w:t>
              </w:r>
            </w:hyperlink>
            <w:r w:rsidR="00D42834" w:rsidRPr="00D42834">
              <w:rPr>
                <w:color w:val="363435"/>
              </w:rPr>
              <w:t xml:space="preserve"> </w:t>
            </w:r>
          </w:p>
        </w:tc>
      </w:tr>
      <w:tr w:rsidR="00D42834" w:rsidRPr="00D42834" w14:paraId="4DDC9C84" w14:textId="77777777" w:rsidTr="00671427">
        <w:trPr>
          <w:trHeight w:val="259"/>
        </w:trPr>
        <w:tc>
          <w:tcPr>
            <w:tcW w:w="1511" w:type="dxa"/>
            <w:noWrap/>
            <w:hideMark/>
          </w:tcPr>
          <w:p w14:paraId="37A8E3C3" w14:textId="77777777" w:rsidR="00D42834" w:rsidRPr="00D42834" w:rsidRDefault="00D42834" w:rsidP="00D42834">
            <w:pPr>
              <w:rPr>
                <w:color w:val="363435"/>
              </w:rPr>
            </w:pPr>
            <w:r w:rsidRPr="00D42834">
              <w:rPr>
                <w:color w:val="363435"/>
              </w:rPr>
              <w:t>Dec. 8</w:t>
            </w:r>
          </w:p>
        </w:tc>
        <w:tc>
          <w:tcPr>
            <w:tcW w:w="2983" w:type="dxa"/>
            <w:noWrap/>
            <w:hideMark/>
          </w:tcPr>
          <w:p w14:paraId="6536816F" w14:textId="77777777" w:rsidR="00D42834" w:rsidRPr="00D42834" w:rsidRDefault="00D42834" w:rsidP="00D42834">
            <w:pPr>
              <w:rPr>
                <w:color w:val="363435"/>
              </w:rPr>
            </w:pPr>
            <w:r w:rsidRPr="00D42834">
              <w:rPr>
                <w:color w:val="363435"/>
              </w:rPr>
              <w:t>VHF-UHF FT8 Activity</w:t>
            </w:r>
          </w:p>
        </w:tc>
        <w:tc>
          <w:tcPr>
            <w:tcW w:w="4861" w:type="dxa"/>
            <w:noWrap/>
            <w:hideMark/>
          </w:tcPr>
          <w:p w14:paraId="7710781B" w14:textId="77777777" w:rsidR="00D42834" w:rsidRPr="00D42834" w:rsidRDefault="000532C8" w:rsidP="00D42834">
            <w:pPr>
              <w:rPr>
                <w:color w:val="363435"/>
              </w:rPr>
            </w:pPr>
            <w:hyperlink r:id="rId84" w:history="1">
              <w:r w:rsidR="00D42834" w:rsidRPr="00D42834">
                <w:rPr>
                  <w:color w:val="0000FF"/>
                  <w:u w:val="single"/>
                </w:rPr>
                <w:t>www.ft8activity.eu/index.php/en</w:t>
              </w:r>
            </w:hyperlink>
            <w:r w:rsidR="00D42834" w:rsidRPr="00D42834">
              <w:rPr>
                <w:color w:val="363435"/>
              </w:rPr>
              <w:t xml:space="preserve"> </w:t>
            </w:r>
          </w:p>
        </w:tc>
      </w:tr>
      <w:tr w:rsidR="00D42834" w:rsidRPr="00D42834" w14:paraId="2DCB9974" w14:textId="77777777" w:rsidTr="00671427">
        <w:trPr>
          <w:trHeight w:val="259"/>
        </w:trPr>
        <w:tc>
          <w:tcPr>
            <w:tcW w:w="1511" w:type="dxa"/>
            <w:noWrap/>
            <w:hideMark/>
          </w:tcPr>
          <w:p w14:paraId="236D65C5" w14:textId="77777777" w:rsidR="00D42834" w:rsidRPr="00D42834" w:rsidRDefault="00D42834" w:rsidP="00D42834">
            <w:pPr>
              <w:rPr>
                <w:color w:val="363435"/>
              </w:rPr>
            </w:pPr>
            <w:r w:rsidRPr="00D42834">
              <w:rPr>
                <w:color w:val="363435"/>
              </w:rPr>
              <w:t>Dec. 12</w:t>
            </w:r>
          </w:p>
        </w:tc>
        <w:tc>
          <w:tcPr>
            <w:tcW w:w="2983" w:type="dxa"/>
            <w:noWrap/>
            <w:hideMark/>
          </w:tcPr>
          <w:p w14:paraId="36E60D09" w14:textId="77777777" w:rsidR="00D42834" w:rsidRPr="00D42834" w:rsidRDefault="00D42834" w:rsidP="00D42834">
            <w:pPr>
              <w:rPr>
                <w:color w:val="363435"/>
              </w:rPr>
            </w:pPr>
            <w:r w:rsidRPr="00D42834">
              <w:rPr>
                <w:color w:val="363435"/>
              </w:rPr>
              <w:t>QRP ARCI Holiday Spirits Homebrew Sprint</w:t>
            </w:r>
          </w:p>
        </w:tc>
        <w:tc>
          <w:tcPr>
            <w:tcW w:w="4861" w:type="dxa"/>
            <w:noWrap/>
            <w:hideMark/>
          </w:tcPr>
          <w:p w14:paraId="328EDD46" w14:textId="77777777" w:rsidR="00D42834" w:rsidRPr="00D42834" w:rsidRDefault="000532C8" w:rsidP="00D42834">
            <w:pPr>
              <w:rPr>
                <w:color w:val="363435"/>
              </w:rPr>
            </w:pPr>
            <w:hyperlink r:id="rId85" w:history="1">
              <w:r w:rsidR="00D42834" w:rsidRPr="00D42834">
                <w:rPr>
                  <w:color w:val="0000FF"/>
                  <w:u w:val="single"/>
                </w:rPr>
                <w:t>www.qrparci.org/contests</w:t>
              </w:r>
            </w:hyperlink>
            <w:r w:rsidR="00D42834" w:rsidRPr="00D42834">
              <w:rPr>
                <w:color w:val="363435"/>
              </w:rPr>
              <w:t xml:space="preserve"> </w:t>
            </w:r>
          </w:p>
        </w:tc>
      </w:tr>
      <w:tr w:rsidR="00D42834" w:rsidRPr="00D42834" w14:paraId="39071B31" w14:textId="77777777" w:rsidTr="00671427">
        <w:trPr>
          <w:trHeight w:val="259"/>
        </w:trPr>
        <w:tc>
          <w:tcPr>
            <w:tcW w:w="1511" w:type="dxa"/>
            <w:noWrap/>
            <w:hideMark/>
          </w:tcPr>
          <w:p w14:paraId="76CAB481" w14:textId="77777777" w:rsidR="00D42834" w:rsidRPr="00D42834" w:rsidRDefault="00D42834" w:rsidP="00D42834">
            <w:pPr>
              <w:rPr>
                <w:b/>
                <w:bCs/>
                <w:color w:val="FF0000"/>
              </w:rPr>
            </w:pPr>
            <w:r w:rsidRPr="00D42834">
              <w:rPr>
                <w:b/>
                <w:bCs/>
                <w:color w:val="FF0000"/>
              </w:rPr>
              <w:t>Dec. 11-12</w:t>
            </w:r>
          </w:p>
        </w:tc>
        <w:tc>
          <w:tcPr>
            <w:tcW w:w="2983" w:type="dxa"/>
            <w:noWrap/>
            <w:hideMark/>
          </w:tcPr>
          <w:p w14:paraId="597BB000" w14:textId="77777777" w:rsidR="00D42834" w:rsidRPr="00D42834" w:rsidRDefault="00D42834" w:rsidP="00D42834">
            <w:pPr>
              <w:rPr>
                <w:b/>
                <w:bCs/>
                <w:color w:val="FF0000"/>
              </w:rPr>
            </w:pPr>
            <w:r w:rsidRPr="00D42834">
              <w:rPr>
                <w:b/>
                <w:bCs/>
                <w:color w:val="FF0000"/>
              </w:rPr>
              <w:t>ARRL 10M Contest</w:t>
            </w:r>
          </w:p>
        </w:tc>
        <w:tc>
          <w:tcPr>
            <w:tcW w:w="4861" w:type="dxa"/>
            <w:noWrap/>
            <w:hideMark/>
          </w:tcPr>
          <w:p w14:paraId="791BC2A5" w14:textId="77777777" w:rsidR="00D42834" w:rsidRPr="00D42834" w:rsidRDefault="000532C8" w:rsidP="00D42834">
            <w:pPr>
              <w:rPr>
                <w:color w:val="363435"/>
              </w:rPr>
            </w:pPr>
            <w:hyperlink r:id="rId86" w:history="1">
              <w:r w:rsidR="00D42834" w:rsidRPr="00D42834">
                <w:rPr>
                  <w:color w:val="0000FF"/>
                  <w:u w:val="single"/>
                </w:rPr>
                <w:t>www.arrl.org/10-meter</w:t>
              </w:r>
            </w:hyperlink>
            <w:r w:rsidR="00D42834" w:rsidRPr="00D42834">
              <w:rPr>
                <w:color w:val="363435"/>
              </w:rPr>
              <w:t xml:space="preserve"> </w:t>
            </w:r>
          </w:p>
        </w:tc>
      </w:tr>
      <w:tr w:rsidR="00D42834" w:rsidRPr="00D42834" w14:paraId="0BB13E70" w14:textId="77777777" w:rsidTr="00671427">
        <w:trPr>
          <w:trHeight w:val="259"/>
        </w:trPr>
        <w:tc>
          <w:tcPr>
            <w:tcW w:w="1511" w:type="dxa"/>
            <w:noWrap/>
            <w:hideMark/>
          </w:tcPr>
          <w:p w14:paraId="60AB0C54" w14:textId="77777777" w:rsidR="00D42834" w:rsidRPr="00D42834" w:rsidRDefault="00D42834" w:rsidP="00D42834">
            <w:pPr>
              <w:rPr>
                <w:color w:val="363435"/>
              </w:rPr>
            </w:pPr>
            <w:r w:rsidRPr="00D42834">
              <w:rPr>
                <w:color w:val="363435"/>
              </w:rPr>
              <w:t>Dec. 11-12</w:t>
            </w:r>
          </w:p>
        </w:tc>
        <w:tc>
          <w:tcPr>
            <w:tcW w:w="2983" w:type="dxa"/>
            <w:noWrap/>
            <w:hideMark/>
          </w:tcPr>
          <w:p w14:paraId="1D04D114" w14:textId="77777777" w:rsidR="00D42834" w:rsidRPr="00D42834" w:rsidRDefault="00D42834" w:rsidP="00D42834">
            <w:pPr>
              <w:rPr>
                <w:color w:val="363435"/>
              </w:rPr>
            </w:pPr>
            <w:proofErr w:type="spellStart"/>
            <w:r w:rsidRPr="00D42834">
              <w:rPr>
                <w:color w:val="363435"/>
              </w:rPr>
              <w:t>Veron</w:t>
            </w:r>
            <w:proofErr w:type="spellEnd"/>
            <w:r w:rsidRPr="00D42834">
              <w:rPr>
                <w:color w:val="363435"/>
              </w:rPr>
              <w:t xml:space="preserve"> 28 MHz SWL Contest</w:t>
            </w:r>
          </w:p>
        </w:tc>
        <w:tc>
          <w:tcPr>
            <w:tcW w:w="4861" w:type="dxa"/>
            <w:noWrap/>
            <w:hideMark/>
          </w:tcPr>
          <w:p w14:paraId="5CD5A895" w14:textId="77777777" w:rsidR="00D42834" w:rsidRPr="00D42834" w:rsidRDefault="000532C8" w:rsidP="00D42834">
            <w:pPr>
              <w:rPr>
                <w:color w:val="363435"/>
              </w:rPr>
            </w:pPr>
            <w:hyperlink r:id="rId87" w:history="1">
              <w:r w:rsidR="00D42834" w:rsidRPr="00D42834">
                <w:rPr>
                  <w:color w:val="0000FF"/>
                  <w:u w:val="single"/>
                </w:rPr>
                <w:t>http://bit.ly/2L9eT1L</w:t>
              </w:r>
            </w:hyperlink>
            <w:r w:rsidR="00D42834" w:rsidRPr="00D42834">
              <w:rPr>
                <w:color w:val="363435"/>
              </w:rPr>
              <w:t xml:space="preserve"> </w:t>
            </w:r>
          </w:p>
        </w:tc>
      </w:tr>
      <w:tr w:rsidR="00D42834" w:rsidRPr="00D42834" w14:paraId="60B736DD" w14:textId="77777777" w:rsidTr="00671427">
        <w:trPr>
          <w:trHeight w:val="259"/>
        </w:trPr>
        <w:tc>
          <w:tcPr>
            <w:tcW w:w="1511" w:type="dxa"/>
            <w:noWrap/>
            <w:hideMark/>
          </w:tcPr>
          <w:p w14:paraId="29B50E27" w14:textId="77777777" w:rsidR="00D42834" w:rsidRPr="00D42834" w:rsidRDefault="00D42834" w:rsidP="00D42834">
            <w:pPr>
              <w:rPr>
                <w:color w:val="363435"/>
              </w:rPr>
            </w:pPr>
            <w:r w:rsidRPr="00D42834">
              <w:rPr>
                <w:color w:val="363435"/>
              </w:rPr>
              <w:t>Dec. 11-12</w:t>
            </w:r>
          </w:p>
        </w:tc>
        <w:tc>
          <w:tcPr>
            <w:tcW w:w="2983" w:type="dxa"/>
            <w:noWrap/>
            <w:hideMark/>
          </w:tcPr>
          <w:p w14:paraId="21ECC23D" w14:textId="77777777" w:rsidR="00D42834" w:rsidRPr="00D42834" w:rsidRDefault="00D42834" w:rsidP="00D42834">
            <w:pPr>
              <w:rPr>
                <w:color w:val="363435"/>
              </w:rPr>
            </w:pPr>
            <w:r w:rsidRPr="00D42834">
              <w:rPr>
                <w:color w:val="363435"/>
              </w:rPr>
              <w:t>TRC Digi Contest</w:t>
            </w:r>
          </w:p>
        </w:tc>
        <w:tc>
          <w:tcPr>
            <w:tcW w:w="4861" w:type="dxa"/>
            <w:noWrap/>
            <w:hideMark/>
          </w:tcPr>
          <w:p w14:paraId="12E4705C" w14:textId="77777777" w:rsidR="00D42834" w:rsidRPr="00D42834" w:rsidRDefault="000532C8" w:rsidP="00D42834">
            <w:pPr>
              <w:rPr>
                <w:color w:val="363435"/>
              </w:rPr>
            </w:pPr>
            <w:hyperlink r:id="rId88" w:history="1">
              <w:r w:rsidR="00D42834" w:rsidRPr="00D42834">
                <w:rPr>
                  <w:color w:val="0000FF"/>
                  <w:u w:val="single"/>
                </w:rPr>
                <w:t>https://trcdx.org/rules-trc-digi/</w:t>
              </w:r>
            </w:hyperlink>
            <w:r w:rsidR="00D42834" w:rsidRPr="00D42834">
              <w:rPr>
                <w:color w:val="363435"/>
              </w:rPr>
              <w:t xml:space="preserve"> </w:t>
            </w:r>
          </w:p>
        </w:tc>
      </w:tr>
      <w:tr w:rsidR="00D42834" w:rsidRPr="00D42834" w14:paraId="5A46244A" w14:textId="77777777" w:rsidTr="00671427">
        <w:trPr>
          <w:trHeight w:val="259"/>
        </w:trPr>
        <w:tc>
          <w:tcPr>
            <w:tcW w:w="1511" w:type="dxa"/>
            <w:noWrap/>
            <w:hideMark/>
          </w:tcPr>
          <w:p w14:paraId="6FC09406" w14:textId="77777777" w:rsidR="00D42834" w:rsidRPr="00D42834" w:rsidRDefault="00D42834" w:rsidP="00D42834">
            <w:pPr>
              <w:rPr>
                <w:color w:val="363435"/>
              </w:rPr>
            </w:pPr>
            <w:r w:rsidRPr="00D42834">
              <w:rPr>
                <w:color w:val="363435"/>
              </w:rPr>
              <w:t>Dec. 11-13</w:t>
            </w:r>
          </w:p>
        </w:tc>
        <w:tc>
          <w:tcPr>
            <w:tcW w:w="2983" w:type="dxa"/>
            <w:noWrap/>
            <w:hideMark/>
          </w:tcPr>
          <w:p w14:paraId="49FB9EEB" w14:textId="77777777" w:rsidR="00D42834" w:rsidRPr="00D42834" w:rsidRDefault="00D42834" w:rsidP="00D42834">
            <w:pPr>
              <w:rPr>
                <w:color w:val="363435"/>
              </w:rPr>
            </w:pPr>
            <w:r w:rsidRPr="00D42834">
              <w:rPr>
                <w:color w:val="363435"/>
              </w:rPr>
              <w:t>PODXS070 Club Triple Play Low Band Sprint</w:t>
            </w:r>
          </w:p>
        </w:tc>
        <w:tc>
          <w:tcPr>
            <w:tcW w:w="4861" w:type="dxa"/>
            <w:noWrap/>
            <w:hideMark/>
          </w:tcPr>
          <w:p w14:paraId="550C7736" w14:textId="77777777" w:rsidR="00D42834" w:rsidRPr="00D42834" w:rsidRDefault="000532C8" w:rsidP="00D42834">
            <w:pPr>
              <w:rPr>
                <w:color w:val="363435"/>
              </w:rPr>
            </w:pPr>
            <w:hyperlink r:id="rId89" w:history="1">
              <w:r w:rsidR="00D42834" w:rsidRPr="00D42834">
                <w:rPr>
                  <w:color w:val="0000FF"/>
                  <w:u w:val="single"/>
                </w:rPr>
                <w:t>http://bit.ly/2Cq2yUA</w:t>
              </w:r>
            </w:hyperlink>
            <w:r w:rsidR="00D42834" w:rsidRPr="00D42834">
              <w:rPr>
                <w:color w:val="363435"/>
              </w:rPr>
              <w:t xml:space="preserve"> </w:t>
            </w:r>
          </w:p>
        </w:tc>
      </w:tr>
      <w:tr w:rsidR="00D42834" w:rsidRPr="00D42834" w14:paraId="7E25F9FE" w14:textId="77777777" w:rsidTr="00671427">
        <w:trPr>
          <w:trHeight w:val="259"/>
        </w:trPr>
        <w:tc>
          <w:tcPr>
            <w:tcW w:w="1511" w:type="dxa"/>
            <w:noWrap/>
            <w:hideMark/>
          </w:tcPr>
          <w:p w14:paraId="4FEB0446" w14:textId="77777777" w:rsidR="00D42834" w:rsidRPr="00D42834" w:rsidRDefault="00D42834" w:rsidP="00D42834">
            <w:pPr>
              <w:rPr>
                <w:color w:val="363435"/>
              </w:rPr>
            </w:pPr>
            <w:r w:rsidRPr="00D42834">
              <w:rPr>
                <w:color w:val="363435"/>
              </w:rPr>
              <w:t>Dec. 12</w:t>
            </w:r>
          </w:p>
        </w:tc>
        <w:tc>
          <w:tcPr>
            <w:tcW w:w="2983" w:type="dxa"/>
            <w:noWrap/>
            <w:hideMark/>
          </w:tcPr>
          <w:p w14:paraId="060FBFA9" w14:textId="77777777" w:rsidR="00D42834" w:rsidRPr="00D42834" w:rsidRDefault="00D42834" w:rsidP="00D42834">
            <w:pPr>
              <w:rPr>
                <w:color w:val="363435"/>
              </w:rPr>
            </w:pPr>
            <w:r w:rsidRPr="00D42834">
              <w:rPr>
                <w:color w:val="363435"/>
              </w:rPr>
              <w:t>CQC Great Colorado Snowshoe Run</w:t>
            </w:r>
          </w:p>
        </w:tc>
        <w:tc>
          <w:tcPr>
            <w:tcW w:w="4861" w:type="dxa"/>
            <w:noWrap/>
            <w:hideMark/>
          </w:tcPr>
          <w:p w14:paraId="25385BC9" w14:textId="77777777" w:rsidR="00D42834" w:rsidRPr="00D42834" w:rsidRDefault="000532C8" w:rsidP="00D42834">
            <w:pPr>
              <w:rPr>
                <w:color w:val="363435"/>
              </w:rPr>
            </w:pPr>
            <w:hyperlink r:id="rId90" w:history="1">
              <w:r w:rsidR="00D42834" w:rsidRPr="00D42834">
                <w:rPr>
                  <w:color w:val="0000FF"/>
                  <w:u w:val="single"/>
                </w:rPr>
                <w:t>https://tinyurl.com/y9dytetf</w:t>
              </w:r>
            </w:hyperlink>
            <w:r w:rsidR="00D42834" w:rsidRPr="00D42834">
              <w:rPr>
                <w:color w:val="363435"/>
              </w:rPr>
              <w:t xml:space="preserve"> </w:t>
            </w:r>
          </w:p>
        </w:tc>
      </w:tr>
      <w:tr w:rsidR="00D42834" w:rsidRPr="00D42834" w14:paraId="181503F0" w14:textId="77777777" w:rsidTr="00671427">
        <w:trPr>
          <w:trHeight w:val="259"/>
        </w:trPr>
        <w:tc>
          <w:tcPr>
            <w:tcW w:w="1511" w:type="dxa"/>
            <w:noWrap/>
            <w:hideMark/>
          </w:tcPr>
          <w:p w14:paraId="11F48C86" w14:textId="77777777" w:rsidR="00D42834" w:rsidRPr="00D42834" w:rsidRDefault="00D42834" w:rsidP="00D42834">
            <w:pPr>
              <w:rPr>
                <w:color w:val="363435"/>
              </w:rPr>
            </w:pPr>
            <w:r w:rsidRPr="00D42834">
              <w:rPr>
                <w:color w:val="363435"/>
              </w:rPr>
              <w:t>Dec. 17</w:t>
            </w:r>
          </w:p>
        </w:tc>
        <w:tc>
          <w:tcPr>
            <w:tcW w:w="2983" w:type="dxa"/>
            <w:noWrap/>
            <w:hideMark/>
          </w:tcPr>
          <w:p w14:paraId="6DBF9EE8" w14:textId="77777777" w:rsidR="00D42834" w:rsidRPr="00D42834" w:rsidRDefault="00D42834" w:rsidP="00D42834">
            <w:pPr>
              <w:rPr>
                <w:color w:val="363435"/>
              </w:rPr>
            </w:pPr>
            <w:r w:rsidRPr="00D42834">
              <w:rPr>
                <w:color w:val="363435"/>
              </w:rPr>
              <w:t>AGB Party Contest</w:t>
            </w:r>
          </w:p>
        </w:tc>
        <w:tc>
          <w:tcPr>
            <w:tcW w:w="4861" w:type="dxa"/>
            <w:noWrap/>
            <w:hideMark/>
          </w:tcPr>
          <w:p w14:paraId="6B402D41" w14:textId="77777777" w:rsidR="00D42834" w:rsidRPr="00D42834" w:rsidRDefault="000532C8" w:rsidP="00D42834">
            <w:pPr>
              <w:rPr>
                <w:color w:val="363435"/>
              </w:rPr>
            </w:pPr>
            <w:hyperlink r:id="rId91" w:history="1">
              <w:r w:rsidR="00D42834" w:rsidRPr="00D42834">
                <w:rPr>
                  <w:color w:val="0000FF"/>
                  <w:u w:val="single"/>
                </w:rPr>
                <w:t>https://tinyurl.com/6fke5yb6</w:t>
              </w:r>
            </w:hyperlink>
            <w:r w:rsidR="00D42834" w:rsidRPr="00D42834">
              <w:rPr>
                <w:color w:val="363435"/>
              </w:rPr>
              <w:t xml:space="preserve"> </w:t>
            </w:r>
          </w:p>
        </w:tc>
      </w:tr>
      <w:tr w:rsidR="00D42834" w:rsidRPr="00D42834" w14:paraId="1D581549" w14:textId="77777777" w:rsidTr="00671427">
        <w:trPr>
          <w:trHeight w:val="259"/>
        </w:trPr>
        <w:tc>
          <w:tcPr>
            <w:tcW w:w="1511" w:type="dxa"/>
            <w:noWrap/>
            <w:hideMark/>
          </w:tcPr>
          <w:p w14:paraId="7944C242" w14:textId="77777777" w:rsidR="00D42834" w:rsidRPr="00D42834" w:rsidRDefault="00D42834" w:rsidP="00D42834">
            <w:pPr>
              <w:rPr>
                <w:b/>
                <w:bCs/>
                <w:color w:val="FF0000"/>
              </w:rPr>
            </w:pPr>
            <w:r w:rsidRPr="00D42834">
              <w:rPr>
                <w:b/>
                <w:bCs/>
                <w:color w:val="FF0000"/>
              </w:rPr>
              <w:t>Dec. 17</w:t>
            </w:r>
          </w:p>
        </w:tc>
        <w:tc>
          <w:tcPr>
            <w:tcW w:w="2983" w:type="dxa"/>
            <w:noWrap/>
            <w:hideMark/>
          </w:tcPr>
          <w:p w14:paraId="5DDD6765" w14:textId="77777777" w:rsidR="00D42834" w:rsidRPr="00D42834" w:rsidRDefault="00D42834" w:rsidP="00D42834">
            <w:pPr>
              <w:rPr>
                <w:b/>
                <w:bCs/>
                <w:color w:val="FF0000"/>
              </w:rPr>
            </w:pPr>
            <w:r w:rsidRPr="00D42834">
              <w:rPr>
                <w:b/>
                <w:bCs/>
                <w:color w:val="FF0000"/>
              </w:rPr>
              <w:t>Russian 160M Contest</w:t>
            </w:r>
          </w:p>
        </w:tc>
        <w:tc>
          <w:tcPr>
            <w:tcW w:w="4861" w:type="dxa"/>
            <w:noWrap/>
            <w:hideMark/>
          </w:tcPr>
          <w:p w14:paraId="11D46CA1" w14:textId="77777777" w:rsidR="00D42834" w:rsidRPr="00D42834" w:rsidRDefault="000532C8" w:rsidP="00D42834">
            <w:pPr>
              <w:rPr>
                <w:color w:val="363435"/>
              </w:rPr>
            </w:pPr>
            <w:hyperlink r:id="rId92" w:history="1">
              <w:r w:rsidR="00D42834" w:rsidRPr="00D42834">
                <w:rPr>
                  <w:color w:val="0000FF"/>
                  <w:u w:val="single"/>
                </w:rPr>
                <w:t>www.qrz.ru/contest/detail/90.html</w:t>
              </w:r>
            </w:hyperlink>
            <w:r w:rsidR="00D42834" w:rsidRPr="00D42834">
              <w:rPr>
                <w:color w:val="363435"/>
              </w:rPr>
              <w:t xml:space="preserve"> </w:t>
            </w:r>
          </w:p>
        </w:tc>
      </w:tr>
      <w:tr w:rsidR="00D42834" w:rsidRPr="00D42834" w14:paraId="7CA1738C" w14:textId="77777777" w:rsidTr="00671427">
        <w:trPr>
          <w:trHeight w:val="259"/>
        </w:trPr>
        <w:tc>
          <w:tcPr>
            <w:tcW w:w="1511" w:type="dxa"/>
            <w:noWrap/>
            <w:hideMark/>
          </w:tcPr>
          <w:p w14:paraId="57355F38" w14:textId="77777777" w:rsidR="00D42834" w:rsidRPr="00D42834" w:rsidRDefault="00D42834" w:rsidP="00D42834">
            <w:pPr>
              <w:rPr>
                <w:color w:val="363435"/>
              </w:rPr>
            </w:pPr>
            <w:r w:rsidRPr="00D42834">
              <w:rPr>
                <w:color w:val="363435"/>
              </w:rPr>
              <w:t>Dec. 18</w:t>
            </w:r>
          </w:p>
        </w:tc>
        <w:tc>
          <w:tcPr>
            <w:tcW w:w="2983" w:type="dxa"/>
            <w:noWrap/>
            <w:hideMark/>
          </w:tcPr>
          <w:p w14:paraId="3592CF0C" w14:textId="77777777" w:rsidR="00D42834" w:rsidRPr="00D42834" w:rsidRDefault="00D42834" w:rsidP="00D42834">
            <w:pPr>
              <w:rPr>
                <w:color w:val="363435"/>
              </w:rPr>
            </w:pPr>
            <w:r w:rsidRPr="00D42834">
              <w:rPr>
                <w:color w:val="363435"/>
              </w:rPr>
              <w:t>RAC Winter Contest</w:t>
            </w:r>
          </w:p>
        </w:tc>
        <w:tc>
          <w:tcPr>
            <w:tcW w:w="4861" w:type="dxa"/>
            <w:noWrap/>
            <w:hideMark/>
          </w:tcPr>
          <w:p w14:paraId="5C1DC1D2" w14:textId="77777777" w:rsidR="00D42834" w:rsidRPr="00D42834" w:rsidRDefault="000532C8" w:rsidP="00D42834">
            <w:pPr>
              <w:rPr>
                <w:color w:val="363435"/>
              </w:rPr>
            </w:pPr>
            <w:hyperlink r:id="rId93" w:history="1">
              <w:r w:rsidR="00D42834" w:rsidRPr="00D42834">
                <w:rPr>
                  <w:color w:val="0000FF"/>
                  <w:u w:val="single"/>
                </w:rPr>
                <w:t>www.rac.ca/contesting-results</w:t>
              </w:r>
            </w:hyperlink>
            <w:r w:rsidR="00D42834" w:rsidRPr="00D42834">
              <w:rPr>
                <w:color w:val="363435"/>
              </w:rPr>
              <w:t xml:space="preserve"> </w:t>
            </w:r>
          </w:p>
        </w:tc>
      </w:tr>
      <w:tr w:rsidR="00D42834" w:rsidRPr="00D42834" w14:paraId="55CE5C4D" w14:textId="77777777" w:rsidTr="00671427">
        <w:trPr>
          <w:trHeight w:val="259"/>
        </w:trPr>
        <w:tc>
          <w:tcPr>
            <w:tcW w:w="1511" w:type="dxa"/>
            <w:noWrap/>
            <w:hideMark/>
          </w:tcPr>
          <w:p w14:paraId="58DAAF07" w14:textId="77777777" w:rsidR="00D42834" w:rsidRPr="00D42834" w:rsidRDefault="00D42834" w:rsidP="00D42834">
            <w:pPr>
              <w:rPr>
                <w:color w:val="363435"/>
              </w:rPr>
            </w:pPr>
            <w:r w:rsidRPr="00D42834">
              <w:rPr>
                <w:color w:val="363435"/>
              </w:rPr>
              <w:t>Dec. 18-19</w:t>
            </w:r>
          </w:p>
        </w:tc>
        <w:tc>
          <w:tcPr>
            <w:tcW w:w="2983" w:type="dxa"/>
            <w:noWrap/>
            <w:hideMark/>
          </w:tcPr>
          <w:p w14:paraId="58799268" w14:textId="77777777" w:rsidR="00D42834" w:rsidRPr="00D42834" w:rsidRDefault="00D42834" w:rsidP="00D42834">
            <w:pPr>
              <w:rPr>
                <w:color w:val="363435"/>
              </w:rPr>
            </w:pPr>
            <w:r w:rsidRPr="00D42834">
              <w:rPr>
                <w:color w:val="363435"/>
              </w:rPr>
              <w:t>Croatian CW Contest</w:t>
            </w:r>
          </w:p>
        </w:tc>
        <w:tc>
          <w:tcPr>
            <w:tcW w:w="4861" w:type="dxa"/>
            <w:noWrap/>
            <w:hideMark/>
          </w:tcPr>
          <w:p w14:paraId="4AF28B14" w14:textId="77777777" w:rsidR="00D42834" w:rsidRPr="00D42834" w:rsidRDefault="000532C8" w:rsidP="00D42834">
            <w:pPr>
              <w:rPr>
                <w:color w:val="363435"/>
              </w:rPr>
            </w:pPr>
            <w:hyperlink r:id="rId94" w:history="1">
              <w:r w:rsidR="00D42834" w:rsidRPr="00D42834">
                <w:rPr>
                  <w:color w:val="0000FF"/>
                  <w:u w:val="single"/>
                </w:rPr>
                <w:t>www.9acw.org/index.php/rules/english</w:t>
              </w:r>
            </w:hyperlink>
            <w:r w:rsidR="00D42834" w:rsidRPr="00D42834">
              <w:rPr>
                <w:color w:val="363435"/>
              </w:rPr>
              <w:t xml:space="preserve"> </w:t>
            </w:r>
          </w:p>
        </w:tc>
      </w:tr>
      <w:tr w:rsidR="00D42834" w:rsidRPr="00D42834" w14:paraId="3F4C3668" w14:textId="77777777" w:rsidTr="00671427">
        <w:trPr>
          <w:trHeight w:val="259"/>
        </w:trPr>
        <w:tc>
          <w:tcPr>
            <w:tcW w:w="1511" w:type="dxa"/>
            <w:noWrap/>
            <w:hideMark/>
          </w:tcPr>
          <w:p w14:paraId="68B7CE3C" w14:textId="77777777" w:rsidR="00D42834" w:rsidRPr="00D42834" w:rsidRDefault="00D42834" w:rsidP="00D42834">
            <w:pPr>
              <w:rPr>
                <w:color w:val="363435"/>
              </w:rPr>
            </w:pPr>
            <w:r w:rsidRPr="00D42834">
              <w:rPr>
                <w:color w:val="363435"/>
              </w:rPr>
              <w:t>Dec. 18-19</w:t>
            </w:r>
          </w:p>
        </w:tc>
        <w:tc>
          <w:tcPr>
            <w:tcW w:w="2983" w:type="dxa"/>
            <w:noWrap/>
            <w:hideMark/>
          </w:tcPr>
          <w:p w14:paraId="6E6FD2F3" w14:textId="77777777" w:rsidR="00D42834" w:rsidRPr="00D42834" w:rsidRDefault="00D42834" w:rsidP="00D42834">
            <w:pPr>
              <w:rPr>
                <w:color w:val="363435"/>
              </w:rPr>
            </w:pPr>
            <w:r w:rsidRPr="00D42834">
              <w:rPr>
                <w:color w:val="363435"/>
              </w:rPr>
              <w:t>OK DX RTTY Contest</w:t>
            </w:r>
          </w:p>
        </w:tc>
        <w:tc>
          <w:tcPr>
            <w:tcW w:w="4861" w:type="dxa"/>
            <w:noWrap/>
            <w:hideMark/>
          </w:tcPr>
          <w:p w14:paraId="52FC977B" w14:textId="77777777" w:rsidR="00D42834" w:rsidRPr="00D42834" w:rsidRDefault="000532C8" w:rsidP="00D42834">
            <w:pPr>
              <w:rPr>
                <w:color w:val="363435"/>
              </w:rPr>
            </w:pPr>
            <w:hyperlink r:id="rId95" w:history="1">
              <w:r w:rsidR="00D42834" w:rsidRPr="00D42834">
                <w:rPr>
                  <w:color w:val="0000FF"/>
                  <w:u w:val="single"/>
                </w:rPr>
                <w:t>www.crk.cz/ENG/DXCONTE</w:t>
              </w:r>
            </w:hyperlink>
            <w:r w:rsidR="00D42834" w:rsidRPr="00D42834">
              <w:rPr>
                <w:color w:val="363435"/>
              </w:rPr>
              <w:t xml:space="preserve"> </w:t>
            </w:r>
          </w:p>
        </w:tc>
      </w:tr>
      <w:tr w:rsidR="00D42834" w:rsidRPr="00D42834" w14:paraId="39DC3A15" w14:textId="77777777" w:rsidTr="00671427">
        <w:trPr>
          <w:trHeight w:val="259"/>
        </w:trPr>
        <w:tc>
          <w:tcPr>
            <w:tcW w:w="1511" w:type="dxa"/>
            <w:noWrap/>
            <w:hideMark/>
          </w:tcPr>
          <w:p w14:paraId="69CFFCC2" w14:textId="77777777" w:rsidR="00D42834" w:rsidRPr="00D42834" w:rsidRDefault="00D42834" w:rsidP="00D42834">
            <w:pPr>
              <w:rPr>
                <w:b/>
                <w:bCs/>
                <w:color w:val="FF0000"/>
              </w:rPr>
            </w:pPr>
            <w:r w:rsidRPr="00D42834">
              <w:rPr>
                <w:b/>
                <w:bCs/>
                <w:color w:val="FF0000"/>
              </w:rPr>
              <w:t>Dec. 18-19</w:t>
            </w:r>
          </w:p>
        </w:tc>
        <w:tc>
          <w:tcPr>
            <w:tcW w:w="2983" w:type="dxa"/>
            <w:noWrap/>
            <w:hideMark/>
          </w:tcPr>
          <w:p w14:paraId="6B209B88" w14:textId="77777777" w:rsidR="00D42834" w:rsidRPr="00D42834" w:rsidRDefault="00D42834" w:rsidP="00D42834">
            <w:pPr>
              <w:rPr>
                <w:b/>
                <w:bCs/>
                <w:color w:val="FF0000"/>
              </w:rPr>
            </w:pPr>
            <w:r w:rsidRPr="00D42834">
              <w:rPr>
                <w:b/>
                <w:bCs/>
                <w:color w:val="FF0000"/>
              </w:rPr>
              <w:t xml:space="preserve">Stew Perry </w:t>
            </w:r>
            <w:proofErr w:type="spellStart"/>
            <w:r w:rsidRPr="00D42834">
              <w:rPr>
                <w:b/>
                <w:bCs/>
                <w:color w:val="FF0000"/>
              </w:rPr>
              <w:t>Topband</w:t>
            </w:r>
            <w:proofErr w:type="spellEnd"/>
            <w:r w:rsidRPr="00D42834">
              <w:rPr>
                <w:b/>
                <w:bCs/>
                <w:color w:val="FF0000"/>
              </w:rPr>
              <w:t xml:space="preserve"> Challenge</w:t>
            </w:r>
          </w:p>
        </w:tc>
        <w:tc>
          <w:tcPr>
            <w:tcW w:w="4861" w:type="dxa"/>
            <w:noWrap/>
            <w:hideMark/>
          </w:tcPr>
          <w:p w14:paraId="5CFB9050" w14:textId="77777777" w:rsidR="00D42834" w:rsidRPr="00D42834" w:rsidRDefault="000532C8" w:rsidP="00D42834">
            <w:pPr>
              <w:rPr>
                <w:color w:val="363435"/>
              </w:rPr>
            </w:pPr>
            <w:hyperlink r:id="rId96" w:history="1">
              <w:r w:rsidR="00D42834" w:rsidRPr="00D42834">
                <w:rPr>
                  <w:color w:val="0000FF"/>
                  <w:u w:val="single"/>
                </w:rPr>
                <w:t>www.kkn.net/stew</w:t>
              </w:r>
            </w:hyperlink>
            <w:r w:rsidR="00D42834" w:rsidRPr="00D42834">
              <w:rPr>
                <w:color w:val="363435"/>
              </w:rPr>
              <w:t xml:space="preserve"> </w:t>
            </w:r>
          </w:p>
        </w:tc>
      </w:tr>
      <w:tr w:rsidR="00D42834" w:rsidRPr="00D42834" w14:paraId="09EE60C1" w14:textId="77777777" w:rsidTr="00671427">
        <w:trPr>
          <w:trHeight w:val="259"/>
        </w:trPr>
        <w:tc>
          <w:tcPr>
            <w:tcW w:w="1511" w:type="dxa"/>
            <w:noWrap/>
            <w:hideMark/>
          </w:tcPr>
          <w:p w14:paraId="50AD1C7B" w14:textId="77777777" w:rsidR="00D42834" w:rsidRPr="00D42834" w:rsidRDefault="00D42834" w:rsidP="00D42834">
            <w:pPr>
              <w:rPr>
                <w:color w:val="363435"/>
              </w:rPr>
            </w:pPr>
            <w:r w:rsidRPr="00D42834">
              <w:rPr>
                <w:color w:val="363435"/>
              </w:rPr>
              <w:t>Dec. 19</w:t>
            </w:r>
          </w:p>
        </w:tc>
        <w:tc>
          <w:tcPr>
            <w:tcW w:w="2983" w:type="dxa"/>
            <w:noWrap/>
            <w:hideMark/>
          </w:tcPr>
          <w:p w14:paraId="1C2A8742" w14:textId="77777777" w:rsidR="00D42834" w:rsidRPr="00D42834" w:rsidRDefault="00D42834" w:rsidP="00D42834">
            <w:pPr>
              <w:rPr>
                <w:color w:val="363435"/>
              </w:rPr>
            </w:pPr>
            <w:r w:rsidRPr="00D42834">
              <w:rPr>
                <w:color w:val="363435"/>
              </w:rPr>
              <w:t>ARRL Rookie Roundup, CW</w:t>
            </w:r>
          </w:p>
        </w:tc>
        <w:tc>
          <w:tcPr>
            <w:tcW w:w="4861" w:type="dxa"/>
            <w:noWrap/>
            <w:hideMark/>
          </w:tcPr>
          <w:p w14:paraId="2693AA06" w14:textId="77777777" w:rsidR="00D42834" w:rsidRPr="00D42834" w:rsidRDefault="000532C8" w:rsidP="00D42834">
            <w:pPr>
              <w:rPr>
                <w:color w:val="363435"/>
              </w:rPr>
            </w:pPr>
            <w:hyperlink r:id="rId97" w:history="1">
              <w:r w:rsidR="00D42834" w:rsidRPr="00D42834">
                <w:rPr>
                  <w:color w:val="0000FF"/>
                  <w:u w:val="single"/>
                </w:rPr>
                <w:t>www.arrl.org/rookie-roundup</w:t>
              </w:r>
            </w:hyperlink>
            <w:r w:rsidR="00D42834" w:rsidRPr="00D42834">
              <w:rPr>
                <w:color w:val="363435"/>
              </w:rPr>
              <w:t xml:space="preserve"> </w:t>
            </w:r>
          </w:p>
        </w:tc>
      </w:tr>
      <w:tr w:rsidR="00D42834" w:rsidRPr="00D42834" w14:paraId="6E86EFF1" w14:textId="77777777" w:rsidTr="00671427">
        <w:trPr>
          <w:trHeight w:val="259"/>
        </w:trPr>
        <w:tc>
          <w:tcPr>
            <w:tcW w:w="1511" w:type="dxa"/>
            <w:noWrap/>
            <w:hideMark/>
          </w:tcPr>
          <w:p w14:paraId="190284E9" w14:textId="77777777" w:rsidR="00D42834" w:rsidRPr="00D42834" w:rsidRDefault="00D42834" w:rsidP="00D42834">
            <w:pPr>
              <w:rPr>
                <w:color w:val="363435"/>
              </w:rPr>
            </w:pPr>
            <w:r w:rsidRPr="00D42834">
              <w:rPr>
                <w:color w:val="363435"/>
              </w:rPr>
              <w:t>Dec. 26</w:t>
            </w:r>
          </w:p>
        </w:tc>
        <w:tc>
          <w:tcPr>
            <w:tcW w:w="2983" w:type="dxa"/>
            <w:noWrap/>
            <w:hideMark/>
          </w:tcPr>
          <w:p w14:paraId="10B1AC59" w14:textId="77777777" w:rsidR="00D42834" w:rsidRPr="00D42834" w:rsidRDefault="00D42834" w:rsidP="00D42834">
            <w:pPr>
              <w:rPr>
                <w:color w:val="363435"/>
              </w:rPr>
            </w:pPr>
            <w:r w:rsidRPr="00D42834">
              <w:rPr>
                <w:color w:val="363435"/>
              </w:rPr>
              <w:t>DARC Xmas Contest</w:t>
            </w:r>
          </w:p>
        </w:tc>
        <w:tc>
          <w:tcPr>
            <w:tcW w:w="4861" w:type="dxa"/>
            <w:noWrap/>
            <w:hideMark/>
          </w:tcPr>
          <w:p w14:paraId="0B2D93AC" w14:textId="77777777" w:rsidR="00D42834" w:rsidRPr="00D42834" w:rsidRDefault="000532C8" w:rsidP="00D42834">
            <w:pPr>
              <w:rPr>
                <w:color w:val="363435"/>
              </w:rPr>
            </w:pPr>
            <w:hyperlink r:id="rId98" w:history="1">
              <w:r w:rsidR="00D42834" w:rsidRPr="00D42834">
                <w:rPr>
                  <w:color w:val="0000FF"/>
                  <w:u w:val="single"/>
                </w:rPr>
                <w:t>www.darc.de/?id=820</w:t>
              </w:r>
            </w:hyperlink>
            <w:r w:rsidR="00D42834" w:rsidRPr="00D42834">
              <w:rPr>
                <w:color w:val="363435"/>
              </w:rPr>
              <w:t xml:space="preserve"> </w:t>
            </w:r>
          </w:p>
        </w:tc>
      </w:tr>
      <w:tr w:rsidR="00D42834" w:rsidRPr="00D42834" w14:paraId="54EA0743" w14:textId="77777777" w:rsidTr="00671427">
        <w:trPr>
          <w:trHeight w:val="259"/>
        </w:trPr>
        <w:tc>
          <w:tcPr>
            <w:tcW w:w="1511" w:type="dxa"/>
            <w:noWrap/>
            <w:hideMark/>
          </w:tcPr>
          <w:p w14:paraId="49AFF52C" w14:textId="77777777" w:rsidR="00D42834" w:rsidRPr="00D42834" w:rsidRDefault="00D42834" w:rsidP="00D42834">
            <w:pPr>
              <w:rPr>
                <w:color w:val="363435"/>
              </w:rPr>
            </w:pPr>
            <w:r w:rsidRPr="00D42834">
              <w:rPr>
                <w:color w:val="363435"/>
              </w:rPr>
              <w:t>Dec. 26</w:t>
            </w:r>
          </w:p>
        </w:tc>
        <w:tc>
          <w:tcPr>
            <w:tcW w:w="2983" w:type="dxa"/>
            <w:noWrap/>
            <w:hideMark/>
          </w:tcPr>
          <w:p w14:paraId="7E5D864D" w14:textId="77777777" w:rsidR="00D42834" w:rsidRPr="00D42834" w:rsidRDefault="00D42834" w:rsidP="00D42834">
            <w:pPr>
              <w:rPr>
                <w:color w:val="363435"/>
              </w:rPr>
            </w:pPr>
            <w:r w:rsidRPr="00D42834">
              <w:rPr>
                <w:color w:val="363435"/>
              </w:rPr>
              <w:t>RAEM Contest</w:t>
            </w:r>
          </w:p>
        </w:tc>
        <w:tc>
          <w:tcPr>
            <w:tcW w:w="4861" w:type="dxa"/>
            <w:noWrap/>
            <w:hideMark/>
          </w:tcPr>
          <w:p w14:paraId="64F638B3" w14:textId="77777777" w:rsidR="00D42834" w:rsidRPr="00D42834" w:rsidRDefault="000532C8" w:rsidP="00D42834">
            <w:pPr>
              <w:rPr>
                <w:color w:val="363435"/>
              </w:rPr>
            </w:pPr>
            <w:hyperlink r:id="rId99" w:history="1">
              <w:r w:rsidR="00D42834" w:rsidRPr="00D42834">
                <w:rPr>
                  <w:color w:val="0000FF"/>
                  <w:u w:val="single"/>
                </w:rPr>
                <w:t>https://raem.srr.ru/rules</w:t>
              </w:r>
            </w:hyperlink>
            <w:r w:rsidR="00D42834" w:rsidRPr="00D42834">
              <w:rPr>
                <w:color w:val="363435"/>
              </w:rPr>
              <w:t xml:space="preserve">  </w:t>
            </w:r>
          </w:p>
        </w:tc>
      </w:tr>
      <w:tr w:rsidR="00D42834" w:rsidRPr="00D42834" w14:paraId="4A3285BF" w14:textId="77777777" w:rsidTr="00671427">
        <w:trPr>
          <w:trHeight w:val="259"/>
        </w:trPr>
        <w:tc>
          <w:tcPr>
            <w:tcW w:w="1511" w:type="dxa"/>
            <w:noWrap/>
            <w:hideMark/>
          </w:tcPr>
          <w:p w14:paraId="3125862F" w14:textId="77777777" w:rsidR="00D42834" w:rsidRPr="00D42834" w:rsidRDefault="00D42834" w:rsidP="00D42834">
            <w:pPr>
              <w:rPr>
                <w:color w:val="363435"/>
              </w:rPr>
            </w:pPr>
            <w:r w:rsidRPr="00D42834">
              <w:rPr>
                <w:color w:val="363435"/>
              </w:rPr>
              <w:t>Dec. 30</w:t>
            </w:r>
          </w:p>
        </w:tc>
        <w:tc>
          <w:tcPr>
            <w:tcW w:w="2983" w:type="dxa"/>
            <w:noWrap/>
            <w:hideMark/>
          </w:tcPr>
          <w:p w14:paraId="079981AF" w14:textId="77777777" w:rsidR="00D42834" w:rsidRPr="00D42834" w:rsidRDefault="00D42834" w:rsidP="00D42834">
            <w:pPr>
              <w:rPr>
                <w:color w:val="363435"/>
              </w:rPr>
            </w:pPr>
            <w:r w:rsidRPr="00D42834">
              <w:rPr>
                <w:color w:val="363435"/>
              </w:rPr>
              <w:t>YOTA Contest</w:t>
            </w:r>
          </w:p>
        </w:tc>
        <w:tc>
          <w:tcPr>
            <w:tcW w:w="4861" w:type="dxa"/>
            <w:noWrap/>
            <w:hideMark/>
          </w:tcPr>
          <w:p w14:paraId="2710CA6D" w14:textId="77777777" w:rsidR="00D42834" w:rsidRPr="00D42834" w:rsidRDefault="000532C8" w:rsidP="00D42834">
            <w:pPr>
              <w:rPr>
                <w:color w:val="363435"/>
              </w:rPr>
            </w:pPr>
            <w:hyperlink r:id="rId100" w:history="1">
              <w:r w:rsidR="00D42834" w:rsidRPr="00D42834">
                <w:rPr>
                  <w:color w:val="0000FF"/>
                  <w:u w:val="single"/>
                </w:rPr>
                <w:t>www.ham-yota.com/contest</w:t>
              </w:r>
            </w:hyperlink>
            <w:r w:rsidR="00D42834" w:rsidRPr="00D42834">
              <w:rPr>
                <w:color w:val="363435"/>
              </w:rPr>
              <w:t xml:space="preserve"> </w:t>
            </w:r>
          </w:p>
        </w:tc>
      </w:tr>
    </w:tbl>
    <w:p w14:paraId="0F41DB8A" w14:textId="77777777" w:rsidR="00D42834" w:rsidRPr="00D42834" w:rsidRDefault="00D42834" w:rsidP="00D42834">
      <w:pPr>
        <w:shd w:val="clear" w:color="auto" w:fill="FFFFFF"/>
        <w:ind w:firstLine="720"/>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2DB1E590" w14:textId="77777777" w:rsidR="00D52612" w:rsidRDefault="00D52612" w:rsidP="00440A40">
      <w:pPr>
        <w:shd w:val="clear" w:color="auto" w:fill="FFFFFF"/>
        <w:rPr>
          <w:color w:val="000000"/>
        </w:rPr>
      </w:pPr>
    </w:p>
    <w:p w14:paraId="21B54EBA" w14:textId="77777777" w:rsidR="00D52612" w:rsidRDefault="00D52612" w:rsidP="00440A40">
      <w:pPr>
        <w:shd w:val="clear" w:color="auto" w:fill="FFFFFF"/>
        <w:rPr>
          <w:color w:val="000000"/>
        </w:rPr>
      </w:pPr>
    </w:p>
    <w:p w14:paraId="4CFEA281" w14:textId="77777777" w:rsidR="00933FEA" w:rsidRDefault="000E07AE" w:rsidP="009C42BF">
      <w:pPr>
        <w:contextualSpacing/>
        <w:rPr>
          <w:color w:val="222222"/>
          <w:shd w:val="clear" w:color="auto" w:fill="FFFFFF"/>
        </w:rPr>
      </w:pPr>
      <w:bookmarkStart w:id="28" w:name="_Hlk50106919"/>
      <w:r w:rsidRPr="000E07AE">
        <w:rPr>
          <w:b/>
          <w:bCs/>
          <w:color w:val="222222"/>
          <w:sz w:val="32"/>
          <w:szCs w:val="32"/>
          <w:shd w:val="clear" w:color="auto" w:fill="FFFFFF"/>
        </w:rPr>
        <w:t>SB DX ARL ARLD044</w:t>
      </w:r>
      <w:r w:rsidRPr="000E07AE">
        <w:rPr>
          <w:b/>
          <w:bCs/>
          <w:color w:val="222222"/>
          <w:sz w:val="32"/>
          <w:szCs w:val="32"/>
        </w:rPr>
        <w:br/>
      </w:r>
      <w:proofErr w:type="spellStart"/>
      <w:r w:rsidRPr="000E07AE">
        <w:rPr>
          <w:b/>
          <w:bCs/>
          <w:color w:val="222222"/>
          <w:sz w:val="32"/>
          <w:szCs w:val="32"/>
          <w:shd w:val="clear" w:color="auto" w:fill="FFFFFF"/>
        </w:rPr>
        <w:t>ARLD044</w:t>
      </w:r>
      <w:proofErr w:type="spellEnd"/>
      <w:r w:rsidRPr="000E07AE">
        <w:rPr>
          <w:b/>
          <w:bCs/>
          <w:color w:val="222222"/>
          <w:sz w:val="32"/>
          <w:szCs w:val="32"/>
          <w:shd w:val="clear" w:color="auto" w:fill="FFFFFF"/>
        </w:rPr>
        <w:t xml:space="preserve"> DX news</w:t>
      </w:r>
      <w:r>
        <w:rPr>
          <w:rFonts w:ascii="Arial" w:hAnsi="Arial" w:cs="Arial"/>
          <w:color w:val="222222"/>
        </w:rPr>
        <w:br/>
      </w:r>
      <w:r>
        <w:rPr>
          <w:rFonts w:ascii="Arial" w:hAnsi="Arial" w:cs="Arial"/>
          <w:color w:val="222222"/>
        </w:rPr>
        <w:br/>
      </w:r>
      <w:r w:rsidRPr="000E07AE">
        <w:rPr>
          <w:color w:val="222222"/>
          <w:shd w:val="clear" w:color="auto" w:fill="FFFFFF"/>
        </w:rPr>
        <w:t>This week's bulletin was made possible with information provided by</w:t>
      </w:r>
      <w:r>
        <w:rPr>
          <w:color w:val="222222"/>
        </w:rPr>
        <w:t xml:space="preserve"> </w:t>
      </w:r>
      <w:r w:rsidRPr="000E07AE">
        <w:rPr>
          <w:color w:val="222222"/>
          <w:shd w:val="clear" w:color="auto" w:fill="FFFFFF"/>
        </w:rPr>
        <w:t>LU4AAO, The Daily DX, the OPDX Bulletin, 425 DX News, DXNL, Contest</w:t>
      </w:r>
      <w:r>
        <w:rPr>
          <w:color w:val="222222"/>
        </w:rPr>
        <w:t xml:space="preserve"> </w:t>
      </w:r>
      <w:r w:rsidRPr="000E07AE">
        <w:rPr>
          <w:color w:val="222222"/>
          <w:shd w:val="clear" w:color="auto" w:fill="FFFFFF"/>
        </w:rPr>
        <w:t>Corral from QST and the ARRL Contest Calendar and WA7BNM web sites.</w:t>
      </w:r>
      <w:r>
        <w:rPr>
          <w:color w:val="222222"/>
        </w:rPr>
        <w:t xml:space="preserve"> </w:t>
      </w:r>
      <w:r w:rsidRPr="000E07AE">
        <w:rPr>
          <w:color w:val="222222"/>
          <w:shd w:val="clear" w:color="auto" w:fill="FFFFFF"/>
        </w:rPr>
        <w:t>Thanks to all.</w:t>
      </w:r>
      <w:r w:rsidRPr="000E07AE">
        <w:rPr>
          <w:color w:val="222222"/>
        </w:rPr>
        <w:br/>
      </w:r>
      <w:r w:rsidRPr="000E07AE">
        <w:rPr>
          <w:color w:val="222222"/>
        </w:rPr>
        <w:br/>
      </w:r>
      <w:r w:rsidRPr="000E07AE">
        <w:rPr>
          <w:color w:val="222222"/>
          <w:shd w:val="clear" w:color="auto" w:fill="FFFFFF"/>
        </w:rPr>
        <w:t>GUINEA, 3X.  Jean Philippe, F1TMY is now QRV as 3X2021 from Conakry.</w:t>
      </w:r>
      <w:r>
        <w:rPr>
          <w:color w:val="222222"/>
        </w:rPr>
        <w:t xml:space="preserve"> </w:t>
      </w:r>
      <w:r w:rsidRPr="000E07AE">
        <w:rPr>
          <w:color w:val="222222"/>
          <w:shd w:val="clear" w:color="auto" w:fill="FFFFFF"/>
        </w:rPr>
        <w:t>Activity is on 160 to 6 meters using SSB, and on Satellite QO-100.</w:t>
      </w:r>
      <w:r>
        <w:rPr>
          <w:color w:val="222222"/>
        </w:rPr>
        <w:t xml:space="preserve"> </w:t>
      </w:r>
      <w:r w:rsidRPr="000E07AE">
        <w:rPr>
          <w:color w:val="222222"/>
          <w:shd w:val="clear" w:color="auto" w:fill="FFFFFF"/>
        </w:rPr>
        <w:t>This includes some portable operations from the Los Islands, IOTA</w:t>
      </w:r>
      <w:r w:rsidRPr="000E07AE">
        <w:rPr>
          <w:color w:val="222222"/>
        </w:rPr>
        <w:br/>
      </w:r>
      <w:r w:rsidRPr="000E07AE">
        <w:rPr>
          <w:color w:val="222222"/>
          <w:shd w:val="clear" w:color="auto" w:fill="FFFFFF"/>
        </w:rPr>
        <w:t>AF-051.  QSL to home call.</w:t>
      </w:r>
      <w:r w:rsidRPr="000E07AE">
        <w:rPr>
          <w:color w:val="222222"/>
        </w:rPr>
        <w:br/>
      </w:r>
      <w:r w:rsidRPr="000E07AE">
        <w:rPr>
          <w:color w:val="222222"/>
        </w:rPr>
        <w:br/>
      </w:r>
      <w:r w:rsidRPr="000E07AE">
        <w:rPr>
          <w:color w:val="222222"/>
          <w:shd w:val="clear" w:color="auto" w:fill="FFFFFF"/>
        </w:rPr>
        <w:t>MALAWI, 7Q.  Don, K6ZO is QRV as 7Q6M while on work assignment.</w:t>
      </w:r>
      <w:r>
        <w:rPr>
          <w:color w:val="222222"/>
        </w:rPr>
        <w:t xml:space="preserve"> </w:t>
      </w:r>
      <w:r w:rsidRPr="000E07AE">
        <w:rPr>
          <w:color w:val="222222"/>
          <w:shd w:val="clear" w:color="auto" w:fill="FFFFFF"/>
        </w:rPr>
        <w:t>Activity is on the HF bands.  This includes some possible SOTA</w:t>
      </w:r>
      <w:r>
        <w:rPr>
          <w:color w:val="222222"/>
        </w:rPr>
        <w:t xml:space="preserve"> </w:t>
      </w:r>
      <w:r w:rsidRPr="000E07AE">
        <w:rPr>
          <w:color w:val="222222"/>
          <w:shd w:val="clear" w:color="auto" w:fill="FFFFFF"/>
        </w:rPr>
        <w:t>activity from Mount Mulanje.  QSL via operator's instructions.</w:t>
      </w:r>
      <w:r w:rsidRPr="000E07AE">
        <w:rPr>
          <w:color w:val="222222"/>
        </w:rPr>
        <w:br/>
      </w:r>
      <w:r w:rsidRPr="000E07AE">
        <w:rPr>
          <w:color w:val="222222"/>
        </w:rPr>
        <w:br/>
      </w:r>
      <w:r w:rsidRPr="000E07AE">
        <w:rPr>
          <w:color w:val="222222"/>
          <w:shd w:val="clear" w:color="auto" w:fill="FFFFFF"/>
        </w:rPr>
        <w:t>NEPAL, 9N.  Robert, S53R has been issued 9N7AA and plans to soon be</w:t>
      </w:r>
      <w:r>
        <w:rPr>
          <w:color w:val="222222"/>
        </w:rPr>
        <w:t xml:space="preserve"> </w:t>
      </w:r>
      <w:r w:rsidRPr="000E07AE">
        <w:rPr>
          <w:color w:val="222222"/>
          <w:shd w:val="clear" w:color="auto" w:fill="FFFFFF"/>
        </w:rPr>
        <w:t>QRV on 40 to 6 meters with limited activity.  QSL direct to S57DX.</w:t>
      </w:r>
      <w:r w:rsidRPr="000E07AE">
        <w:rPr>
          <w:color w:val="222222"/>
        </w:rPr>
        <w:br/>
      </w:r>
      <w:r w:rsidRPr="000E07AE">
        <w:rPr>
          <w:color w:val="222222"/>
        </w:rPr>
        <w:br/>
      </w:r>
      <w:r w:rsidRPr="000E07AE">
        <w:rPr>
          <w:color w:val="222222"/>
          <w:shd w:val="clear" w:color="auto" w:fill="FFFFFF"/>
        </w:rPr>
        <w:lastRenderedPageBreak/>
        <w:t xml:space="preserve">THE GAMBIA, C5.  Members of the C5C team are QRV from </w:t>
      </w:r>
      <w:proofErr w:type="spellStart"/>
      <w:r w:rsidRPr="000E07AE">
        <w:rPr>
          <w:color w:val="222222"/>
          <w:shd w:val="clear" w:color="auto" w:fill="FFFFFF"/>
        </w:rPr>
        <w:t>Kololi</w:t>
      </w:r>
      <w:proofErr w:type="spellEnd"/>
      <w:r w:rsidRPr="000E07AE">
        <w:rPr>
          <w:color w:val="222222"/>
          <w:shd w:val="clear" w:color="auto" w:fill="FFFFFF"/>
        </w:rPr>
        <w:t xml:space="preserve"> until</w:t>
      </w:r>
      <w:r>
        <w:rPr>
          <w:color w:val="222222"/>
        </w:rPr>
        <w:t xml:space="preserve"> </w:t>
      </w:r>
      <w:r w:rsidRPr="000E07AE">
        <w:rPr>
          <w:color w:val="222222"/>
          <w:shd w:val="clear" w:color="auto" w:fill="FFFFFF"/>
        </w:rPr>
        <w:t>November 19.  Activity is on 80 to 10 meters, depending on</w:t>
      </w:r>
      <w:r>
        <w:rPr>
          <w:color w:val="222222"/>
        </w:rPr>
        <w:t xml:space="preserve"> </w:t>
      </w:r>
      <w:r w:rsidRPr="000E07AE">
        <w:rPr>
          <w:color w:val="222222"/>
          <w:shd w:val="clear" w:color="auto" w:fill="FFFFFF"/>
        </w:rPr>
        <w:t>propagation, using CW, SSB, FT8 and FT4, and on Satellite QO-100.</w:t>
      </w:r>
      <w:r w:rsidRPr="000E07AE">
        <w:rPr>
          <w:color w:val="222222"/>
        </w:rPr>
        <w:br/>
      </w:r>
      <w:r w:rsidRPr="000E07AE">
        <w:rPr>
          <w:color w:val="222222"/>
          <w:shd w:val="clear" w:color="auto" w:fill="FFFFFF"/>
        </w:rPr>
        <w:t>QSL direct to F5RAV.</w:t>
      </w:r>
      <w:r w:rsidRPr="000E07AE">
        <w:rPr>
          <w:color w:val="222222"/>
        </w:rPr>
        <w:br/>
      </w:r>
      <w:r w:rsidRPr="000E07AE">
        <w:rPr>
          <w:color w:val="222222"/>
        </w:rPr>
        <w:br/>
      </w:r>
      <w:r w:rsidRPr="000E07AE">
        <w:rPr>
          <w:color w:val="222222"/>
          <w:shd w:val="clear" w:color="auto" w:fill="FFFFFF"/>
        </w:rPr>
        <w:t xml:space="preserve">MADEIRA ISLAND, CT3.  </w:t>
      </w:r>
      <w:proofErr w:type="spellStart"/>
      <w:r w:rsidRPr="000E07AE">
        <w:rPr>
          <w:color w:val="222222"/>
          <w:shd w:val="clear" w:color="auto" w:fill="FFFFFF"/>
        </w:rPr>
        <w:t>Rosel</w:t>
      </w:r>
      <w:proofErr w:type="spellEnd"/>
      <w:r w:rsidRPr="000E07AE">
        <w:rPr>
          <w:color w:val="222222"/>
          <w:shd w:val="clear" w:color="auto" w:fill="FFFFFF"/>
        </w:rPr>
        <w:t>, DL3KWR and Hardy, DL3KWF are QRV as</w:t>
      </w:r>
      <w:r>
        <w:rPr>
          <w:color w:val="222222"/>
        </w:rPr>
        <w:t xml:space="preserve"> </w:t>
      </w:r>
      <w:r w:rsidRPr="000E07AE">
        <w:rPr>
          <w:color w:val="222222"/>
          <w:shd w:val="clear" w:color="auto" w:fill="FFFFFF"/>
        </w:rPr>
        <w:t xml:space="preserve">CT9/home calls from </w:t>
      </w:r>
      <w:proofErr w:type="spellStart"/>
      <w:r w:rsidRPr="000E07AE">
        <w:rPr>
          <w:color w:val="222222"/>
          <w:shd w:val="clear" w:color="auto" w:fill="FFFFFF"/>
        </w:rPr>
        <w:t>Canico</w:t>
      </w:r>
      <w:proofErr w:type="spellEnd"/>
      <w:r w:rsidRPr="000E07AE">
        <w:rPr>
          <w:color w:val="222222"/>
          <w:shd w:val="clear" w:color="auto" w:fill="FFFFFF"/>
        </w:rPr>
        <w:t xml:space="preserve"> de </w:t>
      </w:r>
      <w:proofErr w:type="spellStart"/>
      <w:r w:rsidRPr="000E07AE">
        <w:rPr>
          <w:color w:val="222222"/>
          <w:shd w:val="clear" w:color="auto" w:fill="FFFFFF"/>
        </w:rPr>
        <w:t>Baixo</w:t>
      </w:r>
      <w:proofErr w:type="spellEnd"/>
      <w:r w:rsidRPr="000E07AE">
        <w:rPr>
          <w:color w:val="222222"/>
          <w:shd w:val="clear" w:color="auto" w:fill="FFFFFF"/>
        </w:rPr>
        <w:t>, IOTA AF-014, until November 24.</w:t>
      </w:r>
      <w:r>
        <w:rPr>
          <w:color w:val="222222"/>
        </w:rPr>
        <w:t xml:space="preserve"> </w:t>
      </w:r>
      <w:r w:rsidRPr="000E07AE">
        <w:rPr>
          <w:color w:val="222222"/>
          <w:shd w:val="clear" w:color="auto" w:fill="FFFFFF"/>
        </w:rPr>
        <w:t>Activity is on the HF bands, and possibly 60 meters, using CW and</w:t>
      </w:r>
      <w:r>
        <w:rPr>
          <w:color w:val="222222"/>
        </w:rPr>
        <w:t xml:space="preserve"> </w:t>
      </w:r>
      <w:r w:rsidRPr="000E07AE">
        <w:rPr>
          <w:color w:val="222222"/>
          <w:shd w:val="clear" w:color="auto" w:fill="FFFFFF"/>
        </w:rPr>
        <w:t>FT8.  QSL to home calls.</w:t>
      </w:r>
      <w:r w:rsidRPr="000E07AE">
        <w:rPr>
          <w:color w:val="222222"/>
        </w:rPr>
        <w:br/>
      </w:r>
      <w:r w:rsidRPr="000E07AE">
        <w:rPr>
          <w:color w:val="222222"/>
        </w:rPr>
        <w:br/>
      </w:r>
      <w:r w:rsidRPr="000E07AE">
        <w:rPr>
          <w:color w:val="222222"/>
          <w:shd w:val="clear" w:color="auto" w:fill="FFFFFF"/>
        </w:rPr>
        <w:t xml:space="preserve">THAILAND, HS.  Lars, SM6NT will be QRV as HS0ZME from Hua </w:t>
      </w:r>
      <w:proofErr w:type="spellStart"/>
      <w:r w:rsidRPr="000E07AE">
        <w:rPr>
          <w:color w:val="222222"/>
          <w:shd w:val="clear" w:color="auto" w:fill="FFFFFF"/>
        </w:rPr>
        <w:t>Hin</w:t>
      </w:r>
      <w:proofErr w:type="spellEnd"/>
      <w:r w:rsidRPr="000E07AE">
        <w:rPr>
          <w:color w:val="222222"/>
          <w:shd w:val="clear" w:color="auto" w:fill="FFFFFF"/>
        </w:rPr>
        <w:t xml:space="preserve"> from</w:t>
      </w:r>
      <w:r>
        <w:rPr>
          <w:color w:val="222222"/>
        </w:rPr>
        <w:t xml:space="preserve"> </w:t>
      </w:r>
      <w:r w:rsidRPr="000E07AE">
        <w:rPr>
          <w:color w:val="222222"/>
          <w:shd w:val="clear" w:color="auto" w:fill="FFFFFF"/>
        </w:rPr>
        <w:t>November 9 to April 5, 2022.  Activity will be on 40 to 10 meters</w:t>
      </w:r>
      <w:r>
        <w:rPr>
          <w:color w:val="222222"/>
        </w:rPr>
        <w:t xml:space="preserve"> </w:t>
      </w:r>
      <w:r w:rsidRPr="000E07AE">
        <w:rPr>
          <w:color w:val="222222"/>
          <w:shd w:val="clear" w:color="auto" w:fill="FFFFFF"/>
        </w:rPr>
        <w:t>using only CW.  QSL to home call.</w:t>
      </w:r>
      <w:r w:rsidRPr="000E07AE">
        <w:rPr>
          <w:color w:val="222222"/>
        </w:rPr>
        <w:br/>
      </w:r>
      <w:r w:rsidRPr="000E07AE">
        <w:rPr>
          <w:color w:val="222222"/>
        </w:rPr>
        <w:br/>
      </w:r>
      <w:r w:rsidRPr="000E07AE">
        <w:rPr>
          <w:color w:val="222222"/>
          <w:shd w:val="clear" w:color="auto" w:fill="FFFFFF"/>
        </w:rPr>
        <w:t xml:space="preserve">JAPAN, JA.  </w:t>
      </w:r>
      <w:proofErr w:type="spellStart"/>
      <w:r w:rsidRPr="000E07AE">
        <w:rPr>
          <w:color w:val="222222"/>
          <w:shd w:val="clear" w:color="auto" w:fill="FFFFFF"/>
        </w:rPr>
        <w:t>Tashi</w:t>
      </w:r>
      <w:proofErr w:type="spellEnd"/>
      <w:r w:rsidRPr="000E07AE">
        <w:rPr>
          <w:color w:val="222222"/>
          <w:shd w:val="clear" w:color="auto" w:fill="FFFFFF"/>
        </w:rPr>
        <w:t xml:space="preserve">, JR2TER is QRV as JR2TER/p from </w:t>
      </w:r>
      <w:proofErr w:type="spellStart"/>
      <w:r w:rsidRPr="000E07AE">
        <w:rPr>
          <w:color w:val="222222"/>
          <w:shd w:val="clear" w:color="auto" w:fill="FFFFFF"/>
        </w:rPr>
        <w:t>Yonaguni</w:t>
      </w:r>
      <w:proofErr w:type="spellEnd"/>
      <w:r w:rsidRPr="000E07AE">
        <w:rPr>
          <w:color w:val="222222"/>
          <w:shd w:val="clear" w:color="auto" w:fill="FFFFFF"/>
        </w:rPr>
        <w:t xml:space="preserve"> Island,</w:t>
      </w:r>
      <w:r>
        <w:rPr>
          <w:color w:val="222222"/>
        </w:rPr>
        <w:t xml:space="preserve"> </w:t>
      </w:r>
      <w:r w:rsidRPr="000E07AE">
        <w:rPr>
          <w:color w:val="222222"/>
          <w:shd w:val="clear" w:color="auto" w:fill="FFFFFF"/>
        </w:rPr>
        <w:t>IOTA AS-024, until March 2022.  Activity is on the HF bands using</w:t>
      </w:r>
      <w:r>
        <w:rPr>
          <w:color w:val="222222"/>
        </w:rPr>
        <w:t xml:space="preserve"> </w:t>
      </w:r>
      <w:r w:rsidRPr="000E07AE">
        <w:rPr>
          <w:color w:val="222222"/>
          <w:shd w:val="clear" w:color="auto" w:fill="FFFFFF"/>
        </w:rPr>
        <w:t xml:space="preserve">FT8.  QSL via </w:t>
      </w:r>
      <w:proofErr w:type="spellStart"/>
      <w:r w:rsidRPr="000E07AE">
        <w:rPr>
          <w:color w:val="222222"/>
          <w:shd w:val="clear" w:color="auto" w:fill="FFFFFF"/>
        </w:rPr>
        <w:t>LoTW</w:t>
      </w:r>
      <w:proofErr w:type="spellEnd"/>
      <w:r w:rsidRPr="000E07AE">
        <w:rPr>
          <w:color w:val="222222"/>
          <w:shd w:val="clear" w:color="auto" w:fill="FFFFFF"/>
        </w:rPr>
        <w:t>.</w:t>
      </w:r>
      <w:r w:rsidRPr="000E07AE">
        <w:rPr>
          <w:color w:val="222222"/>
        </w:rPr>
        <w:br/>
      </w:r>
      <w:r w:rsidRPr="000E07AE">
        <w:rPr>
          <w:color w:val="222222"/>
        </w:rPr>
        <w:br/>
      </w:r>
      <w:r w:rsidRPr="000E07AE">
        <w:rPr>
          <w:color w:val="222222"/>
          <w:shd w:val="clear" w:color="auto" w:fill="FFFFFF"/>
        </w:rPr>
        <w:t>ARGENTINA, LU.  Members of the Radio Club QRM Belgrano will be QRV</w:t>
      </w:r>
      <w:r w:rsidR="00933FEA">
        <w:rPr>
          <w:color w:val="222222"/>
        </w:rPr>
        <w:t xml:space="preserve"> </w:t>
      </w:r>
      <w:r w:rsidRPr="000E07AE">
        <w:rPr>
          <w:color w:val="222222"/>
          <w:shd w:val="clear" w:color="auto" w:fill="FFFFFF"/>
        </w:rPr>
        <w:t>as LU4AAO, LU4AAO/A and LU4AAO/D from November 6 to 14 to</w:t>
      </w:r>
      <w:r w:rsidR="00933FEA">
        <w:rPr>
          <w:color w:val="222222"/>
        </w:rPr>
        <w:t xml:space="preserve"> </w:t>
      </w:r>
      <w:r w:rsidRPr="000E07AE">
        <w:rPr>
          <w:color w:val="222222"/>
          <w:shd w:val="clear" w:color="auto" w:fill="FFFFFF"/>
        </w:rPr>
        <w:t xml:space="preserve">commemorate </w:t>
      </w:r>
      <w:proofErr w:type="spellStart"/>
      <w:r w:rsidRPr="000E07AE">
        <w:rPr>
          <w:color w:val="222222"/>
          <w:shd w:val="clear" w:color="auto" w:fill="FFFFFF"/>
        </w:rPr>
        <w:t>Dia</w:t>
      </w:r>
      <w:proofErr w:type="spellEnd"/>
      <w:r w:rsidRPr="000E07AE">
        <w:rPr>
          <w:color w:val="222222"/>
          <w:shd w:val="clear" w:color="auto" w:fill="FFFFFF"/>
        </w:rPr>
        <w:t xml:space="preserve"> de la </w:t>
      </w:r>
      <w:proofErr w:type="spellStart"/>
      <w:r w:rsidRPr="000E07AE">
        <w:rPr>
          <w:color w:val="222222"/>
          <w:shd w:val="clear" w:color="auto" w:fill="FFFFFF"/>
        </w:rPr>
        <w:t>Tradicion</w:t>
      </w:r>
      <w:proofErr w:type="spellEnd"/>
      <w:r w:rsidRPr="000E07AE">
        <w:rPr>
          <w:color w:val="222222"/>
          <w:shd w:val="clear" w:color="auto" w:fill="FFFFFF"/>
        </w:rPr>
        <w:t>, which celebrates the birthday of</w:t>
      </w:r>
      <w:r w:rsidRPr="000E07AE">
        <w:rPr>
          <w:color w:val="222222"/>
        </w:rPr>
        <w:br/>
      </w:r>
      <w:r w:rsidRPr="000E07AE">
        <w:rPr>
          <w:color w:val="222222"/>
          <w:shd w:val="clear" w:color="auto" w:fill="FFFFFF"/>
        </w:rPr>
        <w:t>Argentina poet Jose Hernandez.  Activity will be on the HF and V/UHF</w:t>
      </w:r>
      <w:r w:rsidR="00933FEA">
        <w:rPr>
          <w:color w:val="222222"/>
        </w:rPr>
        <w:t xml:space="preserve"> </w:t>
      </w:r>
      <w:r w:rsidRPr="000E07AE">
        <w:rPr>
          <w:color w:val="222222"/>
          <w:shd w:val="clear" w:color="auto" w:fill="FFFFFF"/>
        </w:rPr>
        <w:t>bands using CW, SSB, SSTV, FT8, and on the FM Satellites.  QSL</w:t>
      </w:r>
      <w:r w:rsidR="00933FEA">
        <w:rPr>
          <w:color w:val="222222"/>
        </w:rPr>
        <w:t xml:space="preserve"> </w:t>
      </w:r>
      <w:r w:rsidRPr="000E07AE">
        <w:rPr>
          <w:color w:val="222222"/>
          <w:shd w:val="clear" w:color="auto" w:fill="FFFFFF"/>
        </w:rPr>
        <w:t>direct to LU4AAO.</w:t>
      </w:r>
      <w:r w:rsidRPr="000E07AE">
        <w:rPr>
          <w:color w:val="222222"/>
        </w:rPr>
        <w:br/>
      </w:r>
      <w:r w:rsidRPr="000E07AE">
        <w:rPr>
          <w:color w:val="222222"/>
        </w:rPr>
        <w:br/>
      </w:r>
      <w:r w:rsidRPr="000E07AE">
        <w:rPr>
          <w:color w:val="222222"/>
          <w:shd w:val="clear" w:color="auto" w:fill="FFFFFF"/>
        </w:rPr>
        <w:t>BELGIUM, ON.  Special event station OT5IDPD is QRV until December 3</w:t>
      </w:r>
      <w:r w:rsidR="00933FEA">
        <w:rPr>
          <w:color w:val="222222"/>
        </w:rPr>
        <w:t xml:space="preserve"> </w:t>
      </w:r>
      <w:r w:rsidRPr="000E07AE">
        <w:rPr>
          <w:color w:val="222222"/>
          <w:shd w:val="clear" w:color="auto" w:fill="FFFFFF"/>
        </w:rPr>
        <w:t>to commemorate International Day of Persons with Disabilities that</w:t>
      </w:r>
      <w:r w:rsidR="00933FEA">
        <w:rPr>
          <w:color w:val="222222"/>
        </w:rPr>
        <w:t xml:space="preserve"> </w:t>
      </w:r>
      <w:r w:rsidRPr="000E07AE">
        <w:rPr>
          <w:color w:val="222222"/>
          <w:shd w:val="clear" w:color="auto" w:fill="FFFFFF"/>
        </w:rPr>
        <w:t>takes place on December 3.  Activity is on the HF bands.  QSL via</w:t>
      </w:r>
      <w:r w:rsidRPr="000E07AE">
        <w:rPr>
          <w:color w:val="222222"/>
        </w:rPr>
        <w:br/>
      </w:r>
      <w:r w:rsidRPr="000E07AE">
        <w:rPr>
          <w:color w:val="222222"/>
          <w:shd w:val="clear" w:color="auto" w:fill="FFFFFF"/>
        </w:rPr>
        <w:t>ON6WL.</w:t>
      </w:r>
      <w:r w:rsidRPr="000E07AE">
        <w:rPr>
          <w:color w:val="222222"/>
        </w:rPr>
        <w:br/>
      </w:r>
      <w:r w:rsidRPr="000E07AE">
        <w:rPr>
          <w:color w:val="222222"/>
        </w:rPr>
        <w:br/>
      </w:r>
      <w:r w:rsidRPr="000E07AE">
        <w:rPr>
          <w:color w:val="222222"/>
          <w:shd w:val="clear" w:color="auto" w:fill="FFFFFF"/>
        </w:rPr>
        <w:t>BRAZIL, PY.  Special event station PV60CRASC is QRV until November</w:t>
      </w:r>
      <w:r w:rsidR="00933FEA">
        <w:rPr>
          <w:color w:val="222222"/>
        </w:rPr>
        <w:t xml:space="preserve"> </w:t>
      </w:r>
      <w:r w:rsidRPr="000E07AE">
        <w:rPr>
          <w:color w:val="222222"/>
          <w:shd w:val="clear" w:color="auto" w:fill="FFFFFF"/>
        </w:rPr>
        <w:t xml:space="preserve">30 to celebrate 60 years of the Clube dos </w:t>
      </w:r>
      <w:proofErr w:type="spellStart"/>
      <w:r w:rsidRPr="000E07AE">
        <w:rPr>
          <w:color w:val="222222"/>
          <w:shd w:val="clear" w:color="auto" w:fill="FFFFFF"/>
        </w:rPr>
        <w:t>Radioamadores</w:t>
      </w:r>
      <w:proofErr w:type="spellEnd"/>
      <w:r w:rsidRPr="000E07AE">
        <w:rPr>
          <w:color w:val="222222"/>
          <w:shd w:val="clear" w:color="auto" w:fill="FFFFFF"/>
        </w:rPr>
        <w:t xml:space="preserve"> de Sao</w:t>
      </w:r>
      <w:r w:rsidR="00933FEA">
        <w:rPr>
          <w:color w:val="222222"/>
        </w:rPr>
        <w:t xml:space="preserve"> </w:t>
      </w:r>
      <w:r w:rsidRPr="000E07AE">
        <w:rPr>
          <w:color w:val="222222"/>
          <w:shd w:val="clear" w:color="auto" w:fill="FFFFFF"/>
        </w:rPr>
        <w:t>Carlos.  QSL direct to PT2OP.</w:t>
      </w:r>
      <w:r w:rsidRPr="000E07AE">
        <w:rPr>
          <w:color w:val="222222"/>
        </w:rPr>
        <w:br/>
      </w:r>
      <w:r w:rsidRPr="000E07AE">
        <w:rPr>
          <w:color w:val="222222"/>
        </w:rPr>
        <w:br/>
      </w:r>
      <w:r w:rsidRPr="000E07AE">
        <w:rPr>
          <w:color w:val="222222"/>
          <w:shd w:val="clear" w:color="auto" w:fill="FFFFFF"/>
        </w:rPr>
        <w:t>TURKEY, TA.  Special event call sign TC83ATA is QRV until November</w:t>
      </w:r>
      <w:r w:rsidR="00933FEA">
        <w:rPr>
          <w:color w:val="222222"/>
        </w:rPr>
        <w:t xml:space="preserve"> </w:t>
      </w:r>
      <w:r w:rsidRPr="000E07AE">
        <w:rPr>
          <w:color w:val="222222"/>
          <w:shd w:val="clear" w:color="auto" w:fill="FFFFFF"/>
        </w:rPr>
        <w:t>11 to commemorate Mustafa Kemal Ataturk, who founded the Turkish</w:t>
      </w:r>
      <w:r w:rsidR="00933FEA">
        <w:rPr>
          <w:color w:val="222222"/>
        </w:rPr>
        <w:t xml:space="preserve"> </w:t>
      </w:r>
      <w:r w:rsidRPr="000E07AE">
        <w:rPr>
          <w:color w:val="222222"/>
          <w:shd w:val="clear" w:color="auto" w:fill="FFFFFF"/>
        </w:rPr>
        <w:t>Republic and was the first President.  Activity is on all bands</w:t>
      </w:r>
      <w:r w:rsidRPr="000E07AE">
        <w:rPr>
          <w:color w:val="222222"/>
        </w:rPr>
        <w:br/>
      </w:r>
      <w:r w:rsidRPr="000E07AE">
        <w:rPr>
          <w:color w:val="222222"/>
          <w:shd w:val="clear" w:color="auto" w:fill="FFFFFF"/>
        </w:rPr>
        <w:t>using CW, SSB, and various digital modes.  QSL via operators'</w:t>
      </w:r>
      <w:r w:rsidR="00933FEA">
        <w:rPr>
          <w:color w:val="222222"/>
        </w:rPr>
        <w:t xml:space="preserve"> </w:t>
      </w:r>
      <w:r w:rsidRPr="000E07AE">
        <w:rPr>
          <w:color w:val="222222"/>
          <w:shd w:val="clear" w:color="auto" w:fill="FFFFFF"/>
        </w:rPr>
        <w:t>instructions.</w:t>
      </w:r>
      <w:r w:rsidRPr="000E07AE">
        <w:rPr>
          <w:color w:val="222222"/>
        </w:rPr>
        <w:br/>
      </w:r>
      <w:r w:rsidRPr="000E07AE">
        <w:rPr>
          <w:color w:val="222222"/>
        </w:rPr>
        <w:br/>
      </w:r>
      <w:r w:rsidRPr="000E07AE">
        <w:rPr>
          <w:color w:val="222222"/>
          <w:shd w:val="clear" w:color="auto" w:fill="FFFFFF"/>
        </w:rPr>
        <w:t>CENTRAL AFRICAN REPUBLIC, TL.  Ken, LA7GIA is QRV as TL7M from</w:t>
      </w:r>
      <w:r w:rsidR="00933FEA">
        <w:rPr>
          <w:color w:val="222222"/>
        </w:rPr>
        <w:t xml:space="preserve"> </w:t>
      </w:r>
      <w:r w:rsidRPr="000E07AE">
        <w:rPr>
          <w:color w:val="222222"/>
          <w:shd w:val="clear" w:color="auto" w:fill="FFFFFF"/>
        </w:rPr>
        <w:t>Bangui until November 15.  Activity is on the HF bands using CW and</w:t>
      </w:r>
      <w:r w:rsidR="00933FEA">
        <w:rPr>
          <w:color w:val="222222"/>
        </w:rPr>
        <w:t xml:space="preserve"> </w:t>
      </w:r>
      <w:r w:rsidRPr="000E07AE">
        <w:rPr>
          <w:color w:val="222222"/>
          <w:shd w:val="clear" w:color="auto" w:fill="FFFFFF"/>
        </w:rPr>
        <w:t>FT8.  QSL direct to M0OXO.</w:t>
      </w:r>
      <w:r w:rsidRPr="000E07AE">
        <w:rPr>
          <w:color w:val="222222"/>
        </w:rPr>
        <w:br/>
      </w:r>
      <w:r w:rsidRPr="000E07AE">
        <w:rPr>
          <w:color w:val="222222"/>
        </w:rPr>
        <w:br/>
      </w:r>
      <w:r w:rsidRPr="000E07AE">
        <w:rPr>
          <w:color w:val="222222"/>
          <w:shd w:val="clear" w:color="auto" w:fill="FFFFFF"/>
        </w:rPr>
        <w:t>NAMIBIA, V5.  Gunter, DK2WH is QRV as V51WH until March 2022.</w:t>
      </w:r>
      <w:r w:rsidR="00933FEA">
        <w:rPr>
          <w:color w:val="222222"/>
        </w:rPr>
        <w:t xml:space="preserve"> </w:t>
      </w:r>
      <w:r w:rsidRPr="000E07AE">
        <w:rPr>
          <w:color w:val="222222"/>
          <w:shd w:val="clear" w:color="auto" w:fill="FFFFFF"/>
        </w:rPr>
        <w:t>Activity is on the HF bands.  During contests, he will be active as</w:t>
      </w:r>
      <w:r w:rsidR="00933FEA">
        <w:rPr>
          <w:color w:val="222222"/>
        </w:rPr>
        <w:t xml:space="preserve"> </w:t>
      </w:r>
      <w:r w:rsidRPr="000E07AE">
        <w:rPr>
          <w:color w:val="222222"/>
          <w:shd w:val="clear" w:color="auto" w:fill="FFFFFF"/>
        </w:rPr>
        <w:t>V55Y.  QSL to home call.</w:t>
      </w:r>
      <w:r w:rsidRPr="000E07AE">
        <w:rPr>
          <w:color w:val="222222"/>
        </w:rPr>
        <w:br/>
      </w:r>
      <w:r w:rsidRPr="000E07AE">
        <w:rPr>
          <w:color w:val="222222"/>
        </w:rPr>
        <w:br/>
      </w:r>
      <w:r w:rsidRPr="000E07AE">
        <w:rPr>
          <w:color w:val="222222"/>
          <w:shd w:val="clear" w:color="auto" w:fill="FFFFFF"/>
        </w:rPr>
        <w:t>NORFOLK ISLAND, VK9N.  Nick, VK2DX is QRV as VK9DX and has been</w:t>
      </w:r>
      <w:r w:rsidR="00933FEA">
        <w:rPr>
          <w:color w:val="222222"/>
        </w:rPr>
        <w:t xml:space="preserve"> </w:t>
      </w:r>
      <w:r w:rsidRPr="000E07AE">
        <w:rPr>
          <w:color w:val="222222"/>
          <w:shd w:val="clear" w:color="auto" w:fill="FFFFFF"/>
        </w:rPr>
        <w:t>active on 15 meters using CW around 1800z.  QSL direct to home call.</w:t>
      </w:r>
      <w:r w:rsidRPr="000E07AE">
        <w:rPr>
          <w:color w:val="222222"/>
        </w:rPr>
        <w:br/>
      </w:r>
      <w:r w:rsidRPr="000E07AE">
        <w:rPr>
          <w:color w:val="222222"/>
        </w:rPr>
        <w:br/>
      </w:r>
      <w:r w:rsidRPr="000E07AE">
        <w:rPr>
          <w:color w:val="222222"/>
          <w:shd w:val="clear" w:color="auto" w:fill="FFFFFF"/>
        </w:rPr>
        <w:t xml:space="preserve">INDIA, VU.  Abie, AB1F will be QRV as VU2ABE from </w:t>
      </w:r>
      <w:proofErr w:type="spellStart"/>
      <w:r w:rsidRPr="000E07AE">
        <w:rPr>
          <w:color w:val="222222"/>
          <w:shd w:val="clear" w:color="auto" w:fill="FFFFFF"/>
        </w:rPr>
        <w:t>Shillong</w:t>
      </w:r>
      <w:proofErr w:type="spellEnd"/>
      <w:r w:rsidRPr="000E07AE">
        <w:rPr>
          <w:color w:val="222222"/>
          <w:shd w:val="clear" w:color="auto" w:fill="FFFFFF"/>
        </w:rPr>
        <w:t xml:space="preserve"> in the</w:t>
      </w:r>
      <w:r w:rsidR="00933FEA">
        <w:rPr>
          <w:color w:val="222222"/>
        </w:rPr>
        <w:t xml:space="preserve"> </w:t>
      </w:r>
      <w:r w:rsidRPr="000E07AE">
        <w:rPr>
          <w:color w:val="222222"/>
          <w:shd w:val="clear" w:color="auto" w:fill="FFFFFF"/>
        </w:rPr>
        <w:t>Meghalaya State from November 6 to December 18.  Activity will be on</w:t>
      </w:r>
      <w:r w:rsidR="00933FEA">
        <w:rPr>
          <w:color w:val="222222"/>
        </w:rPr>
        <w:t xml:space="preserve"> </w:t>
      </w:r>
      <w:r w:rsidRPr="000E07AE">
        <w:rPr>
          <w:color w:val="222222"/>
          <w:shd w:val="clear" w:color="auto" w:fill="FFFFFF"/>
        </w:rPr>
        <w:t>40, 20, 15, and 10 meters.  This includes participating in various</w:t>
      </w:r>
      <w:r w:rsidRPr="000E07AE">
        <w:rPr>
          <w:color w:val="222222"/>
        </w:rPr>
        <w:br/>
      </w:r>
      <w:r w:rsidRPr="000E07AE">
        <w:rPr>
          <w:color w:val="222222"/>
          <w:shd w:val="clear" w:color="auto" w:fill="FFFFFF"/>
        </w:rPr>
        <w:t>upcoming contests.  QSL direct to home call.</w:t>
      </w:r>
      <w:r w:rsidRPr="000E07AE">
        <w:rPr>
          <w:color w:val="222222"/>
        </w:rPr>
        <w:br/>
      </w:r>
      <w:r w:rsidRPr="000E07AE">
        <w:rPr>
          <w:color w:val="222222"/>
        </w:rPr>
        <w:br/>
      </w:r>
      <w:r w:rsidRPr="000E07AE">
        <w:rPr>
          <w:color w:val="222222"/>
          <w:shd w:val="clear" w:color="auto" w:fill="FFFFFF"/>
        </w:rPr>
        <w:t xml:space="preserve">The Worldwide Sideband Activity Contest and RTTYOPS </w:t>
      </w:r>
      <w:proofErr w:type="spellStart"/>
      <w:r w:rsidRPr="000E07AE">
        <w:rPr>
          <w:color w:val="222222"/>
          <w:shd w:val="clear" w:color="auto" w:fill="FFFFFF"/>
        </w:rPr>
        <w:t>Weeksprint</w:t>
      </w:r>
      <w:proofErr w:type="spellEnd"/>
      <w:r w:rsidRPr="000E07AE">
        <w:rPr>
          <w:color w:val="222222"/>
          <w:shd w:val="clear" w:color="auto" w:fill="FFFFFF"/>
        </w:rPr>
        <w:t xml:space="preserve"> are</w:t>
      </w:r>
      <w:r w:rsidR="00933FEA">
        <w:rPr>
          <w:color w:val="222222"/>
        </w:rPr>
        <w:t xml:space="preserve"> </w:t>
      </w:r>
      <w:r w:rsidRPr="000E07AE">
        <w:rPr>
          <w:color w:val="222222"/>
          <w:shd w:val="clear" w:color="auto" w:fill="FFFFFF"/>
        </w:rPr>
        <w:t>scheduled for November 9.</w:t>
      </w:r>
      <w:r w:rsidRPr="000E07AE">
        <w:rPr>
          <w:color w:val="222222"/>
        </w:rPr>
        <w:br/>
      </w:r>
      <w:r w:rsidRPr="000E07AE">
        <w:rPr>
          <w:color w:val="222222"/>
        </w:rPr>
        <w:br/>
      </w:r>
      <w:r w:rsidRPr="000E07AE">
        <w:rPr>
          <w:color w:val="222222"/>
          <w:shd w:val="clear" w:color="auto" w:fill="FFFFFF"/>
        </w:rPr>
        <w:t xml:space="preserve">The </w:t>
      </w:r>
      <w:proofErr w:type="spellStart"/>
      <w:r w:rsidRPr="000E07AE">
        <w:rPr>
          <w:color w:val="222222"/>
          <w:shd w:val="clear" w:color="auto" w:fill="FFFFFF"/>
        </w:rPr>
        <w:t>CWops</w:t>
      </w:r>
      <w:proofErr w:type="spellEnd"/>
      <w:r w:rsidRPr="000E07AE">
        <w:rPr>
          <w:color w:val="222222"/>
          <w:shd w:val="clear" w:color="auto" w:fill="FFFFFF"/>
        </w:rPr>
        <w:t xml:space="preserve"> Mini-CWT Test, VHF-UHF FT8 Activity Contest, RSGB 80-Meter</w:t>
      </w:r>
      <w:r w:rsidR="00933FEA">
        <w:rPr>
          <w:color w:val="222222"/>
        </w:rPr>
        <w:t xml:space="preserve"> </w:t>
      </w:r>
      <w:r w:rsidRPr="000E07AE">
        <w:rPr>
          <w:color w:val="222222"/>
          <w:shd w:val="clear" w:color="auto" w:fill="FFFFFF"/>
        </w:rPr>
        <w:t>Autumn Series, QRP 40-Meter CW Fox Hunt and Phone Fray are scheduled</w:t>
      </w:r>
      <w:r w:rsidR="00933FEA">
        <w:rPr>
          <w:color w:val="222222"/>
        </w:rPr>
        <w:t xml:space="preserve"> </w:t>
      </w:r>
      <w:r w:rsidRPr="000E07AE">
        <w:rPr>
          <w:color w:val="222222"/>
          <w:shd w:val="clear" w:color="auto" w:fill="FFFFFF"/>
        </w:rPr>
        <w:t>for November 10</w:t>
      </w:r>
    </w:p>
    <w:p w14:paraId="7C0CD7CF" w14:textId="5FAD167D" w:rsidR="00542CE5" w:rsidRPr="000E07AE" w:rsidRDefault="00542CE5" w:rsidP="009C42BF">
      <w:pPr>
        <w:contextualSpacing/>
        <w:rPr>
          <w:b/>
          <w:bCs/>
          <w:u w:val="single"/>
        </w:rPr>
      </w:pPr>
      <w:r w:rsidRPr="000E07AE">
        <w:rPr>
          <w:b/>
          <w:bCs/>
          <w:u w:val="single"/>
        </w:rPr>
        <w:t>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s"/>
      <w:bookmarkEnd w:id="2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50DD5BDC" w14:textId="1C558D4E" w:rsidR="003F5952" w:rsidRDefault="003F5952" w:rsidP="003F5952">
                  <w:pPr>
                    <w:pStyle w:val="NormalWeb"/>
                    <w:spacing w:before="0" w:beforeAutospacing="0" w:after="0" w:afterAutospacing="0"/>
                  </w:pPr>
                </w:p>
                <w:p w14:paraId="5719DFDC" w14:textId="77777777" w:rsidR="003F5952" w:rsidRDefault="003F5952" w:rsidP="003F5952">
                  <w:pPr>
                    <w:pStyle w:val="NormalWeb"/>
                    <w:spacing w:before="0" w:beforeAutospacing="0" w:after="0" w:afterAutospacing="0"/>
                    <w:jc w:val="center"/>
                  </w:pPr>
                  <w:r>
                    <w:t> </w:t>
                  </w:r>
                </w:p>
              </w:tc>
            </w:tr>
            <w:tr w:rsidR="002F7B7D" w14:paraId="22330F58" w14:textId="77777777" w:rsidTr="00E24BE2">
              <w:trPr>
                <w:gridAfter w:val="1"/>
                <w:wAfter w:w="7965" w:type="dxa"/>
                <w:tblCellSpacing w:w="15" w:type="dxa"/>
              </w:trPr>
              <w:tc>
                <w:tcPr>
                  <w:tcW w:w="6120" w:type="dxa"/>
                  <w:hideMark/>
                </w:tcPr>
                <w:p w14:paraId="5EAAAF7E" w14:textId="77777777" w:rsidR="002F7B7D" w:rsidRDefault="002F7B7D" w:rsidP="002F7B7D">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103"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551B6B1F" w14:textId="77777777" w:rsidR="002F7B7D" w:rsidRDefault="002F7B7D" w:rsidP="002F7B7D">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7E96D77"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7119229A"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Website: </w:t>
                  </w:r>
                  <w:hyperlink r:id="rId104" w:history="1">
                    <w:r>
                      <w:rPr>
                        <w:rStyle w:val="Hyperlink"/>
                        <w:bdr w:val="none" w:sz="0" w:space="0" w:color="auto" w:frame="1"/>
                      </w:rPr>
                      <w:t>http://k8bxq.org/hamfest</w:t>
                    </w:r>
                  </w:hyperlink>
                </w:p>
                <w:p w14:paraId="6C516CDF" w14:textId="77777777" w:rsidR="002F7B7D" w:rsidRDefault="000532C8" w:rsidP="002F7B7D">
                  <w:pPr>
                    <w:pStyle w:val="NormalWeb"/>
                    <w:spacing w:before="0" w:beforeAutospacing="0" w:after="0" w:afterAutospacing="0"/>
                    <w:textAlignment w:val="baseline"/>
                  </w:pPr>
                  <w:hyperlink r:id="rId105" w:tooltip="Learn More" w:history="1">
                    <w:r w:rsidR="002F7B7D">
                      <w:rPr>
                        <w:rStyle w:val="Strong"/>
                        <w:color w:val="0000FF"/>
                        <w:u w:val="single"/>
                        <w:bdr w:val="none" w:sz="0" w:space="0" w:color="auto" w:frame="1"/>
                        <w:shd w:val="clear" w:color="auto" w:fill="FFFFFF"/>
                      </w:rPr>
                      <w:t>Learn More</w:t>
                    </w:r>
                  </w:hyperlink>
                </w:p>
                <w:p w14:paraId="1851494F" w14:textId="0ACA9BD4" w:rsidR="002F7B7D" w:rsidRDefault="002F7B7D" w:rsidP="002F7B7D">
                  <w:pPr>
                    <w:jc w:val="center"/>
                  </w:pPr>
                  <w:r>
                    <w:t> </w:t>
                  </w:r>
                </w:p>
              </w:tc>
            </w:tr>
            <w:tr w:rsidR="002F7B7D" w14:paraId="6CA6CCAA" w14:textId="77777777" w:rsidTr="003112F8">
              <w:trPr>
                <w:trHeight w:val="1770"/>
                <w:tblCellSpacing w:w="15" w:type="dxa"/>
              </w:trPr>
              <w:tc>
                <w:tcPr>
                  <w:tcW w:w="6120" w:type="dxa"/>
                  <w:hideMark/>
                </w:tcPr>
                <w:p w14:paraId="2AB14852" w14:textId="77777777" w:rsidR="002F7B7D" w:rsidRDefault="002F7B7D" w:rsidP="002F7B7D">
                  <w:pPr>
                    <w:pStyle w:val="NormalWeb"/>
                    <w:spacing w:before="0" w:beforeAutospacing="0" w:after="0" w:afterAutospacing="0"/>
                  </w:pPr>
                  <w:r>
                    <w:t> </w:t>
                  </w:r>
                </w:p>
              </w:tc>
              <w:tc>
                <w:tcPr>
                  <w:tcW w:w="7965" w:type="dxa"/>
                  <w:hideMark/>
                </w:tcPr>
                <w:p w14:paraId="7B89B30C" w14:textId="12BC8C94" w:rsidR="002F7B7D" w:rsidRDefault="002F7B7D" w:rsidP="002F7B7D">
                  <w:pPr>
                    <w:pStyle w:val="NormalWeb"/>
                    <w:spacing w:before="0" w:beforeAutospacing="0" w:after="0" w:afterAutospacing="0"/>
                  </w:pPr>
                </w:p>
              </w:tc>
            </w:tr>
            <w:tr w:rsidR="002F7B7D" w14:paraId="667EF9E3" w14:textId="77777777" w:rsidTr="003112F8">
              <w:trPr>
                <w:trHeight w:val="1770"/>
                <w:tblCellSpacing w:w="15" w:type="dxa"/>
              </w:trPr>
              <w:tc>
                <w:tcPr>
                  <w:tcW w:w="6120" w:type="dxa"/>
                </w:tcPr>
                <w:p w14:paraId="18F54B6C" w14:textId="77777777" w:rsidR="002F7B7D" w:rsidRDefault="002F7B7D" w:rsidP="002F7B7D">
                  <w:pPr>
                    <w:pStyle w:val="NormalWeb"/>
                    <w:spacing w:before="0" w:beforeAutospacing="0" w:after="0" w:afterAutospacing="0"/>
                  </w:pPr>
                </w:p>
              </w:tc>
              <w:tc>
                <w:tcPr>
                  <w:tcW w:w="7965" w:type="dxa"/>
                </w:tcPr>
                <w:p w14:paraId="155B314C" w14:textId="77777777" w:rsidR="002F7B7D" w:rsidRDefault="002F7B7D" w:rsidP="002F7B7D">
                  <w:pPr>
                    <w:pStyle w:val="NormalWeb"/>
                    <w:spacing w:before="0" w:beforeAutospacing="0" w:after="0" w:afterAutospacing="0"/>
                  </w:pPr>
                </w:p>
              </w:tc>
            </w:tr>
          </w:tbl>
          <w:p w14:paraId="71F79AC5" w14:textId="25170204" w:rsidR="00421BBC" w:rsidRPr="001245BC" w:rsidRDefault="00421BBC" w:rsidP="00421BBC">
            <w:pPr>
              <w:widowControl w:val="0"/>
              <w:contextualSpacing/>
            </w:pPr>
          </w:p>
        </w:tc>
      </w:tr>
    </w:tbl>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3E6F6A1B" w:rsidR="00B90008" w:rsidRDefault="00B90008" w:rsidP="007033AC">
      <w:pPr>
        <w:widowControl w:val="0"/>
        <w:contextualSpacing/>
        <w:rPr>
          <w:b/>
          <w:sz w:val="32"/>
          <w:szCs w:val="32"/>
          <w:lang w:val="en"/>
        </w:rPr>
      </w:pPr>
    </w:p>
    <w:p w14:paraId="062C93E5" w14:textId="77777777" w:rsidR="00933FEA" w:rsidRDefault="00933FEA" w:rsidP="00933FEA">
      <w:pPr>
        <w:rPr>
          <w:b/>
          <w:sz w:val="144"/>
          <w:szCs w:val="144"/>
        </w:rPr>
      </w:pPr>
      <w:r>
        <w:rPr>
          <w:b/>
          <w:sz w:val="144"/>
          <w:szCs w:val="144"/>
        </w:rPr>
        <w:t xml:space="preserve"> </w:t>
      </w:r>
    </w:p>
    <w:p w14:paraId="179ECDBF" w14:textId="1890CD9C" w:rsidR="00933FEA" w:rsidRDefault="00933FEA" w:rsidP="00933FEA">
      <w:r w:rsidRPr="00C43789">
        <w:rPr>
          <w:b/>
          <w:sz w:val="144"/>
          <w:szCs w:val="144"/>
        </w:rPr>
        <w:lastRenderedPageBreak/>
        <w:t xml:space="preserve"> </w:t>
      </w: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26310619" wp14:editId="41C3B11E">
            <wp:extent cx="754380" cy="754380"/>
            <wp:effectExtent l="0" t="0" r="7620" b="7620"/>
            <wp:docPr id="37" name="Picture 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4247CB1D" w14:textId="77777777" w:rsidR="00933FEA" w:rsidRDefault="00933FEA" w:rsidP="00933FEA">
      <w:pPr>
        <w:jc w:val="both"/>
      </w:pPr>
    </w:p>
    <w:p w14:paraId="5747F040" w14:textId="77777777" w:rsidR="00933FEA" w:rsidRDefault="00933FEA" w:rsidP="00933FEA">
      <w:pPr>
        <w:jc w:val="both"/>
      </w:pPr>
      <w:r>
        <w:t>On Thursday, November 11, let’s all take a few minutes from our busy schedules to honor some very special people—those Veterans who fought and those who gave their all to protect our rights and freedoms which we mostly take for granted.  Besides our military veterans, let’s also pause and give thanks to the others who served our nation through other avenues of service-the Volunteers In Service To America, the Peace Corps, our diplomatic corps and other such services.  If you know a Veteran, call them up and personally thank them.</w:t>
      </w:r>
    </w:p>
    <w:p w14:paraId="7DD8A37C" w14:textId="77777777" w:rsidR="00933FEA" w:rsidRDefault="00933FEA" w:rsidP="00933FEA">
      <w:pPr>
        <w:jc w:val="both"/>
      </w:pPr>
    </w:p>
    <w:p w14:paraId="7B04BCE3" w14:textId="77777777" w:rsidR="00933FEA" w:rsidRDefault="00933FEA" w:rsidP="00933FEA">
      <w:pPr>
        <w:jc w:val="both"/>
      </w:pPr>
      <w:r>
        <w:t>Doug McGinnis of Portsmouth is the bearer of the newest Southern Ohio amateur radio license.  The FCC recently issued him a Technician license with the call sign of KE8TFE.  WELCOME.</w:t>
      </w:r>
    </w:p>
    <w:p w14:paraId="7FCF3F94" w14:textId="77777777" w:rsidR="00933FEA" w:rsidRDefault="00933FEA" w:rsidP="00933FEA">
      <w:pPr>
        <w:jc w:val="both"/>
      </w:pPr>
    </w:p>
    <w:p w14:paraId="4CC71F5B" w14:textId="77777777" w:rsidR="00933FEA" w:rsidRDefault="00933FEA" w:rsidP="00933FEA">
      <w:pPr>
        <w:jc w:val="both"/>
      </w:pPr>
      <w:r>
        <w:t xml:space="preserve">As we know this past Tuesday was Election Day across the nation.  And with the </w:t>
      </w:r>
      <w:r w:rsidRPr="00C0212C">
        <w:rPr>
          <w:b/>
        </w:rPr>
        <w:t>Hocking Valley ARA</w:t>
      </w:r>
      <w:r>
        <w:t xml:space="preserve"> it was no exception as they held their club elections that evening-and even added a new officer position.  Following are the folks that will lead the Club in the coming year:  President-Ron </w:t>
      </w:r>
      <w:proofErr w:type="spellStart"/>
      <w:r>
        <w:t>Wilshanetsky</w:t>
      </w:r>
      <w:proofErr w:type="spellEnd"/>
      <w:r>
        <w:t xml:space="preserve">, W8TUZ; Vice President-Dave </w:t>
      </w:r>
      <w:proofErr w:type="spellStart"/>
      <w:r>
        <w:t>Kunkler</w:t>
      </w:r>
      <w:proofErr w:type="spellEnd"/>
      <w:r>
        <w:t xml:space="preserve">, KD8PSB; Secretary-Bill </w:t>
      </w:r>
      <w:proofErr w:type="spellStart"/>
      <w:r>
        <w:t>Hopstetter</w:t>
      </w:r>
      <w:proofErr w:type="spellEnd"/>
      <w:r>
        <w:t xml:space="preserve">, W8LGX and Treasurer-Chris </w:t>
      </w:r>
      <w:proofErr w:type="spellStart"/>
      <w:r>
        <w:t>Boch</w:t>
      </w:r>
      <w:proofErr w:type="spellEnd"/>
      <w:r>
        <w:t>, KC8RYM.  The new officer added was a Foxhunt Coordinator who will be Phil Stanley, KB8NZB.  All of these individuals will take office as of January 1.</w:t>
      </w:r>
    </w:p>
    <w:p w14:paraId="0E0AB303" w14:textId="77777777" w:rsidR="00933FEA" w:rsidRDefault="00933FEA" w:rsidP="00933FEA">
      <w:pPr>
        <w:jc w:val="both"/>
      </w:pPr>
    </w:p>
    <w:p w14:paraId="4B824278" w14:textId="77777777" w:rsidR="00933FEA" w:rsidRDefault="00933FEA" w:rsidP="00933FEA">
      <w:pPr>
        <w:jc w:val="both"/>
      </w:pPr>
      <w:r w:rsidRPr="000620AA">
        <w:rPr>
          <w:b/>
        </w:rPr>
        <w:t>Highland ARA</w:t>
      </w:r>
      <w:r>
        <w:t xml:space="preserve"> President Pat Hagen, N8BAP, reminds all the Monday Evening Two Meter Net will begin a new starting time this Monday evening, November 8.  Traditionally, the Club changes the Net’s starting time with the beginning or ending of Daylight Savings Time.  Therefore Monday’s Net will begin at 8 PM on the Hillsboro 147.21 and Greenfield 146.685 repeaters in Highland County.  Hagen states the Sunday evening ten-meter does not change it’s 9 pm starting time on 28.421.</w:t>
      </w:r>
    </w:p>
    <w:p w14:paraId="5F3CE144" w14:textId="77777777" w:rsidR="00933FEA" w:rsidRDefault="00933FEA" w:rsidP="00933FEA">
      <w:pPr>
        <w:jc w:val="both"/>
      </w:pPr>
    </w:p>
    <w:p w14:paraId="3D9AC838" w14:textId="77777777" w:rsidR="00933FEA" w:rsidRDefault="00933FEA" w:rsidP="00933FEA">
      <w:pPr>
        <w:jc w:val="both"/>
      </w:pPr>
      <w:r>
        <w:t xml:space="preserve">The Ashland (KY)’s </w:t>
      </w:r>
      <w:r w:rsidRPr="0049165A">
        <w:rPr>
          <w:b/>
        </w:rPr>
        <w:t>River Cities ARC</w:t>
      </w:r>
      <w:r>
        <w:t xml:space="preserve"> and the </w:t>
      </w:r>
      <w:r w:rsidRPr="0049165A">
        <w:rPr>
          <w:b/>
        </w:rPr>
        <w:t>Portsmouth RC</w:t>
      </w:r>
      <w:r>
        <w:t>’s Two Meter Net have recently changed the starting time of the net in order to coincide with shorter daylight hours.  Except for Sunday night, the Net can now be found on the Ashland 146.94 machine and the N8QA 145.39 repeater in South Webster at 8 PM.</w:t>
      </w:r>
    </w:p>
    <w:p w14:paraId="75FFD000" w14:textId="77777777" w:rsidR="00933FEA" w:rsidRDefault="00933FEA" w:rsidP="00933FEA">
      <w:pPr>
        <w:jc w:val="both"/>
      </w:pPr>
    </w:p>
    <w:p w14:paraId="71DB9106" w14:textId="77777777" w:rsidR="00933FEA" w:rsidRDefault="00933FEA" w:rsidP="00933FEA">
      <w:pPr>
        <w:jc w:val="both"/>
      </w:pPr>
      <w:r>
        <w:t xml:space="preserve">Speaking of nets, the </w:t>
      </w:r>
      <w:r w:rsidRPr="003E2436">
        <w:rPr>
          <w:b/>
        </w:rPr>
        <w:t>Athens County ARC</w:t>
      </w:r>
      <w:r>
        <w:t xml:space="preserve"> has ceased its Wednesday 6 Meter AM Net in favor of returning it to the once-a-week Sunday evening format.  It now meets at 5 PM on 50.4 </w:t>
      </w:r>
      <w:proofErr w:type="spellStart"/>
      <w:r>
        <w:t>MHz.</w:t>
      </w:r>
      <w:proofErr w:type="spellEnd"/>
      <w:r>
        <w:t xml:space="preserve">  Anyone with 6 meter capabilities is welcome to check in.</w:t>
      </w:r>
    </w:p>
    <w:p w14:paraId="0F578B4B" w14:textId="77777777" w:rsidR="00933FEA" w:rsidRDefault="00933FEA" w:rsidP="00933FEA">
      <w:pPr>
        <w:jc w:val="both"/>
      </w:pPr>
    </w:p>
    <w:p w14:paraId="2C877651" w14:textId="77777777" w:rsidR="00933FEA" w:rsidRDefault="00933FEA" w:rsidP="00933FEA">
      <w:pPr>
        <w:jc w:val="both"/>
      </w:pPr>
      <w:r w:rsidRPr="00937E06">
        <w:rPr>
          <w:b/>
        </w:rPr>
        <w:t>Milford ARC</w:t>
      </w:r>
      <w:r>
        <w:t xml:space="preserve"> President Ron Brooks, AC8MA, lets us know the Club will not meet in November because the normal meeting date falls on the date of the Milford Harvest Parade.  The </w:t>
      </w:r>
      <w:r w:rsidRPr="00203AD2">
        <w:rPr>
          <w:b/>
        </w:rPr>
        <w:t>Cambridge ARA</w:t>
      </w:r>
      <w:r>
        <w:t xml:space="preserve"> will not hold a business meeting in December.</w:t>
      </w:r>
    </w:p>
    <w:p w14:paraId="63D2D27F" w14:textId="77777777" w:rsidR="00933FEA" w:rsidRDefault="00933FEA" w:rsidP="00933FEA">
      <w:pPr>
        <w:jc w:val="both"/>
      </w:pPr>
    </w:p>
    <w:p w14:paraId="29E24082" w14:textId="77777777" w:rsidR="00933FEA" w:rsidRDefault="00933FEA" w:rsidP="00933FEA">
      <w:pPr>
        <w:jc w:val="both"/>
      </w:pPr>
      <w:r>
        <w:t xml:space="preserve">The </w:t>
      </w:r>
      <w:r w:rsidRPr="00465105">
        <w:rPr>
          <w:b/>
        </w:rPr>
        <w:t>Athens County ARA</w:t>
      </w:r>
      <w:r>
        <w:t xml:space="preserve"> will again provide communications support at the upcoming November 13 Bobcat Trail Marathon and Half Marathon at Burr Oak State Park.  Anyone who is interested assisting with the project should contact Jeff Slattery, N8SUZ at 740-592-6124 or 740-541-0972.</w:t>
      </w:r>
    </w:p>
    <w:p w14:paraId="67D1840E" w14:textId="77777777" w:rsidR="00933FEA" w:rsidRDefault="00933FEA" w:rsidP="00933FEA">
      <w:pPr>
        <w:jc w:val="both"/>
      </w:pPr>
    </w:p>
    <w:p w14:paraId="6BC3FC34" w14:textId="77777777" w:rsidR="00933FEA" w:rsidRDefault="00933FEA" w:rsidP="00933FEA">
      <w:pPr>
        <w:jc w:val="both"/>
      </w:pPr>
      <w:r>
        <w:t xml:space="preserve">Many clubs in the South 40 coverage area will soon be holding their annual elections and holiday parties.  The honor being the first for this season goes to the </w:t>
      </w:r>
      <w:r w:rsidRPr="006F3CA2">
        <w:rPr>
          <w:b/>
        </w:rPr>
        <w:t>Southern Ohio ARA</w:t>
      </w:r>
      <w:r>
        <w:t xml:space="preserve"> in Ironton.  They will hold their “Christmas </w:t>
      </w:r>
      <w:r>
        <w:lastRenderedPageBreak/>
        <w:t>In November” holiday dinner on Monday, November 15 at the Ironton Frisch’s Big Boy Restaurant at 6 PM.  A brief meeting will be held to formally introduce the newly elected officers.</w:t>
      </w:r>
    </w:p>
    <w:p w14:paraId="58AF3F0A" w14:textId="77777777" w:rsidR="00933FEA" w:rsidRDefault="00933FEA" w:rsidP="00933FEA">
      <w:pPr>
        <w:jc w:val="both"/>
      </w:pPr>
    </w:p>
    <w:p w14:paraId="56124F0E" w14:textId="77777777" w:rsidR="00933FEA" w:rsidRDefault="00933FEA" w:rsidP="00933FEA">
      <w:pPr>
        <w:jc w:val="both"/>
      </w:pPr>
    </w:p>
    <w:p w14:paraId="176F9F8F" w14:textId="77777777" w:rsidR="00933FEA" w:rsidRDefault="00933FEA" w:rsidP="00933FEA">
      <w:pPr>
        <w:jc w:val="both"/>
      </w:pPr>
      <w:r>
        <w:t xml:space="preserve">The annual </w:t>
      </w:r>
      <w:r w:rsidRPr="00627FE2">
        <w:rPr>
          <w:b/>
        </w:rPr>
        <w:t>Cambridge ARA</w:t>
      </w:r>
      <w:r>
        <w:t>’s Awards Banquet will be held December 4 at Theo’s Restaurant in Cambridge.</w:t>
      </w:r>
    </w:p>
    <w:p w14:paraId="3048F1C3" w14:textId="77777777" w:rsidR="00933FEA" w:rsidRDefault="00933FEA" w:rsidP="00933FEA">
      <w:pPr>
        <w:jc w:val="both"/>
      </w:pPr>
      <w:r>
        <w:t xml:space="preserve">Please notify Lyn Alfman, N8IMW, by November 28 if you plan to attend.  The Club’s ‘Amateur Of The Year” award will be presented that night.  Nominations and the reason(s) behind it should be sent to CARA President Jim Shaw, AB8P, at </w:t>
      </w:r>
      <w:hyperlink r:id="rId107" w:history="1">
        <w:r w:rsidRPr="007300DC">
          <w:rPr>
            <w:rStyle w:val="Hyperlink"/>
          </w:rPr>
          <w:t>ab8p@ab8pilshaw@yahoo.com</w:t>
        </w:r>
      </w:hyperlink>
      <w:r>
        <w:t xml:space="preserve"> no later than November 11.</w:t>
      </w:r>
    </w:p>
    <w:p w14:paraId="796FA43F" w14:textId="77777777" w:rsidR="00933FEA" w:rsidRDefault="00933FEA" w:rsidP="00933FEA">
      <w:pPr>
        <w:jc w:val="both"/>
      </w:pPr>
    </w:p>
    <w:p w14:paraId="4AFCFFFE" w14:textId="77777777" w:rsidR="00933FEA" w:rsidRDefault="00933FEA" w:rsidP="00933FEA">
      <w:pPr>
        <w:jc w:val="both"/>
      </w:pPr>
      <w:r>
        <w:t xml:space="preserve">Bill </w:t>
      </w:r>
      <w:proofErr w:type="spellStart"/>
      <w:r>
        <w:t>Hopstettler</w:t>
      </w:r>
      <w:proofErr w:type="spellEnd"/>
      <w:r>
        <w:t xml:space="preserve">, W8LGX, says the </w:t>
      </w:r>
      <w:r w:rsidRPr="00FA71FB">
        <w:rPr>
          <w:b/>
        </w:rPr>
        <w:t>Hocking Valley ARC</w:t>
      </w:r>
      <w:r>
        <w:t xml:space="preserve">’s annual Christmas carry-in-dinner will be held on December 7 at the Antioch Alliance Church in Logan.  A short business meeting will start the evening’s agenda at 6:30 and be followed by the carry-in and fun, games and socializing.  Spouses and guests are invited.  Jesse Stanley, KC8CHP, invites any amateur in the Ross County area to attend the </w:t>
      </w:r>
      <w:r w:rsidRPr="004C4A9E">
        <w:rPr>
          <w:b/>
        </w:rPr>
        <w:t>Scioto Valley ARA</w:t>
      </w:r>
      <w:r>
        <w:t xml:space="preserve"> Christmas Party on December 4 at the Tumbleweed Restaurant in Chillicothe. The fun begins at 1 PM.</w:t>
      </w:r>
    </w:p>
    <w:p w14:paraId="66F59DE5" w14:textId="77777777" w:rsidR="00933FEA" w:rsidRDefault="00933FEA" w:rsidP="00933FEA">
      <w:pPr>
        <w:jc w:val="both"/>
      </w:pPr>
    </w:p>
    <w:p w14:paraId="77B7463C" w14:textId="77777777" w:rsidR="00933FEA" w:rsidRDefault="00933FEA" w:rsidP="00933FEA">
      <w:pPr>
        <w:jc w:val="both"/>
      </w:pPr>
      <w:r>
        <w:t xml:space="preserve">Word has been received of the passing of two members of the </w:t>
      </w:r>
      <w:r w:rsidRPr="00627FE2">
        <w:rPr>
          <w:b/>
        </w:rPr>
        <w:t>Southern Ohio ARA</w:t>
      </w:r>
      <w:r>
        <w:rPr>
          <w:b/>
        </w:rPr>
        <w:t>.</w:t>
      </w:r>
      <w:r>
        <w:t xml:space="preserve">  Mary Thompson, KD8FPW, of Chesapeake is survived by her husband Joe, KD8FPX, and son Chad, KE8SAO.  Services were held Friday in Proctorville.  Long-time member Steve Sheers, W8AFX, of Proctorville passed away on November 1.  No services will be held.</w:t>
      </w:r>
    </w:p>
    <w:p w14:paraId="4D0E6927" w14:textId="77777777" w:rsidR="00933FEA" w:rsidRDefault="00933FEA" w:rsidP="00933FEA">
      <w:pPr>
        <w:jc w:val="both"/>
      </w:pPr>
    </w:p>
    <w:p w14:paraId="3CE4D2A9" w14:textId="77777777" w:rsidR="00933FEA" w:rsidRDefault="00933FEA" w:rsidP="00933FEA">
      <w:pPr>
        <w:jc w:val="both"/>
      </w:pPr>
      <w:r>
        <w:t xml:space="preserve">The </w:t>
      </w:r>
      <w:r w:rsidRPr="00157AD1">
        <w:rPr>
          <w:b/>
        </w:rPr>
        <w:t>Highland ARA</w:t>
      </w:r>
      <w:r>
        <w:t xml:space="preserve"> will hold a Laurel VE Test Session on Saturday morning, November 20 at the Highland County EMA Office on North High Street in Hillsboro starting at 9 AM.  According to VE Team Leader Tom Mongold, Jr., KD8LSD, pre-registration is required as is an FRN to take any element. You can pre-register at </w:t>
      </w:r>
      <w:hyperlink r:id="rId108" w:history="1">
        <w:r w:rsidRPr="007300DC">
          <w:rPr>
            <w:rStyle w:val="Hyperlink"/>
          </w:rPr>
          <w:t>https://www.signupgenius.com/10C0D48ADAC23AFEC16-hara6</w:t>
        </w:r>
      </w:hyperlink>
      <w:r>
        <w:t>.  There is no fee to take a test for either a first time license or a license upgrade.</w:t>
      </w:r>
    </w:p>
    <w:p w14:paraId="317280E7" w14:textId="77777777" w:rsidR="00933FEA" w:rsidRDefault="00933FEA" w:rsidP="00933FEA">
      <w:pPr>
        <w:jc w:val="both"/>
      </w:pPr>
    </w:p>
    <w:p w14:paraId="10C7D9CA" w14:textId="77777777" w:rsidR="00933FEA" w:rsidRDefault="00933FEA" w:rsidP="00933FEA">
      <w:pPr>
        <w:jc w:val="both"/>
      </w:pPr>
      <w:r>
        <w:t xml:space="preserve">On November 27 the </w:t>
      </w:r>
      <w:r w:rsidRPr="00227FBD">
        <w:rPr>
          <w:b/>
        </w:rPr>
        <w:t>Cambridge ARA</w:t>
      </w:r>
      <w:r>
        <w:t xml:space="preserve"> will assist with the annual Cambridge Holiday Parade.  Presently they need several members to step forward to help between 2 and 6 that day.  On the 29</w:t>
      </w:r>
      <w:r w:rsidRPr="00903AED">
        <w:rPr>
          <w:vertAlign w:val="superscript"/>
        </w:rPr>
        <w:t>th</w:t>
      </w:r>
      <w:r>
        <w:t xml:space="preserve"> the </w:t>
      </w:r>
      <w:r w:rsidRPr="00903AED">
        <w:rPr>
          <w:b/>
        </w:rPr>
        <w:t>Southern Ohio ARA</w:t>
      </w:r>
      <w:r>
        <w:t xml:space="preserve"> will assist the Ironton Lions Club with the city’s annual Christmas Parade.  SOARA provides assistance with parade lineup and communications.  Members helping are to assemble at the car wash near Wendy’s at 5 PM. </w:t>
      </w:r>
    </w:p>
    <w:p w14:paraId="5DFAD2E1" w14:textId="77777777" w:rsidR="00933FEA" w:rsidRDefault="00933FEA" w:rsidP="00933FEA">
      <w:pPr>
        <w:jc w:val="both"/>
      </w:pPr>
    </w:p>
    <w:p w14:paraId="7A78D9ED" w14:textId="77777777" w:rsidR="00933FEA" w:rsidRDefault="00933FEA" w:rsidP="00933FEA">
      <w:pPr>
        <w:jc w:val="both"/>
      </w:pPr>
      <w:r>
        <w:t xml:space="preserve">On October 31 N8ZNR and I were on the way to our farm and decided to have breakfast in New Vienna.  Lo and behold, upon entering Stephanie’s Restaurant we were greeted by several members of the </w:t>
      </w:r>
      <w:r w:rsidRPr="006F3CA2">
        <w:rPr>
          <w:b/>
        </w:rPr>
        <w:t>Clinton County ARA</w:t>
      </w:r>
      <w:r>
        <w:t>.  According to former president Mike Boyle, WF8B, the monthly gathering at the restaurant for the “Last Saturday Breakfast” has been on hold since the pandemic  began and several members were itching to get them restarted and things back to as normal as they could be.  Their next gathering will be November 27.</w:t>
      </w:r>
    </w:p>
    <w:p w14:paraId="094D5149" w14:textId="77777777" w:rsidR="00933FEA" w:rsidRDefault="00933FEA" w:rsidP="00933FEA">
      <w:pPr>
        <w:jc w:val="both"/>
      </w:pPr>
    </w:p>
    <w:p w14:paraId="76341E7B" w14:textId="77777777" w:rsidR="00933FEA" w:rsidRDefault="00933FEA" w:rsidP="00933FEA">
      <w:pPr>
        <w:jc w:val="both"/>
      </w:pPr>
      <w:r>
        <w:t xml:space="preserve">The results of the Ohio State Parks on the Air Contest were released in the past week.  It was great to see some of the awards coming to clubs and hams within our coverage area.  The crew at the </w:t>
      </w:r>
      <w:r w:rsidRPr="00DB67A1">
        <w:rPr>
          <w:b/>
        </w:rPr>
        <w:t>West Chester ARC</w:t>
      </w:r>
      <w:r>
        <w:t xml:space="preserve"> operated from Caesar Creek and placed third in the multi-op, multi-radio-low power class.  The multi-op, multi radio-low power class had K8EU place first from John Bryan and N8XCC placed second from </w:t>
      </w:r>
      <w:proofErr w:type="spellStart"/>
      <w:r>
        <w:t>Hueston</w:t>
      </w:r>
      <w:proofErr w:type="spellEnd"/>
      <w:r>
        <w:t xml:space="preserve"> Woods.  The crew from the </w:t>
      </w:r>
      <w:r w:rsidRPr="00DB67A1">
        <w:rPr>
          <w:b/>
        </w:rPr>
        <w:t>Sunday Creek ARF</w:t>
      </w:r>
      <w:r>
        <w:t xml:space="preserve"> traveled to nearby Burr Oak and carried away the first place certificate.  The single-op, single-radio, low power class saw KY8U travel to East Fork and win that class with the </w:t>
      </w:r>
      <w:r w:rsidRPr="00DB67A1">
        <w:rPr>
          <w:b/>
        </w:rPr>
        <w:t>Highland ARA</w:t>
      </w:r>
      <w:r>
        <w:t xml:space="preserve">’s Blake Gall, KE8PEQ interrupting his studies at Ohio University to spend the day at Lake Hope to earn third place honors.  South 40 region clubs participating were the: </w:t>
      </w:r>
      <w:r w:rsidRPr="00DB67A1">
        <w:rPr>
          <w:b/>
        </w:rPr>
        <w:t>Athens County ARA</w:t>
      </w:r>
      <w:r>
        <w:t xml:space="preserve">, </w:t>
      </w:r>
      <w:r w:rsidRPr="00DB67A1">
        <w:rPr>
          <w:b/>
        </w:rPr>
        <w:t>Cambridge ARA</w:t>
      </w:r>
      <w:r>
        <w:t xml:space="preserve">, </w:t>
      </w:r>
      <w:r w:rsidRPr="00DB67A1">
        <w:rPr>
          <w:b/>
        </w:rPr>
        <w:t>Clinton County ARA</w:t>
      </w:r>
      <w:r>
        <w:t xml:space="preserve">, </w:t>
      </w:r>
      <w:proofErr w:type="spellStart"/>
      <w:r w:rsidRPr="00DB67A1">
        <w:rPr>
          <w:b/>
        </w:rPr>
        <w:t>DeForest</w:t>
      </w:r>
      <w:proofErr w:type="spellEnd"/>
      <w:r w:rsidRPr="00DB67A1">
        <w:rPr>
          <w:b/>
        </w:rPr>
        <w:t xml:space="preserve"> ARC</w:t>
      </w:r>
      <w:r>
        <w:t xml:space="preserve">, </w:t>
      </w:r>
      <w:r w:rsidRPr="00DB67A1">
        <w:rPr>
          <w:b/>
        </w:rPr>
        <w:t>Fayette ARA</w:t>
      </w:r>
      <w:r>
        <w:t xml:space="preserve">, </w:t>
      </w:r>
      <w:r w:rsidRPr="00580C8E">
        <w:rPr>
          <w:b/>
        </w:rPr>
        <w:t>Hamilton ARC</w:t>
      </w:r>
      <w:r>
        <w:t xml:space="preserve">, </w:t>
      </w:r>
      <w:r w:rsidRPr="00DB67A1">
        <w:rPr>
          <w:b/>
        </w:rPr>
        <w:t>Highland ARA</w:t>
      </w:r>
      <w:r>
        <w:t xml:space="preserve">, </w:t>
      </w:r>
      <w:r w:rsidRPr="00DB67A1">
        <w:rPr>
          <w:b/>
        </w:rPr>
        <w:t>Hocking Valley ARA</w:t>
      </w:r>
      <w:r>
        <w:t xml:space="preserve">, </w:t>
      </w:r>
      <w:r w:rsidRPr="00DB67A1">
        <w:rPr>
          <w:b/>
        </w:rPr>
        <w:t>Huber Heights ARC</w:t>
      </w:r>
      <w:r>
        <w:t xml:space="preserve">, </w:t>
      </w:r>
      <w:r w:rsidRPr="00DB67A1">
        <w:rPr>
          <w:b/>
        </w:rPr>
        <w:t>Madison County ARA</w:t>
      </w:r>
      <w:r>
        <w:t xml:space="preserve">, </w:t>
      </w:r>
      <w:r w:rsidRPr="00D10181">
        <w:rPr>
          <w:b/>
        </w:rPr>
        <w:t>Portsmouth RC</w:t>
      </w:r>
      <w:r>
        <w:t xml:space="preserve">, </w:t>
      </w:r>
      <w:r w:rsidRPr="00D10181">
        <w:rPr>
          <w:b/>
        </w:rPr>
        <w:t>Sunday Creek ARF</w:t>
      </w:r>
      <w:r>
        <w:t xml:space="preserve"> and the </w:t>
      </w:r>
      <w:r w:rsidRPr="00D10181">
        <w:rPr>
          <w:b/>
        </w:rPr>
        <w:t>West Chester ARC</w:t>
      </w:r>
      <w:r>
        <w:t>.  Thanks to all of these clubs who represented the Southern Ohio region so well.</w:t>
      </w:r>
    </w:p>
    <w:p w14:paraId="48824108" w14:textId="77777777" w:rsidR="00933FEA" w:rsidRDefault="00933FEA" w:rsidP="00933FEA">
      <w:pPr>
        <w:jc w:val="both"/>
      </w:pPr>
    </w:p>
    <w:p w14:paraId="48059C8F" w14:textId="77777777" w:rsidR="00933FEA" w:rsidRDefault="00933FEA" w:rsidP="00933FEA">
      <w:pPr>
        <w:jc w:val="both"/>
      </w:pPr>
      <w:r>
        <w:t xml:space="preserve">Speaking of the OSPOTA, this year saw a new class added to the mix--one for roving stations.  This initial year had five stations enter with three of them from Southern Ohio.  </w:t>
      </w:r>
      <w:r w:rsidRPr="00CD02EB">
        <w:rPr>
          <w:b/>
        </w:rPr>
        <w:t>Marietta RC</w:t>
      </w:r>
      <w:r>
        <w:t xml:space="preserve"> member K8RYU activated 5 separate parks and the </w:t>
      </w:r>
      <w:r w:rsidRPr="00CD02EB">
        <w:rPr>
          <w:b/>
        </w:rPr>
        <w:t>Athens County ARC</w:t>
      </w:r>
      <w:r>
        <w:t xml:space="preserve">’s N8SUZ activated 3.  Unfortunately Murphy got the best of the </w:t>
      </w:r>
      <w:r w:rsidRPr="00CD02EB">
        <w:rPr>
          <w:b/>
        </w:rPr>
        <w:t>Highland ARA</w:t>
      </w:r>
      <w:r>
        <w:t xml:space="preserve">’s W8KIW and John was able to only get on the air from Pike Lake.  </w:t>
      </w:r>
    </w:p>
    <w:p w14:paraId="1A53ECD3" w14:textId="77777777" w:rsidR="00933FEA" w:rsidRDefault="00933FEA" w:rsidP="00933FEA">
      <w:pPr>
        <w:jc w:val="both"/>
      </w:pPr>
    </w:p>
    <w:p w14:paraId="20B10A16" w14:textId="77777777" w:rsidR="00933FEA" w:rsidRDefault="00933FEA" w:rsidP="00933FEA">
      <w:pPr>
        <w:jc w:val="both"/>
      </w:pPr>
    </w:p>
    <w:p w14:paraId="42DCA0A5" w14:textId="77777777" w:rsidR="00933FEA" w:rsidRDefault="00933FEA" w:rsidP="00933FEA">
      <w:pPr>
        <w:jc w:val="both"/>
      </w:pPr>
      <w:r>
        <w:t xml:space="preserve">I had hoped to announce the winners of the prizes awarded by the </w:t>
      </w:r>
      <w:r w:rsidRPr="005769D6">
        <w:rPr>
          <w:b/>
        </w:rPr>
        <w:t>Grant RC</w:t>
      </w:r>
      <w:r>
        <w:t xml:space="preserve"> on Saturday morning to those individuals who had bought advance tickets to their hamfest which unfortunately was cancelled.  Although the event was cancelled, the Club decided to go ahead and hold drawings for the Grand Prize and additional R &amp; L gift certificates that would have been awarded under normal circumstances.  However since several winners have not been able to be notified yet we will await information from Club officials that has occurred.</w:t>
      </w:r>
    </w:p>
    <w:p w14:paraId="250BABB1" w14:textId="77777777" w:rsidR="00933FEA" w:rsidRDefault="00933FEA" w:rsidP="00933FEA">
      <w:pPr>
        <w:jc w:val="both"/>
      </w:pPr>
    </w:p>
    <w:p w14:paraId="4BC65F4B" w14:textId="77777777" w:rsidR="00933FEA" w:rsidRDefault="00933FEA" w:rsidP="00933FEA">
      <w:pPr>
        <w:jc w:val="both"/>
      </w:pPr>
      <w:r>
        <w:t>Now that the time change is upon us, it’s time to remember to check the batteries in the smoke detectors not only in your shack, but throughout your home.</w:t>
      </w:r>
    </w:p>
    <w:p w14:paraId="1442B0B7" w14:textId="77777777" w:rsidR="00933FEA" w:rsidRDefault="00933FEA" w:rsidP="00933FEA">
      <w:pPr>
        <w:jc w:val="both"/>
      </w:pPr>
    </w:p>
    <w:p w14:paraId="5D82289B" w14:textId="77777777" w:rsidR="00933FEA" w:rsidRDefault="00933FEA" w:rsidP="00933FEA">
      <w:pPr>
        <w:jc w:val="both"/>
      </w:pPr>
      <w:r>
        <w:t xml:space="preserve">Well that does it for another column and another week. In the meantime, send any news worthy items for inclusion in the South 40 column to </w:t>
      </w:r>
      <w:hyperlink r:id="rId109" w:history="1">
        <w:r w:rsidRPr="00464678">
          <w:rPr>
            <w:rStyle w:val="Hyperlink"/>
          </w:rPr>
          <w:t>jlevo@cinci.rr.com</w:t>
        </w:r>
      </w:hyperlink>
      <w:r>
        <w:t>.  Until next time stay safe, healthy and remain radio-active.</w:t>
      </w:r>
    </w:p>
    <w:p w14:paraId="655CB120" w14:textId="77777777" w:rsidR="00933FEA" w:rsidRDefault="00933FEA" w:rsidP="00933FEA">
      <w:pPr>
        <w:jc w:val="both"/>
      </w:pPr>
    </w:p>
    <w:p w14:paraId="30040B44" w14:textId="77777777" w:rsidR="00933FEA" w:rsidRPr="00C21AB6" w:rsidRDefault="00933FEA" w:rsidP="00933FEA">
      <w:pPr>
        <w:jc w:val="both"/>
      </w:pPr>
      <w:r>
        <w:t>73, John Levo, W8KIW</w:t>
      </w:r>
    </w:p>
    <w:p w14:paraId="53466ACB" w14:textId="77777777" w:rsidR="00336B1C" w:rsidRDefault="00336B1C"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532C8" w:rsidP="00147416">
      <w:pPr>
        <w:widowControl w:val="0"/>
        <w:contextualSpacing/>
        <w:jc w:val="center"/>
        <w:rPr>
          <w:lang w:val="en"/>
        </w:rPr>
      </w:pPr>
      <w:hyperlink r:id="rId111"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532C8"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lastRenderedPageBreak/>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13"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67EDF46B" w14:textId="2B1D94A0" w:rsidR="009B2C4A" w:rsidRDefault="00771DB7" w:rsidP="00DC7172">
      <w:pPr>
        <w:widowControl w:val="0"/>
        <w:contextualSpacing/>
        <w:jc w:val="center"/>
        <w:rPr>
          <w:b/>
          <w:bCs/>
          <w:i/>
          <w:iCs/>
          <w:sz w:val="28"/>
          <w:szCs w:val="28"/>
        </w:rPr>
      </w:pPr>
      <w:bookmarkStart w:id="32" w:name="_Hlk80523594"/>
      <w:r>
        <w:rPr>
          <w:b/>
          <w:bCs/>
          <w:i/>
          <w:iCs/>
          <w:sz w:val="28"/>
          <w:szCs w:val="28"/>
        </w:rPr>
        <w:t>“</w:t>
      </w:r>
      <w:r w:rsidR="002F7B7D">
        <w:rPr>
          <w:b/>
          <w:bCs/>
          <w:i/>
          <w:iCs/>
          <w:sz w:val="28"/>
          <w:szCs w:val="28"/>
        </w:rPr>
        <w:t>Have you ever worked the International Space Station</w:t>
      </w:r>
      <w:r>
        <w:rPr>
          <w:b/>
          <w:bCs/>
          <w:i/>
          <w:iCs/>
          <w:sz w:val="28"/>
          <w:szCs w:val="28"/>
        </w:rPr>
        <w:t>?</w:t>
      </w:r>
    </w:p>
    <w:bookmarkEnd w:id="32"/>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7F4C7B41" w14:textId="36E3A3A4" w:rsidR="00336B1C" w:rsidRDefault="00947372" w:rsidP="002F7B7D">
      <w:pPr>
        <w:widowControl w:val="0"/>
        <w:contextualSpacing/>
        <w:jc w:val="center"/>
        <w:rPr>
          <w:b/>
          <w:bCs/>
          <w:i/>
          <w:iCs/>
          <w:sz w:val="28"/>
          <w:szCs w:val="28"/>
        </w:rPr>
      </w:pPr>
      <w:r w:rsidRPr="00947372">
        <w:t>From the last Poll:</w:t>
      </w:r>
      <w:r>
        <w:t xml:space="preserve">  </w:t>
      </w:r>
      <w:r w:rsidR="002F7B7D" w:rsidRPr="002F7B7D">
        <w:rPr>
          <w:b/>
          <w:bCs/>
          <w:i/>
          <w:iCs/>
          <w:sz w:val="28"/>
          <w:szCs w:val="28"/>
        </w:rPr>
        <w:t>“If you had to make a QSO in CW (even if really slow) could you do it?</w:t>
      </w:r>
      <w:r w:rsidR="005C6AB9">
        <w:rPr>
          <w:b/>
          <w:bCs/>
          <w:i/>
          <w:iCs/>
          <w:sz w:val="28"/>
          <w:szCs w:val="28"/>
        </w:rPr>
        <w:t>”</w:t>
      </w:r>
    </w:p>
    <w:p w14:paraId="64288AB4" w14:textId="34216267" w:rsidR="003F5952" w:rsidRDefault="003F5952" w:rsidP="003F5952">
      <w:pPr>
        <w:widowControl w:val="0"/>
        <w:contextualSpacing/>
        <w:jc w:val="center"/>
        <w:rPr>
          <w:b/>
          <w:bCs/>
          <w:i/>
          <w:iCs/>
          <w:sz w:val="28"/>
          <w:szCs w:val="28"/>
        </w:rPr>
      </w:pPr>
    </w:p>
    <w:p w14:paraId="6C9B1A2F" w14:textId="025DF648" w:rsidR="0052642F" w:rsidRDefault="0052642F" w:rsidP="0052642F">
      <w:pPr>
        <w:widowControl w:val="0"/>
        <w:contextualSpacing/>
        <w:jc w:val="center"/>
        <w:rPr>
          <w:b/>
          <w:bCs/>
          <w:i/>
          <w:iCs/>
          <w:sz w:val="28"/>
          <w:szCs w:val="28"/>
        </w:rPr>
      </w:pPr>
    </w:p>
    <w:p w14:paraId="6F84DF79" w14:textId="375DF4B0" w:rsidR="004B08F1" w:rsidRDefault="004149A2" w:rsidP="00301B64">
      <w:pPr>
        <w:widowControl w:val="0"/>
        <w:contextualSpacing/>
      </w:pPr>
      <w:r>
        <w:t>94</w:t>
      </w:r>
      <w:r w:rsidR="00336B1C">
        <w:t xml:space="preserve"> </w:t>
      </w:r>
      <w:r w:rsidR="003F5952">
        <w:t xml:space="preserve"> responses, it broke out to </w:t>
      </w:r>
      <w:r>
        <w:t>72</w:t>
      </w:r>
      <w:r w:rsidR="002F7B7D">
        <w:t xml:space="preserve"> </w:t>
      </w:r>
      <w:proofErr w:type="spellStart"/>
      <w:r w:rsidR="002F7B7D">
        <w:t>yes</w:t>
      </w:r>
      <w:proofErr w:type="spellEnd"/>
      <w:r w:rsidR="002F7B7D">
        <w:t xml:space="preserve"> and 2</w:t>
      </w:r>
      <w:r>
        <w:t>2</w:t>
      </w:r>
      <w:r w:rsidR="002F7B7D">
        <w:t xml:space="preserve"> no</w:t>
      </w:r>
      <w:r w:rsidR="005C6AB9">
        <w:t xml:space="preserve">.  </w:t>
      </w:r>
      <w:r w:rsidR="002F7B7D">
        <w:t>Nice to hear!</w:t>
      </w:r>
      <w:r>
        <w:t xml:space="preserve">  There was an issue with last week’s question so I’ll leave it as is and try again!</w:t>
      </w:r>
    </w:p>
    <w:p w14:paraId="271AF773" w14:textId="5093B8F0" w:rsidR="004149A2" w:rsidRDefault="004149A2"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0532C8"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532C8"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532C8"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532C8" w:rsidP="009C42BF">
      <w:pPr>
        <w:widowControl w:val="0"/>
        <w:contextualSpacing/>
      </w:pPr>
      <w:hyperlink r:id="rId11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532C8"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532C8" w:rsidP="009C42BF">
      <w:pPr>
        <w:widowControl w:val="0"/>
        <w:contextualSpacing/>
        <w:rPr>
          <w:bCs/>
        </w:rPr>
      </w:pPr>
      <w:r>
        <w:rPr>
          <w:bCs/>
        </w:rPr>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2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0532C8"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764A8" w14:textId="77777777" w:rsidR="000532C8" w:rsidRDefault="000532C8" w:rsidP="00F40211">
      <w:r>
        <w:separator/>
      </w:r>
    </w:p>
  </w:endnote>
  <w:endnote w:type="continuationSeparator" w:id="0">
    <w:p w14:paraId="798B0EC1" w14:textId="77777777" w:rsidR="000532C8" w:rsidRDefault="000532C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D067" w14:textId="77777777" w:rsidR="000532C8" w:rsidRDefault="000532C8" w:rsidP="00F40211">
      <w:r>
        <w:separator/>
      </w:r>
    </w:p>
  </w:footnote>
  <w:footnote w:type="continuationSeparator" w:id="0">
    <w:p w14:paraId="16E9F995" w14:textId="77777777" w:rsidR="000532C8" w:rsidRDefault="000532C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C8"/>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5B9"/>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80"/>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0CC0"/>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9la.us/" TargetMode="External"/><Relationship Id="rId117" Type="http://schemas.openxmlformats.org/officeDocument/2006/relationships/image" Target="media/image25.png"/><Relationship Id="rId21" Type="http://schemas.openxmlformats.org/officeDocument/2006/relationships/hyperlink" Target="mailto:hr@arrl.org" TargetMode="External"/><Relationship Id="rId42" Type="http://schemas.openxmlformats.org/officeDocument/2006/relationships/hyperlink" Target="http://www.arrl.org/" TargetMode="External"/><Relationship Id="rId47" Type="http://schemas.openxmlformats.org/officeDocument/2006/relationships/image" Target="media/image14.jpeg"/><Relationship Id="rId63" Type="http://schemas.openxmlformats.org/officeDocument/2006/relationships/hyperlink" Target="http://bit.ly/38xg9V7" TargetMode="External"/><Relationship Id="rId68" Type="http://schemas.openxmlformats.org/officeDocument/2006/relationships/hyperlink" Target="https://bit.ly/3fgsiUo" TargetMode="External"/><Relationship Id="rId84" Type="http://schemas.openxmlformats.org/officeDocument/2006/relationships/hyperlink" Target="http://www.ft8activity.eu/index.php/en" TargetMode="External"/><Relationship Id="rId89" Type="http://schemas.openxmlformats.org/officeDocument/2006/relationships/hyperlink" Target="http://bit.ly/2Cq2yUA" TargetMode="External"/><Relationship Id="rId112" Type="http://schemas.openxmlformats.org/officeDocument/2006/relationships/image" Target="media/image23.png"/><Relationship Id="rId16" Type="http://schemas.openxmlformats.org/officeDocument/2006/relationships/hyperlink" Target="http://www.arrl.org/arrl-learning-network" TargetMode="External"/><Relationship Id="rId107" Type="http://schemas.openxmlformats.org/officeDocument/2006/relationships/hyperlink" Target="mailto:ab8p@ab8pilshaw@yahoo.com" TargetMode="External"/><Relationship Id="rId11" Type="http://schemas.openxmlformats.org/officeDocument/2006/relationships/image" Target="media/image3.jpeg"/><Relationship Id="rId32" Type="http://schemas.openxmlformats.org/officeDocument/2006/relationships/hyperlink" Target="mailto:webmaster@arrl-ohio.org" TargetMode="External"/><Relationship Id="rId37" Type="http://schemas.openxmlformats.org/officeDocument/2006/relationships/hyperlink" Target="https://cfarc-edu.org/registration/" TargetMode="External"/><Relationship Id="rId53" Type="http://schemas.openxmlformats.org/officeDocument/2006/relationships/hyperlink" Target="http://www.dailydx.com/" TargetMode="External"/><Relationship Id="rId58" Type="http://schemas.openxmlformats.org/officeDocument/2006/relationships/hyperlink" Target="http://www.dxmarathon.com/helpfulhints/2021/HelpfulHints2021.htm" TargetMode="External"/><Relationship Id="rId74" Type="http://schemas.openxmlformats.org/officeDocument/2006/relationships/hyperlink" Target="http://www.fistsna.org/operating.html" TargetMode="External"/><Relationship Id="rId79" Type="http://schemas.openxmlformats.org/officeDocument/2006/relationships/hyperlink" Target="http://www.ft8activity.eu/index.php/en" TargetMode="External"/><Relationship Id="rId102" Type="http://schemas.openxmlformats.org/officeDocument/2006/relationships/hyperlink" Target="http://arrl-ohio.org/hamfests.html" TargetMode="External"/><Relationship Id="rId123" Type="http://schemas.openxmlformats.org/officeDocument/2006/relationships/hyperlink" Target="mailto:Opt-In"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tinyurl.com/y9dytetf" TargetMode="External"/><Relationship Id="rId95" Type="http://schemas.openxmlformats.org/officeDocument/2006/relationships/hyperlink" Target="http://www.crk.cz/ENG/DXCONTE" TargetMode="External"/><Relationship Id="rId19" Type="http://schemas.openxmlformats.org/officeDocument/2006/relationships/hyperlink" Target="http://www.arrl.org/careers" TargetMode="External"/><Relationship Id="rId14" Type="http://schemas.openxmlformats.org/officeDocument/2006/relationships/hyperlink" Target="http://www.arrl.org/arrl-learning-network" TargetMode="External"/><Relationship Id="rId22" Type="http://schemas.openxmlformats.org/officeDocument/2006/relationships/image" Target="media/image9.gif"/><Relationship Id="rId27" Type="http://schemas.openxmlformats.org/officeDocument/2006/relationships/hyperlink" Target="http://arrl.org/w1aw-bulletins-archive-propagation" TargetMode="External"/><Relationship Id="rId30" Type="http://schemas.openxmlformats.org/officeDocument/2006/relationships/hyperlink" Target="http://www.arrl.org/scholarship-descriptions" TargetMode="External"/><Relationship Id="rId35" Type="http://schemas.openxmlformats.org/officeDocument/2006/relationships/hyperlink" Target="mailto:president@portcars.org" TargetMode="External"/><Relationship Id="rId43" Type="http://schemas.openxmlformats.org/officeDocument/2006/relationships/hyperlink" Target="mailto:WB8LCD@ARRL.ORG" TargetMode="External"/><Relationship Id="rId48" Type="http://schemas.openxmlformats.org/officeDocument/2006/relationships/image" Target="media/image15.jpeg"/><Relationship Id="rId56" Type="http://schemas.openxmlformats.org/officeDocument/2006/relationships/hyperlink" Target="https://rsgb.org/main/activity/transatlantic-tests/" TargetMode="External"/><Relationship Id="rId64" Type="http://schemas.openxmlformats.org/officeDocument/2006/relationships/hyperlink" Target="http://www.classicexchange.org" TargetMode="External"/><Relationship Id="rId69" Type="http://schemas.openxmlformats.org/officeDocument/2006/relationships/hyperlink" Target="http://lzdx.bfra.bg/rulesen.html" TargetMode="External"/><Relationship Id="rId77" Type="http://schemas.openxmlformats.org/officeDocument/2006/relationships/hyperlink" Target="https://bit.ly/3p4eShW" TargetMode="External"/><Relationship Id="rId100" Type="http://schemas.openxmlformats.org/officeDocument/2006/relationships/hyperlink" Target="http://www.ham-yota.com/contest" TargetMode="External"/><Relationship Id="rId105" Type="http://schemas.openxmlformats.org/officeDocument/2006/relationships/hyperlink" Target="http://www.arrl.org/hamfests/fcarc-winterfest-2" TargetMode="External"/><Relationship Id="rId113" Type="http://schemas.openxmlformats.org/officeDocument/2006/relationships/hyperlink" Target="http://arrl-ohio.org" TargetMode="External"/><Relationship Id="rId118" Type="http://schemas.openxmlformats.org/officeDocument/2006/relationships/hyperlink" Target="http://arrl-ohio.org/news/index.html" TargetMode="External"/><Relationship Id="rId126" Type="http://schemas.openxmlformats.org/officeDocument/2006/relationships/image" Target="media/image29.jpg"/><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hyperlink" Target="http://www.arrl.org/eme-contest" TargetMode="External"/><Relationship Id="rId80" Type="http://schemas.openxmlformats.org/officeDocument/2006/relationships/hyperlink" Target="http://www.qrparci.org/contests" TargetMode="External"/><Relationship Id="rId85" Type="http://schemas.openxmlformats.org/officeDocument/2006/relationships/hyperlink" Target="http://www.qrparci.org/contests" TargetMode="External"/><Relationship Id="rId93" Type="http://schemas.openxmlformats.org/officeDocument/2006/relationships/hyperlink" Target="http://www.rac.ca/contesting-results" TargetMode="External"/><Relationship Id="rId98" Type="http://schemas.openxmlformats.org/officeDocument/2006/relationships/hyperlink" Target="http://www.darc.de/?id=820" TargetMode="External"/><Relationship Id="rId121" Type="http://schemas.openxmlformats.org/officeDocument/2006/relationships/hyperlink" Target="mailto:webmaster@arrl-oh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arrl.org/the-sun-the-earth-the-ionosphere" TargetMode="External"/><Relationship Id="rId33" Type="http://schemas.openxmlformats.org/officeDocument/2006/relationships/image" Target="media/image10.jpg"/><Relationship Id="rId38" Type="http://schemas.openxmlformats.org/officeDocument/2006/relationships/hyperlink" Target="http://www.portcars.org" TargetMode="External"/><Relationship Id="rId46" Type="http://schemas.openxmlformats.org/officeDocument/2006/relationships/image" Target="media/image13.jpeg"/><Relationship Id="rId59" Type="http://schemas.openxmlformats.org/officeDocument/2006/relationships/image" Target="media/image19.png"/><Relationship Id="rId67" Type="http://schemas.openxmlformats.org/officeDocument/2006/relationships/hyperlink" Target="http://bit.ly/34wTLMo" TargetMode="External"/><Relationship Id="rId103" Type="http://schemas.openxmlformats.org/officeDocument/2006/relationships/hyperlink" Target="http://www.arrl.org/hamfests/fcarc-winterfest-2" TargetMode="External"/><Relationship Id="rId108" Type="http://schemas.openxmlformats.org/officeDocument/2006/relationships/hyperlink" Target="https://www.signupgenius.com/10C0D48ADAC23AFEC16-hara6" TargetMode="External"/><Relationship Id="rId116" Type="http://schemas.openxmlformats.org/officeDocument/2006/relationships/hyperlink" Target="mailto:swap@arrlohio.org" TargetMode="External"/><Relationship Id="rId124" Type="http://schemas.openxmlformats.org/officeDocument/2006/relationships/hyperlink" Target="mailto:webmaster@arrl-ohio.org" TargetMode="External"/><Relationship Id="rId12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mailto:mwalters@arrl.org" TargetMode="External"/><Relationship Id="rId54" Type="http://schemas.openxmlformats.org/officeDocument/2006/relationships/hyperlink" Target="mailto:crozet2022@orange.fr" TargetMode="External"/><Relationship Id="rId62" Type="http://schemas.openxmlformats.org/officeDocument/2006/relationships/hyperlink" Target="http://www.classicexchange.org" TargetMode="External"/><Relationship Id="rId70" Type="http://schemas.openxmlformats.org/officeDocument/2006/relationships/hyperlink" Target="https://bit.ly/3iHzsQU" TargetMode="External"/><Relationship Id="rId75" Type="http://schemas.openxmlformats.org/officeDocument/2006/relationships/hyperlink" Target="http://www.qrpcc.de/contestrules/hotr.html" TargetMode="External"/><Relationship Id="rId83" Type="http://schemas.openxmlformats.org/officeDocument/2006/relationships/hyperlink" Target="http://www.rttycontesting.com/ft-roundup/rules" TargetMode="External"/><Relationship Id="rId88" Type="http://schemas.openxmlformats.org/officeDocument/2006/relationships/hyperlink" Target="https://trcdx.org/rules-trc-digi/" TargetMode="External"/><Relationship Id="rId91" Type="http://schemas.openxmlformats.org/officeDocument/2006/relationships/hyperlink" Target="https://tinyurl.com/6fke5yb6" TargetMode="External"/><Relationship Id="rId96" Type="http://schemas.openxmlformats.org/officeDocument/2006/relationships/hyperlink" Target="http://www.kkn.net/stew" TargetMode="External"/><Relationship Id="rId111" Type="http://schemas.openxmlformats.org/officeDocument/2006/relationships/hyperlink" Target="http://arrl-ohio.org/news/2020/print_your_licens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paceweather.com/" TargetMode="External"/><Relationship Id="rId28" Type="http://schemas.openxmlformats.org/officeDocument/2006/relationships/hyperlink" Target="https://www.voacap.com/hf/" TargetMode="External"/><Relationship Id="rId36" Type="http://schemas.openxmlformats.org/officeDocument/2006/relationships/hyperlink" Target="mailto:exams.w8bi@gmail.com" TargetMode="External"/><Relationship Id="rId49" Type="http://schemas.openxmlformats.org/officeDocument/2006/relationships/image" Target="media/image16.jpeg"/><Relationship Id="rId57" Type="http://schemas.openxmlformats.org/officeDocument/2006/relationships/hyperlink" Target="https://www.youtube.com/watch?v=4b5TeD4Qdv8" TargetMode="External"/><Relationship Id="rId106" Type="http://schemas.openxmlformats.org/officeDocument/2006/relationships/image" Target="media/image21.png"/><Relationship Id="rId114" Type="http://schemas.openxmlformats.org/officeDocument/2006/relationships/image" Target="media/image24.jpeg"/><Relationship Id="rId119" Type="http://schemas.openxmlformats.org/officeDocument/2006/relationships/image" Target="media/image26.emf"/><Relationship Id="rId127"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hyperlink" Target="http://www.arrl.org/scholarship-application" TargetMode="External"/><Relationship Id="rId44" Type="http://schemas.openxmlformats.org/officeDocument/2006/relationships/image" Target="media/image11.jpeg"/><Relationship Id="rId52" Type="http://schemas.openxmlformats.org/officeDocument/2006/relationships/hyperlink" Target="http://www.cqww.com" TargetMode="External"/><Relationship Id="rId60" Type="http://schemas.openxmlformats.org/officeDocument/2006/relationships/hyperlink" Target="https://www.contestcalendar.com/" TargetMode="External"/><Relationship Id="rId65" Type="http://schemas.openxmlformats.org/officeDocument/2006/relationships/hyperlink" Target="http://www.yo5crq.ro/Rules.htm" TargetMode="External"/><Relationship Id="rId73" Type="http://schemas.openxmlformats.org/officeDocument/2006/relationships/hyperlink" Target="http://www.arrl.org/sweepstakes" TargetMode="External"/><Relationship Id="rId78" Type="http://schemas.openxmlformats.org/officeDocument/2006/relationships/hyperlink" Target="http://www.cqww.com/index.htm" TargetMode="External"/><Relationship Id="rId81" Type="http://schemas.openxmlformats.org/officeDocument/2006/relationships/hyperlink" Target="http://www.arrl.org/160-meter" TargetMode="External"/><Relationship Id="rId86" Type="http://schemas.openxmlformats.org/officeDocument/2006/relationships/hyperlink" Target="http://www.arrl.org/10-meter" TargetMode="External"/><Relationship Id="rId94" Type="http://schemas.openxmlformats.org/officeDocument/2006/relationships/hyperlink" Target="http://www.9acw.org/index.php/rules/english" TargetMode="External"/><Relationship Id="rId99" Type="http://schemas.openxmlformats.org/officeDocument/2006/relationships/hyperlink" Target="https://raem.srr.ru/rules" TargetMode="External"/><Relationship Id="rId101" Type="http://schemas.openxmlformats.org/officeDocument/2006/relationships/image" Target="media/image20.jpeg"/><Relationship Id="rId122" Type="http://schemas.openxmlformats.org/officeDocument/2006/relationships/image" Target="media/image27.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hr@arrl.org" TargetMode="External"/><Relationship Id="rId39" Type="http://schemas.openxmlformats.org/officeDocument/2006/relationships/hyperlink" Target="http://www.milfordhamradio.org/" TargetMode="External"/><Relationship Id="rId109" Type="http://schemas.openxmlformats.org/officeDocument/2006/relationships/hyperlink" Target="mailto:jlevo@cinci.rr.com" TargetMode="External"/><Relationship Id="rId34" Type="http://schemas.openxmlformats.org/officeDocument/2006/relationships/hyperlink" Target="http://www.portcars.org" TargetMode="External"/><Relationship Id="rId50" Type="http://schemas.openxmlformats.org/officeDocument/2006/relationships/image" Target="media/image17.jpeg"/><Relationship Id="rId55" Type="http://schemas.openxmlformats.org/officeDocument/2006/relationships/hyperlink" Target="https://www-r--e--f-org.translate.goog/?_x_tr_sl=fr&amp;_x_tr_tl=en&amp;_x_tr_hl=en-US&amp;_x_tr_pto=nui" TargetMode="External"/><Relationship Id="rId76" Type="http://schemas.openxmlformats.org/officeDocument/2006/relationships/hyperlink" Target="https://bit.ly/2SDPqQQ" TargetMode="External"/><Relationship Id="rId97" Type="http://schemas.openxmlformats.org/officeDocument/2006/relationships/hyperlink" Target="http://www.arrl.org/rookie-roundup" TargetMode="External"/><Relationship Id="rId104" Type="http://schemas.openxmlformats.org/officeDocument/2006/relationships/hyperlink" Target="http://k8bxq.org/hamfest" TargetMode="External"/><Relationship Id="rId120" Type="http://schemas.openxmlformats.org/officeDocument/2006/relationships/hyperlink" Target="http://arrl-ohio.org/club_news/index.html" TargetMode="External"/><Relationship Id="rId12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bit.ly/H0IqQf" TargetMode="External"/><Relationship Id="rId92" Type="http://schemas.openxmlformats.org/officeDocument/2006/relationships/hyperlink" Target="http://www.qrz.ru/contest/detail/90.html" TargetMode="External"/><Relationship Id="rId2" Type="http://schemas.openxmlformats.org/officeDocument/2006/relationships/numbering" Target="numbering.xml"/><Relationship Id="rId29" Type="http://schemas.openxmlformats.org/officeDocument/2006/relationships/hyperlink" Target="mailto:k7ra@arrl.net" TargetMode="External"/><Relationship Id="rId24" Type="http://schemas.openxmlformats.org/officeDocument/2006/relationships/hyperlink" Target="http://arrl.org/propagation-of-rf-signals" TargetMode="External"/><Relationship Id="rId40" Type="http://schemas.openxmlformats.org/officeDocument/2006/relationships/hyperlink" Target="mailto:clubs@arrl.org" TargetMode="External"/><Relationship Id="rId45" Type="http://schemas.openxmlformats.org/officeDocument/2006/relationships/image" Target="media/image12.jpeg"/><Relationship Id="rId66" Type="http://schemas.openxmlformats.org/officeDocument/2006/relationships/hyperlink" Target="https://bit.ly/3asfcjj" TargetMode="External"/><Relationship Id="rId87" Type="http://schemas.openxmlformats.org/officeDocument/2006/relationships/hyperlink" Target="http://bit.ly/2L9eT1L" TargetMode="External"/><Relationship Id="rId110" Type="http://schemas.openxmlformats.org/officeDocument/2006/relationships/image" Target="media/image22.png"/><Relationship Id="rId115" Type="http://schemas.openxmlformats.org/officeDocument/2006/relationships/hyperlink" Target="http://arrl-ohio.org/sm/s-s.html" TargetMode="External"/><Relationship Id="rId61" Type="http://schemas.openxmlformats.org/officeDocument/2006/relationships/hyperlink" Target="http://www.firac.de/html/contest.html" TargetMode="External"/><Relationship Id="rId82" Type="http://schemas.openxmlformats.org/officeDocument/2006/relationships/hyperlink" Target="http://www.procontestclub.ro/PCC%20Ru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23</Pages>
  <Words>8021</Words>
  <Characters>45720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2021-09-18T17:13:00Z</cp:lastPrinted>
  <dcterms:created xsi:type="dcterms:W3CDTF">2021-11-07T14:04:00Z</dcterms:created>
  <dcterms:modified xsi:type="dcterms:W3CDTF">2021-11-07T20:33:00Z</dcterms:modified>
</cp:coreProperties>
</file>