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C8918A" w14:textId="36AE1CC7" w:rsidR="002B1BD4" w:rsidRDefault="006745DD" w:rsidP="009C42BF">
      <w:pPr>
        <w:contextualSpacing/>
        <w:jc w:val="center"/>
        <w:rPr>
          <w:rFonts w:eastAsia="Calibri"/>
          <w:b/>
          <w:i/>
          <w:noProof/>
          <w:color w:val="538135" w:themeColor="accent6" w:themeShade="BF"/>
          <w:sz w:val="72"/>
          <w:szCs w:val="72"/>
        </w:rPr>
      </w:pPr>
      <w:bookmarkStart w:id="0" w:name="top"/>
      <w:bookmarkStart w:id="1" w:name="_Hlk18604178"/>
      <w:bookmarkStart w:id="2" w:name="_Hlk531461380"/>
      <w:bookmarkStart w:id="3" w:name="_Hlk534307398"/>
      <w:bookmarkStart w:id="4" w:name="_Hlk536041246"/>
      <w:bookmarkStart w:id="5" w:name="_Hlk2769613"/>
      <w:bookmarkStart w:id="6" w:name="_Hlk16702533"/>
      <w:bookmarkStart w:id="7" w:name="_Hlk12472430"/>
      <w:bookmarkStart w:id="8" w:name="_Hlk13942027"/>
      <w:bookmarkStart w:id="9" w:name="_Hlk4662258"/>
      <w:bookmarkStart w:id="10" w:name="_Hlk8242528"/>
      <w:bookmarkStart w:id="11" w:name="_Hlk15760218"/>
      <w:bookmarkStart w:id="12" w:name="_Hlk18005718"/>
      <w:bookmarkStart w:id="13" w:name="_Hlk19123021"/>
      <w:bookmarkStart w:id="14" w:name="_Hlk517979321"/>
      <w:r w:rsidRPr="000310D6">
        <w:rPr>
          <w:rFonts w:eastAsia="Calibri"/>
          <w:noProof/>
          <w:color w:val="538135" w:themeColor="accent6" w:themeShade="BF"/>
          <w:sz w:val="72"/>
          <w:szCs w:val="72"/>
        </w:rPr>
        <w:drawing>
          <wp:anchor distT="0" distB="0" distL="114300" distR="114300" simplePos="0" relativeHeight="251659264" behindDoc="1" locked="0" layoutInCell="1" allowOverlap="1" wp14:anchorId="249FBF6A" wp14:editId="28C2ECD5">
            <wp:simplePos x="0" y="0"/>
            <wp:positionH relativeFrom="margin">
              <wp:posOffset>83820</wp:posOffset>
            </wp:positionH>
            <wp:positionV relativeFrom="paragraph">
              <wp:posOffset>99060</wp:posOffset>
            </wp:positionV>
            <wp:extent cx="2308935" cy="1150620"/>
            <wp:effectExtent l="0" t="0" r="0" b="0"/>
            <wp:wrapNone/>
            <wp:docPr id="11" name="Picture 11">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ostscript.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21974" cy="1157118"/>
                    </a:xfrm>
                    <a:prstGeom prst="rect">
                      <a:avLst/>
                    </a:prstGeom>
                  </pic:spPr>
                </pic:pic>
              </a:graphicData>
            </a:graphic>
            <wp14:sizeRelH relativeFrom="page">
              <wp14:pctWidth>0</wp14:pctWidth>
            </wp14:sizeRelH>
            <wp14:sizeRelV relativeFrom="page">
              <wp14:pctHeight>0</wp14:pctHeight>
            </wp14:sizeRelV>
          </wp:anchor>
        </w:drawing>
      </w:r>
      <w:bookmarkEnd w:id="0"/>
      <w:r w:rsidR="009A2DE0">
        <w:rPr>
          <w:rFonts w:eastAsia="Calibri"/>
          <w:b/>
          <w:i/>
          <w:noProof/>
          <w:color w:val="538135" w:themeColor="accent6" w:themeShade="BF"/>
          <w:sz w:val="72"/>
          <w:szCs w:val="72"/>
        </w:rPr>
        <w:t xml:space="preserve">                       </w:t>
      </w:r>
      <w:r w:rsidR="0036349C">
        <w:rPr>
          <w:rFonts w:eastAsia="Calibri"/>
          <w:b/>
          <w:i/>
          <w:noProof/>
          <w:color w:val="538135" w:themeColor="accent6" w:themeShade="BF"/>
          <w:sz w:val="72"/>
          <w:szCs w:val="72"/>
        </w:rPr>
        <w:t xml:space="preserve">  </w:t>
      </w:r>
      <w:r w:rsidR="00F0367D">
        <w:rPr>
          <w:rFonts w:eastAsia="Calibri"/>
          <w:b/>
          <w:i/>
          <w:noProof/>
          <w:color w:val="538135" w:themeColor="accent6" w:themeShade="BF"/>
          <w:sz w:val="72"/>
          <w:szCs w:val="72"/>
        </w:rPr>
        <w:t xml:space="preserve">    </w:t>
      </w:r>
      <w:r w:rsidR="0036349C">
        <w:rPr>
          <w:rFonts w:eastAsia="Calibri"/>
          <w:b/>
          <w:i/>
          <w:noProof/>
          <w:color w:val="538135" w:themeColor="accent6" w:themeShade="BF"/>
          <w:sz w:val="72"/>
          <w:szCs w:val="72"/>
        </w:rPr>
        <w:t xml:space="preserve"> </w:t>
      </w:r>
    </w:p>
    <w:p w14:paraId="1B8661E0" w14:textId="46F5CE0E" w:rsidR="002B1BD4" w:rsidRDefault="002B1BD4" w:rsidP="009C42BF">
      <w:pPr>
        <w:contextualSpacing/>
        <w:jc w:val="center"/>
        <w:rPr>
          <w:rFonts w:eastAsia="Calibri"/>
          <w:b/>
          <w:i/>
          <w:noProof/>
          <w:color w:val="538135" w:themeColor="accent6" w:themeShade="BF"/>
          <w:sz w:val="72"/>
          <w:szCs w:val="72"/>
        </w:rPr>
      </w:pPr>
      <w:r>
        <w:rPr>
          <w:rFonts w:eastAsia="Calibri"/>
          <w:b/>
          <w:i/>
          <w:noProof/>
          <w:color w:val="538135" w:themeColor="accent6" w:themeShade="BF"/>
          <w:sz w:val="72"/>
          <w:szCs w:val="72"/>
        </w:rPr>
        <w:t xml:space="preserve">                 </w:t>
      </w:r>
      <w:r w:rsidR="00C24981">
        <w:rPr>
          <w:rFonts w:eastAsia="Calibri"/>
          <w:b/>
          <w:i/>
          <w:noProof/>
          <w:color w:val="538135" w:themeColor="accent6" w:themeShade="BF"/>
          <w:sz w:val="72"/>
          <w:szCs w:val="72"/>
        </w:rPr>
        <w:t>“</w:t>
      </w:r>
      <w:r w:rsidR="00664AAB">
        <w:rPr>
          <w:rFonts w:eastAsia="Calibri"/>
          <w:b/>
          <w:i/>
          <w:noProof/>
          <w:color w:val="538135" w:themeColor="accent6" w:themeShade="BF"/>
          <w:sz w:val="72"/>
          <w:szCs w:val="72"/>
        </w:rPr>
        <w:t>November</w:t>
      </w:r>
      <w:r>
        <w:rPr>
          <w:rFonts w:eastAsia="Calibri"/>
          <w:b/>
          <w:i/>
          <w:noProof/>
          <w:color w:val="538135" w:themeColor="accent6" w:themeShade="BF"/>
          <w:sz w:val="72"/>
          <w:szCs w:val="72"/>
        </w:rPr>
        <w:t xml:space="preserve"> </w:t>
      </w:r>
      <w:r w:rsidR="00027BCB">
        <w:rPr>
          <w:rFonts w:eastAsia="Calibri"/>
          <w:b/>
          <w:i/>
          <w:noProof/>
          <w:color w:val="538135" w:themeColor="accent6" w:themeShade="BF"/>
          <w:sz w:val="72"/>
          <w:szCs w:val="72"/>
        </w:rPr>
        <w:t>1</w:t>
      </w:r>
      <w:r w:rsidR="00664AAB">
        <w:rPr>
          <w:rFonts w:eastAsia="Calibri"/>
          <w:b/>
          <w:i/>
          <w:noProof/>
          <w:color w:val="538135" w:themeColor="accent6" w:themeShade="BF"/>
          <w:sz w:val="72"/>
          <w:szCs w:val="72"/>
        </w:rPr>
        <w:t>s</w:t>
      </w:r>
      <w:r w:rsidR="00027BCB">
        <w:rPr>
          <w:rFonts w:eastAsia="Calibri"/>
          <w:b/>
          <w:i/>
          <w:noProof/>
          <w:color w:val="538135" w:themeColor="accent6" w:themeShade="BF"/>
          <w:sz w:val="72"/>
          <w:szCs w:val="72"/>
        </w:rPr>
        <w:t>t</w:t>
      </w:r>
    </w:p>
    <w:p w14:paraId="392D9AC6" w14:textId="7481B057" w:rsidR="006745DD" w:rsidRDefault="002B1BD4" w:rsidP="009C42BF">
      <w:pPr>
        <w:contextualSpacing/>
        <w:jc w:val="center"/>
        <w:rPr>
          <w:rFonts w:eastAsia="Calibri"/>
          <w:b/>
          <w:i/>
          <w:noProof/>
          <w:color w:val="538135" w:themeColor="accent6" w:themeShade="BF"/>
          <w:sz w:val="72"/>
          <w:szCs w:val="72"/>
        </w:rPr>
      </w:pPr>
      <w:r>
        <w:rPr>
          <w:rFonts w:eastAsia="Calibri"/>
          <w:b/>
          <w:i/>
          <w:noProof/>
          <w:color w:val="538135" w:themeColor="accent6" w:themeShade="BF"/>
          <w:sz w:val="72"/>
          <w:szCs w:val="72"/>
        </w:rPr>
        <w:t xml:space="preserve">                           Edition”</w:t>
      </w:r>
      <w:r w:rsidR="00D12138">
        <w:rPr>
          <w:rFonts w:eastAsia="Calibri"/>
          <w:b/>
          <w:i/>
          <w:noProof/>
          <w:color w:val="538135" w:themeColor="accent6" w:themeShade="BF"/>
          <w:sz w:val="72"/>
          <w:szCs w:val="72"/>
        </w:rPr>
        <w:t xml:space="preserve"> </w:t>
      </w:r>
      <w:r w:rsidR="00CF0C2F">
        <w:rPr>
          <w:rFonts w:eastAsia="Calibri"/>
          <w:b/>
          <w:i/>
          <w:noProof/>
          <w:color w:val="538135" w:themeColor="accent6" w:themeShade="BF"/>
          <w:sz w:val="72"/>
          <w:szCs w:val="72"/>
        </w:rPr>
        <w:tab/>
      </w:r>
      <w:r w:rsidR="00D47366">
        <w:rPr>
          <w:rFonts w:eastAsia="Calibri"/>
          <w:b/>
          <w:i/>
          <w:noProof/>
          <w:color w:val="538135" w:themeColor="accent6" w:themeShade="BF"/>
          <w:sz w:val="72"/>
          <w:szCs w:val="72"/>
        </w:rPr>
        <w:t xml:space="preserve">        </w:t>
      </w:r>
    </w:p>
    <w:p w14:paraId="259760D8" w14:textId="010F5FB1" w:rsidR="006745DD" w:rsidRPr="000310D6" w:rsidRDefault="006745DD" w:rsidP="009C42BF">
      <w:pPr>
        <w:contextualSpacing/>
        <w:jc w:val="center"/>
        <w:rPr>
          <w:rFonts w:eastAsia="Calibri"/>
          <w:b/>
          <w:i/>
          <w:noProof/>
          <w:color w:val="538135" w:themeColor="accent6" w:themeShade="BF"/>
          <w:sz w:val="72"/>
          <w:szCs w:val="72"/>
        </w:rPr>
      </w:pPr>
      <w:r>
        <w:rPr>
          <w:rFonts w:eastAsia="Calibri"/>
          <w:b/>
          <w:i/>
          <w:noProof/>
          <w:color w:val="538135" w:themeColor="accent6" w:themeShade="BF"/>
          <w:sz w:val="72"/>
          <w:szCs w:val="72"/>
        </w:rPr>
        <w:t xml:space="preserve">                    </w:t>
      </w:r>
    </w:p>
    <w:p w14:paraId="11FE7503" w14:textId="090D3625" w:rsidR="006745DD" w:rsidRPr="002B1BD4" w:rsidRDefault="006745DD" w:rsidP="002B1BD4">
      <w:pPr>
        <w:contextualSpacing/>
        <w:jc w:val="center"/>
        <w:rPr>
          <w:rFonts w:eastAsia="Calibri"/>
          <w:b/>
          <w:i/>
          <w:color w:val="FF0000"/>
        </w:rPr>
      </w:pPr>
      <w:bookmarkStart w:id="15" w:name="_Hlk496530170"/>
      <w:bookmarkStart w:id="16" w:name="_Hlk504641137"/>
      <w:bookmarkStart w:id="17" w:name="_Hlk517630975"/>
      <w:bookmarkStart w:id="18" w:name="_Hlk527909721"/>
      <w:bookmarkStart w:id="19" w:name="_Hlk548611"/>
      <w:bookmarkEnd w:id="15"/>
      <w:bookmarkEnd w:id="16"/>
      <w:bookmarkEnd w:id="17"/>
      <w:bookmarkEnd w:id="18"/>
      <w:bookmarkEnd w:id="19"/>
      <w:r w:rsidRPr="009E53B6">
        <w:rPr>
          <w:rFonts w:eastAsia="Calibri"/>
          <w:b/>
          <w:i/>
          <w:color w:val="FF0000"/>
        </w:rPr>
        <w:t xml:space="preserve">    </w:t>
      </w:r>
    </w:p>
    <w:p w14:paraId="08541988" w14:textId="0024D844" w:rsidR="004C724A" w:rsidRDefault="004C724A" w:rsidP="009C42BF">
      <w:pPr>
        <w:contextualSpacing/>
      </w:pPr>
    </w:p>
    <w:p w14:paraId="7F78072A" w14:textId="6B72AB61" w:rsidR="00D01923" w:rsidRDefault="006745DD" w:rsidP="009C42BF">
      <w:pPr>
        <w:contextualSpacing/>
      </w:pPr>
      <w:r>
        <w:sym w:font="Wingdings" w:char="F0E0"/>
      </w:r>
      <w:r>
        <w:t xml:space="preserve">  </w:t>
      </w:r>
      <w:hyperlink w:anchor="national" w:history="1">
        <w:r w:rsidRPr="00BD4278">
          <w:rPr>
            <w:rStyle w:val="Hyperlink"/>
          </w:rPr>
          <w:t>National News</w:t>
        </w:r>
      </w:hyperlink>
      <w:r w:rsidRPr="008F4E54">
        <w:rPr>
          <w:rStyle w:val="Hyperlink"/>
          <w:u w:val="none"/>
        </w:rPr>
        <w:t xml:space="preserve">  </w:t>
      </w:r>
      <w:r>
        <w:t xml:space="preserve">                                                                           </w:t>
      </w:r>
      <w:r>
        <w:sym w:font="Wingdings" w:char="F0E0"/>
      </w:r>
      <w:r>
        <w:t xml:space="preserve">  </w:t>
      </w:r>
      <w:hyperlink w:anchor="club" w:history="1">
        <w:r w:rsidRPr="00C42D53">
          <w:rPr>
            <w:rStyle w:val="Hyperlink"/>
          </w:rPr>
          <w:t>Club Corner</w:t>
        </w:r>
      </w:hyperlink>
      <w:r>
        <w:t xml:space="preserve">                                                                                 </w:t>
      </w:r>
    </w:p>
    <w:p w14:paraId="3AD910F6" w14:textId="6CC558E7" w:rsidR="00D01923" w:rsidRDefault="00D01923" w:rsidP="009C42BF">
      <w:pPr>
        <w:contextualSpacing/>
      </w:pPr>
    </w:p>
    <w:p w14:paraId="49348903" w14:textId="01A40368" w:rsidR="006745DD" w:rsidRDefault="006745DD" w:rsidP="00AB2C17">
      <w:pPr>
        <w:tabs>
          <w:tab w:val="left" w:pos="6390"/>
        </w:tabs>
        <w:contextualSpacing/>
      </w:pPr>
      <w:bookmarkStart w:id="20" w:name="_Hlk61774092"/>
      <w:bookmarkEnd w:id="20"/>
      <w:r>
        <w:sym w:font="Wingdings" w:char="F0E0"/>
      </w:r>
      <w:r>
        <w:t xml:space="preserve">  </w:t>
      </w:r>
      <w:hyperlink w:anchor="dx" w:history="1">
        <w:r w:rsidR="00AA6D8E" w:rsidRPr="00E64495">
          <w:rPr>
            <w:rStyle w:val="Hyperlink"/>
          </w:rPr>
          <w:t>DX This Week</w:t>
        </w:r>
      </w:hyperlink>
      <w:r w:rsidR="00D01923">
        <w:rPr>
          <w:rStyle w:val="Hyperlink"/>
          <w:u w:val="none"/>
        </w:rPr>
        <w:t xml:space="preserve">                                                                            </w:t>
      </w:r>
      <w:r w:rsidR="00D22710">
        <w:rPr>
          <w:rStyle w:val="Hyperlink"/>
          <w:u w:val="none"/>
        </w:rPr>
        <w:t xml:space="preserve"> </w:t>
      </w:r>
      <w:r w:rsidR="00D01923">
        <w:sym w:font="Wingdings" w:char="F0E0"/>
      </w:r>
      <w:r w:rsidR="00D01923">
        <w:t xml:space="preserve">  </w:t>
      </w:r>
      <w:hyperlink w:anchor="contest" w:history="1">
        <w:r w:rsidR="00D22710" w:rsidRPr="00AC4FD1">
          <w:rPr>
            <w:rStyle w:val="Hyperlink"/>
          </w:rPr>
          <w:t>Contest Corner</w:t>
        </w:r>
      </w:hyperlink>
      <w:r w:rsidR="00D22710">
        <w:t xml:space="preserve"> </w:t>
      </w:r>
    </w:p>
    <w:p w14:paraId="7F791B37" w14:textId="02694F66" w:rsidR="006745DD" w:rsidRDefault="006745DD" w:rsidP="009C42BF">
      <w:pPr>
        <w:contextualSpacing/>
        <w:rPr>
          <w:rStyle w:val="Hyperlink"/>
        </w:rPr>
      </w:pPr>
    </w:p>
    <w:p w14:paraId="2A751EDC" w14:textId="46755710" w:rsidR="002D5E7C" w:rsidRDefault="002D5E7C" w:rsidP="009C42BF">
      <w:pPr>
        <w:contextualSpacing/>
      </w:pPr>
      <w:r>
        <w:sym w:font="Wingdings" w:char="F0E0"/>
      </w:r>
      <w:r>
        <w:t xml:space="preserve">  </w:t>
      </w:r>
      <w:hyperlink w:anchor="hamfest" w:history="1">
        <w:r w:rsidR="00D81AB2" w:rsidRPr="00115A92">
          <w:rPr>
            <w:rStyle w:val="Hyperlink"/>
          </w:rPr>
          <w:t>Upcoming Hamfests</w:t>
        </w:r>
      </w:hyperlink>
      <w:r>
        <w:t xml:space="preserve">                                                                  </w:t>
      </w:r>
      <w:r w:rsidR="00D22710">
        <w:t xml:space="preserve">  </w:t>
      </w:r>
      <w:r w:rsidR="007E58CD">
        <w:sym w:font="Wingdings" w:char="F0E0"/>
      </w:r>
      <w:r w:rsidR="007E58CD">
        <w:t xml:space="preserve">  </w:t>
      </w:r>
      <w:hyperlink w:anchor="one" w:history="1">
        <w:r w:rsidR="007E58CD" w:rsidRPr="00C42D53">
          <w:rPr>
            <w:rStyle w:val="Hyperlink"/>
          </w:rPr>
          <w:t>One Question Questionnaire</w:t>
        </w:r>
      </w:hyperlink>
    </w:p>
    <w:p w14:paraId="74ADBF81" w14:textId="7C764B70" w:rsidR="002D5E7C" w:rsidRDefault="002D5E7C" w:rsidP="009C42BF">
      <w:pPr>
        <w:contextualSpacing/>
      </w:pPr>
    </w:p>
    <w:p w14:paraId="46D15073" w14:textId="6259B25B" w:rsidR="00CF1541" w:rsidRDefault="00AC43D2" w:rsidP="00CF1541">
      <w:pPr>
        <w:rPr>
          <w:rStyle w:val="Hyperlink"/>
          <w:u w:val="none"/>
        </w:rPr>
      </w:pPr>
      <w:r w:rsidRPr="00AC43D2">
        <w:rPr>
          <w:rStyle w:val="Hyperlink"/>
          <w:color w:val="000000" w:themeColor="text1"/>
          <w:u w:val="none"/>
        </w:rPr>
        <w:sym w:font="Wingdings" w:char="F0E0"/>
      </w:r>
      <w:r w:rsidR="00CF1541">
        <w:rPr>
          <w:rStyle w:val="Hyperlink"/>
          <w:u w:val="none"/>
        </w:rPr>
        <w:t xml:space="preserve">  </w:t>
      </w:r>
      <w:hyperlink w:anchor="ve" w:history="1">
        <w:r w:rsidR="00965C19" w:rsidRPr="003A6881">
          <w:rPr>
            <w:rStyle w:val="Hyperlink"/>
          </w:rPr>
          <w:t>VE Testing</w:t>
        </w:r>
      </w:hyperlink>
      <w:r w:rsidR="00CF1541">
        <w:rPr>
          <w:rStyle w:val="Hyperlink"/>
          <w:u w:val="none"/>
        </w:rPr>
        <w:t xml:space="preserve">                                 </w:t>
      </w:r>
      <w:r w:rsidR="008E2E33">
        <w:rPr>
          <w:rStyle w:val="Hyperlink"/>
          <w:u w:val="none"/>
        </w:rPr>
        <w:t xml:space="preserve">                                                  </w:t>
      </w:r>
      <w:r w:rsidR="008E2E33" w:rsidRPr="008E2E33">
        <w:rPr>
          <w:rStyle w:val="Hyperlink"/>
          <w:color w:val="000000" w:themeColor="text1"/>
          <w:u w:val="none"/>
        </w:rPr>
        <w:sym w:font="Wingdings" w:char="F0E0"/>
      </w:r>
      <w:r w:rsidR="00CF1541" w:rsidRPr="008E2E33">
        <w:rPr>
          <w:rStyle w:val="Hyperlink"/>
          <w:color w:val="000000" w:themeColor="text1"/>
          <w:u w:val="none"/>
        </w:rPr>
        <w:t xml:space="preserve"> </w:t>
      </w:r>
      <w:r w:rsidR="008E2E33">
        <w:rPr>
          <w:rStyle w:val="Hyperlink"/>
          <w:color w:val="000000" w:themeColor="text1"/>
          <w:u w:val="none"/>
        </w:rPr>
        <w:t xml:space="preserve"> </w:t>
      </w:r>
      <w:hyperlink w:anchor="south_40" w:history="1">
        <w:r w:rsidR="008E2E33" w:rsidRPr="008E2E33">
          <w:rPr>
            <w:rStyle w:val="Hyperlink"/>
          </w:rPr>
          <w:t>South 40</w:t>
        </w:r>
      </w:hyperlink>
      <w:r w:rsidR="00CF1541">
        <w:rPr>
          <w:rStyle w:val="Hyperlink"/>
          <w:u w:val="none"/>
        </w:rPr>
        <w:t xml:space="preserve">                                              </w:t>
      </w:r>
    </w:p>
    <w:p w14:paraId="64161918" w14:textId="2740EFAB" w:rsidR="006745DD" w:rsidRDefault="008E2E33" w:rsidP="00AB2C17">
      <w:pPr>
        <w:tabs>
          <w:tab w:val="left" w:pos="6480"/>
        </w:tabs>
        <w:contextualSpacing/>
      </w:pPr>
      <w:r>
        <w:t xml:space="preserve"> </w:t>
      </w:r>
    </w:p>
    <w:p w14:paraId="0324DB8C" w14:textId="00BE5029" w:rsidR="00D046BB" w:rsidRDefault="00AC43D2" w:rsidP="005F5015">
      <w:pPr>
        <w:contextualSpacing/>
        <w:rPr>
          <w:rStyle w:val="Hyperlink"/>
          <w:u w:val="none"/>
        </w:rPr>
      </w:pPr>
      <w:r>
        <w:t xml:space="preserve">  </w:t>
      </w:r>
      <w:r w:rsidR="00D32404">
        <w:rPr>
          <w:rStyle w:val="Hyperlink"/>
          <w:u w:val="none"/>
        </w:rPr>
        <w:t xml:space="preserve">      </w:t>
      </w:r>
    </w:p>
    <w:p w14:paraId="55949D3F" w14:textId="07BC23E8" w:rsidR="006D5CF6" w:rsidRDefault="006D5CF6" w:rsidP="009C42BF">
      <w:pPr>
        <w:contextualSpacing/>
        <w:rPr>
          <w:color w:val="0563C1" w:themeColor="hyperlink"/>
        </w:rPr>
      </w:pPr>
    </w:p>
    <w:p w14:paraId="4A2721E3" w14:textId="33EF0AD1" w:rsidR="009C42BF" w:rsidRDefault="00996C7C" w:rsidP="009C42BF">
      <w:pPr>
        <w:contextualSpacing/>
        <w:rPr>
          <w:noProof/>
        </w:rPr>
      </w:pPr>
      <w:r>
        <w:pict w14:anchorId="70108E5E">
          <v:rect id="_x0000_i1025" style="width:0;height:1.5pt" o:hralign="center" o:hrstd="t" o:hr="t" fillcolor="#a0a0a0" stroked="f"/>
        </w:pict>
      </w:r>
    </w:p>
    <w:p w14:paraId="4A7C05DF" w14:textId="7818F156" w:rsidR="00027BCB" w:rsidRDefault="00027BCB" w:rsidP="009C42BF">
      <w:pPr>
        <w:contextualSpacing/>
        <w:rPr>
          <w:noProof/>
        </w:rPr>
      </w:pPr>
    </w:p>
    <w:p w14:paraId="75D75EBB" w14:textId="03282310" w:rsidR="00737704" w:rsidRDefault="00737704" w:rsidP="009C42BF">
      <w:pPr>
        <w:contextualSpacing/>
        <w:rPr>
          <w:noProof/>
        </w:rPr>
      </w:pPr>
    </w:p>
    <w:p w14:paraId="219201EF" w14:textId="6A90C0EE" w:rsidR="00027BCB" w:rsidRDefault="00027BCB" w:rsidP="009C42BF">
      <w:pPr>
        <w:contextualSpacing/>
        <w:rPr>
          <w:noProof/>
        </w:rPr>
      </w:pPr>
    </w:p>
    <w:p w14:paraId="585E2878" w14:textId="331BCDAB" w:rsidR="004961FD" w:rsidRDefault="004961FD" w:rsidP="009C42BF">
      <w:pPr>
        <w:contextualSpacing/>
        <w:rPr>
          <w:noProof/>
        </w:rPr>
      </w:pPr>
    </w:p>
    <w:p w14:paraId="40EC59DF" w14:textId="3970E545" w:rsidR="00235FD3" w:rsidRDefault="00BC3408" w:rsidP="009C42BF">
      <w:pPr>
        <w:contextualSpacing/>
        <w:rPr>
          <w:b/>
          <w:bCs/>
          <w:sz w:val="32"/>
          <w:szCs w:val="32"/>
        </w:rPr>
      </w:pPr>
      <w:r>
        <w:rPr>
          <w:noProof/>
        </w:rPr>
        <w:drawing>
          <wp:anchor distT="0" distB="0" distL="114300" distR="114300" simplePos="0" relativeHeight="252939264" behindDoc="0" locked="0" layoutInCell="1" allowOverlap="1" wp14:anchorId="65696AD3" wp14:editId="3B186A39">
            <wp:simplePos x="0" y="0"/>
            <wp:positionH relativeFrom="margin">
              <wp:align>center</wp:align>
            </wp:positionH>
            <wp:positionV relativeFrom="paragraph">
              <wp:posOffset>132715</wp:posOffset>
            </wp:positionV>
            <wp:extent cx="5822950" cy="3596005"/>
            <wp:effectExtent l="0" t="0" r="6350" b="4445"/>
            <wp:wrapSquare wrapText="bothSides"/>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22950" cy="3596005"/>
                    </a:xfrm>
                    <a:prstGeom prst="rect">
                      <a:avLst/>
                    </a:prstGeom>
                    <a:noFill/>
                    <a:ln>
                      <a:noFill/>
                    </a:ln>
                  </pic:spPr>
                </pic:pic>
              </a:graphicData>
            </a:graphic>
          </wp:anchor>
        </w:drawing>
      </w:r>
    </w:p>
    <w:p w14:paraId="3818C955" w14:textId="77777777" w:rsidR="00235FD3" w:rsidRDefault="00235FD3" w:rsidP="009C42BF">
      <w:pPr>
        <w:contextualSpacing/>
        <w:rPr>
          <w:b/>
          <w:bCs/>
          <w:sz w:val="32"/>
          <w:szCs w:val="32"/>
        </w:rPr>
      </w:pPr>
    </w:p>
    <w:p w14:paraId="0DFD3A3E" w14:textId="6155F3A5" w:rsidR="00235FD3" w:rsidRDefault="00235FD3" w:rsidP="009C42BF">
      <w:pPr>
        <w:contextualSpacing/>
        <w:rPr>
          <w:b/>
          <w:bCs/>
          <w:sz w:val="32"/>
          <w:szCs w:val="32"/>
        </w:rPr>
      </w:pPr>
    </w:p>
    <w:p w14:paraId="6EAFBBA6" w14:textId="2096A112" w:rsidR="00235FD3" w:rsidRDefault="00235FD3" w:rsidP="009C42BF">
      <w:pPr>
        <w:contextualSpacing/>
        <w:rPr>
          <w:b/>
          <w:bCs/>
          <w:sz w:val="32"/>
          <w:szCs w:val="32"/>
        </w:rPr>
      </w:pPr>
    </w:p>
    <w:p w14:paraId="3DC1A74A" w14:textId="77777777" w:rsidR="00235FD3" w:rsidRDefault="00235FD3" w:rsidP="009C42BF">
      <w:pPr>
        <w:contextualSpacing/>
        <w:rPr>
          <w:b/>
          <w:bCs/>
          <w:sz w:val="32"/>
          <w:szCs w:val="32"/>
        </w:rPr>
      </w:pPr>
    </w:p>
    <w:p w14:paraId="0DD20564" w14:textId="77777777" w:rsidR="00235FD3" w:rsidRDefault="00235FD3" w:rsidP="009C42BF">
      <w:pPr>
        <w:contextualSpacing/>
        <w:rPr>
          <w:b/>
          <w:bCs/>
          <w:sz w:val="32"/>
          <w:szCs w:val="32"/>
        </w:rPr>
      </w:pPr>
    </w:p>
    <w:p w14:paraId="35F2EC2B" w14:textId="77777777" w:rsidR="00235FD3" w:rsidRDefault="00235FD3" w:rsidP="009C42BF">
      <w:pPr>
        <w:contextualSpacing/>
        <w:rPr>
          <w:b/>
          <w:bCs/>
          <w:sz w:val="32"/>
          <w:szCs w:val="32"/>
        </w:rPr>
      </w:pPr>
    </w:p>
    <w:p w14:paraId="1517B89B" w14:textId="77777777" w:rsidR="00235FD3" w:rsidRDefault="00235FD3" w:rsidP="009C42BF">
      <w:pPr>
        <w:contextualSpacing/>
        <w:rPr>
          <w:b/>
          <w:bCs/>
          <w:sz w:val="32"/>
          <w:szCs w:val="32"/>
        </w:rPr>
      </w:pPr>
    </w:p>
    <w:p w14:paraId="25EEEC6D" w14:textId="77777777" w:rsidR="00235FD3" w:rsidRDefault="00235FD3" w:rsidP="009C42BF">
      <w:pPr>
        <w:contextualSpacing/>
        <w:rPr>
          <w:b/>
          <w:bCs/>
          <w:sz w:val="32"/>
          <w:szCs w:val="32"/>
        </w:rPr>
      </w:pPr>
    </w:p>
    <w:p w14:paraId="09F81FB3" w14:textId="77777777" w:rsidR="00235FD3" w:rsidRDefault="00235FD3" w:rsidP="009C42BF">
      <w:pPr>
        <w:contextualSpacing/>
        <w:rPr>
          <w:b/>
          <w:bCs/>
          <w:sz w:val="32"/>
          <w:szCs w:val="32"/>
        </w:rPr>
      </w:pPr>
    </w:p>
    <w:p w14:paraId="7B85FAD9" w14:textId="77777777" w:rsidR="00235FD3" w:rsidRDefault="00235FD3" w:rsidP="009C42BF">
      <w:pPr>
        <w:contextualSpacing/>
        <w:rPr>
          <w:b/>
          <w:bCs/>
          <w:sz w:val="32"/>
          <w:szCs w:val="32"/>
        </w:rPr>
      </w:pPr>
    </w:p>
    <w:p w14:paraId="45778D23" w14:textId="6D5D39A7" w:rsidR="00235FD3" w:rsidRDefault="00235FD3" w:rsidP="009C42BF">
      <w:pPr>
        <w:contextualSpacing/>
        <w:rPr>
          <w:b/>
          <w:bCs/>
          <w:sz w:val="32"/>
          <w:szCs w:val="32"/>
        </w:rPr>
      </w:pPr>
    </w:p>
    <w:p w14:paraId="2C79BC65" w14:textId="19945132" w:rsidR="00061255" w:rsidRDefault="00061255" w:rsidP="009C42BF">
      <w:pPr>
        <w:contextualSpacing/>
        <w:rPr>
          <w:b/>
          <w:bCs/>
          <w:sz w:val="32"/>
          <w:szCs w:val="32"/>
        </w:rPr>
      </w:pPr>
    </w:p>
    <w:p w14:paraId="20445162" w14:textId="13EB5A25" w:rsidR="00235FD3" w:rsidRDefault="00235FD3" w:rsidP="009C42BF">
      <w:pPr>
        <w:contextualSpacing/>
        <w:rPr>
          <w:b/>
          <w:bCs/>
          <w:sz w:val="32"/>
          <w:szCs w:val="32"/>
        </w:rPr>
      </w:pPr>
    </w:p>
    <w:p w14:paraId="46EDFC88" w14:textId="32FDC500" w:rsidR="00061255" w:rsidRDefault="00061255" w:rsidP="009C42BF">
      <w:pPr>
        <w:contextualSpacing/>
        <w:rPr>
          <w:b/>
          <w:bCs/>
          <w:sz w:val="32"/>
          <w:szCs w:val="32"/>
        </w:rPr>
      </w:pPr>
    </w:p>
    <w:p w14:paraId="4C7B5170" w14:textId="31F0179F" w:rsidR="00061255" w:rsidRDefault="00061255" w:rsidP="009C42BF">
      <w:pPr>
        <w:contextualSpacing/>
        <w:rPr>
          <w:b/>
          <w:bCs/>
          <w:sz w:val="32"/>
          <w:szCs w:val="32"/>
        </w:rPr>
      </w:pPr>
    </w:p>
    <w:p w14:paraId="62C6F1BF" w14:textId="05351511" w:rsidR="00061255" w:rsidRDefault="00061255" w:rsidP="009C42BF">
      <w:pPr>
        <w:contextualSpacing/>
        <w:rPr>
          <w:b/>
          <w:bCs/>
          <w:sz w:val="32"/>
          <w:szCs w:val="32"/>
        </w:rPr>
      </w:pPr>
    </w:p>
    <w:p w14:paraId="6075D722" w14:textId="20E18AA4" w:rsidR="00061255" w:rsidRDefault="00BC3408" w:rsidP="009C42BF">
      <w:pPr>
        <w:contextualSpacing/>
        <w:rPr>
          <w:b/>
          <w:bCs/>
          <w:sz w:val="32"/>
          <w:szCs w:val="32"/>
        </w:rPr>
      </w:pPr>
      <w:r>
        <w:rPr>
          <w:noProof/>
        </w:rPr>
        <w:lastRenderedPageBreak/>
        <w:drawing>
          <wp:anchor distT="0" distB="0" distL="114300" distR="114300" simplePos="0" relativeHeight="252940288" behindDoc="0" locked="0" layoutInCell="1" allowOverlap="1" wp14:anchorId="7F5DF70F" wp14:editId="09EF2572">
            <wp:simplePos x="0" y="0"/>
            <wp:positionH relativeFrom="column">
              <wp:posOffset>433070</wp:posOffset>
            </wp:positionH>
            <wp:positionV relativeFrom="paragraph">
              <wp:posOffset>109220</wp:posOffset>
            </wp:positionV>
            <wp:extent cx="5857875" cy="3728720"/>
            <wp:effectExtent l="0" t="0" r="9525" b="5080"/>
            <wp:wrapSquare wrapText="bothSides"/>
            <wp:docPr id="8" name="Picture 8"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book&#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57875" cy="3728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E7B2E1" w14:textId="63A4316A" w:rsidR="00061255" w:rsidRDefault="00061255" w:rsidP="009C42BF">
      <w:pPr>
        <w:contextualSpacing/>
        <w:rPr>
          <w:b/>
          <w:bCs/>
          <w:sz w:val="32"/>
          <w:szCs w:val="32"/>
        </w:rPr>
      </w:pPr>
    </w:p>
    <w:p w14:paraId="1489102E" w14:textId="04A371C7" w:rsidR="00061255" w:rsidRDefault="00061255" w:rsidP="009C42BF">
      <w:pPr>
        <w:contextualSpacing/>
        <w:rPr>
          <w:b/>
          <w:bCs/>
          <w:sz w:val="32"/>
          <w:szCs w:val="32"/>
        </w:rPr>
      </w:pPr>
    </w:p>
    <w:p w14:paraId="195554F1" w14:textId="0106266D" w:rsidR="00061255" w:rsidRDefault="00061255" w:rsidP="009C42BF">
      <w:pPr>
        <w:contextualSpacing/>
        <w:rPr>
          <w:b/>
          <w:bCs/>
          <w:sz w:val="32"/>
          <w:szCs w:val="32"/>
        </w:rPr>
      </w:pPr>
    </w:p>
    <w:p w14:paraId="4AB2F521" w14:textId="32812E7F" w:rsidR="00061255" w:rsidRDefault="00061255" w:rsidP="009C42BF">
      <w:pPr>
        <w:contextualSpacing/>
        <w:rPr>
          <w:b/>
          <w:bCs/>
          <w:sz w:val="32"/>
          <w:szCs w:val="32"/>
        </w:rPr>
      </w:pPr>
    </w:p>
    <w:p w14:paraId="22E9CC8E" w14:textId="7E592931" w:rsidR="00061255" w:rsidRDefault="00061255" w:rsidP="009C42BF">
      <w:pPr>
        <w:contextualSpacing/>
        <w:rPr>
          <w:b/>
          <w:bCs/>
          <w:sz w:val="32"/>
          <w:szCs w:val="32"/>
        </w:rPr>
      </w:pPr>
    </w:p>
    <w:p w14:paraId="3D8E3330" w14:textId="134E91FB" w:rsidR="00061255" w:rsidRDefault="00061255" w:rsidP="009C42BF">
      <w:pPr>
        <w:contextualSpacing/>
        <w:rPr>
          <w:b/>
          <w:bCs/>
          <w:sz w:val="32"/>
          <w:szCs w:val="32"/>
        </w:rPr>
      </w:pPr>
    </w:p>
    <w:p w14:paraId="4842FFFB" w14:textId="4D632A0F" w:rsidR="00061255" w:rsidRDefault="00061255" w:rsidP="009C42BF">
      <w:pPr>
        <w:contextualSpacing/>
        <w:rPr>
          <w:b/>
          <w:bCs/>
          <w:sz w:val="32"/>
          <w:szCs w:val="32"/>
        </w:rPr>
      </w:pPr>
    </w:p>
    <w:p w14:paraId="70514E2C" w14:textId="7A30EE2F" w:rsidR="00061255" w:rsidRDefault="00061255" w:rsidP="009C42BF">
      <w:pPr>
        <w:contextualSpacing/>
        <w:rPr>
          <w:b/>
          <w:bCs/>
          <w:sz w:val="32"/>
          <w:szCs w:val="32"/>
        </w:rPr>
      </w:pPr>
    </w:p>
    <w:p w14:paraId="422E792F" w14:textId="367C3997" w:rsidR="00061255" w:rsidRDefault="00061255" w:rsidP="009C42BF">
      <w:pPr>
        <w:contextualSpacing/>
        <w:rPr>
          <w:b/>
          <w:bCs/>
          <w:sz w:val="32"/>
          <w:szCs w:val="32"/>
        </w:rPr>
      </w:pPr>
    </w:p>
    <w:p w14:paraId="56BA3204" w14:textId="243FF176" w:rsidR="00BC3408" w:rsidRDefault="00BC3408" w:rsidP="009C42BF">
      <w:pPr>
        <w:contextualSpacing/>
        <w:rPr>
          <w:b/>
          <w:bCs/>
          <w:sz w:val="32"/>
          <w:szCs w:val="32"/>
        </w:rPr>
      </w:pPr>
    </w:p>
    <w:p w14:paraId="441EEEE5" w14:textId="71BF956A" w:rsidR="00BC3408" w:rsidRDefault="00BC3408" w:rsidP="009C42BF">
      <w:pPr>
        <w:contextualSpacing/>
        <w:rPr>
          <w:b/>
          <w:bCs/>
          <w:sz w:val="32"/>
          <w:szCs w:val="32"/>
        </w:rPr>
      </w:pPr>
    </w:p>
    <w:p w14:paraId="5DD3F59F" w14:textId="2782C72E" w:rsidR="00BC3408" w:rsidRDefault="00BC3408" w:rsidP="009C42BF">
      <w:pPr>
        <w:contextualSpacing/>
        <w:rPr>
          <w:b/>
          <w:bCs/>
          <w:sz w:val="32"/>
          <w:szCs w:val="32"/>
        </w:rPr>
      </w:pPr>
    </w:p>
    <w:p w14:paraId="5F1FF132" w14:textId="677501EC" w:rsidR="00BC3408" w:rsidRDefault="00BC3408" w:rsidP="009C42BF">
      <w:pPr>
        <w:contextualSpacing/>
        <w:rPr>
          <w:b/>
          <w:bCs/>
          <w:sz w:val="32"/>
          <w:szCs w:val="32"/>
        </w:rPr>
      </w:pPr>
    </w:p>
    <w:p w14:paraId="0ED7B71E" w14:textId="0498C175" w:rsidR="00BC3408" w:rsidRDefault="00BC3408" w:rsidP="009C42BF">
      <w:pPr>
        <w:contextualSpacing/>
        <w:rPr>
          <w:b/>
          <w:bCs/>
          <w:sz w:val="32"/>
          <w:szCs w:val="32"/>
        </w:rPr>
      </w:pPr>
    </w:p>
    <w:p w14:paraId="73426AE2" w14:textId="560B67F2" w:rsidR="00BC3408" w:rsidRDefault="00BC3408" w:rsidP="009C42BF">
      <w:pPr>
        <w:contextualSpacing/>
        <w:rPr>
          <w:b/>
          <w:bCs/>
          <w:sz w:val="32"/>
          <w:szCs w:val="32"/>
        </w:rPr>
      </w:pPr>
    </w:p>
    <w:p w14:paraId="0E9F94E5" w14:textId="1B1FD0D6" w:rsidR="00BC3408" w:rsidRDefault="00BC3408" w:rsidP="009C42BF">
      <w:pPr>
        <w:contextualSpacing/>
        <w:rPr>
          <w:b/>
          <w:bCs/>
          <w:sz w:val="32"/>
          <w:szCs w:val="32"/>
        </w:rPr>
      </w:pPr>
    </w:p>
    <w:p w14:paraId="2E9B6BB3" w14:textId="1B7F7038" w:rsidR="00BC3408" w:rsidRDefault="00BC3408" w:rsidP="009C42BF">
      <w:pPr>
        <w:contextualSpacing/>
        <w:rPr>
          <w:b/>
          <w:bCs/>
          <w:sz w:val="32"/>
          <w:szCs w:val="32"/>
        </w:rPr>
      </w:pPr>
    </w:p>
    <w:p w14:paraId="0300E50C" w14:textId="77777777" w:rsidR="00BC3408" w:rsidRDefault="00BC3408" w:rsidP="009C42BF">
      <w:pPr>
        <w:contextualSpacing/>
        <w:rPr>
          <w:b/>
          <w:bCs/>
          <w:sz w:val="32"/>
          <w:szCs w:val="32"/>
        </w:rPr>
      </w:pPr>
    </w:p>
    <w:p w14:paraId="3CACD445" w14:textId="166E4B1D" w:rsidR="005F5172" w:rsidRDefault="005F5172" w:rsidP="009C42BF">
      <w:pPr>
        <w:contextualSpacing/>
        <w:rPr>
          <w:b/>
          <w:bCs/>
          <w:sz w:val="32"/>
          <w:szCs w:val="32"/>
        </w:rPr>
      </w:pPr>
      <w:r>
        <w:rPr>
          <w:b/>
          <w:bCs/>
          <w:sz w:val="32"/>
          <w:szCs w:val="32"/>
        </w:rPr>
        <w:t xml:space="preserve">CQ </w:t>
      </w:r>
      <w:proofErr w:type="spellStart"/>
      <w:r>
        <w:rPr>
          <w:b/>
          <w:bCs/>
          <w:sz w:val="32"/>
          <w:szCs w:val="32"/>
        </w:rPr>
        <w:t>CQ</w:t>
      </w:r>
      <w:proofErr w:type="spellEnd"/>
      <w:r>
        <w:rPr>
          <w:b/>
          <w:bCs/>
          <w:sz w:val="32"/>
          <w:szCs w:val="32"/>
        </w:rPr>
        <w:t xml:space="preserve"> </w:t>
      </w:r>
      <w:proofErr w:type="spellStart"/>
      <w:r>
        <w:rPr>
          <w:b/>
          <w:bCs/>
          <w:sz w:val="32"/>
          <w:szCs w:val="32"/>
        </w:rPr>
        <w:t>CQ</w:t>
      </w:r>
      <w:proofErr w:type="spellEnd"/>
      <w:r>
        <w:rPr>
          <w:b/>
          <w:bCs/>
          <w:sz w:val="32"/>
          <w:szCs w:val="32"/>
        </w:rPr>
        <w:t xml:space="preserve"> de WB8LCD</w:t>
      </w:r>
    </w:p>
    <w:p w14:paraId="73D7E46D" w14:textId="5A92E287" w:rsidR="00057C80" w:rsidRDefault="00057C80" w:rsidP="009C42BF">
      <w:pPr>
        <w:contextualSpacing/>
      </w:pPr>
    </w:p>
    <w:p w14:paraId="090AD0DC" w14:textId="26D3AFFE" w:rsidR="00F911EF" w:rsidRDefault="00F911EF" w:rsidP="00556BDE">
      <w:pPr>
        <w:shd w:val="clear" w:color="auto" w:fill="FFFFFF"/>
        <w:rPr>
          <w:color w:val="222222"/>
        </w:rPr>
      </w:pPr>
      <w:r>
        <w:rPr>
          <w:color w:val="222222"/>
        </w:rPr>
        <w:t>This is it.  You’ve got 2 more months of 2021 and then it’s gone!  If you had some “Ham Radio” goals for 2021 you better be figuring out how you can get them done</w:t>
      </w:r>
      <w:r w:rsidR="00CA1CD4">
        <w:rPr>
          <w:color w:val="222222"/>
        </w:rPr>
        <w:t>, if you haven’t accomplished them already</w:t>
      </w:r>
      <w:r>
        <w:rPr>
          <w:color w:val="222222"/>
        </w:rPr>
        <w:t xml:space="preserve">. </w:t>
      </w:r>
    </w:p>
    <w:p w14:paraId="068470D8" w14:textId="77777777" w:rsidR="00F911EF" w:rsidRDefault="00F911EF" w:rsidP="00556BDE">
      <w:pPr>
        <w:shd w:val="clear" w:color="auto" w:fill="FFFFFF"/>
        <w:rPr>
          <w:color w:val="222222"/>
        </w:rPr>
      </w:pPr>
    </w:p>
    <w:p w14:paraId="527C56A6" w14:textId="32497D1B" w:rsidR="00DA6AA3" w:rsidRDefault="00F911EF" w:rsidP="00556BDE">
      <w:pPr>
        <w:shd w:val="clear" w:color="auto" w:fill="FFFFFF"/>
        <w:rPr>
          <w:color w:val="222222"/>
        </w:rPr>
      </w:pPr>
      <w:r>
        <w:rPr>
          <w:color w:val="222222"/>
        </w:rPr>
        <w:t xml:space="preserve">I’ve had some discussions with a few people over this past year about what Ham Radio really is.  I contend that Ham Radio is a “hobby” while others claim it to be a “service”.  I’m willing to concede that maybe it’s both.  If you really think about it, there is no one label you can put on Ham Radio – we’re too many different things – and that’s what makes it a </w:t>
      </w:r>
      <w:r>
        <w:rPr>
          <w:i/>
          <w:iCs/>
          <w:color w:val="222222"/>
        </w:rPr>
        <w:t xml:space="preserve">fantastic </w:t>
      </w:r>
      <w:r>
        <w:rPr>
          <w:color w:val="222222"/>
        </w:rPr>
        <w:t xml:space="preserve">hobby.  Because it covers so much ground, that’s what also makes it a “service” that has lots of ways to serve our communities.  </w:t>
      </w:r>
      <w:r w:rsidR="00314035">
        <w:rPr>
          <w:color w:val="222222"/>
        </w:rPr>
        <w:t xml:space="preserve">Providing a service is also the primary way that we justify our existence (not to mention our frequency allocations) to the general public.  </w:t>
      </w:r>
    </w:p>
    <w:p w14:paraId="48513F10" w14:textId="6FED22E0" w:rsidR="00314035" w:rsidRDefault="00314035" w:rsidP="00556BDE">
      <w:pPr>
        <w:shd w:val="clear" w:color="auto" w:fill="FFFFFF"/>
        <w:rPr>
          <w:color w:val="222222"/>
        </w:rPr>
      </w:pPr>
    </w:p>
    <w:p w14:paraId="775FD1F3" w14:textId="39E47495" w:rsidR="00314035" w:rsidRDefault="00314035" w:rsidP="00556BDE">
      <w:pPr>
        <w:shd w:val="clear" w:color="auto" w:fill="FFFFFF"/>
        <w:rPr>
          <w:color w:val="222222"/>
        </w:rPr>
      </w:pPr>
      <w:r>
        <w:rPr>
          <w:color w:val="222222"/>
        </w:rPr>
        <w:t>As individuals, and as clubs, Amateur Radio Operators do many things to serve our communities.  If you look at Part 97, where amateur radio rules are listed, at the very beginning are laid out the reasons for our existence</w:t>
      </w:r>
      <w:r w:rsidR="00572D92">
        <w:rPr>
          <w:color w:val="222222"/>
        </w:rPr>
        <w:t xml:space="preserve"> (the underlining is mine)</w:t>
      </w:r>
      <w:r>
        <w:rPr>
          <w:color w:val="222222"/>
        </w:rPr>
        <w:t>:</w:t>
      </w:r>
    </w:p>
    <w:p w14:paraId="1DE52FB8" w14:textId="77777777" w:rsidR="00CA1CD4" w:rsidRPr="00CA1CD4" w:rsidRDefault="00CA1CD4" w:rsidP="00CA1CD4">
      <w:pPr>
        <w:spacing w:before="100" w:beforeAutospacing="1" w:after="100" w:afterAutospacing="1"/>
        <w:outlineLvl w:val="3"/>
        <w:rPr>
          <w:b/>
          <w:bCs/>
        </w:rPr>
      </w:pPr>
      <w:r w:rsidRPr="00CA1CD4">
        <w:rPr>
          <w:b/>
          <w:bCs/>
        </w:rPr>
        <w:t>§97.1 Basis and purpose.</w:t>
      </w:r>
    </w:p>
    <w:p w14:paraId="7C647989" w14:textId="0A447457" w:rsidR="00CA1CD4" w:rsidRPr="00CA1CD4" w:rsidRDefault="00CA1CD4" w:rsidP="00CA1CD4">
      <w:pPr>
        <w:spacing w:before="100" w:beforeAutospacing="1" w:after="100" w:afterAutospacing="1"/>
        <w:rPr>
          <w:color w:val="000000"/>
        </w:rPr>
      </w:pPr>
      <w:r w:rsidRPr="00CA1CD4">
        <w:rPr>
          <w:color w:val="000000"/>
        </w:rPr>
        <w:t>The rules and regulations in this Part are designed to provide an amateur radio service having a fundamental purpose as expressed in the following principles:</w:t>
      </w:r>
    </w:p>
    <w:p w14:paraId="359778DA" w14:textId="77777777" w:rsidR="00CA1CD4" w:rsidRPr="00CA1CD4" w:rsidRDefault="00CA1CD4" w:rsidP="00CA1CD4">
      <w:pPr>
        <w:spacing w:before="100" w:beforeAutospacing="1" w:after="100" w:afterAutospacing="1"/>
        <w:rPr>
          <w:color w:val="000000"/>
        </w:rPr>
      </w:pPr>
      <w:r w:rsidRPr="00CA1CD4">
        <w:rPr>
          <w:color w:val="000000"/>
        </w:rPr>
        <w:lastRenderedPageBreak/>
        <w:t xml:space="preserve">(a) Recognition and enhancement of the value of the amateur service to the public as a voluntary noncommercial communication service, </w:t>
      </w:r>
      <w:r w:rsidRPr="00CA1CD4">
        <w:rPr>
          <w:color w:val="000000"/>
          <w:u w:val="single"/>
        </w:rPr>
        <w:t>particularly with respect to providing emergency communications.</w:t>
      </w:r>
    </w:p>
    <w:p w14:paraId="0F04153F" w14:textId="77777777" w:rsidR="00CA1CD4" w:rsidRPr="00CA1CD4" w:rsidRDefault="00CA1CD4" w:rsidP="00CA1CD4">
      <w:pPr>
        <w:spacing w:before="100" w:beforeAutospacing="1" w:after="100" w:afterAutospacing="1"/>
        <w:rPr>
          <w:color w:val="000000"/>
        </w:rPr>
      </w:pPr>
      <w:r w:rsidRPr="00CA1CD4">
        <w:rPr>
          <w:color w:val="000000"/>
        </w:rPr>
        <w:t xml:space="preserve">(b) Continuation and extension of the amateur's proven ability to </w:t>
      </w:r>
      <w:r w:rsidRPr="00CA1CD4">
        <w:rPr>
          <w:color w:val="000000"/>
          <w:u w:val="single"/>
        </w:rPr>
        <w:t>contribute to the advancement of the radio art.</w:t>
      </w:r>
    </w:p>
    <w:p w14:paraId="2AAFC165" w14:textId="77777777" w:rsidR="00CA1CD4" w:rsidRPr="00CA1CD4" w:rsidRDefault="00CA1CD4" w:rsidP="00CA1CD4">
      <w:pPr>
        <w:spacing w:before="100" w:beforeAutospacing="1" w:after="100" w:afterAutospacing="1"/>
        <w:rPr>
          <w:color w:val="000000"/>
        </w:rPr>
      </w:pPr>
      <w:r w:rsidRPr="00CA1CD4">
        <w:rPr>
          <w:color w:val="000000"/>
        </w:rPr>
        <w:t xml:space="preserve">(c) Encouragement and improvement of the amateur service through rules which provide for </w:t>
      </w:r>
      <w:r w:rsidRPr="00CA1CD4">
        <w:rPr>
          <w:color w:val="000000"/>
          <w:u w:val="single"/>
        </w:rPr>
        <w:t>advancing skills in both the communications and technical phases of the art.</w:t>
      </w:r>
    </w:p>
    <w:p w14:paraId="339AF950" w14:textId="77777777" w:rsidR="00CA1CD4" w:rsidRPr="00CA1CD4" w:rsidRDefault="00CA1CD4" w:rsidP="00CA1CD4">
      <w:pPr>
        <w:spacing w:before="100" w:beforeAutospacing="1" w:after="100" w:afterAutospacing="1"/>
        <w:rPr>
          <w:color w:val="000000"/>
        </w:rPr>
      </w:pPr>
      <w:r w:rsidRPr="00CA1CD4">
        <w:rPr>
          <w:color w:val="000000"/>
        </w:rPr>
        <w:t xml:space="preserve">(d) </w:t>
      </w:r>
      <w:r w:rsidRPr="00CA1CD4">
        <w:rPr>
          <w:color w:val="000000"/>
          <w:u w:val="single"/>
        </w:rPr>
        <w:t>Expansion of the existing reservoir within the amateur radio service of trained operators, technicians, and electronics experts.</w:t>
      </w:r>
    </w:p>
    <w:p w14:paraId="5B5B3FB0" w14:textId="77777777" w:rsidR="00CA1CD4" w:rsidRPr="00CA1CD4" w:rsidRDefault="00CA1CD4" w:rsidP="00CA1CD4">
      <w:pPr>
        <w:spacing w:before="100" w:beforeAutospacing="1" w:after="100" w:afterAutospacing="1"/>
        <w:rPr>
          <w:color w:val="000000"/>
        </w:rPr>
      </w:pPr>
      <w:r w:rsidRPr="00CA1CD4">
        <w:rPr>
          <w:color w:val="000000"/>
        </w:rPr>
        <w:t xml:space="preserve">(e) Continuation and extension of the amateur's unique </w:t>
      </w:r>
      <w:r w:rsidRPr="00CA1CD4">
        <w:rPr>
          <w:color w:val="000000"/>
          <w:u w:val="single"/>
        </w:rPr>
        <w:t>ability to enhance international goodwill.</w:t>
      </w:r>
    </w:p>
    <w:p w14:paraId="2F7EF0E2" w14:textId="005846B3" w:rsidR="00CA1CD4" w:rsidRDefault="00CA1CD4" w:rsidP="00556BDE">
      <w:pPr>
        <w:shd w:val="clear" w:color="auto" w:fill="FFFFFF"/>
        <w:rPr>
          <w:color w:val="222222"/>
        </w:rPr>
      </w:pPr>
      <w:proofErr w:type="gramStart"/>
      <w:r>
        <w:rPr>
          <w:color w:val="222222"/>
        </w:rPr>
        <w:t>Each and every</w:t>
      </w:r>
      <w:proofErr w:type="gramEnd"/>
      <w:r>
        <w:rPr>
          <w:color w:val="222222"/>
        </w:rPr>
        <w:t xml:space="preserve"> one of those “reasons” is a service we provide to our communities.  </w:t>
      </w:r>
      <w:r w:rsidR="008731D8">
        <w:rPr>
          <w:color w:val="222222"/>
        </w:rPr>
        <w:t xml:space="preserve">But, if the rest of the world is unaware of what we do, does it really count?  Anyone ever heard of the song “This Little Light of Mine”?  One of the three goals I set forth for my term(s) as Section Manager was to increase and improve upon our “public awareness” in the communities in which we operate.  In our case, the state of Ohio.  One of our most important positions in the Ohio Section Cabinet and in each of our clubs, is the Public Information Officer (PIO).   If we hide our light under a basket, it’s going to go out.  We need to let it shine!  </w:t>
      </w:r>
      <w:r w:rsidR="00B30F8C">
        <w:rPr>
          <w:color w:val="222222"/>
        </w:rPr>
        <w:t>Keep that thought in mind as we move into 2022, you’ll be hearing more about it.</w:t>
      </w:r>
    </w:p>
    <w:p w14:paraId="559CE777" w14:textId="7F68A109" w:rsidR="00B30F8C" w:rsidRDefault="00B30F8C" w:rsidP="00556BDE">
      <w:pPr>
        <w:shd w:val="clear" w:color="auto" w:fill="FFFFFF"/>
        <w:rPr>
          <w:color w:val="222222"/>
        </w:rPr>
      </w:pPr>
    </w:p>
    <w:p w14:paraId="6BF6D891" w14:textId="3EA131ED" w:rsidR="00B30F8C" w:rsidRDefault="00B30F8C" w:rsidP="00556BDE">
      <w:pPr>
        <w:shd w:val="clear" w:color="auto" w:fill="FFFFFF"/>
        <w:rPr>
          <w:color w:val="222222"/>
        </w:rPr>
      </w:pPr>
      <w:r>
        <w:rPr>
          <w:color w:val="222222"/>
        </w:rPr>
        <w:t>Also, in part 97 you’ll see:</w:t>
      </w:r>
    </w:p>
    <w:p w14:paraId="03320353" w14:textId="77777777" w:rsidR="00B30F8C" w:rsidRPr="00B30F8C" w:rsidRDefault="00B30F8C" w:rsidP="00B30F8C">
      <w:pPr>
        <w:spacing w:before="100" w:beforeAutospacing="1" w:after="100" w:afterAutospacing="1"/>
        <w:outlineLvl w:val="3"/>
        <w:rPr>
          <w:b/>
          <w:bCs/>
        </w:rPr>
      </w:pPr>
      <w:r w:rsidRPr="00B30F8C">
        <w:rPr>
          <w:b/>
          <w:bCs/>
        </w:rPr>
        <w:t>§97.3 Definitions.</w:t>
      </w:r>
    </w:p>
    <w:p w14:paraId="30B63948" w14:textId="77777777" w:rsidR="00B30F8C" w:rsidRPr="00B30F8C" w:rsidRDefault="00B30F8C" w:rsidP="00B30F8C">
      <w:pPr>
        <w:spacing w:before="100" w:beforeAutospacing="1" w:after="100" w:afterAutospacing="1"/>
        <w:rPr>
          <w:color w:val="000000"/>
        </w:rPr>
      </w:pPr>
      <w:r w:rsidRPr="00B30F8C">
        <w:rPr>
          <w:color w:val="000000"/>
        </w:rPr>
        <w:t>(a) The definitions of terms used in Part 97 are:</w:t>
      </w:r>
    </w:p>
    <w:p w14:paraId="3A72CAEE" w14:textId="77777777" w:rsidR="00B30F8C" w:rsidRPr="00B30F8C" w:rsidRDefault="00B30F8C" w:rsidP="00B30F8C">
      <w:pPr>
        <w:spacing w:before="100" w:beforeAutospacing="1" w:after="100" w:afterAutospacing="1"/>
        <w:ind w:left="720"/>
        <w:rPr>
          <w:color w:val="000000"/>
        </w:rPr>
      </w:pPr>
      <w:r w:rsidRPr="00B30F8C">
        <w:rPr>
          <w:i/>
          <w:iCs/>
          <w:color w:val="000000"/>
        </w:rPr>
        <w:t>(4) Amateur service</w:t>
      </w:r>
      <w:r w:rsidRPr="00B30F8C">
        <w:rPr>
          <w:color w:val="000000"/>
        </w:rPr>
        <w:t>. A radiocommunication service for the purpose of self-training, intercommunication and technical investigations carried out by amateurs, that is, duly authorized persons interested in radio technique solely with a personal aim and without pecuniary interest.</w:t>
      </w:r>
    </w:p>
    <w:p w14:paraId="4BC54680" w14:textId="1899B8C0" w:rsidR="00DA6AA3" w:rsidRDefault="00B30F8C" w:rsidP="00556BDE">
      <w:pPr>
        <w:shd w:val="clear" w:color="auto" w:fill="FFFFFF"/>
        <w:rPr>
          <w:color w:val="222222"/>
        </w:rPr>
      </w:pPr>
      <w:r>
        <w:rPr>
          <w:color w:val="222222"/>
        </w:rPr>
        <w:t xml:space="preserve">Here is where we conceive that Amateur Radio is a “hobby”.  That has a lot of connotations, including that we cannot accept payment for our communications.  As a hobbyist, as opposed to an employee, we are pretty much on our own </w:t>
      </w:r>
      <w:r w:rsidR="004C5651">
        <w:rPr>
          <w:color w:val="222222"/>
        </w:rPr>
        <w:t>to determine</w:t>
      </w:r>
      <w:r>
        <w:rPr>
          <w:color w:val="222222"/>
        </w:rPr>
        <w:t xml:space="preserve"> how we want to pursue the hobby</w:t>
      </w:r>
      <w:r w:rsidR="004C5651">
        <w:rPr>
          <w:color w:val="222222"/>
        </w:rPr>
        <w:t xml:space="preserve">.  Even in the exalted position of OH Section Manager, I cannot tell any of you what you </w:t>
      </w:r>
      <w:proofErr w:type="gramStart"/>
      <w:r w:rsidR="004C5651">
        <w:rPr>
          <w:color w:val="222222"/>
        </w:rPr>
        <w:t>have to</w:t>
      </w:r>
      <w:proofErr w:type="gramEnd"/>
      <w:r w:rsidR="004C5651">
        <w:rPr>
          <w:color w:val="222222"/>
        </w:rPr>
        <w:t xml:space="preserve"> do as a ham.  I can ask, and hopefully I can convince you that what I ask is something you want to do for the good of the hobby.  That’s where it ends, but there is one exception:  when you or I volunteer for a position in an organization</w:t>
      </w:r>
      <w:r w:rsidR="00153E59">
        <w:rPr>
          <w:color w:val="222222"/>
        </w:rPr>
        <w:t xml:space="preserve"> (my position as ARRL Section Manager is a volunteer position) then we have voluntarily accepted the duties of that position which may include supporting the positions of the organization.  If it’s a volunteer position, we can all un-volunteer at any time.</w:t>
      </w:r>
    </w:p>
    <w:p w14:paraId="5C515BB7" w14:textId="38385DA3" w:rsidR="00153E59" w:rsidRDefault="00153E59" w:rsidP="00556BDE">
      <w:pPr>
        <w:shd w:val="clear" w:color="auto" w:fill="FFFFFF"/>
        <w:rPr>
          <w:color w:val="222222"/>
        </w:rPr>
      </w:pPr>
    </w:p>
    <w:p w14:paraId="656D0E1B" w14:textId="56393CEC" w:rsidR="00153E59" w:rsidRDefault="003E2FAF" w:rsidP="00556BDE">
      <w:pPr>
        <w:shd w:val="clear" w:color="auto" w:fill="FFFFFF"/>
        <w:rPr>
          <w:color w:val="222222"/>
        </w:rPr>
      </w:pPr>
      <w:r>
        <w:rPr>
          <w:color w:val="222222"/>
        </w:rPr>
        <w:t xml:space="preserve">As a “hobbyist” you’re on your own to determine how you will enjoy your hobby.  I would argue that you have a responsibility to participate in the “service” aspect at some point, but that’s your prerogative.  As a volunteer ARRL Section Manager, part of my job description is to help you all enjoy your hobby to your fullest capacity.  That’s a </w:t>
      </w:r>
      <w:proofErr w:type="gramStart"/>
      <w:r>
        <w:rPr>
          <w:color w:val="222222"/>
        </w:rPr>
        <w:t>pretty broad</w:t>
      </w:r>
      <w:proofErr w:type="gramEnd"/>
      <w:r>
        <w:rPr>
          <w:color w:val="222222"/>
        </w:rPr>
        <w:t xml:space="preserve"> assignment.  My perception of that is to help motivate you to participate.  </w:t>
      </w:r>
    </w:p>
    <w:p w14:paraId="6CE30F43" w14:textId="5DCD5BE6" w:rsidR="0043778E" w:rsidRDefault="0043778E" w:rsidP="00556BDE">
      <w:pPr>
        <w:shd w:val="clear" w:color="auto" w:fill="FFFFFF"/>
        <w:rPr>
          <w:color w:val="222222"/>
        </w:rPr>
      </w:pPr>
    </w:p>
    <w:p w14:paraId="2A4B6963" w14:textId="653D5232" w:rsidR="0043778E" w:rsidRDefault="0043778E" w:rsidP="00556BDE">
      <w:pPr>
        <w:shd w:val="clear" w:color="auto" w:fill="FFFFFF"/>
        <w:rPr>
          <w:color w:val="222222"/>
        </w:rPr>
      </w:pPr>
      <w:r>
        <w:rPr>
          <w:color w:val="222222"/>
        </w:rPr>
        <w:t xml:space="preserve">The first part of participation is simply </w:t>
      </w:r>
      <w:proofErr w:type="gramStart"/>
      <w:r>
        <w:rPr>
          <w:color w:val="222222"/>
        </w:rPr>
        <w:t>get</w:t>
      </w:r>
      <w:proofErr w:type="gramEnd"/>
      <w:r>
        <w:rPr>
          <w:color w:val="222222"/>
        </w:rPr>
        <w:t xml:space="preserve"> your butt in the chair and get on the Air!  Plug in the iron and melt some solder.  Make the adjustments to the antenna system.  Go on the </w:t>
      </w:r>
      <w:proofErr w:type="spellStart"/>
      <w:r>
        <w:rPr>
          <w:color w:val="222222"/>
        </w:rPr>
        <w:t>DXpedition</w:t>
      </w:r>
      <w:proofErr w:type="spellEnd"/>
      <w:r>
        <w:rPr>
          <w:color w:val="222222"/>
        </w:rPr>
        <w:t xml:space="preserve">.  Make some satellite </w:t>
      </w:r>
      <w:proofErr w:type="spellStart"/>
      <w:r>
        <w:rPr>
          <w:color w:val="222222"/>
        </w:rPr>
        <w:t>qso’s</w:t>
      </w:r>
      <w:proofErr w:type="spellEnd"/>
      <w:r>
        <w:rPr>
          <w:color w:val="222222"/>
        </w:rPr>
        <w:t>. Do the activities of Amateur Radio!</w:t>
      </w:r>
    </w:p>
    <w:p w14:paraId="7C87357B" w14:textId="6A1BB068" w:rsidR="0043778E" w:rsidRDefault="0043778E" w:rsidP="00556BDE">
      <w:pPr>
        <w:shd w:val="clear" w:color="auto" w:fill="FFFFFF"/>
        <w:rPr>
          <w:color w:val="222222"/>
        </w:rPr>
      </w:pPr>
    </w:p>
    <w:p w14:paraId="434B8862" w14:textId="20C1043A" w:rsidR="0043778E" w:rsidRDefault="0043778E" w:rsidP="00556BDE">
      <w:pPr>
        <w:shd w:val="clear" w:color="auto" w:fill="FFFFFF"/>
        <w:rPr>
          <w:color w:val="222222"/>
        </w:rPr>
      </w:pPr>
      <w:r>
        <w:rPr>
          <w:color w:val="222222"/>
        </w:rPr>
        <w:t xml:space="preserve">The second part is a bit harder for some of us.  Learn and improve your skills.  Sure, if you get a license and do the activities, you’ll learn a lot.  But not everything.  You’ll gain some skills but not to the nth degree.  Learning and practice </w:t>
      </w:r>
      <w:proofErr w:type="gramStart"/>
      <w:r>
        <w:rPr>
          <w:color w:val="222222"/>
        </w:rPr>
        <w:t>have to</w:t>
      </w:r>
      <w:proofErr w:type="gramEnd"/>
      <w:r>
        <w:rPr>
          <w:color w:val="222222"/>
        </w:rPr>
        <w:t xml:space="preserve"> be done </w:t>
      </w:r>
      <w:r>
        <w:rPr>
          <w:i/>
          <w:iCs/>
          <w:color w:val="222222"/>
        </w:rPr>
        <w:t xml:space="preserve">on purpose </w:t>
      </w:r>
      <w:r>
        <w:rPr>
          <w:color w:val="222222"/>
        </w:rPr>
        <w:t xml:space="preserve">if you want to get to the top of your game.  You know professionals’ study, learn and practice every day!  There’s a story about a professional golfer (whom I won’t name here) that had just finished a round and was headed back to the clubhouse.  Someone approached him and said “Boy, I wish I could golf as good as you do!”  </w:t>
      </w:r>
      <w:r w:rsidR="006B0686">
        <w:rPr>
          <w:color w:val="222222"/>
        </w:rPr>
        <w:t xml:space="preserve">Even though it was probably meant as a compliment, the Pro was offended and turned around and scolded “You mean you wish you could play as good as I do </w:t>
      </w:r>
      <w:r w:rsidR="006B0686">
        <w:rPr>
          <w:b/>
          <w:bCs/>
          <w:i/>
          <w:iCs/>
          <w:color w:val="222222"/>
        </w:rPr>
        <w:t xml:space="preserve">IF IT WAS EASY!  </w:t>
      </w:r>
      <w:r w:rsidR="006B0686">
        <w:rPr>
          <w:color w:val="222222"/>
        </w:rPr>
        <w:t>But you aren’t willing to go out to the driving range every morning before you go to work and hit balls until your hands bleed.  You’re not willing to study the course before you go play it.  You’re not willing to put in the time and effort it takes to play golf at a professional level.”</w:t>
      </w:r>
    </w:p>
    <w:p w14:paraId="27CBF7DE" w14:textId="56F0CE79" w:rsidR="006B0686" w:rsidRDefault="006B0686" w:rsidP="00556BDE">
      <w:pPr>
        <w:shd w:val="clear" w:color="auto" w:fill="FFFFFF"/>
        <w:rPr>
          <w:color w:val="222222"/>
        </w:rPr>
      </w:pPr>
    </w:p>
    <w:p w14:paraId="6F2DD517" w14:textId="0C594682" w:rsidR="006B0686" w:rsidRDefault="006B0686" w:rsidP="00556BDE">
      <w:pPr>
        <w:shd w:val="clear" w:color="auto" w:fill="FFFFFF"/>
        <w:rPr>
          <w:color w:val="222222"/>
        </w:rPr>
      </w:pPr>
      <w:r>
        <w:rPr>
          <w:color w:val="222222"/>
        </w:rPr>
        <w:t xml:space="preserve">And he’s right.  But the point is, even as </w:t>
      </w:r>
      <w:r>
        <w:rPr>
          <w:i/>
          <w:iCs/>
          <w:color w:val="222222"/>
        </w:rPr>
        <w:t xml:space="preserve">amateur </w:t>
      </w:r>
      <w:r>
        <w:rPr>
          <w:color w:val="222222"/>
        </w:rPr>
        <w:t xml:space="preserve">radio operators, we can develop skills and gain knowledge that would make us better than lots of professionals in the field.  In fact, I know many hams, amateurs, who have more knowledge and more professionalism in their hobby than many of the people who call themselves professional have.  </w:t>
      </w:r>
    </w:p>
    <w:p w14:paraId="57F29C8D" w14:textId="116CB753" w:rsidR="00572D92" w:rsidRDefault="00572D92" w:rsidP="00556BDE">
      <w:pPr>
        <w:shd w:val="clear" w:color="auto" w:fill="FFFFFF"/>
        <w:rPr>
          <w:color w:val="222222"/>
        </w:rPr>
      </w:pPr>
    </w:p>
    <w:p w14:paraId="12C1A66C" w14:textId="13D9F56E" w:rsidR="00572D92" w:rsidRDefault="00572D92" w:rsidP="00556BDE">
      <w:pPr>
        <w:shd w:val="clear" w:color="auto" w:fill="FFFFFF"/>
        <w:rPr>
          <w:color w:val="222222"/>
        </w:rPr>
      </w:pPr>
      <w:r>
        <w:rPr>
          <w:color w:val="222222"/>
        </w:rPr>
        <w:t>Lots of folks sit down on January first every year and make their “resolutions”.  I want to ask you both as individuals, and as clubs, to start now to set your amateur radio goals for 2022.  Once you have goals, break them down into the steps it will take to accomplish them.  Set up a timeline as to when you will have each step completed.  I promise, if you do that, you will be a better ham and your peers will notice.  You will be more excited about the hobby, and you will be in a better position to serve your community.  It’s a Win/Win for sure!</w:t>
      </w:r>
    </w:p>
    <w:p w14:paraId="2BA93502" w14:textId="15636279" w:rsidR="00572D92" w:rsidRDefault="00572D92" w:rsidP="00556BDE">
      <w:pPr>
        <w:shd w:val="clear" w:color="auto" w:fill="FFFFFF"/>
        <w:rPr>
          <w:color w:val="222222"/>
        </w:rPr>
      </w:pPr>
    </w:p>
    <w:p w14:paraId="20C58025" w14:textId="163C6F63" w:rsidR="00572D92" w:rsidRPr="006B0686" w:rsidRDefault="00572D92" w:rsidP="00556BDE">
      <w:pPr>
        <w:shd w:val="clear" w:color="auto" w:fill="FFFFFF"/>
        <w:rPr>
          <w:color w:val="222222"/>
        </w:rPr>
      </w:pPr>
      <w:r>
        <w:rPr>
          <w:color w:val="222222"/>
        </w:rPr>
        <w:t>One last thing, everyone needs a little help</w:t>
      </w:r>
      <w:r w:rsidR="00BC1CAC">
        <w:rPr>
          <w:color w:val="222222"/>
        </w:rPr>
        <w:t xml:space="preserve">.  If you can help the ARRL, that’s certainly appreciated.  Your local club will appreciate it too.  Don’t forget about organizations like the Youth DX Adventure program.  Help fund that and other </w:t>
      </w:r>
      <w:proofErr w:type="spellStart"/>
      <w:r w:rsidR="00BC1CAC">
        <w:rPr>
          <w:color w:val="222222"/>
        </w:rPr>
        <w:t>DXpeditions</w:t>
      </w:r>
      <w:proofErr w:type="spellEnd"/>
      <w:r w:rsidR="00BC1CAC">
        <w:rPr>
          <w:color w:val="222222"/>
        </w:rPr>
        <w:t>.  Do what you can, and if you do that, you’ve done enough.</w:t>
      </w:r>
    </w:p>
    <w:p w14:paraId="593FDCBC" w14:textId="77777777" w:rsidR="00153E59" w:rsidRDefault="00153E59" w:rsidP="00556BDE">
      <w:pPr>
        <w:shd w:val="clear" w:color="auto" w:fill="FFFFFF"/>
        <w:rPr>
          <w:color w:val="222222"/>
        </w:rPr>
      </w:pPr>
    </w:p>
    <w:p w14:paraId="43509DF7" w14:textId="135F3EEC" w:rsidR="00233602" w:rsidRDefault="00693E8A" w:rsidP="00556BDE">
      <w:pPr>
        <w:shd w:val="clear" w:color="auto" w:fill="FFFFFF"/>
        <w:rPr>
          <w:color w:val="222222"/>
        </w:rPr>
      </w:pPr>
      <w:r>
        <w:rPr>
          <w:color w:val="222222"/>
        </w:rPr>
        <w:t>73,</w:t>
      </w:r>
    </w:p>
    <w:p w14:paraId="61A19EF9" w14:textId="77777777" w:rsidR="00233602" w:rsidRPr="003625D2" w:rsidRDefault="00233602" w:rsidP="00556BDE">
      <w:pPr>
        <w:shd w:val="clear" w:color="auto" w:fill="FFFFFF"/>
      </w:pPr>
    </w:p>
    <w:p w14:paraId="12C50610" w14:textId="418BCC24" w:rsidR="00493281" w:rsidRDefault="00493281" w:rsidP="009C42BF">
      <w:pPr>
        <w:contextualSpacing/>
      </w:pPr>
      <w:r>
        <w:t>Tom Sly – WB8LCD</w:t>
      </w:r>
    </w:p>
    <w:p w14:paraId="2B235214" w14:textId="2F42ADC5" w:rsidR="00493281" w:rsidRDefault="00493281" w:rsidP="009C42BF">
      <w:pPr>
        <w:contextualSpacing/>
      </w:pPr>
      <w:r>
        <w:t>ARRL OHIO Section Manager</w:t>
      </w:r>
    </w:p>
    <w:p w14:paraId="2C11224E" w14:textId="02E97B3B" w:rsidR="00493281" w:rsidRDefault="00493281" w:rsidP="009C42BF">
      <w:pPr>
        <w:contextualSpacing/>
      </w:pPr>
      <w:r>
        <w:t>330-554-4650</w:t>
      </w:r>
    </w:p>
    <w:p w14:paraId="755EECDD" w14:textId="55B1CC8D" w:rsidR="00AB308F" w:rsidRDefault="00AB308F" w:rsidP="009C42BF">
      <w:pPr>
        <w:contextualSpacing/>
      </w:pPr>
    </w:p>
    <w:p w14:paraId="21011737" w14:textId="70334959" w:rsidR="00AB308F" w:rsidRDefault="00AB308F" w:rsidP="009C42BF">
      <w:pPr>
        <w:contextualSpacing/>
      </w:pPr>
    </w:p>
    <w:p w14:paraId="7A91C3A1" w14:textId="77777777" w:rsidR="00693E8A" w:rsidRPr="007B0913" w:rsidRDefault="00693E8A" w:rsidP="009C42BF">
      <w:pPr>
        <w:contextualSpacing/>
      </w:pPr>
    </w:p>
    <w:p w14:paraId="498B55A1" w14:textId="7ABE9AD1" w:rsidR="005F5172" w:rsidRDefault="00FA4233" w:rsidP="009C42BF">
      <w:pPr>
        <w:contextualSpacing/>
        <w:rPr>
          <w:b/>
          <w:bCs/>
          <w:sz w:val="32"/>
          <w:szCs w:val="32"/>
        </w:rPr>
      </w:pPr>
      <w:r>
        <w:rPr>
          <w:b/>
          <w:bCs/>
          <w:sz w:val="32"/>
          <w:szCs w:val="32"/>
        </w:rPr>
        <w:t>___________________________________________________________</w:t>
      </w:r>
    </w:p>
    <w:p w14:paraId="75E647F9" w14:textId="545FA286" w:rsidR="00C877AA" w:rsidRDefault="00C877AA" w:rsidP="00C877AA">
      <w:pPr>
        <w:shd w:val="clear" w:color="auto" w:fill="FFFFFF"/>
        <w:spacing w:line="488" w:lineRule="atLeast"/>
        <w:outlineLvl w:val="1"/>
        <w:rPr>
          <w:b/>
          <w:bCs/>
          <w:spacing w:val="-11"/>
          <w:sz w:val="39"/>
          <w:szCs w:val="39"/>
        </w:rPr>
      </w:pPr>
    </w:p>
    <w:p w14:paraId="73EACC1D" w14:textId="3C51D326" w:rsidR="00BC3408" w:rsidRPr="00BC3408" w:rsidRDefault="00BC3408" w:rsidP="00C877AA">
      <w:pPr>
        <w:shd w:val="clear" w:color="auto" w:fill="FFFFFF"/>
        <w:spacing w:line="488" w:lineRule="atLeast"/>
        <w:outlineLvl w:val="1"/>
        <w:rPr>
          <w:b/>
          <w:bCs/>
          <w:spacing w:val="-11"/>
          <w:sz w:val="40"/>
          <w:szCs w:val="40"/>
          <w:u w:val="single"/>
        </w:rPr>
      </w:pPr>
      <w:bookmarkStart w:id="21" w:name="national"/>
      <w:bookmarkEnd w:id="21"/>
      <w:r w:rsidRPr="00BC3408">
        <w:rPr>
          <w:b/>
          <w:bCs/>
          <w:spacing w:val="-11"/>
          <w:sz w:val="40"/>
          <w:szCs w:val="40"/>
          <w:u w:val="single"/>
        </w:rPr>
        <w:t>National News</w:t>
      </w:r>
    </w:p>
    <w:p w14:paraId="5561C2D3" w14:textId="17D1E49A" w:rsidR="00D53FE2" w:rsidRDefault="00D53FE2" w:rsidP="00D53FE2"/>
    <w:p w14:paraId="334D7E6A" w14:textId="77777777" w:rsidR="007E1CA3" w:rsidRPr="007E1CA3" w:rsidRDefault="007E1CA3" w:rsidP="007E1CA3">
      <w:pPr>
        <w:rPr>
          <w:sz w:val="38"/>
          <w:szCs w:val="38"/>
        </w:rPr>
      </w:pPr>
      <w:r w:rsidRPr="007E1CA3">
        <w:rPr>
          <w:sz w:val="38"/>
          <w:szCs w:val="38"/>
        </w:rPr>
        <w:t>ARRL Learning Network Webinars</w:t>
      </w:r>
    </w:p>
    <w:p w14:paraId="3EF76E1E" w14:textId="77777777" w:rsidR="007E1CA3" w:rsidRPr="007E1CA3" w:rsidRDefault="007E1CA3" w:rsidP="007E1CA3">
      <w:pPr>
        <w:spacing w:before="120" w:after="150"/>
      </w:pPr>
      <w:r w:rsidRPr="007E1CA3">
        <w:rPr>
          <w:noProof/>
          <w:sz w:val="38"/>
          <w:szCs w:val="38"/>
        </w:rPr>
        <w:lastRenderedPageBreak/>
        <w:drawing>
          <wp:anchor distT="28575" distB="28575" distL="28575" distR="28575" simplePos="0" relativeHeight="252942336" behindDoc="0" locked="0" layoutInCell="1" allowOverlap="0" wp14:anchorId="6FD462BA" wp14:editId="41DC6CA9">
            <wp:simplePos x="0" y="0"/>
            <wp:positionH relativeFrom="column">
              <wp:align>right</wp:align>
            </wp:positionH>
            <wp:positionV relativeFrom="line">
              <wp:posOffset>0</wp:posOffset>
            </wp:positionV>
            <wp:extent cx="1638300" cy="1638300"/>
            <wp:effectExtent l="0" t="0" r="0" b="0"/>
            <wp:wrapSquare wrapText="bothSides"/>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ogo&#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1CA3">
        <w:t>Visit the </w:t>
      </w:r>
      <w:hyperlink r:id="rId13" w:tgtFrame="_blank" w:history="1">
        <w:r w:rsidRPr="007E1CA3">
          <w:rPr>
            <w:u w:val="single"/>
          </w:rPr>
          <w:t>ARRL Learning Network</w:t>
        </w:r>
      </w:hyperlink>
      <w:r w:rsidRPr="007E1CA3">
        <w:t> (a members-only benefit) to register, check on upcoming webinars, and to view previously recorded sessions.</w:t>
      </w:r>
    </w:p>
    <w:p w14:paraId="354844EC" w14:textId="77777777" w:rsidR="007E1CA3" w:rsidRPr="007E1CA3" w:rsidRDefault="007E1CA3" w:rsidP="007E1CA3">
      <w:pPr>
        <w:spacing w:before="210" w:after="150"/>
        <w:rPr>
          <w:b/>
          <w:bCs/>
        </w:rPr>
      </w:pPr>
      <w:r w:rsidRPr="007E1CA3">
        <w:rPr>
          <w:b/>
          <w:bCs/>
        </w:rPr>
        <w:t>More webinars are coming soon!</w:t>
      </w:r>
    </w:p>
    <w:p w14:paraId="3088EB46" w14:textId="77777777" w:rsidR="007E1CA3" w:rsidRPr="007E1CA3" w:rsidRDefault="007E1CA3" w:rsidP="007E1CA3">
      <w:pPr>
        <w:spacing w:before="120" w:after="150"/>
      </w:pPr>
      <w:r w:rsidRPr="007E1CA3">
        <w:t>ARRL members may register for upcoming presentations and view previously recorded </w:t>
      </w:r>
      <w:hyperlink r:id="rId14" w:tgtFrame="_blank" w:history="1">
        <w:r w:rsidRPr="007E1CA3">
          <w:rPr>
            <w:u w:val="single"/>
          </w:rPr>
          <w:t>Learning Network</w:t>
        </w:r>
      </w:hyperlink>
      <w:r w:rsidRPr="007E1CA3">
        <w:t> webinars. ARRL-affiliated radio clubs may also use the recordings as presentations for club meetings, mentoring new and current hams, and discussing amateur radio topics.</w:t>
      </w:r>
    </w:p>
    <w:p w14:paraId="0FB6B898" w14:textId="77777777" w:rsidR="007E1CA3" w:rsidRPr="007E1CA3" w:rsidRDefault="007E1CA3" w:rsidP="007E1CA3">
      <w:pPr>
        <w:spacing w:before="120" w:after="150"/>
      </w:pPr>
      <w:r w:rsidRPr="007E1CA3">
        <w:t>ARRL members interested in presenting a webinar can complete</w:t>
      </w:r>
      <w:r w:rsidRPr="007E1CA3">
        <w:rPr>
          <w:b/>
          <w:bCs/>
        </w:rPr>
        <w:t> </w:t>
      </w:r>
      <w:r w:rsidRPr="007E1CA3">
        <w:t>the online </w:t>
      </w:r>
      <w:hyperlink r:id="rId15" w:tgtFrame="_blank" w:history="1">
        <w:r w:rsidRPr="007E1CA3">
          <w:rPr>
            <w:u w:val="single"/>
          </w:rPr>
          <w:t>Speakers Form</w:t>
        </w:r>
      </w:hyperlink>
      <w:r w:rsidRPr="007E1CA3">
        <w:rPr>
          <w:b/>
          <w:bCs/>
        </w:rPr>
        <w:t>.</w:t>
      </w:r>
    </w:p>
    <w:p w14:paraId="6C5EA901" w14:textId="54C9038B" w:rsidR="002C4089" w:rsidRPr="002C4089" w:rsidRDefault="002C4089" w:rsidP="002C4089">
      <w:pPr>
        <w:textAlignment w:val="baseline"/>
        <w:rPr>
          <w:sz w:val="36"/>
          <w:szCs w:val="36"/>
        </w:rPr>
      </w:pPr>
    </w:p>
    <w:p w14:paraId="104EE48E" w14:textId="576D6C04" w:rsidR="007246FF" w:rsidRPr="007246FF" w:rsidRDefault="007246FF" w:rsidP="0059099B">
      <w:pPr>
        <w:rPr>
          <w:color w:val="222222"/>
        </w:rPr>
      </w:pPr>
    </w:p>
    <w:p w14:paraId="3EC899EF" w14:textId="3DA2E6AA" w:rsidR="004B534A" w:rsidRPr="004B534A" w:rsidRDefault="004B534A" w:rsidP="004B534A">
      <w:pPr>
        <w:pBdr>
          <w:bottom w:val="single" w:sz="12" w:space="1" w:color="auto"/>
        </w:pBdr>
        <w:shd w:val="clear" w:color="auto" w:fill="FFFFFF"/>
        <w:rPr>
          <w:color w:val="222222"/>
        </w:rPr>
      </w:pPr>
    </w:p>
    <w:p w14:paraId="4E709956" w14:textId="62D33262" w:rsidR="004B534A" w:rsidRDefault="004B534A" w:rsidP="004B534A">
      <w:pPr>
        <w:shd w:val="clear" w:color="auto" w:fill="FFFFFF"/>
        <w:rPr>
          <w:color w:val="222222"/>
        </w:rPr>
      </w:pPr>
    </w:p>
    <w:p w14:paraId="317EA747" w14:textId="50C01D2E" w:rsidR="00B738A5" w:rsidRPr="00B738A5" w:rsidRDefault="00B738A5" w:rsidP="00B738A5">
      <w:pPr>
        <w:shd w:val="clear" w:color="auto" w:fill="FFFFFF"/>
        <w:rPr>
          <w:sz w:val="32"/>
          <w:szCs w:val="32"/>
        </w:rPr>
      </w:pPr>
      <w:r w:rsidRPr="00B738A5">
        <w:rPr>
          <w:rFonts w:ascii="Arial" w:hAnsi="Arial" w:cs="Arial"/>
          <w:color w:val="222222"/>
        </w:rPr>
        <w:br/>
      </w:r>
      <w:r w:rsidRPr="00B738A5">
        <w:rPr>
          <w:b/>
          <w:bCs/>
          <w:sz w:val="32"/>
          <w:szCs w:val="32"/>
        </w:rPr>
        <w:t xml:space="preserve">ARRL is </w:t>
      </w:r>
      <w:r>
        <w:rPr>
          <w:b/>
          <w:bCs/>
          <w:sz w:val="32"/>
          <w:szCs w:val="32"/>
        </w:rPr>
        <w:t>H</w:t>
      </w:r>
      <w:r w:rsidRPr="00B738A5">
        <w:rPr>
          <w:b/>
          <w:bCs/>
          <w:sz w:val="32"/>
          <w:szCs w:val="32"/>
        </w:rPr>
        <w:t>iring</w:t>
      </w:r>
    </w:p>
    <w:p w14:paraId="62E4202A" w14:textId="77777777" w:rsidR="00B738A5" w:rsidRPr="00B738A5" w:rsidRDefault="00B738A5" w:rsidP="00B738A5">
      <w:pPr>
        <w:shd w:val="clear" w:color="auto" w:fill="FFFFFF"/>
      </w:pPr>
      <w:r w:rsidRPr="00B738A5">
        <w:rPr>
          <w:b/>
          <w:bCs/>
        </w:rPr>
        <w:t> </w:t>
      </w:r>
    </w:p>
    <w:p w14:paraId="64B2CF23" w14:textId="77777777" w:rsidR="00B738A5" w:rsidRPr="00B738A5" w:rsidRDefault="00B738A5" w:rsidP="00B738A5">
      <w:pPr>
        <w:shd w:val="clear" w:color="auto" w:fill="FFFFFF"/>
      </w:pPr>
      <w:r w:rsidRPr="00B738A5">
        <w:t>We have several openings in key positions at ARRL Headquarters in Connecticut, including career opportunities in PUBLIC RELATIONS.</w:t>
      </w:r>
    </w:p>
    <w:p w14:paraId="3AC1506D" w14:textId="77777777" w:rsidR="00B738A5" w:rsidRPr="00B738A5" w:rsidRDefault="00B738A5" w:rsidP="00B738A5">
      <w:pPr>
        <w:shd w:val="clear" w:color="auto" w:fill="FFFFFF"/>
      </w:pPr>
      <w:r w:rsidRPr="00B738A5">
        <w:t> </w:t>
      </w:r>
    </w:p>
    <w:p w14:paraId="25372FDB" w14:textId="77777777" w:rsidR="00B738A5" w:rsidRPr="00B738A5" w:rsidRDefault="00B738A5" w:rsidP="00B738A5">
      <w:pPr>
        <w:shd w:val="clear" w:color="auto" w:fill="FFFFFF"/>
      </w:pPr>
      <w:r w:rsidRPr="00B738A5">
        <w:rPr>
          <w:b/>
          <w:bCs/>
        </w:rPr>
        <w:t>Current Job Openings</w:t>
      </w:r>
    </w:p>
    <w:p w14:paraId="51339842" w14:textId="77777777" w:rsidR="00B738A5" w:rsidRPr="00B738A5" w:rsidRDefault="00B738A5" w:rsidP="00B738A5">
      <w:pPr>
        <w:shd w:val="clear" w:color="auto" w:fill="FFFFFF"/>
      </w:pPr>
      <w:r w:rsidRPr="00B738A5">
        <w:t> </w:t>
      </w:r>
    </w:p>
    <w:p w14:paraId="4365028E" w14:textId="77777777" w:rsidR="00B738A5" w:rsidRPr="00B738A5" w:rsidRDefault="00996C7C" w:rsidP="00B738A5">
      <w:pPr>
        <w:shd w:val="clear" w:color="auto" w:fill="FFFFFF"/>
      </w:pPr>
      <w:hyperlink r:id="rId16" w:tgtFrame="_blank" w:history="1">
        <w:r w:rsidR="00B738A5" w:rsidRPr="00B738A5">
          <w:rPr>
            <w:b/>
            <w:bCs/>
            <w:u w:val="single"/>
          </w:rPr>
          <w:t>Download Flyer</w:t>
        </w:r>
      </w:hyperlink>
      <w:r w:rsidR="00B738A5" w:rsidRPr="00B738A5">
        <w:t> (PDF)</w:t>
      </w:r>
      <w:r w:rsidR="00B738A5" w:rsidRPr="00B738A5">
        <w:br/>
      </w:r>
      <w:r w:rsidR="00B738A5" w:rsidRPr="00B738A5">
        <w:br/>
        <w:t>The following is a list of PR position openings. You’ll find these and additional job openings posted at </w:t>
      </w:r>
      <w:hyperlink r:id="rId17" w:tgtFrame="_blank" w:history="1">
        <w:r w:rsidR="00B738A5" w:rsidRPr="00B738A5">
          <w:rPr>
            <w:b/>
            <w:bCs/>
            <w:u w:val="single"/>
          </w:rPr>
          <w:t>www.arrl.org/careers</w:t>
        </w:r>
      </w:hyperlink>
      <w:r w:rsidR="00B738A5" w:rsidRPr="00B738A5">
        <w:t>.</w:t>
      </w:r>
    </w:p>
    <w:p w14:paraId="151FCE9D" w14:textId="77777777" w:rsidR="00B738A5" w:rsidRPr="00B738A5" w:rsidRDefault="00B738A5" w:rsidP="00B738A5">
      <w:pPr>
        <w:shd w:val="clear" w:color="auto" w:fill="FFFFFF"/>
      </w:pPr>
      <w:r w:rsidRPr="00B738A5">
        <w:t> </w:t>
      </w:r>
    </w:p>
    <w:p w14:paraId="00462C63" w14:textId="77777777" w:rsidR="00B738A5" w:rsidRPr="00B738A5" w:rsidRDefault="00B738A5" w:rsidP="00B738A5">
      <w:pPr>
        <w:shd w:val="clear" w:color="auto" w:fill="FFFFFF"/>
        <w:spacing w:after="240"/>
      </w:pPr>
      <w:r w:rsidRPr="00B738A5">
        <w:rPr>
          <w:b/>
          <w:bCs/>
          <w:shd w:val="clear" w:color="auto" w:fill="FFFF00"/>
        </w:rPr>
        <w:t>Public Relations &amp; Outreach Manager</w:t>
      </w:r>
      <w:r w:rsidRPr="00B738A5">
        <w:rPr>
          <w:b/>
          <w:bCs/>
        </w:rPr>
        <w:br/>
      </w:r>
      <w:r w:rsidRPr="00B738A5">
        <w:t>The PR &amp; Outreach Manager is responsible for increasing the awareness and value of the Amateur Radio Service to the public at large, for promoting the value of ARRL and the contributions of its member-volunteers, and for developing outreach opportunities that support awareness and growth of amateur radio. The ideal candidate will be a storyteller who is adept at writing content and developing campaigns to convey our message to various audiences. This professional must possess the know-how to train and motivate grassroots volunteers, and the ability to develop and sustain long-term relationships with external media. Additional responsibilities include driving and handling media inquiries, answering questions, handling "crisis" situations, and creating a PR plan for the association.</w:t>
      </w:r>
    </w:p>
    <w:p w14:paraId="1F219328" w14:textId="77777777" w:rsidR="00B738A5" w:rsidRPr="00B738A5" w:rsidRDefault="00B738A5" w:rsidP="00B738A5">
      <w:pPr>
        <w:shd w:val="clear" w:color="auto" w:fill="FFFFFF"/>
      </w:pPr>
      <w:r w:rsidRPr="00B738A5">
        <w:rPr>
          <w:b/>
          <w:bCs/>
          <w:shd w:val="clear" w:color="auto" w:fill="FFFF00"/>
        </w:rPr>
        <w:t>Social Media Strategist</w:t>
      </w:r>
      <w:r w:rsidRPr="00B738A5">
        <w:rPr>
          <w:b/>
          <w:bCs/>
        </w:rPr>
        <w:br/>
      </w:r>
      <w:r w:rsidRPr="00B738A5">
        <w:t>The Social Media Strategist is responsible for developing and administering social media content that is aimed at engaging users and creating an interactive relationship between our audience and ARRL. Written, graphical, and video posts will continually highlight the enthusiasm and passion of amateur radio with ARRL’s community and beyond. This position will use social data analytics and trends to make informed decisions and recommendations. Responsibilities include driving relevant metrics of success, adapting to various platforms, and understanding the social media landscape and its audiences.</w:t>
      </w:r>
    </w:p>
    <w:p w14:paraId="66171A0E" w14:textId="77777777" w:rsidR="00B738A5" w:rsidRPr="00B738A5" w:rsidRDefault="00B738A5" w:rsidP="00B738A5">
      <w:pPr>
        <w:shd w:val="clear" w:color="auto" w:fill="FFFFFF"/>
      </w:pPr>
      <w:r w:rsidRPr="00B738A5">
        <w:t> </w:t>
      </w:r>
    </w:p>
    <w:p w14:paraId="1F4F7FFA" w14:textId="77777777" w:rsidR="00B738A5" w:rsidRPr="00B738A5" w:rsidRDefault="00B738A5" w:rsidP="00B738A5">
      <w:pPr>
        <w:shd w:val="clear" w:color="auto" w:fill="FFFFFF"/>
      </w:pPr>
      <w:r w:rsidRPr="00B738A5">
        <w:rPr>
          <w:b/>
          <w:bCs/>
        </w:rPr>
        <w:t>Who do you know?</w:t>
      </w:r>
    </w:p>
    <w:p w14:paraId="47ED5B15" w14:textId="77777777" w:rsidR="00B738A5" w:rsidRPr="00B738A5" w:rsidRDefault="00B738A5" w:rsidP="00B738A5">
      <w:pPr>
        <w:shd w:val="clear" w:color="auto" w:fill="FFFFFF"/>
      </w:pPr>
      <w:r w:rsidRPr="00B738A5">
        <w:lastRenderedPageBreak/>
        <w:t> </w:t>
      </w:r>
    </w:p>
    <w:p w14:paraId="77CC167B" w14:textId="77777777" w:rsidR="00B738A5" w:rsidRPr="00B738A5" w:rsidRDefault="00B738A5" w:rsidP="00B738A5">
      <w:pPr>
        <w:shd w:val="clear" w:color="auto" w:fill="FFFFFF"/>
      </w:pPr>
      <w:r w:rsidRPr="00B738A5">
        <w:t>We’re seeking candidates with the following background:</w:t>
      </w:r>
    </w:p>
    <w:p w14:paraId="6B87756D" w14:textId="77777777" w:rsidR="00B738A5" w:rsidRPr="00B738A5" w:rsidRDefault="00B738A5" w:rsidP="00B738A5">
      <w:pPr>
        <w:shd w:val="clear" w:color="auto" w:fill="FFFFFF"/>
      </w:pPr>
      <w:r w:rsidRPr="00B738A5">
        <w:t> </w:t>
      </w:r>
    </w:p>
    <w:p w14:paraId="46B0C378" w14:textId="77777777" w:rsidR="00B738A5" w:rsidRPr="00B738A5" w:rsidRDefault="00B738A5" w:rsidP="00B738A5">
      <w:pPr>
        <w:shd w:val="clear" w:color="auto" w:fill="FFFFFF"/>
      </w:pPr>
      <w:r w:rsidRPr="00B738A5">
        <w:t>…has experience in public relations, communications, journalism, and social media</w:t>
      </w:r>
    </w:p>
    <w:p w14:paraId="0647A997" w14:textId="77777777" w:rsidR="00B738A5" w:rsidRPr="00B738A5" w:rsidRDefault="00B738A5" w:rsidP="00B738A5">
      <w:pPr>
        <w:shd w:val="clear" w:color="auto" w:fill="FFFFFF"/>
      </w:pPr>
      <w:r w:rsidRPr="00B738A5">
        <w:t>…has experiencing working with, and developing, volunteers</w:t>
      </w:r>
    </w:p>
    <w:p w14:paraId="0641B4EA" w14:textId="77777777" w:rsidR="00B738A5" w:rsidRPr="00B738A5" w:rsidRDefault="00B738A5" w:rsidP="00B738A5">
      <w:pPr>
        <w:shd w:val="clear" w:color="auto" w:fill="FFFFFF"/>
      </w:pPr>
      <w:r w:rsidRPr="00B738A5">
        <w:t>…creates, edits, and produces written content and </w:t>
      </w:r>
      <w:r w:rsidRPr="00B738A5">
        <w:rPr>
          <w:u w:val="single"/>
        </w:rPr>
        <w:t>videos</w:t>
      </w:r>
    </w:p>
    <w:p w14:paraId="21C62B2F" w14:textId="77777777" w:rsidR="00B738A5" w:rsidRPr="00B738A5" w:rsidRDefault="00B738A5" w:rsidP="00B738A5">
      <w:pPr>
        <w:shd w:val="clear" w:color="auto" w:fill="FFFFFF"/>
      </w:pPr>
      <w:r w:rsidRPr="00B738A5">
        <w:t>…has a passion for Amateur Radio or the enthusiasm to learn</w:t>
      </w:r>
    </w:p>
    <w:p w14:paraId="4A736A10" w14:textId="77777777" w:rsidR="00B738A5" w:rsidRPr="00B738A5" w:rsidRDefault="00B738A5" w:rsidP="00B738A5">
      <w:pPr>
        <w:shd w:val="clear" w:color="auto" w:fill="FFFFFF"/>
      </w:pPr>
      <w:r w:rsidRPr="00B738A5">
        <w:t> </w:t>
      </w:r>
    </w:p>
    <w:p w14:paraId="48B8C64C" w14:textId="77777777" w:rsidR="00B738A5" w:rsidRPr="00B738A5" w:rsidRDefault="00B738A5" w:rsidP="00B738A5">
      <w:pPr>
        <w:shd w:val="clear" w:color="auto" w:fill="FFFFFF"/>
      </w:pPr>
      <w:r w:rsidRPr="00B738A5">
        <w:rPr>
          <w:b/>
          <w:bCs/>
        </w:rPr>
        <w:t>Maybe it’s YOU!</w:t>
      </w:r>
      <w:r w:rsidRPr="00B738A5">
        <w:rPr>
          <w:b/>
          <w:bCs/>
        </w:rPr>
        <w:br/>
      </w:r>
      <w:r w:rsidRPr="00B738A5">
        <w:rPr>
          <w:b/>
          <w:bCs/>
        </w:rPr>
        <w:br/>
      </w:r>
      <w:r w:rsidRPr="00B738A5">
        <w:t>Or, share these positioning openings with people you know in your radio club and community.</w:t>
      </w:r>
    </w:p>
    <w:p w14:paraId="739C2D52" w14:textId="77777777" w:rsidR="00B738A5" w:rsidRPr="00B738A5" w:rsidRDefault="00B738A5" w:rsidP="00B738A5">
      <w:pPr>
        <w:shd w:val="clear" w:color="auto" w:fill="FFFFFF"/>
      </w:pPr>
      <w:r w:rsidRPr="00B738A5">
        <w:t> </w:t>
      </w:r>
    </w:p>
    <w:p w14:paraId="49838937" w14:textId="77777777" w:rsidR="00B738A5" w:rsidRPr="00B738A5" w:rsidRDefault="00B738A5" w:rsidP="00B738A5">
      <w:pPr>
        <w:shd w:val="clear" w:color="auto" w:fill="FFFFFF"/>
      </w:pPr>
      <w:r w:rsidRPr="00B738A5">
        <w:rPr>
          <w:b/>
          <w:bCs/>
        </w:rPr>
        <w:t>What’s it like to work for ARRL?</w:t>
      </w:r>
      <w:r w:rsidRPr="00B738A5">
        <w:rPr>
          <w:b/>
          <w:bCs/>
        </w:rPr>
        <w:br/>
      </w:r>
      <w:r w:rsidRPr="00B738A5">
        <w:br/>
        <w:t>Our number one goal is to promote and support the Amateur Radio community. ARRL has been doing that since 1914! Our members, volunteers, </w:t>
      </w:r>
      <w:r w:rsidRPr="00B738A5">
        <w:rPr>
          <w:u w:val="single"/>
        </w:rPr>
        <w:t>and staff</w:t>
      </w:r>
      <w:r w:rsidRPr="00B738A5">
        <w:t> are everything to us. We offer the opportunity to become part of a team that is passionate about advancing ham radio.</w:t>
      </w:r>
    </w:p>
    <w:p w14:paraId="5633E882" w14:textId="77777777" w:rsidR="00B738A5" w:rsidRPr="00B738A5" w:rsidRDefault="00B738A5" w:rsidP="00B738A5">
      <w:pPr>
        <w:shd w:val="clear" w:color="auto" w:fill="FFFFFF"/>
      </w:pPr>
      <w:r w:rsidRPr="00B738A5">
        <w:t> </w:t>
      </w:r>
    </w:p>
    <w:p w14:paraId="206BA1CA" w14:textId="77777777" w:rsidR="00B738A5" w:rsidRPr="00B738A5" w:rsidRDefault="00B738A5" w:rsidP="00B738A5">
      <w:pPr>
        <w:shd w:val="clear" w:color="auto" w:fill="FFFFFF"/>
      </w:pPr>
      <w:r w:rsidRPr="00B738A5">
        <w:br/>
        <w:t>Thanks for helping us spread-the-word!</w:t>
      </w:r>
    </w:p>
    <w:p w14:paraId="5C2A7EB3" w14:textId="77777777" w:rsidR="00B738A5" w:rsidRPr="00B738A5" w:rsidRDefault="00B738A5" w:rsidP="00B738A5">
      <w:pPr>
        <w:shd w:val="clear" w:color="auto" w:fill="FFFFFF"/>
      </w:pPr>
      <w:r w:rsidRPr="00B738A5">
        <w:t> </w:t>
      </w:r>
    </w:p>
    <w:p w14:paraId="654B7B55" w14:textId="77777777" w:rsidR="00B738A5" w:rsidRPr="00B738A5" w:rsidRDefault="00B738A5" w:rsidP="00B738A5">
      <w:pPr>
        <w:shd w:val="clear" w:color="auto" w:fill="FFFFFF"/>
      </w:pPr>
      <w:r w:rsidRPr="00B738A5">
        <w:t>73 Bob NQ1R</w:t>
      </w:r>
    </w:p>
    <w:p w14:paraId="1BC751B6" w14:textId="77777777" w:rsidR="00B738A5" w:rsidRPr="00B738A5" w:rsidRDefault="00B738A5" w:rsidP="00B738A5">
      <w:pPr>
        <w:shd w:val="clear" w:color="auto" w:fill="FFFFFF"/>
        <w:rPr>
          <w:color w:val="222222"/>
        </w:rPr>
      </w:pPr>
      <w:r w:rsidRPr="00B738A5">
        <w:rPr>
          <w:color w:val="000000"/>
        </w:rPr>
        <w:t> </w:t>
      </w:r>
    </w:p>
    <w:p w14:paraId="489660D3" w14:textId="77777777" w:rsidR="00B738A5" w:rsidRPr="00B738A5" w:rsidRDefault="00996C7C" w:rsidP="00B738A5">
      <w:pPr>
        <w:shd w:val="clear" w:color="auto" w:fill="FFFFFF"/>
        <w:jc w:val="center"/>
        <w:rPr>
          <w:color w:val="000000"/>
        </w:rPr>
      </w:pPr>
      <w:r>
        <w:rPr>
          <w:color w:val="000000"/>
        </w:rPr>
        <w:pict w14:anchorId="0C0B8875">
          <v:rect id="_x0000_i1026" style="width:468pt;height:.4pt" o:hralign="center" o:hrstd="t" o:hr="t" fillcolor="#a0a0a0" stroked="f"/>
        </w:pict>
      </w:r>
    </w:p>
    <w:p w14:paraId="4C0D50D9" w14:textId="77777777" w:rsidR="00B738A5" w:rsidRPr="00B738A5" w:rsidRDefault="00B738A5" w:rsidP="00B738A5">
      <w:pPr>
        <w:shd w:val="clear" w:color="auto" w:fill="FFFFFF"/>
        <w:rPr>
          <w:color w:val="222222"/>
        </w:rPr>
      </w:pPr>
      <w:r w:rsidRPr="00B738A5">
        <w:rPr>
          <w:color w:val="000000"/>
        </w:rPr>
        <w:t>Bob Inderbitzen, NQ1R – Director of Public Relations and Innovation</w:t>
      </w:r>
    </w:p>
    <w:p w14:paraId="35E378A3" w14:textId="77777777" w:rsidR="00B738A5" w:rsidRPr="00B738A5" w:rsidRDefault="00B738A5" w:rsidP="00B738A5">
      <w:pPr>
        <w:shd w:val="clear" w:color="auto" w:fill="FFFFFF"/>
        <w:rPr>
          <w:color w:val="222222"/>
        </w:rPr>
      </w:pPr>
      <w:proofErr w:type="gramStart"/>
      <w:r w:rsidRPr="00B738A5">
        <w:rPr>
          <w:b/>
          <w:bCs/>
          <w:color w:val="000000"/>
        </w:rPr>
        <w:t>ARRL  The</w:t>
      </w:r>
      <w:proofErr w:type="gramEnd"/>
      <w:r w:rsidRPr="00B738A5">
        <w:rPr>
          <w:b/>
          <w:bCs/>
          <w:color w:val="000000"/>
        </w:rPr>
        <w:t xml:space="preserve"> National Association For Amateur Radio®</w:t>
      </w:r>
    </w:p>
    <w:p w14:paraId="7297DCF4" w14:textId="77777777" w:rsidR="00B738A5" w:rsidRPr="00B738A5" w:rsidRDefault="00B738A5" w:rsidP="00B738A5">
      <w:pPr>
        <w:shd w:val="clear" w:color="auto" w:fill="FFFFFF"/>
        <w:rPr>
          <w:color w:val="222222"/>
        </w:rPr>
      </w:pPr>
      <w:r w:rsidRPr="00B738A5">
        <w:rPr>
          <w:color w:val="000000"/>
        </w:rPr>
        <w:t>225 Main Street, Newington, CT 06111-1400 USA</w:t>
      </w:r>
    </w:p>
    <w:p w14:paraId="47047161" w14:textId="77777777" w:rsidR="00B738A5" w:rsidRPr="00B738A5" w:rsidRDefault="00B738A5" w:rsidP="00B738A5">
      <w:pPr>
        <w:shd w:val="clear" w:color="auto" w:fill="FFFFFF"/>
        <w:rPr>
          <w:color w:val="222222"/>
        </w:rPr>
      </w:pPr>
      <w:r w:rsidRPr="00B738A5">
        <w:rPr>
          <w:color w:val="000000"/>
        </w:rPr>
        <w:t>Tel: (860) 594-0213 FAX: (860) 594-0303</w:t>
      </w:r>
      <w:r w:rsidRPr="00B738A5">
        <w:rPr>
          <w:color w:val="000000"/>
        </w:rPr>
        <w:br/>
      </w:r>
      <w:hyperlink r:id="rId18" w:tgtFrame="_blank" w:history="1">
        <w:r w:rsidRPr="00B738A5">
          <w:rPr>
            <w:color w:val="0000FF"/>
            <w:u w:val="single"/>
          </w:rPr>
          <w:t>rinderbitzen@arrl.org</w:t>
        </w:r>
      </w:hyperlink>
    </w:p>
    <w:p w14:paraId="107E7015" w14:textId="77777777" w:rsidR="00B738A5" w:rsidRPr="00B738A5" w:rsidRDefault="00996C7C" w:rsidP="00B738A5">
      <w:pPr>
        <w:shd w:val="clear" w:color="auto" w:fill="FFFFFF"/>
        <w:rPr>
          <w:color w:val="222222"/>
        </w:rPr>
      </w:pPr>
      <w:hyperlink r:id="rId19" w:tgtFrame="_blank" w:history="1">
        <w:r w:rsidR="00B738A5" w:rsidRPr="00B738A5">
          <w:rPr>
            <w:color w:val="0000FF"/>
            <w:u w:val="single"/>
          </w:rPr>
          <w:t>www.arrl.org</w:t>
        </w:r>
      </w:hyperlink>
    </w:p>
    <w:p w14:paraId="5D9E80F0" w14:textId="77777777" w:rsidR="00B738A5" w:rsidRPr="00CE29D9" w:rsidRDefault="00B738A5" w:rsidP="00B738A5">
      <w:pPr>
        <w:shd w:val="clear" w:color="auto" w:fill="FFFFFF"/>
        <w:rPr>
          <w:rFonts w:ascii="Arial" w:hAnsi="Arial" w:cs="Arial"/>
          <w:b/>
          <w:bCs/>
          <w:color w:val="222222"/>
        </w:rPr>
      </w:pPr>
      <w:r w:rsidRPr="00B738A5">
        <w:rPr>
          <w:rFonts w:ascii="Arial" w:hAnsi="Arial" w:cs="Arial"/>
          <w:color w:val="222222"/>
        </w:rPr>
        <w:t> </w:t>
      </w:r>
    </w:p>
    <w:p w14:paraId="01B980DC" w14:textId="794BAB16" w:rsidR="004B534A" w:rsidRPr="00CE29D9" w:rsidRDefault="00D92F44" w:rsidP="004B534A">
      <w:pPr>
        <w:shd w:val="clear" w:color="auto" w:fill="FFFFFF"/>
        <w:rPr>
          <w:rFonts w:ascii="Arial" w:hAnsi="Arial" w:cs="Arial"/>
          <w:b/>
          <w:bCs/>
          <w:color w:val="222222"/>
        </w:rPr>
      </w:pPr>
      <w:r w:rsidRPr="00CE29D9">
        <w:rPr>
          <w:b/>
          <w:bCs/>
          <w:color w:val="222222"/>
        </w:rPr>
        <w:t>__________________________________________________________________________________________</w:t>
      </w:r>
    </w:p>
    <w:p w14:paraId="52CBE329" w14:textId="77777777" w:rsidR="00CE29D9" w:rsidRDefault="00CE29D9" w:rsidP="00CE29D9">
      <w:pPr>
        <w:rPr>
          <w:sz w:val="38"/>
          <w:szCs w:val="38"/>
        </w:rPr>
      </w:pPr>
    </w:p>
    <w:p w14:paraId="284A20A7" w14:textId="77777777" w:rsidR="00CE29D9" w:rsidRDefault="00CE29D9" w:rsidP="00CE29D9">
      <w:pPr>
        <w:rPr>
          <w:sz w:val="38"/>
          <w:szCs w:val="38"/>
        </w:rPr>
      </w:pPr>
    </w:p>
    <w:p w14:paraId="01109A73" w14:textId="72D674C2" w:rsidR="00CE29D9" w:rsidRPr="00CE29D9" w:rsidRDefault="00CE29D9" w:rsidP="00CE29D9">
      <w:pPr>
        <w:rPr>
          <w:sz w:val="38"/>
          <w:szCs w:val="38"/>
        </w:rPr>
      </w:pPr>
      <w:r w:rsidRPr="00CE29D9">
        <w:rPr>
          <w:sz w:val="38"/>
          <w:szCs w:val="38"/>
        </w:rPr>
        <w:t>ARRL Foundation Scholarship Program to Accept Applications Starting on November 1</w:t>
      </w:r>
    </w:p>
    <w:p w14:paraId="7501D723" w14:textId="77777777" w:rsidR="00CE29D9" w:rsidRPr="00CE29D9" w:rsidRDefault="00CE29D9" w:rsidP="00CE29D9">
      <w:pPr>
        <w:spacing w:before="120" w:after="150"/>
      </w:pPr>
      <w:r w:rsidRPr="00CE29D9">
        <w:t>The </w:t>
      </w:r>
      <w:hyperlink r:id="rId20" w:tgtFrame="_blank" w:history="1">
        <w:r w:rsidRPr="00CE29D9">
          <w:rPr>
            <w:u w:val="single"/>
          </w:rPr>
          <w:t>ARRL Foundation</w:t>
        </w:r>
      </w:hyperlink>
      <w:r w:rsidRPr="00CE29D9">
        <w:t> will start accepting </w:t>
      </w:r>
      <w:hyperlink r:id="rId21" w:tgtFrame="_blank" w:history="1">
        <w:r w:rsidRPr="00CE29D9">
          <w:rPr>
            <w:u w:val="single"/>
          </w:rPr>
          <w:t>applications</w:t>
        </w:r>
      </w:hyperlink>
      <w:r w:rsidRPr="00CE29D9">
        <w:t> for its 2022 scholarship program on November 1. The submission deadline is December 31. More than 100 scholarships ranging from $500 to $25,000 will be awarded in 2022. The 2022 scholarship year totals an eligible amount of over $800,000 to be awarded.</w:t>
      </w:r>
    </w:p>
    <w:p w14:paraId="62A73DBE" w14:textId="77777777" w:rsidR="00CE29D9" w:rsidRPr="00CE29D9" w:rsidRDefault="00CE29D9" w:rsidP="00CE29D9">
      <w:pPr>
        <w:spacing w:before="120" w:after="150"/>
      </w:pPr>
      <w:r w:rsidRPr="00CE29D9">
        <w:t>All</w:t>
      </w:r>
      <w:r w:rsidRPr="00CE29D9">
        <w:rPr>
          <w:i/>
          <w:iCs/>
        </w:rPr>
        <w:t> </w:t>
      </w:r>
      <w:r w:rsidRPr="00CE29D9">
        <w:t xml:space="preserve">applicants must be FCC-licensed radio amateurs (active non-US radio amateurs are eligible for scholarships sponsored by ARDC), and many scholarships have specific requirements, such as intended area of study, or </w:t>
      </w:r>
      <w:r w:rsidRPr="00CE29D9">
        <w:lastRenderedPageBreak/>
        <w:t>residence within a particular ARRL Division, Section, or </w:t>
      </w:r>
      <w:hyperlink r:id="rId22" w:tgtFrame="_blank" w:history="1">
        <w:r w:rsidRPr="00CE29D9">
          <w:rPr>
            <w:noProof/>
          </w:rPr>
          <w:drawing>
            <wp:anchor distT="28575" distB="28575" distL="28575" distR="28575" simplePos="0" relativeHeight="252944384" behindDoc="0" locked="0" layoutInCell="1" allowOverlap="0" wp14:anchorId="1BA1C8D0" wp14:editId="28A1A157">
              <wp:simplePos x="0" y="0"/>
              <wp:positionH relativeFrom="column">
                <wp:align>left</wp:align>
              </wp:positionH>
              <wp:positionV relativeFrom="line">
                <wp:posOffset>0</wp:posOffset>
              </wp:positionV>
              <wp:extent cx="2876550" cy="1152525"/>
              <wp:effectExtent l="0" t="0" r="0" b="9525"/>
              <wp:wrapSquare wrapText="bothSides"/>
              <wp:docPr id="12" name="Picture 12" descr="Calendar&#10;&#10;Description automatically generated with low confidence">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alendar&#10;&#10;Description automatically generated with low confidence">
                        <a:hlinkClick r:id="rId22" tgtFrame="&quot;_blank&quo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76550" cy="1152525"/>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Pr="00CE29D9">
        <w:t>state, and license class. Some scholarships also require additional documentation, such as letters of recommendation.</w:t>
      </w:r>
    </w:p>
    <w:p w14:paraId="44F89A49" w14:textId="77777777" w:rsidR="00CE29D9" w:rsidRPr="00CE29D9" w:rsidRDefault="00CE29D9" w:rsidP="00CE29D9">
      <w:pPr>
        <w:spacing w:before="120" w:after="150"/>
      </w:pPr>
      <w:r w:rsidRPr="00CE29D9">
        <w:t>The ARRL Foundation will be utilizing a new Scholarship Management Platform for the 2022 ARRL Foundation Scholarships. Applicants no longer choose specific scholarships but will be matched with all scholarships for which they qualify. Transcripts and any additional required documents must be submitted with the application, not emailed separately as was done in the past. Applications without accompanying transcripts and applicable required documentation will not be considered.</w:t>
      </w:r>
    </w:p>
    <w:p w14:paraId="1043AA74" w14:textId="77777777" w:rsidR="00CE29D9" w:rsidRPr="00CE29D9" w:rsidRDefault="00CE29D9" w:rsidP="00CE29D9">
      <w:pPr>
        <w:spacing w:before="120" w:after="150"/>
      </w:pPr>
      <w:r w:rsidRPr="00CE29D9">
        <w:t>The ARRL Foundation Scholarship Committee will review all applicants, and scholarship recipients will be notified in May 2022 via USPS mail and email. For more information, visit the </w:t>
      </w:r>
      <w:hyperlink r:id="rId24" w:tgtFrame="_blank" w:history="1">
        <w:r w:rsidRPr="00CE29D9">
          <w:rPr>
            <w:u w:val="single"/>
          </w:rPr>
          <w:t>ARRL Foundation Scholarship Program</w:t>
        </w:r>
      </w:hyperlink>
      <w:r w:rsidRPr="00CE29D9">
        <w:t>.</w:t>
      </w:r>
      <w:bookmarkStart w:id="22" w:name="m_115982294545318868_toc05"/>
      <w:bookmarkEnd w:id="22"/>
    </w:p>
    <w:p w14:paraId="0EEEE602" w14:textId="77777777" w:rsidR="00CE29D9" w:rsidRPr="00CE29D9" w:rsidRDefault="00CE29D9" w:rsidP="00CE29D9">
      <w:pPr>
        <w:rPr>
          <w:sz w:val="38"/>
          <w:szCs w:val="38"/>
        </w:rPr>
      </w:pPr>
      <w:r w:rsidRPr="00CE29D9">
        <w:rPr>
          <w:sz w:val="38"/>
          <w:szCs w:val="38"/>
        </w:rPr>
        <w:t>US and Region 2 Amateur Radio Direction Finding Championships Results are In</w:t>
      </w:r>
    </w:p>
    <w:p w14:paraId="7DFA813C" w14:textId="77777777" w:rsidR="00CE29D9" w:rsidRPr="00CE29D9" w:rsidRDefault="00CE29D9" w:rsidP="00CE29D9">
      <w:pPr>
        <w:spacing w:before="120" w:after="150"/>
      </w:pPr>
      <w:r w:rsidRPr="00CE29D9">
        <w:t>The results are in for the 20th US ARDF Championships and 11th IARU Region 2 Amateur Radio Direction Finding (ARDF). Four days of competitions were held October 14 - 17 in North Carolina. The results will help determine the makeup of the US ARDF team at the 20th </w:t>
      </w:r>
      <w:r w:rsidRPr="00CE29D9">
        <w:rPr>
          <w:noProof/>
          <w:sz w:val="38"/>
          <w:szCs w:val="38"/>
        </w:rPr>
        <w:drawing>
          <wp:anchor distT="28575" distB="28575" distL="28575" distR="28575" simplePos="0" relativeHeight="252945408" behindDoc="0" locked="0" layoutInCell="1" allowOverlap="0" wp14:anchorId="5BB74EE9" wp14:editId="225B255A">
            <wp:simplePos x="0" y="0"/>
            <wp:positionH relativeFrom="column">
              <wp:align>right</wp:align>
            </wp:positionH>
            <wp:positionV relativeFrom="line">
              <wp:posOffset>0</wp:posOffset>
            </wp:positionV>
            <wp:extent cx="1924050" cy="1857375"/>
            <wp:effectExtent l="0" t="0" r="0" b="9525"/>
            <wp:wrapSquare wrapText="bothSides"/>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ogo&#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24050"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29D9">
        <w:t>ARDF World Championships, set for summer 2022 in Serbia. The US Championships and the World Championships were rescheduled from 2020 after they had to be canceled due to COVID-19 restrictions. Visitors from outside the US were unable to attend this year's competition due to continued travel restrictions.</w:t>
      </w:r>
    </w:p>
    <w:p w14:paraId="0E3CE8F0" w14:textId="2AB36859" w:rsidR="00CE29D9" w:rsidRPr="00CE29D9" w:rsidRDefault="00CE29D9" w:rsidP="00CE29D9">
      <w:pPr>
        <w:spacing w:before="120" w:after="150"/>
      </w:pPr>
      <w:r w:rsidRPr="00CE29D9">
        <w:t xml:space="preserve">Competitors ranged in age from 14 to 74. Competitive events were held in the </w:t>
      </w:r>
      <w:proofErr w:type="spellStart"/>
      <w:r w:rsidRPr="00CE29D9">
        <w:t>Birkhead</w:t>
      </w:r>
      <w:proofErr w:type="spellEnd"/>
      <w:r w:rsidRPr="00CE29D9">
        <w:t xml:space="preserve"> Mountains Wilderness Area just south of Asheboro, North Carolina. Events began on October 14 with </w:t>
      </w:r>
      <w:hyperlink r:id="rId26" w:tgtFrame="_blank" w:history="1">
        <w:r w:rsidRPr="00CE29D9">
          <w:rPr>
            <w:u w:val="single"/>
          </w:rPr>
          <w:t>sprint events</w:t>
        </w:r>
      </w:hyperlink>
      <w:r w:rsidRPr="00CE29D9">
        <w:t>, a fast-paced competition in which two sets of five transmitters operating on two different 80-meter frequencies transmit nonconsecutive 12-second bursts every minute. Two elite competitors completed the sprint course in just over 15 minutes, a world-class time.</w:t>
      </w:r>
    </w:p>
    <w:tbl>
      <w:tblPr>
        <w:tblpPr w:leftFromText="195" w:rightFromText="195" w:topFromText="105" w:bottomFromText="105" w:vertAnchor="text"/>
        <w:tblW w:w="2640" w:type="dxa"/>
        <w:tblCellSpacing w:w="0" w:type="dxa"/>
        <w:shd w:val="clear" w:color="auto" w:fill="FFFFF8"/>
        <w:tblCellMar>
          <w:left w:w="0" w:type="dxa"/>
          <w:right w:w="0" w:type="dxa"/>
        </w:tblCellMar>
        <w:tblLook w:val="04A0" w:firstRow="1" w:lastRow="0" w:firstColumn="1" w:lastColumn="0" w:noHBand="0" w:noVBand="1"/>
      </w:tblPr>
      <w:tblGrid>
        <w:gridCol w:w="2640"/>
      </w:tblGrid>
      <w:tr w:rsidR="00CE29D9" w:rsidRPr="00CE29D9" w14:paraId="7D2E3234" w14:textId="77777777" w:rsidTr="00CE29D9">
        <w:trPr>
          <w:tblCellSpacing w:w="0" w:type="dxa"/>
        </w:trPr>
        <w:tc>
          <w:tcPr>
            <w:tcW w:w="0" w:type="auto"/>
            <w:shd w:val="clear" w:color="auto" w:fill="FFFFF8"/>
            <w:vAlign w:val="center"/>
            <w:hideMark/>
          </w:tcPr>
          <w:p w14:paraId="51C108B1" w14:textId="337C82F3" w:rsidR="00CE29D9" w:rsidRPr="00CE29D9" w:rsidRDefault="00CE29D9" w:rsidP="00CE29D9">
            <w:pPr>
              <w:rPr>
                <w:sz w:val="20"/>
                <w:szCs w:val="20"/>
              </w:rPr>
            </w:pPr>
          </w:p>
          <w:p w14:paraId="75774F68" w14:textId="7E9AAFB9" w:rsidR="00CE29D9" w:rsidRPr="00CE29D9" w:rsidRDefault="00CE29D9" w:rsidP="00CE29D9">
            <w:pPr>
              <w:spacing w:before="45" w:after="150"/>
              <w:rPr>
                <w:sz w:val="18"/>
                <w:szCs w:val="18"/>
              </w:rPr>
            </w:pPr>
          </w:p>
        </w:tc>
      </w:tr>
    </w:tbl>
    <w:p w14:paraId="7048E49B" w14:textId="1F66E2AD" w:rsidR="00CE29D9" w:rsidRPr="00CE29D9" w:rsidRDefault="005576A8" w:rsidP="00CE29D9">
      <w:pPr>
        <w:spacing w:before="120" w:after="150"/>
      </w:pPr>
      <w:r>
        <w:rPr>
          <w:noProof/>
        </w:rPr>
        <w:drawing>
          <wp:anchor distT="0" distB="0" distL="114300" distR="114300" simplePos="0" relativeHeight="252946432" behindDoc="0" locked="0" layoutInCell="1" allowOverlap="1" wp14:anchorId="1F2020D7" wp14:editId="6C0E650E">
            <wp:simplePos x="0" y="0"/>
            <wp:positionH relativeFrom="margin">
              <wp:posOffset>-23495</wp:posOffset>
            </wp:positionH>
            <wp:positionV relativeFrom="paragraph">
              <wp:posOffset>126365</wp:posOffset>
            </wp:positionV>
            <wp:extent cx="1647825" cy="1937385"/>
            <wp:effectExtent l="0" t="0" r="9525" b="571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7825" cy="1937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29D9" w:rsidRPr="00CE29D9">
        <w:t>Two </w:t>
      </w:r>
      <w:hyperlink r:id="rId28" w:tgtFrame="_blank" w:history="1">
        <w:r w:rsidR="00CE29D9" w:rsidRPr="00CE29D9">
          <w:rPr>
            <w:u w:val="single"/>
          </w:rPr>
          <w:t>classic events</w:t>
        </w:r>
      </w:hyperlink>
      <w:r w:rsidR="00CE29D9" w:rsidRPr="00CE29D9">
        <w:t> were held on October 15. The longer courses for the younger adult categories took place on 2 meters, and the shorter courses for the older adult and youth categories took place on 80 meters.</w:t>
      </w:r>
    </w:p>
    <w:p w14:paraId="722629EB" w14:textId="77777777" w:rsidR="005576A8" w:rsidRDefault="00996C7C" w:rsidP="00CE29D9">
      <w:pPr>
        <w:spacing w:before="120" w:after="150"/>
      </w:pPr>
      <w:hyperlink r:id="rId29" w:tgtFrame="_blank" w:history="1">
        <w:proofErr w:type="spellStart"/>
        <w:r w:rsidR="00CE29D9" w:rsidRPr="00CE29D9">
          <w:rPr>
            <w:u w:val="single"/>
          </w:rPr>
          <w:t>Foxoring</w:t>
        </w:r>
        <w:proofErr w:type="spellEnd"/>
      </w:hyperlink>
      <w:r w:rsidR="00CE29D9" w:rsidRPr="00CE29D9">
        <w:t>, a combination of radio direction finding and classic orienteering on 80 meters, followed the next day. "</w:t>
      </w:r>
      <w:proofErr w:type="spellStart"/>
      <w:r w:rsidR="00CE29D9" w:rsidRPr="00CE29D9">
        <w:t>Foxoring</w:t>
      </w:r>
      <w:proofErr w:type="spellEnd"/>
      <w:r w:rsidR="00CE29D9" w:rsidRPr="00CE29D9">
        <w:t xml:space="preserve"> tests the map-and-compass navigation skills of the participants," ARRL ARDF Co-coordinator Gerald Boyd, WB8WFK, explained. Competitors try to hear the weak signals of very-low-power transmitters until they arrive very close to the marked locations and make a quick sprint to find </w:t>
      </w:r>
    </w:p>
    <w:p w14:paraId="377707EB" w14:textId="4912D29A" w:rsidR="00CE29D9" w:rsidRPr="00CE29D9" w:rsidRDefault="005576A8" w:rsidP="00CE29D9">
      <w:pPr>
        <w:spacing w:before="120" w:after="150"/>
      </w:pPr>
      <w:r w:rsidRPr="00CE29D9">
        <w:rPr>
          <w:b/>
          <w:bCs/>
          <w:sz w:val="18"/>
          <w:szCs w:val="18"/>
        </w:rPr>
        <w:t xml:space="preserve">Adalia </w:t>
      </w:r>
      <w:proofErr w:type="spellStart"/>
      <w:r w:rsidRPr="00CE29D9">
        <w:rPr>
          <w:b/>
          <w:bCs/>
          <w:sz w:val="18"/>
          <w:szCs w:val="18"/>
        </w:rPr>
        <w:t>Schafrath</w:t>
      </w:r>
      <w:proofErr w:type="spellEnd"/>
      <w:r w:rsidRPr="00CE29D9">
        <w:rPr>
          <w:b/>
          <w:bCs/>
          <w:sz w:val="18"/>
          <w:szCs w:val="18"/>
        </w:rPr>
        <w:t>-Craig (W19) finishes her golden performance in 2-meter classic ARDF. [</w:t>
      </w:r>
      <w:proofErr w:type="spellStart"/>
      <w:r w:rsidRPr="00CE29D9">
        <w:rPr>
          <w:b/>
          <w:bCs/>
          <w:sz w:val="18"/>
          <w:szCs w:val="18"/>
        </w:rPr>
        <w:t>Imre</w:t>
      </w:r>
      <w:proofErr w:type="spellEnd"/>
      <w:r w:rsidRPr="00CE29D9">
        <w:rPr>
          <w:b/>
          <w:bCs/>
          <w:sz w:val="18"/>
          <w:szCs w:val="18"/>
        </w:rPr>
        <w:t xml:space="preserve"> </w:t>
      </w:r>
      <w:proofErr w:type="spellStart"/>
      <w:r w:rsidRPr="00CE29D9">
        <w:rPr>
          <w:b/>
          <w:bCs/>
          <w:sz w:val="18"/>
          <w:szCs w:val="18"/>
        </w:rPr>
        <w:t>Polik</w:t>
      </w:r>
      <w:proofErr w:type="spellEnd"/>
      <w:r w:rsidRPr="00CE29D9">
        <w:rPr>
          <w:b/>
          <w:bCs/>
          <w:sz w:val="18"/>
          <w:szCs w:val="18"/>
        </w:rPr>
        <w:t>, KX4SO, photo]</w:t>
      </w:r>
    </w:p>
    <w:tbl>
      <w:tblPr>
        <w:tblpPr w:leftFromText="195" w:rightFromText="195" w:topFromText="105" w:bottomFromText="105" w:vertAnchor="text" w:tblpXSpec="right" w:tblpYSpec="center"/>
        <w:tblW w:w="3750" w:type="dxa"/>
        <w:tblCellSpacing w:w="0" w:type="dxa"/>
        <w:shd w:val="clear" w:color="auto" w:fill="FFFFF8"/>
        <w:tblCellMar>
          <w:left w:w="0" w:type="dxa"/>
          <w:right w:w="0" w:type="dxa"/>
        </w:tblCellMar>
        <w:tblLook w:val="04A0" w:firstRow="1" w:lastRow="0" w:firstColumn="1" w:lastColumn="0" w:noHBand="0" w:noVBand="1"/>
      </w:tblPr>
      <w:tblGrid>
        <w:gridCol w:w="3810"/>
      </w:tblGrid>
      <w:tr w:rsidR="00CE29D9" w:rsidRPr="00CE29D9" w14:paraId="54DAB45B" w14:textId="77777777" w:rsidTr="00CE29D9">
        <w:trPr>
          <w:tblCellSpacing w:w="0" w:type="dxa"/>
        </w:trPr>
        <w:tc>
          <w:tcPr>
            <w:tcW w:w="0" w:type="auto"/>
            <w:shd w:val="clear" w:color="auto" w:fill="FFFFF8"/>
            <w:vAlign w:val="center"/>
            <w:hideMark/>
          </w:tcPr>
          <w:p w14:paraId="6C7794B7" w14:textId="44FDAD34" w:rsidR="00CE29D9" w:rsidRPr="00CE29D9" w:rsidRDefault="00CE29D9" w:rsidP="00CE29D9">
            <w:pPr>
              <w:rPr>
                <w:sz w:val="20"/>
                <w:szCs w:val="20"/>
              </w:rPr>
            </w:pPr>
            <w:r>
              <w:rPr>
                <w:noProof/>
              </w:rPr>
              <w:lastRenderedPageBreak/>
              <w:drawing>
                <wp:inline distT="0" distB="0" distL="0" distR="0" wp14:anchorId="1C985AE4" wp14:editId="618A0521">
                  <wp:extent cx="2413960" cy="1757363"/>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51345" cy="1784579"/>
                          </a:xfrm>
                          <a:prstGeom prst="rect">
                            <a:avLst/>
                          </a:prstGeom>
                          <a:noFill/>
                          <a:ln>
                            <a:noFill/>
                          </a:ln>
                        </pic:spPr>
                      </pic:pic>
                    </a:graphicData>
                  </a:graphic>
                </wp:inline>
              </w:drawing>
            </w:r>
          </w:p>
          <w:p w14:paraId="42912239" w14:textId="77777777" w:rsidR="00CE29D9" w:rsidRPr="00CE29D9" w:rsidRDefault="00CE29D9" w:rsidP="00CE29D9">
            <w:pPr>
              <w:spacing w:before="45" w:after="150"/>
              <w:rPr>
                <w:sz w:val="18"/>
                <w:szCs w:val="18"/>
              </w:rPr>
            </w:pPr>
            <w:r w:rsidRPr="00CE29D9">
              <w:rPr>
                <w:b/>
                <w:bCs/>
                <w:sz w:val="18"/>
                <w:szCs w:val="18"/>
              </w:rPr>
              <w:t>Classic ARDF competitors. [</w:t>
            </w:r>
            <w:proofErr w:type="spellStart"/>
            <w:r w:rsidRPr="00CE29D9">
              <w:rPr>
                <w:b/>
                <w:bCs/>
                <w:sz w:val="18"/>
                <w:szCs w:val="18"/>
              </w:rPr>
              <w:t>Imre</w:t>
            </w:r>
            <w:proofErr w:type="spellEnd"/>
            <w:r w:rsidRPr="00CE29D9">
              <w:rPr>
                <w:b/>
                <w:bCs/>
                <w:sz w:val="18"/>
                <w:szCs w:val="18"/>
              </w:rPr>
              <w:t xml:space="preserve"> </w:t>
            </w:r>
            <w:proofErr w:type="spellStart"/>
            <w:r w:rsidRPr="00CE29D9">
              <w:rPr>
                <w:b/>
                <w:bCs/>
                <w:sz w:val="18"/>
                <w:szCs w:val="18"/>
              </w:rPr>
              <w:t>Polik</w:t>
            </w:r>
            <w:proofErr w:type="spellEnd"/>
            <w:r w:rsidRPr="00CE29D9">
              <w:rPr>
                <w:b/>
                <w:bCs/>
                <w:sz w:val="18"/>
                <w:szCs w:val="18"/>
              </w:rPr>
              <w:t>, KX4SO, photo]</w:t>
            </w:r>
          </w:p>
        </w:tc>
      </w:tr>
    </w:tbl>
    <w:p w14:paraId="6545E41E" w14:textId="77777777" w:rsidR="00CE29D9" w:rsidRPr="00CE29D9" w:rsidRDefault="00CE29D9" w:rsidP="00CE29D9">
      <w:pPr>
        <w:spacing w:before="120" w:after="150"/>
      </w:pPr>
      <w:r w:rsidRPr="00CE29D9">
        <w:t>Competitions concluded on October 17 with a different map and </w:t>
      </w:r>
      <w:hyperlink r:id="rId31" w:tgtFrame="_blank" w:history="1">
        <w:r w:rsidRPr="00CE29D9">
          <w:rPr>
            <w:u w:val="single"/>
          </w:rPr>
          <w:t>two more classic events</w:t>
        </w:r>
      </w:hyperlink>
      <w:r w:rsidRPr="00CE29D9">
        <w:t>, this time with the bands swapped for those on the longer and shorter courses.</w:t>
      </w:r>
    </w:p>
    <w:p w14:paraId="454D43AA" w14:textId="77777777" w:rsidR="00CE29D9" w:rsidRPr="00CE29D9" w:rsidRDefault="00CE29D9" w:rsidP="00CE29D9">
      <w:pPr>
        <w:spacing w:before="120" w:after="150"/>
      </w:pPr>
      <w:r w:rsidRPr="00CE29D9">
        <w:t xml:space="preserve">"Two standout youth competitors turned in impressive times on adult courses in the </w:t>
      </w:r>
      <w:proofErr w:type="spellStart"/>
      <w:r w:rsidRPr="00CE29D9">
        <w:t>womens</w:t>
      </w:r>
      <w:proofErr w:type="spellEnd"/>
      <w:r w:rsidRPr="00CE29D9">
        <w:t xml:space="preserve">' W19 category," Boyd said. Youths included Adalia </w:t>
      </w:r>
      <w:proofErr w:type="spellStart"/>
      <w:r w:rsidRPr="00CE29D9">
        <w:t>Schafrath</w:t>
      </w:r>
      <w:proofErr w:type="spellEnd"/>
      <w:r w:rsidRPr="00CE29D9">
        <w:t xml:space="preserve">-Craig (14 years old) of North Carolina who picked up classic and </w:t>
      </w:r>
      <w:proofErr w:type="spellStart"/>
      <w:r w:rsidRPr="00CE29D9">
        <w:t>foxoring</w:t>
      </w:r>
      <w:proofErr w:type="spellEnd"/>
      <w:r w:rsidRPr="00CE29D9">
        <w:t xml:space="preserve"> golds, and Elizabeth (Lisa) </w:t>
      </w:r>
      <w:proofErr w:type="spellStart"/>
      <w:r w:rsidRPr="00CE29D9">
        <w:t>Afonkin</w:t>
      </w:r>
      <w:proofErr w:type="spellEnd"/>
      <w:r w:rsidRPr="00CE29D9">
        <w:t xml:space="preserve"> (15 years old) of Massachusetts who won the sprint gold.</w:t>
      </w:r>
    </w:p>
    <w:p w14:paraId="4029B8C2" w14:textId="77777777" w:rsidR="00CE29D9" w:rsidRPr="00CE29D9" w:rsidRDefault="00CE29D9" w:rsidP="00CE29D9">
      <w:pPr>
        <w:spacing w:before="120" w:after="150"/>
      </w:pPr>
      <w:r w:rsidRPr="00CE29D9">
        <w:t>For more information on amateur radio direction finding, visit the </w:t>
      </w:r>
      <w:hyperlink r:id="rId32" w:tgtFrame="_blank" w:history="1">
        <w:r w:rsidRPr="00CE29D9">
          <w:rPr>
            <w:u w:val="single"/>
          </w:rPr>
          <w:t>ARRL ARDF website</w:t>
        </w:r>
      </w:hyperlink>
      <w:r w:rsidRPr="00CE29D9">
        <w:t>. Read </w:t>
      </w:r>
      <w:hyperlink r:id="rId33" w:tgtFrame="_blank" w:history="1">
        <w:r w:rsidRPr="00CE29D9">
          <w:rPr>
            <w:u w:val="single"/>
          </w:rPr>
          <w:t>an expanded version</w:t>
        </w:r>
      </w:hyperlink>
      <w:r w:rsidRPr="00CE29D9">
        <w:t>.</w:t>
      </w:r>
    </w:p>
    <w:p w14:paraId="18CCC807" w14:textId="77777777" w:rsidR="00C838EE" w:rsidRDefault="00C838EE" w:rsidP="00C877AA">
      <w:pPr>
        <w:rPr>
          <w:sz w:val="38"/>
          <w:szCs w:val="38"/>
        </w:rPr>
      </w:pPr>
    </w:p>
    <w:p w14:paraId="7E6FC7E9" w14:textId="5717BF46" w:rsidR="00BC69F8" w:rsidRPr="009A569E" w:rsidRDefault="00BC69F8" w:rsidP="00D92F44">
      <w:pPr>
        <w:shd w:val="clear" w:color="auto" w:fill="FFFFFF"/>
        <w:rPr>
          <w:sz w:val="36"/>
          <w:szCs w:val="36"/>
        </w:rPr>
      </w:pPr>
    </w:p>
    <w:p w14:paraId="3290FA35" w14:textId="77777777" w:rsidR="00FB226F" w:rsidRPr="00FB226F" w:rsidRDefault="00FB226F" w:rsidP="00FB226F">
      <w:pPr>
        <w:rPr>
          <w:sz w:val="38"/>
          <w:szCs w:val="38"/>
        </w:rPr>
      </w:pPr>
      <w:r w:rsidRPr="00FB226F">
        <w:rPr>
          <w:sz w:val="38"/>
          <w:szCs w:val="38"/>
        </w:rPr>
        <w:t>The K7RA Solar Update</w:t>
      </w:r>
    </w:p>
    <w:p w14:paraId="7EDB9FA3" w14:textId="77777777" w:rsidR="00FB226F" w:rsidRPr="00FB226F" w:rsidRDefault="00FB226F" w:rsidP="00FB226F">
      <w:pPr>
        <w:spacing w:before="120" w:after="150"/>
      </w:pPr>
      <w:r w:rsidRPr="00FB226F">
        <w:t>Tad Cook, K7RA, Seattle, reports: Sunspot activity was up this week, with the average daily sunspot number increasing by nearly five-fold from 11.3 to 54.9. Average daily solar flux rose from 78.6 to 95.7. The sunspot number peaked on Tuesday at 95, and daily solar flux peaked on Wednesday at 110.9.</w:t>
      </w:r>
    </w:p>
    <w:p w14:paraId="4A882EFE" w14:textId="129AC6AC" w:rsidR="00FB226F" w:rsidRPr="00FB226F" w:rsidRDefault="00FB226F" w:rsidP="00FB226F">
      <w:pPr>
        <w:spacing w:before="120" w:after="150"/>
      </w:pPr>
      <w:r w:rsidRPr="00FB226F">
        <w:t>Geomagnetic indicators were quiet. Daily average of planetary A index went from 8.4 to 4.4, and average daily middle latitude A index declined from 5.4 to 3.6.</w:t>
      </w:r>
    </w:p>
    <w:p w14:paraId="657FAD00" w14:textId="56C4675C" w:rsidR="00FB226F" w:rsidRPr="00FB226F" w:rsidRDefault="00FB226F" w:rsidP="00FB226F">
      <w:pPr>
        <w:spacing w:before="120" w:after="150"/>
      </w:pPr>
      <w:r w:rsidRPr="00FB226F">
        <w:rPr>
          <w:noProof/>
        </w:rPr>
        <w:drawing>
          <wp:anchor distT="28575" distB="28575" distL="28575" distR="28575" simplePos="0" relativeHeight="252948480" behindDoc="0" locked="0" layoutInCell="1" allowOverlap="0" wp14:anchorId="47AFA5D9" wp14:editId="1E6F7158">
            <wp:simplePos x="0" y="0"/>
            <wp:positionH relativeFrom="margin">
              <wp:align>left</wp:align>
            </wp:positionH>
            <wp:positionV relativeFrom="line">
              <wp:posOffset>47625</wp:posOffset>
            </wp:positionV>
            <wp:extent cx="2470785" cy="2309495"/>
            <wp:effectExtent l="0" t="0" r="5715" b="0"/>
            <wp:wrapSquare wrapText="bothSides"/>
            <wp:docPr id="18" name="Picture 18" descr="A picture containing star, red, dark,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star, red, dark, outdoor object&#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70785" cy="2309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226F">
        <w:t>Predicted solar flux looks quite promising at 111 and 112 on October 28 - 29; 110 on October 30 - 31; 108 on November 1 - 3; 90 and 88 on November 4 - 5; 86 on November 6 - 7; 85 on November 8 - 9; 83 on November 10; 82 on November 11 - 15; 85 on November 16 - 20; 94 on November 21; 95 on November 22 - 23; 96 on November 24; 95 on November 25 - 29, and 92, 90, 88, and 86 on November 30 - December 3.</w:t>
      </w:r>
    </w:p>
    <w:p w14:paraId="6E1CB3F6" w14:textId="77777777" w:rsidR="00FB226F" w:rsidRPr="00FB226F" w:rsidRDefault="00FB226F" w:rsidP="00FB226F">
      <w:pPr>
        <w:spacing w:before="120" w:after="150"/>
      </w:pPr>
      <w:r w:rsidRPr="00FB226F">
        <w:t>Predicted planetary A index is 5 and 8 on October 28 - 29; 10 on October 30 - 31; 5 on November 1 - 5; 12, 10, and 8 on November 6 - 8; 5 on November 9 - 14; 10 and 8 on November 15 - 16; 5 on November 17 - 22; 8 on November 23 - 24; 10 on November 25 - 26; 5 on November 27 - 28; 8 on November 29, and 5 on November 30 - December 2.</w:t>
      </w:r>
    </w:p>
    <w:p w14:paraId="5E30D1D6" w14:textId="77777777" w:rsidR="00FB226F" w:rsidRPr="00FB226F" w:rsidRDefault="00FB226F" w:rsidP="00FB226F">
      <w:pPr>
        <w:spacing w:before="120" w:after="150"/>
      </w:pPr>
      <w:r w:rsidRPr="00FB226F">
        <w:t xml:space="preserve">This weekend is the CQ </w:t>
      </w:r>
      <w:proofErr w:type="gramStart"/>
      <w:r w:rsidRPr="00FB226F">
        <w:t>World Wide</w:t>
      </w:r>
      <w:proofErr w:type="gramEnd"/>
      <w:r w:rsidRPr="00FB226F">
        <w:t xml:space="preserve"> SSB DX Contest. The CW weekend is November 27 - 28. ARRL November CW Sweepstakes is next weekend, November 6 - 8.</w:t>
      </w:r>
    </w:p>
    <w:p w14:paraId="11EEE71F" w14:textId="77777777" w:rsidR="00FB226F" w:rsidRPr="00FB226F" w:rsidRDefault="00FB226F" w:rsidP="00FB226F">
      <w:pPr>
        <w:spacing w:before="120" w:after="150"/>
      </w:pPr>
      <w:r w:rsidRPr="00FB226F">
        <w:t>Sunspot numbers for October 21 through 27 were 11, 28, 32, 46, 81, 95, and 91, with a mean of 54.9. The 10.7-centimeter flux was 81.9, 86.9, 86.8, 93.2, 100.6, 109.3, and 110.9, with a mean of 95.7. Estimated planetary A indices were 7, 4, 3, 4, 5, 5, and 3, with a mean of 4.4. Middle latitude A index was 9, 3, 2, 2, 4, 3, and 2, with a mean of 3.6.</w:t>
      </w:r>
    </w:p>
    <w:p w14:paraId="152544B7" w14:textId="77777777" w:rsidR="00FB226F" w:rsidRPr="00FB226F" w:rsidRDefault="00FB226F" w:rsidP="00FB226F">
      <w:pPr>
        <w:spacing w:before="120" w:after="150"/>
      </w:pPr>
      <w:r w:rsidRPr="00FB226F">
        <w:t>A comprehensive K7RA Solar Update is posted Fridays on the ARRL website. For more information concerning radio propagation, </w:t>
      </w:r>
      <w:hyperlink r:id="rId35" w:tgtFrame="_blank" w:history="1">
        <w:r w:rsidRPr="00FB226F">
          <w:rPr>
            <w:u w:val="single"/>
          </w:rPr>
          <w:t>visit</w:t>
        </w:r>
      </w:hyperlink>
      <w:r w:rsidRPr="00FB226F">
        <w:t> the ARRL Technical Information Service, </w:t>
      </w:r>
      <w:hyperlink r:id="rId36" w:tgtFrame="_blank" w:history="1">
        <w:r w:rsidRPr="00FB226F">
          <w:rPr>
            <w:u w:val="single"/>
          </w:rPr>
          <w:t>read</w:t>
        </w:r>
      </w:hyperlink>
      <w:r w:rsidRPr="00FB226F">
        <w:t> "What the Numbers Mean...," and </w:t>
      </w:r>
      <w:hyperlink r:id="rId37" w:tgtFrame="_blank" w:history="1">
        <w:r w:rsidRPr="00FB226F">
          <w:rPr>
            <w:u w:val="single"/>
          </w:rPr>
          <w:t>check out</w:t>
        </w:r>
      </w:hyperlink>
      <w:r w:rsidRPr="00FB226F">
        <w:t xml:space="preserve"> the Propagation Page of Carl </w:t>
      </w:r>
      <w:proofErr w:type="spellStart"/>
      <w:r w:rsidRPr="00FB226F">
        <w:t>Luetzelschwab</w:t>
      </w:r>
      <w:proofErr w:type="spellEnd"/>
      <w:r w:rsidRPr="00FB226F">
        <w:t>, K9LA.</w:t>
      </w:r>
    </w:p>
    <w:p w14:paraId="51C9D9A6" w14:textId="77777777" w:rsidR="00FB226F" w:rsidRPr="00FB226F" w:rsidRDefault="00FB226F" w:rsidP="00FB226F">
      <w:pPr>
        <w:spacing w:before="120" w:after="150"/>
      </w:pPr>
      <w:r w:rsidRPr="00FB226F">
        <w:lastRenderedPageBreak/>
        <w:t>A propagation bulletin </w:t>
      </w:r>
      <w:hyperlink r:id="rId38" w:tgtFrame="_blank" w:history="1">
        <w:r w:rsidRPr="00FB226F">
          <w:rPr>
            <w:u w:val="single"/>
          </w:rPr>
          <w:t>archive</w:t>
        </w:r>
      </w:hyperlink>
      <w:r w:rsidRPr="00FB226F">
        <w:t> is available. For customizable propagation charts, visit the </w:t>
      </w:r>
      <w:hyperlink r:id="rId39" w:tgtFrame="_blank" w:history="1">
        <w:r w:rsidRPr="00FB226F">
          <w:rPr>
            <w:u w:val="single"/>
          </w:rPr>
          <w:t>VOACAP Online for Ham Radio</w:t>
        </w:r>
      </w:hyperlink>
      <w:r w:rsidRPr="00FB226F">
        <w:t> website.</w:t>
      </w:r>
    </w:p>
    <w:p w14:paraId="4056A5E7" w14:textId="345BF278" w:rsidR="001F5D27" w:rsidRDefault="001F5D27" w:rsidP="001F5D27">
      <w:pPr>
        <w:pStyle w:val="NormalWeb"/>
        <w:spacing w:before="120" w:beforeAutospacing="0" w:after="150" w:afterAutospacing="0"/>
        <w:rPr>
          <w:color w:val="222222"/>
        </w:rPr>
      </w:pPr>
    </w:p>
    <w:p w14:paraId="4671B398" w14:textId="1F6A3597" w:rsidR="00FB226F" w:rsidRDefault="00FB226F" w:rsidP="001F5D27">
      <w:pPr>
        <w:pStyle w:val="NormalWeb"/>
        <w:spacing w:before="120" w:beforeAutospacing="0" w:after="150" w:afterAutospacing="0"/>
        <w:rPr>
          <w:color w:val="222222"/>
        </w:rPr>
      </w:pPr>
      <w:r>
        <w:rPr>
          <w:color w:val="222222"/>
        </w:rPr>
        <w:t>Friday October 29,</w:t>
      </w:r>
    </w:p>
    <w:p w14:paraId="4E733001" w14:textId="77777777" w:rsidR="00FB226F" w:rsidRPr="00FB226F" w:rsidRDefault="00FB226F" w:rsidP="00FB226F">
      <w:pPr>
        <w:shd w:val="clear" w:color="auto" w:fill="FFFFFF"/>
        <w:rPr>
          <w:color w:val="222222"/>
        </w:rPr>
      </w:pPr>
      <w:r w:rsidRPr="00FB226F">
        <w:rPr>
          <w:color w:val="222222"/>
        </w:rPr>
        <w:t xml:space="preserve">Good </w:t>
      </w:r>
      <w:proofErr w:type="gramStart"/>
      <w:r w:rsidRPr="00FB226F">
        <w:rPr>
          <w:color w:val="222222"/>
        </w:rPr>
        <w:t>Morning</w:t>
      </w:r>
      <w:proofErr w:type="gramEnd"/>
      <w:r w:rsidRPr="00FB226F">
        <w:rPr>
          <w:color w:val="222222"/>
        </w:rPr>
        <w:t xml:space="preserve"> served agencies, ARES members, and friends:</w:t>
      </w:r>
    </w:p>
    <w:p w14:paraId="34057B98" w14:textId="77777777" w:rsidR="00FB226F" w:rsidRPr="00FB226F" w:rsidRDefault="00FB226F" w:rsidP="00FB226F">
      <w:pPr>
        <w:shd w:val="clear" w:color="auto" w:fill="FFFFFF"/>
        <w:rPr>
          <w:color w:val="222222"/>
        </w:rPr>
      </w:pPr>
      <w:r w:rsidRPr="00FB226F">
        <w:rPr>
          <w:color w:val="222222"/>
        </w:rPr>
        <w:t> </w:t>
      </w:r>
    </w:p>
    <w:p w14:paraId="516338E7" w14:textId="77777777" w:rsidR="00FB226F" w:rsidRPr="00FB226F" w:rsidRDefault="00FB226F" w:rsidP="00FB226F">
      <w:pPr>
        <w:shd w:val="clear" w:color="auto" w:fill="FFFFFF"/>
        <w:rPr>
          <w:color w:val="222222"/>
        </w:rPr>
      </w:pPr>
      <w:r w:rsidRPr="00FB226F">
        <w:rPr>
          <w:color w:val="222222"/>
        </w:rPr>
        <w:t xml:space="preserve">The Sun popped off an X-1 solar </w:t>
      </w:r>
      <w:proofErr w:type="spellStart"/>
      <w:r w:rsidRPr="00FB226F">
        <w:rPr>
          <w:color w:val="222222"/>
        </w:rPr>
        <w:t>flair</w:t>
      </w:r>
      <w:proofErr w:type="spellEnd"/>
      <w:r w:rsidRPr="00FB226F">
        <w:rPr>
          <w:color w:val="222222"/>
        </w:rPr>
        <w:t xml:space="preserve"> yesterday late-morning and the related CME is headed our way. The estimated time of arrival is sometime tomorrow with impacts continuing into Sunday.</w:t>
      </w:r>
    </w:p>
    <w:p w14:paraId="668AE915" w14:textId="77777777" w:rsidR="00FB226F" w:rsidRPr="00FB226F" w:rsidRDefault="00FB226F" w:rsidP="00FB226F">
      <w:pPr>
        <w:shd w:val="clear" w:color="auto" w:fill="FFFFFF"/>
        <w:rPr>
          <w:color w:val="222222"/>
        </w:rPr>
      </w:pPr>
      <w:r w:rsidRPr="00FB226F">
        <w:rPr>
          <w:color w:val="222222"/>
        </w:rPr>
        <w:t>Currently, we are being impacted by the radiation storm wave that proceeds the CME's arrival.</w:t>
      </w:r>
    </w:p>
    <w:p w14:paraId="7A1CAB6F" w14:textId="77777777" w:rsidR="00FB226F" w:rsidRPr="00FB226F" w:rsidRDefault="00FB226F" w:rsidP="00FB226F">
      <w:pPr>
        <w:shd w:val="clear" w:color="auto" w:fill="FFFFFF"/>
        <w:rPr>
          <w:color w:val="222222"/>
        </w:rPr>
      </w:pPr>
      <w:r w:rsidRPr="00FB226F">
        <w:rPr>
          <w:color w:val="222222"/>
        </w:rPr>
        <w:t>We are likely to see G2 level storm impacts with G3 possible in higher latitudes.</w:t>
      </w:r>
    </w:p>
    <w:p w14:paraId="38E9B53D" w14:textId="77777777" w:rsidR="00FB226F" w:rsidRPr="00FB226F" w:rsidRDefault="00FB226F" w:rsidP="00FB226F">
      <w:pPr>
        <w:shd w:val="clear" w:color="auto" w:fill="FFFFFF"/>
        <w:rPr>
          <w:color w:val="222222"/>
        </w:rPr>
      </w:pPr>
      <w:r w:rsidRPr="00FB226F">
        <w:rPr>
          <w:color w:val="222222"/>
        </w:rPr>
        <w:t> </w:t>
      </w:r>
    </w:p>
    <w:p w14:paraId="78DABEFF" w14:textId="77777777" w:rsidR="00FB226F" w:rsidRPr="00FB226F" w:rsidRDefault="00FB226F" w:rsidP="00FB226F">
      <w:pPr>
        <w:shd w:val="clear" w:color="auto" w:fill="FFFFFF"/>
        <w:rPr>
          <w:color w:val="222222"/>
        </w:rPr>
      </w:pPr>
      <w:r w:rsidRPr="00FB226F">
        <w:rPr>
          <w:b/>
          <w:bCs/>
          <w:color w:val="222222"/>
        </w:rPr>
        <w:t>Impacts Expected (as of 0830 today)</w:t>
      </w:r>
    </w:p>
    <w:p w14:paraId="7ADE34AB" w14:textId="77777777" w:rsidR="00FB226F" w:rsidRPr="00FB226F" w:rsidRDefault="00FB226F" w:rsidP="00FB226F">
      <w:pPr>
        <w:shd w:val="clear" w:color="auto" w:fill="FFFFFF"/>
        <w:rPr>
          <w:color w:val="222222"/>
        </w:rPr>
      </w:pPr>
      <w:r w:rsidRPr="00FB226F">
        <w:rPr>
          <w:color w:val="222222"/>
        </w:rPr>
        <w:t>Currently, the HF spectrum (below 30 MHz) is being negatively impacted. Amateur Radio operators and other users will see degraded propagation until the CME passes through the Earth this weekend. The radiation impacts will linger on for a few days into next week.</w:t>
      </w:r>
    </w:p>
    <w:p w14:paraId="39978406" w14:textId="77777777" w:rsidR="00FB226F" w:rsidRPr="00FB226F" w:rsidRDefault="00FB226F" w:rsidP="00FB226F">
      <w:pPr>
        <w:shd w:val="clear" w:color="auto" w:fill="FFFFFF"/>
        <w:rPr>
          <w:color w:val="222222"/>
        </w:rPr>
      </w:pPr>
      <w:r w:rsidRPr="00FB226F">
        <w:rPr>
          <w:color w:val="222222"/>
        </w:rPr>
        <w:t xml:space="preserve">Higher frequencies are not predicted to be impacted at this time. However, specific effects on frequency bands can be difficult to predict sometimes. </w:t>
      </w:r>
      <w:proofErr w:type="gramStart"/>
      <w:r w:rsidRPr="00FB226F">
        <w:rPr>
          <w:color w:val="222222"/>
        </w:rPr>
        <w:t>So</w:t>
      </w:r>
      <w:proofErr w:type="gramEnd"/>
      <w:r w:rsidRPr="00FB226F">
        <w:rPr>
          <w:color w:val="222222"/>
        </w:rPr>
        <w:t xml:space="preserve"> it's a good idea to be aware of potential interference.</w:t>
      </w:r>
    </w:p>
    <w:p w14:paraId="04B0B66C" w14:textId="77777777" w:rsidR="00FB226F" w:rsidRPr="00FB226F" w:rsidRDefault="00FB226F" w:rsidP="00FB226F">
      <w:pPr>
        <w:shd w:val="clear" w:color="auto" w:fill="FFFFFF"/>
        <w:rPr>
          <w:color w:val="222222"/>
        </w:rPr>
      </w:pPr>
      <w:r w:rsidRPr="00FB226F">
        <w:rPr>
          <w:color w:val="222222"/>
        </w:rPr>
        <w:t> </w:t>
      </w:r>
    </w:p>
    <w:p w14:paraId="0A52F15A" w14:textId="77777777" w:rsidR="00FB226F" w:rsidRPr="00FB226F" w:rsidRDefault="00FB226F" w:rsidP="00FB226F">
      <w:pPr>
        <w:shd w:val="clear" w:color="auto" w:fill="FFFFFF"/>
        <w:rPr>
          <w:color w:val="222222"/>
        </w:rPr>
      </w:pPr>
      <w:r w:rsidRPr="00FB226F">
        <w:rPr>
          <w:color w:val="222222"/>
        </w:rPr>
        <w:t>GPS users could see inaccurate readings during the period. Mainly for inexpensive consumer-based equipment.</w:t>
      </w:r>
    </w:p>
    <w:p w14:paraId="2B01D24D" w14:textId="77777777" w:rsidR="00FB226F" w:rsidRPr="00FB226F" w:rsidRDefault="00FB226F" w:rsidP="00FB226F">
      <w:pPr>
        <w:shd w:val="clear" w:color="auto" w:fill="FFFFFF"/>
        <w:rPr>
          <w:color w:val="222222"/>
        </w:rPr>
      </w:pPr>
      <w:r w:rsidRPr="00FB226F">
        <w:rPr>
          <w:color w:val="222222"/>
        </w:rPr>
        <w:t> </w:t>
      </w:r>
    </w:p>
    <w:p w14:paraId="7FEDAE2F" w14:textId="77777777" w:rsidR="00FB226F" w:rsidRPr="00FB226F" w:rsidRDefault="00FB226F" w:rsidP="00FB226F">
      <w:pPr>
        <w:shd w:val="clear" w:color="auto" w:fill="FFFFFF"/>
        <w:rPr>
          <w:color w:val="222222"/>
        </w:rPr>
      </w:pPr>
      <w:r w:rsidRPr="00FB226F">
        <w:rPr>
          <w:color w:val="222222"/>
        </w:rPr>
        <w:t>Due to the high radiation, it is recommended that frequent flyers and pregnant women refrain from flying. The advice of a doctor is recommended for those who have medical implants such as pacemakers before their flight. Brief higher radiation levels can cause 'soft reboots' of exposed electronics such as these.</w:t>
      </w:r>
    </w:p>
    <w:p w14:paraId="5C403596" w14:textId="77777777" w:rsidR="00FB226F" w:rsidRPr="00FB226F" w:rsidRDefault="00FB226F" w:rsidP="00FB226F">
      <w:pPr>
        <w:shd w:val="clear" w:color="auto" w:fill="FFFFFF"/>
        <w:rPr>
          <w:color w:val="222222"/>
        </w:rPr>
      </w:pPr>
      <w:r w:rsidRPr="00FB226F">
        <w:rPr>
          <w:color w:val="222222"/>
        </w:rPr>
        <w:t> </w:t>
      </w:r>
    </w:p>
    <w:p w14:paraId="2654A6B7" w14:textId="77777777" w:rsidR="00FB226F" w:rsidRPr="00FB226F" w:rsidRDefault="00FB226F" w:rsidP="00FB226F">
      <w:pPr>
        <w:shd w:val="clear" w:color="auto" w:fill="FFFFFF"/>
        <w:rPr>
          <w:color w:val="222222"/>
        </w:rPr>
      </w:pPr>
      <w:r w:rsidRPr="00FB226F">
        <w:rPr>
          <w:color w:val="222222"/>
        </w:rPr>
        <w:t xml:space="preserve">It looks like the new solar cycle is off to a strong start. Hopefully, at some point, we'll be able to see Auroral Light Waves </w:t>
      </w:r>
      <w:proofErr w:type="gramStart"/>
      <w:r w:rsidRPr="00FB226F">
        <w:rPr>
          <w:color w:val="222222"/>
        </w:rPr>
        <w:t>in the near future</w:t>
      </w:r>
      <w:proofErr w:type="gramEnd"/>
      <w:r w:rsidRPr="00FB226F">
        <w:rPr>
          <w:color w:val="222222"/>
        </w:rPr>
        <w:t>.</w:t>
      </w:r>
    </w:p>
    <w:p w14:paraId="188C918D" w14:textId="77777777" w:rsidR="00FB226F" w:rsidRPr="00FB226F" w:rsidRDefault="00FB226F" w:rsidP="00FB226F">
      <w:pPr>
        <w:shd w:val="clear" w:color="auto" w:fill="FFFFFF"/>
        <w:rPr>
          <w:color w:val="222222"/>
        </w:rPr>
      </w:pPr>
      <w:r w:rsidRPr="00FB226F">
        <w:rPr>
          <w:color w:val="222222"/>
        </w:rPr>
        <w:t> </w:t>
      </w:r>
    </w:p>
    <w:p w14:paraId="63B8843E" w14:textId="77777777" w:rsidR="00FB226F" w:rsidRPr="00FB226F" w:rsidRDefault="00FB226F" w:rsidP="00FB226F">
      <w:pPr>
        <w:shd w:val="clear" w:color="auto" w:fill="FFFFFF"/>
        <w:rPr>
          <w:color w:val="222222"/>
        </w:rPr>
      </w:pPr>
      <w:r w:rsidRPr="00FB226F">
        <w:rPr>
          <w:b/>
          <w:bCs/>
          <w:color w:val="222222"/>
        </w:rPr>
        <w:t>RESOURCE LINKS</w:t>
      </w:r>
    </w:p>
    <w:p w14:paraId="38B63D4E" w14:textId="77777777" w:rsidR="00FB226F" w:rsidRPr="00FB226F" w:rsidRDefault="00FB226F" w:rsidP="00FB226F">
      <w:pPr>
        <w:shd w:val="clear" w:color="auto" w:fill="FFFFFF"/>
        <w:rPr>
          <w:color w:val="222222"/>
        </w:rPr>
      </w:pPr>
      <w:r w:rsidRPr="00FB226F">
        <w:rPr>
          <w:color w:val="222222"/>
        </w:rPr>
        <w:t>Space Weather Live - </w:t>
      </w:r>
      <w:hyperlink r:id="rId40" w:tgtFrame="_blank" w:history="1">
        <w:r w:rsidRPr="00FB226F">
          <w:rPr>
            <w:color w:val="1155CC"/>
            <w:u w:val="single"/>
          </w:rPr>
          <w:t>https://www.spaceweatherlive.com/</w:t>
        </w:r>
      </w:hyperlink>
    </w:p>
    <w:p w14:paraId="425A99B3" w14:textId="77777777" w:rsidR="00FB226F" w:rsidRPr="00FB226F" w:rsidRDefault="00FB226F" w:rsidP="00FB226F">
      <w:pPr>
        <w:shd w:val="clear" w:color="auto" w:fill="FFFFFF"/>
        <w:rPr>
          <w:color w:val="222222"/>
        </w:rPr>
      </w:pPr>
      <w:r w:rsidRPr="00FB226F">
        <w:rPr>
          <w:color w:val="222222"/>
        </w:rPr>
        <w:t>NOAA Space Weather - </w:t>
      </w:r>
      <w:hyperlink r:id="rId41" w:tgtFrame="_blank" w:history="1">
        <w:r w:rsidRPr="00FB226F">
          <w:rPr>
            <w:color w:val="1155CC"/>
            <w:u w:val="single"/>
          </w:rPr>
          <w:t>https://www.swpc.noaa.gov/</w:t>
        </w:r>
      </w:hyperlink>
    </w:p>
    <w:p w14:paraId="28C742FE" w14:textId="77777777" w:rsidR="00FB226F" w:rsidRPr="00FB226F" w:rsidRDefault="00FB226F" w:rsidP="00FB226F">
      <w:pPr>
        <w:shd w:val="clear" w:color="auto" w:fill="FFFFFF"/>
        <w:rPr>
          <w:color w:val="222222"/>
        </w:rPr>
      </w:pPr>
      <w:r w:rsidRPr="00FB226F">
        <w:rPr>
          <w:color w:val="222222"/>
        </w:rPr>
        <w:t> </w:t>
      </w:r>
    </w:p>
    <w:p w14:paraId="7F61D160" w14:textId="77777777" w:rsidR="00FB226F" w:rsidRPr="00FB226F" w:rsidRDefault="00FB226F" w:rsidP="00FB226F">
      <w:pPr>
        <w:shd w:val="clear" w:color="auto" w:fill="FFFFFF"/>
        <w:rPr>
          <w:color w:val="222222"/>
        </w:rPr>
      </w:pPr>
      <w:r w:rsidRPr="00FB226F">
        <w:rPr>
          <w:color w:val="222222"/>
        </w:rPr>
        <w:t> </w:t>
      </w:r>
    </w:p>
    <w:p w14:paraId="66AA5E89" w14:textId="77777777" w:rsidR="00FB226F" w:rsidRPr="00FB226F" w:rsidRDefault="00FB226F" w:rsidP="00FB226F">
      <w:pPr>
        <w:shd w:val="clear" w:color="auto" w:fill="FFFFFF"/>
        <w:rPr>
          <w:rFonts w:ascii="Arial" w:hAnsi="Arial" w:cs="Arial"/>
          <w:color w:val="222222"/>
        </w:rPr>
      </w:pPr>
      <w:r w:rsidRPr="00FB226F">
        <w:rPr>
          <w:rFonts w:ascii="Arial" w:hAnsi="Arial" w:cs="Arial"/>
          <w:color w:val="222222"/>
        </w:rPr>
        <w:br w:type="textWrapping" w:clear="all"/>
      </w:r>
    </w:p>
    <w:tbl>
      <w:tblPr>
        <w:tblW w:w="7500" w:type="dxa"/>
        <w:tblCellSpacing w:w="0" w:type="dxa"/>
        <w:tblCellMar>
          <w:left w:w="0" w:type="dxa"/>
          <w:right w:w="0" w:type="dxa"/>
        </w:tblCellMar>
        <w:tblLook w:val="04A0" w:firstRow="1" w:lastRow="0" w:firstColumn="1" w:lastColumn="0" w:noHBand="0" w:noVBand="1"/>
      </w:tblPr>
      <w:tblGrid>
        <w:gridCol w:w="75"/>
        <w:gridCol w:w="150"/>
        <w:gridCol w:w="7275"/>
      </w:tblGrid>
      <w:tr w:rsidR="00FB226F" w:rsidRPr="00FB226F" w14:paraId="20AB7AA9" w14:textId="77777777" w:rsidTr="00FB226F">
        <w:trPr>
          <w:tblCellSpacing w:w="0" w:type="dxa"/>
        </w:trPr>
        <w:tc>
          <w:tcPr>
            <w:tcW w:w="50" w:type="pct"/>
            <w:hideMark/>
          </w:tcPr>
          <w:p w14:paraId="30F9A7FB" w14:textId="77777777" w:rsidR="00FB226F" w:rsidRPr="00FB226F" w:rsidRDefault="00FB226F" w:rsidP="00FB226F">
            <w:pPr>
              <w:spacing w:before="240"/>
              <w:divId w:val="1277132039"/>
              <w:rPr>
                <w:rFonts w:ascii="Roboto" w:hAnsi="Roboto"/>
              </w:rPr>
            </w:pPr>
          </w:p>
        </w:tc>
        <w:tc>
          <w:tcPr>
            <w:tcW w:w="150" w:type="dxa"/>
            <w:tcBorders>
              <w:top w:val="nil"/>
              <w:left w:val="single" w:sz="8" w:space="0" w:color="auto"/>
              <w:bottom w:val="nil"/>
              <w:right w:val="nil"/>
            </w:tcBorders>
            <w:vAlign w:val="center"/>
            <w:hideMark/>
          </w:tcPr>
          <w:p w14:paraId="74AE0579" w14:textId="77777777" w:rsidR="00FB226F" w:rsidRPr="00FB226F" w:rsidRDefault="00FB226F" w:rsidP="00FB226F">
            <w:pPr>
              <w:rPr>
                <w:rFonts w:ascii="Roboto" w:hAnsi="Roboto"/>
              </w:rPr>
            </w:pPr>
          </w:p>
        </w:tc>
        <w:tc>
          <w:tcPr>
            <w:tcW w:w="0" w:type="auto"/>
            <w:hideMark/>
          </w:tcPr>
          <w:tbl>
            <w:tblPr>
              <w:tblW w:w="0" w:type="auto"/>
              <w:tblCellSpacing w:w="0" w:type="dxa"/>
              <w:tblCellMar>
                <w:left w:w="0" w:type="dxa"/>
                <w:right w:w="0" w:type="dxa"/>
              </w:tblCellMar>
              <w:tblLook w:val="04A0" w:firstRow="1" w:lastRow="0" w:firstColumn="1" w:lastColumn="0" w:noHBand="0" w:noVBand="1"/>
            </w:tblPr>
            <w:tblGrid>
              <w:gridCol w:w="4449"/>
            </w:tblGrid>
            <w:tr w:rsidR="00FB226F" w:rsidRPr="00FB226F" w14:paraId="635A1951" w14:textId="77777777">
              <w:trPr>
                <w:tblCellSpacing w:w="0" w:type="dxa"/>
              </w:trPr>
              <w:tc>
                <w:tcPr>
                  <w:tcW w:w="0" w:type="auto"/>
                  <w:vAlign w:val="center"/>
                  <w:hideMark/>
                </w:tcPr>
                <w:p w14:paraId="5314E320" w14:textId="77777777" w:rsidR="00FB226F" w:rsidRPr="00FB226F" w:rsidRDefault="00FB226F" w:rsidP="00FB226F">
                  <w:pPr>
                    <w:rPr>
                      <w:rFonts w:ascii="Roboto" w:hAnsi="Roboto"/>
                    </w:rPr>
                  </w:pPr>
                  <w:r w:rsidRPr="00FB226F">
                    <w:rPr>
                      <w:rFonts w:ascii="Arial" w:hAnsi="Arial" w:cs="Arial"/>
                      <w:b/>
                      <w:bCs/>
                      <w:color w:val="195070"/>
                      <w:sz w:val="21"/>
                      <w:szCs w:val="21"/>
                    </w:rPr>
                    <w:t>Bryan C Hoffman</w:t>
                  </w:r>
                </w:p>
              </w:tc>
            </w:tr>
            <w:tr w:rsidR="00FB226F" w:rsidRPr="00FB226F" w14:paraId="56D461E6" w14:textId="77777777">
              <w:trPr>
                <w:tblCellSpacing w:w="0" w:type="dxa"/>
              </w:trPr>
              <w:tc>
                <w:tcPr>
                  <w:tcW w:w="0" w:type="auto"/>
                  <w:vAlign w:val="center"/>
                  <w:hideMark/>
                </w:tcPr>
                <w:p w14:paraId="128A1856" w14:textId="77777777" w:rsidR="00FB226F" w:rsidRPr="00FB226F" w:rsidRDefault="00FB226F" w:rsidP="00FB226F">
                  <w:pPr>
                    <w:rPr>
                      <w:rFonts w:ascii="Roboto" w:hAnsi="Roboto"/>
                    </w:rPr>
                  </w:pPr>
                  <w:r w:rsidRPr="00FB226F">
                    <w:rPr>
                      <w:rFonts w:ascii="Arial" w:hAnsi="Arial" w:cs="Arial"/>
                      <w:color w:val="222222"/>
                      <w:sz w:val="18"/>
                      <w:szCs w:val="18"/>
                    </w:rPr>
                    <w:t>Emergency Coordinator, Hamilton County ARES</w:t>
                  </w:r>
                </w:p>
              </w:tc>
            </w:tr>
            <w:tr w:rsidR="00FB226F" w:rsidRPr="00FB226F" w14:paraId="5A56175A" w14:textId="77777777">
              <w:trPr>
                <w:tblCellSpacing w:w="0" w:type="dxa"/>
              </w:trPr>
              <w:tc>
                <w:tcPr>
                  <w:tcW w:w="0" w:type="auto"/>
                  <w:vAlign w:val="center"/>
                  <w:hideMark/>
                </w:tcPr>
                <w:p w14:paraId="2CBC9969" w14:textId="77777777" w:rsidR="00FB226F" w:rsidRPr="00FB226F" w:rsidRDefault="00FB226F" w:rsidP="00FB226F">
                  <w:pPr>
                    <w:rPr>
                      <w:rFonts w:ascii="Roboto" w:hAnsi="Roboto"/>
                    </w:rPr>
                  </w:pPr>
                  <w:r w:rsidRPr="00FB226F">
                    <w:rPr>
                      <w:rFonts w:ascii="Arial" w:hAnsi="Arial" w:cs="Arial"/>
                      <w:color w:val="222222"/>
                      <w:sz w:val="18"/>
                      <w:szCs w:val="18"/>
                    </w:rPr>
                    <w:t> </w:t>
                  </w:r>
                  <w:hyperlink r:id="rId42" w:tgtFrame="_blank" w:history="1">
                    <w:r w:rsidRPr="00FB226F">
                      <w:rPr>
                        <w:rFonts w:ascii="Arial" w:hAnsi="Arial" w:cs="Arial"/>
                        <w:color w:val="111111"/>
                        <w:sz w:val="18"/>
                        <w:szCs w:val="18"/>
                        <w:u w:val="single"/>
                      </w:rPr>
                      <w:t>Assistant Emergency Coordinator</w:t>
                    </w:r>
                  </w:hyperlink>
                  <w:r w:rsidRPr="00FB226F">
                    <w:rPr>
                      <w:rFonts w:ascii="Arial" w:hAnsi="Arial" w:cs="Arial"/>
                      <w:color w:val="222222"/>
                      <w:sz w:val="18"/>
                      <w:szCs w:val="18"/>
                    </w:rPr>
                    <w:t> | </w:t>
                  </w:r>
                  <w:hyperlink r:id="rId43" w:tgtFrame="_blank" w:history="1">
                    <w:r w:rsidRPr="00FB226F">
                      <w:rPr>
                        <w:rFonts w:ascii="Arial" w:hAnsi="Arial" w:cs="Arial"/>
                        <w:color w:val="111111"/>
                        <w:sz w:val="18"/>
                        <w:szCs w:val="18"/>
                        <w:u w:val="single"/>
                      </w:rPr>
                      <w:t>Ohio Section ARES</w:t>
                    </w:r>
                  </w:hyperlink>
                </w:p>
              </w:tc>
            </w:tr>
            <w:tr w:rsidR="00FB226F" w:rsidRPr="00FB226F" w14:paraId="490ADD66" w14:textId="77777777">
              <w:trPr>
                <w:tblCellSpacing w:w="0" w:type="dxa"/>
              </w:trPr>
              <w:tc>
                <w:tcPr>
                  <w:tcW w:w="0" w:type="auto"/>
                  <w:vAlign w:val="center"/>
                  <w:hideMark/>
                </w:tcPr>
                <w:p w14:paraId="33CAB91A" w14:textId="77777777" w:rsidR="00FB226F" w:rsidRPr="00FB226F" w:rsidRDefault="00FB226F" w:rsidP="00FB226F">
                  <w:pPr>
                    <w:rPr>
                      <w:rFonts w:ascii="Roboto" w:hAnsi="Roboto"/>
                    </w:rPr>
                  </w:pPr>
                  <w:r w:rsidRPr="00FB226F">
                    <w:rPr>
                      <w:rFonts w:ascii="Arial" w:hAnsi="Arial" w:cs="Arial"/>
                      <w:color w:val="222222"/>
                      <w:sz w:val="18"/>
                      <w:szCs w:val="18"/>
                    </w:rPr>
                    <w:t>(513) 509-4741 | </w:t>
                  </w:r>
                  <w:hyperlink r:id="rId44" w:tgtFrame="_blank" w:history="1">
                    <w:r w:rsidRPr="00FB226F">
                      <w:rPr>
                        <w:rFonts w:ascii="Arial" w:hAnsi="Arial" w:cs="Arial"/>
                        <w:color w:val="1155CC"/>
                        <w:sz w:val="18"/>
                        <w:szCs w:val="18"/>
                        <w:u w:val="single"/>
                      </w:rPr>
                      <w:t>hoffgroup@gmail.com</w:t>
                    </w:r>
                  </w:hyperlink>
                  <w:r w:rsidRPr="00FB226F">
                    <w:rPr>
                      <w:rFonts w:ascii="Arial" w:hAnsi="Arial" w:cs="Arial"/>
                      <w:color w:val="222222"/>
                      <w:sz w:val="18"/>
                      <w:szCs w:val="18"/>
                    </w:rPr>
                    <w:t> </w:t>
                  </w:r>
                </w:p>
                <w:p w14:paraId="032BF962" w14:textId="77777777" w:rsidR="00FB226F" w:rsidRPr="00FB226F" w:rsidRDefault="00FB226F" w:rsidP="00FB226F">
                  <w:pPr>
                    <w:rPr>
                      <w:rFonts w:ascii="Roboto" w:hAnsi="Roboto"/>
                    </w:rPr>
                  </w:pPr>
                  <w:r w:rsidRPr="00FB226F">
                    <w:rPr>
                      <w:rFonts w:ascii="Arial" w:hAnsi="Arial" w:cs="Arial"/>
                      <w:color w:val="222222"/>
                      <w:sz w:val="18"/>
                      <w:szCs w:val="18"/>
                    </w:rPr>
                    <w:t>The national association for Amateur Radio® </w:t>
                  </w:r>
                </w:p>
              </w:tc>
            </w:tr>
            <w:tr w:rsidR="00FB226F" w:rsidRPr="00FB226F" w14:paraId="61526DD1" w14:textId="77777777">
              <w:trPr>
                <w:tblCellSpacing w:w="0" w:type="dxa"/>
              </w:trPr>
              <w:tc>
                <w:tcPr>
                  <w:tcW w:w="0" w:type="auto"/>
                  <w:vAlign w:val="center"/>
                  <w:hideMark/>
                </w:tcPr>
                <w:p w14:paraId="40DC5FC2" w14:textId="77777777" w:rsidR="00FB226F" w:rsidRPr="00FB226F" w:rsidRDefault="00FB226F" w:rsidP="00FB226F">
                  <w:pPr>
                    <w:rPr>
                      <w:rFonts w:ascii="Roboto" w:hAnsi="Roboto"/>
                    </w:rPr>
                  </w:pPr>
                  <w:r w:rsidRPr="00FB226F">
                    <w:rPr>
                      <w:rFonts w:ascii="Arial" w:hAnsi="Arial" w:cs="Arial"/>
                      <w:noProof/>
                      <w:color w:val="1155CC"/>
                      <w:sz w:val="18"/>
                      <w:szCs w:val="18"/>
                      <w:bdr w:val="none" w:sz="0" w:space="0" w:color="auto" w:frame="1"/>
                    </w:rPr>
                    <w:drawing>
                      <wp:inline distT="0" distB="0" distL="0" distR="0" wp14:anchorId="6D8D6C20" wp14:editId="6579F372">
                        <wp:extent cx="219075" cy="219075"/>
                        <wp:effectExtent l="0" t="0" r="9525" b="9525"/>
                        <wp:docPr id="19" name="m_-3643762016120869708_x0000_i1025">
                          <a:hlinkClick xmlns:a="http://schemas.openxmlformats.org/drawingml/2006/main" r:id="rId45" tgtFrame="_blank" tooltip="&quot;Twitter&quot; 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3643762016120869708_x0000_i10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FB226F">
                    <w:rPr>
                      <w:rFonts w:ascii="Arial" w:hAnsi="Arial" w:cs="Arial"/>
                      <w:color w:val="222222"/>
                      <w:sz w:val="18"/>
                      <w:szCs w:val="18"/>
                    </w:rPr>
                    <w:t> </w:t>
                  </w:r>
                </w:p>
              </w:tc>
            </w:tr>
          </w:tbl>
          <w:p w14:paraId="324BCAAF" w14:textId="77777777" w:rsidR="00FB226F" w:rsidRPr="00FB226F" w:rsidRDefault="00FB226F" w:rsidP="00FB226F">
            <w:pPr>
              <w:rPr>
                <w:rFonts w:ascii="Roboto" w:hAnsi="Roboto"/>
              </w:rPr>
            </w:pPr>
          </w:p>
        </w:tc>
      </w:tr>
    </w:tbl>
    <w:p w14:paraId="0ED4734E" w14:textId="77777777" w:rsidR="00FB226F" w:rsidRDefault="00FB226F" w:rsidP="001F5D27">
      <w:pPr>
        <w:pStyle w:val="NormalWeb"/>
        <w:spacing w:before="120" w:beforeAutospacing="0" w:after="150" w:afterAutospacing="0"/>
        <w:rPr>
          <w:color w:val="222222"/>
        </w:rPr>
      </w:pPr>
    </w:p>
    <w:p w14:paraId="1CA01B06" w14:textId="1B449319" w:rsidR="001F5D27" w:rsidRPr="001F5D27" w:rsidRDefault="001F5D27" w:rsidP="001F5D27">
      <w:pPr>
        <w:pStyle w:val="NormalWeb"/>
        <w:spacing w:before="120" w:beforeAutospacing="0" w:after="150" w:afterAutospacing="0"/>
        <w:rPr>
          <w:color w:val="222222"/>
        </w:rPr>
      </w:pPr>
      <w:r>
        <w:rPr>
          <w:color w:val="222222"/>
        </w:rPr>
        <w:t>__________________________________________________________________________________________</w:t>
      </w:r>
    </w:p>
    <w:p w14:paraId="594F182E" w14:textId="77777777" w:rsidR="00CF2C7D" w:rsidRDefault="00CF2C7D" w:rsidP="009C42BF">
      <w:pPr>
        <w:widowControl w:val="0"/>
        <w:contextualSpacing/>
        <w:rPr>
          <w:b/>
          <w:i/>
          <w:sz w:val="32"/>
          <w:szCs w:val="32"/>
        </w:rPr>
      </w:pPr>
    </w:p>
    <w:p w14:paraId="0A25A6BA" w14:textId="0F674D67" w:rsidR="009076A5" w:rsidRDefault="009076A5" w:rsidP="009C42BF">
      <w:pPr>
        <w:widowControl w:val="0"/>
        <w:contextualSpacing/>
        <w:rPr>
          <w:b/>
          <w:i/>
          <w:sz w:val="32"/>
          <w:szCs w:val="32"/>
        </w:rPr>
      </w:pPr>
    </w:p>
    <w:p w14:paraId="081A38FF" w14:textId="77777777" w:rsidR="005576A8" w:rsidRDefault="005576A8" w:rsidP="009C42BF">
      <w:pPr>
        <w:widowControl w:val="0"/>
        <w:contextualSpacing/>
        <w:rPr>
          <w:b/>
          <w:i/>
          <w:sz w:val="32"/>
          <w:szCs w:val="32"/>
        </w:rPr>
      </w:pPr>
    </w:p>
    <w:p w14:paraId="0A314A0A" w14:textId="3D23239E" w:rsidR="00795E23" w:rsidRPr="00423B19" w:rsidRDefault="00795E23" w:rsidP="009C42BF">
      <w:pPr>
        <w:widowControl w:val="0"/>
        <w:contextualSpacing/>
        <w:rPr>
          <w:b/>
          <w:i/>
          <w:sz w:val="32"/>
          <w:szCs w:val="32"/>
        </w:rPr>
      </w:pPr>
      <w:bookmarkStart w:id="23" w:name="club"/>
      <w:bookmarkEnd w:id="23"/>
      <w:r w:rsidRPr="00423B19">
        <w:rPr>
          <w:b/>
          <w:i/>
          <w:sz w:val="32"/>
          <w:szCs w:val="32"/>
        </w:rPr>
        <w:lastRenderedPageBreak/>
        <w:t>Club Corner</w:t>
      </w:r>
    </w:p>
    <w:p w14:paraId="034B971B" w14:textId="79E37FEA" w:rsidR="00DF21A9" w:rsidRDefault="00DF21A9" w:rsidP="009C42BF">
      <w:pPr>
        <w:widowControl w:val="0"/>
        <w:contextualSpacing/>
        <w:rPr>
          <w:noProof/>
        </w:rPr>
      </w:pPr>
    </w:p>
    <w:p w14:paraId="24BC095F" w14:textId="071603F1" w:rsidR="00795E23" w:rsidRPr="00795E23" w:rsidRDefault="00795E23" w:rsidP="009C42BF">
      <w:pPr>
        <w:widowControl w:val="0"/>
        <w:contextualSpacing/>
        <w:rPr>
          <w:noProof/>
        </w:rPr>
      </w:pPr>
      <w:r w:rsidRPr="00795E23">
        <w:rPr>
          <w:noProof/>
        </w:rPr>
        <w:t xml:space="preserve">This is YOUR cornner of the newsletter. Send me what your club is doing and I’ll make sure that it gets in. Got a special event or club project that you want everyone to know about? Send it to me! Need help with a project? Send it to me. </w:t>
      </w:r>
    </w:p>
    <w:p w14:paraId="5CC051AF" w14:textId="2D891CC1" w:rsidR="00795E23" w:rsidRPr="00795E23" w:rsidRDefault="00795E23" w:rsidP="009C42BF">
      <w:pPr>
        <w:widowControl w:val="0"/>
        <w:contextualSpacing/>
        <w:rPr>
          <w:noProof/>
        </w:rPr>
      </w:pPr>
    </w:p>
    <w:p w14:paraId="33D045DF" w14:textId="47E5CD33" w:rsidR="00CB4543" w:rsidRDefault="00795E23" w:rsidP="009C42BF">
      <w:pPr>
        <w:widowControl w:val="0"/>
        <w:contextualSpacing/>
        <w:rPr>
          <w:noProof/>
        </w:rPr>
      </w:pPr>
      <w:r w:rsidRPr="00795E23">
        <w:rPr>
          <w:noProof/>
        </w:rPr>
        <w:t xml:space="preserve">Let me know what you club is up to. Are you going to have a special guest at your meeting or are you having a special anniversary? </w:t>
      </w:r>
    </w:p>
    <w:p w14:paraId="590A8E0D" w14:textId="3FBCE219" w:rsidR="00795E23" w:rsidRDefault="00795E23" w:rsidP="009C42BF">
      <w:pPr>
        <w:widowControl w:val="0"/>
        <w:contextualSpacing/>
        <w:rPr>
          <w:noProof/>
        </w:rPr>
      </w:pPr>
      <w:r w:rsidRPr="00795E23">
        <w:rPr>
          <w:noProof/>
        </w:rPr>
        <w:t xml:space="preserve">Just sent it to:  </w:t>
      </w:r>
      <w:hyperlink r:id="rId47" w:history="1">
        <w:r w:rsidR="00CB4543" w:rsidRPr="00A86D97">
          <w:rPr>
            <w:rStyle w:val="Hyperlink"/>
            <w:noProof/>
          </w:rPr>
          <w:t>webmaster@arrl-ohio.org</w:t>
        </w:r>
      </w:hyperlink>
      <w:r w:rsidR="00CB4543">
        <w:rPr>
          <w:noProof/>
        </w:rPr>
        <w:t xml:space="preserve"> </w:t>
      </w:r>
      <w:r w:rsidRPr="00795E23">
        <w:rPr>
          <w:noProof/>
        </w:rPr>
        <w:t xml:space="preserve">  </w:t>
      </w:r>
      <w:r w:rsidR="00894A45" w:rsidRPr="00894A45">
        <w:rPr>
          <w:noProof/>
          <w:color w:val="FF0000"/>
        </w:rPr>
        <w:t>Please!  Format as below:</w:t>
      </w:r>
    </w:p>
    <w:p w14:paraId="4B09A6CA" w14:textId="77777777" w:rsidR="00FA4233" w:rsidRDefault="00FA4233" w:rsidP="009C42BF">
      <w:pPr>
        <w:widowControl w:val="0"/>
        <w:contextualSpacing/>
        <w:rPr>
          <w:noProof/>
        </w:rPr>
      </w:pPr>
    </w:p>
    <w:p w14:paraId="2822F352" w14:textId="487B9A5D" w:rsidR="00F632FC" w:rsidRDefault="00053D54" w:rsidP="00894A45">
      <w:pPr>
        <w:widowControl w:val="0"/>
        <w:pBdr>
          <w:bottom w:val="single" w:sz="12" w:space="1" w:color="auto"/>
        </w:pBdr>
        <w:contextualSpacing/>
        <w:rPr>
          <w:noProof/>
        </w:rPr>
      </w:pPr>
      <w:r w:rsidRPr="00423B19">
        <w:rPr>
          <w:b/>
          <w:i/>
          <w:noProof/>
          <w:sz w:val="32"/>
          <w:szCs w:val="32"/>
        </w:rPr>
        <w:drawing>
          <wp:anchor distT="0" distB="0" distL="114300" distR="114300" simplePos="0" relativeHeight="252434432" behindDoc="1" locked="0" layoutInCell="1" allowOverlap="1" wp14:anchorId="5A1ED3BA" wp14:editId="2EED4363">
            <wp:simplePos x="0" y="0"/>
            <wp:positionH relativeFrom="margin">
              <wp:posOffset>5524844</wp:posOffset>
            </wp:positionH>
            <wp:positionV relativeFrom="paragraph">
              <wp:posOffset>-1371201</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48">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00FA4233">
        <w:rPr>
          <w:noProof/>
        </w:rPr>
        <w:t xml:space="preserve">If you want me to publish your club information, or even an article you have written, please send it in WORD format (.docx).  </w:t>
      </w:r>
      <w:r w:rsidR="003D3C2F">
        <w:rPr>
          <w:noProof/>
        </w:rPr>
        <w:t>Please use Times New Roman font size 12 for the body of the aritcle.  Any photos please include as a .jpg or .bmp – the time you save me in doing all the conversions will be greatly appreciated</w:t>
      </w:r>
    </w:p>
    <w:p w14:paraId="48DDBBEC" w14:textId="7D7F3A47" w:rsidR="00262F42" w:rsidRDefault="00262F42" w:rsidP="00894A45">
      <w:pPr>
        <w:widowControl w:val="0"/>
        <w:pBdr>
          <w:bottom w:val="single" w:sz="12" w:space="1" w:color="auto"/>
        </w:pBdr>
        <w:contextualSpacing/>
        <w:rPr>
          <w:noProof/>
        </w:rPr>
      </w:pPr>
    </w:p>
    <w:p w14:paraId="14EBA510" w14:textId="77777777" w:rsidR="00262F42" w:rsidRPr="00894A45" w:rsidRDefault="00262F42" w:rsidP="00894A45">
      <w:pPr>
        <w:widowControl w:val="0"/>
        <w:pBdr>
          <w:bottom w:val="single" w:sz="12" w:space="1" w:color="auto"/>
        </w:pBdr>
        <w:contextualSpacing/>
        <w:rPr>
          <w:noProof/>
        </w:rPr>
      </w:pPr>
    </w:p>
    <w:p w14:paraId="447B47BB" w14:textId="14CB8D3B" w:rsidR="00262F42" w:rsidRDefault="00262F42"/>
    <w:p w14:paraId="5FF5D3F1" w14:textId="74D0B7A3" w:rsidR="00FB226F" w:rsidRDefault="00FB226F"/>
    <w:p w14:paraId="0BA47F6D" w14:textId="7365F8CE" w:rsidR="005576A8" w:rsidRDefault="005576A8" w:rsidP="00FB226F">
      <w:pPr>
        <w:rPr>
          <w:b/>
          <w:iCs/>
          <w:sz w:val="28"/>
          <w:szCs w:val="28"/>
          <w:u w:val="single"/>
        </w:rPr>
      </w:pPr>
      <w:r>
        <w:rPr>
          <w:b/>
          <w:iCs/>
          <w:sz w:val="28"/>
          <w:szCs w:val="28"/>
          <w:u w:val="single"/>
        </w:rPr>
        <w:t>Portage County Amateur Radio Service (PCARS)</w:t>
      </w:r>
    </w:p>
    <w:p w14:paraId="2A06EE6C" w14:textId="66F57B2D" w:rsidR="005576A8" w:rsidRDefault="005576A8" w:rsidP="00FB226F">
      <w:pPr>
        <w:rPr>
          <w:b/>
          <w:iCs/>
          <w:sz w:val="28"/>
          <w:szCs w:val="28"/>
          <w:u w:val="single"/>
        </w:rPr>
      </w:pPr>
    </w:p>
    <w:p w14:paraId="7FFE3C8D" w14:textId="708B162C" w:rsidR="00AC7CCA" w:rsidRPr="005576A8" w:rsidRDefault="005576A8" w:rsidP="00FB226F">
      <w:pPr>
        <w:rPr>
          <w:bCs/>
          <w:iCs/>
        </w:rPr>
      </w:pPr>
      <w:r>
        <w:rPr>
          <w:bCs/>
          <w:iCs/>
        </w:rPr>
        <w:t>Monday, November 8</w:t>
      </w:r>
      <w:r w:rsidRPr="005576A8">
        <w:rPr>
          <w:bCs/>
          <w:iCs/>
          <w:vertAlign w:val="superscript"/>
        </w:rPr>
        <w:t>th</w:t>
      </w:r>
      <w:r>
        <w:rPr>
          <w:bCs/>
          <w:iCs/>
        </w:rPr>
        <w:t xml:space="preserve"> will be the PCARS Annual 50/50 for the benefit of the Portage County Center of Hope.  The Center of Hope provides food to disadvantaged citizens of Portage County.  We have given the clubs portion of the 50/50 to the Center of Hope every year since our first November meeting in 2006.  In addition to our 50/50, we raise other donations from members and from the community.  Last year our contribution exceeded $10,000!</w:t>
      </w:r>
      <w:r w:rsidR="00AC7CCA">
        <w:rPr>
          <w:bCs/>
          <w:iCs/>
        </w:rPr>
        <w:t xml:space="preserve">  We would really appreciate if you could help us out.  You can get complete information from our latest newsletter available on the PCARS website at </w:t>
      </w:r>
      <w:hyperlink r:id="rId49" w:history="1">
        <w:r w:rsidR="00AC7CCA" w:rsidRPr="00213A60">
          <w:rPr>
            <w:rStyle w:val="Hyperlink"/>
            <w:bCs/>
            <w:iCs/>
          </w:rPr>
          <w:t>www.portcars.org</w:t>
        </w:r>
      </w:hyperlink>
      <w:r w:rsidR="00AC7CCA">
        <w:rPr>
          <w:bCs/>
          <w:iCs/>
        </w:rPr>
        <w:t xml:space="preserve"> . There are also PAYPAL buttons on the website where you can purchase 50/50 </w:t>
      </w:r>
      <w:proofErr w:type="gramStart"/>
      <w:r w:rsidR="00AC7CCA">
        <w:rPr>
          <w:bCs/>
          <w:iCs/>
        </w:rPr>
        <w:t>tickets, or</w:t>
      </w:r>
      <w:proofErr w:type="gramEnd"/>
      <w:r w:rsidR="00AC7CCA">
        <w:rPr>
          <w:bCs/>
          <w:iCs/>
        </w:rPr>
        <w:t xml:space="preserve"> make a contribution.  If you would like further </w:t>
      </w:r>
      <w:proofErr w:type="gramStart"/>
      <w:r w:rsidR="00AC7CCA">
        <w:rPr>
          <w:bCs/>
          <w:iCs/>
        </w:rPr>
        <w:t>information</w:t>
      </w:r>
      <w:proofErr w:type="gramEnd"/>
      <w:r w:rsidR="00AC7CCA">
        <w:rPr>
          <w:bCs/>
          <w:iCs/>
        </w:rPr>
        <w:t xml:space="preserve"> you can contact PCARS President Nick – AC8QG at </w:t>
      </w:r>
      <w:hyperlink r:id="rId50" w:history="1">
        <w:r w:rsidR="00AC7CCA" w:rsidRPr="00213A60">
          <w:rPr>
            <w:rStyle w:val="Hyperlink"/>
            <w:bCs/>
            <w:iCs/>
          </w:rPr>
          <w:t>president@portcars.org</w:t>
        </w:r>
      </w:hyperlink>
      <w:r w:rsidR="00AC7CCA">
        <w:rPr>
          <w:bCs/>
          <w:iCs/>
        </w:rPr>
        <w:t xml:space="preserve"> .  This is a REALLY BIG DEAL not only for PCARS, but especially for the families who benefit from it!</w:t>
      </w:r>
    </w:p>
    <w:p w14:paraId="1AF3A58B" w14:textId="0AC3C167" w:rsidR="005576A8" w:rsidRDefault="00AC7CCA" w:rsidP="00FB226F">
      <w:pPr>
        <w:rPr>
          <w:b/>
          <w:i/>
          <w:sz w:val="28"/>
          <w:szCs w:val="28"/>
        </w:rPr>
      </w:pPr>
      <w:r>
        <w:rPr>
          <w:noProof/>
        </w:rPr>
        <w:drawing>
          <wp:anchor distT="0" distB="0" distL="114300" distR="114300" simplePos="0" relativeHeight="252957696" behindDoc="0" locked="0" layoutInCell="1" allowOverlap="1" wp14:anchorId="7EED5775" wp14:editId="12DF424B">
            <wp:simplePos x="0" y="0"/>
            <wp:positionH relativeFrom="margin">
              <wp:align>center</wp:align>
            </wp:positionH>
            <wp:positionV relativeFrom="paragraph">
              <wp:posOffset>191770</wp:posOffset>
            </wp:positionV>
            <wp:extent cx="4787900" cy="2969260"/>
            <wp:effectExtent l="0" t="0" r="0" b="2540"/>
            <wp:wrapSquare wrapText="bothSides"/>
            <wp:docPr id="45" name="Picture 45" descr="A group of me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group of men holding a sign&#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87900" cy="2969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457199" w14:textId="6C90D18B" w:rsidR="005576A8" w:rsidRDefault="005576A8" w:rsidP="00FB226F">
      <w:pPr>
        <w:rPr>
          <w:b/>
          <w:i/>
          <w:sz w:val="28"/>
          <w:szCs w:val="28"/>
        </w:rPr>
      </w:pPr>
    </w:p>
    <w:p w14:paraId="5043CDD8" w14:textId="3862F133" w:rsidR="005576A8" w:rsidRDefault="005576A8" w:rsidP="00FB226F">
      <w:pPr>
        <w:rPr>
          <w:b/>
          <w:i/>
          <w:sz w:val="28"/>
          <w:szCs w:val="28"/>
        </w:rPr>
      </w:pPr>
    </w:p>
    <w:p w14:paraId="3AB81AD0" w14:textId="18E74DF0" w:rsidR="005576A8" w:rsidRDefault="005576A8" w:rsidP="00FB226F">
      <w:pPr>
        <w:rPr>
          <w:b/>
          <w:i/>
          <w:sz w:val="28"/>
          <w:szCs w:val="28"/>
        </w:rPr>
      </w:pPr>
    </w:p>
    <w:p w14:paraId="6FB8CF06" w14:textId="6AFF9C19" w:rsidR="005576A8" w:rsidRDefault="005576A8" w:rsidP="00FB226F">
      <w:pPr>
        <w:rPr>
          <w:b/>
          <w:i/>
          <w:sz w:val="28"/>
          <w:szCs w:val="28"/>
        </w:rPr>
      </w:pPr>
    </w:p>
    <w:p w14:paraId="1A05AD3E" w14:textId="13F273A2" w:rsidR="005576A8" w:rsidRDefault="005576A8" w:rsidP="00FB226F">
      <w:pPr>
        <w:rPr>
          <w:b/>
          <w:i/>
          <w:sz w:val="28"/>
          <w:szCs w:val="28"/>
        </w:rPr>
      </w:pPr>
    </w:p>
    <w:p w14:paraId="6C165CB1" w14:textId="0E1C4701" w:rsidR="005576A8" w:rsidRDefault="005576A8" w:rsidP="00FB226F">
      <w:pPr>
        <w:rPr>
          <w:b/>
          <w:i/>
          <w:sz w:val="28"/>
          <w:szCs w:val="28"/>
        </w:rPr>
      </w:pPr>
    </w:p>
    <w:p w14:paraId="54E0A9D3" w14:textId="77777777" w:rsidR="005576A8" w:rsidRDefault="005576A8" w:rsidP="00FB226F">
      <w:pPr>
        <w:rPr>
          <w:b/>
          <w:i/>
          <w:sz w:val="28"/>
          <w:szCs w:val="28"/>
        </w:rPr>
      </w:pPr>
    </w:p>
    <w:p w14:paraId="2F90F64C" w14:textId="77777777" w:rsidR="005576A8" w:rsidRDefault="005576A8" w:rsidP="00FB226F">
      <w:pPr>
        <w:rPr>
          <w:b/>
          <w:i/>
          <w:sz w:val="28"/>
          <w:szCs w:val="28"/>
        </w:rPr>
      </w:pPr>
    </w:p>
    <w:p w14:paraId="70616AE0" w14:textId="77777777" w:rsidR="005576A8" w:rsidRDefault="005576A8" w:rsidP="00FB226F">
      <w:pPr>
        <w:rPr>
          <w:b/>
          <w:i/>
          <w:sz w:val="28"/>
          <w:szCs w:val="28"/>
        </w:rPr>
      </w:pPr>
    </w:p>
    <w:p w14:paraId="74E1C794" w14:textId="6745808C" w:rsidR="00FB226F" w:rsidRDefault="00FB226F" w:rsidP="00FB226F">
      <w:pPr>
        <w:rPr>
          <w:b/>
          <w:i/>
          <w:sz w:val="28"/>
          <w:szCs w:val="28"/>
        </w:rPr>
      </w:pPr>
      <w:r>
        <w:rPr>
          <w:b/>
          <w:i/>
          <w:sz w:val="28"/>
          <w:szCs w:val="28"/>
        </w:rPr>
        <w:lastRenderedPageBreak/>
        <w:t xml:space="preserve">From the Section Youth Coordinator </w:t>
      </w:r>
      <w:r>
        <w:rPr>
          <w:noProof/>
        </w:rPr>
        <w:drawing>
          <wp:anchor distT="19050" distB="19050" distL="19050" distR="19050" simplePos="0" relativeHeight="252950528" behindDoc="0" locked="0" layoutInCell="1" hidden="0" allowOverlap="1" wp14:anchorId="2147146E" wp14:editId="3EE77C21">
            <wp:simplePos x="0" y="0"/>
            <wp:positionH relativeFrom="column">
              <wp:posOffset>3800340</wp:posOffset>
            </wp:positionH>
            <wp:positionV relativeFrom="paragraph">
              <wp:posOffset>19050</wp:posOffset>
            </wp:positionV>
            <wp:extent cx="3057660" cy="2271713"/>
            <wp:effectExtent l="0" t="0" r="0" b="0"/>
            <wp:wrapSquare wrapText="bothSides" distT="19050" distB="19050" distL="19050" distR="19050"/>
            <wp:docPr id="20" name="image6.png" descr="A person sitting at a table with a computer and headphon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0" name="image6.png" descr="A person sitting at a table with a computer and headphones&#10;&#10;Description automatically generated with medium confidence"/>
                    <pic:cNvPicPr preferRelativeResize="0"/>
                  </pic:nvPicPr>
                  <pic:blipFill>
                    <a:blip r:embed="rId52"/>
                    <a:srcRect l="8075" r="8930"/>
                    <a:stretch>
                      <a:fillRect/>
                    </a:stretch>
                  </pic:blipFill>
                  <pic:spPr>
                    <a:xfrm>
                      <a:off x="0" y="0"/>
                      <a:ext cx="3057660" cy="2271713"/>
                    </a:xfrm>
                    <a:prstGeom prst="rect">
                      <a:avLst/>
                    </a:prstGeom>
                    <a:ln/>
                  </pic:spPr>
                </pic:pic>
              </a:graphicData>
            </a:graphic>
          </wp:anchor>
        </w:drawing>
      </w:r>
    </w:p>
    <w:p w14:paraId="14B26B42" w14:textId="77777777" w:rsidR="00FB226F" w:rsidRDefault="00FB226F" w:rsidP="00FB226F">
      <w:pPr>
        <w:rPr>
          <w:sz w:val="36"/>
          <w:szCs w:val="36"/>
        </w:rPr>
      </w:pPr>
      <w:r>
        <w:rPr>
          <w:b/>
          <w:i/>
          <w:sz w:val="28"/>
          <w:szCs w:val="28"/>
        </w:rPr>
        <w:t>Anthony Luscre, K8ZT - SYC</w:t>
      </w:r>
      <w:r>
        <w:rPr>
          <w:sz w:val="36"/>
          <w:szCs w:val="36"/>
        </w:rPr>
        <w:t xml:space="preserve"> </w:t>
      </w:r>
    </w:p>
    <w:p w14:paraId="1BC98B6F" w14:textId="77777777" w:rsidR="00FB226F" w:rsidRDefault="00996C7C" w:rsidP="00FB226F">
      <w:pPr>
        <w:rPr>
          <w:sz w:val="28"/>
          <w:szCs w:val="28"/>
        </w:rPr>
      </w:pPr>
      <w:hyperlink r:id="rId53">
        <w:r w:rsidR="00FB226F">
          <w:rPr>
            <w:color w:val="1155CC"/>
            <w:sz w:val="28"/>
            <w:szCs w:val="28"/>
            <w:u w:val="single"/>
          </w:rPr>
          <w:t xml:space="preserve">k8zt@arrl.net </w:t>
        </w:r>
      </w:hyperlink>
    </w:p>
    <w:p w14:paraId="1DF6ED9B" w14:textId="77777777" w:rsidR="00FB226F" w:rsidRDefault="00FB226F" w:rsidP="00FB226F">
      <w:pPr>
        <w:rPr>
          <w:b/>
          <w:sz w:val="36"/>
          <w:szCs w:val="36"/>
        </w:rPr>
      </w:pPr>
    </w:p>
    <w:p w14:paraId="25060357" w14:textId="77777777" w:rsidR="00FB226F" w:rsidRDefault="00FB226F" w:rsidP="00FB226F">
      <w:pPr>
        <w:rPr>
          <w:b/>
          <w:sz w:val="36"/>
          <w:szCs w:val="36"/>
        </w:rPr>
      </w:pPr>
      <w:r>
        <w:rPr>
          <w:b/>
          <w:sz w:val="36"/>
          <w:szCs w:val="36"/>
        </w:rPr>
        <w:t>Try Something New This Fall &amp; Winter</w:t>
      </w:r>
    </w:p>
    <w:p w14:paraId="72BAE4A3" w14:textId="77777777" w:rsidR="00FB226F" w:rsidRDefault="00FB226F" w:rsidP="00FB226F"/>
    <w:p w14:paraId="06E23EB9" w14:textId="77777777" w:rsidR="00FB226F" w:rsidRDefault="00FB226F" w:rsidP="00FB226F">
      <w:pPr>
        <w:rPr>
          <w:b/>
          <w:sz w:val="28"/>
          <w:szCs w:val="28"/>
        </w:rPr>
      </w:pPr>
      <w:r>
        <w:rPr>
          <w:b/>
          <w:sz w:val="28"/>
          <w:szCs w:val="28"/>
        </w:rPr>
        <w:t xml:space="preserve">School Club Roundup (SCR) </w:t>
      </w:r>
    </w:p>
    <w:p w14:paraId="308CFC46" w14:textId="77777777" w:rsidR="00FB226F" w:rsidRDefault="00FB226F" w:rsidP="00FB226F">
      <w:r>
        <w:t>Before we get started on this month’s topic, I want to share some photos of the School Club Roundup (</w:t>
      </w:r>
      <w:hyperlink r:id="rId54">
        <w:r>
          <w:rPr>
            <w:color w:val="1155CC"/>
            <w:u w:val="single"/>
          </w:rPr>
          <w:t>www.arrl.org/school-club-roundup</w:t>
        </w:r>
      </w:hyperlink>
      <w:r>
        <w:t>) from Assistant SYC Katie Campbell, KE8LQR. The School Club Roundup is held twice a year with last week being the fall version. Here are some photos of the activity at Columbiana Schools’ K8LPS. If you are part of a school club, consider getting on air for the next running of SCR February 14-18, 2022.</w:t>
      </w:r>
    </w:p>
    <w:p w14:paraId="2BB6E4B2" w14:textId="77777777" w:rsidR="00FB226F" w:rsidRDefault="00FB226F" w:rsidP="00FB226F">
      <w:r>
        <w:rPr>
          <w:noProof/>
        </w:rPr>
        <w:drawing>
          <wp:inline distT="114300" distB="114300" distL="114300" distR="114300" wp14:anchorId="5191D25B" wp14:editId="623FDB20">
            <wp:extent cx="6858000" cy="5054600"/>
            <wp:effectExtent l="0" t="0" r="0" b="0"/>
            <wp:docPr id="23" name="image5.png" descr="A picture containing tree, outdoor, sky, grass&#10;&#10;Description automatically generated"/>
            <wp:cNvGraphicFramePr/>
            <a:graphic xmlns:a="http://schemas.openxmlformats.org/drawingml/2006/main">
              <a:graphicData uri="http://schemas.openxmlformats.org/drawingml/2006/picture">
                <pic:pic xmlns:pic="http://schemas.openxmlformats.org/drawingml/2006/picture">
                  <pic:nvPicPr>
                    <pic:cNvPr id="23" name="image5.png" descr="A picture containing tree, outdoor, sky, grass&#10;&#10;Description automatically generated"/>
                    <pic:cNvPicPr preferRelativeResize="0"/>
                  </pic:nvPicPr>
                  <pic:blipFill>
                    <a:blip r:embed="rId55"/>
                    <a:srcRect/>
                    <a:stretch>
                      <a:fillRect/>
                    </a:stretch>
                  </pic:blipFill>
                  <pic:spPr>
                    <a:xfrm>
                      <a:off x="0" y="0"/>
                      <a:ext cx="6858000" cy="5054600"/>
                    </a:xfrm>
                    <a:prstGeom prst="rect">
                      <a:avLst/>
                    </a:prstGeom>
                    <a:ln/>
                  </pic:spPr>
                </pic:pic>
              </a:graphicData>
            </a:graphic>
          </wp:inline>
        </w:drawing>
      </w:r>
    </w:p>
    <w:p w14:paraId="22703D48" w14:textId="77777777" w:rsidR="00FB226F" w:rsidRDefault="00FB226F" w:rsidP="00FB226F"/>
    <w:p w14:paraId="46EBCAF9" w14:textId="77777777" w:rsidR="00FB226F" w:rsidRDefault="00FB226F" w:rsidP="00FB226F"/>
    <w:p w14:paraId="5ED687CC" w14:textId="77777777" w:rsidR="00FB226F" w:rsidRDefault="00FB226F" w:rsidP="00FB226F">
      <w:r>
        <w:rPr>
          <w:noProof/>
        </w:rPr>
        <w:lastRenderedPageBreak/>
        <w:drawing>
          <wp:inline distT="114300" distB="114300" distL="114300" distR="114300" wp14:anchorId="46C6544F" wp14:editId="419D33F0">
            <wp:extent cx="6858000" cy="5143500"/>
            <wp:effectExtent l="0" t="0" r="0" b="0"/>
            <wp:docPr id="24" name="image4.png" descr="A group of people sitting at a desk with a computer&#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4" name="image4.png" descr="A group of people sitting at a desk with a computer&#10;&#10;Description automatically generated with low confidence"/>
                    <pic:cNvPicPr preferRelativeResize="0"/>
                  </pic:nvPicPr>
                  <pic:blipFill>
                    <a:blip r:embed="rId56"/>
                    <a:srcRect/>
                    <a:stretch>
                      <a:fillRect/>
                    </a:stretch>
                  </pic:blipFill>
                  <pic:spPr>
                    <a:xfrm>
                      <a:off x="0" y="0"/>
                      <a:ext cx="6858000" cy="5143500"/>
                    </a:xfrm>
                    <a:prstGeom prst="rect">
                      <a:avLst/>
                    </a:prstGeom>
                    <a:ln/>
                  </pic:spPr>
                </pic:pic>
              </a:graphicData>
            </a:graphic>
          </wp:inline>
        </w:drawing>
      </w:r>
    </w:p>
    <w:p w14:paraId="6724990A" w14:textId="77777777" w:rsidR="00FB226F" w:rsidRDefault="00FB226F" w:rsidP="00FB226F">
      <w:r>
        <w:rPr>
          <w:noProof/>
        </w:rPr>
        <w:lastRenderedPageBreak/>
        <w:drawing>
          <wp:anchor distT="114300" distB="114300" distL="114300" distR="114300" simplePos="0" relativeHeight="252951552" behindDoc="0" locked="0" layoutInCell="1" hidden="0" allowOverlap="1" wp14:anchorId="46DE64D7" wp14:editId="5CCF6019">
            <wp:simplePos x="0" y="0"/>
            <wp:positionH relativeFrom="column">
              <wp:posOffset>2566652</wp:posOffset>
            </wp:positionH>
            <wp:positionV relativeFrom="paragraph">
              <wp:posOffset>304800</wp:posOffset>
            </wp:positionV>
            <wp:extent cx="4338973" cy="3481388"/>
            <wp:effectExtent l="0" t="0" r="0" b="0"/>
            <wp:wrapSquare wrapText="bothSides" distT="114300" distB="114300" distL="114300" distR="114300"/>
            <wp:docPr id="6" name="image3.png" descr="A picture containing text, outdoor, grass, stone&#10;&#10;Description automatically generated"/>
            <wp:cNvGraphicFramePr/>
            <a:graphic xmlns:a="http://schemas.openxmlformats.org/drawingml/2006/main">
              <a:graphicData uri="http://schemas.openxmlformats.org/drawingml/2006/picture">
                <pic:pic xmlns:pic="http://schemas.openxmlformats.org/drawingml/2006/picture">
                  <pic:nvPicPr>
                    <pic:cNvPr id="6" name="image3.png" descr="A picture containing text, outdoor, grass, stone&#10;&#10;Description automatically generated"/>
                    <pic:cNvPicPr preferRelativeResize="0"/>
                  </pic:nvPicPr>
                  <pic:blipFill>
                    <a:blip r:embed="rId57"/>
                    <a:srcRect/>
                    <a:stretch>
                      <a:fillRect/>
                    </a:stretch>
                  </pic:blipFill>
                  <pic:spPr>
                    <a:xfrm>
                      <a:off x="0" y="0"/>
                      <a:ext cx="4338973" cy="3481388"/>
                    </a:xfrm>
                    <a:prstGeom prst="rect">
                      <a:avLst/>
                    </a:prstGeom>
                    <a:ln/>
                  </pic:spPr>
                </pic:pic>
              </a:graphicData>
            </a:graphic>
          </wp:anchor>
        </w:drawing>
      </w:r>
    </w:p>
    <w:p w14:paraId="020FFF1C" w14:textId="77777777" w:rsidR="00FB226F" w:rsidRDefault="00FB226F" w:rsidP="00FB226F">
      <w:pPr>
        <w:rPr>
          <w:b/>
          <w:sz w:val="28"/>
          <w:szCs w:val="28"/>
        </w:rPr>
      </w:pPr>
      <w:r>
        <w:rPr>
          <w:b/>
          <w:sz w:val="28"/>
          <w:szCs w:val="28"/>
        </w:rPr>
        <w:t>Fall</w:t>
      </w:r>
    </w:p>
    <w:p w14:paraId="3ABA8CEB" w14:textId="77777777" w:rsidR="00FB226F" w:rsidRDefault="00FB226F" w:rsidP="00FB226F"/>
    <w:p w14:paraId="21BCF29C" w14:textId="77777777" w:rsidR="00FB226F" w:rsidRDefault="00FB226F" w:rsidP="00FB226F">
      <w:r>
        <w:t xml:space="preserve">The frost is on the pumpkins and darkness is longer than daylight. Many of the joys of summer have faded but one Amateur Radio joy is just gearing up for winter-- 160 Meters. The so-called “Gentlemen’s Band” or “Top Band” thrives in winter with its decreased band noise from summer storms (QRN). Starting just above the Commercial AM Broadcast Band (570-1700 kHz) the 160 M band (1.8-2.0 MHz) is technically not even HF, it is a Medium Wave Band. This low frequency and long bandwidth mean that antennas are typically much longer than most other ham bands. The idea of needing a longer antenna discourages many Hams from trying 160 M. When I ask other AR operators whether they operate on 160, many often reply, “they have no room for effect antennas, there is too much noise, no one else is there, my signals are too weak, etc.” </w:t>
      </w:r>
    </w:p>
    <w:p w14:paraId="68B40FFA" w14:textId="77777777" w:rsidR="00FB226F" w:rsidRDefault="00FB226F" w:rsidP="00FB226F"/>
    <w:p w14:paraId="5ED5EAB2" w14:textId="77777777" w:rsidR="00FB226F" w:rsidRDefault="00FB226F" w:rsidP="00FB226F">
      <w:pPr>
        <w:rPr>
          <w:b/>
          <w:sz w:val="28"/>
          <w:szCs w:val="28"/>
        </w:rPr>
      </w:pPr>
      <w:r>
        <w:rPr>
          <w:b/>
          <w:sz w:val="28"/>
          <w:szCs w:val="28"/>
        </w:rPr>
        <w:t>Give It a Try and It Will Probably Work</w:t>
      </w:r>
    </w:p>
    <w:p w14:paraId="4F9998B0" w14:textId="77777777" w:rsidR="00FB226F" w:rsidRDefault="00FB226F" w:rsidP="00FB226F"/>
    <w:p w14:paraId="5283729A" w14:textId="77777777" w:rsidR="00FB226F" w:rsidRDefault="00FB226F" w:rsidP="00FB226F">
      <w:r>
        <w:t xml:space="preserve">Well, it’s time to trust the ether and give 160M a try no matter what your antenna situation, you might be surprised with your success. One of the reasons that you may be successful is that many 160 aficionados have excellent receiving antennas/systems that can dig out your puny signal. As I often say if you want to increase your chances of making contacts, especially with a less than ideal signal/antenna, there are ways to increase your odds. The first boost can come by operating during contests. There are more stations active and contact with your results in desired points for them. It doesn’t matter if you are not interested in contesting, just make sure you know the exchange you need to send them so they get their points </w:t>
      </w:r>
      <w:proofErr w:type="gramStart"/>
      <w:r>
        <w:t>( and</w:t>
      </w:r>
      <w:proofErr w:type="gramEnd"/>
      <w:r>
        <w:t xml:space="preserve"> you get your contact). The second way to increase your odds is to use the most effective modes for weak signals- CW and especially FT8. Most of the contests on 160 also tend to be CW-only contests, but there are exceptions including multi-band phone contests that include 160. FT8 is a great way to start your 160 operations. The ability of FT8 to facilitate contacts with weak signals is greatly enhanced. For more information on FT8 see my slideshow </w:t>
      </w:r>
      <w:hyperlink r:id="rId58">
        <w:r>
          <w:rPr>
            <w:color w:val="1155CC"/>
            <w:u w:val="single"/>
          </w:rPr>
          <w:t>tiny.cc/ft8ft4</w:t>
        </w:r>
      </w:hyperlink>
      <w:r>
        <w:t xml:space="preserve"> or one of my recorded talks </w:t>
      </w:r>
      <w:hyperlink r:id="rId59">
        <w:r>
          <w:rPr>
            <w:color w:val="1155CC"/>
            <w:u w:val="single"/>
          </w:rPr>
          <w:t>tiny.cc/k8zt-p</w:t>
        </w:r>
      </w:hyperlink>
      <w:r>
        <w:t>. The third way to increase your odds is to understand propagation and operate at the right times. Fall and Winter are the best times for 160. 160 also benefits from the de-ionization of the D layer during hours of darkness, so it is mostly a nighttime band for anything other than local contacts. There is also a phenomenon of Gray-line enhancement along the day-night line.</w:t>
      </w:r>
    </w:p>
    <w:p w14:paraId="17D04F8C" w14:textId="77777777" w:rsidR="00FB226F" w:rsidRDefault="00FB226F" w:rsidP="00FB226F"/>
    <w:p w14:paraId="2D8859EB" w14:textId="77777777" w:rsidR="00FB226F" w:rsidRDefault="00FB226F" w:rsidP="00FB226F">
      <w:pPr>
        <w:rPr>
          <w:b/>
          <w:sz w:val="28"/>
          <w:szCs w:val="28"/>
        </w:rPr>
      </w:pPr>
      <w:r>
        <w:rPr>
          <w:b/>
          <w:sz w:val="28"/>
          <w:szCs w:val="28"/>
        </w:rPr>
        <w:t>Antennas for 160 M</w:t>
      </w:r>
    </w:p>
    <w:p w14:paraId="62EE5EB7" w14:textId="77777777" w:rsidR="00FB226F" w:rsidRDefault="00FB226F" w:rsidP="00FB226F"/>
    <w:p w14:paraId="6DB48438" w14:textId="77777777" w:rsidR="00FB226F" w:rsidRDefault="00FB226F" w:rsidP="00FB226F">
      <w:r>
        <w:t xml:space="preserve">“Ok, maybe I’ll give it a try but how will I possibly fit an enormous antenna on my small suburban lot?” Yes, a dipole for 160 is over 250 feet long and should be suspended 130 feet high!  The idea that comes first to most hams is “let’s use a vertical”, but a full-size vertical would be over 130 ft high. These numbers are impossible </w:t>
      </w:r>
      <w:r>
        <w:lastRenderedPageBreak/>
        <w:t xml:space="preserve">for most hams, fortunately, there are ways around this problem. By using loading </w:t>
      </w:r>
      <w:proofErr w:type="gramStart"/>
      <w:r>
        <w:t>coils</w:t>
      </w:r>
      <w:proofErr w:type="gramEnd"/>
      <w:r>
        <w:t xml:space="preserve"> we can shorten these lengths. We can also use a combination of antenna types to accommodate 160 antennas in smaller spaces such as highly effective inverted L which is a combination of vertical and horizontal antennas. Some hams even load their HF towers to use as an antenna on 160. I personally use a </w:t>
      </w:r>
      <w:proofErr w:type="spellStart"/>
      <w:r>
        <w:t>sloper</w:t>
      </w:r>
      <w:proofErr w:type="spellEnd"/>
      <w:r>
        <w:t xml:space="preserve"> wire with loading coil along with my 50 ft. HF tower. The total length of the wire is 60 ft. This suboptimal antenna combined with my QRP (5 watts) signal </w:t>
      </w:r>
      <w:proofErr w:type="gramStart"/>
      <w:r>
        <w:t>definitely does</w:t>
      </w:r>
      <w:proofErr w:type="gramEnd"/>
      <w:r>
        <w:t xml:space="preserve"> not present much of a signal at receiving stations, but I have made many QSOs with this arrangement. </w:t>
      </w:r>
      <w:r>
        <w:rPr>
          <w:noProof/>
        </w:rPr>
        <w:drawing>
          <wp:anchor distT="0" distB="0" distL="0" distR="0" simplePos="0" relativeHeight="252952576" behindDoc="0" locked="0" layoutInCell="1" hidden="0" allowOverlap="1" wp14:anchorId="1AA690AD" wp14:editId="0308FE6A">
            <wp:simplePos x="0" y="0"/>
            <wp:positionH relativeFrom="column">
              <wp:posOffset>3181350</wp:posOffset>
            </wp:positionH>
            <wp:positionV relativeFrom="paragraph">
              <wp:posOffset>1266825</wp:posOffset>
            </wp:positionV>
            <wp:extent cx="3830138" cy="1747838"/>
            <wp:effectExtent l="0" t="0" r="0" b="0"/>
            <wp:wrapSquare wrapText="bothSides" distT="0" distB="0" distL="0" distR="0"/>
            <wp:docPr id="31" name="image1.png" descr="Calendar&#10;&#10;Description automatically generated"/>
            <wp:cNvGraphicFramePr/>
            <a:graphic xmlns:a="http://schemas.openxmlformats.org/drawingml/2006/main">
              <a:graphicData uri="http://schemas.openxmlformats.org/drawingml/2006/picture">
                <pic:pic xmlns:pic="http://schemas.openxmlformats.org/drawingml/2006/picture">
                  <pic:nvPicPr>
                    <pic:cNvPr id="31" name="image1.png" descr="Calendar&#10;&#10;Description automatically generated"/>
                    <pic:cNvPicPr preferRelativeResize="0"/>
                  </pic:nvPicPr>
                  <pic:blipFill>
                    <a:blip r:embed="rId60"/>
                    <a:srcRect/>
                    <a:stretch>
                      <a:fillRect/>
                    </a:stretch>
                  </pic:blipFill>
                  <pic:spPr>
                    <a:xfrm>
                      <a:off x="0" y="0"/>
                      <a:ext cx="3830138" cy="1747838"/>
                    </a:xfrm>
                    <a:prstGeom prst="rect">
                      <a:avLst/>
                    </a:prstGeom>
                    <a:ln/>
                  </pic:spPr>
                </pic:pic>
              </a:graphicData>
            </a:graphic>
          </wp:anchor>
        </w:drawing>
      </w:r>
    </w:p>
    <w:p w14:paraId="41414E35" w14:textId="77777777" w:rsidR="00FB226F" w:rsidRDefault="00FB226F" w:rsidP="00FB226F"/>
    <w:p w14:paraId="01621675" w14:textId="77777777" w:rsidR="00FB226F" w:rsidRDefault="00FB226F" w:rsidP="00FB226F">
      <w:r>
        <w:t>For more information on antennas:</w:t>
      </w:r>
    </w:p>
    <w:p w14:paraId="2B0439C2" w14:textId="77777777" w:rsidR="00FB226F" w:rsidRDefault="00FB226F" w:rsidP="00FB226F">
      <w:pPr>
        <w:rPr>
          <w:b/>
          <w:sz w:val="28"/>
          <w:szCs w:val="28"/>
        </w:rPr>
      </w:pPr>
      <w:r>
        <w:rPr>
          <w:b/>
          <w:sz w:val="28"/>
          <w:szCs w:val="28"/>
        </w:rPr>
        <w:t>160M Homebrew &amp; Limited Space Antennas</w:t>
      </w:r>
    </w:p>
    <w:p w14:paraId="5C28843E" w14:textId="77777777" w:rsidR="00FB226F" w:rsidRDefault="00996C7C" w:rsidP="00FB226F">
      <w:pPr>
        <w:numPr>
          <w:ilvl w:val="0"/>
          <w:numId w:val="49"/>
        </w:numPr>
        <w:spacing w:line="276" w:lineRule="auto"/>
        <w:rPr>
          <w:color w:val="1155CC"/>
        </w:rPr>
      </w:pPr>
      <w:hyperlink r:id="rId61">
        <w:r w:rsidR="00FB226F">
          <w:rPr>
            <w:color w:val="1155CC"/>
            <w:u w:val="single"/>
          </w:rPr>
          <w:t xml:space="preserve">160 M Transmitting Magnetic Loop </w:t>
        </w:r>
      </w:hyperlink>
    </w:p>
    <w:p w14:paraId="19662FC8" w14:textId="77777777" w:rsidR="00FB226F" w:rsidRDefault="00996C7C" w:rsidP="00FB226F">
      <w:pPr>
        <w:numPr>
          <w:ilvl w:val="0"/>
          <w:numId w:val="49"/>
        </w:numPr>
        <w:spacing w:line="276" w:lineRule="auto"/>
        <w:rPr>
          <w:color w:val="1155CC"/>
        </w:rPr>
      </w:pPr>
      <w:hyperlink r:id="rId62">
        <w:r w:rsidR="00FB226F">
          <w:rPr>
            <w:color w:val="1155CC"/>
            <w:u w:val="single"/>
          </w:rPr>
          <w:t>A 160 Meter Antenna for a Small Backyard</w:t>
        </w:r>
      </w:hyperlink>
    </w:p>
    <w:p w14:paraId="0043C102" w14:textId="77777777" w:rsidR="00FB226F" w:rsidRDefault="00996C7C" w:rsidP="00FB226F">
      <w:pPr>
        <w:numPr>
          <w:ilvl w:val="0"/>
          <w:numId w:val="49"/>
        </w:numPr>
        <w:spacing w:line="276" w:lineRule="auto"/>
        <w:rPr>
          <w:color w:val="1155CC"/>
        </w:rPr>
      </w:pPr>
      <w:hyperlink r:id="rId63">
        <w:r w:rsidR="00FB226F">
          <w:rPr>
            <w:color w:val="1155CC"/>
            <w:u w:val="single"/>
          </w:rPr>
          <w:t>Short Top Band (160m) Antenna</w:t>
        </w:r>
      </w:hyperlink>
    </w:p>
    <w:p w14:paraId="425029CA" w14:textId="77777777" w:rsidR="00FB226F" w:rsidRDefault="00996C7C" w:rsidP="00FB226F">
      <w:pPr>
        <w:numPr>
          <w:ilvl w:val="0"/>
          <w:numId w:val="49"/>
        </w:numPr>
        <w:spacing w:line="276" w:lineRule="auto"/>
        <w:rPr>
          <w:color w:val="1155CC"/>
        </w:rPr>
      </w:pPr>
      <w:hyperlink r:id="rId64">
        <w:r w:rsidR="00FB226F">
          <w:rPr>
            <w:color w:val="1155CC"/>
            <w:u w:val="single"/>
          </w:rPr>
          <w:t xml:space="preserve">A Reduced-Size Half </w:t>
        </w:r>
        <w:proofErr w:type="spellStart"/>
        <w:r w:rsidR="00FB226F">
          <w:rPr>
            <w:color w:val="1155CC"/>
            <w:u w:val="single"/>
          </w:rPr>
          <w:t>Sloper</w:t>
        </w:r>
        <w:proofErr w:type="spellEnd"/>
        <w:r w:rsidR="00FB226F">
          <w:rPr>
            <w:color w:val="1155CC"/>
            <w:u w:val="single"/>
          </w:rPr>
          <w:t xml:space="preserve"> For 160 Meters</w:t>
        </w:r>
      </w:hyperlink>
    </w:p>
    <w:p w14:paraId="18600FD7" w14:textId="77777777" w:rsidR="00FB226F" w:rsidRDefault="00996C7C" w:rsidP="00FB226F">
      <w:pPr>
        <w:numPr>
          <w:ilvl w:val="0"/>
          <w:numId w:val="49"/>
        </w:numPr>
        <w:spacing w:line="276" w:lineRule="auto"/>
        <w:rPr>
          <w:color w:val="1155CC"/>
        </w:rPr>
      </w:pPr>
      <w:hyperlink r:id="rId65">
        <w:r w:rsidR="00FB226F">
          <w:rPr>
            <w:color w:val="1155CC"/>
            <w:u w:val="single"/>
          </w:rPr>
          <w:t>The "No-Excuses" K6MM Vertical Helical Wound 160M Antenna</w:t>
        </w:r>
      </w:hyperlink>
    </w:p>
    <w:p w14:paraId="384C6AB8" w14:textId="77777777" w:rsidR="00FB226F" w:rsidRDefault="00996C7C" w:rsidP="00FB226F">
      <w:pPr>
        <w:numPr>
          <w:ilvl w:val="0"/>
          <w:numId w:val="49"/>
        </w:numPr>
        <w:spacing w:line="276" w:lineRule="auto"/>
        <w:rPr>
          <w:color w:val="1155CC"/>
        </w:rPr>
      </w:pPr>
      <w:hyperlink r:id="rId66">
        <w:r w:rsidR="00FB226F">
          <w:rPr>
            <w:color w:val="1155CC"/>
            <w:u w:val="single"/>
          </w:rPr>
          <w:t>160m Short Vertical Loft Antenna</w:t>
        </w:r>
      </w:hyperlink>
    </w:p>
    <w:p w14:paraId="66A6F6D9" w14:textId="77777777" w:rsidR="00FB226F" w:rsidRDefault="00996C7C" w:rsidP="00FB226F">
      <w:pPr>
        <w:numPr>
          <w:ilvl w:val="0"/>
          <w:numId w:val="49"/>
        </w:numPr>
        <w:spacing w:line="276" w:lineRule="auto"/>
        <w:rPr>
          <w:b/>
        </w:rPr>
      </w:pPr>
      <w:hyperlink r:id="rId67">
        <w:r w:rsidR="00FB226F">
          <w:rPr>
            <w:color w:val="1155CC"/>
            <w:u w:val="single"/>
          </w:rPr>
          <w:t>Getting on 160 Meters on a Budget</w:t>
        </w:r>
      </w:hyperlink>
    </w:p>
    <w:p w14:paraId="2E58D327" w14:textId="77777777" w:rsidR="00FB226F" w:rsidRDefault="00996C7C" w:rsidP="00FB226F">
      <w:pPr>
        <w:numPr>
          <w:ilvl w:val="0"/>
          <w:numId w:val="49"/>
        </w:numPr>
        <w:spacing w:line="276" w:lineRule="auto"/>
        <w:rPr>
          <w:b/>
        </w:rPr>
      </w:pPr>
      <w:hyperlink r:id="rId68">
        <w:r w:rsidR="00FB226F">
          <w:rPr>
            <w:color w:val="1155CC"/>
            <w:u w:val="single"/>
          </w:rPr>
          <w:t>Low Band DX Antennas (on a small lot)- KY6R</w:t>
        </w:r>
      </w:hyperlink>
    </w:p>
    <w:p w14:paraId="20A93D5C" w14:textId="77777777" w:rsidR="00FB226F" w:rsidRDefault="00996C7C" w:rsidP="00FB226F">
      <w:pPr>
        <w:numPr>
          <w:ilvl w:val="0"/>
          <w:numId w:val="49"/>
        </w:numPr>
        <w:spacing w:line="276" w:lineRule="auto"/>
        <w:rPr>
          <w:b/>
        </w:rPr>
      </w:pPr>
      <w:hyperlink r:id="rId69">
        <w:r w:rsidR="00FB226F">
          <w:rPr>
            <w:color w:val="1155CC"/>
            <w:u w:val="single"/>
          </w:rPr>
          <w:t xml:space="preserve">K2AV FCP: 5/16 Wave Single Wire Folded </w:t>
        </w:r>
        <w:proofErr w:type="spellStart"/>
        <w:r w:rsidR="00FB226F">
          <w:rPr>
            <w:color w:val="1155CC"/>
            <w:u w:val="single"/>
          </w:rPr>
          <w:t>CounterPoise</w:t>
        </w:r>
        <w:proofErr w:type="spellEnd"/>
      </w:hyperlink>
    </w:p>
    <w:p w14:paraId="17A3C31F" w14:textId="77777777" w:rsidR="00FB226F" w:rsidRDefault="00FB226F" w:rsidP="00FB226F">
      <w:pPr>
        <w:rPr>
          <w:b/>
          <w:sz w:val="28"/>
          <w:szCs w:val="28"/>
        </w:rPr>
      </w:pPr>
    </w:p>
    <w:p w14:paraId="008147CB" w14:textId="77777777" w:rsidR="00FB226F" w:rsidRDefault="00FB226F" w:rsidP="00FB226F">
      <w:pPr>
        <w:rPr>
          <w:b/>
          <w:sz w:val="28"/>
          <w:szCs w:val="28"/>
        </w:rPr>
      </w:pPr>
      <w:proofErr w:type="spellStart"/>
      <w:r>
        <w:rPr>
          <w:b/>
          <w:sz w:val="28"/>
          <w:szCs w:val="28"/>
        </w:rPr>
        <w:t>Commerical</w:t>
      </w:r>
      <w:proofErr w:type="spellEnd"/>
      <w:r>
        <w:rPr>
          <w:b/>
          <w:sz w:val="28"/>
          <w:szCs w:val="28"/>
        </w:rPr>
        <w:t xml:space="preserve"> 160M Antennas</w:t>
      </w:r>
    </w:p>
    <w:p w14:paraId="7AABEDD1" w14:textId="77777777" w:rsidR="00FB226F" w:rsidRDefault="00996C7C" w:rsidP="00FB226F">
      <w:pPr>
        <w:numPr>
          <w:ilvl w:val="0"/>
          <w:numId w:val="50"/>
        </w:numPr>
        <w:spacing w:line="276" w:lineRule="auto"/>
        <w:rPr>
          <w:b/>
          <w:sz w:val="28"/>
          <w:szCs w:val="28"/>
        </w:rPr>
      </w:pPr>
      <w:hyperlink r:id="rId70">
        <w:r w:rsidR="00FB226F">
          <w:rPr>
            <w:color w:val="1155CC"/>
            <w:u w:val="single"/>
          </w:rPr>
          <w:t>DX Engineering 160 Meter THUNDERBOLT® Vertical Antennas DXE-160VA-1</w:t>
        </w:r>
      </w:hyperlink>
    </w:p>
    <w:p w14:paraId="30CF582C" w14:textId="77777777" w:rsidR="00FB226F" w:rsidRDefault="00996C7C" w:rsidP="00FB226F">
      <w:pPr>
        <w:numPr>
          <w:ilvl w:val="0"/>
          <w:numId w:val="50"/>
        </w:numPr>
        <w:spacing w:line="276" w:lineRule="auto"/>
        <w:rPr>
          <w:b/>
          <w:sz w:val="28"/>
          <w:szCs w:val="28"/>
        </w:rPr>
      </w:pPr>
      <w:hyperlink r:id="rId71">
        <w:r w:rsidR="00FB226F">
          <w:rPr>
            <w:color w:val="1155CC"/>
            <w:u w:val="single"/>
          </w:rPr>
          <w:t>ALPHA DELTA DX-A 160-80-40 METER TWIN SLOPER</w:t>
        </w:r>
      </w:hyperlink>
    </w:p>
    <w:bookmarkStart w:id="24" w:name="_clq1iyxl9s3q" w:colFirst="0" w:colLast="0"/>
    <w:bookmarkEnd w:id="24"/>
    <w:p w14:paraId="1D766EEC" w14:textId="77777777" w:rsidR="00FB226F" w:rsidRDefault="00FB226F" w:rsidP="00FB226F">
      <w:pPr>
        <w:pStyle w:val="Heading1"/>
        <w:keepNext w:val="0"/>
        <w:keepLines w:val="0"/>
        <w:numPr>
          <w:ilvl w:val="0"/>
          <w:numId w:val="50"/>
        </w:numPr>
        <w:shd w:val="clear" w:color="auto" w:fill="FFFFFF"/>
        <w:spacing w:before="0" w:line="276" w:lineRule="auto"/>
        <w:rPr>
          <w:b/>
          <w:sz w:val="28"/>
          <w:szCs w:val="28"/>
        </w:rPr>
      </w:pPr>
      <w:r>
        <w:fldChar w:fldCharType="begin"/>
      </w:r>
      <w:r>
        <w:instrText xml:space="preserve"> HYPERLINK "https://mfjenterprises.com/products/ma-160v" \h </w:instrText>
      </w:r>
      <w:r>
        <w:fldChar w:fldCharType="separate"/>
      </w:r>
      <w:proofErr w:type="spellStart"/>
      <w:r>
        <w:rPr>
          <w:color w:val="1155CC"/>
          <w:sz w:val="24"/>
          <w:szCs w:val="24"/>
          <w:u w:val="single"/>
        </w:rPr>
        <w:t>Cushcraft</w:t>
      </w:r>
      <w:proofErr w:type="spellEnd"/>
      <w:r>
        <w:rPr>
          <w:color w:val="1155CC"/>
          <w:sz w:val="24"/>
          <w:szCs w:val="24"/>
          <w:u w:val="single"/>
        </w:rPr>
        <w:t xml:space="preserve"> MA160V 160 Meter Vertical Antennas MA160V</w:t>
      </w:r>
      <w:r>
        <w:rPr>
          <w:color w:val="1155CC"/>
          <w:sz w:val="24"/>
          <w:szCs w:val="24"/>
          <w:u w:val="single"/>
        </w:rPr>
        <w:fldChar w:fldCharType="end"/>
      </w:r>
    </w:p>
    <w:p w14:paraId="638A0C87" w14:textId="77777777" w:rsidR="00FB226F" w:rsidRDefault="00996C7C" w:rsidP="00FB226F">
      <w:pPr>
        <w:numPr>
          <w:ilvl w:val="0"/>
          <w:numId w:val="50"/>
        </w:numPr>
        <w:spacing w:line="276" w:lineRule="auto"/>
        <w:rPr>
          <w:b/>
          <w:sz w:val="28"/>
          <w:szCs w:val="28"/>
        </w:rPr>
      </w:pPr>
      <w:hyperlink r:id="rId72">
        <w:r w:rsidR="00FB226F">
          <w:rPr>
            <w:color w:val="1155CC"/>
            <w:u w:val="single"/>
          </w:rPr>
          <w:t>MFJ-2990, 160-6M VERT.ANT., 43FT, 1500</w:t>
        </w:r>
        <w:proofErr w:type="gramStart"/>
        <w:r w:rsidR="00FB226F">
          <w:rPr>
            <w:color w:val="1155CC"/>
            <w:u w:val="single"/>
          </w:rPr>
          <w:t>W,W</w:t>
        </w:r>
        <w:proofErr w:type="gramEnd"/>
        <w:r w:rsidR="00FB226F">
          <w:rPr>
            <w:color w:val="1155CC"/>
            <w:u w:val="single"/>
          </w:rPr>
          <w:t>/BALUN/MOUNT</w:t>
        </w:r>
      </w:hyperlink>
    </w:p>
    <w:p w14:paraId="420F8B1B" w14:textId="77777777" w:rsidR="00FB226F" w:rsidRDefault="00FB226F" w:rsidP="00FB226F"/>
    <w:p w14:paraId="5546A6FB" w14:textId="3A9E15E8" w:rsidR="00FB226F" w:rsidRPr="00AC7CCA" w:rsidRDefault="00FB226F" w:rsidP="00AC7CCA">
      <w:pPr>
        <w:jc w:val="center"/>
      </w:pPr>
      <w:r>
        <w:rPr>
          <w:noProof/>
        </w:rPr>
        <w:drawing>
          <wp:inline distT="114300" distB="114300" distL="114300" distR="114300" wp14:anchorId="0B14D984" wp14:editId="2850B0DF">
            <wp:extent cx="4187507" cy="2676525"/>
            <wp:effectExtent l="0" t="0" r="3810" b="0"/>
            <wp:docPr id="32" name="image2.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2" name="image2.png" descr="Diagram&#10;&#10;Description automatically generated"/>
                    <pic:cNvPicPr preferRelativeResize="0"/>
                  </pic:nvPicPr>
                  <pic:blipFill>
                    <a:blip r:embed="rId73"/>
                    <a:srcRect/>
                    <a:stretch>
                      <a:fillRect/>
                    </a:stretch>
                  </pic:blipFill>
                  <pic:spPr>
                    <a:xfrm>
                      <a:off x="0" y="0"/>
                      <a:ext cx="4217976" cy="2696000"/>
                    </a:xfrm>
                    <a:prstGeom prst="rect">
                      <a:avLst/>
                    </a:prstGeom>
                    <a:ln/>
                  </pic:spPr>
                </pic:pic>
              </a:graphicData>
            </a:graphic>
          </wp:inline>
        </w:drawing>
      </w:r>
      <w:r>
        <w:br w:type="page"/>
      </w:r>
    </w:p>
    <w:p w14:paraId="1280D85C" w14:textId="77777777" w:rsidR="00FB226F" w:rsidRDefault="00FB226F" w:rsidP="00FB226F">
      <w:pPr>
        <w:rPr>
          <w:b/>
          <w:sz w:val="28"/>
          <w:szCs w:val="28"/>
        </w:rPr>
      </w:pPr>
      <w:r>
        <w:rPr>
          <w:b/>
          <w:sz w:val="28"/>
          <w:szCs w:val="28"/>
        </w:rPr>
        <w:lastRenderedPageBreak/>
        <w:t>Popular Upcoming Contests with 160 M activity</w:t>
      </w:r>
    </w:p>
    <w:p w14:paraId="73F8F2F2" w14:textId="77777777" w:rsidR="00FB226F" w:rsidRDefault="00FB226F" w:rsidP="00FB226F"/>
    <w:tbl>
      <w:tblPr>
        <w:tblW w:w="10786" w:type="dxa"/>
        <w:tblBorders>
          <w:top w:val="nil"/>
          <w:left w:val="nil"/>
          <w:bottom w:val="nil"/>
          <w:right w:val="nil"/>
          <w:insideH w:val="nil"/>
          <w:insideV w:val="nil"/>
        </w:tblBorders>
        <w:tblLayout w:type="fixed"/>
        <w:tblLook w:val="0600" w:firstRow="0" w:lastRow="0" w:firstColumn="0" w:lastColumn="0" w:noHBand="1" w:noVBand="1"/>
      </w:tblPr>
      <w:tblGrid>
        <w:gridCol w:w="826"/>
        <w:gridCol w:w="1980"/>
        <w:gridCol w:w="855"/>
        <w:gridCol w:w="3270"/>
        <w:gridCol w:w="1507"/>
        <w:gridCol w:w="2348"/>
      </w:tblGrid>
      <w:tr w:rsidR="00FB226F" w14:paraId="5A57AE45" w14:textId="77777777" w:rsidTr="008D2A9E">
        <w:trPr>
          <w:trHeight w:val="645"/>
        </w:trPr>
        <w:tc>
          <w:tcPr>
            <w:tcW w:w="825" w:type="dxa"/>
            <w:tcBorders>
              <w:top w:val="single" w:sz="6" w:space="0" w:color="000000"/>
              <w:left w:val="single" w:sz="6" w:space="0" w:color="000000"/>
              <w:bottom w:val="single" w:sz="6" w:space="0" w:color="000000"/>
              <w:right w:val="single" w:sz="6" w:space="0" w:color="000000"/>
            </w:tcBorders>
            <w:shd w:val="clear" w:color="auto" w:fill="0000FF"/>
            <w:tcMar>
              <w:top w:w="40" w:type="dxa"/>
              <w:left w:w="40" w:type="dxa"/>
              <w:bottom w:w="40" w:type="dxa"/>
              <w:right w:w="40" w:type="dxa"/>
            </w:tcMar>
            <w:vAlign w:val="center"/>
          </w:tcPr>
          <w:p w14:paraId="308D3097" w14:textId="77777777" w:rsidR="00FB226F" w:rsidRDefault="00FB226F" w:rsidP="008D2A9E">
            <w:pPr>
              <w:widowControl w:val="0"/>
              <w:rPr>
                <w:sz w:val="20"/>
                <w:szCs w:val="20"/>
              </w:rPr>
            </w:pPr>
            <w:r>
              <w:rPr>
                <w:color w:val="FFFFFF"/>
              </w:rPr>
              <w:t>Date (UTC)</w:t>
            </w:r>
          </w:p>
        </w:tc>
        <w:tc>
          <w:tcPr>
            <w:tcW w:w="1980" w:type="dxa"/>
            <w:tcBorders>
              <w:top w:val="single" w:sz="6" w:space="0" w:color="000000"/>
              <w:left w:val="single" w:sz="6" w:space="0" w:color="CCCCCC"/>
              <w:bottom w:val="single" w:sz="6" w:space="0" w:color="000000"/>
              <w:right w:val="single" w:sz="6" w:space="0" w:color="000000"/>
            </w:tcBorders>
            <w:shd w:val="clear" w:color="auto" w:fill="0000FF"/>
            <w:tcMar>
              <w:top w:w="40" w:type="dxa"/>
              <w:left w:w="40" w:type="dxa"/>
              <w:bottom w:w="40" w:type="dxa"/>
              <w:right w:w="40" w:type="dxa"/>
            </w:tcMar>
            <w:vAlign w:val="center"/>
          </w:tcPr>
          <w:p w14:paraId="338DE24E" w14:textId="77777777" w:rsidR="00FB226F" w:rsidRDefault="00FB226F" w:rsidP="008D2A9E">
            <w:pPr>
              <w:widowControl w:val="0"/>
              <w:rPr>
                <w:sz w:val="20"/>
                <w:szCs w:val="20"/>
              </w:rPr>
            </w:pPr>
            <w:r>
              <w:rPr>
                <w:color w:val="FFFFFF"/>
                <w:sz w:val="28"/>
                <w:szCs w:val="28"/>
              </w:rPr>
              <w:t>160 M Contests</w:t>
            </w:r>
          </w:p>
        </w:tc>
        <w:tc>
          <w:tcPr>
            <w:tcW w:w="855" w:type="dxa"/>
            <w:tcBorders>
              <w:top w:val="single" w:sz="6" w:space="0" w:color="000000"/>
              <w:left w:val="single" w:sz="6" w:space="0" w:color="CCCCCC"/>
              <w:bottom w:val="single" w:sz="6" w:space="0" w:color="000000"/>
              <w:right w:val="single" w:sz="6" w:space="0" w:color="000000"/>
            </w:tcBorders>
            <w:shd w:val="clear" w:color="auto" w:fill="0000FF"/>
            <w:tcMar>
              <w:top w:w="40" w:type="dxa"/>
              <w:left w:w="40" w:type="dxa"/>
              <w:bottom w:w="40" w:type="dxa"/>
              <w:right w:w="40" w:type="dxa"/>
            </w:tcMar>
            <w:vAlign w:val="center"/>
          </w:tcPr>
          <w:p w14:paraId="652F8ED2" w14:textId="77777777" w:rsidR="00FB226F" w:rsidRDefault="00FB226F" w:rsidP="008D2A9E">
            <w:pPr>
              <w:widowControl w:val="0"/>
              <w:jc w:val="center"/>
              <w:rPr>
                <w:sz w:val="20"/>
                <w:szCs w:val="20"/>
              </w:rPr>
            </w:pPr>
            <w:r>
              <w:rPr>
                <w:color w:val="FFFFFF"/>
                <w:sz w:val="28"/>
                <w:szCs w:val="28"/>
              </w:rPr>
              <w:t>Mode</w:t>
            </w:r>
          </w:p>
        </w:tc>
        <w:tc>
          <w:tcPr>
            <w:tcW w:w="3270" w:type="dxa"/>
            <w:tcBorders>
              <w:top w:val="single" w:sz="6" w:space="0" w:color="000000"/>
              <w:left w:val="single" w:sz="6" w:space="0" w:color="CCCCCC"/>
              <w:bottom w:val="single" w:sz="6" w:space="0" w:color="000000"/>
              <w:right w:val="single" w:sz="6" w:space="0" w:color="000000"/>
            </w:tcBorders>
            <w:shd w:val="clear" w:color="auto" w:fill="0000FF"/>
            <w:tcMar>
              <w:top w:w="40" w:type="dxa"/>
              <w:left w:w="40" w:type="dxa"/>
              <w:bottom w:w="40" w:type="dxa"/>
              <w:right w:w="40" w:type="dxa"/>
            </w:tcMar>
            <w:vAlign w:val="center"/>
          </w:tcPr>
          <w:p w14:paraId="6C86E8E0" w14:textId="77777777" w:rsidR="00FB226F" w:rsidRDefault="00FB226F" w:rsidP="008D2A9E">
            <w:pPr>
              <w:widowControl w:val="0"/>
              <w:rPr>
                <w:sz w:val="20"/>
                <w:szCs w:val="20"/>
              </w:rPr>
            </w:pPr>
            <w:r>
              <w:rPr>
                <w:color w:val="FFFFFF"/>
                <w:sz w:val="28"/>
                <w:szCs w:val="28"/>
              </w:rPr>
              <w:t>Type of Contest</w:t>
            </w:r>
          </w:p>
        </w:tc>
        <w:tc>
          <w:tcPr>
            <w:tcW w:w="1507" w:type="dxa"/>
            <w:tcBorders>
              <w:top w:val="single" w:sz="6" w:space="0" w:color="000000"/>
              <w:left w:val="single" w:sz="6" w:space="0" w:color="CCCCCC"/>
              <w:bottom w:val="single" w:sz="6" w:space="0" w:color="000000"/>
              <w:right w:val="single" w:sz="6" w:space="0" w:color="000000"/>
            </w:tcBorders>
            <w:shd w:val="clear" w:color="auto" w:fill="0000FF"/>
            <w:tcMar>
              <w:top w:w="40" w:type="dxa"/>
              <w:left w:w="40" w:type="dxa"/>
              <w:bottom w:w="40" w:type="dxa"/>
              <w:right w:w="40" w:type="dxa"/>
            </w:tcMar>
            <w:vAlign w:val="center"/>
          </w:tcPr>
          <w:p w14:paraId="0EA0CA5F" w14:textId="77777777" w:rsidR="00FB226F" w:rsidRDefault="00FB226F" w:rsidP="008D2A9E">
            <w:pPr>
              <w:widowControl w:val="0"/>
              <w:rPr>
                <w:sz w:val="20"/>
                <w:szCs w:val="20"/>
              </w:rPr>
            </w:pPr>
            <w:r>
              <w:rPr>
                <w:color w:val="FFFFFF"/>
                <w:sz w:val="28"/>
                <w:szCs w:val="28"/>
              </w:rPr>
              <w:t>Notes</w:t>
            </w:r>
          </w:p>
        </w:tc>
        <w:tc>
          <w:tcPr>
            <w:tcW w:w="2348" w:type="dxa"/>
            <w:tcBorders>
              <w:top w:val="single" w:sz="6" w:space="0" w:color="000000"/>
              <w:left w:val="single" w:sz="6" w:space="0" w:color="CCCCCC"/>
              <w:bottom w:val="single" w:sz="6" w:space="0" w:color="000000"/>
              <w:right w:val="single" w:sz="6" w:space="0" w:color="000000"/>
            </w:tcBorders>
            <w:shd w:val="clear" w:color="auto" w:fill="0000FF"/>
            <w:tcMar>
              <w:top w:w="40" w:type="dxa"/>
              <w:left w:w="40" w:type="dxa"/>
              <w:bottom w:w="40" w:type="dxa"/>
              <w:right w:w="40" w:type="dxa"/>
            </w:tcMar>
            <w:vAlign w:val="center"/>
          </w:tcPr>
          <w:p w14:paraId="49804EB1" w14:textId="77777777" w:rsidR="00FB226F" w:rsidRDefault="00FB226F" w:rsidP="008D2A9E">
            <w:pPr>
              <w:widowControl w:val="0"/>
              <w:rPr>
                <w:sz w:val="20"/>
                <w:szCs w:val="20"/>
              </w:rPr>
            </w:pPr>
            <w:r>
              <w:rPr>
                <w:color w:val="FFFFFF"/>
                <w:sz w:val="28"/>
                <w:szCs w:val="28"/>
              </w:rPr>
              <w:t>Link</w:t>
            </w:r>
          </w:p>
        </w:tc>
      </w:tr>
      <w:tr w:rsidR="00FB226F" w14:paraId="60E94D6E" w14:textId="77777777" w:rsidTr="008D2A9E">
        <w:trPr>
          <w:trHeight w:val="645"/>
        </w:trPr>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0C58254" w14:textId="77777777" w:rsidR="00FB226F" w:rsidRDefault="00FB226F" w:rsidP="008D2A9E">
            <w:pPr>
              <w:widowControl w:val="0"/>
              <w:rPr>
                <w:sz w:val="20"/>
                <w:szCs w:val="20"/>
              </w:rPr>
            </w:pPr>
            <w:r>
              <w:t>Oct 30-31</w:t>
            </w:r>
          </w:p>
        </w:tc>
        <w:tc>
          <w:tcPr>
            <w:tcW w:w="19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425B49E" w14:textId="77777777" w:rsidR="00FB226F" w:rsidRDefault="00FB226F" w:rsidP="008D2A9E">
            <w:pPr>
              <w:widowControl w:val="0"/>
              <w:rPr>
                <w:sz w:val="20"/>
                <w:szCs w:val="20"/>
              </w:rPr>
            </w:pPr>
            <w:r>
              <w:t xml:space="preserve">CQ </w:t>
            </w:r>
            <w:proofErr w:type="gramStart"/>
            <w:r>
              <w:t>World Wide</w:t>
            </w:r>
            <w:proofErr w:type="gramEnd"/>
            <w:r>
              <w:t xml:space="preserve"> SSB</w:t>
            </w:r>
          </w:p>
        </w:tc>
        <w:tc>
          <w:tcPr>
            <w:tcW w:w="85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58F0504" w14:textId="77777777" w:rsidR="00FB226F" w:rsidRDefault="00FB226F" w:rsidP="008D2A9E">
            <w:pPr>
              <w:widowControl w:val="0"/>
              <w:jc w:val="center"/>
              <w:rPr>
                <w:sz w:val="20"/>
                <w:szCs w:val="20"/>
              </w:rPr>
            </w:pPr>
            <w:r>
              <w:t>Phone</w:t>
            </w:r>
          </w:p>
        </w:tc>
        <w:tc>
          <w:tcPr>
            <w:tcW w:w="3270" w:type="dxa"/>
            <w:vMerge w:val="restart"/>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AC02858" w14:textId="77777777" w:rsidR="00FB226F" w:rsidRDefault="00FB226F" w:rsidP="008D2A9E">
            <w:pPr>
              <w:widowControl w:val="0"/>
            </w:pPr>
            <w:r>
              <w:t>Worldwide, multiband. One of biggest contests of the year. Exchange CQ Zone</w:t>
            </w:r>
          </w:p>
        </w:tc>
        <w:tc>
          <w:tcPr>
            <w:tcW w:w="1507" w:type="dxa"/>
            <w:vMerge w:val="restart"/>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8D89329" w14:textId="77777777" w:rsidR="00FB226F" w:rsidRDefault="00FB226F" w:rsidP="008D2A9E">
            <w:pPr>
              <w:widowControl w:val="0"/>
              <w:rPr>
                <w:sz w:val="20"/>
                <w:szCs w:val="20"/>
              </w:rPr>
            </w:pPr>
            <w:r>
              <w:rPr>
                <w:sz w:val="20"/>
                <w:szCs w:val="20"/>
              </w:rPr>
              <w:t>A great chance to increase your 160 DXCC totals</w:t>
            </w:r>
          </w:p>
        </w:tc>
        <w:tc>
          <w:tcPr>
            <w:tcW w:w="2348" w:type="dxa"/>
            <w:vMerge w:val="restar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center"/>
          </w:tcPr>
          <w:p w14:paraId="1792418C" w14:textId="77777777" w:rsidR="00FB226F" w:rsidRDefault="00996C7C" w:rsidP="008D2A9E">
            <w:pPr>
              <w:widowControl w:val="0"/>
              <w:rPr>
                <w:color w:val="1155CC"/>
                <w:sz w:val="20"/>
                <w:szCs w:val="20"/>
                <w:u w:val="single"/>
              </w:rPr>
            </w:pPr>
            <w:hyperlink r:id="rId74">
              <w:r w:rsidR="00FB226F">
                <w:rPr>
                  <w:color w:val="1155CC"/>
                  <w:sz w:val="20"/>
                  <w:szCs w:val="20"/>
                  <w:u w:val="single"/>
                </w:rPr>
                <w:t>https://www.cqww.com/</w:t>
              </w:r>
            </w:hyperlink>
          </w:p>
        </w:tc>
      </w:tr>
      <w:tr w:rsidR="00FB226F" w14:paraId="78AD868B" w14:textId="77777777" w:rsidTr="008D2A9E">
        <w:trPr>
          <w:trHeight w:val="645"/>
        </w:trPr>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14C704A" w14:textId="77777777" w:rsidR="00FB226F" w:rsidRDefault="00FB226F" w:rsidP="008D2A9E">
            <w:pPr>
              <w:widowControl w:val="0"/>
              <w:rPr>
                <w:sz w:val="20"/>
                <w:szCs w:val="20"/>
              </w:rPr>
            </w:pPr>
            <w:r>
              <w:t>Nov 27-28</w:t>
            </w:r>
          </w:p>
        </w:tc>
        <w:tc>
          <w:tcPr>
            <w:tcW w:w="19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C7CC657" w14:textId="77777777" w:rsidR="00FB226F" w:rsidRDefault="00FB226F" w:rsidP="008D2A9E">
            <w:pPr>
              <w:widowControl w:val="0"/>
              <w:rPr>
                <w:sz w:val="20"/>
                <w:szCs w:val="20"/>
              </w:rPr>
            </w:pPr>
            <w:r>
              <w:t xml:space="preserve">CQ </w:t>
            </w:r>
            <w:proofErr w:type="gramStart"/>
            <w:r>
              <w:t>World Wide</w:t>
            </w:r>
            <w:proofErr w:type="gramEnd"/>
            <w:r>
              <w:t xml:space="preserve"> CW</w:t>
            </w:r>
          </w:p>
        </w:tc>
        <w:tc>
          <w:tcPr>
            <w:tcW w:w="85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9D1AA07" w14:textId="77777777" w:rsidR="00FB226F" w:rsidRDefault="00FB226F" w:rsidP="008D2A9E">
            <w:pPr>
              <w:widowControl w:val="0"/>
              <w:jc w:val="center"/>
              <w:rPr>
                <w:sz w:val="20"/>
                <w:szCs w:val="20"/>
              </w:rPr>
            </w:pPr>
            <w:r>
              <w:t>CW</w:t>
            </w:r>
          </w:p>
        </w:tc>
        <w:tc>
          <w:tcPr>
            <w:tcW w:w="327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7B74D81C" w14:textId="77777777" w:rsidR="00FB226F" w:rsidRDefault="00FB226F" w:rsidP="008D2A9E">
            <w:pPr>
              <w:widowControl w:val="0"/>
              <w:rPr>
                <w:sz w:val="20"/>
                <w:szCs w:val="20"/>
              </w:rPr>
            </w:pPr>
          </w:p>
        </w:tc>
        <w:tc>
          <w:tcPr>
            <w:tcW w:w="1507"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4C9396E4" w14:textId="77777777" w:rsidR="00FB226F" w:rsidRDefault="00FB226F" w:rsidP="008D2A9E">
            <w:pPr>
              <w:widowControl w:val="0"/>
              <w:rPr>
                <w:sz w:val="20"/>
                <w:szCs w:val="20"/>
              </w:rPr>
            </w:pPr>
          </w:p>
        </w:tc>
        <w:tc>
          <w:tcPr>
            <w:tcW w:w="2348" w:type="dxa"/>
            <w:vMerge/>
            <w:tcBorders>
              <w:bottom w:val="single" w:sz="6" w:space="0" w:color="CCCCCC"/>
              <w:right w:val="single" w:sz="6" w:space="0" w:color="CCCCCC"/>
            </w:tcBorders>
            <w:shd w:val="clear" w:color="auto" w:fill="auto"/>
            <w:tcMar>
              <w:top w:w="100" w:type="dxa"/>
              <w:left w:w="100" w:type="dxa"/>
              <w:bottom w:w="100" w:type="dxa"/>
              <w:right w:w="100" w:type="dxa"/>
            </w:tcMar>
          </w:tcPr>
          <w:p w14:paraId="5510983F" w14:textId="77777777" w:rsidR="00FB226F" w:rsidRDefault="00FB226F" w:rsidP="008D2A9E">
            <w:pPr>
              <w:widowControl w:val="0"/>
              <w:rPr>
                <w:sz w:val="20"/>
                <w:szCs w:val="20"/>
              </w:rPr>
            </w:pPr>
          </w:p>
        </w:tc>
      </w:tr>
      <w:tr w:rsidR="00FB226F" w14:paraId="2F0902A6" w14:textId="77777777" w:rsidTr="008D2A9E">
        <w:trPr>
          <w:trHeight w:val="645"/>
        </w:trPr>
        <w:tc>
          <w:tcPr>
            <w:tcW w:w="825" w:type="dxa"/>
            <w:tcBorders>
              <w:top w:val="single" w:sz="6" w:space="0" w:color="CCCCCC"/>
              <w:left w:val="single" w:sz="6" w:space="0" w:color="000000"/>
              <w:bottom w:val="single" w:sz="6" w:space="0" w:color="000000"/>
              <w:right w:val="single" w:sz="6" w:space="0" w:color="000000"/>
            </w:tcBorders>
            <w:shd w:val="clear" w:color="auto" w:fill="CFE2F3"/>
            <w:tcMar>
              <w:top w:w="40" w:type="dxa"/>
              <w:left w:w="40" w:type="dxa"/>
              <w:bottom w:w="40" w:type="dxa"/>
              <w:right w:w="40" w:type="dxa"/>
            </w:tcMar>
            <w:vAlign w:val="center"/>
          </w:tcPr>
          <w:p w14:paraId="340F84A6" w14:textId="77777777" w:rsidR="00FB226F" w:rsidRDefault="00FB226F" w:rsidP="008D2A9E">
            <w:pPr>
              <w:widowControl w:val="0"/>
              <w:rPr>
                <w:sz w:val="20"/>
                <w:szCs w:val="20"/>
              </w:rPr>
            </w:pPr>
            <w:r>
              <w:t>Nov 6-8</w:t>
            </w:r>
          </w:p>
        </w:tc>
        <w:tc>
          <w:tcPr>
            <w:tcW w:w="1980" w:type="dxa"/>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52609B69" w14:textId="77777777" w:rsidR="00FB226F" w:rsidRDefault="00FB226F" w:rsidP="008D2A9E">
            <w:pPr>
              <w:widowControl w:val="0"/>
              <w:rPr>
                <w:sz w:val="20"/>
                <w:szCs w:val="20"/>
              </w:rPr>
            </w:pPr>
            <w:r>
              <w:t>ARRL Sweepstakes CW</w:t>
            </w:r>
          </w:p>
        </w:tc>
        <w:tc>
          <w:tcPr>
            <w:tcW w:w="855" w:type="dxa"/>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5F36F371" w14:textId="77777777" w:rsidR="00FB226F" w:rsidRDefault="00FB226F" w:rsidP="008D2A9E">
            <w:pPr>
              <w:widowControl w:val="0"/>
              <w:jc w:val="center"/>
              <w:rPr>
                <w:sz w:val="20"/>
                <w:szCs w:val="20"/>
              </w:rPr>
            </w:pPr>
            <w:r>
              <w:t>CW</w:t>
            </w:r>
          </w:p>
        </w:tc>
        <w:tc>
          <w:tcPr>
            <w:tcW w:w="3270" w:type="dxa"/>
            <w:vMerge w:val="restart"/>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5A263042" w14:textId="77777777" w:rsidR="00FB226F" w:rsidRDefault="00FB226F" w:rsidP="008D2A9E">
            <w:pPr>
              <w:widowControl w:val="0"/>
            </w:pPr>
            <w:r>
              <w:t>US, multiband. One of biggest contests of the year. Complex exchange with serial number, state and year first licensed</w:t>
            </w:r>
          </w:p>
        </w:tc>
        <w:tc>
          <w:tcPr>
            <w:tcW w:w="1507" w:type="dxa"/>
            <w:vMerge w:val="restart"/>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061637A3" w14:textId="77777777" w:rsidR="00FB226F" w:rsidRDefault="00FB226F" w:rsidP="008D2A9E">
            <w:pPr>
              <w:widowControl w:val="0"/>
              <w:rPr>
                <w:sz w:val="20"/>
                <w:szCs w:val="20"/>
              </w:rPr>
            </w:pPr>
            <w:r>
              <w:rPr>
                <w:sz w:val="20"/>
                <w:szCs w:val="20"/>
              </w:rPr>
              <w:t>A great chance to get Worked All States 160 M.</w:t>
            </w:r>
          </w:p>
        </w:tc>
        <w:tc>
          <w:tcPr>
            <w:tcW w:w="2348" w:type="dxa"/>
            <w:vMerge w:val="restart"/>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1D610BA9" w14:textId="77777777" w:rsidR="00FB226F" w:rsidRDefault="00996C7C" w:rsidP="008D2A9E">
            <w:pPr>
              <w:widowControl w:val="0"/>
              <w:rPr>
                <w:color w:val="1155CC"/>
                <w:sz w:val="20"/>
                <w:szCs w:val="20"/>
                <w:u w:val="single"/>
              </w:rPr>
            </w:pPr>
            <w:hyperlink r:id="rId75">
              <w:r w:rsidR="00FB226F">
                <w:rPr>
                  <w:color w:val="1155CC"/>
                  <w:sz w:val="20"/>
                  <w:szCs w:val="20"/>
                  <w:u w:val="single"/>
                </w:rPr>
                <w:t>www.arrl.org/sweepstakes</w:t>
              </w:r>
            </w:hyperlink>
          </w:p>
        </w:tc>
      </w:tr>
      <w:tr w:rsidR="00FB226F" w14:paraId="095B6E29" w14:textId="77777777" w:rsidTr="008D2A9E">
        <w:trPr>
          <w:trHeight w:val="645"/>
        </w:trPr>
        <w:tc>
          <w:tcPr>
            <w:tcW w:w="825" w:type="dxa"/>
            <w:tcBorders>
              <w:top w:val="single" w:sz="6" w:space="0" w:color="CCCCCC"/>
              <w:left w:val="single" w:sz="6" w:space="0" w:color="000000"/>
              <w:bottom w:val="single" w:sz="6" w:space="0" w:color="000000"/>
              <w:right w:val="single" w:sz="6" w:space="0" w:color="000000"/>
            </w:tcBorders>
            <w:shd w:val="clear" w:color="auto" w:fill="CFE2F3"/>
            <w:tcMar>
              <w:top w:w="40" w:type="dxa"/>
              <w:left w:w="40" w:type="dxa"/>
              <w:bottom w:w="40" w:type="dxa"/>
              <w:right w:w="40" w:type="dxa"/>
            </w:tcMar>
            <w:vAlign w:val="center"/>
          </w:tcPr>
          <w:p w14:paraId="07B77340" w14:textId="77777777" w:rsidR="00FB226F" w:rsidRDefault="00FB226F" w:rsidP="008D2A9E">
            <w:pPr>
              <w:widowControl w:val="0"/>
              <w:rPr>
                <w:sz w:val="20"/>
                <w:szCs w:val="20"/>
              </w:rPr>
            </w:pPr>
            <w:r>
              <w:t>Nov 20-22</w:t>
            </w:r>
          </w:p>
        </w:tc>
        <w:tc>
          <w:tcPr>
            <w:tcW w:w="1980" w:type="dxa"/>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23CD02AB" w14:textId="77777777" w:rsidR="00FB226F" w:rsidRDefault="00FB226F" w:rsidP="008D2A9E">
            <w:pPr>
              <w:widowControl w:val="0"/>
              <w:rPr>
                <w:sz w:val="20"/>
                <w:szCs w:val="20"/>
              </w:rPr>
            </w:pPr>
            <w:r>
              <w:t>ARRL Sweepstakes SSB</w:t>
            </w:r>
          </w:p>
        </w:tc>
        <w:tc>
          <w:tcPr>
            <w:tcW w:w="855" w:type="dxa"/>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0AEC183D" w14:textId="77777777" w:rsidR="00FB226F" w:rsidRDefault="00FB226F" w:rsidP="008D2A9E">
            <w:pPr>
              <w:widowControl w:val="0"/>
              <w:jc w:val="center"/>
              <w:rPr>
                <w:sz w:val="20"/>
                <w:szCs w:val="20"/>
              </w:rPr>
            </w:pPr>
            <w:r>
              <w:t>Phone</w:t>
            </w:r>
          </w:p>
        </w:tc>
        <w:tc>
          <w:tcPr>
            <w:tcW w:w="327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1E6AA5E4" w14:textId="77777777" w:rsidR="00FB226F" w:rsidRDefault="00FB226F" w:rsidP="008D2A9E">
            <w:pPr>
              <w:widowControl w:val="0"/>
              <w:rPr>
                <w:sz w:val="20"/>
                <w:szCs w:val="20"/>
              </w:rPr>
            </w:pPr>
          </w:p>
        </w:tc>
        <w:tc>
          <w:tcPr>
            <w:tcW w:w="1507"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7C6AEB79" w14:textId="77777777" w:rsidR="00FB226F" w:rsidRDefault="00FB226F" w:rsidP="008D2A9E">
            <w:pPr>
              <w:widowControl w:val="0"/>
              <w:rPr>
                <w:sz w:val="20"/>
                <w:szCs w:val="20"/>
              </w:rPr>
            </w:pPr>
          </w:p>
        </w:tc>
        <w:tc>
          <w:tcPr>
            <w:tcW w:w="2348"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2CD88462" w14:textId="77777777" w:rsidR="00FB226F" w:rsidRDefault="00FB226F" w:rsidP="008D2A9E">
            <w:pPr>
              <w:widowControl w:val="0"/>
              <w:rPr>
                <w:sz w:val="20"/>
                <w:szCs w:val="20"/>
              </w:rPr>
            </w:pPr>
          </w:p>
        </w:tc>
      </w:tr>
      <w:tr w:rsidR="00FB226F" w14:paraId="5B298A70" w14:textId="77777777" w:rsidTr="008D2A9E">
        <w:trPr>
          <w:trHeight w:val="945"/>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39DC41C" w14:textId="77777777" w:rsidR="00FB226F" w:rsidRDefault="00FB226F" w:rsidP="008D2A9E">
            <w:pPr>
              <w:widowControl w:val="0"/>
              <w:rPr>
                <w:sz w:val="20"/>
                <w:szCs w:val="20"/>
              </w:rPr>
            </w:pPr>
            <w:r>
              <w:t>Dec 3-5</w:t>
            </w:r>
          </w:p>
        </w:tc>
        <w:tc>
          <w:tcPr>
            <w:tcW w:w="198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67915E7" w14:textId="77777777" w:rsidR="00FB226F" w:rsidRDefault="00FB226F" w:rsidP="008D2A9E">
            <w:pPr>
              <w:widowControl w:val="0"/>
              <w:rPr>
                <w:sz w:val="20"/>
                <w:szCs w:val="20"/>
              </w:rPr>
            </w:pPr>
            <w:r>
              <w:t>ARRL 160-Meter Contest</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E4A0D72" w14:textId="77777777" w:rsidR="00FB226F" w:rsidRDefault="00FB226F" w:rsidP="008D2A9E">
            <w:pPr>
              <w:widowControl w:val="0"/>
              <w:jc w:val="center"/>
              <w:rPr>
                <w:sz w:val="20"/>
                <w:szCs w:val="20"/>
              </w:rPr>
            </w:pPr>
            <w:r>
              <w:t>CW</w:t>
            </w:r>
          </w:p>
        </w:tc>
        <w:tc>
          <w:tcPr>
            <w:tcW w:w="32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9F28FAD" w14:textId="77777777" w:rsidR="00FB226F" w:rsidRDefault="00FB226F" w:rsidP="008D2A9E">
            <w:pPr>
              <w:widowControl w:val="0"/>
              <w:rPr>
                <w:sz w:val="20"/>
                <w:szCs w:val="20"/>
              </w:rPr>
            </w:pPr>
            <w:r>
              <w:t>160 Only Contest. Exchange ARRL/RAC Section</w:t>
            </w:r>
          </w:p>
        </w:tc>
        <w:tc>
          <w:tcPr>
            <w:tcW w:w="150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97EC1B3" w14:textId="77777777" w:rsidR="00FB226F" w:rsidRDefault="00FB226F" w:rsidP="008D2A9E">
            <w:pPr>
              <w:widowControl w:val="0"/>
              <w:rPr>
                <w:sz w:val="20"/>
                <w:szCs w:val="20"/>
              </w:rPr>
            </w:pPr>
            <w:r>
              <w:rPr>
                <w:sz w:val="20"/>
                <w:szCs w:val="20"/>
              </w:rPr>
              <w:t>A great chance to get Worked All States 160 M.</w:t>
            </w:r>
          </w:p>
        </w:tc>
        <w:tc>
          <w:tcPr>
            <w:tcW w:w="234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ED9F8C6" w14:textId="77777777" w:rsidR="00FB226F" w:rsidRDefault="00996C7C" w:rsidP="008D2A9E">
            <w:pPr>
              <w:widowControl w:val="0"/>
              <w:rPr>
                <w:sz w:val="20"/>
                <w:szCs w:val="20"/>
              </w:rPr>
            </w:pPr>
            <w:hyperlink r:id="rId76">
              <w:r w:rsidR="00FB226F">
                <w:rPr>
                  <w:color w:val="1155CC"/>
                  <w:sz w:val="20"/>
                  <w:szCs w:val="20"/>
                  <w:u w:val="single"/>
                </w:rPr>
                <w:t>www.arrl.org/160-meter</w:t>
              </w:r>
            </w:hyperlink>
          </w:p>
        </w:tc>
      </w:tr>
      <w:tr w:rsidR="00FB226F" w14:paraId="75BDA367" w14:textId="77777777" w:rsidTr="008D2A9E">
        <w:trPr>
          <w:trHeight w:val="945"/>
        </w:trPr>
        <w:tc>
          <w:tcPr>
            <w:tcW w:w="825" w:type="dxa"/>
            <w:tcBorders>
              <w:top w:val="single" w:sz="6" w:space="0" w:color="CCCCCC"/>
              <w:left w:val="single" w:sz="6" w:space="0" w:color="000000"/>
              <w:bottom w:val="single" w:sz="6" w:space="0" w:color="000000"/>
              <w:right w:val="single" w:sz="6" w:space="0" w:color="000000"/>
            </w:tcBorders>
            <w:shd w:val="clear" w:color="auto" w:fill="CFE2F3"/>
            <w:tcMar>
              <w:top w:w="40" w:type="dxa"/>
              <w:left w:w="40" w:type="dxa"/>
              <w:bottom w:w="40" w:type="dxa"/>
              <w:right w:w="40" w:type="dxa"/>
            </w:tcMar>
            <w:vAlign w:val="center"/>
          </w:tcPr>
          <w:p w14:paraId="63B0C19A" w14:textId="77777777" w:rsidR="00FB226F" w:rsidRDefault="00FB226F" w:rsidP="008D2A9E">
            <w:pPr>
              <w:widowControl w:val="0"/>
              <w:rPr>
                <w:sz w:val="20"/>
                <w:szCs w:val="20"/>
              </w:rPr>
            </w:pPr>
            <w:r>
              <w:t>Dec 18-19</w:t>
            </w:r>
          </w:p>
        </w:tc>
        <w:tc>
          <w:tcPr>
            <w:tcW w:w="1980" w:type="dxa"/>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0F0025C3" w14:textId="77777777" w:rsidR="00FB226F" w:rsidRDefault="00FB226F" w:rsidP="008D2A9E">
            <w:pPr>
              <w:widowControl w:val="0"/>
              <w:rPr>
                <w:sz w:val="20"/>
                <w:szCs w:val="20"/>
              </w:rPr>
            </w:pPr>
            <w:r>
              <w:t xml:space="preserve">Stew Perry </w:t>
            </w:r>
            <w:proofErr w:type="spellStart"/>
            <w:r>
              <w:t>Topband</w:t>
            </w:r>
            <w:proofErr w:type="spellEnd"/>
            <w:r>
              <w:t xml:space="preserve"> Challenge</w:t>
            </w:r>
          </w:p>
        </w:tc>
        <w:tc>
          <w:tcPr>
            <w:tcW w:w="855" w:type="dxa"/>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13B56423" w14:textId="77777777" w:rsidR="00FB226F" w:rsidRDefault="00FB226F" w:rsidP="008D2A9E">
            <w:pPr>
              <w:widowControl w:val="0"/>
              <w:jc w:val="center"/>
              <w:rPr>
                <w:sz w:val="20"/>
                <w:szCs w:val="20"/>
              </w:rPr>
            </w:pPr>
            <w:r>
              <w:t>CW</w:t>
            </w:r>
          </w:p>
        </w:tc>
        <w:tc>
          <w:tcPr>
            <w:tcW w:w="3270" w:type="dxa"/>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30CF5255" w14:textId="77777777" w:rsidR="00FB226F" w:rsidRDefault="00FB226F" w:rsidP="008D2A9E">
            <w:pPr>
              <w:widowControl w:val="0"/>
              <w:rPr>
                <w:sz w:val="20"/>
                <w:szCs w:val="20"/>
              </w:rPr>
            </w:pPr>
            <w:r>
              <w:t>160 Only Contest. Exchange Grid Square. Points based on distance</w:t>
            </w:r>
          </w:p>
        </w:tc>
        <w:tc>
          <w:tcPr>
            <w:tcW w:w="1507" w:type="dxa"/>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1C964286" w14:textId="77777777" w:rsidR="00FB226F" w:rsidRDefault="00FB226F" w:rsidP="008D2A9E">
            <w:pPr>
              <w:widowControl w:val="0"/>
              <w:rPr>
                <w:sz w:val="20"/>
                <w:szCs w:val="20"/>
              </w:rPr>
            </w:pPr>
            <w:r>
              <w:rPr>
                <w:sz w:val="20"/>
                <w:szCs w:val="20"/>
              </w:rPr>
              <w:t>Lots of activity. Distance and power factor in scoring</w:t>
            </w:r>
          </w:p>
        </w:tc>
        <w:tc>
          <w:tcPr>
            <w:tcW w:w="2348" w:type="dxa"/>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4B82D8A2" w14:textId="77777777" w:rsidR="00FB226F" w:rsidRDefault="00996C7C" w:rsidP="008D2A9E">
            <w:pPr>
              <w:widowControl w:val="0"/>
              <w:rPr>
                <w:sz w:val="20"/>
                <w:szCs w:val="20"/>
              </w:rPr>
            </w:pPr>
            <w:hyperlink r:id="rId77">
              <w:r w:rsidR="00FB226F">
                <w:rPr>
                  <w:color w:val="1155CC"/>
                  <w:sz w:val="20"/>
                  <w:szCs w:val="20"/>
                  <w:u w:val="single"/>
                </w:rPr>
                <w:t>https://www.kkn.net/stew/</w:t>
              </w:r>
            </w:hyperlink>
          </w:p>
        </w:tc>
      </w:tr>
      <w:tr w:rsidR="00FB226F" w14:paraId="6C442DD5" w14:textId="77777777" w:rsidTr="008D2A9E">
        <w:trPr>
          <w:trHeight w:val="645"/>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7329D7C" w14:textId="77777777" w:rsidR="00FB226F" w:rsidRDefault="00FB226F" w:rsidP="008D2A9E">
            <w:pPr>
              <w:widowControl w:val="0"/>
              <w:rPr>
                <w:sz w:val="20"/>
                <w:szCs w:val="20"/>
              </w:rPr>
            </w:pPr>
            <w:r>
              <w:t>Jan 15-16</w:t>
            </w:r>
          </w:p>
        </w:tc>
        <w:tc>
          <w:tcPr>
            <w:tcW w:w="198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BD04349" w14:textId="77777777" w:rsidR="00FB226F" w:rsidRDefault="00FB226F" w:rsidP="008D2A9E">
            <w:pPr>
              <w:widowControl w:val="0"/>
              <w:rPr>
                <w:sz w:val="20"/>
                <w:szCs w:val="20"/>
              </w:rPr>
            </w:pPr>
            <w:r>
              <w:t>North American QSO Party, CW</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FB22BEC" w14:textId="77777777" w:rsidR="00FB226F" w:rsidRDefault="00FB226F" w:rsidP="008D2A9E">
            <w:pPr>
              <w:widowControl w:val="0"/>
              <w:jc w:val="center"/>
              <w:rPr>
                <w:sz w:val="20"/>
                <w:szCs w:val="20"/>
              </w:rPr>
            </w:pPr>
            <w:r>
              <w:t>CW</w:t>
            </w:r>
          </w:p>
        </w:tc>
        <w:tc>
          <w:tcPr>
            <w:tcW w:w="3270" w:type="dxa"/>
            <w:vMerge w:val="restart"/>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14BE5DC" w14:textId="77777777" w:rsidR="00FB226F" w:rsidRDefault="00FB226F" w:rsidP="008D2A9E">
            <w:pPr>
              <w:widowControl w:val="0"/>
            </w:pPr>
            <w:r>
              <w:t>Multiband contest. NA only contest. Exchange Name and State</w:t>
            </w:r>
          </w:p>
        </w:tc>
        <w:tc>
          <w:tcPr>
            <w:tcW w:w="1507" w:type="dxa"/>
            <w:vMerge w:val="restart"/>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7BDFCB1" w14:textId="77777777" w:rsidR="00FB226F" w:rsidRDefault="00FB226F" w:rsidP="008D2A9E">
            <w:pPr>
              <w:widowControl w:val="0"/>
              <w:rPr>
                <w:sz w:val="20"/>
                <w:szCs w:val="20"/>
              </w:rPr>
            </w:pPr>
            <w:r>
              <w:rPr>
                <w:sz w:val="20"/>
                <w:szCs w:val="20"/>
              </w:rPr>
              <w:t>A great chance to get Worked All States 160 M.</w:t>
            </w:r>
          </w:p>
        </w:tc>
        <w:tc>
          <w:tcPr>
            <w:tcW w:w="2348" w:type="dxa"/>
            <w:vMerge w:val="restart"/>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E93EEFC" w14:textId="77777777" w:rsidR="00FB226F" w:rsidRDefault="00996C7C" w:rsidP="008D2A9E">
            <w:pPr>
              <w:widowControl w:val="0"/>
              <w:rPr>
                <w:color w:val="1155CC"/>
                <w:sz w:val="20"/>
                <w:szCs w:val="20"/>
                <w:u w:val="single"/>
              </w:rPr>
            </w:pPr>
            <w:hyperlink r:id="rId78">
              <w:r w:rsidR="00FB226F">
                <w:rPr>
                  <w:color w:val="1155CC"/>
                  <w:sz w:val="20"/>
                  <w:szCs w:val="20"/>
                  <w:u w:val="single"/>
                </w:rPr>
                <w:t>https://ncjweb.com/naqp/</w:t>
              </w:r>
            </w:hyperlink>
          </w:p>
        </w:tc>
      </w:tr>
      <w:tr w:rsidR="00FB226F" w14:paraId="1305064B" w14:textId="77777777" w:rsidTr="008D2A9E">
        <w:trPr>
          <w:trHeight w:val="645"/>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E9F40FD" w14:textId="77777777" w:rsidR="00FB226F" w:rsidRDefault="00FB226F" w:rsidP="008D2A9E">
            <w:pPr>
              <w:widowControl w:val="0"/>
              <w:rPr>
                <w:sz w:val="20"/>
                <w:szCs w:val="20"/>
              </w:rPr>
            </w:pPr>
            <w:r>
              <w:t>Jan 22-23</w:t>
            </w:r>
          </w:p>
        </w:tc>
        <w:tc>
          <w:tcPr>
            <w:tcW w:w="198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E8CE016" w14:textId="77777777" w:rsidR="00FB226F" w:rsidRDefault="00FB226F" w:rsidP="008D2A9E">
            <w:pPr>
              <w:widowControl w:val="0"/>
              <w:rPr>
                <w:sz w:val="20"/>
                <w:szCs w:val="20"/>
              </w:rPr>
            </w:pPr>
            <w:r>
              <w:t>North American QSO Party, SSB</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D7D6BFB" w14:textId="77777777" w:rsidR="00FB226F" w:rsidRDefault="00FB226F" w:rsidP="008D2A9E">
            <w:pPr>
              <w:widowControl w:val="0"/>
              <w:jc w:val="center"/>
              <w:rPr>
                <w:sz w:val="20"/>
                <w:szCs w:val="20"/>
              </w:rPr>
            </w:pPr>
            <w:r>
              <w:t>Phone</w:t>
            </w:r>
          </w:p>
        </w:tc>
        <w:tc>
          <w:tcPr>
            <w:tcW w:w="327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5FA45AAB" w14:textId="77777777" w:rsidR="00FB226F" w:rsidRDefault="00FB226F" w:rsidP="008D2A9E">
            <w:pPr>
              <w:widowControl w:val="0"/>
              <w:rPr>
                <w:sz w:val="20"/>
                <w:szCs w:val="20"/>
              </w:rPr>
            </w:pPr>
          </w:p>
        </w:tc>
        <w:tc>
          <w:tcPr>
            <w:tcW w:w="1507"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3F372DD5" w14:textId="77777777" w:rsidR="00FB226F" w:rsidRDefault="00FB226F" w:rsidP="008D2A9E">
            <w:pPr>
              <w:widowControl w:val="0"/>
              <w:rPr>
                <w:sz w:val="20"/>
                <w:szCs w:val="20"/>
              </w:rPr>
            </w:pPr>
          </w:p>
        </w:tc>
        <w:tc>
          <w:tcPr>
            <w:tcW w:w="2348"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42E62ACE" w14:textId="77777777" w:rsidR="00FB226F" w:rsidRDefault="00FB226F" w:rsidP="008D2A9E">
            <w:pPr>
              <w:widowControl w:val="0"/>
              <w:rPr>
                <w:sz w:val="20"/>
                <w:szCs w:val="20"/>
              </w:rPr>
            </w:pPr>
          </w:p>
        </w:tc>
      </w:tr>
      <w:tr w:rsidR="00FB226F" w14:paraId="70B1D3AD" w14:textId="77777777" w:rsidTr="008D2A9E">
        <w:trPr>
          <w:trHeight w:val="645"/>
        </w:trPr>
        <w:tc>
          <w:tcPr>
            <w:tcW w:w="825" w:type="dxa"/>
            <w:tcBorders>
              <w:top w:val="single" w:sz="6" w:space="0" w:color="CCCCCC"/>
              <w:left w:val="single" w:sz="6" w:space="0" w:color="000000"/>
              <w:bottom w:val="single" w:sz="6" w:space="0" w:color="000000"/>
              <w:right w:val="single" w:sz="6" w:space="0" w:color="000000"/>
            </w:tcBorders>
            <w:shd w:val="clear" w:color="auto" w:fill="CFE2F3"/>
            <w:tcMar>
              <w:top w:w="40" w:type="dxa"/>
              <w:left w:w="40" w:type="dxa"/>
              <w:bottom w:w="40" w:type="dxa"/>
              <w:right w:w="40" w:type="dxa"/>
            </w:tcMar>
            <w:vAlign w:val="center"/>
          </w:tcPr>
          <w:p w14:paraId="42CF1C79" w14:textId="77777777" w:rsidR="00FB226F" w:rsidRDefault="00FB226F" w:rsidP="008D2A9E">
            <w:pPr>
              <w:widowControl w:val="0"/>
              <w:rPr>
                <w:sz w:val="20"/>
                <w:szCs w:val="20"/>
              </w:rPr>
            </w:pPr>
            <w:r>
              <w:t>Jan 29-31</w:t>
            </w:r>
          </w:p>
        </w:tc>
        <w:tc>
          <w:tcPr>
            <w:tcW w:w="1980" w:type="dxa"/>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1E8434C3" w14:textId="77777777" w:rsidR="00FB226F" w:rsidRDefault="00FB226F" w:rsidP="008D2A9E">
            <w:pPr>
              <w:widowControl w:val="0"/>
              <w:rPr>
                <w:sz w:val="20"/>
                <w:szCs w:val="20"/>
              </w:rPr>
            </w:pPr>
            <w:r>
              <w:t>CQ 160-Meter Contest, CW</w:t>
            </w:r>
          </w:p>
        </w:tc>
        <w:tc>
          <w:tcPr>
            <w:tcW w:w="855" w:type="dxa"/>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50E8D868" w14:textId="77777777" w:rsidR="00FB226F" w:rsidRDefault="00FB226F" w:rsidP="008D2A9E">
            <w:pPr>
              <w:widowControl w:val="0"/>
              <w:jc w:val="center"/>
              <w:rPr>
                <w:sz w:val="20"/>
                <w:szCs w:val="20"/>
              </w:rPr>
            </w:pPr>
            <w:r>
              <w:t>CW</w:t>
            </w:r>
          </w:p>
        </w:tc>
        <w:tc>
          <w:tcPr>
            <w:tcW w:w="3270" w:type="dxa"/>
            <w:vMerge w:val="restart"/>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0FC2F722" w14:textId="77777777" w:rsidR="00FB226F" w:rsidRDefault="00FB226F" w:rsidP="008D2A9E">
            <w:pPr>
              <w:widowControl w:val="0"/>
            </w:pPr>
            <w:r>
              <w:t>160 Only Contest. Exchange US State/DX CQ Zone</w:t>
            </w:r>
          </w:p>
        </w:tc>
        <w:tc>
          <w:tcPr>
            <w:tcW w:w="1507" w:type="dxa"/>
            <w:vMerge w:val="restart"/>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458F95AA" w14:textId="77777777" w:rsidR="00FB226F" w:rsidRDefault="00FB226F" w:rsidP="008D2A9E">
            <w:pPr>
              <w:widowControl w:val="0"/>
              <w:rPr>
                <w:sz w:val="20"/>
                <w:szCs w:val="20"/>
              </w:rPr>
            </w:pPr>
            <w:r>
              <w:rPr>
                <w:sz w:val="20"/>
                <w:szCs w:val="20"/>
              </w:rPr>
              <w:t>Increase 160M WAS &amp; DXCC</w:t>
            </w:r>
          </w:p>
        </w:tc>
        <w:tc>
          <w:tcPr>
            <w:tcW w:w="2348" w:type="dxa"/>
            <w:vMerge w:val="restart"/>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306D6B15" w14:textId="77777777" w:rsidR="00FB226F" w:rsidRDefault="00996C7C" w:rsidP="008D2A9E">
            <w:pPr>
              <w:widowControl w:val="0"/>
              <w:rPr>
                <w:color w:val="1155CC"/>
                <w:sz w:val="20"/>
                <w:szCs w:val="20"/>
                <w:u w:val="single"/>
              </w:rPr>
            </w:pPr>
            <w:hyperlink r:id="rId79">
              <w:r w:rsidR="00FB226F">
                <w:rPr>
                  <w:color w:val="1155CC"/>
                  <w:sz w:val="20"/>
                  <w:szCs w:val="20"/>
                  <w:u w:val="single"/>
                </w:rPr>
                <w:t>https://cq160.com/</w:t>
              </w:r>
            </w:hyperlink>
          </w:p>
        </w:tc>
      </w:tr>
      <w:tr w:rsidR="00FB226F" w14:paraId="5216DDB5" w14:textId="77777777" w:rsidTr="008D2A9E">
        <w:trPr>
          <w:trHeight w:val="645"/>
        </w:trPr>
        <w:tc>
          <w:tcPr>
            <w:tcW w:w="825" w:type="dxa"/>
            <w:tcBorders>
              <w:top w:val="single" w:sz="6" w:space="0" w:color="CCCCCC"/>
              <w:left w:val="single" w:sz="6" w:space="0" w:color="000000"/>
              <w:bottom w:val="single" w:sz="6" w:space="0" w:color="000000"/>
              <w:right w:val="single" w:sz="6" w:space="0" w:color="000000"/>
            </w:tcBorders>
            <w:shd w:val="clear" w:color="auto" w:fill="CFE2F3"/>
            <w:tcMar>
              <w:top w:w="40" w:type="dxa"/>
              <w:left w:w="40" w:type="dxa"/>
              <w:bottom w:w="40" w:type="dxa"/>
              <w:right w:w="40" w:type="dxa"/>
            </w:tcMar>
            <w:vAlign w:val="center"/>
          </w:tcPr>
          <w:p w14:paraId="711285E3" w14:textId="77777777" w:rsidR="00FB226F" w:rsidRDefault="00FB226F" w:rsidP="008D2A9E">
            <w:pPr>
              <w:widowControl w:val="0"/>
              <w:rPr>
                <w:sz w:val="20"/>
                <w:szCs w:val="20"/>
              </w:rPr>
            </w:pPr>
            <w:r>
              <w:t>Feb 26-28</w:t>
            </w:r>
          </w:p>
        </w:tc>
        <w:tc>
          <w:tcPr>
            <w:tcW w:w="1980" w:type="dxa"/>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6EA740FC" w14:textId="77777777" w:rsidR="00FB226F" w:rsidRDefault="00FB226F" w:rsidP="008D2A9E">
            <w:pPr>
              <w:widowControl w:val="0"/>
              <w:rPr>
                <w:sz w:val="20"/>
                <w:szCs w:val="20"/>
              </w:rPr>
            </w:pPr>
            <w:r>
              <w:t>CQ 160-Meter Contest, SSB</w:t>
            </w:r>
          </w:p>
        </w:tc>
        <w:tc>
          <w:tcPr>
            <w:tcW w:w="855" w:type="dxa"/>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2174F690" w14:textId="77777777" w:rsidR="00FB226F" w:rsidRDefault="00FB226F" w:rsidP="008D2A9E">
            <w:pPr>
              <w:widowControl w:val="0"/>
              <w:jc w:val="center"/>
              <w:rPr>
                <w:sz w:val="20"/>
                <w:szCs w:val="20"/>
              </w:rPr>
            </w:pPr>
            <w:r>
              <w:t>Phone</w:t>
            </w:r>
          </w:p>
        </w:tc>
        <w:tc>
          <w:tcPr>
            <w:tcW w:w="327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1F23C543" w14:textId="77777777" w:rsidR="00FB226F" w:rsidRDefault="00FB226F" w:rsidP="008D2A9E">
            <w:pPr>
              <w:widowControl w:val="0"/>
              <w:rPr>
                <w:sz w:val="20"/>
                <w:szCs w:val="20"/>
              </w:rPr>
            </w:pPr>
          </w:p>
        </w:tc>
        <w:tc>
          <w:tcPr>
            <w:tcW w:w="1507"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3A5351BD" w14:textId="77777777" w:rsidR="00FB226F" w:rsidRDefault="00FB226F" w:rsidP="008D2A9E">
            <w:pPr>
              <w:widowControl w:val="0"/>
              <w:rPr>
                <w:sz w:val="20"/>
                <w:szCs w:val="20"/>
              </w:rPr>
            </w:pPr>
          </w:p>
        </w:tc>
        <w:tc>
          <w:tcPr>
            <w:tcW w:w="2348"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2973948E" w14:textId="77777777" w:rsidR="00FB226F" w:rsidRDefault="00FB226F" w:rsidP="008D2A9E">
            <w:pPr>
              <w:widowControl w:val="0"/>
              <w:rPr>
                <w:sz w:val="20"/>
                <w:szCs w:val="20"/>
              </w:rPr>
            </w:pPr>
          </w:p>
        </w:tc>
      </w:tr>
      <w:tr w:rsidR="00FB226F" w14:paraId="1ECF0F45" w14:textId="77777777" w:rsidTr="008D2A9E">
        <w:trPr>
          <w:trHeight w:val="645"/>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2444597" w14:textId="77777777" w:rsidR="00FB226F" w:rsidRDefault="00FB226F" w:rsidP="008D2A9E">
            <w:pPr>
              <w:widowControl w:val="0"/>
              <w:rPr>
                <w:sz w:val="20"/>
                <w:szCs w:val="20"/>
              </w:rPr>
            </w:pPr>
            <w:r>
              <w:t>Feb 20-21</w:t>
            </w:r>
          </w:p>
        </w:tc>
        <w:tc>
          <w:tcPr>
            <w:tcW w:w="198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02E8DB8" w14:textId="77777777" w:rsidR="00FB226F" w:rsidRDefault="00FB226F" w:rsidP="008D2A9E">
            <w:pPr>
              <w:widowControl w:val="0"/>
              <w:rPr>
                <w:sz w:val="20"/>
                <w:szCs w:val="20"/>
              </w:rPr>
            </w:pPr>
            <w:r>
              <w:t>ARRL International DX CW</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4FF99D8" w14:textId="77777777" w:rsidR="00FB226F" w:rsidRDefault="00FB226F" w:rsidP="008D2A9E">
            <w:pPr>
              <w:widowControl w:val="0"/>
              <w:jc w:val="center"/>
              <w:rPr>
                <w:sz w:val="20"/>
                <w:szCs w:val="20"/>
              </w:rPr>
            </w:pPr>
            <w:r>
              <w:t>CW</w:t>
            </w:r>
          </w:p>
        </w:tc>
        <w:tc>
          <w:tcPr>
            <w:tcW w:w="3270" w:type="dxa"/>
            <w:vMerge w:val="restart"/>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CBDD0AE" w14:textId="77777777" w:rsidR="00FB226F" w:rsidRDefault="00FB226F" w:rsidP="008D2A9E">
            <w:pPr>
              <w:widowControl w:val="0"/>
            </w:pPr>
            <w:r>
              <w:t>Multiband Contest. Exchange US State/DX Power</w:t>
            </w:r>
          </w:p>
        </w:tc>
        <w:tc>
          <w:tcPr>
            <w:tcW w:w="1507" w:type="dxa"/>
            <w:vMerge w:val="restart"/>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8FB7B8E" w14:textId="77777777" w:rsidR="00FB226F" w:rsidRDefault="00FB226F" w:rsidP="008D2A9E">
            <w:pPr>
              <w:widowControl w:val="0"/>
              <w:rPr>
                <w:sz w:val="20"/>
                <w:szCs w:val="20"/>
              </w:rPr>
            </w:pPr>
            <w:r>
              <w:rPr>
                <w:sz w:val="20"/>
                <w:szCs w:val="20"/>
              </w:rPr>
              <w:t>Increase 160M WAS &amp; DXCC</w:t>
            </w:r>
          </w:p>
        </w:tc>
        <w:tc>
          <w:tcPr>
            <w:tcW w:w="2348" w:type="dxa"/>
            <w:vMerge w:val="restart"/>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2BFAFFB" w14:textId="77777777" w:rsidR="00FB226F" w:rsidRDefault="00996C7C" w:rsidP="008D2A9E">
            <w:pPr>
              <w:widowControl w:val="0"/>
              <w:rPr>
                <w:color w:val="1155CC"/>
                <w:sz w:val="20"/>
                <w:szCs w:val="20"/>
                <w:u w:val="single"/>
              </w:rPr>
            </w:pPr>
            <w:hyperlink r:id="rId80">
              <w:r w:rsidR="00FB226F">
                <w:rPr>
                  <w:color w:val="1155CC"/>
                  <w:sz w:val="20"/>
                  <w:szCs w:val="20"/>
                  <w:u w:val="single"/>
                </w:rPr>
                <w:t>www.arrl.org/arrl-dx</w:t>
              </w:r>
            </w:hyperlink>
          </w:p>
        </w:tc>
      </w:tr>
      <w:tr w:rsidR="00FB226F" w14:paraId="444D2284" w14:textId="77777777" w:rsidTr="008D2A9E">
        <w:trPr>
          <w:trHeight w:val="645"/>
        </w:trPr>
        <w:tc>
          <w:tcPr>
            <w:tcW w:w="825"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88990CD" w14:textId="77777777" w:rsidR="00FB226F" w:rsidRDefault="00FB226F" w:rsidP="008D2A9E">
            <w:pPr>
              <w:widowControl w:val="0"/>
              <w:rPr>
                <w:sz w:val="20"/>
                <w:szCs w:val="20"/>
              </w:rPr>
            </w:pPr>
            <w:r>
              <w:t>Mar 6-7</w:t>
            </w:r>
          </w:p>
        </w:tc>
        <w:tc>
          <w:tcPr>
            <w:tcW w:w="198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084CDEF" w14:textId="77777777" w:rsidR="00FB226F" w:rsidRDefault="00FB226F" w:rsidP="008D2A9E">
            <w:pPr>
              <w:widowControl w:val="0"/>
              <w:rPr>
                <w:sz w:val="20"/>
                <w:szCs w:val="20"/>
              </w:rPr>
            </w:pPr>
            <w:r>
              <w:t>ARRL International DX SSB</w:t>
            </w:r>
          </w:p>
        </w:tc>
        <w:tc>
          <w:tcPr>
            <w:tcW w:w="8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1DD0BEA" w14:textId="77777777" w:rsidR="00FB226F" w:rsidRDefault="00FB226F" w:rsidP="008D2A9E">
            <w:pPr>
              <w:widowControl w:val="0"/>
              <w:jc w:val="center"/>
              <w:rPr>
                <w:sz w:val="20"/>
                <w:szCs w:val="20"/>
              </w:rPr>
            </w:pPr>
            <w:r>
              <w:t>Phone</w:t>
            </w:r>
          </w:p>
        </w:tc>
        <w:tc>
          <w:tcPr>
            <w:tcW w:w="3270"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381ECB6D" w14:textId="77777777" w:rsidR="00FB226F" w:rsidRDefault="00FB226F" w:rsidP="008D2A9E">
            <w:pPr>
              <w:widowControl w:val="0"/>
              <w:rPr>
                <w:sz w:val="20"/>
                <w:szCs w:val="20"/>
              </w:rPr>
            </w:pPr>
          </w:p>
        </w:tc>
        <w:tc>
          <w:tcPr>
            <w:tcW w:w="1507"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106EF003" w14:textId="77777777" w:rsidR="00FB226F" w:rsidRDefault="00FB226F" w:rsidP="008D2A9E">
            <w:pPr>
              <w:widowControl w:val="0"/>
              <w:rPr>
                <w:sz w:val="20"/>
                <w:szCs w:val="20"/>
              </w:rPr>
            </w:pPr>
          </w:p>
        </w:tc>
        <w:tc>
          <w:tcPr>
            <w:tcW w:w="2348" w:type="dxa"/>
            <w:vMerge/>
            <w:tcBorders>
              <w:bottom w:val="single" w:sz="6" w:space="0" w:color="000000"/>
              <w:right w:val="single" w:sz="6" w:space="0" w:color="000000"/>
            </w:tcBorders>
            <w:shd w:val="clear" w:color="auto" w:fill="auto"/>
            <w:tcMar>
              <w:top w:w="100" w:type="dxa"/>
              <w:left w:w="100" w:type="dxa"/>
              <w:bottom w:w="100" w:type="dxa"/>
              <w:right w:w="100" w:type="dxa"/>
            </w:tcMar>
          </w:tcPr>
          <w:p w14:paraId="0AFA6DA6" w14:textId="77777777" w:rsidR="00FB226F" w:rsidRDefault="00FB226F" w:rsidP="008D2A9E">
            <w:pPr>
              <w:widowControl w:val="0"/>
              <w:rPr>
                <w:sz w:val="20"/>
                <w:szCs w:val="20"/>
              </w:rPr>
            </w:pPr>
          </w:p>
        </w:tc>
      </w:tr>
    </w:tbl>
    <w:p w14:paraId="5E31F80B" w14:textId="77777777" w:rsidR="00FB226F" w:rsidRDefault="00FB226F" w:rsidP="00FB226F"/>
    <w:p w14:paraId="3E05B2E2" w14:textId="77777777" w:rsidR="00FB226F" w:rsidRDefault="00FB226F" w:rsidP="00FB226F">
      <w:r>
        <w:t xml:space="preserve">That’s it for this month; I hope to work you soon, maybe even on 160 Meters in one of the upcoming events. 73, </w:t>
      </w:r>
    </w:p>
    <w:p w14:paraId="7BAC6FB9" w14:textId="77777777" w:rsidR="00FB226F" w:rsidRDefault="00FB226F" w:rsidP="00FB226F">
      <w:r>
        <w:t>Anthony, K8ZT (</w:t>
      </w:r>
      <w:hyperlink r:id="rId81">
        <w:r>
          <w:rPr>
            <w:color w:val="1155CC"/>
            <w:u w:val="single"/>
          </w:rPr>
          <w:t>k8zt@arrl.net</w:t>
        </w:r>
      </w:hyperlink>
      <w:r>
        <w:t>)</w:t>
      </w:r>
    </w:p>
    <w:p w14:paraId="0621E86C" w14:textId="77777777" w:rsidR="00FB226F" w:rsidRDefault="00FB226F"/>
    <w:p w14:paraId="4553D031" w14:textId="3B66B56E" w:rsidR="006221DB" w:rsidRDefault="006221DB"/>
    <w:p w14:paraId="584968CA" w14:textId="21969A14" w:rsidR="009563D1" w:rsidRDefault="009563D1" w:rsidP="009563D1">
      <w:pPr>
        <w:widowControl w:val="0"/>
        <w:contextualSpacing/>
        <w:rPr>
          <w:rFonts w:ascii="Arial" w:hAnsi="Arial" w:cs="Arial"/>
          <w:color w:val="222222"/>
          <w:sz w:val="32"/>
          <w:szCs w:val="32"/>
          <w:shd w:val="clear" w:color="auto" w:fill="FFFFFF"/>
        </w:rPr>
      </w:pPr>
      <w:bookmarkStart w:id="25" w:name="ve"/>
      <w:bookmarkEnd w:id="25"/>
      <w:r>
        <w:rPr>
          <w:rFonts w:ascii="Arial" w:hAnsi="Arial" w:cs="Arial"/>
          <w:color w:val="222222"/>
          <w:sz w:val="32"/>
          <w:szCs w:val="32"/>
          <w:shd w:val="clear" w:color="auto" w:fill="FFFFFF"/>
        </w:rPr>
        <w:lastRenderedPageBreak/>
        <w:t>VE Sessions</w:t>
      </w:r>
    </w:p>
    <w:p w14:paraId="1345F204" w14:textId="77777777" w:rsidR="009563D1" w:rsidRPr="00CF2C7D" w:rsidRDefault="009563D1" w:rsidP="009563D1">
      <w:pPr>
        <w:widowControl w:val="0"/>
        <w:contextualSpacing/>
        <w:rPr>
          <w:rFonts w:ascii="Arial" w:hAnsi="Arial" w:cs="Arial"/>
          <w:color w:val="222222"/>
          <w:sz w:val="32"/>
          <w:szCs w:val="32"/>
          <w:shd w:val="clear" w:color="auto" w:fill="FFFFFF"/>
        </w:rPr>
      </w:pPr>
    </w:p>
    <w:p w14:paraId="7D6234C1" w14:textId="77777777" w:rsidR="009563D1" w:rsidRPr="00AE7F01" w:rsidRDefault="009563D1" w:rsidP="009563D1">
      <w:pPr>
        <w:widowControl w:val="0"/>
        <w:contextualSpacing/>
        <w:rPr>
          <w:color w:val="222222"/>
          <w:u w:val="single"/>
          <w:shd w:val="clear" w:color="auto" w:fill="FFFFFF"/>
        </w:rPr>
      </w:pPr>
      <w:r w:rsidRPr="009563D1">
        <w:rPr>
          <w:b/>
          <w:bCs/>
          <w:color w:val="222222"/>
          <w:u w:val="single"/>
          <w:shd w:val="clear" w:color="auto" w:fill="FFFFFF"/>
        </w:rPr>
        <w:t>Dayton Amateur Radio Association (DARA)</w:t>
      </w:r>
      <w:r w:rsidRPr="00AE7F01">
        <w:rPr>
          <w:b/>
          <w:bCs/>
          <w:color w:val="FF0000"/>
        </w:rPr>
        <w:br/>
      </w:r>
      <w:r w:rsidRPr="00AE7F01">
        <w:rPr>
          <w:color w:val="FF0000"/>
          <w:shd w:val="clear" w:color="auto" w:fill="FFFFFF"/>
        </w:rPr>
        <w:t> </w:t>
      </w:r>
      <w:r w:rsidRPr="00AE7F01">
        <w:rPr>
          <w:color w:val="222222"/>
          <w:shd w:val="clear" w:color="auto" w:fill="FFFFFF"/>
        </w:rPr>
        <w:t xml:space="preserve">If you are interested in testing for a new or upgraded license, please come see us at the DARA Clubhouse.  If you have questions about testing, please email </w:t>
      </w:r>
      <w:hyperlink r:id="rId82" w:history="1">
        <w:r w:rsidRPr="00AE7F01">
          <w:rPr>
            <w:rStyle w:val="Hyperlink"/>
            <w:shd w:val="clear" w:color="auto" w:fill="FFFFFF"/>
          </w:rPr>
          <w:t>exams.w8bi@gmail.com</w:t>
        </w:r>
      </w:hyperlink>
    </w:p>
    <w:p w14:paraId="3B8EBDE2" w14:textId="69D31B96" w:rsidR="009563D1" w:rsidRDefault="009563D1" w:rsidP="009563D1">
      <w:pPr>
        <w:widowControl w:val="0"/>
        <w:contextualSpacing/>
        <w:rPr>
          <w:color w:val="222222"/>
          <w:shd w:val="clear" w:color="auto" w:fill="FFFFFF"/>
        </w:rPr>
      </w:pPr>
    </w:p>
    <w:p w14:paraId="19911A04" w14:textId="77777777" w:rsidR="001C705E" w:rsidRPr="001C705E" w:rsidRDefault="001C705E" w:rsidP="001C705E">
      <w:pPr>
        <w:suppressAutoHyphens/>
        <w:autoSpaceDN w:val="0"/>
        <w:textAlignment w:val="baseline"/>
        <w:rPr>
          <w:rFonts w:ascii="Liberation Serif" w:eastAsia="NSimSun" w:hAnsi="Liberation Serif" w:cs="Lucida Sans" w:hint="eastAsia"/>
          <w:b/>
          <w:bCs/>
          <w:kern w:val="3"/>
          <w:u w:val="single"/>
          <w:lang w:eastAsia="zh-CN" w:bidi="hi-IN"/>
        </w:rPr>
      </w:pPr>
      <w:r w:rsidRPr="001C705E">
        <w:rPr>
          <w:rFonts w:ascii="Liberation Serif" w:eastAsia="NSimSun" w:hAnsi="Liberation Serif" w:cs="Lucida Sans"/>
          <w:b/>
          <w:bCs/>
          <w:kern w:val="3"/>
          <w:u w:val="single"/>
          <w:lang w:eastAsia="zh-CN" w:bidi="hi-IN"/>
        </w:rPr>
        <w:t>Cuyahoga Falls Amateur Radio Club (CFARC)</w:t>
      </w:r>
    </w:p>
    <w:p w14:paraId="6E9FC106" w14:textId="77777777" w:rsidR="001C705E" w:rsidRPr="001C705E" w:rsidRDefault="001C705E" w:rsidP="001C705E">
      <w:pPr>
        <w:suppressAutoHyphens/>
        <w:autoSpaceDN w:val="0"/>
        <w:textAlignment w:val="baseline"/>
        <w:rPr>
          <w:rFonts w:ascii="Liberation Serif" w:eastAsia="NSimSun" w:hAnsi="Liberation Serif" w:cs="Lucida Sans" w:hint="eastAsia"/>
          <w:kern w:val="3"/>
          <w:u w:val="single"/>
          <w:lang w:eastAsia="zh-CN" w:bidi="hi-IN"/>
        </w:rPr>
      </w:pPr>
    </w:p>
    <w:p w14:paraId="01BCFE84" w14:textId="77777777" w:rsidR="001C705E" w:rsidRPr="001C705E" w:rsidRDefault="001C705E" w:rsidP="001C705E">
      <w:pPr>
        <w:suppressAutoHyphens/>
        <w:autoSpaceDN w:val="0"/>
        <w:textAlignment w:val="baseline"/>
        <w:rPr>
          <w:rFonts w:ascii="Liberation Serif" w:eastAsia="NSimSun" w:hAnsi="Liberation Serif" w:cs="Lucida Sans" w:hint="eastAsia"/>
          <w:kern w:val="3"/>
          <w:lang w:eastAsia="zh-CN" w:bidi="hi-IN"/>
        </w:rPr>
      </w:pPr>
      <w:r w:rsidRPr="001C705E">
        <w:rPr>
          <w:rFonts w:ascii="Liberation Serif" w:eastAsia="NSimSun" w:hAnsi="Liberation Serif" w:cs="Lucida Sans"/>
          <w:kern w:val="3"/>
          <w:lang w:eastAsia="zh-CN" w:bidi="hi-IN"/>
        </w:rPr>
        <w:t xml:space="preserve">Next Laurel VEC session on 18 November.  Please preregister at </w:t>
      </w:r>
      <w:hyperlink r:id="rId83" w:history="1">
        <w:r w:rsidRPr="001C705E">
          <w:rPr>
            <w:rFonts w:ascii="Liberation Serif" w:eastAsia="NSimSun" w:hAnsi="Liberation Serif" w:cs="Lucida Sans"/>
            <w:kern w:val="3"/>
            <w:lang w:eastAsia="zh-CN" w:bidi="hi-IN"/>
          </w:rPr>
          <w:t>https://cfarc-edu.org/registration/</w:t>
        </w:r>
      </w:hyperlink>
      <w:r w:rsidRPr="001C705E">
        <w:rPr>
          <w:rFonts w:ascii="Liberation Serif" w:eastAsia="NSimSun" w:hAnsi="Liberation Serif" w:cs="Lucida Sans"/>
          <w:kern w:val="3"/>
          <w:lang w:eastAsia="zh-CN" w:bidi="hi-IN"/>
        </w:rPr>
        <w:t xml:space="preserve">.  Note Laurel sessions are free.  Copy of license </w:t>
      </w:r>
      <w:proofErr w:type="gramStart"/>
      <w:r w:rsidRPr="001C705E">
        <w:rPr>
          <w:rFonts w:ascii="Liberation Serif" w:eastAsia="NSimSun" w:hAnsi="Liberation Serif" w:cs="Lucida Sans"/>
          <w:kern w:val="3"/>
          <w:lang w:eastAsia="zh-CN" w:bidi="hi-IN"/>
        </w:rPr>
        <w:t>not need</w:t>
      </w:r>
      <w:proofErr w:type="gramEnd"/>
      <w:r w:rsidRPr="001C705E">
        <w:rPr>
          <w:rFonts w:ascii="Liberation Serif" w:eastAsia="NSimSun" w:hAnsi="Liberation Serif" w:cs="Lucida Sans"/>
          <w:kern w:val="3"/>
          <w:lang w:eastAsia="zh-CN" w:bidi="hi-IN"/>
        </w:rPr>
        <w:t xml:space="preserve"> if you per-register.</w:t>
      </w:r>
    </w:p>
    <w:p w14:paraId="62D63D1B" w14:textId="77777777" w:rsidR="001C705E" w:rsidRPr="00AE7F01" w:rsidRDefault="001C705E" w:rsidP="009563D1">
      <w:pPr>
        <w:widowControl w:val="0"/>
        <w:contextualSpacing/>
        <w:rPr>
          <w:color w:val="222222"/>
          <w:shd w:val="clear" w:color="auto" w:fill="FFFFFF"/>
        </w:rPr>
      </w:pPr>
    </w:p>
    <w:p w14:paraId="6E1764FC" w14:textId="77777777" w:rsidR="009563D1" w:rsidRPr="00AE7F01" w:rsidRDefault="009563D1" w:rsidP="009563D1">
      <w:pPr>
        <w:widowControl w:val="0"/>
        <w:contextualSpacing/>
        <w:rPr>
          <w:color w:val="222222"/>
          <w:shd w:val="clear" w:color="auto" w:fill="FFFFFF"/>
        </w:rPr>
      </w:pPr>
    </w:p>
    <w:p w14:paraId="128A083E" w14:textId="77777777" w:rsidR="009563D1" w:rsidRPr="009563D1" w:rsidRDefault="009563D1" w:rsidP="009563D1">
      <w:pPr>
        <w:widowControl w:val="0"/>
        <w:contextualSpacing/>
        <w:rPr>
          <w:b/>
          <w:bCs/>
          <w:color w:val="222222"/>
          <w:u w:val="single"/>
          <w:shd w:val="clear" w:color="auto" w:fill="FFFFFF"/>
        </w:rPr>
      </w:pPr>
      <w:r w:rsidRPr="009563D1">
        <w:rPr>
          <w:b/>
          <w:bCs/>
          <w:color w:val="222222"/>
          <w:u w:val="single"/>
          <w:shd w:val="clear" w:color="auto" w:fill="FFFFFF"/>
        </w:rPr>
        <w:t>Lake County Amateur Radio Association (LCARA)</w:t>
      </w:r>
    </w:p>
    <w:p w14:paraId="546AED31" w14:textId="1BDD19DA" w:rsidR="009563D1" w:rsidRPr="00CF2C7D" w:rsidRDefault="009563D1" w:rsidP="009563D1">
      <w:pPr>
        <w:widowControl w:val="0"/>
        <w:contextualSpacing/>
        <w:rPr>
          <w:color w:val="222222"/>
          <w:u w:val="single"/>
          <w:shd w:val="clear" w:color="auto" w:fill="FFFFFF"/>
        </w:rPr>
      </w:pPr>
      <w:r w:rsidRPr="00AE7F01">
        <w:rPr>
          <w:color w:val="222222"/>
          <w:shd w:val="clear" w:color="auto" w:fill="FFFFFF"/>
        </w:rPr>
        <w:t xml:space="preserve"> Saturday December 4</w:t>
      </w:r>
    </w:p>
    <w:p w14:paraId="251A5342" w14:textId="3ABBAAEC" w:rsidR="009563D1" w:rsidRPr="00AE7F01" w:rsidRDefault="009563D1" w:rsidP="009563D1">
      <w:pPr>
        <w:widowControl w:val="0"/>
        <w:contextualSpacing/>
        <w:rPr>
          <w:color w:val="222222"/>
          <w:shd w:val="clear" w:color="auto" w:fill="FFFFFF"/>
        </w:rPr>
      </w:pPr>
      <w:r w:rsidRPr="00AE7F01">
        <w:rPr>
          <w:color w:val="222222"/>
          <w:shd w:val="clear" w:color="auto" w:fill="FFFFFF"/>
        </w:rPr>
        <w:t>All exams start at noon and are held at the Kirtland Library, 9267 Chillicothe Rd.  Kirtland, OH</w:t>
      </w:r>
    </w:p>
    <w:p w14:paraId="7DF8D860" w14:textId="08C49ECA" w:rsidR="009563D1" w:rsidRPr="00AE7F01" w:rsidRDefault="009563D1" w:rsidP="009563D1">
      <w:pPr>
        <w:widowControl w:val="0"/>
        <w:contextualSpacing/>
        <w:rPr>
          <w:color w:val="222222"/>
          <w:shd w:val="clear" w:color="auto" w:fill="FFFFFF"/>
        </w:rPr>
      </w:pPr>
    </w:p>
    <w:p w14:paraId="4E91CD11" w14:textId="23E9CC1D" w:rsidR="009563D1" w:rsidRPr="009563D1" w:rsidRDefault="009563D1" w:rsidP="009563D1">
      <w:pPr>
        <w:widowControl w:val="0"/>
        <w:contextualSpacing/>
        <w:rPr>
          <w:b/>
          <w:bCs/>
          <w:color w:val="222222"/>
          <w:u w:val="single"/>
          <w:shd w:val="clear" w:color="auto" w:fill="FFFFFF"/>
        </w:rPr>
      </w:pPr>
      <w:r w:rsidRPr="009563D1">
        <w:rPr>
          <w:b/>
          <w:bCs/>
          <w:color w:val="222222"/>
          <w:u w:val="single"/>
          <w:shd w:val="clear" w:color="auto" w:fill="FFFFFF"/>
        </w:rPr>
        <w:t>Portage County Amateur Radio Service (PCARS)</w:t>
      </w:r>
    </w:p>
    <w:p w14:paraId="7F93FA05" w14:textId="353CAC9C" w:rsidR="009563D1" w:rsidRPr="005D5D7F" w:rsidRDefault="00792C25" w:rsidP="009563D1">
      <w:pPr>
        <w:textAlignment w:val="baseline"/>
        <w:rPr>
          <w:color w:val="333333"/>
        </w:rPr>
      </w:pPr>
      <w:r>
        <w:rPr>
          <w:color w:val="333333"/>
        </w:rPr>
        <w:t>The first Saturday of every even numbered month</w:t>
      </w:r>
      <w:r w:rsidRPr="005D5D7F">
        <w:rPr>
          <w:color w:val="333333"/>
        </w:rPr>
        <w:t xml:space="preserve"> -10 am – at the PCARS club site in Ravenna.</w:t>
      </w:r>
      <w:r>
        <w:rPr>
          <w:color w:val="333333"/>
        </w:rPr>
        <w:t xml:space="preserve">  </w:t>
      </w:r>
      <w:r w:rsidR="009563D1" w:rsidRPr="005D5D7F">
        <w:rPr>
          <w:color w:val="333333"/>
        </w:rPr>
        <w:t xml:space="preserve">Please visit the PCARS web site and check out the information about VE testing in the latest newsletter </w:t>
      </w:r>
      <w:r w:rsidR="009563D1">
        <w:rPr>
          <w:color w:val="333333"/>
        </w:rPr>
        <w:t xml:space="preserve">at </w:t>
      </w:r>
      <w:hyperlink r:id="rId84" w:history="1">
        <w:r w:rsidR="009563D1" w:rsidRPr="00593A41">
          <w:rPr>
            <w:rStyle w:val="Hyperlink"/>
          </w:rPr>
          <w:t>www.portcars.org</w:t>
        </w:r>
      </w:hyperlink>
      <w:r w:rsidR="009563D1">
        <w:rPr>
          <w:color w:val="333333"/>
        </w:rPr>
        <w:t xml:space="preserve"> .</w:t>
      </w:r>
    </w:p>
    <w:p w14:paraId="6AEB8D12" w14:textId="6B8F01E5" w:rsidR="009563D1" w:rsidRPr="005D5D7F" w:rsidRDefault="009563D1" w:rsidP="009563D1">
      <w:pPr>
        <w:textAlignment w:val="baseline"/>
        <w:rPr>
          <w:color w:val="333333"/>
        </w:rPr>
      </w:pPr>
      <w:r w:rsidRPr="005D5D7F">
        <w:rPr>
          <w:color w:val="333333"/>
        </w:rPr>
        <w:t>If you have any questions, don’t hesitate to contact me at KB8UUZ@</w:t>
      </w:r>
      <w:proofErr w:type="gramStart"/>
      <w:r w:rsidRPr="005D5D7F">
        <w:rPr>
          <w:color w:val="333333"/>
        </w:rPr>
        <w:t>gmail,com</w:t>
      </w:r>
      <w:proofErr w:type="gramEnd"/>
    </w:p>
    <w:p w14:paraId="3CA3B761" w14:textId="2378C761" w:rsidR="009563D1" w:rsidRDefault="009563D1" w:rsidP="009563D1">
      <w:pPr>
        <w:textAlignment w:val="baseline"/>
        <w:rPr>
          <w:color w:val="333333"/>
        </w:rPr>
      </w:pPr>
    </w:p>
    <w:p w14:paraId="302B6AA9" w14:textId="2C653AEC" w:rsidR="009563D1" w:rsidRPr="009563D1" w:rsidRDefault="009563D1" w:rsidP="009563D1">
      <w:pPr>
        <w:shd w:val="clear" w:color="auto" w:fill="FFFFFF"/>
        <w:rPr>
          <w:rFonts w:ascii="Arial" w:hAnsi="Arial" w:cs="Arial"/>
          <w:color w:val="222222"/>
        </w:rPr>
      </w:pPr>
      <w:r w:rsidRPr="009563D1">
        <w:rPr>
          <w:b/>
          <w:bCs/>
          <w:color w:val="222222"/>
          <w:u w:val="single"/>
        </w:rPr>
        <w:t>The Milford Amateur Radio Club</w:t>
      </w:r>
      <w:r w:rsidR="00792C25">
        <w:rPr>
          <w:b/>
          <w:bCs/>
          <w:color w:val="222222"/>
          <w:u w:val="single"/>
        </w:rPr>
        <w:t xml:space="preserve"> (</w:t>
      </w:r>
      <w:r w:rsidRPr="009563D1">
        <w:rPr>
          <w:b/>
          <w:bCs/>
          <w:color w:val="222222"/>
          <w:u w:val="single"/>
        </w:rPr>
        <w:t>MARC</w:t>
      </w:r>
      <w:r w:rsidR="00792C25">
        <w:rPr>
          <w:b/>
          <w:bCs/>
          <w:color w:val="222222"/>
          <w:u w:val="single"/>
        </w:rPr>
        <w:t>)</w:t>
      </w:r>
      <w:r w:rsidRPr="009563D1">
        <w:rPr>
          <w:color w:val="222222"/>
        </w:rPr>
        <w:t xml:space="preserve"> is now doing VE testing on the third Thursday of each month at 6:00 PM.  </w:t>
      </w:r>
      <w:proofErr w:type="gramStart"/>
      <w:r w:rsidRPr="009563D1">
        <w:rPr>
          <w:color w:val="222222"/>
        </w:rPr>
        <w:t>Location;  Miami</w:t>
      </w:r>
      <w:proofErr w:type="gramEnd"/>
      <w:r w:rsidRPr="009563D1">
        <w:rPr>
          <w:color w:val="222222"/>
        </w:rPr>
        <w:t xml:space="preserve"> Township Civic Center located at 6101 Meijer Drive, Milford, OH  45150. </w:t>
      </w:r>
    </w:p>
    <w:p w14:paraId="138AF58E" w14:textId="0B3D50F3" w:rsidR="009563D1" w:rsidRPr="009563D1" w:rsidRDefault="009563D1" w:rsidP="009563D1">
      <w:pPr>
        <w:shd w:val="clear" w:color="auto" w:fill="FFFFFF"/>
        <w:rPr>
          <w:rFonts w:ascii="Arial" w:hAnsi="Arial" w:cs="Arial"/>
          <w:color w:val="222222"/>
        </w:rPr>
      </w:pPr>
      <w:r w:rsidRPr="009563D1">
        <w:rPr>
          <w:color w:val="222222"/>
        </w:rPr>
        <w:t> Please pre-register at </w:t>
      </w:r>
      <w:hyperlink r:id="rId85" w:tgtFrame="_blank" w:history="1">
        <w:r w:rsidRPr="009563D1">
          <w:rPr>
            <w:color w:val="1155CC"/>
            <w:u w:val="single"/>
          </w:rPr>
          <w:t>www.milfordhamradio.org</w:t>
        </w:r>
      </w:hyperlink>
    </w:p>
    <w:p w14:paraId="54FB0C2C" w14:textId="5C471AA7" w:rsidR="009563D1" w:rsidRDefault="009563D1" w:rsidP="009563D1">
      <w:pPr>
        <w:shd w:val="clear" w:color="auto" w:fill="FFFFFF"/>
        <w:rPr>
          <w:color w:val="222222"/>
        </w:rPr>
      </w:pPr>
      <w:r w:rsidRPr="009563D1">
        <w:rPr>
          <w:color w:val="222222"/>
        </w:rPr>
        <w:t> </w:t>
      </w:r>
    </w:p>
    <w:p w14:paraId="685AED22" w14:textId="1FC856B2" w:rsidR="00792C25" w:rsidRPr="00792C25" w:rsidRDefault="00792C25" w:rsidP="009563D1">
      <w:pPr>
        <w:shd w:val="clear" w:color="auto" w:fill="FFFFFF"/>
        <w:rPr>
          <w:b/>
          <w:bCs/>
          <w:color w:val="222222"/>
          <w:u w:val="single"/>
        </w:rPr>
      </w:pPr>
      <w:r w:rsidRPr="00792C25">
        <w:rPr>
          <w:b/>
          <w:bCs/>
          <w:color w:val="222222"/>
          <w:u w:val="single"/>
        </w:rPr>
        <w:t xml:space="preserve">Cuyahoga Amateur Radio Society (CARS)  </w:t>
      </w:r>
    </w:p>
    <w:p w14:paraId="0A4320F5" w14:textId="5362D70C" w:rsidR="009563D1" w:rsidRPr="00792C25" w:rsidRDefault="00792C25" w:rsidP="009563D1">
      <w:pPr>
        <w:textAlignment w:val="baseline"/>
        <w:rPr>
          <w:color w:val="333333"/>
        </w:rPr>
      </w:pPr>
      <w:r w:rsidRPr="00792C25">
        <w:rPr>
          <w:color w:val="222222"/>
        </w:rPr>
        <w:t>11/14/</w:t>
      </w:r>
      <w:proofErr w:type="gramStart"/>
      <w:r w:rsidRPr="00792C25">
        <w:rPr>
          <w:color w:val="222222"/>
        </w:rPr>
        <w:t>2021  09:15</w:t>
      </w:r>
      <w:proofErr w:type="gramEnd"/>
      <w:r w:rsidRPr="00792C25">
        <w:rPr>
          <w:color w:val="222222"/>
        </w:rPr>
        <w:t xml:space="preserve"> AM  Walk-ins Welcome.  </w:t>
      </w:r>
      <w:r w:rsidRPr="00792C25">
        <w:rPr>
          <w:color w:val="222222"/>
          <w:shd w:val="clear" w:color="auto" w:fill="FFFFFF"/>
        </w:rPr>
        <w:t>Location for testing is at:</w:t>
      </w:r>
      <w:r>
        <w:rPr>
          <w:color w:val="222222"/>
          <w:shd w:val="clear" w:color="auto" w:fill="FFFFFF"/>
        </w:rPr>
        <w:t xml:space="preserve"> </w:t>
      </w:r>
      <w:r w:rsidRPr="00792C25">
        <w:rPr>
          <w:color w:val="222222"/>
          <w:shd w:val="clear" w:color="auto" w:fill="FFFFFF"/>
        </w:rPr>
        <w:t>Elmwood Recreation Center</w:t>
      </w:r>
      <w:r w:rsidRPr="00792C25">
        <w:rPr>
          <w:color w:val="222222"/>
        </w:rPr>
        <w:br/>
      </w:r>
      <w:r w:rsidRPr="00792C25">
        <w:rPr>
          <w:color w:val="222222"/>
          <w:shd w:val="clear" w:color="auto" w:fill="FFFFFF"/>
        </w:rPr>
        <w:t xml:space="preserve">6200 </w:t>
      </w:r>
      <w:proofErr w:type="spellStart"/>
      <w:r w:rsidRPr="00792C25">
        <w:rPr>
          <w:color w:val="222222"/>
          <w:shd w:val="clear" w:color="auto" w:fill="FFFFFF"/>
        </w:rPr>
        <w:t>Wisnieski</w:t>
      </w:r>
      <w:proofErr w:type="spellEnd"/>
      <w:r w:rsidRPr="00792C25">
        <w:rPr>
          <w:color w:val="222222"/>
          <w:shd w:val="clear" w:color="auto" w:fill="FFFFFF"/>
        </w:rPr>
        <w:t xml:space="preserve"> Parkway</w:t>
      </w:r>
      <w:r>
        <w:rPr>
          <w:color w:val="222222"/>
        </w:rPr>
        <w:t xml:space="preserve">   </w:t>
      </w:r>
      <w:r w:rsidRPr="00792C25">
        <w:rPr>
          <w:color w:val="222222"/>
          <w:shd w:val="clear" w:color="auto" w:fill="FFFFFF"/>
        </w:rPr>
        <w:t>Independence, OH 44131</w:t>
      </w:r>
      <w:r>
        <w:rPr>
          <w:color w:val="222222"/>
          <w:shd w:val="clear" w:color="auto" w:fill="FFFFFF"/>
        </w:rPr>
        <w:t xml:space="preserve">    Contact:  Metro – W8MET  216-520-1320</w:t>
      </w:r>
    </w:p>
    <w:p w14:paraId="502E76F6" w14:textId="0EC567B4" w:rsidR="009563D1" w:rsidRDefault="009563D1" w:rsidP="009563D1">
      <w:pPr>
        <w:pBdr>
          <w:bottom w:val="single" w:sz="12" w:space="1" w:color="auto"/>
        </w:pBdr>
        <w:textAlignment w:val="baseline"/>
        <w:rPr>
          <w:color w:val="333333"/>
        </w:rPr>
      </w:pPr>
    </w:p>
    <w:p w14:paraId="3F75C506" w14:textId="31154B85" w:rsidR="009563D1" w:rsidRDefault="009563D1">
      <w:pPr>
        <w:rPr>
          <w:rFonts w:ascii="Arial" w:hAnsi="Arial" w:cs="Arial"/>
          <w:color w:val="222222"/>
          <w:sz w:val="36"/>
          <w:szCs w:val="36"/>
          <w:shd w:val="clear" w:color="auto" w:fill="FFFFFF"/>
        </w:rPr>
      </w:pPr>
    </w:p>
    <w:p w14:paraId="392D4D3B" w14:textId="57AB435B" w:rsidR="009563D1" w:rsidRDefault="009563D1">
      <w:pPr>
        <w:rPr>
          <w:rFonts w:ascii="Arial" w:hAnsi="Arial" w:cs="Arial"/>
          <w:color w:val="222222"/>
          <w:sz w:val="36"/>
          <w:szCs w:val="36"/>
          <w:shd w:val="clear" w:color="auto" w:fill="FFFFFF"/>
        </w:rPr>
      </w:pPr>
    </w:p>
    <w:p w14:paraId="1812BDC7" w14:textId="1860AEEE" w:rsidR="009563D1" w:rsidRPr="003A311E" w:rsidRDefault="006221DB">
      <w:pPr>
        <w:rPr>
          <w:color w:val="222222"/>
          <w:sz w:val="36"/>
          <w:szCs w:val="36"/>
          <w:shd w:val="clear" w:color="auto" w:fill="FFFFFF"/>
        </w:rPr>
      </w:pPr>
      <w:r w:rsidRPr="003A311E">
        <w:rPr>
          <w:color w:val="222222"/>
          <w:sz w:val="36"/>
          <w:szCs w:val="36"/>
          <w:shd w:val="clear" w:color="auto" w:fill="FFFFFF"/>
        </w:rPr>
        <w:t xml:space="preserve">Athens Co </w:t>
      </w:r>
      <w:r w:rsidR="003A311E" w:rsidRPr="003A311E">
        <w:rPr>
          <w:color w:val="222222"/>
          <w:sz w:val="36"/>
          <w:szCs w:val="36"/>
          <w:shd w:val="clear" w:color="auto" w:fill="FFFFFF"/>
        </w:rPr>
        <w:t>ARA directional loop antenna build</w:t>
      </w:r>
    </w:p>
    <w:p w14:paraId="19A4D4BA" w14:textId="79DB0997" w:rsidR="009563D1" w:rsidRDefault="009563D1">
      <w:pPr>
        <w:rPr>
          <w:rFonts w:ascii="Arial" w:hAnsi="Arial" w:cs="Arial"/>
          <w:color w:val="222222"/>
          <w:sz w:val="36"/>
          <w:szCs w:val="36"/>
          <w:shd w:val="clear" w:color="auto" w:fill="FFFFFF"/>
        </w:rPr>
      </w:pPr>
    </w:p>
    <w:p w14:paraId="62341FF8" w14:textId="77777777" w:rsidR="003A311E" w:rsidRPr="003A311E" w:rsidRDefault="003A311E" w:rsidP="003A311E">
      <w:r w:rsidRPr="003A311E">
        <w:rPr>
          <w:color w:val="222222"/>
          <w:shd w:val="clear" w:color="auto" w:fill="FFFFFF"/>
        </w:rPr>
        <w:t xml:space="preserve">The amateur radio club of </w:t>
      </w:r>
      <w:proofErr w:type="gramStart"/>
      <w:r w:rsidRPr="003A311E">
        <w:rPr>
          <w:color w:val="222222"/>
          <w:shd w:val="clear" w:color="auto" w:fill="FFFFFF"/>
        </w:rPr>
        <w:t>Athens county</w:t>
      </w:r>
      <w:proofErr w:type="gramEnd"/>
      <w:r w:rsidRPr="003A311E">
        <w:rPr>
          <w:color w:val="222222"/>
          <w:shd w:val="clear" w:color="auto" w:fill="FFFFFF"/>
        </w:rPr>
        <w:t xml:space="preserve"> held their annual fall project build today (Sunday) at the Athens Red Cross.</w:t>
      </w:r>
    </w:p>
    <w:p w14:paraId="04BB5865" w14:textId="77777777" w:rsidR="003A311E" w:rsidRPr="003A311E" w:rsidRDefault="003A311E" w:rsidP="003A311E">
      <w:pPr>
        <w:shd w:val="clear" w:color="auto" w:fill="FFFFFF"/>
        <w:rPr>
          <w:color w:val="222222"/>
        </w:rPr>
      </w:pPr>
    </w:p>
    <w:p w14:paraId="223AD25E" w14:textId="77777777" w:rsidR="003A311E" w:rsidRPr="003A311E" w:rsidRDefault="003A311E" w:rsidP="003A311E">
      <w:pPr>
        <w:shd w:val="clear" w:color="auto" w:fill="FFFFFF"/>
        <w:rPr>
          <w:color w:val="222222"/>
        </w:rPr>
      </w:pPr>
      <w:r w:rsidRPr="003A311E">
        <w:rPr>
          <w:color w:val="222222"/>
        </w:rPr>
        <w:t xml:space="preserve">Despite the occasional showers and drizzle, four bowtie antennae were completed. The kit was the </w:t>
      </w:r>
      <w:proofErr w:type="spellStart"/>
      <w:r w:rsidRPr="003A311E">
        <w:rPr>
          <w:color w:val="222222"/>
        </w:rPr>
        <w:t>Handi</w:t>
      </w:r>
      <w:proofErr w:type="spellEnd"/>
      <w:r w:rsidRPr="003A311E">
        <w:rPr>
          <w:color w:val="222222"/>
        </w:rPr>
        <w:t>-Finder which is available for $27 and free shipping for over ten units.</w:t>
      </w:r>
    </w:p>
    <w:p w14:paraId="45A5120D" w14:textId="77777777" w:rsidR="003A311E" w:rsidRPr="003A311E" w:rsidRDefault="003A311E" w:rsidP="003A311E">
      <w:pPr>
        <w:shd w:val="clear" w:color="auto" w:fill="FFFFFF"/>
        <w:rPr>
          <w:color w:val="222222"/>
        </w:rPr>
      </w:pPr>
    </w:p>
    <w:p w14:paraId="68B25583" w14:textId="77777777" w:rsidR="003A311E" w:rsidRPr="003A311E" w:rsidRDefault="003A311E" w:rsidP="003A311E">
      <w:pPr>
        <w:shd w:val="clear" w:color="auto" w:fill="FFFFFF"/>
        <w:rPr>
          <w:color w:val="222222"/>
        </w:rPr>
      </w:pPr>
      <w:r w:rsidRPr="003A311E">
        <w:rPr>
          <w:color w:val="222222"/>
        </w:rPr>
        <w:t xml:space="preserve">Several other kits were taken home by hams to complete at their leisure. The experimental kit is mainly used in </w:t>
      </w:r>
      <w:proofErr w:type="spellStart"/>
      <w:proofErr w:type="gramStart"/>
      <w:r w:rsidRPr="003A311E">
        <w:rPr>
          <w:color w:val="222222"/>
        </w:rPr>
        <w:t>FoxHunts</w:t>
      </w:r>
      <w:proofErr w:type="spellEnd"/>
      <w:r w:rsidRPr="003A311E">
        <w:rPr>
          <w:color w:val="222222"/>
        </w:rPr>
        <w:t>, but</w:t>
      </w:r>
      <w:proofErr w:type="gramEnd"/>
      <w:r w:rsidRPr="003A311E">
        <w:rPr>
          <w:color w:val="222222"/>
        </w:rPr>
        <w:t xml:space="preserve"> can detect any carrier based transmission.</w:t>
      </w:r>
    </w:p>
    <w:p w14:paraId="1C8765CC" w14:textId="77777777" w:rsidR="003A311E" w:rsidRPr="003A311E" w:rsidRDefault="003A311E" w:rsidP="003A311E">
      <w:pPr>
        <w:shd w:val="clear" w:color="auto" w:fill="FFFFFF"/>
        <w:rPr>
          <w:color w:val="222222"/>
        </w:rPr>
      </w:pPr>
    </w:p>
    <w:p w14:paraId="11590978" w14:textId="77777777" w:rsidR="003A311E" w:rsidRPr="003A311E" w:rsidRDefault="003A311E" w:rsidP="003A311E">
      <w:pPr>
        <w:shd w:val="clear" w:color="auto" w:fill="FFFFFF"/>
        <w:rPr>
          <w:color w:val="222222"/>
        </w:rPr>
      </w:pPr>
      <w:r w:rsidRPr="003A311E">
        <w:rPr>
          <w:color w:val="222222"/>
        </w:rPr>
        <w:t xml:space="preserve">One Ham, a newly licensed General, had never built anything, but completed the kit with assistance, in just about 3 leisurely hours. She learned soldering, electronic components, </w:t>
      </w:r>
      <w:proofErr w:type="spellStart"/>
      <w:r w:rsidRPr="003A311E">
        <w:rPr>
          <w:color w:val="222222"/>
        </w:rPr>
        <w:t>braizing</w:t>
      </w:r>
      <w:proofErr w:type="spellEnd"/>
      <w:r w:rsidRPr="003A311E">
        <w:rPr>
          <w:color w:val="222222"/>
        </w:rPr>
        <w:t xml:space="preserve"> wire bending, and more skills, as well as meeting the club.</w:t>
      </w:r>
    </w:p>
    <w:p w14:paraId="1FCD0994" w14:textId="77777777" w:rsidR="003A311E" w:rsidRPr="003A311E" w:rsidRDefault="003A311E" w:rsidP="003A311E">
      <w:pPr>
        <w:shd w:val="clear" w:color="auto" w:fill="FFFFFF"/>
        <w:rPr>
          <w:color w:val="222222"/>
        </w:rPr>
      </w:pPr>
    </w:p>
    <w:p w14:paraId="17F52319" w14:textId="77777777" w:rsidR="003A311E" w:rsidRPr="003A311E" w:rsidRDefault="003A311E" w:rsidP="003A311E">
      <w:pPr>
        <w:shd w:val="clear" w:color="auto" w:fill="FFFFFF"/>
        <w:rPr>
          <w:color w:val="222222"/>
        </w:rPr>
      </w:pPr>
      <w:r w:rsidRPr="003A311E">
        <w:rPr>
          <w:color w:val="222222"/>
        </w:rPr>
        <w:t xml:space="preserve">The next </w:t>
      </w:r>
      <w:proofErr w:type="gramStart"/>
      <w:r w:rsidRPr="003A311E">
        <w:rPr>
          <w:color w:val="222222"/>
        </w:rPr>
        <w:t>Athens county</w:t>
      </w:r>
      <w:proofErr w:type="gramEnd"/>
      <w:r w:rsidRPr="003A311E">
        <w:rPr>
          <w:color w:val="222222"/>
        </w:rPr>
        <w:t xml:space="preserve"> </w:t>
      </w:r>
      <w:proofErr w:type="spellStart"/>
      <w:r w:rsidRPr="003A311E">
        <w:rPr>
          <w:color w:val="222222"/>
        </w:rPr>
        <w:t>FoxHunt</w:t>
      </w:r>
      <w:proofErr w:type="spellEnd"/>
      <w:r w:rsidRPr="003A311E">
        <w:rPr>
          <w:color w:val="222222"/>
        </w:rPr>
        <w:t xml:space="preserve"> is set for two weeks, on Sunday Nov.7th at 2pm. Registration for the free event is on the club repeater frequency 15 minutes before the hunt.</w:t>
      </w:r>
    </w:p>
    <w:p w14:paraId="32502FA1" w14:textId="77777777" w:rsidR="003A311E" w:rsidRPr="003A311E" w:rsidRDefault="003A311E" w:rsidP="003A311E">
      <w:pPr>
        <w:shd w:val="clear" w:color="auto" w:fill="FFFFFF"/>
        <w:rPr>
          <w:color w:val="222222"/>
        </w:rPr>
      </w:pPr>
    </w:p>
    <w:p w14:paraId="493FFA25" w14:textId="77777777" w:rsidR="003A311E" w:rsidRPr="003A311E" w:rsidRDefault="003A311E" w:rsidP="003A311E">
      <w:pPr>
        <w:shd w:val="clear" w:color="auto" w:fill="FFFFFF"/>
        <w:rPr>
          <w:color w:val="222222"/>
        </w:rPr>
      </w:pPr>
      <w:r w:rsidRPr="003A311E">
        <w:rPr>
          <w:color w:val="222222"/>
        </w:rPr>
        <w:t>This will allow several more hams to complete their kit and practice before game time.</w:t>
      </w:r>
    </w:p>
    <w:p w14:paraId="630BDB1E" w14:textId="77777777" w:rsidR="003A311E" w:rsidRDefault="003A311E">
      <w:pPr>
        <w:rPr>
          <w:rFonts w:ascii="Arial" w:hAnsi="Arial" w:cs="Arial"/>
          <w:color w:val="222222"/>
          <w:sz w:val="36"/>
          <w:szCs w:val="36"/>
          <w:shd w:val="clear" w:color="auto" w:fill="FFFFFF"/>
        </w:rPr>
      </w:pPr>
    </w:p>
    <w:p w14:paraId="308D01D2" w14:textId="77777777" w:rsidR="00C630C7" w:rsidRDefault="00C630C7" w:rsidP="00C630C7">
      <w:pPr>
        <w:shd w:val="clear" w:color="auto" w:fill="FFFFFF"/>
        <w:rPr>
          <w:rFonts w:ascii="Arial" w:hAnsi="Arial" w:cs="Arial"/>
          <w:color w:val="222222"/>
        </w:rPr>
      </w:pPr>
      <w:r>
        <w:rPr>
          <w:rFonts w:ascii="Arial" w:hAnsi="Arial" w:cs="Arial"/>
          <w:color w:val="222222"/>
        </w:rPr>
        <w:t> </w:t>
      </w:r>
    </w:p>
    <w:p w14:paraId="0420914A" w14:textId="508790D1" w:rsidR="00C630C7" w:rsidRDefault="00C630C7">
      <w:pPr>
        <w:rPr>
          <w:rFonts w:ascii="Arial" w:hAnsi="Arial" w:cs="Arial"/>
          <w:color w:val="222222"/>
          <w:shd w:val="clear" w:color="auto" w:fill="FFFFFF"/>
        </w:rPr>
      </w:pPr>
    </w:p>
    <w:p w14:paraId="7BCB765E" w14:textId="037ABE50" w:rsidR="00C630C7" w:rsidRDefault="003A311E">
      <w:pPr>
        <w:rPr>
          <w:rFonts w:ascii="Arial" w:hAnsi="Arial" w:cs="Arial"/>
          <w:color w:val="222222"/>
          <w:sz w:val="36"/>
          <w:szCs w:val="36"/>
          <w:shd w:val="clear" w:color="auto" w:fill="FFFFFF"/>
        </w:rPr>
      </w:pPr>
      <w:r>
        <w:rPr>
          <w:noProof/>
        </w:rPr>
        <w:drawing>
          <wp:inline distT="0" distB="0" distL="0" distR="0" wp14:anchorId="32F13821" wp14:editId="11442EB4">
            <wp:extent cx="2596273" cy="3462338"/>
            <wp:effectExtent l="0" t="0" r="0" b="5080"/>
            <wp:docPr id="39" name="Picture 39" descr="A person working on a projec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erson working on a project&#10;&#10;Description automatically generated with low confidenc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01607" cy="3469451"/>
                    </a:xfrm>
                    <a:prstGeom prst="rect">
                      <a:avLst/>
                    </a:prstGeom>
                    <a:noFill/>
                    <a:ln>
                      <a:noFill/>
                    </a:ln>
                  </pic:spPr>
                </pic:pic>
              </a:graphicData>
            </a:graphic>
          </wp:inline>
        </w:drawing>
      </w:r>
      <w:r w:rsidRPr="003A311E">
        <w:t xml:space="preserve"> </w:t>
      </w:r>
      <w:r>
        <w:rPr>
          <w:noProof/>
        </w:rPr>
        <w:drawing>
          <wp:inline distT="0" distB="0" distL="0" distR="0" wp14:anchorId="40B8D6DF" wp14:editId="4169F4CD">
            <wp:extent cx="3886200" cy="2914290"/>
            <wp:effectExtent l="0" t="0" r="0" b="635"/>
            <wp:docPr id="40" name="Picture 40"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person&#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891988" cy="2918630"/>
                    </a:xfrm>
                    <a:prstGeom prst="rect">
                      <a:avLst/>
                    </a:prstGeom>
                    <a:noFill/>
                    <a:ln>
                      <a:noFill/>
                    </a:ln>
                  </pic:spPr>
                </pic:pic>
              </a:graphicData>
            </a:graphic>
          </wp:inline>
        </w:drawing>
      </w:r>
    </w:p>
    <w:p w14:paraId="09367BCF" w14:textId="60C0C2FF" w:rsidR="0049030A" w:rsidRDefault="0049030A" w:rsidP="009C42BF">
      <w:pPr>
        <w:widowControl w:val="0"/>
        <w:contextualSpacing/>
        <w:rPr>
          <w:rFonts w:ascii="Arial" w:hAnsi="Arial" w:cs="Arial"/>
          <w:color w:val="222222"/>
          <w:sz w:val="32"/>
          <w:szCs w:val="32"/>
          <w:shd w:val="clear" w:color="auto" w:fill="FFFFFF"/>
        </w:rPr>
      </w:pPr>
      <w:bookmarkStart w:id="26" w:name="_6kxzgxllf7yc" w:colFirst="0" w:colLast="0"/>
      <w:bookmarkEnd w:id="26"/>
    </w:p>
    <w:p w14:paraId="7FF7D1E7" w14:textId="18E12CCC" w:rsidR="00522FDA" w:rsidRPr="003A311E" w:rsidRDefault="0049030A" w:rsidP="003A311E">
      <w:pPr>
        <w:widowControl w:val="0"/>
        <w:contextualSpacing/>
        <w:rPr>
          <w:rFonts w:ascii="Arial" w:hAnsi="Arial" w:cs="Arial"/>
          <w:color w:val="222222"/>
          <w:sz w:val="32"/>
          <w:szCs w:val="32"/>
          <w:shd w:val="clear" w:color="auto" w:fill="FFFFFF"/>
        </w:rPr>
      </w:pPr>
      <w:r>
        <w:rPr>
          <w:rFonts w:ascii="Arial" w:hAnsi="Arial" w:cs="Arial"/>
          <w:color w:val="222222"/>
          <w:sz w:val="32"/>
          <w:szCs w:val="32"/>
          <w:shd w:val="clear" w:color="auto" w:fill="FFFFFF"/>
        </w:rPr>
        <w:t>__________________________________________________________</w:t>
      </w:r>
    </w:p>
    <w:p w14:paraId="2A7E43D8" w14:textId="3EC9B887" w:rsidR="002040F5" w:rsidRDefault="002040F5" w:rsidP="00522FDA">
      <w:pPr>
        <w:shd w:val="clear" w:color="auto" w:fill="FFFFFF"/>
        <w:rPr>
          <w:rFonts w:ascii="Arial" w:hAnsi="Arial" w:cs="Arial"/>
          <w:color w:val="222222"/>
          <w:sz w:val="18"/>
          <w:szCs w:val="18"/>
        </w:rPr>
      </w:pPr>
    </w:p>
    <w:p w14:paraId="4F5FA065" w14:textId="33E670B3" w:rsidR="00522FDA" w:rsidRPr="00522FDA" w:rsidRDefault="00522FDA" w:rsidP="00522FDA">
      <w:pPr>
        <w:shd w:val="clear" w:color="auto" w:fill="FFFFFF"/>
        <w:rPr>
          <w:rFonts w:ascii="Arial" w:hAnsi="Arial" w:cs="Arial"/>
          <w:color w:val="222222"/>
          <w:sz w:val="18"/>
          <w:szCs w:val="18"/>
        </w:rPr>
      </w:pPr>
      <w:r w:rsidRPr="00522FDA">
        <w:rPr>
          <w:rFonts w:ascii="Arial" w:hAnsi="Arial" w:cs="Arial"/>
          <w:color w:val="222222"/>
          <w:sz w:val="18"/>
          <w:szCs w:val="18"/>
        </w:rPr>
        <w:t> </w:t>
      </w:r>
    </w:p>
    <w:p w14:paraId="542E59D6" w14:textId="73BA7DE0" w:rsidR="00AB66AE" w:rsidRDefault="002165CB" w:rsidP="009C42BF">
      <w:pPr>
        <w:widowControl w:val="0"/>
        <w:contextualSpacing/>
        <w:rPr>
          <w:b/>
          <w:bCs/>
          <w:noProof/>
          <w:sz w:val="32"/>
          <w:szCs w:val="32"/>
        </w:rPr>
      </w:pPr>
      <w:r>
        <w:rPr>
          <w:b/>
          <w:bCs/>
          <w:noProof/>
          <w:sz w:val="32"/>
          <w:szCs w:val="32"/>
        </w:rPr>
        <w:t>Your Club news should be listed here!</w:t>
      </w:r>
    </w:p>
    <w:p w14:paraId="7DF44C3F" w14:textId="77777777" w:rsidR="002165CB" w:rsidRDefault="002165CB" w:rsidP="009C42BF">
      <w:pPr>
        <w:widowControl w:val="0"/>
        <w:contextualSpacing/>
        <w:rPr>
          <w:b/>
          <w:bCs/>
          <w:noProof/>
          <w:sz w:val="32"/>
          <w:szCs w:val="32"/>
        </w:rPr>
      </w:pPr>
    </w:p>
    <w:p w14:paraId="12E3E78A" w14:textId="16D792C7" w:rsidR="0048292F" w:rsidRDefault="002165CB" w:rsidP="00FF440F">
      <w:pPr>
        <w:widowControl w:val="0"/>
        <w:contextualSpacing/>
        <w:rPr>
          <w:noProof/>
        </w:rPr>
      </w:pPr>
      <w:r w:rsidRPr="002165CB">
        <w:rPr>
          <w:noProof/>
        </w:rPr>
        <w:t xml:space="preserve">I know </w:t>
      </w:r>
      <w:r>
        <w:rPr>
          <w:noProof/>
        </w:rPr>
        <w:t>you’re out there doing things!  Send me a write-up (MSWord please) and some photo’s (.jpg please) and we’ll get your club hi-lited here for the othe</w:t>
      </w:r>
      <w:r w:rsidR="00785F45">
        <w:rPr>
          <w:noProof/>
        </w:rPr>
        <w:t>r</w:t>
      </w:r>
      <w:r>
        <w:rPr>
          <w:noProof/>
        </w:rPr>
        <w:t xml:space="preserve"> OH Section Clubs to see!   Send to </w:t>
      </w:r>
      <w:hyperlink r:id="rId88" w:history="1">
        <w:r w:rsidRPr="008E18AB">
          <w:rPr>
            <w:rStyle w:val="Hyperlink"/>
            <w:noProof/>
          </w:rPr>
          <w:t>WB8LCD@ARRL.ORG</w:t>
        </w:r>
      </w:hyperlink>
    </w:p>
    <w:p w14:paraId="5DA3C61F" w14:textId="06F791F9" w:rsidR="0048292F" w:rsidRDefault="0048292F" w:rsidP="00652D95">
      <w:pPr>
        <w:shd w:val="clear" w:color="auto" w:fill="FFFFFF"/>
        <w:outlineLvl w:val="0"/>
        <w:rPr>
          <w:noProof/>
        </w:rPr>
      </w:pPr>
    </w:p>
    <w:p w14:paraId="19F59554" w14:textId="5F3FFC22" w:rsidR="00C75F4B" w:rsidRPr="003A311E" w:rsidRDefault="009552B5" w:rsidP="009C42BF">
      <w:pPr>
        <w:widowControl w:val="0"/>
        <w:contextualSpacing/>
        <w:rPr>
          <w:b/>
          <w:bCs/>
        </w:rPr>
      </w:pPr>
      <w:r w:rsidRPr="003A311E">
        <w:rPr>
          <w:b/>
          <w:bCs/>
        </w:rPr>
        <w:t>_______________________________________________________________________________</w:t>
      </w:r>
      <w:r w:rsidR="00B711A3" w:rsidRPr="003A311E">
        <w:rPr>
          <w:b/>
          <w:bCs/>
        </w:rPr>
        <w:t>___________</w:t>
      </w:r>
    </w:p>
    <w:p w14:paraId="153B6C7E" w14:textId="3ABC2CC1" w:rsidR="00627E36" w:rsidRDefault="00627E36" w:rsidP="00C630C7">
      <w:pPr>
        <w:shd w:val="clear" w:color="auto" w:fill="FFFFFF"/>
        <w:rPr>
          <w:b/>
          <w:bCs/>
          <w:i/>
          <w:iCs/>
          <w:sz w:val="28"/>
          <w:szCs w:val="28"/>
        </w:rPr>
      </w:pPr>
      <w:bookmarkStart w:id="27" w:name="_Hlk72047102"/>
      <w:bookmarkEnd w:id="27"/>
    </w:p>
    <w:p w14:paraId="600DAB3F" w14:textId="77777777" w:rsidR="00BB0D30" w:rsidRDefault="00BB0D30" w:rsidP="00C630C7">
      <w:pPr>
        <w:shd w:val="clear" w:color="auto" w:fill="FFFFFF"/>
        <w:rPr>
          <w:b/>
          <w:bCs/>
          <w:i/>
          <w:iCs/>
          <w:sz w:val="28"/>
          <w:szCs w:val="28"/>
        </w:rPr>
      </w:pPr>
    </w:p>
    <w:p w14:paraId="71C8A5E0" w14:textId="77777777" w:rsidR="00BB0D30" w:rsidRPr="00BB0D30" w:rsidRDefault="00BB0D30" w:rsidP="00BB0D30">
      <w:pPr>
        <w:rPr>
          <w:b/>
          <w:bCs/>
          <w:sz w:val="32"/>
          <w:szCs w:val="32"/>
        </w:rPr>
      </w:pPr>
      <w:r w:rsidRPr="00BB0D30">
        <w:rPr>
          <w:b/>
          <w:bCs/>
          <w:sz w:val="32"/>
          <w:szCs w:val="32"/>
        </w:rPr>
        <w:t>First Three Months of BLACK SWAN Net Operation</w:t>
      </w:r>
    </w:p>
    <w:p w14:paraId="39906B33" w14:textId="77777777" w:rsidR="00BB0D30" w:rsidRDefault="00BB0D30" w:rsidP="00BB0D30">
      <w:r>
        <w:t>C. Matthew Curtin KD8TTE</w:t>
      </w:r>
    </w:p>
    <w:p w14:paraId="746D61DC" w14:textId="77777777" w:rsidR="00BB0D30" w:rsidRDefault="00BB0D30" w:rsidP="00BB0D30"/>
    <w:p w14:paraId="23502910" w14:textId="77777777" w:rsidR="00BB0D30" w:rsidRDefault="00BB0D30" w:rsidP="00BB0D30">
      <w:r>
        <w:t>BLACK SWAN NET began operations 1 July 2021, picking up from the retiring Buckeye Net Mixed. We've completed our first compilation of operating statistics and are now happy to share them.</w:t>
      </w:r>
    </w:p>
    <w:p w14:paraId="55441344" w14:textId="77777777" w:rsidR="00BB0D30" w:rsidRDefault="00BB0D30" w:rsidP="00BB0D30"/>
    <w:p w14:paraId="2FA40A58" w14:textId="77777777" w:rsidR="00BB0D30" w:rsidRDefault="00BB0D30" w:rsidP="00BB0D30">
      <w:r>
        <w:lastRenderedPageBreak/>
        <w:t xml:space="preserve">Statistics are for the first three months of operation, July, August, and September of 2021. Our normal operating schedule is thrice weekly, with operations covering daytime and evening conditions, work on 60m (5 MHz </w:t>
      </w:r>
      <w:proofErr w:type="spellStart"/>
      <w:r>
        <w:t>Interoperablity</w:t>
      </w:r>
      <w:proofErr w:type="spellEnd"/>
      <w:r>
        <w:t xml:space="preserve"> Channels) and 80-75m (3.5-3.9 MHz), and operations by voice, digital, and CW emissions. The net is also able to stand up for additional events, whether training or real-world, as needed.</w:t>
      </w:r>
    </w:p>
    <w:p w14:paraId="432DA85C" w14:textId="77777777" w:rsidR="00BB0D30" w:rsidRDefault="00BB0D30" w:rsidP="00BB0D30"/>
    <w:tbl>
      <w:tblPr>
        <w:tblW w:w="52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15"/>
        <w:gridCol w:w="2205"/>
      </w:tblGrid>
      <w:tr w:rsidR="00BB0D30" w14:paraId="0C31E552" w14:textId="77777777" w:rsidTr="008D2A9E">
        <w:tc>
          <w:tcPr>
            <w:tcW w:w="3015" w:type="dxa"/>
            <w:shd w:val="clear" w:color="auto" w:fill="auto"/>
            <w:tcMar>
              <w:top w:w="100" w:type="dxa"/>
              <w:left w:w="100" w:type="dxa"/>
              <w:bottom w:w="100" w:type="dxa"/>
              <w:right w:w="100" w:type="dxa"/>
            </w:tcMar>
          </w:tcPr>
          <w:p w14:paraId="49A0BBD2" w14:textId="77777777" w:rsidR="00BB0D30" w:rsidRDefault="00BB0D30" w:rsidP="008D2A9E">
            <w:pPr>
              <w:widowControl w:val="0"/>
              <w:pBdr>
                <w:top w:val="nil"/>
                <w:left w:val="nil"/>
                <w:bottom w:val="nil"/>
                <w:right w:val="nil"/>
                <w:between w:val="nil"/>
              </w:pBdr>
            </w:pPr>
            <w:r>
              <w:t>Operating Time</w:t>
            </w:r>
          </w:p>
        </w:tc>
        <w:tc>
          <w:tcPr>
            <w:tcW w:w="2205" w:type="dxa"/>
            <w:shd w:val="clear" w:color="auto" w:fill="auto"/>
            <w:tcMar>
              <w:top w:w="100" w:type="dxa"/>
              <w:left w:w="100" w:type="dxa"/>
              <w:bottom w:w="100" w:type="dxa"/>
              <w:right w:w="100" w:type="dxa"/>
            </w:tcMar>
          </w:tcPr>
          <w:p w14:paraId="36523E6E" w14:textId="77777777" w:rsidR="00BB0D30" w:rsidRDefault="00BB0D30" w:rsidP="008D2A9E">
            <w:pPr>
              <w:widowControl w:val="0"/>
              <w:pBdr>
                <w:top w:val="nil"/>
                <w:left w:val="nil"/>
                <w:bottom w:val="nil"/>
                <w:right w:val="nil"/>
                <w:between w:val="nil"/>
              </w:pBdr>
              <w:jc w:val="right"/>
            </w:pPr>
            <w:r>
              <w:t>16 hours 8 minutes</w:t>
            </w:r>
          </w:p>
        </w:tc>
      </w:tr>
      <w:tr w:rsidR="00BB0D30" w14:paraId="6FB1785A" w14:textId="77777777" w:rsidTr="008D2A9E">
        <w:tc>
          <w:tcPr>
            <w:tcW w:w="3015" w:type="dxa"/>
            <w:shd w:val="clear" w:color="auto" w:fill="auto"/>
            <w:tcMar>
              <w:top w:w="100" w:type="dxa"/>
              <w:left w:w="100" w:type="dxa"/>
              <w:bottom w:w="100" w:type="dxa"/>
              <w:right w:w="100" w:type="dxa"/>
            </w:tcMar>
          </w:tcPr>
          <w:p w14:paraId="713728B8" w14:textId="77777777" w:rsidR="00BB0D30" w:rsidRDefault="00BB0D30" w:rsidP="008D2A9E">
            <w:pPr>
              <w:widowControl w:val="0"/>
              <w:pBdr>
                <w:top w:val="nil"/>
                <w:left w:val="nil"/>
                <w:bottom w:val="nil"/>
                <w:right w:val="nil"/>
                <w:between w:val="nil"/>
              </w:pBdr>
            </w:pPr>
            <w:r>
              <w:t>Stations Reporting In</w:t>
            </w:r>
          </w:p>
        </w:tc>
        <w:tc>
          <w:tcPr>
            <w:tcW w:w="2205" w:type="dxa"/>
            <w:shd w:val="clear" w:color="auto" w:fill="auto"/>
            <w:tcMar>
              <w:top w:w="100" w:type="dxa"/>
              <w:left w:w="100" w:type="dxa"/>
              <w:bottom w:w="100" w:type="dxa"/>
              <w:right w:w="100" w:type="dxa"/>
            </w:tcMar>
          </w:tcPr>
          <w:p w14:paraId="6C2201F1" w14:textId="77777777" w:rsidR="00BB0D30" w:rsidRDefault="00BB0D30" w:rsidP="008D2A9E">
            <w:pPr>
              <w:widowControl w:val="0"/>
              <w:pBdr>
                <w:top w:val="nil"/>
                <w:left w:val="nil"/>
                <w:bottom w:val="nil"/>
                <w:right w:val="nil"/>
                <w:between w:val="nil"/>
              </w:pBdr>
              <w:jc w:val="right"/>
            </w:pPr>
            <w:r>
              <w:t>211</w:t>
            </w:r>
          </w:p>
        </w:tc>
      </w:tr>
      <w:tr w:rsidR="00BB0D30" w14:paraId="6A5DACA4" w14:textId="77777777" w:rsidTr="008D2A9E">
        <w:tc>
          <w:tcPr>
            <w:tcW w:w="3015" w:type="dxa"/>
            <w:shd w:val="clear" w:color="auto" w:fill="auto"/>
            <w:tcMar>
              <w:top w:w="100" w:type="dxa"/>
              <w:left w:w="100" w:type="dxa"/>
              <w:bottom w:w="100" w:type="dxa"/>
              <w:right w:w="100" w:type="dxa"/>
            </w:tcMar>
          </w:tcPr>
          <w:p w14:paraId="06631401" w14:textId="77777777" w:rsidR="00BB0D30" w:rsidRDefault="00BB0D30" w:rsidP="008D2A9E">
            <w:pPr>
              <w:widowControl w:val="0"/>
              <w:pBdr>
                <w:top w:val="nil"/>
                <w:left w:val="nil"/>
                <w:bottom w:val="nil"/>
                <w:right w:val="nil"/>
                <w:between w:val="nil"/>
              </w:pBdr>
            </w:pPr>
            <w:r>
              <w:t>Unique Stations</w:t>
            </w:r>
          </w:p>
        </w:tc>
        <w:tc>
          <w:tcPr>
            <w:tcW w:w="2205" w:type="dxa"/>
            <w:shd w:val="clear" w:color="auto" w:fill="auto"/>
            <w:tcMar>
              <w:top w:w="100" w:type="dxa"/>
              <w:left w:w="100" w:type="dxa"/>
              <w:bottom w:w="100" w:type="dxa"/>
              <w:right w:w="100" w:type="dxa"/>
            </w:tcMar>
          </w:tcPr>
          <w:p w14:paraId="22030EDB" w14:textId="77777777" w:rsidR="00BB0D30" w:rsidRDefault="00BB0D30" w:rsidP="008D2A9E">
            <w:pPr>
              <w:widowControl w:val="0"/>
              <w:pBdr>
                <w:top w:val="nil"/>
                <w:left w:val="nil"/>
                <w:bottom w:val="nil"/>
                <w:right w:val="nil"/>
                <w:between w:val="nil"/>
              </w:pBdr>
              <w:jc w:val="right"/>
            </w:pPr>
            <w:r>
              <w:t>21</w:t>
            </w:r>
          </w:p>
        </w:tc>
      </w:tr>
      <w:tr w:rsidR="00BB0D30" w14:paraId="08232040" w14:textId="77777777" w:rsidTr="008D2A9E">
        <w:trPr>
          <w:trHeight w:val="420"/>
        </w:trPr>
        <w:tc>
          <w:tcPr>
            <w:tcW w:w="5220" w:type="dxa"/>
            <w:gridSpan w:val="2"/>
            <w:shd w:val="clear" w:color="auto" w:fill="auto"/>
            <w:tcMar>
              <w:top w:w="100" w:type="dxa"/>
              <w:left w:w="100" w:type="dxa"/>
              <w:bottom w:w="100" w:type="dxa"/>
              <w:right w:w="100" w:type="dxa"/>
            </w:tcMar>
          </w:tcPr>
          <w:p w14:paraId="26B4FB8D" w14:textId="77777777" w:rsidR="00BB0D30" w:rsidRDefault="00BB0D30" w:rsidP="008D2A9E">
            <w:pPr>
              <w:widowControl w:val="0"/>
              <w:pBdr>
                <w:top w:val="nil"/>
                <w:left w:val="nil"/>
                <w:bottom w:val="nil"/>
                <w:right w:val="nil"/>
                <w:between w:val="nil"/>
              </w:pBdr>
            </w:pPr>
            <w:r>
              <w:t>Net Operation and Stations</w:t>
            </w:r>
          </w:p>
        </w:tc>
      </w:tr>
    </w:tbl>
    <w:p w14:paraId="4698EA6D" w14:textId="77777777" w:rsidR="00BB0D30" w:rsidRDefault="00BB0D30" w:rsidP="00BB0D30"/>
    <w:p w14:paraId="736633C2" w14:textId="77777777" w:rsidR="00BB0D30" w:rsidRDefault="00BB0D30" w:rsidP="00BB0D30"/>
    <w:p w14:paraId="32DC835A" w14:textId="77777777" w:rsidR="00BB0D30" w:rsidRDefault="00BB0D30" w:rsidP="00BB0D30"/>
    <w:tbl>
      <w:tblPr>
        <w:tblW w:w="51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45"/>
        <w:gridCol w:w="2130"/>
      </w:tblGrid>
      <w:tr w:rsidR="00BB0D30" w14:paraId="16673978" w14:textId="77777777" w:rsidTr="008D2A9E">
        <w:tc>
          <w:tcPr>
            <w:tcW w:w="3045" w:type="dxa"/>
            <w:shd w:val="clear" w:color="auto" w:fill="auto"/>
            <w:tcMar>
              <w:top w:w="100" w:type="dxa"/>
              <w:left w:w="100" w:type="dxa"/>
              <w:bottom w:w="100" w:type="dxa"/>
              <w:right w:w="100" w:type="dxa"/>
            </w:tcMar>
          </w:tcPr>
          <w:p w14:paraId="50A7E07F" w14:textId="77777777" w:rsidR="00BB0D30" w:rsidRDefault="00BB0D30" w:rsidP="008D2A9E">
            <w:pPr>
              <w:widowControl w:val="0"/>
              <w:pBdr>
                <w:top w:val="nil"/>
                <w:left w:val="nil"/>
                <w:bottom w:val="nil"/>
                <w:right w:val="nil"/>
                <w:between w:val="nil"/>
              </w:pBdr>
            </w:pPr>
            <w:r>
              <w:t>Flash (Z)</w:t>
            </w:r>
          </w:p>
        </w:tc>
        <w:tc>
          <w:tcPr>
            <w:tcW w:w="2130" w:type="dxa"/>
            <w:shd w:val="clear" w:color="auto" w:fill="auto"/>
            <w:tcMar>
              <w:top w:w="100" w:type="dxa"/>
              <w:left w:w="100" w:type="dxa"/>
              <w:bottom w:w="100" w:type="dxa"/>
              <w:right w:w="100" w:type="dxa"/>
            </w:tcMar>
          </w:tcPr>
          <w:p w14:paraId="535C48F1" w14:textId="77777777" w:rsidR="00BB0D30" w:rsidRDefault="00BB0D30" w:rsidP="008D2A9E">
            <w:pPr>
              <w:widowControl w:val="0"/>
              <w:pBdr>
                <w:top w:val="nil"/>
                <w:left w:val="nil"/>
                <w:bottom w:val="nil"/>
                <w:right w:val="nil"/>
                <w:between w:val="nil"/>
              </w:pBdr>
              <w:jc w:val="right"/>
            </w:pPr>
            <w:r>
              <w:t>0</w:t>
            </w:r>
          </w:p>
        </w:tc>
      </w:tr>
      <w:tr w:rsidR="00BB0D30" w14:paraId="61DFFF1D" w14:textId="77777777" w:rsidTr="008D2A9E">
        <w:tc>
          <w:tcPr>
            <w:tcW w:w="3045" w:type="dxa"/>
            <w:shd w:val="clear" w:color="auto" w:fill="auto"/>
            <w:tcMar>
              <w:top w:w="100" w:type="dxa"/>
              <w:left w:w="100" w:type="dxa"/>
              <w:bottom w:w="100" w:type="dxa"/>
              <w:right w:w="100" w:type="dxa"/>
            </w:tcMar>
          </w:tcPr>
          <w:p w14:paraId="111463FF" w14:textId="77777777" w:rsidR="00BB0D30" w:rsidRDefault="00BB0D30" w:rsidP="008D2A9E">
            <w:pPr>
              <w:widowControl w:val="0"/>
              <w:pBdr>
                <w:top w:val="nil"/>
                <w:left w:val="nil"/>
                <w:bottom w:val="nil"/>
                <w:right w:val="nil"/>
                <w:between w:val="nil"/>
              </w:pBdr>
            </w:pPr>
            <w:r>
              <w:t>EMERGENCY</w:t>
            </w:r>
          </w:p>
        </w:tc>
        <w:tc>
          <w:tcPr>
            <w:tcW w:w="2130" w:type="dxa"/>
            <w:shd w:val="clear" w:color="auto" w:fill="auto"/>
            <w:tcMar>
              <w:top w:w="100" w:type="dxa"/>
              <w:left w:w="100" w:type="dxa"/>
              <w:bottom w:w="100" w:type="dxa"/>
              <w:right w:w="100" w:type="dxa"/>
            </w:tcMar>
          </w:tcPr>
          <w:p w14:paraId="564CF857" w14:textId="77777777" w:rsidR="00BB0D30" w:rsidRDefault="00BB0D30" w:rsidP="008D2A9E">
            <w:pPr>
              <w:widowControl w:val="0"/>
              <w:pBdr>
                <w:top w:val="nil"/>
                <w:left w:val="nil"/>
                <w:bottom w:val="nil"/>
                <w:right w:val="nil"/>
                <w:between w:val="nil"/>
              </w:pBdr>
              <w:jc w:val="right"/>
            </w:pPr>
            <w:r>
              <w:t>0</w:t>
            </w:r>
          </w:p>
        </w:tc>
      </w:tr>
      <w:tr w:rsidR="00BB0D30" w14:paraId="748F8EC2" w14:textId="77777777" w:rsidTr="008D2A9E">
        <w:tc>
          <w:tcPr>
            <w:tcW w:w="3045" w:type="dxa"/>
            <w:shd w:val="clear" w:color="auto" w:fill="auto"/>
            <w:tcMar>
              <w:top w:w="100" w:type="dxa"/>
              <w:left w:w="100" w:type="dxa"/>
              <w:bottom w:w="100" w:type="dxa"/>
              <w:right w:w="100" w:type="dxa"/>
            </w:tcMar>
          </w:tcPr>
          <w:p w14:paraId="694AEFBF" w14:textId="77777777" w:rsidR="00BB0D30" w:rsidRDefault="00BB0D30" w:rsidP="008D2A9E">
            <w:pPr>
              <w:widowControl w:val="0"/>
              <w:pBdr>
                <w:top w:val="nil"/>
                <w:left w:val="nil"/>
                <w:bottom w:val="nil"/>
                <w:right w:val="nil"/>
                <w:between w:val="nil"/>
              </w:pBdr>
            </w:pPr>
            <w:r>
              <w:t>Immediate (O)</w:t>
            </w:r>
          </w:p>
        </w:tc>
        <w:tc>
          <w:tcPr>
            <w:tcW w:w="2130" w:type="dxa"/>
            <w:shd w:val="clear" w:color="auto" w:fill="auto"/>
            <w:tcMar>
              <w:top w:w="100" w:type="dxa"/>
              <w:left w:w="100" w:type="dxa"/>
              <w:bottom w:w="100" w:type="dxa"/>
              <w:right w:w="100" w:type="dxa"/>
            </w:tcMar>
          </w:tcPr>
          <w:p w14:paraId="7ADC6805" w14:textId="77777777" w:rsidR="00BB0D30" w:rsidRDefault="00BB0D30" w:rsidP="008D2A9E">
            <w:pPr>
              <w:widowControl w:val="0"/>
              <w:pBdr>
                <w:top w:val="nil"/>
                <w:left w:val="nil"/>
                <w:bottom w:val="nil"/>
                <w:right w:val="nil"/>
                <w:between w:val="nil"/>
              </w:pBdr>
              <w:jc w:val="right"/>
            </w:pPr>
            <w:r>
              <w:t>13</w:t>
            </w:r>
          </w:p>
        </w:tc>
      </w:tr>
      <w:tr w:rsidR="00BB0D30" w14:paraId="2E7B47B6" w14:textId="77777777" w:rsidTr="008D2A9E">
        <w:tc>
          <w:tcPr>
            <w:tcW w:w="3045" w:type="dxa"/>
            <w:shd w:val="clear" w:color="auto" w:fill="auto"/>
            <w:tcMar>
              <w:top w:w="100" w:type="dxa"/>
              <w:left w:w="100" w:type="dxa"/>
              <w:bottom w:w="100" w:type="dxa"/>
              <w:right w:w="100" w:type="dxa"/>
            </w:tcMar>
          </w:tcPr>
          <w:p w14:paraId="4264ADED" w14:textId="77777777" w:rsidR="00BB0D30" w:rsidRDefault="00BB0D30" w:rsidP="008D2A9E">
            <w:pPr>
              <w:widowControl w:val="0"/>
              <w:pBdr>
                <w:top w:val="nil"/>
                <w:left w:val="nil"/>
                <w:bottom w:val="nil"/>
                <w:right w:val="nil"/>
                <w:between w:val="nil"/>
              </w:pBdr>
            </w:pPr>
            <w:r>
              <w:t>Priority (P)</w:t>
            </w:r>
          </w:p>
        </w:tc>
        <w:tc>
          <w:tcPr>
            <w:tcW w:w="2130" w:type="dxa"/>
            <w:shd w:val="clear" w:color="auto" w:fill="auto"/>
            <w:tcMar>
              <w:top w:w="100" w:type="dxa"/>
              <w:left w:w="100" w:type="dxa"/>
              <w:bottom w:w="100" w:type="dxa"/>
              <w:right w:w="100" w:type="dxa"/>
            </w:tcMar>
          </w:tcPr>
          <w:p w14:paraId="2B7123E8" w14:textId="77777777" w:rsidR="00BB0D30" w:rsidRDefault="00BB0D30" w:rsidP="008D2A9E">
            <w:pPr>
              <w:widowControl w:val="0"/>
              <w:pBdr>
                <w:top w:val="nil"/>
                <w:left w:val="nil"/>
                <w:bottom w:val="nil"/>
                <w:right w:val="nil"/>
                <w:between w:val="nil"/>
              </w:pBdr>
              <w:jc w:val="right"/>
            </w:pPr>
            <w:r>
              <w:t>16</w:t>
            </w:r>
          </w:p>
        </w:tc>
      </w:tr>
      <w:tr w:rsidR="00BB0D30" w14:paraId="674708E9" w14:textId="77777777" w:rsidTr="008D2A9E">
        <w:tc>
          <w:tcPr>
            <w:tcW w:w="3045" w:type="dxa"/>
            <w:shd w:val="clear" w:color="auto" w:fill="auto"/>
            <w:tcMar>
              <w:top w:w="100" w:type="dxa"/>
              <w:left w:w="100" w:type="dxa"/>
              <w:bottom w:w="100" w:type="dxa"/>
              <w:right w:w="100" w:type="dxa"/>
            </w:tcMar>
          </w:tcPr>
          <w:p w14:paraId="4A7ACF15" w14:textId="77777777" w:rsidR="00BB0D30" w:rsidRDefault="00BB0D30" w:rsidP="008D2A9E">
            <w:pPr>
              <w:widowControl w:val="0"/>
              <w:pBdr>
                <w:top w:val="nil"/>
                <w:left w:val="nil"/>
                <w:bottom w:val="nil"/>
                <w:right w:val="nil"/>
                <w:between w:val="nil"/>
              </w:pBdr>
            </w:pPr>
            <w:r>
              <w:t>Welfare (W)</w:t>
            </w:r>
          </w:p>
        </w:tc>
        <w:tc>
          <w:tcPr>
            <w:tcW w:w="2130" w:type="dxa"/>
            <w:shd w:val="clear" w:color="auto" w:fill="auto"/>
            <w:tcMar>
              <w:top w:w="100" w:type="dxa"/>
              <w:left w:w="100" w:type="dxa"/>
              <w:bottom w:w="100" w:type="dxa"/>
              <w:right w:w="100" w:type="dxa"/>
            </w:tcMar>
          </w:tcPr>
          <w:p w14:paraId="64673AC8" w14:textId="77777777" w:rsidR="00BB0D30" w:rsidRDefault="00BB0D30" w:rsidP="008D2A9E">
            <w:pPr>
              <w:widowControl w:val="0"/>
              <w:pBdr>
                <w:top w:val="nil"/>
                <w:left w:val="nil"/>
                <w:bottom w:val="nil"/>
                <w:right w:val="nil"/>
                <w:between w:val="nil"/>
              </w:pBdr>
              <w:jc w:val="right"/>
            </w:pPr>
            <w:r>
              <w:t>0</w:t>
            </w:r>
          </w:p>
        </w:tc>
      </w:tr>
      <w:tr w:rsidR="00BB0D30" w14:paraId="48A02CA0" w14:textId="77777777" w:rsidTr="008D2A9E">
        <w:tc>
          <w:tcPr>
            <w:tcW w:w="3045" w:type="dxa"/>
            <w:shd w:val="clear" w:color="auto" w:fill="auto"/>
            <w:tcMar>
              <w:top w:w="100" w:type="dxa"/>
              <w:left w:w="100" w:type="dxa"/>
              <w:bottom w:w="100" w:type="dxa"/>
              <w:right w:w="100" w:type="dxa"/>
            </w:tcMar>
          </w:tcPr>
          <w:p w14:paraId="2B2DAEF5" w14:textId="77777777" w:rsidR="00BB0D30" w:rsidRDefault="00BB0D30" w:rsidP="008D2A9E">
            <w:pPr>
              <w:widowControl w:val="0"/>
              <w:pBdr>
                <w:top w:val="nil"/>
                <w:left w:val="nil"/>
                <w:bottom w:val="nil"/>
                <w:right w:val="nil"/>
                <w:between w:val="nil"/>
              </w:pBdr>
            </w:pPr>
            <w:r>
              <w:t>Routine (R)</w:t>
            </w:r>
          </w:p>
        </w:tc>
        <w:tc>
          <w:tcPr>
            <w:tcW w:w="2130" w:type="dxa"/>
            <w:shd w:val="clear" w:color="auto" w:fill="auto"/>
            <w:tcMar>
              <w:top w:w="100" w:type="dxa"/>
              <w:left w:w="100" w:type="dxa"/>
              <w:bottom w:w="100" w:type="dxa"/>
              <w:right w:w="100" w:type="dxa"/>
            </w:tcMar>
          </w:tcPr>
          <w:p w14:paraId="129DBE74" w14:textId="77777777" w:rsidR="00BB0D30" w:rsidRDefault="00BB0D30" w:rsidP="008D2A9E">
            <w:pPr>
              <w:widowControl w:val="0"/>
              <w:pBdr>
                <w:top w:val="nil"/>
                <w:left w:val="nil"/>
                <w:bottom w:val="nil"/>
                <w:right w:val="nil"/>
                <w:between w:val="nil"/>
              </w:pBdr>
              <w:jc w:val="right"/>
            </w:pPr>
            <w:r>
              <w:t>167</w:t>
            </w:r>
          </w:p>
        </w:tc>
      </w:tr>
      <w:tr w:rsidR="00BB0D30" w14:paraId="093FC71D" w14:textId="77777777" w:rsidTr="008D2A9E">
        <w:trPr>
          <w:trHeight w:val="420"/>
        </w:trPr>
        <w:tc>
          <w:tcPr>
            <w:tcW w:w="5175" w:type="dxa"/>
            <w:gridSpan w:val="2"/>
            <w:shd w:val="clear" w:color="auto" w:fill="auto"/>
            <w:tcMar>
              <w:top w:w="100" w:type="dxa"/>
              <w:left w:w="100" w:type="dxa"/>
              <w:bottom w:w="100" w:type="dxa"/>
              <w:right w:w="100" w:type="dxa"/>
            </w:tcMar>
          </w:tcPr>
          <w:p w14:paraId="43DCD0B7" w14:textId="77777777" w:rsidR="00BB0D30" w:rsidRDefault="00BB0D30" w:rsidP="008D2A9E">
            <w:pPr>
              <w:widowControl w:val="0"/>
              <w:pBdr>
                <w:top w:val="nil"/>
                <w:left w:val="nil"/>
                <w:bottom w:val="nil"/>
                <w:right w:val="nil"/>
                <w:between w:val="nil"/>
              </w:pBdr>
            </w:pPr>
            <w:r>
              <w:t>Messages by Precedence</w:t>
            </w:r>
          </w:p>
        </w:tc>
      </w:tr>
    </w:tbl>
    <w:p w14:paraId="6EC653B6" w14:textId="77777777" w:rsidR="00BB0D30" w:rsidRDefault="00BB0D30" w:rsidP="00BB0D30"/>
    <w:p w14:paraId="49866574" w14:textId="77777777" w:rsidR="00BB0D30" w:rsidRDefault="00BB0D30" w:rsidP="00BB0D30"/>
    <w:tbl>
      <w:tblPr>
        <w:tblW w:w="51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0"/>
        <w:gridCol w:w="2160"/>
      </w:tblGrid>
      <w:tr w:rsidR="00BB0D30" w14:paraId="400B5CB1" w14:textId="77777777" w:rsidTr="008D2A9E">
        <w:tc>
          <w:tcPr>
            <w:tcW w:w="3000" w:type="dxa"/>
            <w:shd w:val="clear" w:color="auto" w:fill="auto"/>
            <w:tcMar>
              <w:top w:w="100" w:type="dxa"/>
              <w:left w:w="100" w:type="dxa"/>
              <w:bottom w:w="100" w:type="dxa"/>
              <w:right w:w="100" w:type="dxa"/>
            </w:tcMar>
          </w:tcPr>
          <w:p w14:paraId="43EEE231" w14:textId="77777777" w:rsidR="00BB0D30" w:rsidRDefault="00BB0D30" w:rsidP="008D2A9E">
            <w:pPr>
              <w:widowControl w:val="0"/>
              <w:pBdr>
                <w:top w:val="nil"/>
                <w:left w:val="nil"/>
                <w:bottom w:val="nil"/>
                <w:right w:val="nil"/>
                <w:between w:val="nil"/>
              </w:pBdr>
            </w:pPr>
            <w:r>
              <w:t>80-75m</w:t>
            </w:r>
          </w:p>
        </w:tc>
        <w:tc>
          <w:tcPr>
            <w:tcW w:w="2160" w:type="dxa"/>
            <w:shd w:val="clear" w:color="auto" w:fill="auto"/>
            <w:tcMar>
              <w:top w:w="100" w:type="dxa"/>
              <w:left w:w="100" w:type="dxa"/>
              <w:bottom w:w="100" w:type="dxa"/>
              <w:right w:w="100" w:type="dxa"/>
            </w:tcMar>
          </w:tcPr>
          <w:p w14:paraId="3E683D7B" w14:textId="77777777" w:rsidR="00BB0D30" w:rsidRDefault="00BB0D30" w:rsidP="008D2A9E">
            <w:pPr>
              <w:widowControl w:val="0"/>
              <w:pBdr>
                <w:top w:val="nil"/>
                <w:left w:val="nil"/>
                <w:bottom w:val="nil"/>
                <w:right w:val="nil"/>
                <w:between w:val="nil"/>
              </w:pBdr>
              <w:jc w:val="right"/>
            </w:pPr>
            <w:r>
              <w:t>25</w:t>
            </w:r>
          </w:p>
        </w:tc>
      </w:tr>
      <w:tr w:rsidR="00BB0D30" w14:paraId="4BAA0AD9" w14:textId="77777777" w:rsidTr="008D2A9E">
        <w:tc>
          <w:tcPr>
            <w:tcW w:w="3000" w:type="dxa"/>
            <w:shd w:val="clear" w:color="auto" w:fill="auto"/>
            <w:tcMar>
              <w:top w:w="100" w:type="dxa"/>
              <w:left w:w="100" w:type="dxa"/>
              <w:bottom w:w="100" w:type="dxa"/>
              <w:right w:w="100" w:type="dxa"/>
            </w:tcMar>
          </w:tcPr>
          <w:p w14:paraId="0EEFD74F" w14:textId="77777777" w:rsidR="00BB0D30" w:rsidRDefault="00BB0D30" w:rsidP="008D2A9E">
            <w:pPr>
              <w:widowControl w:val="0"/>
              <w:pBdr>
                <w:top w:val="nil"/>
                <w:left w:val="nil"/>
                <w:bottom w:val="nil"/>
                <w:right w:val="nil"/>
                <w:between w:val="nil"/>
              </w:pBdr>
            </w:pPr>
            <w:r>
              <w:t>60m</w:t>
            </w:r>
          </w:p>
        </w:tc>
        <w:tc>
          <w:tcPr>
            <w:tcW w:w="2160" w:type="dxa"/>
            <w:shd w:val="clear" w:color="auto" w:fill="auto"/>
            <w:tcMar>
              <w:top w:w="100" w:type="dxa"/>
              <w:left w:w="100" w:type="dxa"/>
              <w:bottom w:w="100" w:type="dxa"/>
              <w:right w:w="100" w:type="dxa"/>
            </w:tcMar>
          </w:tcPr>
          <w:p w14:paraId="22239F7C" w14:textId="77777777" w:rsidR="00BB0D30" w:rsidRDefault="00BB0D30" w:rsidP="008D2A9E">
            <w:pPr>
              <w:widowControl w:val="0"/>
              <w:pBdr>
                <w:top w:val="nil"/>
                <w:left w:val="nil"/>
                <w:bottom w:val="nil"/>
                <w:right w:val="nil"/>
                <w:between w:val="nil"/>
              </w:pBdr>
              <w:jc w:val="right"/>
            </w:pPr>
            <w:r>
              <w:t>27</w:t>
            </w:r>
          </w:p>
        </w:tc>
      </w:tr>
      <w:tr w:rsidR="00BB0D30" w14:paraId="1F59CE12" w14:textId="77777777" w:rsidTr="008D2A9E">
        <w:trPr>
          <w:trHeight w:val="420"/>
        </w:trPr>
        <w:tc>
          <w:tcPr>
            <w:tcW w:w="5160" w:type="dxa"/>
            <w:gridSpan w:val="2"/>
            <w:shd w:val="clear" w:color="auto" w:fill="auto"/>
            <w:tcMar>
              <w:top w:w="100" w:type="dxa"/>
              <w:left w:w="100" w:type="dxa"/>
              <w:bottom w:w="100" w:type="dxa"/>
              <w:right w:w="100" w:type="dxa"/>
            </w:tcMar>
          </w:tcPr>
          <w:p w14:paraId="556F0684" w14:textId="77777777" w:rsidR="00BB0D30" w:rsidRDefault="00BB0D30" w:rsidP="008D2A9E">
            <w:pPr>
              <w:widowControl w:val="0"/>
              <w:pBdr>
                <w:top w:val="nil"/>
                <w:left w:val="nil"/>
                <w:bottom w:val="nil"/>
                <w:right w:val="nil"/>
                <w:between w:val="nil"/>
              </w:pBdr>
            </w:pPr>
            <w:r>
              <w:t>Net Control Sessions by Band</w:t>
            </w:r>
          </w:p>
        </w:tc>
      </w:tr>
    </w:tbl>
    <w:p w14:paraId="53435364" w14:textId="77777777" w:rsidR="00BB0D30" w:rsidRDefault="00BB0D30" w:rsidP="00BB0D30">
      <w:r>
        <w:t xml:space="preserve">           </w:t>
      </w:r>
    </w:p>
    <w:p w14:paraId="58E30EC6" w14:textId="77777777" w:rsidR="00BB0D30" w:rsidRDefault="00BB0D30" w:rsidP="00BB0D30"/>
    <w:p w14:paraId="19BAADE7" w14:textId="77777777" w:rsidR="00BB0D30" w:rsidRDefault="00BB0D30" w:rsidP="00BB0D30"/>
    <w:p w14:paraId="29AE46F1" w14:textId="77777777" w:rsidR="00BB0D30" w:rsidRDefault="00BB0D30" w:rsidP="00BB0D30"/>
    <w:tbl>
      <w:tblPr>
        <w:tblW w:w="5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85"/>
        <w:gridCol w:w="2115"/>
      </w:tblGrid>
      <w:tr w:rsidR="00BB0D30" w14:paraId="4D8554D4" w14:textId="77777777" w:rsidTr="008D2A9E">
        <w:tc>
          <w:tcPr>
            <w:tcW w:w="2985" w:type="dxa"/>
            <w:shd w:val="clear" w:color="auto" w:fill="auto"/>
            <w:tcMar>
              <w:top w:w="100" w:type="dxa"/>
              <w:left w:w="100" w:type="dxa"/>
              <w:bottom w:w="100" w:type="dxa"/>
              <w:right w:w="100" w:type="dxa"/>
            </w:tcMar>
          </w:tcPr>
          <w:p w14:paraId="1DE46518" w14:textId="77777777" w:rsidR="00BB0D30" w:rsidRDefault="00BB0D30" w:rsidP="008D2A9E">
            <w:pPr>
              <w:widowControl w:val="0"/>
              <w:pBdr>
                <w:top w:val="nil"/>
                <w:left w:val="nil"/>
                <w:bottom w:val="nil"/>
                <w:right w:val="nil"/>
                <w:between w:val="nil"/>
              </w:pBdr>
            </w:pPr>
            <w:r>
              <w:t>80-75m Phone</w:t>
            </w:r>
          </w:p>
        </w:tc>
        <w:tc>
          <w:tcPr>
            <w:tcW w:w="2115" w:type="dxa"/>
            <w:shd w:val="clear" w:color="auto" w:fill="auto"/>
            <w:tcMar>
              <w:top w:w="100" w:type="dxa"/>
              <w:left w:w="100" w:type="dxa"/>
              <w:bottom w:w="100" w:type="dxa"/>
              <w:right w:w="100" w:type="dxa"/>
            </w:tcMar>
          </w:tcPr>
          <w:p w14:paraId="5E06FF84" w14:textId="77777777" w:rsidR="00BB0D30" w:rsidRDefault="00BB0D30" w:rsidP="008D2A9E">
            <w:pPr>
              <w:widowControl w:val="0"/>
              <w:pBdr>
                <w:top w:val="nil"/>
                <w:left w:val="nil"/>
                <w:bottom w:val="nil"/>
                <w:right w:val="nil"/>
                <w:between w:val="nil"/>
              </w:pBdr>
              <w:jc w:val="right"/>
            </w:pPr>
            <w:r>
              <w:t>15</w:t>
            </w:r>
          </w:p>
        </w:tc>
      </w:tr>
      <w:tr w:rsidR="00BB0D30" w14:paraId="70A236F4" w14:textId="77777777" w:rsidTr="008D2A9E">
        <w:tc>
          <w:tcPr>
            <w:tcW w:w="2985" w:type="dxa"/>
            <w:shd w:val="clear" w:color="auto" w:fill="auto"/>
            <w:tcMar>
              <w:top w:w="100" w:type="dxa"/>
              <w:left w:w="100" w:type="dxa"/>
              <w:bottom w:w="100" w:type="dxa"/>
              <w:right w:w="100" w:type="dxa"/>
            </w:tcMar>
          </w:tcPr>
          <w:p w14:paraId="0F1415BF" w14:textId="77777777" w:rsidR="00BB0D30" w:rsidRDefault="00BB0D30" w:rsidP="008D2A9E">
            <w:pPr>
              <w:widowControl w:val="0"/>
              <w:pBdr>
                <w:top w:val="nil"/>
                <w:left w:val="nil"/>
                <w:bottom w:val="nil"/>
                <w:right w:val="nil"/>
                <w:between w:val="nil"/>
              </w:pBdr>
            </w:pPr>
            <w:r>
              <w:t>80-75m CW</w:t>
            </w:r>
          </w:p>
        </w:tc>
        <w:tc>
          <w:tcPr>
            <w:tcW w:w="2115" w:type="dxa"/>
            <w:shd w:val="clear" w:color="auto" w:fill="auto"/>
            <w:tcMar>
              <w:top w:w="100" w:type="dxa"/>
              <w:left w:w="100" w:type="dxa"/>
              <w:bottom w:w="100" w:type="dxa"/>
              <w:right w:w="100" w:type="dxa"/>
            </w:tcMar>
          </w:tcPr>
          <w:p w14:paraId="1092F3DE" w14:textId="77777777" w:rsidR="00BB0D30" w:rsidRDefault="00BB0D30" w:rsidP="008D2A9E">
            <w:pPr>
              <w:widowControl w:val="0"/>
              <w:pBdr>
                <w:top w:val="nil"/>
                <w:left w:val="nil"/>
                <w:bottom w:val="nil"/>
                <w:right w:val="nil"/>
                <w:between w:val="nil"/>
              </w:pBdr>
              <w:jc w:val="right"/>
            </w:pPr>
            <w:r>
              <w:t>1</w:t>
            </w:r>
          </w:p>
        </w:tc>
      </w:tr>
      <w:tr w:rsidR="00BB0D30" w14:paraId="6A8E30FE" w14:textId="77777777" w:rsidTr="008D2A9E">
        <w:tc>
          <w:tcPr>
            <w:tcW w:w="2985" w:type="dxa"/>
            <w:shd w:val="clear" w:color="auto" w:fill="auto"/>
            <w:tcMar>
              <w:top w:w="100" w:type="dxa"/>
              <w:left w:w="100" w:type="dxa"/>
              <w:bottom w:w="100" w:type="dxa"/>
              <w:right w:w="100" w:type="dxa"/>
            </w:tcMar>
          </w:tcPr>
          <w:p w14:paraId="1A232E65" w14:textId="77777777" w:rsidR="00BB0D30" w:rsidRDefault="00BB0D30" w:rsidP="008D2A9E">
            <w:pPr>
              <w:widowControl w:val="0"/>
              <w:pBdr>
                <w:top w:val="nil"/>
                <w:left w:val="nil"/>
                <w:bottom w:val="nil"/>
                <w:right w:val="nil"/>
                <w:between w:val="nil"/>
              </w:pBdr>
            </w:pPr>
            <w:r>
              <w:t>80-75m NBEMS</w:t>
            </w:r>
          </w:p>
        </w:tc>
        <w:tc>
          <w:tcPr>
            <w:tcW w:w="2115" w:type="dxa"/>
            <w:shd w:val="clear" w:color="auto" w:fill="auto"/>
            <w:tcMar>
              <w:top w:w="100" w:type="dxa"/>
              <w:left w:w="100" w:type="dxa"/>
              <w:bottom w:w="100" w:type="dxa"/>
              <w:right w:w="100" w:type="dxa"/>
            </w:tcMar>
          </w:tcPr>
          <w:p w14:paraId="52B7A6FE" w14:textId="77777777" w:rsidR="00BB0D30" w:rsidRDefault="00BB0D30" w:rsidP="008D2A9E">
            <w:pPr>
              <w:widowControl w:val="0"/>
              <w:pBdr>
                <w:top w:val="nil"/>
                <w:left w:val="nil"/>
                <w:bottom w:val="nil"/>
                <w:right w:val="nil"/>
                <w:between w:val="nil"/>
              </w:pBdr>
              <w:jc w:val="right"/>
            </w:pPr>
            <w:r>
              <w:t>27</w:t>
            </w:r>
          </w:p>
        </w:tc>
      </w:tr>
      <w:tr w:rsidR="00BB0D30" w14:paraId="6960390D" w14:textId="77777777" w:rsidTr="008D2A9E">
        <w:tc>
          <w:tcPr>
            <w:tcW w:w="2985" w:type="dxa"/>
            <w:shd w:val="clear" w:color="auto" w:fill="auto"/>
            <w:tcMar>
              <w:top w:w="100" w:type="dxa"/>
              <w:left w:w="100" w:type="dxa"/>
              <w:bottom w:w="100" w:type="dxa"/>
              <w:right w:w="100" w:type="dxa"/>
            </w:tcMar>
          </w:tcPr>
          <w:p w14:paraId="6BFA6E7E" w14:textId="77777777" w:rsidR="00BB0D30" w:rsidRDefault="00BB0D30" w:rsidP="008D2A9E">
            <w:pPr>
              <w:widowControl w:val="0"/>
              <w:pBdr>
                <w:top w:val="nil"/>
                <w:left w:val="nil"/>
                <w:bottom w:val="nil"/>
                <w:right w:val="nil"/>
                <w:between w:val="nil"/>
              </w:pBdr>
            </w:pPr>
            <w:r>
              <w:t>60m Phone</w:t>
            </w:r>
          </w:p>
        </w:tc>
        <w:tc>
          <w:tcPr>
            <w:tcW w:w="2115" w:type="dxa"/>
            <w:shd w:val="clear" w:color="auto" w:fill="auto"/>
            <w:tcMar>
              <w:top w:w="100" w:type="dxa"/>
              <w:left w:w="100" w:type="dxa"/>
              <w:bottom w:w="100" w:type="dxa"/>
              <w:right w:w="100" w:type="dxa"/>
            </w:tcMar>
          </w:tcPr>
          <w:p w14:paraId="016DB909" w14:textId="77777777" w:rsidR="00BB0D30" w:rsidRDefault="00BB0D30" w:rsidP="008D2A9E">
            <w:pPr>
              <w:widowControl w:val="0"/>
              <w:pBdr>
                <w:top w:val="nil"/>
                <w:left w:val="nil"/>
                <w:bottom w:val="nil"/>
                <w:right w:val="nil"/>
                <w:between w:val="nil"/>
              </w:pBdr>
              <w:jc w:val="right"/>
            </w:pPr>
            <w:r>
              <w:t>24</w:t>
            </w:r>
          </w:p>
        </w:tc>
      </w:tr>
      <w:tr w:rsidR="00BB0D30" w14:paraId="3FFC3106" w14:textId="77777777" w:rsidTr="008D2A9E">
        <w:tc>
          <w:tcPr>
            <w:tcW w:w="2985" w:type="dxa"/>
            <w:shd w:val="clear" w:color="auto" w:fill="auto"/>
            <w:tcMar>
              <w:top w:w="100" w:type="dxa"/>
              <w:left w:w="100" w:type="dxa"/>
              <w:bottom w:w="100" w:type="dxa"/>
              <w:right w:w="100" w:type="dxa"/>
            </w:tcMar>
          </w:tcPr>
          <w:p w14:paraId="2B799D10" w14:textId="77777777" w:rsidR="00BB0D30" w:rsidRDefault="00BB0D30" w:rsidP="008D2A9E">
            <w:pPr>
              <w:widowControl w:val="0"/>
              <w:pBdr>
                <w:top w:val="nil"/>
                <w:left w:val="nil"/>
                <w:bottom w:val="nil"/>
                <w:right w:val="nil"/>
                <w:between w:val="nil"/>
              </w:pBdr>
            </w:pPr>
            <w:r>
              <w:lastRenderedPageBreak/>
              <w:t>60m CW</w:t>
            </w:r>
          </w:p>
        </w:tc>
        <w:tc>
          <w:tcPr>
            <w:tcW w:w="2115" w:type="dxa"/>
            <w:shd w:val="clear" w:color="auto" w:fill="auto"/>
            <w:tcMar>
              <w:top w:w="100" w:type="dxa"/>
              <w:left w:w="100" w:type="dxa"/>
              <w:bottom w:w="100" w:type="dxa"/>
              <w:right w:w="100" w:type="dxa"/>
            </w:tcMar>
          </w:tcPr>
          <w:p w14:paraId="738B3EFC" w14:textId="77777777" w:rsidR="00BB0D30" w:rsidRDefault="00BB0D30" w:rsidP="008D2A9E">
            <w:pPr>
              <w:widowControl w:val="0"/>
              <w:pBdr>
                <w:top w:val="nil"/>
                <w:left w:val="nil"/>
                <w:bottom w:val="nil"/>
                <w:right w:val="nil"/>
                <w:between w:val="nil"/>
              </w:pBdr>
              <w:jc w:val="right"/>
            </w:pPr>
            <w:r>
              <w:t>2</w:t>
            </w:r>
          </w:p>
        </w:tc>
      </w:tr>
      <w:tr w:rsidR="00BB0D30" w14:paraId="26DFB354" w14:textId="77777777" w:rsidTr="008D2A9E">
        <w:tc>
          <w:tcPr>
            <w:tcW w:w="2985" w:type="dxa"/>
            <w:shd w:val="clear" w:color="auto" w:fill="auto"/>
            <w:tcMar>
              <w:top w:w="100" w:type="dxa"/>
              <w:left w:w="100" w:type="dxa"/>
              <w:bottom w:w="100" w:type="dxa"/>
              <w:right w:w="100" w:type="dxa"/>
            </w:tcMar>
          </w:tcPr>
          <w:p w14:paraId="48F1872D" w14:textId="77777777" w:rsidR="00BB0D30" w:rsidRDefault="00BB0D30" w:rsidP="008D2A9E">
            <w:pPr>
              <w:widowControl w:val="0"/>
              <w:pBdr>
                <w:top w:val="nil"/>
                <w:left w:val="nil"/>
                <w:bottom w:val="nil"/>
                <w:right w:val="nil"/>
                <w:between w:val="nil"/>
              </w:pBdr>
            </w:pPr>
            <w:r>
              <w:t>60m NBEMS</w:t>
            </w:r>
          </w:p>
        </w:tc>
        <w:tc>
          <w:tcPr>
            <w:tcW w:w="2115" w:type="dxa"/>
            <w:shd w:val="clear" w:color="auto" w:fill="auto"/>
            <w:tcMar>
              <w:top w:w="100" w:type="dxa"/>
              <w:left w:w="100" w:type="dxa"/>
              <w:bottom w:w="100" w:type="dxa"/>
              <w:right w:w="100" w:type="dxa"/>
            </w:tcMar>
          </w:tcPr>
          <w:p w14:paraId="74DB9493" w14:textId="77777777" w:rsidR="00BB0D30" w:rsidRDefault="00BB0D30" w:rsidP="008D2A9E">
            <w:pPr>
              <w:widowControl w:val="0"/>
              <w:pBdr>
                <w:top w:val="nil"/>
                <w:left w:val="nil"/>
                <w:bottom w:val="nil"/>
                <w:right w:val="nil"/>
                <w:between w:val="nil"/>
              </w:pBdr>
              <w:jc w:val="right"/>
            </w:pPr>
            <w:r>
              <w:t>24</w:t>
            </w:r>
          </w:p>
        </w:tc>
      </w:tr>
      <w:tr w:rsidR="00BB0D30" w14:paraId="460F35F9" w14:textId="77777777" w:rsidTr="008D2A9E">
        <w:tc>
          <w:tcPr>
            <w:tcW w:w="2985" w:type="dxa"/>
            <w:shd w:val="clear" w:color="auto" w:fill="auto"/>
            <w:tcMar>
              <w:top w:w="100" w:type="dxa"/>
              <w:left w:w="100" w:type="dxa"/>
              <w:bottom w:w="100" w:type="dxa"/>
              <w:right w:w="100" w:type="dxa"/>
            </w:tcMar>
          </w:tcPr>
          <w:p w14:paraId="6EEF74F4" w14:textId="77777777" w:rsidR="00BB0D30" w:rsidRDefault="00BB0D30" w:rsidP="008D2A9E">
            <w:pPr>
              <w:widowControl w:val="0"/>
              <w:pBdr>
                <w:top w:val="nil"/>
                <w:left w:val="nil"/>
                <w:bottom w:val="nil"/>
                <w:right w:val="nil"/>
                <w:between w:val="nil"/>
              </w:pBdr>
            </w:pPr>
            <w:r>
              <w:t>Winlink Relay</w:t>
            </w:r>
          </w:p>
        </w:tc>
        <w:tc>
          <w:tcPr>
            <w:tcW w:w="2115" w:type="dxa"/>
            <w:shd w:val="clear" w:color="auto" w:fill="auto"/>
            <w:tcMar>
              <w:top w:w="100" w:type="dxa"/>
              <w:left w:w="100" w:type="dxa"/>
              <w:bottom w:w="100" w:type="dxa"/>
              <w:right w:w="100" w:type="dxa"/>
            </w:tcMar>
          </w:tcPr>
          <w:p w14:paraId="7366B3DE" w14:textId="77777777" w:rsidR="00BB0D30" w:rsidRDefault="00BB0D30" w:rsidP="008D2A9E">
            <w:pPr>
              <w:widowControl w:val="0"/>
              <w:pBdr>
                <w:top w:val="nil"/>
                <w:left w:val="nil"/>
                <w:bottom w:val="nil"/>
                <w:right w:val="nil"/>
                <w:between w:val="nil"/>
              </w:pBdr>
              <w:jc w:val="right"/>
            </w:pPr>
            <w:r>
              <w:t>16</w:t>
            </w:r>
          </w:p>
        </w:tc>
      </w:tr>
      <w:tr w:rsidR="00BB0D30" w14:paraId="342F24D6" w14:textId="77777777" w:rsidTr="008D2A9E">
        <w:trPr>
          <w:trHeight w:val="420"/>
        </w:trPr>
        <w:tc>
          <w:tcPr>
            <w:tcW w:w="5100" w:type="dxa"/>
            <w:gridSpan w:val="2"/>
            <w:shd w:val="clear" w:color="auto" w:fill="auto"/>
            <w:tcMar>
              <w:top w:w="100" w:type="dxa"/>
              <w:left w:w="100" w:type="dxa"/>
              <w:bottom w:w="100" w:type="dxa"/>
              <w:right w:w="100" w:type="dxa"/>
            </w:tcMar>
          </w:tcPr>
          <w:p w14:paraId="509661B4" w14:textId="77777777" w:rsidR="00BB0D30" w:rsidRDefault="00BB0D30" w:rsidP="008D2A9E">
            <w:pPr>
              <w:widowControl w:val="0"/>
              <w:pBdr>
                <w:top w:val="nil"/>
                <w:left w:val="nil"/>
                <w:bottom w:val="nil"/>
                <w:right w:val="nil"/>
                <w:between w:val="nil"/>
              </w:pBdr>
            </w:pPr>
            <w:r>
              <w:t>Net Operations by Band by Mode</w:t>
            </w:r>
          </w:p>
        </w:tc>
      </w:tr>
    </w:tbl>
    <w:p w14:paraId="0FA4F58B" w14:textId="77777777" w:rsidR="00BB0D30" w:rsidRDefault="00BB0D30" w:rsidP="00BB0D30"/>
    <w:p w14:paraId="466C9A21" w14:textId="77777777" w:rsidR="00BB0D30" w:rsidRDefault="00BB0D30" w:rsidP="00BB0D30">
      <w:r>
        <w:t>Thank you for your participation!</w:t>
      </w:r>
    </w:p>
    <w:p w14:paraId="4F61CC83" w14:textId="77777777" w:rsidR="00BB0D30" w:rsidRDefault="00BB0D30" w:rsidP="00BB0D30"/>
    <w:p w14:paraId="75EFA656" w14:textId="77777777" w:rsidR="00BB0D30" w:rsidRDefault="00BB0D30" w:rsidP="00BB0D30">
      <w:r>
        <w:t>BLACK SWAN Net exists for the purpose of training and preparing radio operators for successful communication in emergencies up to and including "black swan" style events. Working in conjunction with Internet-coordinated training and discussion on the QTC Mailing List and efforts such as the QSP Newsletter and Weather Alert Project 21, the Net is the center of HF operations for this training program.</w:t>
      </w:r>
    </w:p>
    <w:p w14:paraId="05CD2EE7" w14:textId="77777777" w:rsidR="00BB0D30" w:rsidRDefault="00BB0D30" w:rsidP="00BB0D30"/>
    <w:p w14:paraId="2B8CF88F" w14:textId="77777777" w:rsidR="00BB0D30" w:rsidRDefault="00BB0D30" w:rsidP="00BB0D30">
      <w:r>
        <w:t>BLACK SWAN Net: https://www.blackswancomex.org/net</w:t>
      </w:r>
    </w:p>
    <w:p w14:paraId="5A2858F8" w14:textId="77777777" w:rsidR="00BB0D30" w:rsidRDefault="00BB0D30" w:rsidP="00BB0D30">
      <w:r>
        <w:t>QTC Mailing List: https://groups.io/g/QTC</w:t>
      </w:r>
    </w:p>
    <w:p w14:paraId="58EA05D2" w14:textId="77777777" w:rsidR="00BB0D30" w:rsidRDefault="00BB0D30" w:rsidP="00BB0D30">
      <w:r>
        <w:t>Weather Alert Project: https://www.blackswancomex.org/2021/weather-alert-project-21</w:t>
      </w:r>
    </w:p>
    <w:p w14:paraId="24EE406D" w14:textId="77777777" w:rsidR="00BB0D30" w:rsidRDefault="00BB0D30" w:rsidP="00BB0D30">
      <w:r>
        <w:t>QSP Newsletter: https://www.blackswancomex.org/2021/qsp</w:t>
      </w:r>
    </w:p>
    <w:p w14:paraId="632A6818" w14:textId="77777777" w:rsidR="00BB0D30" w:rsidRDefault="00BB0D30" w:rsidP="00BB0D30"/>
    <w:p w14:paraId="6CE83A08" w14:textId="77777777" w:rsidR="00BB0D30" w:rsidRDefault="00BB0D30" w:rsidP="00BB0D30"/>
    <w:p w14:paraId="24073287" w14:textId="77777777" w:rsidR="00BB0D30" w:rsidRDefault="00BB0D30" w:rsidP="00BB0D30">
      <w:r>
        <w:t>73</w:t>
      </w:r>
    </w:p>
    <w:p w14:paraId="19818932" w14:textId="77777777" w:rsidR="00BB0D30" w:rsidRDefault="00BB0D30" w:rsidP="00C630C7">
      <w:pPr>
        <w:shd w:val="clear" w:color="auto" w:fill="FFFFFF"/>
        <w:rPr>
          <w:b/>
          <w:bCs/>
          <w:i/>
          <w:iCs/>
          <w:sz w:val="28"/>
          <w:szCs w:val="28"/>
        </w:rPr>
      </w:pPr>
    </w:p>
    <w:p w14:paraId="42DDC3C3" w14:textId="77777777" w:rsidR="00627E36" w:rsidRDefault="00627E36" w:rsidP="00C630C7">
      <w:pPr>
        <w:shd w:val="clear" w:color="auto" w:fill="FFFFFF"/>
        <w:rPr>
          <w:b/>
          <w:bCs/>
          <w:i/>
          <w:iCs/>
          <w:sz w:val="28"/>
          <w:szCs w:val="28"/>
        </w:rPr>
      </w:pPr>
    </w:p>
    <w:p w14:paraId="012936CC" w14:textId="17C046A2" w:rsidR="00FF440F" w:rsidRDefault="00FF440F" w:rsidP="00C630C7">
      <w:pPr>
        <w:shd w:val="clear" w:color="auto" w:fill="FFFFFF"/>
        <w:rPr>
          <w:b/>
          <w:bCs/>
          <w:i/>
          <w:iCs/>
          <w:sz w:val="28"/>
          <w:szCs w:val="28"/>
        </w:rPr>
      </w:pPr>
    </w:p>
    <w:p w14:paraId="5B2A32D7" w14:textId="13F8394D" w:rsidR="00440A40" w:rsidRPr="00440A40" w:rsidRDefault="00440A40" w:rsidP="00440A40">
      <w:pPr>
        <w:shd w:val="clear" w:color="auto" w:fill="FFFFFF"/>
        <w:rPr>
          <w:color w:val="000000"/>
        </w:rPr>
      </w:pPr>
      <w:bookmarkStart w:id="28" w:name="dx"/>
      <w:bookmarkEnd w:id="28"/>
      <w:r w:rsidRPr="00440A40">
        <w:rPr>
          <w:color w:val="000000"/>
        </w:rPr>
        <w:t>DX This Week – 160M Absorption</w:t>
      </w:r>
    </w:p>
    <w:p w14:paraId="7CED4A54" w14:textId="34BB0329" w:rsidR="00440A40" w:rsidRPr="00440A40" w:rsidRDefault="00440A40" w:rsidP="00440A40">
      <w:pPr>
        <w:shd w:val="clear" w:color="auto" w:fill="FFFFFF"/>
        <w:rPr>
          <w:color w:val="000000"/>
        </w:rPr>
      </w:pPr>
      <w:r w:rsidRPr="00440A40">
        <w:rPr>
          <w:noProof/>
          <w:color w:val="000000"/>
        </w:rPr>
        <w:drawing>
          <wp:anchor distT="0" distB="0" distL="114300" distR="114300" simplePos="0" relativeHeight="252955648" behindDoc="0" locked="0" layoutInCell="1" allowOverlap="1" wp14:anchorId="6595BE4F" wp14:editId="4D11E829">
            <wp:simplePos x="0" y="0"/>
            <wp:positionH relativeFrom="column">
              <wp:posOffset>5076825</wp:posOffset>
            </wp:positionH>
            <wp:positionV relativeFrom="paragraph">
              <wp:posOffset>5715</wp:posOffset>
            </wp:positionV>
            <wp:extent cx="1554480" cy="1828800"/>
            <wp:effectExtent l="0" t="0" r="7620" b="0"/>
            <wp:wrapSquare wrapText="bothSides"/>
            <wp:docPr id="43" name="Picture 43"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erson wearing glasses&#10;&#10;Description automatically generated with medium confidenc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54480" cy="1828800"/>
                    </a:xfrm>
                    <a:prstGeom prst="rect">
                      <a:avLst/>
                    </a:prstGeom>
                    <a:noFill/>
                    <a:ln>
                      <a:noFill/>
                    </a:ln>
                  </pic:spPr>
                </pic:pic>
              </a:graphicData>
            </a:graphic>
          </wp:anchor>
        </w:drawing>
      </w:r>
      <w:r w:rsidRPr="00440A40">
        <w:rPr>
          <w:color w:val="000000"/>
        </w:rPr>
        <w:t xml:space="preserve">Bill AJ8B (aj8b@arrl.net, @AJ8B, or www.aj8b.com) </w:t>
      </w:r>
    </w:p>
    <w:p w14:paraId="36496BC2" w14:textId="77777777" w:rsidR="00440A40" w:rsidRPr="00440A40" w:rsidRDefault="00440A40" w:rsidP="00440A40">
      <w:pPr>
        <w:shd w:val="clear" w:color="auto" w:fill="FFFFFF"/>
        <w:ind w:firstLine="720"/>
        <w:rPr>
          <w:color w:val="000000"/>
        </w:rPr>
      </w:pPr>
      <w:r w:rsidRPr="00440A40">
        <w:rPr>
          <w:color w:val="000000"/>
        </w:rPr>
        <w:tab/>
        <w:t>CWOPs Member #1567</w:t>
      </w:r>
    </w:p>
    <w:p w14:paraId="39B7B30A" w14:textId="77777777" w:rsidR="00440A40" w:rsidRPr="00440A40" w:rsidRDefault="00440A40" w:rsidP="00440A40">
      <w:pPr>
        <w:shd w:val="clear" w:color="auto" w:fill="FFFFFF"/>
        <w:ind w:firstLine="720"/>
        <w:rPr>
          <w:color w:val="000000"/>
        </w:rPr>
      </w:pPr>
    </w:p>
    <w:p w14:paraId="575C5E00" w14:textId="77777777" w:rsidR="00440A40" w:rsidRPr="00440A40" w:rsidRDefault="00440A40" w:rsidP="00440A40">
      <w:pPr>
        <w:shd w:val="clear" w:color="auto" w:fill="FFFFFF"/>
        <w:ind w:firstLine="720"/>
        <w:rPr>
          <w:color w:val="000000"/>
        </w:rPr>
      </w:pPr>
      <w:r w:rsidRPr="00440A40">
        <w:rPr>
          <w:color w:val="000000"/>
        </w:rPr>
        <w:t>The spots this week included Algeria, Anguilla, Belize, Canada, Cayman Islands, Ceuta &amp; Melilla, Costa Rica, Croatia, Curacao, Dodecanese, England, Fed. Rep. of Germany, France, Gabon, Galapagos Islands, Georgia, Gibraltar, Greenland, Guernsey, Hawaii, Hungary, India, Iran, Ireland, Italy, Lesotho, Luxembourg, Malawi, Mali, Malta, Martinique, Mauritius, Netherlands, Norfolk Island, Northern Ireland, Oman, Poland, Portugal, Puerto Rico, Qatar, Reunion Island, Rodriguez Island, Scotland, Serbia, Slovak Republic, Slovenia, South Africa, Spain, Svalbard, Switzerland, Tanzania, Thailand, The Gambia, Trinidad &amp; Tobago, Wales, and Western Sahara. Quite an assortment! This brings the total number of unique entities spotted this year to 210! It is only going to get better from now on, so keep at it!</w:t>
      </w:r>
    </w:p>
    <w:p w14:paraId="0D8EF7E6" w14:textId="77777777" w:rsidR="00440A40" w:rsidRPr="00440A40" w:rsidRDefault="00440A40" w:rsidP="00440A40">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440A40">
        <w:rPr>
          <w:rFonts w:asciiTheme="majorHAnsi" w:eastAsiaTheme="majorEastAsia" w:hAnsiTheme="majorHAnsi" w:cstheme="majorBidi"/>
          <w:color w:val="2F5496" w:themeColor="accent1" w:themeShade="BF"/>
          <w:sz w:val="32"/>
          <w:szCs w:val="32"/>
        </w:rPr>
        <w:t xml:space="preserve">DAH DIT </w:t>
      </w:r>
      <w:proofErr w:type="spellStart"/>
      <w:r w:rsidRPr="00440A40">
        <w:rPr>
          <w:rFonts w:asciiTheme="majorHAnsi" w:eastAsiaTheme="majorEastAsia" w:hAnsiTheme="majorHAnsi" w:cstheme="majorBidi"/>
          <w:color w:val="2F5496" w:themeColor="accent1" w:themeShade="BF"/>
          <w:sz w:val="32"/>
          <w:szCs w:val="32"/>
        </w:rPr>
        <w:t>DIT</w:t>
      </w:r>
      <w:proofErr w:type="spellEnd"/>
      <w:r w:rsidRPr="00440A40">
        <w:rPr>
          <w:rFonts w:asciiTheme="majorHAnsi" w:eastAsiaTheme="majorEastAsia" w:hAnsiTheme="majorHAnsi" w:cstheme="majorBidi"/>
          <w:color w:val="2F5496" w:themeColor="accent1" w:themeShade="BF"/>
          <w:sz w:val="32"/>
          <w:szCs w:val="32"/>
        </w:rPr>
        <w:t xml:space="preserve"> </w:t>
      </w:r>
      <w:proofErr w:type="spellStart"/>
      <w:r w:rsidRPr="00440A40">
        <w:rPr>
          <w:rFonts w:asciiTheme="majorHAnsi" w:eastAsiaTheme="majorEastAsia" w:hAnsiTheme="majorHAnsi" w:cstheme="majorBidi"/>
          <w:color w:val="2F5496" w:themeColor="accent1" w:themeShade="BF"/>
          <w:sz w:val="32"/>
          <w:szCs w:val="32"/>
        </w:rPr>
        <w:t>DIT</w:t>
      </w:r>
      <w:proofErr w:type="spellEnd"/>
      <w:r w:rsidRPr="00440A40">
        <w:rPr>
          <w:rFonts w:asciiTheme="majorHAnsi" w:eastAsiaTheme="majorEastAsia" w:hAnsiTheme="majorHAnsi" w:cstheme="majorBidi"/>
          <w:color w:val="2F5496" w:themeColor="accent1" w:themeShade="BF"/>
          <w:sz w:val="32"/>
          <w:szCs w:val="32"/>
        </w:rPr>
        <w:t xml:space="preserve"> DAH   </w:t>
      </w:r>
      <w:proofErr w:type="spellStart"/>
      <w:r w:rsidRPr="00440A40">
        <w:rPr>
          <w:rFonts w:asciiTheme="majorHAnsi" w:eastAsiaTheme="majorEastAsia" w:hAnsiTheme="majorHAnsi" w:cstheme="majorBidi"/>
          <w:color w:val="2F5496" w:themeColor="accent1" w:themeShade="BF"/>
          <w:sz w:val="32"/>
          <w:szCs w:val="32"/>
        </w:rPr>
        <w:t>DAH</w:t>
      </w:r>
      <w:proofErr w:type="spellEnd"/>
      <w:r w:rsidRPr="00440A40">
        <w:rPr>
          <w:rFonts w:asciiTheme="majorHAnsi" w:eastAsiaTheme="majorEastAsia" w:hAnsiTheme="majorHAnsi" w:cstheme="majorBidi"/>
          <w:color w:val="2F5496" w:themeColor="accent1" w:themeShade="BF"/>
          <w:sz w:val="32"/>
          <w:szCs w:val="32"/>
        </w:rPr>
        <w:t xml:space="preserve"> DIT </w:t>
      </w:r>
      <w:proofErr w:type="spellStart"/>
      <w:r w:rsidRPr="00440A40">
        <w:rPr>
          <w:rFonts w:asciiTheme="majorHAnsi" w:eastAsiaTheme="majorEastAsia" w:hAnsiTheme="majorHAnsi" w:cstheme="majorBidi"/>
          <w:color w:val="2F5496" w:themeColor="accent1" w:themeShade="BF"/>
          <w:sz w:val="32"/>
          <w:szCs w:val="32"/>
        </w:rPr>
        <w:t>DIT</w:t>
      </w:r>
      <w:proofErr w:type="spellEnd"/>
      <w:r w:rsidRPr="00440A40">
        <w:rPr>
          <w:rFonts w:asciiTheme="majorHAnsi" w:eastAsiaTheme="majorEastAsia" w:hAnsiTheme="majorHAnsi" w:cstheme="majorBidi"/>
          <w:color w:val="2F5496" w:themeColor="accent1" w:themeShade="BF"/>
          <w:sz w:val="32"/>
          <w:szCs w:val="32"/>
        </w:rPr>
        <w:t xml:space="preserve"> </w:t>
      </w:r>
      <w:proofErr w:type="spellStart"/>
      <w:r w:rsidRPr="00440A40">
        <w:rPr>
          <w:rFonts w:asciiTheme="majorHAnsi" w:eastAsiaTheme="majorEastAsia" w:hAnsiTheme="majorHAnsi" w:cstheme="majorBidi"/>
          <w:color w:val="2F5496" w:themeColor="accent1" w:themeShade="BF"/>
          <w:sz w:val="32"/>
          <w:szCs w:val="32"/>
        </w:rPr>
        <w:t>DIT</w:t>
      </w:r>
      <w:proofErr w:type="spellEnd"/>
      <w:r w:rsidRPr="00440A40">
        <w:rPr>
          <w:rFonts w:asciiTheme="majorHAnsi" w:eastAsiaTheme="majorEastAsia" w:hAnsiTheme="majorHAnsi" w:cstheme="majorBidi"/>
          <w:color w:val="2F5496" w:themeColor="accent1" w:themeShade="BF"/>
          <w:sz w:val="32"/>
          <w:szCs w:val="32"/>
        </w:rPr>
        <w:t xml:space="preserve"> DAH</w:t>
      </w:r>
    </w:p>
    <w:p w14:paraId="40C8FA7C" w14:textId="77777777" w:rsidR="00440A40" w:rsidRPr="00440A40" w:rsidRDefault="00440A40" w:rsidP="00440A40">
      <w:pPr>
        <w:shd w:val="clear" w:color="auto" w:fill="FFFFFF"/>
        <w:ind w:firstLine="720"/>
        <w:rPr>
          <w:color w:val="000000"/>
        </w:rPr>
      </w:pPr>
    </w:p>
    <w:p w14:paraId="793E4F45" w14:textId="77777777" w:rsidR="00440A40" w:rsidRPr="00440A40" w:rsidRDefault="00440A40" w:rsidP="00440A40">
      <w:pPr>
        <w:shd w:val="clear" w:color="auto" w:fill="FFFFFF"/>
        <w:ind w:firstLine="720"/>
        <w:rPr>
          <w:color w:val="222222"/>
        </w:rPr>
      </w:pPr>
      <w:r w:rsidRPr="00440A40">
        <w:rPr>
          <w:color w:val="222222"/>
        </w:rPr>
        <w:t xml:space="preserve">The 3Y0J Bouvet </w:t>
      </w:r>
      <w:proofErr w:type="spellStart"/>
      <w:r w:rsidRPr="00440A40">
        <w:rPr>
          <w:color w:val="222222"/>
        </w:rPr>
        <w:t>DXPedition</w:t>
      </w:r>
      <w:proofErr w:type="spellEnd"/>
      <w:r w:rsidRPr="00440A40">
        <w:rPr>
          <w:color w:val="222222"/>
        </w:rPr>
        <w:t xml:space="preserve"> is gaining momentum and clubs and individuals around the world are stepping up to </w:t>
      </w:r>
      <w:proofErr w:type="gramStart"/>
      <w:r w:rsidRPr="00440A40">
        <w:rPr>
          <w:color w:val="222222"/>
        </w:rPr>
        <w:t>make a donation</w:t>
      </w:r>
      <w:proofErr w:type="gramEnd"/>
      <w:r w:rsidRPr="00440A40">
        <w:rPr>
          <w:color w:val="222222"/>
        </w:rPr>
        <w:t xml:space="preserve">. The target for this </w:t>
      </w:r>
      <w:proofErr w:type="spellStart"/>
      <w:r w:rsidRPr="00440A40">
        <w:rPr>
          <w:color w:val="222222"/>
        </w:rPr>
        <w:t>DXPedition</w:t>
      </w:r>
      <w:proofErr w:type="spellEnd"/>
      <w:r w:rsidRPr="00440A40">
        <w:rPr>
          <w:color w:val="222222"/>
        </w:rPr>
        <w:t xml:space="preserve"> is November of 2022. This has been considered the most difficult to reach and the most remote place on the planet. There have been several issues raised by local </w:t>
      </w:r>
      <w:proofErr w:type="spellStart"/>
      <w:r w:rsidRPr="00440A40">
        <w:rPr>
          <w:color w:val="222222"/>
        </w:rPr>
        <w:t>DXers</w:t>
      </w:r>
      <w:proofErr w:type="spellEnd"/>
      <w:r w:rsidRPr="00440A40">
        <w:rPr>
          <w:color w:val="222222"/>
        </w:rPr>
        <w:t xml:space="preserve"> the past few weeks about the viability of such a </w:t>
      </w:r>
      <w:proofErr w:type="spellStart"/>
      <w:r w:rsidRPr="00440A40">
        <w:rPr>
          <w:color w:val="222222"/>
        </w:rPr>
        <w:t>DXPedition</w:t>
      </w:r>
      <w:proofErr w:type="spellEnd"/>
      <w:r w:rsidRPr="00440A40">
        <w:rPr>
          <w:color w:val="222222"/>
        </w:rPr>
        <w:t xml:space="preserve"> such as the type of vessel and the </w:t>
      </w:r>
      <w:r w:rsidRPr="00440A40">
        <w:rPr>
          <w:color w:val="222222"/>
        </w:rPr>
        <w:lastRenderedPageBreak/>
        <w:t>landing/</w:t>
      </w:r>
      <w:proofErr w:type="spellStart"/>
      <w:r w:rsidRPr="00440A40">
        <w:rPr>
          <w:color w:val="222222"/>
        </w:rPr>
        <w:t>off loading</w:t>
      </w:r>
      <w:proofErr w:type="spellEnd"/>
      <w:r w:rsidRPr="00440A40">
        <w:rPr>
          <w:color w:val="222222"/>
        </w:rPr>
        <w:t xml:space="preserve"> logistics. I have contacted Ken, LA7GIA and Adrian, KO8SCA directly and have answers to </w:t>
      </w:r>
      <w:proofErr w:type="gramStart"/>
      <w:r w:rsidRPr="00440A40">
        <w:rPr>
          <w:color w:val="222222"/>
        </w:rPr>
        <w:t>both of these</w:t>
      </w:r>
      <w:proofErr w:type="gramEnd"/>
      <w:r w:rsidRPr="00440A40">
        <w:rPr>
          <w:color w:val="222222"/>
        </w:rPr>
        <w:t xml:space="preserve"> concerns. I will be publishing those answers in the next two installments of DX this Week. If you are not sure, donate. If things don’t go through, it is likely you will get a refund. If, as I expect, it will go through as expected, you will be supporting one of the most ambitious </w:t>
      </w:r>
      <w:proofErr w:type="spellStart"/>
      <w:r w:rsidRPr="00440A40">
        <w:rPr>
          <w:color w:val="222222"/>
        </w:rPr>
        <w:t>DXPeditions</w:t>
      </w:r>
      <w:proofErr w:type="spellEnd"/>
      <w:r w:rsidRPr="00440A40">
        <w:rPr>
          <w:color w:val="222222"/>
        </w:rPr>
        <w:t xml:space="preserve"> ever undertaken. And most likely get an ATNO!</w:t>
      </w:r>
    </w:p>
    <w:p w14:paraId="6673FD4E" w14:textId="77777777" w:rsidR="00440A40" w:rsidRPr="00440A40" w:rsidRDefault="00440A40" w:rsidP="00440A40">
      <w:pPr>
        <w:shd w:val="clear" w:color="auto" w:fill="FFFFFF"/>
        <w:ind w:firstLine="720"/>
        <w:rPr>
          <w:color w:val="222222"/>
        </w:rPr>
      </w:pPr>
      <w:r w:rsidRPr="00440A40">
        <w:rPr>
          <w:color w:val="222222"/>
        </w:rPr>
        <w:t xml:space="preserve">They have a very interesting funding idea setup. For a one-time donation of $26, you will receive invitations to </w:t>
      </w:r>
      <w:proofErr w:type="gramStart"/>
      <w:r w:rsidRPr="00440A40">
        <w:rPr>
          <w:color w:val="222222"/>
        </w:rPr>
        <w:t>all of</w:t>
      </w:r>
      <w:proofErr w:type="gramEnd"/>
      <w:r w:rsidRPr="00440A40">
        <w:rPr>
          <w:color w:val="222222"/>
        </w:rPr>
        <w:t xml:space="preserve"> the Zoom Meetings they are holding so that you can follow their Journey to Bouvet, get news updates, talk to operators, Q7A, etc. (from </w:t>
      </w:r>
      <w:hyperlink r:id="rId90" w:history="1">
        <w:r w:rsidRPr="00440A40">
          <w:rPr>
            <w:color w:val="0000FF"/>
            <w:u w:val="single"/>
          </w:rPr>
          <w:t>www.3y0j.no</w:t>
        </w:r>
      </w:hyperlink>
      <w:r w:rsidRPr="00440A40">
        <w:rPr>
          <w:color w:val="222222"/>
        </w:rPr>
        <w:t xml:space="preserve">) </w:t>
      </w:r>
    </w:p>
    <w:p w14:paraId="0AC98144" w14:textId="77777777" w:rsidR="00440A40" w:rsidRPr="00440A40" w:rsidRDefault="00440A40" w:rsidP="00440A40">
      <w:pPr>
        <w:shd w:val="clear" w:color="auto" w:fill="FFFFFF"/>
        <w:ind w:firstLine="720"/>
        <w:rPr>
          <w:color w:val="222222"/>
        </w:rPr>
      </w:pPr>
      <w:r w:rsidRPr="00440A40">
        <w:rPr>
          <w:color w:val="222222"/>
        </w:rPr>
        <w:t xml:space="preserve">They have other enticements listed for additional donations. You can find the info on </w:t>
      </w:r>
      <w:hyperlink r:id="rId91" w:history="1">
        <w:r w:rsidRPr="00440A40">
          <w:rPr>
            <w:color w:val="0000FF"/>
            <w:u w:val="single"/>
          </w:rPr>
          <w:t>https://www.3y0j.no/individualdonors</w:t>
        </w:r>
      </w:hyperlink>
      <w:r w:rsidRPr="00440A40">
        <w:rPr>
          <w:color w:val="222222"/>
        </w:rPr>
        <w:t xml:space="preserve"> </w:t>
      </w:r>
    </w:p>
    <w:p w14:paraId="6F70BEB4" w14:textId="77777777" w:rsidR="00440A40" w:rsidRPr="00440A40" w:rsidRDefault="00440A40" w:rsidP="00440A40">
      <w:pPr>
        <w:shd w:val="clear" w:color="auto" w:fill="FFFFFF"/>
        <w:ind w:firstLine="720"/>
        <w:rPr>
          <w:color w:val="222222"/>
        </w:rPr>
      </w:pPr>
      <w:r w:rsidRPr="00440A40">
        <w:rPr>
          <w:color w:val="222222"/>
          <w:shd w:val="clear" w:color="auto" w:fill="FFFFFF"/>
        </w:rPr>
        <w:t>The group has a new video</w:t>
      </w:r>
      <w:r w:rsidRPr="00440A40">
        <w:rPr>
          <w:color w:val="222222"/>
        </w:rPr>
        <w:t xml:space="preserve"> </w:t>
      </w:r>
      <w:r w:rsidRPr="00440A40">
        <w:rPr>
          <w:color w:val="222222"/>
          <w:shd w:val="clear" w:color="auto" w:fill="FFFFFF"/>
        </w:rPr>
        <w:t>up, showing their planned island QTH, volcanic rock 250 feet above the</w:t>
      </w:r>
      <w:r w:rsidRPr="00440A40">
        <w:rPr>
          <w:color w:val="222222"/>
        </w:rPr>
        <w:t xml:space="preserve"> </w:t>
      </w:r>
      <w:r w:rsidRPr="00440A40">
        <w:rPr>
          <w:color w:val="222222"/>
          <w:shd w:val="clear" w:color="auto" w:fill="FFFFFF"/>
        </w:rPr>
        <w:t>black sand beach Zodiac landing zone.  That's where the antennas and</w:t>
      </w:r>
      <w:r w:rsidRPr="00440A40">
        <w:rPr>
          <w:color w:val="222222"/>
        </w:rPr>
        <w:t xml:space="preserve"> </w:t>
      </w:r>
      <w:r w:rsidRPr="00440A40">
        <w:rPr>
          <w:color w:val="222222"/>
          <w:shd w:val="clear" w:color="auto" w:fill="FFFFFF"/>
        </w:rPr>
        <w:t>tents will go.  Getting the gear on the beach and up the hill will be</w:t>
      </w:r>
      <w:r w:rsidRPr="00440A40">
        <w:rPr>
          <w:color w:val="222222"/>
        </w:rPr>
        <w:t xml:space="preserve"> </w:t>
      </w:r>
      <w:r w:rsidRPr="00440A40">
        <w:rPr>
          <w:color w:val="222222"/>
          <w:shd w:val="clear" w:color="auto" w:fill="FFFFFF"/>
        </w:rPr>
        <w:t>a challenge.  They are rehearsing in Norway presently.  There will be</w:t>
      </w:r>
      <w:r w:rsidRPr="00440A40">
        <w:rPr>
          <w:color w:val="222222"/>
        </w:rPr>
        <w:t xml:space="preserve"> </w:t>
      </w:r>
      <w:r w:rsidRPr="00440A40">
        <w:rPr>
          <w:color w:val="222222"/>
          <w:shd w:val="clear" w:color="auto" w:fill="FFFFFF"/>
        </w:rPr>
        <w:t>more video updates including interviews with the operators.</w:t>
      </w:r>
      <w:r w:rsidRPr="00440A40">
        <w:rPr>
          <w:color w:val="222222"/>
        </w:rPr>
        <w:t xml:space="preserve"> </w:t>
      </w:r>
      <w:hyperlink r:id="rId92" w:history="1">
        <w:r w:rsidRPr="00440A40">
          <w:rPr>
            <w:color w:val="0000FF"/>
            <w:u w:val="single"/>
            <w:shd w:val="clear" w:color="auto" w:fill="FFFFFF"/>
          </w:rPr>
          <w:t>https://youtu.be/YaMaR21075U</w:t>
        </w:r>
      </w:hyperlink>
      <w:r w:rsidRPr="00440A40">
        <w:rPr>
          <w:color w:val="222222"/>
        </w:rPr>
        <w:br/>
      </w:r>
    </w:p>
    <w:p w14:paraId="5350F7A6" w14:textId="77777777" w:rsidR="00440A40" w:rsidRPr="00440A40" w:rsidRDefault="00440A40" w:rsidP="00440A40">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440A40">
        <w:rPr>
          <w:rFonts w:asciiTheme="majorHAnsi" w:eastAsiaTheme="majorEastAsia" w:hAnsiTheme="majorHAnsi" w:cstheme="majorBidi"/>
          <w:color w:val="2F5496" w:themeColor="accent1" w:themeShade="BF"/>
          <w:sz w:val="32"/>
          <w:szCs w:val="32"/>
        </w:rPr>
        <w:t xml:space="preserve">DAH DIT </w:t>
      </w:r>
      <w:proofErr w:type="spellStart"/>
      <w:r w:rsidRPr="00440A40">
        <w:rPr>
          <w:rFonts w:asciiTheme="majorHAnsi" w:eastAsiaTheme="majorEastAsia" w:hAnsiTheme="majorHAnsi" w:cstheme="majorBidi"/>
          <w:color w:val="2F5496" w:themeColor="accent1" w:themeShade="BF"/>
          <w:sz w:val="32"/>
          <w:szCs w:val="32"/>
        </w:rPr>
        <w:t>DIT</w:t>
      </w:r>
      <w:proofErr w:type="spellEnd"/>
      <w:r w:rsidRPr="00440A40">
        <w:rPr>
          <w:rFonts w:asciiTheme="majorHAnsi" w:eastAsiaTheme="majorEastAsia" w:hAnsiTheme="majorHAnsi" w:cstheme="majorBidi"/>
          <w:color w:val="2F5496" w:themeColor="accent1" w:themeShade="BF"/>
          <w:sz w:val="32"/>
          <w:szCs w:val="32"/>
        </w:rPr>
        <w:t xml:space="preserve"> </w:t>
      </w:r>
      <w:proofErr w:type="spellStart"/>
      <w:r w:rsidRPr="00440A40">
        <w:rPr>
          <w:rFonts w:asciiTheme="majorHAnsi" w:eastAsiaTheme="majorEastAsia" w:hAnsiTheme="majorHAnsi" w:cstheme="majorBidi"/>
          <w:color w:val="2F5496" w:themeColor="accent1" w:themeShade="BF"/>
          <w:sz w:val="32"/>
          <w:szCs w:val="32"/>
        </w:rPr>
        <w:t>DIT</w:t>
      </w:r>
      <w:proofErr w:type="spellEnd"/>
      <w:r w:rsidRPr="00440A40">
        <w:rPr>
          <w:rFonts w:asciiTheme="majorHAnsi" w:eastAsiaTheme="majorEastAsia" w:hAnsiTheme="majorHAnsi" w:cstheme="majorBidi"/>
          <w:color w:val="2F5496" w:themeColor="accent1" w:themeShade="BF"/>
          <w:sz w:val="32"/>
          <w:szCs w:val="32"/>
        </w:rPr>
        <w:t xml:space="preserve"> DAH   </w:t>
      </w:r>
      <w:proofErr w:type="spellStart"/>
      <w:r w:rsidRPr="00440A40">
        <w:rPr>
          <w:rFonts w:asciiTheme="majorHAnsi" w:eastAsiaTheme="majorEastAsia" w:hAnsiTheme="majorHAnsi" w:cstheme="majorBidi"/>
          <w:color w:val="2F5496" w:themeColor="accent1" w:themeShade="BF"/>
          <w:sz w:val="32"/>
          <w:szCs w:val="32"/>
        </w:rPr>
        <w:t>DAH</w:t>
      </w:r>
      <w:proofErr w:type="spellEnd"/>
      <w:r w:rsidRPr="00440A40">
        <w:rPr>
          <w:rFonts w:asciiTheme="majorHAnsi" w:eastAsiaTheme="majorEastAsia" w:hAnsiTheme="majorHAnsi" w:cstheme="majorBidi"/>
          <w:color w:val="2F5496" w:themeColor="accent1" w:themeShade="BF"/>
          <w:sz w:val="32"/>
          <w:szCs w:val="32"/>
        </w:rPr>
        <w:t xml:space="preserve"> DIT </w:t>
      </w:r>
      <w:proofErr w:type="spellStart"/>
      <w:r w:rsidRPr="00440A40">
        <w:rPr>
          <w:rFonts w:asciiTheme="majorHAnsi" w:eastAsiaTheme="majorEastAsia" w:hAnsiTheme="majorHAnsi" w:cstheme="majorBidi"/>
          <w:color w:val="2F5496" w:themeColor="accent1" w:themeShade="BF"/>
          <w:sz w:val="32"/>
          <w:szCs w:val="32"/>
        </w:rPr>
        <w:t>DIT</w:t>
      </w:r>
      <w:proofErr w:type="spellEnd"/>
      <w:r w:rsidRPr="00440A40">
        <w:rPr>
          <w:rFonts w:asciiTheme="majorHAnsi" w:eastAsiaTheme="majorEastAsia" w:hAnsiTheme="majorHAnsi" w:cstheme="majorBidi"/>
          <w:color w:val="2F5496" w:themeColor="accent1" w:themeShade="BF"/>
          <w:sz w:val="32"/>
          <w:szCs w:val="32"/>
        </w:rPr>
        <w:t xml:space="preserve"> </w:t>
      </w:r>
      <w:proofErr w:type="spellStart"/>
      <w:r w:rsidRPr="00440A40">
        <w:rPr>
          <w:rFonts w:asciiTheme="majorHAnsi" w:eastAsiaTheme="majorEastAsia" w:hAnsiTheme="majorHAnsi" w:cstheme="majorBidi"/>
          <w:color w:val="2F5496" w:themeColor="accent1" w:themeShade="BF"/>
          <w:sz w:val="32"/>
          <w:szCs w:val="32"/>
        </w:rPr>
        <w:t>DIT</w:t>
      </w:r>
      <w:proofErr w:type="spellEnd"/>
      <w:r w:rsidRPr="00440A40">
        <w:rPr>
          <w:rFonts w:asciiTheme="majorHAnsi" w:eastAsiaTheme="majorEastAsia" w:hAnsiTheme="majorHAnsi" w:cstheme="majorBidi"/>
          <w:color w:val="2F5496" w:themeColor="accent1" w:themeShade="BF"/>
          <w:sz w:val="32"/>
          <w:szCs w:val="32"/>
        </w:rPr>
        <w:t xml:space="preserve"> DAH</w:t>
      </w:r>
    </w:p>
    <w:p w14:paraId="643989AC" w14:textId="77777777" w:rsidR="00440A40" w:rsidRPr="00440A40" w:rsidRDefault="00440A40" w:rsidP="00440A40">
      <w:pPr>
        <w:shd w:val="clear" w:color="auto" w:fill="FFFFFF"/>
        <w:ind w:firstLine="720"/>
        <w:rPr>
          <w:color w:val="222222"/>
        </w:rPr>
      </w:pPr>
    </w:p>
    <w:p w14:paraId="0E637AAE" w14:textId="77777777" w:rsidR="00440A40" w:rsidRPr="00440A40" w:rsidRDefault="00440A40" w:rsidP="00440A40">
      <w:pPr>
        <w:shd w:val="clear" w:color="auto" w:fill="FFFFFF"/>
        <w:tabs>
          <w:tab w:val="left" w:pos="720"/>
          <w:tab w:val="left" w:pos="5895"/>
        </w:tabs>
        <w:rPr>
          <w:color w:val="000000"/>
        </w:rPr>
      </w:pPr>
      <w:r w:rsidRPr="00440A40">
        <w:rPr>
          <w:color w:val="000000"/>
        </w:rPr>
        <w:tab/>
        <w:t>For this newsletter, I wanted to pass along some very technical details about propagation. As is the usual case, the information is provided by K9LA, Carl. Thank-You Carl for allowing me to reprint this.</w:t>
      </w:r>
    </w:p>
    <w:p w14:paraId="19662DF8" w14:textId="77777777" w:rsidR="00440A40" w:rsidRPr="00440A40" w:rsidRDefault="00440A40" w:rsidP="00440A40">
      <w:pPr>
        <w:shd w:val="clear" w:color="auto" w:fill="FFFFFF"/>
        <w:tabs>
          <w:tab w:val="left" w:pos="720"/>
          <w:tab w:val="left" w:pos="5895"/>
        </w:tabs>
        <w:rPr>
          <w:color w:val="000000"/>
        </w:rPr>
      </w:pPr>
    </w:p>
    <w:p w14:paraId="7FFE44E1" w14:textId="77777777" w:rsidR="00440A40" w:rsidRPr="00440A40" w:rsidRDefault="00440A40" w:rsidP="00440A40">
      <w:pPr>
        <w:shd w:val="clear" w:color="auto" w:fill="FFFFFF"/>
        <w:spacing w:before="76"/>
        <w:jc w:val="center"/>
        <w:rPr>
          <w:color w:val="000000"/>
        </w:rPr>
      </w:pPr>
      <w:r w:rsidRPr="00440A40">
        <w:rPr>
          <w:b/>
          <w:color w:val="000000"/>
        </w:rPr>
        <w:t>A</w:t>
      </w:r>
      <w:r w:rsidRPr="00440A40">
        <w:rPr>
          <w:b/>
          <w:color w:val="000000"/>
          <w:spacing w:val="1"/>
        </w:rPr>
        <w:t>b</w:t>
      </w:r>
      <w:r w:rsidRPr="00440A40">
        <w:rPr>
          <w:b/>
          <w:color w:val="000000"/>
        </w:rPr>
        <w:t>so</w:t>
      </w:r>
      <w:r w:rsidRPr="00440A40">
        <w:rPr>
          <w:b/>
          <w:color w:val="000000"/>
          <w:spacing w:val="-1"/>
        </w:rPr>
        <w:t>r</w:t>
      </w:r>
      <w:r w:rsidRPr="00440A40">
        <w:rPr>
          <w:b/>
          <w:color w:val="000000"/>
          <w:spacing w:val="1"/>
        </w:rPr>
        <w:t>p</w:t>
      </w:r>
      <w:r w:rsidRPr="00440A40">
        <w:rPr>
          <w:b/>
          <w:color w:val="000000"/>
          <w:spacing w:val="-1"/>
        </w:rPr>
        <w:t>t</w:t>
      </w:r>
      <w:r w:rsidRPr="00440A40">
        <w:rPr>
          <w:b/>
          <w:color w:val="000000"/>
        </w:rPr>
        <w:t>ion</w:t>
      </w:r>
      <w:r w:rsidRPr="00440A40">
        <w:rPr>
          <w:b/>
          <w:color w:val="000000"/>
          <w:spacing w:val="1"/>
        </w:rPr>
        <w:t xml:space="preserve"> </w:t>
      </w:r>
      <w:r w:rsidRPr="00440A40">
        <w:rPr>
          <w:b/>
          <w:color w:val="000000"/>
        </w:rPr>
        <w:t>At</w:t>
      </w:r>
      <w:r w:rsidRPr="00440A40">
        <w:rPr>
          <w:b/>
          <w:color w:val="000000"/>
          <w:spacing w:val="-1"/>
        </w:rPr>
        <w:t xml:space="preserve"> </w:t>
      </w:r>
      <w:r w:rsidRPr="00440A40">
        <w:rPr>
          <w:b/>
          <w:color w:val="000000"/>
        </w:rPr>
        <w:t>Nig</w:t>
      </w:r>
      <w:r w:rsidRPr="00440A40">
        <w:rPr>
          <w:b/>
          <w:color w:val="000000"/>
          <w:spacing w:val="1"/>
        </w:rPr>
        <w:t>h</w:t>
      </w:r>
      <w:r w:rsidRPr="00440A40">
        <w:rPr>
          <w:b/>
          <w:color w:val="000000"/>
        </w:rPr>
        <w:t>t</w:t>
      </w:r>
    </w:p>
    <w:p w14:paraId="58A55802" w14:textId="77777777" w:rsidR="00440A40" w:rsidRPr="00440A40" w:rsidRDefault="00440A40" w:rsidP="00440A40">
      <w:pPr>
        <w:shd w:val="clear" w:color="auto" w:fill="FFFFFF"/>
        <w:spacing w:line="260" w:lineRule="exact"/>
        <w:jc w:val="center"/>
        <w:rPr>
          <w:color w:val="000000"/>
        </w:rPr>
      </w:pPr>
      <w:r w:rsidRPr="00440A40">
        <w:rPr>
          <w:color w:val="000000"/>
          <w:spacing w:val="1"/>
        </w:rPr>
        <w:t>C</w:t>
      </w:r>
      <w:r w:rsidRPr="00440A40">
        <w:rPr>
          <w:color w:val="000000"/>
          <w:spacing w:val="-1"/>
        </w:rPr>
        <w:t>ar</w:t>
      </w:r>
      <w:r w:rsidRPr="00440A40">
        <w:rPr>
          <w:color w:val="000000"/>
        </w:rPr>
        <w:t>l</w:t>
      </w:r>
      <w:r w:rsidRPr="00440A40">
        <w:rPr>
          <w:color w:val="000000"/>
          <w:spacing w:val="3"/>
        </w:rPr>
        <w:t xml:space="preserve"> </w:t>
      </w:r>
      <w:proofErr w:type="spellStart"/>
      <w:r w:rsidRPr="00440A40">
        <w:rPr>
          <w:color w:val="000000"/>
          <w:spacing w:val="-5"/>
        </w:rPr>
        <w:t>L</w:t>
      </w:r>
      <w:r w:rsidRPr="00440A40">
        <w:rPr>
          <w:color w:val="000000"/>
          <w:spacing w:val="2"/>
        </w:rPr>
        <w:t>u</w:t>
      </w:r>
      <w:r w:rsidRPr="00440A40">
        <w:rPr>
          <w:color w:val="000000"/>
          <w:spacing w:val="-1"/>
        </w:rPr>
        <w:t>e</w:t>
      </w:r>
      <w:r w:rsidRPr="00440A40">
        <w:rPr>
          <w:color w:val="000000"/>
        </w:rPr>
        <w:t>t</w:t>
      </w:r>
      <w:r w:rsidRPr="00440A40">
        <w:rPr>
          <w:color w:val="000000"/>
          <w:spacing w:val="1"/>
        </w:rPr>
        <w:t>z</w:t>
      </w:r>
      <w:r w:rsidRPr="00440A40">
        <w:rPr>
          <w:color w:val="000000"/>
          <w:spacing w:val="-1"/>
        </w:rPr>
        <w:t>e</w:t>
      </w:r>
      <w:r w:rsidRPr="00440A40">
        <w:rPr>
          <w:color w:val="000000"/>
        </w:rPr>
        <w:t>ls</w:t>
      </w:r>
      <w:r w:rsidRPr="00440A40">
        <w:rPr>
          <w:color w:val="000000"/>
          <w:spacing w:val="-1"/>
        </w:rPr>
        <w:t>c</w:t>
      </w:r>
      <w:r w:rsidRPr="00440A40">
        <w:rPr>
          <w:color w:val="000000"/>
        </w:rPr>
        <w:t>hw</w:t>
      </w:r>
      <w:r w:rsidRPr="00440A40">
        <w:rPr>
          <w:color w:val="000000"/>
          <w:spacing w:val="-1"/>
        </w:rPr>
        <w:t>a</w:t>
      </w:r>
      <w:r w:rsidRPr="00440A40">
        <w:rPr>
          <w:color w:val="000000"/>
        </w:rPr>
        <w:t>b</w:t>
      </w:r>
      <w:proofErr w:type="spellEnd"/>
      <w:r w:rsidRPr="00440A40">
        <w:rPr>
          <w:color w:val="000000"/>
        </w:rPr>
        <w:t xml:space="preserve"> K</w:t>
      </w:r>
      <w:r w:rsidRPr="00440A40">
        <w:rPr>
          <w:color w:val="000000"/>
          <w:spacing w:val="2"/>
        </w:rPr>
        <w:t>9</w:t>
      </w:r>
      <w:r w:rsidRPr="00440A40">
        <w:rPr>
          <w:color w:val="000000"/>
        </w:rPr>
        <w:t>LA</w:t>
      </w:r>
    </w:p>
    <w:p w14:paraId="5A2E30B2" w14:textId="77777777" w:rsidR="00440A40" w:rsidRPr="00440A40" w:rsidRDefault="00440A40" w:rsidP="00440A40">
      <w:pPr>
        <w:shd w:val="clear" w:color="auto" w:fill="FFFFFF"/>
        <w:spacing w:before="10" w:line="220" w:lineRule="exact"/>
        <w:ind w:firstLine="720"/>
        <w:rPr>
          <w:color w:val="000000"/>
          <w:sz w:val="22"/>
          <w:szCs w:val="22"/>
        </w:rPr>
      </w:pPr>
    </w:p>
    <w:p w14:paraId="390F130D" w14:textId="77777777" w:rsidR="00440A40" w:rsidRPr="00440A40" w:rsidRDefault="00440A40" w:rsidP="00440A40">
      <w:pPr>
        <w:shd w:val="clear" w:color="auto" w:fill="FFFFFF"/>
        <w:ind w:left="100" w:right="76" w:firstLine="720"/>
        <w:rPr>
          <w:color w:val="000000"/>
          <w:sz w:val="26"/>
          <w:szCs w:val="26"/>
        </w:rPr>
      </w:pPr>
      <w:r w:rsidRPr="00440A40">
        <w:rPr>
          <w:color w:val="000000"/>
          <w:spacing w:val="-3"/>
        </w:rPr>
        <w:t>I</w:t>
      </w:r>
      <w:r w:rsidRPr="00440A40">
        <w:rPr>
          <w:color w:val="000000"/>
        </w:rPr>
        <w:t>t</w:t>
      </w:r>
      <w:r w:rsidRPr="00440A40">
        <w:rPr>
          <w:color w:val="000000"/>
          <w:spacing w:val="3"/>
        </w:rPr>
        <w:t xml:space="preserve"> </w:t>
      </w:r>
      <w:r w:rsidRPr="00440A40">
        <w:rPr>
          <w:color w:val="000000"/>
        </w:rPr>
        <w:t>is</w:t>
      </w:r>
      <w:r w:rsidRPr="00440A40">
        <w:rPr>
          <w:color w:val="000000"/>
          <w:spacing w:val="3"/>
        </w:rPr>
        <w:t xml:space="preserve"> </w:t>
      </w:r>
      <w:r w:rsidRPr="00440A40">
        <w:rPr>
          <w:color w:val="000000"/>
        </w:rPr>
        <w:t>w</w:t>
      </w:r>
      <w:r w:rsidRPr="00440A40">
        <w:rPr>
          <w:color w:val="000000"/>
          <w:spacing w:val="-1"/>
        </w:rPr>
        <w:t>e</w:t>
      </w:r>
      <w:r w:rsidRPr="00440A40">
        <w:rPr>
          <w:color w:val="000000"/>
        </w:rPr>
        <w:t>ll</w:t>
      </w:r>
      <w:r w:rsidRPr="00440A40">
        <w:rPr>
          <w:color w:val="000000"/>
          <w:spacing w:val="3"/>
        </w:rPr>
        <w:t xml:space="preserve"> </w:t>
      </w:r>
      <w:r w:rsidRPr="00440A40">
        <w:rPr>
          <w:color w:val="000000"/>
        </w:rPr>
        <w:t>known</w:t>
      </w:r>
      <w:r w:rsidRPr="00440A40">
        <w:rPr>
          <w:color w:val="000000"/>
          <w:spacing w:val="2"/>
        </w:rPr>
        <w:t xml:space="preserve"> </w:t>
      </w:r>
      <w:r w:rsidRPr="00440A40">
        <w:rPr>
          <w:color w:val="000000"/>
        </w:rPr>
        <w:t>th</w:t>
      </w:r>
      <w:r w:rsidRPr="00440A40">
        <w:rPr>
          <w:color w:val="000000"/>
          <w:spacing w:val="-1"/>
        </w:rPr>
        <w:t>a</w:t>
      </w:r>
      <w:r w:rsidRPr="00440A40">
        <w:rPr>
          <w:color w:val="000000"/>
        </w:rPr>
        <w:t>t</w:t>
      </w:r>
      <w:r w:rsidRPr="00440A40">
        <w:rPr>
          <w:color w:val="000000"/>
          <w:spacing w:val="3"/>
        </w:rPr>
        <w:t xml:space="preserve"> </w:t>
      </w:r>
      <w:r w:rsidRPr="00440A40">
        <w:rPr>
          <w:color w:val="000000"/>
        </w:rPr>
        <w:t>the</w:t>
      </w:r>
      <w:r w:rsidRPr="00440A40">
        <w:rPr>
          <w:color w:val="000000"/>
          <w:spacing w:val="1"/>
        </w:rPr>
        <w:t xml:space="preserve"> </w:t>
      </w:r>
      <w:r w:rsidRPr="00440A40">
        <w:rPr>
          <w:color w:val="000000"/>
        </w:rPr>
        <w:t>D</w:t>
      </w:r>
      <w:r w:rsidRPr="00440A40">
        <w:rPr>
          <w:color w:val="000000"/>
          <w:spacing w:val="2"/>
        </w:rPr>
        <w:t xml:space="preserve"> </w:t>
      </w:r>
      <w:r w:rsidRPr="00440A40">
        <w:rPr>
          <w:color w:val="000000"/>
          <w:spacing w:val="-1"/>
        </w:rPr>
        <w:t>r</w:t>
      </w:r>
      <w:r w:rsidRPr="00440A40">
        <w:rPr>
          <w:color w:val="000000"/>
          <w:spacing w:val="1"/>
        </w:rPr>
        <w:t>e</w:t>
      </w:r>
      <w:r w:rsidRPr="00440A40">
        <w:rPr>
          <w:color w:val="000000"/>
          <w:spacing w:val="-2"/>
        </w:rPr>
        <w:t>g</w:t>
      </w:r>
      <w:r w:rsidRPr="00440A40">
        <w:rPr>
          <w:color w:val="000000"/>
        </w:rPr>
        <w:t>ion</w:t>
      </w:r>
      <w:r w:rsidRPr="00440A40">
        <w:rPr>
          <w:color w:val="000000"/>
          <w:spacing w:val="2"/>
        </w:rPr>
        <w:t xml:space="preserve"> </w:t>
      </w:r>
      <w:r w:rsidRPr="00440A40">
        <w:rPr>
          <w:color w:val="000000"/>
        </w:rPr>
        <w:t>du</w:t>
      </w:r>
      <w:r w:rsidRPr="00440A40">
        <w:rPr>
          <w:color w:val="000000"/>
          <w:spacing w:val="-1"/>
        </w:rPr>
        <w:t>r</w:t>
      </w:r>
      <w:r w:rsidRPr="00440A40">
        <w:rPr>
          <w:color w:val="000000"/>
        </w:rPr>
        <w:t>i</w:t>
      </w:r>
      <w:r w:rsidRPr="00440A40">
        <w:rPr>
          <w:color w:val="000000"/>
          <w:spacing w:val="2"/>
        </w:rPr>
        <w:t>n</w:t>
      </w:r>
      <w:r w:rsidRPr="00440A40">
        <w:rPr>
          <w:color w:val="000000"/>
        </w:rPr>
        <w:t>g the</w:t>
      </w:r>
      <w:r w:rsidRPr="00440A40">
        <w:rPr>
          <w:color w:val="000000"/>
          <w:spacing w:val="1"/>
        </w:rPr>
        <w:t xml:space="preserve"> </w:t>
      </w:r>
      <w:r w:rsidRPr="00440A40">
        <w:rPr>
          <w:color w:val="000000"/>
        </w:rPr>
        <w:t>d</w:t>
      </w:r>
      <w:r w:rsidRPr="00440A40">
        <w:rPr>
          <w:color w:val="000000"/>
          <w:spacing w:val="1"/>
        </w:rPr>
        <w:t>a</w:t>
      </w:r>
      <w:r w:rsidRPr="00440A40">
        <w:rPr>
          <w:color w:val="000000"/>
          <w:spacing w:val="-5"/>
        </w:rPr>
        <w:t>y</w:t>
      </w:r>
      <w:r w:rsidRPr="00440A40">
        <w:rPr>
          <w:color w:val="000000"/>
        </w:rPr>
        <w:t>time</w:t>
      </w:r>
      <w:r w:rsidRPr="00440A40">
        <w:rPr>
          <w:color w:val="000000"/>
          <w:spacing w:val="1"/>
        </w:rPr>
        <w:t xml:space="preserve"> c</w:t>
      </w:r>
      <w:r w:rsidRPr="00440A40">
        <w:rPr>
          <w:color w:val="000000"/>
          <w:spacing w:val="-1"/>
        </w:rPr>
        <w:t>a</w:t>
      </w:r>
      <w:r w:rsidRPr="00440A40">
        <w:rPr>
          <w:color w:val="000000"/>
        </w:rPr>
        <w:t>us</w:t>
      </w:r>
      <w:r w:rsidRPr="00440A40">
        <w:rPr>
          <w:color w:val="000000"/>
          <w:spacing w:val="-1"/>
        </w:rPr>
        <w:t>e</w:t>
      </w:r>
      <w:r w:rsidRPr="00440A40">
        <w:rPr>
          <w:color w:val="000000"/>
        </w:rPr>
        <w:t>s</w:t>
      </w:r>
      <w:r w:rsidRPr="00440A40">
        <w:rPr>
          <w:color w:val="000000"/>
          <w:spacing w:val="3"/>
        </w:rPr>
        <w:t xml:space="preserve"> </w:t>
      </w:r>
      <w:r w:rsidRPr="00440A40">
        <w:rPr>
          <w:color w:val="000000"/>
        </w:rPr>
        <w:t>a</w:t>
      </w:r>
      <w:r w:rsidRPr="00440A40">
        <w:rPr>
          <w:color w:val="000000"/>
          <w:spacing w:val="1"/>
        </w:rPr>
        <w:t xml:space="preserve"> </w:t>
      </w:r>
      <w:r w:rsidRPr="00440A40">
        <w:rPr>
          <w:color w:val="000000"/>
        </w:rPr>
        <w:t>s</w:t>
      </w:r>
      <w:r w:rsidRPr="00440A40">
        <w:rPr>
          <w:color w:val="000000"/>
          <w:spacing w:val="3"/>
        </w:rPr>
        <w:t>i</w:t>
      </w:r>
      <w:r w:rsidRPr="00440A40">
        <w:rPr>
          <w:color w:val="000000"/>
          <w:spacing w:val="-2"/>
        </w:rPr>
        <w:t>g</w:t>
      </w:r>
      <w:r w:rsidRPr="00440A40">
        <w:rPr>
          <w:color w:val="000000"/>
        </w:rPr>
        <w:t>ni</w:t>
      </w:r>
      <w:r w:rsidRPr="00440A40">
        <w:rPr>
          <w:color w:val="000000"/>
          <w:spacing w:val="-1"/>
        </w:rPr>
        <w:t>f</w:t>
      </w:r>
      <w:r w:rsidRPr="00440A40">
        <w:rPr>
          <w:color w:val="000000"/>
        </w:rPr>
        <w:t>i</w:t>
      </w:r>
      <w:r w:rsidRPr="00440A40">
        <w:rPr>
          <w:color w:val="000000"/>
          <w:spacing w:val="1"/>
        </w:rPr>
        <w:t>c</w:t>
      </w:r>
      <w:r w:rsidRPr="00440A40">
        <w:rPr>
          <w:color w:val="000000"/>
          <w:spacing w:val="-1"/>
        </w:rPr>
        <w:t>a</w:t>
      </w:r>
      <w:r w:rsidRPr="00440A40">
        <w:rPr>
          <w:color w:val="000000"/>
        </w:rPr>
        <w:t>nt</w:t>
      </w:r>
      <w:r w:rsidRPr="00440A40">
        <w:rPr>
          <w:color w:val="000000"/>
          <w:spacing w:val="3"/>
        </w:rPr>
        <w:t xml:space="preserve"> </w:t>
      </w:r>
      <w:r w:rsidRPr="00440A40">
        <w:rPr>
          <w:color w:val="000000"/>
          <w:spacing w:val="-1"/>
        </w:rPr>
        <w:t>a</w:t>
      </w:r>
      <w:r w:rsidRPr="00440A40">
        <w:rPr>
          <w:color w:val="000000"/>
        </w:rPr>
        <w:t>mount</w:t>
      </w:r>
      <w:r w:rsidRPr="00440A40">
        <w:rPr>
          <w:color w:val="000000"/>
          <w:spacing w:val="3"/>
        </w:rPr>
        <w:t xml:space="preserve"> </w:t>
      </w:r>
      <w:r w:rsidRPr="00440A40">
        <w:rPr>
          <w:color w:val="000000"/>
        </w:rPr>
        <w:t xml:space="preserve">of </w:t>
      </w:r>
      <w:r w:rsidRPr="00440A40">
        <w:rPr>
          <w:color w:val="000000"/>
          <w:spacing w:val="-1"/>
        </w:rPr>
        <w:t>a</w:t>
      </w:r>
      <w:r w:rsidRPr="00440A40">
        <w:rPr>
          <w:color w:val="000000"/>
        </w:rPr>
        <w:t>bso</w:t>
      </w:r>
      <w:r w:rsidRPr="00440A40">
        <w:rPr>
          <w:color w:val="000000"/>
          <w:spacing w:val="-1"/>
        </w:rPr>
        <w:t>r</w:t>
      </w:r>
      <w:r w:rsidRPr="00440A40">
        <w:rPr>
          <w:color w:val="000000"/>
        </w:rPr>
        <w:t>ption</w:t>
      </w:r>
      <w:r w:rsidRPr="00440A40">
        <w:rPr>
          <w:color w:val="000000"/>
          <w:spacing w:val="1"/>
        </w:rPr>
        <w:t xml:space="preserve"> </w:t>
      </w:r>
      <w:r w:rsidRPr="00440A40">
        <w:rPr>
          <w:color w:val="000000"/>
          <w:spacing w:val="-1"/>
        </w:rPr>
        <w:t>f</w:t>
      </w:r>
      <w:r w:rsidRPr="00440A40">
        <w:rPr>
          <w:color w:val="000000"/>
        </w:rPr>
        <w:t xml:space="preserve">or </w:t>
      </w:r>
      <w:r w:rsidRPr="00440A40">
        <w:rPr>
          <w:color w:val="000000"/>
          <w:spacing w:val="-1"/>
        </w:rPr>
        <w:t>e</w:t>
      </w:r>
      <w:r w:rsidRPr="00440A40">
        <w:rPr>
          <w:color w:val="000000"/>
        </w:rPr>
        <w:t>l</w:t>
      </w:r>
      <w:r w:rsidRPr="00440A40">
        <w:rPr>
          <w:color w:val="000000"/>
          <w:spacing w:val="-1"/>
        </w:rPr>
        <w:t>ec</w:t>
      </w:r>
      <w:r w:rsidRPr="00440A40">
        <w:rPr>
          <w:color w:val="000000"/>
        </w:rPr>
        <w:t>t</w:t>
      </w:r>
      <w:r w:rsidRPr="00440A40">
        <w:rPr>
          <w:color w:val="000000"/>
          <w:spacing w:val="-1"/>
        </w:rPr>
        <w:t>r</w:t>
      </w:r>
      <w:r w:rsidRPr="00440A40">
        <w:rPr>
          <w:color w:val="000000"/>
        </w:rPr>
        <w:t>o</w:t>
      </w:r>
      <w:r w:rsidRPr="00440A40">
        <w:rPr>
          <w:color w:val="000000"/>
          <w:spacing w:val="3"/>
        </w:rPr>
        <w:t>m</w:t>
      </w:r>
      <w:r w:rsidRPr="00440A40">
        <w:rPr>
          <w:color w:val="000000"/>
          <w:spacing w:val="1"/>
        </w:rPr>
        <w:t>a</w:t>
      </w:r>
      <w:r w:rsidRPr="00440A40">
        <w:rPr>
          <w:color w:val="000000"/>
          <w:spacing w:val="-2"/>
        </w:rPr>
        <w:t>g</w:t>
      </w:r>
      <w:r w:rsidRPr="00440A40">
        <w:rPr>
          <w:color w:val="000000"/>
        </w:rPr>
        <w:t>n</w:t>
      </w:r>
      <w:r w:rsidRPr="00440A40">
        <w:rPr>
          <w:color w:val="000000"/>
          <w:spacing w:val="-1"/>
        </w:rPr>
        <w:t>e</w:t>
      </w:r>
      <w:r w:rsidRPr="00440A40">
        <w:rPr>
          <w:color w:val="000000"/>
        </w:rPr>
        <w:t xml:space="preserve">tic </w:t>
      </w:r>
      <w:r w:rsidRPr="00440A40">
        <w:rPr>
          <w:color w:val="000000"/>
          <w:spacing w:val="2"/>
        </w:rPr>
        <w:t>w</w:t>
      </w:r>
      <w:r w:rsidRPr="00440A40">
        <w:rPr>
          <w:color w:val="000000"/>
          <w:spacing w:val="-1"/>
        </w:rPr>
        <w:t>a</w:t>
      </w:r>
      <w:r w:rsidRPr="00440A40">
        <w:rPr>
          <w:color w:val="000000"/>
        </w:rPr>
        <w:t>v</w:t>
      </w:r>
      <w:r w:rsidRPr="00440A40">
        <w:rPr>
          <w:color w:val="000000"/>
          <w:spacing w:val="-1"/>
        </w:rPr>
        <w:t>e</w:t>
      </w:r>
      <w:r w:rsidRPr="00440A40">
        <w:rPr>
          <w:color w:val="000000"/>
        </w:rPr>
        <w:t>s</w:t>
      </w:r>
      <w:r w:rsidRPr="00440A40">
        <w:rPr>
          <w:color w:val="000000"/>
          <w:spacing w:val="1"/>
        </w:rPr>
        <w:t xml:space="preserve"> </w:t>
      </w:r>
      <w:r w:rsidRPr="00440A40">
        <w:rPr>
          <w:color w:val="000000"/>
        </w:rPr>
        <w:t>on</w:t>
      </w:r>
      <w:r w:rsidRPr="00440A40">
        <w:rPr>
          <w:color w:val="000000"/>
          <w:spacing w:val="1"/>
        </w:rPr>
        <w:t xml:space="preserve"> </w:t>
      </w:r>
      <w:r w:rsidRPr="00440A40">
        <w:rPr>
          <w:color w:val="000000"/>
        </w:rPr>
        <w:t>the lo</w:t>
      </w:r>
      <w:r w:rsidRPr="00440A40">
        <w:rPr>
          <w:color w:val="000000"/>
          <w:spacing w:val="2"/>
        </w:rPr>
        <w:t>w</w:t>
      </w:r>
      <w:r w:rsidRPr="00440A40">
        <w:rPr>
          <w:color w:val="000000"/>
          <w:spacing w:val="-1"/>
        </w:rPr>
        <w:t>e</w:t>
      </w:r>
      <w:r w:rsidRPr="00440A40">
        <w:rPr>
          <w:color w:val="000000"/>
        </w:rPr>
        <w:t>r b</w:t>
      </w:r>
      <w:r w:rsidRPr="00440A40">
        <w:rPr>
          <w:color w:val="000000"/>
          <w:spacing w:val="-1"/>
        </w:rPr>
        <w:t>a</w:t>
      </w:r>
      <w:r w:rsidRPr="00440A40">
        <w:rPr>
          <w:color w:val="000000"/>
        </w:rPr>
        <w:t>nds</w:t>
      </w:r>
      <w:r w:rsidRPr="00440A40">
        <w:rPr>
          <w:color w:val="000000"/>
          <w:spacing w:val="1"/>
        </w:rPr>
        <w:t xml:space="preserve"> </w:t>
      </w:r>
      <w:r w:rsidRPr="00440A40">
        <w:rPr>
          <w:color w:val="000000"/>
          <w:spacing w:val="-1"/>
        </w:rPr>
        <w:t>(</w:t>
      </w:r>
      <w:r w:rsidRPr="00440A40">
        <w:rPr>
          <w:color w:val="000000"/>
        </w:rPr>
        <w:t>160m</w:t>
      </w:r>
      <w:r w:rsidRPr="00440A40">
        <w:rPr>
          <w:color w:val="000000"/>
          <w:spacing w:val="1"/>
        </w:rPr>
        <w:t xml:space="preserve"> </w:t>
      </w:r>
      <w:r w:rsidRPr="00440A40">
        <w:rPr>
          <w:color w:val="000000"/>
          <w:spacing w:val="-1"/>
        </w:rPr>
        <w:t>a</w:t>
      </w:r>
      <w:r w:rsidRPr="00440A40">
        <w:rPr>
          <w:color w:val="000000"/>
        </w:rPr>
        <w:t>nd</w:t>
      </w:r>
      <w:r w:rsidRPr="00440A40">
        <w:rPr>
          <w:color w:val="000000"/>
          <w:spacing w:val="1"/>
        </w:rPr>
        <w:t xml:space="preserve"> </w:t>
      </w:r>
      <w:r w:rsidRPr="00440A40">
        <w:rPr>
          <w:color w:val="000000"/>
        </w:rPr>
        <w:t>80m</w:t>
      </w:r>
      <w:r w:rsidRPr="00440A40">
        <w:rPr>
          <w:color w:val="000000"/>
          <w:spacing w:val="-1"/>
        </w:rPr>
        <w:t>)</w:t>
      </w:r>
      <w:r w:rsidRPr="00440A40">
        <w:rPr>
          <w:color w:val="000000"/>
        </w:rPr>
        <w:t>.</w:t>
      </w:r>
      <w:r w:rsidRPr="00440A40">
        <w:rPr>
          <w:color w:val="000000"/>
          <w:spacing w:val="1"/>
        </w:rPr>
        <w:t xml:space="preserve"> </w:t>
      </w:r>
      <w:r w:rsidRPr="00440A40">
        <w:rPr>
          <w:color w:val="000000"/>
        </w:rPr>
        <w:t xml:space="preserve">The </w:t>
      </w:r>
      <w:r w:rsidRPr="00440A40">
        <w:rPr>
          <w:color w:val="000000"/>
          <w:spacing w:val="-1"/>
        </w:rPr>
        <w:t>re</w:t>
      </w:r>
      <w:r w:rsidRPr="00440A40">
        <w:rPr>
          <w:color w:val="000000"/>
        </w:rPr>
        <w:t>sult</w:t>
      </w:r>
      <w:r w:rsidRPr="00440A40">
        <w:rPr>
          <w:color w:val="000000"/>
          <w:spacing w:val="1"/>
        </w:rPr>
        <w:t xml:space="preserve"> </w:t>
      </w:r>
      <w:r w:rsidRPr="00440A40">
        <w:rPr>
          <w:color w:val="000000"/>
        </w:rPr>
        <w:t>of this is limit</w:t>
      </w:r>
      <w:r w:rsidRPr="00440A40">
        <w:rPr>
          <w:color w:val="000000"/>
          <w:spacing w:val="-1"/>
        </w:rPr>
        <w:t>e</w:t>
      </w:r>
      <w:r w:rsidRPr="00440A40">
        <w:rPr>
          <w:color w:val="000000"/>
        </w:rPr>
        <w:t>d d</w:t>
      </w:r>
      <w:r w:rsidRPr="00440A40">
        <w:rPr>
          <w:color w:val="000000"/>
          <w:spacing w:val="1"/>
        </w:rPr>
        <w:t>a</w:t>
      </w:r>
      <w:r w:rsidRPr="00440A40">
        <w:rPr>
          <w:color w:val="000000"/>
          <w:spacing w:val="-5"/>
        </w:rPr>
        <w:t>y</w:t>
      </w:r>
      <w:r w:rsidRPr="00440A40">
        <w:rPr>
          <w:color w:val="000000"/>
        </w:rPr>
        <w:t>time</w:t>
      </w:r>
      <w:r w:rsidRPr="00440A40">
        <w:rPr>
          <w:color w:val="000000"/>
          <w:spacing w:val="1"/>
        </w:rPr>
        <w:t xml:space="preserve"> </w:t>
      </w:r>
      <w:r w:rsidRPr="00440A40">
        <w:rPr>
          <w:color w:val="000000"/>
        </w:rPr>
        <w:t>dist</w:t>
      </w:r>
      <w:r w:rsidRPr="00440A40">
        <w:rPr>
          <w:color w:val="000000"/>
          <w:spacing w:val="-1"/>
        </w:rPr>
        <w:t>a</w:t>
      </w:r>
      <w:r w:rsidRPr="00440A40">
        <w:rPr>
          <w:color w:val="000000"/>
        </w:rPr>
        <w:t>n</w:t>
      </w:r>
      <w:r w:rsidRPr="00440A40">
        <w:rPr>
          <w:color w:val="000000"/>
          <w:spacing w:val="-1"/>
        </w:rPr>
        <w:t>ce</w:t>
      </w:r>
      <w:r w:rsidRPr="00440A40">
        <w:rPr>
          <w:color w:val="000000"/>
        </w:rPr>
        <w:t>s via</w:t>
      </w:r>
      <w:r w:rsidRPr="00440A40">
        <w:rPr>
          <w:color w:val="000000"/>
          <w:spacing w:val="1"/>
        </w:rPr>
        <w:t xml:space="preserve"> </w:t>
      </w:r>
      <w:r w:rsidRPr="00440A40">
        <w:rPr>
          <w:color w:val="000000"/>
        </w:rPr>
        <w:t>s</w:t>
      </w:r>
      <w:r w:rsidRPr="00440A40">
        <w:rPr>
          <w:color w:val="000000"/>
          <w:spacing w:val="5"/>
        </w:rPr>
        <w:t>k</w:t>
      </w:r>
      <w:r w:rsidRPr="00440A40">
        <w:rPr>
          <w:color w:val="000000"/>
          <w:spacing w:val="-5"/>
        </w:rPr>
        <w:t>y</w:t>
      </w:r>
      <w:r w:rsidRPr="00440A40">
        <w:rPr>
          <w:color w:val="000000"/>
        </w:rPr>
        <w:t>w</w:t>
      </w:r>
      <w:r w:rsidRPr="00440A40">
        <w:rPr>
          <w:color w:val="000000"/>
          <w:spacing w:val="-1"/>
        </w:rPr>
        <w:t>a</w:t>
      </w:r>
      <w:r w:rsidRPr="00440A40">
        <w:rPr>
          <w:color w:val="000000"/>
          <w:spacing w:val="2"/>
        </w:rPr>
        <w:t>v</w:t>
      </w:r>
      <w:r w:rsidRPr="00440A40">
        <w:rPr>
          <w:color w:val="000000"/>
        </w:rPr>
        <w:t>e</w:t>
      </w:r>
      <w:r w:rsidRPr="00440A40">
        <w:rPr>
          <w:color w:val="000000"/>
          <w:spacing w:val="1"/>
        </w:rPr>
        <w:t xml:space="preserve"> </w:t>
      </w:r>
      <w:r w:rsidRPr="00440A40">
        <w:rPr>
          <w:color w:val="000000"/>
          <w:spacing w:val="-1"/>
        </w:rPr>
        <w:t>(</w:t>
      </w:r>
      <w:r w:rsidRPr="00440A40">
        <w:rPr>
          <w:color w:val="000000"/>
        </w:rPr>
        <w:t xml:space="preserve">but it </w:t>
      </w:r>
      <w:proofErr w:type="spellStart"/>
      <w:r w:rsidRPr="00440A40">
        <w:rPr>
          <w:color w:val="000000"/>
          <w:spacing w:val="-1"/>
        </w:rPr>
        <w:t>í</w:t>
      </w:r>
      <w:r w:rsidRPr="00440A40">
        <w:rPr>
          <w:color w:val="000000"/>
        </w:rPr>
        <w:t>s</w:t>
      </w:r>
      <w:proofErr w:type="spellEnd"/>
      <w:r w:rsidRPr="00440A40">
        <w:rPr>
          <w:color w:val="000000"/>
          <w:spacing w:val="13"/>
        </w:rPr>
        <w:t xml:space="preserve"> </w:t>
      </w:r>
      <w:r w:rsidRPr="00440A40">
        <w:rPr>
          <w:color w:val="000000"/>
        </w:rPr>
        <w:t xml:space="preserve">not </w:t>
      </w:r>
      <w:r w:rsidRPr="00440A40">
        <w:rPr>
          <w:color w:val="000000"/>
          <w:spacing w:val="-1"/>
        </w:rPr>
        <w:t>a</w:t>
      </w:r>
      <w:r w:rsidRPr="00440A40">
        <w:rPr>
          <w:color w:val="000000"/>
        </w:rPr>
        <w:t>s</w:t>
      </w:r>
      <w:r w:rsidRPr="00440A40">
        <w:rPr>
          <w:color w:val="000000"/>
          <w:spacing w:val="2"/>
        </w:rPr>
        <w:t xml:space="preserve"> </w:t>
      </w:r>
      <w:r w:rsidRPr="00440A40">
        <w:rPr>
          <w:color w:val="000000"/>
        </w:rPr>
        <w:t>limit</w:t>
      </w:r>
      <w:r w:rsidRPr="00440A40">
        <w:rPr>
          <w:color w:val="000000"/>
          <w:spacing w:val="-1"/>
        </w:rPr>
        <w:t>e</w:t>
      </w:r>
      <w:r w:rsidRPr="00440A40">
        <w:rPr>
          <w:color w:val="000000"/>
        </w:rPr>
        <w:t xml:space="preserve">d </w:t>
      </w:r>
      <w:r w:rsidRPr="00440A40">
        <w:rPr>
          <w:color w:val="000000"/>
          <w:spacing w:val="-1"/>
        </w:rPr>
        <w:t>a</w:t>
      </w:r>
      <w:r w:rsidRPr="00440A40">
        <w:rPr>
          <w:color w:val="000000"/>
        </w:rPr>
        <w:t>s</w:t>
      </w:r>
      <w:r w:rsidRPr="00440A40">
        <w:rPr>
          <w:color w:val="000000"/>
          <w:spacing w:val="5"/>
        </w:rPr>
        <w:t xml:space="preserve"> </w:t>
      </w:r>
      <w:r w:rsidRPr="00440A40">
        <w:rPr>
          <w:color w:val="000000"/>
          <w:spacing w:val="-5"/>
        </w:rPr>
        <w:t>y</w:t>
      </w:r>
      <w:r w:rsidRPr="00440A40">
        <w:rPr>
          <w:color w:val="000000"/>
        </w:rPr>
        <w:t>ou</w:t>
      </w:r>
      <w:r w:rsidRPr="00440A40">
        <w:rPr>
          <w:color w:val="000000"/>
          <w:spacing w:val="2"/>
        </w:rPr>
        <w:t xml:space="preserve"> </w:t>
      </w:r>
      <w:r w:rsidRPr="00440A40">
        <w:rPr>
          <w:color w:val="000000"/>
        </w:rPr>
        <w:t>mi</w:t>
      </w:r>
      <w:r w:rsidRPr="00440A40">
        <w:rPr>
          <w:color w:val="000000"/>
          <w:spacing w:val="-2"/>
        </w:rPr>
        <w:t>g</w:t>
      </w:r>
      <w:r w:rsidRPr="00440A40">
        <w:rPr>
          <w:color w:val="000000"/>
        </w:rPr>
        <w:t>ht think</w:t>
      </w:r>
      <w:r w:rsidRPr="00440A40">
        <w:rPr>
          <w:color w:val="000000"/>
          <w:spacing w:val="2"/>
        </w:rPr>
        <w:t xml:space="preserve"> </w:t>
      </w:r>
      <w:r w:rsidRPr="00440A40">
        <w:rPr>
          <w:color w:val="000000"/>
        </w:rPr>
        <w:t xml:space="preserve">ñ </w:t>
      </w:r>
      <w:r w:rsidRPr="00440A40">
        <w:rPr>
          <w:color w:val="000000"/>
          <w:spacing w:val="-1"/>
        </w:rPr>
        <w:t>f</w:t>
      </w:r>
      <w:r w:rsidRPr="00440A40">
        <w:rPr>
          <w:color w:val="000000"/>
        </w:rPr>
        <w:t>or</w:t>
      </w:r>
      <w:r w:rsidRPr="00440A40">
        <w:rPr>
          <w:color w:val="000000"/>
          <w:spacing w:val="1"/>
        </w:rPr>
        <w:t xml:space="preserve"> </w:t>
      </w:r>
      <w:r w:rsidRPr="00440A40">
        <w:rPr>
          <w:color w:val="000000"/>
          <w:spacing w:val="-1"/>
        </w:rPr>
        <w:t>e</w:t>
      </w:r>
      <w:r w:rsidRPr="00440A40">
        <w:rPr>
          <w:color w:val="000000"/>
          <w:spacing w:val="2"/>
        </w:rPr>
        <w:t>x</w:t>
      </w:r>
      <w:r w:rsidRPr="00440A40">
        <w:rPr>
          <w:color w:val="000000"/>
          <w:spacing w:val="-1"/>
        </w:rPr>
        <w:t>a</w:t>
      </w:r>
      <w:r w:rsidRPr="00440A40">
        <w:rPr>
          <w:color w:val="000000"/>
        </w:rPr>
        <w:t>mpl</w:t>
      </w:r>
      <w:r w:rsidRPr="00440A40">
        <w:rPr>
          <w:color w:val="000000"/>
          <w:spacing w:val="-1"/>
        </w:rPr>
        <w:t>e</w:t>
      </w:r>
      <w:r w:rsidRPr="00440A40">
        <w:rPr>
          <w:color w:val="000000"/>
        </w:rPr>
        <w:t>,</w:t>
      </w:r>
      <w:r w:rsidRPr="00440A40">
        <w:rPr>
          <w:color w:val="000000"/>
          <w:spacing w:val="2"/>
        </w:rPr>
        <w:t xml:space="preserve"> </w:t>
      </w:r>
      <w:r w:rsidRPr="00440A40">
        <w:rPr>
          <w:color w:val="000000"/>
        </w:rPr>
        <w:t>on</w:t>
      </w:r>
      <w:r w:rsidRPr="00440A40">
        <w:rPr>
          <w:color w:val="000000"/>
          <w:spacing w:val="2"/>
        </w:rPr>
        <w:t xml:space="preserve"> </w:t>
      </w:r>
      <w:r w:rsidRPr="00440A40">
        <w:rPr>
          <w:color w:val="000000"/>
        </w:rPr>
        <w:t>160m</w:t>
      </w:r>
      <w:r w:rsidRPr="00440A40">
        <w:rPr>
          <w:color w:val="000000"/>
          <w:spacing w:val="3"/>
        </w:rPr>
        <w:t xml:space="preserve"> </w:t>
      </w:r>
      <w:r w:rsidRPr="00440A40">
        <w:rPr>
          <w:color w:val="000000"/>
        </w:rPr>
        <w:t>st</w:t>
      </w:r>
      <w:r w:rsidRPr="00440A40">
        <w:rPr>
          <w:color w:val="000000"/>
          <w:spacing w:val="-1"/>
        </w:rPr>
        <w:t>a</w:t>
      </w:r>
      <w:r w:rsidRPr="00440A40">
        <w:rPr>
          <w:color w:val="000000"/>
        </w:rPr>
        <w:t>tions</w:t>
      </w:r>
      <w:r w:rsidRPr="00440A40">
        <w:rPr>
          <w:color w:val="000000"/>
          <w:spacing w:val="2"/>
        </w:rPr>
        <w:t xml:space="preserve"> </w:t>
      </w:r>
      <w:r w:rsidRPr="00440A40">
        <w:rPr>
          <w:color w:val="000000"/>
        </w:rPr>
        <w:t>with</w:t>
      </w:r>
      <w:r w:rsidRPr="00440A40">
        <w:rPr>
          <w:color w:val="000000"/>
          <w:spacing w:val="2"/>
        </w:rPr>
        <w:t xml:space="preserve"> </w:t>
      </w:r>
      <w:r w:rsidRPr="00440A40">
        <w:rPr>
          <w:color w:val="000000"/>
        </w:rPr>
        <w:t>d</w:t>
      </w:r>
      <w:r w:rsidRPr="00440A40">
        <w:rPr>
          <w:color w:val="000000"/>
          <w:spacing w:val="-1"/>
        </w:rPr>
        <w:t>ece</w:t>
      </w:r>
      <w:r w:rsidRPr="00440A40">
        <w:rPr>
          <w:color w:val="000000"/>
        </w:rPr>
        <w:t>nt</w:t>
      </w:r>
      <w:r w:rsidRPr="00440A40">
        <w:rPr>
          <w:color w:val="000000"/>
          <w:spacing w:val="3"/>
        </w:rPr>
        <w:t xml:space="preserve"> </w:t>
      </w:r>
      <w:r w:rsidRPr="00440A40">
        <w:rPr>
          <w:color w:val="000000"/>
          <w:spacing w:val="-1"/>
        </w:rPr>
        <w:t>a</w:t>
      </w:r>
      <w:r w:rsidRPr="00440A40">
        <w:rPr>
          <w:color w:val="000000"/>
        </w:rPr>
        <w:t>nt</w:t>
      </w:r>
      <w:r w:rsidRPr="00440A40">
        <w:rPr>
          <w:color w:val="000000"/>
          <w:spacing w:val="-1"/>
        </w:rPr>
        <w:t>e</w:t>
      </w:r>
      <w:r w:rsidRPr="00440A40">
        <w:rPr>
          <w:color w:val="000000"/>
        </w:rPr>
        <w:t>nn</w:t>
      </w:r>
      <w:r w:rsidRPr="00440A40">
        <w:rPr>
          <w:color w:val="000000"/>
          <w:spacing w:val="-1"/>
        </w:rPr>
        <w:t>a</w:t>
      </w:r>
      <w:r w:rsidRPr="00440A40">
        <w:rPr>
          <w:color w:val="000000"/>
        </w:rPr>
        <w:t>s</w:t>
      </w:r>
      <w:r w:rsidRPr="00440A40">
        <w:rPr>
          <w:color w:val="000000"/>
          <w:spacing w:val="2"/>
        </w:rPr>
        <w:t xml:space="preserve"> </w:t>
      </w:r>
      <w:r w:rsidRPr="00440A40">
        <w:rPr>
          <w:color w:val="000000"/>
          <w:spacing w:val="-1"/>
        </w:rPr>
        <w:t>r</w:t>
      </w:r>
      <w:r w:rsidRPr="00440A40">
        <w:rPr>
          <w:color w:val="000000"/>
        </w:rPr>
        <w:t>unni</w:t>
      </w:r>
      <w:r w:rsidRPr="00440A40">
        <w:rPr>
          <w:color w:val="000000"/>
          <w:spacing w:val="2"/>
        </w:rPr>
        <w:t>n</w:t>
      </w:r>
      <w:r w:rsidRPr="00440A40">
        <w:rPr>
          <w:color w:val="000000"/>
        </w:rPr>
        <w:t>g 1kW</w:t>
      </w:r>
      <w:r w:rsidRPr="00440A40">
        <w:rPr>
          <w:color w:val="000000"/>
          <w:spacing w:val="4"/>
        </w:rPr>
        <w:t xml:space="preserve"> </w:t>
      </w:r>
      <w:r w:rsidRPr="00440A40">
        <w:rPr>
          <w:color w:val="000000"/>
          <w:spacing w:val="-1"/>
        </w:rPr>
        <w:t>ca</w:t>
      </w:r>
      <w:r w:rsidRPr="00440A40">
        <w:rPr>
          <w:color w:val="000000"/>
        </w:rPr>
        <w:t>n</w:t>
      </w:r>
      <w:r w:rsidRPr="00440A40">
        <w:rPr>
          <w:color w:val="000000"/>
          <w:spacing w:val="2"/>
        </w:rPr>
        <w:t xml:space="preserve"> </w:t>
      </w:r>
      <w:r w:rsidRPr="00440A40">
        <w:rPr>
          <w:color w:val="000000"/>
          <w:spacing w:val="-1"/>
        </w:rPr>
        <w:t>r</w:t>
      </w:r>
      <w:r w:rsidRPr="00440A40">
        <w:rPr>
          <w:color w:val="000000"/>
        </w:rPr>
        <w:t>outin</w:t>
      </w:r>
      <w:r w:rsidRPr="00440A40">
        <w:rPr>
          <w:color w:val="000000"/>
          <w:spacing w:val="-1"/>
        </w:rPr>
        <w:t>e</w:t>
      </w:r>
      <w:r w:rsidRPr="00440A40">
        <w:rPr>
          <w:color w:val="000000"/>
          <w:spacing w:val="5"/>
        </w:rPr>
        <w:t>l</w:t>
      </w:r>
      <w:r w:rsidRPr="00440A40">
        <w:rPr>
          <w:color w:val="000000"/>
        </w:rPr>
        <w:t xml:space="preserve">y </w:t>
      </w:r>
      <w:r w:rsidRPr="00440A40">
        <w:rPr>
          <w:color w:val="000000"/>
          <w:spacing w:val="-1"/>
        </w:rPr>
        <w:t>c</w:t>
      </w:r>
      <w:r w:rsidRPr="00440A40">
        <w:rPr>
          <w:color w:val="000000"/>
        </w:rPr>
        <w:t>ommuni</w:t>
      </w:r>
      <w:r w:rsidRPr="00440A40">
        <w:rPr>
          <w:color w:val="000000"/>
          <w:spacing w:val="-1"/>
        </w:rPr>
        <w:t>ca</w:t>
      </w:r>
      <w:r w:rsidRPr="00440A40">
        <w:rPr>
          <w:color w:val="000000"/>
        </w:rPr>
        <w:t>te</w:t>
      </w:r>
      <w:r w:rsidRPr="00440A40">
        <w:rPr>
          <w:color w:val="000000"/>
          <w:spacing w:val="-1"/>
        </w:rPr>
        <w:t xml:space="preserve"> </w:t>
      </w:r>
      <w:r w:rsidRPr="00440A40">
        <w:rPr>
          <w:color w:val="000000"/>
        </w:rPr>
        <w:t>out to 1000 km or</w:t>
      </w:r>
      <w:r w:rsidRPr="00440A40">
        <w:rPr>
          <w:color w:val="000000"/>
          <w:spacing w:val="-1"/>
        </w:rPr>
        <w:t xml:space="preserve"> </w:t>
      </w:r>
      <w:r w:rsidRPr="00440A40">
        <w:rPr>
          <w:color w:val="000000"/>
        </w:rPr>
        <w:t>so du</w:t>
      </w:r>
      <w:r w:rsidRPr="00440A40">
        <w:rPr>
          <w:color w:val="000000"/>
          <w:spacing w:val="-1"/>
        </w:rPr>
        <w:t>r</w:t>
      </w:r>
      <w:r w:rsidRPr="00440A40">
        <w:rPr>
          <w:color w:val="000000"/>
        </w:rPr>
        <w:t>ing</w:t>
      </w:r>
      <w:r w:rsidRPr="00440A40">
        <w:rPr>
          <w:color w:val="000000"/>
          <w:spacing w:val="-2"/>
        </w:rPr>
        <w:t xml:space="preserve"> </w:t>
      </w:r>
      <w:r w:rsidRPr="00440A40">
        <w:rPr>
          <w:color w:val="000000"/>
        </w:rPr>
        <w:t>the</w:t>
      </w:r>
      <w:r w:rsidRPr="00440A40">
        <w:rPr>
          <w:color w:val="000000"/>
          <w:spacing w:val="-1"/>
        </w:rPr>
        <w:t xml:space="preserve"> </w:t>
      </w:r>
      <w:r w:rsidRPr="00440A40">
        <w:rPr>
          <w:color w:val="000000"/>
          <w:spacing w:val="2"/>
        </w:rPr>
        <w:t>d</w:t>
      </w:r>
      <w:r w:rsidRPr="00440A40">
        <w:rPr>
          <w:color w:val="000000"/>
          <w:spacing w:val="4"/>
        </w:rPr>
        <w:t>a</w:t>
      </w:r>
      <w:r w:rsidRPr="00440A40">
        <w:rPr>
          <w:color w:val="000000"/>
          <w:spacing w:val="-5"/>
        </w:rPr>
        <w:t>y</w:t>
      </w:r>
      <w:r w:rsidRPr="00440A40">
        <w:rPr>
          <w:color w:val="000000"/>
          <w:spacing w:val="2"/>
        </w:rPr>
        <w:t>)</w:t>
      </w:r>
      <w:r w:rsidRPr="00440A40">
        <w:rPr>
          <w:color w:val="000000"/>
        </w:rPr>
        <w:t>.</w:t>
      </w:r>
    </w:p>
    <w:p w14:paraId="125AB344" w14:textId="77777777" w:rsidR="00440A40" w:rsidRPr="00440A40" w:rsidRDefault="00440A40" w:rsidP="00440A40">
      <w:pPr>
        <w:shd w:val="clear" w:color="auto" w:fill="FFFFFF"/>
        <w:ind w:left="100" w:right="76" w:firstLine="720"/>
        <w:rPr>
          <w:color w:val="000000"/>
        </w:rPr>
      </w:pPr>
      <w:r w:rsidRPr="00440A40">
        <w:rPr>
          <w:color w:val="000000"/>
        </w:rPr>
        <w:t>At</w:t>
      </w:r>
      <w:r w:rsidRPr="00440A40">
        <w:rPr>
          <w:color w:val="000000"/>
          <w:spacing w:val="3"/>
        </w:rPr>
        <w:t xml:space="preserve"> </w:t>
      </w:r>
      <w:r w:rsidRPr="00440A40">
        <w:rPr>
          <w:color w:val="000000"/>
        </w:rPr>
        <w:t>ni</w:t>
      </w:r>
      <w:r w:rsidRPr="00440A40">
        <w:rPr>
          <w:color w:val="000000"/>
          <w:spacing w:val="-2"/>
        </w:rPr>
        <w:t>g</w:t>
      </w:r>
      <w:r w:rsidRPr="00440A40">
        <w:rPr>
          <w:color w:val="000000"/>
        </w:rPr>
        <w:t>ht,</w:t>
      </w:r>
      <w:r w:rsidRPr="00440A40">
        <w:rPr>
          <w:color w:val="000000"/>
          <w:spacing w:val="3"/>
        </w:rPr>
        <w:t xml:space="preserve"> </w:t>
      </w:r>
      <w:r w:rsidRPr="00440A40">
        <w:rPr>
          <w:color w:val="000000"/>
        </w:rPr>
        <w:t>t</w:t>
      </w:r>
      <w:r w:rsidRPr="00440A40">
        <w:rPr>
          <w:color w:val="000000"/>
          <w:spacing w:val="2"/>
        </w:rPr>
        <w:t>h</w:t>
      </w:r>
      <w:r w:rsidRPr="00440A40">
        <w:rPr>
          <w:color w:val="000000"/>
        </w:rPr>
        <w:t>e</w:t>
      </w:r>
      <w:r w:rsidRPr="00440A40">
        <w:rPr>
          <w:color w:val="000000"/>
          <w:spacing w:val="2"/>
        </w:rPr>
        <w:t xml:space="preserve"> </w:t>
      </w:r>
      <w:r w:rsidRPr="00440A40">
        <w:rPr>
          <w:color w:val="000000"/>
        </w:rPr>
        <w:t>D</w:t>
      </w:r>
      <w:r w:rsidRPr="00440A40">
        <w:rPr>
          <w:color w:val="000000"/>
          <w:spacing w:val="5"/>
        </w:rPr>
        <w:t xml:space="preserve"> </w:t>
      </w:r>
      <w:r w:rsidRPr="00440A40">
        <w:rPr>
          <w:color w:val="000000"/>
          <w:spacing w:val="-1"/>
        </w:rPr>
        <w:t>r</w:t>
      </w:r>
      <w:r w:rsidRPr="00440A40">
        <w:rPr>
          <w:color w:val="000000"/>
          <w:spacing w:val="1"/>
        </w:rPr>
        <w:t>e</w:t>
      </w:r>
      <w:r w:rsidRPr="00440A40">
        <w:rPr>
          <w:color w:val="000000"/>
          <w:spacing w:val="-2"/>
        </w:rPr>
        <w:t>g</w:t>
      </w:r>
      <w:r w:rsidRPr="00440A40">
        <w:rPr>
          <w:color w:val="000000"/>
        </w:rPr>
        <w:t>ion</w:t>
      </w:r>
      <w:r w:rsidRPr="00440A40">
        <w:rPr>
          <w:color w:val="000000"/>
          <w:spacing w:val="5"/>
        </w:rPr>
        <w:t xml:space="preserve"> </w:t>
      </w:r>
      <w:r w:rsidRPr="00440A40">
        <w:rPr>
          <w:color w:val="000000"/>
          <w:spacing w:val="-1"/>
        </w:rPr>
        <w:t>e</w:t>
      </w:r>
      <w:r w:rsidRPr="00440A40">
        <w:rPr>
          <w:color w:val="000000"/>
          <w:spacing w:val="3"/>
        </w:rPr>
        <w:t>l</w:t>
      </w:r>
      <w:r w:rsidRPr="00440A40">
        <w:rPr>
          <w:color w:val="000000"/>
          <w:spacing w:val="-1"/>
        </w:rPr>
        <w:t>ec</w:t>
      </w:r>
      <w:r w:rsidRPr="00440A40">
        <w:rPr>
          <w:color w:val="000000"/>
        </w:rPr>
        <w:t>t</w:t>
      </w:r>
      <w:r w:rsidRPr="00440A40">
        <w:rPr>
          <w:color w:val="000000"/>
          <w:spacing w:val="-1"/>
        </w:rPr>
        <w:t>r</w:t>
      </w:r>
      <w:r w:rsidRPr="00440A40">
        <w:rPr>
          <w:color w:val="000000"/>
        </w:rPr>
        <w:t>on</w:t>
      </w:r>
      <w:r w:rsidRPr="00440A40">
        <w:rPr>
          <w:color w:val="000000"/>
          <w:spacing w:val="3"/>
        </w:rPr>
        <w:t xml:space="preserve"> </w:t>
      </w:r>
      <w:r w:rsidRPr="00440A40">
        <w:rPr>
          <w:color w:val="000000"/>
          <w:spacing w:val="2"/>
        </w:rPr>
        <w:t>d</w:t>
      </w:r>
      <w:r w:rsidRPr="00440A40">
        <w:rPr>
          <w:color w:val="000000"/>
          <w:spacing w:val="-1"/>
        </w:rPr>
        <w:t>e</w:t>
      </w:r>
      <w:r w:rsidRPr="00440A40">
        <w:rPr>
          <w:color w:val="000000"/>
        </w:rPr>
        <w:t>nsi</w:t>
      </w:r>
      <w:r w:rsidRPr="00440A40">
        <w:rPr>
          <w:color w:val="000000"/>
          <w:spacing w:val="3"/>
        </w:rPr>
        <w:t>t</w:t>
      </w:r>
      <w:r w:rsidRPr="00440A40">
        <w:rPr>
          <w:color w:val="000000"/>
        </w:rPr>
        <w:t>y d</w:t>
      </w:r>
      <w:r w:rsidRPr="00440A40">
        <w:rPr>
          <w:color w:val="000000"/>
          <w:spacing w:val="-1"/>
        </w:rPr>
        <w:t>e</w:t>
      </w:r>
      <w:r w:rsidRPr="00440A40">
        <w:rPr>
          <w:color w:val="000000"/>
          <w:spacing w:val="1"/>
        </w:rPr>
        <w:t>c</w:t>
      </w:r>
      <w:r w:rsidRPr="00440A40">
        <w:rPr>
          <w:color w:val="000000"/>
          <w:spacing w:val="-1"/>
        </w:rPr>
        <w:t>rea</w:t>
      </w:r>
      <w:r w:rsidRPr="00440A40">
        <w:rPr>
          <w:color w:val="000000"/>
          <w:spacing w:val="3"/>
        </w:rPr>
        <w:t>s</w:t>
      </w:r>
      <w:r w:rsidRPr="00440A40">
        <w:rPr>
          <w:color w:val="000000"/>
          <w:spacing w:val="-1"/>
        </w:rPr>
        <w:t>e</w:t>
      </w:r>
      <w:r w:rsidRPr="00440A40">
        <w:rPr>
          <w:color w:val="000000"/>
        </w:rPr>
        <w:t>s</w:t>
      </w:r>
      <w:r w:rsidRPr="00440A40">
        <w:rPr>
          <w:color w:val="000000"/>
          <w:spacing w:val="5"/>
        </w:rPr>
        <w:t xml:space="preserve"> </w:t>
      </w:r>
      <w:r w:rsidRPr="00440A40">
        <w:rPr>
          <w:color w:val="000000"/>
        </w:rPr>
        <w:t>si</w:t>
      </w:r>
      <w:r w:rsidRPr="00440A40">
        <w:rPr>
          <w:color w:val="000000"/>
          <w:spacing w:val="-2"/>
        </w:rPr>
        <w:t>g</w:t>
      </w:r>
      <w:r w:rsidRPr="00440A40">
        <w:rPr>
          <w:color w:val="000000"/>
        </w:rPr>
        <w:t>ni</w:t>
      </w:r>
      <w:r w:rsidRPr="00440A40">
        <w:rPr>
          <w:color w:val="000000"/>
          <w:spacing w:val="-1"/>
        </w:rPr>
        <w:t>f</w:t>
      </w:r>
      <w:r w:rsidRPr="00440A40">
        <w:rPr>
          <w:color w:val="000000"/>
        </w:rPr>
        <w:t>i</w:t>
      </w:r>
      <w:r w:rsidRPr="00440A40">
        <w:rPr>
          <w:color w:val="000000"/>
          <w:spacing w:val="-1"/>
        </w:rPr>
        <w:t>ca</w:t>
      </w:r>
      <w:r w:rsidRPr="00440A40">
        <w:rPr>
          <w:color w:val="000000"/>
        </w:rPr>
        <w:t>nt</w:t>
      </w:r>
      <w:r w:rsidRPr="00440A40">
        <w:rPr>
          <w:color w:val="000000"/>
          <w:spacing w:val="5"/>
        </w:rPr>
        <w:t>l</w:t>
      </w:r>
      <w:r w:rsidRPr="00440A40">
        <w:rPr>
          <w:color w:val="000000"/>
          <w:spacing w:val="-5"/>
        </w:rPr>
        <w:t>y</w:t>
      </w:r>
      <w:r w:rsidRPr="00440A40">
        <w:rPr>
          <w:color w:val="000000"/>
        </w:rPr>
        <w:t>.</w:t>
      </w:r>
      <w:r w:rsidRPr="00440A40">
        <w:rPr>
          <w:color w:val="000000"/>
          <w:spacing w:val="5"/>
        </w:rPr>
        <w:t xml:space="preserve"> </w:t>
      </w:r>
      <w:r w:rsidRPr="00440A40">
        <w:rPr>
          <w:color w:val="000000"/>
        </w:rPr>
        <w:t>Do</w:t>
      </w:r>
      <w:r w:rsidRPr="00440A40">
        <w:rPr>
          <w:color w:val="000000"/>
          <w:spacing w:val="-1"/>
        </w:rPr>
        <w:t>e</w:t>
      </w:r>
      <w:r w:rsidRPr="00440A40">
        <w:rPr>
          <w:color w:val="000000"/>
        </w:rPr>
        <w:t>s</w:t>
      </w:r>
      <w:r w:rsidRPr="00440A40">
        <w:rPr>
          <w:color w:val="000000"/>
          <w:spacing w:val="3"/>
        </w:rPr>
        <w:t xml:space="preserve"> </w:t>
      </w:r>
      <w:r w:rsidRPr="00440A40">
        <w:rPr>
          <w:color w:val="000000"/>
        </w:rPr>
        <w:t>this</w:t>
      </w:r>
      <w:r w:rsidRPr="00440A40">
        <w:rPr>
          <w:color w:val="000000"/>
          <w:spacing w:val="5"/>
        </w:rPr>
        <w:t xml:space="preserve"> </w:t>
      </w:r>
      <w:r w:rsidRPr="00440A40">
        <w:rPr>
          <w:color w:val="000000"/>
        </w:rPr>
        <w:t>m</w:t>
      </w:r>
      <w:r w:rsidRPr="00440A40">
        <w:rPr>
          <w:color w:val="000000"/>
          <w:spacing w:val="-1"/>
        </w:rPr>
        <w:t>ea</w:t>
      </w:r>
      <w:r w:rsidRPr="00440A40">
        <w:rPr>
          <w:color w:val="000000"/>
        </w:rPr>
        <w:t>n</w:t>
      </w:r>
      <w:r w:rsidRPr="00440A40">
        <w:rPr>
          <w:color w:val="000000"/>
          <w:spacing w:val="3"/>
        </w:rPr>
        <w:t xml:space="preserve"> </w:t>
      </w:r>
      <w:r w:rsidRPr="00440A40">
        <w:rPr>
          <w:color w:val="000000"/>
        </w:rPr>
        <w:t>th</w:t>
      </w:r>
      <w:r w:rsidRPr="00440A40">
        <w:rPr>
          <w:color w:val="000000"/>
          <w:spacing w:val="-1"/>
        </w:rPr>
        <w:t>e</w:t>
      </w:r>
      <w:r w:rsidRPr="00440A40">
        <w:rPr>
          <w:color w:val="000000"/>
          <w:spacing w:val="2"/>
        </w:rPr>
        <w:t>r</w:t>
      </w:r>
      <w:r w:rsidRPr="00440A40">
        <w:rPr>
          <w:color w:val="000000"/>
        </w:rPr>
        <w:t>e</w:t>
      </w:r>
      <w:r w:rsidRPr="00440A40">
        <w:rPr>
          <w:color w:val="000000"/>
          <w:spacing w:val="2"/>
        </w:rPr>
        <w:t xml:space="preserve"> </w:t>
      </w:r>
      <w:r w:rsidRPr="00440A40">
        <w:rPr>
          <w:color w:val="000000"/>
        </w:rPr>
        <w:t>isn</w:t>
      </w:r>
      <w:r w:rsidRPr="00440A40">
        <w:rPr>
          <w:color w:val="000000"/>
          <w:spacing w:val="-1"/>
          <w:w w:val="120"/>
        </w:rPr>
        <w:t>’</w:t>
      </w:r>
      <w:r w:rsidRPr="00440A40">
        <w:rPr>
          <w:color w:val="000000"/>
        </w:rPr>
        <w:t xml:space="preserve">t </w:t>
      </w:r>
      <w:r w:rsidRPr="00440A40">
        <w:rPr>
          <w:color w:val="000000"/>
          <w:spacing w:val="-1"/>
        </w:rPr>
        <w:t>a</w:t>
      </w:r>
      <w:r w:rsidRPr="00440A40">
        <w:rPr>
          <w:color w:val="000000"/>
          <w:spacing w:val="2"/>
        </w:rPr>
        <w:t>n</w:t>
      </w:r>
      <w:r w:rsidRPr="00440A40">
        <w:rPr>
          <w:color w:val="000000"/>
        </w:rPr>
        <w:t xml:space="preserve">y </w:t>
      </w:r>
      <w:r w:rsidRPr="00440A40">
        <w:rPr>
          <w:color w:val="000000"/>
          <w:spacing w:val="-1"/>
        </w:rPr>
        <w:t>a</w:t>
      </w:r>
      <w:r w:rsidRPr="00440A40">
        <w:rPr>
          <w:color w:val="000000"/>
        </w:rPr>
        <w:t>bso</w:t>
      </w:r>
      <w:r w:rsidRPr="00440A40">
        <w:rPr>
          <w:color w:val="000000"/>
          <w:spacing w:val="-1"/>
        </w:rPr>
        <w:t>r</w:t>
      </w:r>
      <w:r w:rsidRPr="00440A40">
        <w:rPr>
          <w:color w:val="000000"/>
        </w:rPr>
        <w:t>ption</w:t>
      </w:r>
      <w:r w:rsidRPr="00440A40">
        <w:rPr>
          <w:color w:val="000000"/>
          <w:spacing w:val="5"/>
        </w:rPr>
        <w:t xml:space="preserve"> </w:t>
      </w:r>
      <w:r w:rsidRPr="00440A40">
        <w:rPr>
          <w:color w:val="000000"/>
          <w:spacing w:val="-1"/>
        </w:rPr>
        <w:t>a</w:t>
      </w:r>
      <w:r w:rsidRPr="00440A40">
        <w:rPr>
          <w:color w:val="000000"/>
        </w:rPr>
        <w:t>t</w:t>
      </w:r>
      <w:r w:rsidRPr="00440A40">
        <w:rPr>
          <w:color w:val="000000"/>
          <w:spacing w:val="3"/>
        </w:rPr>
        <w:t xml:space="preserve"> </w:t>
      </w:r>
      <w:r w:rsidRPr="00440A40">
        <w:rPr>
          <w:color w:val="000000"/>
        </w:rPr>
        <w:t>ni</w:t>
      </w:r>
      <w:r w:rsidRPr="00440A40">
        <w:rPr>
          <w:color w:val="000000"/>
          <w:spacing w:val="-2"/>
        </w:rPr>
        <w:t>g</w:t>
      </w:r>
      <w:r w:rsidRPr="00440A40">
        <w:rPr>
          <w:color w:val="000000"/>
        </w:rPr>
        <w:t>ht</w:t>
      </w:r>
      <w:r w:rsidRPr="00440A40">
        <w:rPr>
          <w:color w:val="000000"/>
          <w:spacing w:val="5"/>
        </w:rPr>
        <w:t xml:space="preserve"> </w:t>
      </w:r>
      <w:r w:rsidRPr="00440A40">
        <w:rPr>
          <w:color w:val="000000"/>
          <w:spacing w:val="2"/>
        </w:rPr>
        <w:t>o</w:t>
      </w:r>
      <w:r w:rsidRPr="00440A40">
        <w:rPr>
          <w:color w:val="000000"/>
        </w:rPr>
        <w:t>n</w:t>
      </w:r>
      <w:r w:rsidRPr="00440A40">
        <w:rPr>
          <w:color w:val="000000"/>
          <w:spacing w:val="2"/>
        </w:rPr>
        <w:t xml:space="preserve"> </w:t>
      </w:r>
      <w:r w:rsidRPr="00440A40">
        <w:rPr>
          <w:color w:val="000000"/>
        </w:rPr>
        <w:t>the</w:t>
      </w:r>
      <w:r w:rsidRPr="00440A40">
        <w:rPr>
          <w:color w:val="000000"/>
          <w:spacing w:val="1"/>
        </w:rPr>
        <w:t xml:space="preserve"> </w:t>
      </w:r>
      <w:r w:rsidRPr="00440A40">
        <w:rPr>
          <w:color w:val="000000"/>
        </w:rPr>
        <w:t>low</w:t>
      </w:r>
      <w:r w:rsidRPr="00440A40">
        <w:rPr>
          <w:color w:val="000000"/>
          <w:spacing w:val="2"/>
        </w:rPr>
        <w:t xml:space="preserve"> </w:t>
      </w:r>
      <w:r w:rsidRPr="00440A40">
        <w:rPr>
          <w:color w:val="000000"/>
        </w:rPr>
        <w:t>b</w:t>
      </w:r>
      <w:r w:rsidRPr="00440A40">
        <w:rPr>
          <w:color w:val="000000"/>
          <w:spacing w:val="-1"/>
        </w:rPr>
        <w:t>a</w:t>
      </w:r>
      <w:r w:rsidRPr="00440A40">
        <w:rPr>
          <w:color w:val="000000"/>
        </w:rPr>
        <w:t>nds?</w:t>
      </w:r>
      <w:r w:rsidRPr="00440A40">
        <w:rPr>
          <w:color w:val="000000"/>
          <w:spacing w:val="6"/>
        </w:rPr>
        <w:t xml:space="preserve"> </w:t>
      </w:r>
      <w:r w:rsidRPr="00440A40">
        <w:rPr>
          <w:color w:val="000000"/>
        </w:rPr>
        <w:t>The</w:t>
      </w:r>
      <w:r w:rsidRPr="00440A40">
        <w:rPr>
          <w:color w:val="000000"/>
          <w:spacing w:val="1"/>
        </w:rPr>
        <w:t xml:space="preserve"> </w:t>
      </w:r>
      <w:r w:rsidRPr="00440A40">
        <w:rPr>
          <w:color w:val="000000"/>
          <w:spacing w:val="-1"/>
        </w:rPr>
        <w:t>a</w:t>
      </w:r>
      <w:r w:rsidRPr="00440A40">
        <w:rPr>
          <w:color w:val="000000"/>
          <w:spacing w:val="2"/>
        </w:rPr>
        <w:t>n</w:t>
      </w:r>
      <w:r w:rsidRPr="00440A40">
        <w:rPr>
          <w:color w:val="000000"/>
        </w:rPr>
        <w:t>sw</w:t>
      </w:r>
      <w:r w:rsidRPr="00440A40">
        <w:rPr>
          <w:color w:val="000000"/>
          <w:spacing w:val="-1"/>
        </w:rPr>
        <w:t>e</w:t>
      </w:r>
      <w:r w:rsidRPr="00440A40">
        <w:rPr>
          <w:color w:val="000000"/>
        </w:rPr>
        <w:t>r</w:t>
      </w:r>
      <w:r w:rsidRPr="00440A40">
        <w:rPr>
          <w:color w:val="000000"/>
          <w:spacing w:val="2"/>
        </w:rPr>
        <w:t xml:space="preserve"> </w:t>
      </w:r>
      <w:r w:rsidRPr="00440A40">
        <w:rPr>
          <w:color w:val="000000"/>
        </w:rPr>
        <w:t>is</w:t>
      </w:r>
      <w:r w:rsidRPr="00440A40">
        <w:rPr>
          <w:color w:val="000000"/>
          <w:spacing w:val="5"/>
        </w:rPr>
        <w:t xml:space="preserve"> </w:t>
      </w:r>
      <w:r w:rsidRPr="00440A40">
        <w:rPr>
          <w:color w:val="000000"/>
          <w:spacing w:val="1"/>
        </w:rPr>
        <w:t xml:space="preserve">“No”, there is </w:t>
      </w:r>
      <w:r w:rsidRPr="00440A40">
        <w:rPr>
          <w:color w:val="000000"/>
          <w:spacing w:val="3"/>
        </w:rPr>
        <w:t>s</w:t>
      </w:r>
      <w:r w:rsidRPr="00440A40">
        <w:rPr>
          <w:color w:val="000000"/>
        </w:rPr>
        <w:t>till</w:t>
      </w:r>
      <w:r w:rsidRPr="00440A40">
        <w:rPr>
          <w:color w:val="000000"/>
          <w:spacing w:val="3"/>
        </w:rPr>
        <w:t xml:space="preserve"> </w:t>
      </w:r>
      <w:r w:rsidRPr="00440A40">
        <w:rPr>
          <w:color w:val="000000"/>
          <w:spacing w:val="-1"/>
        </w:rPr>
        <w:t>a</w:t>
      </w:r>
      <w:r w:rsidRPr="00440A40">
        <w:rPr>
          <w:color w:val="000000"/>
        </w:rPr>
        <w:t>bso</w:t>
      </w:r>
      <w:r w:rsidRPr="00440A40">
        <w:rPr>
          <w:color w:val="000000"/>
          <w:spacing w:val="-1"/>
        </w:rPr>
        <w:t>r</w:t>
      </w:r>
      <w:r w:rsidRPr="00440A40">
        <w:rPr>
          <w:color w:val="000000"/>
        </w:rPr>
        <w:t xml:space="preserve">ption </w:t>
      </w:r>
      <w:r w:rsidRPr="00440A40">
        <w:rPr>
          <w:color w:val="000000"/>
          <w:spacing w:val="-1"/>
        </w:rPr>
        <w:t>(a</w:t>
      </w:r>
      <w:r w:rsidRPr="00440A40">
        <w:rPr>
          <w:color w:val="000000"/>
        </w:rPr>
        <w:t>lb</w:t>
      </w:r>
      <w:r w:rsidRPr="00440A40">
        <w:rPr>
          <w:color w:val="000000"/>
          <w:spacing w:val="-1"/>
        </w:rPr>
        <w:t>e</w:t>
      </w:r>
      <w:r w:rsidRPr="00440A40">
        <w:rPr>
          <w:color w:val="000000"/>
        </w:rPr>
        <w:t>it l</w:t>
      </w:r>
      <w:r w:rsidRPr="00440A40">
        <w:rPr>
          <w:color w:val="000000"/>
          <w:spacing w:val="-1"/>
        </w:rPr>
        <w:t>e</w:t>
      </w:r>
      <w:r w:rsidRPr="00440A40">
        <w:rPr>
          <w:color w:val="000000"/>
        </w:rPr>
        <w:t>ss</w:t>
      </w:r>
      <w:r w:rsidRPr="00440A40">
        <w:rPr>
          <w:color w:val="000000"/>
          <w:spacing w:val="-1"/>
        </w:rPr>
        <w:t>)</w:t>
      </w:r>
      <w:r w:rsidRPr="00440A40">
        <w:rPr>
          <w:color w:val="000000"/>
        </w:rPr>
        <w:t xml:space="preserve">, </w:t>
      </w:r>
      <w:r w:rsidRPr="00440A40">
        <w:rPr>
          <w:color w:val="000000"/>
          <w:spacing w:val="-1"/>
        </w:rPr>
        <w:t>a</w:t>
      </w:r>
      <w:r w:rsidRPr="00440A40">
        <w:rPr>
          <w:color w:val="000000"/>
        </w:rPr>
        <w:t>s the</w:t>
      </w:r>
      <w:r w:rsidRPr="00440A40">
        <w:rPr>
          <w:color w:val="000000"/>
          <w:spacing w:val="1"/>
        </w:rPr>
        <w:t xml:space="preserve"> </w:t>
      </w:r>
      <w:r w:rsidRPr="00440A40">
        <w:rPr>
          <w:color w:val="000000"/>
          <w:spacing w:val="-1"/>
        </w:rPr>
        <w:t>a</w:t>
      </w:r>
      <w:r w:rsidRPr="00440A40">
        <w:rPr>
          <w:color w:val="000000"/>
        </w:rPr>
        <w:t>bso</w:t>
      </w:r>
      <w:r w:rsidRPr="00440A40">
        <w:rPr>
          <w:color w:val="000000"/>
          <w:spacing w:val="2"/>
        </w:rPr>
        <w:t>r</w:t>
      </w:r>
      <w:r w:rsidRPr="00440A40">
        <w:rPr>
          <w:color w:val="000000"/>
        </w:rPr>
        <w:t>ption p</w:t>
      </w:r>
      <w:r w:rsidRPr="00440A40">
        <w:rPr>
          <w:color w:val="000000"/>
          <w:spacing w:val="-1"/>
        </w:rPr>
        <w:t>r</w:t>
      </w:r>
      <w:r w:rsidRPr="00440A40">
        <w:rPr>
          <w:color w:val="000000"/>
        </w:rPr>
        <w:t>o</w:t>
      </w:r>
      <w:r w:rsidRPr="00440A40">
        <w:rPr>
          <w:color w:val="000000"/>
          <w:spacing w:val="-1"/>
        </w:rPr>
        <w:t>ce</w:t>
      </w:r>
      <w:r w:rsidRPr="00440A40">
        <w:rPr>
          <w:color w:val="000000"/>
        </w:rPr>
        <w:t>ss mov</w:t>
      </w:r>
      <w:r w:rsidRPr="00440A40">
        <w:rPr>
          <w:color w:val="000000"/>
          <w:spacing w:val="-1"/>
        </w:rPr>
        <w:t>e</w:t>
      </w:r>
      <w:r w:rsidRPr="00440A40">
        <w:rPr>
          <w:color w:val="000000"/>
        </w:rPr>
        <w:t xml:space="preserve">s up in </w:t>
      </w:r>
      <w:r w:rsidRPr="00440A40">
        <w:rPr>
          <w:color w:val="000000"/>
          <w:spacing w:val="-1"/>
        </w:rPr>
        <w:t>a</w:t>
      </w:r>
      <w:r w:rsidRPr="00440A40">
        <w:rPr>
          <w:color w:val="000000"/>
        </w:rPr>
        <w:t>ltitude</w:t>
      </w:r>
      <w:r w:rsidRPr="00440A40">
        <w:rPr>
          <w:color w:val="000000"/>
          <w:spacing w:val="-1"/>
        </w:rPr>
        <w:t xml:space="preserve"> a</w:t>
      </w:r>
      <w:r w:rsidRPr="00440A40">
        <w:rPr>
          <w:color w:val="000000"/>
        </w:rPr>
        <w:t>t ni</w:t>
      </w:r>
      <w:r w:rsidRPr="00440A40">
        <w:rPr>
          <w:color w:val="000000"/>
          <w:spacing w:val="-2"/>
        </w:rPr>
        <w:t>g</w:t>
      </w:r>
      <w:r w:rsidRPr="00440A40">
        <w:rPr>
          <w:color w:val="000000"/>
        </w:rPr>
        <w:t>ht to the</w:t>
      </w:r>
      <w:r w:rsidRPr="00440A40">
        <w:rPr>
          <w:color w:val="000000"/>
          <w:spacing w:val="-1"/>
        </w:rPr>
        <w:t xml:space="preserve"> </w:t>
      </w:r>
      <w:r w:rsidRPr="00440A40">
        <w:rPr>
          <w:color w:val="000000"/>
        </w:rPr>
        <w:t>low</w:t>
      </w:r>
      <w:r w:rsidRPr="00440A40">
        <w:rPr>
          <w:color w:val="000000"/>
          <w:spacing w:val="-1"/>
        </w:rPr>
        <w:t>e</w:t>
      </w:r>
      <w:r w:rsidRPr="00440A40">
        <w:rPr>
          <w:color w:val="000000"/>
        </w:rPr>
        <w:t>r</w:t>
      </w:r>
      <w:r w:rsidRPr="00440A40">
        <w:rPr>
          <w:color w:val="000000"/>
          <w:spacing w:val="-1"/>
        </w:rPr>
        <w:t xml:space="preserve"> </w:t>
      </w:r>
      <w:r w:rsidRPr="00440A40">
        <w:rPr>
          <w:color w:val="000000"/>
        </w:rPr>
        <w:t xml:space="preserve">E </w:t>
      </w:r>
      <w:r w:rsidRPr="00440A40">
        <w:rPr>
          <w:color w:val="000000"/>
          <w:spacing w:val="2"/>
        </w:rPr>
        <w:t>r</w:t>
      </w:r>
      <w:r w:rsidRPr="00440A40">
        <w:rPr>
          <w:color w:val="000000"/>
          <w:spacing w:val="1"/>
        </w:rPr>
        <w:t>e</w:t>
      </w:r>
      <w:r w:rsidRPr="00440A40">
        <w:rPr>
          <w:color w:val="000000"/>
          <w:spacing w:val="-2"/>
        </w:rPr>
        <w:t>g</w:t>
      </w:r>
      <w:r w:rsidRPr="00440A40">
        <w:rPr>
          <w:color w:val="000000"/>
        </w:rPr>
        <w:t>ion.</w:t>
      </w:r>
    </w:p>
    <w:p w14:paraId="3C9BED81" w14:textId="77777777" w:rsidR="00440A40" w:rsidRPr="00440A40" w:rsidRDefault="00440A40" w:rsidP="00440A40">
      <w:pPr>
        <w:shd w:val="clear" w:color="auto" w:fill="FFFFFF"/>
        <w:spacing w:before="11" w:line="220" w:lineRule="exact"/>
        <w:ind w:firstLine="720"/>
        <w:rPr>
          <w:color w:val="000000"/>
          <w:sz w:val="22"/>
          <w:szCs w:val="22"/>
        </w:rPr>
      </w:pPr>
    </w:p>
    <w:p w14:paraId="44F33160" w14:textId="77777777" w:rsidR="00440A40" w:rsidRPr="00440A40" w:rsidRDefault="00440A40" w:rsidP="00440A40">
      <w:pPr>
        <w:shd w:val="clear" w:color="auto" w:fill="FFFFFF"/>
        <w:ind w:left="100" w:right="4759" w:firstLine="720"/>
        <w:rPr>
          <w:color w:val="000000"/>
        </w:rPr>
      </w:pPr>
      <w:r w:rsidRPr="00440A40">
        <w:rPr>
          <w:noProof/>
          <w:color w:val="000000"/>
          <w:sz w:val="20"/>
          <w:szCs w:val="20"/>
        </w:rPr>
        <w:drawing>
          <wp:anchor distT="0" distB="0" distL="114300" distR="114300" simplePos="0" relativeHeight="252956672" behindDoc="1" locked="0" layoutInCell="1" allowOverlap="1" wp14:anchorId="3313CFA3" wp14:editId="1A116C32">
            <wp:simplePos x="0" y="0"/>
            <wp:positionH relativeFrom="page">
              <wp:posOffset>4314190</wp:posOffset>
            </wp:positionH>
            <wp:positionV relativeFrom="paragraph">
              <wp:posOffset>53340</wp:posOffset>
            </wp:positionV>
            <wp:extent cx="2404745" cy="1623060"/>
            <wp:effectExtent l="0" t="0" r="0" b="0"/>
            <wp:wrapNone/>
            <wp:docPr id="1"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04745" cy="1623060"/>
                    </a:xfrm>
                    <a:prstGeom prst="rect">
                      <a:avLst/>
                    </a:prstGeom>
                    <a:noFill/>
                  </pic:spPr>
                </pic:pic>
              </a:graphicData>
            </a:graphic>
            <wp14:sizeRelH relativeFrom="page">
              <wp14:pctWidth>0</wp14:pctWidth>
            </wp14:sizeRelH>
            <wp14:sizeRelV relativeFrom="page">
              <wp14:pctHeight>0</wp14:pctHeight>
            </wp14:sizeRelV>
          </wp:anchor>
        </w:drawing>
      </w:r>
      <w:r w:rsidRPr="00440A40">
        <w:rPr>
          <w:color w:val="000000"/>
        </w:rPr>
        <w:t>The</w:t>
      </w:r>
      <w:r w:rsidRPr="00440A40">
        <w:rPr>
          <w:color w:val="000000"/>
          <w:spacing w:val="47"/>
        </w:rPr>
        <w:t xml:space="preserve"> </w:t>
      </w:r>
      <w:r w:rsidRPr="00440A40">
        <w:rPr>
          <w:color w:val="000000"/>
          <w:spacing w:val="-1"/>
        </w:rPr>
        <w:t>f</w:t>
      </w:r>
      <w:r w:rsidRPr="00440A40">
        <w:rPr>
          <w:color w:val="000000"/>
        </w:rPr>
        <w:t>i</w:t>
      </w:r>
      <w:r w:rsidRPr="00440A40">
        <w:rPr>
          <w:color w:val="000000"/>
          <w:spacing w:val="-2"/>
        </w:rPr>
        <w:t>g</w:t>
      </w:r>
      <w:r w:rsidRPr="00440A40">
        <w:rPr>
          <w:color w:val="000000"/>
          <w:spacing w:val="2"/>
        </w:rPr>
        <w:t>u</w:t>
      </w:r>
      <w:r w:rsidRPr="00440A40">
        <w:rPr>
          <w:color w:val="000000"/>
          <w:spacing w:val="-1"/>
        </w:rPr>
        <w:t>r</w:t>
      </w:r>
      <w:r w:rsidRPr="00440A40">
        <w:rPr>
          <w:color w:val="000000"/>
        </w:rPr>
        <w:t>e</w:t>
      </w:r>
      <w:r w:rsidRPr="00440A40">
        <w:rPr>
          <w:color w:val="000000"/>
          <w:spacing w:val="47"/>
        </w:rPr>
        <w:t xml:space="preserve"> </w:t>
      </w:r>
      <w:r w:rsidRPr="00440A40">
        <w:rPr>
          <w:color w:val="000000"/>
        </w:rPr>
        <w:t>to</w:t>
      </w:r>
      <w:r w:rsidRPr="00440A40">
        <w:rPr>
          <w:color w:val="000000"/>
          <w:spacing w:val="48"/>
        </w:rPr>
        <w:t xml:space="preserve"> </w:t>
      </w:r>
      <w:r w:rsidRPr="00440A40">
        <w:rPr>
          <w:color w:val="000000"/>
        </w:rPr>
        <w:t>the</w:t>
      </w:r>
      <w:r w:rsidRPr="00440A40">
        <w:rPr>
          <w:color w:val="000000"/>
          <w:spacing w:val="47"/>
        </w:rPr>
        <w:t xml:space="preserve"> </w:t>
      </w:r>
      <w:r w:rsidRPr="00440A40">
        <w:rPr>
          <w:color w:val="000000"/>
          <w:spacing w:val="-1"/>
        </w:rPr>
        <w:t>r</w:t>
      </w:r>
      <w:r w:rsidRPr="00440A40">
        <w:rPr>
          <w:color w:val="000000"/>
          <w:spacing w:val="3"/>
        </w:rPr>
        <w:t>i</w:t>
      </w:r>
      <w:r w:rsidRPr="00440A40">
        <w:rPr>
          <w:color w:val="000000"/>
          <w:spacing w:val="-2"/>
        </w:rPr>
        <w:t>g</w:t>
      </w:r>
      <w:r w:rsidRPr="00440A40">
        <w:rPr>
          <w:color w:val="000000"/>
        </w:rPr>
        <w:t>ht</w:t>
      </w:r>
      <w:r w:rsidRPr="00440A40">
        <w:rPr>
          <w:color w:val="000000"/>
          <w:spacing w:val="51"/>
        </w:rPr>
        <w:t xml:space="preserve"> </w:t>
      </w:r>
      <w:r w:rsidRPr="00440A40">
        <w:rPr>
          <w:color w:val="000000"/>
        </w:rPr>
        <w:t>shows</w:t>
      </w:r>
      <w:r w:rsidRPr="00440A40">
        <w:rPr>
          <w:color w:val="000000"/>
          <w:spacing w:val="48"/>
        </w:rPr>
        <w:t xml:space="preserve"> </w:t>
      </w:r>
      <w:r w:rsidRPr="00440A40">
        <w:rPr>
          <w:color w:val="000000"/>
        </w:rPr>
        <w:t>this.</w:t>
      </w:r>
      <w:r w:rsidRPr="00440A40">
        <w:rPr>
          <w:color w:val="000000"/>
          <w:spacing w:val="50"/>
        </w:rPr>
        <w:t xml:space="preserve"> </w:t>
      </w:r>
      <w:r w:rsidRPr="00440A40">
        <w:rPr>
          <w:color w:val="000000"/>
          <w:spacing w:val="-6"/>
        </w:rPr>
        <w:t>I</w:t>
      </w:r>
      <w:r w:rsidRPr="00440A40">
        <w:rPr>
          <w:color w:val="000000"/>
        </w:rPr>
        <w:t>t</w:t>
      </w:r>
      <w:r w:rsidRPr="00440A40">
        <w:rPr>
          <w:color w:val="000000"/>
          <w:spacing w:val="-1"/>
          <w:w w:val="120"/>
        </w:rPr>
        <w:t>’</w:t>
      </w:r>
      <w:r w:rsidRPr="00440A40">
        <w:rPr>
          <w:color w:val="000000"/>
        </w:rPr>
        <w:t xml:space="preserve">s the cumulative absorption of </w:t>
      </w:r>
      <w:r w:rsidRPr="00440A40">
        <w:rPr>
          <w:color w:val="000000"/>
          <w:spacing w:val="-1"/>
        </w:rPr>
        <w:t>a</w:t>
      </w:r>
      <w:r w:rsidRPr="00440A40">
        <w:rPr>
          <w:color w:val="000000"/>
        </w:rPr>
        <w:t xml:space="preserve">n up- </w:t>
      </w:r>
      <w:r w:rsidRPr="00440A40">
        <w:rPr>
          <w:color w:val="000000"/>
          <w:spacing w:val="-2"/>
        </w:rPr>
        <w:t>g</w:t>
      </w:r>
      <w:r w:rsidRPr="00440A40">
        <w:rPr>
          <w:color w:val="000000"/>
        </w:rPr>
        <w:t>oi</w:t>
      </w:r>
      <w:r w:rsidRPr="00440A40">
        <w:rPr>
          <w:color w:val="000000"/>
          <w:spacing w:val="2"/>
        </w:rPr>
        <w:t>n</w:t>
      </w:r>
      <w:r w:rsidRPr="00440A40">
        <w:rPr>
          <w:color w:val="000000"/>
        </w:rPr>
        <w:t>g w</w:t>
      </w:r>
      <w:r w:rsidRPr="00440A40">
        <w:rPr>
          <w:color w:val="000000"/>
          <w:spacing w:val="-1"/>
        </w:rPr>
        <w:t>a</w:t>
      </w:r>
      <w:r w:rsidRPr="00440A40">
        <w:rPr>
          <w:color w:val="000000"/>
          <w:spacing w:val="2"/>
        </w:rPr>
        <w:t>v</w:t>
      </w:r>
      <w:r w:rsidRPr="00440A40">
        <w:rPr>
          <w:color w:val="000000"/>
        </w:rPr>
        <w:t>e</w:t>
      </w:r>
      <w:r w:rsidRPr="00440A40">
        <w:rPr>
          <w:color w:val="000000"/>
          <w:spacing w:val="2"/>
        </w:rPr>
        <w:t xml:space="preserve"> </w:t>
      </w:r>
      <w:r w:rsidRPr="00440A40">
        <w:rPr>
          <w:color w:val="000000"/>
        </w:rPr>
        <w:t>on</w:t>
      </w:r>
      <w:r w:rsidRPr="00440A40">
        <w:rPr>
          <w:color w:val="000000"/>
          <w:spacing w:val="3"/>
        </w:rPr>
        <w:t xml:space="preserve"> </w:t>
      </w:r>
      <w:r w:rsidRPr="00440A40">
        <w:rPr>
          <w:color w:val="000000"/>
        </w:rPr>
        <w:t>160m</w:t>
      </w:r>
      <w:r w:rsidRPr="00440A40">
        <w:rPr>
          <w:color w:val="000000"/>
          <w:spacing w:val="3"/>
        </w:rPr>
        <w:t xml:space="preserve"> </w:t>
      </w:r>
      <w:r w:rsidRPr="00440A40">
        <w:rPr>
          <w:color w:val="000000"/>
          <w:spacing w:val="-1"/>
        </w:rPr>
        <w:t>f</w:t>
      </w:r>
      <w:r w:rsidRPr="00440A40">
        <w:rPr>
          <w:color w:val="000000"/>
        </w:rPr>
        <w:t>or</w:t>
      </w:r>
      <w:r w:rsidRPr="00440A40">
        <w:rPr>
          <w:color w:val="000000"/>
          <w:spacing w:val="2"/>
        </w:rPr>
        <w:t xml:space="preserve"> </w:t>
      </w:r>
      <w:r w:rsidRPr="00440A40">
        <w:rPr>
          <w:color w:val="000000"/>
        </w:rPr>
        <w:t>a</w:t>
      </w:r>
      <w:r w:rsidRPr="00440A40">
        <w:rPr>
          <w:color w:val="000000"/>
          <w:spacing w:val="2"/>
        </w:rPr>
        <w:t xml:space="preserve"> </w:t>
      </w:r>
      <w:r w:rsidRPr="00440A40">
        <w:rPr>
          <w:color w:val="000000"/>
        </w:rPr>
        <w:t>on</w:t>
      </w:r>
      <w:r w:rsidRPr="00440A40">
        <w:rPr>
          <w:color w:val="000000"/>
          <w:spacing w:val="-1"/>
        </w:rPr>
        <w:t>e-</w:t>
      </w:r>
      <w:r w:rsidRPr="00440A40">
        <w:rPr>
          <w:color w:val="000000"/>
        </w:rPr>
        <w:t>hop</w:t>
      </w:r>
      <w:r w:rsidRPr="00440A40">
        <w:rPr>
          <w:color w:val="000000"/>
          <w:spacing w:val="3"/>
        </w:rPr>
        <w:t xml:space="preserve"> </w:t>
      </w:r>
      <w:r w:rsidRPr="00440A40">
        <w:rPr>
          <w:color w:val="000000"/>
        </w:rPr>
        <w:t>p</w:t>
      </w:r>
      <w:r w:rsidRPr="00440A40">
        <w:rPr>
          <w:color w:val="000000"/>
          <w:spacing w:val="-1"/>
        </w:rPr>
        <w:t>a</w:t>
      </w:r>
      <w:r w:rsidRPr="00440A40">
        <w:rPr>
          <w:color w:val="000000"/>
        </w:rPr>
        <w:t>th th</w:t>
      </w:r>
      <w:r w:rsidRPr="00440A40">
        <w:rPr>
          <w:color w:val="000000"/>
          <w:spacing w:val="-1"/>
        </w:rPr>
        <w:t>a</w:t>
      </w:r>
      <w:r w:rsidRPr="00440A40">
        <w:rPr>
          <w:color w:val="000000"/>
        </w:rPr>
        <w:t>t</w:t>
      </w:r>
      <w:r w:rsidRPr="00440A40">
        <w:rPr>
          <w:color w:val="000000"/>
          <w:spacing w:val="1"/>
        </w:rPr>
        <w:t xml:space="preserve"> </w:t>
      </w:r>
      <w:r w:rsidRPr="00440A40">
        <w:rPr>
          <w:color w:val="000000"/>
        </w:rPr>
        <w:t>is</w:t>
      </w:r>
      <w:r w:rsidRPr="00440A40">
        <w:rPr>
          <w:color w:val="000000"/>
          <w:spacing w:val="1"/>
        </w:rPr>
        <w:t xml:space="preserve"> </w:t>
      </w:r>
      <w:r w:rsidRPr="00440A40">
        <w:rPr>
          <w:color w:val="000000"/>
        </w:rPr>
        <w:t>p</w:t>
      </w:r>
      <w:r w:rsidRPr="00440A40">
        <w:rPr>
          <w:color w:val="000000"/>
          <w:spacing w:val="-1"/>
        </w:rPr>
        <w:t>ara</w:t>
      </w:r>
      <w:r w:rsidRPr="00440A40">
        <w:rPr>
          <w:color w:val="000000"/>
        </w:rPr>
        <w:t>ll</w:t>
      </w:r>
      <w:r w:rsidRPr="00440A40">
        <w:rPr>
          <w:color w:val="000000"/>
          <w:spacing w:val="-1"/>
        </w:rPr>
        <w:t>e</w:t>
      </w:r>
      <w:r w:rsidRPr="00440A40">
        <w:rPr>
          <w:color w:val="000000"/>
        </w:rPr>
        <w:t>l</w:t>
      </w:r>
      <w:r w:rsidRPr="00440A40">
        <w:rPr>
          <w:color w:val="000000"/>
          <w:spacing w:val="1"/>
        </w:rPr>
        <w:t xml:space="preserve"> </w:t>
      </w:r>
      <w:r w:rsidRPr="00440A40">
        <w:rPr>
          <w:color w:val="000000"/>
        </w:rPr>
        <w:t>to</w:t>
      </w:r>
      <w:r w:rsidRPr="00440A40">
        <w:rPr>
          <w:color w:val="000000"/>
          <w:spacing w:val="1"/>
        </w:rPr>
        <w:t xml:space="preserve"> </w:t>
      </w:r>
      <w:r w:rsidRPr="00440A40">
        <w:rPr>
          <w:color w:val="000000"/>
        </w:rPr>
        <w:t>the t</w:t>
      </w:r>
      <w:r w:rsidRPr="00440A40">
        <w:rPr>
          <w:color w:val="000000"/>
          <w:spacing w:val="-1"/>
        </w:rPr>
        <w:t>er</w:t>
      </w:r>
      <w:r w:rsidRPr="00440A40">
        <w:rPr>
          <w:color w:val="000000"/>
        </w:rPr>
        <w:t>min</w:t>
      </w:r>
      <w:r w:rsidRPr="00440A40">
        <w:rPr>
          <w:color w:val="000000"/>
          <w:spacing w:val="-1"/>
        </w:rPr>
        <w:t>a</w:t>
      </w:r>
      <w:r w:rsidRPr="00440A40">
        <w:rPr>
          <w:color w:val="000000"/>
        </w:rPr>
        <w:t>to</w:t>
      </w:r>
      <w:r w:rsidRPr="00440A40">
        <w:rPr>
          <w:color w:val="000000"/>
          <w:spacing w:val="-1"/>
        </w:rPr>
        <w:t>r</w:t>
      </w:r>
      <w:r w:rsidRPr="00440A40">
        <w:rPr>
          <w:color w:val="000000"/>
        </w:rPr>
        <w:t>.</w:t>
      </w:r>
      <w:r w:rsidRPr="00440A40">
        <w:rPr>
          <w:color w:val="000000"/>
          <w:spacing w:val="1"/>
        </w:rPr>
        <w:t xml:space="preserve"> </w:t>
      </w:r>
      <w:r w:rsidRPr="00440A40">
        <w:rPr>
          <w:color w:val="000000"/>
        </w:rPr>
        <w:t xml:space="preserve">The top </w:t>
      </w:r>
      <w:r w:rsidRPr="00440A40">
        <w:rPr>
          <w:color w:val="000000"/>
          <w:spacing w:val="-1"/>
        </w:rPr>
        <w:t>c</w:t>
      </w:r>
      <w:r w:rsidRPr="00440A40">
        <w:rPr>
          <w:color w:val="000000"/>
        </w:rPr>
        <w:t>u</w:t>
      </w:r>
      <w:r w:rsidRPr="00440A40">
        <w:rPr>
          <w:color w:val="000000"/>
          <w:spacing w:val="-1"/>
        </w:rPr>
        <w:t>r</w:t>
      </w:r>
      <w:r w:rsidRPr="00440A40">
        <w:rPr>
          <w:color w:val="000000"/>
        </w:rPr>
        <w:t>ve is</w:t>
      </w:r>
      <w:r w:rsidRPr="00440A40">
        <w:rPr>
          <w:color w:val="000000"/>
          <w:spacing w:val="2"/>
        </w:rPr>
        <w:t xml:space="preserve"> </w:t>
      </w:r>
      <w:r w:rsidRPr="00440A40">
        <w:rPr>
          <w:color w:val="000000"/>
          <w:spacing w:val="-1"/>
        </w:rPr>
        <w:t>a</w:t>
      </w:r>
      <w:r w:rsidRPr="00440A40">
        <w:rPr>
          <w:color w:val="000000"/>
        </w:rPr>
        <w:t>t</w:t>
      </w:r>
      <w:r w:rsidRPr="00440A40">
        <w:rPr>
          <w:color w:val="000000"/>
          <w:spacing w:val="2"/>
        </w:rPr>
        <w:t xml:space="preserve"> </w:t>
      </w:r>
      <w:r w:rsidRPr="00440A40">
        <w:rPr>
          <w:color w:val="000000"/>
        </w:rPr>
        <w:t>1200</w:t>
      </w:r>
      <w:r w:rsidRPr="00440A40">
        <w:rPr>
          <w:color w:val="000000"/>
          <w:spacing w:val="1"/>
        </w:rPr>
        <w:t xml:space="preserve"> </w:t>
      </w:r>
      <w:r w:rsidRPr="00440A40">
        <w:rPr>
          <w:color w:val="000000"/>
        </w:rPr>
        <w:t>UTC</w:t>
      </w:r>
      <w:r w:rsidRPr="00440A40">
        <w:rPr>
          <w:color w:val="000000"/>
          <w:spacing w:val="2"/>
        </w:rPr>
        <w:t xml:space="preserve"> </w:t>
      </w:r>
      <w:r w:rsidRPr="00440A40">
        <w:rPr>
          <w:color w:val="000000"/>
        </w:rPr>
        <w:t>w</w:t>
      </w:r>
      <w:r w:rsidRPr="00440A40">
        <w:rPr>
          <w:color w:val="000000"/>
          <w:spacing w:val="2"/>
        </w:rPr>
        <w:t>h</w:t>
      </w:r>
      <w:r w:rsidRPr="00440A40">
        <w:rPr>
          <w:color w:val="000000"/>
          <w:spacing w:val="-1"/>
        </w:rPr>
        <w:t>e</w:t>
      </w:r>
      <w:r w:rsidRPr="00440A40">
        <w:rPr>
          <w:color w:val="000000"/>
        </w:rPr>
        <w:t>n</w:t>
      </w:r>
      <w:r w:rsidRPr="00440A40">
        <w:rPr>
          <w:color w:val="000000"/>
          <w:spacing w:val="1"/>
        </w:rPr>
        <w:t xml:space="preserve"> </w:t>
      </w:r>
      <w:r w:rsidRPr="00440A40">
        <w:rPr>
          <w:color w:val="000000"/>
        </w:rPr>
        <w:t>the p</w:t>
      </w:r>
      <w:r w:rsidRPr="00440A40">
        <w:rPr>
          <w:color w:val="000000"/>
          <w:spacing w:val="-1"/>
        </w:rPr>
        <w:t>a</w:t>
      </w:r>
      <w:r w:rsidRPr="00440A40">
        <w:rPr>
          <w:color w:val="000000"/>
        </w:rPr>
        <w:t>th</w:t>
      </w:r>
      <w:r w:rsidRPr="00440A40">
        <w:rPr>
          <w:color w:val="000000"/>
          <w:spacing w:val="1"/>
        </w:rPr>
        <w:t xml:space="preserve"> </w:t>
      </w:r>
      <w:r w:rsidRPr="00440A40">
        <w:rPr>
          <w:color w:val="000000"/>
        </w:rPr>
        <w:t>is</w:t>
      </w:r>
      <w:r w:rsidRPr="00440A40">
        <w:rPr>
          <w:color w:val="000000"/>
          <w:spacing w:val="2"/>
        </w:rPr>
        <w:t xml:space="preserve"> </w:t>
      </w:r>
      <w:r w:rsidRPr="00440A40">
        <w:rPr>
          <w:color w:val="000000"/>
        </w:rPr>
        <w:t>in d</w:t>
      </w:r>
      <w:r w:rsidRPr="00440A40">
        <w:rPr>
          <w:color w:val="000000"/>
          <w:spacing w:val="-1"/>
        </w:rPr>
        <w:t>ar</w:t>
      </w:r>
      <w:r w:rsidRPr="00440A40">
        <w:rPr>
          <w:color w:val="000000"/>
        </w:rPr>
        <w:t>kn</w:t>
      </w:r>
      <w:r w:rsidRPr="00440A40">
        <w:rPr>
          <w:color w:val="000000"/>
          <w:spacing w:val="-1"/>
        </w:rPr>
        <w:t>e</w:t>
      </w:r>
      <w:r w:rsidRPr="00440A40">
        <w:rPr>
          <w:color w:val="000000"/>
        </w:rPr>
        <w:t>ss.</w:t>
      </w:r>
      <w:r w:rsidRPr="00440A40">
        <w:rPr>
          <w:color w:val="000000"/>
          <w:spacing w:val="53"/>
        </w:rPr>
        <w:t xml:space="preserve"> </w:t>
      </w:r>
      <w:r w:rsidRPr="00440A40">
        <w:rPr>
          <w:color w:val="000000"/>
        </w:rPr>
        <w:t>The</w:t>
      </w:r>
      <w:r w:rsidRPr="00440A40">
        <w:rPr>
          <w:color w:val="000000"/>
          <w:spacing w:val="52"/>
        </w:rPr>
        <w:t xml:space="preserve"> </w:t>
      </w:r>
      <w:r w:rsidRPr="00440A40">
        <w:rPr>
          <w:color w:val="000000"/>
        </w:rPr>
        <w:t>middle</w:t>
      </w:r>
      <w:r w:rsidRPr="00440A40">
        <w:rPr>
          <w:color w:val="000000"/>
          <w:spacing w:val="52"/>
        </w:rPr>
        <w:t xml:space="preserve"> </w:t>
      </w:r>
      <w:r w:rsidRPr="00440A40">
        <w:rPr>
          <w:color w:val="000000"/>
          <w:spacing w:val="1"/>
        </w:rPr>
        <w:t>c</w:t>
      </w:r>
      <w:r w:rsidRPr="00440A40">
        <w:rPr>
          <w:color w:val="000000"/>
        </w:rPr>
        <w:t>u</w:t>
      </w:r>
      <w:r w:rsidRPr="00440A40">
        <w:rPr>
          <w:color w:val="000000"/>
          <w:spacing w:val="-1"/>
        </w:rPr>
        <w:t>r</w:t>
      </w:r>
      <w:r w:rsidRPr="00440A40">
        <w:rPr>
          <w:color w:val="000000"/>
        </w:rPr>
        <w:t>ve</w:t>
      </w:r>
      <w:r w:rsidRPr="00440A40">
        <w:rPr>
          <w:color w:val="000000"/>
          <w:spacing w:val="52"/>
        </w:rPr>
        <w:t xml:space="preserve"> </w:t>
      </w:r>
      <w:r w:rsidRPr="00440A40">
        <w:rPr>
          <w:color w:val="000000"/>
        </w:rPr>
        <w:t>is</w:t>
      </w:r>
      <w:r w:rsidRPr="00440A40">
        <w:rPr>
          <w:color w:val="000000"/>
          <w:spacing w:val="53"/>
        </w:rPr>
        <w:t xml:space="preserve"> </w:t>
      </w:r>
      <w:r w:rsidRPr="00440A40">
        <w:rPr>
          <w:color w:val="000000"/>
          <w:spacing w:val="-1"/>
        </w:rPr>
        <w:t>a</w:t>
      </w:r>
      <w:r w:rsidRPr="00440A40">
        <w:rPr>
          <w:color w:val="000000"/>
        </w:rPr>
        <w:t>t</w:t>
      </w:r>
      <w:r w:rsidRPr="00440A40">
        <w:rPr>
          <w:color w:val="000000"/>
          <w:spacing w:val="53"/>
        </w:rPr>
        <w:t xml:space="preserve"> </w:t>
      </w:r>
      <w:r w:rsidRPr="00440A40">
        <w:rPr>
          <w:color w:val="000000"/>
        </w:rPr>
        <w:t>1300</w:t>
      </w:r>
    </w:p>
    <w:p w14:paraId="40B9FC9A" w14:textId="77777777" w:rsidR="00440A40" w:rsidRPr="00440A40" w:rsidRDefault="00440A40" w:rsidP="00440A40">
      <w:pPr>
        <w:shd w:val="clear" w:color="auto" w:fill="FFFFFF"/>
        <w:ind w:left="100" w:right="4759" w:firstLine="720"/>
        <w:rPr>
          <w:color w:val="000000"/>
        </w:rPr>
      </w:pPr>
      <w:r w:rsidRPr="00440A40">
        <w:rPr>
          <w:color w:val="000000"/>
        </w:rPr>
        <w:t>UTC</w:t>
      </w:r>
      <w:r w:rsidRPr="00440A40">
        <w:rPr>
          <w:color w:val="000000"/>
          <w:spacing w:val="3"/>
        </w:rPr>
        <w:t xml:space="preserve"> </w:t>
      </w:r>
      <w:r w:rsidRPr="00440A40">
        <w:rPr>
          <w:color w:val="000000"/>
        </w:rPr>
        <w:t>wh</w:t>
      </w:r>
      <w:r w:rsidRPr="00440A40">
        <w:rPr>
          <w:color w:val="000000"/>
          <w:spacing w:val="-1"/>
        </w:rPr>
        <w:t>e</w:t>
      </w:r>
      <w:r w:rsidRPr="00440A40">
        <w:rPr>
          <w:color w:val="000000"/>
        </w:rPr>
        <w:t>n</w:t>
      </w:r>
      <w:r w:rsidRPr="00440A40">
        <w:rPr>
          <w:color w:val="000000"/>
          <w:spacing w:val="2"/>
        </w:rPr>
        <w:t xml:space="preserve"> </w:t>
      </w:r>
      <w:r w:rsidRPr="00440A40">
        <w:rPr>
          <w:color w:val="000000"/>
        </w:rPr>
        <w:t>the</w:t>
      </w:r>
      <w:r w:rsidRPr="00440A40">
        <w:rPr>
          <w:color w:val="000000"/>
          <w:spacing w:val="1"/>
        </w:rPr>
        <w:t xml:space="preserve"> </w:t>
      </w:r>
      <w:r w:rsidRPr="00440A40">
        <w:rPr>
          <w:color w:val="000000"/>
        </w:rPr>
        <w:t>p</w:t>
      </w:r>
      <w:r w:rsidRPr="00440A40">
        <w:rPr>
          <w:color w:val="000000"/>
          <w:spacing w:val="-1"/>
        </w:rPr>
        <w:t>a</w:t>
      </w:r>
      <w:r w:rsidRPr="00440A40">
        <w:rPr>
          <w:color w:val="000000"/>
        </w:rPr>
        <w:t>th</w:t>
      </w:r>
      <w:r w:rsidRPr="00440A40">
        <w:rPr>
          <w:color w:val="000000"/>
          <w:spacing w:val="5"/>
        </w:rPr>
        <w:t xml:space="preserve"> </w:t>
      </w:r>
      <w:r w:rsidRPr="00440A40">
        <w:rPr>
          <w:color w:val="000000"/>
        </w:rPr>
        <w:t>is</w:t>
      </w:r>
      <w:r w:rsidRPr="00440A40">
        <w:rPr>
          <w:color w:val="000000"/>
          <w:spacing w:val="2"/>
        </w:rPr>
        <w:t xml:space="preserve"> </w:t>
      </w:r>
      <w:r w:rsidRPr="00440A40">
        <w:rPr>
          <w:color w:val="000000"/>
          <w:spacing w:val="-1"/>
        </w:rPr>
        <w:t>a</w:t>
      </w:r>
      <w:r w:rsidRPr="00440A40">
        <w:rPr>
          <w:color w:val="000000"/>
        </w:rPr>
        <w:t>long the t</w:t>
      </w:r>
      <w:r w:rsidRPr="00440A40">
        <w:rPr>
          <w:color w:val="000000"/>
          <w:spacing w:val="-1"/>
        </w:rPr>
        <w:t>er</w:t>
      </w:r>
      <w:r w:rsidRPr="00440A40">
        <w:rPr>
          <w:color w:val="000000"/>
        </w:rPr>
        <w:t>min</w:t>
      </w:r>
      <w:r w:rsidRPr="00440A40">
        <w:rPr>
          <w:color w:val="000000"/>
          <w:spacing w:val="-1"/>
        </w:rPr>
        <w:t>a</w:t>
      </w:r>
      <w:r w:rsidRPr="00440A40">
        <w:rPr>
          <w:color w:val="000000"/>
        </w:rPr>
        <w:t>to</w:t>
      </w:r>
      <w:r w:rsidRPr="00440A40">
        <w:rPr>
          <w:color w:val="000000"/>
          <w:spacing w:val="-1"/>
        </w:rPr>
        <w:t>r</w:t>
      </w:r>
      <w:r w:rsidRPr="00440A40">
        <w:rPr>
          <w:color w:val="000000"/>
        </w:rPr>
        <w:t>.</w:t>
      </w:r>
      <w:r w:rsidRPr="00440A40">
        <w:rPr>
          <w:color w:val="000000"/>
          <w:spacing w:val="24"/>
        </w:rPr>
        <w:t xml:space="preserve"> </w:t>
      </w:r>
      <w:r w:rsidRPr="00440A40">
        <w:rPr>
          <w:color w:val="000000"/>
        </w:rPr>
        <w:t>The</w:t>
      </w:r>
      <w:r w:rsidRPr="00440A40">
        <w:rPr>
          <w:color w:val="000000"/>
          <w:spacing w:val="23"/>
        </w:rPr>
        <w:t xml:space="preserve"> </w:t>
      </w:r>
      <w:r w:rsidRPr="00440A40">
        <w:rPr>
          <w:color w:val="000000"/>
        </w:rPr>
        <w:t>bottom</w:t>
      </w:r>
      <w:r w:rsidRPr="00440A40">
        <w:rPr>
          <w:color w:val="000000"/>
          <w:spacing w:val="24"/>
        </w:rPr>
        <w:t xml:space="preserve"> </w:t>
      </w:r>
      <w:r w:rsidRPr="00440A40">
        <w:rPr>
          <w:color w:val="000000"/>
          <w:spacing w:val="-1"/>
        </w:rPr>
        <w:t>c</w:t>
      </w:r>
      <w:r w:rsidRPr="00440A40">
        <w:rPr>
          <w:color w:val="000000"/>
        </w:rPr>
        <w:t>u</w:t>
      </w:r>
      <w:r w:rsidRPr="00440A40">
        <w:rPr>
          <w:color w:val="000000"/>
          <w:spacing w:val="-1"/>
        </w:rPr>
        <w:t>r</w:t>
      </w:r>
      <w:r w:rsidRPr="00440A40">
        <w:rPr>
          <w:color w:val="000000"/>
        </w:rPr>
        <w:t>ve</w:t>
      </w:r>
      <w:r w:rsidRPr="00440A40">
        <w:rPr>
          <w:color w:val="000000"/>
          <w:spacing w:val="23"/>
        </w:rPr>
        <w:t xml:space="preserve"> </w:t>
      </w:r>
      <w:r w:rsidRPr="00440A40">
        <w:rPr>
          <w:color w:val="000000"/>
        </w:rPr>
        <w:t>is</w:t>
      </w:r>
      <w:r w:rsidRPr="00440A40">
        <w:rPr>
          <w:color w:val="000000"/>
          <w:spacing w:val="24"/>
        </w:rPr>
        <w:t xml:space="preserve"> </w:t>
      </w:r>
      <w:r w:rsidRPr="00440A40">
        <w:rPr>
          <w:color w:val="000000"/>
          <w:spacing w:val="-1"/>
        </w:rPr>
        <w:t>a</w:t>
      </w:r>
      <w:r w:rsidRPr="00440A40">
        <w:rPr>
          <w:color w:val="000000"/>
        </w:rPr>
        <w:t>t</w:t>
      </w:r>
      <w:r w:rsidRPr="00440A40">
        <w:rPr>
          <w:color w:val="000000"/>
          <w:spacing w:val="24"/>
        </w:rPr>
        <w:t xml:space="preserve"> </w:t>
      </w:r>
      <w:r w:rsidRPr="00440A40">
        <w:rPr>
          <w:color w:val="000000"/>
        </w:rPr>
        <w:t>1400</w:t>
      </w:r>
    </w:p>
    <w:p w14:paraId="3A1C79C9" w14:textId="77777777" w:rsidR="00440A40" w:rsidRPr="00440A40" w:rsidRDefault="00440A40" w:rsidP="00440A40">
      <w:pPr>
        <w:shd w:val="clear" w:color="auto" w:fill="FFFFFF"/>
        <w:ind w:left="100" w:right="5467" w:firstLine="720"/>
        <w:rPr>
          <w:color w:val="000000"/>
        </w:rPr>
      </w:pPr>
      <w:r w:rsidRPr="00440A40">
        <w:rPr>
          <w:color w:val="000000"/>
        </w:rPr>
        <w:t>UTC</w:t>
      </w:r>
      <w:r w:rsidRPr="00440A40">
        <w:rPr>
          <w:color w:val="000000"/>
          <w:spacing w:val="1"/>
        </w:rPr>
        <w:t xml:space="preserve"> </w:t>
      </w:r>
      <w:r w:rsidRPr="00440A40">
        <w:rPr>
          <w:color w:val="000000"/>
        </w:rPr>
        <w:t>wh</w:t>
      </w:r>
      <w:r w:rsidRPr="00440A40">
        <w:rPr>
          <w:color w:val="000000"/>
          <w:spacing w:val="-1"/>
        </w:rPr>
        <w:t>e</w:t>
      </w:r>
      <w:r w:rsidRPr="00440A40">
        <w:rPr>
          <w:color w:val="000000"/>
        </w:rPr>
        <w:t>n the</w:t>
      </w:r>
      <w:r w:rsidRPr="00440A40">
        <w:rPr>
          <w:color w:val="000000"/>
          <w:spacing w:val="-1"/>
        </w:rPr>
        <w:t xml:space="preserve"> </w:t>
      </w:r>
      <w:r w:rsidRPr="00440A40">
        <w:rPr>
          <w:color w:val="000000"/>
        </w:rPr>
        <w:t>p</w:t>
      </w:r>
      <w:r w:rsidRPr="00440A40">
        <w:rPr>
          <w:color w:val="000000"/>
          <w:spacing w:val="-1"/>
        </w:rPr>
        <w:t>a</w:t>
      </w:r>
      <w:r w:rsidRPr="00440A40">
        <w:rPr>
          <w:color w:val="000000"/>
        </w:rPr>
        <w:t>th is in d</w:t>
      </w:r>
      <w:r w:rsidRPr="00440A40">
        <w:rPr>
          <w:color w:val="000000"/>
          <w:spacing w:val="1"/>
        </w:rPr>
        <w:t>a</w:t>
      </w:r>
      <w:r w:rsidRPr="00440A40">
        <w:rPr>
          <w:color w:val="000000"/>
          <w:spacing w:val="-5"/>
        </w:rPr>
        <w:t>y</w:t>
      </w:r>
      <w:r w:rsidRPr="00440A40">
        <w:rPr>
          <w:color w:val="000000"/>
        </w:rPr>
        <w:t>l</w:t>
      </w:r>
      <w:r w:rsidRPr="00440A40">
        <w:rPr>
          <w:color w:val="000000"/>
          <w:spacing w:val="3"/>
        </w:rPr>
        <w:t>i</w:t>
      </w:r>
      <w:r w:rsidRPr="00440A40">
        <w:rPr>
          <w:color w:val="000000"/>
          <w:spacing w:val="-2"/>
        </w:rPr>
        <w:t>g</w:t>
      </w:r>
      <w:r w:rsidRPr="00440A40">
        <w:rPr>
          <w:color w:val="000000"/>
        </w:rPr>
        <w:t xml:space="preserve">ht. </w:t>
      </w:r>
    </w:p>
    <w:p w14:paraId="7178E5B0" w14:textId="77777777" w:rsidR="00440A40" w:rsidRPr="00440A40" w:rsidRDefault="00440A40" w:rsidP="00440A40">
      <w:pPr>
        <w:shd w:val="clear" w:color="auto" w:fill="FFFFFF"/>
        <w:ind w:left="100" w:right="79" w:firstLine="720"/>
        <w:jc w:val="both"/>
        <w:rPr>
          <w:color w:val="000000"/>
          <w:sz w:val="22"/>
          <w:szCs w:val="22"/>
        </w:rPr>
      </w:pPr>
      <w:r w:rsidRPr="00440A40">
        <w:rPr>
          <w:color w:val="000000"/>
        </w:rPr>
        <w:t>Most</w:t>
      </w:r>
      <w:r w:rsidRPr="00440A40">
        <w:rPr>
          <w:color w:val="000000"/>
          <w:spacing w:val="2"/>
        </w:rPr>
        <w:t xml:space="preserve"> </w:t>
      </w:r>
      <w:r w:rsidRPr="00440A40">
        <w:rPr>
          <w:color w:val="000000"/>
        </w:rPr>
        <w:t>of</w:t>
      </w:r>
      <w:r w:rsidRPr="00440A40">
        <w:rPr>
          <w:color w:val="000000"/>
          <w:spacing w:val="1"/>
        </w:rPr>
        <w:t xml:space="preserve"> </w:t>
      </w:r>
      <w:r w:rsidRPr="00440A40">
        <w:rPr>
          <w:color w:val="000000"/>
        </w:rPr>
        <w:t>the</w:t>
      </w:r>
      <w:r w:rsidRPr="00440A40">
        <w:rPr>
          <w:color w:val="000000"/>
          <w:spacing w:val="3"/>
        </w:rPr>
        <w:t xml:space="preserve"> </w:t>
      </w:r>
      <w:r w:rsidRPr="00440A40">
        <w:rPr>
          <w:color w:val="000000"/>
          <w:spacing w:val="-1"/>
        </w:rPr>
        <w:t>a</w:t>
      </w:r>
      <w:r w:rsidRPr="00440A40">
        <w:rPr>
          <w:color w:val="000000"/>
        </w:rPr>
        <w:t>bso</w:t>
      </w:r>
      <w:r w:rsidRPr="00440A40">
        <w:rPr>
          <w:color w:val="000000"/>
          <w:spacing w:val="-1"/>
        </w:rPr>
        <w:t>r</w:t>
      </w:r>
      <w:r w:rsidRPr="00440A40">
        <w:rPr>
          <w:color w:val="000000"/>
        </w:rPr>
        <w:t>ption</w:t>
      </w:r>
      <w:r w:rsidRPr="00440A40">
        <w:rPr>
          <w:color w:val="000000"/>
          <w:spacing w:val="1"/>
        </w:rPr>
        <w:t xml:space="preserve"> </w:t>
      </w:r>
      <w:r w:rsidRPr="00440A40">
        <w:rPr>
          <w:color w:val="000000"/>
          <w:spacing w:val="3"/>
        </w:rPr>
        <w:t>i</w:t>
      </w:r>
      <w:r w:rsidRPr="00440A40">
        <w:rPr>
          <w:color w:val="000000"/>
        </w:rPr>
        <w:t>n</w:t>
      </w:r>
      <w:r w:rsidRPr="00440A40">
        <w:rPr>
          <w:color w:val="000000"/>
          <w:spacing w:val="1"/>
        </w:rPr>
        <w:t xml:space="preserve"> </w:t>
      </w:r>
      <w:r w:rsidRPr="00440A40">
        <w:rPr>
          <w:color w:val="000000"/>
        </w:rPr>
        <w:t>the sunlit</w:t>
      </w:r>
      <w:r w:rsidRPr="00440A40">
        <w:rPr>
          <w:color w:val="000000"/>
          <w:spacing w:val="2"/>
        </w:rPr>
        <w:t xml:space="preserve"> </w:t>
      </w:r>
      <w:r w:rsidRPr="00440A40">
        <w:rPr>
          <w:color w:val="000000"/>
        </w:rPr>
        <w:t>ionosph</w:t>
      </w:r>
      <w:r w:rsidRPr="00440A40">
        <w:rPr>
          <w:color w:val="000000"/>
          <w:spacing w:val="-1"/>
        </w:rPr>
        <w:t>er</w:t>
      </w:r>
      <w:r w:rsidRPr="00440A40">
        <w:rPr>
          <w:color w:val="000000"/>
        </w:rPr>
        <w:t>e</w:t>
      </w:r>
      <w:r w:rsidRPr="00440A40">
        <w:rPr>
          <w:color w:val="000000"/>
          <w:spacing w:val="3"/>
        </w:rPr>
        <w:t xml:space="preserve"> </w:t>
      </w:r>
      <w:r w:rsidRPr="00440A40">
        <w:rPr>
          <w:color w:val="000000"/>
          <w:spacing w:val="2"/>
        </w:rPr>
        <w:t>(</w:t>
      </w:r>
      <w:r w:rsidRPr="00440A40">
        <w:rPr>
          <w:color w:val="000000"/>
        </w:rPr>
        <w:t>1400</w:t>
      </w:r>
      <w:r w:rsidRPr="00440A40">
        <w:rPr>
          <w:color w:val="000000"/>
          <w:spacing w:val="1"/>
        </w:rPr>
        <w:t xml:space="preserve"> </w:t>
      </w:r>
      <w:r w:rsidRPr="00440A40">
        <w:rPr>
          <w:color w:val="000000"/>
        </w:rPr>
        <w:t>UT</w:t>
      </w:r>
      <w:r w:rsidRPr="00440A40">
        <w:rPr>
          <w:color w:val="000000"/>
          <w:spacing w:val="1"/>
        </w:rPr>
        <w:t>C</w:t>
      </w:r>
      <w:r w:rsidRPr="00440A40">
        <w:rPr>
          <w:color w:val="000000"/>
        </w:rPr>
        <w:t>)</w:t>
      </w:r>
      <w:r w:rsidRPr="00440A40">
        <w:rPr>
          <w:color w:val="000000"/>
          <w:spacing w:val="1"/>
        </w:rPr>
        <w:t xml:space="preserve"> </w:t>
      </w:r>
      <w:r w:rsidRPr="00440A40">
        <w:rPr>
          <w:color w:val="000000"/>
          <w:spacing w:val="2"/>
        </w:rPr>
        <w:t>o</w:t>
      </w:r>
      <w:r w:rsidRPr="00440A40">
        <w:rPr>
          <w:color w:val="000000"/>
          <w:spacing w:val="-1"/>
        </w:rPr>
        <w:t>cc</w:t>
      </w:r>
      <w:r w:rsidRPr="00440A40">
        <w:rPr>
          <w:color w:val="000000"/>
        </w:rPr>
        <w:t>u</w:t>
      </w:r>
      <w:r w:rsidRPr="00440A40">
        <w:rPr>
          <w:color w:val="000000"/>
          <w:spacing w:val="-1"/>
        </w:rPr>
        <w:t>r</w:t>
      </w:r>
      <w:r w:rsidRPr="00440A40">
        <w:rPr>
          <w:color w:val="000000"/>
        </w:rPr>
        <w:t>s</w:t>
      </w:r>
      <w:r w:rsidRPr="00440A40">
        <w:rPr>
          <w:color w:val="000000"/>
          <w:spacing w:val="4"/>
        </w:rPr>
        <w:t xml:space="preserve"> </w:t>
      </w:r>
      <w:r w:rsidRPr="00440A40">
        <w:rPr>
          <w:color w:val="000000"/>
          <w:spacing w:val="-1"/>
        </w:rPr>
        <w:t>a</w:t>
      </w:r>
      <w:r w:rsidRPr="00440A40">
        <w:rPr>
          <w:color w:val="000000"/>
        </w:rPr>
        <w:t>t</w:t>
      </w:r>
      <w:r w:rsidRPr="00440A40">
        <w:rPr>
          <w:color w:val="000000"/>
          <w:spacing w:val="2"/>
        </w:rPr>
        <w:t xml:space="preserve"> </w:t>
      </w:r>
      <w:r w:rsidRPr="00440A40">
        <w:rPr>
          <w:color w:val="000000"/>
        </w:rPr>
        <w:t>D</w:t>
      </w:r>
      <w:r w:rsidRPr="00440A40">
        <w:rPr>
          <w:color w:val="000000"/>
          <w:spacing w:val="6"/>
        </w:rPr>
        <w:t xml:space="preserve"> </w:t>
      </w:r>
      <w:r w:rsidRPr="00440A40">
        <w:rPr>
          <w:color w:val="000000"/>
          <w:spacing w:val="-1"/>
        </w:rPr>
        <w:t>r</w:t>
      </w:r>
      <w:r w:rsidRPr="00440A40">
        <w:rPr>
          <w:color w:val="000000"/>
          <w:spacing w:val="1"/>
        </w:rPr>
        <w:t>e</w:t>
      </w:r>
      <w:r w:rsidRPr="00440A40">
        <w:rPr>
          <w:color w:val="000000"/>
          <w:spacing w:val="-2"/>
        </w:rPr>
        <w:t>g</w:t>
      </w:r>
      <w:r w:rsidRPr="00440A40">
        <w:rPr>
          <w:color w:val="000000"/>
        </w:rPr>
        <w:t>ion</w:t>
      </w:r>
      <w:r w:rsidRPr="00440A40">
        <w:rPr>
          <w:color w:val="000000"/>
          <w:spacing w:val="1"/>
        </w:rPr>
        <w:t xml:space="preserve"> </w:t>
      </w:r>
      <w:r w:rsidRPr="00440A40">
        <w:rPr>
          <w:color w:val="000000"/>
          <w:spacing w:val="-1"/>
        </w:rPr>
        <w:t>a</w:t>
      </w:r>
      <w:r w:rsidRPr="00440A40">
        <w:rPr>
          <w:color w:val="000000"/>
        </w:rPr>
        <w:t>ltitud</w:t>
      </w:r>
      <w:r w:rsidRPr="00440A40">
        <w:rPr>
          <w:color w:val="000000"/>
          <w:spacing w:val="-1"/>
        </w:rPr>
        <w:t>e</w:t>
      </w:r>
      <w:r w:rsidRPr="00440A40">
        <w:rPr>
          <w:color w:val="000000"/>
        </w:rPr>
        <w:t xml:space="preserve">s </w:t>
      </w:r>
      <w:r w:rsidRPr="00440A40">
        <w:rPr>
          <w:color w:val="000000"/>
          <w:spacing w:val="-1"/>
        </w:rPr>
        <w:t>(</w:t>
      </w:r>
      <w:r w:rsidRPr="00440A40">
        <w:rPr>
          <w:color w:val="000000"/>
        </w:rPr>
        <w:t>70</w:t>
      </w:r>
      <w:r w:rsidRPr="00440A40">
        <w:rPr>
          <w:color w:val="000000"/>
          <w:spacing w:val="-1"/>
        </w:rPr>
        <w:t>-</w:t>
      </w:r>
      <w:r w:rsidRPr="00440A40">
        <w:rPr>
          <w:color w:val="000000"/>
        </w:rPr>
        <w:t>80</w:t>
      </w:r>
      <w:r w:rsidRPr="00440A40">
        <w:rPr>
          <w:color w:val="000000"/>
          <w:spacing w:val="1"/>
        </w:rPr>
        <w:t xml:space="preserve"> </w:t>
      </w:r>
      <w:r w:rsidRPr="00440A40">
        <w:rPr>
          <w:color w:val="000000"/>
        </w:rPr>
        <w:t>km</w:t>
      </w:r>
      <w:r w:rsidRPr="00440A40">
        <w:rPr>
          <w:color w:val="000000"/>
          <w:spacing w:val="-1"/>
        </w:rPr>
        <w:t>)</w:t>
      </w:r>
      <w:r w:rsidRPr="00440A40">
        <w:rPr>
          <w:color w:val="000000"/>
        </w:rPr>
        <w:t>.</w:t>
      </w:r>
      <w:r w:rsidRPr="00440A40">
        <w:rPr>
          <w:color w:val="000000"/>
          <w:spacing w:val="1"/>
        </w:rPr>
        <w:t xml:space="preserve"> </w:t>
      </w:r>
      <w:r w:rsidRPr="00440A40">
        <w:rPr>
          <w:color w:val="000000"/>
        </w:rPr>
        <w:t>Most</w:t>
      </w:r>
      <w:r w:rsidRPr="00440A40">
        <w:rPr>
          <w:color w:val="000000"/>
          <w:spacing w:val="1"/>
        </w:rPr>
        <w:t xml:space="preserve"> </w:t>
      </w:r>
      <w:r w:rsidRPr="00440A40">
        <w:rPr>
          <w:color w:val="000000"/>
        </w:rPr>
        <w:t>of</w:t>
      </w:r>
      <w:r w:rsidRPr="00440A40">
        <w:rPr>
          <w:color w:val="000000"/>
          <w:spacing w:val="2"/>
        </w:rPr>
        <w:t xml:space="preserve"> </w:t>
      </w:r>
      <w:r w:rsidRPr="00440A40">
        <w:rPr>
          <w:color w:val="000000"/>
        </w:rPr>
        <w:t>the</w:t>
      </w:r>
      <w:r w:rsidRPr="00440A40">
        <w:rPr>
          <w:color w:val="000000"/>
          <w:spacing w:val="2"/>
        </w:rPr>
        <w:t xml:space="preserve"> </w:t>
      </w:r>
      <w:r w:rsidRPr="00440A40">
        <w:rPr>
          <w:color w:val="000000"/>
          <w:spacing w:val="-1"/>
        </w:rPr>
        <w:t>a</w:t>
      </w:r>
      <w:r w:rsidRPr="00440A40">
        <w:rPr>
          <w:color w:val="000000"/>
        </w:rPr>
        <w:t>bso</w:t>
      </w:r>
      <w:r w:rsidRPr="00440A40">
        <w:rPr>
          <w:color w:val="000000"/>
          <w:spacing w:val="-1"/>
        </w:rPr>
        <w:t>r</w:t>
      </w:r>
      <w:r w:rsidRPr="00440A40">
        <w:rPr>
          <w:color w:val="000000"/>
        </w:rPr>
        <w:t>ption</w:t>
      </w:r>
      <w:r w:rsidRPr="00440A40">
        <w:rPr>
          <w:color w:val="000000"/>
          <w:spacing w:val="1"/>
        </w:rPr>
        <w:t xml:space="preserve"> </w:t>
      </w:r>
      <w:r w:rsidRPr="00440A40">
        <w:rPr>
          <w:color w:val="000000"/>
        </w:rPr>
        <w:t>in</w:t>
      </w:r>
      <w:r w:rsidRPr="00440A40">
        <w:rPr>
          <w:color w:val="000000"/>
          <w:spacing w:val="1"/>
        </w:rPr>
        <w:t xml:space="preserve"> </w:t>
      </w:r>
      <w:r w:rsidRPr="00440A40">
        <w:rPr>
          <w:color w:val="000000"/>
        </w:rPr>
        <w:t>the d</w:t>
      </w:r>
      <w:r w:rsidRPr="00440A40">
        <w:rPr>
          <w:color w:val="000000"/>
          <w:spacing w:val="1"/>
        </w:rPr>
        <w:t>a</w:t>
      </w:r>
      <w:r w:rsidRPr="00440A40">
        <w:rPr>
          <w:color w:val="000000"/>
          <w:spacing w:val="-1"/>
        </w:rPr>
        <w:t>r</w:t>
      </w:r>
      <w:r w:rsidRPr="00440A40">
        <w:rPr>
          <w:color w:val="000000"/>
        </w:rPr>
        <w:t>k</w:t>
      </w:r>
      <w:r w:rsidRPr="00440A40">
        <w:rPr>
          <w:color w:val="000000"/>
          <w:spacing w:val="1"/>
        </w:rPr>
        <w:t xml:space="preserve"> </w:t>
      </w:r>
      <w:r w:rsidRPr="00440A40">
        <w:rPr>
          <w:color w:val="000000"/>
        </w:rPr>
        <w:t>i</w:t>
      </w:r>
      <w:r w:rsidRPr="00440A40">
        <w:rPr>
          <w:color w:val="000000"/>
          <w:spacing w:val="2"/>
        </w:rPr>
        <w:t>o</w:t>
      </w:r>
      <w:r w:rsidRPr="00440A40">
        <w:rPr>
          <w:color w:val="000000"/>
        </w:rPr>
        <w:t>nosph</w:t>
      </w:r>
      <w:r w:rsidRPr="00440A40">
        <w:rPr>
          <w:color w:val="000000"/>
          <w:spacing w:val="-1"/>
        </w:rPr>
        <w:t>er</w:t>
      </w:r>
      <w:r w:rsidRPr="00440A40">
        <w:rPr>
          <w:color w:val="000000"/>
        </w:rPr>
        <w:t>e</w:t>
      </w:r>
      <w:r w:rsidRPr="00440A40">
        <w:rPr>
          <w:color w:val="000000"/>
          <w:spacing w:val="2"/>
        </w:rPr>
        <w:t xml:space="preserve"> </w:t>
      </w:r>
      <w:r w:rsidRPr="00440A40">
        <w:rPr>
          <w:color w:val="000000"/>
          <w:spacing w:val="-1"/>
        </w:rPr>
        <w:t>(</w:t>
      </w:r>
      <w:r w:rsidRPr="00440A40">
        <w:rPr>
          <w:color w:val="000000"/>
        </w:rPr>
        <w:t>1200</w:t>
      </w:r>
      <w:r w:rsidRPr="00440A40">
        <w:rPr>
          <w:color w:val="000000"/>
          <w:spacing w:val="1"/>
        </w:rPr>
        <w:t xml:space="preserve"> </w:t>
      </w:r>
      <w:r w:rsidRPr="00440A40">
        <w:rPr>
          <w:color w:val="000000"/>
        </w:rPr>
        <w:t>UT</w:t>
      </w:r>
      <w:r w:rsidRPr="00440A40">
        <w:rPr>
          <w:color w:val="000000"/>
          <w:spacing w:val="1"/>
        </w:rPr>
        <w:t>C</w:t>
      </w:r>
      <w:r w:rsidRPr="00440A40">
        <w:rPr>
          <w:color w:val="000000"/>
        </w:rPr>
        <w:t xml:space="preserve">) </w:t>
      </w:r>
      <w:r w:rsidRPr="00440A40">
        <w:rPr>
          <w:color w:val="000000"/>
          <w:spacing w:val="2"/>
        </w:rPr>
        <w:t>o</w:t>
      </w:r>
      <w:r w:rsidRPr="00440A40">
        <w:rPr>
          <w:color w:val="000000"/>
          <w:spacing w:val="1"/>
        </w:rPr>
        <w:t>c</w:t>
      </w:r>
      <w:r w:rsidRPr="00440A40">
        <w:rPr>
          <w:color w:val="000000"/>
          <w:spacing w:val="-1"/>
        </w:rPr>
        <w:t>c</w:t>
      </w:r>
      <w:r w:rsidRPr="00440A40">
        <w:rPr>
          <w:color w:val="000000"/>
        </w:rPr>
        <w:t>u</w:t>
      </w:r>
      <w:r w:rsidRPr="00440A40">
        <w:rPr>
          <w:color w:val="000000"/>
          <w:spacing w:val="-1"/>
        </w:rPr>
        <w:t>r</w:t>
      </w:r>
      <w:r w:rsidRPr="00440A40">
        <w:rPr>
          <w:color w:val="000000"/>
        </w:rPr>
        <w:t>s</w:t>
      </w:r>
      <w:r w:rsidRPr="00440A40">
        <w:rPr>
          <w:color w:val="000000"/>
          <w:spacing w:val="1"/>
        </w:rPr>
        <w:t xml:space="preserve"> </w:t>
      </w:r>
      <w:r w:rsidRPr="00440A40">
        <w:rPr>
          <w:color w:val="000000"/>
          <w:spacing w:val="-1"/>
        </w:rPr>
        <w:t>a</w:t>
      </w:r>
      <w:r w:rsidRPr="00440A40">
        <w:rPr>
          <w:color w:val="000000"/>
        </w:rPr>
        <w:t>t</w:t>
      </w:r>
      <w:r w:rsidRPr="00440A40">
        <w:rPr>
          <w:color w:val="000000"/>
          <w:spacing w:val="1"/>
        </w:rPr>
        <w:t xml:space="preserve"> </w:t>
      </w:r>
      <w:r w:rsidRPr="00440A40">
        <w:rPr>
          <w:color w:val="000000"/>
        </w:rPr>
        <w:t>lo</w:t>
      </w:r>
      <w:r w:rsidRPr="00440A40">
        <w:rPr>
          <w:color w:val="000000"/>
          <w:spacing w:val="2"/>
        </w:rPr>
        <w:t>w</w:t>
      </w:r>
      <w:r w:rsidRPr="00440A40">
        <w:rPr>
          <w:color w:val="000000"/>
          <w:spacing w:val="-1"/>
        </w:rPr>
        <w:t>e</w:t>
      </w:r>
      <w:r w:rsidRPr="00440A40">
        <w:rPr>
          <w:color w:val="000000"/>
        </w:rPr>
        <w:t xml:space="preserve">r E </w:t>
      </w:r>
      <w:r w:rsidRPr="00440A40">
        <w:rPr>
          <w:color w:val="000000"/>
          <w:spacing w:val="-1"/>
        </w:rPr>
        <w:t>r</w:t>
      </w:r>
      <w:r w:rsidRPr="00440A40">
        <w:rPr>
          <w:color w:val="000000"/>
          <w:spacing w:val="1"/>
        </w:rPr>
        <w:t>e</w:t>
      </w:r>
      <w:r w:rsidRPr="00440A40">
        <w:rPr>
          <w:color w:val="000000"/>
          <w:spacing w:val="-2"/>
        </w:rPr>
        <w:t>g</w:t>
      </w:r>
      <w:r w:rsidRPr="00440A40">
        <w:rPr>
          <w:color w:val="000000"/>
        </w:rPr>
        <w:t>ion</w:t>
      </w:r>
      <w:r w:rsidRPr="00440A40">
        <w:rPr>
          <w:color w:val="000000"/>
          <w:spacing w:val="1"/>
        </w:rPr>
        <w:t xml:space="preserve"> </w:t>
      </w:r>
      <w:r w:rsidRPr="00440A40">
        <w:rPr>
          <w:color w:val="000000"/>
          <w:spacing w:val="-1"/>
        </w:rPr>
        <w:t>a</w:t>
      </w:r>
      <w:r w:rsidRPr="00440A40">
        <w:rPr>
          <w:color w:val="000000"/>
        </w:rPr>
        <w:t>ltitud</w:t>
      </w:r>
      <w:r w:rsidRPr="00440A40">
        <w:rPr>
          <w:color w:val="000000"/>
          <w:spacing w:val="-1"/>
        </w:rPr>
        <w:t>e</w:t>
      </w:r>
      <w:r w:rsidRPr="00440A40">
        <w:rPr>
          <w:color w:val="000000"/>
        </w:rPr>
        <w:t>s</w:t>
      </w:r>
      <w:r w:rsidRPr="00440A40">
        <w:rPr>
          <w:color w:val="000000"/>
          <w:spacing w:val="1"/>
        </w:rPr>
        <w:t xml:space="preserve"> </w:t>
      </w:r>
      <w:r w:rsidRPr="00440A40">
        <w:rPr>
          <w:color w:val="000000"/>
          <w:spacing w:val="-1"/>
        </w:rPr>
        <w:t>(</w:t>
      </w:r>
      <w:r w:rsidRPr="00440A40">
        <w:rPr>
          <w:color w:val="000000"/>
        </w:rPr>
        <w:t>80</w:t>
      </w:r>
      <w:r w:rsidRPr="00440A40">
        <w:rPr>
          <w:color w:val="000000"/>
          <w:spacing w:val="-1"/>
        </w:rPr>
        <w:t>-</w:t>
      </w:r>
      <w:r w:rsidRPr="00440A40">
        <w:rPr>
          <w:color w:val="000000"/>
        </w:rPr>
        <w:t>90</w:t>
      </w:r>
      <w:r w:rsidRPr="00440A40">
        <w:rPr>
          <w:color w:val="000000"/>
          <w:spacing w:val="3"/>
        </w:rPr>
        <w:t xml:space="preserve"> </w:t>
      </w:r>
      <w:r w:rsidRPr="00440A40">
        <w:rPr>
          <w:color w:val="000000"/>
        </w:rPr>
        <w:t>km</w:t>
      </w:r>
      <w:r w:rsidRPr="00440A40">
        <w:rPr>
          <w:color w:val="000000"/>
          <w:spacing w:val="-1"/>
        </w:rPr>
        <w:t>)</w:t>
      </w:r>
      <w:r w:rsidRPr="00440A40">
        <w:rPr>
          <w:color w:val="000000"/>
        </w:rPr>
        <w:t>.</w:t>
      </w:r>
      <w:r w:rsidRPr="00440A40">
        <w:rPr>
          <w:color w:val="000000"/>
          <w:spacing w:val="1"/>
        </w:rPr>
        <w:t xml:space="preserve"> </w:t>
      </w:r>
      <w:r w:rsidRPr="00440A40">
        <w:rPr>
          <w:color w:val="000000"/>
        </w:rPr>
        <w:t>Althou</w:t>
      </w:r>
      <w:r w:rsidRPr="00440A40">
        <w:rPr>
          <w:color w:val="000000"/>
          <w:spacing w:val="-2"/>
        </w:rPr>
        <w:t>g</w:t>
      </w:r>
      <w:r w:rsidRPr="00440A40">
        <w:rPr>
          <w:color w:val="000000"/>
        </w:rPr>
        <w:t>h</w:t>
      </w:r>
      <w:r w:rsidRPr="00440A40">
        <w:rPr>
          <w:color w:val="000000"/>
          <w:spacing w:val="1"/>
        </w:rPr>
        <w:t xml:space="preserve"> </w:t>
      </w:r>
      <w:r w:rsidRPr="00440A40">
        <w:rPr>
          <w:color w:val="000000"/>
        </w:rPr>
        <w:t xml:space="preserve">the D </w:t>
      </w:r>
      <w:r w:rsidRPr="00440A40">
        <w:rPr>
          <w:color w:val="000000"/>
          <w:spacing w:val="2"/>
        </w:rPr>
        <w:t>r</w:t>
      </w:r>
      <w:r w:rsidRPr="00440A40">
        <w:rPr>
          <w:color w:val="000000"/>
          <w:spacing w:val="-1"/>
        </w:rPr>
        <w:t>e</w:t>
      </w:r>
      <w:r w:rsidRPr="00440A40">
        <w:rPr>
          <w:color w:val="000000"/>
          <w:spacing w:val="-2"/>
        </w:rPr>
        <w:t>g</w:t>
      </w:r>
      <w:r w:rsidRPr="00440A40">
        <w:rPr>
          <w:color w:val="000000"/>
        </w:rPr>
        <w:t>ion</w:t>
      </w:r>
      <w:r w:rsidRPr="00440A40">
        <w:rPr>
          <w:color w:val="000000"/>
          <w:spacing w:val="1"/>
        </w:rPr>
        <w:t xml:space="preserve"> </w:t>
      </w:r>
      <w:r w:rsidRPr="00440A40">
        <w:rPr>
          <w:color w:val="000000"/>
        </w:rPr>
        <w:t>ioni</w:t>
      </w:r>
      <w:r w:rsidRPr="00440A40">
        <w:rPr>
          <w:color w:val="000000"/>
          <w:spacing w:val="1"/>
        </w:rPr>
        <w:t>z</w:t>
      </w:r>
      <w:r w:rsidRPr="00440A40">
        <w:rPr>
          <w:color w:val="000000"/>
          <w:spacing w:val="-1"/>
        </w:rPr>
        <w:t>a</w:t>
      </w:r>
      <w:r w:rsidRPr="00440A40">
        <w:rPr>
          <w:color w:val="000000"/>
        </w:rPr>
        <w:t>tion</w:t>
      </w:r>
      <w:r w:rsidRPr="00440A40">
        <w:rPr>
          <w:color w:val="000000"/>
          <w:spacing w:val="1"/>
        </w:rPr>
        <w:t xml:space="preserve"> </w:t>
      </w:r>
      <w:r w:rsidRPr="00440A40">
        <w:rPr>
          <w:color w:val="000000"/>
        </w:rPr>
        <w:t>is</w:t>
      </w:r>
      <w:r w:rsidRPr="00440A40">
        <w:rPr>
          <w:color w:val="000000"/>
          <w:spacing w:val="1"/>
        </w:rPr>
        <w:t xml:space="preserve"> </w:t>
      </w:r>
      <w:r w:rsidRPr="00440A40">
        <w:rPr>
          <w:color w:val="000000"/>
        </w:rPr>
        <w:t>mi</w:t>
      </w:r>
      <w:r w:rsidRPr="00440A40">
        <w:rPr>
          <w:color w:val="000000"/>
          <w:spacing w:val="-2"/>
        </w:rPr>
        <w:t>n</w:t>
      </w:r>
      <w:r w:rsidRPr="00440A40">
        <w:rPr>
          <w:color w:val="000000"/>
        </w:rPr>
        <w:t>im</w:t>
      </w:r>
      <w:r w:rsidRPr="00440A40">
        <w:rPr>
          <w:color w:val="000000"/>
          <w:spacing w:val="-1"/>
        </w:rPr>
        <w:t>a</w:t>
      </w:r>
      <w:r w:rsidRPr="00440A40">
        <w:rPr>
          <w:color w:val="000000"/>
        </w:rPr>
        <w:t>l</w:t>
      </w:r>
      <w:r w:rsidRPr="00440A40">
        <w:rPr>
          <w:color w:val="000000"/>
          <w:spacing w:val="1"/>
        </w:rPr>
        <w:t xml:space="preserve"> </w:t>
      </w:r>
      <w:r w:rsidRPr="00440A40">
        <w:rPr>
          <w:color w:val="000000"/>
          <w:spacing w:val="-1"/>
        </w:rPr>
        <w:t>a</w:t>
      </w:r>
      <w:r w:rsidRPr="00440A40">
        <w:rPr>
          <w:color w:val="000000"/>
        </w:rPr>
        <w:t>t</w:t>
      </w:r>
      <w:r w:rsidRPr="00440A40">
        <w:rPr>
          <w:color w:val="000000"/>
          <w:spacing w:val="1"/>
        </w:rPr>
        <w:t xml:space="preserve"> </w:t>
      </w:r>
      <w:r w:rsidRPr="00440A40">
        <w:rPr>
          <w:color w:val="000000"/>
        </w:rPr>
        <w:t>ni</w:t>
      </w:r>
      <w:r w:rsidRPr="00440A40">
        <w:rPr>
          <w:color w:val="000000"/>
          <w:spacing w:val="-2"/>
        </w:rPr>
        <w:t>g</w:t>
      </w:r>
      <w:r w:rsidRPr="00440A40">
        <w:rPr>
          <w:color w:val="000000"/>
        </w:rPr>
        <w:t xml:space="preserve">ht, </w:t>
      </w:r>
      <w:r w:rsidRPr="00440A40">
        <w:rPr>
          <w:color w:val="000000"/>
          <w:spacing w:val="-1"/>
        </w:rPr>
        <w:t>a</w:t>
      </w:r>
      <w:r w:rsidRPr="00440A40">
        <w:rPr>
          <w:color w:val="000000"/>
        </w:rPr>
        <w:t>bso</w:t>
      </w:r>
      <w:r w:rsidRPr="00440A40">
        <w:rPr>
          <w:color w:val="000000"/>
          <w:spacing w:val="-1"/>
        </w:rPr>
        <w:t>r</w:t>
      </w:r>
      <w:r w:rsidRPr="00440A40">
        <w:rPr>
          <w:color w:val="000000"/>
        </w:rPr>
        <w:t>ption</w:t>
      </w:r>
      <w:r w:rsidRPr="00440A40">
        <w:rPr>
          <w:color w:val="000000"/>
          <w:spacing w:val="1"/>
        </w:rPr>
        <w:t xml:space="preserve"> </w:t>
      </w:r>
      <w:r w:rsidRPr="00440A40">
        <w:rPr>
          <w:color w:val="000000"/>
        </w:rPr>
        <w:t>in</w:t>
      </w:r>
      <w:r w:rsidRPr="00440A40">
        <w:rPr>
          <w:color w:val="000000"/>
          <w:spacing w:val="1"/>
        </w:rPr>
        <w:t xml:space="preserve"> </w:t>
      </w:r>
      <w:r w:rsidRPr="00440A40">
        <w:rPr>
          <w:color w:val="000000"/>
        </w:rPr>
        <w:t>the lo</w:t>
      </w:r>
      <w:r w:rsidRPr="00440A40">
        <w:rPr>
          <w:color w:val="000000"/>
          <w:spacing w:val="2"/>
        </w:rPr>
        <w:t>w</w:t>
      </w:r>
      <w:r w:rsidRPr="00440A40">
        <w:rPr>
          <w:color w:val="000000"/>
          <w:spacing w:val="-1"/>
        </w:rPr>
        <w:t>e</w:t>
      </w:r>
      <w:r w:rsidRPr="00440A40">
        <w:rPr>
          <w:color w:val="000000"/>
        </w:rPr>
        <w:t>r</w:t>
      </w:r>
      <w:r w:rsidRPr="00440A40">
        <w:rPr>
          <w:color w:val="000000"/>
          <w:spacing w:val="2"/>
        </w:rPr>
        <w:t xml:space="preserve"> </w:t>
      </w:r>
      <w:r w:rsidRPr="00440A40">
        <w:rPr>
          <w:color w:val="000000"/>
        </w:rPr>
        <w:t>E</w:t>
      </w:r>
      <w:r w:rsidRPr="00440A40">
        <w:rPr>
          <w:color w:val="000000"/>
          <w:spacing w:val="1"/>
        </w:rPr>
        <w:t xml:space="preserve"> </w:t>
      </w:r>
      <w:r w:rsidRPr="00440A40">
        <w:rPr>
          <w:color w:val="000000"/>
          <w:spacing w:val="-1"/>
        </w:rPr>
        <w:t>r</w:t>
      </w:r>
      <w:r w:rsidRPr="00440A40">
        <w:rPr>
          <w:color w:val="000000"/>
          <w:spacing w:val="1"/>
        </w:rPr>
        <w:t>e</w:t>
      </w:r>
      <w:r w:rsidRPr="00440A40">
        <w:rPr>
          <w:color w:val="000000"/>
          <w:spacing w:val="-2"/>
        </w:rPr>
        <w:t>g</w:t>
      </w:r>
      <w:r w:rsidRPr="00440A40">
        <w:rPr>
          <w:color w:val="000000"/>
        </w:rPr>
        <w:t>ion</w:t>
      </w:r>
      <w:r w:rsidRPr="00440A40">
        <w:rPr>
          <w:color w:val="000000"/>
          <w:spacing w:val="1"/>
        </w:rPr>
        <w:t xml:space="preserve"> </w:t>
      </w:r>
      <w:r w:rsidRPr="00440A40">
        <w:rPr>
          <w:color w:val="000000"/>
        </w:rPr>
        <w:t>still</w:t>
      </w:r>
      <w:r w:rsidRPr="00440A40">
        <w:rPr>
          <w:color w:val="000000"/>
          <w:spacing w:val="1"/>
        </w:rPr>
        <w:t xml:space="preserve"> </w:t>
      </w:r>
      <w:r w:rsidRPr="00440A40">
        <w:rPr>
          <w:color w:val="000000"/>
        </w:rPr>
        <w:t>imp</w:t>
      </w:r>
      <w:r w:rsidRPr="00440A40">
        <w:rPr>
          <w:color w:val="000000"/>
          <w:spacing w:val="-1"/>
        </w:rPr>
        <w:t>ac</w:t>
      </w:r>
      <w:r w:rsidRPr="00440A40">
        <w:rPr>
          <w:color w:val="000000"/>
        </w:rPr>
        <w:t>ts</w:t>
      </w:r>
      <w:r w:rsidRPr="00440A40">
        <w:rPr>
          <w:color w:val="000000"/>
          <w:spacing w:val="1"/>
        </w:rPr>
        <w:t xml:space="preserve"> </w:t>
      </w:r>
      <w:r w:rsidRPr="00440A40">
        <w:rPr>
          <w:color w:val="000000"/>
          <w:spacing w:val="2"/>
        </w:rPr>
        <w:t>pr</w:t>
      </w:r>
      <w:r w:rsidRPr="00440A40">
        <w:rPr>
          <w:color w:val="000000"/>
        </w:rPr>
        <w:t>op</w:t>
      </w:r>
      <w:r w:rsidRPr="00440A40">
        <w:rPr>
          <w:color w:val="000000"/>
          <w:spacing w:val="-1"/>
        </w:rPr>
        <w:t>a</w:t>
      </w:r>
      <w:r w:rsidRPr="00440A40">
        <w:rPr>
          <w:color w:val="000000"/>
        </w:rPr>
        <w:t>g</w:t>
      </w:r>
      <w:r w:rsidRPr="00440A40">
        <w:rPr>
          <w:color w:val="000000"/>
          <w:spacing w:val="-1"/>
        </w:rPr>
        <w:t>a</w:t>
      </w:r>
      <w:r w:rsidRPr="00440A40">
        <w:rPr>
          <w:color w:val="000000"/>
        </w:rPr>
        <w:t>tion</w:t>
      </w:r>
      <w:r w:rsidRPr="00440A40">
        <w:rPr>
          <w:color w:val="000000"/>
          <w:spacing w:val="1"/>
        </w:rPr>
        <w:t xml:space="preserve"> </w:t>
      </w:r>
      <w:r w:rsidRPr="00440A40">
        <w:rPr>
          <w:color w:val="000000"/>
        </w:rPr>
        <w:t>on</w:t>
      </w:r>
      <w:r w:rsidRPr="00440A40">
        <w:rPr>
          <w:color w:val="000000"/>
          <w:spacing w:val="1"/>
        </w:rPr>
        <w:t xml:space="preserve"> </w:t>
      </w:r>
      <w:r w:rsidRPr="00440A40">
        <w:rPr>
          <w:color w:val="000000"/>
        </w:rPr>
        <w:t>the</w:t>
      </w:r>
      <w:r w:rsidRPr="00440A40">
        <w:rPr>
          <w:color w:val="000000"/>
          <w:spacing w:val="2"/>
        </w:rPr>
        <w:t xml:space="preserve"> </w:t>
      </w:r>
      <w:r w:rsidRPr="00440A40">
        <w:rPr>
          <w:color w:val="000000"/>
        </w:rPr>
        <w:t>low</w:t>
      </w:r>
      <w:r w:rsidRPr="00440A40">
        <w:rPr>
          <w:color w:val="000000"/>
          <w:spacing w:val="-1"/>
        </w:rPr>
        <w:t>e</w:t>
      </w:r>
      <w:r w:rsidRPr="00440A40">
        <w:rPr>
          <w:color w:val="000000"/>
        </w:rPr>
        <w:t>r</w:t>
      </w:r>
      <w:r w:rsidRPr="00440A40">
        <w:rPr>
          <w:color w:val="000000"/>
          <w:spacing w:val="5"/>
        </w:rPr>
        <w:t xml:space="preserve"> </w:t>
      </w:r>
      <w:r w:rsidRPr="00440A40">
        <w:rPr>
          <w:color w:val="000000"/>
        </w:rPr>
        <w:t>b</w:t>
      </w:r>
      <w:r w:rsidRPr="00440A40">
        <w:rPr>
          <w:color w:val="000000"/>
          <w:spacing w:val="-1"/>
        </w:rPr>
        <w:t>a</w:t>
      </w:r>
      <w:r w:rsidRPr="00440A40">
        <w:rPr>
          <w:color w:val="000000"/>
        </w:rPr>
        <w:t>nds.</w:t>
      </w:r>
      <w:r w:rsidRPr="00440A40">
        <w:rPr>
          <w:color w:val="000000"/>
          <w:spacing w:val="1"/>
        </w:rPr>
        <w:t xml:space="preserve"> </w:t>
      </w:r>
      <w:r w:rsidRPr="00440A40">
        <w:rPr>
          <w:color w:val="000000"/>
        </w:rPr>
        <w:t>This</w:t>
      </w:r>
      <w:r w:rsidRPr="00440A40">
        <w:rPr>
          <w:color w:val="000000"/>
          <w:spacing w:val="1"/>
        </w:rPr>
        <w:t xml:space="preserve"> </w:t>
      </w:r>
      <w:r w:rsidRPr="00440A40">
        <w:rPr>
          <w:color w:val="000000"/>
        </w:rPr>
        <w:t>plot indi</w:t>
      </w:r>
      <w:r w:rsidRPr="00440A40">
        <w:rPr>
          <w:color w:val="000000"/>
          <w:spacing w:val="-1"/>
        </w:rPr>
        <w:t>ca</w:t>
      </w:r>
      <w:r w:rsidRPr="00440A40">
        <w:rPr>
          <w:color w:val="000000"/>
        </w:rPr>
        <w:t>t</w:t>
      </w:r>
      <w:r w:rsidRPr="00440A40">
        <w:rPr>
          <w:color w:val="000000"/>
          <w:spacing w:val="-1"/>
        </w:rPr>
        <w:t>e</w:t>
      </w:r>
      <w:r w:rsidRPr="00440A40">
        <w:rPr>
          <w:color w:val="000000"/>
        </w:rPr>
        <w:t>s</w:t>
      </w:r>
      <w:r w:rsidRPr="00440A40">
        <w:rPr>
          <w:color w:val="000000"/>
          <w:spacing w:val="1"/>
        </w:rPr>
        <w:t xml:space="preserve"> </w:t>
      </w:r>
      <w:r w:rsidRPr="00440A40">
        <w:rPr>
          <w:color w:val="000000"/>
        </w:rPr>
        <w:t>th</w:t>
      </w:r>
      <w:r w:rsidRPr="00440A40">
        <w:rPr>
          <w:color w:val="000000"/>
          <w:spacing w:val="-1"/>
        </w:rPr>
        <w:t>a</w:t>
      </w:r>
      <w:r w:rsidRPr="00440A40">
        <w:rPr>
          <w:color w:val="000000"/>
        </w:rPr>
        <w:t>t</w:t>
      </w:r>
      <w:r w:rsidRPr="00440A40">
        <w:rPr>
          <w:color w:val="000000"/>
          <w:spacing w:val="3"/>
        </w:rPr>
        <w:t xml:space="preserve"> </w:t>
      </w:r>
      <w:r w:rsidRPr="00440A40">
        <w:rPr>
          <w:color w:val="000000"/>
          <w:spacing w:val="-1"/>
        </w:rPr>
        <w:t>a</w:t>
      </w:r>
      <w:r w:rsidRPr="00440A40">
        <w:rPr>
          <w:color w:val="000000"/>
        </w:rPr>
        <w:t>bso</w:t>
      </w:r>
      <w:r w:rsidRPr="00440A40">
        <w:rPr>
          <w:color w:val="000000"/>
          <w:spacing w:val="-1"/>
        </w:rPr>
        <w:t>r</w:t>
      </w:r>
      <w:r w:rsidRPr="00440A40">
        <w:rPr>
          <w:color w:val="000000"/>
        </w:rPr>
        <w:t>ption</w:t>
      </w:r>
      <w:r w:rsidRPr="00440A40">
        <w:rPr>
          <w:color w:val="000000"/>
          <w:spacing w:val="1"/>
        </w:rPr>
        <w:t xml:space="preserve"> </w:t>
      </w:r>
      <w:r w:rsidRPr="00440A40">
        <w:rPr>
          <w:color w:val="000000"/>
        </w:rPr>
        <w:t>l</w:t>
      </w:r>
      <w:r w:rsidRPr="00440A40">
        <w:rPr>
          <w:color w:val="000000"/>
          <w:spacing w:val="-1"/>
        </w:rPr>
        <w:t>e</w:t>
      </w:r>
      <w:r w:rsidRPr="00440A40">
        <w:rPr>
          <w:color w:val="000000"/>
        </w:rPr>
        <w:t>v</w:t>
      </w:r>
      <w:r w:rsidRPr="00440A40">
        <w:rPr>
          <w:color w:val="000000"/>
          <w:spacing w:val="-1"/>
        </w:rPr>
        <w:t>e</w:t>
      </w:r>
      <w:r w:rsidRPr="00440A40">
        <w:rPr>
          <w:color w:val="000000"/>
        </w:rPr>
        <w:t>ls</w:t>
      </w:r>
      <w:r w:rsidRPr="00440A40">
        <w:rPr>
          <w:color w:val="000000"/>
          <w:spacing w:val="1"/>
        </w:rPr>
        <w:t xml:space="preserve"> </w:t>
      </w:r>
      <w:r w:rsidRPr="00440A40">
        <w:rPr>
          <w:color w:val="000000"/>
        </w:rPr>
        <w:t>out</w:t>
      </w:r>
      <w:r w:rsidRPr="00440A40">
        <w:rPr>
          <w:color w:val="000000"/>
          <w:spacing w:val="3"/>
        </w:rPr>
        <w:t xml:space="preserve"> </w:t>
      </w:r>
      <w:r w:rsidRPr="00440A40">
        <w:rPr>
          <w:color w:val="000000"/>
          <w:spacing w:val="-1"/>
        </w:rPr>
        <w:t>a</w:t>
      </w:r>
      <w:r w:rsidRPr="00440A40">
        <w:rPr>
          <w:color w:val="000000"/>
        </w:rPr>
        <w:t>t</w:t>
      </w:r>
      <w:r w:rsidRPr="00440A40">
        <w:rPr>
          <w:color w:val="000000"/>
          <w:spacing w:val="1"/>
        </w:rPr>
        <w:t xml:space="preserve"> a</w:t>
      </w:r>
      <w:r w:rsidRPr="00440A40">
        <w:rPr>
          <w:color w:val="000000"/>
          <w:spacing w:val="-1"/>
        </w:rPr>
        <w:t>r</w:t>
      </w:r>
      <w:r w:rsidRPr="00440A40">
        <w:rPr>
          <w:color w:val="000000"/>
        </w:rPr>
        <w:t>ound</w:t>
      </w:r>
      <w:r w:rsidRPr="00440A40">
        <w:rPr>
          <w:color w:val="000000"/>
          <w:spacing w:val="3"/>
        </w:rPr>
        <w:t xml:space="preserve"> </w:t>
      </w:r>
      <w:r w:rsidRPr="00440A40">
        <w:rPr>
          <w:color w:val="000000"/>
        </w:rPr>
        <w:t>10dB</w:t>
      </w:r>
      <w:r w:rsidRPr="00440A40">
        <w:rPr>
          <w:color w:val="000000"/>
          <w:spacing w:val="1"/>
        </w:rPr>
        <w:t xml:space="preserve"> </w:t>
      </w:r>
      <w:r w:rsidRPr="00440A40">
        <w:rPr>
          <w:color w:val="000000"/>
        </w:rPr>
        <w:t>p</w:t>
      </w:r>
      <w:r w:rsidRPr="00440A40">
        <w:rPr>
          <w:color w:val="000000"/>
          <w:spacing w:val="-1"/>
        </w:rPr>
        <w:t>e</w:t>
      </w:r>
      <w:r w:rsidRPr="00440A40">
        <w:rPr>
          <w:color w:val="000000"/>
        </w:rPr>
        <w:t>r</w:t>
      </w:r>
      <w:r w:rsidRPr="00440A40">
        <w:rPr>
          <w:color w:val="000000"/>
          <w:spacing w:val="2"/>
        </w:rPr>
        <w:t xml:space="preserve"> </w:t>
      </w:r>
      <w:r w:rsidRPr="00440A40">
        <w:rPr>
          <w:color w:val="000000"/>
        </w:rPr>
        <w:t>hop</w:t>
      </w:r>
      <w:r w:rsidRPr="00440A40">
        <w:rPr>
          <w:color w:val="000000"/>
          <w:spacing w:val="1"/>
        </w:rPr>
        <w:t xml:space="preserve"> </w:t>
      </w:r>
      <w:r w:rsidRPr="00440A40">
        <w:rPr>
          <w:color w:val="000000"/>
        </w:rPr>
        <w:t>on</w:t>
      </w:r>
      <w:r w:rsidRPr="00440A40">
        <w:rPr>
          <w:color w:val="000000"/>
          <w:spacing w:val="3"/>
        </w:rPr>
        <w:t xml:space="preserve"> </w:t>
      </w:r>
      <w:r w:rsidRPr="00440A40">
        <w:rPr>
          <w:color w:val="000000"/>
        </w:rPr>
        <w:t>16</w:t>
      </w:r>
      <w:r w:rsidRPr="00440A40">
        <w:rPr>
          <w:color w:val="000000"/>
          <w:spacing w:val="2"/>
        </w:rPr>
        <w:t>0</w:t>
      </w:r>
      <w:r w:rsidRPr="00440A40">
        <w:rPr>
          <w:color w:val="000000"/>
        </w:rPr>
        <w:t>m</w:t>
      </w:r>
      <w:r w:rsidRPr="00440A40">
        <w:rPr>
          <w:color w:val="000000"/>
          <w:spacing w:val="1"/>
        </w:rPr>
        <w:t xml:space="preserve"> </w:t>
      </w:r>
      <w:r w:rsidRPr="00440A40">
        <w:rPr>
          <w:color w:val="000000"/>
        </w:rPr>
        <w:t>in</w:t>
      </w:r>
      <w:r w:rsidRPr="00440A40">
        <w:rPr>
          <w:color w:val="000000"/>
          <w:spacing w:val="1"/>
        </w:rPr>
        <w:t xml:space="preserve"> </w:t>
      </w:r>
      <w:r w:rsidRPr="00440A40">
        <w:rPr>
          <w:color w:val="000000"/>
        </w:rPr>
        <w:t>the d</w:t>
      </w:r>
      <w:r w:rsidRPr="00440A40">
        <w:rPr>
          <w:color w:val="000000"/>
          <w:spacing w:val="1"/>
        </w:rPr>
        <w:t>a</w:t>
      </w:r>
      <w:r w:rsidRPr="00440A40">
        <w:rPr>
          <w:color w:val="000000"/>
          <w:spacing w:val="-1"/>
        </w:rPr>
        <w:t>r</w:t>
      </w:r>
      <w:r w:rsidRPr="00440A40">
        <w:rPr>
          <w:color w:val="000000"/>
        </w:rPr>
        <w:t>k ionosph</w:t>
      </w:r>
      <w:r w:rsidRPr="00440A40">
        <w:rPr>
          <w:color w:val="000000"/>
          <w:spacing w:val="-1"/>
        </w:rPr>
        <w:t>ere</w:t>
      </w:r>
      <w:r w:rsidRPr="00440A40">
        <w:rPr>
          <w:color w:val="000000"/>
        </w:rPr>
        <w:t>.</w:t>
      </w:r>
      <w:r w:rsidRPr="00440A40">
        <w:rPr>
          <w:color w:val="000000"/>
          <w:spacing w:val="2"/>
        </w:rPr>
        <w:t xml:space="preserve"> </w:t>
      </w:r>
      <w:r w:rsidRPr="00440A40">
        <w:rPr>
          <w:color w:val="000000"/>
          <w:spacing w:val="-3"/>
        </w:rPr>
        <w:t>I</w:t>
      </w:r>
      <w:r w:rsidRPr="00440A40">
        <w:rPr>
          <w:color w:val="000000"/>
        </w:rPr>
        <w:t xml:space="preserve">n </w:t>
      </w:r>
      <w:r w:rsidRPr="00440A40">
        <w:rPr>
          <w:color w:val="000000"/>
          <w:spacing w:val="2"/>
        </w:rPr>
        <w:t>d</w:t>
      </w:r>
      <w:r w:rsidRPr="00440A40">
        <w:rPr>
          <w:color w:val="000000"/>
          <w:spacing w:val="4"/>
        </w:rPr>
        <w:t>a</w:t>
      </w:r>
      <w:r w:rsidRPr="00440A40">
        <w:rPr>
          <w:color w:val="000000"/>
          <w:spacing w:val="-7"/>
        </w:rPr>
        <w:t>y</w:t>
      </w:r>
      <w:r w:rsidRPr="00440A40">
        <w:rPr>
          <w:color w:val="000000"/>
        </w:rPr>
        <w:t>l</w:t>
      </w:r>
      <w:r w:rsidRPr="00440A40">
        <w:rPr>
          <w:color w:val="000000"/>
          <w:spacing w:val="3"/>
        </w:rPr>
        <w:t>i</w:t>
      </w:r>
      <w:r w:rsidRPr="00440A40">
        <w:rPr>
          <w:color w:val="000000"/>
          <w:spacing w:val="-2"/>
        </w:rPr>
        <w:t>g</w:t>
      </w:r>
      <w:r w:rsidRPr="00440A40">
        <w:rPr>
          <w:color w:val="000000"/>
        </w:rPr>
        <w:t>ht it</w:t>
      </w:r>
      <w:r w:rsidRPr="00440A40">
        <w:rPr>
          <w:color w:val="000000"/>
          <w:spacing w:val="-1"/>
        </w:rPr>
        <w:t>’</w:t>
      </w:r>
      <w:r w:rsidRPr="00440A40">
        <w:rPr>
          <w:color w:val="000000"/>
        </w:rPr>
        <w:t>s</w:t>
      </w:r>
      <w:r w:rsidRPr="00440A40">
        <w:rPr>
          <w:color w:val="000000"/>
          <w:spacing w:val="13"/>
        </w:rPr>
        <w:t xml:space="preserve"> </w:t>
      </w:r>
      <w:r w:rsidRPr="00440A40">
        <w:rPr>
          <w:color w:val="000000"/>
        </w:rPr>
        <w:t xml:space="preserve">still </w:t>
      </w:r>
      <w:r w:rsidRPr="00440A40">
        <w:rPr>
          <w:color w:val="000000"/>
          <w:spacing w:val="-2"/>
        </w:rPr>
        <w:t>g</w:t>
      </w:r>
      <w:r w:rsidRPr="00440A40">
        <w:rPr>
          <w:color w:val="000000"/>
        </w:rPr>
        <w:t>oing</w:t>
      </w:r>
      <w:r w:rsidRPr="00440A40">
        <w:rPr>
          <w:color w:val="000000"/>
          <w:spacing w:val="-2"/>
        </w:rPr>
        <w:t xml:space="preserve"> </w:t>
      </w:r>
      <w:r w:rsidRPr="00440A40">
        <w:rPr>
          <w:color w:val="000000"/>
        </w:rPr>
        <w:t xml:space="preserve">up </w:t>
      </w:r>
      <w:r w:rsidRPr="00440A40">
        <w:rPr>
          <w:color w:val="000000"/>
          <w:spacing w:val="1"/>
        </w:rPr>
        <w:t>a</w:t>
      </w:r>
      <w:r w:rsidRPr="00440A40">
        <w:rPr>
          <w:color w:val="000000"/>
          <w:spacing w:val="-1"/>
        </w:rPr>
        <w:t>f</w:t>
      </w:r>
      <w:r w:rsidRPr="00440A40">
        <w:rPr>
          <w:color w:val="000000"/>
        </w:rPr>
        <w:t>t</w:t>
      </w:r>
      <w:r w:rsidRPr="00440A40">
        <w:rPr>
          <w:color w:val="000000"/>
          <w:spacing w:val="-1"/>
        </w:rPr>
        <w:t>e</w:t>
      </w:r>
      <w:r w:rsidRPr="00440A40">
        <w:rPr>
          <w:color w:val="000000"/>
        </w:rPr>
        <w:t>r</w:t>
      </w:r>
      <w:r w:rsidRPr="00440A40">
        <w:rPr>
          <w:color w:val="000000"/>
          <w:spacing w:val="-1"/>
        </w:rPr>
        <w:t xml:space="preserve"> </w:t>
      </w:r>
      <w:r w:rsidRPr="00440A40">
        <w:rPr>
          <w:color w:val="000000"/>
        </w:rPr>
        <w:t>10</w:t>
      </w:r>
      <w:r w:rsidRPr="00440A40">
        <w:rPr>
          <w:color w:val="000000"/>
          <w:spacing w:val="2"/>
        </w:rPr>
        <w:t>d</w:t>
      </w:r>
      <w:r w:rsidRPr="00440A40">
        <w:rPr>
          <w:color w:val="000000"/>
          <w:spacing w:val="-2"/>
        </w:rPr>
        <w:t>B</w:t>
      </w:r>
      <w:r w:rsidRPr="00440A40">
        <w:rPr>
          <w:color w:val="000000"/>
        </w:rPr>
        <w:t>.</w:t>
      </w:r>
    </w:p>
    <w:p w14:paraId="461090B1" w14:textId="77777777" w:rsidR="00440A40" w:rsidRPr="00440A40" w:rsidRDefault="00440A40" w:rsidP="00440A40">
      <w:pPr>
        <w:shd w:val="clear" w:color="auto" w:fill="FFFFFF"/>
        <w:ind w:left="100" w:right="75" w:firstLine="720"/>
        <w:jc w:val="both"/>
        <w:rPr>
          <w:color w:val="000000"/>
        </w:rPr>
      </w:pPr>
      <w:r w:rsidRPr="00440A40">
        <w:rPr>
          <w:color w:val="000000"/>
          <w:spacing w:val="1"/>
        </w:rPr>
        <w:t>W</w:t>
      </w:r>
      <w:r w:rsidRPr="00440A40">
        <w:rPr>
          <w:color w:val="000000"/>
          <w:spacing w:val="2"/>
        </w:rPr>
        <w:t>h</w:t>
      </w:r>
      <w:r w:rsidRPr="00440A40">
        <w:rPr>
          <w:color w:val="000000"/>
        </w:rPr>
        <w:t>y do</w:t>
      </w:r>
      <w:r w:rsidRPr="00440A40">
        <w:rPr>
          <w:color w:val="000000"/>
          <w:spacing w:val="-1"/>
        </w:rPr>
        <w:t>e</w:t>
      </w:r>
      <w:r w:rsidRPr="00440A40">
        <w:rPr>
          <w:color w:val="000000"/>
        </w:rPr>
        <w:t>s</w:t>
      </w:r>
      <w:r w:rsidRPr="00440A40">
        <w:rPr>
          <w:color w:val="000000"/>
          <w:spacing w:val="8"/>
        </w:rPr>
        <w:t xml:space="preserve"> </w:t>
      </w:r>
      <w:r w:rsidRPr="00440A40">
        <w:rPr>
          <w:color w:val="000000"/>
          <w:spacing w:val="-1"/>
        </w:rPr>
        <w:t>a</w:t>
      </w:r>
      <w:r w:rsidRPr="00440A40">
        <w:rPr>
          <w:color w:val="000000"/>
        </w:rPr>
        <w:t>bs</w:t>
      </w:r>
      <w:r w:rsidRPr="00440A40">
        <w:rPr>
          <w:color w:val="000000"/>
          <w:spacing w:val="2"/>
        </w:rPr>
        <w:t>o</w:t>
      </w:r>
      <w:r w:rsidRPr="00440A40">
        <w:rPr>
          <w:color w:val="000000"/>
          <w:spacing w:val="-1"/>
        </w:rPr>
        <w:t>r</w:t>
      </w:r>
      <w:r w:rsidRPr="00440A40">
        <w:rPr>
          <w:color w:val="000000"/>
        </w:rPr>
        <w:t>ption</w:t>
      </w:r>
      <w:r w:rsidRPr="00440A40">
        <w:rPr>
          <w:color w:val="000000"/>
          <w:spacing w:val="8"/>
        </w:rPr>
        <w:t xml:space="preserve"> </w:t>
      </w:r>
      <w:r w:rsidRPr="00440A40">
        <w:rPr>
          <w:color w:val="000000"/>
        </w:rPr>
        <w:t>move</w:t>
      </w:r>
      <w:r w:rsidRPr="00440A40">
        <w:rPr>
          <w:color w:val="000000"/>
          <w:spacing w:val="7"/>
        </w:rPr>
        <w:t xml:space="preserve"> </w:t>
      </w:r>
      <w:r w:rsidRPr="00440A40">
        <w:rPr>
          <w:color w:val="000000"/>
        </w:rPr>
        <w:t>up</w:t>
      </w:r>
      <w:r w:rsidRPr="00440A40">
        <w:rPr>
          <w:color w:val="000000"/>
          <w:spacing w:val="8"/>
        </w:rPr>
        <w:t xml:space="preserve"> </w:t>
      </w:r>
      <w:r w:rsidRPr="00440A40">
        <w:rPr>
          <w:color w:val="000000"/>
        </w:rPr>
        <w:t>in</w:t>
      </w:r>
      <w:r w:rsidRPr="00440A40">
        <w:rPr>
          <w:color w:val="000000"/>
          <w:spacing w:val="8"/>
        </w:rPr>
        <w:t xml:space="preserve"> </w:t>
      </w:r>
      <w:r w:rsidRPr="00440A40">
        <w:rPr>
          <w:color w:val="000000"/>
          <w:spacing w:val="-1"/>
        </w:rPr>
        <w:t>a</w:t>
      </w:r>
      <w:r w:rsidRPr="00440A40">
        <w:rPr>
          <w:color w:val="000000"/>
        </w:rPr>
        <w:t>ltitude</w:t>
      </w:r>
      <w:r w:rsidRPr="00440A40">
        <w:rPr>
          <w:color w:val="000000"/>
          <w:spacing w:val="7"/>
        </w:rPr>
        <w:t xml:space="preserve"> </w:t>
      </w:r>
      <w:r w:rsidRPr="00440A40">
        <w:rPr>
          <w:color w:val="000000"/>
          <w:spacing w:val="-1"/>
        </w:rPr>
        <w:t>a</w:t>
      </w:r>
      <w:r w:rsidRPr="00440A40">
        <w:rPr>
          <w:color w:val="000000"/>
        </w:rPr>
        <w:t>t</w:t>
      </w:r>
      <w:r w:rsidRPr="00440A40">
        <w:rPr>
          <w:color w:val="000000"/>
          <w:spacing w:val="6"/>
        </w:rPr>
        <w:t xml:space="preserve"> </w:t>
      </w:r>
      <w:r w:rsidRPr="00440A40">
        <w:rPr>
          <w:color w:val="000000"/>
        </w:rPr>
        <w:t>n</w:t>
      </w:r>
      <w:r w:rsidRPr="00440A40">
        <w:rPr>
          <w:color w:val="000000"/>
          <w:spacing w:val="-2"/>
        </w:rPr>
        <w:t>ig</w:t>
      </w:r>
      <w:r w:rsidRPr="00440A40">
        <w:rPr>
          <w:color w:val="000000"/>
        </w:rPr>
        <w:t>ht?</w:t>
      </w:r>
      <w:r w:rsidRPr="00440A40">
        <w:rPr>
          <w:color w:val="000000"/>
          <w:spacing w:val="11"/>
        </w:rPr>
        <w:t xml:space="preserve"> </w:t>
      </w:r>
      <w:r w:rsidRPr="00440A40">
        <w:rPr>
          <w:color w:val="000000"/>
        </w:rPr>
        <w:t>Abso</w:t>
      </w:r>
      <w:r w:rsidRPr="00440A40">
        <w:rPr>
          <w:color w:val="000000"/>
          <w:spacing w:val="-1"/>
        </w:rPr>
        <w:t>r</w:t>
      </w:r>
      <w:r w:rsidRPr="00440A40">
        <w:rPr>
          <w:color w:val="000000"/>
        </w:rPr>
        <w:t>ption</w:t>
      </w:r>
      <w:r w:rsidRPr="00440A40">
        <w:rPr>
          <w:color w:val="000000"/>
          <w:spacing w:val="5"/>
        </w:rPr>
        <w:t xml:space="preserve"> </w:t>
      </w:r>
      <w:r w:rsidRPr="00440A40">
        <w:rPr>
          <w:color w:val="000000"/>
        </w:rPr>
        <w:t>is</w:t>
      </w:r>
      <w:r w:rsidRPr="00440A40">
        <w:rPr>
          <w:color w:val="000000"/>
          <w:spacing w:val="8"/>
        </w:rPr>
        <w:t xml:space="preserve"> </w:t>
      </w:r>
      <w:r w:rsidRPr="00440A40">
        <w:rPr>
          <w:color w:val="000000"/>
        </w:rPr>
        <w:t>p</w:t>
      </w:r>
      <w:r w:rsidRPr="00440A40">
        <w:rPr>
          <w:color w:val="000000"/>
          <w:spacing w:val="-1"/>
        </w:rPr>
        <w:t>r</w:t>
      </w:r>
      <w:r w:rsidRPr="00440A40">
        <w:rPr>
          <w:color w:val="000000"/>
        </w:rPr>
        <w:t>o</w:t>
      </w:r>
      <w:r w:rsidRPr="00440A40">
        <w:rPr>
          <w:color w:val="000000"/>
          <w:spacing w:val="-2"/>
        </w:rPr>
        <w:t>p</w:t>
      </w:r>
      <w:r w:rsidRPr="00440A40">
        <w:rPr>
          <w:color w:val="000000"/>
        </w:rPr>
        <w:t>o</w:t>
      </w:r>
      <w:r w:rsidRPr="00440A40">
        <w:rPr>
          <w:color w:val="000000"/>
          <w:spacing w:val="-1"/>
        </w:rPr>
        <w:t>r</w:t>
      </w:r>
      <w:r w:rsidRPr="00440A40">
        <w:rPr>
          <w:color w:val="000000"/>
        </w:rPr>
        <w:t>tion</w:t>
      </w:r>
      <w:r w:rsidRPr="00440A40">
        <w:rPr>
          <w:color w:val="000000"/>
          <w:spacing w:val="-1"/>
        </w:rPr>
        <w:t>a</w:t>
      </w:r>
      <w:r w:rsidRPr="00440A40">
        <w:rPr>
          <w:color w:val="000000"/>
        </w:rPr>
        <w:t>l</w:t>
      </w:r>
      <w:r w:rsidRPr="00440A40">
        <w:rPr>
          <w:color w:val="000000"/>
          <w:spacing w:val="8"/>
        </w:rPr>
        <w:t xml:space="preserve"> </w:t>
      </w:r>
      <w:r w:rsidRPr="00440A40">
        <w:rPr>
          <w:color w:val="000000"/>
        </w:rPr>
        <w:t>to</w:t>
      </w:r>
      <w:r w:rsidRPr="00440A40">
        <w:rPr>
          <w:color w:val="000000"/>
          <w:spacing w:val="8"/>
        </w:rPr>
        <w:t xml:space="preserve"> </w:t>
      </w:r>
      <w:r w:rsidRPr="00440A40">
        <w:rPr>
          <w:color w:val="000000"/>
        </w:rPr>
        <w:t xml:space="preserve">the </w:t>
      </w:r>
      <w:r w:rsidRPr="00440A40">
        <w:rPr>
          <w:color w:val="000000"/>
          <w:spacing w:val="-1"/>
        </w:rPr>
        <w:t>e</w:t>
      </w:r>
      <w:r w:rsidRPr="00440A40">
        <w:rPr>
          <w:color w:val="000000"/>
        </w:rPr>
        <w:t>l</w:t>
      </w:r>
      <w:r w:rsidRPr="00440A40">
        <w:rPr>
          <w:color w:val="000000"/>
          <w:spacing w:val="-1"/>
        </w:rPr>
        <w:t>ec</w:t>
      </w:r>
      <w:r w:rsidRPr="00440A40">
        <w:rPr>
          <w:color w:val="000000"/>
        </w:rPr>
        <w:t>t</w:t>
      </w:r>
      <w:r w:rsidRPr="00440A40">
        <w:rPr>
          <w:color w:val="000000"/>
          <w:spacing w:val="-1"/>
        </w:rPr>
        <w:t>r</w:t>
      </w:r>
      <w:r w:rsidRPr="00440A40">
        <w:rPr>
          <w:color w:val="000000"/>
        </w:rPr>
        <w:t>on</w:t>
      </w:r>
      <w:r w:rsidRPr="00440A40">
        <w:rPr>
          <w:color w:val="000000"/>
          <w:spacing w:val="5"/>
        </w:rPr>
        <w:t xml:space="preserve"> </w:t>
      </w:r>
      <w:r w:rsidRPr="00440A40">
        <w:rPr>
          <w:color w:val="000000"/>
        </w:rPr>
        <w:t>d</w:t>
      </w:r>
      <w:r w:rsidRPr="00440A40">
        <w:rPr>
          <w:color w:val="000000"/>
          <w:spacing w:val="-1"/>
        </w:rPr>
        <w:t>e</w:t>
      </w:r>
      <w:r w:rsidRPr="00440A40">
        <w:rPr>
          <w:color w:val="000000"/>
        </w:rPr>
        <w:t>nsi</w:t>
      </w:r>
      <w:r w:rsidRPr="00440A40">
        <w:rPr>
          <w:color w:val="000000"/>
          <w:spacing w:val="3"/>
        </w:rPr>
        <w:t>t</w:t>
      </w:r>
      <w:r w:rsidRPr="00440A40">
        <w:rPr>
          <w:color w:val="000000"/>
        </w:rPr>
        <w:t>y tim</w:t>
      </w:r>
      <w:r w:rsidRPr="00440A40">
        <w:rPr>
          <w:color w:val="000000"/>
          <w:spacing w:val="-1"/>
        </w:rPr>
        <w:t>e</w:t>
      </w:r>
      <w:r w:rsidRPr="00440A40">
        <w:rPr>
          <w:color w:val="000000"/>
        </w:rPr>
        <w:t>s</w:t>
      </w:r>
      <w:r w:rsidRPr="00440A40">
        <w:rPr>
          <w:color w:val="000000"/>
          <w:spacing w:val="5"/>
        </w:rPr>
        <w:t xml:space="preserve"> </w:t>
      </w:r>
      <w:r w:rsidRPr="00440A40">
        <w:rPr>
          <w:color w:val="000000"/>
        </w:rPr>
        <w:t>the</w:t>
      </w:r>
      <w:r w:rsidRPr="00440A40">
        <w:rPr>
          <w:color w:val="000000"/>
          <w:spacing w:val="4"/>
        </w:rPr>
        <w:t xml:space="preserve"> </w:t>
      </w:r>
      <w:r w:rsidRPr="00440A40">
        <w:rPr>
          <w:color w:val="000000"/>
          <w:spacing w:val="-1"/>
        </w:rPr>
        <w:t>e</w:t>
      </w:r>
      <w:r w:rsidRPr="00440A40">
        <w:rPr>
          <w:color w:val="000000"/>
        </w:rPr>
        <w:t>l</w:t>
      </w:r>
      <w:r w:rsidRPr="00440A40">
        <w:rPr>
          <w:color w:val="000000"/>
          <w:spacing w:val="-1"/>
        </w:rPr>
        <w:t>ec</w:t>
      </w:r>
      <w:r w:rsidRPr="00440A40">
        <w:rPr>
          <w:color w:val="000000"/>
        </w:rPr>
        <w:t>t</w:t>
      </w:r>
      <w:r w:rsidRPr="00440A40">
        <w:rPr>
          <w:color w:val="000000"/>
          <w:spacing w:val="-1"/>
        </w:rPr>
        <w:t>r</w:t>
      </w:r>
      <w:r w:rsidRPr="00440A40">
        <w:rPr>
          <w:color w:val="000000"/>
        </w:rPr>
        <w:t>on</w:t>
      </w:r>
      <w:r w:rsidRPr="00440A40">
        <w:rPr>
          <w:color w:val="000000"/>
          <w:spacing w:val="-1"/>
        </w:rPr>
        <w:t>-</w:t>
      </w:r>
      <w:r w:rsidRPr="00440A40">
        <w:rPr>
          <w:color w:val="000000"/>
          <w:spacing w:val="2"/>
        </w:rPr>
        <w:t>n</w:t>
      </w:r>
      <w:r w:rsidRPr="00440A40">
        <w:rPr>
          <w:color w:val="000000"/>
          <w:spacing w:val="-1"/>
        </w:rPr>
        <w:t>e</w:t>
      </w:r>
      <w:r w:rsidRPr="00440A40">
        <w:rPr>
          <w:color w:val="000000"/>
        </w:rPr>
        <w:t>ut</w:t>
      </w:r>
      <w:r w:rsidRPr="00440A40">
        <w:rPr>
          <w:color w:val="000000"/>
          <w:spacing w:val="-1"/>
        </w:rPr>
        <w:t>ra</w:t>
      </w:r>
      <w:r w:rsidRPr="00440A40">
        <w:rPr>
          <w:color w:val="000000"/>
        </w:rPr>
        <w:t>l</w:t>
      </w:r>
      <w:r w:rsidRPr="00440A40">
        <w:rPr>
          <w:color w:val="000000"/>
          <w:spacing w:val="5"/>
        </w:rPr>
        <w:t xml:space="preserve"> </w:t>
      </w:r>
      <w:r w:rsidRPr="00440A40">
        <w:rPr>
          <w:color w:val="000000"/>
          <w:spacing w:val="-1"/>
        </w:rPr>
        <w:t>c</w:t>
      </w:r>
      <w:r w:rsidRPr="00440A40">
        <w:rPr>
          <w:color w:val="000000"/>
        </w:rPr>
        <w:t>ollision</w:t>
      </w:r>
      <w:r w:rsidRPr="00440A40">
        <w:rPr>
          <w:color w:val="000000"/>
          <w:spacing w:val="5"/>
        </w:rPr>
        <w:t xml:space="preserve"> </w:t>
      </w:r>
      <w:r w:rsidRPr="00440A40">
        <w:rPr>
          <w:color w:val="000000"/>
          <w:spacing w:val="-1"/>
        </w:rPr>
        <w:t>fre</w:t>
      </w:r>
      <w:r w:rsidRPr="00440A40">
        <w:rPr>
          <w:color w:val="000000"/>
        </w:rPr>
        <w:t>qu</w:t>
      </w:r>
      <w:r w:rsidRPr="00440A40">
        <w:rPr>
          <w:color w:val="000000"/>
          <w:spacing w:val="-1"/>
        </w:rPr>
        <w:t>e</w:t>
      </w:r>
      <w:r w:rsidRPr="00440A40">
        <w:rPr>
          <w:color w:val="000000"/>
        </w:rPr>
        <w:t>n</w:t>
      </w:r>
      <w:r w:rsidRPr="00440A40">
        <w:rPr>
          <w:color w:val="000000"/>
          <w:spacing w:val="4"/>
        </w:rPr>
        <w:t>c</w:t>
      </w:r>
      <w:r w:rsidRPr="00440A40">
        <w:rPr>
          <w:color w:val="000000"/>
          <w:spacing w:val="-5"/>
        </w:rPr>
        <w:t>y</w:t>
      </w:r>
      <w:r w:rsidRPr="00440A40">
        <w:rPr>
          <w:color w:val="000000"/>
        </w:rPr>
        <w:t>.</w:t>
      </w:r>
      <w:r w:rsidRPr="00440A40">
        <w:rPr>
          <w:color w:val="000000"/>
          <w:spacing w:val="5"/>
        </w:rPr>
        <w:t xml:space="preserve"> </w:t>
      </w:r>
      <w:r w:rsidRPr="00440A40">
        <w:rPr>
          <w:color w:val="000000"/>
        </w:rPr>
        <w:t>The</w:t>
      </w:r>
      <w:r w:rsidRPr="00440A40">
        <w:rPr>
          <w:color w:val="000000"/>
          <w:spacing w:val="4"/>
        </w:rPr>
        <w:t xml:space="preserve"> </w:t>
      </w:r>
      <w:r w:rsidRPr="00440A40">
        <w:rPr>
          <w:color w:val="000000"/>
          <w:spacing w:val="-1"/>
        </w:rPr>
        <w:t>e</w:t>
      </w:r>
      <w:r w:rsidRPr="00440A40">
        <w:rPr>
          <w:color w:val="000000"/>
          <w:spacing w:val="3"/>
        </w:rPr>
        <w:t>l</w:t>
      </w:r>
      <w:r w:rsidRPr="00440A40">
        <w:rPr>
          <w:color w:val="000000"/>
          <w:spacing w:val="-1"/>
        </w:rPr>
        <w:t>ec</w:t>
      </w:r>
      <w:r w:rsidRPr="00440A40">
        <w:rPr>
          <w:color w:val="000000"/>
        </w:rPr>
        <w:t>t</w:t>
      </w:r>
      <w:r w:rsidRPr="00440A40">
        <w:rPr>
          <w:color w:val="000000"/>
          <w:spacing w:val="-1"/>
        </w:rPr>
        <w:t>r</w:t>
      </w:r>
      <w:r w:rsidRPr="00440A40">
        <w:rPr>
          <w:color w:val="000000"/>
        </w:rPr>
        <w:t>on</w:t>
      </w:r>
      <w:r w:rsidRPr="00440A40">
        <w:rPr>
          <w:color w:val="000000"/>
          <w:spacing w:val="5"/>
        </w:rPr>
        <w:t xml:space="preserve"> </w:t>
      </w:r>
      <w:r w:rsidRPr="00440A40">
        <w:rPr>
          <w:color w:val="000000"/>
        </w:rPr>
        <w:t>d</w:t>
      </w:r>
      <w:r w:rsidRPr="00440A40">
        <w:rPr>
          <w:color w:val="000000"/>
          <w:spacing w:val="-1"/>
        </w:rPr>
        <w:t>e</w:t>
      </w:r>
      <w:r w:rsidRPr="00440A40">
        <w:rPr>
          <w:color w:val="000000"/>
        </w:rPr>
        <w:t>nsi</w:t>
      </w:r>
      <w:r w:rsidRPr="00440A40">
        <w:rPr>
          <w:color w:val="000000"/>
          <w:spacing w:val="3"/>
        </w:rPr>
        <w:t>t</w:t>
      </w:r>
      <w:r w:rsidRPr="00440A40">
        <w:rPr>
          <w:color w:val="000000"/>
        </w:rPr>
        <w:t xml:space="preserve">y </w:t>
      </w:r>
      <w:r w:rsidRPr="00440A40">
        <w:rPr>
          <w:color w:val="000000"/>
          <w:u w:val="single" w:color="000000"/>
        </w:rPr>
        <w:t>d</w:t>
      </w:r>
      <w:r w:rsidRPr="00440A40">
        <w:rPr>
          <w:color w:val="000000"/>
          <w:spacing w:val="-1"/>
          <w:u w:val="single" w:color="000000"/>
        </w:rPr>
        <w:t>ecr</w:t>
      </w:r>
      <w:r w:rsidRPr="00440A40">
        <w:rPr>
          <w:color w:val="000000"/>
          <w:spacing w:val="1"/>
          <w:u w:val="single" w:color="000000"/>
        </w:rPr>
        <w:t>e</w:t>
      </w:r>
      <w:r w:rsidRPr="00440A40">
        <w:rPr>
          <w:color w:val="000000"/>
          <w:spacing w:val="-1"/>
          <w:u w:val="single" w:color="000000"/>
        </w:rPr>
        <w:t>a</w:t>
      </w:r>
      <w:r w:rsidRPr="00440A40">
        <w:rPr>
          <w:color w:val="000000"/>
          <w:u w:val="single" w:color="000000"/>
        </w:rPr>
        <w:t>s</w:t>
      </w:r>
      <w:r w:rsidRPr="00440A40">
        <w:rPr>
          <w:color w:val="000000"/>
          <w:spacing w:val="-1"/>
          <w:u w:val="single" w:color="000000"/>
        </w:rPr>
        <w:t>e</w:t>
      </w:r>
      <w:r w:rsidRPr="00440A40">
        <w:rPr>
          <w:color w:val="000000"/>
          <w:u w:val="single" w:color="000000"/>
        </w:rPr>
        <w:t>s</w:t>
      </w:r>
      <w:r w:rsidRPr="00440A40">
        <w:rPr>
          <w:color w:val="000000"/>
          <w:spacing w:val="5"/>
        </w:rPr>
        <w:t xml:space="preserve"> </w:t>
      </w:r>
      <w:r w:rsidRPr="00440A40">
        <w:rPr>
          <w:color w:val="000000"/>
          <w:spacing w:val="-1"/>
        </w:rPr>
        <w:t>a</w:t>
      </w:r>
      <w:r w:rsidRPr="00440A40">
        <w:rPr>
          <w:color w:val="000000"/>
        </w:rPr>
        <w:t>s</w:t>
      </w:r>
      <w:r w:rsidRPr="00440A40">
        <w:rPr>
          <w:color w:val="000000"/>
          <w:spacing w:val="5"/>
        </w:rPr>
        <w:t xml:space="preserve"> </w:t>
      </w:r>
      <w:r w:rsidRPr="00440A40">
        <w:rPr>
          <w:color w:val="000000"/>
          <w:spacing w:val="-1"/>
        </w:rPr>
        <w:t>a</w:t>
      </w:r>
      <w:r w:rsidRPr="00440A40">
        <w:rPr>
          <w:color w:val="000000"/>
        </w:rPr>
        <w:t>ltitude</w:t>
      </w:r>
      <w:r w:rsidRPr="00440A40">
        <w:rPr>
          <w:color w:val="000000"/>
          <w:spacing w:val="4"/>
        </w:rPr>
        <w:t xml:space="preserve"> </w:t>
      </w:r>
      <w:r w:rsidRPr="00440A40">
        <w:rPr>
          <w:color w:val="000000"/>
          <w:spacing w:val="2"/>
        </w:rPr>
        <w:t>d</w:t>
      </w:r>
      <w:r w:rsidRPr="00440A40">
        <w:rPr>
          <w:color w:val="000000"/>
          <w:spacing w:val="-1"/>
        </w:rPr>
        <w:t>ecr</w:t>
      </w:r>
      <w:r w:rsidRPr="00440A40">
        <w:rPr>
          <w:color w:val="000000"/>
          <w:spacing w:val="1"/>
        </w:rPr>
        <w:t>e</w:t>
      </w:r>
      <w:r w:rsidRPr="00440A40">
        <w:rPr>
          <w:color w:val="000000"/>
          <w:spacing w:val="-1"/>
        </w:rPr>
        <w:t>a</w:t>
      </w:r>
      <w:r w:rsidRPr="00440A40">
        <w:rPr>
          <w:color w:val="000000"/>
        </w:rPr>
        <w:t>s</w:t>
      </w:r>
      <w:r w:rsidRPr="00440A40">
        <w:rPr>
          <w:color w:val="000000"/>
          <w:spacing w:val="-1"/>
        </w:rPr>
        <w:t>e</w:t>
      </w:r>
      <w:r w:rsidRPr="00440A40">
        <w:rPr>
          <w:color w:val="000000"/>
        </w:rPr>
        <w:t>s,</w:t>
      </w:r>
      <w:r w:rsidRPr="00440A40">
        <w:rPr>
          <w:color w:val="000000"/>
          <w:spacing w:val="5"/>
        </w:rPr>
        <w:t xml:space="preserve"> </w:t>
      </w:r>
      <w:r w:rsidRPr="00440A40">
        <w:rPr>
          <w:color w:val="000000"/>
        </w:rPr>
        <w:t>while</w:t>
      </w:r>
      <w:r w:rsidRPr="00440A40">
        <w:rPr>
          <w:color w:val="000000"/>
          <w:spacing w:val="4"/>
        </w:rPr>
        <w:t xml:space="preserve"> </w:t>
      </w:r>
      <w:r w:rsidRPr="00440A40">
        <w:rPr>
          <w:color w:val="000000"/>
        </w:rPr>
        <w:t>the</w:t>
      </w:r>
      <w:r w:rsidRPr="00440A40">
        <w:rPr>
          <w:color w:val="000000"/>
          <w:spacing w:val="4"/>
        </w:rPr>
        <w:t xml:space="preserve"> </w:t>
      </w:r>
      <w:r w:rsidRPr="00440A40">
        <w:rPr>
          <w:color w:val="000000"/>
          <w:spacing w:val="-1"/>
        </w:rPr>
        <w:t>c</w:t>
      </w:r>
      <w:r w:rsidRPr="00440A40">
        <w:rPr>
          <w:color w:val="000000"/>
        </w:rPr>
        <w:t>o</w:t>
      </w:r>
      <w:r w:rsidRPr="00440A40">
        <w:rPr>
          <w:color w:val="000000"/>
          <w:spacing w:val="3"/>
        </w:rPr>
        <w:t>l</w:t>
      </w:r>
      <w:r w:rsidRPr="00440A40">
        <w:rPr>
          <w:color w:val="000000"/>
        </w:rPr>
        <w:t>lision</w:t>
      </w:r>
      <w:r w:rsidRPr="00440A40">
        <w:rPr>
          <w:color w:val="000000"/>
          <w:spacing w:val="5"/>
        </w:rPr>
        <w:t xml:space="preserve"> </w:t>
      </w:r>
      <w:r w:rsidRPr="00440A40">
        <w:rPr>
          <w:color w:val="000000"/>
          <w:spacing w:val="-1"/>
        </w:rPr>
        <w:t>fre</w:t>
      </w:r>
      <w:r w:rsidRPr="00440A40">
        <w:rPr>
          <w:color w:val="000000"/>
        </w:rPr>
        <w:t>qu</w:t>
      </w:r>
      <w:r w:rsidRPr="00440A40">
        <w:rPr>
          <w:color w:val="000000"/>
          <w:spacing w:val="-1"/>
        </w:rPr>
        <w:t>e</w:t>
      </w:r>
      <w:r w:rsidRPr="00440A40">
        <w:rPr>
          <w:color w:val="000000"/>
        </w:rPr>
        <w:t>n</w:t>
      </w:r>
      <w:r w:rsidRPr="00440A40">
        <w:rPr>
          <w:color w:val="000000"/>
          <w:spacing w:val="4"/>
        </w:rPr>
        <w:t>c</w:t>
      </w:r>
      <w:r w:rsidRPr="00440A40">
        <w:rPr>
          <w:color w:val="000000"/>
        </w:rPr>
        <w:t xml:space="preserve">y </w:t>
      </w:r>
      <w:r w:rsidRPr="00440A40">
        <w:rPr>
          <w:color w:val="000000"/>
          <w:u w:val="single" w:color="000000"/>
        </w:rPr>
        <w:t>in</w:t>
      </w:r>
      <w:r w:rsidRPr="00440A40">
        <w:rPr>
          <w:color w:val="000000"/>
          <w:spacing w:val="-1"/>
          <w:u w:val="single" w:color="000000"/>
        </w:rPr>
        <w:t>cr</w:t>
      </w:r>
      <w:r w:rsidRPr="00440A40">
        <w:rPr>
          <w:color w:val="000000"/>
          <w:spacing w:val="1"/>
          <w:u w:val="single" w:color="000000"/>
        </w:rPr>
        <w:t>e</w:t>
      </w:r>
      <w:r w:rsidRPr="00440A40">
        <w:rPr>
          <w:color w:val="000000"/>
          <w:spacing w:val="-1"/>
          <w:u w:val="single" w:color="000000"/>
        </w:rPr>
        <w:t>a</w:t>
      </w:r>
      <w:r w:rsidRPr="00440A40">
        <w:rPr>
          <w:color w:val="000000"/>
          <w:spacing w:val="3"/>
          <w:u w:val="single" w:color="000000"/>
        </w:rPr>
        <w:t>s</w:t>
      </w:r>
      <w:r w:rsidRPr="00440A40">
        <w:rPr>
          <w:color w:val="000000"/>
          <w:spacing w:val="-1"/>
          <w:u w:val="single" w:color="000000"/>
        </w:rPr>
        <w:t>e</w:t>
      </w:r>
      <w:r w:rsidRPr="00440A40">
        <w:rPr>
          <w:color w:val="000000"/>
          <w:u w:val="single" w:color="000000"/>
        </w:rPr>
        <w:t>s</w:t>
      </w:r>
      <w:r w:rsidRPr="00440A40">
        <w:rPr>
          <w:color w:val="000000"/>
          <w:spacing w:val="5"/>
        </w:rPr>
        <w:t xml:space="preserve"> </w:t>
      </w:r>
      <w:r w:rsidRPr="00440A40">
        <w:rPr>
          <w:color w:val="000000"/>
          <w:spacing w:val="-1"/>
        </w:rPr>
        <w:t>a</w:t>
      </w:r>
      <w:r w:rsidRPr="00440A40">
        <w:rPr>
          <w:color w:val="000000"/>
        </w:rPr>
        <w:t>s</w:t>
      </w:r>
      <w:r w:rsidRPr="00440A40">
        <w:rPr>
          <w:color w:val="000000"/>
          <w:spacing w:val="5"/>
        </w:rPr>
        <w:t xml:space="preserve"> </w:t>
      </w:r>
      <w:r w:rsidRPr="00440A40">
        <w:rPr>
          <w:color w:val="000000"/>
          <w:spacing w:val="-1"/>
        </w:rPr>
        <w:t>a</w:t>
      </w:r>
      <w:r w:rsidRPr="00440A40">
        <w:rPr>
          <w:color w:val="000000"/>
        </w:rPr>
        <w:t>ltitude d</w:t>
      </w:r>
      <w:r w:rsidRPr="00440A40">
        <w:rPr>
          <w:color w:val="000000"/>
          <w:spacing w:val="-1"/>
        </w:rPr>
        <w:t>ecr</w:t>
      </w:r>
      <w:r w:rsidRPr="00440A40">
        <w:rPr>
          <w:color w:val="000000"/>
          <w:spacing w:val="1"/>
        </w:rPr>
        <w:t>e</w:t>
      </w:r>
      <w:r w:rsidRPr="00440A40">
        <w:rPr>
          <w:color w:val="000000"/>
          <w:spacing w:val="-1"/>
        </w:rPr>
        <w:t>a</w:t>
      </w:r>
      <w:r w:rsidRPr="00440A40">
        <w:rPr>
          <w:color w:val="000000"/>
        </w:rPr>
        <w:t>s</w:t>
      </w:r>
      <w:r w:rsidRPr="00440A40">
        <w:rPr>
          <w:color w:val="000000"/>
          <w:spacing w:val="-1"/>
        </w:rPr>
        <w:t>e</w:t>
      </w:r>
      <w:r w:rsidRPr="00440A40">
        <w:rPr>
          <w:color w:val="000000"/>
        </w:rPr>
        <w:t>s.</w:t>
      </w:r>
      <w:r w:rsidRPr="00440A40">
        <w:rPr>
          <w:color w:val="000000"/>
          <w:spacing w:val="7"/>
        </w:rPr>
        <w:t xml:space="preserve"> </w:t>
      </w:r>
      <w:r w:rsidRPr="00440A40">
        <w:rPr>
          <w:color w:val="000000"/>
        </w:rPr>
        <w:t>Thus,</w:t>
      </w:r>
      <w:r w:rsidRPr="00440A40">
        <w:rPr>
          <w:color w:val="000000"/>
          <w:spacing w:val="5"/>
        </w:rPr>
        <w:t xml:space="preserve"> </w:t>
      </w:r>
      <w:r w:rsidRPr="00440A40">
        <w:rPr>
          <w:color w:val="000000"/>
        </w:rPr>
        <w:t>the</w:t>
      </w:r>
      <w:r w:rsidRPr="00440A40">
        <w:rPr>
          <w:color w:val="000000"/>
          <w:spacing w:val="6"/>
        </w:rPr>
        <w:t xml:space="preserve"> </w:t>
      </w:r>
      <w:r w:rsidRPr="00440A40">
        <w:rPr>
          <w:color w:val="000000"/>
        </w:rPr>
        <w:t>p</w:t>
      </w:r>
      <w:r w:rsidRPr="00440A40">
        <w:rPr>
          <w:color w:val="000000"/>
          <w:spacing w:val="-1"/>
        </w:rPr>
        <w:t>r</w:t>
      </w:r>
      <w:r w:rsidRPr="00440A40">
        <w:rPr>
          <w:color w:val="000000"/>
        </w:rPr>
        <w:t>o</w:t>
      </w:r>
      <w:r w:rsidRPr="00440A40">
        <w:rPr>
          <w:color w:val="000000"/>
          <w:spacing w:val="2"/>
        </w:rPr>
        <w:t>d</w:t>
      </w:r>
      <w:r w:rsidRPr="00440A40">
        <w:rPr>
          <w:color w:val="000000"/>
        </w:rPr>
        <w:t>u</w:t>
      </w:r>
      <w:r w:rsidRPr="00440A40">
        <w:rPr>
          <w:color w:val="000000"/>
          <w:spacing w:val="-1"/>
        </w:rPr>
        <w:t>c</w:t>
      </w:r>
      <w:r w:rsidRPr="00440A40">
        <w:rPr>
          <w:color w:val="000000"/>
        </w:rPr>
        <w:t>t</w:t>
      </w:r>
      <w:r w:rsidRPr="00440A40">
        <w:rPr>
          <w:color w:val="000000"/>
          <w:spacing w:val="5"/>
        </w:rPr>
        <w:t xml:space="preserve"> </w:t>
      </w:r>
      <w:r w:rsidRPr="00440A40">
        <w:rPr>
          <w:color w:val="000000"/>
        </w:rPr>
        <w:t>of</w:t>
      </w:r>
      <w:r w:rsidRPr="00440A40">
        <w:rPr>
          <w:color w:val="000000"/>
          <w:spacing w:val="4"/>
        </w:rPr>
        <w:t xml:space="preserve"> </w:t>
      </w:r>
      <w:r w:rsidRPr="00440A40">
        <w:rPr>
          <w:color w:val="000000"/>
        </w:rPr>
        <w:t>t</w:t>
      </w:r>
      <w:r w:rsidRPr="00440A40">
        <w:rPr>
          <w:color w:val="000000"/>
          <w:spacing w:val="2"/>
        </w:rPr>
        <w:t>h</w:t>
      </w:r>
      <w:r w:rsidRPr="00440A40">
        <w:rPr>
          <w:color w:val="000000"/>
          <w:spacing w:val="-1"/>
        </w:rPr>
        <w:t>e</w:t>
      </w:r>
      <w:r w:rsidRPr="00440A40">
        <w:rPr>
          <w:color w:val="000000"/>
        </w:rPr>
        <w:t>se</w:t>
      </w:r>
      <w:r w:rsidRPr="00440A40">
        <w:rPr>
          <w:color w:val="000000"/>
          <w:spacing w:val="4"/>
        </w:rPr>
        <w:t xml:space="preserve"> </w:t>
      </w:r>
      <w:r w:rsidRPr="00440A40">
        <w:rPr>
          <w:color w:val="000000"/>
        </w:rPr>
        <w:t>two</w:t>
      </w:r>
      <w:r w:rsidRPr="00440A40">
        <w:rPr>
          <w:color w:val="000000"/>
          <w:spacing w:val="7"/>
        </w:rPr>
        <w:t xml:space="preserve"> </w:t>
      </w:r>
      <w:r w:rsidRPr="00440A40">
        <w:rPr>
          <w:color w:val="000000"/>
          <w:spacing w:val="-1"/>
        </w:rPr>
        <w:t>f</w:t>
      </w:r>
      <w:r w:rsidRPr="00440A40">
        <w:rPr>
          <w:color w:val="000000"/>
        </w:rPr>
        <w:t>u</w:t>
      </w:r>
      <w:r w:rsidRPr="00440A40">
        <w:rPr>
          <w:color w:val="000000"/>
          <w:spacing w:val="2"/>
        </w:rPr>
        <w:t>n</w:t>
      </w:r>
      <w:r w:rsidRPr="00440A40">
        <w:rPr>
          <w:color w:val="000000"/>
          <w:spacing w:val="-1"/>
        </w:rPr>
        <w:t>c</w:t>
      </w:r>
      <w:r w:rsidRPr="00440A40">
        <w:rPr>
          <w:color w:val="000000"/>
        </w:rPr>
        <w:t>tions</w:t>
      </w:r>
      <w:r w:rsidRPr="00440A40">
        <w:rPr>
          <w:color w:val="000000"/>
          <w:spacing w:val="5"/>
        </w:rPr>
        <w:t xml:space="preserve"> </w:t>
      </w:r>
      <w:r w:rsidRPr="00440A40">
        <w:rPr>
          <w:color w:val="000000"/>
          <w:spacing w:val="-1"/>
        </w:rPr>
        <w:t>r</w:t>
      </w:r>
      <w:r w:rsidRPr="00440A40">
        <w:rPr>
          <w:color w:val="000000"/>
        </w:rPr>
        <w:t>o</w:t>
      </w:r>
      <w:r w:rsidRPr="00440A40">
        <w:rPr>
          <w:color w:val="000000"/>
          <w:spacing w:val="2"/>
        </w:rPr>
        <w:t>u</w:t>
      </w:r>
      <w:r w:rsidRPr="00440A40">
        <w:rPr>
          <w:color w:val="000000"/>
          <w:spacing w:val="-2"/>
        </w:rPr>
        <w:t>g</w:t>
      </w:r>
      <w:r w:rsidRPr="00440A40">
        <w:rPr>
          <w:color w:val="000000"/>
        </w:rPr>
        <w:t>h</w:t>
      </w:r>
      <w:r w:rsidRPr="00440A40">
        <w:rPr>
          <w:color w:val="000000"/>
          <w:spacing w:val="5"/>
        </w:rPr>
        <w:t>l</w:t>
      </w:r>
      <w:r w:rsidRPr="00440A40">
        <w:rPr>
          <w:color w:val="000000"/>
        </w:rPr>
        <w:t>y m</w:t>
      </w:r>
      <w:r w:rsidRPr="00440A40">
        <w:rPr>
          <w:color w:val="000000"/>
          <w:spacing w:val="-1"/>
        </w:rPr>
        <w:t>a</w:t>
      </w:r>
      <w:r w:rsidRPr="00440A40">
        <w:rPr>
          <w:color w:val="000000"/>
          <w:spacing w:val="2"/>
        </w:rPr>
        <w:t>x</w:t>
      </w:r>
      <w:r w:rsidRPr="00440A40">
        <w:rPr>
          <w:color w:val="000000"/>
        </w:rPr>
        <w:t>imi</w:t>
      </w:r>
      <w:r w:rsidRPr="00440A40">
        <w:rPr>
          <w:color w:val="000000"/>
          <w:spacing w:val="1"/>
        </w:rPr>
        <w:t>z</w:t>
      </w:r>
      <w:r w:rsidRPr="00440A40">
        <w:rPr>
          <w:color w:val="000000"/>
          <w:spacing w:val="-1"/>
        </w:rPr>
        <w:t>e</w:t>
      </w:r>
      <w:r w:rsidRPr="00440A40">
        <w:rPr>
          <w:color w:val="000000"/>
        </w:rPr>
        <w:t>s</w:t>
      </w:r>
      <w:r w:rsidRPr="00440A40">
        <w:rPr>
          <w:color w:val="000000"/>
          <w:spacing w:val="5"/>
        </w:rPr>
        <w:t xml:space="preserve"> </w:t>
      </w:r>
      <w:r w:rsidRPr="00440A40">
        <w:rPr>
          <w:color w:val="000000"/>
        </w:rPr>
        <w:lastRenderedPageBreak/>
        <w:t>wh</w:t>
      </w:r>
      <w:r w:rsidRPr="00440A40">
        <w:rPr>
          <w:color w:val="000000"/>
          <w:spacing w:val="-1"/>
        </w:rPr>
        <w:t>e</w:t>
      </w:r>
      <w:r w:rsidRPr="00440A40">
        <w:rPr>
          <w:color w:val="000000"/>
        </w:rPr>
        <w:t>n</w:t>
      </w:r>
      <w:r w:rsidRPr="00440A40">
        <w:rPr>
          <w:color w:val="000000"/>
          <w:spacing w:val="5"/>
        </w:rPr>
        <w:t xml:space="preserve"> </w:t>
      </w:r>
      <w:r w:rsidRPr="00440A40">
        <w:rPr>
          <w:color w:val="000000"/>
        </w:rPr>
        <w:t>th</w:t>
      </w:r>
      <w:r w:rsidRPr="00440A40">
        <w:rPr>
          <w:color w:val="000000"/>
          <w:spacing w:val="4"/>
        </w:rPr>
        <w:t>e</w:t>
      </w:r>
      <w:r w:rsidRPr="00440A40">
        <w:rPr>
          <w:color w:val="000000"/>
        </w:rPr>
        <w:t>y</w:t>
      </w:r>
      <w:r w:rsidRPr="00440A40">
        <w:rPr>
          <w:color w:val="000000"/>
          <w:spacing w:val="2"/>
        </w:rPr>
        <w:t xml:space="preserve"> </w:t>
      </w:r>
      <w:r w:rsidRPr="00440A40">
        <w:rPr>
          <w:color w:val="000000"/>
          <w:spacing w:val="-1"/>
        </w:rPr>
        <w:t>cr</w:t>
      </w:r>
      <w:r w:rsidRPr="00440A40">
        <w:rPr>
          <w:color w:val="000000"/>
        </w:rPr>
        <w:t xml:space="preserve">oss, </w:t>
      </w:r>
      <w:r w:rsidRPr="00440A40">
        <w:rPr>
          <w:color w:val="000000"/>
          <w:spacing w:val="-1"/>
        </w:rPr>
        <w:t>a</w:t>
      </w:r>
      <w:r w:rsidRPr="00440A40">
        <w:rPr>
          <w:color w:val="000000"/>
        </w:rPr>
        <w:t>nd</w:t>
      </w:r>
      <w:r w:rsidRPr="00440A40">
        <w:rPr>
          <w:color w:val="000000"/>
          <w:spacing w:val="2"/>
        </w:rPr>
        <w:t xml:space="preserve"> </w:t>
      </w:r>
      <w:r w:rsidRPr="00440A40">
        <w:rPr>
          <w:color w:val="000000"/>
        </w:rPr>
        <w:t>the</w:t>
      </w:r>
      <w:r w:rsidRPr="00440A40">
        <w:rPr>
          <w:color w:val="000000"/>
          <w:spacing w:val="1"/>
        </w:rPr>
        <w:t xml:space="preserve"> </w:t>
      </w:r>
      <w:r w:rsidRPr="00440A40">
        <w:rPr>
          <w:color w:val="000000"/>
        </w:rPr>
        <w:t>m</w:t>
      </w:r>
      <w:r w:rsidRPr="00440A40">
        <w:rPr>
          <w:color w:val="000000"/>
          <w:spacing w:val="-1"/>
        </w:rPr>
        <w:t>a</w:t>
      </w:r>
      <w:r w:rsidRPr="00440A40">
        <w:rPr>
          <w:color w:val="000000"/>
          <w:spacing w:val="2"/>
        </w:rPr>
        <w:t>x</w:t>
      </w:r>
      <w:r w:rsidRPr="00440A40">
        <w:rPr>
          <w:color w:val="000000"/>
        </w:rPr>
        <w:t>im</w:t>
      </w:r>
      <w:r w:rsidRPr="00440A40">
        <w:rPr>
          <w:color w:val="000000"/>
          <w:spacing w:val="-2"/>
        </w:rPr>
        <w:t>u</w:t>
      </w:r>
      <w:r w:rsidRPr="00440A40">
        <w:rPr>
          <w:color w:val="000000"/>
        </w:rPr>
        <w:t>m</w:t>
      </w:r>
      <w:r w:rsidRPr="00440A40">
        <w:rPr>
          <w:color w:val="000000"/>
          <w:spacing w:val="3"/>
        </w:rPr>
        <w:t xml:space="preserve"> </w:t>
      </w:r>
      <w:r w:rsidRPr="00440A40">
        <w:rPr>
          <w:color w:val="000000"/>
          <w:spacing w:val="-1"/>
        </w:rPr>
        <w:t>a</w:t>
      </w:r>
      <w:r w:rsidRPr="00440A40">
        <w:rPr>
          <w:color w:val="000000"/>
        </w:rPr>
        <w:t>lt</w:t>
      </w:r>
      <w:r w:rsidRPr="00440A40">
        <w:rPr>
          <w:color w:val="000000"/>
          <w:spacing w:val="-2"/>
        </w:rPr>
        <w:t>i</w:t>
      </w:r>
      <w:r w:rsidRPr="00440A40">
        <w:rPr>
          <w:color w:val="000000"/>
        </w:rPr>
        <w:t>t</w:t>
      </w:r>
      <w:r w:rsidRPr="00440A40">
        <w:rPr>
          <w:color w:val="000000"/>
          <w:spacing w:val="-2"/>
        </w:rPr>
        <w:t>u</w:t>
      </w:r>
      <w:r w:rsidRPr="00440A40">
        <w:rPr>
          <w:color w:val="000000"/>
        </w:rPr>
        <w:t>de</w:t>
      </w:r>
      <w:r w:rsidRPr="00440A40">
        <w:rPr>
          <w:color w:val="000000"/>
          <w:spacing w:val="1"/>
        </w:rPr>
        <w:t xml:space="preserve"> </w:t>
      </w:r>
      <w:r w:rsidRPr="00440A40">
        <w:rPr>
          <w:color w:val="000000"/>
          <w:spacing w:val="-1"/>
        </w:rPr>
        <w:t>f</w:t>
      </w:r>
      <w:r w:rsidRPr="00440A40">
        <w:rPr>
          <w:color w:val="000000"/>
        </w:rPr>
        <w:t>or</w:t>
      </w:r>
      <w:r w:rsidRPr="00440A40">
        <w:rPr>
          <w:color w:val="000000"/>
          <w:spacing w:val="1"/>
        </w:rPr>
        <w:t xml:space="preserve"> </w:t>
      </w:r>
      <w:r w:rsidRPr="00440A40">
        <w:rPr>
          <w:color w:val="000000"/>
        </w:rPr>
        <w:t>the</w:t>
      </w:r>
      <w:r w:rsidRPr="00440A40">
        <w:rPr>
          <w:color w:val="000000"/>
          <w:spacing w:val="1"/>
        </w:rPr>
        <w:t xml:space="preserve"> </w:t>
      </w:r>
      <w:r w:rsidRPr="00440A40">
        <w:rPr>
          <w:color w:val="000000"/>
        </w:rPr>
        <w:t>most</w:t>
      </w:r>
      <w:r w:rsidRPr="00440A40">
        <w:rPr>
          <w:color w:val="000000"/>
          <w:spacing w:val="3"/>
        </w:rPr>
        <w:t xml:space="preserve"> </w:t>
      </w:r>
      <w:r w:rsidRPr="00440A40">
        <w:rPr>
          <w:color w:val="000000"/>
        </w:rPr>
        <w:t>p</w:t>
      </w:r>
      <w:r w:rsidRPr="00440A40">
        <w:rPr>
          <w:color w:val="000000"/>
          <w:spacing w:val="-1"/>
        </w:rPr>
        <w:t>ar</w:t>
      </w:r>
      <w:r w:rsidRPr="00440A40">
        <w:rPr>
          <w:color w:val="000000"/>
        </w:rPr>
        <w:t>t</w:t>
      </w:r>
      <w:r w:rsidRPr="00440A40">
        <w:rPr>
          <w:color w:val="000000"/>
          <w:spacing w:val="3"/>
        </w:rPr>
        <w:t xml:space="preserve"> </w:t>
      </w:r>
      <w:r w:rsidRPr="00440A40">
        <w:rPr>
          <w:color w:val="000000"/>
          <w:spacing w:val="-1"/>
        </w:rPr>
        <w:t>f</w:t>
      </w:r>
      <w:r w:rsidRPr="00440A40">
        <w:rPr>
          <w:color w:val="000000"/>
        </w:rPr>
        <w:t>ol</w:t>
      </w:r>
      <w:r w:rsidRPr="00440A40">
        <w:rPr>
          <w:color w:val="000000"/>
          <w:spacing w:val="-2"/>
        </w:rPr>
        <w:t>l</w:t>
      </w:r>
      <w:r w:rsidRPr="00440A40">
        <w:rPr>
          <w:color w:val="000000"/>
        </w:rPr>
        <w:t>ows</w:t>
      </w:r>
      <w:r w:rsidRPr="00440A40">
        <w:rPr>
          <w:color w:val="000000"/>
          <w:spacing w:val="2"/>
        </w:rPr>
        <w:t xml:space="preserve"> </w:t>
      </w:r>
      <w:r w:rsidRPr="00440A40">
        <w:rPr>
          <w:color w:val="000000"/>
        </w:rPr>
        <w:t>the</w:t>
      </w:r>
      <w:r w:rsidRPr="00440A40">
        <w:rPr>
          <w:color w:val="000000"/>
          <w:spacing w:val="1"/>
        </w:rPr>
        <w:t xml:space="preserve"> </w:t>
      </w:r>
      <w:r w:rsidRPr="00440A40">
        <w:rPr>
          <w:color w:val="000000"/>
          <w:spacing w:val="-1"/>
        </w:rPr>
        <w:t>e</w:t>
      </w:r>
      <w:r w:rsidRPr="00440A40">
        <w:rPr>
          <w:color w:val="000000"/>
        </w:rPr>
        <w:t>l</w:t>
      </w:r>
      <w:r w:rsidRPr="00440A40">
        <w:rPr>
          <w:color w:val="000000"/>
          <w:spacing w:val="-1"/>
        </w:rPr>
        <w:t>ec</w:t>
      </w:r>
      <w:r w:rsidRPr="00440A40">
        <w:rPr>
          <w:color w:val="000000"/>
        </w:rPr>
        <w:t>t</w:t>
      </w:r>
      <w:r w:rsidRPr="00440A40">
        <w:rPr>
          <w:color w:val="000000"/>
          <w:spacing w:val="-1"/>
        </w:rPr>
        <w:t>r</w:t>
      </w:r>
      <w:r w:rsidRPr="00440A40">
        <w:rPr>
          <w:color w:val="000000"/>
        </w:rPr>
        <w:t>on</w:t>
      </w:r>
      <w:r w:rsidRPr="00440A40">
        <w:rPr>
          <w:color w:val="000000"/>
          <w:spacing w:val="2"/>
        </w:rPr>
        <w:t xml:space="preserve"> </w:t>
      </w:r>
      <w:r w:rsidRPr="00440A40">
        <w:rPr>
          <w:color w:val="000000"/>
        </w:rPr>
        <w:t>d</w:t>
      </w:r>
      <w:r w:rsidRPr="00440A40">
        <w:rPr>
          <w:color w:val="000000"/>
          <w:spacing w:val="-1"/>
        </w:rPr>
        <w:t>e</w:t>
      </w:r>
      <w:r w:rsidRPr="00440A40">
        <w:rPr>
          <w:color w:val="000000"/>
        </w:rPr>
        <w:t>nsi</w:t>
      </w:r>
      <w:r w:rsidRPr="00440A40">
        <w:rPr>
          <w:color w:val="000000"/>
          <w:spacing w:val="3"/>
        </w:rPr>
        <w:t>t</w:t>
      </w:r>
      <w:r w:rsidRPr="00440A40">
        <w:rPr>
          <w:color w:val="000000"/>
        </w:rPr>
        <w:t xml:space="preserve">y </w:t>
      </w:r>
      <w:r w:rsidRPr="00440A40">
        <w:rPr>
          <w:color w:val="000000"/>
          <w:spacing w:val="-1"/>
        </w:rPr>
        <w:t>a</w:t>
      </w:r>
      <w:r w:rsidRPr="00440A40">
        <w:rPr>
          <w:color w:val="000000"/>
        </w:rPr>
        <w:t>s</w:t>
      </w:r>
      <w:r w:rsidRPr="00440A40">
        <w:rPr>
          <w:color w:val="000000"/>
          <w:spacing w:val="2"/>
        </w:rPr>
        <w:t xml:space="preserve"> </w:t>
      </w:r>
      <w:r w:rsidRPr="00440A40">
        <w:rPr>
          <w:color w:val="000000"/>
        </w:rPr>
        <w:t>the</w:t>
      </w:r>
      <w:r w:rsidRPr="00440A40">
        <w:rPr>
          <w:color w:val="000000"/>
          <w:spacing w:val="1"/>
        </w:rPr>
        <w:t xml:space="preserve"> </w:t>
      </w:r>
      <w:r w:rsidRPr="00440A40">
        <w:rPr>
          <w:color w:val="000000"/>
          <w:spacing w:val="-1"/>
        </w:rPr>
        <w:t>c</w:t>
      </w:r>
      <w:r w:rsidRPr="00440A40">
        <w:rPr>
          <w:color w:val="000000"/>
        </w:rPr>
        <w:t xml:space="preserve">ollision </w:t>
      </w:r>
      <w:r w:rsidRPr="00440A40">
        <w:rPr>
          <w:color w:val="000000"/>
          <w:spacing w:val="-1"/>
        </w:rPr>
        <w:t>fre</w:t>
      </w:r>
      <w:r w:rsidRPr="00440A40">
        <w:rPr>
          <w:color w:val="000000"/>
        </w:rPr>
        <w:t>qu</w:t>
      </w:r>
      <w:r w:rsidRPr="00440A40">
        <w:rPr>
          <w:color w:val="000000"/>
          <w:spacing w:val="-1"/>
        </w:rPr>
        <w:t>e</w:t>
      </w:r>
      <w:r w:rsidRPr="00440A40">
        <w:rPr>
          <w:color w:val="000000"/>
          <w:spacing w:val="2"/>
        </w:rPr>
        <w:t>n</w:t>
      </w:r>
      <w:r w:rsidRPr="00440A40">
        <w:rPr>
          <w:color w:val="000000"/>
          <w:spacing w:val="4"/>
        </w:rPr>
        <w:t>c</w:t>
      </w:r>
      <w:r w:rsidRPr="00440A40">
        <w:rPr>
          <w:color w:val="000000"/>
        </w:rPr>
        <w:t>y</w:t>
      </w:r>
      <w:r w:rsidRPr="00440A40">
        <w:rPr>
          <w:color w:val="000000"/>
          <w:spacing w:val="-5"/>
        </w:rPr>
        <w:t xml:space="preserve"> </w:t>
      </w:r>
      <w:r w:rsidRPr="00440A40">
        <w:rPr>
          <w:color w:val="000000"/>
        </w:rPr>
        <w:t>is</w:t>
      </w:r>
      <w:r w:rsidRPr="00440A40">
        <w:rPr>
          <w:color w:val="000000"/>
          <w:spacing w:val="3"/>
        </w:rPr>
        <w:t xml:space="preserve"> </w:t>
      </w:r>
      <w:proofErr w:type="gramStart"/>
      <w:r w:rsidRPr="00440A40">
        <w:rPr>
          <w:color w:val="000000"/>
          <w:spacing w:val="-1"/>
        </w:rPr>
        <w:t>fa</w:t>
      </w:r>
      <w:r w:rsidRPr="00440A40">
        <w:rPr>
          <w:color w:val="000000"/>
        </w:rPr>
        <w:t>i</w:t>
      </w:r>
      <w:r w:rsidRPr="00440A40">
        <w:rPr>
          <w:color w:val="000000"/>
          <w:spacing w:val="-1"/>
        </w:rPr>
        <w:t>r</w:t>
      </w:r>
      <w:r w:rsidRPr="00440A40">
        <w:rPr>
          <w:color w:val="000000"/>
          <w:spacing w:val="5"/>
        </w:rPr>
        <w:t>l</w:t>
      </w:r>
      <w:r w:rsidRPr="00440A40">
        <w:rPr>
          <w:color w:val="000000"/>
        </w:rPr>
        <w:t>y</w:t>
      </w:r>
      <w:r w:rsidRPr="00440A40">
        <w:rPr>
          <w:color w:val="000000"/>
          <w:spacing w:val="-2"/>
        </w:rPr>
        <w:t xml:space="preserve"> </w:t>
      </w:r>
      <w:r w:rsidRPr="00440A40">
        <w:rPr>
          <w:color w:val="000000"/>
          <w:spacing w:val="-1"/>
        </w:rPr>
        <w:t>c</w:t>
      </w:r>
      <w:r w:rsidRPr="00440A40">
        <w:rPr>
          <w:color w:val="000000"/>
        </w:rPr>
        <w:t>onst</w:t>
      </w:r>
      <w:r w:rsidRPr="00440A40">
        <w:rPr>
          <w:color w:val="000000"/>
          <w:spacing w:val="1"/>
        </w:rPr>
        <w:t>a</w:t>
      </w:r>
      <w:r w:rsidRPr="00440A40">
        <w:rPr>
          <w:color w:val="000000"/>
        </w:rPr>
        <w:t>nt</w:t>
      </w:r>
      <w:proofErr w:type="gramEnd"/>
      <w:r w:rsidRPr="00440A40">
        <w:rPr>
          <w:color w:val="000000"/>
          <w:spacing w:val="3"/>
        </w:rPr>
        <w:t xml:space="preserve"> </w:t>
      </w:r>
      <w:r w:rsidRPr="00440A40">
        <w:rPr>
          <w:color w:val="000000"/>
          <w:spacing w:val="-1"/>
        </w:rPr>
        <w:t>re</w:t>
      </w:r>
      <w:r w:rsidRPr="00440A40">
        <w:rPr>
          <w:color w:val="000000"/>
          <w:spacing w:val="-2"/>
        </w:rPr>
        <w:t>g</w:t>
      </w:r>
      <w:r w:rsidRPr="00440A40">
        <w:rPr>
          <w:color w:val="000000"/>
          <w:spacing w:val="1"/>
        </w:rPr>
        <w:t>a</w:t>
      </w:r>
      <w:r w:rsidRPr="00440A40">
        <w:rPr>
          <w:color w:val="000000"/>
          <w:spacing w:val="-1"/>
        </w:rPr>
        <w:t>r</w:t>
      </w:r>
      <w:r w:rsidRPr="00440A40">
        <w:rPr>
          <w:color w:val="000000"/>
        </w:rPr>
        <w:t>dl</w:t>
      </w:r>
      <w:r w:rsidRPr="00440A40">
        <w:rPr>
          <w:color w:val="000000"/>
          <w:spacing w:val="-1"/>
        </w:rPr>
        <w:t>e</w:t>
      </w:r>
      <w:r w:rsidRPr="00440A40">
        <w:rPr>
          <w:color w:val="000000"/>
        </w:rPr>
        <w:t>ss</w:t>
      </w:r>
      <w:r w:rsidRPr="00440A40">
        <w:rPr>
          <w:color w:val="000000"/>
          <w:spacing w:val="3"/>
        </w:rPr>
        <w:t xml:space="preserve"> </w:t>
      </w:r>
      <w:r w:rsidRPr="00440A40">
        <w:rPr>
          <w:color w:val="000000"/>
        </w:rPr>
        <w:t>of</w:t>
      </w:r>
      <w:r w:rsidRPr="00440A40">
        <w:rPr>
          <w:color w:val="000000"/>
          <w:spacing w:val="2"/>
        </w:rPr>
        <w:t xml:space="preserve"> </w:t>
      </w:r>
      <w:r w:rsidRPr="00440A40">
        <w:rPr>
          <w:color w:val="000000"/>
        </w:rPr>
        <w:t>d</w:t>
      </w:r>
      <w:r w:rsidRPr="00440A40">
        <w:rPr>
          <w:color w:val="000000"/>
          <w:spacing w:val="1"/>
        </w:rPr>
        <w:t>a</w:t>
      </w:r>
      <w:r w:rsidRPr="00440A40">
        <w:rPr>
          <w:color w:val="000000"/>
        </w:rPr>
        <w:t>y</w:t>
      </w:r>
      <w:r w:rsidRPr="00440A40">
        <w:rPr>
          <w:color w:val="000000"/>
          <w:spacing w:val="-2"/>
        </w:rPr>
        <w:t xml:space="preserve"> </w:t>
      </w:r>
      <w:r w:rsidRPr="00440A40">
        <w:rPr>
          <w:color w:val="000000"/>
        </w:rPr>
        <w:t>or</w:t>
      </w:r>
      <w:r w:rsidRPr="00440A40">
        <w:rPr>
          <w:color w:val="000000"/>
          <w:spacing w:val="2"/>
        </w:rPr>
        <w:t xml:space="preserve"> </w:t>
      </w:r>
      <w:r w:rsidRPr="00440A40">
        <w:rPr>
          <w:color w:val="000000"/>
        </w:rPr>
        <w:t>n</w:t>
      </w:r>
      <w:r w:rsidRPr="00440A40">
        <w:rPr>
          <w:color w:val="000000"/>
          <w:spacing w:val="3"/>
        </w:rPr>
        <w:t>i</w:t>
      </w:r>
      <w:r w:rsidRPr="00440A40">
        <w:rPr>
          <w:color w:val="000000"/>
          <w:spacing w:val="-2"/>
        </w:rPr>
        <w:t>g</w:t>
      </w:r>
      <w:r w:rsidRPr="00440A40">
        <w:rPr>
          <w:color w:val="000000"/>
        </w:rPr>
        <w:t>ht.</w:t>
      </w:r>
      <w:r w:rsidRPr="00440A40">
        <w:rPr>
          <w:color w:val="000000"/>
          <w:spacing w:val="2"/>
        </w:rPr>
        <w:t xml:space="preserve"> </w:t>
      </w:r>
      <w:r w:rsidRPr="00440A40">
        <w:rPr>
          <w:color w:val="000000"/>
        </w:rPr>
        <w:t>The</w:t>
      </w:r>
      <w:r w:rsidRPr="00440A40">
        <w:rPr>
          <w:color w:val="000000"/>
          <w:spacing w:val="1"/>
        </w:rPr>
        <w:t xml:space="preserve"> </w:t>
      </w:r>
      <w:r w:rsidRPr="00440A40">
        <w:rPr>
          <w:color w:val="000000"/>
          <w:spacing w:val="-1"/>
        </w:rPr>
        <w:t>f</w:t>
      </w:r>
      <w:r w:rsidRPr="00440A40">
        <w:rPr>
          <w:color w:val="000000"/>
        </w:rPr>
        <w:t xml:space="preserve">ollowing </w:t>
      </w:r>
      <w:r w:rsidRPr="00440A40">
        <w:rPr>
          <w:color w:val="000000"/>
          <w:spacing w:val="-1"/>
        </w:rPr>
        <w:t>f</w:t>
      </w:r>
      <w:r w:rsidRPr="00440A40">
        <w:rPr>
          <w:color w:val="000000"/>
          <w:spacing w:val="3"/>
        </w:rPr>
        <w:t>i</w:t>
      </w:r>
      <w:r w:rsidRPr="00440A40">
        <w:rPr>
          <w:color w:val="000000"/>
          <w:spacing w:val="-2"/>
        </w:rPr>
        <w:t>g</w:t>
      </w:r>
      <w:r w:rsidRPr="00440A40">
        <w:rPr>
          <w:color w:val="000000"/>
        </w:rPr>
        <w:t>u</w:t>
      </w:r>
      <w:r w:rsidRPr="00440A40">
        <w:rPr>
          <w:color w:val="000000"/>
          <w:spacing w:val="-1"/>
        </w:rPr>
        <w:t>r</w:t>
      </w:r>
      <w:r w:rsidRPr="00440A40">
        <w:rPr>
          <w:color w:val="000000"/>
          <w:spacing w:val="1"/>
        </w:rPr>
        <w:t>e</w:t>
      </w:r>
      <w:r w:rsidRPr="00440A40">
        <w:rPr>
          <w:color w:val="000000"/>
        </w:rPr>
        <w:t>s</w:t>
      </w:r>
      <w:r w:rsidRPr="00440A40">
        <w:rPr>
          <w:color w:val="000000"/>
          <w:spacing w:val="3"/>
        </w:rPr>
        <w:t xml:space="preserve"> </w:t>
      </w:r>
      <w:r w:rsidRPr="00440A40">
        <w:rPr>
          <w:color w:val="000000"/>
        </w:rPr>
        <w:t>show</w:t>
      </w:r>
      <w:r w:rsidRPr="00440A40">
        <w:rPr>
          <w:color w:val="000000"/>
          <w:spacing w:val="2"/>
        </w:rPr>
        <w:t xml:space="preserve"> </w:t>
      </w:r>
      <w:r w:rsidRPr="00440A40">
        <w:rPr>
          <w:color w:val="000000"/>
          <w:spacing w:val="3"/>
        </w:rPr>
        <w:t>t</w:t>
      </w:r>
      <w:r w:rsidRPr="00440A40">
        <w:rPr>
          <w:color w:val="000000"/>
          <w:spacing w:val="-7"/>
        </w:rPr>
        <w:t>y</w:t>
      </w:r>
      <w:r w:rsidRPr="00440A40">
        <w:rPr>
          <w:color w:val="000000"/>
        </w:rPr>
        <w:t>pi</w:t>
      </w:r>
      <w:r w:rsidRPr="00440A40">
        <w:rPr>
          <w:color w:val="000000"/>
          <w:spacing w:val="-1"/>
        </w:rPr>
        <w:t>ca</w:t>
      </w:r>
      <w:r w:rsidRPr="00440A40">
        <w:rPr>
          <w:color w:val="000000"/>
        </w:rPr>
        <w:t>l p</w:t>
      </w:r>
      <w:r w:rsidRPr="00440A40">
        <w:rPr>
          <w:color w:val="000000"/>
          <w:spacing w:val="-1"/>
        </w:rPr>
        <w:t>r</w:t>
      </w:r>
      <w:r w:rsidRPr="00440A40">
        <w:rPr>
          <w:color w:val="000000"/>
        </w:rPr>
        <w:t>odu</w:t>
      </w:r>
      <w:r w:rsidRPr="00440A40">
        <w:rPr>
          <w:color w:val="000000"/>
          <w:spacing w:val="-1"/>
        </w:rPr>
        <w:t>c</w:t>
      </w:r>
      <w:r w:rsidRPr="00440A40">
        <w:rPr>
          <w:color w:val="000000"/>
        </w:rPr>
        <w:t>ts of</w:t>
      </w:r>
      <w:r w:rsidRPr="00440A40">
        <w:rPr>
          <w:color w:val="000000"/>
          <w:spacing w:val="-1"/>
        </w:rPr>
        <w:t xml:space="preserve"> e</w:t>
      </w:r>
      <w:r w:rsidRPr="00440A40">
        <w:rPr>
          <w:color w:val="000000"/>
        </w:rPr>
        <w:t>l</w:t>
      </w:r>
      <w:r w:rsidRPr="00440A40">
        <w:rPr>
          <w:color w:val="000000"/>
          <w:spacing w:val="1"/>
        </w:rPr>
        <w:t>e</w:t>
      </w:r>
      <w:r w:rsidRPr="00440A40">
        <w:rPr>
          <w:color w:val="000000"/>
          <w:spacing w:val="-1"/>
        </w:rPr>
        <w:t>c</w:t>
      </w:r>
      <w:r w:rsidRPr="00440A40">
        <w:rPr>
          <w:color w:val="000000"/>
        </w:rPr>
        <w:t>t</w:t>
      </w:r>
      <w:r w:rsidRPr="00440A40">
        <w:rPr>
          <w:color w:val="000000"/>
          <w:spacing w:val="-1"/>
        </w:rPr>
        <w:t>r</w:t>
      </w:r>
      <w:r w:rsidRPr="00440A40">
        <w:rPr>
          <w:color w:val="000000"/>
        </w:rPr>
        <w:t>on d</w:t>
      </w:r>
      <w:r w:rsidRPr="00440A40">
        <w:rPr>
          <w:color w:val="000000"/>
          <w:spacing w:val="-1"/>
        </w:rPr>
        <w:t>e</w:t>
      </w:r>
      <w:r w:rsidRPr="00440A40">
        <w:rPr>
          <w:color w:val="000000"/>
        </w:rPr>
        <w:t>n</w:t>
      </w:r>
      <w:r w:rsidRPr="00440A40">
        <w:rPr>
          <w:color w:val="000000"/>
          <w:spacing w:val="3"/>
        </w:rPr>
        <w:t>s</w:t>
      </w:r>
      <w:r w:rsidRPr="00440A40">
        <w:rPr>
          <w:color w:val="000000"/>
        </w:rPr>
        <w:t>i</w:t>
      </w:r>
      <w:r w:rsidRPr="00440A40">
        <w:rPr>
          <w:color w:val="000000"/>
          <w:spacing w:val="3"/>
        </w:rPr>
        <w:t>t</w:t>
      </w:r>
      <w:r w:rsidRPr="00440A40">
        <w:rPr>
          <w:color w:val="000000"/>
        </w:rPr>
        <w:t>y</w:t>
      </w:r>
      <w:r w:rsidRPr="00440A40">
        <w:rPr>
          <w:color w:val="000000"/>
          <w:spacing w:val="-5"/>
        </w:rPr>
        <w:t xml:space="preserve"> </w:t>
      </w:r>
      <w:r w:rsidRPr="00440A40">
        <w:rPr>
          <w:color w:val="000000"/>
        </w:rPr>
        <w:t>tim</w:t>
      </w:r>
      <w:r w:rsidRPr="00440A40">
        <w:rPr>
          <w:color w:val="000000"/>
          <w:spacing w:val="-1"/>
        </w:rPr>
        <w:t>e</w:t>
      </w:r>
      <w:r w:rsidRPr="00440A40">
        <w:rPr>
          <w:color w:val="000000"/>
        </w:rPr>
        <w:t xml:space="preserve">s </w:t>
      </w:r>
      <w:r w:rsidRPr="00440A40">
        <w:rPr>
          <w:color w:val="000000"/>
          <w:spacing w:val="-1"/>
        </w:rPr>
        <w:t>c</w:t>
      </w:r>
      <w:r w:rsidRPr="00440A40">
        <w:rPr>
          <w:color w:val="000000"/>
        </w:rPr>
        <w:t xml:space="preserve">ollision </w:t>
      </w:r>
      <w:r w:rsidRPr="00440A40">
        <w:rPr>
          <w:color w:val="000000"/>
          <w:spacing w:val="-1"/>
        </w:rPr>
        <w:t>fre</w:t>
      </w:r>
      <w:r w:rsidRPr="00440A40">
        <w:rPr>
          <w:color w:val="000000"/>
        </w:rPr>
        <w:t>qu</w:t>
      </w:r>
      <w:r w:rsidRPr="00440A40">
        <w:rPr>
          <w:color w:val="000000"/>
          <w:spacing w:val="1"/>
        </w:rPr>
        <w:t>e</w:t>
      </w:r>
      <w:r w:rsidRPr="00440A40">
        <w:rPr>
          <w:color w:val="000000"/>
        </w:rPr>
        <w:t>n</w:t>
      </w:r>
      <w:r w:rsidRPr="00440A40">
        <w:rPr>
          <w:color w:val="000000"/>
          <w:spacing w:val="1"/>
        </w:rPr>
        <w:t>c</w:t>
      </w:r>
      <w:r w:rsidRPr="00440A40">
        <w:rPr>
          <w:color w:val="000000"/>
        </w:rPr>
        <w:t>y</w:t>
      </w:r>
      <w:r w:rsidRPr="00440A40">
        <w:rPr>
          <w:color w:val="000000"/>
          <w:spacing w:val="-2"/>
        </w:rPr>
        <w:t xml:space="preserve"> </w:t>
      </w:r>
      <w:r w:rsidRPr="00440A40">
        <w:rPr>
          <w:color w:val="000000"/>
          <w:spacing w:val="-1"/>
        </w:rPr>
        <w:t>f</w:t>
      </w:r>
      <w:r w:rsidRPr="00440A40">
        <w:rPr>
          <w:color w:val="000000"/>
        </w:rPr>
        <w:t>or</w:t>
      </w:r>
      <w:r w:rsidRPr="00440A40">
        <w:rPr>
          <w:color w:val="000000"/>
          <w:spacing w:val="-1"/>
        </w:rPr>
        <w:t xml:space="preserve"> </w:t>
      </w:r>
      <w:r w:rsidRPr="00440A40">
        <w:rPr>
          <w:color w:val="000000"/>
        </w:rPr>
        <w:t>d</w:t>
      </w:r>
      <w:r w:rsidRPr="00440A40">
        <w:rPr>
          <w:color w:val="000000"/>
          <w:spacing w:val="4"/>
        </w:rPr>
        <w:t>a</w:t>
      </w:r>
      <w:r w:rsidRPr="00440A40">
        <w:rPr>
          <w:color w:val="000000"/>
        </w:rPr>
        <w:t>y</w:t>
      </w:r>
      <w:r w:rsidRPr="00440A40">
        <w:rPr>
          <w:color w:val="000000"/>
          <w:spacing w:val="-2"/>
        </w:rPr>
        <w:t xml:space="preserve"> </w:t>
      </w:r>
      <w:r w:rsidRPr="00440A40">
        <w:rPr>
          <w:color w:val="000000"/>
          <w:spacing w:val="-1"/>
        </w:rPr>
        <w:t>a</w:t>
      </w:r>
      <w:r w:rsidRPr="00440A40">
        <w:rPr>
          <w:color w:val="000000"/>
        </w:rPr>
        <w:t>nd n</w:t>
      </w:r>
      <w:r w:rsidRPr="00440A40">
        <w:rPr>
          <w:color w:val="000000"/>
          <w:spacing w:val="3"/>
        </w:rPr>
        <w:t>i</w:t>
      </w:r>
      <w:r w:rsidRPr="00440A40">
        <w:rPr>
          <w:color w:val="000000"/>
          <w:spacing w:val="-2"/>
        </w:rPr>
        <w:t>g</w:t>
      </w:r>
      <w:r w:rsidRPr="00440A40">
        <w:rPr>
          <w:color w:val="000000"/>
        </w:rPr>
        <w:t>ht.</w:t>
      </w:r>
    </w:p>
    <w:p w14:paraId="048BA49B" w14:textId="77777777" w:rsidR="00440A40" w:rsidRPr="00440A40" w:rsidRDefault="00440A40" w:rsidP="00440A40">
      <w:pPr>
        <w:shd w:val="clear" w:color="auto" w:fill="FFFFFF"/>
        <w:ind w:left="100" w:right="75" w:firstLine="720"/>
        <w:jc w:val="both"/>
        <w:rPr>
          <w:color w:val="000000"/>
        </w:rPr>
      </w:pPr>
      <w:r w:rsidRPr="00440A40">
        <w:rPr>
          <w:noProof/>
          <w:color w:val="000000"/>
        </w:rPr>
        <w:drawing>
          <wp:inline distT="0" distB="0" distL="0" distR="0" wp14:anchorId="297074AF" wp14:editId="5A393218">
            <wp:extent cx="5553850" cy="1438476"/>
            <wp:effectExtent l="0" t="0" r="0" b="9525"/>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pic:nvPicPr>
                  <pic:blipFill>
                    <a:blip r:embed="rId94"/>
                    <a:stretch>
                      <a:fillRect/>
                    </a:stretch>
                  </pic:blipFill>
                  <pic:spPr>
                    <a:xfrm>
                      <a:off x="0" y="0"/>
                      <a:ext cx="5553850" cy="1438476"/>
                    </a:xfrm>
                    <a:prstGeom prst="rect">
                      <a:avLst/>
                    </a:prstGeom>
                  </pic:spPr>
                </pic:pic>
              </a:graphicData>
            </a:graphic>
          </wp:inline>
        </w:drawing>
      </w:r>
    </w:p>
    <w:p w14:paraId="7C367AAA" w14:textId="77777777" w:rsidR="00440A40" w:rsidRPr="00440A40" w:rsidRDefault="00440A40" w:rsidP="00440A40">
      <w:pPr>
        <w:shd w:val="clear" w:color="auto" w:fill="FFFFFF"/>
        <w:tabs>
          <w:tab w:val="left" w:pos="720"/>
          <w:tab w:val="left" w:pos="5895"/>
        </w:tabs>
        <w:rPr>
          <w:color w:val="000000"/>
        </w:rPr>
      </w:pPr>
      <w:r w:rsidRPr="00440A40">
        <w:rPr>
          <w:color w:val="000000"/>
        </w:rPr>
        <w:tab/>
      </w:r>
    </w:p>
    <w:p w14:paraId="510CB9FA" w14:textId="77777777" w:rsidR="00440A40" w:rsidRPr="00440A40" w:rsidRDefault="00440A40" w:rsidP="00440A40">
      <w:pPr>
        <w:keepNext/>
        <w:keepLines/>
        <w:shd w:val="clear" w:color="auto" w:fill="FFFFFF"/>
        <w:spacing w:before="240" w:line="259" w:lineRule="auto"/>
        <w:ind w:firstLine="720"/>
        <w:outlineLvl w:val="0"/>
        <w:rPr>
          <w:rFonts w:asciiTheme="majorHAnsi" w:hAnsiTheme="majorHAnsi" w:cstheme="majorBidi"/>
          <w:color w:val="2F5496" w:themeColor="accent1" w:themeShade="BF"/>
          <w:sz w:val="32"/>
          <w:szCs w:val="32"/>
        </w:rPr>
      </w:pPr>
      <w:r w:rsidRPr="00440A40">
        <w:rPr>
          <w:rFonts w:asciiTheme="majorHAnsi" w:hAnsiTheme="majorHAnsi" w:cstheme="majorBidi"/>
          <w:color w:val="2F5496" w:themeColor="accent1" w:themeShade="BF"/>
          <w:sz w:val="32"/>
          <w:szCs w:val="32"/>
        </w:rPr>
        <w:t xml:space="preserve">CQDX </w:t>
      </w:r>
      <w:proofErr w:type="spellStart"/>
      <w:r w:rsidRPr="00440A40">
        <w:rPr>
          <w:rFonts w:asciiTheme="majorHAnsi" w:hAnsiTheme="majorHAnsi" w:cstheme="majorBidi"/>
          <w:color w:val="2F5496" w:themeColor="accent1" w:themeShade="BF"/>
          <w:sz w:val="32"/>
          <w:szCs w:val="32"/>
        </w:rPr>
        <w:t>CQDX</w:t>
      </w:r>
      <w:proofErr w:type="spellEnd"/>
      <w:r w:rsidRPr="00440A40">
        <w:rPr>
          <w:rFonts w:asciiTheme="majorHAnsi" w:hAnsiTheme="majorHAnsi" w:cstheme="majorBidi"/>
          <w:color w:val="2F5496" w:themeColor="accent1" w:themeShade="BF"/>
          <w:sz w:val="32"/>
          <w:szCs w:val="32"/>
        </w:rPr>
        <w:t xml:space="preserve"> </w:t>
      </w:r>
      <w:proofErr w:type="spellStart"/>
      <w:r w:rsidRPr="00440A40">
        <w:rPr>
          <w:rFonts w:asciiTheme="majorHAnsi" w:hAnsiTheme="majorHAnsi" w:cstheme="majorBidi"/>
          <w:color w:val="2F5496" w:themeColor="accent1" w:themeShade="BF"/>
          <w:sz w:val="32"/>
          <w:szCs w:val="32"/>
        </w:rPr>
        <w:t>CQDX</w:t>
      </w:r>
      <w:proofErr w:type="spellEnd"/>
      <w:r w:rsidRPr="00440A40">
        <w:rPr>
          <w:rFonts w:asciiTheme="majorHAnsi" w:hAnsiTheme="majorHAnsi" w:cstheme="majorBidi"/>
          <w:color w:val="2F5496" w:themeColor="accent1" w:themeShade="BF"/>
          <w:sz w:val="32"/>
          <w:szCs w:val="32"/>
        </w:rPr>
        <w:t xml:space="preserve"> </w:t>
      </w:r>
      <w:proofErr w:type="spellStart"/>
      <w:r w:rsidRPr="00440A40">
        <w:rPr>
          <w:rFonts w:asciiTheme="majorHAnsi" w:hAnsiTheme="majorHAnsi" w:cstheme="majorBidi"/>
          <w:color w:val="2F5496" w:themeColor="accent1" w:themeShade="BF"/>
          <w:sz w:val="32"/>
          <w:szCs w:val="32"/>
        </w:rPr>
        <w:t>CQDX</w:t>
      </w:r>
      <w:proofErr w:type="spellEnd"/>
      <w:r w:rsidRPr="00440A40">
        <w:rPr>
          <w:rFonts w:asciiTheme="majorHAnsi" w:hAnsiTheme="majorHAnsi" w:cstheme="majorBidi"/>
          <w:color w:val="2F5496" w:themeColor="accent1" w:themeShade="BF"/>
          <w:sz w:val="32"/>
          <w:szCs w:val="32"/>
        </w:rPr>
        <w:t xml:space="preserve"> </w:t>
      </w:r>
      <w:proofErr w:type="spellStart"/>
      <w:r w:rsidRPr="00440A40">
        <w:rPr>
          <w:rFonts w:asciiTheme="majorHAnsi" w:hAnsiTheme="majorHAnsi" w:cstheme="majorBidi"/>
          <w:color w:val="2F5496" w:themeColor="accent1" w:themeShade="BF"/>
          <w:sz w:val="32"/>
          <w:szCs w:val="32"/>
        </w:rPr>
        <w:t>CQDX</w:t>
      </w:r>
      <w:proofErr w:type="spellEnd"/>
      <w:r w:rsidRPr="00440A40">
        <w:rPr>
          <w:rFonts w:asciiTheme="majorHAnsi" w:hAnsiTheme="majorHAnsi" w:cstheme="majorBidi"/>
          <w:color w:val="2F5496" w:themeColor="accent1" w:themeShade="BF"/>
          <w:sz w:val="32"/>
          <w:szCs w:val="32"/>
        </w:rPr>
        <w:t xml:space="preserve"> </w:t>
      </w:r>
      <w:proofErr w:type="spellStart"/>
      <w:r w:rsidRPr="00440A40">
        <w:rPr>
          <w:rFonts w:asciiTheme="majorHAnsi" w:hAnsiTheme="majorHAnsi" w:cstheme="majorBidi"/>
          <w:color w:val="2F5496" w:themeColor="accent1" w:themeShade="BF"/>
          <w:sz w:val="32"/>
          <w:szCs w:val="32"/>
        </w:rPr>
        <w:t>CQDX</w:t>
      </w:r>
      <w:proofErr w:type="spellEnd"/>
      <w:r w:rsidRPr="00440A40">
        <w:rPr>
          <w:rFonts w:asciiTheme="majorHAnsi" w:hAnsiTheme="majorHAnsi" w:cstheme="majorBidi"/>
          <w:color w:val="2F5496" w:themeColor="accent1" w:themeShade="BF"/>
          <w:sz w:val="32"/>
          <w:szCs w:val="32"/>
        </w:rPr>
        <w:t xml:space="preserve"> </w:t>
      </w:r>
      <w:proofErr w:type="spellStart"/>
      <w:r w:rsidRPr="00440A40">
        <w:rPr>
          <w:rFonts w:asciiTheme="majorHAnsi" w:hAnsiTheme="majorHAnsi" w:cstheme="majorBidi"/>
          <w:color w:val="2F5496" w:themeColor="accent1" w:themeShade="BF"/>
          <w:sz w:val="32"/>
          <w:szCs w:val="32"/>
        </w:rPr>
        <w:t>CQDX</w:t>
      </w:r>
      <w:proofErr w:type="spellEnd"/>
      <w:r w:rsidRPr="00440A40">
        <w:rPr>
          <w:rFonts w:asciiTheme="majorHAnsi" w:hAnsiTheme="majorHAnsi" w:cstheme="majorBidi"/>
          <w:color w:val="2F5496" w:themeColor="accent1" w:themeShade="BF"/>
          <w:sz w:val="32"/>
          <w:szCs w:val="32"/>
        </w:rPr>
        <w:t xml:space="preserve"> </w:t>
      </w:r>
      <w:proofErr w:type="spellStart"/>
      <w:r w:rsidRPr="00440A40">
        <w:rPr>
          <w:rFonts w:asciiTheme="majorHAnsi" w:hAnsiTheme="majorHAnsi" w:cstheme="majorBidi"/>
          <w:color w:val="2F5496" w:themeColor="accent1" w:themeShade="BF"/>
          <w:sz w:val="32"/>
          <w:szCs w:val="32"/>
        </w:rPr>
        <w:t>CQDX</w:t>
      </w:r>
      <w:proofErr w:type="spellEnd"/>
      <w:r w:rsidRPr="00440A40">
        <w:rPr>
          <w:rFonts w:asciiTheme="majorHAnsi" w:hAnsiTheme="majorHAnsi" w:cstheme="majorBidi"/>
          <w:color w:val="2F5496" w:themeColor="accent1" w:themeShade="BF"/>
          <w:sz w:val="32"/>
          <w:szCs w:val="32"/>
        </w:rPr>
        <w:t xml:space="preserve"> </w:t>
      </w:r>
      <w:proofErr w:type="spellStart"/>
      <w:r w:rsidRPr="00440A40">
        <w:rPr>
          <w:rFonts w:asciiTheme="majorHAnsi" w:hAnsiTheme="majorHAnsi" w:cstheme="majorBidi"/>
          <w:color w:val="2F5496" w:themeColor="accent1" w:themeShade="BF"/>
          <w:sz w:val="32"/>
          <w:szCs w:val="32"/>
        </w:rPr>
        <w:t>CQDX</w:t>
      </w:r>
      <w:proofErr w:type="spellEnd"/>
    </w:p>
    <w:p w14:paraId="70478D26" w14:textId="77777777" w:rsidR="00440A40" w:rsidRPr="00440A40" w:rsidRDefault="00440A40" w:rsidP="00440A40">
      <w:pPr>
        <w:shd w:val="clear" w:color="auto" w:fill="FFFFFF"/>
        <w:ind w:firstLine="720"/>
        <w:rPr>
          <w:color w:val="000000"/>
        </w:rPr>
      </w:pPr>
    </w:p>
    <w:p w14:paraId="03FEE923" w14:textId="77777777" w:rsidR="00440A40" w:rsidRPr="00440A40" w:rsidRDefault="00440A40" w:rsidP="00440A40">
      <w:pPr>
        <w:shd w:val="clear" w:color="auto" w:fill="FFFFFF"/>
        <w:ind w:firstLine="720"/>
        <w:rPr>
          <w:color w:val="000000"/>
        </w:rPr>
      </w:pPr>
    </w:p>
    <w:p w14:paraId="6542A0C8" w14:textId="77777777" w:rsidR="00440A40" w:rsidRPr="00440A40" w:rsidRDefault="00440A40" w:rsidP="00440A40">
      <w:pPr>
        <w:shd w:val="clear" w:color="auto" w:fill="FFFFFF"/>
        <w:ind w:firstLine="720"/>
        <w:rPr>
          <w:color w:val="000000"/>
        </w:rPr>
      </w:pPr>
      <w:r w:rsidRPr="00440A40">
        <w:rPr>
          <w:color w:val="000000"/>
        </w:rPr>
        <w:t xml:space="preserve">Here is an update from Bernie, W3UR, of the </w:t>
      </w:r>
      <w:proofErr w:type="spellStart"/>
      <w:r w:rsidRPr="00440A40">
        <w:rPr>
          <w:color w:val="000000"/>
        </w:rPr>
        <w:t>DailyDX</w:t>
      </w:r>
      <w:proofErr w:type="spellEnd"/>
      <w:r w:rsidRPr="00440A40">
        <w:rPr>
          <w:color w:val="000000"/>
        </w:rPr>
        <w:t xml:space="preserve"> and the </w:t>
      </w:r>
      <w:proofErr w:type="spellStart"/>
      <w:r w:rsidRPr="00440A40">
        <w:rPr>
          <w:color w:val="000000"/>
        </w:rPr>
        <w:t>WeeklyDX</w:t>
      </w:r>
      <w:proofErr w:type="spellEnd"/>
      <w:r w:rsidRPr="00440A40">
        <w:rPr>
          <w:color w:val="000000"/>
        </w:rPr>
        <w:t xml:space="preserve">, the best source for DX information. </w:t>
      </w:r>
      <w:hyperlink r:id="rId95" w:history="1">
        <w:r w:rsidRPr="00440A40">
          <w:rPr>
            <w:color w:val="0000FF"/>
            <w:sz w:val="28"/>
            <w:szCs w:val="28"/>
            <w:u w:val="single"/>
          </w:rPr>
          <w:t>http://www</w:t>
        </w:r>
        <w:r w:rsidRPr="00440A40">
          <w:rPr>
            <w:color w:val="0000FF"/>
            <w:u w:val="single"/>
          </w:rPr>
          <w:t>.dailydx.com/</w:t>
        </w:r>
      </w:hyperlink>
      <w:r w:rsidRPr="00440A40">
        <w:rPr>
          <w:color w:val="000000"/>
        </w:rPr>
        <w:t xml:space="preserve"> . Bernie has this to report:</w:t>
      </w:r>
    </w:p>
    <w:p w14:paraId="481EF3EB" w14:textId="77777777" w:rsidR="00440A40" w:rsidRPr="00440A40" w:rsidRDefault="00440A40" w:rsidP="00440A40">
      <w:pPr>
        <w:shd w:val="clear" w:color="auto" w:fill="FFFFFF"/>
        <w:ind w:firstLine="720"/>
        <w:rPr>
          <w:color w:val="000000"/>
        </w:rPr>
      </w:pPr>
    </w:p>
    <w:p w14:paraId="66806159" w14:textId="77777777" w:rsidR="00440A40" w:rsidRPr="00440A40" w:rsidRDefault="00440A40" w:rsidP="00440A40">
      <w:pPr>
        <w:shd w:val="clear" w:color="auto" w:fill="FFFFFF"/>
        <w:rPr>
          <w:color w:val="222222"/>
          <w:shd w:val="clear" w:color="auto" w:fill="FFFFFF"/>
        </w:rPr>
      </w:pPr>
      <w:r w:rsidRPr="00440A40">
        <w:rPr>
          <w:b/>
          <w:bCs/>
          <w:color w:val="222222"/>
          <w:shd w:val="clear" w:color="auto" w:fill="FFFFFF"/>
        </w:rPr>
        <w:t xml:space="preserve">C5 - The Gambia - </w:t>
      </w:r>
      <w:r w:rsidRPr="00440A40">
        <w:rPr>
          <w:color w:val="222222"/>
          <w:shd w:val="clear" w:color="auto" w:fill="FFFFFF"/>
        </w:rPr>
        <w:t>C5C is the callsign for F4AHV, F5NVF, M0NPT and F5RAV continuing to</w:t>
      </w:r>
      <w:r w:rsidRPr="00440A40">
        <w:rPr>
          <w:color w:val="222222"/>
        </w:rPr>
        <w:t xml:space="preserve"> </w:t>
      </w:r>
      <w:r w:rsidRPr="00440A40">
        <w:rPr>
          <w:color w:val="222222"/>
          <w:shd w:val="clear" w:color="auto" w:fill="FFFFFF"/>
        </w:rPr>
        <w:t>November 19.  They'll be on 80-10 CW, SSB, FT8/4 and the QO-100</w:t>
      </w:r>
      <w:r w:rsidRPr="00440A40">
        <w:rPr>
          <w:color w:val="222222"/>
        </w:rPr>
        <w:t xml:space="preserve"> </w:t>
      </w:r>
      <w:r w:rsidRPr="00440A40">
        <w:rPr>
          <w:color w:val="222222"/>
          <w:shd w:val="clear" w:color="auto" w:fill="FFFFFF"/>
        </w:rPr>
        <w:t>satellite and this coming weekend's CQWW SSB event.  QSL direct to</w:t>
      </w:r>
      <w:r w:rsidRPr="00440A40">
        <w:rPr>
          <w:color w:val="222222"/>
        </w:rPr>
        <w:t xml:space="preserve"> </w:t>
      </w:r>
      <w:r w:rsidRPr="00440A40">
        <w:rPr>
          <w:color w:val="222222"/>
          <w:shd w:val="clear" w:color="auto" w:fill="FFFFFF"/>
        </w:rPr>
        <w:t>F5RAV.  F4AHV is also ex-6W7RV and M0NPT is also known as 7X2TT.</w:t>
      </w:r>
    </w:p>
    <w:p w14:paraId="66239182" w14:textId="77777777" w:rsidR="00440A40" w:rsidRPr="00440A40" w:rsidRDefault="00440A40" w:rsidP="00440A40">
      <w:pPr>
        <w:shd w:val="clear" w:color="auto" w:fill="FFFFFF"/>
        <w:rPr>
          <w:color w:val="222222"/>
          <w:shd w:val="clear" w:color="auto" w:fill="FFFFFF"/>
        </w:rPr>
      </w:pPr>
    </w:p>
    <w:p w14:paraId="7D9223EE" w14:textId="77777777" w:rsidR="00440A40" w:rsidRPr="00440A40" w:rsidRDefault="00440A40" w:rsidP="00440A40">
      <w:pPr>
        <w:shd w:val="clear" w:color="auto" w:fill="FFFFFF"/>
        <w:rPr>
          <w:color w:val="222222"/>
          <w:shd w:val="clear" w:color="auto" w:fill="FFFFFF"/>
        </w:rPr>
      </w:pPr>
      <w:r w:rsidRPr="00440A40">
        <w:rPr>
          <w:b/>
          <w:bCs/>
          <w:color w:val="222222"/>
          <w:shd w:val="clear" w:color="auto" w:fill="FFFFFF"/>
        </w:rPr>
        <w:t xml:space="preserve">ON – Belgium - </w:t>
      </w:r>
      <w:r w:rsidRPr="00440A40">
        <w:rPr>
          <w:color w:val="222222"/>
          <w:shd w:val="clear" w:color="auto" w:fill="FFFFFF"/>
        </w:rPr>
        <w:t>OQ35EUDXF celebrates the 35 years of the EUDXF, the European DX</w:t>
      </w:r>
      <w:r w:rsidRPr="00440A40">
        <w:rPr>
          <w:color w:val="222222"/>
        </w:rPr>
        <w:t xml:space="preserve"> </w:t>
      </w:r>
      <w:r w:rsidRPr="00440A40">
        <w:rPr>
          <w:color w:val="222222"/>
          <w:shd w:val="clear" w:color="auto" w:fill="FFFFFF"/>
        </w:rPr>
        <w:t>Foundation.  They will be active November 1-30.  This one will be on</w:t>
      </w:r>
      <w:r w:rsidRPr="00440A40">
        <w:rPr>
          <w:color w:val="222222"/>
        </w:rPr>
        <w:t xml:space="preserve"> </w:t>
      </w:r>
      <w:r w:rsidRPr="00440A40">
        <w:rPr>
          <w:color w:val="222222"/>
          <w:shd w:val="clear" w:color="auto" w:fill="FFFFFF"/>
        </w:rPr>
        <w:t xml:space="preserve">SSB, CW, RTTY and FT8/4.  QSL via ON6CC or </w:t>
      </w:r>
      <w:proofErr w:type="spellStart"/>
      <w:proofErr w:type="gramStart"/>
      <w:r w:rsidRPr="00440A40">
        <w:rPr>
          <w:color w:val="222222"/>
          <w:shd w:val="clear" w:color="auto" w:fill="FFFFFF"/>
        </w:rPr>
        <w:t>LoTW</w:t>
      </w:r>
      <w:proofErr w:type="spellEnd"/>
      <w:r w:rsidRPr="00440A40">
        <w:rPr>
          <w:color w:val="222222"/>
          <w:shd w:val="clear" w:color="auto" w:fill="FFFFFF"/>
        </w:rPr>
        <w:t>, or</w:t>
      </w:r>
      <w:proofErr w:type="gramEnd"/>
      <w:r w:rsidRPr="00440A40">
        <w:rPr>
          <w:color w:val="222222"/>
          <w:shd w:val="clear" w:color="auto" w:fill="FFFFFF"/>
        </w:rPr>
        <w:t xml:space="preserve"> go through Club</w:t>
      </w:r>
      <w:r w:rsidRPr="00440A40">
        <w:rPr>
          <w:color w:val="222222"/>
        </w:rPr>
        <w:t xml:space="preserve"> </w:t>
      </w:r>
      <w:r w:rsidRPr="00440A40">
        <w:rPr>
          <w:color w:val="222222"/>
          <w:shd w:val="clear" w:color="auto" w:fill="FFFFFF"/>
        </w:rPr>
        <w:t>Log OQRS for bureau cards.</w:t>
      </w:r>
      <w:r w:rsidRPr="00440A40">
        <w:rPr>
          <w:color w:val="222222"/>
        </w:rPr>
        <w:br/>
      </w:r>
      <w:r w:rsidRPr="00440A40">
        <w:rPr>
          <w:color w:val="222222"/>
        </w:rPr>
        <w:br/>
      </w:r>
      <w:r w:rsidRPr="00440A40">
        <w:rPr>
          <w:b/>
          <w:bCs/>
          <w:color w:val="222222"/>
          <w:shd w:val="clear" w:color="auto" w:fill="FFFFFF"/>
        </w:rPr>
        <w:t xml:space="preserve">4X – Israel - </w:t>
      </w:r>
      <w:r w:rsidRPr="00440A40">
        <w:rPr>
          <w:color w:val="222222"/>
          <w:shd w:val="clear" w:color="auto" w:fill="FFFFFF"/>
        </w:rPr>
        <w:t>The "Land of Craters" program is activating four crater sites, 4X0ARF</w:t>
      </w:r>
      <w:r w:rsidRPr="00440A40">
        <w:rPr>
          <w:color w:val="222222"/>
        </w:rPr>
        <w:t xml:space="preserve"> </w:t>
      </w:r>
      <w:r w:rsidRPr="00440A40">
        <w:rPr>
          <w:color w:val="222222"/>
          <w:shd w:val="clear" w:color="auto" w:fill="FFFFFF"/>
        </w:rPr>
        <w:t xml:space="preserve">from </w:t>
      </w:r>
      <w:proofErr w:type="spellStart"/>
      <w:r w:rsidRPr="00440A40">
        <w:rPr>
          <w:color w:val="222222"/>
          <w:shd w:val="clear" w:color="auto" w:fill="FFFFFF"/>
        </w:rPr>
        <w:t>Arif</w:t>
      </w:r>
      <w:proofErr w:type="spellEnd"/>
      <w:r w:rsidRPr="00440A40">
        <w:rPr>
          <w:color w:val="222222"/>
          <w:shd w:val="clear" w:color="auto" w:fill="FFFFFF"/>
        </w:rPr>
        <w:t xml:space="preserve"> Craters; 4X0RMN from Ramon Crater; 4X0GDL from "the Large</w:t>
      </w:r>
      <w:r w:rsidRPr="00440A40">
        <w:rPr>
          <w:color w:val="222222"/>
        </w:rPr>
        <w:t xml:space="preserve"> </w:t>
      </w:r>
      <w:r w:rsidRPr="00440A40">
        <w:rPr>
          <w:color w:val="222222"/>
          <w:shd w:val="clear" w:color="auto" w:fill="FFFFFF"/>
        </w:rPr>
        <w:t xml:space="preserve">Crater"; and 4X0KTN from "the Small Crater."  4Z4DX, </w:t>
      </w:r>
      <w:proofErr w:type="spellStart"/>
      <w:r w:rsidRPr="00440A40">
        <w:rPr>
          <w:color w:val="222222"/>
          <w:shd w:val="clear" w:color="auto" w:fill="FFFFFF"/>
        </w:rPr>
        <w:t>Dov</w:t>
      </w:r>
      <w:proofErr w:type="spellEnd"/>
      <w:r w:rsidRPr="00440A40">
        <w:rPr>
          <w:color w:val="222222"/>
          <w:shd w:val="clear" w:color="auto" w:fill="FFFFFF"/>
        </w:rPr>
        <w:t>, says the</w:t>
      </w:r>
      <w:r w:rsidRPr="00440A40">
        <w:rPr>
          <w:color w:val="222222"/>
        </w:rPr>
        <w:t xml:space="preserve"> </w:t>
      </w:r>
      <w:r w:rsidRPr="00440A40">
        <w:rPr>
          <w:color w:val="222222"/>
          <w:shd w:val="clear" w:color="auto" w:fill="FFFFFF"/>
        </w:rPr>
        <w:t>small crater is a geological erosion landform in the Negev Desert.  It</w:t>
      </w:r>
      <w:r w:rsidRPr="00440A40">
        <w:rPr>
          <w:color w:val="222222"/>
        </w:rPr>
        <w:t xml:space="preserve"> </w:t>
      </w:r>
      <w:r w:rsidRPr="00440A40">
        <w:rPr>
          <w:color w:val="222222"/>
          <w:shd w:val="clear" w:color="auto" w:fill="FFFFFF"/>
        </w:rPr>
        <w:t>is five by seven kilometers.  The operation is November 12-13 starting</w:t>
      </w:r>
      <w:r w:rsidRPr="00440A40">
        <w:rPr>
          <w:color w:val="222222"/>
        </w:rPr>
        <w:t xml:space="preserve"> </w:t>
      </w:r>
      <w:r w:rsidRPr="00440A40">
        <w:rPr>
          <w:color w:val="222222"/>
          <w:shd w:val="clear" w:color="auto" w:fill="FFFFFF"/>
        </w:rPr>
        <w:t>approximately from 10-10Z, 24 hours.  Look for them on 80, 40, 30, 20,</w:t>
      </w:r>
      <w:r w:rsidRPr="00440A40">
        <w:rPr>
          <w:color w:val="222222"/>
        </w:rPr>
        <w:t xml:space="preserve"> </w:t>
      </w:r>
      <w:r w:rsidRPr="00440A40">
        <w:rPr>
          <w:color w:val="222222"/>
          <w:shd w:val="clear" w:color="auto" w:fill="FFFFFF"/>
        </w:rPr>
        <w:t>17, 15, 12 and 10 SSB and 13cm QO-100, SSB, CW and FT8.  QSL via 4X6ZM</w:t>
      </w:r>
      <w:r w:rsidRPr="00440A40">
        <w:rPr>
          <w:color w:val="222222"/>
        </w:rPr>
        <w:t xml:space="preserve"> </w:t>
      </w:r>
      <w:r w:rsidRPr="00440A40">
        <w:rPr>
          <w:color w:val="222222"/>
          <w:shd w:val="clear" w:color="auto" w:fill="FFFFFF"/>
        </w:rPr>
        <w:t xml:space="preserve">bureau or direct, plus </w:t>
      </w:r>
      <w:proofErr w:type="spellStart"/>
      <w:r w:rsidRPr="00440A40">
        <w:rPr>
          <w:color w:val="222222"/>
          <w:shd w:val="clear" w:color="auto" w:fill="FFFFFF"/>
        </w:rPr>
        <w:t>eQSL</w:t>
      </w:r>
      <w:proofErr w:type="spellEnd"/>
      <w:r w:rsidRPr="00440A40">
        <w:rPr>
          <w:color w:val="222222"/>
          <w:shd w:val="clear" w:color="auto" w:fill="FFFFFF"/>
        </w:rPr>
        <w:t xml:space="preserve"> and </w:t>
      </w:r>
      <w:proofErr w:type="spellStart"/>
      <w:r w:rsidRPr="00440A40">
        <w:rPr>
          <w:color w:val="222222"/>
          <w:shd w:val="clear" w:color="auto" w:fill="FFFFFF"/>
        </w:rPr>
        <w:t>LoTW</w:t>
      </w:r>
      <w:proofErr w:type="spellEnd"/>
      <w:r w:rsidRPr="00440A40">
        <w:rPr>
          <w:color w:val="222222"/>
          <w:shd w:val="clear" w:color="auto" w:fill="FFFFFF"/>
        </w:rPr>
        <w:t>.</w:t>
      </w:r>
    </w:p>
    <w:p w14:paraId="6A795D64" w14:textId="77777777" w:rsidR="00440A40" w:rsidRPr="00440A40" w:rsidRDefault="00440A40" w:rsidP="00440A40">
      <w:pPr>
        <w:shd w:val="clear" w:color="auto" w:fill="FFFFFF"/>
        <w:rPr>
          <w:color w:val="222222"/>
          <w:shd w:val="clear" w:color="auto" w:fill="FFFFFF"/>
        </w:rPr>
      </w:pPr>
    </w:p>
    <w:p w14:paraId="4D00AFF3" w14:textId="77777777" w:rsidR="00440A40" w:rsidRPr="00440A40" w:rsidRDefault="00440A40" w:rsidP="00440A40">
      <w:pPr>
        <w:shd w:val="clear" w:color="auto" w:fill="FFFFFF"/>
        <w:rPr>
          <w:color w:val="222222"/>
          <w:shd w:val="clear" w:color="auto" w:fill="FFFFFF"/>
        </w:rPr>
      </w:pPr>
      <w:r w:rsidRPr="00440A40">
        <w:rPr>
          <w:b/>
          <w:bCs/>
          <w:color w:val="222222"/>
          <w:shd w:val="clear" w:color="auto" w:fill="FFFFFF"/>
        </w:rPr>
        <w:t xml:space="preserve">7Q – Maldives - </w:t>
      </w:r>
      <w:r w:rsidRPr="00440A40">
        <w:rPr>
          <w:color w:val="222222"/>
        </w:rPr>
        <w:t>November</w:t>
      </w:r>
      <w:r w:rsidRPr="00440A40">
        <w:rPr>
          <w:color w:val="222222"/>
          <w:shd w:val="clear" w:color="auto" w:fill="FFFFFF"/>
        </w:rPr>
        <w:t xml:space="preserve"> 1-30 is the 8Q7RM operation from </w:t>
      </w:r>
      <w:proofErr w:type="spellStart"/>
      <w:r w:rsidRPr="00440A40">
        <w:rPr>
          <w:color w:val="222222"/>
          <w:shd w:val="clear" w:color="auto" w:fill="FFFFFF"/>
        </w:rPr>
        <w:t>Kandolhu</w:t>
      </w:r>
      <w:proofErr w:type="spellEnd"/>
      <w:r w:rsidRPr="00440A40">
        <w:rPr>
          <w:color w:val="222222"/>
          <w:shd w:val="clear" w:color="auto" w:fill="FFFFFF"/>
        </w:rPr>
        <w:t xml:space="preserve"> Island, IOTA AS-</w:t>
      </w:r>
      <w:r w:rsidRPr="00440A40">
        <w:rPr>
          <w:color w:val="222222"/>
        </w:rPr>
        <w:t xml:space="preserve"> </w:t>
      </w:r>
      <w:r w:rsidRPr="00440A40">
        <w:rPr>
          <w:color w:val="222222"/>
          <w:shd w:val="clear" w:color="auto" w:fill="FFFFFF"/>
        </w:rPr>
        <w:t>013.  HB9SHD, Remo, is testing his setup at home in Switzerland in</w:t>
      </w:r>
      <w:r w:rsidRPr="00440A40">
        <w:rPr>
          <w:color w:val="222222"/>
        </w:rPr>
        <w:t xml:space="preserve"> </w:t>
      </w:r>
      <w:r w:rsidRPr="00440A40">
        <w:rPr>
          <w:color w:val="222222"/>
          <w:shd w:val="clear" w:color="auto" w:fill="FFFFFF"/>
        </w:rPr>
        <w:t xml:space="preserve">preparation, including the </w:t>
      </w:r>
      <w:proofErr w:type="spellStart"/>
      <w:r w:rsidRPr="00440A40">
        <w:rPr>
          <w:color w:val="222222"/>
          <w:shd w:val="clear" w:color="auto" w:fill="FFFFFF"/>
        </w:rPr>
        <w:t>CrankIR</w:t>
      </w:r>
      <w:proofErr w:type="spellEnd"/>
      <w:r w:rsidRPr="00440A40">
        <w:rPr>
          <w:color w:val="222222"/>
          <w:shd w:val="clear" w:color="auto" w:fill="FFFFFF"/>
        </w:rPr>
        <w:t xml:space="preserve"> antenna in the garden there. </w:t>
      </w:r>
      <w:r w:rsidRPr="00440A40">
        <w:rPr>
          <w:color w:val="222222"/>
        </w:rPr>
        <w:t xml:space="preserve"> </w:t>
      </w:r>
      <w:r w:rsidRPr="00440A40">
        <w:rPr>
          <w:color w:val="222222"/>
          <w:shd w:val="clear" w:color="auto" w:fill="FFFFFF"/>
        </w:rPr>
        <w:t>Having high SWR, he found some corrosion inside the "black box" and</w:t>
      </w:r>
      <w:r w:rsidRPr="00440A40">
        <w:rPr>
          <w:color w:val="222222"/>
        </w:rPr>
        <w:t xml:space="preserve"> </w:t>
      </w:r>
      <w:r w:rsidRPr="00440A40">
        <w:rPr>
          <w:color w:val="222222"/>
          <w:shd w:val="clear" w:color="auto" w:fill="FFFFFF"/>
        </w:rPr>
        <w:t>made a repair and that fixed the problem.  He has bought a Yaesu FTDX-</w:t>
      </w:r>
      <w:r w:rsidRPr="00440A40">
        <w:rPr>
          <w:color w:val="222222"/>
        </w:rPr>
        <w:t xml:space="preserve"> </w:t>
      </w:r>
      <w:r w:rsidRPr="00440A40">
        <w:rPr>
          <w:color w:val="222222"/>
          <w:shd w:val="clear" w:color="auto" w:fill="FFFFFF"/>
        </w:rPr>
        <w:t>10 for the trip and loves the receiver.  He made some SSB QSOs, then</w:t>
      </w:r>
      <w:r w:rsidRPr="00440A40">
        <w:rPr>
          <w:color w:val="222222"/>
        </w:rPr>
        <w:t xml:space="preserve"> </w:t>
      </w:r>
      <w:r w:rsidRPr="00440A40">
        <w:rPr>
          <w:color w:val="222222"/>
          <w:shd w:val="clear" w:color="auto" w:fill="FFFFFF"/>
        </w:rPr>
        <w:t>worked New Zealand and Fiji on FT8.  He says this operation will be</w:t>
      </w:r>
      <w:r w:rsidRPr="00440A40">
        <w:rPr>
          <w:color w:val="222222"/>
        </w:rPr>
        <w:t xml:space="preserve"> </w:t>
      </w:r>
      <w:r w:rsidRPr="00440A40">
        <w:rPr>
          <w:color w:val="222222"/>
          <w:shd w:val="clear" w:color="auto" w:fill="FFFFFF"/>
        </w:rPr>
        <w:t>mostly FT8, "some SSB and slow CW," 40-6, "possibly 80."  He will be</w:t>
      </w:r>
      <w:r w:rsidRPr="00440A40">
        <w:rPr>
          <w:color w:val="222222"/>
        </w:rPr>
        <w:t xml:space="preserve"> </w:t>
      </w:r>
      <w:r w:rsidRPr="00440A40">
        <w:rPr>
          <w:color w:val="222222"/>
          <w:shd w:val="clear" w:color="auto" w:fill="FFFFFF"/>
        </w:rPr>
        <w:t xml:space="preserve">on the air several hours a day.  QSL direct or bureau to his home </w:t>
      </w:r>
      <w:proofErr w:type="gramStart"/>
      <w:r w:rsidRPr="00440A40">
        <w:rPr>
          <w:color w:val="222222"/>
          <w:shd w:val="clear" w:color="auto" w:fill="FFFFFF"/>
        </w:rPr>
        <w:t>QTH,</w:t>
      </w:r>
      <w:r w:rsidRPr="00440A40">
        <w:rPr>
          <w:color w:val="222222"/>
        </w:rPr>
        <w:t xml:space="preserve"> </w:t>
      </w:r>
      <w:r w:rsidRPr="00440A40">
        <w:rPr>
          <w:color w:val="222222"/>
          <w:shd w:val="clear" w:color="auto" w:fill="FFFFFF"/>
        </w:rPr>
        <w:t>or</w:t>
      </w:r>
      <w:proofErr w:type="gramEnd"/>
      <w:r w:rsidRPr="00440A40">
        <w:rPr>
          <w:color w:val="222222"/>
          <w:shd w:val="clear" w:color="auto" w:fill="FFFFFF"/>
        </w:rPr>
        <w:t xml:space="preserve"> use Club Log OQRS or </w:t>
      </w:r>
      <w:proofErr w:type="spellStart"/>
      <w:r w:rsidRPr="00440A40">
        <w:rPr>
          <w:color w:val="222222"/>
          <w:shd w:val="clear" w:color="auto" w:fill="FFFFFF"/>
        </w:rPr>
        <w:t>LoTW</w:t>
      </w:r>
      <w:proofErr w:type="spellEnd"/>
      <w:r w:rsidRPr="00440A40">
        <w:rPr>
          <w:color w:val="222222"/>
          <w:shd w:val="clear" w:color="auto" w:fill="FFFFFF"/>
        </w:rPr>
        <w:t>.</w:t>
      </w:r>
    </w:p>
    <w:p w14:paraId="2E6AE953" w14:textId="77777777" w:rsidR="00440A40" w:rsidRPr="00440A40" w:rsidRDefault="00440A40" w:rsidP="00440A40">
      <w:pPr>
        <w:shd w:val="clear" w:color="auto" w:fill="FFFFFF"/>
        <w:rPr>
          <w:color w:val="222222"/>
          <w:shd w:val="clear" w:color="auto" w:fill="FFFFFF"/>
        </w:rPr>
      </w:pPr>
    </w:p>
    <w:p w14:paraId="5685EC25" w14:textId="77777777" w:rsidR="00440A40" w:rsidRPr="00440A40" w:rsidRDefault="00440A40" w:rsidP="00440A40">
      <w:pPr>
        <w:shd w:val="clear" w:color="auto" w:fill="FFFFFF"/>
        <w:rPr>
          <w:color w:val="222222"/>
          <w:shd w:val="clear" w:color="auto" w:fill="FFFFFF"/>
        </w:rPr>
      </w:pPr>
      <w:r w:rsidRPr="00440A40">
        <w:rPr>
          <w:b/>
          <w:bCs/>
          <w:color w:val="222222"/>
          <w:shd w:val="clear" w:color="auto" w:fill="FFFFFF"/>
        </w:rPr>
        <w:t xml:space="preserve">GM – Scotland - </w:t>
      </w:r>
      <w:r w:rsidRPr="00440A40">
        <w:rPr>
          <w:color w:val="222222"/>
          <w:shd w:val="clear" w:color="auto" w:fill="FFFFFF"/>
        </w:rPr>
        <w:t xml:space="preserve">G6AD, </w:t>
      </w:r>
      <w:proofErr w:type="spellStart"/>
      <w:r w:rsidRPr="00440A40">
        <w:rPr>
          <w:color w:val="222222"/>
          <w:shd w:val="clear" w:color="auto" w:fill="FFFFFF"/>
        </w:rPr>
        <w:t>Ady</w:t>
      </w:r>
      <w:proofErr w:type="spellEnd"/>
      <w:r w:rsidRPr="00440A40">
        <w:rPr>
          <w:color w:val="222222"/>
          <w:shd w:val="clear" w:color="auto" w:fill="FFFFFF"/>
        </w:rPr>
        <w:t>, will be operating from his campervan in Scotland as GM6AD</w:t>
      </w:r>
      <w:r w:rsidRPr="00440A40">
        <w:rPr>
          <w:color w:val="222222"/>
        </w:rPr>
        <w:t xml:space="preserve"> </w:t>
      </w:r>
      <w:r w:rsidRPr="00440A40">
        <w:rPr>
          <w:color w:val="222222"/>
          <w:shd w:val="clear" w:color="auto" w:fill="FFFFFF"/>
        </w:rPr>
        <w:t xml:space="preserve">from November 13-18, including a </w:t>
      </w:r>
      <w:proofErr w:type="gramStart"/>
      <w:r w:rsidRPr="00440A40">
        <w:rPr>
          <w:color w:val="222222"/>
          <w:shd w:val="clear" w:color="auto" w:fill="FFFFFF"/>
        </w:rPr>
        <w:t>one day</w:t>
      </w:r>
      <w:proofErr w:type="gramEnd"/>
      <w:r w:rsidRPr="00440A40">
        <w:rPr>
          <w:color w:val="222222"/>
          <w:shd w:val="clear" w:color="auto" w:fill="FFFFFF"/>
        </w:rPr>
        <w:t xml:space="preserve"> operation from Loch Ness on</w:t>
      </w:r>
      <w:r w:rsidRPr="00440A40">
        <w:rPr>
          <w:color w:val="222222"/>
        </w:rPr>
        <w:t xml:space="preserve"> </w:t>
      </w:r>
      <w:r w:rsidRPr="00440A40">
        <w:rPr>
          <w:color w:val="222222"/>
          <w:shd w:val="clear" w:color="auto" w:fill="FFFFFF"/>
        </w:rPr>
        <w:t>November 14th.</w:t>
      </w:r>
    </w:p>
    <w:p w14:paraId="6AC11CDB" w14:textId="77777777" w:rsidR="00440A40" w:rsidRPr="00440A40" w:rsidRDefault="00440A40" w:rsidP="00440A40">
      <w:pPr>
        <w:shd w:val="clear" w:color="auto" w:fill="FFFFFF"/>
        <w:rPr>
          <w:color w:val="222222"/>
          <w:shd w:val="clear" w:color="auto" w:fill="FFFFFF"/>
        </w:rPr>
      </w:pPr>
    </w:p>
    <w:p w14:paraId="0D7D0076" w14:textId="77777777" w:rsidR="00440A40" w:rsidRPr="00440A40" w:rsidRDefault="00440A40" w:rsidP="00440A40">
      <w:pPr>
        <w:shd w:val="clear" w:color="auto" w:fill="FFFFFF"/>
        <w:rPr>
          <w:color w:val="222222"/>
          <w:shd w:val="clear" w:color="auto" w:fill="FFFFFF"/>
        </w:rPr>
      </w:pPr>
      <w:r w:rsidRPr="00440A40">
        <w:rPr>
          <w:b/>
          <w:bCs/>
          <w:color w:val="222222"/>
          <w:shd w:val="clear" w:color="auto" w:fill="FFFFFF"/>
        </w:rPr>
        <w:t xml:space="preserve">VU – India - </w:t>
      </w:r>
      <w:r w:rsidRPr="00440A40">
        <w:rPr>
          <w:color w:val="222222"/>
          <w:shd w:val="clear" w:color="auto" w:fill="FFFFFF"/>
        </w:rPr>
        <w:t>VU2DSI, Datta, will once again be QRV with special call AU2JCB in</w:t>
      </w:r>
      <w:r w:rsidRPr="00440A40">
        <w:rPr>
          <w:color w:val="222222"/>
        </w:rPr>
        <w:t xml:space="preserve"> </w:t>
      </w:r>
      <w:r w:rsidRPr="00440A40">
        <w:rPr>
          <w:color w:val="222222"/>
          <w:shd w:val="clear" w:color="auto" w:fill="FFFFFF"/>
        </w:rPr>
        <w:t>celebration of the birth of Acharya Jagadish Chandra Bose the "Father</w:t>
      </w:r>
      <w:r w:rsidRPr="00440A40">
        <w:rPr>
          <w:color w:val="222222"/>
        </w:rPr>
        <w:t xml:space="preserve"> </w:t>
      </w:r>
      <w:r w:rsidRPr="00440A40">
        <w:rPr>
          <w:color w:val="222222"/>
          <w:shd w:val="clear" w:color="auto" w:fill="FFFFFF"/>
        </w:rPr>
        <w:t xml:space="preserve">of Wireless Communication" from November 19 to December 14. </w:t>
      </w:r>
      <w:r w:rsidRPr="00440A40">
        <w:rPr>
          <w:color w:val="222222"/>
          <w:shd w:val="clear" w:color="auto" w:fill="FFFFFF"/>
        </w:rPr>
        <w:lastRenderedPageBreak/>
        <w:t>His</w:t>
      </w:r>
      <w:r w:rsidRPr="00440A40">
        <w:rPr>
          <w:color w:val="222222"/>
        </w:rPr>
        <w:t xml:space="preserve"> </w:t>
      </w:r>
      <w:r w:rsidRPr="00440A40">
        <w:rPr>
          <w:color w:val="222222"/>
          <w:shd w:val="clear" w:color="auto" w:fill="FFFFFF"/>
        </w:rPr>
        <w:t>targeted transmit SSB frequencies are: 3710, 7040, 7150, 14210,</w:t>
      </w:r>
      <w:r w:rsidRPr="00440A40">
        <w:rPr>
          <w:color w:val="222222"/>
        </w:rPr>
        <w:t xml:space="preserve"> </w:t>
      </w:r>
      <w:r w:rsidRPr="00440A40">
        <w:rPr>
          <w:color w:val="222222"/>
          <w:shd w:val="clear" w:color="auto" w:fill="FFFFFF"/>
        </w:rPr>
        <w:t>14250, 14310, 21235, 21310, 21350, 28545, 28510, 28490, 29700, 50800</w:t>
      </w:r>
      <w:r w:rsidRPr="00440A40">
        <w:rPr>
          <w:color w:val="222222"/>
        </w:rPr>
        <w:t xml:space="preserve"> </w:t>
      </w:r>
      <w:r w:rsidRPr="00440A40">
        <w:rPr>
          <w:color w:val="222222"/>
          <w:shd w:val="clear" w:color="auto" w:fill="FFFFFF"/>
        </w:rPr>
        <w:t>and 51500 KHz. QSL direct to VU2DSI.</w:t>
      </w:r>
    </w:p>
    <w:p w14:paraId="0F876EDC" w14:textId="77777777" w:rsidR="00440A40" w:rsidRPr="00440A40" w:rsidRDefault="00440A40" w:rsidP="00440A40">
      <w:pPr>
        <w:shd w:val="clear" w:color="auto" w:fill="FFFFFF"/>
        <w:rPr>
          <w:color w:val="000000"/>
        </w:rPr>
      </w:pPr>
    </w:p>
    <w:p w14:paraId="59B4A60B" w14:textId="77777777" w:rsidR="00440A40" w:rsidRPr="00440A40" w:rsidRDefault="00440A40" w:rsidP="00440A40">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440A40">
        <w:rPr>
          <w:rFonts w:asciiTheme="majorHAnsi" w:eastAsiaTheme="majorEastAsia" w:hAnsiTheme="majorHAnsi" w:cstheme="majorBidi"/>
          <w:color w:val="2F5496" w:themeColor="accent1" w:themeShade="BF"/>
          <w:sz w:val="32"/>
          <w:szCs w:val="32"/>
        </w:rPr>
        <w:t xml:space="preserve">DAH DIT </w:t>
      </w:r>
      <w:proofErr w:type="spellStart"/>
      <w:r w:rsidRPr="00440A40">
        <w:rPr>
          <w:rFonts w:asciiTheme="majorHAnsi" w:eastAsiaTheme="majorEastAsia" w:hAnsiTheme="majorHAnsi" w:cstheme="majorBidi"/>
          <w:color w:val="2F5496" w:themeColor="accent1" w:themeShade="BF"/>
          <w:sz w:val="32"/>
          <w:szCs w:val="32"/>
        </w:rPr>
        <w:t>DIT</w:t>
      </w:r>
      <w:proofErr w:type="spellEnd"/>
      <w:r w:rsidRPr="00440A40">
        <w:rPr>
          <w:rFonts w:asciiTheme="majorHAnsi" w:eastAsiaTheme="majorEastAsia" w:hAnsiTheme="majorHAnsi" w:cstheme="majorBidi"/>
          <w:color w:val="2F5496" w:themeColor="accent1" w:themeShade="BF"/>
          <w:sz w:val="32"/>
          <w:szCs w:val="32"/>
        </w:rPr>
        <w:t xml:space="preserve"> DIT DAH   </w:t>
      </w:r>
      <w:proofErr w:type="spellStart"/>
      <w:r w:rsidRPr="00440A40">
        <w:rPr>
          <w:rFonts w:asciiTheme="majorHAnsi" w:eastAsiaTheme="majorEastAsia" w:hAnsiTheme="majorHAnsi" w:cstheme="majorBidi"/>
          <w:color w:val="2F5496" w:themeColor="accent1" w:themeShade="BF"/>
          <w:sz w:val="32"/>
          <w:szCs w:val="32"/>
        </w:rPr>
        <w:t>DAH</w:t>
      </w:r>
      <w:proofErr w:type="spellEnd"/>
      <w:r w:rsidRPr="00440A40">
        <w:rPr>
          <w:rFonts w:asciiTheme="majorHAnsi" w:eastAsiaTheme="majorEastAsia" w:hAnsiTheme="majorHAnsi" w:cstheme="majorBidi"/>
          <w:color w:val="2F5496" w:themeColor="accent1" w:themeShade="BF"/>
          <w:sz w:val="32"/>
          <w:szCs w:val="32"/>
        </w:rPr>
        <w:t xml:space="preserve"> DIT </w:t>
      </w:r>
      <w:proofErr w:type="spellStart"/>
      <w:r w:rsidRPr="00440A40">
        <w:rPr>
          <w:rFonts w:asciiTheme="majorHAnsi" w:eastAsiaTheme="majorEastAsia" w:hAnsiTheme="majorHAnsi" w:cstheme="majorBidi"/>
          <w:color w:val="2F5496" w:themeColor="accent1" w:themeShade="BF"/>
          <w:sz w:val="32"/>
          <w:szCs w:val="32"/>
        </w:rPr>
        <w:t>DIT</w:t>
      </w:r>
      <w:proofErr w:type="spellEnd"/>
      <w:r w:rsidRPr="00440A40">
        <w:rPr>
          <w:rFonts w:asciiTheme="majorHAnsi" w:eastAsiaTheme="majorEastAsia" w:hAnsiTheme="majorHAnsi" w:cstheme="majorBidi"/>
          <w:color w:val="2F5496" w:themeColor="accent1" w:themeShade="BF"/>
          <w:sz w:val="32"/>
          <w:szCs w:val="32"/>
        </w:rPr>
        <w:t xml:space="preserve"> </w:t>
      </w:r>
      <w:proofErr w:type="spellStart"/>
      <w:r w:rsidRPr="00440A40">
        <w:rPr>
          <w:rFonts w:asciiTheme="majorHAnsi" w:eastAsiaTheme="majorEastAsia" w:hAnsiTheme="majorHAnsi" w:cstheme="majorBidi"/>
          <w:color w:val="2F5496" w:themeColor="accent1" w:themeShade="BF"/>
          <w:sz w:val="32"/>
          <w:szCs w:val="32"/>
        </w:rPr>
        <w:t>DIT</w:t>
      </w:r>
      <w:proofErr w:type="spellEnd"/>
      <w:r w:rsidRPr="00440A40">
        <w:rPr>
          <w:rFonts w:asciiTheme="majorHAnsi" w:eastAsiaTheme="majorEastAsia" w:hAnsiTheme="majorHAnsi" w:cstheme="majorBidi"/>
          <w:color w:val="2F5496" w:themeColor="accent1" w:themeShade="BF"/>
          <w:sz w:val="32"/>
          <w:szCs w:val="32"/>
        </w:rPr>
        <w:t xml:space="preserve"> DAH</w:t>
      </w:r>
    </w:p>
    <w:p w14:paraId="0252CFB6" w14:textId="77777777" w:rsidR="00440A40" w:rsidRPr="00440A40" w:rsidRDefault="00440A40" w:rsidP="00440A40">
      <w:pPr>
        <w:shd w:val="clear" w:color="auto" w:fill="FFFFFF"/>
        <w:ind w:firstLine="720"/>
        <w:rPr>
          <w:color w:val="000000"/>
        </w:rPr>
      </w:pPr>
    </w:p>
    <w:p w14:paraId="3DF7392E" w14:textId="77777777" w:rsidR="00440A40" w:rsidRPr="00440A40" w:rsidRDefault="00440A40" w:rsidP="00440A40">
      <w:pPr>
        <w:shd w:val="clear" w:color="auto" w:fill="FFFFFF"/>
        <w:ind w:firstLine="720"/>
        <w:rPr>
          <w:color w:val="000000"/>
        </w:rPr>
      </w:pPr>
    </w:p>
    <w:p w14:paraId="50597F2A" w14:textId="77777777" w:rsidR="00440A40" w:rsidRPr="00440A40" w:rsidRDefault="00440A40" w:rsidP="00440A40">
      <w:pPr>
        <w:shd w:val="clear" w:color="auto" w:fill="FFFFFF"/>
        <w:ind w:firstLine="720"/>
        <w:rPr>
          <w:color w:val="000000"/>
        </w:rPr>
      </w:pPr>
      <w:bookmarkStart w:id="29" w:name="contest"/>
      <w:r w:rsidRPr="00440A40">
        <w:rPr>
          <w:noProof/>
          <w:color w:val="000000"/>
        </w:rPr>
        <w:drawing>
          <wp:anchor distT="0" distB="0" distL="114300" distR="114300" simplePos="0" relativeHeight="252954624" behindDoc="0" locked="0" layoutInCell="1" allowOverlap="1" wp14:anchorId="5F43985C" wp14:editId="3F38F2DD">
            <wp:simplePos x="0" y="0"/>
            <wp:positionH relativeFrom="column">
              <wp:posOffset>0</wp:posOffset>
            </wp:positionH>
            <wp:positionV relativeFrom="paragraph">
              <wp:posOffset>-3175</wp:posOffset>
            </wp:positionV>
            <wp:extent cx="1648055" cy="1695687"/>
            <wp:effectExtent l="0" t="0" r="9525" b="0"/>
            <wp:wrapSquare wrapText="bothSides"/>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bookmarkEnd w:id="29"/>
      <w:r w:rsidRPr="00440A40">
        <w:rPr>
          <w:color w:val="000000"/>
        </w:rP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r w:rsidRPr="00440A40">
        <w:rPr>
          <w:color w:val="000000"/>
        </w:rPr>
        <w:br/>
        <w:t>Check out the WA7BNM Contest Calendar page (</w:t>
      </w:r>
      <w:hyperlink r:id="rId97" w:history="1">
        <w:r w:rsidRPr="00440A40">
          <w:rPr>
            <w:color w:val="0000FF"/>
            <w:u w:val="single"/>
          </w:rPr>
          <w:t>https://www.contestcalendar.com/</w:t>
        </w:r>
      </w:hyperlink>
      <w:r w:rsidRPr="00440A40">
        <w:rPr>
          <w:color w:val="000000"/>
        </w:rPr>
        <w:t>) and CQ Magazine for more contests or more details.</w:t>
      </w:r>
    </w:p>
    <w:p w14:paraId="14705CDB" w14:textId="77777777" w:rsidR="00440A40" w:rsidRPr="00440A40" w:rsidRDefault="00440A40" w:rsidP="00440A40">
      <w:pPr>
        <w:shd w:val="clear" w:color="auto" w:fill="FFFFFF"/>
        <w:ind w:firstLine="720"/>
        <w:rPr>
          <w:color w:val="000000"/>
        </w:rPr>
      </w:pPr>
      <w:r w:rsidRPr="00440A40">
        <w:rPr>
          <w:color w:val="000000"/>
        </w:rPr>
        <w:tab/>
        <w:t xml:space="preserve">The contests in </w:t>
      </w:r>
      <w:r w:rsidRPr="00440A40">
        <w:rPr>
          <w:color w:val="FF0000"/>
        </w:rPr>
        <w:t xml:space="preserve">red </w:t>
      </w:r>
      <w:r w:rsidRPr="00440A40">
        <w:rPr>
          <w:color w:val="000000"/>
        </w:rPr>
        <w:t>are those that I plan to spend some significant participation time on. PLEASE let me know if you are working contests and how you fared.</w:t>
      </w:r>
    </w:p>
    <w:p w14:paraId="35A6F4EE" w14:textId="77777777" w:rsidR="00440A40" w:rsidRPr="00440A40" w:rsidRDefault="00440A40" w:rsidP="00440A40">
      <w:pPr>
        <w:shd w:val="clear" w:color="auto" w:fill="FFFFFF"/>
        <w:ind w:firstLine="720"/>
        <w:rPr>
          <w:color w:val="000000"/>
        </w:rPr>
      </w:pPr>
      <w:r w:rsidRPr="00440A40">
        <w:rPr>
          <w:color w:val="000000"/>
        </w:rPr>
        <w:tab/>
        <w:t>Thanks!</w:t>
      </w:r>
    </w:p>
    <w:p w14:paraId="610F3137" w14:textId="77777777" w:rsidR="00440A40" w:rsidRPr="00440A40" w:rsidRDefault="00440A40" w:rsidP="00440A40">
      <w:pPr>
        <w:shd w:val="clear" w:color="auto" w:fill="FFFFFF"/>
        <w:ind w:firstLine="720"/>
        <w:rPr>
          <w:color w:val="000000"/>
        </w:rPr>
      </w:pPr>
    </w:p>
    <w:tbl>
      <w:tblPr>
        <w:tblStyle w:val="TableGrid17"/>
        <w:tblW w:w="9355" w:type="dxa"/>
        <w:tblLook w:val="04A0" w:firstRow="1" w:lastRow="0" w:firstColumn="1" w:lastColumn="0" w:noHBand="0" w:noVBand="1"/>
      </w:tblPr>
      <w:tblGrid>
        <w:gridCol w:w="1511"/>
        <w:gridCol w:w="2983"/>
        <w:gridCol w:w="4861"/>
      </w:tblGrid>
      <w:tr w:rsidR="00440A40" w:rsidRPr="00440A40" w14:paraId="73CF4D78" w14:textId="77777777" w:rsidTr="008D2A9E">
        <w:trPr>
          <w:trHeight w:val="300"/>
        </w:trPr>
        <w:tc>
          <w:tcPr>
            <w:tcW w:w="1511" w:type="dxa"/>
            <w:noWrap/>
            <w:hideMark/>
          </w:tcPr>
          <w:p w14:paraId="1EDFF442" w14:textId="77777777" w:rsidR="00440A40" w:rsidRPr="00440A40" w:rsidRDefault="00440A40" w:rsidP="00440A40">
            <w:pPr>
              <w:rPr>
                <w:color w:val="000000"/>
              </w:rPr>
            </w:pPr>
            <w:r w:rsidRPr="00440A40">
              <w:rPr>
                <w:color w:val="000000"/>
              </w:rPr>
              <w:t>Nov. 10</w:t>
            </w:r>
          </w:p>
        </w:tc>
        <w:tc>
          <w:tcPr>
            <w:tcW w:w="2983" w:type="dxa"/>
            <w:noWrap/>
            <w:hideMark/>
          </w:tcPr>
          <w:p w14:paraId="10AA4353" w14:textId="77777777" w:rsidR="00440A40" w:rsidRPr="00440A40" w:rsidRDefault="00440A40" w:rsidP="00440A40">
            <w:pPr>
              <w:rPr>
                <w:color w:val="000000"/>
              </w:rPr>
            </w:pPr>
            <w:r w:rsidRPr="00440A40">
              <w:rPr>
                <w:color w:val="000000"/>
              </w:rPr>
              <w:t>RSGB Autumn Series, SSB</w:t>
            </w:r>
          </w:p>
        </w:tc>
        <w:tc>
          <w:tcPr>
            <w:tcW w:w="4861" w:type="dxa"/>
            <w:noWrap/>
            <w:hideMark/>
          </w:tcPr>
          <w:p w14:paraId="6EE5753B" w14:textId="77777777" w:rsidR="00440A40" w:rsidRPr="00440A40" w:rsidRDefault="00996C7C" w:rsidP="00440A40">
            <w:pPr>
              <w:rPr>
                <w:color w:val="000000"/>
              </w:rPr>
            </w:pPr>
            <w:hyperlink r:id="rId98" w:history="1">
              <w:r w:rsidR="00440A40" w:rsidRPr="00440A40">
                <w:rPr>
                  <w:color w:val="0000FF"/>
                  <w:u w:val="single"/>
                </w:rPr>
                <w:t>https://bit.ly/3p4eShW</w:t>
              </w:r>
            </w:hyperlink>
            <w:r w:rsidR="00440A40" w:rsidRPr="00440A40">
              <w:rPr>
                <w:color w:val="000000"/>
              </w:rPr>
              <w:t xml:space="preserve"> </w:t>
            </w:r>
          </w:p>
        </w:tc>
      </w:tr>
      <w:tr w:rsidR="00440A40" w:rsidRPr="00440A40" w14:paraId="6069D108" w14:textId="77777777" w:rsidTr="008D2A9E">
        <w:trPr>
          <w:trHeight w:val="300"/>
        </w:trPr>
        <w:tc>
          <w:tcPr>
            <w:tcW w:w="1511" w:type="dxa"/>
            <w:noWrap/>
            <w:hideMark/>
          </w:tcPr>
          <w:p w14:paraId="72DBEA4E" w14:textId="77777777" w:rsidR="00440A40" w:rsidRPr="00440A40" w:rsidRDefault="00440A40" w:rsidP="00440A40">
            <w:pPr>
              <w:rPr>
                <w:color w:val="000000"/>
              </w:rPr>
            </w:pPr>
            <w:r w:rsidRPr="00440A40">
              <w:rPr>
                <w:color w:val="000000"/>
              </w:rPr>
              <w:t>Nov. 10</w:t>
            </w:r>
          </w:p>
        </w:tc>
        <w:tc>
          <w:tcPr>
            <w:tcW w:w="2983" w:type="dxa"/>
            <w:noWrap/>
            <w:hideMark/>
          </w:tcPr>
          <w:p w14:paraId="79B899F5" w14:textId="77777777" w:rsidR="00440A40" w:rsidRPr="00440A40" w:rsidRDefault="00440A40" w:rsidP="00440A40">
            <w:pPr>
              <w:rPr>
                <w:color w:val="000000"/>
              </w:rPr>
            </w:pPr>
            <w:r w:rsidRPr="00440A40">
              <w:rPr>
                <w:color w:val="000000"/>
              </w:rPr>
              <w:t>VHF-UHF FT8 Activity</w:t>
            </w:r>
          </w:p>
        </w:tc>
        <w:tc>
          <w:tcPr>
            <w:tcW w:w="4861" w:type="dxa"/>
            <w:noWrap/>
            <w:hideMark/>
          </w:tcPr>
          <w:p w14:paraId="39F7544D" w14:textId="77777777" w:rsidR="00440A40" w:rsidRPr="00440A40" w:rsidRDefault="00996C7C" w:rsidP="00440A40">
            <w:pPr>
              <w:rPr>
                <w:color w:val="000000"/>
              </w:rPr>
            </w:pPr>
            <w:hyperlink r:id="rId99" w:history="1">
              <w:r w:rsidR="00440A40" w:rsidRPr="00440A40">
                <w:rPr>
                  <w:color w:val="0000FF"/>
                  <w:u w:val="single"/>
                </w:rPr>
                <w:t>www.ft8activity.eu/index.php/en</w:t>
              </w:r>
            </w:hyperlink>
            <w:r w:rsidR="00440A40" w:rsidRPr="00440A40">
              <w:rPr>
                <w:color w:val="000000"/>
              </w:rPr>
              <w:t xml:space="preserve"> </w:t>
            </w:r>
          </w:p>
        </w:tc>
      </w:tr>
      <w:tr w:rsidR="00440A40" w:rsidRPr="00440A40" w14:paraId="760F7F55" w14:textId="77777777" w:rsidTr="008D2A9E">
        <w:trPr>
          <w:trHeight w:val="300"/>
        </w:trPr>
        <w:tc>
          <w:tcPr>
            <w:tcW w:w="1511" w:type="dxa"/>
            <w:noWrap/>
            <w:hideMark/>
          </w:tcPr>
          <w:p w14:paraId="56850F8C" w14:textId="77777777" w:rsidR="00440A40" w:rsidRPr="00440A40" w:rsidRDefault="00440A40" w:rsidP="00440A40">
            <w:pPr>
              <w:rPr>
                <w:color w:val="000000"/>
              </w:rPr>
            </w:pPr>
            <w:r w:rsidRPr="00440A40">
              <w:rPr>
                <w:color w:val="000000"/>
              </w:rPr>
              <w:t>Nov. 13</w:t>
            </w:r>
          </w:p>
        </w:tc>
        <w:tc>
          <w:tcPr>
            <w:tcW w:w="2983" w:type="dxa"/>
            <w:noWrap/>
            <w:hideMark/>
          </w:tcPr>
          <w:p w14:paraId="49B2606D" w14:textId="77777777" w:rsidR="00440A40" w:rsidRPr="00440A40" w:rsidRDefault="00440A40" w:rsidP="00440A40">
            <w:pPr>
              <w:rPr>
                <w:color w:val="000000"/>
              </w:rPr>
            </w:pPr>
            <w:r w:rsidRPr="00440A40">
              <w:rPr>
                <w:color w:val="000000"/>
              </w:rPr>
              <w:t>FISTS Saturday Sprint</w:t>
            </w:r>
          </w:p>
        </w:tc>
        <w:tc>
          <w:tcPr>
            <w:tcW w:w="4861" w:type="dxa"/>
            <w:noWrap/>
            <w:hideMark/>
          </w:tcPr>
          <w:p w14:paraId="5B2A0505" w14:textId="77777777" w:rsidR="00440A40" w:rsidRPr="00440A40" w:rsidRDefault="00996C7C" w:rsidP="00440A40">
            <w:pPr>
              <w:rPr>
                <w:color w:val="000000"/>
              </w:rPr>
            </w:pPr>
            <w:hyperlink r:id="rId100" w:anchor="sprints" w:history="1">
              <w:r w:rsidR="00440A40" w:rsidRPr="00440A40">
                <w:rPr>
                  <w:color w:val="0000FF"/>
                  <w:u w:val="single"/>
                </w:rPr>
                <w:t>www.fistsna.org/operating.html#sprints</w:t>
              </w:r>
            </w:hyperlink>
            <w:r w:rsidR="00440A40" w:rsidRPr="00440A40">
              <w:rPr>
                <w:color w:val="000000"/>
              </w:rPr>
              <w:t xml:space="preserve"> </w:t>
            </w:r>
          </w:p>
        </w:tc>
      </w:tr>
      <w:tr w:rsidR="00440A40" w:rsidRPr="00440A40" w14:paraId="21C8FF7B" w14:textId="77777777" w:rsidTr="008D2A9E">
        <w:trPr>
          <w:trHeight w:val="300"/>
        </w:trPr>
        <w:tc>
          <w:tcPr>
            <w:tcW w:w="1511" w:type="dxa"/>
            <w:noWrap/>
            <w:hideMark/>
          </w:tcPr>
          <w:p w14:paraId="4B94DD02" w14:textId="77777777" w:rsidR="00440A40" w:rsidRPr="00440A40" w:rsidRDefault="00440A40" w:rsidP="00440A40">
            <w:pPr>
              <w:rPr>
                <w:color w:val="000000"/>
              </w:rPr>
            </w:pPr>
            <w:r w:rsidRPr="00440A40">
              <w:rPr>
                <w:color w:val="000000"/>
              </w:rPr>
              <w:t>Nov. 13-14</w:t>
            </w:r>
          </w:p>
        </w:tc>
        <w:tc>
          <w:tcPr>
            <w:tcW w:w="2983" w:type="dxa"/>
            <w:noWrap/>
            <w:hideMark/>
          </w:tcPr>
          <w:p w14:paraId="28EF7CC1" w14:textId="77777777" w:rsidR="00440A40" w:rsidRPr="00440A40" w:rsidRDefault="00440A40" w:rsidP="00440A40">
            <w:pPr>
              <w:rPr>
                <w:color w:val="000000"/>
              </w:rPr>
            </w:pPr>
            <w:r w:rsidRPr="00440A40">
              <w:rPr>
                <w:color w:val="000000"/>
              </w:rPr>
              <w:t>10-10 Digital Fall Contest</w:t>
            </w:r>
          </w:p>
        </w:tc>
        <w:tc>
          <w:tcPr>
            <w:tcW w:w="4861" w:type="dxa"/>
            <w:noWrap/>
            <w:hideMark/>
          </w:tcPr>
          <w:p w14:paraId="0691C897" w14:textId="77777777" w:rsidR="00440A40" w:rsidRPr="00440A40" w:rsidRDefault="00996C7C" w:rsidP="00440A40">
            <w:pPr>
              <w:rPr>
                <w:color w:val="000000"/>
              </w:rPr>
            </w:pPr>
            <w:hyperlink r:id="rId101" w:history="1">
              <w:r w:rsidR="00440A40" w:rsidRPr="00440A40">
                <w:rPr>
                  <w:color w:val="0000FF"/>
                  <w:u w:val="single"/>
                </w:rPr>
                <w:t>http://bit.ly/1FrFeBc</w:t>
              </w:r>
            </w:hyperlink>
            <w:r w:rsidR="00440A40" w:rsidRPr="00440A40">
              <w:rPr>
                <w:color w:val="000000"/>
              </w:rPr>
              <w:t xml:space="preserve"> </w:t>
            </w:r>
          </w:p>
        </w:tc>
      </w:tr>
      <w:tr w:rsidR="00440A40" w:rsidRPr="00440A40" w14:paraId="5673D897" w14:textId="77777777" w:rsidTr="008D2A9E">
        <w:trPr>
          <w:trHeight w:val="300"/>
        </w:trPr>
        <w:tc>
          <w:tcPr>
            <w:tcW w:w="1511" w:type="dxa"/>
            <w:noWrap/>
            <w:hideMark/>
          </w:tcPr>
          <w:p w14:paraId="36FDD51F" w14:textId="77777777" w:rsidR="00440A40" w:rsidRPr="00440A40" w:rsidRDefault="00440A40" w:rsidP="00440A40">
            <w:pPr>
              <w:rPr>
                <w:color w:val="000000"/>
              </w:rPr>
            </w:pPr>
            <w:r w:rsidRPr="00440A40">
              <w:rPr>
                <w:color w:val="000000"/>
              </w:rPr>
              <w:t>Nov. 13-14</w:t>
            </w:r>
          </w:p>
        </w:tc>
        <w:tc>
          <w:tcPr>
            <w:tcW w:w="2983" w:type="dxa"/>
            <w:noWrap/>
            <w:hideMark/>
          </w:tcPr>
          <w:p w14:paraId="42E5CC05" w14:textId="77777777" w:rsidR="00440A40" w:rsidRPr="00440A40" w:rsidRDefault="00440A40" w:rsidP="00440A40">
            <w:pPr>
              <w:rPr>
                <w:color w:val="000000"/>
              </w:rPr>
            </w:pPr>
            <w:r w:rsidRPr="00440A40">
              <w:rPr>
                <w:color w:val="000000"/>
              </w:rPr>
              <w:t>JIDX Phone Contest</w:t>
            </w:r>
          </w:p>
        </w:tc>
        <w:tc>
          <w:tcPr>
            <w:tcW w:w="4861" w:type="dxa"/>
            <w:noWrap/>
            <w:hideMark/>
          </w:tcPr>
          <w:p w14:paraId="04D0B9C8" w14:textId="77777777" w:rsidR="00440A40" w:rsidRPr="00440A40" w:rsidRDefault="00996C7C" w:rsidP="00440A40">
            <w:pPr>
              <w:rPr>
                <w:color w:val="000000"/>
              </w:rPr>
            </w:pPr>
            <w:hyperlink r:id="rId102" w:history="1">
              <w:r w:rsidR="00440A40" w:rsidRPr="00440A40">
                <w:rPr>
                  <w:color w:val="0000FF"/>
                  <w:u w:val="single"/>
                </w:rPr>
                <w:t>www.jidx.org</w:t>
              </w:r>
            </w:hyperlink>
            <w:r w:rsidR="00440A40" w:rsidRPr="00440A40">
              <w:rPr>
                <w:color w:val="000000"/>
              </w:rPr>
              <w:t xml:space="preserve"> </w:t>
            </w:r>
          </w:p>
        </w:tc>
      </w:tr>
      <w:tr w:rsidR="00440A40" w:rsidRPr="00440A40" w14:paraId="4623E164" w14:textId="77777777" w:rsidTr="008D2A9E">
        <w:trPr>
          <w:trHeight w:val="300"/>
        </w:trPr>
        <w:tc>
          <w:tcPr>
            <w:tcW w:w="1511" w:type="dxa"/>
            <w:noWrap/>
            <w:hideMark/>
          </w:tcPr>
          <w:p w14:paraId="3548F5C4" w14:textId="77777777" w:rsidR="00440A40" w:rsidRPr="00440A40" w:rsidRDefault="00440A40" w:rsidP="00440A40">
            <w:pPr>
              <w:rPr>
                <w:b/>
                <w:bCs/>
                <w:color w:val="FF0000"/>
              </w:rPr>
            </w:pPr>
            <w:r w:rsidRPr="00440A40">
              <w:rPr>
                <w:b/>
                <w:bCs/>
                <w:color w:val="FF0000"/>
              </w:rPr>
              <w:t>Nov. 13-14</w:t>
            </w:r>
          </w:p>
        </w:tc>
        <w:tc>
          <w:tcPr>
            <w:tcW w:w="2983" w:type="dxa"/>
            <w:noWrap/>
            <w:hideMark/>
          </w:tcPr>
          <w:p w14:paraId="4B094308" w14:textId="77777777" w:rsidR="00440A40" w:rsidRPr="00440A40" w:rsidRDefault="00440A40" w:rsidP="00440A40">
            <w:pPr>
              <w:rPr>
                <w:b/>
                <w:bCs/>
                <w:color w:val="FF0000"/>
              </w:rPr>
            </w:pPr>
            <w:r w:rsidRPr="00440A40">
              <w:rPr>
                <w:b/>
                <w:bCs/>
                <w:color w:val="FF0000"/>
              </w:rPr>
              <w:t>OK/OM CW DX Contest</w:t>
            </w:r>
          </w:p>
        </w:tc>
        <w:tc>
          <w:tcPr>
            <w:tcW w:w="4861" w:type="dxa"/>
            <w:noWrap/>
            <w:hideMark/>
          </w:tcPr>
          <w:p w14:paraId="3D5D7A26" w14:textId="77777777" w:rsidR="00440A40" w:rsidRPr="00440A40" w:rsidRDefault="00996C7C" w:rsidP="00440A40">
            <w:pPr>
              <w:rPr>
                <w:color w:val="000000"/>
              </w:rPr>
            </w:pPr>
            <w:hyperlink r:id="rId103" w:history="1">
              <w:r w:rsidR="00440A40" w:rsidRPr="00440A40">
                <w:rPr>
                  <w:color w:val="0000FF"/>
                  <w:u w:val="single"/>
                </w:rPr>
                <w:t>http://bit.ly/19rrRjl</w:t>
              </w:r>
            </w:hyperlink>
            <w:r w:rsidR="00440A40" w:rsidRPr="00440A40">
              <w:rPr>
                <w:color w:val="000000"/>
              </w:rPr>
              <w:t xml:space="preserve"> </w:t>
            </w:r>
          </w:p>
        </w:tc>
      </w:tr>
      <w:tr w:rsidR="00440A40" w:rsidRPr="00440A40" w14:paraId="1C53B5DB" w14:textId="77777777" w:rsidTr="008D2A9E">
        <w:trPr>
          <w:trHeight w:val="300"/>
        </w:trPr>
        <w:tc>
          <w:tcPr>
            <w:tcW w:w="1511" w:type="dxa"/>
            <w:noWrap/>
            <w:hideMark/>
          </w:tcPr>
          <w:p w14:paraId="698A8E25" w14:textId="77777777" w:rsidR="00440A40" w:rsidRPr="00440A40" w:rsidRDefault="00440A40" w:rsidP="00440A40">
            <w:pPr>
              <w:rPr>
                <w:color w:val="000000"/>
              </w:rPr>
            </w:pPr>
            <w:r w:rsidRPr="00440A40">
              <w:rPr>
                <w:color w:val="000000"/>
              </w:rPr>
              <w:t>Nov. 13-14</w:t>
            </w:r>
          </w:p>
        </w:tc>
        <w:tc>
          <w:tcPr>
            <w:tcW w:w="2983" w:type="dxa"/>
            <w:noWrap/>
            <w:hideMark/>
          </w:tcPr>
          <w:p w14:paraId="037C12F6" w14:textId="77777777" w:rsidR="00440A40" w:rsidRPr="00440A40" w:rsidRDefault="00440A40" w:rsidP="00440A40">
            <w:pPr>
              <w:rPr>
                <w:color w:val="000000"/>
              </w:rPr>
            </w:pPr>
            <w:r w:rsidRPr="00440A40">
              <w:rPr>
                <w:color w:val="000000"/>
              </w:rPr>
              <w:t>SARL VHF/UHF Analogue Contest</w:t>
            </w:r>
          </w:p>
        </w:tc>
        <w:tc>
          <w:tcPr>
            <w:tcW w:w="4861" w:type="dxa"/>
            <w:noWrap/>
            <w:hideMark/>
          </w:tcPr>
          <w:p w14:paraId="49F021F6" w14:textId="77777777" w:rsidR="00440A40" w:rsidRPr="00440A40" w:rsidRDefault="00996C7C" w:rsidP="00440A40">
            <w:pPr>
              <w:rPr>
                <w:color w:val="000000"/>
              </w:rPr>
            </w:pPr>
            <w:hyperlink r:id="rId104" w:history="1">
              <w:r w:rsidR="00440A40" w:rsidRPr="00440A40">
                <w:rPr>
                  <w:color w:val="0000FF"/>
                  <w:u w:val="single"/>
                </w:rPr>
                <w:t>http://bit.ly/H0IqQf</w:t>
              </w:r>
            </w:hyperlink>
            <w:r w:rsidR="00440A40" w:rsidRPr="00440A40">
              <w:rPr>
                <w:color w:val="000000"/>
              </w:rPr>
              <w:t xml:space="preserve"> </w:t>
            </w:r>
          </w:p>
        </w:tc>
      </w:tr>
      <w:tr w:rsidR="00440A40" w:rsidRPr="00440A40" w14:paraId="191E4317" w14:textId="77777777" w:rsidTr="008D2A9E">
        <w:trPr>
          <w:trHeight w:val="300"/>
        </w:trPr>
        <w:tc>
          <w:tcPr>
            <w:tcW w:w="1511" w:type="dxa"/>
            <w:noWrap/>
            <w:hideMark/>
          </w:tcPr>
          <w:p w14:paraId="52746414" w14:textId="77777777" w:rsidR="00440A40" w:rsidRPr="00440A40" w:rsidRDefault="00440A40" w:rsidP="00440A40">
            <w:pPr>
              <w:rPr>
                <w:color w:val="000000"/>
              </w:rPr>
            </w:pPr>
            <w:r w:rsidRPr="00440A40">
              <w:rPr>
                <w:color w:val="000000"/>
              </w:rPr>
              <w:t>Nov. 13-14</w:t>
            </w:r>
          </w:p>
        </w:tc>
        <w:tc>
          <w:tcPr>
            <w:tcW w:w="2983" w:type="dxa"/>
            <w:noWrap/>
            <w:hideMark/>
          </w:tcPr>
          <w:p w14:paraId="56304515" w14:textId="77777777" w:rsidR="00440A40" w:rsidRPr="00440A40" w:rsidRDefault="00440A40" w:rsidP="00440A40">
            <w:pPr>
              <w:rPr>
                <w:color w:val="000000"/>
              </w:rPr>
            </w:pPr>
            <w:r w:rsidRPr="00440A40">
              <w:rPr>
                <w:color w:val="000000"/>
              </w:rPr>
              <w:t>Worked All Europe RTTY Contest</w:t>
            </w:r>
          </w:p>
        </w:tc>
        <w:tc>
          <w:tcPr>
            <w:tcW w:w="4861" w:type="dxa"/>
            <w:noWrap/>
            <w:hideMark/>
          </w:tcPr>
          <w:p w14:paraId="14D70D19" w14:textId="77777777" w:rsidR="00440A40" w:rsidRPr="00440A40" w:rsidRDefault="00996C7C" w:rsidP="00440A40">
            <w:pPr>
              <w:rPr>
                <w:color w:val="000000"/>
              </w:rPr>
            </w:pPr>
            <w:hyperlink r:id="rId105" w:history="1">
              <w:r w:rsidR="00440A40" w:rsidRPr="00440A40">
                <w:rPr>
                  <w:color w:val="0000FF"/>
                  <w:u w:val="single"/>
                </w:rPr>
                <w:t>https://bit.ly/36ubggF</w:t>
              </w:r>
            </w:hyperlink>
            <w:r w:rsidR="00440A40" w:rsidRPr="00440A40">
              <w:rPr>
                <w:color w:val="000000"/>
              </w:rPr>
              <w:t xml:space="preserve"> </w:t>
            </w:r>
          </w:p>
        </w:tc>
      </w:tr>
      <w:tr w:rsidR="00440A40" w:rsidRPr="00440A40" w14:paraId="08249150" w14:textId="77777777" w:rsidTr="008D2A9E">
        <w:trPr>
          <w:trHeight w:val="300"/>
        </w:trPr>
        <w:tc>
          <w:tcPr>
            <w:tcW w:w="1511" w:type="dxa"/>
            <w:noWrap/>
            <w:hideMark/>
          </w:tcPr>
          <w:p w14:paraId="39007603" w14:textId="77777777" w:rsidR="00440A40" w:rsidRPr="00440A40" w:rsidRDefault="00440A40" w:rsidP="00440A40">
            <w:pPr>
              <w:rPr>
                <w:color w:val="000000"/>
              </w:rPr>
            </w:pPr>
            <w:r w:rsidRPr="00440A40">
              <w:rPr>
                <w:color w:val="000000"/>
              </w:rPr>
              <w:t>Nov. 13-15</w:t>
            </w:r>
          </w:p>
        </w:tc>
        <w:tc>
          <w:tcPr>
            <w:tcW w:w="2983" w:type="dxa"/>
            <w:noWrap/>
            <w:hideMark/>
          </w:tcPr>
          <w:p w14:paraId="61BC34D1" w14:textId="77777777" w:rsidR="00440A40" w:rsidRPr="00440A40" w:rsidRDefault="00440A40" w:rsidP="00440A40">
            <w:pPr>
              <w:rPr>
                <w:color w:val="000000"/>
              </w:rPr>
            </w:pPr>
            <w:r w:rsidRPr="00440A40">
              <w:rPr>
                <w:color w:val="000000"/>
              </w:rPr>
              <w:t>AWA Bruce Kelley 1929 Memorial QSO Party</w:t>
            </w:r>
          </w:p>
        </w:tc>
        <w:tc>
          <w:tcPr>
            <w:tcW w:w="4861" w:type="dxa"/>
            <w:noWrap/>
            <w:hideMark/>
          </w:tcPr>
          <w:p w14:paraId="0C432D11" w14:textId="77777777" w:rsidR="00440A40" w:rsidRPr="00440A40" w:rsidRDefault="00996C7C" w:rsidP="00440A40">
            <w:pPr>
              <w:rPr>
                <w:color w:val="000000"/>
              </w:rPr>
            </w:pPr>
            <w:hyperlink r:id="rId106" w:history="1">
              <w:r w:rsidR="00440A40" w:rsidRPr="00440A40">
                <w:rPr>
                  <w:color w:val="0000FF"/>
                  <w:u w:val="single"/>
                </w:rPr>
                <w:t>https://bit.ly/2FtzQEn</w:t>
              </w:r>
            </w:hyperlink>
            <w:r w:rsidR="00440A40" w:rsidRPr="00440A40">
              <w:rPr>
                <w:color w:val="000000"/>
              </w:rPr>
              <w:t xml:space="preserve"> </w:t>
            </w:r>
          </w:p>
        </w:tc>
      </w:tr>
      <w:tr w:rsidR="00440A40" w:rsidRPr="00440A40" w14:paraId="06708DC0" w14:textId="77777777" w:rsidTr="008D2A9E">
        <w:trPr>
          <w:trHeight w:val="300"/>
        </w:trPr>
        <w:tc>
          <w:tcPr>
            <w:tcW w:w="1511" w:type="dxa"/>
            <w:noWrap/>
            <w:hideMark/>
          </w:tcPr>
          <w:p w14:paraId="7DE75D03" w14:textId="77777777" w:rsidR="00440A40" w:rsidRPr="00440A40" w:rsidRDefault="00440A40" w:rsidP="00440A40">
            <w:pPr>
              <w:rPr>
                <w:color w:val="000000"/>
              </w:rPr>
            </w:pPr>
            <w:r w:rsidRPr="00440A40">
              <w:rPr>
                <w:color w:val="000000"/>
              </w:rPr>
              <w:t>Nov. 13-15</w:t>
            </w:r>
          </w:p>
        </w:tc>
        <w:tc>
          <w:tcPr>
            <w:tcW w:w="2983" w:type="dxa"/>
            <w:noWrap/>
            <w:hideMark/>
          </w:tcPr>
          <w:p w14:paraId="2FE829B6" w14:textId="77777777" w:rsidR="00440A40" w:rsidRPr="00440A40" w:rsidRDefault="00440A40" w:rsidP="00440A40">
            <w:pPr>
              <w:rPr>
                <w:color w:val="000000"/>
              </w:rPr>
            </w:pPr>
            <w:r w:rsidRPr="00440A40">
              <w:rPr>
                <w:color w:val="000000"/>
              </w:rPr>
              <w:t>CQ-WE Contest</w:t>
            </w:r>
          </w:p>
        </w:tc>
        <w:tc>
          <w:tcPr>
            <w:tcW w:w="4861" w:type="dxa"/>
            <w:noWrap/>
            <w:hideMark/>
          </w:tcPr>
          <w:p w14:paraId="7894FB10" w14:textId="77777777" w:rsidR="00440A40" w:rsidRPr="00440A40" w:rsidRDefault="00996C7C" w:rsidP="00440A40">
            <w:pPr>
              <w:rPr>
                <w:color w:val="000000"/>
              </w:rPr>
            </w:pPr>
            <w:hyperlink r:id="rId107" w:history="1">
              <w:r w:rsidR="00440A40" w:rsidRPr="00440A40">
                <w:rPr>
                  <w:color w:val="0000FF"/>
                  <w:u w:val="single"/>
                </w:rPr>
                <w:t>http://cqwe.cboh.org/rules.html</w:t>
              </w:r>
            </w:hyperlink>
            <w:r w:rsidR="00440A40" w:rsidRPr="00440A40">
              <w:rPr>
                <w:color w:val="000000"/>
              </w:rPr>
              <w:t xml:space="preserve"> </w:t>
            </w:r>
          </w:p>
        </w:tc>
      </w:tr>
      <w:tr w:rsidR="00440A40" w:rsidRPr="00440A40" w14:paraId="345998A7" w14:textId="77777777" w:rsidTr="008D2A9E">
        <w:trPr>
          <w:trHeight w:val="300"/>
        </w:trPr>
        <w:tc>
          <w:tcPr>
            <w:tcW w:w="1511" w:type="dxa"/>
            <w:noWrap/>
            <w:hideMark/>
          </w:tcPr>
          <w:p w14:paraId="26FAB8D2" w14:textId="77777777" w:rsidR="00440A40" w:rsidRPr="00440A40" w:rsidRDefault="00440A40" w:rsidP="00440A40">
            <w:pPr>
              <w:rPr>
                <w:color w:val="000000"/>
              </w:rPr>
            </w:pPr>
            <w:r w:rsidRPr="00440A40">
              <w:rPr>
                <w:color w:val="000000"/>
              </w:rPr>
              <w:t>Nov. 13-15</w:t>
            </w:r>
          </w:p>
        </w:tc>
        <w:tc>
          <w:tcPr>
            <w:tcW w:w="2983" w:type="dxa"/>
            <w:noWrap/>
            <w:hideMark/>
          </w:tcPr>
          <w:p w14:paraId="7B91215C" w14:textId="77777777" w:rsidR="00440A40" w:rsidRPr="00440A40" w:rsidRDefault="00440A40" w:rsidP="00440A40">
            <w:pPr>
              <w:rPr>
                <w:color w:val="000000"/>
              </w:rPr>
            </w:pPr>
            <w:r w:rsidRPr="00440A40">
              <w:rPr>
                <w:color w:val="000000"/>
              </w:rPr>
              <w:t>PODXS070 Club Triple Play Low Band Sprint</w:t>
            </w:r>
          </w:p>
        </w:tc>
        <w:tc>
          <w:tcPr>
            <w:tcW w:w="4861" w:type="dxa"/>
            <w:noWrap/>
            <w:hideMark/>
          </w:tcPr>
          <w:p w14:paraId="09B9B4CB" w14:textId="77777777" w:rsidR="00440A40" w:rsidRPr="00440A40" w:rsidRDefault="00996C7C" w:rsidP="00440A40">
            <w:pPr>
              <w:rPr>
                <w:color w:val="000000"/>
              </w:rPr>
            </w:pPr>
            <w:hyperlink r:id="rId108" w:history="1">
              <w:r w:rsidR="00440A40" w:rsidRPr="00440A40">
                <w:rPr>
                  <w:color w:val="0000FF"/>
                  <w:u w:val="single"/>
                </w:rPr>
                <w:t>http://bit.ly/2Cq2yUA</w:t>
              </w:r>
            </w:hyperlink>
            <w:r w:rsidR="00440A40" w:rsidRPr="00440A40">
              <w:rPr>
                <w:color w:val="000000"/>
              </w:rPr>
              <w:t xml:space="preserve"> </w:t>
            </w:r>
          </w:p>
        </w:tc>
      </w:tr>
      <w:tr w:rsidR="00440A40" w:rsidRPr="00440A40" w14:paraId="2487DAA3" w14:textId="77777777" w:rsidTr="008D2A9E">
        <w:trPr>
          <w:trHeight w:val="300"/>
        </w:trPr>
        <w:tc>
          <w:tcPr>
            <w:tcW w:w="1511" w:type="dxa"/>
            <w:noWrap/>
            <w:hideMark/>
          </w:tcPr>
          <w:p w14:paraId="6C420E64" w14:textId="77777777" w:rsidR="00440A40" w:rsidRPr="00440A40" w:rsidRDefault="00440A40" w:rsidP="00440A40">
            <w:pPr>
              <w:rPr>
                <w:color w:val="000000"/>
              </w:rPr>
            </w:pPr>
            <w:r w:rsidRPr="00440A40">
              <w:rPr>
                <w:color w:val="000000"/>
              </w:rPr>
              <w:t>Nov. 14</w:t>
            </w:r>
          </w:p>
        </w:tc>
        <w:tc>
          <w:tcPr>
            <w:tcW w:w="2983" w:type="dxa"/>
            <w:noWrap/>
            <w:hideMark/>
          </w:tcPr>
          <w:p w14:paraId="3D2EF65C" w14:textId="77777777" w:rsidR="00440A40" w:rsidRPr="00440A40" w:rsidRDefault="00440A40" w:rsidP="00440A40">
            <w:pPr>
              <w:rPr>
                <w:color w:val="000000"/>
              </w:rPr>
            </w:pPr>
            <w:r w:rsidRPr="00440A40">
              <w:rPr>
                <w:color w:val="000000"/>
              </w:rPr>
              <w:t>FIRAC HF Contest</w:t>
            </w:r>
          </w:p>
        </w:tc>
        <w:tc>
          <w:tcPr>
            <w:tcW w:w="4861" w:type="dxa"/>
            <w:noWrap/>
            <w:hideMark/>
          </w:tcPr>
          <w:p w14:paraId="4DADEDC7" w14:textId="77777777" w:rsidR="00440A40" w:rsidRPr="00440A40" w:rsidRDefault="00996C7C" w:rsidP="00440A40">
            <w:pPr>
              <w:rPr>
                <w:color w:val="000000"/>
              </w:rPr>
            </w:pPr>
            <w:hyperlink r:id="rId109" w:history="1">
              <w:r w:rsidR="00440A40" w:rsidRPr="00440A40">
                <w:rPr>
                  <w:color w:val="0000FF"/>
                  <w:u w:val="single"/>
                </w:rPr>
                <w:t>www.firac.de/html/contest.html</w:t>
              </w:r>
            </w:hyperlink>
            <w:r w:rsidR="00440A40" w:rsidRPr="00440A40">
              <w:rPr>
                <w:color w:val="000000"/>
              </w:rPr>
              <w:t xml:space="preserve"> </w:t>
            </w:r>
          </w:p>
        </w:tc>
      </w:tr>
      <w:tr w:rsidR="00440A40" w:rsidRPr="00440A40" w14:paraId="670E605B" w14:textId="77777777" w:rsidTr="008D2A9E">
        <w:trPr>
          <w:trHeight w:val="300"/>
        </w:trPr>
        <w:tc>
          <w:tcPr>
            <w:tcW w:w="1511" w:type="dxa"/>
            <w:noWrap/>
            <w:hideMark/>
          </w:tcPr>
          <w:p w14:paraId="0ADB75E9" w14:textId="77777777" w:rsidR="00440A40" w:rsidRPr="00440A40" w:rsidRDefault="00440A40" w:rsidP="00440A40">
            <w:pPr>
              <w:rPr>
                <w:color w:val="000000"/>
              </w:rPr>
            </w:pPr>
            <w:r w:rsidRPr="00440A40">
              <w:rPr>
                <w:color w:val="000000"/>
              </w:rPr>
              <w:t>Nov. 14-15</w:t>
            </w:r>
          </w:p>
        </w:tc>
        <w:tc>
          <w:tcPr>
            <w:tcW w:w="2983" w:type="dxa"/>
            <w:noWrap/>
            <w:hideMark/>
          </w:tcPr>
          <w:p w14:paraId="20472531" w14:textId="77777777" w:rsidR="00440A40" w:rsidRPr="00440A40" w:rsidRDefault="00440A40" w:rsidP="00440A40">
            <w:pPr>
              <w:rPr>
                <w:color w:val="000000"/>
              </w:rPr>
            </w:pPr>
            <w:r w:rsidRPr="00440A40">
              <w:rPr>
                <w:color w:val="000000"/>
              </w:rPr>
              <w:t>Fall Classic Exchange CW</w:t>
            </w:r>
          </w:p>
        </w:tc>
        <w:tc>
          <w:tcPr>
            <w:tcW w:w="4861" w:type="dxa"/>
            <w:noWrap/>
            <w:hideMark/>
          </w:tcPr>
          <w:p w14:paraId="646A8F75" w14:textId="77777777" w:rsidR="00440A40" w:rsidRPr="00440A40" w:rsidRDefault="00996C7C" w:rsidP="00440A40">
            <w:pPr>
              <w:rPr>
                <w:color w:val="000000"/>
              </w:rPr>
            </w:pPr>
            <w:hyperlink r:id="rId110" w:history="1">
              <w:r w:rsidR="00440A40" w:rsidRPr="00440A40">
                <w:rPr>
                  <w:color w:val="0000FF"/>
                  <w:u w:val="single"/>
                </w:rPr>
                <w:t>www.classicexchange.org</w:t>
              </w:r>
            </w:hyperlink>
            <w:r w:rsidR="00440A40" w:rsidRPr="00440A40">
              <w:rPr>
                <w:color w:val="000000"/>
              </w:rPr>
              <w:t xml:space="preserve"> </w:t>
            </w:r>
          </w:p>
        </w:tc>
      </w:tr>
      <w:tr w:rsidR="00440A40" w:rsidRPr="00440A40" w14:paraId="6CBA0EC8" w14:textId="77777777" w:rsidTr="008D2A9E">
        <w:trPr>
          <w:trHeight w:val="300"/>
        </w:trPr>
        <w:tc>
          <w:tcPr>
            <w:tcW w:w="1511" w:type="dxa"/>
            <w:noWrap/>
            <w:hideMark/>
          </w:tcPr>
          <w:p w14:paraId="2D936FA2" w14:textId="77777777" w:rsidR="00440A40" w:rsidRPr="00440A40" w:rsidRDefault="00440A40" w:rsidP="00440A40">
            <w:pPr>
              <w:rPr>
                <w:color w:val="000000"/>
              </w:rPr>
            </w:pPr>
            <w:r w:rsidRPr="00440A40">
              <w:rPr>
                <w:color w:val="000000"/>
              </w:rPr>
              <w:t>Nov. 16</w:t>
            </w:r>
          </w:p>
        </w:tc>
        <w:tc>
          <w:tcPr>
            <w:tcW w:w="2983" w:type="dxa"/>
            <w:noWrap/>
            <w:hideMark/>
          </w:tcPr>
          <w:p w14:paraId="0C2E54E6" w14:textId="77777777" w:rsidR="00440A40" w:rsidRPr="00440A40" w:rsidRDefault="00440A40" w:rsidP="00440A40">
            <w:pPr>
              <w:rPr>
                <w:color w:val="000000"/>
              </w:rPr>
            </w:pPr>
            <w:r w:rsidRPr="00440A40">
              <w:rPr>
                <w:color w:val="000000"/>
              </w:rPr>
              <w:t>RSGB FT4 Contest Series</w:t>
            </w:r>
          </w:p>
        </w:tc>
        <w:tc>
          <w:tcPr>
            <w:tcW w:w="4861" w:type="dxa"/>
            <w:noWrap/>
            <w:hideMark/>
          </w:tcPr>
          <w:p w14:paraId="687BB420" w14:textId="77777777" w:rsidR="00440A40" w:rsidRPr="00440A40" w:rsidRDefault="00996C7C" w:rsidP="00440A40">
            <w:pPr>
              <w:rPr>
                <w:color w:val="000000"/>
              </w:rPr>
            </w:pPr>
            <w:hyperlink r:id="rId111" w:history="1">
              <w:r w:rsidR="00440A40" w:rsidRPr="00440A40">
                <w:rPr>
                  <w:color w:val="0000FF"/>
                  <w:u w:val="single"/>
                </w:rPr>
                <w:t>http://bit.ly/38xg9V7</w:t>
              </w:r>
            </w:hyperlink>
            <w:r w:rsidR="00440A40" w:rsidRPr="00440A40">
              <w:rPr>
                <w:color w:val="000000"/>
              </w:rPr>
              <w:t xml:space="preserve"> </w:t>
            </w:r>
          </w:p>
        </w:tc>
      </w:tr>
      <w:tr w:rsidR="00440A40" w:rsidRPr="00440A40" w14:paraId="15470EF1" w14:textId="77777777" w:rsidTr="008D2A9E">
        <w:trPr>
          <w:trHeight w:val="300"/>
        </w:trPr>
        <w:tc>
          <w:tcPr>
            <w:tcW w:w="1511" w:type="dxa"/>
            <w:noWrap/>
            <w:hideMark/>
          </w:tcPr>
          <w:p w14:paraId="38D602B9" w14:textId="77777777" w:rsidR="00440A40" w:rsidRPr="00440A40" w:rsidRDefault="00440A40" w:rsidP="00440A40">
            <w:pPr>
              <w:rPr>
                <w:color w:val="000000"/>
              </w:rPr>
            </w:pPr>
            <w:r w:rsidRPr="00440A40">
              <w:rPr>
                <w:color w:val="000000"/>
              </w:rPr>
              <w:t>Nov. 16-17</w:t>
            </w:r>
          </w:p>
        </w:tc>
        <w:tc>
          <w:tcPr>
            <w:tcW w:w="2983" w:type="dxa"/>
            <w:noWrap/>
            <w:hideMark/>
          </w:tcPr>
          <w:p w14:paraId="053334A0" w14:textId="77777777" w:rsidR="00440A40" w:rsidRPr="00440A40" w:rsidRDefault="00440A40" w:rsidP="00440A40">
            <w:pPr>
              <w:rPr>
                <w:color w:val="000000"/>
              </w:rPr>
            </w:pPr>
            <w:r w:rsidRPr="00440A40">
              <w:rPr>
                <w:color w:val="000000"/>
              </w:rPr>
              <w:t>Fall Classic Exchange CW</w:t>
            </w:r>
          </w:p>
        </w:tc>
        <w:tc>
          <w:tcPr>
            <w:tcW w:w="4861" w:type="dxa"/>
            <w:noWrap/>
            <w:hideMark/>
          </w:tcPr>
          <w:p w14:paraId="18768132" w14:textId="77777777" w:rsidR="00440A40" w:rsidRPr="00440A40" w:rsidRDefault="00996C7C" w:rsidP="00440A40">
            <w:pPr>
              <w:rPr>
                <w:color w:val="000000"/>
              </w:rPr>
            </w:pPr>
            <w:hyperlink r:id="rId112" w:history="1">
              <w:r w:rsidR="00440A40" w:rsidRPr="00440A40">
                <w:rPr>
                  <w:color w:val="0000FF"/>
                  <w:u w:val="single"/>
                </w:rPr>
                <w:t>www.classicexchange.org</w:t>
              </w:r>
            </w:hyperlink>
            <w:r w:rsidR="00440A40" w:rsidRPr="00440A40">
              <w:rPr>
                <w:color w:val="000000"/>
              </w:rPr>
              <w:t xml:space="preserve"> </w:t>
            </w:r>
          </w:p>
        </w:tc>
      </w:tr>
      <w:tr w:rsidR="00440A40" w:rsidRPr="00440A40" w14:paraId="373E9C11" w14:textId="77777777" w:rsidTr="008D2A9E">
        <w:trPr>
          <w:trHeight w:val="300"/>
        </w:trPr>
        <w:tc>
          <w:tcPr>
            <w:tcW w:w="1511" w:type="dxa"/>
            <w:noWrap/>
            <w:hideMark/>
          </w:tcPr>
          <w:p w14:paraId="6214FABB" w14:textId="77777777" w:rsidR="00440A40" w:rsidRPr="00440A40" w:rsidRDefault="00440A40" w:rsidP="00440A40">
            <w:pPr>
              <w:rPr>
                <w:color w:val="000000"/>
              </w:rPr>
            </w:pPr>
            <w:r w:rsidRPr="00440A40">
              <w:rPr>
                <w:color w:val="000000"/>
              </w:rPr>
              <w:t>Nov. 19</w:t>
            </w:r>
          </w:p>
        </w:tc>
        <w:tc>
          <w:tcPr>
            <w:tcW w:w="2983" w:type="dxa"/>
            <w:noWrap/>
            <w:hideMark/>
          </w:tcPr>
          <w:p w14:paraId="59E3C733" w14:textId="77777777" w:rsidR="00440A40" w:rsidRPr="00440A40" w:rsidRDefault="00440A40" w:rsidP="00440A40">
            <w:pPr>
              <w:rPr>
                <w:color w:val="000000"/>
              </w:rPr>
            </w:pPr>
            <w:r w:rsidRPr="00440A40">
              <w:rPr>
                <w:color w:val="000000"/>
              </w:rPr>
              <w:t>YO International PSK31 Contest</w:t>
            </w:r>
          </w:p>
        </w:tc>
        <w:tc>
          <w:tcPr>
            <w:tcW w:w="4861" w:type="dxa"/>
            <w:noWrap/>
            <w:hideMark/>
          </w:tcPr>
          <w:p w14:paraId="125DE59E" w14:textId="77777777" w:rsidR="00440A40" w:rsidRPr="00440A40" w:rsidRDefault="00996C7C" w:rsidP="00440A40">
            <w:pPr>
              <w:rPr>
                <w:color w:val="000000"/>
              </w:rPr>
            </w:pPr>
            <w:hyperlink r:id="rId113" w:history="1">
              <w:r w:rsidR="00440A40" w:rsidRPr="00440A40">
                <w:rPr>
                  <w:color w:val="0000FF"/>
                  <w:u w:val="single"/>
                </w:rPr>
                <w:t>www.yo5crq.ro/Rules.htm</w:t>
              </w:r>
            </w:hyperlink>
            <w:r w:rsidR="00440A40" w:rsidRPr="00440A40">
              <w:rPr>
                <w:color w:val="000000"/>
              </w:rPr>
              <w:t xml:space="preserve"> </w:t>
            </w:r>
          </w:p>
        </w:tc>
      </w:tr>
      <w:tr w:rsidR="00440A40" w:rsidRPr="00440A40" w14:paraId="188FD0A1" w14:textId="77777777" w:rsidTr="008D2A9E">
        <w:trPr>
          <w:trHeight w:val="300"/>
        </w:trPr>
        <w:tc>
          <w:tcPr>
            <w:tcW w:w="1511" w:type="dxa"/>
            <w:noWrap/>
            <w:hideMark/>
          </w:tcPr>
          <w:p w14:paraId="77F5FE75" w14:textId="77777777" w:rsidR="00440A40" w:rsidRPr="00440A40" w:rsidRDefault="00440A40" w:rsidP="00440A40">
            <w:pPr>
              <w:rPr>
                <w:color w:val="000000"/>
              </w:rPr>
            </w:pPr>
            <w:r w:rsidRPr="00440A40">
              <w:rPr>
                <w:color w:val="000000"/>
              </w:rPr>
              <w:t>Nov. 20</w:t>
            </w:r>
          </w:p>
        </w:tc>
        <w:tc>
          <w:tcPr>
            <w:tcW w:w="2983" w:type="dxa"/>
            <w:noWrap/>
            <w:hideMark/>
          </w:tcPr>
          <w:p w14:paraId="332FB6E1" w14:textId="77777777" w:rsidR="00440A40" w:rsidRPr="00440A40" w:rsidRDefault="00440A40" w:rsidP="00440A40">
            <w:pPr>
              <w:rPr>
                <w:color w:val="000000"/>
              </w:rPr>
            </w:pPr>
            <w:r w:rsidRPr="00440A40">
              <w:rPr>
                <w:color w:val="000000"/>
              </w:rPr>
              <w:t>Feld Hell Turkey Sprint</w:t>
            </w:r>
          </w:p>
        </w:tc>
        <w:tc>
          <w:tcPr>
            <w:tcW w:w="4861" w:type="dxa"/>
            <w:noWrap/>
            <w:hideMark/>
          </w:tcPr>
          <w:p w14:paraId="4887B0A0" w14:textId="77777777" w:rsidR="00440A40" w:rsidRPr="00440A40" w:rsidRDefault="00996C7C" w:rsidP="00440A40">
            <w:pPr>
              <w:rPr>
                <w:color w:val="000000"/>
              </w:rPr>
            </w:pPr>
            <w:hyperlink r:id="rId114" w:history="1">
              <w:r w:rsidR="00440A40" w:rsidRPr="00440A40">
                <w:rPr>
                  <w:color w:val="0000FF"/>
                  <w:u w:val="single"/>
                </w:rPr>
                <w:t>https://bit.ly/3asfcjj</w:t>
              </w:r>
            </w:hyperlink>
            <w:r w:rsidR="00440A40" w:rsidRPr="00440A40">
              <w:rPr>
                <w:color w:val="000000"/>
              </w:rPr>
              <w:t xml:space="preserve"> </w:t>
            </w:r>
          </w:p>
        </w:tc>
      </w:tr>
      <w:tr w:rsidR="00440A40" w:rsidRPr="00440A40" w14:paraId="0819D9B7" w14:textId="77777777" w:rsidTr="008D2A9E">
        <w:trPr>
          <w:trHeight w:val="300"/>
        </w:trPr>
        <w:tc>
          <w:tcPr>
            <w:tcW w:w="1511" w:type="dxa"/>
            <w:noWrap/>
            <w:hideMark/>
          </w:tcPr>
          <w:p w14:paraId="6043768B" w14:textId="77777777" w:rsidR="00440A40" w:rsidRPr="00440A40" w:rsidRDefault="00440A40" w:rsidP="00440A40">
            <w:pPr>
              <w:rPr>
                <w:color w:val="000000"/>
              </w:rPr>
            </w:pPr>
            <w:r w:rsidRPr="00440A40">
              <w:rPr>
                <w:color w:val="000000"/>
              </w:rPr>
              <w:t>Nov. 20</w:t>
            </w:r>
          </w:p>
        </w:tc>
        <w:tc>
          <w:tcPr>
            <w:tcW w:w="2983" w:type="dxa"/>
            <w:noWrap/>
            <w:hideMark/>
          </w:tcPr>
          <w:p w14:paraId="1727AC55" w14:textId="77777777" w:rsidR="00440A40" w:rsidRPr="00440A40" w:rsidRDefault="00440A40" w:rsidP="00440A40">
            <w:pPr>
              <w:rPr>
                <w:color w:val="000000"/>
              </w:rPr>
            </w:pPr>
            <w:r w:rsidRPr="00440A40">
              <w:rPr>
                <w:color w:val="000000"/>
              </w:rPr>
              <w:t>RSGB 2nd 1.8 MHZ Contest CW</w:t>
            </w:r>
          </w:p>
        </w:tc>
        <w:tc>
          <w:tcPr>
            <w:tcW w:w="4861" w:type="dxa"/>
            <w:noWrap/>
            <w:hideMark/>
          </w:tcPr>
          <w:p w14:paraId="680AF9B1" w14:textId="77777777" w:rsidR="00440A40" w:rsidRPr="00440A40" w:rsidRDefault="00996C7C" w:rsidP="00440A40">
            <w:pPr>
              <w:rPr>
                <w:color w:val="000000"/>
              </w:rPr>
            </w:pPr>
            <w:hyperlink r:id="rId115" w:history="1">
              <w:r w:rsidR="00440A40" w:rsidRPr="00440A40">
                <w:rPr>
                  <w:color w:val="0000FF"/>
                  <w:u w:val="single"/>
                </w:rPr>
                <w:t>http://bit.ly/34wTLMo</w:t>
              </w:r>
            </w:hyperlink>
            <w:r w:rsidR="00440A40" w:rsidRPr="00440A40">
              <w:rPr>
                <w:color w:val="000000"/>
              </w:rPr>
              <w:t xml:space="preserve"> </w:t>
            </w:r>
          </w:p>
        </w:tc>
      </w:tr>
      <w:tr w:rsidR="00440A40" w:rsidRPr="00440A40" w14:paraId="4D001E99" w14:textId="77777777" w:rsidTr="008D2A9E">
        <w:trPr>
          <w:trHeight w:val="300"/>
        </w:trPr>
        <w:tc>
          <w:tcPr>
            <w:tcW w:w="1511" w:type="dxa"/>
            <w:noWrap/>
            <w:hideMark/>
          </w:tcPr>
          <w:p w14:paraId="62C1EFDC" w14:textId="77777777" w:rsidR="00440A40" w:rsidRPr="00440A40" w:rsidRDefault="00440A40" w:rsidP="00440A40">
            <w:pPr>
              <w:rPr>
                <w:b/>
                <w:bCs/>
                <w:color w:val="FF0000"/>
              </w:rPr>
            </w:pPr>
            <w:r w:rsidRPr="00440A40">
              <w:rPr>
                <w:b/>
                <w:bCs/>
                <w:color w:val="FF0000"/>
              </w:rPr>
              <w:t>Nov. 20-21</w:t>
            </w:r>
          </w:p>
        </w:tc>
        <w:tc>
          <w:tcPr>
            <w:tcW w:w="2983" w:type="dxa"/>
            <w:noWrap/>
            <w:hideMark/>
          </w:tcPr>
          <w:p w14:paraId="451BB578" w14:textId="77777777" w:rsidR="00440A40" w:rsidRPr="00440A40" w:rsidRDefault="00440A40" w:rsidP="00440A40">
            <w:pPr>
              <w:rPr>
                <w:b/>
                <w:bCs/>
                <w:color w:val="FF0000"/>
              </w:rPr>
            </w:pPr>
            <w:r w:rsidRPr="00440A40">
              <w:rPr>
                <w:b/>
                <w:bCs/>
                <w:color w:val="FF0000"/>
              </w:rPr>
              <w:t>All Austrian 160M Contest</w:t>
            </w:r>
          </w:p>
        </w:tc>
        <w:tc>
          <w:tcPr>
            <w:tcW w:w="4861" w:type="dxa"/>
            <w:noWrap/>
            <w:hideMark/>
          </w:tcPr>
          <w:p w14:paraId="530DA1AC" w14:textId="77777777" w:rsidR="00440A40" w:rsidRPr="00440A40" w:rsidRDefault="00996C7C" w:rsidP="00440A40">
            <w:pPr>
              <w:rPr>
                <w:color w:val="000000"/>
              </w:rPr>
            </w:pPr>
            <w:hyperlink r:id="rId116" w:history="1">
              <w:r w:rsidR="00440A40" w:rsidRPr="00440A40">
                <w:rPr>
                  <w:color w:val="0000FF"/>
                  <w:u w:val="single"/>
                </w:rPr>
                <w:t>https://bit.ly/3fgsiUo</w:t>
              </w:r>
            </w:hyperlink>
            <w:r w:rsidR="00440A40" w:rsidRPr="00440A40">
              <w:rPr>
                <w:color w:val="000000"/>
              </w:rPr>
              <w:t xml:space="preserve"> </w:t>
            </w:r>
          </w:p>
        </w:tc>
      </w:tr>
      <w:tr w:rsidR="00440A40" w:rsidRPr="00440A40" w14:paraId="15C6F1BC" w14:textId="77777777" w:rsidTr="008D2A9E">
        <w:trPr>
          <w:trHeight w:val="300"/>
        </w:trPr>
        <w:tc>
          <w:tcPr>
            <w:tcW w:w="1511" w:type="dxa"/>
            <w:noWrap/>
            <w:hideMark/>
          </w:tcPr>
          <w:p w14:paraId="18A2A8A1" w14:textId="77777777" w:rsidR="00440A40" w:rsidRPr="00440A40" w:rsidRDefault="00440A40" w:rsidP="00440A40">
            <w:pPr>
              <w:rPr>
                <w:color w:val="000000"/>
              </w:rPr>
            </w:pPr>
            <w:r w:rsidRPr="00440A40">
              <w:rPr>
                <w:color w:val="000000"/>
              </w:rPr>
              <w:lastRenderedPageBreak/>
              <w:t>Nov. 20-21</w:t>
            </w:r>
          </w:p>
        </w:tc>
        <w:tc>
          <w:tcPr>
            <w:tcW w:w="2983" w:type="dxa"/>
            <w:noWrap/>
            <w:hideMark/>
          </w:tcPr>
          <w:p w14:paraId="332BE22F" w14:textId="77777777" w:rsidR="00440A40" w:rsidRPr="00440A40" w:rsidRDefault="00440A40" w:rsidP="00440A40">
            <w:pPr>
              <w:rPr>
                <w:color w:val="000000"/>
              </w:rPr>
            </w:pPr>
            <w:r w:rsidRPr="00440A40">
              <w:rPr>
                <w:color w:val="000000"/>
              </w:rPr>
              <w:t>LZ DX Contest</w:t>
            </w:r>
          </w:p>
        </w:tc>
        <w:tc>
          <w:tcPr>
            <w:tcW w:w="4861" w:type="dxa"/>
            <w:noWrap/>
            <w:hideMark/>
          </w:tcPr>
          <w:p w14:paraId="3590F9AB" w14:textId="77777777" w:rsidR="00440A40" w:rsidRPr="00440A40" w:rsidRDefault="00996C7C" w:rsidP="00440A40">
            <w:pPr>
              <w:rPr>
                <w:color w:val="000000"/>
              </w:rPr>
            </w:pPr>
            <w:hyperlink r:id="rId117" w:history="1">
              <w:r w:rsidR="00440A40" w:rsidRPr="00440A40">
                <w:rPr>
                  <w:color w:val="0000FF"/>
                  <w:u w:val="single"/>
                </w:rPr>
                <w:t>http://lzdx.bfra.bg/rulesen.html</w:t>
              </w:r>
            </w:hyperlink>
            <w:r w:rsidR="00440A40" w:rsidRPr="00440A40">
              <w:rPr>
                <w:color w:val="000000"/>
              </w:rPr>
              <w:t xml:space="preserve"> </w:t>
            </w:r>
          </w:p>
        </w:tc>
      </w:tr>
      <w:tr w:rsidR="00440A40" w:rsidRPr="00440A40" w14:paraId="50E18030" w14:textId="77777777" w:rsidTr="008D2A9E">
        <w:trPr>
          <w:trHeight w:val="300"/>
        </w:trPr>
        <w:tc>
          <w:tcPr>
            <w:tcW w:w="1511" w:type="dxa"/>
            <w:noWrap/>
            <w:hideMark/>
          </w:tcPr>
          <w:p w14:paraId="0C348042" w14:textId="77777777" w:rsidR="00440A40" w:rsidRPr="00440A40" w:rsidRDefault="00440A40" w:rsidP="00440A40">
            <w:pPr>
              <w:rPr>
                <w:b/>
                <w:bCs/>
                <w:color w:val="FF0000"/>
              </w:rPr>
            </w:pPr>
            <w:r w:rsidRPr="00440A40">
              <w:rPr>
                <w:b/>
                <w:bCs/>
                <w:color w:val="FF0000"/>
              </w:rPr>
              <w:t>Nov. 20-21</w:t>
            </w:r>
          </w:p>
        </w:tc>
        <w:tc>
          <w:tcPr>
            <w:tcW w:w="2983" w:type="dxa"/>
            <w:noWrap/>
            <w:hideMark/>
          </w:tcPr>
          <w:p w14:paraId="552917FA" w14:textId="77777777" w:rsidR="00440A40" w:rsidRPr="00440A40" w:rsidRDefault="00440A40" w:rsidP="00440A40">
            <w:pPr>
              <w:rPr>
                <w:b/>
                <w:bCs/>
                <w:color w:val="FF0000"/>
              </w:rPr>
            </w:pPr>
            <w:r w:rsidRPr="00440A40">
              <w:rPr>
                <w:b/>
                <w:bCs/>
                <w:color w:val="FF0000"/>
              </w:rPr>
              <w:t>REF 160-Meter Contest</w:t>
            </w:r>
          </w:p>
        </w:tc>
        <w:tc>
          <w:tcPr>
            <w:tcW w:w="4861" w:type="dxa"/>
            <w:noWrap/>
            <w:hideMark/>
          </w:tcPr>
          <w:p w14:paraId="2489ADE9" w14:textId="77777777" w:rsidR="00440A40" w:rsidRPr="00440A40" w:rsidRDefault="00996C7C" w:rsidP="00440A40">
            <w:pPr>
              <w:rPr>
                <w:color w:val="000000"/>
              </w:rPr>
            </w:pPr>
            <w:hyperlink r:id="rId118" w:history="1">
              <w:r w:rsidR="00440A40" w:rsidRPr="00440A40">
                <w:rPr>
                  <w:color w:val="0000FF"/>
                  <w:u w:val="single"/>
                </w:rPr>
                <w:t>https://bit.ly/3iHzsQU</w:t>
              </w:r>
            </w:hyperlink>
            <w:r w:rsidR="00440A40" w:rsidRPr="00440A40">
              <w:rPr>
                <w:color w:val="000000"/>
              </w:rPr>
              <w:t xml:space="preserve"> </w:t>
            </w:r>
          </w:p>
        </w:tc>
      </w:tr>
      <w:tr w:rsidR="00440A40" w:rsidRPr="00440A40" w14:paraId="5CBF9365" w14:textId="77777777" w:rsidTr="008D2A9E">
        <w:trPr>
          <w:trHeight w:val="300"/>
        </w:trPr>
        <w:tc>
          <w:tcPr>
            <w:tcW w:w="1511" w:type="dxa"/>
            <w:noWrap/>
            <w:hideMark/>
          </w:tcPr>
          <w:p w14:paraId="75FF8248" w14:textId="77777777" w:rsidR="00440A40" w:rsidRPr="00440A40" w:rsidRDefault="00440A40" w:rsidP="00440A40">
            <w:pPr>
              <w:rPr>
                <w:color w:val="000000"/>
              </w:rPr>
            </w:pPr>
            <w:r w:rsidRPr="00440A40">
              <w:rPr>
                <w:color w:val="000000"/>
              </w:rPr>
              <w:t>Nov. 20-21</w:t>
            </w:r>
          </w:p>
        </w:tc>
        <w:tc>
          <w:tcPr>
            <w:tcW w:w="2983" w:type="dxa"/>
            <w:noWrap/>
            <w:hideMark/>
          </w:tcPr>
          <w:p w14:paraId="663603FB" w14:textId="77777777" w:rsidR="00440A40" w:rsidRPr="00440A40" w:rsidRDefault="00440A40" w:rsidP="00440A40">
            <w:pPr>
              <w:rPr>
                <w:color w:val="000000"/>
              </w:rPr>
            </w:pPr>
            <w:r w:rsidRPr="00440A40">
              <w:rPr>
                <w:color w:val="000000"/>
              </w:rPr>
              <w:t>SARL Newbie Party</w:t>
            </w:r>
          </w:p>
        </w:tc>
        <w:tc>
          <w:tcPr>
            <w:tcW w:w="4861" w:type="dxa"/>
            <w:noWrap/>
            <w:hideMark/>
          </w:tcPr>
          <w:p w14:paraId="4143AFE4" w14:textId="77777777" w:rsidR="00440A40" w:rsidRPr="00440A40" w:rsidRDefault="00996C7C" w:rsidP="00440A40">
            <w:pPr>
              <w:rPr>
                <w:color w:val="000000"/>
              </w:rPr>
            </w:pPr>
            <w:hyperlink r:id="rId119" w:history="1">
              <w:r w:rsidR="00440A40" w:rsidRPr="00440A40">
                <w:rPr>
                  <w:color w:val="0000FF"/>
                  <w:u w:val="single"/>
                </w:rPr>
                <w:t>http://bit.ly/H0IqQf</w:t>
              </w:r>
            </w:hyperlink>
            <w:r w:rsidR="00440A40" w:rsidRPr="00440A40">
              <w:rPr>
                <w:color w:val="000000"/>
              </w:rPr>
              <w:t xml:space="preserve"> </w:t>
            </w:r>
          </w:p>
        </w:tc>
      </w:tr>
      <w:tr w:rsidR="00440A40" w:rsidRPr="00440A40" w14:paraId="47D4FA45" w14:textId="77777777" w:rsidTr="008D2A9E">
        <w:trPr>
          <w:trHeight w:val="300"/>
        </w:trPr>
        <w:tc>
          <w:tcPr>
            <w:tcW w:w="1511" w:type="dxa"/>
            <w:noWrap/>
            <w:hideMark/>
          </w:tcPr>
          <w:p w14:paraId="3C86742A" w14:textId="77777777" w:rsidR="00440A40" w:rsidRPr="00440A40" w:rsidRDefault="00440A40" w:rsidP="00440A40">
            <w:pPr>
              <w:rPr>
                <w:color w:val="000000"/>
              </w:rPr>
            </w:pPr>
            <w:r w:rsidRPr="00440A40">
              <w:rPr>
                <w:color w:val="000000"/>
              </w:rPr>
              <w:t>Nov. 20-21</w:t>
            </w:r>
          </w:p>
        </w:tc>
        <w:tc>
          <w:tcPr>
            <w:tcW w:w="2983" w:type="dxa"/>
            <w:noWrap/>
            <w:hideMark/>
          </w:tcPr>
          <w:p w14:paraId="0D234D5F" w14:textId="77777777" w:rsidR="00440A40" w:rsidRPr="00440A40" w:rsidRDefault="00440A40" w:rsidP="00440A40">
            <w:pPr>
              <w:rPr>
                <w:color w:val="000000"/>
              </w:rPr>
            </w:pPr>
            <w:r w:rsidRPr="00440A40">
              <w:rPr>
                <w:color w:val="000000"/>
              </w:rPr>
              <w:t>ARRL EME Contest</w:t>
            </w:r>
          </w:p>
        </w:tc>
        <w:tc>
          <w:tcPr>
            <w:tcW w:w="4861" w:type="dxa"/>
            <w:noWrap/>
            <w:hideMark/>
          </w:tcPr>
          <w:p w14:paraId="1E5BEE62" w14:textId="77777777" w:rsidR="00440A40" w:rsidRPr="00440A40" w:rsidRDefault="00996C7C" w:rsidP="00440A40">
            <w:pPr>
              <w:rPr>
                <w:color w:val="000000"/>
              </w:rPr>
            </w:pPr>
            <w:hyperlink r:id="rId120" w:history="1">
              <w:r w:rsidR="00440A40" w:rsidRPr="00440A40">
                <w:rPr>
                  <w:color w:val="0000FF"/>
                  <w:u w:val="single"/>
                </w:rPr>
                <w:t>www.arrl.org/eme-contest</w:t>
              </w:r>
            </w:hyperlink>
            <w:r w:rsidR="00440A40" w:rsidRPr="00440A40">
              <w:rPr>
                <w:color w:val="000000"/>
              </w:rPr>
              <w:t xml:space="preserve"> </w:t>
            </w:r>
          </w:p>
        </w:tc>
      </w:tr>
      <w:tr w:rsidR="00440A40" w:rsidRPr="00440A40" w14:paraId="6D45447D" w14:textId="77777777" w:rsidTr="008D2A9E">
        <w:trPr>
          <w:trHeight w:val="300"/>
        </w:trPr>
        <w:tc>
          <w:tcPr>
            <w:tcW w:w="1511" w:type="dxa"/>
            <w:noWrap/>
            <w:hideMark/>
          </w:tcPr>
          <w:p w14:paraId="50920CA5" w14:textId="77777777" w:rsidR="00440A40" w:rsidRPr="00440A40" w:rsidRDefault="00440A40" w:rsidP="00440A40">
            <w:pPr>
              <w:rPr>
                <w:color w:val="000000"/>
              </w:rPr>
            </w:pPr>
            <w:r w:rsidRPr="00440A40">
              <w:rPr>
                <w:color w:val="000000"/>
              </w:rPr>
              <w:t>Nov. 20-22</w:t>
            </w:r>
          </w:p>
        </w:tc>
        <w:tc>
          <w:tcPr>
            <w:tcW w:w="2983" w:type="dxa"/>
            <w:noWrap/>
            <w:hideMark/>
          </w:tcPr>
          <w:p w14:paraId="0DFBFF25" w14:textId="77777777" w:rsidR="00440A40" w:rsidRPr="00440A40" w:rsidRDefault="00440A40" w:rsidP="00440A40">
            <w:pPr>
              <w:rPr>
                <w:color w:val="000000"/>
              </w:rPr>
            </w:pPr>
            <w:r w:rsidRPr="00440A40">
              <w:rPr>
                <w:color w:val="000000"/>
              </w:rPr>
              <w:t>ARRL SSB Sweepstakes</w:t>
            </w:r>
          </w:p>
        </w:tc>
        <w:tc>
          <w:tcPr>
            <w:tcW w:w="4861" w:type="dxa"/>
            <w:noWrap/>
            <w:hideMark/>
          </w:tcPr>
          <w:p w14:paraId="1777E2D2" w14:textId="77777777" w:rsidR="00440A40" w:rsidRPr="00440A40" w:rsidRDefault="00996C7C" w:rsidP="00440A40">
            <w:pPr>
              <w:rPr>
                <w:color w:val="000000"/>
              </w:rPr>
            </w:pPr>
            <w:hyperlink r:id="rId121" w:history="1">
              <w:r w:rsidR="00440A40" w:rsidRPr="00440A40">
                <w:rPr>
                  <w:color w:val="0000FF"/>
                  <w:u w:val="single"/>
                </w:rPr>
                <w:t>www.arrl.org/sweepstakes</w:t>
              </w:r>
            </w:hyperlink>
            <w:r w:rsidR="00440A40" w:rsidRPr="00440A40">
              <w:rPr>
                <w:color w:val="000000"/>
              </w:rPr>
              <w:t xml:space="preserve"> </w:t>
            </w:r>
          </w:p>
        </w:tc>
      </w:tr>
      <w:tr w:rsidR="00440A40" w:rsidRPr="00440A40" w14:paraId="2D0C3C55" w14:textId="77777777" w:rsidTr="008D2A9E">
        <w:trPr>
          <w:trHeight w:val="300"/>
        </w:trPr>
        <w:tc>
          <w:tcPr>
            <w:tcW w:w="1511" w:type="dxa"/>
            <w:noWrap/>
            <w:hideMark/>
          </w:tcPr>
          <w:p w14:paraId="15616414" w14:textId="77777777" w:rsidR="00440A40" w:rsidRPr="00440A40" w:rsidRDefault="00440A40" w:rsidP="00440A40">
            <w:pPr>
              <w:rPr>
                <w:color w:val="000000"/>
              </w:rPr>
            </w:pPr>
            <w:r w:rsidRPr="00440A40">
              <w:rPr>
                <w:color w:val="000000"/>
              </w:rPr>
              <w:t>Nov. 21</w:t>
            </w:r>
          </w:p>
        </w:tc>
        <w:tc>
          <w:tcPr>
            <w:tcW w:w="2983" w:type="dxa"/>
            <w:noWrap/>
            <w:hideMark/>
          </w:tcPr>
          <w:p w14:paraId="5448FFB2" w14:textId="77777777" w:rsidR="00440A40" w:rsidRPr="00440A40" w:rsidRDefault="00440A40" w:rsidP="00440A40">
            <w:pPr>
              <w:rPr>
                <w:color w:val="000000"/>
              </w:rPr>
            </w:pPr>
            <w:r w:rsidRPr="00440A40">
              <w:rPr>
                <w:color w:val="000000"/>
              </w:rPr>
              <w:t>FISTS Sunday Sprint</w:t>
            </w:r>
          </w:p>
        </w:tc>
        <w:tc>
          <w:tcPr>
            <w:tcW w:w="4861" w:type="dxa"/>
            <w:noWrap/>
            <w:hideMark/>
          </w:tcPr>
          <w:p w14:paraId="0F8644DB" w14:textId="77777777" w:rsidR="00440A40" w:rsidRPr="00440A40" w:rsidRDefault="00996C7C" w:rsidP="00440A40">
            <w:pPr>
              <w:rPr>
                <w:color w:val="000000"/>
              </w:rPr>
            </w:pPr>
            <w:hyperlink r:id="rId122" w:anchor="sprints" w:history="1">
              <w:r w:rsidR="00440A40" w:rsidRPr="00440A40">
                <w:rPr>
                  <w:color w:val="0000FF"/>
                  <w:u w:val="single"/>
                </w:rPr>
                <w:t>www.fistsna.org/operating.html#sprints</w:t>
              </w:r>
            </w:hyperlink>
            <w:r w:rsidR="00440A40" w:rsidRPr="00440A40">
              <w:rPr>
                <w:color w:val="000000"/>
              </w:rPr>
              <w:t xml:space="preserve"> </w:t>
            </w:r>
          </w:p>
        </w:tc>
      </w:tr>
      <w:tr w:rsidR="00440A40" w:rsidRPr="00440A40" w14:paraId="73868247" w14:textId="77777777" w:rsidTr="008D2A9E">
        <w:trPr>
          <w:trHeight w:val="300"/>
        </w:trPr>
        <w:tc>
          <w:tcPr>
            <w:tcW w:w="1511" w:type="dxa"/>
            <w:noWrap/>
            <w:hideMark/>
          </w:tcPr>
          <w:p w14:paraId="49735A40" w14:textId="77777777" w:rsidR="00440A40" w:rsidRPr="00440A40" w:rsidRDefault="00440A40" w:rsidP="00440A40">
            <w:pPr>
              <w:rPr>
                <w:color w:val="000000"/>
              </w:rPr>
            </w:pPr>
            <w:r w:rsidRPr="00440A40">
              <w:rPr>
                <w:color w:val="000000"/>
              </w:rPr>
              <w:t>Nov. 21</w:t>
            </w:r>
          </w:p>
        </w:tc>
        <w:tc>
          <w:tcPr>
            <w:tcW w:w="2983" w:type="dxa"/>
            <w:noWrap/>
            <w:hideMark/>
          </w:tcPr>
          <w:p w14:paraId="695A2D21" w14:textId="77777777" w:rsidR="00440A40" w:rsidRPr="00440A40" w:rsidRDefault="00440A40" w:rsidP="00440A40">
            <w:pPr>
              <w:rPr>
                <w:color w:val="000000"/>
              </w:rPr>
            </w:pPr>
            <w:r w:rsidRPr="00440A40">
              <w:rPr>
                <w:color w:val="000000"/>
              </w:rPr>
              <w:t xml:space="preserve">Homebrew &amp; </w:t>
            </w:r>
            <w:proofErr w:type="spellStart"/>
            <w:r w:rsidRPr="00440A40">
              <w:rPr>
                <w:color w:val="000000"/>
              </w:rPr>
              <w:t>Oldtime</w:t>
            </w:r>
            <w:proofErr w:type="spellEnd"/>
            <w:r w:rsidRPr="00440A40">
              <w:rPr>
                <w:color w:val="000000"/>
              </w:rPr>
              <w:t xml:space="preserve"> Equipment Party</w:t>
            </w:r>
          </w:p>
        </w:tc>
        <w:tc>
          <w:tcPr>
            <w:tcW w:w="4861" w:type="dxa"/>
            <w:noWrap/>
            <w:hideMark/>
          </w:tcPr>
          <w:p w14:paraId="438229B3" w14:textId="77777777" w:rsidR="00440A40" w:rsidRPr="00440A40" w:rsidRDefault="00996C7C" w:rsidP="00440A40">
            <w:pPr>
              <w:rPr>
                <w:color w:val="000000"/>
              </w:rPr>
            </w:pPr>
            <w:hyperlink r:id="rId123" w:history="1">
              <w:r w:rsidR="00440A40" w:rsidRPr="00440A40">
                <w:rPr>
                  <w:color w:val="0000FF"/>
                  <w:u w:val="single"/>
                </w:rPr>
                <w:t>www.qrpcc.de/contestrules/hotr.html</w:t>
              </w:r>
            </w:hyperlink>
            <w:r w:rsidR="00440A40" w:rsidRPr="00440A40">
              <w:rPr>
                <w:color w:val="000000"/>
              </w:rPr>
              <w:t xml:space="preserve"> </w:t>
            </w:r>
          </w:p>
        </w:tc>
      </w:tr>
      <w:tr w:rsidR="00440A40" w:rsidRPr="00440A40" w14:paraId="0A7F8E20" w14:textId="77777777" w:rsidTr="008D2A9E">
        <w:trPr>
          <w:trHeight w:val="300"/>
        </w:trPr>
        <w:tc>
          <w:tcPr>
            <w:tcW w:w="1511" w:type="dxa"/>
            <w:noWrap/>
            <w:hideMark/>
          </w:tcPr>
          <w:p w14:paraId="0A40DE39" w14:textId="77777777" w:rsidR="00440A40" w:rsidRPr="00440A40" w:rsidRDefault="00440A40" w:rsidP="00440A40">
            <w:pPr>
              <w:rPr>
                <w:b/>
                <w:bCs/>
                <w:color w:val="FF0000"/>
              </w:rPr>
            </w:pPr>
            <w:r w:rsidRPr="00440A40">
              <w:rPr>
                <w:b/>
                <w:bCs/>
                <w:color w:val="FF0000"/>
              </w:rPr>
              <w:t>Nov. 24</w:t>
            </w:r>
          </w:p>
        </w:tc>
        <w:tc>
          <w:tcPr>
            <w:tcW w:w="2983" w:type="dxa"/>
            <w:noWrap/>
            <w:hideMark/>
          </w:tcPr>
          <w:p w14:paraId="7599F111" w14:textId="77777777" w:rsidR="00440A40" w:rsidRPr="00440A40" w:rsidRDefault="00440A40" w:rsidP="00440A40">
            <w:pPr>
              <w:rPr>
                <w:b/>
                <w:bCs/>
                <w:color w:val="FF0000"/>
              </w:rPr>
            </w:pPr>
            <w:r w:rsidRPr="00440A40">
              <w:rPr>
                <w:b/>
                <w:bCs/>
                <w:color w:val="FF0000"/>
              </w:rPr>
              <w:t>UKEICC 80 Meter Contest CW</w:t>
            </w:r>
          </w:p>
        </w:tc>
        <w:tc>
          <w:tcPr>
            <w:tcW w:w="4861" w:type="dxa"/>
            <w:noWrap/>
            <w:hideMark/>
          </w:tcPr>
          <w:p w14:paraId="2DC21A81" w14:textId="77777777" w:rsidR="00440A40" w:rsidRPr="00440A40" w:rsidRDefault="00996C7C" w:rsidP="00440A40">
            <w:pPr>
              <w:rPr>
                <w:color w:val="000000"/>
              </w:rPr>
            </w:pPr>
            <w:hyperlink r:id="rId124" w:history="1">
              <w:r w:rsidR="00440A40" w:rsidRPr="00440A40">
                <w:rPr>
                  <w:color w:val="0000FF"/>
                  <w:u w:val="single"/>
                </w:rPr>
                <w:t>https://bit.ly/2SDPqQQ</w:t>
              </w:r>
            </w:hyperlink>
            <w:r w:rsidR="00440A40" w:rsidRPr="00440A40">
              <w:rPr>
                <w:color w:val="000000"/>
              </w:rPr>
              <w:t xml:space="preserve"> </w:t>
            </w:r>
          </w:p>
        </w:tc>
      </w:tr>
      <w:tr w:rsidR="00440A40" w:rsidRPr="00440A40" w14:paraId="70DE4A23" w14:textId="77777777" w:rsidTr="008D2A9E">
        <w:trPr>
          <w:trHeight w:val="300"/>
        </w:trPr>
        <w:tc>
          <w:tcPr>
            <w:tcW w:w="1511" w:type="dxa"/>
            <w:noWrap/>
            <w:hideMark/>
          </w:tcPr>
          <w:p w14:paraId="5A7C0B22" w14:textId="77777777" w:rsidR="00440A40" w:rsidRPr="00440A40" w:rsidRDefault="00440A40" w:rsidP="00440A40">
            <w:pPr>
              <w:rPr>
                <w:color w:val="000000"/>
              </w:rPr>
            </w:pPr>
            <w:r w:rsidRPr="00440A40">
              <w:rPr>
                <w:color w:val="000000"/>
              </w:rPr>
              <w:t>Nov. 25</w:t>
            </w:r>
          </w:p>
        </w:tc>
        <w:tc>
          <w:tcPr>
            <w:tcW w:w="2983" w:type="dxa"/>
            <w:noWrap/>
            <w:hideMark/>
          </w:tcPr>
          <w:p w14:paraId="63C40951" w14:textId="77777777" w:rsidR="00440A40" w:rsidRPr="00440A40" w:rsidRDefault="00440A40" w:rsidP="00440A40">
            <w:pPr>
              <w:rPr>
                <w:color w:val="000000"/>
              </w:rPr>
            </w:pPr>
            <w:r w:rsidRPr="00440A40">
              <w:rPr>
                <w:color w:val="000000"/>
              </w:rPr>
              <w:t>RSGB Autumn Series, CW</w:t>
            </w:r>
          </w:p>
        </w:tc>
        <w:tc>
          <w:tcPr>
            <w:tcW w:w="4861" w:type="dxa"/>
            <w:noWrap/>
            <w:hideMark/>
          </w:tcPr>
          <w:p w14:paraId="72A64CD4" w14:textId="77777777" w:rsidR="00440A40" w:rsidRPr="00440A40" w:rsidRDefault="00996C7C" w:rsidP="00440A40">
            <w:pPr>
              <w:rPr>
                <w:color w:val="000000"/>
              </w:rPr>
            </w:pPr>
            <w:hyperlink r:id="rId125" w:history="1">
              <w:r w:rsidR="00440A40" w:rsidRPr="00440A40">
                <w:rPr>
                  <w:color w:val="0000FF"/>
                  <w:u w:val="single"/>
                </w:rPr>
                <w:t>https://bit.ly/3p4eShW</w:t>
              </w:r>
            </w:hyperlink>
            <w:r w:rsidR="00440A40" w:rsidRPr="00440A40">
              <w:rPr>
                <w:color w:val="000000"/>
              </w:rPr>
              <w:t xml:space="preserve"> </w:t>
            </w:r>
          </w:p>
        </w:tc>
      </w:tr>
      <w:tr w:rsidR="00440A40" w:rsidRPr="00440A40" w14:paraId="3A0ED1DC" w14:textId="77777777" w:rsidTr="008D2A9E">
        <w:trPr>
          <w:trHeight w:val="300"/>
        </w:trPr>
        <w:tc>
          <w:tcPr>
            <w:tcW w:w="1511" w:type="dxa"/>
            <w:noWrap/>
            <w:hideMark/>
          </w:tcPr>
          <w:p w14:paraId="1ACF1AED" w14:textId="77777777" w:rsidR="00440A40" w:rsidRPr="00440A40" w:rsidRDefault="00440A40" w:rsidP="00440A40">
            <w:pPr>
              <w:rPr>
                <w:color w:val="000000"/>
              </w:rPr>
            </w:pPr>
            <w:r w:rsidRPr="00440A40">
              <w:rPr>
                <w:b/>
                <w:bCs/>
                <w:color w:val="FF0000"/>
              </w:rPr>
              <w:t>Nov. 27-28</w:t>
            </w:r>
          </w:p>
        </w:tc>
        <w:tc>
          <w:tcPr>
            <w:tcW w:w="2983" w:type="dxa"/>
            <w:noWrap/>
            <w:hideMark/>
          </w:tcPr>
          <w:p w14:paraId="1648B378" w14:textId="77777777" w:rsidR="00440A40" w:rsidRPr="00440A40" w:rsidRDefault="00440A40" w:rsidP="00440A40">
            <w:pPr>
              <w:rPr>
                <w:color w:val="000000"/>
              </w:rPr>
            </w:pPr>
            <w:r w:rsidRPr="00440A40">
              <w:rPr>
                <w:b/>
                <w:bCs/>
                <w:color w:val="FF0000"/>
              </w:rPr>
              <w:t>CQWW DX CW Contest</w:t>
            </w:r>
          </w:p>
        </w:tc>
        <w:tc>
          <w:tcPr>
            <w:tcW w:w="4861" w:type="dxa"/>
            <w:noWrap/>
            <w:hideMark/>
          </w:tcPr>
          <w:p w14:paraId="7E19AD00" w14:textId="77777777" w:rsidR="00440A40" w:rsidRPr="00440A40" w:rsidRDefault="00996C7C" w:rsidP="00440A40">
            <w:pPr>
              <w:rPr>
                <w:color w:val="000000"/>
              </w:rPr>
            </w:pPr>
            <w:hyperlink r:id="rId126" w:history="1">
              <w:r w:rsidR="00440A40" w:rsidRPr="00440A40">
                <w:rPr>
                  <w:color w:val="0000FF"/>
                  <w:u w:val="single"/>
                </w:rPr>
                <w:t>www.cqww.com/index.htm</w:t>
              </w:r>
            </w:hyperlink>
            <w:r w:rsidR="00440A40" w:rsidRPr="00440A40">
              <w:rPr>
                <w:color w:val="363435"/>
              </w:rPr>
              <w:t xml:space="preserve"> </w:t>
            </w:r>
          </w:p>
        </w:tc>
      </w:tr>
    </w:tbl>
    <w:p w14:paraId="26D5076F" w14:textId="77777777" w:rsidR="00C630C7" w:rsidRPr="00C630C7" w:rsidRDefault="00C630C7" w:rsidP="00C630C7">
      <w:pPr>
        <w:shd w:val="clear" w:color="auto" w:fill="FFFFFF"/>
        <w:ind w:firstLine="720"/>
        <w:rPr>
          <w:color w:val="000000"/>
        </w:rPr>
      </w:pPr>
    </w:p>
    <w:p w14:paraId="275F6BFF" w14:textId="77777777" w:rsidR="00C630C7" w:rsidRPr="00FF440F" w:rsidRDefault="00C630C7" w:rsidP="00C630C7">
      <w:pPr>
        <w:shd w:val="clear" w:color="auto" w:fill="FFFFFF"/>
        <w:rPr>
          <w:color w:val="000000"/>
        </w:rPr>
      </w:pPr>
    </w:p>
    <w:p w14:paraId="6E082D26" w14:textId="77777777" w:rsidR="000A4BD4" w:rsidRDefault="000A4BD4" w:rsidP="000A4BD4">
      <w:pPr>
        <w:shd w:val="clear" w:color="auto" w:fill="FFFFFF"/>
        <w:rPr>
          <w:color w:val="000000"/>
        </w:rPr>
      </w:pPr>
    </w:p>
    <w:p w14:paraId="1345BFF2" w14:textId="77777777" w:rsidR="00542CE5" w:rsidRDefault="00542CE5" w:rsidP="009C42BF">
      <w:pPr>
        <w:contextualSpacing/>
      </w:pPr>
      <w:bookmarkStart w:id="30" w:name="_Hlk50106919"/>
    </w:p>
    <w:p w14:paraId="6B29BA49" w14:textId="77777777" w:rsidR="00493155" w:rsidRDefault="00493155" w:rsidP="009C42BF">
      <w:pPr>
        <w:contextualSpacing/>
        <w:rPr>
          <w:rFonts w:ascii="Arial" w:hAnsi="Arial" w:cs="Arial"/>
          <w:color w:val="222222"/>
          <w:shd w:val="clear" w:color="auto" w:fill="FFFFFF"/>
        </w:rPr>
      </w:pPr>
    </w:p>
    <w:p w14:paraId="322E90AA" w14:textId="4BE64ABA" w:rsidR="00493155" w:rsidRDefault="00993A95" w:rsidP="009C42BF">
      <w:pPr>
        <w:contextualSpacing/>
        <w:rPr>
          <w:rFonts w:ascii="Arial" w:hAnsi="Arial" w:cs="Arial"/>
          <w:color w:val="222222"/>
          <w:shd w:val="clear" w:color="auto" w:fill="FFFFFF"/>
        </w:rPr>
      </w:pPr>
      <w:r>
        <w:rPr>
          <w:rFonts w:ascii="Arial" w:hAnsi="Arial" w:cs="Arial"/>
          <w:color w:val="222222"/>
          <w:shd w:val="clear" w:color="auto" w:fill="FFFFFF"/>
        </w:rPr>
        <w:t>SB DX ARL ARLD043</w:t>
      </w:r>
      <w:r>
        <w:rPr>
          <w:rFonts w:ascii="Arial" w:hAnsi="Arial" w:cs="Arial"/>
          <w:color w:val="222222"/>
        </w:rPr>
        <w:br/>
      </w:r>
      <w:proofErr w:type="spellStart"/>
      <w:r>
        <w:rPr>
          <w:rFonts w:ascii="Arial" w:hAnsi="Arial" w:cs="Arial"/>
          <w:color w:val="222222"/>
          <w:shd w:val="clear" w:color="auto" w:fill="FFFFFF"/>
        </w:rPr>
        <w:t>ARLD043</w:t>
      </w:r>
      <w:proofErr w:type="spellEnd"/>
      <w:r>
        <w:rPr>
          <w:rFonts w:ascii="Arial" w:hAnsi="Arial" w:cs="Arial"/>
          <w:color w:val="222222"/>
          <w:shd w:val="clear" w:color="auto" w:fill="FFFFFF"/>
        </w:rPr>
        <w:t xml:space="preserve"> DX news</w:t>
      </w:r>
      <w:r>
        <w:rPr>
          <w:rFonts w:ascii="Arial" w:hAnsi="Arial" w:cs="Arial"/>
          <w:color w:val="222222"/>
        </w:rPr>
        <w:br/>
      </w:r>
      <w:r>
        <w:rPr>
          <w:rFonts w:ascii="Arial" w:hAnsi="Arial" w:cs="Arial"/>
          <w:color w:val="222222"/>
        </w:rPr>
        <w:br/>
      </w:r>
      <w:r>
        <w:rPr>
          <w:rFonts w:ascii="Arial" w:hAnsi="Arial" w:cs="Arial"/>
          <w:color w:val="222222"/>
          <w:shd w:val="clear" w:color="auto" w:fill="FFFFFF"/>
        </w:rPr>
        <w:t>This week's bulletin was made possible with information provided by</w:t>
      </w:r>
      <w:r>
        <w:rPr>
          <w:rFonts w:ascii="Arial" w:hAnsi="Arial" w:cs="Arial"/>
          <w:color w:val="222222"/>
        </w:rPr>
        <w:t xml:space="preserve"> </w:t>
      </w:r>
      <w:r>
        <w:rPr>
          <w:rFonts w:ascii="Arial" w:hAnsi="Arial" w:cs="Arial"/>
          <w:color w:val="222222"/>
          <w:shd w:val="clear" w:color="auto" w:fill="FFFFFF"/>
        </w:rPr>
        <w:t>The Daily DX, the OPDX Bulletin, 425 DX News, DXNL, Contest Corral</w:t>
      </w:r>
      <w:r>
        <w:rPr>
          <w:rFonts w:ascii="Arial" w:hAnsi="Arial" w:cs="Arial"/>
          <w:color w:val="222222"/>
        </w:rPr>
        <w:t xml:space="preserve"> </w:t>
      </w:r>
      <w:r>
        <w:rPr>
          <w:rFonts w:ascii="Arial" w:hAnsi="Arial" w:cs="Arial"/>
          <w:color w:val="222222"/>
          <w:shd w:val="clear" w:color="auto" w:fill="FFFFFF"/>
        </w:rPr>
        <w:t>from QST and the ARRL Contest Calendar and WA7BNM web sites.  Thanks</w:t>
      </w:r>
      <w:r>
        <w:rPr>
          <w:rFonts w:ascii="Arial" w:hAnsi="Arial" w:cs="Arial"/>
          <w:color w:val="222222"/>
        </w:rPr>
        <w:t xml:space="preserve"> </w:t>
      </w:r>
      <w:r>
        <w:rPr>
          <w:rFonts w:ascii="Arial" w:hAnsi="Arial" w:cs="Arial"/>
          <w:color w:val="222222"/>
          <w:shd w:val="clear" w:color="auto" w:fill="FFFFFF"/>
        </w:rPr>
        <w:t>to all.</w:t>
      </w:r>
      <w:r>
        <w:rPr>
          <w:rFonts w:ascii="Arial" w:hAnsi="Arial" w:cs="Arial"/>
          <w:color w:val="222222"/>
        </w:rPr>
        <w:br/>
      </w:r>
      <w:r>
        <w:rPr>
          <w:rFonts w:ascii="Arial" w:hAnsi="Arial" w:cs="Arial"/>
          <w:color w:val="222222"/>
        </w:rPr>
        <w:br/>
      </w:r>
      <w:r>
        <w:rPr>
          <w:rFonts w:ascii="Arial" w:hAnsi="Arial" w:cs="Arial"/>
          <w:color w:val="222222"/>
          <w:shd w:val="clear" w:color="auto" w:fill="FFFFFF"/>
        </w:rPr>
        <w:t>KINGDOM OF ESWATINI, 3DA0.  Lionel, ZS6DPL will be QRV as 3DA0LP</w:t>
      </w:r>
      <w:r>
        <w:rPr>
          <w:rFonts w:ascii="Arial" w:hAnsi="Arial" w:cs="Arial"/>
          <w:color w:val="222222"/>
        </w:rPr>
        <w:t xml:space="preserve"> </w:t>
      </w:r>
      <w:r>
        <w:rPr>
          <w:rFonts w:ascii="Arial" w:hAnsi="Arial" w:cs="Arial"/>
          <w:color w:val="222222"/>
          <w:shd w:val="clear" w:color="auto" w:fill="FFFFFF"/>
        </w:rPr>
        <w:t>from November 1 to 5.  QSL via operator's instructions.</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MALDIVES, 8Q.  Remo, HB9SHD will be QRV as 8Q7RM from </w:t>
      </w:r>
      <w:proofErr w:type="spellStart"/>
      <w:r>
        <w:rPr>
          <w:rFonts w:ascii="Arial" w:hAnsi="Arial" w:cs="Arial"/>
          <w:color w:val="222222"/>
          <w:shd w:val="clear" w:color="auto" w:fill="FFFFFF"/>
        </w:rPr>
        <w:t>Kandolhu</w:t>
      </w:r>
      <w:proofErr w:type="spellEnd"/>
      <w:r>
        <w:rPr>
          <w:rFonts w:ascii="Arial" w:hAnsi="Arial" w:cs="Arial"/>
          <w:color w:val="222222"/>
        </w:rPr>
        <w:t xml:space="preserve"> </w:t>
      </w:r>
      <w:r>
        <w:rPr>
          <w:rFonts w:ascii="Arial" w:hAnsi="Arial" w:cs="Arial"/>
          <w:color w:val="222222"/>
          <w:shd w:val="clear" w:color="auto" w:fill="FFFFFF"/>
        </w:rPr>
        <w:t>Island, IOTA AS-013, during November.  Activity will be holiday</w:t>
      </w:r>
      <w:r>
        <w:rPr>
          <w:rFonts w:ascii="Arial" w:hAnsi="Arial" w:cs="Arial"/>
          <w:color w:val="222222"/>
        </w:rPr>
        <w:t xml:space="preserve"> </w:t>
      </w:r>
      <w:r>
        <w:rPr>
          <w:rFonts w:ascii="Arial" w:hAnsi="Arial" w:cs="Arial"/>
          <w:color w:val="222222"/>
          <w:shd w:val="clear" w:color="auto" w:fill="FFFFFF"/>
        </w:rPr>
        <w:t>style on the HF bands using some CW, SSB and FT8.  QSL to home call.</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GAMBIA, C5.  Operators Jan Francois, F4AHV, Gerard, F5NVF, Luc,</w:t>
      </w:r>
      <w:r>
        <w:rPr>
          <w:rFonts w:ascii="Arial" w:hAnsi="Arial" w:cs="Arial"/>
          <w:color w:val="222222"/>
        </w:rPr>
        <w:t xml:space="preserve"> </w:t>
      </w:r>
      <w:r>
        <w:rPr>
          <w:rFonts w:ascii="Arial" w:hAnsi="Arial" w:cs="Arial"/>
          <w:color w:val="222222"/>
          <w:shd w:val="clear" w:color="auto" w:fill="FFFFFF"/>
        </w:rPr>
        <w:t xml:space="preserve">F5RAV and Abdel, M0NPT are QRV as C5C from </w:t>
      </w:r>
      <w:proofErr w:type="spellStart"/>
      <w:r>
        <w:rPr>
          <w:rFonts w:ascii="Arial" w:hAnsi="Arial" w:cs="Arial"/>
          <w:color w:val="222222"/>
          <w:shd w:val="clear" w:color="auto" w:fill="FFFFFF"/>
        </w:rPr>
        <w:t>Kololi</w:t>
      </w:r>
      <w:proofErr w:type="spellEnd"/>
      <w:r>
        <w:rPr>
          <w:rFonts w:ascii="Arial" w:hAnsi="Arial" w:cs="Arial"/>
          <w:color w:val="222222"/>
          <w:shd w:val="clear" w:color="auto" w:fill="FFFFFF"/>
        </w:rPr>
        <w:t xml:space="preserve"> until November 19.</w:t>
      </w:r>
      <w:r>
        <w:rPr>
          <w:rFonts w:ascii="Arial" w:hAnsi="Arial" w:cs="Arial"/>
          <w:color w:val="222222"/>
        </w:rPr>
        <w:t xml:space="preserve"> </w:t>
      </w:r>
      <w:r>
        <w:rPr>
          <w:rFonts w:ascii="Arial" w:hAnsi="Arial" w:cs="Arial"/>
          <w:color w:val="222222"/>
          <w:shd w:val="clear" w:color="auto" w:fill="FFFFFF"/>
        </w:rPr>
        <w:t>Activity is on 80 to 10 meters using CW, SSB, FT8, FT4, and</w:t>
      </w:r>
      <w:r>
        <w:rPr>
          <w:rFonts w:ascii="Arial" w:hAnsi="Arial" w:cs="Arial"/>
          <w:color w:val="222222"/>
        </w:rPr>
        <w:t xml:space="preserve"> </w:t>
      </w:r>
      <w:r>
        <w:rPr>
          <w:rFonts w:ascii="Arial" w:hAnsi="Arial" w:cs="Arial"/>
          <w:color w:val="222222"/>
          <w:shd w:val="clear" w:color="auto" w:fill="FFFFFF"/>
        </w:rPr>
        <w:t>Satellite activity on QO 100.  QSL via F5RAV.</w:t>
      </w:r>
      <w:r>
        <w:rPr>
          <w:rFonts w:ascii="Arial" w:hAnsi="Arial" w:cs="Arial"/>
          <w:color w:val="222222"/>
        </w:rPr>
        <w:br/>
      </w:r>
      <w:r>
        <w:rPr>
          <w:rFonts w:ascii="Arial" w:hAnsi="Arial" w:cs="Arial"/>
          <w:color w:val="222222"/>
        </w:rPr>
        <w:br/>
      </w:r>
      <w:r>
        <w:rPr>
          <w:rFonts w:ascii="Arial" w:hAnsi="Arial" w:cs="Arial"/>
          <w:color w:val="222222"/>
          <w:shd w:val="clear" w:color="auto" w:fill="FFFFFF"/>
        </w:rPr>
        <w:t>BAHAMAS, C6.  Richard, NN2T is QRV as C6AHB from Bimini Island, IOTA</w:t>
      </w:r>
      <w:r>
        <w:rPr>
          <w:rFonts w:ascii="Arial" w:hAnsi="Arial" w:cs="Arial"/>
          <w:color w:val="222222"/>
        </w:rPr>
        <w:t xml:space="preserve"> </w:t>
      </w:r>
      <w:r>
        <w:rPr>
          <w:rFonts w:ascii="Arial" w:hAnsi="Arial" w:cs="Arial"/>
          <w:color w:val="222222"/>
          <w:shd w:val="clear" w:color="auto" w:fill="FFFFFF"/>
        </w:rPr>
        <w:t>NA 048, until to November 3.  QSL to home call.</w:t>
      </w:r>
      <w:r>
        <w:rPr>
          <w:rFonts w:ascii="Arial" w:hAnsi="Arial" w:cs="Arial"/>
          <w:color w:val="222222"/>
        </w:rPr>
        <w:br/>
      </w:r>
      <w:r>
        <w:rPr>
          <w:rFonts w:ascii="Arial" w:hAnsi="Arial" w:cs="Arial"/>
          <w:color w:val="222222"/>
        </w:rPr>
        <w:br/>
      </w:r>
      <w:r>
        <w:rPr>
          <w:rFonts w:ascii="Arial" w:hAnsi="Arial" w:cs="Arial"/>
          <w:color w:val="222222"/>
          <w:shd w:val="clear" w:color="auto" w:fill="FFFFFF"/>
        </w:rPr>
        <w:t>MOROCCO, CN.  Special event station CN46MS is QRV until November 10</w:t>
      </w:r>
      <w:r>
        <w:rPr>
          <w:rFonts w:ascii="Arial" w:hAnsi="Arial" w:cs="Arial"/>
          <w:color w:val="222222"/>
        </w:rPr>
        <w:t xml:space="preserve"> </w:t>
      </w:r>
      <w:r>
        <w:rPr>
          <w:rFonts w:ascii="Arial" w:hAnsi="Arial" w:cs="Arial"/>
          <w:color w:val="222222"/>
          <w:shd w:val="clear" w:color="auto" w:fill="FFFFFF"/>
        </w:rPr>
        <w:t xml:space="preserve">to commemorate the 46th anniversary of the so-called Marche </w:t>
      </w:r>
      <w:proofErr w:type="spellStart"/>
      <w:r>
        <w:rPr>
          <w:rFonts w:ascii="Arial" w:hAnsi="Arial" w:cs="Arial"/>
          <w:color w:val="222222"/>
          <w:shd w:val="clear" w:color="auto" w:fill="FFFFFF"/>
        </w:rPr>
        <w:t>Verte</w:t>
      </w:r>
      <w:proofErr w:type="spellEnd"/>
      <w:r>
        <w:rPr>
          <w:rFonts w:ascii="Arial" w:hAnsi="Arial" w:cs="Arial"/>
          <w:color w:val="222222"/>
          <w:shd w:val="clear" w:color="auto" w:fill="FFFFFF"/>
        </w:rPr>
        <w:t>,</w:t>
      </w:r>
      <w:r>
        <w:rPr>
          <w:rFonts w:ascii="Arial" w:hAnsi="Arial" w:cs="Arial"/>
          <w:color w:val="222222"/>
        </w:rPr>
        <w:t xml:space="preserve"> </w:t>
      </w:r>
      <w:r>
        <w:rPr>
          <w:rFonts w:ascii="Arial" w:hAnsi="Arial" w:cs="Arial"/>
          <w:color w:val="222222"/>
          <w:shd w:val="clear" w:color="auto" w:fill="FFFFFF"/>
        </w:rPr>
        <w:t>or Green March.  QSL via CN8WW.</w:t>
      </w:r>
      <w:r>
        <w:rPr>
          <w:rFonts w:ascii="Arial" w:hAnsi="Arial" w:cs="Arial"/>
          <w:color w:val="222222"/>
        </w:rPr>
        <w:br/>
      </w:r>
      <w:r>
        <w:rPr>
          <w:rFonts w:ascii="Arial" w:hAnsi="Arial" w:cs="Arial"/>
          <w:color w:val="222222"/>
        </w:rPr>
        <w:br/>
      </w:r>
      <w:r>
        <w:rPr>
          <w:rFonts w:ascii="Arial" w:hAnsi="Arial" w:cs="Arial"/>
          <w:color w:val="222222"/>
          <w:shd w:val="clear" w:color="auto" w:fill="FFFFFF"/>
        </w:rPr>
        <w:t>MARTINIQUE, FM.  Miguel, EA1BP is QRV as FM/EA1BP from October 27 to</w:t>
      </w:r>
      <w:r>
        <w:rPr>
          <w:rFonts w:ascii="Arial" w:hAnsi="Arial" w:cs="Arial"/>
          <w:color w:val="222222"/>
        </w:rPr>
        <w:t xml:space="preserve"> </w:t>
      </w:r>
      <w:r>
        <w:rPr>
          <w:rFonts w:ascii="Arial" w:hAnsi="Arial" w:cs="Arial"/>
          <w:color w:val="222222"/>
          <w:shd w:val="clear" w:color="auto" w:fill="FFFFFF"/>
        </w:rPr>
        <w:t>November 5.  QSL to home call.</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GALAPAGOS ISLANDS, HC8.  Members of the </w:t>
      </w:r>
      <w:proofErr w:type="spellStart"/>
      <w:r>
        <w:rPr>
          <w:rFonts w:ascii="Arial" w:hAnsi="Arial" w:cs="Arial"/>
          <w:color w:val="222222"/>
          <w:shd w:val="clear" w:color="auto" w:fill="FFFFFF"/>
        </w:rPr>
        <w:t>Tifariti</w:t>
      </w:r>
      <w:proofErr w:type="spellEnd"/>
      <w:r>
        <w:rPr>
          <w:rFonts w:ascii="Arial" w:hAnsi="Arial" w:cs="Arial"/>
          <w:color w:val="222222"/>
          <w:shd w:val="clear" w:color="auto" w:fill="FFFFFF"/>
        </w:rPr>
        <w:t xml:space="preserve"> Gang/DX Friends are</w:t>
      </w:r>
      <w:r>
        <w:rPr>
          <w:rFonts w:ascii="Arial" w:hAnsi="Arial" w:cs="Arial"/>
          <w:color w:val="222222"/>
        </w:rPr>
        <w:t xml:space="preserve"> </w:t>
      </w:r>
      <w:r>
        <w:rPr>
          <w:rFonts w:ascii="Arial" w:hAnsi="Arial" w:cs="Arial"/>
          <w:color w:val="222222"/>
          <w:shd w:val="clear" w:color="auto" w:fill="FFFFFF"/>
        </w:rPr>
        <w:t>QRV as HD8R until November 7.  Activity is with four active stations</w:t>
      </w:r>
      <w:r>
        <w:rPr>
          <w:rFonts w:ascii="Arial" w:hAnsi="Arial" w:cs="Arial"/>
          <w:color w:val="222222"/>
        </w:rPr>
        <w:t xml:space="preserve"> </w:t>
      </w:r>
      <w:r>
        <w:rPr>
          <w:rFonts w:ascii="Arial" w:hAnsi="Arial" w:cs="Arial"/>
          <w:color w:val="222222"/>
          <w:shd w:val="clear" w:color="auto" w:fill="FFFFFF"/>
        </w:rPr>
        <w:t>on 160 to 6 meters, including 60 meters, using CW, SSB, various</w:t>
      </w:r>
      <w:r>
        <w:rPr>
          <w:rFonts w:ascii="Arial" w:hAnsi="Arial" w:cs="Arial"/>
          <w:color w:val="222222"/>
        </w:rPr>
        <w:t xml:space="preserve"> </w:t>
      </w:r>
      <w:r>
        <w:rPr>
          <w:rFonts w:ascii="Arial" w:hAnsi="Arial" w:cs="Arial"/>
          <w:color w:val="222222"/>
          <w:shd w:val="clear" w:color="auto" w:fill="FFFFFF"/>
        </w:rPr>
        <w:t>digital modes, and on Low Earth orbit Satellites.  QSL via EA5RM.</w:t>
      </w:r>
      <w:r>
        <w:rPr>
          <w:rFonts w:ascii="Arial" w:hAnsi="Arial" w:cs="Arial"/>
          <w:color w:val="222222"/>
        </w:rPr>
        <w:br/>
      </w:r>
      <w:r>
        <w:rPr>
          <w:rFonts w:ascii="Arial" w:hAnsi="Arial" w:cs="Arial"/>
          <w:color w:val="222222"/>
        </w:rPr>
        <w:br/>
      </w:r>
      <w:r>
        <w:rPr>
          <w:rFonts w:ascii="Arial" w:hAnsi="Arial" w:cs="Arial"/>
          <w:color w:val="222222"/>
          <w:shd w:val="clear" w:color="auto" w:fill="FFFFFF"/>
        </w:rPr>
        <w:lastRenderedPageBreak/>
        <w:t>BRAZIL, PY.  Members of the Sao Carlos Amateur Radio Club are QRV</w:t>
      </w:r>
      <w:r w:rsidR="002F7B7D">
        <w:rPr>
          <w:rFonts w:ascii="Arial" w:hAnsi="Arial" w:cs="Arial"/>
          <w:color w:val="222222"/>
        </w:rPr>
        <w:t xml:space="preserve"> </w:t>
      </w:r>
      <w:r>
        <w:rPr>
          <w:rFonts w:ascii="Arial" w:hAnsi="Arial" w:cs="Arial"/>
          <w:color w:val="222222"/>
          <w:shd w:val="clear" w:color="auto" w:fill="FFFFFF"/>
        </w:rPr>
        <w:t>with special event call sign PV60CRASC during November to celebrate</w:t>
      </w:r>
      <w:r w:rsidR="002F7B7D">
        <w:rPr>
          <w:rFonts w:ascii="Arial" w:hAnsi="Arial" w:cs="Arial"/>
          <w:color w:val="222222"/>
        </w:rPr>
        <w:t xml:space="preserve"> </w:t>
      </w:r>
      <w:r>
        <w:rPr>
          <w:rFonts w:ascii="Arial" w:hAnsi="Arial" w:cs="Arial"/>
          <w:color w:val="222222"/>
          <w:shd w:val="clear" w:color="auto" w:fill="FFFFFF"/>
        </w:rPr>
        <w:t>the club's 60th anniversary.  QSL via PT2QP.</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Silent Key Memorial CW Contest and RSGB 80-Meter Autumn Data</w:t>
      </w:r>
      <w:r>
        <w:rPr>
          <w:rFonts w:ascii="Arial" w:hAnsi="Arial" w:cs="Arial"/>
          <w:color w:val="222222"/>
        </w:rPr>
        <w:br/>
      </w:r>
      <w:r>
        <w:rPr>
          <w:rFonts w:ascii="Arial" w:hAnsi="Arial" w:cs="Arial"/>
          <w:color w:val="222222"/>
          <w:shd w:val="clear" w:color="auto" w:fill="FFFFFF"/>
        </w:rPr>
        <w:t>Series are scheduled for November 1.</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ARS Spartan Sprint, Worldwide Sideband Activity Contest and</w:t>
      </w:r>
      <w:r>
        <w:rPr>
          <w:rFonts w:ascii="Arial" w:hAnsi="Arial" w:cs="Arial"/>
          <w:color w:val="222222"/>
        </w:rPr>
        <w:br/>
      </w:r>
      <w:r>
        <w:rPr>
          <w:rFonts w:ascii="Arial" w:hAnsi="Arial" w:cs="Arial"/>
          <w:color w:val="222222"/>
          <w:shd w:val="clear" w:color="auto" w:fill="FFFFFF"/>
        </w:rPr>
        <w:t xml:space="preserve">RTTYOPS </w:t>
      </w:r>
      <w:proofErr w:type="spellStart"/>
      <w:r>
        <w:rPr>
          <w:rFonts w:ascii="Arial" w:hAnsi="Arial" w:cs="Arial"/>
          <w:color w:val="222222"/>
          <w:shd w:val="clear" w:color="auto" w:fill="FFFFFF"/>
        </w:rPr>
        <w:t>Weeksprint</w:t>
      </w:r>
      <w:proofErr w:type="spellEnd"/>
      <w:r>
        <w:rPr>
          <w:rFonts w:ascii="Arial" w:hAnsi="Arial" w:cs="Arial"/>
          <w:color w:val="222222"/>
          <w:shd w:val="clear" w:color="auto" w:fill="FFFFFF"/>
        </w:rPr>
        <w:t xml:space="preserve"> are scheduled for November 2.</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The Phone Fray, </w:t>
      </w:r>
      <w:proofErr w:type="spellStart"/>
      <w:r>
        <w:rPr>
          <w:rFonts w:ascii="Arial" w:hAnsi="Arial" w:cs="Arial"/>
          <w:color w:val="222222"/>
          <w:shd w:val="clear" w:color="auto" w:fill="FFFFFF"/>
        </w:rPr>
        <w:t>CWops</w:t>
      </w:r>
      <w:proofErr w:type="spellEnd"/>
      <w:r>
        <w:rPr>
          <w:rFonts w:ascii="Arial" w:hAnsi="Arial" w:cs="Arial"/>
          <w:color w:val="222222"/>
          <w:shd w:val="clear" w:color="auto" w:fill="FFFFFF"/>
        </w:rPr>
        <w:t xml:space="preserve"> Mini-CWT Test, VHF-UHF FT8 Activity Contest</w:t>
      </w:r>
      <w:r>
        <w:rPr>
          <w:rFonts w:ascii="Arial" w:hAnsi="Arial" w:cs="Arial"/>
          <w:color w:val="222222"/>
        </w:rPr>
        <w:br/>
      </w:r>
      <w:r>
        <w:rPr>
          <w:rFonts w:ascii="Arial" w:hAnsi="Arial" w:cs="Arial"/>
          <w:color w:val="222222"/>
          <w:shd w:val="clear" w:color="auto" w:fill="FFFFFF"/>
        </w:rPr>
        <w:t>and the UKEICC 80-Meter Contest are on tap for November 3.</w:t>
      </w:r>
      <w:r>
        <w:rPr>
          <w:rFonts w:ascii="Arial" w:hAnsi="Arial" w:cs="Arial"/>
          <w:color w:val="222222"/>
        </w:rPr>
        <w:br/>
      </w:r>
      <w:r>
        <w:rPr>
          <w:rFonts w:ascii="Arial" w:hAnsi="Arial" w:cs="Arial"/>
          <w:color w:val="222222"/>
        </w:rPr>
        <w:br/>
      </w:r>
      <w:r>
        <w:rPr>
          <w:rFonts w:ascii="Arial" w:hAnsi="Arial" w:cs="Arial"/>
          <w:color w:val="222222"/>
          <w:shd w:val="clear" w:color="auto" w:fill="FFFFFF"/>
        </w:rPr>
        <w:t>Please see October QST, page 75, November QST, page 79, and the ARRL</w:t>
      </w:r>
      <w:r>
        <w:rPr>
          <w:rFonts w:ascii="Arial" w:hAnsi="Arial" w:cs="Arial"/>
          <w:color w:val="222222"/>
        </w:rPr>
        <w:br/>
      </w:r>
      <w:r>
        <w:rPr>
          <w:rFonts w:ascii="Arial" w:hAnsi="Arial" w:cs="Arial"/>
          <w:color w:val="222222"/>
          <w:shd w:val="clear" w:color="auto" w:fill="FFFFFF"/>
        </w:rPr>
        <w:t>and WA7BNM Contest web sites for details.</w:t>
      </w:r>
    </w:p>
    <w:p w14:paraId="7C0CD7CF" w14:textId="7F909A96" w:rsidR="00542CE5" w:rsidRPr="00542CE5" w:rsidRDefault="00542CE5" w:rsidP="009C42BF">
      <w:pPr>
        <w:contextualSpacing/>
        <w:rPr>
          <w:b/>
          <w:bCs/>
          <w:u w:val="single"/>
        </w:rPr>
      </w:pPr>
      <w:r>
        <w:rPr>
          <w:b/>
          <w:bCs/>
          <w:u w:val="single"/>
        </w:rPr>
        <w:t>_________________________________________________________________________________________</w:t>
      </w:r>
    </w:p>
    <w:p w14:paraId="4B437133" w14:textId="77777777" w:rsidR="00542CE5" w:rsidRDefault="00542CE5" w:rsidP="009C42BF">
      <w:pPr>
        <w:contextualSpacing/>
      </w:pPr>
    </w:p>
    <w:p w14:paraId="3072E65C" w14:textId="77777777" w:rsidR="00542CE5" w:rsidRDefault="00542CE5" w:rsidP="009C42BF">
      <w:pPr>
        <w:contextualSpacing/>
      </w:pPr>
    </w:p>
    <w:p w14:paraId="6022E733" w14:textId="77777777" w:rsidR="00542CE5" w:rsidRDefault="00542CE5" w:rsidP="009C42BF">
      <w:pPr>
        <w:contextualSpacing/>
      </w:pPr>
    </w:p>
    <w:p w14:paraId="17FBECC0" w14:textId="77777777" w:rsidR="00542CE5" w:rsidRDefault="00542CE5" w:rsidP="009C42BF">
      <w:pPr>
        <w:contextualSpacing/>
      </w:pPr>
    </w:p>
    <w:p w14:paraId="07DF6876" w14:textId="360C7BF3" w:rsidR="002E2AC5" w:rsidRDefault="002E2AC5" w:rsidP="009C42BF">
      <w:pPr>
        <w:contextualSpacing/>
        <w:rPr>
          <w:b/>
          <w:bCs/>
          <w:i/>
          <w:color w:val="000000" w:themeColor="text1"/>
          <w:sz w:val="32"/>
          <w:szCs w:val="32"/>
        </w:rPr>
      </w:pPr>
      <w:bookmarkStart w:id="31" w:name="hamfest"/>
      <w:bookmarkEnd w:id="31"/>
      <w:r w:rsidRPr="008B5983">
        <w:rPr>
          <w:rFonts w:eastAsiaTheme="minorHAnsi"/>
          <w:iCs/>
          <w:noProof/>
          <w:color w:val="000000" w:themeColor="text1"/>
          <w:sz w:val="32"/>
          <w:szCs w:val="32"/>
        </w:rPr>
        <w:drawing>
          <wp:anchor distT="0" distB="0" distL="114300" distR="114300" simplePos="0" relativeHeight="252688384" behindDoc="1" locked="0" layoutInCell="1" allowOverlap="1" wp14:anchorId="20B73E6D" wp14:editId="55703DD4">
            <wp:simplePos x="0" y="0"/>
            <wp:positionH relativeFrom="margin">
              <wp:posOffset>3630295</wp:posOffset>
            </wp:positionH>
            <wp:positionV relativeFrom="paragraph">
              <wp:posOffset>14605</wp:posOffset>
            </wp:positionV>
            <wp:extent cx="3225165" cy="1619250"/>
            <wp:effectExtent l="0" t="0" r="0" b="0"/>
            <wp:wrapTight wrapText="bothSides">
              <wp:wrapPolygon edited="0">
                <wp:start x="0" y="0"/>
                <wp:lineTo x="0" y="21346"/>
                <wp:lineTo x="21434" y="21346"/>
                <wp:lineTo x="2143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225165" cy="1619250"/>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128" w:history="1">
        <w:r w:rsidRPr="008B5983">
          <w:rPr>
            <w:b/>
            <w:bCs/>
            <w:iCs/>
            <w:color w:val="000000" w:themeColor="text1"/>
            <w:sz w:val="32"/>
            <w:szCs w:val="32"/>
          </w:rPr>
          <w:t>Upcoming</w:t>
        </w:r>
        <w:r w:rsidRPr="008B5983">
          <w:rPr>
            <w:b/>
            <w:bCs/>
            <w:i/>
            <w:color w:val="000000" w:themeColor="text1"/>
            <w:sz w:val="32"/>
            <w:szCs w:val="32"/>
          </w:rPr>
          <w:t xml:space="preserve"> Hamfests</w:t>
        </w:r>
      </w:hyperlink>
    </w:p>
    <w:p w14:paraId="7CD4A0CA" w14:textId="77777777" w:rsidR="00550C21" w:rsidRPr="005E114B" w:rsidRDefault="00550C21" w:rsidP="00542CE5">
      <w:pPr>
        <w:contextualSpacing/>
        <w:rPr>
          <w:rFonts w:eastAsiaTheme="minorHAnsi"/>
        </w:rPr>
      </w:pPr>
    </w:p>
    <w:p w14:paraId="0EAC76FC" w14:textId="77777777" w:rsidR="00441996" w:rsidRDefault="00441996" w:rsidP="009C42BF">
      <w:pPr>
        <w:widowControl w:val="0"/>
        <w:contextualSpacing/>
        <w:rPr>
          <w:b/>
          <w:bCs/>
        </w:rPr>
      </w:pPr>
    </w:p>
    <w:p w14:paraId="3917F372" w14:textId="6589F89F" w:rsidR="00301B64" w:rsidRDefault="00795D68" w:rsidP="009C42BF">
      <w:pPr>
        <w:widowControl w:val="0"/>
        <w:contextualSpacing/>
      </w:pPr>
      <w:r w:rsidRPr="007535EB">
        <w:t xml:space="preserve">We </w:t>
      </w:r>
      <w:r w:rsidRPr="007535EB">
        <w:rPr>
          <w:b/>
          <w:bCs/>
          <w:sz w:val="28"/>
          <w:szCs w:val="28"/>
        </w:rPr>
        <w:t>DO</w:t>
      </w:r>
      <w:r w:rsidRPr="007535EB">
        <w:t xml:space="preserve"> have some hamfests scheduled for 2021!! Yes, </w:t>
      </w:r>
      <w:r w:rsidR="00301B64">
        <w:t>take a good look at the list</w:t>
      </w:r>
      <w:r w:rsidR="003112F8">
        <w:t>.</w:t>
      </w:r>
      <w:r w:rsidR="00493155">
        <w:t xml:space="preserve">  The sad news is, if it doesn’t show up here now, it’s been cancelled!</w:t>
      </w:r>
    </w:p>
    <w:p w14:paraId="1D7B521B" w14:textId="10521C64" w:rsidR="007535EB" w:rsidRDefault="00795D68" w:rsidP="009C42BF">
      <w:pPr>
        <w:widowControl w:val="0"/>
        <w:contextualSpacing/>
      </w:pPr>
      <w:r w:rsidRPr="007535EB">
        <w:t xml:space="preserve"> </w:t>
      </w:r>
    </w:p>
    <w:p w14:paraId="5187633D" w14:textId="25D34072" w:rsidR="005E114B" w:rsidRDefault="005E114B" w:rsidP="009C42BF">
      <w:pPr>
        <w:widowControl w:val="0"/>
        <w:contextualSpacing/>
      </w:pPr>
    </w:p>
    <w:p w14:paraId="345C2571" w14:textId="4E1520DD" w:rsidR="00D06218" w:rsidRDefault="00D06218" w:rsidP="009C42BF">
      <w:pPr>
        <w:widowControl w:val="0"/>
        <w:contextualSpacing/>
      </w:pPr>
    </w:p>
    <w:p w14:paraId="1B9A9CB3" w14:textId="77777777" w:rsidR="00D06218" w:rsidRDefault="00D06218" w:rsidP="009C42BF">
      <w:pPr>
        <w:widowControl w:val="0"/>
        <w:contextualSpacing/>
      </w:pPr>
    </w:p>
    <w:tbl>
      <w:tblPr>
        <w:tblW w:w="14250" w:type="dxa"/>
        <w:tblCellSpacing w:w="15" w:type="dxa"/>
        <w:tblCellMar>
          <w:top w:w="15" w:type="dxa"/>
          <w:left w:w="15" w:type="dxa"/>
          <w:bottom w:w="15" w:type="dxa"/>
          <w:right w:w="15" w:type="dxa"/>
        </w:tblCellMar>
        <w:tblLook w:val="04A0" w:firstRow="1" w:lastRow="0" w:firstColumn="1" w:lastColumn="0" w:noHBand="0" w:noVBand="1"/>
      </w:tblPr>
      <w:tblGrid>
        <w:gridCol w:w="14265"/>
      </w:tblGrid>
      <w:tr w:rsidR="00421BBC" w:rsidRPr="001245BC" w14:paraId="42D4435A" w14:textId="77777777" w:rsidTr="003F5952">
        <w:trPr>
          <w:tblCellSpacing w:w="15" w:type="dxa"/>
        </w:trPr>
        <w:tc>
          <w:tcPr>
            <w:tcW w:w="14190" w:type="dxa"/>
          </w:tcPr>
          <w:tbl>
            <w:tblPr>
              <w:tblW w:w="14175" w:type="dxa"/>
              <w:tblCellSpacing w:w="15" w:type="dxa"/>
              <w:tblCellMar>
                <w:top w:w="15" w:type="dxa"/>
                <w:left w:w="15" w:type="dxa"/>
                <w:bottom w:w="15" w:type="dxa"/>
                <w:right w:w="15" w:type="dxa"/>
              </w:tblCellMar>
              <w:tblLook w:val="04A0" w:firstRow="1" w:lastRow="0" w:firstColumn="1" w:lastColumn="0" w:noHBand="0" w:noVBand="1"/>
            </w:tblPr>
            <w:tblGrid>
              <w:gridCol w:w="6165"/>
              <w:gridCol w:w="8010"/>
            </w:tblGrid>
            <w:tr w:rsidR="003F5952" w14:paraId="16ADEC11" w14:textId="77777777" w:rsidTr="00E24BE2">
              <w:trPr>
                <w:tblCellSpacing w:w="15" w:type="dxa"/>
              </w:trPr>
              <w:tc>
                <w:tcPr>
                  <w:tcW w:w="14115" w:type="dxa"/>
                  <w:gridSpan w:val="2"/>
                  <w:hideMark/>
                </w:tcPr>
                <w:p w14:paraId="50DD5BDC" w14:textId="1C558D4E" w:rsidR="003F5952" w:rsidRDefault="003F5952" w:rsidP="003F5952">
                  <w:pPr>
                    <w:pStyle w:val="NormalWeb"/>
                    <w:spacing w:before="0" w:beforeAutospacing="0" w:after="0" w:afterAutospacing="0"/>
                  </w:pPr>
                </w:p>
                <w:p w14:paraId="5719DFDC" w14:textId="77777777" w:rsidR="003F5952" w:rsidRDefault="003F5952" w:rsidP="003F5952">
                  <w:pPr>
                    <w:pStyle w:val="NormalWeb"/>
                    <w:spacing w:before="0" w:beforeAutospacing="0" w:after="0" w:afterAutospacing="0"/>
                    <w:jc w:val="center"/>
                  </w:pPr>
                  <w:r>
                    <w:t> </w:t>
                  </w:r>
                </w:p>
              </w:tc>
            </w:tr>
            <w:tr w:rsidR="002F7B7D" w14:paraId="22330F58" w14:textId="77777777" w:rsidTr="00E24BE2">
              <w:trPr>
                <w:gridAfter w:val="1"/>
                <w:wAfter w:w="7965" w:type="dxa"/>
                <w:tblCellSpacing w:w="15" w:type="dxa"/>
              </w:trPr>
              <w:tc>
                <w:tcPr>
                  <w:tcW w:w="6120" w:type="dxa"/>
                  <w:hideMark/>
                </w:tcPr>
                <w:p w14:paraId="5EAAAF7E" w14:textId="77777777" w:rsidR="002F7B7D" w:rsidRDefault="002F7B7D" w:rsidP="002F7B7D">
                  <w:pPr>
                    <w:pStyle w:val="NormalWeb"/>
                    <w:shd w:val="clear" w:color="auto" w:fill="FFFFFF"/>
                    <w:spacing w:before="0" w:beforeAutospacing="0" w:after="0" w:afterAutospacing="0"/>
                    <w:textAlignment w:val="baseline"/>
                    <w:rPr>
                      <w:b/>
                      <w:bCs/>
                      <w:color w:val="087FB2"/>
                      <w:sz w:val="23"/>
                      <w:szCs w:val="23"/>
                    </w:rPr>
                  </w:pPr>
                  <w:r>
                    <w:rPr>
                      <w:b/>
                      <w:bCs/>
                      <w:color w:val="000000"/>
                      <w:bdr w:val="none" w:sz="0" w:space="0" w:color="auto" w:frame="1"/>
                    </w:rPr>
                    <w:t>12/04/2021</w:t>
                  </w:r>
                  <w:r>
                    <w:rPr>
                      <w:b/>
                      <w:bCs/>
                      <w:color w:val="087FB2"/>
                      <w:bdr w:val="none" w:sz="0" w:space="0" w:color="auto" w:frame="1"/>
                    </w:rPr>
                    <w:t> - </w:t>
                  </w:r>
                  <w:hyperlink r:id="rId129" w:tooltip="FCARC WinterFest" w:history="1">
                    <w:r>
                      <w:rPr>
                        <w:rStyle w:val="Hyperlink"/>
                        <w:b/>
                        <w:bCs/>
                        <w:bdr w:val="none" w:sz="0" w:space="0" w:color="auto" w:frame="1"/>
                      </w:rPr>
                      <w:t xml:space="preserve">FCARC </w:t>
                    </w:r>
                    <w:proofErr w:type="spellStart"/>
                    <w:r>
                      <w:rPr>
                        <w:rStyle w:val="Hyperlink"/>
                        <w:b/>
                        <w:bCs/>
                        <w:bdr w:val="none" w:sz="0" w:space="0" w:color="auto" w:frame="1"/>
                      </w:rPr>
                      <w:t>WinterFest</w:t>
                    </w:r>
                    <w:proofErr w:type="spellEnd"/>
                  </w:hyperlink>
                </w:p>
                <w:p w14:paraId="551B6B1F" w14:textId="77777777" w:rsidR="002F7B7D" w:rsidRDefault="002F7B7D" w:rsidP="002F7B7D">
                  <w:pPr>
                    <w:pStyle w:val="NormalWeb"/>
                    <w:shd w:val="clear" w:color="auto" w:fill="FFFFFF"/>
                    <w:spacing w:before="0" w:beforeAutospacing="0" w:after="0" w:afterAutospacing="0"/>
                    <w:textAlignment w:val="baseline"/>
                    <w:rPr>
                      <w:b/>
                      <w:bCs/>
                      <w:sz w:val="23"/>
                      <w:szCs w:val="23"/>
                    </w:rPr>
                  </w:pPr>
                  <w:r>
                    <w:rPr>
                      <w:b/>
                      <w:bCs/>
                      <w:sz w:val="23"/>
                      <w:szCs w:val="23"/>
                    </w:rPr>
                    <w:t>Location: </w:t>
                  </w:r>
                  <w:r>
                    <w:rPr>
                      <w:sz w:val="23"/>
                      <w:szCs w:val="23"/>
                    </w:rPr>
                    <w:t>Delta, OH</w:t>
                  </w:r>
                </w:p>
                <w:p w14:paraId="17E96D77" w14:textId="77777777" w:rsidR="002F7B7D" w:rsidRDefault="002F7B7D" w:rsidP="002F7B7D">
                  <w:pPr>
                    <w:pStyle w:val="NormalWeb"/>
                    <w:shd w:val="clear" w:color="auto" w:fill="FFFFFF"/>
                    <w:spacing w:before="0" w:beforeAutospacing="0" w:after="0" w:afterAutospacing="0"/>
                    <w:textAlignment w:val="baseline"/>
                    <w:rPr>
                      <w:sz w:val="23"/>
                      <w:szCs w:val="23"/>
                    </w:rPr>
                  </w:pPr>
                  <w:r>
                    <w:rPr>
                      <w:b/>
                      <w:bCs/>
                      <w:sz w:val="23"/>
                      <w:szCs w:val="23"/>
                    </w:rPr>
                    <w:t>Sponsor:</w:t>
                  </w:r>
                  <w:r>
                    <w:rPr>
                      <w:sz w:val="23"/>
                      <w:szCs w:val="23"/>
                    </w:rPr>
                    <w:t> Fulton County Amateur Radio Club</w:t>
                  </w:r>
                </w:p>
                <w:p w14:paraId="7119229A" w14:textId="77777777" w:rsidR="002F7B7D" w:rsidRDefault="002F7B7D" w:rsidP="002F7B7D">
                  <w:pPr>
                    <w:pStyle w:val="NormalWeb"/>
                    <w:shd w:val="clear" w:color="auto" w:fill="FFFFFF"/>
                    <w:spacing w:before="0" w:beforeAutospacing="0" w:after="0" w:afterAutospacing="0"/>
                    <w:textAlignment w:val="baseline"/>
                    <w:rPr>
                      <w:sz w:val="23"/>
                      <w:szCs w:val="23"/>
                    </w:rPr>
                  </w:pPr>
                  <w:r>
                    <w:rPr>
                      <w:b/>
                      <w:bCs/>
                      <w:sz w:val="23"/>
                      <w:szCs w:val="23"/>
                    </w:rPr>
                    <w:t>Website: </w:t>
                  </w:r>
                  <w:hyperlink r:id="rId130" w:history="1">
                    <w:r>
                      <w:rPr>
                        <w:rStyle w:val="Hyperlink"/>
                        <w:bdr w:val="none" w:sz="0" w:space="0" w:color="auto" w:frame="1"/>
                      </w:rPr>
                      <w:t>http://k8bxq.org/hamfest</w:t>
                    </w:r>
                  </w:hyperlink>
                </w:p>
                <w:p w14:paraId="6C516CDF" w14:textId="77777777" w:rsidR="002F7B7D" w:rsidRDefault="00996C7C" w:rsidP="002F7B7D">
                  <w:pPr>
                    <w:pStyle w:val="NormalWeb"/>
                    <w:spacing w:before="0" w:beforeAutospacing="0" w:after="0" w:afterAutospacing="0"/>
                    <w:textAlignment w:val="baseline"/>
                  </w:pPr>
                  <w:hyperlink r:id="rId131" w:tooltip="Learn More" w:history="1">
                    <w:r w:rsidR="002F7B7D">
                      <w:rPr>
                        <w:rStyle w:val="Strong"/>
                        <w:color w:val="0000FF"/>
                        <w:u w:val="single"/>
                        <w:bdr w:val="none" w:sz="0" w:space="0" w:color="auto" w:frame="1"/>
                        <w:shd w:val="clear" w:color="auto" w:fill="FFFFFF"/>
                      </w:rPr>
                      <w:t>Learn More</w:t>
                    </w:r>
                  </w:hyperlink>
                </w:p>
                <w:p w14:paraId="1851494F" w14:textId="0ACA9BD4" w:rsidR="002F7B7D" w:rsidRDefault="002F7B7D" w:rsidP="002F7B7D">
                  <w:pPr>
                    <w:jc w:val="center"/>
                  </w:pPr>
                  <w:r>
                    <w:t> </w:t>
                  </w:r>
                </w:p>
              </w:tc>
            </w:tr>
            <w:tr w:rsidR="002F7B7D" w14:paraId="6CA6CCAA" w14:textId="77777777" w:rsidTr="003112F8">
              <w:trPr>
                <w:trHeight w:val="1770"/>
                <w:tblCellSpacing w:w="15" w:type="dxa"/>
              </w:trPr>
              <w:tc>
                <w:tcPr>
                  <w:tcW w:w="6120" w:type="dxa"/>
                  <w:hideMark/>
                </w:tcPr>
                <w:p w14:paraId="2AB14852" w14:textId="77777777" w:rsidR="002F7B7D" w:rsidRDefault="002F7B7D" w:rsidP="002F7B7D">
                  <w:pPr>
                    <w:pStyle w:val="NormalWeb"/>
                    <w:spacing w:before="0" w:beforeAutospacing="0" w:after="0" w:afterAutospacing="0"/>
                  </w:pPr>
                  <w:r>
                    <w:t> </w:t>
                  </w:r>
                </w:p>
              </w:tc>
              <w:tc>
                <w:tcPr>
                  <w:tcW w:w="7965" w:type="dxa"/>
                  <w:hideMark/>
                </w:tcPr>
                <w:p w14:paraId="7B89B30C" w14:textId="12BC8C94" w:rsidR="002F7B7D" w:rsidRDefault="002F7B7D" w:rsidP="002F7B7D">
                  <w:pPr>
                    <w:pStyle w:val="NormalWeb"/>
                    <w:spacing w:before="0" w:beforeAutospacing="0" w:after="0" w:afterAutospacing="0"/>
                  </w:pPr>
                </w:p>
              </w:tc>
            </w:tr>
            <w:tr w:rsidR="002F7B7D" w14:paraId="667EF9E3" w14:textId="77777777" w:rsidTr="003112F8">
              <w:trPr>
                <w:trHeight w:val="1770"/>
                <w:tblCellSpacing w:w="15" w:type="dxa"/>
              </w:trPr>
              <w:tc>
                <w:tcPr>
                  <w:tcW w:w="6120" w:type="dxa"/>
                </w:tcPr>
                <w:p w14:paraId="18F54B6C" w14:textId="77777777" w:rsidR="002F7B7D" w:rsidRDefault="002F7B7D" w:rsidP="002F7B7D">
                  <w:pPr>
                    <w:pStyle w:val="NormalWeb"/>
                    <w:spacing w:before="0" w:beforeAutospacing="0" w:after="0" w:afterAutospacing="0"/>
                  </w:pPr>
                </w:p>
              </w:tc>
              <w:tc>
                <w:tcPr>
                  <w:tcW w:w="7965" w:type="dxa"/>
                </w:tcPr>
                <w:p w14:paraId="155B314C" w14:textId="77777777" w:rsidR="002F7B7D" w:rsidRDefault="002F7B7D" w:rsidP="002F7B7D">
                  <w:pPr>
                    <w:pStyle w:val="NormalWeb"/>
                    <w:spacing w:before="0" w:beforeAutospacing="0" w:after="0" w:afterAutospacing="0"/>
                  </w:pPr>
                </w:p>
              </w:tc>
            </w:tr>
          </w:tbl>
          <w:p w14:paraId="71F79AC5" w14:textId="25170204" w:rsidR="00421BBC" w:rsidRPr="001245BC" w:rsidRDefault="00421BBC" w:rsidP="00421BBC">
            <w:pPr>
              <w:widowControl w:val="0"/>
              <w:contextualSpacing/>
            </w:pPr>
          </w:p>
        </w:tc>
      </w:tr>
    </w:tbl>
    <w:p w14:paraId="7A96AD9C" w14:textId="77777777" w:rsidR="0061361A" w:rsidRDefault="0061361A" w:rsidP="007033AC">
      <w:pPr>
        <w:widowControl w:val="0"/>
        <w:pBdr>
          <w:bottom w:val="single" w:sz="12" w:space="1" w:color="auto"/>
        </w:pBdr>
        <w:contextualSpacing/>
        <w:rPr>
          <w:b/>
          <w:sz w:val="32"/>
          <w:szCs w:val="32"/>
          <w:lang w:val="en"/>
        </w:rPr>
      </w:pPr>
    </w:p>
    <w:p w14:paraId="12DDA812" w14:textId="3E6F6A1B" w:rsidR="00B90008" w:rsidRDefault="00B90008" w:rsidP="007033AC">
      <w:pPr>
        <w:widowControl w:val="0"/>
        <w:contextualSpacing/>
        <w:rPr>
          <w:b/>
          <w:sz w:val="32"/>
          <w:szCs w:val="32"/>
          <w:lang w:val="en"/>
        </w:rPr>
      </w:pPr>
    </w:p>
    <w:p w14:paraId="454036C7" w14:textId="77777777" w:rsidR="00D72074" w:rsidRDefault="00D72074" w:rsidP="00D72074">
      <w:r>
        <w:rPr>
          <w:b/>
          <w:sz w:val="144"/>
          <w:szCs w:val="144"/>
        </w:rPr>
        <w:t xml:space="preserve"> </w:t>
      </w:r>
      <w:r w:rsidRPr="00C43789">
        <w:rPr>
          <w:b/>
          <w:sz w:val="144"/>
          <w:szCs w:val="144"/>
        </w:rPr>
        <w:t xml:space="preserve"> </w:t>
      </w:r>
      <w:bookmarkStart w:id="32" w:name="south_40"/>
      <w:bookmarkEnd w:id="32"/>
      <w:r w:rsidRPr="00C43789">
        <w:rPr>
          <w:b/>
          <w:sz w:val="144"/>
          <w:szCs w:val="144"/>
        </w:rPr>
        <w:t>OHIO’S</w:t>
      </w:r>
      <w:r>
        <w:t xml:space="preserve"> </w:t>
      </w:r>
      <w:r>
        <w:rPr>
          <w:noProof/>
        </w:rPr>
        <w:t xml:space="preserve">           </w:t>
      </w:r>
      <w:r>
        <w:rPr>
          <w:noProof/>
        </w:rPr>
        <w:drawing>
          <wp:inline distT="0" distB="0" distL="0" distR="0" wp14:anchorId="241FECBD" wp14:editId="77C9D76A">
            <wp:extent cx="754380" cy="754380"/>
            <wp:effectExtent l="0" t="0" r="7620" b="7620"/>
            <wp:docPr id="42" name="Picture 4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clipart&#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754380" cy="754380"/>
                    </a:xfrm>
                    <a:prstGeom prst="rect">
                      <a:avLst/>
                    </a:prstGeom>
                  </pic:spPr>
                </pic:pic>
              </a:graphicData>
            </a:graphic>
          </wp:inline>
        </w:drawing>
      </w:r>
    </w:p>
    <w:p w14:paraId="4B824D21" w14:textId="77777777" w:rsidR="00D72074" w:rsidRDefault="00D72074" w:rsidP="00D72074">
      <w:pPr>
        <w:jc w:val="both"/>
      </w:pPr>
    </w:p>
    <w:p w14:paraId="60D5C6D9" w14:textId="77777777" w:rsidR="00D72074" w:rsidRDefault="00D72074" w:rsidP="00D72074">
      <w:pPr>
        <w:jc w:val="both"/>
      </w:pPr>
      <w:r>
        <w:t xml:space="preserve">By the time you read this we are either ready to move into November or perhaps already there.  Remember to go to the polls on Tuesday, November 2 and cast your ballot.  This year’s General Election is mostly a local one with seats for city and village council plus school board and township trustees up for election.  And we can’t forget all the local issues related to new and renewal tax levies, wet and dry issues and other things important to our local communities.  Also important to our ham communities are our local elections to select those who will lead us in the coming year.  Although some clubs have already held elections, a large number will be doing so in the coming weeks.  </w:t>
      </w:r>
      <w:proofErr w:type="gramStart"/>
      <w:r>
        <w:t>So</w:t>
      </w:r>
      <w:proofErr w:type="gramEnd"/>
      <w:r>
        <w:t xml:space="preserve"> when you get the opportunity, be sure to cast your ballot.  And another thought, instead of just sitting back and observing how your local club runs, why not become more involved and run for an office?  Clubs throughout the nation are looking for good people to hold office.  </w:t>
      </w:r>
    </w:p>
    <w:p w14:paraId="043A6733" w14:textId="77777777" w:rsidR="00D72074" w:rsidRDefault="00D72074" w:rsidP="00D72074">
      <w:pPr>
        <w:jc w:val="both"/>
      </w:pPr>
    </w:p>
    <w:p w14:paraId="4F95C660" w14:textId="77777777" w:rsidR="00D72074" w:rsidRDefault="00D72074" w:rsidP="00D72074">
      <w:pPr>
        <w:jc w:val="both"/>
      </w:pPr>
      <w:r>
        <w:t xml:space="preserve">During their October 19 meeting, the </w:t>
      </w:r>
      <w:r w:rsidRPr="00E71B3C">
        <w:rPr>
          <w:b/>
        </w:rPr>
        <w:t>Athens County ARA</w:t>
      </w:r>
      <w:r>
        <w:t xml:space="preserve"> announced the results of the just held election.  The officers for the coming year </w:t>
      </w:r>
      <w:proofErr w:type="gramStart"/>
      <w:r>
        <w:t>are:</w:t>
      </w:r>
      <w:proofErr w:type="gramEnd"/>
      <w:r>
        <w:t xml:space="preserve">  Eric McFadden, WD8RIF, will return as the President; Paul Schultz, WD8SCV is the Vice President; Drew McDaniel, W8MHV, will continue to hold the club funds as Treasurer; Eric McFadden, WD8RIF, continues as Secretary; the Webmaster will be Jeff Slattery, N8SUZ who will also serve as the Packet Node Trustee and Eric McFadden, WD8RIF is to be the Repeater Trustee.  </w:t>
      </w:r>
    </w:p>
    <w:p w14:paraId="3FE82937" w14:textId="77777777" w:rsidR="00D72074" w:rsidRDefault="00D72074" w:rsidP="00D72074">
      <w:pPr>
        <w:jc w:val="both"/>
      </w:pPr>
    </w:p>
    <w:p w14:paraId="488202BD" w14:textId="77777777" w:rsidR="00D72074" w:rsidRDefault="00D72074" w:rsidP="00D72074">
      <w:pPr>
        <w:jc w:val="both"/>
      </w:pPr>
      <w:r>
        <w:t xml:space="preserve">On October 21 the </w:t>
      </w:r>
      <w:r w:rsidRPr="00E71B3C">
        <w:rPr>
          <w:b/>
        </w:rPr>
        <w:t>Milford ARC</w:t>
      </w:r>
      <w:r>
        <w:t xml:space="preserve"> held elections during their monthly business meeting.  Ron Brooks, AC8MA, was re-elected President for the coming year.  Mike Desmond, W8BEI, will become the new Vice President while Raleigh Sizemore, AB8KG, returns as the Treasurer.  Brooks asks any current licensed MARA member interested in serving as the Club Secretary please contact him.  He also thanks Michael Brun, KE8PLM, and Jack Purdum, W8TEE, for their past service as club officers.</w:t>
      </w:r>
    </w:p>
    <w:p w14:paraId="3EAFEBBF" w14:textId="77777777" w:rsidR="00D72074" w:rsidRDefault="00D72074" w:rsidP="00D72074">
      <w:pPr>
        <w:jc w:val="both"/>
      </w:pPr>
    </w:p>
    <w:p w14:paraId="7DF3C51E" w14:textId="77777777" w:rsidR="00D72074" w:rsidRDefault="00D72074" w:rsidP="00D72074">
      <w:pPr>
        <w:jc w:val="both"/>
      </w:pPr>
      <w:r>
        <w:t xml:space="preserve">Lawrence County’s </w:t>
      </w:r>
      <w:r w:rsidRPr="00A46EC4">
        <w:rPr>
          <w:b/>
        </w:rPr>
        <w:t>Southern Ohio ARA</w:t>
      </w:r>
      <w:r>
        <w:t xml:space="preserve"> membership held their elections at their October 18 business meeting.  The following individuals were elected to lead the Club in 2022:  President-Tim Nicely, AC8VQ, was re-elected President; Eddie Jenkins, N8URU, is Vice President; the Secretary will be James Reneau, N4REN, and Dave Bruce, KD8NYN, is Treasurer.  Jerry Lockhart, W8HIC, will continue as the ARES-Emergency Coordinator with James Rowe, N8TVO, and Eddie Jenkins as his Assistant Emergency Coordinators.  Keith Brooks, N8DKB, is to be the Two Meter Net Manager with James Rowe as the Assistant.  Mike Love, WB8YKS, continues as the Club’s excellent Public Information Officer.</w:t>
      </w:r>
    </w:p>
    <w:p w14:paraId="0BDDFBB9" w14:textId="77777777" w:rsidR="00D72074" w:rsidRPr="00C21AB6" w:rsidRDefault="00D72074" w:rsidP="00D72074">
      <w:pPr>
        <w:jc w:val="both"/>
      </w:pPr>
    </w:p>
    <w:p w14:paraId="5E0EAA5E" w14:textId="77777777" w:rsidR="00D72074" w:rsidRPr="00C67584" w:rsidRDefault="00D72074" w:rsidP="00D72074">
      <w:pPr>
        <w:jc w:val="both"/>
      </w:pPr>
      <w:r>
        <w:lastRenderedPageBreak/>
        <w:t xml:space="preserve">Ted Jacobson, W8KVK, tells of a new ham in Lawrence County.  Let’s welcome KE8TCX, Robert Stephenson, of the South Point area into our mist.  I understand he has already joined the </w:t>
      </w:r>
      <w:r w:rsidRPr="00A46EC4">
        <w:rPr>
          <w:b/>
        </w:rPr>
        <w:t>Southern Ohio ARA</w:t>
      </w:r>
      <w:r>
        <w:rPr>
          <w:b/>
        </w:rPr>
        <w:t xml:space="preserve"> </w:t>
      </w:r>
      <w:r w:rsidRPr="00C67584">
        <w:t>along with Jack Ferguson, KE8TCM.  Welcome!</w:t>
      </w:r>
    </w:p>
    <w:p w14:paraId="73AAC0E5" w14:textId="77777777" w:rsidR="00D72074" w:rsidRDefault="00D72074" w:rsidP="00D72074">
      <w:pPr>
        <w:jc w:val="both"/>
      </w:pPr>
    </w:p>
    <w:p w14:paraId="78B70ED8" w14:textId="77777777" w:rsidR="00D72074" w:rsidRDefault="00D72074" w:rsidP="00D72074">
      <w:pPr>
        <w:jc w:val="both"/>
      </w:pPr>
      <w:r>
        <w:t>In our last column we told the news of the passing of Bill ‘</w:t>
      </w:r>
      <w:proofErr w:type="spellStart"/>
      <w:r>
        <w:t>Vondon</w:t>
      </w:r>
      <w:proofErr w:type="spellEnd"/>
      <w:r>
        <w:t xml:space="preserve">’ Applegate, KJ8I, of Peebles. Now we learn of the death of his son Tim, N8JSZ, only days </w:t>
      </w:r>
      <w:proofErr w:type="gramStart"/>
      <w:r>
        <w:t>later on</w:t>
      </w:r>
      <w:proofErr w:type="gramEnd"/>
      <w:r>
        <w:t xml:space="preserve"> October 10.  Tim was also a resident of Peebles and along with his father placed the KJ8I repeater in Peebles on the air.  Our sympathies go to his wife Laura and their daughters as well as his mother Peggy and sister Tammy.</w:t>
      </w:r>
    </w:p>
    <w:p w14:paraId="21C165D6" w14:textId="77777777" w:rsidR="00D72074" w:rsidRDefault="00D72074" w:rsidP="00D72074">
      <w:pPr>
        <w:jc w:val="both"/>
      </w:pPr>
    </w:p>
    <w:p w14:paraId="136C95D7" w14:textId="77777777" w:rsidR="00D72074" w:rsidRDefault="00D72074" w:rsidP="00D72074">
      <w:pPr>
        <w:jc w:val="both"/>
      </w:pPr>
      <w:r>
        <w:t xml:space="preserve">The </w:t>
      </w:r>
      <w:r w:rsidRPr="00AE424D">
        <w:rPr>
          <w:b/>
        </w:rPr>
        <w:t>Grant RC</w:t>
      </w:r>
      <w:r>
        <w:t xml:space="preserve"> requests anyone with a ticket(s) for the now cancelled Georgetown hamfest to return the </w:t>
      </w:r>
      <w:proofErr w:type="gramStart"/>
      <w:r>
        <w:t>stubs</w:t>
      </w:r>
      <w:proofErr w:type="gramEnd"/>
      <w:r>
        <w:t xml:space="preserve"> so you are entered in the drawing of the prizes that were to be awarded at the hamfest.  Those stubs should be sent to Al Norris, W8UJM, 4217 Bardwell-Greenbush Road, Mt. Orab, OH  45154 in time to be received for the November 6 drawing.</w:t>
      </w:r>
    </w:p>
    <w:p w14:paraId="47BD1D71" w14:textId="77777777" w:rsidR="00D72074" w:rsidRDefault="00D72074" w:rsidP="00D72074">
      <w:pPr>
        <w:jc w:val="both"/>
      </w:pPr>
    </w:p>
    <w:p w14:paraId="3D1F44B4" w14:textId="77777777" w:rsidR="00D72074" w:rsidRDefault="00D72074" w:rsidP="00D72074">
      <w:pPr>
        <w:jc w:val="both"/>
      </w:pPr>
      <w:r>
        <w:t xml:space="preserve">The </w:t>
      </w:r>
      <w:r w:rsidRPr="0041021A">
        <w:rPr>
          <w:b/>
        </w:rPr>
        <w:t>Athens County ARC</w:t>
      </w:r>
      <w:r>
        <w:t xml:space="preserve"> announces the cancellation of the Wednesday </w:t>
      </w:r>
      <w:proofErr w:type="gramStart"/>
      <w:r>
        <w:t>6 meter</w:t>
      </w:r>
      <w:proofErr w:type="gramEnd"/>
      <w:r>
        <w:t xml:space="preserve"> AM net.  </w:t>
      </w:r>
      <w:proofErr w:type="gramStart"/>
      <w:r>
        <w:t>Therefore</w:t>
      </w:r>
      <w:proofErr w:type="gramEnd"/>
      <w:r>
        <w:t xml:space="preserve"> the net will return to the original once-a-week format of Sunday evenings.  The net meets at 5 PM on 50.4 </w:t>
      </w:r>
      <w:proofErr w:type="spellStart"/>
      <w:r>
        <w:t>MHz.</w:t>
      </w:r>
      <w:proofErr w:type="spellEnd"/>
      <w:r>
        <w:t xml:space="preserve">  Anyone with </w:t>
      </w:r>
      <w:proofErr w:type="gramStart"/>
      <w:r>
        <w:t>6 meter</w:t>
      </w:r>
      <w:proofErr w:type="gramEnd"/>
      <w:r>
        <w:t xml:space="preserve"> capabilities is welcome to check in.</w:t>
      </w:r>
    </w:p>
    <w:p w14:paraId="739B8042" w14:textId="77777777" w:rsidR="00D72074" w:rsidRDefault="00D72074" w:rsidP="00D72074">
      <w:pPr>
        <w:jc w:val="both"/>
      </w:pPr>
    </w:p>
    <w:p w14:paraId="2F946022" w14:textId="77777777" w:rsidR="00D72074" w:rsidRDefault="00D72074" w:rsidP="00D72074">
      <w:pPr>
        <w:jc w:val="both"/>
      </w:pPr>
      <w:r>
        <w:t xml:space="preserve">Also on the cancellation list, we understand the </w:t>
      </w:r>
      <w:r w:rsidRPr="004F6888">
        <w:rPr>
          <w:b/>
        </w:rPr>
        <w:t>Clinton County ARA</w:t>
      </w:r>
      <w:r>
        <w:t>’s Third Wednesday Tech Group gatherings are cancelled until further notice due to unforeseen circumstances.</w:t>
      </w:r>
    </w:p>
    <w:p w14:paraId="6A38D170" w14:textId="77777777" w:rsidR="00D72074" w:rsidRDefault="00D72074" w:rsidP="00D72074">
      <w:pPr>
        <w:jc w:val="both"/>
      </w:pPr>
    </w:p>
    <w:p w14:paraId="20C7B4C5" w14:textId="77777777" w:rsidR="00D72074" w:rsidRDefault="00D72074" w:rsidP="00D72074">
      <w:pPr>
        <w:jc w:val="both"/>
      </w:pPr>
      <w:r>
        <w:t xml:space="preserve">Weather caused plans for the </w:t>
      </w:r>
      <w:r w:rsidRPr="00A3325D">
        <w:rPr>
          <w:b/>
        </w:rPr>
        <w:t>Tri-State ARA</w:t>
      </w:r>
      <w:r>
        <w:t xml:space="preserve"> to start the erection of a new tower at the Museum of Technology and Radio over the October 30 weekend were cancelled and will be rescheduled when conditions are better.  </w:t>
      </w:r>
    </w:p>
    <w:p w14:paraId="286E9F71" w14:textId="77777777" w:rsidR="00D72074" w:rsidRDefault="00D72074" w:rsidP="00D72074">
      <w:pPr>
        <w:jc w:val="both"/>
      </w:pPr>
    </w:p>
    <w:p w14:paraId="36E77C88" w14:textId="77777777" w:rsidR="00D72074" w:rsidRDefault="00D72074" w:rsidP="00D72074">
      <w:pPr>
        <w:jc w:val="both"/>
      </w:pPr>
      <w:r>
        <w:t xml:space="preserve">Earlier in the month, this column had a tip from Brent Wells, N4BDW, about using toothbrush travel cases to protect telephone type connectors on microphones when transporting rigs in Pelican or Apache type cases.  Brent tells us his hint has been accepted by the ARRL to be published in an upcoming edition of the ARRL’s new </w:t>
      </w:r>
      <w:proofErr w:type="gramStart"/>
      <w:r>
        <w:t>ham oriented</w:t>
      </w:r>
      <w:proofErr w:type="gramEnd"/>
      <w:r>
        <w:t xml:space="preserve"> magazine </w:t>
      </w:r>
      <w:r>
        <w:rPr>
          <w:i/>
        </w:rPr>
        <w:t xml:space="preserve">On the Air.  </w:t>
      </w:r>
      <w:r>
        <w:t>Congrat</w:t>
      </w:r>
      <w:r w:rsidRPr="00CD0897">
        <w:t>ulations</w:t>
      </w:r>
      <w:r>
        <w:t xml:space="preserve"> Brent!</w:t>
      </w:r>
      <w:r w:rsidRPr="00CD0897">
        <w:t xml:space="preserve">  We’ll be looking forward to seeing the article in print.</w:t>
      </w:r>
      <w:r>
        <w:t xml:space="preserve">  Brent is the Secretary of the </w:t>
      </w:r>
      <w:r w:rsidRPr="00CD0897">
        <w:rPr>
          <w:b/>
        </w:rPr>
        <w:t>Greater Mason County ARA</w:t>
      </w:r>
      <w:r>
        <w:t xml:space="preserve"> across the Ohio River in Maysville, KY.</w:t>
      </w:r>
    </w:p>
    <w:p w14:paraId="69A13602" w14:textId="77777777" w:rsidR="00D72074" w:rsidRDefault="00D72074" w:rsidP="00D72074">
      <w:pPr>
        <w:jc w:val="both"/>
      </w:pPr>
    </w:p>
    <w:p w14:paraId="68A1EB4D" w14:textId="77777777" w:rsidR="00D72074" w:rsidRDefault="00D72074" w:rsidP="00D72074">
      <w:pPr>
        <w:jc w:val="both"/>
      </w:pPr>
      <w:r>
        <w:t xml:space="preserve">The </w:t>
      </w:r>
      <w:r w:rsidRPr="00157AD1">
        <w:rPr>
          <w:b/>
        </w:rPr>
        <w:t>Highland ARA</w:t>
      </w:r>
      <w:r>
        <w:t xml:space="preserve"> will hold a Laurel VE Test Session on Saturday morning, November 20.  It will be held at the Highland County EMA Office on North High Street in Hillsboro and will start at 9 AM.  According to VE Team Leader Tom Mongold, Jr., KD8LSD, pre-registration is required as is an FRN to take any element. You can pre-register at </w:t>
      </w:r>
      <w:hyperlink r:id="rId133" w:history="1">
        <w:r w:rsidRPr="006946E0">
          <w:rPr>
            <w:rStyle w:val="Hyperlink"/>
          </w:rPr>
          <w:t>https://www.signupgenius.com/go/10c0d48aoac23a7fec16-hara6</w:t>
        </w:r>
      </w:hyperlink>
      <w:r>
        <w:t xml:space="preserve">.  There is no fee to take a test for either a </w:t>
      </w:r>
      <w:proofErr w:type="gramStart"/>
      <w:r>
        <w:t>first time</w:t>
      </w:r>
      <w:proofErr w:type="gramEnd"/>
      <w:r>
        <w:t xml:space="preserve"> license or a license </w:t>
      </w:r>
      <w:proofErr w:type="spellStart"/>
      <w:r>
        <w:t>upgrade.the</w:t>
      </w:r>
      <w:proofErr w:type="spellEnd"/>
      <w:r>
        <w:t xml:space="preserve"> Ohio River in Maysville, KY.</w:t>
      </w:r>
    </w:p>
    <w:p w14:paraId="26CCDD7D" w14:textId="77777777" w:rsidR="00D72074" w:rsidRDefault="00D72074" w:rsidP="00D72074">
      <w:pPr>
        <w:jc w:val="both"/>
      </w:pPr>
    </w:p>
    <w:p w14:paraId="1C59C932" w14:textId="77777777" w:rsidR="00D72074" w:rsidRDefault="00D72074" w:rsidP="00D72074">
      <w:pPr>
        <w:jc w:val="both"/>
      </w:pPr>
      <w:r>
        <w:t xml:space="preserve">On November 27 the </w:t>
      </w:r>
      <w:r w:rsidRPr="00227FBD">
        <w:rPr>
          <w:b/>
        </w:rPr>
        <w:t>Cambridge ARA</w:t>
      </w:r>
      <w:r>
        <w:t xml:space="preserve"> will assist with the annual Cambridge Holiday Parade.  Presently they need several members to step forward to help between 2 and 6 that day.  On the 29</w:t>
      </w:r>
      <w:r w:rsidRPr="00903AED">
        <w:rPr>
          <w:vertAlign w:val="superscript"/>
        </w:rPr>
        <w:t>th</w:t>
      </w:r>
      <w:r>
        <w:t xml:space="preserve"> the </w:t>
      </w:r>
      <w:r w:rsidRPr="00903AED">
        <w:rPr>
          <w:b/>
        </w:rPr>
        <w:t>Southern Ohio ARA</w:t>
      </w:r>
      <w:r>
        <w:t xml:space="preserve"> will assist the Ironton Lions Club with the city’s annual Christmas Parade.  SOARA </w:t>
      </w:r>
      <w:proofErr w:type="gramStart"/>
      <w:r>
        <w:t>provides assistance</w:t>
      </w:r>
      <w:proofErr w:type="gramEnd"/>
      <w:r>
        <w:t xml:space="preserve"> with parade lineup and communications.  Members helping are to assemble at the car wash near Wendy’s at 5 PM. </w:t>
      </w:r>
    </w:p>
    <w:p w14:paraId="3B885343" w14:textId="77777777" w:rsidR="00D72074" w:rsidRDefault="00D72074" w:rsidP="00D72074">
      <w:pPr>
        <w:jc w:val="both"/>
      </w:pPr>
    </w:p>
    <w:p w14:paraId="77EF11D8" w14:textId="77777777" w:rsidR="00D72074" w:rsidRDefault="00D72074" w:rsidP="00D72074">
      <w:pPr>
        <w:jc w:val="both"/>
      </w:pPr>
      <w:r>
        <w:t xml:space="preserve">The </w:t>
      </w:r>
      <w:r w:rsidRPr="00186C4D">
        <w:rPr>
          <w:b/>
        </w:rPr>
        <w:t>Portsmouth RC</w:t>
      </w:r>
      <w:r>
        <w:t xml:space="preserve"> Two Meter Net and the </w:t>
      </w:r>
      <w:r w:rsidRPr="00467C8E">
        <w:rPr>
          <w:b/>
        </w:rPr>
        <w:t>River Cities ARC</w:t>
      </w:r>
      <w:r>
        <w:t xml:space="preserve">’s </w:t>
      </w:r>
      <w:r w:rsidRPr="00467C8E">
        <w:t>Tri-State Two Meter Net</w:t>
      </w:r>
      <w:r>
        <w:t xml:space="preserve"> have recently changed the starting time of their nets in order to coincide with shorter daylight hours.  The nets are now nightly (except Sunday) at 8 pm on the KG4DVE 146.94 machine in Ashland, KY, the N8QA 145.39 repeater in South Webster and the N8QA 444.60 repeater in Portsmouth.  The </w:t>
      </w:r>
      <w:r w:rsidRPr="00186C4D">
        <w:rPr>
          <w:b/>
        </w:rPr>
        <w:t>Highland ARA</w:t>
      </w:r>
      <w:r>
        <w:t xml:space="preserve"> Monday Night Two Meter Net will be changing the starting time for their weekly net on November 8.  Because of the time change, the net will be called to order at 8 pm.</w:t>
      </w:r>
    </w:p>
    <w:p w14:paraId="298C89E0" w14:textId="77777777" w:rsidR="00D72074" w:rsidRDefault="00D72074" w:rsidP="00D72074">
      <w:pPr>
        <w:jc w:val="both"/>
      </w:pPr>
    </w:p>
    <w:p w14:paraId="0F921A57" w14:textId="77777777" w:rsidR="00D72074" w:rsidRDefault="00D72074" w:rsidP="00D72074">
      <w:pPr>
        <w:jc w:val="both"/>
      </w:pPr>
      <w:r>
        <w:lastRenderedPageBreak/>
        <w:t xml:space="preserve">The next </w:t>
      </w:r>
      <w:r w:rsidRPr="000F4F38">
        <w:rPr>
          <w:b/>
        </w:rPr>
        <w:t>Athens County ARA</w:t>
      </w:r>
      <w:r>
        <w:t xml:space="preserve"> Fox Hunt will be on Sunday, November 7.  It begins with registration on the 145.15 repeater. The actual hunt begins on 146.40 simplex at 2 PM.  Paul Schultz, WD8SCV is to be the Fox.</w:t>
      </w:r>
    </w:p>
    <w:p w14:paraId="7309256A" w14:textId="77777777" w:rsidR="00D72074" w:rsidRPr="00CD0897" w:rsidRDefault="00D72074" w:rsidP="00D72074">
      <w:pPr>
        <w:jc w:val="both"/>
      </w:pPr>
    </w:p>
    <w:p w14:paraId="40ED3AFC" w14:textId="77777777" w:rsidR="00D72074" w:rsidRDefault="00D72074" w:rsidP="00D72074">
      <w:pPr>
        <w:jc w:val="both"/>
      </w:pPr>
      <w:r w:rsidRPr="00937E06">
        <w:rPr>
          <w:b/>
        </w:rPr>
        <w:t>Milford ARC</w:t>
      </w:r>
      <w:r>
        <w:t xml:space="preserve"> President Ron Brooks, AC8MA, lets us know the Club will not meet in November because the normal meeting date falls on the date of the Milford Harvest Parade.</w:t>
      </w:r>
    </w:p>
    <w:p w14:paraId="67FCA98A" w14:textId="77777777" w:rsidR="00D72074" w:rsidRDefault="00D72074" w:rsidP="00D72074">
      <w:pPr>
        <w:jc w:val="both"/>
      </w:pPr>
    </w:p>
    <w:p w14:paraId="630104B9" w14:textId="77777777" w:rsidR="00D72074" w:rsidRDefault="00D72074" w:rsidP="00D72074">
      <w:pPr>
        <w:jc w:val="both"/>
      </w:pPr>
      <w:r>
        <w:t xml:space="preserve">It’s time now to firm up amateur radio coverage for the upcoming Bobcat Trail Marathon at Burr Oak State Park on November 13 according to Jeff Slattery, N8SUZ.  A Full Marathon will start from the park’s lodge at 8 AM and a half-marathon will start at 8:30 from Dock #4.  Although most posts have been </w:t>
      </w:r>
      <w:proofErr w:type="gramStart"/>
      <w:r>
        <w:t>filled,  Jeff</w:t>
      </w:r>
      <w:proofErr w:type="gramEnd"/>
      <w:r>
        <w:t xml:space="preserve"> says some locations are still in need. Those assisting should be on station about 7:30</w:t>
      </w:r>
      <w:proofErr w:type="gramStart"/>
      <w:r>
        <w:t>.  Anyone</w:t>
      </w:r>
      <w:proofErr w:type="gramEnd"/>
      <w:r>
        <w:t xml:space="preserve"> who can commit to assisting the Club is urged to contact Slattery at 740-592-6124 or 740-541-0972.  The </w:t>
      </w:r>
      <w:r w:rsidRPr="009F139D">
        <w:rPr>
          <w:b/>
        </w:rPr>
        <w:t>Athens County ARC</w:t>
      </w:r>
      <w:r>
        <w:t xml:space="preserve"> has provided communications for these events for several years.</w:t>
      </w:r>
    </w:p>
    <w:p w14:paraId="391F1522" w14:textId="77777777" w:rsidR="00D72074" w:rsidRDefault="00D72074" w:rsidP="00D72074">
      <w:pPr>
        <w:jc w:val="both"/>
      </w:pPr>
    </w:p>
    <w:p w14:paraId="787A90B7" w14:textId="77777777" w:rsidR="00D72074" w:rsidRDefault="00D72074" w:rsidP="00D72074">
      <w:pPr>
        <w:jc w:val="both"/>
      </w:pPr>
      <w:proofErr w:type="gramStart"/>
      <w:r>
        <w:t>Well</w:t>
      </w:r>
      <w:proofErr w:type="gramEnd"/>
      <w:r>
        <w:t xml:space="preserve"> that does it for another column. In the meantime, send any </w:t>
      </w:r>
      <w:proofErr w:type="gramStart"/>
      <w:r>
        <w:t>news worthy</w:t>
      </w:r>
      <w:proofErr w:type="gramEnd"/>
      <w:r>
        <w:t xml:space="preserve"> items for inclusion in the 40 South column to </w:t>
      </w:r>
      <w:hyperlink r:id="rId134" w:history="1">
        <w:r w:rsidRPr="00464678">
          <w:rPr>
            <w:rStyle w:val="Hyperlink"/>
          </w:rPr>
          <w:t>jlevo@cinci.rr.com</w:t>
        </w:r>
      </w:hyperlink>
      <w:r>
        <w:t xml:space="preserve">.  Until next time stay safe, healthy and remain </w:t>
      </w:r>
      <w:proofErr w:type="gramStart"/>
      <w:r>
        <w:t>radio-active</w:t>
      </w:r>
      <w:proofErr w:type="gramEnd"/>
      <w:r>
        <w:t>.</w:t>
      </w:r>
    </w:p>
    <w:p w14:paraId="110EB4BE" w14:textId="77777777" w:rsidR="00D72074" w:rsidRDefault="00D72074" w:rsidP="00D72074">
      <w:pPr>
        <w:jc w:val="both"/>
      </w:pPr>
    </w:p>
    <w:p w14:paraId="7C38A507" w14:textId="77777777" w:rsidR="00D72074" w:rsidRPr="00C21AB6" w:rsidRDefault="00D72074" w:rsidP="00D72074">
      <w:pPr>
        <w:jc w:val="both"/>
      </w:pPr>
      <w:r>
        <w:t>73, John Levo, W8KIW</w:t>
      </w:r>
    </w:p>
    <w:p w14:paraId="03E8DE8B" w14:textId="77777777" w:rsidR="008057D3" w:rsidRPr="00C21AB6" w:rsidRDefault="008057D3" w:rsidP="008057D3">
      <w:pPr>
        <w:jc w:val="both"/>
      </w:pPr>
      <w:r>
        <w:t>jlevo@cinci.rr.com</w:t>
      </w:r>
    </w:p>
    <w:p w14:paraId="53466ACB" w14:textId="77777777" w:rsidR="00336B1C" w:rsidRDefault="00336B1C" w:rsidP="007033AC">
      <w:pPr>
        <w:widowControl w:val="0"/>
        <w:contextualSpacing/>
        <w:rPr>
          <w:b/>
          <w:sz w:val="32"/>
          <w:szCs w:val="32"/>
          <w:lang w:val="en"/>
        </w:rPr>
      </w:pPr>
    </w:p>
    <w:p w14:paraId="04FD0B16" w14:textId="77777777" w:rsidR="00B90008" w:rsidRDefault="00B90008" w:rsidP="007033AC">
      <w:pPr>
        <w:widowControl w:val="0"/>
        <w:contextualSpacing/>
        <w:rPr>
          <w:b/>
          <w:sz w:val="32"/>
          <w:szCs w:val="32"/>
          <w:lang w:val="en"/>
        </w:rPr>
      </w:pPr>
    </w:p>
    <w:p w14:paraId="42136211" w14:textId="77777777" w:rsidR="00B90008" w:rsidRDefault="00B90008" w:rsidP="007033AC">
      <w:pPr>
        <w:widowControl w:val="0"/>
        <w:contextualSpacing/>
        <w:rPr>
          <w:b/>
          <w:sz w:val="32"/>
          <w:szCs w:val="32"/>
          <w:lang w:val="en"/>
        </w:rPr>
      </w:pPr>
    </w:p>
    <w:p w14:paraId="54CC46BE" w14:textId="7A9F086E" w:rsidR="007033AC" w:rsidRPr="001A3258" w:rsidRDefault="007033AC" w:rsidP="007033AC">
      <w:pPr>
        <w:widowControl w:val="0"/>
        <w:contextualSpacing/>
        <w:rPr>
          <w:b/>
          <w:sz w:val="32"/>
          <w:szCs w:val="32"/>
          <w:lang w:val="en"/>
        </w:rPr>
      </w:pPr>
      <w:r w:rsidRPr="001A3258">
        <w:rPr>
          <w:b/>
          <w:sz w:val="32"/>
          <w:szCs w:val="32"/>
          <w:lang w:val="en"/>
        </w:rPr>
        <w:t>Print an Official or Unofficial Copy of Your Amateur Radio License</w:t>
      </w:r>
    </w:p>
    <w:p w14:paraId="3BC2B83F" w14:textId="782C671D" w:rsidR="007033AC" w:rsidRPr="00CE59B5" w:rsidRDefault="00043660" w:rsidP="007033AC">
      <w:pPr>
        <w:widowControl w:val="0"/>
        <w:contextualSpacing/>
        <w:rPr>
          <w:bCs/>
          <w:i/>
          <w:iCs/>
          <w:lang w:val="en"/>
        </w:rPr>
      </w:pPr>
      <w:r w:rsidRPr="00120D39">
        <w:rPr>
          <w:noProof/>
        </w:rPr>
        <w:drawing>
          <wp:anchor distT="0" distB="0" distL="114300" distR="114300" simplePos="0" relativeHeight="252758016" behindDoc="1" locked="0" layoutInCell="1" allowOverlap="1" wp14:anchorId="345A4CAA" wp14:editId="63545E45">
            <wp:simplePos x="0" y="0"/>
            <wp:positionH relativeFrom="margin">
              <wp:posOffset>5238750</wp:posOffset>
            </wp:positionH>
            <wp:positionV relativeFrom="paragraph">
              <wp:posOffset>8890</wp:posOffset>
            </wp:positionV>
            <wp:extent cx="1527810" cy="2037715"/>
            <wp:effectExtent l="0" t="0" r="0" b="635"/>
            <wp:wrapTight wrapText="bothSides">
              <wp:wrapPolygon edited="0">
                <wp:start x="0" y="0"/>
                <wp:lineTo x="0" y="21405"/>
                <wp:lineTo x="21277" y="21405"/>
                <wp:lineTo x="21277"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1527810" cy="2037715"/>
                    </a:xfrm>
                    <a:prstGeom prst="rect">
                      <a:avLst/>
                    </a:prstGeom>
                  </pic:spPr>
                </pic:pic>
              </a:graphicData>
            </a:graphic>
            <wp14:sizeRelH relativeFrom="page">
              <wp14:pctWidth>0</wp14:pctWidth>
            </wp14:sizeRelH>
            <wp14:sizeRelV relativeFrom="page">
              <wp14:pctHeight>0</wp14:pctHeight>
            </wp14:sizeRelV>
          </wp:anchor>
        </w:drawing>
      </w:r>
      <w:r w:rsidR="007033AC">
        <w:rPr>
          <w:bCs/>
          <w:i/>
          <w:iCs/>
          <w:lang w:val="en"/>
        </w:rPr>
        <w:t>(</w:t>
      </w:r>
      <w:r w:rsidR="007033AC" w:rsidRPr="00CE59B5">
        <w:rPr>
          <w:bCs/>
          <w:i/>
          <w:iCs/>
          <w:lang w:val="en"/>
        </w:rPr>
        <w:t>By Anthony Luscre, K8ZT</w:t>
      </w:r>
      <w:r w:rsidR="007033AC">
        <w:rPr>
          <w:bCs/>
          <w:i/>
          <w:iCs/>
          <w:lang w:val="en"/>
        </w:rPr>
        <w:t>)</w:t>
      </w:r>
    </w:p>
    <w:p w14:paraId="38231ED5" w14:textId="30FD1571" w:rsidR="007033AC" w:rsidRPr="00CE59B5" w:rsidRDefault="007033AC" w:rsidP="007033AC">
      <w:pPr>
        <w:widowControl w:val="0"/>
        <w:contextualSpacing/>
        <w:rPr>
          <w:b/>
          <w:lang w:val="en"/>
        </w:rPr>
      </w:pPr>
    </w:p>
    <w:p w14:paraId="366291F8" w14:textId="3F492003" w:rsidR="007033AC" w:rsidRDefault="007033AC" w:rsidP="007033AC">
      <w:pPr>
        <w:widowControl w:val="0"/>
        <w:contextualSpacing/>
        <w:rPr>
          <w:lang w:val="en"/>
        </w:rPr>
      </w:pPr>
      <w:r w:rsidRPr="00CE59B5">
        <w:rPr>
          <w:lang w:val="en"/>
        </w:rPr>
        <w:t xml:space="preserve">As of February 17, 2015, the </w:t>
      </w:r>
      <w:r w:rsidRPr="00CE59B5">
        <w:rPr>
          <w:b/>
          <w:lang w:val="en"/>
        </w:rPr>
        <w:t>FCC no longer routinely issues paper license documents</w:t>
      </w:r>
      <w:r w:rsidRPr="00CE59B5">
        <w:rPr>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w:t>
      </w:r>
      <w:r>
        <w:rPr>
          <w:lang w:val="en"/>
        </w:rPr>
        <w:t xml:space="preserve"> </w:t>
      </w:r>
      <w:r w:rsidRPr="00CE59B5">
        <w:rPr>
          <w:lang w:val="en"/>
        </w:rPr>
        <w:t xml:space="preserve">to all licensees who notify the Commission that they prefer to receive one. </w:t>
      </w:r>
    </w:p>
    <w:p w14:paraId="7E86A098" w14:textId="763CA426" w:rsidR="007033AC" w:rsidRDefault="007033AC" w:rsidP="007033AC">
      <w:pPr>
        <w:widowControl w:val="0"/>
        <w:contextualSpacing/>
        <w:rPr>
          <w:lang w:val="en"/>
        </w:rPr>
      </w:pPr>
    </w:p>
    <w:p w14:paraId="0F7231DB" w14:textId="2AEF4F57" w:rsidR="00776150" w:rsidRDefault="00776150" w:rsidP="007033AC">
      <w:pPr>
        <w:widowControl w:val="0"/>
        <w:contextualSpacing/>
        <w:rPr>
          <w:lang w:val="en"/>
        </w:rPr>
      </w:pPr>
    </w:p>
    <w:p w14:paraId="39C37999" w14:textId="1B1CB6E1" w:rsidR="00776150" w:rsidRDefault="00776150" w:rsidP="007033AC">
      <w:pPr>
        <w:widowControl w:val="0"/>
        <w:contextualSpacing/>
        <w:rPr>
          <w:lang w:val="en"/>
        </w:rPr>
      </w:pPr>
    </w:p>
    <w:p w14:paraId="37A0967A" w14:textId="77777777" w:rsidR="00776150" w:rsidRDefault="00776150" w:rsidP="007033AC">
      <w:pPr>
        <w:widowControl w:val="0"/>
        <w:contextualSpacing/>
        <w:rPr>
          <w:lang w:val="en"/>
        </w:rPr>
      </w:pPr>
    </w:p>
    <w:p w14:paraId="3D5069D7" w14:textId="77777777" w:rsidR="000A3571" w:rsidRDefault="000A3571" w:rsidP="007033AC">
      <w:pPr>
        <w:widowControl w:val="0"/>
        <w:contextualSpacing/>
        <w:rPr>
          <w:lang w:val="en"/>
        </w:rPr>
      </w:pPr>
    </w:p>
    <w:p w14:paraId="005F5A63" w14:textId="77777777" w:rsidR="000A3571" w:rsidRDefault="000A3571" w:rsidP="007033AC">
      <w:pPr>
        <w:widowControl w:val="0"/>
        <w:contextualSpacing/>
        <w:rPr>
          <w:lang w:val="en"/>
        </w:rPr>
      </w:pPr>
    </w:p>
    <w:p w14:paraId="6200617F" w14:textId="77777777" w:rsidR="000A3571" w:rsidRDefault="000A3571" w:rsidP="007033AC">
      <w:pPr>
        <w:widowControl w:val="0"/>
        <w:contextualSpacing/>
        <w:rPr>
          <w:lang w:val="en"/>
        </w:rPr>
      </w:pPr>
    </w:p>
    <w:p w14:paraId="0DCBEEB1" w14:textId="651B43AE" w:rsidR="007033AC" w:rsidRDefault="007033AC" w:rsidP="007033AC">
      <w:pPr>
        <w:widowControl w:val="0"/>
        <w:contextualSpacing/>
        <w:rPr>
          <w:b/>
          <w:lang w:val="en"/>
        </w:rPr>
      </w:pPr>
      <w:r w:rsidRPr="00CE59B5">
        <w:rPr>
          <w:lang w:val="en"/>
        </w:rPr>
        <w:t>Licensees also will be able to print out an official authorization — as well as an unofficial “reference copy” — from the ULS License Manager.</w:t>
      </w:r>
      <w:r>
        <w:rPr>
          <w:lang w:val="en"/>
        </w:rPr>
        <w:t xml:space="preserve"> I’ve created a set of instructions on how you can request an </w:t>
      </w:r>
      <w:r w:rsidRPr="00CE59B5">
        <w:rPr>
          <w:b/>
          <w:lang w:val="en"/>
        </w:rPr>
        <w:t>“official” printed copy of your license*</w:t>
      </w:r>
      <w:r>
        <w:rPr>
          <w:b/>
          <w:lang w:val="en"/>
        </w:rPr>
        <w:t xml:space="preserve">    </w:t>
      </w:r>
    </w:p>
    <w:p w14:paraId="6390BF5C" w14:textId="77777777" w:rsidR="007033AC" w:rsidRDefault="007033AC" w:rsidP="007033AC">
      <w:pPr>
        <w:widowControl w:val="0"/>
        <w:contextualSpacing/>
        <w:rPr>
          <w:b/>
          <w:lang w:val="en"/>
        </w:rPr>
      </w:pPr>
    </w:p>
    <w:p w14:paraId="430A1C11" w14:textId="4F683D72" w:rsidR="007033AC" w:rsidRDefault="00996C7C" w:rsidP="00147416">
      <w:pPr>
        <w:widowControl w:val="0"/>
        <w:contextualSpacing/>
        <w:jc w:val="center"/>
        <w:rPr>
          <w:lang w:val="en"/>
        </w:rPr>
      </w:pPr>
      <w:hyperlink r:id="rId136" w:history="1">
        <w:r w:rsidR="007033AC" w:rsidRPr="00FF18EB">
          <w:rPr>
            <w:rStyle w:val="Hyperlink"/>
            <w:b/>
            <w:lang w:val="en"/>
          </w:rPr>
          <w:t>Click here to download the instructions</w:t>
        </w:r>
      </w:hyperlink>
    </w:p>
    <w:p w14:paraId="75E38460" w14:textId="1EBD30C7" w:rsidR="007033AC" w:rsidRDefault="007033AC" w:rsidP="007033AC">
      <w:pPr>
        <w:widowControl w:val="0"/>
        <w:contextualSpacing/>
      </w:pPr>
    </w:p>
    <w:p w14:paraId="39E61AB5" w14:textId="77777777" w:rsidR="00776150" w:rsidRDefault="00776150" w:rsidP="009C42BF">
      <w:pPr>
        <w:widowControl w:val="0"/>
        <w:contextualSpacing/>
      </w:pPr>
    </w:p>
    <w:p w14:paraId="1A9FA10F" w14:textId="26B99DC3" w:rsidR="00795E23" w:rsidRPr="00C05986" w:rsidRDefault="00996C7C" w:rsidP="009C42BF">
      <w:pPr>
        <w:widowControl w:val="0"/>
        <w:contextualSpacing/>
        <w:rPr>
          <w:b/>
          <w:i/>
          <w:iCs/>
          <w:sz w:val="28"/>
          <w:szCs w:val="28"/>
          <w:lang w:val="en"/>
        </w:rPr>
      </w:pPr>
      <w:r>
        <w:pict w14:anchorId="0CDA8362">
          <v:rect id="_x0000_i1027" style="width:0;height:1.5pt" o:hralign="center" o:hrstd="t" o:hr="t" fillcolor="#a0a0a0" stroked="f"/>
        </w:pict>
      </w:r>
      <w:bookmarkEnd w:id="30"/>
    </w:p>
    <w:p w14:paraId="78F28FB1" w14:textId="06176160" w:rsidR="00795E23" w:rsidRPr="00795E23" w:rsidRDefault="00AC34EF" w:rsidP="009C42BF">
      <w:pPr>
        <w:widowControl w:val="0"/>
        <w:contextualSpacing/>
        <w:rPr>
          <w:b/>
          <w:bCs/>
          <w:i/>
          <w:sz w:val="28"/>
          <w:szCs w:val="28"/>
        </w:rPr>
      </w:pPr>
      <w:bookmarkStart w:id="33" w:name="one"/>
      <w:bookmarkEnd w:id="33"/>
      <w:r w:rsidRPr="00795E23">
        <w:rPr>
          <w:bCs/>
          <w:noProof/>
        </w:rPr>
        <w:lastRenderedPageBreak/>
        <w:drawing>
          <wp:anchor distT="0" distB="0" distL="114300" distR="114300" simplePos="0" relativeHeight="252443648" behindDoc="1" locked="0" layoutInCell="1" allowOverlap="1" wp14:anchorId="122EC17A" wp14:editId="039CF419">
            <wp:simplePos x="0" y="0"/>
            <wp:positionH relativeFrom="margin">
              <wp:posOffset>5343525</wp:posOffset>
            </wp:positionH>
            <wp:positionV relativeFrom="paragraph">
              <wp:posOffset>17780</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00795E23" w:rsidRPr="00795E23">
        <w:rPr>
          <w:b/>
          <w:bCs/>
          <w:i/>
          <w:sz w:val="28"/>
          <w:szCs w:val="28"/>
        </w:rPr>
        <w:t>One Question Questionnaire</w:t>
      </w:r>
    </w:p>
    <w:p w14:paraId="5718E90C" w14:textId="73CA001D" w:rsidR="0009758D" w:rsidRPr="0009758D" w:rsidRDefault="0009758D" w:rsidP="009C42BF">
      <w:pPr>
        <w:widowControl w:val="0"/>
        <w:contextualSpacing/>
        <w:rPr>
          <w:bCs/>
        </w:rPr>
      </w:pPr>
    </w:p>
    <w:p w14:paraId="351FF30A" w14:textId="77777777" w:rsidR="009B2C4A" w:rsidRPr="009B2C4A" w:rsidRDefault="009B2C4A" w:rsidP="009B2C4A">
      <w:pPr>
        <w:widowControl w:val="0"/>
        <w:contextualSpacing/>
        <w:rPr>
          <w:bCs/>
        </w:rPr>
      </w:pPr>
    </w:p>
    <w:p w14:paraId="7D3F6588" w14:textId="61E67BC4" w:rsidR="009B2C4A" w:rsidRDefault="005C6AB9" w:rsidP="0098001F">
      <w:pPr>
        <w:widowControl w:val="0"/>
        <w:contextualSpacing/>
        <w:rPr>
          <w:bCs/>
        </w:rPr>
      </w:pPr>
      <w:r>
        <w:rPr>
          <w:bCs/>
        </w:rPr>
        <w:t>H</w:t>
      </w:r>
      <w:r w:rsidR="0098001F">
        <w:rPr>
          <w:bCs/>
        </w:rPr>
        <w:t xml:space="preserve">ow about going to </w:t>
      </w:r>
      <w:r>
        <w:rPr>
          <w:bCs/>
        </w:rPr>
        <w:t xml:space="preserve"> </w:t>
      </w:r>
      <w:hyperlink r:id="rId138" w:history="1">
        <w:r w:rsidRPr="00AE0D7B">
          <w:rPr>
            <w:rStyle w:val="Hyperlink"/>
            <w:bCs/>
          </w:rPr>
          <w:t>http://arrl-ohio.org</w:t>
        </w:r>
      </w:hyperlink>
      <w:r>
        <w:rPr>
          <w:bCs/>
        </w:rPr>
        <w:t xml:space="preserve"> </w:t>
      </w:r>
      <w:r w:rsidR="0098001F">
        <w:rPr>
          <w:bCs/>
        </w:rPr>
        <w:t xml:space="preserve">and giving me a click?  (It’s in the bottom left corner of the </w:t>
      </w:r>
      <w:proofErr w:type="gramStart"/>
      <w:r w:rsidR="0098001F">
        <w:rPr>
          <w:bCs/>
        </w:rPr>
        <w:t xml:space="preserve">page)  </w:t>
      </w:r>
      <w:r w:rsidR="009A2102">
        <w:rPr>
          <w:bCs/>
        </w:rPr>
        <w:t>I’ll</w:t>
      </w:r>
      <w:proofErr w:type="gramEnd"/>
      <w:r w:rsidR="009A2102">
        <w:rPr>
          <w:bCs/>
        </w:rPr>
        <w:t xml:space="preserve"> have more to say about this in the next OH Section Journal!</w:t>
      </w:r>
    </w:p>
    <w:p w14:paraId="53B0A7BA" w14:textId="77777777" w:rsidR="0083620B" w:rsidRDefault="0083620B" w:rsidP="009B2C4A">
      <w:pPr>
        <w:widowControl w:val="0"/>
        <w:contextualSpacing/>
        <w:rPr>
          <w:bCs/>
        </w:rPr>
      </w:pPr>
    </w:p>
    <w:p w14:paraId="67EDF46B" w14:textId="2B1D94A0" w:rsidR="009B2C4A" w:rsidRDefault="00771DB7" w:rsidP="00DC7172">
      <w:pPr>
        <w:widowControl w:val="0"/>
        <w:contextualSpacing/>
        <w:jc w:val="center"/>
        <w:rPr>
          <w:b/>
          <w:bCs/>
          <w:i/>
          <w:iCs/>
          <w:sz w:val="28"/>
          <w:szCs w:val="28"/>
        </w:rPr>
      </w:pPr>
      <w:bookmarkStart w:id="34" w:name="_Hlk80523594"/>
      <w:r>
        <w:rPr>
          <w:b/>
          <w:bCs/>
          <w:i/>
          <w:iCs/>
          <w:sz w:val="28"/>
          <w:szCs w:val="28"/>
        </w:rPr>
        <w:t>“</w:t>
      </w:r>
      <w:r w:rsidR="002F7B7D">
        <w:rPr>
          <w:b/>
          <w:bCs/>
          <w:i/>
          <w:iCs/>
          <w:sz w:val="28"/>
          <w:szCs w:val="28"/>
        </w:rPr>
        <w:t>Have you ever worked the International Space Station</w:t>
      </w:r>
      <w:r>
        <w:rPr>
          <w:b/>
          <w:bCs/>
          <w:i/>
          <w:iCs/>
          <w:sz w:val="28"/>
          <w:szCs w:val="28"/>
        </w:rPr>
        <w:t>?</w:t>
      </w:r>
    </w:p>
    <w:bookmarkEnd w:id="34"/>
    <w:p w14:paraId="0389911C" w14:textId="4F909246" w:rsidR="00947372" w:rsidRDefault="00947372" w:rsidP="00DC7172">
      <w:pPr>
        <w:widowControl w:val="0"/>
        <w:contextualSpacing/>
        <w:jc w:val="center"/>
        <w:rPr>
          <w:b/>
          <w:bCs/>
          <w:i/>
          <w:iCs/>
          <w:sz w:val="28"/>
          <w:szCs w:val="28"/>
        </w:rPr>
      </w:pPr>
    </w:p>
    <w:p w14:paraId="78485C9F" w14:textId="77777777" w:rsidR="00947372" w:rsidRPr="009B2C4A" w:rsidRDefault="00947372" w:rsidP="00DC7172">
      <w:pPr>
        <w:widowControl w:val="0"/>
        <w:contextualSpacing/>
        <w:jc w:val="center"/>
        <w:rPr>
          <w:bCs/>
          <w:sz w:val="28"/>
          <w:szCs w:val="28"/>
        </w:rPr>
      </w:pPr>
    </w:p>
    <w:p w14:paraId="7F4C7B41" w14:textId="36E3A3A4" w:rsidR="00336B1C" w:rsidRDefault="00947372" w:rsidP="002F7B7D">
      <w:pPr>
        <w:widowControl w:val="0"/>
        <w:contextualSpacing/>
        <w:jc w:val="center"/>
        <w:rPr>
          <w:b/>
          <w:bCs/>
          <w:i/>
          <w:iCs/>
          <w:sz w:val="28"/>
          <w:szCs w:val="28"/>
        </w:rPr>
      </w:pPr>
      <w:r w:rsidRPr="00947372">
        <w:t>From the last Poll</w:t>
      </w:r>
      <w:proofErr w:type="gramStart"/>
      <w:r w:rsidRPr="00947372">
        <w:t>:</w:t>
      </w:r>
      <w:r>
        <w:t xml:space="preserve">  </w:t>
      </w:r>
      <w:r w:rsidR="002F7B7D" w:rsidRPr="002F7B7D">
        <w:rPr>
          <w:b/>
          <w:bCs/>
          <w:i/>
          <w:iCs/>
          <w:sz w:val="28"/>
          <w:szCs w:val="28"/>
        </w:rPr>
        <w:t>“</w:t>
      </w:r>
      <w:proofErr w:type="gramEnd"/>
      <w:r w:rsidR="002F7B7D" w:rsidRPr="002F7B7D">
        <w:rPr>
          <w:b/>
          <w:bCs/>
          <w:i/>
          <w:iCs/>
          <w:sz w:val="28"/>
          <w:szCs w:val="28"/>
        </w:rPr>
        <w:t>If you had to make a QSO in CW (even if really slow) could you do it?</w:t>
      </w:r>
      <w:r w:rsidR="005C6AB9">
        <w:rPr>
          <w:b/>
          <w:bCs/>
          <w:i/>
          <w:iCs/>
          <w:sz w:val="28"/>
          <w:szCs w:val="28"/>
        </w:rPr>
        <w:t>”</w:t>
      </w:r>
    </w:p>
    <w:p w14:paraId="64288AB4" w14:textId="34216267" w:rsidR="003F5952" w:rsidRDefault="003F5952" w:rsidP="003F5952">
      <w:pPr>
        <w:widowControl w:val="0"/>
        <w:contextualSpacing/>
        <w:jc w:val="center"/>
        <w:rPr>
          <w:b/>
          <w:bCs/>
          <w:i/>
          <w:iCs/>
          <w:sz w:val="28"/>
          <w:szCs w:val="28"/>
        </w:rPr>
      </w:pPr>
    </w:p>
    <w:p w14:paraId="6C9B1A2F" w14:textId="025DF648" w:rsidR="0052642F" w:rsidRDefault="0052642F" w:rsidP="0052642F">
      <w:pPr>
        <w:widowControl w:val="0"/>
        <w:contextualSpacing/>
        <w:jc w:val="center"/>
        <w:rPr>
          <w:b/>
          <w:bCs/>
          <w:i/>
          <w:iCs/>
          <w:sz w:val="28"/>
          <w:szCs w:val="28"/>
        </w:rPr>
      </w:pPr>
    </w:p>
    <w:p w14:paraId="6F84DF79" w14:textId="51AD3515" w:rsidR="004B08F1" w:rsidRPr="00336B1C" w:rsidRDefault="002F7B7D" w:rsidP="00301B64">
      <w:pPr>
        <w:widowControl w:val="0"/>
        <w:contextualSpacing/>
      </w:pPr>
      <w:proofErr w:type="gramStart"/>
      <w:r>
        <w:t>58</w:t>
      </w:r>
      <w:r w:rsidR="00336B1C">
        <w:t xml:space="preserve"> </w:t>
      </w:r>
      <w:r w:rsidR="003F5952">
        <w:t xml:space="preserve"> responses</w:t>
      </w:r>
      <w:proofErr w:type="gramEnd"/>
      <w:r w:rsidR="003F5952">
        <w:t xml:space="preserve">, it broke out to </w:t>
      </w:r>
      <w:r>
        <w:t>80% yes and 20% no</w:t>
      </w:r>
      <w:r w:rsidR="005C6AB9">
        <w:t xml:space="preserve">.  </w:t>
      </w:r>
      <w:r>
        <w:t>Nice to hear!</w:t>
      </w:r>
    </w:p>
    <w:p w14:paraId="104EE041" w14:textId="2304E605" w:rsidR="000954DD" w:rsidRPr="0020116D" w:rsidRDefault="00996C7C" w:rsidP="000954DD">
      <w:pPr>
        <w:widowControl w:val="0"/>
        <w:contextualSpacing/>
        <w:rPr>
          <w:b/>
          <w:bCs/>
          <w:i/>
          <w:sz w:val="28"/>
          <w:szCs w:val="28"/>
        </w:rPr>
      </w:pPr>
      <w:r>
        <w:pict w14:anchorId="709E9923">
          <v:rect id="_x0000_i1028" style="width:0;height:1.5pt" o:hralign="center" o:hrstd="t" o:hr="t" fillcolor="#a0a0a0" stroked="f"/>
        </w:pict>
      </w:r>
    </w:p>
    <w:p w14:paraId="66CE6DAA" w14:textId="0DF90B69" w:rsidR="00116AB5" w:rsidRDefault="00116AB5" w:rsidP="001B563A">
      <w:pPr>
        <w:widowControl w:val="0"/>
        <w:contextualSpacing/>
      </w:pPr>
    </w:p>
    <w:p w14:paraId="686187A1" w14:textId="3852493C" w:rsidR="00070BB6" w:rsidRDefault="00070BB6" w:rsidP="00DB379F">
      <w:pPr>
        <w:widowControl w:val="0"/>
        <w:contextualSpacing/>
      </w:pPr>
    </w:p>
    <w:p w14:paraId="47D060C2" w14:textId="201CC3C7" w:rsidR="00673BA5" w:rsidRDefault="00673BA5" w:rsidP="00DB379F">
      <w:pPr>
        <w:widowControl w:val="0"/>
        <w:contextualSpacing/>
      </w:pPr>
    </w:p>
    <w:p w14:paraId="0A8F5FD8" w14:textId="395C9DF0" w:rsidR="00673BA5" w:rsidRDefault="00673BA5" w:rsidP="00DB379F">
      <w:pPr>
        <w:widowControl w:val="0"/>
        <w:contextualSpacing/>
      </w:pPr>
    </w:p>
    <w:p w14:paraId="3123CA11" w14:textId="77777777" w:rsidR="00673BA5" w:rsidRDefault="00673BA5" w:rsidP="00DB379F">
      <w:pPr>
        <w:widowControl w:val="0"/>
        <w:contextualSpacing/>
      </w:pPr>
    </w:p>
    <w:p w14:paraId="7939226F" w14:textId="2F04196F" w:rsidR="00847E56" w:rsidRPr="00673BA5" w:rsidRDefault="00847E56" w:rsidP="00847E56">
      <w:pPr>
        <w:widowControl w:val="0"/>
        <w:contextualSpacing/>
        <w:jc w:val="center"/>
        <w:rPr>
          <w:sz w:val="28"/>
          <w:szCs w:val="28"/>
        </w:rPr>
      </w:pPr>
      <w:r w:rsidRPr="00673BA5">
        <w:rPr>
          <w:sz w:val="28"/>
          <w:szCs w:val="28"/>
        </w:rPr>
        <w:t>Ohio Section Cabinet</w:t>
      </w:r>
    </w:p>
    <w:tbl>
      <w:tblPr>
        <w:tblStyle w:val="TableGrid"/>
        <w:tblW w:w="0" w:type="auto"/>
        <w:tblLook w:val="04A0" w:firstRow="1" w:lastRow="0" w:firstColumn="1" w:lastColumn="0" w:noHBand="0" w:noVBand="1"/>
      </w:tblPr>
      <w:tblGrid>
        <w:gridCol w:w="5395"/>
        <w:gridCol w:w="5395"/>
      </w:tblGrid>
      <w:tr w:rsidR="00847E56" w:rsidRPr="000A213A" w14:paraId="15218948" w14:textId="77777777" w:rsidTr="00075115">
        <w:tc>
          <w:tcPr>
            <w:tcW w:w="5395" w:type="dxa"/>
          </w:tcPr>
          <w:p w14:paraId="1FEAF32A" w14:textId="77777777" w:rsidR="00847E56" w:rsidRPr="000A213A" w:rsidRDefault="00847E56" w:rsidP="00075115">
            <w:pPr>
              <w:widowControl w:val="0"/>
              <w:contextualSpacing/>
              <w:rPr>
                <w:sz w:val="20"/>
                <w:szCs w:val="20"/>
              </w:rPr>
            </w:pPr>
            <w:r w:rsidRPr="000A213A">
              <w:rPr>
                <w:sz w:val="20"/>
                <w:szCs w:val="20"/>
              </w:rPr>
              <w:t xml:space="preserve">Section Manager – </w:t>
            </w:r>
            <w:r>
              <w:rPr>
                <w:sz w:val="20"/>
                <w:szCs w:val="20"/>
              </w:rPr>
              <w:t>Tom Sly</w:t>
            </w:r>
            <w:r w:rsidRPr="000A213A">
              <w:rPr>
                <w:sz w:val="20"/>
                <w:szCs w:val="20"/>
              </w:rPr>
              <w:t>,</w:t>
            </w:r>
            <w:r>
              <w:rPr>
                <w:sz w:val="20"/>
                <w:szCs w:val="20"/>
              </w:rPr>
              <w:t xml:space="preserve"> WB</w:t>
            </w:r>
            <w:r w:rsidRPr="000A213A">
              <w:rPr>
                <w:sz w:val="20"/>
                <w:szCs w:val="20"/>
              </w:rPr>
              <w:t>8</w:t>
            </w:r>
            <w:r>
              <w:rPr>
                <w:sz w:val="20"/>
                <w:szCs w:val="20"/>
              </w:rPr>
              <w:t>LCD</w:t>
            </w:r>
          </w:p>
        </w:tc>
        <w:tc>
          <w:tcPr>
            <w:tcW w:w="5395" w:type="dxa"/>
          </w:tcPr>
          <w:p w14:paraId="137F4909" w14:textId="77777777" w:rsidR="00847E56" w:rsidRPr="000A213A" w:rsidRDefault="00847E56" w:rsidP="00075115">
            <w:pPr>
              <w:widowControl w:val="0"/>
              <w:contextualSpacing/>
              <w:rPr>
                <w:sz w:val="20"/>
                <w:szCs w:val="20"/>
              </w:rPr>
            </w:pPr>
            <w:r w:rsidRPr="000A213A">
              <w:rPr>
                <w:sz w:val="20"/>
                <w:szCs w:val="20"/>
              </w:rPr>
              <w:t>Section Traffic Manager – David Maynard, WA3EZN</w:t>
            </w:r>
          </w:p>
        </w:tc>
      </w:tr>
      <w:tr w:rsidR="00847E56" w:rsidRPr="000A213A" w14:paraId="196FE56C" w14:textId="77777777" w:rsidTr="00075115">
        <w:tc>
          <w:tcPr>
            <w:tcW w:w="5395" w:type="dxa"/>
          </w:tcPr>
          <w:p w14:paraId="429C4CAC" w14:textId="77777777" w:rsidR="00847E56" w:rsidRPr="000A213A" w:rsidRDefault="00847E56" w:rsidP="00075115">
            <w:pPr>
              <w:widowControl w:val="0"/>
              <w:contextualSpacing/>
              <w:rPr>
                <w:sz w:val="20"/>
                <w:szCs w:val="20"/>
              </w:rPr>
            </w:pPr>
            <w:r w:rsidRPr="000A213A">
              <w:rPr>
                <w:sz w:val="20"/>
                <w:szCs w:val="20"/>
              </w:rPr>
              <w:t>Section Emergency Coordinator – Stan Broadway, N8BHL</w:t>
            </w:r>
          </w:p>
        </w:tc>
        <w:tc>
          <w:tcPr>
            <w:tcW w:w="5395" w:type="dxa"/>
          </w:tcPr>
          <w:p w14:paraId="01364133" w14:textId="47F835FD" w:rsidR="00847E56" w:rsidRPr="000A213A" w:rsidRDefault="00847E56" w:rsidP="00075115">
            <w:pPr>
              <w:widowControl w:val="0"/>
              <w:contextualSpacing/>
              <w:rPr>
                <w:sz w:val="20"/>
                <w:szCs w:val="20"/>
              </w:rPr>
            </w:pPr>
            <w:r w:rsidRPr="000A213A">
              <w:rPr>
                <w:sz w:val="20"/>
                <w:szCs w:val="20"/>
              </w:rPr>
              <w:t>Section Youth Coordinator – Anthony L</w:t>
            </w:r>
            <w:r w:rsidR="008D4742">
              <w:rPr>
                <w:sz w:val="20"/>
                <w:szCs w:val="20"/>
              </w:rPr>
              <w:t>u</w:t>
            </w:r>
            <w:r w:rsidRPr="000A213A">
              <w:rPr>
                <w:sz w:val="20"/>
                <w:szCs w:val="20"/>
              </w:rPr>
              <w:t>scre, K8ZT</w:t>
            </w:r>
          </w:p>
        </w:tc>
      </w:tr>
      <w:tr w:rsidR="00847E56" w:rsidRPr="000A213A" w14:paraId="1C50DEB5" w14:textId="77777777" w:rsidTr="00075115">
        <w:tc>
          <w:tcPr>
            <w:tcW w:w="5395" w:type="dxa"/>
          </w:tcPr>
          <w:p w14:paraId="74C113EF" w14:textId="77777777" w:rsidR="00847E56" w:rsidRPr="000A213A" w:rsidRDefault="00847E56" w:rsidP="00075115">
            <w:pPr>
              <w:widowControl w:val="0"/>
              <w:contextualSpacing/>
              <w:rPr>
                <w:sz w:val="20"/>
                <w:szCs w:val="20"/>
              </w:rPr>
            </w:pPr>
            <w:r w:rsidRPr="000A213A">
              <w:rPr>
                <w:sz w:val="20"/>
                <w:szCs w:val="20"/>
              </w:rPr>
              <w:t>Technical Coordinator – Jeff Kopcak, K8JTK</w:t>
            </w:r>
          </w:p>
        </w:tc>
        <w:tc>
          <w:tcPr>
            <w:tcW w:w="5395" w:type="dxa"/>
          </w:tcPr>
          <w:p w14:paraId="2E26A9E7" w14:textId="77777777" w:rsidR="00847E56" w:rsidRPr="000A213A" w:rsidRDefault="00847E56" w:rsidP="00075115">
            <w:pPr>
              <w:widowControl w:val="0"/>
              <w:contextualSpacing/>
              <w:rPr>
                <w:sz w:val="20"/>
                <w:szCs w:val="20"/>
              </w:rPr>
            </w:pPr>
            <w:r w:rsidRPr="000A213A">
              <w:rPr>
                <w:sz w:val="20"/>
                <w:szCs w:val="20"/>
              </w:rPr>
              <w:t>Affiliated Clubs Coordinator – Tom Sly, WB8LCD</w:t>
            </w:r>
          </w:p>
        </w:tc>
      </w:tr>
      <w:tr w:rsidR="00847E56" w:rsidRPr="000A213A" w14:paraId="71DF40A9" w14:textId="77777777" w:rsidTr="00075115">
        <w:tc>
          <w:tcPr>
            <w:tcW w:w="5395" w:type="dxa"/>
          </w:tcPr>
          <w:p w14:paraId="657C8CC9" w14:textId="77777777" w:rsidR="00847E56" w:rsidRPr="000A213A" w:rsidRDefault="00847E56" w:rsidP="00075115">
            <w:pPr>
              <w:widowControl w:val="0"/>
              <w:contextualSpacing/>
              <w:rPr>
                <w:sz w:val="20"/>
                <w:szCs w:val="20"/>
              </w:rPr>
            </w:pPr>
            <w:r w:rsidRPr="000A213A">
              <w:rPr>
                <w:sz w:val="20"/>
                <w:szCs w:val="20"/>
              </w:rPr>
              <w:t>State Government Liaison – Bob Winston, W2THU</w:t>
            </w:r>
          </w:p>
        </w:tc>
        <w:tc>
          <w:tcPr>
            <w:tcW w:w="5395" w:type="dxa"/>
          </w:tcPr>
          <w:p w14:paraId="7631DC59" w14:textId="77777777" w:rsidR="00847E56" w:rsidRPr="000A213A" w:rsidRDefault="00847E56" w:rsidP="00075115">
            <w:pPr>
              <w:widowControl w:val="0"/>
              <w:contextualSpacing/>
              <w:rPr>
                <w:sz w:val="20"/>
                <w:szCs w:val="20"/>
              </w:rPr>
            </w:pPr>
            <w:r w:rsidRPr="000A213A">
              <w:rPr>
                <w:sz w:val="20"/>
                <w:szCs w:val="20"/>
              </w:rPr>
              <w:t>Public Information Coordinator – John Ross, KD8IDJ</w:t>
            </w:r>
          </w:p>
        </w:tc>
      </w:tr>
    </w:tbl>
    <w:p w14:paraId="046E3402" w14:textId="1E17B5BA" w:rsidR="001B563A" w:rsidRDefault="001B563A" w:rsidP="009C42BF">
      <w:pPr>
        <w:widowControl w:val="0"/>
        <w:contextualSpacing/>
      </w:pPr>
    </w:p>
    <w:p w14:paraId="0EA36522" w14:textId="77777777" w:rsidR="002A6C6A" w:rsidRDefault="002A6C6A" w:rsidP="009C42BF">
      <w:pPr>
        <w:widowControl w:val="0"/>
        <w:contextualSpacing/>
      </w:pPr>
    </w:p>
    <w:p w14:paraId="412F4365" w14:textId="6DC0A993" w:rsidR="00423E8A" w:rsidRDefault="00996C7C" w:rsidP="009C42BF">
      <w:pPr>
        <w:widowControl w:val="0"/>
        <w:contextualSpacing/>
        <w:rPr>
          <w:rFonts w:eastAsiaTheme="minorHAnsi"/>
          <w:b/>
          <w:i/>
          <w:color w:val="000000" w:themeColor="text1"/>
          <w:sz w:val="28"/>
          <w:szCs w:val="28"/>
        </w:rPr>
      </w:pPr>
      <w:r>
        <w:pict w14:anchorId="37A06E51">
          <v:rect id="_x0000_i1029" style="width:0;height:1.5pt" o:hralign="center" o:hrstd="t" o:hr="t" fillcolor="#a0a0a0" stroked="f"/>
        </w:pict>
      </w:r>
    </w:p>
    <w:p w14:paraId="75187BAF" w14:textId="6AEC4E33" w:rsidR="004B1AA5" w:rsidRDefault="004B1AA5" w:rsidP="009C42BF">
      <w:pPr>
        <w:widowControl w:val="0"/>
        <w:contextualSpacing/>
      </w:pPr>
      <w:bookmarkStart w:id="35" w:name="swap"/>
      <w:bookmarkEnd w:id="35"/>
      <w:r w:rsidRPr="0048461E">
        <w:rPr>
          <w:noProof/>
        </w:rPr>
        <w:drawing>
          <wp:anchor distT="0" distB="0" distL="114300" distR="114300" simplePos="0" relativeHeight="252295168" behindDoc="1" locked="0" layoutInCell="1" allowOverlap="1" wp14:anchorId="354FA15D" wp14:editId="0680E0E2">
            <wp:simplePos x="0" y="0"/>
            <wp:positionH relativeFrom="margin">
              <wp:align>left</wp:align>
            </wp:positionH>
            <wp:positionV relativeFrom="paragraph">
              <wp:posOffset>4445</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p>
    <w:p w14:paraId="13580713" w14:textId="77777777" w:rsidR="004B1AA5" w:rsidRDefault="004B1AA5" w:rsidP="009C42BF">
      <w:pPr>
        <w:widowControl w:val="0"/>
        <w:contextualSpacing/>
      </w:pPr>
    </w:p>
    <w:p w14:paraId="15C6550E" w14:textId="5A6189B2" w:rsidR="00514311" w:rsidRPr="0048461E" w:rsidRDefault="00514311" w:rsidP="009C42BF">
      <w:pPr>
        <w:widowControl w:val="0"/>
        <w:contextualSpacing/>
      </w:pPr>
      <w:r w:rsidRPr="0048461E">
        <w:t xml:space="preserve">Hey Gang, </w:t>
      </w:r>
    </w:p>
    <w:p w14:paraId="74B9B068" w14:textId="1AEC6522" w:rsidR="00514311" w:rsidRPr="0048461E" w:rsidRDefault="00514311" w:rsidP="009C42BF">
      <w:pPr>
        <w:widowControl w:val="0"/>
        <w:contextualSpacing/>
      </w:pPr>
    </w:p>
    <w:p w14:paraId="3DA4DAC8" w14:textId="7B95079A" w:rsidR="00514311" w:rsidRPr="0048461E" w:rsidRDefault="00514311" w:rsidP="009C42BF">
      <w:pPr>
        <w:widowControl w:val="0"/>
        <w:contextualSpacing/>
      </w:pPr>
      <w:r w:rsidRPr="0048461E">
        <w:t xml:space="preserve">Have you </w:t>
      </w:r>
      <w:proofErr w:type="gramStart"/>
      <w:r w:rsidRPr="0048461E">
        <w:t>taken a look</w:t>
      </w:r>
      <w:proofErr w:type="gramEnd"/>
      <w:r w:rsidRPr="0048461E">
        <w:t xml:space="preserve"> at the </w:t>
      </w:r>
      <w:r w:rsidRPr="0048461E">
        <w:rPr>
          <w:b/>
          <w:bCs/>
        </w:rPr>
        <w:t>Swap &amp; Shop</w:t>
      </w:r>
      <w:r w:rsidRPr="0048461E">
        <w:t xml:space="preserve"> page on the Ohio Section webpage yet?? </w:t>
      </w:r>
      <w:r>
        <w:t xml:space="preserve">  </w:t>
      </w:r>
      <w:r w:rsidRPr="0048461E">
        <w:t xml:space="preserve">Here’s a link that will take you there…  </w:t>
      </w:r>
      <w:r w:rsidR="00D94323">
        <w:t xml:space="preserve"> </w:t>
      </w:r>
      <w:hyperlink r:id="rId140" w:history="1">
        <w:r w:rsidR="00F43EA0" w:rsidRPr="00883329">
          <w:rPr>
            <w:rStyle w:val="Hyperlink"/>
          </w:rPr>
          <w:t>http://arrl-ohio.org/sm/s-s.html</w:t>
        </w:r>
      </w:hyperlink>
    </w:p>
    <w:p w14:paraId="1D3C2B10" w14:textId="77777777" w:rsidR="00A52CB3" w:rsidRDefault="00A52CB3" w:rsidP="009C42BF">
      <w:pPr>
        <w:widowControl w:val="0"/>
        <w:contextualSpacing/>
      </w:pPr>
    </w:p>
    <w:p w14:paraId="212E5DEA" w14:textId="77777777" w:rsidR="00776150" w:rsidRDefault="00776150" w:rsidP="009C42BF">
      <w:pPr>
        <w:widowControl w:val="0"/>
        <w:contextualSpacing/>
      </w:pPr>
    </w:p>
    <w:p w14:paraId="7646C56B" w14:textId="4B9B5590" w:rsidR="00514311" w:rsidRPr="0048461E" w:rsidRDefault="00514311" w:rsidP="009C42BF">
      <w:pPr>
        <w:widowControl w:val="0"/>
        <w:contextualSpacing/>
      </w:pPr>
      <w:r w:rsidRPr="0048461E">
        <w:t xml:space="preserve">Do you have equipment that you just don’t need or want anymore? Here’s a great venue to advertise it, and it’s FREE!! </w:t>
      </w:r>
      <w:r w:rsidR="00A715D8">
        <w:t xml:space="preserve"> </w:t>
      </w:r>
      <w:r w:rsidRPr="0048461E">
        <w:t>Is your club doing a fund raiser to help raise money? After a lot of thought, it was decided that the Swap &amp; Shop webpage could also contain these types of items as well.</w:t>
      </w:r>
      <w:r w:rsidR="004236F8">
        <w:t xml:space="preserve">  </w:t>
      </w:r>
      <w:r w:rsidRPr="0048461E">
        <w:t>The same rules will apply as do for the For Sales and Give-A-Ways and will only be posted for a month at a time. Please see the Terms &amp; Conditions on the webpage.</w:t>
      </w:r>
    </w:p>
    <w:p w14:paraId="64E0D626" w14:textId="77777777" w:rsidR="005F30A1" w:rsidRDefault="005F30A1" w:rsidP="009C42BF">
      <w:pPr>
        <w:widowControl w:val="0"/>
        <w:contextualSpacing/>
      </w:pPr>
    </w:p>
    <w:p w14:paraId="637A8C3E" w14:textId="157F4FC6" w:rsidR="004B65E9" w:rsidRDefault="00514311" w:rsidP="009C42BF">
      <w:pPr>
        <w:widowControl w:val="0"/>
        <w:contextualSpacing/>
      </w:pPr>
      <w:r w:rsidRPr="0048461E">
        <w:t xml:space="preserve">If your club is doing a fund raiser and wants more exposure, please forward the information to me and I’ll advertise it on the Swap &amp; Shop webpage for you.  </w:t>
      </w:r>
    </w:p>
    <w:p w14:paraId="4C18FC15" w14:textId="77777777" w:rsidR="00B24517" w:rsidRDefault="00B24517" w:rsidP="009C42BF">
      <w:pPr>
        <w:widowControl w:val="0"/>
        <w:contextualSpacing/>
      </w:pPr>
    </w:p>
    <w:p w14:paraId="4B2DC0F0" w14:textId="24E3A40B" w:rsidR="00514311" w:rsidRDefault="00514311" w:rsidP="009C42BF">
      <w:pPr>
        <w:widowControl w:val="0"/>
        <w:contextualSpacing/>
        <w:rPr>
          <w:noProof/>
        </w:rPr>
      </w:pPr>
      <w:r w:rsidRPr="0048461E">
        <w:t xml:space="preserve">Now, I still want to remind you that it won’t be listed in this newsletter because it would take up way too much space, so your ad will only appear on the website.  It is there for any individual to post equipment Wanted / For </w:t>
      </w:r>
      <w:r w:rsidRPr="0048461E">
        <w:lastRenderedPageBreak/>
        <w:t xml:space="preserve">Sale or Give-Away as well as for Club Fund Raisers. No licensed vehicles/trailers or business advertising will be posted. </w:t>
      </w:r>
      <w:r w:rsidR="004236F8">
        <w:t xml:space="preserve">  </w:t>
      </w:r>
      <w:r w:rsidRPr="0048461E">
        <w:t>Postings are text only (no pictures or graphics) will be posted for a maximum of 1 month from date posting and require a contact phone number or email within the posting.</w:t>
      </w:r>
      <w:r>
        <w:t xml:space="preserve">  </w:t>
      </w:r>
      <w:r w:rsidRPr="0048461E">
        <w:t xml:space="preserve">Send your Wanted / For Sale or Give-Away post to:  </w:t>
      </w:r>
      <w:hyperlink r:id="rId141" w:history="1">
        <w:r w:rsidR="00EB5C83" w:rsidRPr="006F2467">
          <w:rPr>
            <w:rStyle w:val="Hyperlink"/>
          </w:rPr>
          <w:t>swap@arrlohio.org</w:t>
        </w:r>
      </w:hyperlink>
      <w:r w:rsidRPr="0048461E">
        <w:t> </w:t>
      </w:r>
      <w:r w:rsidRPr="0048461E">
        <w:rPr>
          <w:noProof/>
        </w:rPr>
        <w:t xml:space="preserve"> </w:t>
      </w:r>
    </w:p>
    <w:p w14:paraId="63DAD5AB" w14:textId="77777777" w:rsidR="00F90B14" w:rsidRDefault="00F90B14" w:rsidP="009C42BF">
      <w:pPr>
        <w:widowControl w:val="0"/>
        <w:contextualSpacing/>
      </w:pPr>
    </w:p>
    <w:p w14:paraId="59CF16B2" w14:textId="7717B72B" w:rsidR="0024196A" w:rsidRPr="00100026" w:rsidRDefault="00996C7C" w:rsidP="009C42BF">
      <w:pPr>
        <w:widowControl w:val="0"/>
        <w:contextualSpacing/>
      </w:pPr>
      <w:r>
        <w:pict w14:anchorId="47B41B42">
          <v:rect id="_x0000_i1030" style="width:0;height:1.5pt" o:hralign="center" o:hrstd="t" o:hr="t" fillcolor="#a0a0a0" stroked="f"/>
        </w:pict>
      </w:r>
    </w:p>
    <w:p w14:paraId="62A1A0C8" w14:textId="4D891E34" w:rsidR="006B39C9" w:rsidRPr="005C1BA5" w:rsidRDefault="006B39C9" w:rsidP="009C42BF">
      <w:pPr>
        <w:widowControl w:val="0"/>
        <w:contextualSpacing/>
        <w:rPr>
          <w:b/>
          <w:i/>
          <w:sz w:val="28"/>
          <w:szCs w:val="28"/>
        </w:rPr>
      </w:pPr>
      <w:r w:rsidRPr="000A213A">
        <w:rPr>
          <w:noProof/>
        </w:rPr>
        <w:drawing>
          <wp:anchor distT="0" distB="0" distL="114300" distR="114300" simplePos="0" relativeHeight="252380160" behindDoc="1" locked="0" layoutInCell="1" allowOverlap="1" wp14:anchorId="5922650B" wp14:editId="034731A6">
            <wp:simplePos x="0" y="0"/>
            <wp:positionH relativeFrom="margin">
              <wp:align>right</wp:align>
            </wp:positionH>
            <wp:positionV relativeFrom="paragraph">
              <wp:posOffset>106045</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Pr="005C1BA5">
        <w:rPr>
          <w:b/>
          <w:i/>
          <w:sz w:val="28"/>
          <w:szCs w:val="28"/>
        </w:rPr>
        <w:t>Back Issues of the PostScript and Ohio Section Journal</w:t>
      </w:r>
      <w:r w:rsidRPr="000A213A">
        <w:rPr>
          <w:noProof/>
        </w:rPr>
        <w:t xml:space="preserve"> </w:t>
      </w:r>
    </w:p>
    <w:p w14:paraId="6DA1F856" w14:textId="77777777" w:rsidR="006B39C9" w:rsidRPr="000A213A" w:rsidRDefault="006B39C9" w:rsidP="009C42BF">
      <w:pPr>
        <w:widowControl w:val="0"/>
        <w:contextualSpacing/>
      </w:pPr>
    </w:p>
    <w:p w14:paraId="79C0F9B8" w14:textId="2AD470AB" w:rsidR="006B39C9" w:rsidRPr="000A213A" w:rsidRDefault="006B39C9" w:rsidP="009C42BF">
      <w:pPr>
        <w:widowControl w:val="0"/>
        <w:contextualSpacing/>
      </w:pPr>
      <w:r w:rsidRPr="000A213A">
        <w:t xml:space="preserve">Hey, did you know that PostScript and Ohio Section Journal (OSJ) are archived on the website? You can go back and look at any edition simply by clicking:  </w:t>
      </w:r>
    </w:p>
    <w:p w14:paraId="7B38F90F" w14:textId="456C1984" w:rsidR="006B39C9" w:rsidRDefault="00996C7C" w:rsidP="009C42BF">
      <w:pPr>
        <w:widowControl w:val="0"/>
        <w:contextualSpacing/>
      </w:pPr>
      <w:hyperlink r:id="rId143" w:history="1">
        <w:r w:rsidR="00F64AE2" w:rsidRPr="008065F8">
          <w:rPr>
            <w:rStyle w:val="Hyperlink"/>
          </w:rPr>
          <w:t>http://arrl-ohio.org/news/index.html</w:t>
        </w:r>
      </w:hyperlink>
      <w:r w:rsidR="006B39C9" w:rsidRPr="000A213A">
        <w:t xml:space="preserve"> </w:t>
      </w:r>
    </w:p>
    <w:p w14:paraId="53B79FF8" w14:textId="646721D6" w:rsidR="006B39C9" w:rsidRDefault="006B39C9" w:rsidP="009C42BF">
      <w:pPr>
        <w:widowControl w:val="0"/>
        <w:contextualSpacing/>
        <w:rPr>
          <w:bCs/>
        </w:rPr>
      </w:pPr>
    </w:p>
    <w:p w14:paraId="74FE0390" w14:textId="77777777" w:rsidR="00301B64" w:rsidRDefault="00301B64" w:rsidP="00301B64">
      <w:pPr>
        <w:widowControl w:val="0"/>
        <w:contextualSpacing/>
        <w:rPr>
          <w:sz w:val="20"/>
          <w:szCs w:val="20"/>
        </w:rPr>
      </w:pPr>
    </w:p>
    <w:p w14:paraId="185D1052" w14:textId="79C19EE4" w:rsidR="00B7173C" w:rsidRDefault="00996C7C" w:rsidP="009C42BF">
      <w:pPr>
        <w:widowControl w:val="0"/>
        <w:contextualSpacing/>
        <w:rPr>
          <w:b/>
          <w:bCs/>
          <w:i/>
          <w:iCs/>
          <w:sz w:val="28"/>
          <w:szCs w:val="28"/>
        </w:rPr>
      </w:pPr>
      <w:r>
        <w:rPr>
          <w:bCs/>
        </w:rPr>
        <w:pict w14:anchorId="7FEBD071">
          <v:rect id="_x0000_i1031" style="width:0;height:1.5pt" o:hralign="center" o:hrstd="t" o:hr="t" fillcolor="#a0a0a0" stroked="f"/>
        </w:pict>
      </w:r>
    </w:p>
    <w:p w14:paraId="2F25F1FE" w14:textId="77777777" w:rsidR="009B401D" w:rsidRDefault="009B401D" w:rsidP="009C42BF">
      <w:pPr>
        <w:widowControl w:val="0"/>
        <w:contextualSpacing/>
        <w:rPr>
          <w:b/>
          <w:bCs/>
          <w:i/>
          <w:iCs/>
          <w:sz w:val="28"/>
          <w:szCs w:val="28"/>
        </w:rPr>
      </w:pPr>
    </w:p>
    <w:p w14:paraId="3FAF25E2" w14:textId="5DC17C35" w:rsidR="00C36B08" w:rsidRPr="00C36B08" w:rsidRDefault="00C36B08" w:rsidP="009C42BF">
      <w:pPr>
        <w:widowControl w:val="0"/>
        <w:contextualSpacing/>
        <w:rPr>
          <w:b/>
          <w:bCs/>
          <w:i/>
          <w:iCs/>
          <w:sz w:val="28"/>
          <w:szCs w:val="28"/>
        </w:rPr>
      </w:pPr>
      <w:r w:rsidRPr="00C36B08">
        <w:rPr>
          <w:b/>
          <w:bCs/>
          <w:i/>
          <w:iCs/>
          <w:sz w:val="28"/>
          <w:szCs w:val="28"/>
        </w:rPr>
        <w:t xml:space="preserve">Want to Share your Club Newsletter </w:t>
      </w:r>
      <w:proofErr w:type="gramStart"/>
      <w:r w:rsidRPr="00C36B08">
        <w:rPr>
          <w:b/>
          <w:bCs/>
          <w:i/>
          <w:iCs/>
          <w:sz w:val="28"/>
          <w:szCs w:val="28"/>
        </w:rPr>
        <w:t>With</w:t>
      </w:r>
      <w:proofErr w:type="gramEnd"/>
      <w:r w:rsidRPr="00C36B08">
        <w:rPr>
          <w:b/>
          <w:bCs/>
          <w:i/>
          <w:iCs/>
          <w:sz w:val="28"/>
          <w:szCs w:val="28"/>
        </w:rPr>
        <w:t xml:space="preserve"> Others? </w:t>
      </w:r>
    </w:p>
    <w:p w14:paraId="46285FB7" w14:textId="6841ACD1" w:rsidR="00C36B08" w:rsidRDefault="00C36B08" w:rsidP="009C42BF">
      <w:pPr>
        <w:widowControl w:val="0"/>
        <w:contextualSpacing/>
      </w:pPr>
    </w:p>
    <w:p w14:paraId="3D4D389A" w14:textId="4161F547" w:rsidR="00C36B08" w:rsidRPr="00C36B08" w:rsidRDefault="00C36B08" w:rsidP="009C42BF">
      <w:pPr>
        <w:widowControl w:val="0"/>
        <w:contextualSpacing/>
      </w:pPr>
      <w:r w:rsidRPr="00C36B08">
        <w:t xml:space="preserve">We have a webpage where you can download and read </w:t>
      </w:r>
      <w:proofErr w:type="gramStart"/>
      <w:r w:rsidRPr="00C36B08">
        <w:t>all of</w:t>
      </w:r>
      <w:proofErr w:type="gramEnd"/>
      <w:r w:rsidRPr="00C36B08">
        <w:t xml:space="preserve"> the newsletters that I get from around the state</w:t>
      </w:r>
      <w:r w:rsidR="0062408D">
        <w:t xml:space="preserve"> and even other sections!</w:t>
      </w:r>
      <w:r w:rsidRPr="00C36B08">
        <w:t xml:space="preserve"> </w:t>
      </w:r>
    </w:p>
    <w:p w14:paraId="1FB39023" w14:textId="7156F4C4" w:rsidR="00847E56" w:rsidRDefault="00847E56" w:rsidP="009C42BF">
      <w:pPr>
        <w:widowControl w:val="0"/>
        <w:contextualSpacing/>
      </w:pPr>
    </w:p>
    <w:p w14:paraId="56813C31" w14:textId="313F7CE8" w:rsidR="00C36B08" w:rsidRPr="00C36B08" w:rsidRDefault="00847E56" w:rsidP="009C42BF">
      <w:pPr>
        <w:widowControl w:val="0"/>
        <w:contextualSpacing/>
      </w:pPr>
      <w:r w:rsidRPr="00B7173C">
        <w:rPr>
          <w:noProof/>
        </w:rPr>
        <w:drawing>
          <wp:anchor distT="0" distB="0" distL="114300" distR="114300" simplePos="0" relativeHeight="252315648" behindDoc="1" locked="0" layoutInCell="1" allowOverlap="1" wp14:anchorId="7F013D42" wp14:editId="6761D3D5">
            <wp:simplePos x="0" y="0"/>
            <wp:positionH relativeFrom="margin">
              <wp:posOffset>5229225</wp:posOffset>
            </wp:positionH>
            <wp:positionV relativeFrom="paragraph">
              <wp:posOffset>8890</wp:posOffset>
            </wp:positionV>
            <wp:extent cx="1514475" cy="1228725"/>
            <wp:effectExtent l="0" t="0" r="9525" b="9525"/>
            <wp:wrapTight wrapText="bothSides">
              <wp:wrapPolygon edited="0">
                <wp:start x="0" y="0"/>
                <wp:lineTo x="0" y="21433"/>
                <wp:lineTo x="21464" y="21433"/>
                <wp:lineTo x="2146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1447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00C36B08" w:rsidRPr="00C36B08">
        <w:t xml:space="preserve">Here’s the link to the page…. </w:t>
      </w:r>
      <w:hyperlink r:id="rId145" w:history="1">
        <w:r w:rsidR="00B67896" w:rsidRPr="001B147F">
          <w:rPr>
            <w:rStyle w:val="Hyperlink"/>
          </w:rPr>
          <w:t>http://arrl-ohio.org/club_news/index.html</w:t>
        </w:r>
      </w:hyperlink>
      <w:r w:rsidR="00C36B08">
        <w:t xml:space="preserve"> </w:t>
      </w:r>
    </w:p>
    <w:p w14:paraId="7F42D901" w14:textId="5E62AE86" w:rsidR="009201AC" w:rsidRDefault="009201AC" w:rsidP="009C42BF">
      <w:pPr>
        <w:widowControl w:val="0"/>
        <w:contextualSpacing/>
      </w:pPr>
    </w:p>
    <w:p w14:paraId="399350A5" w14:textId="08188F56" w:rsidR="002F0311" w:rsidRDefault="00C36B08" w:rsidP="009C42BF">
      <w:pPr>
        <w:widowControl w:val="0"/>
        <w:contextualSpacing/>
      </w:pPr>
      <w:r w:rsidRPr="00C36B08">
        <w:t>Please, if you don’t see your club newsletter posted, it’s because I’m not receiving it</w:t>
      </w:r>
      <w:r w:rsidR="002F0311">
        <w:t>. Just h</w:t>
      </w:r>
      <w:r w:rsidR="002F0311" w:rsidRPr="00C36B08">
        <w:t xml:space="preserve">ave your newsletter editor contact me and </w:t>
      </w:r>
      <w:r w:rsidR="002F0311">
        <w:t>I’ll</w:t>
      </w:r>
      <w:r w:rsidR="002F0311" w:rsidRPr="00C36B08">
        <w:t xml:space="preserve"> get your club’s newsletter </w:t>
      </w:r>
      <w:r w:rsidR="002F0311">
        <w:t xml:space="preserve">listed </w:t>
      </w:r>
      <w:r w:rsidR="002F0311" w:rsidRPr="00C36B08">
        <w:t>on the site!!</w:t>
      </w:r>
      <w:r w:rsidR="002F0311">
        <w:t xml:space="preserve"> </w:t>
      </w:r>
    </w:p>
    <w:p w14:paraId="30299AAD" w14:textId="144DB496" w:rsidR="002F0311" w:rsidRDefault="002F0311" w:rsidP="009C42BF">
      <w:pPr>
        <w:widowControl w:val="0"/>
        <w:contextualSpacing/>
      </w:pPr>
    </w:p>
    <w:p w14:paraId="5C6E2491" w14:textId="6BEB421C" w:rsidR="00C36B08" w:rsidRDefault="00C36B08" w:rsidP="009C42BF">
      <w:pPr>
        <w:widowControl w:val="0"/>
        <w:contextualSpacing/>
      </w:pPr>
      <w:r w:rsidRPr="00C36B08">
        <w:t xml:space="preserve">We all learn and steal (I mean, share) from each other’s work. So, </w:t>
      </w:r>
      <w:r w:rsidR="00B7173C">
        <w:t xml:space="preserve">get </w:t>
      </w:r>
      <w:r w:rsidRPr="00C36B08">
        <w:t xml:space="preserve">me your newsletter!!! Send it to: </w:t>
      </w:r>
      <w:hyperlink r:id="rId146" w:history="1">
        <w:r w:rsidR="00EE3A36" w:rsidRPr="00A86D97">
          <w:rPr>
            <w:rStyle w:val="Hyperlink"/>
          </w:rPr>
          <w:t>webmaster@arrl-ohio.org</w:t>
        </w:r>
      </w:hyperlink>
      <w:r w:rsidR="00EE3A36">
        <w:t xml:space="preserve"> </w:t>
      </w:r>
    </w:p>
    <w:p w14:paraId="3A49CD86" w14:textId="3C5E67BE" w:rsidR="00301B64" w:rsidRDefault="00301B64" w:rsidP="00301B64">
      <w:pPr>
        <w:widowControl w:val="0"/>
        <w:contextualSpacing/>
        <w:rPr>
          <w:bCs/>
        </w:rPr>
      </w:pPr>
    </w:p>
    <w:p w14:paraId="0D235582" w14:textId="571603A1" w:rsidR="00D3175D" w:rsidRDefault="00996C7C" w:rsidP="009C42BF">
      <w:pPr>
        <w:widowControl w:val="0"/>
        <w:contextualSpacing/>
        <w:rPr>
          <w:bCs/>
        </w:rPr>
      </w:pPr>
      <w:r>
        <w:rPr>
          <w:bCs/>
        </w:rPr>
        <w:pict w14:anchorId="7FC09615">
          <v:rect id="_x0000_i1032" style="width:0;height:1.5pt" o:hralign="center" o:hrstd="t" o:hr="t" fillcolor="#a0a0a0" stroked="f"/>
        </w:pict>
      </w:r>
    </w:p>
    <w:p w14:paraId="4CAAC830" w14:textId="77777777" w:rsidR="00A01309" w:rsidRPr="000A213A" w:rsidRDefault="00A01309" w:rsidP="009C42BF">
      <w:pPr>
        <w:widowControl w:val="0"/>
        <w:contextualSpacing/>
        <w:rPr>
          <w:b/>
          <w:i/>
          <w:sz w:val="28"/>
          <w:szCs w:val="28"/>
        </w:rPr>
      </w:pPr>
      <w:bookmarkStart w:id="36" w:name="_Hlk30329921"/>
      <w:r w:rsidRPr="000A213A">
        <w:rPr>
          <w:noProof/>
        </w:rPr>
        <w:drawing>
          <wp:anchor distT="0" distB="0" distL="114300" distR="114300" simplePos="0" relativeHeight="252499968" behindDoc="1" locked="0" layoutInCell="1" allowOverlap="1" wp14:anchorId="4E1BD293" wp14:editId="1C6A3356">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0A213A">
        <w:rPr>
          <w:b/>
          <w:i/>
          <w:sz w:val="28"/>
          <w:szCs w:val="28"/>
        </w:rPr>
        <w:t>Chit – Chat, and All That!</w:t>
      </w:r>
    </w:p>
    <w:p w14:paraId="4ECEBC0B" w14:textId="77777777" w:rsidR="00A01309" w:rsidRPr="000A213A" w:rsidRDefault="00A01309" w:rsidP="009C42BF">
      <w:pPr>
        <w:widowControl w:val="0"/>
        <w:contextualSpacing/>
      </w:pPr>
    </w:p>
    <w:p w14:paraId="6C10CD55" w14:textId="67DFE72E" w:rsidR="00A01309" w:rsidRPr="000A213A" w:rsidRDefault="00A01309" w:rsidP="009C42BF">
      <w:pPr>
        <w:widowControl w:val="0"/>
        <w:contextualSpacing/>
      </w:pPr>
      <w:r w:rsidRPr="000A213A">
        <w:t>Do you know someone that’s not getting these Newsletters? Please, forward a copy of this Newsletter over to them and have them “</w:t>
      </w:r>
      <w:hyperlink r:id="rId148" w:history="1">
        <w:r w:rsidR="00C36D92" w:rsidRPr="00883329">
          <w:rPr>
            <w:rStyle w:val="Hyperlink"/>
          </w:rPr>
          <w:t>Opt-In</w:t>
        </w:r>
      </w:hyperlink>
      <w:r w:rsidRPr="000A213A">
        <w:t>” to start receiving them.  Heck</w:t>
      </w:r>
      <w:r w:rsidR="00B24517">
        <w:t>,</w:t>
      </w:r>
      <w:r w:rsidRPr="000A213A">
        <w:t xml:space="preserve"> just have them send an email</w:t>
      </w:r>
      <w:r w:rsidR="004E5E00">
        <w:t xml:space="preserve"> to:</w:t>
      </w:r>
      <w:r w:rsidRPr="000A213A">
        <w:t xml:space="preserve">   </w:t>
      </w:r>
      <w:hyperlink r:id="rId149" w:history="1">
        <w:r w:rsidR="008F446C" w:rsidRPr="00A86D97">
          <w:rPr>
            <w:rStyle w:val="Hyperlink"/>
          </w:rPr>
          <w:t>webmaster@arrl-ohio.org</w:t>
        </w:r>
      </w:hyperlink>
      <w:r w:rsidR="008F446C">
        <w:t xml:space="preserve"> </w:t>
      </w:r>
      <w:r w:rsidRPr="000A213A">
        <w:t xml:space="preserve">  and </w:t>
      </w:r>
      <w:r w:rsidR="00DE5189">
        <w:t>we</w:t>
      </w:r>
      <w:r w:rsidRPr="000A213A">
        <w:t xml:space="preserve">’ll get them added to the Ohio Section Emailing list. </w:t>
      </w:r>
    </w:p>
    <w:p w14:paraId="65F7A0C7" w14:textId="57FEFA17" w:rsidR="00B24517" w:rsidRDefault="00B24517" w:rsidP="009C42BF">
      <w:pPr>
        <w:widowControl w:val="0"/>
        <w:contextualSpacing/>
      </w:pPr>
    </w:p>
    <w:p w14:paraId="6BCD192C" w14:textId="77777777" w:rsidR="003C1841" w:rsidRDefault="003C1841" w:rsidP="009C42BF">
      <w:pPr>
        <w:widowControl w:val="0"/>
        <w:contextualSpacing/>
      </w:pPr>
    </w:p>
    <w:p w14:paraId="4EA96C66" w14:textId="185DEA71" w:rsidR="00A01309" w:rsidRDefault="00A01309" w:rsidP="009C42BF">
      <w:pPr>
        <w:widowControl w:val="0"/>
        <w:contextualSpacing/>
      </w:pPr>
      <w:r w:rsidRPr="000A213A">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A6496D1" w14:textId="77777777" w:rsidR="001828BE" w:rsidRPr="000A213A" w:rsidRDefault="001828BE" w:rsidP="009C42BF">
      <w:pPr>
        <w:widowControl w:val="0"/>
        <w:contextualSpacing/>
      </w:pPr>
    </w:p>
    <w:p w14:paraId="0BDC5863" w14:textId="48578236" w:rsidR="00A01309" w:rsidRPr="000A213A" w:rsidRDefault="00A01309" w:rsidP="009C42BF">
      <w:pPr>
        <w:widowControl w:val="0"/>
        <w:contextualSpacing/>
      </w:pPr>
      <w:r w:rsidRPr="000A213A">
        <w:rPr>
          <w:noProof/>
        </w:rPr>
        <w:lastRenderedPageBreak/>
        <w:drawing>
          <wp:anchor distT="0" distB="0" distL="114300" distR="114300" simplePos="0" relativeHeight="252500992" behindDoc="1" locked="0" layoutInCell="1" allowOverlap="1" wp14:anchorId="31402D3B" wp14:editId="71630DDD">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0A213A">
        <w:t>You can always “</w:t>
      </w:r>
      <w:r w:rsidRPr="00AC1396">
        <w:rPr>
          <w:color w:val="000000" w:themeColor="text1"/>
        </w:rPr>
        <w:t>Opt-Out</w:t>
      </w:r>
      <w:r w:rsidRPr="000A213A">
        <w:t xml:space="preserve">” at any time if you feel this is not what you were expecting. It’s fun and very informative.  </w:t>
      </w:r>
      <w:proofErr w:type="gramStart"/>
      <w:r w:rsidRPr="000A213A">
        <w:t>All of</w:t>
      </w:r>
      <w:proofErr w:type="gramEnd"/>
      <w:r w:rsidRPr="000A213A">
        <w:t xml:space="preserve"> your favorite past newsletters are now archived too. </w:t>
      </w:r>
    </w:p>
    <w:p w14:paraId="1D7A9BF4" w14:textId="77777777" w:rsidR="00BB7B6F" w:rsidRDefault="00A01309" w:rsidP="009C42BF">
      <w:pPr>
        <w:widowControl w:val="0"/>
        <w:contextualSpacing/>
      </w:pPr>
      <w:r w:rsidRPr="000A213A">
        <w:t xml:space="preserve">You can go back at any time and read them. </w:t>
      </w:r>
    </w:p>
    <w:p w14:paraId="1D9BD6B9" w14:textId="477D0144" w:rsidR="00BB7B6F" w:rsidRDefault="00BB7B6F" w:rsidP="009C42BF">
      <w:pPr>
        <w:widowControl w:val="0"/>
        <w:contextualSpacing/>
      </w:pPr>
    </w:p>
    <w:p w14:paraId="1F377CCC" w14:textId="1FF2A7A8" w:rsidR="00A01309" w:rsidRPr="000A213A" w:rsidRDefault="00BB7B6F" w:rsidP="009C42BF">
      <w:pPr>
        <w:widowControl w:val="0"/>
        <w:contextualSpacing/>
        <w:jc w:val="center"/>
      </w:pPr>
      <w:r w:rsidRPr="000A213A">
        <w:rPr>
          <w:noProof/>
        </w:rPr>
        <w:drawing>
          <wp:anchor distT="0" distB="0" distL="114300" distR="114300" simplePos="0" relativeHeight="252502016" behindDoc="1" locked="0" layoutInCell="1" allowOverlap="1" wp14:anchorId="465459B6" wp14:editId="6CBE42C3">
            <wp:simplePos x="0" y="0"/>
            <wp:positionH relativeFrom="column">
              <wp:posOffset>6028055</wp:posOffset>
            </wp:positionH>
            <wp:positionV relativeFrom="paragraph">
              <wp:posOffset>1270</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00A01309" w:rsidRPr="000A213A">
        <w:t xml:space="preserve">Just go to:  </w:t>
      </w:r>
      <w:hyperlink r:id="rId152" w:history="1">
        <w:r w:rsidR="00367135" w:rsidRPr="00725559">
          <w:rPr>
            <w:rStyle w:val="Hyperlink"/>
          </w:rPr>
          <w:t>http://arrl-ohio.org/news/</w:t>
        </w:r>
      </w:hyperlink>
    </w:p>
    <w:p w14:paraId="2EBB65BE" w14:textId="292D1DF6" w:rsidR="00A01309" w:rsidRPr="000A213A" w:rsidRDefault="00A01309" w:rsidP="009C42BF">
      <w:pPr>
        <w:widowControl w:val="0"/>
        <w:contextualSpacing/>
      </w:pPr>
    </w:p>
    <w:p w14:paraId="55654A13" w14:textId="48F0E83E" w:rsidR="00A01309" w:rsidRDefault="00A01309" w:rsidP="009C42BF">
      <w:pPr>
        <w:widowControl w:val="0"/>
        <w:contextualSpacing/>
      </w:pPr>
      <w:r w:rsidRPr="000A213A">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56E086EB" w14:textId="7EA4DC47" w:rsidR="00EF6889" w:rsidRDefault="00EF6889" w:rsidP="009C42BF">
      <w:pPr>
        <w:widowControl w:val="0"/>
        <w:contextualSpacing/>
      </w:pPr>
    </w:p>
    <w:p w14:paraId="2A1DCB04" w14:textId="68956FBB" w:rsidR="005665A4" w:rsidRDefault="00996C7C" w:rsidP="009C42BF">
      <w:pPr>
        <w:widowControl w:val="0"/>
        <w:contextualSpacing/>
      </w:pPr>
      <w:r>
        <w:rPr>
          <w:bCs/>
        </w:rPr>
        <w:pict w14:anchorId="0F5C7231">
          <v:rect id="_x0000_i1033" style="width:0;height:1.5pt" o:hralign="center" o:hrstd="t" o:hr="t" fillcolor="#a0a0a0" stroked="f"/>
        </w:pict>
      </w:r>
    </w:p>
    <w:p w14:paraId="56D772D9" w14:textId="1D62C9B4" w:rsidR="00682801" w:rsidRDefault="00682801" w:rsidP="009C42BF">
      <w:pPr>
        <w:widowControl w:val="0"/>
        <w:contextualSpacing/>
      </w:pPr>
      <w:bookmarkStart w:id="37" w:name="_Hlk50889089"/>
      <w:bookmarkStart w:id="38" w:name="_Hlk51493534"/>
      <w:bookmarkStart w:id="39" w:name="_Hlk57398828"/>
      <w:bookmarkStart w:id="40" w:name="_Hlk58660839"/>
      <w:bookmarkStart w:id="41" w:name="_Hlk60422348"/>
      <w:bookmarkStart w:id="42" w:name="_Hlk61122047"/>
      <w:bookmarkStart w:id="43" w:name="_Hlk40377067"/>
      <w:bookmarkStart w:id="44" w:name="_Hlk47171828"/>
      <w:bookmarkStart w:id="45" w:name="_Hlk47812454"/>
      <w:bookmarkEnd w:id="1"/>
      <w:bookmarkEnd w:id="2"/>
      <w:bookmarkEnd w:id="3"/>
      <w:bookmarkEnd w:id="4"/>
      <w:bookmarkEnd w:id="5"/>
      <w:bookmarkEnd w:id="6"/>
      <w:bookmarkEnd w:id="7"/>
      <w:bookmarkEnd w:id="8"/>
      <w:bookmarkEnd w:id="9"/>
      <w:bookmarkEnd w:id="10"/>
      <w:bookmarkEnd w:id="11"/>
      <w:bookmarkEnd w:id="12"/>
      <w:bookmarkEnd w:id="13"/>
      <w:bookmarkEnd w:id="36"/>
    </w:p>
    <w:p w14:paraId="28A71197" w14:textId="62964860" w:rsidR="00CA6F37" w:rsidRDefault="00CA6F37" w:rsidP="009C42BF">
      <w:pPr>
        <w:widowControl w:val="0"/>
        <w:contextualSpacing/>
        <w:rPr>
          <w:sz w:val="20"/>
          <w:szCs w:val="20"/>
          <w:u w:val="single"/>
        </w:rPr>
      </w:pPr>
      <w:bookmarkStart w:id="46" w:name="_Hlk61702000"/>
    </w:p>
    <w:bookmarkEnd w:id="37"/>
    <w:bookmarkEnd w:id="38"/>
    <w:bookmarkEnd w:id="39"/>
    <w:bookmarkEnd w:id="40"/>
    <w:bookmarkEnd w:id="41"/>
    <w:bookmarkEnd w:id="42"/>
    <w:bookmarkEnd w:id="43"/>
    <w:bookmarkEnd w:id="44"/>
    <w:bookmarkEnd w:id="45"/>
    <w:bookmarkEnd w:id="46"/>
    <w:p w14:paraId="167F3768" w14:textId="59B086E7" w:rsidR="007F4B36" w:rsidRPr="00552105" w:rsidRDefault="00DF2F2B" w:rsidP="009C42BF">
      <w:pPr>
        <w:widowControl w:val="0"/>
        <w:contextualSpacing/>
        <w:rPr>
          <w:i/>
        </w:rPr>
      </w:pPr>
      <w:r w:rsidRPr="00C20E11">
        <w:rPr>
          <w:i/>
        </w:rPr>
        <w:t xml:space="preserve">PostScript is produced as a weekly </w:t>
      </w:r>
      <w:r w:rsidR="003C3AB5">
        <w:rPr>
          <w:i/>
        </w:rPr>
        <w:t>newsletter</w:t>
      </w:r>
      <w:r w:rsidRPr="00C20E11">
        <w:rPr>
          <w:i/>
        </w:rPr>
        <w:t xml:space="preserve">. I </w:t>
      </w:r>
      <w:r w:rsidR="00AC263A">
        <w:rPr>
          <w:i/>
        </w:rPr>
        <w:t xml:space="preserve">want to thank everyone that has contributed articles and ideas to make this an even better news source. I </w:t>
      </w:r>
      <w:r w:rsidRPr="00C20E11">
        <w:rPr>
          <w:i/>
        </w:rPr>
        <w:t xml:space="preserve">sincerely hope that you have enjoyed this edition and will encourage your friends to join with you in receiving the latest news and information about the Ohio Section, and </w:t>
      </w:r>
      <w:r w:rsidR="003C3AB5">
        <w:rPr>
          <w:i/>
        </w:rPr>
        <w:t xml:space="preserve">news and events happening </w:t>
      </w:r>
      <w:r w:rsidRPr="00C20E11">
        <w:rPr>
          <w:i/>
        </w:rPr>
        <w:t xml:space="preserve">around the world! </w:t>
      </w:r>
      <w:bookmarkEnd w:id="14"/>
    </w:p>
    <w:sectPr w:rsidR="007F4B36" w:rsidRPr="00552105" w:rsidSect="005E7645">
      <w:footerReference w:type="default" r:id="rId153"/>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429386" w14:textId="77777777" w:rsidR="00996C7C" w:rsidRDefault="00996C7C" w:rsidP="00F40211">
      <w:r>
        <w:separator/>
      </w:r>
    </w:p>
  </w:endnote>
  <w:endnote w:type="continuationSeparator" w:id="0">
    <w:p w14:paraId="5290918B" w14:textId="77777777" w:rsidR="00996C7C" w:rsidRDefault="00996C7C"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erpetua">
    <w:panose1 w:val="02020502060401020303"/>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FranklinGothicBook">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altName w:val="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AC5FBA" w:rsidRPr="00484C07" w:rsidRDefault="00AC5FBA"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AC5FBA" w:rsidRDefault="00AC5FBA"/>
  <w:p w14:paraId="085E5DE1" w14:textId="77777777" w:rsidR="00AC5FBA" w:rsidRDefault="00AC5FBA"/>
  <w:p w14:paraId="27443843" w14:textId="77777777" w:rsidR="00AC5FBA" w:rsidRDefault="00AC5FBA"/>
  <w:p w14:paraId="63FA853D" w14:textId="77777777" w:rsidR="00AC5FBA" w:rsidRDefault="00AC5FBA"/>
  <w:p w14:paraId="56A1C30C" w14:textId="77777777" w:rsidR="006C4483" w:rsidRDefault="006C448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F56941" w14:textId="77777777" w:rsidR="00996C7C" w:rsidRDefault="00996C7C" w:rsidP="00F40211">
      <w:r>
        <w:separator/>
      </w:r>
    </w:p>
  </w:footnote>
  <w:footnote w:type="continuationSeparator" w:id="0">
    <w:p w14:paraId="55EF2279" w14:textId="77777777" w:rsidR="00996C7C" w:rsidRDefault="00996C7C"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8"/>
    <w:lvl w:ilvl="0">
      <w:start w:val="3"/>
      <w:numFmt w:val="decimal"/>
      <w:lvlText w:val="%1."/>
      <w:lvlJc w:val="left"/>
      <w:pPr>
        <w:tabs>
          <w:tab w:val="num" w:pos="707"/>
        </w:tabs>
        <w:ind w:left="707" w:hanging="283"/>
      </w:pPr>
    </w:lvl>
    <w:lvl w:ilvl="1">
      <w:start w:val="3"/>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7F2E40"/>
    <w:multiLevelType w:val="multilevel"/>
    <w:tmpl w:val="2D603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0E91A71"/>
    <w:multiLevelType w:val="multilevel"/>
    <w:tmpl w:val="2BB89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FE470A"/>
    <w:multiLevelType w:val="multilevel"/>
    <w:tmpl w:val="1DCEB95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057B7576"/>
    <w:multiLevelType w:val="multilevel"/>
    <w:tmpl w:val="1EB09A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75F7862"/>
    <w:multiLevelType w:val="hybridMultilevel"/>
    <w:tmpl w:val="317A8D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ED8265E"/>
    <w:multiLevelType w:val="hybridMultilevel"/>
    <w:tmpl w:val="E5D6E3C0"/>
    <w:lvl w:ilvl="0" w:tplc="296ECEBE">
      <w:numFmt w:val="bullet"/>
      <w:lvlText w:val=""/>
      <w:lvlJc w:val="left"/>
      <w:pPr>
        <w:ind w:left="1080" w:hanging="360"/>
      </w:pPr>
      <w:rPr>
        <w:rFonts w:ascii="Wingdings" w:eastAsia="Times New Roman"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0F6375E5"/>
    <w:multiLevelType w:val="hybridMultilevel"/>
    <w:tmpl w:val="573E7F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10AF3C6F"/>
    <w:multiLevelType w:val="multilevel"/>
    <w:tmpl w:val="40CC1C32"/>
    <w:styleLink w:val="WW8Num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3" w15:restartNumberingAfterBreak="0">
    <w:nsid w:val="15A22138"/>
    <w:multiLevelType w:val="hybridMultilevel"/>
    <w:tmpl w:val="34DC4358"/>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A5A3628"/>
    <w:multiLevelType w:val="multilevel"/>
    <w:tmpl w:val="C9D211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1D946A42"/>
    <w:multiLevelType w:val="multilevel"/>
    <w:tmpl w:val="87ECD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5B30B15"/>
    <w:multiLevelType w:val="multilevel"/>
    <w:tmpl w:val="BC628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7866843"/>
    <w:multiLevelType w:val="multilevel"/>
    <w:tmpl w:val="2B8E5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B4401F3"/>
    <w:multiLevelType w:val="multilevel"/>
    <w:tmpl w:val="D7022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CA86FC7"/>
    <w:multiLevelType w:val="hybridMultilevel"/>
    <w:tmpl w:val="FF9C91EC"/>
    <w:lvl w:ilvl="0" w:tplc="6FA6C200">
      <w:numFmt w:val="bullet"/>
      <w:lvlText w:val="•"/>
      <w:lvlJc w:val="left"/>
      <w:pPr>
        <w:ind w:left="1261" w:hanging="361"/>
      </w:pPr>
      <w:rPr>
        <w:rFonts w:ascii="Arial" w:eastAsia="Arial" w:hAnsi="Arial" w:cs="Arial" w:hint="default"/>
        <w:w w:val="100"/>
        <w:sz w:val="22"/>
        <w:szCs w:val="22"/>
        <w:lang w:val="en-US" w:eastAsia="en-US" w:bidi="ar-SA"/>
      </w:rPr>
    </w:lvl>
    <w:lvl w:ilvl="1" w:tplc="F96E8AE4">
      <w:numFmt w:val="bullet"/>
      <w:lvlText w:val="•"/>
      <w:lvlJc w:val="left"/>
      <w:pPr>
        <w:ind w:left="2268" w:hanging="361"/>
      </w:pPr>
      <w:rPr>
        <w:rFonts w:hint="default"/>
        <w:lang w:val="en-US" w:eastAsia="en-US" w:bidi="ar-SA"/>
      </w:rPr>
    </w:lvl>
    <w:lvl w:ilvl="2" w:tplc="F0405E0C">
      <w:numFmt w:val="bullet"/>
      <w:lvlText w:val="•"/>
      <w:lvlJc w:val="left"/>
      <w:pPr>
        <w:ind w:left="3276" w:hanging="361"/>
      </w:pPr>
      <w:rPr>
        <w:rFonts w:hint="default"/>
        <w:lang w:val="en-US" w:eastAsia="en-US" w:bidi="ar-SA"/>
      </w:rPr>
    </w:lvl>
    <w:lvl w:ilvl="3" w:tplc="555AC0A2">
      <w:numFmt w:val="bullet"/>
      <w:lvlText w:val="•"/>
      <w:lvlJc w:val="left"/>
      <w:pPr>
        <w:ind w:left="4284" w:hanging="361"/>
      </w:pPr>
      <w:rPr>
        <w:rFonts w:hint="default"/>
        <w:lang w:val="en-US" w:eastAsia="en-US" w:bidi="ar-SA"/>
      </w:rPr>
    </w:lvl>
    <w:lvl w:ilvl="4" w:tplc="B2B6A116">
      <w:numFmt w:val="bullet"/>
      <w:lvlText w:val="•"/>
      <w:lvlJc w:val="left"/>
      <w:pPr>
        <w:ind w:left="5292" w:hanging="361"/>
      </w:pPr>
      <w:rPr>
        <w:rFonts w:hint="default"/>
        <w:lang w:val="en-US" w:eastAsia="en-US" w:bidi="ar-SA"/>
      </w:rPr>
    </w:lvl>
    <w:lvl w:ilvl="5" w:tplc="58F64412">
      <w:numFmt w:val="bullet"/>
      <w:lvlText w:val="•"/>
      <w:lvlJc w:val="left"/>
      <w:pPr>
        <w:ind w:left="6300" w:hanging="361"/>
      </w:pPr>
      <w:rPr>
        <w:rFonts w:hint="default"/>
        <w:lang w:val="en-US" w:eastAsia="en-US" w:bidi="ar-SA"/>
      </w:rPr>
    </w:lvl>
    <w:lvl w:ilvl="6" w:tplc="F9E0A08A">
      <w:numFmt w:val="bullet"/>
      <w:lvlText w:val="•"/>
      <w:lvlJc w:val="left"/>
      <w:pPr>
        <w:ind w:left="7308" w:hanging="361"/>
      </w:pPr>
      <w:rPr>
        <w:rFonts w:hint="default"/>
        <w:lang w:val="en-US" w:eastAsia="en-US" w:bidi="ar-SA"/>
      </w:rPr>
    </w:lvl>
    <w:lvl w:ilvl="7" w:tplc="57605FAA">
      <w:numFmt w:val="bullet"/>
      <w:lvlText w:val="•"/>
      <w:lvlJc w:val="left"/>
      <w:pPr>
        <w:ind w:left="8316" w:hanging="361"/>
      </w:pPr>
      <w:rPr>
        <w:rFonts w:hint="default"/>
        <w:lang w:val="en-US" w:eastAsia="en-US" w:bidi="ar-SA"/>
      </w:rPr>
    </w:lvl>
    <w:lvl w:ilvl="8" w:tplc="86503524">
      <w:numFmt w:val="bullet"/>
      <w:lvlText w:val="•"/>
      <w:lvlJc w:val="left"/>
      <w:pPr>
        <w:ind w:left="9324" w:hanging="361"/>
      </w:pPr>
      <w:rPr>
        <w:rFonts w:hint="default"/>
        <w:lang w:val="en-US" w:eastAsia="en-US" w:bidi="ar-SA"/>
      </w:rPr>
    </w:lvl>
  </w:abstractNum>
  <w:abstractNum w:abstractNumId="20" w15:restartNumberingAfterBreak="0">
    <w:nsid w:val="2F6B5B20"/>
    <w:multiLevelType w:val="hybridMultilevel"/>
    <w:tmpl w:val="2D7AF25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305A39A7"/>
    <w:multiLevelType w:val="hybridMultilevel"/>
    <w:tmpl w:val="1EBA45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1956B6A"/>
    <w:multiLevelType w:val="multilevel"/>
    <w:tmpl w:val="2D6CF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5AF2710"/>
    <w:multiLevelType w:val="hybridMultilevel"/>
    <w:tmpl w:val="C1D6D358"/>
    <w:lvl w:ilvl="0" w:tplc="B8D66734">
      <w:numFmt w:val="bullet"/>
      <w:lvlText w:val="-"/>
      <w:lvlJc w:val="left"/>
      <w:pPr>
        <w:ind w:left="1080" w:hanging="360"/>
      </w:pPr>
      <w:rPr>
        <w:rFonts w:ascii="Perpetua" w:eastAsia="Times New Roman" w:hAnsi="Perpetua" w:cstheme="minorHAns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36A35C33"/>
    <w:multiLevelType w:val="multilevel"/>
    <w:tmpl w:val="C630C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7783749"/>
    <w:multiLevelType w:val="multilevel"/>
    <w:tmpl w:val="330E3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82E734C"/>
    <w:multiLevelType w:val="multilevel"/>
    <w:tmpl w:val="1B6A3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8E600C7"/>
    <w:multiLevelType w:val="multilevel"/>
    <w:tmpl w:val="14F0A5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3949603C"/>
    <w:multiLevelType w:val="multilevel"/>
    <w:tmpl w:val="6FBE60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E8835CB"/>
    <w:multiLevelType w:val="multilevel"/>
    <w:tmpl w:val="CDCA45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3EE17A6F"/>
    <w:multiLevelType w:val="multilevel"/>
    <w:tmpl w:val="97B2E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5022B73"/>
    <w:multiLevelType w:val="multilevel"/>
    <w:tmpl w:val="45D0B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9C9697B"/>
    <w:multiLevelType w:val="hybridMultilevel"/>
    <w:tmpl w:val="5FDA94B4"/>
    <w:lvl w:ilvl="0" w:tplc="F4840A8E">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D6314F3"/>
    <w:multiLevelType w:val="hybridMultilevel"/>
    <w:tmpl w:val="A81EF32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F246736"/>
    <w:multiLevelType w:val="multilevel"/>
    <w:tmpl w:val="8C62F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FA244FB"/>
    <w:multiLevelType w:val="multilevel"/>
    <w:tmpl w:val="35123B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508667FE"/>
    <w:multiLevelType w:val="multilevel"/>
    <w:tmpl w:val="9FD2B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4296D65"/>
    <w:multiLevelType w:val="multilevel"/>
    <w:tmpl w:val="0F8E3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4C264C9"/>
    <w:multiLevelType w:val="multilevel"/>
    <w:tmpl w:val="6A047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5166D12"/>
    <w:multiLevelType w:val="multilevel"/>
    <w:tmpl w:val="3DDCA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8422345"/>
    <w:multiLevelType w:val="multilevel"/>
    <w:tmpl w:val="927AEBB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15:restartNumberingAfterBreak="0">
    <w:nsid w:val="5A3D15AC"/>
    <w:multiLevelType w:val="hybridMultilevel"/>
    <w:tmpl w:val="584A8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A5B22AF"/>
    <w:multiLevelType w:val="hybridMultilevel"/>
    <w:tmpl w:val="6F406206"/>
    <w:lvl w:ilvl="0" w:tplc="2EA61D8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BA754C9"/>
    <w:multiLevelType w:val="multilevel"/>
    <w:tmpl w:val="B8D8E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CB301F3"/>
    <w:multiLevelType w:val="hybridMultilevel"/>
    <w:tmpl w:val="F35EEA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E547A14"/>
    <w:multiLevelType w:val="hybridMultilevel"/>
    <w:tmpl w:val="E33281DE"/>
    <w:lvl w:ilvl="0" w:tplc="EE50FAB6">
      <w:numFmt w:val="bullet"/>
      <w:lvlText w:val=""/>
      <w:lvlJc w:val="left"/>
      <w:pPr>
        <w:ind w:left="1080" w:hanging="360"/>
      </w:pPr>
      <w:rPr>
        <w:rFonts w:ascii="Wingdings" w:eastAsia="Times New Roman"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5F883426"/>
    <w:multiLevelType w:val="hybridMultilevel"/>
    <w:tmpl w:val="E638B1A0"/>
    <w:lvl w:ilvl="0" w:tplc="3F121A94">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9896E84"/>
    <w:multiLevelType w:val="hybridMultilevel"/>
    <w:tmpl w:val="219C9EB8"/>
    <w:lvl w:ilvl="0" w:tplc="73DEB070">
      <w:numFmt w:val="bullet"/>
      <w:lvlText w:val=""/>
      <w:lvlJc w:val="left"/>
      <w:pPr>
        <w:ind w:left="1246" w:hanging="361"/>
      </w:pPr>
      <w:rPr>
        <w:rFonts w:ascii="Symbol" w:eastAsia="Symbol" w:hAnsi="Symbol" w:cs="Symbol" w:hint="default"/>
        <w:w w:val="100"/>
        <w:sz w:val="22"/>
        <w:szCs w:val="22"/>
        <w:lang w:val="en-US" w:eastAsia="en-US" w:bidi="ar-SA"/>
      </w:rPr>
    </w:lvl>
    <w:lvl w:ilvl="1" w:tplc="632C2C1E">
      <w:numFmt w:val="bullet"/>
      <w:lvlText w:val="•"/>
      <w:lvlJc w:val="left"/>
      <w:pPr>
        <w:ind w:left="2250" w:hanging="361"/>
      </w:pPr>
      <w:rPr>
        <w:rFonts w:hint="default"/>
        <w:lang w:val="en-US" w:eastAsia="en-US" w:bidi="ar-SA"/>
      </w:rPr>
    </w:lvl>
    <w:lvl w:ilvl="2" w:tplc="FF144614">
      <w:numFmt w:val="bullet"/>
      <w:lvlText w:val="•"/>
      <w:lvlJc w:val="left"/>
      <w:pPr>
        <w:ind w:left="3260" w:hanging="361"/>
      </w:pPr>
      <w:rPr>
        <w:rFonts w:hint="default"/>
        <w:lang w:val="en-US" w:eastAsia="en-US" w:bidi="ar-SA"/>
      </w:rPr>
    </w:lvl>
    <w:lvl w:ilvl="3" w:tplc="FD52C3F8">
      <w:numFmt w:val="bullet"/>
      <w:lvlText w:val="•"/>
      <w:lvlJc w:val="left"/>
      <w:pPr>
        <w:ind w:left="4270" w:hanging="361"/>
      </w:pPr>
      <w:rPr>
        <w:rFonts w:hint="default"/>
        <w:lang w:val="en-US" w:eastAsia="en-US" w:bidi="ar-SA"/>
      </w:rPr>
    </w:lvl>
    <w:lvl w:ilvl="4" w:tplc="B9E873F6">
      <w:numFmt w:val="bullet"/>
      <w:lvlText w:val="•"/>
      <w:lvlJc w:val="left"/>
      <w:pPr>
        <w:ind w:left="5280" w:hanging="361"/>
      </w:pPr>
      <w:rPr>
        <w:rFonts w:hint="default"/>
        <w:lang w:val="en-US" w:eastAsia="en-US" w:bidi="ar-SA"/>
      </w:rPr>
    </w:lvl>
    <w:lvl w:ilvl="5" w:tplc="4920D07E">
      <w:numFmt w:val="bullet"/>
      <w:lvlText w:val="•"/>
      <w:lvlJc w:val="left"/>
      <w:pPr>
        <w:ind w:left="6290" w:hanging="361"/>
      </w:pPr>
      <w:rPr>
        <w:rFonts w:hint="default"/>
        <w:lang w:val="en-US" w:eastAsia="en-US" w:bidi="ar-SA"/>
      </w:rPr>
    </w:lvl>
    <w:lvl w:ilvl="6" w:tplc="2ABCB374">
      <w:numFmt w:val="bullet"/>
      <w:lvlText w:val="•"/>
      <w:lvlJc w:val="left"/>
      <w:pPr>
        <w:ind w:left="7300" w:hanging="361"/>
      </w:pPr>
      <w:rPr>
        <w:rFonts w:hint="default"/>
        <w:lang w:val="en-US" w:eastAsia="en-US" w:bidi="ar-SA"/>
      </w:rPr>
    </w:lvl>
    <w:lvl w:ilvl="7" w:tplc="07022D54">
      <w:numFmt w:val="bullet"/>
      <w:lvlText w:val="•"/>
      <w:lvlJc w:val="left"/>
      <w:pPr>
        <w:ind w:left="8310" w:hanging="361"/>
      </w:pPr>
      <w:rPr>
        <w:rFonts w:hint="default"/>
        <w:lang w:val="en-US" w:eastAsia="en-US" w:bidi="ar-SA"/>
      </w:rPr>
    </w:lvl>
    <w:lvl w:ilvl="8" w:tplc="4AC8326A">
      <w:numFmt w:val="bullet"/>
      <w:lvlText w:val="•"/>
      <w:lvlJc w:val="left"/>
      <w:pPr>
        <w:ind w:left="9320" w:hanging="361"/>
      </w:pPr>
      <w:rPr>
        <w:rFonts w:hint="default"/>
        <w:lang w:val="en-US" w:eastAsia="en-US" w:bidi="ar-SA"/>
      </w:rPr>
    </w:lvl>
  </w:abstractNum>
  <w:abstractNum w:abstractNumId="48" w15:restartNumberingAfterBreak="0">
    <w:nsid w:val="6D774462"/>
    <w:multiLevelType w:val="multilevel"/>
    <w:tmpl w:val="480C50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6F2C3BD0"/>
    <w:multiLevelType w:val="hybridMultilevel"/>
    <w:tmpl w:val="9B00D9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32C3054"/>
    <w:multiLevelType w:val="hybridMultilevel"/>
    <w:tmpl w:val="A5DEE250"/>
    <w:lvl w:ilvl="0" w:tplc="44E68BEE">
      <w:start w:val="3830"/>
      <w:numFmt w:val="bullet"/>
      <w:lvlText w:val="-"/>
      <w:lvlJc w:val="left"/>
      <w:pPr>
        <w:ind w:left="410" w:hanging="360"/>
      </w:pPr>
      <w:rPr>
        <w:rFonts w:ascii="FranklinGothicBook" w:eastAsiaTheme="minorHAnsi" w:hAnsi="FranklinGothicBook" w:cs="FranklinGothicBook" w:hint="default"/>
      </w:rPr>
    </w:lvl>
    <w:lvl w:ilvl="1" w:tplc="04090003" w:tentative="1">
      <w:start w:val="1"/>
      <w:numFmt w:val="bullet"/>
      <w:lvlText w:val="o"/>
      <w:lvlJc w:val="left"/>
      <w:pPr>
        <w:ind w:left="1130" w:hanging="360"/>
      </w:pPr>
      <w:rPr>
        <w:rFonts w:ascii="Courier New" w:hAnsi="Courier New" w:cs="Courier New" w:hint="default"/>
      </w:rPr>
    </w:lvl>
    <w:lvl w:ilvl="2" w:tplc="04090005" w:tentative="1">
      <w:start w:val="1"/>
      <w:numFmt w:val="bullet"/>
      <w:lvlText w:val=""/>
      <w:lvlJc w:val="left"/>
      <w:pPr>
        <w:ind w:left="1850" w:hanging="360"/>
      </w:pPr>
      <w:rPr>
        <w:rFonts w:ascii="Wingdings" w:hAnsi="Wingdings" w:hint="default"/>
      </w:rPr>
    </w:lvl>
    <w:lvl w:ilvl="3" w:tplc="04090001" w:tentative="1">
      <w:start w:val="1"/>
      <w:numFmt w:val="bullet"/>
      <w:lvlText w:val=""/>
      <w:lvlJc w:val="left"/>
      <w:pPr>
        <w:ind w:left="2570" w:hanging="360"/>
      </w:pPr>
      <w:rPr>
        <w:rFonts w:ascii="Symbol" w:hAnsi="Symbol" w:hint="default"/>
      </w:rPr>
    </w:lvl>
    <w:lvl w:ilvl="4" w:tplc="04090003" w:tentative="1">
      <w:start w:val="1"/>
      <w:numFmt w:val="bullet"/>
      <w:lvlText w:val="o"/>
      <w:lvlJc w:val="left"/>
      <w:pPr>
        <w:ind w:left="3290" w:hanging="360"/>
      </w:pPr>
      <w:rPr>
        <w:rFonts w:ascii="Courier New" w:hAnsi="Courier New" w:cs="Courier New" w:hint="default"/>
      </w:rPr>
    </w:lvl>
    <w:lvl w:ilvl="5" w:tplc="04090005" w:tentative="1">
      <w:start w:val="1"/>
      <w:numFmt w:val="bullet"/>
      <w:lvlText w:val=""/>
      <w:lvlJc w:val="left"/>
      <w:pPr>
        <w:ind w:left="4010" w:hanging="360"/>
      </w:pPr>
      <w:rPr>
        <w:rFonts w:ascii="Wingdings" w:hAnsi="Wingdings" w:hint="default"/>
      </w:rPr>
    </w:lvl>
    <w:lvl w:ilvl="6" w:tplc="04090001" w:tentative="1">
      <w:start w:val="1"/>
      <w:numFmt w:val="bullet"/>
      <w:lvlText w:val=""/>
      <w:lvlJc w:val="left"/>
      <w:pPr>
        <w:ind w:left="4730" w:hanging="360"/>
      </w:pPr>
      <w:rPr>
        <w:rFonts w:ascii="Symbol" w:hAnsi="Symbol" w:hint="default"/>
      </w:rPr>
    </w:lvl>
    <w:lvl w:ilvl="7" w:tplc="04090003" w:tentative="1">
      <w:start w:val="1"/>
      <w:numFmt w:val="bullet"/>
      <w:lvlText w:val="o"/>
      <w:lvlJc w:val="left"/>
      <w:pPr>
        <w:ind w:left="5450" w:hanging="360"/>
      </w:pPr>
      <w:rPr>
        <w:rFonts w:ascii="Courier New" w:hAnsi="Courier New" w:cs="Courier New" w:hint="default"/>
      </w:rPr>
    </w:lvl>
    <w:lvl w:ilvl="8" w:tplc="04090005" w:tentative="1">
      <w:start w:val="1"/>
      <w:numFmt w:val="bullet"/>
      <w:lvlText w:val=""/>
      <w:lvlJc w:val="left"/>
      <w:pPr>
        <w:ind w:left="6170" w:hanging="360"/>
      </w:pPr>
      <w:rPr>
        <w:rFonts w:ascii="Wingdings" w:hAnsi="Wingdings" w:hint="default"/>
      </w:rPr>
    </w:lvl>
  </w:abstractNum>
  <w:abstractNum w:abstractNumId="51" w15:restartNumberingAfterBreak="0">
    <w:nsid w:val="7A9C0FF0"/>
    <w:multiLevelType w:val="hybridMultilevel"/>
    <w:tmpl w:val="230010C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CA52439"/>
    <w:multiLevelType w:val="hybridMultilevel"/>
    <w:tmpl w:val="26C85392"/>
    <w:lvl w:ilvl="0" w:tplc="BDC6E086">
      <w:numFmt w:val="bullet"/>
      <w:lvlText w:val="-"/>
      <w:lvlJc w:val="left"/>
      <w:pPr>
        <w:ind w:left="720" w:hanging="360"/>
      </w:pPr>
      <w:rPr>
        <w:rFonts w:ascii="Perpetua" w:eastAsia="Times New Roman" w:hAnsi="Perpet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F036F76"/>
    <w:multiLevelType w:val="multilevel"/>
    <w:tmpl w:val="81145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FB769A3"/>
    <w:multiLevelType w:val="multilevel"/>
    <w:tmpl w:val="C67E8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48"/>
  </w:num>
  <w:num w:numId="3">
    <w:abstractNumId w:val="31"/>
  </w:num>
  <w:num w:numId="4">
    <w:abstractNumId w:val="37"/>
  </w:num>
  <w:num w:numId="5">
    <w:abstractNumId w:val="22"/>
  </w:num>
  <w:num w:numId="6">
    <w:abstractNumId w:val="18"/>
  </w:num>
  <w:num w:numId="7">
    <w:abstractNumId w:val="24"/>
  </w:num>
  <w:num w:numId="8">
    <w:abstractNumId w:val="15"/>
  </w:num>
  <w:num w:numId="9">
    <w:abstractNumId w:val="38"/>
  </w:num>
  <w:num w:numId="10">
    <w:abstractNumId w:val="16"/>
  </w:num>
  <w:num w:numId="11">
    <w:abstractNumId w:val="51"/>
  </w:num>
  <w:num w:numId="12">
    <w:abstractNumId w:val="34"/>
  </w:num>
  <w:num w:numId="13">
    <w:abstractNumId w:val="5"/>
  </w:num>
  <w:num w:numId="14">
    <w:abstractNumId w:val="30"/>
  </w:num>
  <w:num w:numId="15">
    <w:abstractNumId w:val="39"/>
  </w:num>
  <w:num w:numId="16">
    <w:abstractNumId w:val="53"/>
  </w:num>
  <w:num w:numId="17">
    <w:abstractNumId w:val="36"/>
  </w:num>
  <w:num w:numId="18">
    <w:abstractNumId w:val="54"/>
  </w:num>
  <w:num w:numId="19">
    <w:abstractNumId w:val="26"/>
  </w:num>
  <w:num w:numId="20">
    <w:abstractNumId w:val="27"/>
  </w:num>
  <w:num w:numId="21">
    <w:abstractNumId w:val="8"/>
  </w:num>
  <w:num w:numId="22">
    <w:abstractNumId w:val="14"/>
  </w:num>
  <w:num w:numId="23">
    <w:abstractNumId w:val="25"/>
  </w:num>
  <w:num w:numId="24">
    <w:abstractNumId w:val="10"/>
  </w:num>
  <w:num w:numId="25">
    <w:abstractNumId w:val="45"/>
  </w:num>
  <w:num w:numId="26">
    <w:abstractNumId w:val="52"/>
  </w:num>
  <w:num w:numId="27">
    <w:abstractNumId w:val="23"/>
  </w:num>
  <w:num w:numId="28">
    <w:abstractNumId w:val="33"/>
  </w:num>
  <w:num w:numId="29">
    <w:abstractNumId w:val="9"/>
  </w:num>
  <w:num w:numId="30">
    <w:abstractNumId w:val="11"/>
  </w:num>
  <w:num w:numId="31">
    <w:abstractNumId w:val="47"/>
  </w:num>
  <w:num w:numId="32">
    <w:abstractNumId w:val="19"/>
  </w:num>
  <w:num w:numId="33">
    <w:abstractNumId w:val="44"/>
  </w:num>
  <w:num w:numId="34">
    <w:abstractNumId w:val="50"/>
  </w:num>
  <w:num w:numId="35">
    <w:abstractNumId w:val="7"/>
  </w:num>
  <w:num w:numId="36">
    <w:abstractNumId w:val="41"/>
  </w:num>
  <w:num w:numId="37">
    <w:abstractNumId w:val="49"/>
  </w:num>
  <w:num w:numId="38">
    <w:abstractNumId w:val="13"/>
  </w:num>
  <w:num w:numId="39">
    <w:abstractNumId w:val="46"/>
  </w:num>
  <w:num w:numId="40">
    <w:abstractNumId w:val="35"/>
  </w:num>
  <w:num w:numId="41">
    <w:abstractNumId w:val="21"/>
  </w:num>
  <w:num w:numId="42">
    <w:abstractNumId w:val="43"/>
  </w:num>
  <w:num w:numId="43">
    <w:abstractNumId w:val="6"/>
  </w:num>
  <w:num w:numId="44">
    <w:abstractNumId w:val="20"/>
  </w:num>
  <w:num w:numId="45">
    <w:abstractNumId w:val="32"/>
  </w:num>
  <w:num w:numId="46">
    <w:abstractNumId w:val="42"/>
  </w:num>
  <w:num w:numId="47">
    <w:abstractNumId w:val="40"/>
  </w:num>
  <w:num w:numId="48">
    <w:abstractNumId w:val="17"/>
  </w:num>
  <w:num w:numId="49">
    <w:abstractNumId w:val="28"/>
  </w:num>
  <w:num w:numId="50">
    <w:abstractNumId w:val="2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479"/>
    <w:rsid w:val="0000048A"/>
    <w:rsid w:val="000005FB"/>
    <w:rsid w:val="000008F9"/>
    <w:rsid w:val="00000D3E"/>
    <w:rsid w:val="00000E03"/>
    <w:rsid w:val="00000FC9"/>
    <w:rsid w:val="000010E8"/>
    <w:rsid w:val="000011FC"/>
    <w:rsid w:val="00001277"/>
    <w:rsid w:val="00001374"/>
    <w:rsid w:val="00001403"/>
    <w:rsid w:val="00001F95"/>
    <w:rsid w:val="00001FCC"/>
    <w:rsid w:val="000023FC"/>
    <w:rsid w:val="00002509"/>
    <w:rsid w:val="000025DA"/>
    <w:rsid w:val="0000274A"/>
    <w:rsid w:val="000030C2"/>
    <w:rsid w:val="000030E3"/>
    <w:rsid w:val="00003329"/>
    <w:rsid w:val="00003510"/>
    <w:rsid w:val="00003C45"/>
    <w:rsid w:val="000040B5"/>
    <w:rsid w:val="0000412C"/>
    <w:rsid w:val="000045F8"/>
    <w:rsid w:val="0000480B"/>
    <w:rsid w:val="000049F3"/>
    <w:rsid w:val="00004B4F"/>
    <w:rsid w:val="00004C22"/>
    <w:rsid w:val="000050CA"/>
    <w:rsid w:val="000050D6"/>
    <w:rsid w:val="0000525E"/>
    <w:rsid w:val="00005449"/>
    <w:rsid w:val="00005666"/>
    <w:rsid w:val="00005C90"/>
    <w:rsid w:val="00005CD4"/>
    <w:rsid w:val="00006013"/>
    <w:rsid w:val="00006029"/>
    <w:rsid w:val="0000649E"/>
    <w:rsid w:val="00006BC2"/>
    <w:rsid w:val="00006C73"/>
    <w:rsid w:val="000074CC"/>
    <w:rsid w:val="000075A2"/>
    <w:rsid w:val="0000764C"/>
    <w:rsid w:val="00007DE8"/>
    <w:rsid w:val="00007DFD"/>
    <w:rsid w:val="00007F10"/>
    <w:rsid w:val="000109F5"/>
    <w:rsid w:val="00010BCD"/>
    <w:rsid w:val="00010C7B"/>
    <w:rsid w:val="00010F29"/>
    <w:rsid w:val="0001152D"/>
    <w:rsid w:val="000116E8"/>
    <w:rsid w:val="000117FC"/>
    <w:rsid w:val="00011A8E"/>
    <w:rsid w:val="00011CBB"/>
    <w:rsid w:val="00012506"/>
    <w:rsid w:val="000126E1"/>
    <w:rsid w:val="00012F3F"/>
    <w:rsid w:val="00012FF5"/>
    <w:rsid w:val="000130EA"/>
    <w:rsid w:val="000133FA"/>
    <w:rsid w:val="0001348B"/>
    <w:rsid w:val="00013B8F"/>
    <w:rsid w:val="00013BB5"/>
    <w:rsid w:val="00013C8F"/>
    <w:rsid w:val="00013CEC"/>
    <w:rsid w:val="00014058"/>
    <w:rsid w:val="000140FA"/>
    <w:rsid w:val="000144B2"/>
    <w:rsid w:val="000147FF"/>
    <w:rsid w:val="00014F96"/>
    <w:rsid w:val="0001516E"/>
    <w:rsid w:val="00015308"/>
    <w:rsid w:val="000156B2"/>
    <w:rsid w:val="000156E4"/>
    <w:rsid w:val="0001583B"/>
    <w:rsid w:val="00015C36"/>
    <w:rsid w:val="00015F41"/>
    <w:rsid w:val="00015F75"/>
    <w:rsid w:val="000163D0"/>
    <w:rsid w:val="000169BC"/>
    <w:rsid w:val="00016CBF"/>
    <w:rsid w:val="00016CCD"/>
    <w:rsid w:val="00016E2F"/>
    <w:rsid w:val="00017098"/>
    <w:rsid w:val="0001728B"/>
    <w:rsid w:val="0001748F"/>
    <w:rsid w:val="00017B9A"/>
    <w:rsid w:val="00017C58"/>
    <w:rsid w:val="00017DDB"/>
    <w:rsid w:val="0002005F"/>
    <w:rsid w:val="00020394"/>
    <w:rsid w:val="000203FB"/>
    <w:rsid w:val="000206C8"/>
    <w:rsid w:val="00020ABC"/>
    <w:rsid w:val="00021112"/>
    <w:rsid w:val="0002135D"/>
    <w:rsid w:val="000213CD"/>
    <w:rsid w:val="00021478"/>
    <w:rsid w:val="000218A5"/>
    <w:rsid w:val="0002192A"/>
    <w:rsid w:val="00021D35"/>
    <w:rsid w:val="00021E06"/>
    <w:rsid w:val="000224AE"/>
    <w:rsid w:val="00022722"/>
    <w:rsid w:val="000229B9"/>
    <w:rsid w:val="00022E42"/>
    <w:rsid w:val="00023030"/>
    <w:rsid w:val="00023140"/>
    <w:rsid w:val="000231F8"/>
    <w:rsid w:val="00023459"/>
    <w:rsid w:val="00023464"/>
    <w:rsid w:val="00023750"/>
    <w:rsid w:val="0002379F"/>
    <w:rsid w:val="00023C41"/>
    <w:rsid w:val="00024186"/>
    <w:rsid w:val="00024331"/>
    <w:rsid w:val="0002435F"/>
    <w:rsid w:val="00024588"/>
    <w:rsid w:val="0002490F"/>
    <w:rsid w:val="00024925"/>
    <w:rsid w:val="0002536D"/>
    <w:rsid w:val="00025531"/>
    <w:rsid w:val="0002556C"/>
    <w:rsid w:val="00025C43"/>
    <w:rsid w:val="00025EC7"/>
    <w:rsid w:val="00025ECE"/>
    <w:rsid w:val="000265D3"/>
    <w:rsid w:val="0002662D"/>
    <w:rsid w:val="0002664A"/>
    <w:rsid w:val="000266AE"/>
    <w:rsid w:val="000268A1"/>
    <w:rsid w:val="0002693C"/>
    <w:rsid w:val="00026E1C"/>
    <w:rsid w:val="00026E62"/>
    <w:rsid w:val="00027004"/>
    <w:rsid w:val="0002714C"/>
    <w:rsid w:val="000271EB"/>
    <w:rsid w:val="00027388"/>
    <w:rsid w:val="00027557"/>
    <w:rsid w:val="00027837"/>
    <w:rsid w:val="0002790D"/>
    <w:rsid w:val="0002796D"/>
    <w:rsid w:val="000279F8"/>
    <w:rsid w:val="00027A1E"/>
    <w:rsid w:val="00027BCB"/>
    <w:rsid w:val="00027FE2"/>
    <w:rsid w:val="00030278"/>
    <w:rsid w:val="0003035D"/>
    <w:rsid w:val="00030407"/>
    <w:rsid w:val="0003059A"/>
    <w:rsid w:val="00030730"/>
    <w:rsid w:val="000307FC"/>
    <w:rsid w:val="000308D9"/>
    <w:rsid w:val="00030AF3"/>
    <w:rsid w:val="00030C3A"/>
    <w:rsid w:val="00030C71"/>
    <w:rsid w:val="00030D11"/>
    <w:rsid w:val="00030F5C"/>
    <w:rsid w:val="00030F80"/>
    <w:rsid w:val="00031010"/>
    <w:rsid w:val="000310D6"/>
    <w:rsid w:val="00031974"/>
    <w:rsid w:val="00031DD8"/>
    <w:rsid w:val="00031E3C"/>
    <w:rsid w:val="0003218C"/>
    <w:rsid w:val="0003227F"/>
    <w:rsid w:val="0003258A"/>
    <w:rsid w:val="00032864"/>
    <w:rsid w:val="00032AA2"/>
    <w:rsid w:val="00032C6A"/>
    <w:rsid w:val="00032CDE"/>
    <w:rsid w:val="0003347C"/>
    <w:rsid w:val="000336AA"/>
    <w:rsid w:val="000336B4"/>
    <w:rsid w:val="00033DB0"/>
    <w:rsid w:val="00033E46"/>
    <w:rsid w:val="00034053"/>
    <w:rsid w:val="0003409B"/>
    <w:rsid w:val="0003424A"/>
    <w:rsid w:val="00034569"/>
    <w:rsid w:val="00035024"/>
    <w:rsid w:val="00035AFB"/>
    <w:rsid w:val="00035C4C"/>
    <w:rsid w:val="00035D24"/>
    <w:rsid w:val="00035DEF"/>
    <w:rsid w:val="00035E5F"/>
    <w:rsid w:val="0003677F"/>
    <w:rsid w:val="00036F9A"/>
    <w:rsid w:val="0003754F"/>
    <w:rsid w:val="00037887"/>
    <w:rsid w:val="000379DD"/>
    <w:rsid w:val="00037B0A"/>
    <w:rsid w:val="00037B51"/>
    <w:rsid w:val="00037B77"/>
    <w:rsid w:val="00037C5D"/>
    <w:rsid w:val="00037C9E"/>
    <w:rsid w:val="00037E0A"/>
    <w:rsid w:val="00037E17"/>
    <w:rsid w:val="00037F13"/>
    <w:rsid w:val="00040018"/>
    <w:rsid w:val="0004010A"/>
    <w:rsid w:val="000401DD"/>
    <w:rsid w:val="0004024F"/>
    <w:rsid w:val="00040520"/>
    <w:rsid w:val="000406EC"/>
    <w:rsid w:val="000407C0"/>
    <w:rsid w:val="00040A5B"/>
    <w:rsid w:val="00040A68"/>
    <w:rsid w:val="00040B53"/>
    <w:rsid w:val="00040ED3"/>
    <w:rsid w:val="00040F28"/>
    <w:rsid w:val="000410F1"/>
    <w:rsid w:val="00041180"/>
    <w:rsid w:val="0004124E"/>
    <w:rsid w:val="000412B5"/>
    <w:rsid w:val="0004157F"/>
    <w:rsid w:val="000417A4"/>
    <w:rsid w:val="00041CC0"/>
    <w:rsid w:val="00041D64"/>
    <w:rsid w:val="00041F47"/>
    <w:rsid w:val="000421AB"/>
    <w:rsid w:val="00042811"/>
    <w:rsid w:val="00042D1A"/>
    <w:rsid w:val="00042D31"/>
    <w:rsid w:val="000430DA"/>
    <w:rsid w:val="00043343"/>
    <w:rsid w:val="00043453"/>
    <w:rsid w:val="00043660"/>
    <w:rsid w:val="000437C4"/>
    <w:rsid w:val="00043A92"/>
    <w:rsid w:val="00043D0D"/>
    <w:rsid w:val="00043F01"/>
    <w:rsid w:val="000440DB"/>
    <w:rsid w:val="00044381"/>
    <w:rsid w:val="000444EA"/>
    <w:rsid w:val="0004462C"/>
    <w:rsid w:val="00044651"/>
    <w:rsid w:val="00044792"/>
    <w:rsid w:val="000449D5"/>
    <w:rsid w:val="00045051"/>
    <w:rsid w:val="000450FF"/>
    <w:rsid w:val="00045137"/>
    <w:rsid w:val="000452D1"/>
    <w:rsid w:val="00045352"/>
    <w:rsid w:val="0004572A"/>
    <w:rsid w:val="0004597A"/>
    <w:rsid w:val="00045D66"/>
    <w:rsid w:val="00045E02"/>
    <w:rsid w:val="000461E9"/>
    <w:rsid w:val="000467D6"/>
    <w:rsid w:val="00046A87"/>
    <w:rsid w:val="00046BD2"/>
    <w:rsid w:val="00046E4A"/>
    <w:rsid w:val="00046FA7"/>
    <w:rsid w:val="000471FF"/>
    <w:rsid w:val="00047463"/>
    <w:rsid w:val="000475AF"/>
    <w:rsid w:val="00047B20"/>
    <w:rsid w:val="00047B9C"/>
    <w:rsid w:val="0005022D"/>
    <w:rsid w:val="00051373"/>
    <w:rsid w:val="00051405"/>
    <w:rsid w:val="00052139"/>
    <w:rsid w:val="00052168"/>
    <w:rsid w:val="0005219A"/>
    <w:rsid w:val="000525DC"/>
    <w:rsid w:val="00052637"/>
    <w:rsid w:val="00052773"/>
    <w:rsid w:val="000528C4"/>
    <w:rsid w:val="000532D0"/>
    <w:rsid w:val="00053875"/>
    <w:rsid w:val="0005393D"/>
    <w:rsid w:val="00053D54"/>
    <w:rsid w:val="00054100"/>
    <w:rsid w:val="000541C1"/>
    <w:rsid w:val="00054418"/>
    <w:rsid w:val="00054675"/>
    <w:rsid w:val="000547C4"/>
    <w:rsid w:val="00054A6F"/>
    <w:rsid w:val="00054E0F"/>
    <w:rsid w:val="00054E17"/>
    <w:rsid w:val="00055011"/>
    <w:rsid w:val="00055622"/>
    <w:rsid w:val="0005587E"/>
    <w:rsid w:val="00055B49"/>
    <w:rsid w:val="00055E08"/>
    <w:rsid w:val="00055E49"/>
    <w:rsid w:val="00055F89"/>
    <w:rsid w:val="00055FF1"/>
    <w:rsid w:val="00056397"/>
    <w:rsid w:val="00056399"/>
    <w:rsid w:val="000565F1"/>
    <w:rsid w:val="00056AAD"/>
    <w:rsid w:val="00056B19"/>
    <w:rsid w:val="00056EA5"/>
    <w:rsid w:val="0005712A"/>
    <w:rsid w:val="00057153"/>
    <w:rsid w:val="000578D5"/>
    <w:rsid w:val="00057A67"/>
    <w:rsid w:val="00057C80"/>
    <w:rsid w:val="00057EF0"/>
    <w:rsid w:val="00057FAA"/>
    <w:rsid w:val="00057FB6"/>
    <w:rsid w:val="00060032"/>
    <w:rsid w:val="0006006F"/>
    <w:rsid w:val="00060BDA"/>
    <w:rsid w:val="00061255"/>
    <w:rsid w:val="00061933"/>
    <w:rsid w:val="00061983"/>
    <w:rsid w:val="00061B87"/>
    <w:rsid w:val="00061C81"/>
    <w:rsid w:val="00061E46"/>
    <w:rsid w:val="00062397"/>
    <w:rsid w:val="00062709"/>
    <w:rsid w:val="00062933"/>
    <w:rsid w:val="00062956"/>
    <w:rsid w:val="00062C13"/>
    <w:rsid w:val="00062EA9"/>
    <w:rsid w:val="00062F7F"/>
    <w:rsid w:val="00063096"/>
    <w:rsid w:val="000636C4"/>
    <w:rsid w:val="000636C6"/>
    <w:rsid w:val="000637DE"/>
    <w:rsid w:val="00063AC6"/>
    <w:rsid w:val="00063B04"/>
    <w:rsid w:val="00063CBC"/>
    <w:rsid w:val="00063CFB"/>
    <w:rsid w:val="00063E91"/>
    <w:rsid w:val="00064146"/>
    <w:rsid w:val="00064367"/>
    <w:rsid w:val="0006439F"/>
    <w:rsid w:val="00064453"/>
    <w:rsid w:val="00064641"/>
    <w:rsid w:val="000647A6"/>
    <w:rsid w:val="000648D8"/>
    <w:rsid w:val="00064CCA"/>
    <w:rsid w:val="00064CFF"/>
    <w:rsid w:val="00065016"/>
    <w:rsid w:val="000652A5"/>
    <w:rsid w:val="00065325"/>
    <w:rsid w:val="00065A28"/>
    <w:rsid w:val="00065A6F"/>
    <w:rsid w:val="00065FC7"/>
    <w:rsid w:val="00066312"/>
    <w:rsid w:val="00066513"/>
    <w:rsid w:val="00066654"/>
    <w:rsid w:val="0006692B"/>
    <w:rsid w:val="00066974"/>
    <w:rsid w:val="00066B0E"/>
    <w:rsid w:val="00066C4D"/>
    <w:rsid w:val="00066D40"/>
    <w:rsid w:val="00066E4E"/>
    <w:rsid w:val="000670E9"/>
    <w:rsid w:val="00067461"/>
    <w:rsid w:val="00067516"/>
    <w:rsid w:val="0006765A"/>
    <w:rsid w:val="00067AB8"/>
    <w:rsid w:val="00067BF9"/>
    <w:rsid w:val="00067D6E"/>
    <w:rsid w:val="000700F9"/>
    <w:rsid w:val="00070261"/>
    <w:rsid w:val="00070520"/>
    <w:rsid w:val="0007060F"/>
    <w:rsid w:val="00070B84"/>
    <w:rsid w:val="00070BB6"/>
    <w:rsid w:val="00070D61"/>
    <w:rsid w:val="00070D72"/>
    <w:rsid w:val="00070F22"/>
    <w:rsid w:val="000710D0"/>
    <w:rsid w:val="00071481"/>
    <w:rsid w:val="000714F7"/>
    <w:rsid w:val="00071780"/>
    <w:rsid w:val="00071989"/>
    <w:rsid w:val="00071D2B"/>
    <w:rsid w:val="00071D65"/>
    <w:rsid w:val="00071E79"/>
    <w:rsid w:val="00071F10"/>
    <w:rsid w:val="00071F15"/>
    <w:rsid w:val="0007214D"/>
    <w:rsid w:val="00072238"/>
    <w:rsid w:val="000722F4"/>
    <w:rsid w:val="00072526"/>
    <w:rsid w:val="000725EE"/>
    <w:rsid w:val="00072C80"/>
    <w:rsid w:val="00072D63"/>
    <w:rsid w:val="00072D68"/>
    <w:rsid w:val="00072E3E"/>
    <w:rsid w:val="00072E79"/>
    <w:rsid w:val="000731FE"/>
    <w:rsid w:val="000734C0"/>
    <w:rsid w:val="000734D6"/>
    <w:rsid w:val="000738B0"/>
    <w:rsid w:val="00073907"/>
    <w:rsid w:val="000739F1"/>
    <w:rsid w:val="00073C36"/>
    <w:rsid w:val="00073CBE"/>
    <w:rsid w:val="00074432"/>
    <w:rsid w:val="00074484"/>
    <w:rsid w:val="0007493A"/>
    <w:rsid w:val="00074B4C"/>
    <w:rsid w:val="00074BE3"/>
    <w:rsid w:val="00074E12"/>
    <w:rsid w:val="00074E1F"/>
    <w:rsid w:val="00075005"/>
    <w:rsid w:val="00075021"/>
    <w:rsid w:val="00075115"/>
    <w:rsid w:val="0007586C"/>
    <w:rsid w:val="00075A39"/>
    <w:rsid w:val="0007635D"/>
    <w:rsid w:val="0007640A"/>
    <w:rsid w:val="0007644D"/>
    <w:rsid w:val="00076619"/>
    <w:rsid w:val="00076672"/>
    <w:rsid w:val="000769B2"/>
    <w:rsid w:val="00076B71"/>
    <w:rsid w:val="00076BEA"/>
    <w:rsid w:val="00076CFC"/>
    <w:rsid w:val="000771C4"/>
    <w:rsid w:val="0007727E"/>
    <w:rsid w:val="000774C2"/>
    <w:rsid w:val="00077595"/>
    <w:rsid w:val="00077801"/>
    <w:rsid w:val="00077AAA"/>
    <w:rsid w:val="00077BC6"/>
    <w:rsid w:val="00077DB7"/>
    <w:rsid w:val="00080172"/>
    <w:rsid w:val="00080617"/>
    <w:rsid w:val="00080695"/>
    <w:rsid w:val="000810BA"/>
    <w:rsid w:val="00081189"/>
    <w:rsid w:val="000813B7"/>
    <w:rsid w:val="0008156E"/>
    <w:rsid w:val="000815BB"/>
    <w:rsid w:val="00081D15"/>
    <w:rsid w:val="000821C5"/>
    <w:rsid w:val="00082697"/>
    <w:rsid w:val="00082821"/>
    <w:rsid w:val="00082C3F"/>
    <w:rsid w:val="00082D27"/>
    <w:rsid w:val="00082F08"/>
    <w:rsid w:val="00082F4C"/>
    <w:rsid w:val="00082F68"/>
    <w:rsid w:val="000830F6"/>
    <w:rsid w:val="0008327F"/>
    <w:rsid w:val="000832C0"/>
    <w:rsid w:val="00083386"/>
    <w:rsid w:val="000837C0"/>
    <w:rsid w:val="000837D1"/>
    <w:rsid w:val="00083B25"/>
    <w:rsid w:val="00083C2C"/>
    <w:rsid w:val="000841C6"/>
    <w:rsid w:val="00084224"/>
    <w:rsid w:val="000844C3"/>
    <w:rsid w:val="0008455E"/>
    <w:rsid w:val="00084632"/>
    <w:rsid w:val="00084B2E"/>
    <w:rsid w:val="00084CBE"/>
    <w:rsid w:val="000857F0"/>
    <w:rsid w:val="00085966"/>
    <w:rsid w:val="000859B6"/>
    <w:rsid w:val="00085A18"/>
    <w:rsid w:val="00085A46"/>
    <w:rsid w:val="00085ED2"/>
    <w:rsid w:val="0008608D"/>
    <w:rsid w:val="000863FB"/>
    <w:rsid w:val="0008640A"/>
    <w:rsid w:val="0008654E"/>
    <w:rsid w:val="000869EC"/>
    <w:rsid w:val="00086C22"/>
    <w:rsid w:val="0008753D"/>
    <w:rsid w:val="000878B7"/>
    <w:rsid w:val="00087990"/>
    <w:rsid w:val="00087C55"/>
    <w:rsid w:val="00087D88"/>
    <w:rsid w:val="00090066"/>
    <w:rsid w:val="000904C7"/>
    <w:rsid w:val="000906F0"/>
    <w:rsid w:val="00090724"/>
    <w:rsid w:val="00090C23"/>
    <w:rsid w:val="00090CAA"/>
    <w:rsid w:val="00090CDB"/>
    <w:rsid w:val="00090CE0"/>
    <w:rsid w:val="00090F63"/>
    <w:rsid w:val="00091110"/>
    <w:rsid w:val="00091192"/>
    <w:rsid w:val="00091279"/>
    <w:rsid w:val="0009166E"/>
    <w:rsid w:val="00091A3C"/>
    <w:rsid w:val="00091A54"/>
    <w:rsid w:val="00091DAE"/>
    <w:rsid w:val="000920DD"/>
    <w:rsid w:val="00092266"/>
    <w:rsid w:val="000923B3"/>
    <w:rsid w:val="00092F4C"/>
    <w:rsid w:val="00092F64"/>
    <w:rsid w:val="000934C3"/>
    <w:rsid w:val="00093696"/>
    <w:rsid w:val="000939C3"/>
    <w:rsid w:val="00093CD0"/>
    <w:rsid w:val="00093EC9"/>
    <w:rsid w:val="000942AB"/>
    <w:rsid w:val="0009446E"/>
    <w:rsid w:val="000946D7"/>
    <w:rsid w:val="000946F1"/>
    <w:rsid w:val="000948FF"/>
    <w:rsid w:val="00094C18"/>
    <w:rsid w:val="00094CC1"/>
    <w:rsid w:val="00094ED0"/>
    <w:rsid w:val="00095097"/>
    <w:rsid w:val="000954DD"/>
    <w:rsid w:val="000958A0"/>
    <w:rsid w:val="000958C1"/>
    <w:rsid w:val="00095993"/>
    <w:rsid w:val="000959D7"/>
    <w:rsid w:val="00095CA7"/>
    <w:rsid w:val="00095D65"/>
    <w:rsid w:val="000961FF"/>
    <w:rsid w:val="0009621E"/>
    <w:rsid w:val="00096356"/>
    <w:rsid w:val="00096377"/>
    <w:rsid w:val="000966E6"/>
    <w:rsid w:val="00096878"/>
    <w:rsid w:val="00096A87"/>
    <w:rsid w:val="00096F68"/>
    <w:rsid w:val="000970D4"/>
    <w:rsid w:val="000971C2"/>
    <w:rsid w:val="0009758D"/>
    <w:rsid w:val="00097755"/>
    <w:rsid w:val="00097970"/>
    <w:rsid w:val="00097C55"/>
    <w:rsid w:val="000A003B"/>
    <w:rsid w:val="000A068E"/>
    <w:rsid w:val="000A07AF"/>
    <w:rsid w:val="000A0924"/>
    <w:rsid w:val="000A0941"/>
    <w:rsid w:val="000A0ABF"/>
    <w:rsid w:val="000A0C71"/>
    <w:rsid w:val="000A0CB0"/>
    <w:rsid w:val="000A107A"/>
    <w:rsid w:val="000A117C"/>
    <w:rsid w:val="000A164E"/>
    <w:rsid w:val="000A17B3"/>
    <w:rsid w:val="000A1917"/>
    <w:rsid w:val="000A196A"/>
    <w:rsid w:val="000A1A71"/>
    <w:rsid w:val="000A1C3E"/>
    <w:rsid w:val="000A213A"/>
    <w:rsid w:val="000A2906"/>
    <w:rsid w:val="000A293D"/>
    <w:rsid w:val="000A2AA6"/>
    <w:rsid w:val="000A3571"/>
    <w:rsid w:val="000A36E5"/>
    <w:rsid w:val="000A41B0"/>
    <w:rsid w:val="000A4270"/>
    <w:rsid w:val="000A43AD"/>
    <w:rsid w:val="000A444A"/>
    <w:rsid w:val="000A446E"/>
    <w:rsid w:val="000A468D"/>
    <w:rsid w:val="000A46AC"/>
    <w:rsid w:val="000A47FB"/>
    <w:rsid w:val="000A4ACC"/>
    <w:rsid w:val="000A4BD4"/>
    <w:rsid w:val="000A4BEB"/>
    <w:rsid w:val="000A4C8A"/>
    <w:rsid w:val="000A4D02"/>
    <w:rsid w:val="000A4E78"/>
    <w:rsid w:val="000A54C2"/>
    <w:rsid w:val="000A5B3E"/>
    <w:rsid w:val="000A5C0E"/>
    <w:rsid w:val="000A622D"/>
    <w:rsid w:val="000A6233"/>
    <w:rsid w:val="000A62FD"/>
    <w:rsid w:val="000A63C3"/>
    <w:rsid w:val="000A6431"/>
    <w:rsid w:val="000A6758"/>
    <w:rsid w:val="000A6C7B"/>
    <w:rsid w:val="000A7041"/>
    <w:rsid w:val="000A71A9"/>
    <w:rsid w:val="000A726E"/>
    <w:rsid w:val="000A72CF"/>
    <w:rsid w:val="000A759B"/>
    <w:rsid w:val="000A7A90"/>
    <w:rsid w:val="000A7ED9"/>
    <w:rsid w:val="000B0073"/>
    <w:rsid w:val="000B00A5"/>
    <w:rsid w:val="000B035B"/>
    <w:rsid w:val="000B083E"/>
    <w:rsid w:val="000B0A95"/>
    <w:rsid w:val="000B0CC8"/>
    <w:rsid w:val="000B1324"/>
    <w:rsid w:val="000B141D"/>
    <w:rsid w:val="000B14EA"/>
    <w:rsid w:val="000B17C1"/>
    <w:rsid w:val="000B19A3"/>
    <w:rsid w:val="000B1AE9"/>
    <w:rsid w:val="000B1DA3"/>
    <w:rsid w:val="000B1E7F"/>
    <w:rsid w:val="000B261D"/>
    <w:rsid w:val="000B29A2"/>
    <w:rsid w:val="000B2B43"/>
    <w:rsid w:val="000B2C67"/>
    <w:rsid w:val="000B2EE2"/>
    <w:rsid w:val="000B3221"/>
    <w:rsid w:val="000B3FE8"/>
    <w:rsid w:val="000B40A1"/>
    <w:rsid w:val="000B4179"/>
    <w:rsid w:val="000B4276"/>
    <w:rsid w:val="000B4471"/>
    <w:rsid w:val="000B4882"/>
    <w:rsid w:val="000B4952"/>
    <w:rsid w:val="000B4993"/>
    <w:rsid w:val="000B4B5C"/>
    <w:rsid w:val="000B4B68"/>
    <w:rsid w:val="000B50A2"/>
    <w:rsid w:val="000B58A4"/>
    <w:rsid w:val="000B5AA6"/>
    <w:rsid w:val="000B6002"/>
    <w:rsid w:val="000B6323"/>
    <w:rsid w:val="000B6C80"/>
    <w:rsid w:val="000B703D"/>
    <w:rsid w:val="000B7457"/>
    <w:rsid w:val="000B75C4"/>
    <w:rsid w:val="000B7C6E"/>
    <w:rsid w:val="000B7CE0"/>
    <w:rsid w:val="000B7E9A"/>
    <w:rsid w:val="000B7EA4"/>
    <w:rsid w:val="000C00E3"/>
    <w:rsid w:val="000C03E2"/>
    <w:rsid w:val="000C06B1"/>
    <w:rsid w:val="000C0725"/>
    <w:rsid w:val="000C0CF6"/>
    <w:rsid w:val="000C0E2D"/>
    <w:rsid w:val="000C1112"/>
    <w:rsid w:val="000C121F"/>
    <w:rsid w:val="000C171B"/>
    <w:rsid w:val="000C1C4D"/>
    <w:rsid w:val="000C1C5F"/>
    <w:rsid w:val="000C1E6F"/>
    <w:rsid w:val="000C209A"/>
    <w:rsid w:val="000C20EA"/>
    <w:rsid w:val="000C2252"/>
    <w:rsid w:val="000C2A1F"/>
    <w:rsid w:val="000C2CAF"/>
    <w:rsid w:val="000C2E5C"/>
    <w:rsid w:val="000C2E95"/>
    <w:rsid w:val="000C3219"/>
    <w:rsid w:val="000C3458"/>
    <w:rsid w:val="000C36A7"/>
    <w:rsid w:val="000C37DF"/>
    <w:rsid w:val="000C3B62"/>
    <w:rsid w:val="000C3BBD"/>
    <w:rsid w:val="000C3F4B"/>
    <w:rsid w:val="000C4132"/>
    <w:rsid w:val="000C433E"/>
    <w:rsid w:val="000C43A0"/>
    <w:rsid w:val="000C44BA"/>
    <w:rsid w:val="000C48D1"/>
    <w:rsid w:val="000C4C89"/>
    <w:rsid w:val="000C4D36"/>
    <w:rsid w:val="000C4D95"/>
    <w:rsid w:val="000C5036"/>
    <w:rsid w:val="000C5215"/>
    <w:rsid w:val="000C56CA"/>
    <w:rsid w:val="000C5726"/>
    <w:rsid w:val="000C57F4"/>
    <w:rsid w:val="000C58BB"/>
    <w:rsid w:val="000C5F0A"/>
    <w:rsid w:val="000C6264"/>
    <w:rsid w:val="000C631F"/>
    <w:rsid w:val="000C652B"/>
    <w:rsid w:val="000C6656"/>
    <w:rsid w:val="000C6BA4"/>
    <w:rsid w:val="000C6CA8"/>
    <w:rsid w:val="000C6FFB"/>
    <w:rsid w:val="000C726C"/>
    <w:rsid w:val="000C7706"/>
    <w:rsid w:val="000C79A3"/>
    <w:rsid w:val="000C7BE6"/>
    <w:rsid w:val="000C7F00"/>
    <w:rsid w:val="000D0100"/>
    <w:rsid w:val="000D0799"/>
    <w:rsid w:val="000D0ABC"/>
    <w:rsid w:val="000D0B69"/>
    <w:rsid w:val="000D0C88"/>
    <w:rsid w:val="000D0F07"/>
    <w:rsid w:val="000D0FBB"/>
    <w:rsid w:val="000D111C"/>
    <w:rsid w:val="000D16D5"/>
    <w:rsid w:val="000D1765"/>
    <w:rsid w:val="000D1990"/>
    <w:rsid w:val="000D19FA"/>
    <w:rsid w:val="000D1D9F"/>
    <w:rsid w:val="000D266A"/>
    <w:rsid w:val="000D279E"/>
    <w:rsid w:val="000D299E"/>
    <w:rsid w:val="000D2AD8"/>
    <w:rsid w:val="000D3480"/>
    <w:rsid w:val="000D361C"/>
    <w:rsid w:val="000D3998"/>
    <w:rsid w:val="000D3A82"/>
    <w:rsid w:val="000D3A85"/>
    <w:rsid w:val="000D3D04"/>
    <w:rsid w:val="000D40E3"/>
    <w:rsid w:val="000D417E"/>
    <w:rsid w:val="000D44E3"/>
    <w:rsid w:val="000D4AC8"/>
    <w:rsid w:val="000D4DDE"/>
    <w:rsid w:val="000D4E95"/>
    <w:rsid w:val="000D5063"/>
    <w:rsid w:val="000D5333"/>
    <w:rsid w:val="000D53CE"/>
    <w:rsid w:val="000D5988"/>
    <w:rsid w:val="000D6228"/>
    <w:rsid w:val="000D63F3"/>
    <w:rsid w:val="000D6820"/>
    <w:rsid w:val="000D6D1B"/>
    <w:rsid w:val="000D6F5D"/>
    <w:rsid w:val="000D77BF"/>
    <w:rsid w:val="000D784F"/>
    <w:rsid w:val="000D794F"/>
    <w:rsid w:val="000D7ABA"/>
    <w:rsid w:val="000D7B27"/>
    <w:rsid w:val="000D7D47"/>
    <w:rsid w:val="000D7E4B"/>
    <w:rsid w:val="000E0331"/>
    <w:rsid w:val="000E039C"/>
    <w:rsid w:val="000E0589"/>
    <w:rsid w:val="000E0BBE"/>
    <w:rsid w:val="000E0DC9"/>
    <w:rsid w:val="000E0E61"/>
    <w:rsid w:val="000E1ABF"/>
    <w:rsid w:val="000E23A4"/>
    <w:rsid w:val="000E24A0"/>
    <w:rsid w:val="000E2941"/>
    <w:rsid w:val="000E2D4A"/>
    <w:rsid w:val="000E2DF1"/>
    <w:rsid w:val="000E2EB9"/>
    <w:rsid w:val="000E3283"/>
    <w:rsid w:val="000E36C0"/>
    <w:rsid w:val="000E38C0"/>
    <w:rsid w:val="000E3A62"/>
    <w:rsid w:val="000E3AC6"/>
    <w:rsid w:val="000E3B4C"/>
    <w:rsid w:val="000E3C8A"/>
    <w:rsid w:val="000E3CDC"/>
    <w:rsid w:val="000E3ED5"/>
    <w:rsid w:val="000E4293"/>
    <w:rsid w:val="000E4A12"/>
    <w:rsid w:val="000E4A4B"/>
    <w:rsid w:val="000E4B27"/>
    <w:rsid w:val="000E4BA7"/>
    <w:rsid w:val="000E4C1C"/>
    <w:rsid w:val="000E4E98"/>
    <w:rsid w:val="000E4FD6"/>
    <w:rsid w:val="000E50BD"/>
    <w:rsid w:val="000E579D"/>
    <w:rsid w:val="000E57F9"/>
    <w:rsid w:val="000E590D"/>
    <w:rsid w:val="000E5DDE"/>
    <w:rsid w:val="000E605E"/>
    <w:rsid w:val="000E62C1"/>
    <w:rsid w:val="000E64E9"/>
    <w:rsid w:val="000E6527"/>
    <w:rsid w:val="000E699A"/>
    <w:rsid w:val="000E71AC"/>
    <w:rsid w:val="000E7567"/>
    <w:rsid w:val="000E75CA"/>
    <w:rsid w:val="000E75FE"/>
    <w:rsid w:val="000E7AA1"/>
    <w:rsid w:val="000E7E01"/>
    <w:rsid w:val="000E7E2D"/>
    <w:rsid w:val="000F0238"/>
    <w:rsid w:val="000F038E"/>
    <w:rsid w:val="000F040B"/>
    <w:rsid w:val="000F0544"/>
    <w:rsid w:val="000F0DB0"/>
    <w:rsid w:val="000F10FB"/>
    <w:rsid w:val="000F1410"/>
    <w:rsid w:val="000F1447"/>
    <w:rsid w:val="000F1913"/>
    <w:rsid w:val="000F1F52"/>
    <w:rsid w:val="000F2448"/>
    <w:rsid w:val="000F296E"/>
    <w:rsid w:val="000F2999"/>
    <w:rsid w:val="000F3269"/>
    <w:rsid w:val="000F333D"/>
    <w:rsid w:val="000F3ED4"/>
    <w:rsid w:val="000F3F3A"/>
    <w:rsid w:val="000F3F88"/>
    <w:rsid w:val="000F3F97"/>
    <w:rsid w:val="000F4036"/>
    <w:rsid w:val="000F41D6"/>
    <w:rsid w:val="000F4480"/>
    <w:rsid w:val="000F4D00"/>
    <w:rsid w:val="000F516B"/>
    <w:rsid w:val="000F52E1"/>
    <w:rsid w:val="000F531B"/>
    <w:rsid w:val="000F572D"/>
    <w:rsid w:val="000F5844"/>
    <w:rsid w:val="000F584A"/>
    <w:rsid w:val="000F5934"/>
    <w:rsid w:val="000F5D2A"/>
    <w:rsid w:val="000F60B8"/>
    <w:rsid w:val="000F64B2"/>
    <w:rsid w:val="000F6802"/>
    <w:rsid w:val="000F68E9"/>
    <w:rsid w:val="000F68F8"/>
    <w:rsid w:val="000F6D35"/>
    <w:rsid w:val="000F702A"/>
    <w:rsid w:val="000F75A7"/>
    <w:rsid w:val="000F784E"/>
    <w:rsid w:val="000F788D"/>
    <w:rsid w:val="000F7BBC"/>
    <w:rsid w:val="000F7CC5"/>
    <w:rsid w:val="00100026"/>
    <w:rsid w:val="00100146"/>
    <w:rsid w:val="00100345"/>
    <w:rsid w:val="00100A48"/>
    <w:rsid w:val="00100A6C"/>
    <w:rsid w:val="00100C7F"/>
    <w:rsid w:val="00101BB5"/>
    <w:rsid w:val="00101E47"/>
    <w:rsid w:val="00101E48"/>
    <w:rsid w:val="001020D1"/>
    <w:rsid w:val="001023A4"/>
    <w:rsid w:val="001025F9"/>
    <w:rsid w:val="00102717"/>
    <w:rsid w:val="00102B98"/>
    <w:rsid w:val="00102D50"/>
    <w:rsid w:val="00102FC6"/>
    <w:rsid w:val="0010305F"/>
    <w:rsid w:val="0010320D"/>
    <w:rsid w:val="00103216"/>
    <w:rsid w:val="001032C2"/>
    <w:rsid w:val="001033CA"/>
    <w:rsid w:val="00103531"/>
    <w:rsid w:val="001036F2"/>
    <w:rsid w:val="00103802"/>
    <w:rsid w:val="00103C21"/>
    <w:rsid w:val="00103D3D"/>
    <w:rsid w:val="0010418E"/>
    <w:rsid w:val="00104550"/>
    <w:rsid w:val="00104701"/>
    <w:rsid w:val="00104917"/>
    <w:rsid w:val="00104A80"/>
    <w:rsid w:val="00104F76"/>
    <w:rsid w:val="00104F78"/>
    <w:rsid w:val="0010561B"/>
    <w:rsid w:val="00105651"/>
    <w:rsid w:val="0010578D"/>
    <w:rsid w:val="0010580F"/>
    <w:rsid w:val="00105825"/>
    <w:rsid w:val="00105996"/>
    <w:rsid w:val="00105CD1"/>
    <w:rsid w:val="00106315"/>
    <w:rsid w:val="00106324"/>
    <w:rsid w:val="00106666"/>
    <w:rsid w:val="001069B5"/>
    <w:rsid w:val="00106C19"/>
    <w:rsid w:val="00106D21"/>
    <w:rsid w:val="00107252"/>
    <w:rsid w:val="001072E2"/>
    <w:rsid w:val="00107517"/>
    <w:rsid w:val="00107599"/>
    <w:rsid w:val="00107BE6"/>
    <w:rsid w:val="00107ED1"/>
    <w:rsid w:val="0011007D"/>
    <w:rsid w:val="001100FE"/>
    <w:rsid w:val="001104BE"/>
    <w:rsid w:val="0011058B"/>
    <w:rsid w:val="0011058E"/>
    <w:rsid w:val="00110B4C"/>
    <w:rsid w:val="00110C1E"/>
    <w:rsid w:val="00110FEE"/>
    <w:rsid w:val="001111B5"/>
    <w:rsid w:val="00111340"/>
    <w:rsid w:val="00111345"/>
    <w:rsid w:val="00111550"/>
    <w:rsid w:val="00111805"/>
    <w:rsid w:val="00111B26"/>
    <w:rsid w:val="00112327"/>
    <w:rsid w:val="001124FC"/>
    <w:rsid w:val="00112513"/>
    <w:rsid w:val="001127BA"/>
    <w:rsid w:val="00112DA2"/>
    <w:rsid w:val="00113131"/>
    <w:rsid w:val="001131EB"/>
    <w:rsid w:val="001134AF"/>
    <w:rsid w:val="00113735"/>
    <w:rsid w:val="00113851"/>
    <w:rsid w:val="0011397E"/>
    <w:rsid w:val="00113E3C"/>
    <w:rsid w:val="00114445"/>
    <w:rsid w:val="00114519"/>
    <w:rsid w:val="0011497F"/>
    <w:rsid w:val="001149C3"/>
    <w:rsid w:val="00114D67"/>
    <w:rsid w:val="00114F7B"/>
    <w:rsid w:val="001153B5"/>
    <w:rsid w:val="0011552D"/>
    <w:rsid w:val="0011559E"/>
    <w:rsid w:val="0011587C"/>
    <w:rsid w:val="001159BC"/>
    <w:rsid w:val="00115A92"/>
    <w:rsid w:val="00115B11"/>
    <w:rsid w:val="00115D6F"/>
    <w:rsid w:val="00115E36"/>
    <w:rsid w:val="00115EFF"/>
    <w:rsid w:val="00116030"/>
    <w:rsid w:val="0011623E"/>
    <w:rsid w:val="00116258"/>
    <w:rsid w:val="001168F6"/>
    <w:rsid w:val="00116AB5"/>
    <w:rsid w:val="00116F16"/>
    <w:rsid w:val="001170B1"/>
    <w:rsid w:val="00117160"/>
    <w:rsid w:val="001171FC"/>
    <w:rsid w:val="00117366"/>
    <w:rsid w:val="001173CC"/>
    <w:rsid w:val="001179D3"/>
    <w:rsid w:val="00117AB2"/>
    <w:rsid w:val="00117FCA"/>
    <w:rsid w:val="001200E0"/>
    <w:rsid w:val="001202F1"/>
    <w:rsid w:val="001202F5"/>
    <w:rsid w:val="00120611"/>
    <w:rsid w:val="00120A67"/>
    <w:rsid w:val="00120A95"/>
    <w:rsid w:val="00120B72"/>
    <w:rsid w:val="00120D06"/>
    <w:rsid w:val="00120D39"/>
    <w:rsid w:val="00120E40"/>
    <w:rsid w:val="00120E84"/>
    <w:rsid w:val="00120E95"/>
    <w:rsid w:val="001210BB"/>
    <w:rsid w:val="001217C7"/>
    <w:rsid w:val="00121832"/>
    <w:rsid w:val="00121B1E"/>
    <w:rsid w:val="00121E83"/>
    <w:rsid w:val="00122088"/>
    <w:rsid w:val="0012221E"/>
    <w:rsid w:val="0012228D"/>
    <w:rsid w:val="001222AD"/>
    <w:rsid w:val="001222DE"/>
    <w:rsid w:val="001224E4"/>
    <w:rsid w:val="0012255B"/>
    <w:rsid w:val="001225AC"/>
    <w:rsid w:val="00122745"/>
    <w:rsid w:val="001227E9"/>
    <w:rsid w:val="001229C8"/>
    <w:rsid w:val="00122E00"/>
    <w:rsid w:val="00122F98"/>
    <w:rsid w:val="001230C7"/>
    <w:rsid w:val="001230DA"/>
    <w:rsid w:val="001233C8"/>
    <w:rsid w:val="00123679"/>
    <w:rsid w:val="001236A7"/>
    <w:rsid w:val="00123B40"/>
    <w:rsid w:val="00123E41"/>
    <w:rsid w:val="0012400D"/>
    <w:rsid w:val="001245BC"/>
    <w:rsid w:val="001248DF"/>
    <w:rsid w:val="00124908"/>
    <w:rsid w:val="0012490D"/>
    <w:rsid w:val="00124958"/>
    <w:rsid w:val="00124964"/>
    <w:rsid w:val="00124BA9"/>
    <w:rsid w:val="00124C63"/>
    <w:rsid w:val="00124D3F"/>
    <w:rsid w:val="00124ECC"/>
    <w:rsid w:val="001253D3"/>
    <w:rsid w:val="00125647"/>
    <w:rsid w:val="0012594B"/>
    <w:rsid w:val="00125C6F"/>
    <w:rsid w:val="0012617D"/>
    <w:rsid w:val="001268B1"/>
    <w:rsid w:val="00126919"/>
    <w:rsid w:val="00126999"/>
    <w:rsid w:val="00126B76"/>
    <w:rsid w:val="00126D28"/>
    <w:rsid w:val="00126DA0"/>
    <w:rsid w:val="00127173"/>
    <w:rsid w:val="001277C9"/>
    <w:rsid w:val="0012783F"/>
    <w:rsid w:val="00127A06"/>
    <w:rsid w:val="00127EBC"/>
    <w:rsid w:val="00130040"/>
    <w:rsid w:val="00130458"/>
    <w:rsid w:val="0013067A"/>
    <w:rsid w:val="001306B0"/>
    <w:rsid w:val="0013093E"/>
    <w:rsid w:val="00130967"/>
    <w:rsid w:val="001310CE"/>
    <w:rsid w:val="001311AD"/>
    <w:rsid w:val="00131328"/>
    <w:rsid w:val="001314F1"/>
    <w:rsid w:val="001314F3"/>
    <w:rsid w:val="001317D7"/>
    <w:rsid w:val="001319C1"/>
    <w:rsid w:val="00131D04"/>
    <w:rsid w:val="00131F00"/>
    <w:rsid w:val="00131F3C"/>
    <w:rsid w:val="00132062"/>
    <w:rsid w:val="00132087"/>
    <w:rsid w:val="00132088"/>
    <w:rsid w:val="0013214B"/>
    <w:rsid w:val="00132279"/>
    <w:rsid w:val="001325B1"/>
    <w:rsid w:val="00132813"/>
    <w:rsid w:val="00132E46"/>
    <w:rsid w:val="001330B5"/>
    <w:rsid w:val="0013334F"/>
    <w:rsid w:val="001333B4"/>
    <w:rsid w:val="0013352A"/>
    <w:rsid w:val="00133636"/>
    <w:rsid w:val="001337FB"/>
    <w:rsid w:val="00133D61"/>
    <w:rsid w:val="00133DF3"/>
    <w:rsid w:val="00134345"/>
    <w:rsid w:val="001343A7"/>
    <w:rsid w:val="00134515"/>
    <w:rsid w:val="00134900"/>
    <w:rsid w:val="00134AF5"/>
    <w:rsid w:val="00134D9C"/>
    <w:rsid w:val="00134E57"/>
    <w:rsid w:val="00135044"/>
    <w:rsid w:val="001355B7"/>
    <w:rsid w:val="00135A58"/>
    <w:rsid w:val="00135C08"/>
    <w:rsid w:val="00135CDA"/>
    <w:rsid w:val="00135D6C"/>
    <w:rsid w:val="00135F16"/>
    <w:rsid w:val="00135FD5"/>
    <w:rsid w:val="001364B8"/>
    <w:rsid w:val="001367A7"/>
    <w:rsid w:val="00136C28"/>
    <w:rsid w:val="00136D47"/>
    <w:rsid w:val="001371CD"/>
    <w:rsid w:val="00137390"/>
    <w:rsid w:val="001378E3"/>
    <w:rsid w:val="001379B7"/>
    <w:rsid w:val="00137A0B"/>
    <w:rsid w:val="00137AD8"/>
    <w:rsid w:val="001402B3"/>
    <w:rsid w:val="00140588"/>
    <w:rsid w:val="001407D1"/>
    <w:rsid w:val="00140838"/>
    <w:rsid w:val="001409F0"/>
    <w:rsid w:val="00140A14"/>
    <w:rsid w:val="00140B25"/>
    <w:rsid w:val="00141105"/>
    <w:rsid w:val="001412A6"/>
    <w:rsid w:val="001412B4"/>
    <w:rsid w:val="001417E6"/>
    <w:rsid w:val="001419CB"/>
    <w:rsid w:val="00141C9A"/>
    <w:rsid w:val="001424DA"/>
    <w:rsid w:val="00142BF8"/>
    <w:rsid w:val="00142E5C"/>
    <w:rsid w:val="00142E84"/>
    <w:rsid w:val="00142F32"/>
    <w:rsid w:val="001432C1"/>
    <w:rsid w:val="00143796"/>
    <w:rsid w:val="00143C49"/>
    <w:rsid w:val="00143EA9"/>
    <w:rsid w:val="00143EBF"/>
    <w:rsid w:val="001440DB"/>
    <w:rsid w:val="001449F2"/>
    <w:rsid w:val="00144A4A"/>
    <w:rsid w:val="00144B85"/>
    <w:rsid w:val="00144C8E"/>
    <w:rsid w:val="001452D2"/>
    <w:rsid w:val="00145515"/>
    <w:rsid w:val="00145C95"/>
    <w:rsid w:val="00145F8B"/>
    <w:rsid w:val="00146110"/>
    <w:rsid w:val="00146249"/>
    <w:rsid w:val="001462F6"/>
    <w:rsid w:val="00146344"/>
    <w:rsid w:val="0014634B"/>
    <w:rsid w:val="001463C9"/>
    <w:rsid w:val="001467E6"/>
    <w:rsid w:val="00146A28"/>
    <w:rsid w:val="00146D6E"/>
    <w:rsid w:val="001471B0"/>
    <w:rsid w:val="0014736D"/>
    <w:rsid w:val="00147405"/>
    <w:rsid w:val="00147416"/>
    <w:rsid w:val="00147C1A"/>
    <w:rsid w:val="00147DAA"/>
    <w:rsid w:val="001501C4"/>
    <w:rsid w:val="001502DC"/>
    <w:rsid w:val="001502F7"/>
    <w:rsid w:val="0015035F"/>
    <w:rsid w:val="00150660"/>
    <w:rsid w:val="001509FE"/>
    <w:rsid w:val="00150B13"/>
    <w:rsid w:val="00150E26"/>
    <w:rsid w:val="00150EC4"/>
    <w:rsid w:val="00151017"/>
    <w:rsid w:val="00151622"/>
    <w:rsid w:val="001516FE"/>
    <w:rsid w:val="00151AF2"/>
    <w:rsid w:val="00151D9E"/>
    <w:rsid w:val="00152040"/>
    <w:rsid w:val="0015214D"/>
    <w:rsid w:val="00152298"/>
    <w:rsid w:val="00153167"/>
    <w:rsid w:val="00153348"/>
    <w:rsid w:val="00153581"/>
    <w:rsid w:val="0015383F"/>
    <w:rsid w:val="00153A55"/>
    <w:rsid w:val="00153AA1"/>
    <w:rsid w:val="00153B38"/>
    <w:rsid w:val="00153E59"/>
    <w:rsid w:val="00154229"/>
    <w:rsid w:val="00154331"/>
    <w:rsid w:val="001545B2"/>
    <w:rsid w:val="00154A05"/>
    <w:rsid w:val="00154B8C"/>
    <w:rsid w:val="00154E6D"/>
    <w:rsid w:val="001550FD"/>
    <w:rsid w:val="00155396"/>
    <w:rsid w:val="001553AD"/>
    <w:rsid w:val="00155927"/>
    <w:rsid w:val="0015594A"/>
    <w:rsid w:val="00155BAC"/>
    <w:rsid w:val="00155D2F"/>
    <w:rsid w:val="00155F7C"/>
    <w:rsid w:val="00156FB0"/>
    <w:rsid w:val="0015748B"/>
    <w:rsid w:val="001575A5"/>
    <w:rsid w:val="00157667"/>
    <w:rsid w:val="00157960"/>
    <w:rsid w:val="001579DE"/>
    <w:rsid w:val="00157C96"/>
    <w:rsid w:val="00157E34"/>
    <w:rsid w:val="001600E4"/>
    <w:rsid w:val="0016030C"/>
    <w:rsid w:val="0016050E"/>
    <w:rsid w:val="001605FD"/>
    <w:rsid w:val="00160A94"/>
    <w:rsid w:val="00160D54"/>
    <w:rsid w:val="0016122C"/>
    <w:rsid w:val="0016179F"/>
    <w:rsid w:val="00161911"/>
    <w:rsid w:val="00161DDB"/>
    <w:rsid w:val="0016222F"/>
    <w:rsid w:val="00162371"/>
    <w:rsid w:val="001623B0"/>
    <w:rsid w:val="00162583"/>
    <w:rsid w:val="0016284C"/>
    <w:rsid w:val="001629C7"/>
    <w:rsid w:val="00162B59"/>
    <w:rsid w:val="00162BCB"/>
    <w:rsid w:val="00162DE4"/>
    <w:rsid w:val="00162EAF"/>
    <w:rsid w:val="00163224"/>
    <w:rsid w:val="001649FD"/>
    <w:rsid w:val="00164D81"/>
    <w:rsid w:val="00164E8D"/>
    <w:rsid w:val="00164EC9"/>
    <w:rsid w:val="001658F0"/>
    <w:rsid w:val="00165C5A"/>
    <w:rsid w:val="00165D4F"/>
    <w:rsid w:val="0016606C"/>
    <w:rsid w:val="001660D0"/>
    <w:rsid w:val="001666A3"/>
    <w:rsid w:val="00166A12"/>
    <w:rsid w:val="00166A44"/>
    <w:rsid w:val="00166C50"/>
    <w:rsid w:val="001671DB"/>
    <w:rsid w:val="001671F5"/>
    <w:rsid w:val="001679D3"/>
    <w:rsid w:val="00170046"/>
    <w:rsid w:val="001702DB"/>
    <w:rsid w:val="00170587"/>
    <w:rsid w:val="001705A6"/>
    <w:rsid w:val="001705ED"/>
    <w:rsid w:val="00170988"/>
    <w:rsid w:val="001709EF"/>
    <w:rsid w:val="00170AFE"/>
    <w:rsid w:val="00170B4E"/>
    <w:rsid w:val="00170CC8"/>
    <w:rsid w:val="00171148"/>
    <w:rsid w:val="001713C3"/>
    <w:rsid w:val="0017199B"/>
    <w:rsid w:val="00171D5B"/>
    <w:rsid w:val="00171E50"/>
    <w:rsid w:val="00172077"/>
    <w:rsid w:val="0017232E"/>
    <w:rsid w:val="00172583"/>
    <w:rsid w:val="00172878"/>
    <w:rsid w:val="00172D65"/>
    <w:rsid w:val="00172F58"/>
    <w:rsid w:val="00173526"/>
    <w:rsid w:val="001737F7"/>
    <w:rsid w:val="0017393B"/>
    <w:rsid w:val="001739EF"/>
    <w:rsid w:val="00173A96"/>
    <w:rsid w:val="00173DCA"/>
    <w:rsid w:val="0017415C"/>
    <w:rsid w:val="001741E1"/>
    <w:rsid w:val="001744C0"/>
    <w:rsid w:val="00174585"/>
    <w:rsid w:val="001745B3"/>
    <w:rsid w:val="00174750"/>
    <w:rsid w:val="001748AD"/>
    <w:rsid w:val="00175724"/>
    <w:rsid w:val="00175AE0"/>
    <w:rsid w:val="00175DE3"/>
    <w:rsid w:val="00175E35"/>
    <w:rsid w:val="00175ED8"/>
    <w:rsid w:val="00175EE5"/>
    <w:rsid w:val="001763A8"/>
    <w:rsid w:val="00176573"/>
    <w:rsid w:val="00176841"/>
    <w:rsid w:val="00176B86"/>
    <w:rsid w:val="00176C60"/>
    <w:rsid w:val="00177216"/>
    <w:rsid w:val="0017757C"/>
    <w:rsid w:val="00177CB1"/>
    <w:rsid w:val="00177E90"/>
    <w:rsid w:val="00177FE2"/>
    <w:rsid w:val="00180574"/>
    <w:rsid w:val="00180665"/>
    <w:rsid w:val="00180793"/>
    <w:rsid w:val="00180B6C"/>
    <w:rsid w:val="00180BDB"/>
    <w:rsid w:val="00180EDD"/>
    <w:rsid w:val="00181168"/>
    <w:rsid w:val="001815CE"/>
    <w:rsid w:val="001819E5"/>
    <w:rsid w:val="00181B21"/>
    <w:rsid w:val="00181DEF"/>
    <w:rsid w:val="00181E5C"/>
    <w:rsid w:val="00181EA4"/>
    <w:rsid w:val="00181FD6"/>
    <w:rsid w:val="00182016"/>
    <w:rsid w:val="00182023"/>
    <w:rsid w:val="0018250A"/>
    <w:rsid w:val="001826A0"/>
    <w:rsid w:val="001828BE"/>
    <w:rsid w:val="00182F6D"/>
    <w:rsid w:val="001831F6"/>
    <w:rsid w:val="001833BE"/>
    <w:rsid w:val="00183A46"/>
    <w:rsid w:val="00183A9B"/>
    <w:rsid w:val="00183E95"/>
    <w:rsid w:val="00184290"/>
    <w:rsid w:val="00184534"/>
    <w:rsid w:val="00184953"/>
    <w:rsid w:val="00184B4D"/>
    <w:rsid w:val="00184FF2"/>
    <w:rsid w:val="001852C8"/>
    <w:rsid w:val="00185594"/>
    <w:rsid w:val="00185A8C"/>
    <w:rsid w:val="00185AE0"/>
    <w:rsid w:val="00185C14"/>
    <w:rsid w:val="001866C4"/>
    <w:rsid w:val="00186706"/>
    <w:rsid w:val="0018686C"/>
    <w:rsid w:val="00186AF3"/>
    <w:rsid w:val="00186C04"/>
    <w:rsid w:val="00186CEC"/>
    <w:rsid w:val="00186E6A"/>
    <w:rsid w:val="00187404"/>
    <w:rsid w:val="001875DC"/>
    <w:rsid w:val="0018763B"/>
    <w:rsid w:val="0018787C"/>
    <w:rsid w:val="00187D6A"/>
    <w:rsid w:val="00187F3F"/>
    <w:rsid w:val="001908F1"/>
    <w:rsid w:val="00191132"/>
    <w:rsid w:val="001918EF"/>
    <w:rsid w:val="00191E00"/>
    <w:rsid w:val="00191F00"/>
    <w:rsid w:val="00192CAF"/>
    <w:rsid w:val="00193506"/>
    <w:rsid w:val="00193571"/>
    <w:rsid w:val="00193580"/>
    <w:rsid w:val="00193901"/>
    <w:rsid w:val="00193BDD"/>
    <w:rsid w:val="00193C07"/>
    <w:rsid w:val="00193C5D"/>
    <w:rsid w:val="00193E20"/>
    <w:rsid w:val="00193E26"/>
    <w:rsid w:val="00193F32"/>
    <w:rsid w:val="0019415A"/>
    <w:rsid w:val="001949E7"/>
    <w:rsid w:val="00194C6B"/>
    <w:rsid w:val="00195004"/>
    <w:rsid w:val="00195530"/>
    <w:rsid w:val="00195546"/>
    <w:rsid w:val="0019574F"/>
    <w:rsid w:val="00195BD3"/>
    <w:rsid w:val="00195D75"/>
    <w:rsid w:val="00195DA4"/>
    <w:rsid w:val="0019603A"/>
    <w:rsid w:val="0019633E"/>
    <w:rsid w:val="00196485"/>
    <w:rsid w:val="00196536"/>
    <w:rsid w:val="0019666F"/>
    <w:rsid w:val="0019688B"/>
    <w:rsid w:val="00196B23"/>
    <w:rsid w:val="0019714E"/>
    <w:rsid w:val="001971BC"/>
    <w:rsid w:val="00197AD3"/>
    <w:rsid w:val="001A0179"/>
    <w:rsid w:val="001A030F"/>
    <w:rsid w:val="001A04BD"/>
    <w:rsid w:val="001A09AA"/>
    <w:rsid w:val="001A0A4F"/>
    <w:rsid w:val="001A10A6"/>
    <w:rsid w:val="001A10DF"/>
    <w:rsid w:val="001A1152"/>
    <w:rsid w:val="001A1195"/>
    <w:rsid w:val="001A1257"/>
    <w:rsid w:val="001A1B6B"/>
    <w:rsid w:val="001A1C30"/>
    <w:rsid w:val="001A1D25"/>
    <w:rsid w:val="001A1D8D"/>
    <w:rsid w:val="001A2121"/>
    <w:rsid w:val="001A2289"/>
    <w:rsid w:val="001A267B"/>
    <w:rsid w:val="001A280B"/>
    <w:rsid w:val="001A2F0E"/>
    <w:rsid w:val="001A3258"/>
    <w:rsid w:val="001A38BD"/>
    <w:rsid w:val="001A3A89"/>
    <w:rsid w:val="001A3B7E"/>
    <w:rsid w:val="001A416F"/>
    <w:rsid w:val="001A4709"/>
    <w:rsid w:val="001A4DC5"/>
    <w:rsid w:val="001A50EE"/>
    <w:rsid w:val="001A5C15"/>
    <w:rsid w:val="001A5E09"/>
    <w:rsid w:val="001A5E4F"/>
    <w:rsid w:val="001A5F28"/>
    <w:rsid w:val="001A653D"/>
    <w:rsid w:val="001A6C14"/>
    <w:rsid w:val="001A6DEC"/>
    <w:rsid w:val="001A6F9A"/>
    <w:rsid w:val="001A7966"/>
    <w:rsid w:val="001A7AA0"/>
    <w:rsid w:val="001A7C1E"/>
    <w:rsid w:val="001A7F8B"/>
    <w:rsid w:val="001B00D9"/>
    <w:rsid w:val="001B03CA"/>
    <w:rsid w:val="001B042B"/>
    <w:rsid w:val="001B0677"/>
    <w:rsid w:val="001B074F"/>
    <w:rsid w:val="001B08B2"/>
    <w:rsid w:val="001B0A17"/>
    <w:rsid w:val="001B0AA5"/>
    <w:rsid w:val="001B0C7C"/>
    <w:rsid w:val="001B0E95"/>
    <w:rsid w:val="001B107D"/>
    <w:rsid w:val="001B14E5"/>
    <w:rsid w:val="001B1974"/>
    <w:rsid w:val="001B19D4"/>
    <w:rsid w:val="001B1ADD"/>
    <w:rsid w:val="001B1DBC"/>
    <w:rsid w:val="001B25D8"/>
    <w:rsid w:val="001B2627"/>
    <w:rsid w:val="001B2F74"/>
    <w:rsid w:val="001B30D9"/>
    <w:rsid w:val="001B3375"/>
    <w:rsid w:val="001B39C6"/>
    <w:rsid w:val="001B3C80"/>
    <w:rsid w:val="001B3FCF"/>
    <w:rsid w:val="001B432B"/>
    <w:rsid w:val="001B45D9"/>
    <w:rsid w:val="001B48BE"/>
    <w:rsid w:val="001B49A4"/>
    <w:rsid w:val="001B4BB0"/>
    <w:rsid w:val="001B4CF7"/>
    <w:rsid w:val="001B563A"/>
    <w:rsid w:val="001B5654"/>
    <w:rsid w:val="001B566F"/>
    <w:rsid w:val="001B5A6E"/>
    <w:rsid w:val="001B5B53"/>
    <w:rsid w:val="001B5DC7"/>
    <w:rsid w:val="001B67F4"/>
    <w:rsid w:val="001B68C6"/>
    <w:rsid w:val="001B6B07"/>
    <w:rsid w:val="001B6B8F"/>
    <w:rsid w:val="001B6DBD"/>
    <w:rsid w:val="001B7189"/>
    <w:rsid w:val="001B7318"/>
    <w:rsid w:val="001B7401"/>
    <w:rsid w:val="001B745A"/>
    <w:rsid w:val="001B76CA"/>
    <w:rsid w:val="001B7981"/>
    <w:rsid w:val="001B7D1B"/>
    <w:rsid w:val="001B7EE6"/>
    <w:rsid w:val="001C0891"/>
    <w:rsid w:val="001C096F"/>
    <w:rsid w:val="001C09D6"/>
    <w:rsid w:val="001C0AD5"/>
    <w:rsid w:val="001C1106"/>
    <w:rsid w:val="001C1561"/>
    <w:rsid w:val="001C163F"/>
    <w:rsid w:val="001C179A"/>
    <w:rsid w:val="001C18DE"/>
    <w:rsid w:val="001C1BAE"/>
    <w:rsid w:val="001C1E43"/>
    <w:rsid w:val="001C1E77"/>
    <w:rsid w:val="001C1F6A"/>
    <w:rsid w:val="001C23E8"/>
    <w:rsid w:val="001C2460"/>
    <w:rsid w:val="001C292F"/>
    <w:rsid w:val="001C2E67"/>
    <w:rsid w:val="001C2F67"/>
    <w:rsid w:val="001C33EF"/>
    <w:rsid w:val="001C35A9"/>
    <w:rsid w:val="001C3C07"/>
    <w:rsid w:val="001C45D6"/>
    <w:rsid w:val="001C45DC"/>
    <w:rsid w:val="001C46CD"/>
    <w:rsid w:val="001C4702"/>
    <w:rsid w:val="001C5003"/>
    <w:rsid w:val="001C517E"/>
    <w:rsid w:val="001C51F3"/>
    <w:rsid w:val="001C528B"/>
    <w:rsid w:val="001C5502"/>
    <w:rsid w:val="001C5576"/>
    <w:rsid w:val="001C56E5"/>
    <w:rsid w:val="001C57C0"/>
    <w:rsid w:val="001C5952"/>
    <w:rsid w:val="001C5D2D"/>
    <w:rsid w:val="001C5DEA"/>
    <w:rsid w:val="001C705E"/>
    <w:rsid w:val="001C7160"/>
    <w:rsid w:val="001C770F"/>
    <w:rsid w:val="001C77B7"/>
    <w:rsid w:val="001C7BA9"/>
    <w:rsid w:val="001C7DB8"/>
    <w:rsid w:val="001C7EB3"/>
    <w:rsid w:val="001C7F42"/>
    <w:rsid w:val="001D07A6"/>
    <w:rsid w:val="001D0829"/>
    <w:rsid w:val="001D1266"/>
    <w:rsid w:val="001D136E"/>
    <w:rsid w:val="001D1474"/>
    <w:rsid w:val="001D1479"/>
    <w:rsid w:val="001D1552"/>
    <w:rsid w:val="001D1A2D"/>
    <w:rsid w:val="001D1A6F"/>
    <w:rsid w:val="001D1B26"/>
    <w:rsid w:val="001D1E4F"/>
    <w:rsid w:val="001D1E5A"/>
    <w:rsid w:val="001D1FC7"/>
    <w:rsid w:val="001D24EC"/>
    <w:rsid w:val="001D2659"/>
    <w:rsid w:val="001D295F"/>
    <w:rsid w:val="001D2B7C"/>
    <w:rsid w:val="001D2CA7"/>
    <w:rsid w:val="001D3002"/>
    <w:rsid w:val="001D3896"/>
    <w:rsid w:val="001D3B89"/>
    <w:rsid w:val="001D3C4E"/>
    <w:rsid w:val="001D3D6B"/>
    <w:rsid w:val="001D4074"/>
    <w:rsid w:val="001D432E"/>
    <w:rsid w:val="001D4600"/>
    <w:rsid w:val="001D4651"/>
    <w:rsid w:val="001D47B7"/>
    <w:rsid w:val="001D51BB"/>
    <w:rsid w:val="001D55D8"/>
    <w:rsid w:val="001D57B1"/>
    <w:rsid w:val="001D57DB"/>
    <w:rsid w:val="001D5D56"/>
    <w:rsid w:val="001D5E23"/>
    <w:rsid w:val="001D5EB9"/>
    <w:rsid w:val="001D61D7"/>
    <w:rsid w:val="001D635F"/>
    <w:rsid w:val="001D68A6"/>
    <w:rsid w:val="001D6DC8"/>
    <w:rsid w:val="001D6EDA"/>
    <w:rsid w:val="001D7314"/>
    <w:rsid w:val="001D7362"/>
    <w:rsid w:val="001D76BB"/>
    <w:rsid w:val="001D7B0B"/>
    <w:rsid w:val="001D7DEE"/>
    <w:rsid w:val="001D7E25"/>
    <w:rsid w:val="001E05DE"/>
    <w:rsid w:val="001E06A7"/>
    <w:rsid w:val="001E09A1"/>
    <w:rsid w:val="001E0D1F"/>
    <w:rsid w:val="001E1009"/>
    <w:rsid w:val="001E15DB"/>
    <w:rsid w:val="001E17A8"/>
    <w:rsid w:val="001E1ADB"/>
    <w:rsid w:val="001E1DE2"/>
    <w:rsid w:val="001E1ECC"/>
    <w:rsid w:val="001E2149"/>
    <w:rsid w:val="001E2441"/>
    <w:rsid w:val="001E29A8"/>
    <w:rsid w:val="001E29BB"/>
    <w:rsid w:val="001E2E2F"/>
    <w:rsid w:val="001E2FE9"/>
    <w:rsid w:val="001E3280"/>
    <w:rsid w:val="001E3496"/>
    <w:rsid w:val="001E35EB"/>
    <w:rsid w:val="001E37CB"/>
    <w:rsid w:val="001E3DD1"/>
    <w:rsid w:val="001E404F"/>
    <w:rsid w:val="001E42D8"/>
    <w:rsid w:val="001E42FC"/>
    <w:rsid w:val="001E43C0"/>
    <w:rsid w:val="001E46FA"/>
    <w:rsid w:val="001E4A7B"/>
    <w:rsid w:val="001E4B13"/>
    <w:rsid w:val="001E4E02"/>
    <w:rsid w:val="001E5253"/>
    <w:rsid w:val="001E5660"/>
    <w:rsid w:val="001E57F6"/>
    <w:rsid w:val="001E5D64"/>
    <w:rsid w:val="001E6453"/>
    <w:rsid w:val="001E66A5"/>
    <w:rsid w:val="001E6E48"/>
    <w:rsid w:val="001E6FA7"/>
    <w:rsid w:val="001E7007"/>
    <w:rsid w:val="001E7263"/>
    <w:rsid w:val="001E7656"/>
    <w:rsid w:val="001E79A9"/>
    <w:rsid w:val="001E7EC4"/>
    <w:rsid w:val="001E7F04"/>
    <w:rsid w:val="001E7F4D"/>
    <w:rsid w:val="001F0049"/>
    <w:rsid w:val="001F00A6"/>
    <w:rsid w:val="001F00F6"/>
    <w:rsid w:val="001F01E0"/>
    <w:rsid w:val="001F02A3"/>
    <w:rsid w:val="001F03F9"/>
    <w:rsid w:val="001F0827"/>
    <w:rsid w:val="001F089E"/>
    <w:rsid w:val="001F0905"/>
    <w:rsid w:val="001F0B0F"/>
    <w:rsid w:val="001F0E29"/>
    <w:rsid w:val="001F0F67"/>
    <w:rsid w:val="001F13A8"/>
    <w:rsid w:val="001F157C"/>
    <w:rsid w:val="001F181A"/>
    <w:rsid w:val="001F182D"/>
    <w:rsid w:val="001F1E7A"/>
    <w:rsid w:val="001F20A3"/>
    <w:rsid w:val="001F20EF"/>
    <w:rsid w:val="001F21CD"/>
    <w:rsid w:val="001F25A1"/>
    <w:rsid w:val="001F296F"/>
    <w:rsid w:val="001F3427"/>
    <w:rsid w:val="001F371E"/>
    <w:rsid w:val="001F38D2"/>
    <w:rsid w:val="001F3A75"/>
    <w:rsid w:val="001F3B43"/>
    <w:rsid w:val="001F3BDD"/>
    <w:rsid w:val="001F3F32"/>
    <w:rsid w:val="001F4035"/>
    <w:rsid w:val="001F41B8"/>
    <w:rsid w:val="001F4253"/>
    <w:rsid w:val="001F4315"/>
    <w:rsid w:val="001F4702"/>
    <w:rsid w:val="001F4A83"/>
    <w:rsid w:val="001F4FC8"/>
    <w:rsid w:val="001F56C3"/>
    <w:rsid w:val="001F5918"/>
    <w:rsid w:val="001F5D27"/>
    <w:rsid w:val="001F5D6A"/>
    <w:rsid w:val="001F61F7"/>
    <w:rsid w:val="001F621E"/>
    <w:rsid w:val="001F6348"/>
    <w:rsid w:val="001F669D"/>
    <w:rsid w:val="001F67CF"/>
    <w:rsid w:val="001F6B20"/>
    <w:rsid w:val="001F6B61"/>
    <w:rsid w:val="001F6DF4"/>
    <w:rsid w:val="001F70B2"/>
    <w:rsid w:val="001F71C4"/>
    <w:rsid w:val="001F729C"/>
    <w:rsid w:val="001F78D2"/>
    <w:rsid w:val="001F7A39"/>
    <w:rsid w:val="001F7B0E"/>
    <w:rsid w:val="001F7C43"/>
    <w:rsid w:val="001F7CC5"/>
    <w:rsid w:val="001F7D28"/>
    <w:rsid w:val="002000F2"/>
    <w:rsid w:val="00200138"/>
    <w:rsid w:val="00201161"/>
    <w:rsid w:val="0020116D"/>
    <w:rsid w:val="00201673"/>
    <w:rsid w:val="0020189F"/>
    <w:rsid w:val="00201A73"/>
    <w:rsid w:val="00201AB0"/>
    <w:rsid w:val="00201C2D"/>
    <w:rsid w:val="0020237B"/>
    <w:rsid w:val="0020249C"/>
    <w:rsid w:val="002024B8"/>
    <w:rsid w:val="002027AA"/>
    <w:rsid w:val="00202A43"/>
    <w:rsid w:val="00203207"/>
    <w:rsid w:val="00203AA5"/>
    <w:rsid w:val="00203ABA"/>
    <w:rsid w:val="00203E8E"/>
    <w:rsid w:val="00203E91"/>
    <w:rsid w:val="00203F04"/>
    <w:rsid w:val="00203F97"/>
    <w:rsid w:val="002040F5"/>
    <w:rsid w:val="002048A4"/>
    <w:rsid w:val="00204A09"/>
    <w:rsid w:val="00204AB0"/>
    <w:rsid w:val="00205327"/>
    <w:rsid w:val="002054EF"/>
    <w:rsid w:val="00205833"/>
    <w:rsid w:val="002058B1"/>
    <w:rsid w:val="00205B87"/>
    <w:rsid w:val="00205C70"/>
    <w:rsid w:val="00206283"/>
    <w:rsid w:val="002062FC"/>
    <w:rsid w:val="002064F8"/>
    <w:rsid w:val="00206529"/>
    <w:rsid w:val="002065C2"/>
    <w:rsid w:val="002066B5"/>
    <w:rsid w:val="002067BC"/>
    <w:rsid w:val="00206CD3"/>
    <w:rsid w:val="0020708A"/>
    <w:rsid w:val="002070A7"/>
    <w:rsid w:val="002071AA"/>
    <w:rsid w:val="0020759E"/>
    <w:rsid w:val="002079CA"/>
    <w:rsid w:val="002079D3"/>
    <w:rsid w:val="00207A3A"/>
    <w:rsid w:val="00207A81"/>
    <w:rsid w:val="00207B86"/>
    <w:rsid w:val="00207D2B"/>
    <w:rsid w:val="0021008A"/>
    <w:rsid w:val="00210241"/>
    <w:rsid w:val="00210351"/>
    <w:rsid w:val="00210719"/>
    <w:rsid w:val="002109EC"/>
    <w:rsid w:val="00210B75"/>
    <w:rsid w:val="00210DAF"/>
    <w:rsid w:val="00210F62"/>
    <w:rsid w:val="00210FBF"/>
    <w:rsid w:val="00211797"/>
    <w:rsid w:val="00211A06"/>
    <w:rsid w:val="00211A27"/>
    <w:rsid w:val="00211AAC"/>
    <w:rsid w:val="00211F12"/>
    <w:rsid w:val="00212302"/>
    <w:rsid w:val="00212320"/>
    <w:rsid w:val="002126B0"/>
    <w:rsid w:val="0021283C"/>
    <w:rsid w:val="00212A6A"/>
    <w:rsid w:val="00212DD1"/>
    <w:rsid w:val="00212DF9"/>
    <w:rsid w:val="00212F35"/>
    <w:rsid w:val="00213192"/>
    <w:rsid w:val="0021354D"/>
    <w:rsid w:val="0021376F"/>
    <w:rsid w:val="002137A5"/>
    <w:rsid w:val="00213984"/>
    <w:rsid w:val="002139C8"/>
    <w:rsid w:val="00213A36"/>
    <w:rsid w:val="00213FE8"/>
    <w:rsid w:val="0021403F"/>
    <w:rsid w:val="002141A9"/>
    <w:rsid w:val="002144B2"/>
    <w:rsid w:val="00214541"/>
    <w:rsid w:val="00214793"/>
    <w:rsid w:val="0021480D"/>
    <w:rsid w:val="0021491E"/>
    <w:rsid w:val="00214BD1"/>
    <w:rsid w:val="00214CAA"/>
    <w:rsid w:val="00214EA6"/>
    <w:rsid w:val="00215315"/>
    <w:rsid w:val="00215331"/>
    <w:rsid w:val="002156DE"/>
    <w:rsid w:val="002157AF"/>
    <w:rsid w:val="00215A32"/>
    <w:rsid w:val="00215DD1"/>
    <w:rsid w:val="00216020"/>
    <w:rsid w:val="002163BB"/>
    <w:rsid w:val="002165CB"/>
    <w:rsid w:val="00216908"/>
    <w:rsid w:val="00216D88"/>
    <w:rsid w:val="00217335"/>
    <w:rsid w:val="002175DE"/>
    <w:rsid w:val="0021768A"/>
    <w:rsid w:val="00220249"/>
    <w:rsid w:val="002206DF"/>
    <w:rsid w:val="00220DAA"/>
    <w:rsid w:val="002213AF"/>
    <w:rsid w:val="002214BA"/>
    <w:rsid w:val="00221542"/>
    <w:rsid w:val="002217AE"/>
    <w:rsid w:val="0022195F"/>
    <w:rsid w:val="00221BA2"/>
    <w:rsid w:val="00221C61"/>
    <w:rsid w:val="00221CB7"/>
    <w:rsid w:val="00221D9C"/>
    <w:rsid w:val="00221E1C"/>
    <w:rsid w:val="002220E5"/>
    <w:rsid w:val="00222151"/>
    <w:rsid w:val="002224D5"/>
    <w:rsid w:val="00222547"/>
    <w:rsid w:val="00222586"/>
    <w:rsid w:val="0022275F"/>
    <w:rsid w:val="00222EA7"/>
    <w:rsid w:val="0022323F"/>
    <w:rsid w:val="002232C6"/>
    <w:rsid w:val="0022336B"/>
    <w:rsid w:val="00223615"/>
    <w:rsid w:val="00223637"/>
    <w:rsid w:val="0022365C"/>
    <w:rsid w:val="00223B4A"/>
    <w:rsid w:val="00224132"/>
    <w:rsid w:val="002244E1"/>
    <w:rsid w:val="00224548"/>
    <w:rsid w:val="00224A83"/>
    <w:rsid w:val="00224B41"/>
    <w:rsid w:val="00224C62"/>
    <w:rsid w:val="0022511B"/>
    <w:rsid w:val="002252DB"/>
    <w:rsid w:val="00225300"/>
    <w:rsid w:val="0022533E"/>
    <w:rsid w:val="0022547C"/>
    <w:rsid w:val="002254CB"/>
    <w:rsid w:val="002255F3"/>
    <w:rsid w:val="00225749"/>
    <w:rsid w:val="002257F4"/>
    <w:rsid w:val="00225938"/>
    <w:rsid w:val="00225B28"/>
    <w:rsid w:val="00225CFC"/>
    <w:rsid w:val="00225D65"/>
    <w:rsid w:val="00225DBB"/>
    <w:rsid w:val="00225F4A"/>
    <w:rsid w:val="00226247"/>
    <w:rsid w:val="0022693C"/>
    <w:rsid w:val="00226D0E"/>
    <w:rsid w:val="00227001"/>
    <w:rsid w:val="002270F3"/>
    <w:rsid w:val="00227379"/>
    <w:rsid w:val="00230080"/>
    <w:rsid w:val="002307C7"/>
    <w:rsid w:val="002309F9"/>
    <w:rsid w:val="00230A8A"/>
    <w:rsid w:val="00230B5D"/>
    <w:rsid w:val="0023112D"/>
    <w:rsid w:val="00231132"/>
    <w:rsid w:val="0023114E"/>
    <w:rsid w:val="0023125F"/>
    <w:rsid w:val="002317DB"/>
    <w:rsid w:val="002317FF"/>
    <w:rsid w:val="00231873"/>
    <w:rsid w:val="0023195E"/>
    <w:rsid w:val="00231B39"/>
    <w:rsid w:val="00231F8E"/>
    <w:rsid w:val="0023214D"/>
    <w:rsid w:val="0023221B"/>
    <w:rsid w:val="002322BA"/>
    <w:rsid w:val="0023236B"/>
    <w:rsid w:val="0023243F"/>
    <w:rsid w:val="002324F2"/>
    <w:rsid w:val="00232765"/>
    <w:rsid w:val="002327AE"/>
    <w:rsid w:val="00232B22"/>
    <w:rsid w:val="00232B7D"/>
    <w:rsid w:val="00232C2C"/>
    <w:rsid w:val="00233602"/>
    <w:rsid w:val="00233B03"/>
    <w:rsid w:val="00233F65"/>
    <w:rsid w:val="00234258"/>
    <w:rsid w:val="002343CA"/>
    <w:rsid w:val="00234C0E"/>
    <w:rsid w:val="00234C82"/>
    <w:rsid w:val="00234CC1"/>
    <w:rsid w:val="00235E96"/>
    <w:rsid w:val="00235FD3"/>
    <w:rsid w:val="00236424"/>
    <w:rsid w:val="00236576"/>
    <w:rsid w:val="002367C2"/>
    <w:rsid w:val="002367CC"/>
    <w:rsid w:val="00236A96"/>
    <w:rsid w:val="00236CC0"/>
    <w:rsid w:val="00236DFB"/>
    <w:rsid w:val="002371DA"/>
    <w:rsid w:val="002373F3"/>
    <w:rsid w:val="0023760C"/>
    <w:rsid w:val="0023798B"/>
    <w:rsid w:val="00237D88"/>
    <w:rsid w:val="0024036C"/>
    <w:rsid w:val="002404CC"/>
    <w:rsid w:val="00240912"/>
    <w:rsid w:val="00240A00"/>
    <w:rsid w:val="00240AD1"/>
    <w:rsid w:val="00240DE7"/>
    <w:rsid w:val="00240EEF"/>
    <w:rsid w:val="0024140D"/>
    <w:rsid w:val="002414F6"/>
    <w:rsid w:val="0024196A"/>
    <w:rsid w:val="00241979"/>
    <w:rsid w:val="00241987"/>
    <w:rsid w:val="00241A5B"/>
    <w:rsid w:val="00241DEC"/>
    <w:rsid w:val="00241E06"/>
    <w:rsid w:val="0024202F"/>
    <w:rsid w:val="00242231"/>
    <w:rsid w:val="00242306"/>
    <w:rsid w:val="0024242D"/>
    <w:rsid w:val="0024277B"/>
    <w:rsid w:val="00242ADC"/>
    <w:rsid w:val="00242AEB"/>
    <w:rsid w:val="00242C5D"/>
    <w:rsid w:val="00242DDC"/>
    <w:rsid w:val="00243075"/>
    <w:rsid w:val="002431DA"/>
    <w:rsid w:val="0024323E"/>
    <w:rsid w:val="00243248"/>
    <w:rsid w:val="00243360"/>
    <w:rsid w:val="00243486"/>
    <w:rsid w:val="0024348F"/>
    <w:rsid w:val="00243538"/>
    <w:rsid w:val="00243566"/>
    <w:rsid w:val="002436A7"/>
    <w:rsid w:val="00243B2B"/>
    <w:rsid w:val="00243C9D"/>
    <w:rsid w:val="00243F20"/>
    <w:rsid w:val="00243F41"/>
    <w:rsid w:val="002441C8"/>
    <w:rsid w:val="00244333"/>
    <w:rsid w:val="00244839"/>
    <w:rsid w:val="00244B35"/>
    <w:rsid w:val="00244B46"/>
    <w:rsid w:val="00245224"/>
    <w:rsid w:val="00245236"/>
    <w:rsid w:val="002452B5"/>
    <w:rsid w:val="00245708"/>
    <w:rsid w:val="00245A1A"/>
    <w:rsid w:val="00245C90"/>
    <w:rsid w:val="00245EFD"/>
    <w:rsid w:val="00246451"/>
    <w:rsid w:val="00246477"/>
    <w:rsid w:val="0024664C"/>
    <w:rsid w:val="00247416"/>
    <w:rsid w:val="00247535"/>
    <w:rsid w:val="002476E2"/>
    <w:rsid w:val="00247749"/>
    <w:rsid w:val="002501D7"/>
    <w:rsid w:val="002503EC"/>
    <w:rsid w:val="002504CA"/>
    <w:rsid w:val="0025068B"/>
    <w:rsid w:val="00250916"/>
    <w:rsid w:val="00250FE3"/>
    <w:rsid w:val="00251104"/>
    <w:rsid w:val="00251174"/>
    <w:rsid w:val="002514D2"/>
    <w:rsid w:val="00251545"/>
    <w:rsid w:val="00251706"/>
    <w:rsid w:val="00251773"/>
    <w:rsid w:val="00251B55"/>
    <w:rsid w:val="00251C60"/>
    <w:rsid w:val="00251E5C"/>
    <w:rsid w:val="002520A0"/>
    <w:rsid w:val="0025215B"/>
    <w:rsid w:val="00252372"/>
    <w:rsid w:val="0025257A"/>
    <w:rsid w:val="0025295C"/>
    <w:rsid w:val="00252E58"/>
    <w:rsid w:val="00252ED9"/>
    <w:rsid w:val="0025302D"/>
    <w:rsid w:val="002530C1"/>
    <w:rsid w:val="0025313E"/>
    <w:rsid w:val="00253264"/>
    <w:rsid w:val="0025326D"/>
    <w:rsid w:val="00253825"/>
    <w:rsid w:val="00253992"/>
    <w:rsid w:val="002539E6"/>
    <w:rsid w:val="00253A9F"/>
    <w:rsid w:val="00253E42"/>
    <w:rsid w:val="00253F02"/>
    <w:rsid w:val="0025414A"/>
    <w:rsid w:val="0025416C"/>
    <w:rsid w:val="00254622"/>
    <w:rsid w:val="002546CC"/>
    <w:rsid w:val="002546F3"/>
    <w:rsid w:val="00254961"/>
    <w:rsid w:val="00254D1E"/>
    <w:rsid w:val="00254F6E"/>
    <w:rsid w:val="00255172"/>
    <w:rsid w:val="0025531E"/>
    <w:rsid w:val="002554B9"/>
    <w:rsid w:val="002555A1"/>
    <w:rsid w:val="00255B1E"/>
    <w:rsid w:val="00255B7A"/>
    <w:rsid w:val="00256225"/>
    <w:rsid w:val="0025629A"/>
    <w:rsid w:val="002565AE"/>
    <w:rsid w:val="002567AF"/>
    <w:rsid w:val="00256B7F"/>
    <w:rsid w:val="00256BAE"/>
    <w:rsid w:val="00256EF3"/>
    <w:rsid w:val="00257196"/>
    <w:rsid w:val="00257822"/>
    <w:rsid w:val="00257998"/>
    <w:rsid w:val="002603B0"/>
    <w:rsid w:val="002603EF"/>
    <w:rsid w:val="002604C7"/>
    <w:rsid w:val="0026068F"/>
    <w:rsid w:val="0026083E"/>
    <w:rsid w:val="00260F9A"/>
    <w:rsid w:val="00261348"/>
    <w:rsid w:val="002615F8"/>
    <w:rsid w:val="00261930"/>
    <w:rsid w:val="00261DE9"/>
    <w:rsid w:val="0026266A"/>
    <w:rsid w:val="00262A65"/>
    <w:rsid w:val="00262B51"/>
    <w:rsid w:val="00262B68"/>
    <w:rsid w:val="00262CEC"/>
    <w:rsid w:val="00262CFF"/>
    <w:rsid w:val="00262F42"/>
    <w:rsid w:val="002635CA"/>
    <w:rsid w:val="002638A2"/>
    <w:rsid w:val="00263AF9"/>
    <w:rsid w:val="00263C34"/>
    <w:rsid w:val="00263FF6"/>
    <w:rsid w:val="0026418E"/>
    <w:rsid w:val="002641F2"/>
    <w:rsid w:val="00264511"/>
    <w:rsid w:val="002645B6"/>
    <w:rsid w:val="00264E26"/>
    <w:rsid w:val="00264EB8"/>
    <w:rsid w:val="00264EC3"/>
    <w:rsid w:val="00264F3C"/>
    <w:rsid w:val="002651D0"/>
    <w:rsid w:val="0026522D"/>
    <w:rsid w:val="002655F1"/>
    <w:rsid w:val="00265847"/>
    <w:rsid w:val="00265A77"/>
    <w:rsid w:val="00265AA7"/>
    <w:rsid w:val="00265DCC"/>
    <w:rsid w:val="00266243"/>
    <w:rsid w:val="00266547"/>
    <w:rsid w:val="002667AA"/>
    <w:rsid w:val="00266E43"/>
    <w:rsid w:val="00267431"/>
    <w:rsid w:val="00267506"/>
    <w:rsid w:val="00267D5B"/>
    <w:rsid w:val="0027004C"/>
    <w:rsid w:val="00270088"/>
    <w:rsid w:val="00270348"/>
    <w:rsid w:val="00270425"/>
    <w:rsid w:val="002704E3"/>
    <w:rsid w:val="00270594"/>
    <w:rsid w:val="00270A68"/>
    <w:rsid w:val="00270C69"/>
    <w:rsid w:val="00270E0E"/>
    <w:rsid w:val="00270E77"/>
    <w:rsid w:val="00271219"/>
    <w:rsid w:val="002718D4"/>
    <w:rsid w:val="0027190E"/>
    <w:rsid w:val="00271AF8"/>
    <w:rsid w:val="00271CC9"/>
    <w:rsid w:val="00271D0F"/>
    <w:rsid w:val="00271FE2"/>
    <w:rsid w:val="00272127"/>
    <w:rsid w:val="002722C5"/>
    <w:rsid w:val="002723E5"/>
    <w:rsid w:val="002724ED"/>
    <w:rsid w:val="00272CD7"/>
    <w:rsid w:val="00272D0F"/>
    <w:rsid w:val="00272E5B"/>
    <w:rsid w:val="00272EAD"/>
    <w:rsid w:val="00273132"/>
    <w:rsid w:val="0027329F"/>
    <w:rsid w:val="002734A4"/>
    <w:rsid w:val="00273727"/>
    <w:rsid w:val="00273812"/>
    <w:rsid w:val="002739B0"/>
    <w:rsid w:val="00273A47"/>
    <w:rsid w:val="00273E9D"/>
    <w:rsid w:val="002741A2"/>
    <w:rsid w:val="00274373"/>
    <w:rsid w:val="002743E0"/>
    <w:rsid w:val="002744BC"/>
    <w:rsid w:val="002746F2"/>
    <w:rsid w:val="00274B4A"/>
    <w:rsid w:val="00274CEA"/>
    <w:rsid w:val="00274D36"/>
    <w:rsid w:val="00274DB5"/>
    <w:rsid w:val="00274DD4"/>
    <w:rsid w:val="002752A3"/>
    <w:rsid w:val="0027532F"/>
    <w:rsid w:val="002755A3"/>
    <w:rsid w:val="00275AF6"/>
    <w:rsid w:val="00275F58"/>
    <w:rsid w:val="00276155"/>
    <w:rsid w:val="002765A7"/>
    <w:rsid w:val="00276849"/>
    <w:rsid w:val="00276AE8"/>
    <w:rsid w:val="00276E46"/>
    <w:rsid w:val="00276EB3"/>
    <w:rsid w:val="00276F6F"/>
    <w:rsid w:val="00276FDC"/>
    <w:rsid w:val="00277035"/>
    <w:rsid w:val="00277235"/>
    <w:rsid w:val="0027735D"/>
    <w:rsid w:val="00277BF6"/>
    <w:rsid w:val="00277FD5"/>
    <w:rsid w:val="0028011E"/>
    <w:rsid w:val="00280317"/>
    <w:rsid w:val="002806AF"/>
    <w:rsid w:val="00280A5D"/>
    <w:rsid w:val="00280CC2"/>
    <w:rsid w:val="00280F2B"/>
    <w:rsid w:val="00280F78"/>
    <w:rsid w:val="0028100A"/>
    <w:rsid w:val="002810EE"/>
    <w:rsid w:val="00281311"/>
    <w:rsid w:val="002813B5"/>
    <w:rsid w:val="002819BF"/>
    <w:rsid w:val="00281A8F"/>
    <w:rsid w:val="00281B13"/>
    <w:rsid w:val="00281D18"/>
    <w:rsid w:val="00281D80"/>
    <w:rsid w:val="00281D87"/>
    <w:rsid w:val="00281F99"/>
    <w:rsid w:val="0028246C"/>
    <w:rsid w:val="002824AE"/>
    <w:rsid w:val="00282F2E"/>
    <w:rsid w:val="0028302F"/>
    <w:rsid w:val="00283450"/>
    <w:rsid w:val="00283563"/>
    <w:rsid w:val="00283588"/>
    <w:rsid w:val="00283B28"/>
    <w:rsid w:val="00283C5D"/>
    <w:rsid w:val="00283EEE"/>
    <w:rsid w:val="002845DA"/>
    <w:rsid w:val="00284DEB"/>
    <w:rsid w:val="002852F6"/>
    <w:rsid w:val="002853E7"/>
    <w:rsid w:val="002857D0"/>
    <w:rsid w:val="00286105"/>
    <w:rsid w:val="00286178"/>
    <w:rsid w:val="0028620F"/>
    <w:rsid w:val="00286291"/>
    <w:rsid w:val="00286351"/>
    <w:rsid w:val="00286B06"/>
    <w:rsid w:val="00286C57"/>
    <w:rsid w:val="00286E82"/>
    <w:rsid w:val="00286F0C"/>
    <w:rsid w:val="002874C2"/>
    <w:rsid w:val="00287A92"/>
    <w:rsid w:val="00287EC5"/>
    <w:rsid w:val="00287FC9"/>
    <w:rsid w:val="00287FE8"/>
    <w:rsid w:val="00290151"/>
    <w:rsid w:val="0029071A"/>
    <w:rsid w:val="00290817"/>
    <w:rsid w:val="00290914"/>
    <w:rsid w:val="00290A78"/>
    <w:rsid w:val="00290E17"/>
    <w:rsid w:val="00290FB0"/>
    <w:rsid w:val="00291037"/>
    <w:rsid w:val="0029105D"/>
    <w:rsid w:val="0029106A"/>
    <w:rsid w:val="002914D4"/>
    <w:rsid w:val="00291705"/>
    <w:rsid w:val="00291912"/>
    <w:rsid w:val="00291E0C"/>
    <w:rsid w:val="00291E59"/>
    <w:rsid w:val="002921C8"/>
    <w:rsid w:val="002922F6"/>
    <w:rsid w:val="0029253A"/>
    <w:rsid w:val="00292B82"/>
    <w:rsid w:val="00292E8E"/>
    <w:rsid w:val="002932A7"/>
    <w:rsid w:val="0029359E"/>
    <w:rsid w:val="00293A51"/>
    <w:rsid w:val="00293AC6"/>
    <w:rsid w:val="00293AE1"/>
    <w:rsid w:val="00293D69"/>
    <w:rsid w:val="00294227"/>
    <w:rsid w:val="002942B6"/>
    <w:rsid w:val="00294346"/>
    <w:rsid w:val="00294661"/>
    <w:rsid w:val="00294713"/>
    <w:rsid w:val="0029486F"/>
    <w:rsid w:val="00294CCB"/>
    <w:rsid w:val="0029576D"/>
    <w:rsid w:val="00295E0E"/>
    <w:rsid w:val="0029627B"/>
    <w:rsid w:val="00296308"/>
    <w:rsid w:val="00296787"/>
    <w:rsid w:val="0029694F"/>
    <w:rsid w:val="002969FF"/>
    <w:rsid w:val="00296B9D"/>
    <w:rsid w:val="00296D00"/>
    <w:rsid w:val="00296D9B"/>
    <w:rsid w:val="002978F1"/>
    <w:rsid w:val="0029793D"/>
    <w:rsid w:val="00297A63"/>
    <w:rsid w:val="00297B49"/>
    <w:rsid w:val="00297C08"/>
    <w:rsid w:val="00297C4C"/>
    <w:rsid w:val="00297C97"/>
    <w:rsid w:val="00297E83"/>
    <w:rsid w:val="002A00D8"/>
    <w:rsid w:val="002A011C"/>
    <w:rsid w:val="002A01B7"/>
    <w:rsid w:val="002A06A5"/>
    <w:rsid w:val="002A0770"/>
    <w:rsid w:val="002A0867"/>
    <w:rsid w:val="002A1542"/>
    <w:rsid w:val="002A1A39"/>
    <w:rsid w:val="002A1A78"/>
    <w:rsid w:val="002A1B79"/>
    <w:rsid w:val="002A23B5"/>
    <w:rsid w:val="002A27B4"/>
    <w:rsid w:val="002A28D3"/>
    <w:rsid w:val="002A30D7"/>
    <w:rsid w:val="002A3216"/>
    <w:rsid w:val="002A35BF"/>
    <w:rsid w:val="002A363B"/>
    <w:rsid w:val="002A3670"/>
    <w:rsid w:val="002A36B2"/>
    <w:rsid w:val="002A3774"/>
    <w:rsid w:val="002A37F9"/>
    <w:rsid w:val="002A3943"/>
    <w:rsid w:val="002A3BCE"/>
    <w:rsid w:val="002A3C23"/>
    <w:rsid w:val="002A3E1B"/>
    <w:rsid w:val="002A4117"/>
    <w:rsid w:val="002A4230"/>
    <w:rsid w:val="002A439A"/>
    <w:rsid w:val="002A49A2"/>
    <w:rsid w:val="002A4B4A"/>
    <w:rsid w:val="002A4E1E"/>
    <w:rsid w:val="002A52E9"/>
    <w:rsid w:val="002A54CA"/>
    <w:rsid w:val="002A572E"/>
    <w:rsid w:val="002A5ABF"/>
    <w:rsid w:val="002A5C35"/>
    <w:rsid w:val="002A5CEE"/>
    <w:rsid w:val="002A5D14"/>
    <w:rsid w:val="002A5EA3"/>
    <w:rsid w:val="002A5F6E"/>
    <w:rsid w:val="002A6172"/>
    <w:rsid w:val="002A6608"/>
    <w:rsid w:val="002A6890"/>
    <w:rsid w:val="002A69BF"/>
    <w:rsid w:val="002A6B2C"/>
    <w:rsid w:val="002A6B57"/>
    <w:rsid w:val="002A6C6A"/>
    <w:rsid w:val="002A6CAC"/>
    <w:rsid w:val="002A742D"/>
    <w:rsid w:val="002A75D0"/>
    <w:rsid w:val="002A76FE"/>
    <w:rsid w:val="002B0048"/>
    <w:rsid w:val="002B00D3"/>
    <w:rsid w:val="002B0515"/>
    <w:rsid w:val="002B062F"/>
    <w:rsid w:val="002B0C68"/>
    <w:rsid w:val="002B0D5C"/>
    <w:rsid w:val="002B1023"/>
    <w:rsid w:val="002B102D"/>
    <w:rsid w:val="002B12E4"/>
    <w:rsid w:val="002B16AC"/>
    <w:rsid w:val="002B185A"/>
    <w:rsid w:val="002B1AE2"/>
    <w:rsid w:val="002B1BD4"/>
    <w:rsid w:val="002B1C80"/>
    <w:rsid w:val="002B1E1D"/>
    <w:rsid w:val="002B21B8"/>
    <w:rsid w:val="002B2298"/>
    <w:rsid w:val="002B2397"/>
    <w:rsid w:val="002B2419"/>
    <w:rsid w:val="002B2D87"/>
    <w:rsid w:val="002B31F2"/>
    <w:rsid w:val="002B3202"/>
    <w:rsid w:val="002B34D4"/>
    <w:rsid w:val="002B3908"/>
    <w:rsid w:val="002B3FF1"/>
    <w:rsid w:val="002B42ED"/>
    <w:rsid w:val="002B43E0"/>
    <w:rsid w:val="002B44B5"/>
    <w:rsid w:val="002B4854"/>
    <w:rsid w:val="002B4B77"/>
    <w:rsid w:val="002B4C64"/>
    <w:rsid w:val="002B5571"/>
    <w:rsid w:val="002B5AD0"/>
    <w:rsid w:val="002B5CD6"/>
    <w:rsid w:val="002B5DD7"/>
    <w:rsid w:val="002B5F3A"/>
    <w:rsid w:val="002B6267"/>
    <w:rsid w:val="002B63C1"/>
    <w:rsid w:val="002B6592"/>
    <w:rsid w:val="002B6614"/>
    <w:rsid w:val="002B6D11"/>
    <w:rsid w:val="002B6F9F"/>
    <w:rsid w:val="002B71A9"/>
    <w:rsid w:val="002B7652"/>
    <w:rsid w:val="002B76E4"/>
    <w:rsid w:val="002B784F"/>
    <w:rsid w:val="002B7D71"/>
    <w:rsid w:val="002B7DC8"/>
    <w:rsid w:val="002C02DE"/>
    <w:rsid w:val="002C0429"/>
    <w:rsid w:val="002C0553"/>
    <w:rsid w:val="002C06A6"/>
    <w:rsid w:val="002C07A1"/>
    <w:rsid w:val="002C0809"/>
    <w:rsid w:val="002C098A"/>
    <w:rsid w:val="002C0B14"/>
    <w:rsid w:val="002C0B64"/>
    <w:rsid w:val="002C0C7E"/>
    <w:rsid w:val="002C0E49"/>
    <w:rsid w:val="002C1021"/>
    <w:rsid w:val="002C1A57"/>
    <w:rsid w:val="002C1C25"/>
    <w:rsid w:val="002C1C45"/>
    <w:rsid w:val="002C1C73"/>
    <w:rsid w:val="002C1D19"/>
    <w:rsid w:val="002C1FB4"/>
    <w:rsid w:val="002C22C6"/>
    <w:rsid w:val="002C246D"/>
    <w:rsid w:val="002C24B5"/>
    <w:rsid w:val="002C2876"/>
    <w:rsid w:val="002C292C"/>
    <w:rsid w:val="002C2DA0"/>
    <w:rsid w:val="002C2F89"/>
    <w:rsid w:val="002C303D"/>
    <w:rsid w:val="002C304F"/>
    <w:rsid w:val="002C34BC"/>
    <w:rsid w:val="002C35A2"/>
    <w:rsid w:val="002C3855"/>
    <w:rsid w:val="002C38CA"/>
    <w:rsid w:val="002C3C6A"/>
    <w:rsid w:val="002C4089"/>
    <w:rsid w:val="002C410D"/>
    <w:rsid w:val="002C431E"/>
    <w:rsid w:val="002C4364"/>
    <w:rsid w:val="002C4915"/>
    <w:rsid w:val="002C499C"/>
    <w:rsid w:val="002C4AAD"/>
    <w:rsid w:val="002C4DC7"/>
    <w:rsid w:val="002C5889"/>
    <w:rsid w:val="002C590B"/>
    <w:rsid w:val="002C599F"/>
    <w:rsid w:val="002C5CA8"/>
    <w:rsid w:val="002C5DA6"/>
    <w:rsid w:val="002C5E96"/>
    <w:rsid w:val="002C5F7D"/>
    <w:rsid w:val="002C6236"/>
    <w:rsid w:val="002C6377"/>
    <w:rsid w:val="002C63CC"/>
    <w:rsid w:val="002C65CF"/>
    <w:rsid w:val="002C670E"/>
    <w:rsid w:val="002C6815"/>
    <w:rsid w:val="002C69C3"/>
    <w:rsid w:val="002C69D0"/>
    <w:rsid w:val="002C6C98"/>
    <w:rsid w:val="002C6F99"/>
    <w:rsid w:val="002C7372"/>
    <w:rsid w:val="002C75D4"/>
    <w:rsid w:val="002C774E"/>
    <w:rsid w:val="002C7EEA"/>
    <w:rsid w:val="002C7F8C"/>
    <w:rsid w:val="002D0413"/>
    <w:rsid w:val="002D04A2"/>
    <w:rsid w:val="002D0558"/>
    <w:rsid w:val="002D06F8"/>
    <w:rsid w:val="002D0B39"/>
    <w:rsid w:val="002D0EC4"/>
    <w:rsid w:val="002D10FC"/>
    <w:rsid w:val="002D12A1"/>
    <w:rsid w:val="002D15B7"/>
    <w:rsid w:val="002D18BB"/>
    <w:rsid w:val="002D18BF"/>
    <w:rsid w:val="002D18F4"/>
    <w:rsid w:val="002D19AA"/>
    <w:rsid w:val="002D1A26"/>
    <w:rsid w:val="002D1EAC"/>
    <w:rsid w:val="002D2163"/>
    <w:rsid w:val="002D23F1"/>
    <w:rsid w:val="002D26EA"/>
    <w:rsid w:val="002D2794"/>
    <w:rsid w:val="002D2C54"/>
    <w:rsid w:val="002D2E31"/>
    <w:rsid w:val="002D2E34"/>
    <w:rsid w:val="002D2FCA"/>
    <w:rsid w:val="002D31B4"/>
    <w:rsid w:val="002D31CD"/>
    <w:rsid w:val="002D3405"/>
    <w:rsid w:val="002D37A1"/>
    <w:rsid w:val="002D3A40"/>
    <w:rsid w:val="002D3B73"/>
    <w:rsid w:val="002D419D"/>
    <w:rsid w:val="002D41CE"/>
    <w:rsid w:val="002D456E"/>
    <w:rsid w:val="002D48D7"/>
    <w:rsid w:val="002D4BCF"/>
    <w:rsid w:val="002D4C31"/>
    <w:rsid w:val="002D5208"/>
    <w:rsid w:val="002D5594"/>
    <w:rsid w:val="002D5B78"/>
    <w:rsid w:val="002D5C0A"/>
    <w:rsid w:val="002D5DCD"/>
    <w:rsid w:val="002D5E7C"/>
    <w:rsid w:val="002D5F40"/>
    <w:rsid w:val="002D601B"/>
    <w:rsid w:val="002D607D"/>
    <w:rsid w:val="002D65EC"/>
    <w:rsid w:val="002D6822"/>
    <w:rsid w:val="002D6F40"/>
    <w:rsid w:val="002D6F65"/>
    <w:rsid w:val="002D6FA0"/>
    <w:rsid w:val="002D72A7"/>
    <w:rsid w:val="002D7AEB"/>
    <w:rsid w:val="002E01DD"/>
    <w:rsid w:val="002E023B"/>
    <w:rsid w:val="002E0556"/>
    <w:rsid w:val="002E087A"/>
    <w:rsid w:val="002E0A63"/>
    <w:rsid w:val="002E0F86"/>
    <w:rsid w:val="002E1127"/>
    <w:rsid w:val="002E11D7"/>
    <w:rsid w:val="002E1333"/>
    <w:rsid w:val="002E1EB1"/>
    <w:rsid w:val="002E23D7"/>
    <w:rsid w:val="002E246B"/>
    <w:rsid w:val="002E2659"/>
    <w:rsid w:val="002E272F"/>
    <w:rsid w:val="002E2919"/>
    <w:rsid w:val="002E2959"/>
    <w:rsid w:val="002E2AC5"/>
    <w:rsid w:val="002E2B1A"/>
    <w:rsid w:val="002E2C1B"/>
    <w:rsid w:val="002E2F19"/>
    <w:rsid w:val="002E2F58"/>
    <w:rsid w:val="002E303A"/>
    <w:rsid w:val="002E344C"/>
    <w:rsid w:val="002E376B"/>
    <w:rsid w:val="002E3864"/>
    <w:rsid w:val="002E3886"/>
    <w:rsid w:val="002E3980"/>
    <w:rsid w:val="002E39D7"/>
    <w:rsid w:val="002E3AC9"/>
    <w:rsid w:val="002E419F"/>
    <w:rsid w:val="002E47F9"/>
    <w:rsid w:val="002E4876"/>
    <w:rsid w:val="002E493E"/>
    <w:rsid w:val="002E4C43"/>
    <w:rsid w:val="002E4CC3"/>
    <w:rsid w:val="002E539E"/>
    <w:rsid w:val="002E559A"/>
    <w:rsid w:val="002E572B"/>
    <w:rsid w:val="002E57B2"/>
    <w:rsid w:val="002E582A"/>
    <w:rsid w:val="002E5EAD"/>
    <w:rsid w:val="002E606D"/>
    <w:rsid w:val="002E6260"/>
    <w:rsid w:val="002E63DF"/>
    <w:rsid w:val="002E64D9"/>
    <w:rsid w:val="002E654E"/>
    <w:rsid w:val="002E6D2F"/>
    <w:rsid w:val="002E6F58"/>
    <w:rsid w:val="002E6F6A"/>
    <w:rsid w:val="002E703C"/>
    <w:rsid w:val="002E7444"/>
    <w:rsid w:val="002E74B4"/>
    <w:rsid w:val="002E79FE"/>
    <w:rsid w:val="002E7DB3"/>
    <w:rsid w:val="002F00C3"/>
    <w:rsid w:val="002F0311"/>
    <w:rsid w:val="002F05CA"/>
    <w:rsid w:val="002F0602"/>
    <w:rsid w:val="002F0A0A"/>
    <w:rsid w:val="002F0F2D"/>
    <w:rsid w:val="002F1085"/>
    <w:rsid w:val="002F179B"/>
    <w:rsid w:val="002F18F5"/>
    <w:rsid w:val="002F1C93"/>
    <w:rsid w:val="002F1DCF"/>
    <w:rsid w:val="002F1DF6"/>
    <w:rsid w:val="002F1EF3"/>
    <w:rsid w:val="002F22B2"/>
    <w:rsid w:val="002F25BA"/>
    <w:rsid w:val="002F287B"/>
    <w:rsid w:val="002F299B"/>
    <w:rsid w:val="002F2BA6"/>
    <w:rsid w:val="002F2C32"/>
    <w:rsid w:val="002F2D2C"/>
    <w:rsid w:val="002F2FCB"/>
    <w:rsid w:val="002F33FD"/>
    <w:rsid w:val="002F35A4"/>
    <w:rsid w:val="002F35FD"/>
    <w:rsid w:val="002F375B"/>
    <w:rsid w:val="002F37A8"/>
    <w:rsid w:val="002F38BB"/>
    <w:rsid w:val="002F3B82"/>
    <w:rsid w:val="002F40E4"/>
    <w:rsid w:val="002F47F0"/>
    <w:rsid w:val="002F49A1"/>
    <w:rsid w:val="002F4BE0"/>
    <w:rsid w:val="002F4E88"/>
    <w:rsid w:val="002F4F75"/>
    <w:rsid w:val="002F5225"/>
    <w:rsid w:val="002F525A"/>
    <w:rsid w:val="002F5726"/>
    <w:rsid w:val="002F57DD"/>
    <w:rsid w:val="002F59F5"/>
    <w:rsid w:val="002F59F9"/>
    <w:rsid w:val="002F632C"/>
    <w:rsid w:val="002F6E64"/>
    <w:rsid w:val="002F7037"/>
    <w:rsid w:val="002F7078"/>
    <w:rsid w:val="002F727F"/>
    <w:rsid w:val="002F7454"/>
    <w:rsid w:val="002F7A05"/>
    <w:rsid w:val="002F7A76"/>
    <w:rsid w:val="002F7B7D"/>
    <w:rsid w:val="002F7D13"/>
    <w:rsid w:val="002F7F3E"/>
    <w:rsid w:val="002F7FB6"/>
    <w:rsid w:val="0030016F"/>
    <w:rsid w:val="00300205"/>
    <w:rsid w:val="00300441"/>
    <w:rsid w:val="00300B4D"/>
    <w:rsid w:val="00300C24"/>
    <w:rsid w:val="00301197"/>
    <w:rsid w:val="0030120B"/>
    <w:rsid w:val="003017CA"/>
    <w:rsid w:val="00301A38"/>
    <w:rsid w:val="00301B64"/>
    <w:rsid w:val="00301C5A"/>
    <w:rsid w:val="003031A4"/>
    <w:rsid w:val="0030351B"/>
    <w:rsid w:val="0030381C"/>
    <w:rsid w:val="00303BA6"/>
    <w:rsid w:val="00303C6F"/>
    <w:rsid w:val="00303EE7"/>
    <w:rsid w:val="00304895"/>
    <w:rsid w:val="00304923"/>
    <w:rsid w:val="0030499E"/>
    <w:rsid w:val="00304A4A"/>
    <w:rsid w:val="00304A60"/>
    <w:rsid w:val="00304BF6"/>
    <w:rsid w:val="00304EF2"/>
    <w:rsid w:val="00304F4E"/>
    <w:rsid w:val="003051BB"/>
    <w:rsid w:val="0030520D"/>
    <w:rsid w:val="003056F0"/>
    <w:rsid w:val="0030573B"/>
    <w:rsid w:val="00305824"/>
    <w:rsid w:val="003059BA"/>
    <w:rsid w:val="00305BE2"/>
    <w:rsid w:val="00306122"/>
    <w:rsid w:val="00306146"/>
    <w:rsid w:val="0030632E"/>
    <w:rsid w:val="003065B2"/>
    <w:rsid w:val="003067CE"/>
    <w:rsid w:val="00306B33"/>
    <w:rsid w:val="00306D3E"/>
    <w:rsid w:val="00306F7F"/>
    <w:rsid w:val="00306FC4"/>
    <w:rsid w:val="00306FC5"/>
    <w:rsid w:val="00307405"/>
    <w:rsid w:val="003079BA"/>
    <w:rsid w:val="0031006B"/>
    <w:rsid w:val="0031023E"/>
    <w:rsid w:val="00310254"/>
    <w:rsid w:val="00310379"/>
    <w:rsid w:val="00310C6E"/>
    <w:rsid w:val="00310E0C"/>
    <w:rsid w:val="00310E7C"/>
    <w:rsid w:val="00310EA6"/>
    <w:rsid w:val="00310F72"/>
    <w:rsid w:val="00310F89"/>
    <w:rsid w:val="0031112B"/>
    <w:rsid w:val="003112F8"/>
    <w:rsid w:val="00311740"/>
    <w:rsid w:val="00311A85"/>
    <w:rsid w:val="00311CFE"/>
    <w:rsid w:val="00311D77"/>
    <w:rsid w:val="0031222D"/>
    <w:rsid w:val="00312821"/>
    <w:rsid w:val="00313158"/>
    <w:rsid w:val="003136A1"/>
    <w:rsid w:val="003139F9"/>
    <w:rsid w:val="00313F3C"/>
    <w:rsid w:val="00314035"/>
    <w:rsid w:val="00314634"/>
    <w:rsid w:val="00314B65"/>
    <w:rsid w:val="00314BFF"/>
    <w:rsid w:val="00314DA2"/>
    <w:rsid w:val="00314F62"/>
    <w:rsid w:val="00315108"/>
    <w:rsid w:val="0031560D"/>
    <w:rsid w:val="003159A8"/>
    <w:rsid w:val="00315CEF"/>
    <w:rsid w:val="00315D08"/>
    <w:rsid w:val="0031612C"/>
    <w:rsid w:val="0031651F"/>
    <w:rsid w:val="00316A43"/>
    <w:rsid w:val="00316A8F"/>
    <w:rsid w:val="00316DA8"/>
    <w:rsid w:val="003177AC"/>
    <w:rsid w:val="00317882"/>
    <w:rsid w:val="003178FD"/>
    <w:rsid w:val="00317A43"/>
    <w:rsid w:val="00317B38"/>
    <w:rsid w:val="0032018A"/>
    <w:rsid w:val="003202F0"/>
    <w:rsid w:val="00320305"/>
    <w:rsid w:val="00320523"/>
    <w:rsid w:val="003205B1"/>
    <w:rsid w:val="00320DC0"/>
    <w:rsid w:val="00320DCE"/>
    <w:rsid w:val="00320E20"/>
    <w:rsid w:val="00321015"/>
    <w:rsid w:val="003210D9"/>
    <w:rsid w:val="0032121B"/>
    <w:rsid w:val="003215DC"/>
    <w:rsid w:val="0032168A"/>
    <w:rsid w:val="00321778"/>
    <w:rsid w:val="00321985"/>
    <w:rsid w:val="00321CC3"/>
    <w:rsid w:val="00321D18"/>
    <w:rsid w:val="00322096"/>
    <w:rsid w:val="003220A0"/>
    <w:rsid w:val="00322896"/>
    <w:rsid w:val="00322A5D"/>
    <w:rsid w:val="00322BCD"/>
    <w:rsid w:val="003231DD"/>
    <w:rsid w:val="0032344F"/>
    <w:rsid w:val="0032369B"/>
    <w:rsid w:val="003236C5"/>
    <w:rsid w:val="00323882"/>
    <w:rsid w:val="00323905"/>
    <w:rsid w:val="003239F5"/>
    <w:rsid w:val="00323CF9"/>
    <w:rsid w:val="00323DBD"/>
    <w:rsid w:val="00323E2E"/>
    <w:rsid w:val="00324272"/>
    <w:rsid w:val="0032430A"/>
    <w:rsid w:val="00324C93"/>
    <w:rsid w:val="00324D03"/>
    <w:rsid w:val="00324E1F"/>
    <w:rsid w:val="00325131"/>
    <w:rsid w:val="00325151"/>
    <w:rsid w:val="0032518B"/>
    <w:rsid w:val="003251B7"/>
    <w:rsid w:val="00325270"/>
    <w:rsid w:val="003252DC"/>
    <w:rsid w:val="00325378"/>
    <w:rsid w:val="00325568"/>
    <w:rsid w:val="00325950"/>
    <w:rsid w:val="00325CEA"/>
    <w:rsid w:val="003264C3"/>
    <w:rsid w:val="003265EB"/>
    <w:rsid w:val="00326637"/>
    <w:rsid w:val="00326915"/>
    <w:rsid w:val="00326998"/>
    <w:rsid w:val="003269E3"/>
    <w:rsid w:val="00327014"/>
    <w:rsid w:val="0032759B"/>
    <w:rsid w:val="003279D8"/>
    <w:rsid w:val="00327D5E"/>
    <w:rsid w:val="003300C3"/>
    <w:rsid w:val="0033065C"/>
    <w:rsid w:val="00330745"/>
    <w:rsid w:val="00330878"/>
    <w:rsid w:val="00330D1B"/>
    <w:rsid w:val="00330F66"/>
    <w:rsid w:val="00331181"/>
    <w:rsid w:val="003311B8"/>
    <w:rsid w:val="00331437"/>
    <w:rsid w:val="00331472"/>
    <w:rsid w:val="003317B9"/>
    <w:rsid w:val="0033196B"/>
    <w:rsid w:val="00332006"/>
    <w:rsid w:val="003323FD"/>
    <w:rsid w:val="00332446"/>
    <w:rsid w:val="003327AE"/>
    <w:rsid w:val="00332D26"/>
    <w:rsid w:val="003331EF"/>
    <w:rsid w:val="00333636"/>
    <w:rsid w:val="00333815"/>
    <w:rsid w:val="00333866"/>
    <w:rsid w:val="00333923"/>
    <w:rsid w:val="00333950"/>
    <w:rsid w:val="00333A33"/>
    <w:rsid w:val="00333C49"/>
    <w:rsid w:val="00333CAD"/>
    <w:rsid w:val="00333D21"/>
    <w:rsid w:val="003341C4"/>
    <w:rsid w:val="003344B0"/>
    <w:rsid w:val="00334B8E"/>
    <w:rsid w:val="00335521"/>
    <w:rsid w:val="00335799"/>
    <w:rsid w:val="0033589A"/>
    <w:rsid w:val="003358BC"/>
    <w:rsid w:val="003358D8"/>
    <w:rsid w:val="00335A5E"/>
    <w:rsid w:val="00335EAE"/>
    <w:rsid w:val="00336586"/>
    <w:rsid w:val="00336A24"/>
    <w:rsid w:val="00336B1C"/>
    <w:rsid w:val="00336EED"/>
    <w:rsid w:val="0033718F"/>
    <w:rsid w:val="003372D6"/>
    <w:rsid w:val="00337539"/>
    <w:rsid w:val="003378CE"/>
    <w:rsid w:val="00337BEF"/>
    <w:rsid w:val="00337DB0"/>
    <w:rsid w:val="003404CB"/>
    <w:rsid w:val="003404DE"/>
    <w:rsid w:val="003405E6"/>
    <w:rsid w:val="0034098C"/>
    <w:rsid w:val="00340D69"/>
    <w:rsid w:val="0034112D"/>
    <w:rsid w:val="00341498"/>
    <w:rsid w:val="003415E7"/>
    <w:rsid w:val="00341795"/>
    <w:rsid w:val="00341A2B"/>
    <w:rsid w:val="00341ACE"/>
    <w:rsid w:val="00341CFB"/>
    <w:rsid w:val="00341E8C"/>
    <w:rsid w:val="00342045"/>
    <w:rsid w:val="00342195"/>
    <w:rsid w:val="00342497"/>
    <w:rsid w:val="0034267A"/>
    <w:rsid w:val="00342BA0"/>
    <w:rsid w:val="00342C4B"/>
    <w:rsid w:val="00342DA0"/>
    <w:rsid w:val="00343993"/>
    <w:rsid w:val="00343A46"/>
    <w:rsid w:val="0034406E"/>
    <w:rsid w:val="0034448A"/>
    <w:rsid w:val="00344517"/>
    <w:rsid w:val="00344654"/>
    <w:rsid w:val="00344A9B"/>
    <w:rsid w:val="00344D49"/>
    <w:rsid w:val="00345096"/>
    <w:rsid w:val="00345157"/>
    <w:rsid w:val="00345177"/>
    <w:rsid w:val="00345347"/>
    <w:rsid w:val="0034560E"/>
    <w:rsid w:val="0034575B"/>
    <w:rsid w:val="00345F8C"/>
    <w:rsid w:val="00345F94"/>
    <w:rsid w:val="00346548"/>
    <w:rsid w:val="003466F5"/>
    <w:rsid w:val="00346701"/>
    <w:rsid w:val="003467B0"/>
    <w:rsid w:val="00346BBE"/>
    <w:rsid w:val="00346BE8"/>
    <w:rsid w:val="00346CDF"/>
    <w:rsid w:val="00346EE1"/>
    <w:rsid w:val="003473D3"/>
    <w:rsid w:val="003479B7"/>
    <w:rsid w:val="00347C25"/>
    <w:rsid w:val="00347DF8"/>
    <w:rsid w:val="003501A5"/>
    <w:rsid w:val="003507E4"/>
    <w:rsid w:val="00351057"/>
    <w:rsid w:val="003510CC"/>
    <w:rsid w:val="003513D3"/>
    <w:rsid w:val="003515F7"/>
    <w:rsid w:val="00351A1D"/>
    <w:rsid w:val="00351A53"/>
    <w:rsid w:val="00351CCA"/>
    <w:rsid w:val="00351D82"/>
    <w:rsid w:val="00351DA7"/>
    <w:rsid w:val="00351F2E"/>
    <w:rsid w:val="00351FB9"/>
    <w:rsid w:val="0035206A"/>
    <w:rsid w:val="003520D6"/>
    <w:rsid w:val="00352173"/>
    <w:rsid w:val="003526C7"/>
    <w:rsid w:val="003528A1"/>
    <w:rsid w:val="00353058"/>
    <w:rsid w:val="003536A8"/>
    <w:rsid w:val="003537F7"/>
    <w:rsid w:val="00353BC7"/>
    <w:rsid w:val="00353CC7"/>
    <w:rsid w:val="00353DEF"/>
    <w:rsid w:val="00353E56"/>
    <w:rsid w:val="0035416D"/>
    <w:rsid w:val="00354202"/>
    <w:rsid w:val="003542E9"/>
    <w:rsid w:val="003543A3"/>
    <w:rsid w:val="003543CE"/>
    <w:rsid w:val="003545CA"/>
    <w:rsid w:val="003547C5"/>
    <w:rsid w:val="0035496C"/>
    <w:rsid w:val="00354B64"/>
    <w:rsid w:val="003551AB"/>
    <w:rsid w:val="003553A1"/>
    <w:rsid w:val="00355885"/>
    <w:rsid w:val="003558EC"/>
    <w:rsid w:val="00355971"/>
    <w:rsid w:val="00355988"/>
    <w:rsid w:val="00355A24"/>
    <w:rsid w:val="00355B40"/>
    <w:rsid w:val="00355E8E"/>
    <w:rsid w:val="003563C6"/>
    <w:rsid w:val="003563CC"/>
    <w:rsid w:val="00356451"/>
    <w:rsid w:val="00356504"/>
    <w:rsid w:val="003569AA"/>
    <w:rsid w:val="00356A81"/>
    <w:rsid w:val="00356DFB"/>
    <w:rsid w:val="00356E67"/>
    <w:rsid w:val="00357089"/>
    <w:rsid w:val="00357325"/>
    <w:rsid w:val="003577B3"/>
    <w:rsid w:val="003578AC"/>
    <w:rsid w:val="00357FA5"/>
    <w:rsid w:val="0036002E"/>
    <w:rsid w:val="0036047E"/>
    <w:rsid w:val="003606C2"/>
    <w:rsid w:val="00360831"/>
    <w:rsid w:val="00360D1D"/>
    <w:rsid w:val="00360EE8"/>
    <w:rsid w:val="0036111A"/>
    <w:rsid w:val="0036114F"/>
    <w:rsid w:val="003612F9"/>
    <w:rsid w:val="0036131F"/>
    <w:rsid w:val="0036147A"/>
    <w:rsid w:val="0036155C"/>
    <w:rsid w:val="003616F0"/>
    <w:rsid w:val="0036170F"/>
    <w:rsid w:val="00362384"/>
    <w:rsid w:val="003625D2"/>
    <w:rsid w:val="003626FA"/>
    <w:rsid w:val="0036288D"/>
    <w:rsid w:val="00362A99"/>
    <w:rsid w:val="00362AC0"/>
    <w:rsid w:val="00362EA5"/>
    <w:rsid w:val="00362F4C"/>
    <w:rsid w:val="0036320B"/>
    <w:rsid w:val="00363255"/>
    <w:rsid w:val="0036349C"/>
    <w:rsid w:val="00363FDF"/>
    <w:rsid w:val="003644C4"/>
    <w:rsid w:val="0036477E"/>
    <w:rsid w:val="003649AC"/>
    <w:rsid w:val="003649E0"/>
    <w:rsid w:val="0036524E"/>
    <w:rsid w:val="00365261"/>
    <w:rsid w:val="003653F6"/>
    <w:rsid w:val="003656E3"/>
    <w:rsid w:val="00365726"/>
    <w:rsid w:val="00365786"/>
    <w:rsid w:val="0036603C"/>
    <w:rsid w:val="003660B0"/>
    <w:rsid w:val="0036626B"/>
    <w:rsid w:val="003664FB"/>
    <w:rsid w:val="003665E1"/>
    <w:rsid w:val="00366640"/>
    <w:rsid w:val="00366A76"/>
    <w:rsid w:val="00366AB6"/>
    <w:rsid w:val="00366B77"/>
    <w:rsid w:val="00366B8D"/>
    <w:rsid w:val="003670B0"/>
    <w:rsid w:val="00367135"/>
    <w:rsid w:val="00367309"/>
    <w:rsid w:val="003673AD"/>
    <w:rsid w:val="003674E9"/>
    <w:rsid w:val="003677B4"/>
    <w:rsid w:val="00367950"/>
    <w:rsid w:val="003679CB"/>
    <w:rsid w:val="00367A70"/>
    <w:rsid w:val="00367B27"/>
    <w:rsid w:val="00367BBA"/>
    <w:rsid w:val="00370327"/>
    <w:rsid w:val="003704F6"/>
    <w:rsid w:val="003707AB"/>
    <w:rsid w:val="00370AF2"/>
    <w:rsid w:val="00370E94"/>
    <w:rsid w:val="00371468"/>
    <w:rsid w:val="003714EC"/>
    <w:rsid w:val="00371788"/>
    <w:rsid w:val="00371790"/>
    <w:rsid w:val="00371E76"/>
    <w:rsid w:val="00371EA0"/>
    <w:rsid w:val="00371F19"/>
    <w:rsid w:val="003723C3"/>
    <w:rsid w:val="003725FB"/>
    <w:rsid w:val="003730FF"/>
    <w:rsid w:val="00373157"/>
    <w:rsid w:val="003735AB"/>
    <w:rsid w:val="0037379B"/>
    <w:rsid w:val="00373AFA"/>
    <w:rsid w:val="00373B40"/>
    <w:rsid w:val="00373CD4"/>
    <w:rsid w:val="003740A3"/>
    <w:rsid w:val="0037426D"/>
    <w:rsid w:val="00374559"/>
    <w:rsid w:val="0037456B"/>
    <w:rsid w:val="003747BB"/>
    <w:rsid w:val="00374D8B"/>
    <w:rsid w:val="00374E24"/>
    <w:rsid w:val="00374F67"/>
    <w:rsid w:val="00375127"/>
    <w:rsid w:val="00375474"/>
    <w:rsid w:val="003759F4"/>
    <w:rsid w:val="00375BD9"/>
    <w:rsid w:val="003761C3"/>
    <w:rsid w:val="003764AC"/>
    <w:rsid w:val="00376D94"/>
    <w:rsid w:val="00376FCD"/>
    <w:rsid w:val="003773B8"/>
    <w:rsid w:val="0037745F"/>
    <w:rsid w:val="00377751"/>
    <w:rsid w:val="003779D3"/>
    <w:rsid w:val="00377B2F"/>
    <w:rsid w:val="00377EAD"/>
    <w:rsid w:val="00377F43"/>
    <w:rsid w:val="00380292"/>
    <w:rsid w:val="00380386"/>
    <w:rsid w:val="00380460"/>
    <w:rsid w:val="003805D2"/>
    <w:rsid w:val="003805F4"/>
    <w:rsid w:val="003807AE"/>
    <w:rsid w:val="003810F4"/>
    <w:rsid w:val="0038122D"/>
    <w:rsid w:val="0038122F"/>
    <w:rsid w:val="00381535"/>
    <w:rsid w:val="00381AFE"/>
    <w:rsid w:val="00381FFB"/>
    <w:rsid w:val="00382043"/>
    <w:rsid w:val="00382076"/>
    <w:rsid w:val="00382292"/>
    <w:rsid w:val="003822A2"/>
    <w:rsid w:val="0038286D"/>
    <w:rsid w:val="00383415"/>
    <w:rsid w:val="003836FD"/>
    <w:rsid w:val="0038390B"/>
    <w:rsid w:val="00383D6D"/>
    <w:rsid w:val="00384389"/>
    <w:rsid w:val="0038455F"/>
    <w:rsid w:val="00384772"/>
    <w:rsid w:val="003847C6"/>
    <w:rsid w:val="00384920"/>
    <w:rsid w:val="00384BFA"/>
    <w:rsid w:val="0038549D"/>
    <w:rsid w:val="00385723"/>
    <w:rsid w:val="00385793"/>
    <w:rsid w:val="003859DF"/>
    <w:rsid w:val="00385AC2"/>
    <w:rsid w:val="00385B3D"/>
    <w:rsid w:val="00385BB3"/>
    <w:rsid w:val="003860C4"/>
    <w:rsid w:val="00386418"/>
    <w:rsid w:val="003864C9"/>
    <w:rsid w:val="00386516"/>
    <w:rsid w:val="00386D3E"/>
    <w:rsid w:val="00386FC7"/>
    <w:rsid w:val="00387205"/>
    <w:rsid w:val="00387236"/>
    <w:rsid w:val="0038723C"/>
    <w:rsid w:val="0038734F"/>
    <w:rsid w:val="00387384"/>
    <w:rsid w:val="00387934"/>
    <w:rsid w:val="00387DFC"/>
    <w:rsid w:val="00390444"/>
    <w:rsid w:val="003909F6"/>
    <w:rsid w:val="00390A42"/>
    <w:rsid w:val="00390EEA"/>
    <w:rsid w:val="00391056"/>
    <w:rsid w:val="0039107D"/>
    <w:rsid w:val="00391149"/>
    <w:rsid w:val="00391176"/>
    <w:rsid w:val="003911E6"/>
    <w:rsid w:val="00391320"/>
    <w:rsid w:val="003914D8"/>
    <w:rsid w:val="00391521"/>
    <w:rsid w:val="003916C3"/>
    <w:rsid w:val="00391743"/>
    <w:rsid w:val="003919E6"/>
    <w:rsid w:val="00391A51"/>
    <w:rsid w:val="00391A65"/>
    <w:rsid w:val="00391BF5"/>
    <w:rsid w:val="00391E83"/>
    <w:rsid w:val="003920D0"/>
    <w:rsid w:val="003922E8"/>
    <w:rsid w:val="00392960"/>
    <w:rsid w:val="00392961"/>
    <w:rsid w:val="00392B8B"/>
    <w:rsid w:val="00392DEF"/>
    <w:rsid w:val="0039309A"/>
    <w:rsid w:val="003930B2"/>
    <w:rsid w:val="00393173"/>
    <w:rsid w:val="003933E1"/>
    <w:rsid w:val="00393410"/>
    <w:rsid w:val="003935AA"/>
    <w:rsid w:val="00393EE0"/>
    <w:rsid w:val="0039424E"/>
    <w:rsid w:val="0039431E"/>
    <w:rsid w:val="0039462F"/>
    <w:rsid w:val="003947CF"/>
    <w:rsid w:val="00394E20"/>
    <w:rsid w:val="003951AB"/>
    <w:rsid w:val="003956A4"/>
    <w:rsid w:val="0039580D"/>
    <w:rsid w:val="003958AF"/>
    <w:rsid w:val="003959A7"/>
    <w:rsid w:val="00395F6E"/>
    <w:rsid w:val="00396048"/>
    <w:rsid w:val="00396116"/>
    <w:rsid w:val="003961DC"/>
    <w:rsid w:val="00396467"/>
    <w:rsid w:val="003965D7"/>
    <w:rsid w:val="00396773"/>
    <w:rsid w:val="003967CF"/>
    <w:rsid w:val="00396D12"/>
    <w:rsid w:val="0039790B"/>
    <w:rsid w:val="0039796E"/>
    <w:rsid w:val="00397986"/>
    <w:rsid w:val="00397E46"/>
    <w:rsid w:val="003A0039"/>
    <w:rsid w:val="003A064C"/>
    <w:rsid w:val="003A0B1D"/>
    <w:rsid w:val="003A0B6E"/>
    <w:rsid w:val="003A0B98"/>
    <w:rsid w:val="003A0E96"/>
    <w:rsid w:val="003A0EAD"/>
    <w:rsid w:val="003A0ED9"/>
    <w:rsid w:val="003A114E"/>
    <w:rsid w:val="003A12B6"/>
    <w:rsid w:val="003A174E"/>
    <w:rsid w:val="003A1AA5"/>
    <w:rsid w:val="003A1B62"/>
    <w:rsid w:val="003A201C"/>
    <w:rsid w:val="003A230F"/>
    <w:rsid w:val="003A285D"/>
    <w:rsid w:val="003A2D1B"/>
    <w:rsid w:val="003A2D62"/>
    <w:rsid w:val="003A311E"/>
    <w:rsid w:val="003A3574"/>
    <w:rsid w:val="003A35F7"/>
    <w:rsid w:val="003A368F"/>
    <w:rsid w:val="003A3695"/>
    <w:rsid w:val="003A3958"/>
    <w:rsid w:val="003A3F9E"/>
    <w:rsid w:val="003A41BD"/>
    <w:rsid w:val="003A41CB"/>
    <w:rsid w:val="003A421E"/>
    <w:rsid w:val="003A48C9"/>
    <w:rsid w:val="003A4C2F"/>
    <w:rsid w:val="003A4C4D"/>
    <w:rsid w:val="003A4D12"/>
    <w:rsid w:val="003A4EF0"/>
    <w:rsid w:val="003A4F7A"/>
    <w:rsid w:val="003A4FB4"/>
    <w:rsid w:val="003A50FC"/>
    <w:rsid w:val="003A5111"/>
    <w:rsid w:val="003A53A6"/>
    <w:rsid w:val="003A577D"/>
    <w:rsid w:val="003A57D7"/>
    <w:rsid w:val="003A5CDF"/>
    <w:rsid w:val="003A5CF8"/>
    <w:rsid w:val="003A5EFF"/>
    <w:rsid w:val="003A5F47"/>
    <w:rsid w:val="003A6344"/>
    <w:rsid w:val="003A66BA"/>
    <w:rsid w:val="003A6881"/>
    <w:rsid w:val="003A6908"/>
    <w:rsid w:val="003A6926"/>
    <w:rsid w:val="003A7201"/>
    <w:rsid w:val="003A73F5"/>
    <w:rsid w:val="003A751F"/>
    <w:rsid w:val="003A7E4B"/>
    <w:rsid w:val="003B011D"/>
    <w:rsid w:val="003B0301"/>
    <w:rsid w:val="003B046F"/>
    <w:rsid w:val="003B0B1A"/>
    <w:rsid w:val="003B0B89"/>
    <w:rsid w:val="003B0EB4"/>
    <w:rsid w:val="003B100C"/>
    <w:rsid w:val="003B1157"/>
    <w:rsid w:val="003B1177"/>
    <w:rsid w:val="003B1179"/>
    <w:rsid w:val="003B192E"/>
    <w:rsid w:val="003B1B10"/>
    <w:rsid w:val="003B25BA"/>
    <w:rsid w:val="003B2944"/>
    <w:rsid w:val="003B2994"/>
    <w:rsid w:val="003B29AC"/>
    <w:rsid w:val="003B2ED8"/>
    <w:rsid w:val="003B30D7"/>
    <w:rsid w:val="003B3521"/>
    <w:rsid w:val="003B390E"/>
    <w:rsid w:val="003B3BC9"/>
    <w:rsid w:val="003B3D5D"/>
    <w:rsid w:val="003B3DB2"/>
    <w:rsid w:val="003B402C"/>
    <w:rsid w:val="003B427E"/>
    <w:rsid w:val="003B42AA"/>
    <w:rsid w:val="003B46C1"/>
    <w:rsid w:val="003B4E09"/>
    <w:rsid w:val="003B4E0F"/>
    <w:rsid w:val="003B4FF5"/>
    <w:rsid w:val="003B5228"/>
    <w:rsid w:val="003B52DF"/>
    <w:rsid w:val="003B5346"/>
    <w:rsid w:val="003B5474"/>
    <w:rsid w:val="003B5555"/>
    <w:rsid w:val="003B5611"/>
    <w:rsid w:val="003B5932"/>
    <w:rsid w:val="003B5BB3"/>
    <w:rsid w:val="003B5C20"/>
    <w:rsid w:val="003B5E3D"/>
    <w:rsid w:val="003B6453"/>
    <w:rsid w:val="003B646C"/>
    <w:rsid w:val="003B659B"/>
    <w:rsid w:val="003B65CF"/>
    <w:rsid w:val="003B69AC"/>
    <w:rsid w:val="003B6A10"/>
    <w:rsid w:val="003B712F"/>
    <w:rsid w:val="003B72E5"/>
    <w:rsid w:val="003B755A"/>
    <w:rsid w:val="003B78E5"/>
    <w:rsid w:val="003B799B"/>
    <w:rsid w:val="003B7A0C"/>
    <w:rsid w:val="003B7D44"/>
    <w:rsid w:val="003B7F4C"/>
    <w:rsid w:val="003C0397"/>
    <w:rsid w:val="003C051A"/>
    <w:rsid w:val="003C09F0"/>
    <w:rsid w:val="003C0A19"/>
    <w:rsid w:val="003C0D54"/>
    <w:rsid w:val="003C0D81"/>
    <w:rsid w:val="003C0F26"/>
    <w:rsid w:val="003C16AE"/>
    <w:rsid w:val="003C1841"/>
    <w:rsid w:val="003C1B37"/>
    <w:rsid w:val="003C1F4F"/>
    <w:rsid w:val="003C2008"/>
    <w:rsid w:val="003C21A9"/>
    <w:rsid w:val="003C21BB"/>
    <w:rsid w:val="003C23B3"/>
    <w:rsid w:val="003C2486"/>
    <w:rsid w:val="003C2A8A"/>
    <w:rsid w:val="003C2AC5"/>
    <w:rsid w:val="003C2D06"/>
    <w:rsid w:val="003C2D0F"/>
    <w:rsid w:val="003C2F9B"/>
    <w:rsid w:val="003C306F"/>
    <w:rsid w:val="003C34F9"/>
    <w:rsid w:val="003C351B"/>
    <w:rsid w:val="003C35E4"/>
    <w:rsid w:val="003C36EB"/>
    <w:rsid w:val="003C3705"/>
    <w:rsid w:val="003C3AB5"/>
    <w:rsid w:val="003C3CA1"/>
    <w:rsid w:val="003C3CEA"/>
    <w:rsid w:val="003C3EA1"/>
    <w:rsid w:val="003C3F79"/>
    <w:rsid w:val="003C4011"/>
    <w:rsid w:val="003C4A56"/>
    <w:rsid w:val="003C4DD5"/>
    <w:rsid w:val="003C54B5"/>
    <w:rsid w:val="003C5758"/>
    <w:rsid w:val="003C580B"/>
    <w:rsid w:val="003C6257"/>
    <w:rsid w:val="003C67E1"/>
    <w:rsid w:val="003C6BAA"/>
    <w:rsid w:val="003C6D47"/>
    <w:rsid w:val="003C727F"/>
    <w:rsid w:val="003C753C"/>
    <w:rsid w:val="003C75D1"/>
    <w:rsid w:val="003C7804"/>
    <w:rsid w:val="003C7A3C"/>
    <w:rsid w:val="003C7C16"/>
    <w:rsid w:val="003C7E0C"/>
    <w:rsid w:val="003C7E96"/>
    <w:rsid w:val="003D020E"/>
    <w:rsid w:val="003D031A"/>
    <w:rsid w:val="003D0A9D"/>
    <w:rsid w:val="003D0D60"/>
    <w:rsid w:val="003D0FCE"/>
    <w:rsid w:val="003D14EE"/>
    <w:rsid w:val="003D16C1"/>
    <w:rsid w:val="003D1819"/>
    <w:rsid w:val="003D1A3A"/>
    <w:rsid w:val="003D1AB3"/>
    <w:rsid w:val="003D1FCC"/>
    <w:rsid w:val="003D2453"/>
    <w:rsid w:val="003D268B"/>
    <w:rsid w:val="003D29B0"/>
    <w:rsid w:val="003D2B61"/>
    <w:rsid w:val="003D2DC8"/>
    <w:rsid w:val="003D3246"/>
    <w:rsid w:val="003D349A"/>
    <w:rsid w:val="003D35B4"/>
    <w:rsid w:val="003D362A"/>
    <w:rsid w:val="003D380D"/>
    <w:rsid w:val="003D3826"/>
    <w:rsid w:val="003D39D4"/>
    <w:rsid w:val="003D3C2F"/>
    <w:rsid w:val="003D3EEA"/>
    <w:rsid w:val="003D4146"/>
    <w:rsid w:val="003D4347"/>
    <w:rsid w:val="003D44AF"/>
    <w:rsid w:val="003D47BA"/>
    <w:rsid w:val="003D4BCB"/>
    <w:rsid w:val="003D555D"/>
    <w:rsid w:val="003D5C2E"/>
    <w:rsid w:val="003D5CC0"/>
    <w:rsid w:val="003D5E51"/>
    <w:rsid w:val="003D650A"/>
    <w:rsid w:val="003D6660"/>
    <w:rsid w:val="003D6909"/>
    <w:rsid w:val="003D6916"/>
    <w:rsid w:val="003D6F1E"/>
    <w:rsid w:val="003D6FB1"/>
    <w:rsid w:val="003D7004"/>
    <w:rsid w:val="003D71F9"/>
    <w:rsid w:val="003D7456"/>
    <w:rsid w:val="003D75E7"/>
    <w:rsid w:val="003D7633"/>
    <w:rsid w:val="003D7897"/>
    <w:rsid w:val="003D7C80"/>
    <w:rsid w:val="003D7D66"/>
    <w:rsid w:val="003D7D6A"/>
    <w:rsid w:val="003D7E14"/>
    <w:rsid w:val="003E0633"/>
    <w:rsid w:val="003E09AA"/>
    <w:rsid w:val="003E0EA1"/>
    <w:rsid w:val="003E0FDD"/>
    <w:rsid w:val="003E1410"/>
    <w:rsid w:val="003E1CD2"/>
    <w:rsid w:val="003E1DB7"/>
    <w:rsid w:val="003E1EF7"/>
    <w:rsid w:val="003E2205"/>
    <w:rsid w:val="003E25F5"/>
    <w:rsid w:val="003E2A96"/>
    <w:rsid w:val="003E2FAF"/>
    <w:rsid w:val="003E3018"/>
    <w:rsid w:val="003E3051"/>
    <w:rsid w:val="003E30B3"/>
    <w:rsid w:val="003E325E"/>
    <w:rsid w:val="003E38FB"/>
    <w:rsid w:val="003E3B53"/>
    <w:rsid w:val="003E3C62"/>
    <w:rsid w:val="003E3C6C"/>
    <w:rsid w:val="003E3CF8"/>
    <w:rsid w:val="003E3D99"/>
    <w:rsid w:val="003E3EC7"/>
    <w:rsid w:val="003E4006"/>
    <w:rsid w:val="003E4300"/>
    <w:rsid w:val="003E4B6B"/>
    <w:rsid w:val="003E4EF1"/>
    <w:rsid w:val="003E518D"/>
    <w:rsid w:val="003E5230"/>
    <w:rsid w:val="003E529E"/>
    <w:rsid w:val="003E586F"/>
    <w:rsid w:val="003E58E0"/>
    <w:rsid w:val="003E5B31"/>
    <w:rsid w:val="003E5C2E"/>
    <w:rsid w:val="003E654E"/>
    <w:rsid w:val="003E65F0"/>
    <w:rsid w:val="003E673E"/>
    <w:rsid w:val="003E68F8"/>
    <w:rsid w:val="003E691E"/>
    <w:rsid w:val="003E6A68"/>
    <w:rsid w:val="003E6A9D"/>
    <w:rsid w:val="003E6FE9"/>
    <w:rsid w:val="003E70DA"/>
    <w:rsid w:val="003E727C"/>
    <w:rsid w:val="003E742C"/>
    <w:rsid w:val="003E7626"/>
    <w:rsid w:val="003E7684"/>
    <w:rsid w:val="003E7BBB"/>
    <w:rsid w:val="003E7C23"/>
    <w:rsid w:val="003E7D21"/>
    <w:rsid w:val="003E7EFD"/>
    <w:rsid w:val="003F0526"/>
    <w:rsid w:val="003F0AF0"/>
    <w:rsid w:val="003F0B5E"/>
    <w:rsid w:val="003F11F9"/>
    <w:rsid w:val="003F1A9E"/>
    <w:rsid w:val="003F1BED"/>
    <w:rsid w:val="003F1D66"/>
    <w:rsid w:val="003F1EDD"/>
    <w:rsid w:val="003F1F23"/>
    <w:rsid w:val="003F2901"/>
    <w:rsid w:val="003F2BD3"/>
    <w:rsid w:val="003F2BDF"/>
    <w:rsid w:val="003F2C75"/>
    <w:rsid w:val="003F2DC0"/>
    <w:rsid w:val="003F3535"/>
    <w:rsid w:val="003F3EB1"/>
    <w:rsid w:val="003F3F6A"/>
    <w:rsid w:val="003F4071"/>
    <w:rsid w:val="003F4695"/>
    <w:rsid w:val="003F4934"/>
    <w:rsid w:val="003F493D"/>
    <w:rsid w:val="003F4D89"/>
    <w:rsid w:val="003F4FB7"/>
    <w:rsid w:val="003F50A8"/>
    <w:rsid w:val="003F50F5"/>
    <w:rsid w:val="003F5268"/>
    <w:rsid w:val="003F5307"/>
    <w:rsid w:val="003F5360"/>
    <w:rsid w:val="003F5633"/>
    <w:rsid w:val="003F5759"/>
    <w:rsid w:val="003F5952"/>
    <w:rsid w:val="003F5A1B"/>
    <w:rsid w:val="003F5B1D"/>
    <w:rsid w:val="003F5CBF"/>
    <w:rsid w:val="003F5EBC"/>
    <w:rsid w:val="003F5F71"/>
    <w:rsid w:val="003F617A"/>
    <w:rsid w:val="003F6756"/>
    <w:rsid w:val="003F6898"/>
    <w:rsid w:val="003F68A3"/>
    <w:rsid w:val="003F6953"/>
    <w:rsid w:val="003F6A92"/>
    <w:rsid w:val="003F745F"/>
    <w:rsid w:val="003F7A1F"/>
    <w:rsid w:val="003F7BD8"/>
    <w:rsid w:val="003F7D66"/>
    <w:rsid w:val="003F7FE7"/>
    <w:rsid w:val="0040011E"/>
    <w:rsid w:val="004008B4"/>
    <w:rsid w:val="00400C33"/>
    <w:rsid w:val="00400CAD"/>
    <w:rsid w:val="00400ED4"/>
    <w:rsid w:val="00401511"/>
    <w:rsid w:val="00401A3A"/>
    <w:rsid w:val="00401D7E"/>
    <w:rsid w:val="00401FD7"/>
    <w:rsid w:val="00402105"/>
    <w:rsid w:val="004025EB"/>
    <w:rsid w:val="004026B0"/>
    <w:rsid w:val="00402815"/>
    <w:rsid w:val="00402AFF"/>
    <w:rsid w:val="00402D53"/>
    <w:rsid w:val="00402E0C"/>
    <w:rsid w:val="00402E3A"/>
    <w:rsid w:val="00403209"/>
    <w:rsid w:val="004032BB"/>
    <w:rsid w:val="004037F9"/>
    <w:rsid w:val="004042E1"/>
    <w:rsid w:val="0040434A"/>
    <w:rsid w:val="00404457"/>
    <w:rsid w:val="004045CD"/>
    <w:rsid w:val="00404610"/>
    <w:rsid w:val="004047E5"/>
    <w:rsid w:val="00404AD3"/>
    <w:rsid w:val="00404CEF"/>
    <w:rsid w:val="00405011"/>
    <w:rsid w:val="004050BF"/>
    <w:rsid w:val="004051D1"/>
    <w:rsid w:val="004056D4"/>
    <w:rsid w:val="00405939"/>
    <w:rsid w:val="00405979"/>
    <w:rsid w:val="00405E13"/>
    <w:rsid w:val="0040637C"/>
    <w:rsid w:val="0040639D"/>
    <w:rsid w:val="004066C5"/>
    <w:rsid w:val="0040686B"/>
    <w:rsid w:val="00406901"/>
    <w:rsid w:val="00406936"/>
    <w:rsid w:val="00406958"/>
    <w:rsid w:val="00406EF4"/>
    <w:rsid w:val="004070D4"/>
    <w:rsid w:val="00407899"/>
    <w:rsid w:val="00407A03"/>
    <w:rsid w:val="00407E41"/>
    <w:rsid w:val="0041039E"/>
    <w:rsid w:val="0041046E"/>
    <w:rsid w:val="004104C1"/>
    <w:rsid w:val="004105B9"/>
    <w:rsid w:val="004105D0"/>
    <w:rsid w:val="0041072B"/>
    <w:rsid w:val="004107FB"/>
    <w:rsid w:val="00410ADD"/>
    <w:rsid w:val="00410AED"/>
    <w:rsid w:val="00410C89"/>
    <w:rsid w:val="004111E7"/>
    <w:rsid w:val="004117D6"/>
    <w:rsid w:val="004118A3"/>
    <w:rsid w:val="00411C17"/>
    <w:rsid w:val="00411CD9"/>
    <w:rsid w:val="00411E91"/>
    <w:rsid w:val="00412259"/>
    <w:rsid w:val="0041228D"/>
    <w:rsid w:val="004125A9"/>
    <w:rsid w:val="004125EA"/>
    <w:rsid w:val="0041289F"/>
    <w:rsid w:val="00412C27"/>
    <w:rsid w:val="00412C65"/>
    <w:rsid w:val="00412EB8"/>
    <w:rsid w:val="00412FFE"/>
    <w:rsid w:val="004131F5"/>
    <w:rsid w:val="00413448"/>
    <w:rsid w:val="0041373E"/>
    <w:rsid w:val="004137C0"/>
    <w:rsid w:val="00413A95"/>
    <w:rsid w:val="00413C44"/>
    <w:rsid w:val="00413E03"/>
    <w:rsid w:val="00413EA6"/>
    <w:rsid w:val="00413FA0"/>
    <w:rsid w:val="00413FEA"/>
    <w:rsid w:val="004142A0"/>
    <w:rsid w:val="0041446C"/>
    <w:rsid w:val="00414744"/>
    <w:rsid w:val="004147FF"/>
    <w:rsid w:val="00414B95"/>
    <w:rsid w:val="00414D22"/>
    <w:rsid w:val="00415048"/>
    <w:rsid w:val="004152D6"/>
    <w:rsid w:val="00415546"/>
    <w:rsid w:val="00415706"/>
    <w:rsid w:val="0041593E"/>
    <w:rsid w:val="00415AA4"/>
    <w:rsid w:val="00415D52"/>
    <w:rsid w:val="0041625C"/>
    <w:rsid w:val="0041629C"/>
    <w:rsid w:val="004163A8"/>
    <w:rsid w:val="00416488"/>
    <w:rsid w:val="00416601"/>
    <w:rsid w:val="0041668B"/>
    <w:rsid w:val="004167B3"/>
    <w:rsid w:val="00416A3F"/>
    <w:rsid w:val="00416B2C"/>
    <w:rsid w:val="00416DD1"/>
    <w:rsid w:val="00416E5E"/>
    <w:rsid w:val="00416EA2"/>
    <w:rsid w:val="004173D8"/>
    <w:rsid w:val="00417451"/>
    <w:rsid w:val="00417468"/>
    <w:rsid w:val="0041755E"/>
    <w:rsid w:val="00417B05"/>
    <w:rsid w:val="004204B8"/>
    <w:rsid w:val="00420ABD"/>
    <w:rsid w:val="00420E7E"/>
    <w:rsid w:val="00421285"/>
    <w:rsid w:val="004214FD"/>
    <w:rsid w:val="00421A3B"/>
    <w:rsid w:val="00421B7E"/>
    <w:rsid w:val="00421BBC"/>
    <w:rsid w:val="0042205C"/>
    <w:rsid w:val="0042255F"/>
    <w:rsid w:val="004228AC"/>
    <w:rsid w:val="00422AE7"/>
    <w:rsid w:val="00423248"/>
    <w:rsid w:val="0042326E"/>
    <w:rsid w:val="004232D1"/>
    <w:rsid w:val="0042331B"/>
    <w:rsid w:val="004236F8"/>
    <w:rsid w:val="0042378B"/>
    <w:rsid w:val="00423ACC"/>
    <w:rsid w:val="00423B19"/>
    <w:rsid w:val="00423B83"/>
    <w:rsid w:val="00423BBF"/>
    <w:rsid w:val="00423C99"/>
    <w:rsid w:val="00423E8A"/>
    <w:rsid w:val="00423F8A"/>
    <w:rsid w:val="00423FC8"/>
    <w:rsid w:val="0042450C"/>
    <w:rsid w:val="004246AC"/>
    <w:rsid w:val="00424C32"/>
    <w:rsid w:val="00424E01"/>
    <w:rsid w:val="00424FCB"/>
    <w:rsid w:val="0042508B"/>
    <w:rsid w:val="00425131"/>
    <w:rsid w:val="00425374"/>
    <w:rsid w:val="0042609F"/>
    <w:rsid w:val="00426214"/>
    <w:rsid w:val="004264F6"/>
    <w:rsid w:val="00426685"/>
    <w:rsid w:val="004266D1"/>
    <w:rsid w:val="004267AB"/>
    <w:rsid w:val="00426D0C"/>
    <w:rsid w:val="004273E4"/>
    <w:rsid w:val="0042773C"/>
    <w:rsid w:val="00427835"/>
    <w:rsid w:val="00427887"/>
    <w:rsid w:val="0042797C"/>
    <w:rsid w:val="00427B80"/>
    <w:rsid w:val="00427F6A"/>
    <w:rsid w:val="00427FF2"/>
    <w:rsid w:val="00430145"/>
    <w:rsid w:val="00430578"/>
    <w:rsid w:val="00430916"/>
    <w:rsid w:val="00430978"/>
    <w:rsid w:val="00430CE0"/>
    <w:rsid w:val="004311C9"/>
    <w:rsid w:val="00431488"/>
    <w:rsid w:val="00431806"/>
    <w:rsid w:val="00431CDB"/>
    <w:rsid w:val="00431D80"/>
    <w:rsid w:val="0043273C"/>
    <w:rsid w:val="0043296C"/>
    <w:rsid w:val="00432D7A"/>
    <w:rsid w:val="00432E63"/>
    <w:rsid w:val="00432FBC"/>
    <w:rsid w:val="00432FD1"/>
    <w:rsid w:val="0043302F"/>
    <w:rsid w:val="0043365A"/>
    <w:rsid w:val="00433B59"/>
    <w:rsid w:val="00433EC6"/>
    <w:rsid w:val="00433FD9"/>
    <w:rsid w:val="004340E9"/>
    <w:rsid w:val="00434162"/>
    <w:rsid w:val="0043422D"/>
    <w:rsid w:val="00434285"/>
    <w:rsid w:val="004343D1"/>
    <w:rsid w:val="00434431"/>
    <w:rsid w:val="00434522"/>
    <w:rsid w:val="004346B0"/>
    <w:rsid w:val="004347DF"/>
    <w:rsid w:val="00434ACA"/>
    <w:rsid w:val="00434BC1"/>
    <w:rsid w:val="00434F2A"/>
    <w:rsid w:val="00435068"/>
    <w:rsid w:val="004353EB"/>
    <w:rsid w:val="00435B68"/>
    <w:rsid w:val="00435BFC"/>
    <w:rsid w:val="00435ECE"/>
    <w:rsid w:val="00435F01"/>
    <w:rsid w:val="00435F48"/>
    <w:rsid w:val="00436130"/>
    <w:rsid w:val="00436595"/>
    <w:rsid w:val="004368F2"/>
    <w:rsid w:val="00436DCA"/>
    <w:rsid w:val="00436EDF"/>
    <w:rsid w:val="0043702D"/>
    <w:rsid w:val="004370F0"/>
    <w:rsid w:val="00437225"/>
    <w:rsid w:val="004376C5"/>
    <w:rsid w:val="0043778E"/>
    <w:rsid w:val="004378E2"/>
    <w:rsid w:val="0043790C"/>
    <w:rsid w:val="00437A00"/>
    <w:rsid w:val="00437A31"/>
    <w:rsid w:val="00437AF4"/>
    <w:rsid w:val="004400F0"/>
    <w:rsid w:val="004401D1"/>
    <w:rsid w:val="0044021D"/>
    <w:rsid w:val="00440686"/>
    <w:rsid w:val="0044070A"/>
    <w:rsid w:val="00440753"/>
    <w:rsid w:val="00440949"/>
    <w:rsid w:val="00440A40"/>
    <w:rsid w:val="00440C63"/>
    <w:rsid w:val="00440E22"/>
    <w:rsid w:val="0044105E"/>
    <w:rsid w:val="00441092"/>
    <w:rsid w:val="004416D9"/>
    <w:rsid w:val="00441996"/>
    <w:rsid w:val="00441BB7"/>
    <w:rsid w:val="00441FE1"/>
    <w:rsid w:val="00442096"/>
    <w:rsid w:val="004420F2"/>
    <w:rsid w:val="004421F3"/>
    <w:rsid w:val="00443551"/>
    <w:rsid w:val="00443BBF"/>
    <w:rsid w:val="00443D09"/>
    <w:rsid w:val="00444163"/>
    <w:rsid w:val="0044421A"/>
    <w:rsid w:val="00444705"/>
    <w:rsid w:val="004447D6"/>
    <w:rsid w:val="004450D9"/>
    <w:rsid w:val="00445398"/>
    <w:rsid w:val="004454E8"/>
    <w:rsid w:val="00445616"/>
    <w:rsid w:val="00445878"/>
    <w:rsid w:val="004458EE"/>
    <w:rsid w:val="00446041"/>
    <w:rsid w:val="004460B2"/>
    <w:rsid w:val="004461C9"/>
    <w:rsid w:val="004462EB"/>
    <w:rsid w:val="00446481"/>
    <w:rsid w:val="00446507"/>
    <w:rsid w:val="00446511"/>
    <w:rsid w:val="004465E4"/>
    <w:rsid w:val="004467B6"/>
    <w:rsid w:val="004470E4"/>
    <w:rsid w:val="00447170"/>
    <w:rsid w:val="0044731D"/>
    <w:rsid w:val="00447728"/>
    <w:rsid w:val="0044777C"/>
    <w:rsid w:val="004477AD"/>
    <w:rsid w:val="00447A7B"/>
    <w:rsid w:val="004502FD"/>
    <w:rsid w:val="00450574"/>
    <w:rsid w:val="004505B7"/>
    <w:rsid w:val="0045069C"/>
    <w:rsid w:val="00450CA5"/>
    <w:rsid w:val="00451095"/>
    <w:rsid w:val="004517F0"/>
    <w:rsid w:val="004518DD"/>
    <w:rsid w:val="00451992"/>
    <w:rsid w:val="00451AAD"/>
    <w:rsid w:val="00451CF2"/>
    <w:rsid w:val="0045254B"/>
    <w:rsid w:val="0045264C"/>
    <w:rsid w:val="004526F7"/>
    <w:rsid w:val="004532F3"/>
    <w:rsid w:val="004534EB"/>
    <w:rsid w:val="00453988"/>
    <w:rsid w:val="00453BA0"/>
    <w:rsid w:val="00453CC4"/>
    <w:rsid w:val="00453D18"/>
    <w:rsid w:val="0045471E"/>
    <w:rsid w:val="004547BB"/>
    <w:rsid w:val="00454A34"/>
    <w:rsid w:val="00454C03"/>
    <w:rsid w:val="00454E7A"/>
    <w:rsid w:val="00454EAD"/>
    <w:rsid w:val="00454FF6"/>
    <w:rsid w:val="004553FE"/>
    <w:rsid w:val="0045541E"/>
    <w:rsid w:val="004557C7"/>
    <w:rsid w:val="004557F0"/>
    <w:rsid w:val="00455919"/>
    <w:rsid w:val="004559E6"/>
    <w:rsid w:val="00455E86"/>
    <w:rsid w:val="00456355"/>
    <w:rsid w:val="0045638E"/>
    <w:rsid w:val="00456725"/>
    <w:rsid w:val="00456A68"/>
    <w:rsid w:val="00456FBE"/>
    <w:rsid w:val="004571BD"/>
    <w:rsid w:val="004573AC"/>
    <w:rsid w:val="00457542"/>
    <w:rsid w:val="00457B1F"/>
    <w:rsid w:val="00457E31"/>
    <w:rsid w:val="004601F4"/>
    <w:rsid w:val="00460A44"/>
    <w:rsid w:val="00460B3D"/>
    <w:rsid w:val="00460B49"/>
    <w:rsid w:val="00460C7C"/>
    <w:rsid w:val="00460D78"/>
    <w:rsid w:val="00461412"/>
    <w:rsid w:val="00461472"/>
    <w:rsid w:val="00461550"/>
    <w:rsid w:val="0046189B"/>
    <w:rsid w:val="00461914"/>
    <w:rsid w:val="00461BC9"/>
    <w:rsid w:val="00461C57"/>
    <w:rsid w:val="00462216"/>
    <w:rsid w:val="00462720"/>
    <w:rsid w:val="00462861"/>
    <w:rsid w:val="00462872"/>
    <w:rsid w:val="00462975"/>
    <w:rsid w:val="0046297C"/>
    <w:rsid w:val="00462A9C"/>
    <w:rsid w:val="00462BCA"/>
    <w:rsid w:val="00462BE0"/>
    <w:rsid w:val="00462CF2"/>
    <w:rsid w:val="00462F9E"/>
    <w:rsid w:val="0046381E"/>
    <w:rsid w:val="00463834"/>
    <w:rsid w:val="004638AD"/>
    <w:rsid w:val="00463B3D"/>
    <w:rsid w:val="00463DD0"/>
    <w:rsid w:val="004643E3"/>
    <w:rsid w:val="004643E5"/>
    <w:rsid w:val="004646FB"/>
    <w:rsid w:val="00464A0C"/>
    <w:rsid w:val="0046566A"/>
    <w:rsid w:val="00465EB7"/>
    <w:rsid w:val="00467073"/>
    <w:rsid w:val="0046735E"/>
    <w:rsid w:val="0046745C"/>
    <w:rsid w:val="004674A6"/>
    <w:rsid w:val="004677B5"/>
    <w:rsid w:val="00467AAC"/>
    <w:rsid w:val="00467AB9"/>
    <w:rsid w:val="00467E03"/>
    <w:rsid w:val="00467E19"/>
    <w:rsid w:val="00467EB3"/>
    <w:rsid w:val="0047026F"/>
    <w:rsid w:val="00470449"/>
    <w:rsid w:val="004705F2"/>
    <w:rsid w:val="00470656"/>
    <w:rsid w:val="0047077B"/>
    <w:rsid w:val="00470A3E"/>
    <w:rsid w:val="00470CB5"/>
    <w:rsid w:val="00470D92"/>
    <w:rsid w:val="00470D96"/>
    <w:rsid w:val="0047141A"/>
    <w:rsid w:val="004717F5"/>
    <w:rsid w:val="0047199F"/>
    <w:rsid w:val="00471C73"/>
    <w:rsid w:val="00471FB7"/>
    <w:rsid w:val="004720D7"/>
    <w:rsid w:val="0047238A"/>
    <w:rsid w:val="004728AF"/>
    <w:rsid w:val="00472A40"/>
    <w:rsid w:val="00472A4A"/>
    <w:rsid w:val="00472F06"/>
    <w:rsid w:val="00473642"/>
    <w:rsid w:val="00473784"/>
    <w:rsid w:val="0047396F"/>
    <w:rsid w:val="00473B0C"/>
    <w:rsid w:val="00473BAB"/>
    <w:rsid w:val="00473E19"/>
    <w:rsid w:val="00474339"/>
    <w:rsid w:val="00474B65"/>
    <w:rsid w:val="00474EF4"/>
    <w:rsid w:val="0047502A"/>
    <w:rsid w:val="00475212"/>
    <w:rsid w:val="00475D1A"/>
    <w:rsid w:val="004764A0"/>
    <w:rsid w:val="00476D4B"/>
    <w:rsid w:val="00476D8D"/>
    <w:rsid w:val="00476FA7"/>
    <w:rsid w:val="00477617"/>
    <w:rsid w:val="00477884"/>
    <w:rsid w:val="004803CF"/>
    <w:rsid w:val="00480B3F"/>
    <w:rsid w:val="00480C58"/>
    <w:rsid w:val="0048112B"/>
    <w:rsid w:val="00481306"/>
    <w:rsid w:val="00481324"/>
    <w:rsid w:val="004813F6"/>
    <w:rsid w:val="004815D6"/>
    <w:rsid w:val="00481644"/>
    <w:rsid w:val="0048173C"/>
    <w:rsid w:val="00481946"/>
    <w:rsid w:val="004820A7"/>
    <w:rsid w:val="00482281"/>
    <w:rsid w:val="004822EE"/>
    <w:rsid w:val="004823A7"/>
    <w:rsid w:val="004828EC"/>
    <w:rsid w:val="00482923"/>
    <w:rsid w:val="0048292F"/>
    <w:rsid w:val="00482AAB"/>
    <w:rsid w:val="00483138"/>
    <w:rsid w:val="004831B2"/>
    <w:rsid w:val="0048337A"/>
    <w:rsid w:val="0048351C"/>
    <w:rsid w:val="00483665"/>
    <w:rsid w:val="0048383D"/>
    <w:rsid w:val="00483B54"/>
    <w:rsid w:val="00483F73"/>
    <w:rsid w:val="004840A6"/>
    <w:rsid w:val="00484378"/>
    <w:rsid w:val="00484566"/>
    <w:rsid w:val="004845E4"/>
    <w:rsid w:val="0048461E"/>
    <w:rsid w:val="00484852"/>
    <w:rsid w:val="00484C07"/>
    <w:rsid w:val="004852C9"/>
    <w:rsid w:val="0048545F"/>
    <w:rsid w:val="0048597B"/>
    <w:rsid w:val="00485A85"/>
    <w:rsid w:val="00485B71"/>
    <w:rsid w:val="00485D36"/>
    <w:rsid w:val="00485E5B"/>
    <w:rsid w:val="004860F7"/>
    <w:rsid w:val="004865FF"/>
    <w:rsid w:val="004868B4"/>
    <w:rsid w:val="00487608"/>
    <w:rsid w:val="00487F37"/>
    <w:rsid w:val="00490101"/>
    <w:rsid w:val="0049030A"/>
    <w:rsid w:val="004904C6"/>
    <w:rsid w:val="004907D6"/>
    <w:rsid w:val="00490ED6"/>
    <w:rsid w:val="0049179D"/>
    <w:rsid w:val="00491A92"/>
    <w:rsid w:val="00491BDA"/>
    <w:rsid w:val="00491C23"/>
    <w:rsid w:val="00491CC7"/>
    <w:rsid w:val="004922B8"/>
    <w:rsid w:val="00492304"/>
    <w:rsid w:val="004925BA"/>
    <w:rsid w:val="00492C35"/>
    <w:rsid w:val="00492DED"/>
    <w:rsid w:val="00492E87"/>
    <w:rsid w:val="00493155"/>
    <w:rsid w:val="00493281"/>
    <w:rsid w:val="004932F6"/>
    <w:rsid w:val="00493301"/>
    <w:rsid w:val="00493754"/>
    <w:rsid w:val="004937A6"/>
    <w:rsid w:val="00493F3C"/>
    <w:rsid w:val="004941A4"/>
    <w:rsid w:val="00494746"/>
    <w:rsid w:val="00494A8E"/>
    <w:rsid w:val="00494E41"/>
    <w:rsid w:val="00494F50"/>
    <w:rsid w:val="0049562C"/>
    <w:rsid w:val="00495CAF"/>
    <w:rsid w:val="00495EEA"/>
    <w:rsid w:val="00495FE0"/>
    <w:rsid w:val="0049608B"/>
    <w:rsid w:val="004961FD"/>
    <w:rsid w:val="004962BB"/>
    <w:rsid w:val="004962DB"/>
    <w:rsid w:val="0049640B"/>
    <w:rsid w:val="00496419"/>
    <w:rsid w:val="00496579"/>
    <w:rsid w:val="00497412"/>
    <w:rsid w:val="00497682"/>
    <w:rsid w:val="004976F6"/>
    <w:rsid w:val="00497A2C"/>
    <w:rsid w:val="00497C53"/>
    <w:rsid w:val="00497FB7"/>
    <w:rsid w:val="004A00B5"/>
    <w:rsid w:val="004A022E"/>
    <w:rsid w:val="004A02A7"/>
    <w:rsid w:val="004A0479"/>
    <w:rsid w:val="004A080B"/>
    <w:rsid w:val="004A0C4A"/>
    <w:rsid w:val="004A0D1A"/>
    <w:rsid w:val="004A0D78"/>
    <w:rsid w:val="004A0FA1"/>
    <w:rsid w:val="004A10C6"/>
    <w:rsid w:val="004A13E7"/>
    <w:rsid w:val="004A149E"/>
    <w:rsid w:val="004A1512"/>
    <w:rsid w:val="004A15DD"/>
    <w:rsid w:val="004A15F0"/>
    <w:rsid w:val="004A1849"/>
    <w:rsid w:val="004A1953"/>
    <w:rsid w:val="004A20A0"/>
    <w:rsid w:val="004A2189"/>
    <w:rsid w:val="004A22C2"/>
    <w:rsid w:val="004A2301"/>
    <w:rsid w:val="004A2387"/>
    <w:rsid w:val="004A23C5"/>
    <w:rsid w:val="004A2555"/>
    <w:rsid w:val="004A2681"/>
    <w:rsid w:val="004A287D"/>
    <w:rsid w:val="004A2CC0"/>
    <w:rsid w:val="004A2F45"/>
    <w:rsid w:val="004A325B"/>
    <w:rsid w:val="004A3261"/>
    <w:rsid w:val="004A3386"/>
    <w:rsid w:val="004A357C"/>
    <w:rsid w:val="004A3F06"/>
    <w:rsid w:val="004A4153"/>
    <w:rsid w:val="004A417F"/>
    <w:rsid w:val="004A41AC"/>
    <w:rsid w:val="004A471C"/>
    <w:rsid w:val="004A4D64"/>
    <w:rsid w:val="004A4F51"/>
    <w:rsid w:val="004A4FAA"/>
    <w:rsid w:val="004A5067"/>
    <w:rsid w:val="004A518B"/>
    <w:rsid w:val="004A55DA"/>
    <w:rsid w:val="004A57F0"/>
    <w:rsid w:val="004A587B"/>
    <w:rsid w:val="004A58F8"/>
    <w:rsid w:val="004A5B63"/>
    <w:rsid w:val="004A5D31"/>
    <w:rsid w:val="004A604A"/>
    <w:rsid w:val="004A60D4"/>
    <w:rsid w:val="004A65DD"/>
    <w:rsid w:val="004A665F"/>
    <w:rsid w:val="004A6A0E"/>
    <w:rsid w:val="004A70BA"/>
    <w:rsid w:val="004A756C"/>
    <w:rsid w:val="004B056D"/>
    <w:rsid w:val="004B06DB"/>
    <w:rsid w:val="004B08F1"/>
    <w:rsid w:val="004B104E"/>
    <w:rsid w:val="004B1241"/>
    <w:rsid w:val="004B1532"/>
    <w:rsid w:val="004B1A0E"/>
    <w:rsid w:val="004B1AA5"/>
    <w:rsid w:val="004B2249"/>
    <w:rsid w:val="004B22B8"/>
    <w:rsid w:val="004B242F"/>
    <w:rsid w:val="004B2743"/>
    <w:rsid w:val="004B2846"/>
    <w:rsid w:val="004B28B6"/>
    <w:rsid w:val="004B2F14"/>
    <w:rsid w:val="004B37AE"/>
    <w:rsid w:val="004B3987"/>
    <w:rsid w:val="004B3A07"/>
    <w:rsid w:val="004B3CC2"/>
    <w:rsid w:val="004B425E"/>
    <w:rsid w:val="004B4641"/>
    <w:rsid w:val="004B4860"/>
    <w:rsid w:val="004B48AA"/>
    <w:rsid w:val="004B4C86"/>
    <w:rsid w:val="004B534A"/>
    <w:rsid w:val="004B53B6"/>
    <w:rsid w:val="004B572E"/>
    <w:rsid w:val="004B5857"/>
    <w:rsid w:val="004B5B7A"/>
    <w:rsid w:val="004B5BCC"/>
    <w:rsid w:val="004B5CA8"/>
    <w:rsid w:val="004B5D9B"/>
    <w:rsid w:val="004B5D9F"/>
    <w:rsid w:val="004B62C6"/>
    <w:rsid w:val="004B63B3"/>
    <w:rsid w:val="004B63BF"/>
    <w:rsid w:val="004B6411"/>
    <w:rsid w:val="004B65E9"/>
    <w:rsid w:val="004B670D"/>
    <w:rsid w:val="004B6B85"/>
    <w:rsid w:val="004B6CC4"/>
    <w:rsid w:val="004B6CF8"/>
    <w:rsid w:val="004B705C"/>
    <w:rsid w:val="004B7808"/>
    <w:rsid w:val="004B785A"/>
    <w:rsid w:val="004B7970"/>
    <w:rsid w:val="004B7BBE"/>
    <w:rsid w:val="004B7C8A"/>
    <w:rsid w:val="004B7D1F"/>
    <w:rsid w:val="004C00CA"/>
    <w:rsid w:val="004C048E"/>
    <w:rsid w:val="004C049A"/>
    <w:rsid w:val="004C0602"/>
    <w:rsid w:val="004C08A0"/>
    <w:rsid w:val="004C0B19"/>
    <w:rsid w:val="004C0BAA"/>
    <w:rsid w:val="004C0D7C"/>
    <w:rsid w:val="004C0F0F"/>
    <w:rsid w:val="004C1157"/>
    <w:rsid w:val="004C1B15"/>
    <w:rsid w:val="004C20A0"/>
    <w:rsid w:val="004C213E"/>
    <w:rsid w:val="004C217B"/>
    <w:rsid w:val="004C21CD"/>
    <w:rsid w:val="004C2A6F"/>
    <w:rsid w:val="004C2D72"/>
    <w:rsid w:val="004C316E"/>
    <w:rsid w:val="004C3567"/>
    <w:rsid w:val="004C3CE6"/>
    <w:rsid w:val="004C3DAA"/>
    <w:rsid w:val="004C404A"/>
    <w:rsid w:val="004C41C4"/>
    <w:rsid w:val="004C4450"/>
    <w:rsid w:val="004C4507"/>
    <w:rsid w:val="004C45D6"/>
    <w:rsid w:val="004C4640"/>
    <w:rsid w:val="004C47FD"/>
    <w:rsid w:val="004C4A38"/>
    <w:rsid w:val="004C4E3B"/>
    <w:rsid w:val="004C508C"/>
    <w:rsid w:val="004C5380"/>
    <w:rsid w:val="004C551E"/>
    <w:rsid w:val="004C557F"/>
    <w:rsid w:val="004C5651"/>
    <w:rsid w:val="004C5990"/>
    <w:rsid w:val="004C59F2"/>
    <w:rsid w:val="004C5CB7"/>
    <w:rsid w:val="004C5CE3"/>
    <w:rsid w:val="004C5E76"/>
    <w:rsid w:val="004C624C"/>
    <w:rsid w:val="004C62D0"/>
    <w:rsid w:val="004C6396"/>
    <w:rsid w:val="004C6427"/>
    <w:rsid w:val="004C6BEA"/>
    <w:rsid w:val="004C6BF9"/>
    <w:rsid w:val="004C724A"/>
    <w:rsid w:val="004C73E6"/>
    <w:rsid w:val="004C73EB"/>
    <w:rsid w:val="004C75A2"/>
    <w:rsid w:val="004C7A01"/>
    <w:rsid w:val="004C7A56"/>
    <w:rsid w:val="004C7B76"/>
    <w:rsid w:val="004C7D26"/>
    <w:rsid w:val="004D05F6"/>
    <w:rsid w:val="004D092E"/>
    <w:rsid w:val="004D0976"/>
    <w:rsid w:val="004D0C85"/>
    <w:rsid w:val="004D0E2C"/>
    <w:rsid w:val="004D0EBD"/>
    <w:rsid w:val="004D0F2E"/>
    <w:rsid w:val="004D147D"/>
    <w:rsid w:val="004D16AC"/>
    <w:rsid w:val="004D1700"/>
    <w:rsid w:val="004D1B50"/>
    <w:rsid w:val="004D24EF"/>
    <w:rsid w:val="004D2725"/>
    <w:rsid w:val="004D2767"/>
    <w:rsid w:val="004D30E3"/>
    <w:rsid w:val="004D3112"/>
    <w:rsid w:val="004D376F"/>
    <w:rsid w:val="004D38F3"/>
    <w:rsid w:val="004D3BC1"/>
    <w:rsid w:val="004D3DD8"/>
    <w:rsid w:val="004D4480"/>
    <w:rsid w:val="004D4565"/>
    <w:rsid w:val="004D45AB"/>
    <w:rsid w:val="004D4630"/>
    <w:rsid w:val="004D4A80"/>
    <w:rsid w:val="004D4D45"/>
    <w:rsid w:val="004D594E"/>
    <w:rsid w:val="004D5963"/>
    <w:rsid w:val="004D5B23"/>
    <w:rsid w:val="004D5B87"/>
    <w:rsid w:val="004D5DC5"/>
    <w:rsid w:val="004D6789"/>
    <w:rsid w:val="004D68B9"/>
    <w:rsid w:val="004D6911"/>
    <w:rsid w:val="004D6E21"/>
    <w:rsid w:val="004D7130"/>
    <w:rsid w:val="004D7612"/>
    <w:rsid w:val="004E0148"/>
    <w:rsid w:val="004E02E5"/>
    <w:rsid w:val="004E0A26"/>
    <w:rsid w:val="004E1222"/>
    <w:rsid w:val="004E185B"/>
    <w:rsid w:val="004E1AA2"/>
    <w:rsid w:val="004E1AD9"/>
    <w:rsid w:val="004E1F34"/>
    <w:rsid w:val="004E2107"/>
    <w:rsid w:val="004E26E5"/>
    <w:rsid w:val="004E2771"/>
    <w:rsid w:val="004E295A"/>
    <w:rsid w:val="004E2D8F"/>
    <w:rsid w:val="004E2E1D"/>
    <w:rsid w:val="004E3020"/>
    <w:rsid w:val="004E327D"/>
    <w:rsid w:val="004E33FA"/>
    <w:rsid w:val="004E343B"/>
    <w:rsid w:val="004E34DE"/>
    <w:rsid w:val="004E3508"/>
    <w:rsid w:val="004E3534"/>
    <w:rsid w:val="004E353C"/>
    <w:rsid w:val="004E3888"/>
    <w:rsid w:val="004E38AC"/>
    <w:rsid w:val="004E3E58"/>
    <w:rsid w:val="004E3E6C"/>
    <w:rsid w:val="004E3F9E"/>
    <w:rsid w:val="004E45A2"/>
    <w:rsid w:val="004E46F2"/>
    <w:rsid w:val="004E4AE8"/>
    <w:rsid w:val="004E4B03"/>
    <w:rsid w:val="004E4D19"/>
    <w:rsid w:val="004E59F5"/>
    <w:rsid w:val="004E5CF8"/>
    <w:rsid w:val="004E5E00"/>
    <w:rsid w:val="004E5FE9"/>
    <w:rsid w:val="004E633B"/>
    <w:rsid w:val="004E669C"/>
    <w:rsid w:val="004E6954"/>
    <w:rsid w:val="004E6ACD"/>
    <w:rsid w:val="004E6AED"/>
    <w:rsid w:val="004E6D3C"/>
    <w:rsid w:val="004E6D6C"/>
    <w:rsid w:val="004E7070"/>
    <w:rsid w:val="004E735E"/>
    <w:rsid w:val="004E7698"/>
    <w:rsid w:val="004E777E"/>
    <w:rsid w:val="004F021F"/>
    <w:rsid w:val="004F023E"/>
    <w:rsid w:val="004F031D"/>
    <w:rsid w:val="004F04FC"/>
    <w:rsid w:val="004F0518"/>
    <w:rsid w:val="004F0C3A"/>
    <w:rsid w:val="004F0E7F"/>
    <w:rsid w:val="004F0F25"/>
    <w:rsid w:val="004F0FB7"/>
    <w:rsid w:val="004F1136"/>
    <w:rsid w:val="004F18D4"/>
    <w:rsid w:val="004F1903"/>
    <w:rsid w:val="004F1F74"/>
    <w:rsid w:val="004F21A3"/>
    <w:rsid w:val="004F2238"/>
    <w:rsid w:val="004F25A0"/>
    <w:rsid w:val="004F2B97"/>
    <w:rsid w:val="004F2C46"/>
    <w:rsid w:val="004F2D3E"/>
    <w:rsid w:val="004F33EA"/>
    <w:rsid w:val="004F36BE"/>
    <w:rsid w:val="004F36C5"/>
    <w:rsid w:val="004F37BE"/>
    <w:rsid w:val="004F3897"/>
    <w:rsid w:val="004F3A59"/>
    <w:rsid w:val="004F3AD1"/>
    <w:rsid w:val="004F3D65"/>
    <w:rsid w:val="004F3FD9"/>
    <w:rsid w:val="004F41AA"/>
    <w:rsid w:val="004F4E01"/>
    <w:rsid w:val="004F4E85"/>
    <w:rsid w:val="004F4EA6"/>
    <w:rsid w:val="004F4EB6"/>
    <w:rsid w:val="004F53C8"/>
    <w:rsid w:val="004F54E5"/>
    <w:rsid w:val="004F5683"/>
    <w:rsid w:val="004F589F"/>
    <w:rsid w:val="004F5CD1"/>
    <w:rsid w:val="004F5CD7"/>
    <w:rsid w:val="004F5E03"/>
    <w:rsid w:val="004F5E60"/>
    <w:rsid w:val="004F6810"/>
    <w:rsid w:val="004F6AA9"/>
    <w:rsid w:val="004F6EC2"/>
    <w:rsid w:val="004F7169"/>
    <w:rsid w:val="004F71DC"/>
    <w:rsid w:val="004F726C"/>
    <w:rsid w:val="004F77FF"/>
    <w:rsid w:val="004F7855"/>
    <w:rsid w:val="004F7975"/>
    <w:rsid w:val="004F7AD8"/>
    <w:rsid w:val="004F7B76"/>
    <w:rsid w:val="004F7D0C"/>
    <w:rsid w:val="004F7F14"/>
    <w:rsid w:val="0050005B"/>
    <w:rsid w:val="00500132"/>
    <w:rsid w:val="005005E7"/>
    <w:rsid w:val="005007AC"/>
    <w:rsid w:val="005009A4"/>
    <w:rsid w:val="00500AB4"/>
    <w:rsid w:val="00500C89"/>
    <w:rsid w:val="005015FC"/>
    <w:rsid w:val="00501787"/>
    <w:rsid w:val="00501CCD"/>
    <w:rsid w:val="00502048"/>
    <w:rsid w:val="00502066"/>
    <w:rsid w:val="005028F5"/>
    <w:rsid w:val="00502A1B"/>
    <w:rsid w:val="00502B11"/>
    <w:rsid w:val="0050360D"/>
    <w:rsid w:val="00503EA8"/>
    <w:rsid w:val="00503FA7"/>
    <w:rsid w:val="005043F6"/>
    <w:rsid w:val="00504657"/>
    <w:rsid w:val="00504832"/>
    <w:rsid w:val="00504D1F"/>
    <w:rsid w:val="00505093"/>
    <w:rsid w:val="005050BF"/>
    <w:rsid w:val="005053E8"/>
    <w:rsid w:val="00505570"/>
    <w:rsid w:val="0050636A"/>
    <w:rsid w:val="005063B6"/>
    <w:rsid w:val="005063D0"/>
    <w:rsid w:val="00506AFA"/>
    <w:rsid w:val="00506C83"/>
    <w:rsid w:val="005075AA"/>
    <w:rsid w:val="00507CAC"/>
    <w:rsid w:val="00507DFC"/>
    <w:rsid w:val="00507F46"/>
    <w:rsid w:val="00510164"/>
    <w:rsid w:val="0051033A"/>
    <w:rsid w:val="0051070E"/>
    <w:rsid w:val="00510CB2"/>
    <w:rsid w:val="0051112B"/>
    <w:rsid w:val="0051117D"/>
    <w:rsid w:val="005112EC"/>
    <w:rsid w:val="0051179E"/>
    <w:rsid w:val="005118CE"/>
    <w:rsid w:val="0051216B"/>
    <w:rsid w:val="0051219D"/>
    <w:rsid w:val="005123C5"/>
    <w:rsid w:val="005124B0"/>
    <w:rsid w:val="0051279E"/>
    <w:rsid w:val="005127D9"/>
    <w:rsid w:val="00512BA0"/>
    <w:rsid w:val="00512C9B"/>
    <w:rsid w:val="00512D4A"/>
    <w:rsid w:val="005130AB"/>
    <w:rsid w:val="00513129"/>
    <w:rsid w:val="005132DC"/>
    <w:rsid w:val="005132E7"/>
    <w:rsid w:val="00513361"/>
    <w:rsid w:val="005134D4"/>
    <w:rsid w:val="005135B9"/>
    <w:rsid w:val="005136E2"/>
    <w:rsid w:val="005137FC"/>
    <w:rsid w:val="00513B05"/>
    <w:rsid w:val="00513B08"/>
    <w:rsid w:val="00513F29"/>
    <w:rsid w:val="00514311"/>
    <w:rsid w:val="00514443"/>
    <w:rsid w:val="00514476"/>
    <w:rsid w:val="00514517"/>
    <w:rsid w:val="00514BBA"/>
    <w:rsid w:val="00514F78"/>
    <w:rsid w:val="00515137"/>
    <w:rsid w:val="00515551"/>
    <w:rsid w:val="0051597D"/>
    <w:rsid w:val="0051612B"/>
    <w:rsid w:val="005162B8"/>
    <w:rsid w:val="00516329"/>
    <w:rsid w:val="0051657E"/>
    <w:rsid w:val="00516C5C"/>
    <w:rsid w:val="00517189"/>
    <w:rsid w:val="0051724C"/>
    <w:rsid w:val="0051734E"/>
    <w:rsid w:val="00517991"/>
    <w:rsid w:val="00517B33"/>
    <w:rsid w:val="00517BEF"/>
    <w:rsid w:val="00517CA7"/>
    <w:rsid w:val="00520121"/>
    <w:rsid w:val="00520D1C"/>
    <w:rsid w:val="00520D93"/>
    <w:rsid w:val="00521089"/>
    <w:rsid w:val="0052151B"/>
    <w:rsid w:val="005216EA"/>
    <w:rsid w:val="0052182A"/>
    <w:rsid w:val="00521A86"/>
    <w:rsid w:val="00521F6D"/>
    <w:rsid w:val="0052206F"/>
    <w:rsid w:val="0052228A"/>
    <w:rsid w:val="00522349"/>
    <w:rsid w:val="00522551"/>
    <w:rsid w:val="00522FDA"/>
    <w:rsid w:val="00523200"/>
    <w:rsid w:val="00523355"/>
    <w:rsid w:val="00523370"/>
    <w:rsid w:val="00523969"/>
    <w:rsid w:val="00524295"/>
    <w:rsid w:val="005242C4"/>
    <w:rsid w:val="00524385"/>
    <w:rsid w:val="00524451"/>
    <w:rsid w:val="00524459"/>
    <w:rsid w:val="00524578"/>
    <w:rsid w:val="00524AC1"/>
    <w:rsid w:val="00524D23"/>
    <w:rsid w:val="00525037"/>
    <w:rsid w:val="00525768"/>
    <w:rsid w:val="00525AE8"/>
    <w:rsid w:val="00525D83"/>
    <w:rsid w:val="00525F4E"/>
    <w:rsid w:val="00526268"/>
    <w:rsid w:val="005263BB"/>
    <w:rsid w:val="0052642F"/>
    <w:rsid w:val="005265AB"/>
    <w:rsid w:val="00526765"/>
    <w:rsid w:val="00526882"/>
    <w:rsid w:val="00526E45"/>
    <w:rsid w:val="00527122"/>
    <w:rsid w:val="00527729"/>
    <w:rsid w:val="0052777B"/>
    <w:rsid w:val="00527D3F"/>
    <w:rsid w:val="00527E9D"/>
    <w:rsid w:val="00527FA4"/>
    <w:rsid w:val="005301E1"/>
    <w:rsid w:val="0053067B"/>
    <w:rsid w:val="00530F2A"/>
    <w:rsid w:val="00531063"/>
    <w:rsid w:val="0053106E"/>
    <w:rsid w:val="00531405"/>
    <w:rsid w:val="005317F0"/>
    <w:rsid w:val="00531874"/>
    <w:rsid w:val="00531B6E"/>
    <w:rsid w:val="00531F19"/>
    <w:rsid w:val="00532288"/>
    <w:rsid w:val="005323B6"/>
    <w:rsid w:val="005323EE"/>
    <w:rsid w:val="005329F7"/>
    <w:rsid w:val="00532D31"/>
    <w:rsid w:val="00532F2F"/>
    <w:rsid w:val="00533353"/>
    <w:rsid w:val="00533BCA"/>
    <w:rsid w:val="00533C2E"/>
    <w:rsid w:val="005343C9"/>
    <w:rsid w:val="0053477B"/>
    <w:rsid w:val="0053484B"/>
    <w:rsid w:val="005349D0"/>
    <w:rsid w:val="00534AAF"/>
    <w:rsid w:val="00534B9F"/>
    <w:rsid w:val="0053513A"/>
    <w:rsid w:val="0053524B"/>
    <w:rsid w:val="00535A51"/>
    <w:rsid w:val="00535C92"/>
    <w:rsid w:val="00536039"/>
    <w:rsid w:val="0053653F"/>
    <w:rsid w:val="00536580"/>
    <w:rsid w:val="0053659A"/>
    <w:rsid w:val="005365DB"/>
    <w:rsid w:val="00536870"/>
    <w:rsid w:val="00536A51"/>
    <w:rsid w:val="00536AB6"/>
    <w:rsid w:val="00536CFF"/>
    <w:rsid w:val="00537388"/>
    <w:rsid w:val="00537504"/>
    <w:rsid w:val="00537C39"/>
    <w:rsid w:val="00540558"/>
    <w:rsid w:val="005405F7"/>
    <w:rsid w:val="005408FD"/>
    <w:rsid w:val="00540B10"/>
    <w:rsid w:val="00540CD5"/>
    <w:rsid w:val="00540FC1"/>
    <w:rsid w:val="00541042"/>
    <w:rsid w:val="0054126C"/>
    <w:rsid w:val="005412E0"/>
    <w:rsid w:val="0054146B"/>
    <w:rsid w:val="00541691"/>
    <w:rsid w:val="00541A42"/>
    <w:rsid w:val="00541CB5"/>
    <w:rsid w:val="00541D42"/>
    <w:rsid w:val="005420C4"/>
    <w:rsid w:val="00542381"/>
    <w:rsid w:val="005423AC"/>
    <w:rsid w:val="005426B9"/>
    <w:rsid w:val="00542B48"/>
    <w:rsid w:val="00542C11"/>
    <w:rsid w:val="00542CE5"/>
    <w:rsid w:val="00543088"/>
    <w:rsid w:val="00543160"/>
    <w:rsid w:val="0054345A"/>
    <w:rsid w:val="00543653"/>
    <w:rsid w:val="005436DA"/>
    <w:rsid w:val="00543B8C"/>
    <w:rsid w:val="00543FD5"/>
    <w:rsid w:val="0054440C"/>
    <w:rsid w:val="00544812"/>
    <w:rsid w:val="00545385"/>
    <w:rsid w:val="00545794"/>
    <w:rsid w:val="005458B1"/>
    <w:rsid w:val="00545A2A"/>
    <w:rsid w:val="00545B54"/>
    <w:rsid w:val="005460AE"/>
    <w:rsid w:val="00546502"/>
    <w:rsid w:val="005467A2"/>
    <w:rsid w:val="005467E4"/>
    <w:rsid w:val="005469AE"/>
    <w:rsid w:val="005469B6"/>
    <w:rsid w:val="00546D57"/>
    <w:rsid w:val="00546EBC"/>
    <w:rsid w:val="00547258"/>
    <w:rsid w:val="005474A5"/>
    <w:rsid w:val="00547527"/>
    <w:rsid w:val="0054776F"/>
    <w:rsid w:val="0054785D"/>
    <w:rsid w:val="005479FF"/>
    <w:rsid w:val="00547FFB"/>
    <w:rsid w:val="005501EC"/>
    <w:rsid w:val="005504A0"/>
    <w:rsid w:val="00550565"/>
    <w:rsid w:val="005509F5"/>
    <w:rsid w:val="00550BC7"/>
    <w:rsid w:val="00550C21"/>
    <w:rsid w:val="0055136C"/>
    <w:rsid w:val="005519A0"/>
    <w:rsid w:val="00551CEE"/>
    <w:rsid w:val="00551E46"/>
    <w:rsid w:val="00551E8D"/>
    <w:rsid w:val="00552105"/>
    <w:rsid w:val="00552555"/>
    <w:rsid w:val="00552953"/>
    <w:rsid w:val="00552AB1"/>
    <w:rsid w:val="00552AD3"/>
    <w:rsid w:val="00552BCE"/>
    <w:rsid w:val="00553042"/>
    <w:rsid w:val="005534AA"/>
    <w:rsid w:val="00553843"/>
    <w:rsid w:val="0055387D"/>
    <w:rsid w:val="005539DC"/>
    <w:rsid w:val="00554404"/>
    <w:rsid w:val="005544CC"/>
    <w:rsid w:val="0055460A"/>
    <w:rsid w:val="00554D03"/>
    <w:rsid w:val="0055502A"/>
    <w:rsid w:val="005551E9"/>
    <w:rsid w:val="005551EC"/>
    <w:rsid w:val="005553E4"/>
    <w:rsid w:val="00555945"/>
    <w:rsid w:val="00555E27"/>
    <w:rsid w:val="00556467"/>
    <w:rsid w:val="00556543"/>
    <w:rsid w:val="00556702"/>
    <w:rsid w:val="00556B60"/>
    <w:rsid w:val="00556BDE"/>
    <w:rsid w:val="00556D84"/>
    <w:rsid w:val="00556D9C"/>
    <w:rsid w:val="00556F7F"/>
    <w:rsid w:val="00557174"/>
    <w:rsid w:val="00557295"/>
    <w:rsid w:val="00557424"/>
    <w:rsid w:val="0055750D"/>
    <w:rsid w:val="005576A8"/>
    <w:rsid w:val="005577FD"/>
    <w:rsid w:val="0056025C"/>
    <w:rsid w:val="00560416"/>
    <w:rsid w:val="0056078D"/>
    <w:rsid w:val="00560A94"/>
    <w:rsid w:val="00560C65"/>
    <w:rsid w:val="00560FD3"/>
    <w:rsid w:val="00561153"/>
    <w:rsid w:val="005611F1"/>
    <w:rsid w:val="0056146B"/>
    <w:rsid w:val="005614C6"/>
    <w:rsid w:val="00561578"/>
    <w:rsid w:val="005615D4"/>
    <w:rsid w:val="0056162E"/>
    <w:rsid w:val="00561C7D"/>
    <w:rsid w:val="00561CD6"/>
    <w:rsid w:val="0056223D"/>
    <w:rsid w:val="005624AF"/>
    <w:rsid w:val="005625E8"/>
    <w:rsid w:val="00562BCA"/>
    <w:rsid w:val="00562FC9"/>
    <w:rsid w:val="005633BD"/>
    <w:rsid w:val="00563913"/>
    <w:rsid w:val="00563DB1"/>
    <w:rsid w:val="00563FD7"/>
    <w:rsid w:val="00564331"/>
    <w:rsid w:val="00564B02"/>
    <w:rsid w:val="00564D9C"/>
    <w:rsid w:val="00564EAB"/>
    <w:rsid w:val="00564F49"/>
    <w:rsid w:val="005650E5"/>
    <w:rsid w:val="005652C3"/>
    <w:rsid w:val="00565FA5"/>
    <w:rsid w:val="005660B0"/>
    <w:rsid w:val="005664E6"/>
    <w:rsid w:val="005665A4"/>
    <w:rsid w:val="00566734"/>
    <w:rsid w:val="00566775"/>
    <w:rsid w:val="005668C4"/>
    <w:rsid w:val="00566ACA"/>
    <w:rsid w:val="0056712D"/>
    <w:rsid w:val="00567181"/>
    <w:rsid w:val="00567294"/>
    <w:rsid w:val="00567E23"/>
    <w:rsid w:val="00567E32"/>
    <w:rsid w:val="00570108"/>
    <w:rsid w:val="0057025C"/>
    <w:rsid w:val="005702EB"/>
    <w:rsid w:val="00570479"/>
    <w:rsid w:val="00570699"/>
    <w:rsid w:val="0057114D"/>
    <w:rsid w:val="005712DB"/>
    <w:rsid w:val="0057169F"/>
    <w:rsid w:val="00571774"/>
    <w:rsid w:val="005717A4"/>
    <w:rsid w:val="005718A6"/>
    <w:rsid w:val="00571A9D"/>
    <w:rsid w:val="00571AFB"/>
    <w:rsid w:val="00571E59"/>
    <w:rsid w:val="00571EE9"/>
    <w:rsid w:val="00571F00"/>
    <w:rsid w:val="00571F36"/>
    <w:rsid w:val="00572156"/>
    <w:rsid w:val="0057224D"/>
    <w:rsid w:val="005724DE"/>
    <w:rsid w:val="005726EA"/>
    <w:rsid w:val="0057285A"/>
    <w:rsid w:val="00572988"/>
    <w:rsid w:val="00572AFB"/>
    <w:rsid w:val="00572D92"/>
    <w:rsid w:val="00572DFF"/>
    <w:rsid w:val="005730E5"/>
    <w:rsid w:val="00573138"/>
    <w:rsid w:val="005733BA"/>
    <w:rsid w:val="00573567"/>
    <w:rsid w:val="00574000"/>
    <w:rsid w:val="00574189"/>
    <w:rsid w:val="005746D6"/>
    <w:rsid w:val="00574E9F"/>
    <w:rsid w:val="00575198"/>
    <w:rsid w:val="0057550E"/>
    <w:rsid w:val="00575A6C"/>
    <w:rsid w:val="00575AA2"/>
    <w:rsid w:val="00575CB8"/>
    <w:rsid w:val="0057605F"/>
    <w:rsid w:val="00576749"/>
    <w:rsid w:val="00576D48"/>
    <w:rsid w:val="00577451"/>
    <w:rsid w:val="00577912"/>
    <w:rsid w:val="00577A49"/>
    <w:rsid w:val="00577C67"/>
    <w:rsid w:val="00577CFA"/>
    <w:rsid w:val="00577D98"/>
    <w:rsid w:val="005800D1"/>
    <w:rsid w:val="0058038A"/>
    <w:rsid w:val="005806EA"/>
    <w:rsid w:val="00580A97"/>
    <w:rsid w:val="00580E04"/>
    <w:rsid w:val="005810A9"/>
    <w:rsid w:val="005810EF"/>
    <w:rsid w:val="005814E0"/>
    <w:rsid w:val="00581531"/>
    <w:rsid w:val="005815E4"/>
    <w:rsid w:val="005815FA"/>
    <w:rsid w:val="00581771"/>
    <w:rsid w:val="00581871"/>
    <w:rsid w:val="00582421"/>
    <w:rsid w:val="0058244E"/>
    <w:rsid w:val="00582C48"/>
    <w:rsid w:val="00583071"/>
    <w:rsid w:val="00583402"/>
    <w:rsid w:val="005834F8"/>
    <w:rsid w:val="005836BD"/>
    <w:rsid w:val="005838C0"/>
    <w:rsid w:val="00583AA0"/>
    <w:rsid w:val="00583AB2"/>
    <w:rsid w:val="00583D2B"/>
    <w:rsid w:val="00583DD5"/>
    <w:rsid w:val="00583E83"/>
    <w:rsid w:val="00583EB8"/>
    <w:rsid w:val="00584144"/>
    <w:rsid w:val="00584664"/>
    <w:rsid w:val="00584918"/>
    <w:rsid w:val="00584A8B"/>
    <w:rsid w:val="00584F60"/>
    <w:rsid w:val="005850C7"/>
    <w:rsid w:val="00585B8E"/>
    <w:rsid w:val="00585B98"/>
    <w:rsid w:val="005866E9"/>
    <w:rsid w:val="00586788"/>
    <w:rsid w:val="00586894"/>
    <w:rsid w:val="0058690E"/>
    <w:rsid w:val="005869E8"/>
    <w:rsid w:val="00586E29"/>
    <w:rsid w:val="00587029"/>
    <w:rsid w:val="00587241"/>
    <w:rsid w:val="005872C4"/>
    <w:rsid w:val="005875FC"/>
    <w:rsid w:val="0058770D"/>
    <w:rsid w:val="005877A4"/>
    <w:rsid w:val="00587891"/>
    <w:rsid w:val="00587AB8"/>
    <w:rsid w:val="00587BB4"/>
    <w:rsid w:val="0059046E"/>
    <w:rsid w:val="005904F3"/>
    <w:rsid w:val="00590805"/>
    <w:rsid w:val="0059099B"/>
    <w:rsid w:val="00590B49"/>
    <w:rsid w:val="005912A8"/>
    <w:rsid w:val="005919F4"/>
    <w:rsid w:val="00591A49"/>
    <w:rsid w:val="00591C44"/>
    <w:rsid w:val="00591D95"/>
    <w:rsid w:val="00591ECC"/>
    <w:rsid w:val="005920D2"/>
    <w:rsid w:val="005921D1"/>
    <w:rsid w:val="005922A8"/>
    <w:rsid w:val="00593035"/>
    <w:rsid w:val="00593094"/>
    <w:rsid w:val="00593171"/>
    <w:rsid w:val="0059325E"/>
    <w:rsid w:val="005938D7"/>
    <w:rsid w:val="0059445E"/>
    <w:rsid w:val="00594508"/>
    <w:rsid w:val="00594B6C"/>
    <w:rsid w:val="005952EE"/>
    <w:rsid w:val="00595481"/>
    <w:rsid w:val="00595589"/>
    <w:rsid w:val="005959BD"/>
    <w:rsid w:val="00595A11"/>
    <w:rsid w:val="00595AE4"/>
    <w:rsid w:val="00596164"/>
    <w:rsid w:val="00596192"/>
    <w:rsid w:val="005968FF"/>
    <w:rsid w:val="00596E09"/>
    <w:rsid w:val="0059727F"/>
    <w:rsid w:val="00597405"/>
    <w:rsid w:val="0059745F"/>
    <w:rsid w:val="00597620"/>
    <w:rsid w:val="005978EF"/>
    <w:rsid w:val="00597C18"/>
    <w:rsid w:val="00597C4B"/>
    <w:rsid w:val="00597DD0"/>
    <w:rsid w:val="005A00FB"/>
    <w:rsid w:val="005A010A"/>
    <w:rsid w:val="005A019B"/>
    <w:rsid w:val="005A05D2"/>
    <w:rsid w:val="005A0746"/>
    <w:rsid w:val="005A0813"/>
    <w:rsid w:val="005A083E"/>
    <w:rsid w:val="005A10C4"/>
    <w:rsid w:val="005A11CD"/>
    <w:rsid w:val="005A1410"/>
    <w:rsid w:val="005A1D45"/>
    <w:rsid w:val="005A20E5"/>
    <w:rsid w:val="005A232B"/>
    <w:rsid w:val="005A23AE"/>
    <w:rsid w:val="005A26D4"/>
    <w:rsid w:val="005A2793"/>
    <w:rsid w:val="005A29DB"/>
    <w:rsid w:val="005A2A67"/>
    <w:rsid w:val="005A2BDA"/>
    <w:rsid w:val="005A2DB6"/>
    <w:rsid w:val="005A30FA"/>
    <w:rsid w:val="005A3115"/>
    <w:rsid w:val="005A3260"/>
    <w:rsid w:val="005A3533"/>
    <w:rsid w:val="005A3D1B"/>
    <w:rsid w:val="005A3FC1"/>
    <w:rsid w:val="005A43B8"/>
    <w:rsid w:val="005A449D"/>
    <w:rsid w:val="005A4508"/>
    <w:rsid w:val="005A45F8"/>
    <w:rsid w:val="005A461F"/>
    <w:rsid w:val="005A46B7"/>
    <w:rsid w:val="005A4CC1"/>
    <w:rsid w:val="005A4FA7"/>
    <w:rsid w:val="005A5E3A"/>
    <w:rsid w:val="005A6021"/>
    <w:rsid w:val="005A6252"/>
    <w:rsid w:val="005A6936"/>
    <w:rsid w:val="005A69C9"/>
    <w:rsid w:val="005A71B2"/>
    <w:rsid w:val="005A7602"/>
    <w:rsid w:val="005A7854"/>
    <w:rsid w:val="005A7874"/>
    <w:rsid w:val="005A78A2"/>
    <w:rsid w:val="005A7988"/>
    <w:rsid w:val="005A7C04"/>
    <w:rsid w:val="005A7CBB"/>
    <w:rsid w:val="005A7CE5"/>
    <w:rsid w:val="005A7DB8"/>
    <w:rsid w:val="005A7DF0"/>
    <w:rsid w:val="005B00B1"/>
    <w:rsid w:val="005B052A"/>
    <w:rsid w:val="005B08AA"/>
    <w:rsid w:val="005B0B05"/>
    <w:rsid w:val="005B0C7C"/>
    <w:rsid w:val="005B11A9"/>
    <w:rsid w:val="005B1471"/>
    <w:rsid w:val="005B1792"/>
    <w:rsid w:val="005B192B"/>
    <w:rsid w:val="005B1A7E"/>
    <w:rsid w:val="005B1B01"/>
    <w:rsid w:val="005B1ED9"/>
    <w:rsid w:val="005B1F4C"/>
    <w:rsid w:val="005B2091"/>
    <w:rsid w:val="005B20B9"/>
    <w:rsid w:val="005B2206"/>
    <w:rsid w:val="005B22A2"/>
    <w:rsid w:val="005B2808"/>
    <w:rsid w:val="005B2CA5"/>
    <w:rsid w:val="005B2DDA"/>
    <w:rsid w:val="005B2DE9"/>
    <w:rsid w:val="005B2EF4"/>
    <w:rsid w:val="005B329A"/>
    <w:rsid w:val="005B32A1"/>
    <w:rsid w:val="005B337B"/>
    <w:rsid w:val="005B33D0"/>
    <w:rsid w:val="005B33FB"/>
    <w:rsid w:val="005B3471"/>
    <w:rsid w:val="005B366C"/>
    <w:rsid w:val="005B37B7"/>
    <w:rsid w:val="005B393E"/>
    <w:rsid w:val="005B3A35"/>
    <w:rsid w:val="005B3D16"/>
    <w:rsid w:val="005B4900"/>
    <w:rsid w:val="005B4D14"/>
    <w:rsid w:val="005B4F3B"/>
    <w:rsid w:val="005B554C"/>
    <w:rsid w:val="005B562E"/>
    <w:rsid w:val="005B5880"/>
    <w:rsid w:val="005B58A3"/>
    <w:rsid w:val="005B5A1B"/>
    <w:rsid w:val="005B5ACD"/>
    <w:rsid w:val="005B5CDC"/>
    <w:rsid w:val="005B5CFA"/>
    <w:rsid w:val="005B5E27"/>
    <w:rsid w:val="005B5E7A"/>
    <w:rsid w:val="005B6399"/>
    <w:rsid w:val="005B676D"/>
    <w:rsid w:val="005B684B"/>
    <w:rsid w:val="005B6913"/>
    <w:rsid w:val="005B6AAA"/>
    <w:rsid w:val="005B6BFE"/>
    <w:rsid w:val="005B6D78"/>
    <w:rsid w:val="005B6EBE"/>
    <w:rsid w:val="005B716A"/>
    <w:rsid w:val="005B7208"/>
    <w:rsid w:val="005B780E"/>
    <w:rsid w:val="005B7D8B"/>
    <w:rsid w:val="005C0291"/>
    <w:rsid w:val="005C062F"/>
    <w:rsid w:val="005C06E9"/>
    <w:rsid w:val="005C0B44"/>
    <w:rsid w:val="005C1253"/>
    <w:rsid w:val="005C12EF"/>
    <w:rsid w:val="005C17DF"/>
    <w:rsid w:val="005C182E"/>
    <w:rsid w:val="005C1BA5"/>
    <w:rsid w:val="005C1CAB"/>
    <w:rsid w:val="005C1D5E"/>
    <w:rsid w:val="005C1E98"/>
    <w:rsid w:val="005C1F19"/>
    <w:rsid w:val="005C217B"/>
    <w:rsid w:val="005C223E"/>
    <w:rsid w:val="005C2925"/>
    <w:rsid w:val="005C29B2"/>
    <w:rsid w:val="005C2A64"/>
    <w:rsid w:val="005C2DD9"/>
    <w:rsid w:val="005C3143"/>
    <w:rsid w:val="005C3B07"/>
    <w:rsid w:val="005C3BDD"/>
    <w:rsid w:val="005C3BF2"/>
    <w:rsid w:val="005C3D22"/>
    <w:rsid w:val="005C3F84"/>
    <w:rsid w:val="005C4162"/>
    <w:rsid w:val="005C42F5"/>
    <w:rsid w:val="005C465E"/>
    <w:rsid w:val="005C4783"/>
    <w:rsid w:val="005C4E17"/>
    <w:rsid w:val="005C5345"/>
    <w:rsid w:val="005C5378"/>
    <w:rsid w:val="005C54FD"/>
    <w:rsid w:val="005C5705"/>
    <w:rsid w:val="005C5A44"/>
    <w:rsid w:val="005C5A4F"/>
    <w:rsid w:val="005C5AC8"/>
    <w:rsid w:val="005C5B2F"/>
    <w:rsid w:val="005C5F97"/>
    <w:rsid w:val="005C609C"/>
    <w:rsid w:val="005C6256"/>
    <w:rsid w:val="005C6435"/>
    <w:rsid w:val="005C6574"/>
    <w:rsid w:val="005C672B"/>
    <w:rsid w:val="005C6AB9"/>
    <w:rsid w:val="005C6C0E"/>
    <w:rsid w:val="005C6EFF"/>
    <w:rsid w:val="005C7008"/>
    <w:rsid w:val="005C7760"/>
    <w:rsid w:val="005C7BCC"/>
    <w:rsid w:val="005C7D6E"/>
    <w:rsid w:val="005C7DD3"/>
    <w:rsid w:val="005C7DD8"/>
    <w:rsid w:val="005C7F2C"/>
    <w:rsid w:val="005D00C4"/>
    <w:rsid w:val="005D01D3"/>
    <w:rsid w:val="005D02CF"/>
    <w:rsid w:val="005D0859"/>
    <w:rsid w:val="005D0BBD"/>
    <w:rsid w:val="005D0BE5"/>
    <w:rsid w:val="005D0F0E"/>
    <w:rsid w:val="005D109F"/>
    <w:rsid w:val="005D11AA"/>
    <w:rsid w:val="005D1657"/>
    <w:rsid w:val="005D188D"/>
    <w:rsid w:val="005D195E"/>
    <w:rsid w:val="005D19AC"/>
    <w:rsid w:val="005D1C1F"/>
    <w:rsid w:val="005D1D20"/>
    <w:rsid w:val="005D1F3C"/>
    <w:rsid w:val="005D210F"/>
    <w:rsid w:val="005D2340"/>
    <w:rsid w:val="005D294C"/>
    <w:rsid w:val="005D2C3A"/>
    <w:rsid w:val="005D2D79"/>
    <w:rsid w:val="005D2E4C"/>
    <w:rsid w:val="005D31D6"/>
    <w:rsid w:val="005D33F3"/>
    <w:rsid w:val="005D3BDB"/>
    <w:rsid w:val="005D3D4A"/>
    <w:rsid w:val="005D3E23"/>
    <w:rsid w:val="005D3FD7"/>
    <w:rsid w:val="005D41BB"/>
    <w:rsid w:val="005D421B"/>
    <w:rsid w:val="005D44A4"/>
    <w:rsid w:val="005D462E"/>
    <w:rsid w:val="005D47ED"/>
    <w:rsid w:val="005D4BC4"/>
    <w:rsid w:val="005D500B"/>
    <w:rsid w:val="005D5396"/>
    <w:rsid w:val="005D5ADF"/>
    <w:rsid w:val="005D5D7F"/>
    <w:rsid w:val="005D6200"/>
    <w:rsid w:val="005D6431"/>
    <w:rsid w:val="005D65BA"/>
    <w:rsid w:val="005D671F"/>
    <w:rsid w:val="005D6876"/>
    <w:rsid w:val="005D6928"/>
    <w:rsid w:val="005D6996"/>
    <w:rsid w:val="005D6B97"/>
    <w:rsid w:val="005D6BE1"/>
    <w:rsid w:val="005D6D47"/>
    <w:rsid w:val="005D6D81"/>
    <w:rsid w:val="005D72CC"/>
    <w:rsid w:val="005D730C"/>
    <w:rsid w:val="005D74F9"/>
    <w:rsid w:val="005D75BF"/>
    <w:rsid w:val="005D7746"/>
    <w:rsid w:val="005D781F"/>
    <w:rsid w:val="005D7F83"/>
    <w:rsid w:val="005E0027"/>
    <w:rsid w:val="005E01FB"/>
    <w:rsid w:val="005E041D"/>
    <w:rsid w:val="005E0518"/>
    <w:rsid w:val="005E0892"/>
    <w:rsid w:val="005E0C4F"/>
    <w:rsid w:val="005E0CD1"/>
    <w:rsid w:val="005E1111"/>
    <w:rsid w:val="005E114B"/>
    <w:rsid w:val="005E142E"/>
    <w:rsid w:val="005E18CA"/>
    <w:rsid w:val="005E196A"/>
    <w:rsid w:val="005E1D94"/>
    <w:rsid w:val="005E1F9F"/>
    <w:rsid w:val="005E2115"/>
    <w:rsid w:val="005E23FF"/>
    <w:rsid w:val="005E24C8"/>
    <w:rsid w:val="005E263D"/>
    <w:rsid w:val="005E2F7F"/>
    <w:rsid w:val="005E322E"/>
    <w:rsid w:val="005E326D"/>
    <w:rsid w:val="005E32AC"/>
    <w:rsid w:val="005E334C"/>
    <w:rsid w:val="005E3D22"/>
    <w:rsid w:val="005E3E1F"/>
    <w:rsid w:val="005E43DF"/>
    <w:rsid w:val="005E45A8"/>
    <w:rsid w:val="005E46EB"/>
    <w:rsid w:val="005E471F"/>
    <w:rsid w:val="005E4C2F"/>
    <w:rsid w:val="005E5A20"/>
    <w:rsid w:val="005E5B05"/>
    <w:rsid w:val="005E5B64"/>
    <w:rsid w:val="005E5BF6"/>
    <w:rsid w:val="005E6093"/>
    <w:rsid w:val="005E6393"/>
    <w:rsid w:val="005E63C7"/>
    <w:rsid w:val="005E6444"/>
    <w:rsid w:val="005E6C42"/>
    <w:rsid w:val="005E6ED8"/>
    <w:rsid w:val="005E6F61"/>
    <w:rsid w:val="005E6F93"/>
    <w:rsid w:val="005E6FCE"/>
    <w:rsid w:val="005E7052"/>
    <w:rsid w:val="005E7645"/>
    <w:rsid w:val="005E78B6"/>
    <w:rsid w:val="005E7985"/>
    <w:rsid w:val="005E79DC"/>
    <w:rsid w:val="005E7AA1"/>
    <w:rsid w:val="005E7B32"/>
    <w:rsid w:val="005E7C19"/>
    <w:rsid w:val="005F0DF1"/>
    <w:rsid w:val="005F0E08"/>
    <w:rsid w:val="005F0E39"/>
    <w:rsid w:val="005F0F82"/>
    <w:rsid w:val="005F1036"/>
    <w:rsid w:val="005F1081"/>
    <w:rsid w:val="005F10AD"/>
    <w:rsid w:val="005F1201"/>
    <w:rsid w:val="005F1C06"/>
    <w:rsid w:val="005F1C79"/>
    <w:rsid w:val="005F244A"/>
    <w:rsid w:val="005F292D"/>
    <w:rsid w:val="005F29F0"/>
    <w:rsid w:val="005F2A69"/>
    <w:rsid w:val="005F30A1"/>
    <w:rsid w:val="005F3170"/>
    <w:rsid w:val="005F37CE"/>
    <w:rsid w:val="005F3B53"/>
    <w:rsid w:val="005F3EE3"/>
    <w:rsid w:val="005F408A"/>
    <w:rsid w:val="005F40BA"/>
    <w:rsid w:val="005F427A"/>
    <w:rsid w:val="005F4369"/>
    <w:rsid w:val="005F44D7"/>
    <w:rsid w:val="005F4680"/>
    <w:rsid w:val="005F4704"/>
    <w:rsid w:val="005F49FA"/>
    <w:rsid w:val="005F4C96"/>
    <w:rsid w:val="005F4DF3"/>
    <w:rsid w:val="005F4ED4"/>
    <w:rsid w:val="005F5015"/>
    <w:rsid w:val="005F501D"/>
    <w:rsid w:val="005F50D7"/>
    <w:rsid w:val="005F5172"/>
    <w:rsid w:val="005F51A0"/>
    <w:rsid w:val="005F5798"/>
    <w:rsid w:val="005F5901"/>
    <w:rsid w:val="005F5975"/>
    <w:rsid w:val="005F59C7"/>
    <w:rsid w:val="005F5AB4"/>
    <w:rsid w:val="005F5E44"/>
    <w:rsid w:val="005F5EF0"/>
    <w:rsid w:val="005F5FF1"/>
    <w:rsid w:val="005F63C1"/>
    <w:rsid w:val="005F65AE"/>
    <w:rsid w:val="005F6986"/>
    <w:rsid w:val="005F710B"/>
    <w:rsid w:val="005F71E4"/>
    <w:rsid w:val="005F72B8"/>
    <w:rsid w:val="005F7914"/>
    <w:rsid w:val="005F7E2C"/>
    <w:rsid w:val="0060033F"/>
    <w:rsid w:val="006008F1"/>
    <w:rsid w:val="00600B4E"/>
    <w:rsid w:val="00600D4F"/>
    <w:rsid w:val="00600E6B"/>
    <w:rsid w:val="00600F53"/>
    <w:rsid w:val="0060112C"/>
    <w:rsid w:val="00601512"/>
    <w:rsid w:val="0060160D"/>
    <w:rsid w:val="006016A9"/>
    <w:rsid w:val="006016C9"/>
    <w:rsid w:val="0060180D"/>
    <w:rsid w:val="006018E5"/>
    <w:rsid w:val="00601AA0"/>
    <w:rsid w:val="00601E1B"/>
    <w:rsid w:val="00603112"/>
    <w:rsid w:val="00603365"/>
    <w:rsid w:val="00603794"/>
    <w:rsid w:val="00603E25"/>
    <w:rsid w:val="00603F20"/>
    <w:rsid w:val="0060444C"/>
    <w:rsid w:val="00604806"/>
    <w:rsid w:val="00604BA8"/>
    <w:rsid w:val="00604E5F"/>
    <w:rsid w:val="00604F4F"/>
    <w:rsid w:val="00605062"/>
    <w:rsid w:val="006051EE"/>
    <w:rsid w:val="006053BB"/>
    <w:rsid w:val="006053C6"/>
    <w:rsid w:val="00605668"/>
    <w:rsid w:val="006056C8"/>
    <w:rsid w:val="00605756"/>
    <w:rsid w:val="0060588B"/>
    <w:rsid w:val="00605B07"/>
    <w:rsid w:val="00605D82"/>
    <w:rsid w:val="006060A2"/>
    <w:rsid w:val="006066F8"/>
    <w:rsid w:val="006067DF"/>
    <w:rsid w:val="00606820"/>
    <w:rsid w:val="00606E6D"/>
    <w:rsid w:val="006070F4"/>
    <w:rsid w:val="006071F9"/>
    <w:rsid w:val="006100D6"/>
    <w:rsid w:val="00610852"/>
    <w:rsid w:val="00610927"/>
    <w:rsid w:val="00610B87"/>
    <w:rsid w:val="00610DBF"/>
    <w:rsid w:val="00611114"/>
    <w:rsid w:val="006112CC"/>
    <w:rsid w:val="006113E6"/>
    <w:rsid w:val="00611780"/>
    <w:rsid w:val="006117B0"/>
    <w:rsid w:val="00611AB9"/>
    <w:rsid w:val="00611B08"/>
    <w:rsid w:val="006122D9"/>
    <w:rsid w:val="006124B2"/>
    <w:rsid w:val="00612520"/>
    <w:rsid w:val="0061267B"/>
    <w:rsid w:val="006126AB"/>
    <w:rsid w:val="00612760"/>
    <w:rsid w:val="00612AE0"/>
    <w:rsid w:val="00612BD5"/>
    <w:rsid w:val="0061319F"/>
    <w:rsid w:val="0061341C"/>
    <w:rsid w:val="0061361A"/>
    <w:rsid w:val="00613F46"/>
    <w:rsid w:val="00614125"/>
    <w:rsid w:val="0061417E"/>
    <w:rsid w:val="006141D3"/>
    <w:rsid w:val="00614609"/>
    <w:rsid w:val="00614787"/>
    <w:rsid w:val="006149D7"/>
    <w:rsid w:val="00614D00"/>
    <w:rsid w:val="00615013"/>
    <w:rsid w:val="006150F0"/>
    <w:rsid w:val="00615269"/>
    <w:rsid w:val="00615302"/>
    <w:rsid w:val="00615840"/>
    <w:rsid w:val="00615916"/>
    <w:rsid w:val="00615C16"/>
    <w:rsid w:val="00615C76"/>
    <w:rsid w:val="006160FB"/>
    <w:rsid w:val="006162D7"/>
    <w:rsid w:val="00616564"/>
    <w:rsid w:val="00616922"/>
    <w:rsid w:val="00616F31"/>
    <w:rsid w:val="00617295"/>
    <w:rsid w:val="0061738F"/>
    <w:rsid w:val="006176DE"/>
    <w:rsid w:val="00617706"/>
    <w:rsid w:val="0061770F"/>
    <w:rsid w:val="00617808"/>
    <w:rsid w:val="00617889"/>
    <w:rsid w:val="00617908"/>
    <w:rsid w:val="00617B6D"/>
    <w:rsid w:val="00617DF4"/>
    <w:rsid w:val="00620020"/>
    <w:rsid w:val="006202C5"/>
    <w:rsid w:val="00620374"/>
    <w:rsid w:val="00620425"/>
    <w:rsid w:val="006207FB"/>
    <w:rsid w:val="00620819"/>
    <w:rsid w:val="00620887"/>
    <w:rsid w:val="006208E4"/>
    <w:rsid w:val="00620A74"/>
    <w:rsid w:val="00620B3B"/>
    <w:rsid w:val="00620D81"/>
    <w:rsid w:val="006211FE"/>
    <w:rsid w:val="00621541"/>
    <w:rsid w:val="006216DE"/>
    <w:rsid w:val="00621914"/>
    <w:rsid w:val="00621A5B"/>
    <w:rsid w:val="00621E31"/>
    <w:rsid w:val="00621F0A"/>
    <w:rsid w:val="00621FB6"/>
    <w:rsid w:val="006221DB"/>
    <w:rsid w:val="0062222F"/>
    <w:rsid w:val="0062247B"/>
    <w:rsid w:val="00622593"/>
    <w:rsid w:val="006225CB"/>
    <w:rsid w:val="00622624"/>
    <w:rsid w:val="00623174"/>
    <w:rsid w:val="0062330F"/>
    <w:rsid w:val="00623674"/>
    <w:rsid w:val="00623827"/>
    <w:rsid w:val="00623851"/>
    <w:rsid w:val="006238E1"/>
    <w:rsid w:val="00623AD1"/>
    <w:rsid w:val="00623AE3"/>
    <w:rsid w:val="00623B8C"/>
    <w:rsid w:val="00623F2C"/>
    <w:rsid w:val="0062408D"/>
    <w:rsid w:val="0062423D"/>
    <w:rsid w:val="0062428A"/>
    <w:rsid w:val="00624371"/>
    <w:rsid w:val="00624674"/>
    <w:rsid w:val="00624CC9"/>
    <w:rsid w:val="00624EA9"/>
    <w:rsid w:val="00625EAE"/>
    <w:rsid w:val="006262BE"/>
    <w:rsid w:val="00626567"/>
    <w:rsid w:val="00626CCC"/>
    <w:rsid w:val="0062734E"/>
    <w:rsid w:val="006273C5"/>
    <w:rsid w:val="00627562"/>
    <w:rsid w:val="00627610"/>
    <w:rsid w:val="0062775C"/>
    <w:rsid w:val="0062798A"/>
    <w:rsid w:val="006279FC"/>
    <w:rsid w:val="00627A3F"/>
    <w:rsid w:val="00627AB8"/>
    <w:rsid w:val="00627B00"/>
    <w:rsid w:val="00627B6C"/>
    <w:rsid w:val="00627C35"/>
    <w:rsid w:val="00627E36"/>
    <w:rsid w:val="006300EC"/>
    <w:rsid w:val="00630434"/>
    <w:rsid w:val="006307B1"/>
    <w:rsid w:val="0063084C"/>
    <w:rsid w:val="00630897"/>
    <w:rsid w:val="006309FD"/>
    <w:rsid w:val="00630A4B"/>
    <w:rsid w:val="00630BB5"/>
    <w:rsid w:val="00630BBC"/>
    <w:rsid w:val="00630FE1"/>
    <w:rsid w:val="00631141"/>
    <w:rsid w:val="00631177"/>
    <w:rsid w:val="00631335"/>
    <w:rsid w:val="00631858"/>
    <w:rsid w:val="0063186B"/>
    <w:rsid w:val="006318DE"/>
    <w:rsid w:val="00631D81"/>
    <w:rsid w:val="0063220C"/>
    <w:rsid w:val="00632D6F"/>
    <w:rsid w:val="00633191"/>
    <w:rsid w:val="00633424"/>
    <w:rsid w:val="00633817"/>
    <w:rsid w:val="00633B5E"/>
    <w:rsid w:val="00633FAB"/>
    <w:rsid w:val="0063403A"/>
    <w:rsid w:val="00634106"/>
    <w:rsid w:val="00634160"/>
    <w:rsid w:val="0063456F"/>
    <w:rsid w:val="0063457E"/>
    <w:rsid w:val="006345D8"/>
    <w:rsid w:val="006345EE"/>
    <w:rsid w:val="00634A3C"/>
    <w:rsid w:val="00634EA8"/>
    <w:rsid w:val="00635079"/>
    <w:rsid w:val="006353F2"/>
    <w:rsid w:val="0063542E"/>
    <w:rsid w:val="00635833"/>
    <w:rsid w:val="0063598D"/>
    <w:rsid w:val="00635DF5"/>
    <w:rsid w:val="00635E42"/>
    <w:rsid w:val="00635E4D"/>
    <w:rsid w:val="006361A8"/>
    <w:rsid w:val="006362AE"/>
    <w:rsid w:val="00636374"/>
    <w:rsid w:val="006363F6"/>
    <w:rsid w:val="006364A9"/>
    <w:rsid w:val="00636585"/>
    <w:rsid w:val="006368D0"/>
    <w:rsid w:val="00636A0C"/>
    <w:rsid w:val="00636D6E"/>
    <w:rsid w:val="00636DAC"/>
    <w:rsid w:val="0063759D"/>
    <w:rsid w:val="00637644"/>
    <w:rsid w:val="006378DE"/>
    <w:rsid w:val="00637A1B"/>
    <w:rsid w:val="00637BF5"/>
    <w:rsid w:val="00637F51"/>
    <w:rsid w:val="0064000E"/>
    <w:rsid w:val="0064013C"/>
    <w:rsid w:val="006401C0"/>
    <w:rsid w:val="006404CB"/>
    <w:rsid w:val="00640778"/>
    <w:rsid w:val="00640851"/>
    <w:rsid w:val="00640856"/>
    <w:rsid w:val="00640927"/>
    <w:rsid w:val="00640B45"/>
    <w:rsid w:val="00640E60"/>
    <w:rsid w:val="00640EBD"/>
    <w:rsid w:val="0064164A"/>
    <w:rsid w:val="00641753"/>
    <w:rsid w:val="00641891"/>
    <w:rsid w:val="00641933"/>
    <w:rsid w:val="00641DB1"/>
    <w:rsid w:val="00641E31"/>
    <w:rsid w:val="00642467"/>
    <w:rsid w:val="006427C5"/>
    <w:rsid w:val="0064299A"/>
    <w:rsid w:val="00642C22"/>
    <w:rsid w:val="00642E0A"/>
    <w:rsid w:val="00643346"/>
    <w:rsid w:val="006433E5"/>
    <w:rsid w:val="0064382D"/>
    <w:rsid w:val="00643CB7"/>
    <w:rsid w:val="00643D01"/>
    <w:rsid w:val="00643D1D"/>
    <w:rsid w:val="00643D45"/>
    <w:rsid w:val="00644052"/>
    <w:rsid w:val="006445AB"/>
    <w:rsid w:val="00644A06"/>
    <w:rsid w:val="00644A8F"/>
    <w:rsid w:val="00644C2B"/>
    <w:rsid w:val="00644DF5"/>
    <w:rsid w:val="00644EB0"/>
    <w:rsid w:val="00644EF2"/>
    <w:rsid w:val="00644F08"/>
    <w:rsid w:val="00644F26"/>
    <w:rsid w:val="006451CA"/>
    <w:rsid w:val="0064568C"/>
    <w:rsid w:val="006456C9"/>
    <w:rsid w:val="00645774"/>
    <w:rsid w:val="006458A0"/>
    <w:rsid w:val="00645A62"/>
    <w:rsid w:val="006460F6"/>
    <w:rsid w:val="006466DA"/>
    <w:rsid w:val="00646AAD"/>
    <w:rsid w:val="0064732D"/>
    <w:rsid w:val="006474E0"/>
    <w:rsid w:val="006475F9"/>
    <w:rsid w:val="00647607"/>
    <w:rsid w:val="00647794"/>
    <w:rsid w:val="006479EA"/>
    <w:rsid w:val="00647C48"/>
    <w:rsid w:val="00647C6C"/>
    <w:rsid w:val="00650811"/>
    <w:rsid w:val="006508C1"/>
    <w:rsid w:val="00650D98"/>
    <w:rsid w:val="00650E96"/>
    <w:rsid w:val="00650F8E"/>
    <w:rsid w:val="006511BC"/>
    <w:rsid w:val="0065139F"/>
    <w:rsid w:val="00651606"/>
    <w:rsid w:val="006517F1"/>
    <w:rsid w:val="00651D7A"/>
    <w:rsid w:val="00652069"/>
    <w:rsid w:val="006521CE"/>
    <w:rsid w:val="00652216"/>
    <w:rsid w:val="006522B6"/>
    <w:rsid w:val="006522BA"/>
    <w:rsid w:val="00652337"/>
    <w:rsid w:val="00652393"/>
    <w:rsid w:val="00652578"/>
    <w:rsid w:val="0065283A"/>
    <w:rsid w:val="0065293E"/>
    <w:rsid w:val="006529C4"/>
    <w:rsid w:val="00652A2D"/>
    <w:rsid w:val="00652D85"/>
    <w:rsid w:val="00652D95"/>
    <w:rsid w:val="00652F0E"/>
    <w:rsid w:val="00652F62"/>
    <w:rsid w:val="0065313F"/>
    <w:rsid w:val="00653502"/>
    <w:rsid w:val="006536A6"/>
    <w:rsid w:val="00653AFB"/>
    <w:rsid w:val="00653D79"/>
    <w:rsid w:val="00653F4A"/>
    <w:rsid w:val="00653FB4"/>
    <w:rsid w:val="0065407B"/>
    <w:rsid w:val="006540F0"/>
    <w:rsid w:val="00654153"/>
    <w:rsid w:val="00654548"/>
    <w:rsid w:val="00654698"/>
    <w:rsid w:val="00654795"/>
    <w:rsid w:val="00654BCE"/>
    <w:rsid w:val="00654D6D"/>
    <w:rsid w:val="00654E42"/>
    <w:rsid w:val="00654E71"/>
    <w:rsid w:val="00654E82"/>
    <w:rsid w:val="00655052"/>
    <w:rsid w:val="00655411"/>
    <w:rsid w:val="006557EA"/>
    <w:rsid w:val="00656409"/>
    <w:rsid w:val="0065641B"/>
    <w:rsid w:val="0065655F"/>
    <w:rsid w:val="0065664B"/>
    <w:rsid w:val="00656B17"/>
    <w:rsid w:val="00656CE4"/>
    <w:rsid w:val="00656E63"/>
    <w:rsid w:val="00656F56"/>
    <w:rsid w:val="00657162"/>
    <w:rsid w:val="00657565"/>
    <w:rsid w:val="0065780F"/>
    <w:rsid w:val="00657DCB"/>
    <w:rsid w:val="00657DEC"/>
    <w:rsid w:val="00657F0D"/>
    <w:rsid w:val="00660546"/>
    <w:rsid w:val="00660743"/>
    <w:rsid w:val="006609CD"/>
    <w:rsid w:val="00660D66"/>
    <w:rsid w:val="00660D9E"/>
    <w:rsid w:val="0066108C"/>
    <w:rsid w:val="006612FE"/>
    <w:rsid w:val="00661485"/>
    <w:rsid w:val="00661BD7"/>
    <w:rsid w:val="00661E9E"/>
    <w:rsid w:val="00662149"/>
    <w:rsid w:val="006623CE"/>
    <w:rsid w:val="006626F2"/>
    <w:rsid w:val="00662A05"/>
    <w:rsid w:val="00662A84"/>
    <w:rsid w:val="00662C15"/>
    <w:rsid w:val="00662CE8"/>
    <w:rsid w:val="006631CE"/>
    <w:rsid w:val="006635BA"/>
    <w:rsid w:val="006635D1"/>
    <w:rsid w:val="006635F6"/>
    <w:rsid w:val="00663981"/>
    <w:rsid w:val="00663BBD"/>
    <w:rsid w:val="00663C10"/>
    <w:rsid w:val="00663C51"/>
    <w:rsid w:val="00664186"/>
    <w:rsid w:val="006642D9"/>
    <w:rsid w:val="00664AAB"/>
    <w:rsid w:val="00664C80"/>
    <w:rsid w:val="00664CB8"/>
    <w:rsid w:val="006650DF"/>
    <w:rsid w:val="00665992"/>
    <w:rsid w:val="006661C1"/>
    <w:rsid w:val="006663AF"/>
    <w:rsid w:val="006665DB"/>
    <w:rsid w:val="006668D7"/>
    <w:rsid w:val="00666A0B"/>
    <w:rsid w:val="00666C06"/>
    <w:rsid w:val="00666C1B"/>
    <w:rsid w:val="00666CFA"/>
    <w:rsid w:val="00666E53"/>
    <w:rsid w:val="00666F4C"/>
    <w:rsid w:val="00666FA9"/>
    <w:rsid w:val="00667172"/>
    <w:rsid w:val="00667191"/>
    <w:rsid w:val="00667356"/>
    <w:rsid w:val="0066761F"/>
    <w:rsid w:val="00667862"/>
    <w:rsid w:val="00667942"/>
    <w:rsid w:val="00667A6B"/>
    <w:rsid w:val="00670010"/>
    <w:rsid w:val="00670691"/>
    <w:rsid w:val="00670CBD"/>
    <w:rsid w:val="00671014"/>
    <w:rsid w:val="006713E8"/>
    <w:rsid w:val="00671679"/>
    <w:rsid w:val="0067191A"/>
    <w:rsid w:val="00671BD0"/>
    <w:rsid w:val="00671D63"/>
    <w:rsid w:val="00671E1C"/>
    <w:rsid w:val="00671F96"/>
    <w:rsid w:val="00672100"/>
    <w:rsid w:val="006721F9"/>
    <w:rsid w:val="00672CC4"/>
    <w:rsid w:val="00672FAB"/>
    <w:rsid w:val="006730FC"/>
    <w:rsid w:val="00673270"/>
    <w:rsid w:val="0067334A"/>
    <w:rsid w:val="0067348A"/>
    <w:rsid w:val="00673BA5"/>
    <w:rsid w:val="00673C51"/>
    <w:rsid w:val="00673DA1"/>
    <w:rsid w:val="006745DD"/>
    <w:rsid w:val="00674911"/>
    <w:rsid w:val="00674AF4"/>
    <w:rsid w:val="00674AFC"/>
    <w:rsid w:val="00674DCC"/>
    <w:rsid w:val="00674DFC"/>
    <w:rsid w:val="0067505C"/>
    <w:rsid w:val="00675087"/>
    <w:rsid w:val="0067526D"/>
    <w:rsid w:val="00675342"/>
    <w:rsid w:val="006756D7"/>
    <w:rsid w:val="00675892"/>
    <w:rsid w:val="00675AD2"/>
    <w:rsid w:val="00676067"/>
    <w:rsid w:val="0067611D"/>
    <w:rsid w:val="00676D86"/>
    <w:rsid w:val="00676DB0"/>
    <w:rsid w:val="00676E45"/>
    <w:rsid w:val="006772C7"/>
    <w:rsid w:val="006778AD"/>
    <w:rsid w:val="006778CB"/>
    <w:rsid w:val="00677975"/>
    <w:rsid w:val="00677FA3"/>
    <w:rsid w:val="00680698"/>
    <w:rsid w:val="00680811"/>
    <w:rsid w:val="00680865"/>
    <w:rsid w:val="00680A19"/>
    <w:rsid w:val="00680B81"/>
    <w:rsid w:val="00680C56"/>
    <w:rsid w:val="00680C73"/>
    <w:rsid w:val="00680DEB"/>
    <w:rsid w:val="00680E38"/>
    <w:rsid w:val="006810F1"/>
    <w:rsid w:val="00681681"/>
    <w:rsid w:val="0068177D"/>
    <w:rsid w:val="00681847"/>
    <w:rsid w:val="00681881"/>
    <w:rsid w:val="00681AC8"/>
    <w:rsid w:val="00681FB0"/>
    <w:rsid w:val="00682193"/>
    <w:rsid w:val="00682239"/>
    <w:rsid w:val="00682610"/>
    <w:rsid w:val="006827DE"/>
    <w:rsid w:val="006827F6"/>
    <w:rsid w:val="00682801"/>
    <w:rsid w:val="00682A38"/>
    <w:rsid w:val="00682DC6"/>
    <w:rsid w:val="0068314A"/>
    <w:rsid w:val="00683167"/>
    <w:rsid w:val="006831DC"/>
    <w:rsid w:val="0068323E"/>
    <w:rsid w:val="00683446"/>
    <w:rsid w:val="0068380C"/>
    <w:rsid w:val="00683A08"/>
    <w:rsid w:val="00683C68"/>
    <w:rsid w:val="00683DE7"/>
    <w:rsid w:val="00683FD9"/>
    <w:rsid w:val="00684312"/>
    <w:rsid w:val="0068456E"/>
    <w:rsid w:val="00684676"/>
    <w:rsid w:val="006846BD"/>
    <w:rsid w:val="00684741"/>
    <w:rsid w:val="00684A20"/>
    <w:rsid w:val="00684EA2"/>
    <w:rsid w:val="00685030"/>
    <w:rsid w:val="00685042"/>
    <w:rsid w:val="0068556F"/>
    <w:rsid w:val="00685607"/>
    <w:rsid w:val="00686372"/>
    <w:rsid w:val="006864F4"/>
    <w:rsid w:val="0068660B"/>
    <w:rsid w:val="0068698F"/>
    <w:rsid w:val="00686A66"/>
    <w:rsid w:val="006872FB"/>
    <w:rsid w:val="0068737A"/>
    <w:rsid w:val="006873CF"/>
    <w:rsid w:val="0068788C"/>
    <w:rsid w:val="00687A25"/>
    <w:rsid w:val="00687A5A"/>
    <w:rsid w:val="00687AD8"/>
    <w:rsid w:val="00687D16"/>
    <w:rsid w:val="00687DAE"/>
    <w:rsid w:val="00690232"/>
    <w:rsid w:val="00690277"/>
    <w:rsid w:val="00690495"/>
    <w:rsid w:val="00690A03"/>
    <w:rsid w:val="00690FA6"/>
    <w:rsid w:val="00691332"/>
    <w:rsid w:val="00691542"/>
    <w:rsid w:val="0069155D"/>
    <w:rsid w:val="0069179F"/>
    <w:rsid w:val="00691905"/>
    <w:rsid w:val="00691C53"/>
    <w:rsid w:val="00691D75"/>
    <w:rsid w:val="00692012"/>
    <w:rsid w:val="00692088"/>
    <w:rsid w:val="00692234"/>
    <w:rsid w:val="006924B1"/>
    <w:rsid w:val="00692795"/>
    <w:rsid w:val="006927CF"/>
    <w:rsid w:val="006929D6"/>
    <w:rsid w:val="00692C0E"/>
    <w:rsid w:val="00693543"/>
    <w:rsid w:val="006935B7"/>
    <w:rsid w:val="00693767"/>
    <w:rsid w:val="00693954"/>
    <w:rsid w:val="00693E8A"/>
    <w:rsid w:val="00694039"/>
    <w:rsid w:val="00694203"/>
    <w:rsid w:val="0069421E"/>
    <w:rsid w:val="00694341"/>
    <w:rsid w:val="006945C8"/>
    <w:rsid w:val="006949E6"/>
    <w:rsid w:val="00694AE6"/>
    <w:rsid w:val="00694B37"/>
    <w:rsid w:val="00694D57"/>
    <w:rsid w:val="00694D9F"/>
    <w:rsid w:val="00694E77"/>
    <w:rsid w:val="006953AD"/>
    <w:rsid w:val="006954E6"/>
    <w:rsid w:val="0069560A"/>
    <w:rsid w:val="00695889"/>
    <w:rsid w:val="00695A38"/>
    <w:rsid w:val="00695BD5"/>
    <w:rsid w:val="00695DAE"/>
    <w:rsid w:val="00695F46"/>
    <w:rsid w:val="00696180"/>
    <w:rsid w:val="006962B7"/>
    <w:rsid w:val="006966E8"/>
    <w:rsid w:val="00696714"/>
    <w:rsid w:val="0069673A"/>
    <w:rsid w:val="00696A7C"/>
    <w:rsid w:val="00696BD1"/>
    <w:rsid w:val="00696C5F"/>
    <w:rsid w:val="00696CCF"/>
    <w:rsid w:val="00696EAD"/>
    <w:rsid w:val="006970C9"/>
    <w:rsid w:val="00697292"/>
    <w:rsid w:val="006974B0"/>
    <w:rsid w:val="00697536"/>
    <w:rsid w:val="00697702"/>
    <w:rsid w:val="00697956"/>
    <w:rsid w:val="00697AF2"/>
    <w:rsid w:val="00697BD3"/>
    <w:rsid w:val="00697BEC"/>
    <w:rsid w:val="00697C62"/>
    <w:rsid w:val="006A009B"/>
    <w:rsid w:val="006A023B"/>
    <w:rsid w:val="006A0589"/>
    <w:rsid w:val="006A062D"/>
    <w:rsid w:val="006A07B2"/>
    <w:rsid w:val="006A084E"/>
    <w:rsid w:val="006A0C02"/>
    <w:rsid w:val="006A0D3A"/>
    <w:rsid w:val="006A0D6A"/>
    <w:rsid w:val="006A136E"/>
    <w:rsid w:val="006A1460"/>
    <w:rsid w:val="006A1C2D"/>
    <w:rsid w:val="006A1CD5"/>
    <w:rsid w:val="006A1E0A"/>
    <w:rsid w:val="006A1EC0"/>
    <w:rsid w:val="006A2201"/>
    <w:rsid w:val="006A2373"/>
    <w:rsid w:val="006A2486"/>
    <w:rsid w:val="006A25B0"/>
    <w:rsid w:val="006A2650"/>
    <w:rsid w:val="006A26CB"/>
    <w:rsid w:val="006A27A5"/>
    <w:rsid w:val="006A2B50"/>
    <w:rsid w:val="006A2B68"/>
    <w:rsid w:val="006A2C56"/>
    <w:rsid w:val="006A3B38"/>
    <w:rsid w:val="006A4159"/>
    <w:rsid w:val="006A46E1"/>
    <w:rsid w:val="006A484F"/>
    <w:rsid w:val="006A4CA8"/>
    <w:rsid w:val="006A515A"/>
    <w:rsid w:val="006A5549"/>
    <w:rsid w:val="006A5789"/>
    <w:rsid w:val="006A5A3B"/>
    <w:rsid w:val="006A5DAA"/>
    <w:rsid w:val="006A6123"/>
    <w:rsid w:val="006A644F"/>
    <w:rsid w:val="006A64CE"/>
    <w:rsid w:val="006A65C4"/>
    <w:rsid w:val="006A65C8"/>
    <w:rsid w:val="006A66A5"/>
    <w:rsid w:val="006A66AB"/>
    <w:rsid w:val="006A6791"/>
    <w:rsid w:val="006A67B6"/>
    <w:rsid w:val="006A6AF1"/>
    <w:rsid w:val="006A708F"/>
    <w:rsid w:val="006A726F"/>
    <w:rsid w:val="006A72A1"/>
    <w:rsid w:val="006A7334"/>
    <w:rsid w:val="006A7537"/>
    <w:rsid w:val="006A76E7"/>
    <w:rsid w:val="006A7721"/>
    <w:rsid w:val="006B0170"/>
    <w:rsid w:val="006B065D"/>
    <w:rsid w:val="006B0686"/>
    <w:rsid w:val="006B074B"/>
    <w:rsid w:val="006B081B"/>
    <w:rsid w:val="006B0A57"/>
    <w:rsid w:val="006B0B57"/>
    <w:rsid w:val="006B0D4C"/>
    <w:rsid w:val="006B0DAA"/>
    <w:rsid w:val="006B16B3"/>
    <w:rsid w:val="006B1CD3"/>
    <w:rsid w:val="006B25D1"/>
    <w:rsid w:val="006B2A2C"/>
    <w:rsid w:val="006B2A6B"/>
    <w:rsid w:val="006B2A85"/>
    <w:rsid w:val="006B2D2A"/>
    <w:rsid w:val="006B39C9"/>
    <w:rsid w:val="006B39E9"/>
    <w:rsid w:val="006B3A5C"/>
    <w:rsid w:val="006B3AFB"/>
    <w:rsid w:val="006B3F3A"/>
    <w:rsid w:val="006B3F95"/>
    <w:rsid w:val="006B4033"/>
    <w:rsid w:val="006B425A"/>
    <w:rsid w:val="006B43BC"/>
    <w:rsid w:val="006B4B5D"/>
    <w:rsid w:val="006B4C5B"/>
    <w:rsid w:val="006B4F11"/>
    <w:rsid w:val="006B4F8C"/>
    <w:rsid w:val="006B50D4"/>
    <w:rsid w:val="006B5526"/>
    <w:rsid w:val="006B5940"/>
    <w:rsid w:val="006B59E8"/>
    <w:rsid w:val="006B5B4A"/>
    <w:rsid w:val="006B5E48"/>
    <w:rsid w:val="006B5EA9"/>
    <w:rsid w:val="006B5F90"/>
    <w:rsid w:val="006B64F1"/>
    <w:rsid w:val="006B6552"/>
    <w:rsid w:val="006B672F"/>
    <w:rsid w:val="006B687B"/>
    <w:rsid w:val="006B6A76"/>
    <w:rsid w:val="006B6AE8"/>
    <w:rsid w:val="006B6EEF"/>
    <w:rsid w:val="006B6F4E"/>
    <w:rsid w:val="006B7408"/>
    <w:rsid w:val="006B7585"/>
    <w:rsid w:val="006B76D1"/>
    <w:rsid w:val="006B76DB"/>
    <w:rsid w:val="006B7DA3"/>
    <w:rsid w:val="006B7E04"/>
    <w:rsid w:val="006C0940"/>
    <w:rsid w:val="006C0D52"/>
    <w:rsid w:val="006C0E39"/>
    <w:rsid w:val="006C0F43"/>
    <w:rsid w:val="006C0F75"/>
    <w:rsid w:val="006C111E"/>
    <w:rsid w:val="006C156C"/>
    <w:rsid w:val="006C16C1"/>
    <w:rsid w:val="006C16EC"/>
    <w:rsid w:val="006C1FE5"/>
    <w:rsid w:val="006C205B"/>
    <w:rsid w:val="006C20C4"/>
    <w:rsid w:val="006C23AD"/>
    <w:rsid w:val="006C2576"/>
    <w:rsid w:val="006C258F"/>
    <w:rsid w:val="006C25BB"/>
    <w:rsid w:val="006C26A8"/>
    <w:rsid w:val="006C2804"/>
    <w:rsid w:val="006C2B34"/>
    <w:rsid w:val="006C2EEB"/>
    <w:rsid w:val="006C2F02"/>
    <w:rsid w:val="006C2F1E"/>
    <w:rsid w:val="006C3044"/>
    <w:rsid w:val="006C3104"/>
    <w:rsid w:val="006C354D"/>
    <w:rsid w:val="006C35BE"/>
    <w:rsid w:val="006C3CA1"/>
    <w:rsid w:val="006C3CCF"/>
    <w:rsid w:val="006C3FF6"/>
    <w:rsid w:val="006C40F5"/>
    <w:rsid w:val="006C4147"/>
    <w:rsid w:val="006C4483"/>
    <w:rsid w:val="006C4507"/>
    <w:rsid w:val="006C4513"/>
    <w:rsid w:val="006C4708"/>
    <w:rsid w:val="006C4914"/>
    <w:rsid w:val="006C4A4C"/>
    <w:rsid w:val="006C4C7D"/>
    <w:rsid w:val="006C4FF7"/>
    <w:rsid w:val="006C50AD"/>
    <w:rsid w:val="006C515A"/>
    <w:rsid w:val="006C5270"/>
    <w:rsid w:val="006C533C"/>
    <w:rsid w:val="006C57C0"/>
    <w:rsid w:val="006C5A2C"/>
    <w:rsid w:val="006C5B69"/>
    <w:rsid w:val="006C626F"/>
    <w:rsid w:val="006C629E"/>
    <w:rsid w:val="006C62A9"/>
    <w:rsid w:val="006C6640"/>
    <w:rsid w:val="006C6E1E"/>
    <w:rsid w:val="006C7013"/>
    <w:rsid w:val="006C7439"/>
    <w:rsid w:val="006C7AD5"/>
    <w:rsid w:val="006C7E1A"/>
    <w:rsid w:val="006D027E"/>
    <w:rsid w:val="006D0598"/>
    <w:rsid w:val="006D07AA"/>
    <w:rsid w:val="006D07E5"/>
    <w:rsid w:val="006D0899"/>
    <w:rsid w:val="006D089E"/>
    <w:rsid w:val="006D0F5F"/>
    <w:rsid w:val="006D106A"/>
    <w:rsid w:val="006D122C"/>
    <w:rsid w:val="006D1305"/>
    <w:rsid w:val="006D13CA"/>
    <w:rsid w:val="006D1867"/>
    <w:rsid w:val="006D18C6"/>
    <w:rsid w:val="006D198E"/>
    <w:rsid w:val="006D1A07"/>
    <w:rsid w:val="006D1C4D"/>
    <w:rsid w:val="006D1ED5"/>
    <w:rsid w:val="006D1F9C"/>
    <w:rsid w:val="006D2156"/>
    <w:rsid w:val="006D2606"/>
    <w:rsid w:val="006D269E"/>
    <w:rsid w:val="006D2714"/>
    <w:rsid w:val="006D2988"/>
    <w:rsid w:val="006D29AF"/>
    <w:rsid w:val="006D2D47"/>
    <w:rsid w:val="006D33E3"/>
    <w:rsid w:val="006D3527"/>
    <w:rsid w:val="006D36FB"/>
    <w:rsid w:val="006D37A8"/>
    <w:rsid w:val="006D37E3"/>
    <w:rsid w:val="006D3D46"/>
    <w:rsid w:val="006D3EAA"/>
    <w:rsid w:val="006D411A"/>
    <w:rsid w:val="006D41EC"/>
    <w:rsid w:val="006D4594"/>
    <w:rsid w:val="006D475D"/>
    <w:rsid w:val="006D4C69"/>
    <w:rsid w:val="006D4D25"/>
    <w:rsid w:val="006D5463"/>
    <w:rsid w:val="006D5599"/>
    <w:rsid w:val="006D5888"/>
    <w:rsid w:val="006D5BC3"/>
    <w:rsid w:val="006D5C7B"/>
    <w:rsid w:val="006D5CF6"/>
    <w:rsid w:val="006D5F31"/>
    <w:rsid w:val="006D6378"/>
    <w:rsid w:val="006D653E"/>
    <w:rsid w:val="006D6773"/>
    <w:rsid w:val="006D6EA4"/>
    <w:rsid w:val="006D6F0C"/>
    <w:rsid w:val="006D6F4F"/>
    <w:rsid w:val="006D7525"/>
    <w:rsid w:val="006D77A3"/>
    <w:rsid w:val="006D7968"/>
    <w:rsid w:val="006D7AED"/>
    <w:rsid w:val="006D7EA1"/>
    <w:rsid w:val="006E0B31"/>
    <w:rsid w:val="006E0CDA"/>
    <w:rsid w:val="006E0CF1"/>
    <w:rsid w:val="006E0D31"/>
    <w:rsid w:val="006E10D2"/>
    <w:rsid w:val="006E189B"/>
    <w:rsid w:val="006E1E69"/>
    <w:rsid w:val="006E264C"/>
    <w:rsid w:val="006E27A7"/>
    <w:rsid w:val="006E3083"/>
    <w:rsid w:val="006E3504"/>
    <w:rsid w:val="006E3537"/>
    <w:rsid w:val="006E3701"/>
    <w:rsid w:val="006E3A9D"/>
    <w:rsid w:val="006E4315"/>
    <w:rsid w:val="006E43BC"/>
    <w:rsid w:val="006E453E"/>
    <w:rsid w:val="006E45E2"/>
    <w:rsid w:val="006E4662"/>
    <w:rsid w:val="006E4673"/>
    <w:rsid w:val="006E47CF"/>
    <w:rsid w:val="006E4B52"/>
    <w:rsid w:val="006E4CE7"/>
    <w:rsid w:val="006E4D54"/>
    <w:rsid w:val="006E5334"/>
    <w:rsid w:val="006E533A"/>
    <w:rsid w:val="006E5372"/>
    <w:rsid w:val="006E56D9"/>
    <w:rsid w:val="006E6081"/>
    <w:rsid w:val="006E6695"/>
    <w:rsid w:val="006E6AE2"/>
    <w:rsid w:val="006E6BB6"/>
    <w:rsid w:val="006E6EE7"/>
    <w:rsid w:val="006E6FC5"/>
    <w:rsid w:val="006E7219"/>
    <w:rsid w:val="006E7607"/>
    <w:rsid w:val="006E7770"/>
    <w:rsid w:val="006E7980"/>
    <w:rsid w:val="006E7A90"/>
    <w:rsid w:val="006E7CE7"/>
    <w:rsid w:val="006E7E3E"/>
    <w:rsid w:val="006F0142"/>
    <w:rsid w:val="006F0588"/>
    <w:rsid w:val="006F069F"/>
    <w:rsid w:val="006F0992"/>
    <w:rsid w:val="006F1144"/>
    <w:rsid w:val="006F17EB"/>
    <w:rsid w:val="006F1A34"/>
    <w:rsid w:val="006F1B14"/>
    <w:rsid w:val="006F1BC1"/>
    <w:rsid w:val="006F1EAA"/>
    <w:rsid w:val="006F1F53"/>
    <w:rsid w:val="006F21C8"/>
    <w:rsid w:val="006F24E4"/>
    <w:rsid w:val="006F2D4E"/>
    <w:rsid w:val="006F310C"/>
    <w:rsid w:val="006F316E"/>
    <w:rsid w:val="006F3334"/>
    <w:rsid w:val="006F3342"/>
    <w:rsid w:val="006F39FA"/>
    <w:rsid w:val="006F3A7C"/>
    <w:rsid w:val="006F3B0B"/>
    <w:rsid w:val="006F3D9C"/>
    <w:rsid w:val="006F3E1A"/>
    <w:rsid w:val="006F3FBF"/>
    <w:rsid w:val="006F4178"/>
    <w:rsid w:val="006F4429"/>
    <w:rsid w:val="006F4653"/>
    <w:rsid w:val="006F483A"/>
    <w:rsid w:val="006F4F4B"/>
    <w:rsid w:val="006F4F5A"/>
    <w:rsid w:val="006F547A"/>
    <w:rsid w:val="006F580B"/>
    <w:rsid w:val="006F5912"/>
    <w:rsid w:val="006F59CF"/>
    <w:rsid w:val="006F5C38"/>
    <w:rsid w:val="006F5DF1"/>
    <w:rsid w:val="006F616D"/>
    <w:rsid w:val="006F62BA"/>
    <w:rsid w:val="006F67E3"/>
    <w:rsid w:val="006F6DC3"/>
    <w:rsid w:val="006F6F1F"/>
    <w:rsid w:val="006F73BA"/>
    <w:rsid w:val="006F75CA"/>
    <w:rsid w:val="006F75DC"/>
    <w:rsid w:val="006F776F"/>
    <w:rsid w:val="006F77E9"/>
    <w:rsid w:val="007003B5"/>
    <w:rsid w:val="00700528"/>
    <w:rsid w:val="007007ED"/>
    <w:rsid w:val="00700A92"/>
    <w:rsid w:val="00700DFA"/>
    <w:rsid w:val="00700F6A"/>
    <w:rsid w:val="00700FE1"/>
    <w:rsid w:val="007011B6"/>
    <w:rsid w:val="00701257"/>
    <w:rsid w:val="00701521"/>
    <w:rsid w:val="0070170C"/>
    <w:rsid w:val="00701CF9"/>
    <w:rsid w:val="00701D30"/>
    <w:rsid w:val="00701E12"/>
    <w:rsid w:val="00701E61"/>
    <w:rsid w:val="007021B4"/>
    <w:rsid w:val="00702C1D"/>
    <w:rsid w:val="00702C64"/>
    <w:rsid w:val="00702EE6"/>
    <w:rsid w:val="0070315B"/>
    <w:rsid w:val="007033AC"/>
    <w:rsid w:val="00703537"/>
    <w:rsid w:val="00703B7A"/>
    <w:rsid w:val="00703ECE"/>
    <w:rsid w:val="00703F2A"/>
    <w:rsid w:val="00704677"/>
    <w:rsid w:val="00704BA9"/>
    <w:rsid w:val="00704C30"/>
    <w:rsid w:val="00704F93"/>
    <w:rsid w:val="007050E4"/>
    <w:rsid w:val="00705118"/>
    <w:rsid w:val="00705877"/>
    <w:rsid w:val="00705AF5"/>
    <w:rsid w:val="00705BF9"/>
    <w:rsid w:val="00705F0F"/>
    <w:rsid w:val="00706041"/>
    <w:rsid w:val="007060D4"/>
    <w:rsid w:val="00706396"/>
    <w:rsid w:val="0070776E"/>
    <w:rsid w:val="007078B0"/>
    <w:rsid w:val="00707A35"/>
    <w:rsid w:val="00707BDD"/>
    <w:rsid w:val="00707CF5"/>
    <w:rsid w:val="00707E3F"/>
    <w:rsid w:val="00707ED2"/>
    <w:rsid w:val="00710102"/>
    <w:rsid w:val="007105D9"/>
    <w:rsid w:val="00710785"/>
    <w:rsid w:val="007107AE"/>
    <w:rsid w:val="007109FF"/>
    <w:rsid w:val="00710AB0"/>
    <w:rsid w:val="00710E8B"/>
    <w:rsid w:val="00710F76"/>
    <w:rsid w:val="00710F8A"/>
    <w:rsid w:val="007112CE"/>
    <w:rsid w:val="00711CDC"/>
    <w:rsid w:val="00711DC6"/>
    <w:rsid w:val="007122FF"/>
    <w:rsid w:val="00712436"/>
    <w:rsid w:val="007124D2"/>
    <w:rsid w:val="00712699"/>
    <w:rsid w:val="007127B9"/>
    <w:rsid w:val="007127FF"/>
    <w:rsid w:val="007128D7"/>
    <w:rsid w:val="00712A1C"/>
    <w:rsid w:val="00712DC4"/>
    <w:rsid w:val="007132F0"/>
    <w:rsid w:val="00713364"/>
    <w:rsid w:val="007133EE"/>
    <w:rsid w:val="00713578"/>
    <w:rsid w:val="00713783"/>
    <w:rsid w:val="007138C4"/>
    <w:rsid w:val="00713A37"/>
    <w:rsid w:val="00713DD6"/>
    <w:rsid w:val="00713EC8"/>
    <w:rsid w:val="007146AB"/>
    <w:rsid w:val="00714827"/>
    <w:rsid w:val="00714835"/>
    <w:rsid w:val="00714B04"/>
    <w:rsid w:val="00714D06"/>
    <w:rsid w:val="00715678"/>
    <w:rsid w:val="007158FC"/>
    <w:rsid w:val="00715ADD"/>
    <w:rsid w:val="00716037"/>
    <w:rsid w:val="007160D9"/>
    <w:rsid w:val="007164D7"/>
    <w:rsid w:val="0071683C"/>
    <w:rsid w:val="00716950"/>
    <w:rsid w:val="00716D5D"/>
    <w:rsid w:val="00716E58"/>
    <w:rsid w:val="00716EE2"/>
    <w:rsid w:val="007174D0"/>
    <w:rsid w:val="007179A8"/>
    <w:rsid w:val="00717A14"/>
    <w:rsid w:val="00717D3D"/>
    <w:rsid w:val="00717DA8"/>
    <w:rsid w:val="00717DD6"/>
    <w:rsid w:val="00717F62"/>
    <w:rsid w:val="0072001C"/>
    <w:rsid w:val="00720160"/>
    <w:rsid w:val="007202A9"/>
    <w:rsid w:val="00720829"/>
    <w:rsid w:val="007209AB"/>
    <w:rsid w:val="00720A73"/>
    <w:rsid w:val="00720B17"/>
    <w:rsid w:val="007210B9"/>
    <w:rsid w:val="0072122F"/>
    <w:rsid w:val="007213E8"/>
    <w:rsid w:val="007213ED"/>
    <w:rsid w:val="00721512"/>
    <w:rsid w:val="007216FC"/>
    <w:rsid w:val="00721707"/>
    <w:rsid w:val="00721712"/>
    <w:rsid w:val="00721A28"/>
    <w:rsid w:val="00721D4B"/>
    <w:rsid w:val="00721E80"/>
    <w:rsid w:val="007221A0"/>
    <w:rsid w:val="007225C7"/>
    <w:rsid w:val="007225D0"/>
    <w:rsid w:val="00722671"/>
    <w:rsid w:val="00722BF7"/>
    <w:rsid w:val="00722C36"/>
    <w:rsid w:val="00722C9C"/>
    <w:rsid w:val="00722F3E"/>
    <w:rsid w:val="00722F76"/>
    <w:rsid w:val="007230B7"/>
    <w:rsid w:val="00723347"/>
    <w:rsid w:val="007233CB"/>
    <w:rsid w:val="00723646"/>
    <w:rsid w:val="00723728"/>
    <w:rsid w:val="007237AD"/>
    <w:rsid w:val="00723813"/>
    <w:rsid w:val="007239F8"/>
    <w:rsid w:val="00723A39"/>
    <w:rsid w:val="00723A99"/>
    <w:rsid w:val="00723AA8"/>
    <w:rsid w:val="00723CE1"/>
    <w:rsid w:val="00723D1F"/>
    <w:rsid w:val="00723E50"/>
    <w:rsid w:val="0072457F"/>
    <w:rsid w:val="007245CE"/>
    <w:rsid w:val="007246FF"/>
    <w:rsid w:val="00724DE3"/>
    <w:rsid w:val="00725D90"/>
    <w:rsid w:val="00725F22"/>
    <w:rsid w:val="00725FCF"/>
    <w:rsid w:val="0072613E"/>
    <w:rsid w:val="00726233"/>
    <w:rsid w:val="00726306"/>
    <w:rsid w:val="007267B4"/>
    <w:rsid w:val="0072711A"/>
    <w:rsid w:val="00727739"/>
    <w:rsid w:val="007277CC"/>
    <w:rsid w:val="007277E8"/>
    <w:rsid w:val="00727B97"/>
    <w:rsid w:val="00730090"/>
    <w:rsid w:val="00730184"/>
    <w:rsid w:val="00730234"/>
    <w:rsid w:val="0073080B"/>
    <w:rsid w:val="0073098A"/>
    <w:rsid w:val="00730A0D"/>
    <w:rsid w:val="00730F4D"/>
    <w:rsid w:val="007310E5"/>
    <w:rsid w:val="00731486"/>
    <w:rsid w:val="007315BA"/>
    <w:rsid w:val="00731701"/>
    <w:rsid w:val="00731819"/>
    <w:rsid w:val="00731A04"/>
    <w:rsid w:val="00731B8E"/>
    <w:rsid w:val="00732061"/>
    <w:rsid w:val="0073277E"/>
    <w:rsid w:val="00732C9F"/>
    <w:rsid w:val="00732E1E"/>
    <w:rsid w:val="00733002"/>
    <w:rsid w:val="00733106"/>
    <w:rsid w:val="007332F5"/>
    <w:rsid w:val="0073366D"/>
    <w:rsid w:val="0073376F"/>
    <w:rsid w:val="007338BB"/>
    <w:rsid w:val="00733DA1"/>
    <w:rsid w:val="00733E23"/>
    <w:rsid w:val="00733EFB"/>
    <w:rsid w:val="007341A0"/>
    <w:rsid w:val="007341CC"/>
    <w:rsid w:val="007342A4"/>
    <w:rsid w:val="00734316"/>
    <w:rsid w:val="007345AB"/>
    <w:rsid w:val="007345E6"/>
    <w:rsid w:val="0073495E"/>
    <w:rsid w:val="00734ADE"/>
    <w:rsid w:val="00734CE2"/>
    <w:rsid w:val="0073507B"/>
    <w:rsid w:val="007350E5"/>
    <w:rsid w:val="0073514C"/>
    <w:rsid w:val="00735795"/>
    <w:rsid w:val="007358FB"/>
    <w:rsid w:val="007359C8"/>
    <w:rsid w:val="00735A37"/>
    <w:rsid w:val="00735BA5"/>
    <w:rsid w:val="00735BE3"/>
    <w:rsid w:val="00735D82"/>
    <w:rsid w:val="00735E39"/>
    <w:rsid w:val="00736283"/>
    <w:rsid w:val="0073637A"/>
    <w:rsid w:val="0073639D"/>
    <w:rsid w:val="00736469"/>
    <w:rsid w:val="00736631"/>
    <w:rsid w:val="0073689D"/>
    <w:rsid w:val="00736E91"/>
    <w:rsid w:val="00736ED2"/>
    <w:rsid w:val="007371B6"/>
    <w:rsid w:val="007372E4"/>
    <w:rsid w:val="00737405"/>
    <w:rsid w:val="007374A8"/>
    <w:rsid w:val="00737518"/>
    <w:rsid w:val="0073752A"/>
    <w:rsid w:val="00737704"/>
    <w:rsid w:val="0073796E"/>
    <w:rsid w:val="0073799A"/>
    <w:rsid w:val="00737B2A"/>
    <w:rsid w:val="0074021D"/>
    <w:rsid w:val="00740290"/>
    <w:rsid w:val="00740415"/>
    <w:rsid w:val="007406B8"/>
    <w:rsid w:val="0074091B"/>
    <w:rsid w:val="00740CB3"/>
    <w:rsid w:val="00740D12"/>
    <w:rsid w:val="00741096"/>
    <w:rsid w:val="0074135A"/>
    <w:rsid w:val="00741917"/>
    <w:rsid w:val="00741C64"/>
    <w:rsid w:val="00741F02"/>
    <w:rsid w:val="00741F2C"/>
    <w:rsid w:val="00741F3F"/>
    <w:rsid w:val="007423BB"/>
    <w:rsid w:val="00742A55"/>
    <w:rsid w:val="00743306"/>
    <w:rsid w:val="0074369A"/>
    <w:rsid w:val="0074401B"/>
    <w:rsid w:val="007447C5"/>
    <w:rsid w:val="007447ED"/>
    <w:rsid w:val="00744BD5"/>
    <w:rsid w:val="0074502B"/>
    <w:rsid w:val="0074513C"/>
    <w:rsid w:val="007453BF"/>
    <w:rsid w:val="00746156"/>
    <w:rsid w:val="007461C2"/>
    <w:rsid w:val="007462A7"/>
    <w:rsid w:val="007463B8"/>
    <w:rsid w:val="00746AE8"/>
    <w:rsid w:val="007470A1"/>
    <w:rsid w:val="0074732A"/>
    <w:rsid w:val="007474A7"/>
    <w:rsid w:val="007474BA"/>
    <w:rsid w:val="007475FA"/>
    <w:rsid w:val="007476A5"/>
    <w:rsid w:val="00747AD5"/>
    <w:rsid w:val="00747D79"/>
    <w:rsid w:val="00750131"/>
    <w:rsid w:val="00750180"/>
    <w:rsid w:val="007508C6"/>
    <w:rsid w:val="007514C3"/>
    <w:rsid w:val="0075162F"/>
    <w:rsid w:val="00751A5D"/>
    <w:rsid w:val="00751F27"/>
    <w:rsid w:val="00752366"/>
    <w:rsid w:val="00752418"/>
    <w:rsid w:val="0075286B"/>
    <w:rsid w:val="00752C9C"/>
    <w:rsid w:val="00752D62"/>
    <w:rsid w:val="00753076"/>
    <w:rsid w:val="00753143"/>
    <w:rsid w:val="00753158"/>
    <w:rsid w:val="00753172"/>
    <w:rsid w:val="007535EB"/>
    <w:rsid w:val="007536D0"/>
    <w:rsid w:val="0075389F"/>
    <w:rsid w:val="00753A93"/>
    <w:rsid w:val="00753D76"/>
    <w:rsid w:val="00753E3B"/>
    <w:rsid w:val="00754170"/>
    <w:rsid w:val="0075436F"/>
    <w:rsid w:val="00754EBF"/>
    <w:rsid w:val="00754EE6"/>
    <w:rsid w:val="00754F6C"/>
    <w:rsid w:val="0075511C"/>
    <w:rsid w:val="00755622"/>
    <w:rsid w:val="00755715"/>
    <w:rsid w:val="0075593C"/>
    <w:rsid w:val="00755997"/>
    <w:rsid w:val="00755A4F"/>
    <w:rsid w:val="00755B5B"/>
    <w:rsid w:val="00755D29"/>
    <w:rsid w:val="0075653D"/>
    <w:rsid w:val="007566EB"/>
    <w:rsid w:val="007567D9"/>
    <w:rsid w:val="00756A51"/>
    <w:rsid w:val="00756D96"/>
    <w:rsid w:val="00757611"/>
    <w:rsid w:val="00757804"/>
    <w:rsid w:val="00757D9E"/>
    <w:rsid w:val="00757DE9"/>
    <w:rsid w:val="00757F22"/>
    <w:rsid w:val="0076029F"/>
    <w:rsid w:val="007605F3"/>
    <w:rsid w:val="00760AC7"/>
    <w:rsid w:val="00760EBD"/>
    <w:rsid w:val="007613B9"/>
    <w:rsid w:val="00761475"/>
    <w:rsid w:val="00761CB8"/>
    <w:rsid w:val="00761E11"/>
    <w:rsid w:val="00761F02"/>
    <w:rsid w:val="00762189"/>
    <w:rsid w:val="0076240D"/>
    <w:rsid w:val="007626C5"/>
    <w:rsid w:val="00762957"/>
    <w:rsid w:val="00762A63"/>
    <w:rsid w:val="00762C2A"/>
    <w:rsid w:val="00762C40"/>
    <w:rsid w:val="00762E10"/>
    <w:rsid w:val="007637B9"/>
    <w:rsid w:val="007637EB"/>
    <w:rsid w:val="00763A35"/>
    <w:rsid w:val="00763BCC"/>
    <w:rsid w:val="00763CB2"/>
    <w:rsid w:val="007641DD"/>
    <w:rsid w:val="00764371"/>
    <w:rsid w:val="007643FA"/>
    <w:rsid w:val="007648B5"/>
    <w:rsid w:val="00764B49"/>
    <w:rsid w:val="00764EAF"/>
    <w:rsid w:val="00765059"/>
    <w:rsid w:val="0076537D"/>
    <w:rsid w:val="0076553B"/>
    <w:rsid w:val="007655E4"/>
    <w:rsid w:val="00765E78"/>
    <w:rsid w:val="007662B7"/>
    <w:rsid w:val="007662C5"/>
    <w:rsid w:val="007666D8"/>
    <w:rsid w:val="00766969"/>
    <w:rsid w:val="00766D85"/>
    <w:rsid w:val="007672CD"/>
    <w:rsid w:val="00767983"/>
    <w:rsid w:val="00767997"/>
    <w:rsid w:val="00767B49"/>
    <w:rsid w:val="00767E70"/>
    <w:rsid w:val="00767FB2"/>
    <w:rsid w:val="00770790"/>
    <w:rsid w:val="00770ADA"/>
    <w:rsid w:val="00770D43"/>
    <w:rsid w:val="00770EB7"/>
    <w:rsid w:val="00771043"/>
    <w:rsid w:val="00771100"/>
    <w:rsid w:val="0077115F"/>
    <w:rsid w:val="0077143B"/>
    <w:rsid w:val="00771802"/>
    <w:rsid w:val="0077188B"/>
    <w:rsid w:val="00771DB7"/>
    <w:rsid w:val="00771E0F"/>
    <w:rsid w:val="00771F6E"/>
    <w:rsid w:val="0077220F"/>
    <w:rsid w:val="0077274A"/>
    <w:rsid w:val="00772C11"/>
    <w:rsid w:val="00772EB2"/>
    <w:rsid w:val="00773039"/>
    <w:rsid w:val="0077309F"/>
    <w:rsid w:val="00773475"/>
    <w:rsid w:val="00773583"/>
    <w:rsid w:val="00773AD2"/>
    <w:rsid w:val="00773DB9"/>
    <w:rsid w:val="00773DDB"/>
    <w:rsid w:val="00774429"/>
    <w:rsid w:val="0077449B"/>
    <w:rsid w:val="007746AF"/>
    <w:rsid w:val="007747B7"/>
    <w:rsid w:val="00774BF1"/>
    <w:rsid w:val="00774C19"/>
    <w:rsid w:val="007750ED"/>
    <w:rsid w:val="00775B06"/>
    <w:rsid w:val="00775B86"/>
    <w:rsid w:val="00775DE8"/>
    <w:rsid w:val="00775E99"/>
    <w:rsid w:val="00776150"/>
    <w:rsid w:val="00776470"/>
    <w:rsid w:val="007766FE"/>
    <w:rsid w:val="0077688F"/>
    <w:rsid w:val="0077714E"/>
    <w:rsid w:val="007771B9"/>
    <w:rsid w:val="0077763A"/>
    <w:rsid w:val="007778E2"/>
    <w:rsid w:val="0077797D"/>
    <w:rsid w:val="00777DF5"/>
    <w:rsid w:val="007809AE"/>
    <w:rsid w:val="00780F2C"/>
    <w:rsid w:val="00780F77"/>
    <w:rsid w:val="0078104C"/>
    <w:rsid w:val="00781217"/>
    <w:rsid w:val="0078123F"/>
    <w:rsid w:val="007813D0"/>
    <w:rsid w:val="0078140F"/>
    <w:rsid w:val="007815CB"/>
    <w:rsid w:val="00781BD6"/>
    <w:rsid w:val="00781FF5"/>
    <w:rsid w:val="0078235A"/>
    <w:rsid w:val="007824A9"/>
    <w:rsid w:val="0078259A"/>
    <w:rsid w:val="007827CD"/>
    <w:rsid w:val="00782981"/>
    <w:rsid w:val="00782E50"/>
    <w:rsid w:val="00783038"/>
    <w:rsid w:val="00783053"/>
    <w:rsid w:val="007834AC"/>
    <w:rsid w:val="00783817"/>
    <w:rsid w:val="00783E2B"/>
    <w:rsid w:val="00783F0F"/>
    <w:rsid w:val="007841C5"/>
    <w:rsid w:val="00784920"/>
    <w:rsid w:val="00784BAC"/>
    <w:rsid w:val="0078534F"/>
    <w:rsid w:val="007853D4"/>
    <w:rsid w:val="007853EA"/>
    <w:rsid w:val="007855AE"/>
    <w:rsid w:val="00785A29"/>
    <w:rsid w:val="00785D5F"/>
    <w:rsid w:val="00785F19"/>
    <w:rsid w:val="00785F45"/>
    <w:rsid w:val="0078603C"/>
    <w:rsid w:val="007860EC"/>
    <w:rsid w:val="00786403"/>
    <w:rsid w:val="007864BC"/>
    <w:rsid w:val="007864D3"/>
    <w:rsid w:val="007865A2"/>
    <w:rsid w:val="007866DF"/>
    <w:rsid w:val="00786828"/>
    <w:rsid w:val="007869C8"/>
    <w:rsid w:val="00786B2E"/>
    <w:rsid w:val="00787298"/>
    <w:rsid w:val="007872D8"/>
    <w:rsid w:val="0078751B"/>
    <w:rsid w:val="007875FA"/>
    <w:rsid w:val="007879B8"/>
    <w:rsid w:val="00787C30"/>
    <w:rsid w:val="00787CAC"/>
    <w:rsid w:val="00787D92"/>
    <w:rsid w:val="00787E32"/>
    <w:rsid w:val="00787E70"/>
    <w:rsid w:val="00787F57"/>
    <w:rsid w:val="00790241"/>
    <w:rsid w:val="007903D7"/>
    <w:rsid w:val="007908DB"/>
    <w:rsid w:val="00790A00"/>
    <w:rsid w:val="00790A65"/>
    <w:rsid w:val="00790B63"/>
    <w:rsid w:val="00790B65"/>
    <w:rsid w:val="00790B89"/>
    <w:rsid w:val="00790EE3"/>
    <w:rsid w:val="00791030"/>
    <w:rsid w:val="00791234"/>
    <w:rsid w:val="007913CD"/>
    <w:rsid w:val="00791467"/>
    <w:rsid w:val="0079181F"/>
    <w:rsid w:val="00791BA1"/>
    <w:rsid w:val="00791D4A"/>
    <w:rsid w:val="00792414"/>
    <w:rsid w:val="007925A6"/>
    <w:rsid w:val="00792686"/>
    <w:rsid w:val="007928BB"/>
    <w:rsid w:val="00792C25"/>
    <w:rsid w:val="00792E8D"/>
    <w:rsid w:val="00792FE6"/>
    <w:rsid w:val="00793412"/>
    <w:rsid w:val="00793469"/>
    <w:rsid w:val="00793B17"/>
    <w:rsid w:val="00793B5A"/>
    <w:rsid w:val="00793C2C"/>
    <w:rsid w:val="00794254"/>
    <w:rsid w:val="0079431D"/>
    <w:rsid w:val="007949D3"/>
    <w:rsid w:val="00794AA7"/>
    <w:rsid w:val="00795032"/>
    <w:rsid w:val="007951FF"/>
    <w:rsid w:val="007952FD"/>
    <w:rsid w:val="007957AD"/>
    <w:rsid w:val="00795A17"/>
    <w:rsid w:val="00795C2F"/>
    <w:rsid w:val="00795D68"/>
    <w:rsid w:val="00795DB9"/>
    <w:rsid w:val="00795E23"/>
    <w:rsid w:val="00795EA6"/>
    <w:rsid w:val="00796334"/>
    <w:rsid w:val="0079679E"/>
    <w:rsid w:val="00796955"/>
    <w:rsid w:val="007969C8"/>
    <w:rsid w:val="00796B1C"/>
    <w:rsid w:val="00797139"/>
    <w:rsid w:val="007971C4"/>
    <w:rsid w:val="00797311"/>
    <w:rsid w:val="007973EE"/>
    <w:rsid w:val="007A02DD"/>
    <w:rsid w:val="007A0E55"/>
    <w:rsid w:val="007A0F29"/>
    <w:rsid w:val="007A16BC"/>
    <w:rsid w:val="007A1A9C"/>
    <w:rsid w:val="007A1CF6"/>
    <w:rsid w:val="007A1D3A"/>
    <w:rsid w:val="007A1F58"/>
    <w:rsid w:val="007A26E1"/>
    <w:rsid w:val="007A28A8"/>
    <w:rsid w:val="007A2951"/>
    <w:rsid w:val="007A2965"/>
    <w:rsid w:val="007A2B93"/>
    <w:rsid w:val="007A2C38"/>
    <w:rsid w:val="007A2C88"/>
    <w:rsid w:val="007A2CC9"/>
    <w:rsid w:val="007A2D02"/>
    <w:rsid w:val="007A2D0B"/>
    <w:rsid w:val="007A332A"/>
    <w:rsid w:val="007A3343"/>
    <w:rsid w:val="007A3938"/>
    <w:rsid w:val="007A3A81"/>
    <w:rsid w:val="007A3B72"/>
    <w:rsid w:val="007A3EE3"/>
    <w:rsid w:val="007A4AD5"/>
    <w:rsid w:val="007A4BC7"/>
    <w:rsid w:val="007A4C60"/>
    <w:rsid w:val="007A5198"/>
    <w:rsid w:val="007A5879"/>
    <w:rsid w:val="007A58C7"/>
    <w:rsid w:val="007A6281"/>
    <w:rsid w:val="007A6579"/>
    <w:rsid w:val="007A660B"/>
    <w:rsid w:val="007A69B3"/>
    <w:rsid w:val="007A6A94"/>
    <w:rsid w:val="007A6D48"/>
    <w:rsid w:val="007A6E41"/>
    <w:rsid w:val="007A6F36"/>
    <w:rsid w:val="007A7088"/>
    <w:rsid w:val="007A7644"/>
    <w:rsid w:val="007A7744"/>
    <w:rsid w:val="007A785D"/>
    <w:rsid w:val="007A7937"/>
    <w:rsid w:val="007A7A1E"/>
    <w:rsid w:val="007A7E4F"/>
    <w:rsid w:val="007A7EF0"/>
    <w:rsid w:val="007A7EFE"/>
    <w:rsid w:val="007B0120"/>
    <w:rsid w:val="007B018B"/>
    <w:rsid w:val="007B027B"/>
    <w:rsid w:val="007B02D8"/>
    <w:rsid w:val="007B04BC"/>
    <w:rsid w:val="007B0640"/>
    <w:rsid w:val="007B085B"/>
    <w:rsid w:val="007B0913"/>
    <w:rsid w:val="007B0DFD"/>
    <w:rsid w:val="007B13BC"/>
    <w:rsid w:val="007B15B1"/>
    <w:rsid w:val="007B1636"/>
    <w:rsid w:val="007B164D"/>
    <w:rsid w:val="007B1807"/>
    <w:rsid w:val="007B1B9C"/>
    <w:rsid w:val="007B1D28"/>
    <w:rsid w:val="007B1D9B"/>
    <w:rsid w:val="007B1F41"/>
    <w:rsid w:val="007B2104"/>
    <w:rsid w:val="007B2379"/>
    <w:rsid w:val="007B244A"/>
    <w:rsid w:val="007B264A"/>
    <w:rsid w:val="007B26EC"/>
    <w:rsid w:val="007B2A63"/>
    <w:rsid w:val="007B2CC9"/>
    <w:rsid w:val="007B348B"/>
    <w:rsid w:val="007B3741"/>
    <w:rsid w:val="007B3959"/>
    <w:rsid w:val="007B3A34"/>
    <w:rsid w:val="007B409C"/>
    <w:rsid w:val="007B46FA"/>
    <w:rsid w:val="007B4B1E"/>
    <w:rsid w:val="007B510A"/>
    <w:rsid w:val="007B5223"/>
    <w:rsid w:val="007B5331"/>
    <w:rsid w:val="007B5440"/>
    <w:rsid w:val="007B56C7"/>
    <w:rsid w:val="007B61B3"/>
    <w:rsid w:val="007B623D"/>
    <w:rsid w:val="007B66A8"/>
    <w:rsid w:val="007B678C"/>
    <w:rsid w:val="007B67AF"/>
    <w:rsid w:val="007B6842"/>
    <w:rsid w:val="007B68F2"/>
    <w:rsid w:val="007B6A43"/>
    <w:rsid w:val="007B7039"/>
    <w:rsid w:val="007B71B8"/>
    <w:rsid w:val="007B7578"/>
    <w:rsid w:val="007B7744"/>
    <w:rsid w:val="007B7C27"/>
    <w:rsid w:val="007C02D1"/>
    <w:rsid w:val="007C04F6"/>
    <w:rsid w:val="007C0688"/>
    <w:rsid w:val="007C0D1B"/>
    <w:rsid w:val="007C0E2A"/>
    <w:rsid w:val="007C1327"/>
    <w:rsid w:val="007C1343"/>
    <w:rsid w:val="007C15AA"/>
    <w:rsid w:val="007C1870"/>
    <w:rsid w:val="007C1EBB"/>
    <w:rsid w:val="007C1ED7"/>
    <w:rsid w:val="007C2204"/>
    <w:rsid w:val="007C2250"/>
    <w:rsid w:val="007C27A5"/>
    <w:rsid w:val="007C2960"/>
    <w:rsid w:val="007C2E2C"/>
    <w:rsid w:val="007C2F88"/>
    <w:rsid w:val="007C31C4"/>
    <w:rsid w:val="007C3E8C"/>
    <w:rsid w:val="007C3F36"/>
    <w:rsid w:val="007C4221"/>
    <w:rsid w:val="007C422D"/>
    <w:rsid w:val="007C42EA"/>
    <w:rsid w:val="007C4711"/>
    <w:rsid w:val="007C4855"/>
    <w:rsid w:val="007C4B87"/>
    <w:rsid w:val="007C4DEC"/>
    <w:rsid w:val="007C4F1D"/>
    <w:rsid w:val="007C5386"/>
    <w:rsid w:val="007C547F"/>
    <w:rsid w:val="007C5513"/>
    <w:rsid w:val="007C56EC"/>
    <w:rsid w:val="007C5AF6"/>
    <w:rsid w:val="007C606F"/>
    <w:rsid w:val="007C6132"/>
    <w:rsid w:val="007C6216"/>
    <w:rsid w:val="007C634E"/>
    <w:rsid w:val="007C6904"/>
    <w:rsid w:val="007C6BC0"/>
    <w:rsid w:val="007C6F57"/>
    <w:rsid w:val="007C6FAA"/>
    <w:rsid w:val="007C7267"/>
    <w:rsid w:val="007C7518"/>
    <w:rsid w:val="007C7793"/>
    <w:rsid w:val="007C7901"/>
    <w:rsid w:val="007C7AA3"/>
    <w:rsid w:val="007C7F21"/>
    <w:rsid w:val="007D0494"/>
    <w:rsid w:val="007D05E9"/>
    <w:rsid w:val="007D06AE"/>
    <w:rsid w:val="007D07E0"/>
    <w:rsid w:val="007D09CC"/>
    <w:rsid w:val="007D0C0F"/>
    <w:rsid w:val="007D1299"/>
    <w:rsid w:val="007D1438"/>
    <w:rsid w:val="007D158F"/>
    <w:rsid w:val="007D164D"/>
    <w:rsid w:val="007D2161"/>
    <w:rsid w:val="007D2A08"/>
    <w:rsid w:val="007D2C9D"/>
    <w:rsid w:val="007D2ED3"/>
    <w:rsid w:val="007D30A2"/>
    <w:rsid w:val="007D3428"/>
    <w:rsid w:val="007D34A8"/>
    <w:rsid w:val="007D3584"/>
    <w:rsid w:val="007D362B"/>
    <w:rsid w:val="007D3783"/>
    <w:rsid w:val="007D39C3"/>
    <w:rsid w:val="007D3BBE"/>
    <w:rsid w:val="007D4365"/>
    <w:rsid w:val="007D447E"/>
    <w:rsid w:val="007D46F5"/>
    <w:rsid w:val="007D4BAE"/>
    <w:rsid w:val="007D4FD7"/>
    <w:rsid w:val="007D50F4"/>
    <w:rsid w:val="007D556D"/>
    <w:rsid w:val="007D5632"/>
    <w:rsid w:val="007D5C54"/>
    <w:rsid w:val="007D5C7F"/>
    <w:rsid w:val="007D5F09"/>
    <w:rsid w:val="007D6708"/>
    <w:rsid w:val="007D67B7"/>
    <w:rsid w:val="007D67EC"/>
    <w:rsid w:val="007D68C3"/>
    <w:rsid w:val="007D6EB8"/>
    <w:rsid w:val="007D71FB"/>
    <w:rsid w:val="007D7484"/>
    <w:rsid w:val="007D7E5A"/>
    <w:rsid w:val="007E004D"/>
    <w:rsid w:val="007E0AAF"/>
    <w:rsid w:val="007E0C52"/>
    <w:rsid w:val="007E0D70"/>
    <w:rsid w:val="007E0E11"/>
    <w:rsid w:val="007E0E95"/>
    <w:rsid w:val="007E0F67"/>
    <w:rsid w:val="007E114B"/>
    <w:rsid w:val="007E13C1"/>
    <w:rsid w:val="007E1468"/>
    <w:rsid w:val="007E16C3"/>
    <w:rsid w:val="007E1857"/>
    <w:rsid w:val="007E1C07"/>
    <w:rsid w:val="007E1CA3"/>
    <w:rsid w:val="007E1CC5"/>
    <w:rsid w:val="007E1DF5"/>
    <w:rsid w:val="007E2354"/>
    <w:rsid w:val="007E24E4"/>
    <w:rsid w:val="007E262B"/>
    <w:rsid w:val="007E26EE"/>
    <w:rsid w:val="007E2C93"/>
    <w:rsid w:val="007E3636"/>
    <w:rsid w:val="007E398F"/>
    <w:rsid w:val="007E3C01"/>
    <w:rsid w:val="007E3C47"/>
    <w:rsid w:val="007E3D11"/>
    <w:rsid w:val="007E475F"/>
    <w:rsid w:val="007E4A8C"/>
    <w:rsid w:val="007E4AAE"/>
    <w:rsid w:val="007E4AE7"/>
    <w:rsid w:val="007E527A"/>
    <w:rsid w:val="007E53CC"/>
    <w:rsid w:val="007E548C"/>
    <w:rsid w:val="007E567B"/>
    <w:rsid w:val="007E5822"/>
    <w:rsid w:val="007E58CD"/>
    <w:rsid w:val="007E58FE"/>
    <w:rsid w:val="007E5982"/>
    <w:rsid w:val="007E5B22"/>
    <w:rsid w:val="007E6046"/>
    <w:rsid w:val="007E606E"/>
    <w:rsid w:val="007E64B9"/>
    <w:rsid w:val="007E65AD"/>
    <w:rsid w:val="007E68D0"/>
    <w:rsid w:val="007E6D06"/>
    <w:rsid w:val="007E7274"/>
    <w:rsid w:val="007E7F97"/>
    <w:rsid w:val="007F063A"/>
    <w:rsid w:val="007F0BE7"/>
    <w:rsid w:val="007F0C9A"/>
    <w:rsid w:val="007F0F7E"/>
    <w:rsid w:val="007F11D7"/>
    <w:rsid w:val="007F1756"/>
    <w:rsid w:val="007F1768"/>
    <w:rsid w:val="007F178C"/>
    <w:rsid w:val="007F17EA"/>
    <w:rsid w:val="007F1A33"/>
    <w:rsid w:val="007F1A9E"/>
    <w:rsid w:val="007F1D91"/>
    <w:rsid w:val="007F1E5E"/>
    <w:rsid w:val="007F256A"/>
    <w:rsid w:val="007F2D11"/>
    <w:rsid w:val="007F2D43"/>
    <w:rsid w:val="007F3259"/>
    <w:rsid w:val="007F3692"/>
    <w:rsid w:val="007F3A54"/>
    <w:rsid w:val="007F3FF1"/>
    <w:rsid w:val="007F428B"/>
    <w:rsid w:val="007F43C2"/>
    <w:rsid w:val="007F4677"/>
    <w:rsid w:val="007F46B3"/>
    <w:rsid w:val="007F4A0B"/>
    <w:rsid w:val="007F4B36"/>
    <w:rsid w:val="007F4D7D"/>
    <w:rsid w:val="007F5038"/>
    <w:rsid w:val="007F5635"/>
    <w:rsid w:val="007F5751"/>
    <w:rsid w:val="007F57E5"/>
    <w:rsid w:val="007F58A8"/>
    <w:rsid w:val="007F58C9"/>
    <w:rsid w:val="007F59B2"/>
    <w:rsid w:val="007F67A6"/>
    <w:rsid w:val="007F6819"/>
    <w:rsid w:val="007F6822"/>
    <w:rsid w:val="007F68D0"/>
    <w:rsid w:val="007F69DB"/>
    <w:rsid w:val="007F6C14"/>
    <w:rsid w:val="007F7017"/>
    <w:rsid w:val="007F716E"/>
    <w:rsid w:val="007F7473"/>
    <w:rsid w:val="007F7A46"/>
    <w:rsid w:val="007F7A72"/>
    <w:rsid w:val="007F7ACE"/>
    <w:rsid w:val="007F7D19"/>
    <w:rsid w:val="007F7E0A"/>
    <w:rsid w:val="00800051"/>
    <w:rsid w:val="0080052C"/>
    <w:rsid w:val="008005E7"/>
    <w:rsid w:val="008006CD"/>
    <w:rsid w:val="00801134"/>
    <w:rsid w:val="008011CD"/>
    <w:rsid w:val="008012D3"/>
    <w:rsid w:val="00801AAC"/>
    <w:rsid w:val="00801B61"/>
    <w:rsid w:val="00802025"/>
    <w:rsid w:val="00802098"/>
    <w:rsid w:val="008020B0"/>
    <w:rsid w:val="00802179"/>
    <w:rsid w:val="008024BC"/>
    <w:rsid w:val="00802C6F"/>
    <w:rsid w:val="008031DE"/>
    <w:rsid w:val="00803678"/>
    <w:rsid w:val="0080392C"/>
    <w:rsid w:val="00803994"/>
    <w:rsid w:val="00803F3C"/>
    <w:rsid w:val="008045BF"/>
    <w:rsid w:val="00804A58"/>
    <w:rsid w:val="00804E33"/>
    <w:rsid w:val="00805391"/>
    <w:rsid w:val="008055A4"/>
    <w:rsid w:val="008057D3"/>
    <w:rsid w:val="008058E3"/>
    <w:rsid w:val="008059A7"/>
    <w:rsid w:val="00805CFB"/>
    <w:rsid w:val="00805DE9"/>
    <w:rsid w:val="00805F49"/>
    <w:rsid w:val="00806349"/>
    <w:rsid w:val="00806936"/>
    <w:rsid w:val="0080693B"/>
    <w:rsid w:val="00806969"/>
    <w:rsid w:val="00806A05"/>
    <w:rsid w:val="00806F21"/>
    <w:rsid w:val="00807001"/>
    <w:rsid w:val="00807273"/>
    <w:rsid w:val="008072C1"/>
    <w:rsid w:val="00807531"/>
    <w:rsid w:val="008075B7"/>
    <w:rsid w:val="008076BE"/>
    <w:rsid w:val="008076C9"/>
    <w:rsid w:val="008078AE"/>
    <w:rsid w:val="00807D28"/>
    <w:rsid w:val="00807DCD"/>
    <w:rsid w:val="0081015E"/>
    <w:rsid w:val="008105BA"/>
    <w:rsid w:val="00810608"/>
    <w:rsid w:val="008106AB"/>
    <w:rsid w:val="0081083D"/>
    <w:rsid w:val="00810BC7"/>
    <w:rsid w:val="00810E6C"/>
    <w:rsid w:val="00811307"/>
    <w:rsid w:val="00811411"/>
    <w:rsid w:val="00811453"/>
    <w:rsid w:val="00811D70"/>
    <w:rsid w:val="00811FE7"/>
    <w:rsid w:val="00812471"/>
    <w:rsid w:val="00812707"/>
    <w:rsid w:val="00812E2C"/>
    <w:rsid w:val="00812E8B"/>
    <w:rsid w:val="00812ECA"/>
    <w:rsid w:val="008130BA"/>
    <w:rsid w:val="008130E5"/>
    <w:rsid w:val="008131E8"/>
    <w:rsid w:val="00813257"/>
    <w:rsid w:val="00813287"/>
    <w:rsid w:val="00813830"/>
    <w:rsid w:val="00813C83"/>
    <w:rsid w:val="00813F55"/>
    <w:rsid w:val="00813F75"/>
    <w:rsid w:val="0081401B"/>
    <w:rsid w:val="00814161"/>
    <w:rsid w:val="00814B12"/>
    <w:rsid w:val="00814C43"/>
    <w:rsid w:val="00815107"/>
    <w:rsid w:val="008155DA"/>
    <w:rsid w:val="00815706"/>
    <w:rsid w:val="00815717"/>
    <w:rsid w:val="00815830"/>
    <w:rsid w:val="00815855"/>
    <w:rsid w:val="00815A3B"/>
    <w:rsid w:val="00815A93"/>
    <w:rsid w:val="00815D83"/>
    <w:rsid w:val="0081619C"/>
    <w:rsid w:val="00816505"/>
    <w:rsid w:val="00816A5B"/>
    <w:rsid w:val="00816B2A"/>
    <w:rsid w:val="00816C1C"/>
    <w:rsid w:val="008173CB"/>
    <w:rsid w:val="0081782A"/>
    <w:rsid w:val="00817ACC"/>
    <w:rsid w:val="00817ADE"/>
    <w:rsid w:val="00817E47"/>
    <w:rsid w:val="0082038C"/>
    <w:rsid w:val="008204ED"/>
    <w:rsid w:val="00820812"/>
    <w:rsid w:val="0082088D"/>
    <w:rsid w:val="00820AA5"/>
    <w:rsid w:val="00820D8E"/>
    <w:rsid w:val="00820E52"/>
    <w:rsid w:val="00821126"/>
    <w:rsid w:val="0082133C"/>
    <w:rsid w:val="00821409"/>
    <w:rsid w:val="00821652"/>
    <w:rsid w:val="0082217A"/>
    <w:rsid w:val="00822841"/>
    <w:rsid w:val="0082284A"/>
    <w:rsid w:val="00822AE0"/>
    <w:rsid w:val="00822BB8"/>
    <w:rsid w:val="00822FE6"/>
    <w:rsid w:val="00823C16"/>
    <w:rsid w:val="00823C70"/>
    <w:rsid w:val="00823DC0"/>
    <w:rsid w:val="00823F1F"/>
    <w:rsid w:val="0082418F"/>
    <w:rsid w:val="00824260"/>
    <w:rsid w:val="00824319"/>
    <w:rsid w:val="00824683"/>
    <w:rsid w:val="008246C3"/>
    <w:rsid w:val="00824B61"/>
    <w:rsid w:val="00825033"/>
    <w:rsid w:val="0082509D"/>
    <w:rsid w:val="00825361"/>
    <w:rsid w:val="0082579C"/>
    <w:rsid w:val="008257A7"/>
    <w:rsid w:val="00825AB0"/>
    <w:rsid w:val="00826180"/>
    <w:rsid w:val="008262DF"/>
    <w:rsid w:val="00826689"/>
    <w:rsid w:val="008268D4"/>
    <w:rsid w:val="00826E51"/>
    <w:rsid w:val="00826F61"/>
    <w:rsid w:val="0082707E"/>
    <w:rsid w:val="008270FE"/>
    <w:rsid w:val="008276D4"/>
    <w:rsid w:val="0082778A"/>
    <w:rsid w:val="00827804"/>
    <w:rsid w:val="00827A31"/>
    <w:rsid w:val="00827F99"/>
    <w:rsid w:val="00830000"/>
    <w:rsid w:val="008300EE"/>
    <w:rsid w:val="00830590"/>
    <w:rsid w:val="00830988"/>
    <w:rsid w:val="0083099B"/>
    <w:rsid w:val="00830B64"/>
    <w:rsid w:val="00830E2C"/>
    <w:rsid w:val="00830F25"/>
    <w:rsid w:val="00830F57"/>
    <w:rsid w:val="008313D7"/>
    <w:rsid w:val="0083155B"/>
    <w:rsid w:val="00831701"/>
    <w:rsid w:val="0083188E"/>
    <w:rsid w:val="00831AD9"/>
    <w:rsid w:val="00831B50"/>
    <w:rsid w:val="00832005"/>
    <w:rsid w:val="008321CF"/>
    <w:rsid w:val="008323B0"/>
    <w:rsid w:val="008323EE"/>
    <w:rsid w:val="008324BE"/>
    <w:rsid w:val="00832566"/>
    <w:rsid w:val="00832A02"/>
    <w:rsid w:val="00832C1A"/>
    <w:rsid w:val="00832D41"/>
    <w:rsid w:val="00832E66"/>
    <w:rsid w:val="00832EE7"/>
    <w:rsid w:val="00833374"/>
    <w:rsid w:val="0083357D"/>
    <w:rsid w:val="00833587"/>
    <w:rsid w:val="00833ABA"/>
    <w:rsid w:val="00833B0A"/>
    <w:rsid w:val="00833B2E"/>
    <w:rsid w:val="00833C01"/>
    <w:rsid w:val="00833C7B"/>
    <w:rsid w:val="00833D4A"/>
    <w:rsid w:val="008347E2"/>
    <w:rsid w:val="00834C07"/>
    <w:rsid w:val="0083515B"/>
    <w:rsid w:val="00835224"/>
    <w:rsid w:val="00835239"/>
    <w:rsid w:val="0083529B"/>
    <w:rsid w:val="00835638"/>
    <w:rsid w:val="00835702"/>
    <w:rsid w:val="00835744"/>
    <w:rsid w:val="00835BEE"/>
    <w:rsid w:val="00835F75"/>
    <w:rsid w:val="0083620B"/>
    <w:rsid w:val="008362B2"/>
    <w:rsid w:val="008365EC"/>
    <w:rsid w:val="00836BC8"/>
    <w:rsid w:val="00836FEF"/>
    <w:rsid w:val="0083730B"/>
    <w:rsid w:val="008373A7"/>
    <w:rsid w:val="00837650"/>
    <w:rsid w:val="00837850"/>
    <w:rsid w:val="008378CF"/>
    <w:rsid w:val="00837ED0"/>
    <w:rsid w:val="00837F76"/>
    <w:rsid w:val="0084007E"/>
    <w:rsid w:val="00840100"/>
    <w:rsid w:val="00840121"/>
    <w:rsid w:val="0084022D"/>
    <w:rsid w:val="008403FC"/>
    <w:rsid w:val="008407B0"/>
    <w:rsid w:val="0084092D"/>
    <w:rsid w:val="00840D65"/>
    <w:rsid w:val="00840E1C"/>
    <w:rsid w:val="00841377"/>
    <w:rsid w:val="00841A6A"/>
    <w:rsid w:val="00841F60"/>
    <w:rsid w:val="008420CE"/>
    <w:rsid w:val="00842425"/>
    <w:rsid w:val="0084259E"/>
    <w:rsid w:val="0084273E"/>
    <w:rsid w:val="00842F51"/>
    <w:rsid w:val="00843261"/>
    <w:rsid w:val="00843354"/>
    <w:rsid w:val="008435B4"/>
    <w:rsid w:val="008437FA"/>
    <w:rsid w:val="008439DE"/>
    <w:rsid w:val="00843CA2"/>
    <w:rsid w:val="00843FF0"/>
    <w:rsid w:val="0084404D"/>
    <w:rsid w:val="00844085"/>
    <w:rsid w:val="008440FD"/>
    <w:rsid w:val="008449B5"/>
    <w:rsid w:val="00844BBD"/>
    <w:rsid w:val="00844E1A"/>
    <w:rsid w:val="00844F97"/>
    <w:rsid w:val="00844FE7"/>
    <w:rsid w:val="008451F4"/>
    <w:rsid w:val="008453AB"/>
    <w:rsid w:val="008453D3"/>
    <w:rsid w:val="00845C3E"/>
    <w:rsid w:val="00846016"/>
    <w:rsid w:val="008463EB"/>
    <w:rsid w:val="00846A77"/>
    <w:rsid w:val="00846EAB"/>
    <w:rsid w:val="00847074"/>
    <w:rsid w:val="00847350"/>
    <w:rsid w:val="00847A01"/>
    <w:rsid w:val="00847AD2"/>
    <w:rsid w:val="00847B43"/>
    <w:rsid w:val="00847D28"/>
    <w:rsid w:val="00847DE0"/>
    <w:rsid w:val="00847E43"/>
    <w:rsid w:val="00847E56"/>
    <w:rsid w:val="00847FF4"/>
    <w:rsid w:val="008504FB"/>
    <w:rsid w:val="0085062D"/>
    <w:rsid w:val="00850630"/>
    <w:rsid w:val="00850884"/>
    <w:rsid w:val="00850966"/>
    <w:rsid w:val="00850C22"/>
    <w:rsid w:val="00850F09"/>
    <w:rsid w:val="00850FAA"/>
    <w:rsid w:val="008514B6"/>
    <w:rsid w:val="00851737"/>
    <w:rsid w:val="00851AD3"/>
    <w:rsid w:val="00851E2C"/>
    <w:rsid w:val="00851E9B"/>
    <w:rsid w:val="00851F17"/>
    <w:rsid w:val="00851FC1"/>
    <w:rsid w:val="00852294"/>
    <w:rsid w:val="008522DC"/>
    <w:rsid w:val="00852746"/>
    <w:rsid w:val="00852D84"/>
    <w:rsid w:val="00852E6D"/>
    <w:rsid w:val="008532C1"/>
    <w:rsid w:val="008539AE"/>
    <w:rsid w:val="00853D65"/>
    <w:rsid w:val="008542F5"/>
    <w:rsid w:val="00854847"/>
    <w:rsid w:val="00854AD0"/>
    <w:rsid w:val="00854D54"/>
    <w:rsid w:val="00854FD5"/>
    <w:rsid w:val="00855044"/>
    <w:rsid w:val="00855220"/>
    <w:rsid w:val="0085531B"/>
    <w:rsid w:val="00855B61"/>
    <w:rsid w:val="00855C74"/>
    <w:rsid w:val="00855E90"/>
    <w:rsid w:val="0085606F"/>
    <w:rsid w:val="00856521"/>
    <w:rsid w:val="00856542"/>
    <w:rsid w:val="00857774"/>
    <w:rsid w:val="00857B2F"/>
    <w:rsid w:val="00857CA7"/>
    <w:rsid w:val="00857E19"/>
    <w:rsid w:val="00857E5F"/>
    <w:rsid w:val="008600B6"/>
    <w:rsid w:val="008603CA"/>
    <w:rsid w:val="008606F2"/>
    <w:rsid w:val="008607BE"/>
    <w:rsid w:val="00861200"/>
    <w:rsid w:val="00861218"/>
    <w:rsid w:val="0086186A"/>
    <w:rsid w:val="00861B39"/>
    <w:rsid w:val="00861DCC"/>
    <w:rsid w:val="00861FA5"/>
    <w:rsid w:val="008620AA"/>
    <w:rsid w:val="00862158"/>
    <w:rsid w:val="00862580"/>
    <w:rsid w:val="00862593"/>
    <w:rsid w:val="008625A4"/>
    <w:rsid w:val="008625E1"/>
    <w:rsid w:val="008627CC"/>
    <w:rsid w:val="008628F8"/>
    <w:rsid w:val="008630BA"/>
    <w:rsid w:val="00863770"/>
    <w:rsid w:val="0086383C"/>
    <w:rsid w:val="0086386B"/>
    <w:rsid w:val="00863B5F"/>
    <w:rsid w:val="00863C9D"/>
    <w:rsid w:val="00863E3A"/>
    <w:rsid w:val="00863FE4"/>
    <w:rsid w:val="00864053"/>
    <w:rsid w:val="0086408F"/>
    <w:rsid w:val="00864653"/>
    <w:rsid w:val="00864AA6"/>
    <w:rsid w:val="00864BEC"/>
    <w:rsid w:val="00864D42"/>
    <w:rsid w:val="008656E0"/>
    <w:rsid w:val="00865ABC"/>
    <w:rsid w:val="00865D00"/>
    <w:rsid w:val="00865E0A"/>
    <w:rsid w:val="00865E1B"/>
    <w:rsid w:val="00865ED6"/>
    <w:rsid w:val="008661A3"/>
    <w:rsid w:val="008662ED"/>
    <w:rsid w:val="008669C8"/>
    <w:rsid w:val="00866B65"/>
    <w:rsid w:val="00866C0B"/>
    <w:rsid w:val="00866E3E"/>
    <w:rsid w:val="008670B6"/>
    <w:rsid w:val="00867311"/>
    <w:rsid w:val="00867478"/>
    <w:rsid w:val="00867BB6"/>
    <w:rsid w:val="00867BCD"/>
    <w:rsid w:val="00867F09"/>
    <w:rsid w:val="00870161"/>
    <w:rsid w:val="00870170"/>
    <w:rsid w:val="00870281"/>
    <w:rsid w:val="008704BE"/>
    <w:rsid w:val="008706AC"/>
    <w:rsid w:val="00870B2A"/>
    <w:rsid w:val="00870C10"/>
    <w:rsid w:val="00870DD0"/>
    <w:rsid w:val="008712BD"/>
    <w:rsid w:val="008715DF"/>
    <w:rsid w:val="0087186A"/>
    <w:rsid w:val="00871BC1"/>
    <w:rsid w:val="00871E96"/>
    <w:rsid w:val="00872363"/>
    <w:rsid w:val="0087250B"/>
    <w:rsid w:val="008727FC"/>
    <w:rsid w:val="0087280E"/>
    <w:rsid w:val="00872F31"/>
    <w:rsid w:val="008730AA"/>
    <w:rsid w:val="00873112"/>
    <w:rsid w:val="008731D8"/>
    <w:rsid w:val="008733FB"/>
    <w:rsid w:val="008735C1"/>
    <w:rsid w:val="00873CC4"/>
    <w:rsid w:val="008741B4"/>
    <w:rsid w:val="00874AAD"/>
    <w:rsid w:val="008750A9"/>
    <w:rsid w:val="0087511A"/>
    <w:rsid w:val="008752A6"/>
    <w:rsid w:val="00875609"/>
    <w:rsid w:val="00875A95"/>
    <w:rsid w:val="00875B34"/>
    <w:rsid w:val="00875CEE"/>
    <w:rsid w:val="00876125"/>
    <w:rsid w:val="008761E4"/>
    <w:rsid w:val="008763CC"/>
    <w:rsid w:val="008763D6"/>
    <w:rsid w:val="008763D8"/>
    <w:rsid w:val="008765CE"/>
    <w:rsid w:val="0087675B"/>
    <w:rsid w:val="00876984"/>
    <w:rsid w:val="00877152"/>
    <w:rsid w:val="0087725A"/>
    <w:rsid w:val="008774D3"/>
    <w:rsid w:val="0087775F"/>
    <w:rsid w:val="00877B64"/>
    <w:rsid w:val="00877B87"/>
    <w:rsid w:val="00877F47"/>
    <w:rsid w:val="00880076"/>
    <w:rsid w:val="008801CA"/>
    <w:rsid w:val="00880338"/>
    <w:rsid w:val="00880980"/>
    <w:rsid w:val="00880A4D"/>
    <w:rsid w:val="00880CA5"/>
    <w:rsid w:val="00880D58"/>
    <w:rsid w:val="008811C6"/>
    <w:rsid w:val="008811E5"/>
    <w:rsid w:val="00881201"/>
    <w:rsid w:val="008814D6"/>
    <w:rsid w:val="00881564"/>
    <w:rsid w:val="00881663"/>
    <w:rsid w:val="00881791"/>
    <w:rsid w:val="008817DC"/>
    <w:rsid w:val="00881B1D"/>
    <w:rsid w:val="00881C4A"/>
    <w:rsid w:val="00881D11"/>
    <w:rsid w:val="00881FC3"/>
    <w:rsid w:val="00882096"/>
    <w:rsid w:val="0088252D"/>
    <w:rsid w:val="00882A5F"/>
    <w:rsid w:val="00882A7C"/>
    <w:rsid w:val="00882F33"/>
    <w:rsid w:val="0088315F"/>
    <w:rsid w:val="008831F1"/>
    <w:rsid w:val="008832AA"/>
    <w:rsid w:val="0088377A"/>
    <w:rsid w:val="0088387F"/>
    <w:rsid w:val="008838BD"/>
    <w:rsid w:val="00883B70"/>
    <w:rsid w:val="008840D5"/>
    <w:rsid w:val="008841EC"/>
    <w:rsid w:val="00884404"/>
    <w:rsid w:val="00884531"/>
    <w:rsid w:val="0088496C"/>
    <w:rsid w:val="00884B4F"/>
    <w:rsid w:val="00884C7E"/>
    <w:rsid w:val="00885780"/>
    <w:rsid w:val="00885863"/>
    <w:rsid w:val="00885AEF"/>
    <w:rsid w:val="00885B0D"/>
    <w:rsid w:val="00885D7A"/>
    <w:rsid w:val="00885F5B"/>
    <w:rsid w:val="0088613A"/>
    <w:rsid w:val="00886238"/>
    <w:rsid w:val="00886400"/>
    <w:rsid w:val="00886535"/>
    <w:rsid w:val="00886643"/>
    <w:rsid w:val="0088679E"/>
    <w:rsid w:val="00886810"/>
    <w:rsid w:val="0088686A"/>
    <w:rsid w:val="008869A9"/>
    <w:rsid w:val="00886C56"/>
    <w:rsid w:val="00886EA4"/>
    <w:rsid w:val="00886F34"/>
    <w:rsid w:val="00887070"/>
    <w:rsid w:val="008870A5"/>
    <w:rsid w:val="008870E1"/>
    <w:rsid w:val="008872C6"/>
    <w:rsid w:val="00887438"/>
    <w:rsid w:val="00887636"/>
    <w:rsid w:val="00887CC4"/>
    <w:rsid w:val="00887EB5"/>
    <w:rsid w:val="0089001B"/>
    <w:rsid w:val="00890094"/>
    <w:rsid w:val="00890289"/>
    <w:rsid w:val="008905A0"/>
    <w:rsid w:val="00890B73"/>
    <w:rsid w:val="00890DCD"/>
    <w:rsid w:val="00891010"/>
    <w:rsid w:val="008910E8"/>
    <w:rsid w:val="00891194"/>
    <w:rsid w:val="008911DC"/>
    <w:rsid w:val="008912DD"/>
    <w:rsid w:val="008913D3"/>
    <w:rsid w:val="00891434"/>
    <w:rsid w:val="00891B37"/>
    <w:rsid w:val="00891C79"/>
    <w:rsid w:val="00891DE9"/>
    <w:rsid w:val="00891E53"/>
    <w:rsid w:val="00891FD7"/>
    <w:rsid w:val="00892022"/>
    <w:rsid w:val="0089209C"/>
    <w:rsid w:val="00892186"/>
    <w:rsid w:val="00892640"/>
    <w:rsid w:val="008926EB"/>
    <w:rsid w:val="00892E50"/>
    <w:rsid w:val="00893132"/>
    <w:rsid w:val="008932A1"/>
    <w:rsid w:val="00893391"/>
    <w:rsid w:val="00893467"/>
    <w:rsid w:val="0089361D"/>
    <w:rsid w:val="00893A5B"/>
    <w:rsid w:val="00893A7F"/>
    <w:rsid w:val="00893B19"/>
    <w:rsid w:val="00893BEC"/>
    <w:rsid w:val="00893D54"/>
    <w:rsid w:val="00893D60"/>
    <w:rsid w:val="008940C2"/>
    <w:rsid w:val="008946D9"/>
    <w:rsid w:val="00894808"/>
    <w:rsid w:val="00894A45"/>
    <w:rsid w:val="00894B88"/>
    <w:rsid w:val="00895029"/>
    <w:rsid w:val="00895173"/>
    <w:rsid w:val="0089524D"/>
    <w:rsid w:val="00895453"/>
    <w:rsid w:val="00895634"/>
    <w:rsid w:val="0089586D"/>
    <w:rsid w:val="00895AC1"/>
    <w:rsid w:val="00895E03"/>
    <w:rsid w:val="008960CF"/>
    <w:rsid w:val="00896344"/>
    <w:rsid w:val="00896513"/>
    <w:rsid w:val="0089669F"/>
    <w:rsid w:val="00896A9A"/>
    <w:rsid w:val="00896B30"/>
    <w:rsid w:val="00897023"/>
    <w:rsid w:val="00897532"/>
    <w:rsid w:val="00897885"/>
    <w:rsid w:val="00897991"/>
    <w:rsid w:val="00897B73"/>
    <w:rsid w:val="00897EEA"/>
    <w:rsid w:val="008A04EB"/>
    <w:rsid w:val="008A0617"/>
    <w:rsid w:val="008A063B"/>
    <w:rsid w:val="008A0A68"/>
    <w:rsid w:val="008A0A9A"/>
    <w:rsid w:val="008A0EC0"/>
    <w:rsid w:val="008A10B9"/>
    <w:rsid w:val="008A1165"/>
    <w:rsid w:val="008A11B2"/>
    <w:rsid w:val="008A1699"/>
    <w:rsid w:val="008A18A8"/>
    <w:rsid w:val="008A18AF"/>
    <w:rsid w:val="008A18C3"/>
    <w:rsid w:val="008A1953"/>
    <w:rsid w:val="008A1D0C"/>
    <w:rsid w:val="008A21F6"/>
    <w:rsid w:val="008A24CF"/>
    <w:rsid w:val="008A289C"/>
    <w:rsid w:val="008A29CC"/>
    <w:rsid w:val="008A2A9E"/>
    <w:rsid w:val="008A2FF3"/>
    <w:rsid w:val="008A32F6"/>
    <w:rsid w:val="008A376E"/>
    <w:rsid w:val="008A37DD"/>
    <w:rsid w:val="008A3EE6"/>
    <w:rsid w:val="008A4161"/>
    <w:rsid w:val="008A4271"/>
    <w:rsid w:val="008A4680"/>
    <w:rsid w:val="008A46DB"/>
    <w:rsid w:val="008A49EB"/>
    <w:rsid w:val="008A4CD2"/>
    <w:rsid w:val="008A4D79"/>
    <w:rsid w:val="008A575A"/>
    <w:rsid w:val="008A5824"/>
    <w:rsid w:val="008A5991"/>
    <w:rsid w:val="008A59D9"/>
    <w:rsid w:val="008A5A4B"/>
    <w:rsid w:val="008A5A9E"/>
    <w:rsid w:val="008A5C7F"/>
    <w:rsid w:val="008A5E43"/>
    <w:rsid w:val="008A5F4F"/>
    <w:rsid w:val="008A61BA"/>
    <w:rsid w:val="008A62B6"/>
    <w:rsid w:val="008A63DF"/>
    <w:rsid w:val="008A666B"/>
    <w:rsid w:val="008A687A"/>
    <w:rsid w:val="008A6C3B"/>
    <w:rsid w:val="008A71CE"/>
    <w:rsid w:val="008A7397"/>
    <w:rsid w:val="008A7ACF"/>
    <w:rsid w:val="008A7DC9"/>
    <w:rsid w:val="008A7FF9"/>
    <w:rsid w:val="008B09B3"/>
    <w:rsid w:val="008B0AAD"/>
    <w:rsid w:val="008B0BCE"/>
    <w:rsid w:val="008B0BD0"/>
    <w:rsid w:val="008B0D6B"/>
    <w:rsid w:val="008B11F8"/>
    <w:rsid w:val="008B1449"/>
    <w:rsid w:val="008B14E2"/>
    <w:rsid w:val="008B1891"/>
    <w:rsid w:val="008B1A50"/>
    <w:rsid w:val="008B1C20"/>
    <w:rsid w:val="008B1C2B"/>
    <w:rsid w:val="008B1D89"/>
    <w:rsid w:val="008B1DE0"/>
    <w:rsid w:val="008B20D7"/>
    <w:rsid w:val="008B210E"/>
    <w:rsid w:val="008B22E0"/>
    <w:rsid w:val="008B242E"/>
    <w:rsid w:val="008B273D"/>
    <w:rsid w:val="008B2784"/>
    <w:rsid w:val="008B281E"/>
    <w:rsid w:val="008B2864"/>
    <w:rsid w:val="008B29B2"/>
    <w:rsid w:val="008B29F7"/>
    <w:rsid w:val="008B2A61"/>
    <w:rsid w:val="008B2FE4"/>
    <w:rsid w:val="008B324C"/>
    <w:rsid w:val="008B3271"/>
    <w:rsid w:val="008B36C1"/>
    <w:rsid w:val="008B379B"/>
    <w:rsid w:val="008B3D26"/>
    <w:rsid w:val="008B3DD1"/>
    <w:rsid w:val="008B400C"/>
    <w:rsid w:val="008B406C"/>
    <w:rsid w:val="008B4287"/>
    <w:rsid w:val="008B4356"/>
    <w:rsid w:val="008B456C"/>
    <w:rsid w:val="008B4578"/>
    <w:rsid w:val="008B491F"/>
    <w:rsid w:val="008B4A91"/>
    <w:rsid w:val="008B4CD9"/>
    <w:rsid w:val="008B4DC9"/>
    <w:rsid w:val="008B4DCB"/>
    <w:rsid w:val="008B4FDF"/>
    <w:rsid w:val="008B52D1"/>
    <w:rsid w:val="008B533B"/>
    <w:rsid w:val="008B5983"/>
    <w:rsid w:val="008B5AEC"/>
    <w:rsid w:val="008B5B31"/>
    <w:rsid w:val="008B5E6B"/>
    <w:rsid w:val="008B63DC"/>
    <w:rsid w:val="008B64B5"/>
    <w:rsid w:val="008B66A8"/>
    <w:rsid w:val="008B6943"/>
    <w:rsid w:val="008B69AE"/>
    <w:rsid w:val="008B6A9B"/>
    <w:rsid w:val="008B6BF7"/>
    <w:rsid w:val="008B6CD7"/>
    <w:rsid w:val="008B6E5C"/>
    <w:rsid w:val="008B73C4"/>
    <w:rsid w:val="008B754B"/>
    <w:rsid w:val="008B76F4"/>
    <w:rsid w:val="008B7B0C"/>
    <w:rsid w:val="008B7BA8"/>
    <w:rsid w:val="008C007C"/>
    <w:rsid w:val="008C0274"/>
    <w:rsid w:val="008C0663"/>
    <w:rsid w:val="008C0702"/>
    <w:rsid w:val="008C07C9"/>
    <w:rsid w:val="008C0A40"/>
    <w:rsid w:val="008C0ADE"/>
    <w:rsid w:val="008C0E40"/>
    <w:rsid w:val="008C0FC9"/>
    <w:rsid w:val="008C0FCE"/>
    <w:rsid w:val="008C121F"/>
    <w:rsid w:val="008C123F"/>
    <w:rsid w:val="008C1560"/>
    <w:rsid w:val="008C1AF9"/>
    <w:rsid w:val="008C1D9E"/>
    <w:rsid w:val="008C22D0"/>
    <w:rsid w:val="008C250A"/>
    <w:rsid w:val="008C2611"/>
    <w:rsid w:val="008C28AF"/>
    <w:rsid w:val="008C28DC"/>
    <w:rsid w:val="008C2B8D"/>
    <w:rsid w:val="008C2DFA"/>
    <w:rsid w:val="008C2DFC"/>
    <w:rsid w:val="008C2FD6"/>
    <w:rsid w:val="008C2FFC"/>
    <w:rsid w:val="008C323A"/>
    <w:rsid w:val="008C344F"/>
    <w:rsid w:val="008C3934"/>
    <w:rsid w:val="008C3D72"/>
    <w:rsid w:val="008C4125"/>
    <w:rsid w:val="008C428C"/>
    <w:rsid w:val="008C44EF"/>
    <w:rsid w:val="008C44FC"/>
    <w:rsid w:val="008C4C42"/>
    <w:rsid w:val="008C4EA1"/>
    <w:rsid w:val="008C5965"/>
    <w:rsid w:val="008C6083"/>
    <w:rsid w:val="008C623E"/>
    <w:rsid w:val="008C65D2"/>
    <w:rsid w:val="008C6C08"/>
    <w:rsid w:val="008C6C15"/>
    <w:rsid w:val="008C6EF6"/>
    <w:rsid w:val="008C6F7D"/>
    <w:rsid w:val="008C72F0"/>
    <w:rsid w:val="008C79C5"/>
    <w:rsid w:val="008C7D04"/>
    <w:rsid w:val="008D0320"/>
    <w:rsid w:val="008D061D"/>
    <w:rsid w:val="008D07DD"/>
    <w:rsid w:val="008D0BF2"/>
    <w:rsid w:val="008D0CDD"/>
    <w:rsid w:val="008D1026"/>
    <w:rsid w:val="008D1184"/>
    <w:rsid w:val="008D142C"/>
    <w:rsid w:val="008D14A1"/>
    <w:rsid w:val="008D150E"/>
    <w:rsid w:val="008D1B36"/>
    <w:rsid w:val="008D1E14"/>
    <w:rsid w:val="008D1EB7"/>
    <w:rsid w:val="008D1EE8"/>
    <w:rsid w:val="008D1F27"/>
    <w:rsid w:val="008D2790"/>
    <w:rsid w:val="008D298E"/>
    <w:rsid w:val="008D3085"/>
    <w:rsid w:val="008D3180"/>
    <w:rsid w:val="008D34B0"/>
    <w:rsid w:val="008D3F27"/>
    <w:rsid w:val="008D42BB"/>
    <w:rsid w:val="008D4340"/>
    <w:rsid w:val="008D44A9"/>
    <w:rsid w:val="008D4552"/>
    <w:rsid w:val="008D46A5"/>
    <w:rsid w:val="008D4742"/>
    <w:rsid w:val="008D47FE"/>
    <w:rsid w:val="008D4869"/>
    <w:rsid w:val="008D4877"/>
    <w:rsid w:val="008D4942"/>
    <w:rsid w:val="008D503E"/>
    <w:rsid w:val="008D511E"/>
    <w:rsid w:val="008D5382"/>
    <w:rsid w:val="008D556B"/>
    <w:rsid w:val="008D5B94"/>
    <w:rsid w:val="008D5C78"/>
    <w:rsid w:val="008D5C94"/>
    <w:rsid w:val="008D6AB7"/>
    <w:rsid w:val="008D6D05"/>
    <w:rsid w:val="008D6E08"/>
    <w:rsid w:val="008D7069"/>
    <w:rsid w:val="008D73BC"/>
    <w:rsid w:val="008D7436"/>
    <w:rsid w:val="008D745C"/>
    <w:rsid w:val="008D7602"/>
    <w:rsid w:val="008D77A4"/>
    <w:rsid w:val="008D79A0"/>
    <w:rsid w:val="008D7C97"/>
    <w:rsid w:val="008E01D4"/>
    <w:rsid w:val="008E0376"/>
    <w:rsid w:val="008E09F8"/>
    <w:rsid w:val="008E0DE7"/>
    <w:rsid w:val="008E161B"/>
    <w:rsid w:val="008E1A8F"/>
    <w:rsid w:val="008E1DF9"/>
    <w:rsid w:val="008E1E79"/>
    <w:rsid w:val="008E25AB"/>
    <w:rsid w:val="008E2DFD"/>
    <w:rsid w:val="008E2E33"/>
    <w:rsid w:val="008E2F14"/>
    <w:rsid w:val="008E30D7"/>
    <w:rsid w:val="008E37A5"/>
    <w:rsid w:val="008E38BE"/>
    <w:rsid w:val="008E396A"/>
    <w:rsid w:val="008E41D0"/>
    <w:rsid w:val="008E41DA"/>
    <w:rsid w:val="008E4584"/>
    <w:rsid w:val="008E45CF"/>
    <w:rsid w:val="008E45D0"/>
    <w:rsid w:val="008E45ED"/>
    <w:rsid w:val="008E4AA3"/>
    <w:rsid w:val="008E4C6E"/>
    <w:rsid w:val="008E4C78"/>
    <w:rsid w:val="008E4CDB"/>
    <w:rsid w:val="008E4E39"/>
    <w:rsid w:val="008E5D26"/>
    <w:rsid w:val="008E5E96"/>
    <w:rsid w:val="008E5EA9"/>
    <w:rsid w:val="008E6002"/>
    <w:rsid w:val="008E607C"/>
    <w:rsid w:val="008E667B"/>
    <w:rsid w:val="008E6835"/>
    <w:rsid w:val="008E6A52"/>
    <w:rsid w:val="008E6DB4"/>
    <w:rsid w:val="008E6EA9"/>
    <w:rsid w:val="008E709A"/>
    <w:rsid w:val="008E725F"/>
    <w:rsid w:val="008E757C"/>
    <w:rsid w:val="008E76E0"/>
    <w:rsid w:val="008E795B"/>
    <w:rsid w:val="008E7AEA"/>
    <w:rsid w:val="008F00A2"/>
    <w:rsid w:val="008F03FC"/>
    <w:rsid w:val="008F048D"/>
    <w:rsid w:val="008F0790"/>
    <w:rsid w:val="008F0808"/>
    <w:rsid w:val="008F0921"/>
    <w:rsid w:val="008F0975"/>
    <w:rsid w:val="008F0F3D"/>
    <w:rsid w:val="008F1048"/>
    <w:rsid w:val="008F1358"/>
    <w:rsid w:val="008F1540"/>
    <w:rsid w:val="008F1916"/>
    <w:rsid w:val="008F1A72"/>
    <w:rsid w:val="008F1B0A"/>
    <w:rsid w:val="008F1D36"/>
    <w:rsid w:val="008F2061"/>
    <w:rsid w:val="008F2556"/>
    <w:rsid w:val="008F2677"/>
    <w:rsid w:val="008F272A"/>
    <w:rsid w:val="008F27BE"/>
    <w:rsid w:val="008F28A7"/>
    <w:rsid w:val="008F2BC1"/>
    <w:rsid w:val="008F3183"/>
    <w:rsid w:val="008F360C"/>
    <w:rsid w:val="008F365A"/>
    <w:rsid w:val="008F3B3B"/>
    <w:rsid w:val="008F3CD5"/>
    <w:rsid w:val="008F3D7C"/>
    <w:rsid w:val="008F3D8C"/>
    <w:rsid w:val="008F3DDF"/>
    <w:rsid w:val="008F3E42"/>
    <w:rsid w:val="008F3E85"/>
    <w:rsid w:val="008F3E9E"/>
    <w:rsid w:val="008F3EC1"/>
    <w:rsid w:val="008F3F33"/>
    <w:rsid w:val="008F442E"/>
    <w:rsid w:val="008F446C"/>
    <w:rsid w:val="008F44A2"/>
    <w:rsid w:val="008F4A66"/>
    <w:rsid w:val="008F4AE6"/>
    <w:rsid w:val="008F4B86"/>
    <w:rsid w:val="008F4E54"/>
    <w:rsid w:val="008F5157"/>
    <w:rsid w:val="008F5233"/>
    <w:rsid w:val="008F535D"/>
    <w:rsid w:val="008F5628"/>
    <w:rsid w:val="008F5717"/>
    <w:rsid w:val="008F5719"/>
    <w:rsid w:val="008F57A6"/>
    <w:rsid w:val="008F6012"/>
    <w:rsid w:val="008F6AB9"/>
    <w:rsid w:val="008F6B66"/>
    <w:rsid w:val="008F6C0B"/>
    <w:rsid w:val="008F7360"/>
    <w:rsid w:val="008F7402"/>
    <w:rsid w:val="008F7403"/>
    <w:rsid w:val="008F7452"/>
    <w:rsid w:val="008F74B3"/>
    <w:rsid w:val="008F770B"/>
    <w:rsid w:val="008F77A8"/>
    <w:rsid w:val="008F7832"/>
    <w:rsid w:val="008F7A82"/>
    <w:rsid w:val="009000CE"/>
    <w:rsid w:val="009005A0"/>
    <w:rsid w:val="009005E4"/>
    <w:rsid w:val="009005FE"/>
    <w:rsid w:val="00900644"/>
    <w:rsid w:val="00900908"/>
    <w:rsid w:val="00900DDF"/>
    <w:rsid w:val="0090138F"/>
    <w:rsid w:val="00902973"/>
    <w:rsid w:val="00902A3B"/>
    <w:rsid w:val="00902A4D"/>
    <w:rsid w:val="00902DAB"/>
    <w:rsid w:val="00902EDC"/>
    <w:rsid w:val="00902F2E"/>
    <w:rsid w:val="00902FC6"/>
    <w:rsid w:val="00903111"/>
    <w:rsid w:val="009031EB"/>
    <w:rsid w:val="00903524"/>
    <w:rsid w:val="00903A99"/>
    <w:rsid w:val="00903F0B"/>
    <w:rsid w:val="0090400C"/>
    <w:rsid w:val="0090419F"/>
    <w:rsid w:val="009047F7"/>
    <w:rsid w:val="00904999"/>
    <w:rsid w:val="00904FB6"/>
    <w:rsid w:val="00905006"/>
    <w:rsid w:val="0090524B"/>
    <w:rsid w:val="00905302"/>
    <w:rsid w:val="00905420"/>
    <w:rsid w:val="0090542C"/>
    <w:rsid w:val="00905C25"/>
    <w:rsid w:val="00905E9F"/>
    <w:rsid w:val="00905EEA"/>
    <w:rsid w:val="0090614B"/>
    <w:rsid w:val="0090627C"/>
    <w:rsid w:val="009063DB"/>
    <w:rsid w:val="00906537"/>
    <w:rsid w:val="009065C1"/>
    <w:rsid w:val="009068FF"/>
    <w:rsid w:val="00906FAB"/>
    <w:rsid w:val="009072B5"/>
    <w:rsid w:val="0090740C"/>
    <w:rsid w:val="009076A5"/>
    <w:rsid w:val="00907848"/>
    <w:rsid w:val="009078F2"/>
    <w:rsid w:val="00907A23"/>
    <w:rsid w:val="00907E79"/>
    <w:rsid w:val="00910044"/>
    <w:rsid w:val="00910263"/>
    <w:rsid w:val="0091032B"/>
    <w:rsid w:val="00910469"/>
    <w:rsid w:val="00911187"/>
    <w:rsid w:val="009115EC"/>
    <w:rsid w:val="00911B7D"/>
    <w:rsid w:val="00911D82"/>
    <w:rsid w:val="009121E1"/>
    <w:rsid w:val="0091247B"/>
    <w:rsid w:val="00912676"/>
    <w:rsid w:val="00912698"/>
    <w:rsid w:val="0091278C"/>
    <w:rsid w:val="009127EC"/>
    <w:rsid w:val="009128B9"/>
    <w:rsid w:val="00912C53"/>
    <w:rsid w:val="00913182"/>
    <w:rsid w:val="009134F1"/>
    <w:rsid w:val="00913648"/>
    <w:rsid w:val="009137AE"/>
    <w:rsid w:val="00913C9D"/>
    <w:rsid w:val="00913E1A"/>
    <w:rsid w:val="00913EDE"/>
    <w:rsid w:val="00913FAB"/>
    <w:rsid w:val="00914099"/>
    <w:rsid w:val="00914167"/>
    <w:rsid w:val="0091495A"/>
    <w:rsid w:val="00914960"/>
    <w:rsid w:val="00914AAD"/>
    <w:rsid w:val="00914CAE"/>
    <w:rsid w:val="00914F4D"/>
    <w:rsid w:val="0091599D"/>
    <w:rsid w:val="00915AA9"/>
    <w:rsid w:val="00915E62"/>
    <w:rsid w:val="009162D1"/>
    <w:rsid w:val="00916F12"/>
    <w:rsid w:val="00917371"/>
    <w:rsid w:val="009179D8"/>
    <w:rsid w:val="009201AC"/>
    <w:rsid w:val="0092032A"/>
    <w:rsid w:val="0092043E"/>
    <w:rsid w:val="009204AC"/>
    <w:rsid w:val="0092067D"/>
    <w:rsid w:val="009206CE"/>
    <w:rsid w:val="0092076D"/>
    <w:rsid w:val="009207B1"/>
    <w:rsid w:val="0092090A"/>
    <w:rsid w:val="00920B68"/>
    <w:rsid w:val="00920BBF"/>
    <w:rsid w:val="00920C53"/>
    <w:rsid w:val="00920CC9"/>
    <w:rsid w:val="00921395"/>
    <w:rsid w:val="00921410"/>
    <w:rsid w:val="009214C5"/>
    <w:rsid w:val="00921A24"/>
    <w:rsid w:val="00921C07"/>
    <w:rsid w:val="00922349"/>
    <w:rsid w:val="0092237D"/>
    <w:rsid w:val="0092239A"/>
    <w:rsid w:val="009223F8"/>
    <w:rsid w:val="009225EB"/>
    <w:rsid w:val="00922B81"/>
    <w:rsid w:val="00922D8B"/>
    <w:rsid w:val="00922DEA"/>
    <w:rsid w:val="009231B4"/>
    <w:rsid w:val="00923701"/>
    <w:rsid w:val="00923821"/>
    <w:rsid w:val="00923A1C"/>
    <w:rsid w:val="00923C37"/>
    <w:rsid w:val="00923E1C"/>
    <w:rsid w:val="0092458C"/>
    <w:rsid w:val="0092478F"/>
    <w:rsid w:val="00924D82"/>
    <w:rsid w:val="00925211"/>
    <w:rsid w:val="00925770"/>
    <w:rsid w:val="00925911"/>
    <w:rsid w:val="00925B26"/>
    <w:rsid w:val="00925B97"/>
    <w:rsid w:val="00925D08"/>
    <w:rsid w:val="00925E39"/>
    <w:rsid w:val="00925F20"/>
    <w:rsid w:val="00925FEA"/>
    <w:rsid w:val="0092612F"/>
    <w:rsid w:val="00926178"/>
    <w:rsid w:val="009261B0"/>
    <w:rsid w:val="00926217"/>
    <w:rsid w:val="00926264"/>
    <w:rsid w:val="009266F0"/>
    <w:rsid w:val="009268E9"/>
    <w:rsid w:val="00926CA2"/>
    <w:rsid w:val="00926D02"/>
    <w:rsid w:val="00926E3D"/>
    <w:rsid w:val="0092703A"/>
    <w:rsid w:val="00927453"/>
    <w:rsid w:val="00927461"/>
    <w:rsid w:val="00927864"/>
    <w:rsid w:val="009278DC"/>
    <w:rsid w:val="00927B7F"/>
    <w:rsid w:val="00927EB9"/>
    <w:rsid w:val="00930083"/>
    <w:rsid w:val="00930676"/>
    <w:rsid w:val="009307AD"/>
    <w:rsid w:val="009307B0"/>
    <w:rsid w:val="00930A8C"/>
    <w:rsid w:val="0093129E"/>
    <w:rsid w:val="009313DB"/>
    <w:rsid w:val="00931A04"/>
    <w:rsid w:val="00931A28"/>
    <w:rsid w:val="00931D0B"/>
    <w:rsid w:val="00931E60"/>
    <w:rsid w:val="009320FF"/>
    <w:rsid w:val="009321B2"/>
    <w:rsid w:val="00932513"/>
    <w:rsid w:val="00932645"/>
    <w:rsid w:val="0093267A"/>
    <w:rsid w:val="00932740"/>
    <w:rsid w:val="00932924"/>
    <w:rsid w:val="00932B63"/>
    <w:rsid w:val="00932E37"/>
    <w:rsid w:val="0093353B"/>
    <w:rsid w:val="009335C8"/>
    <w:rsid w:val="00933893"/>
    <w:rsid w:val="00933B35"/>
    <w:rsid w:val="00933DF4"/>
    <w:rsid w:val="00933ED3"/>
    <w:rsid w:val="009344EE"/>
    <w:rsid w:val="00934AC5"/>
    <w:rsid w:val="00934BDB"/>
    <w:rsid w:val="00934C18"/>
    <w:rsid w:val="00934C87"/>
    <w:rsid w:val="00934CDA"/>
    <w:rsid w:val="00935330"/>
    <w:rsid w:val="00935425"/>
    <w:rsid w:val="00935A9D"/>
    <w:rsid w:val="0093615B"/>
    <w:rsid w:val="0093619B"/>
    <w:rsid w:val="009362D1"/>
    <w:rsid w:val="0093641C"/>
    <w:rsid w:val="00936580"/>
    <w:rsid w:val="009369D7"/>
    <w:rsid w:val="00936A7E"/>
    <w:rsid w:val="00936C2B"/>
    <w:rsid w:val="00936FFB"/>
    <w:rsid w:val="00937745"/>
    <w:rsid w:val="00937E0C"/>
    <w:rsid w:val="00940739"/>
    <w:rsid w:val="00940AFF"/>
    <w:rsid w:val="00941470"/>
    <w:rsid w:val="009416F0"/>
    <w:rsid w:val="00941A2F"/>
    <w:rsid w:val="00941B79"/>
    <w:rsid w:val="009422F9"/>
    <w:rsid w:val="00942DE8"/>
    <w:rsid w:val="00942F94"/>
    <w:rsid w:val="009431F8"/>
    <w:rsid w:val="00943495"/>
    <w:rsid w:val="0094377C"/>
    <w:rsid w:val="009438B5"/>
    <w:rsid w:val="00943A5A"/>
    <w:rsid w:val="00943AD6"/>
    <w:rsid w:val="00943B74"/>
    <w:rsid w:val="009440C3"/>
    <w:rsid w:val="00944342"/>
    <w:rsid w:val="009443E8"/>
    <w:rsid w:val="00944692"/>
    <w:rsid w:val="00944909"/>
    <w:rsid w:val="009449E5"/>
    <w:rsid w:val="00944A8F"/>
    <w:rsid w:val="00944B62"/>
    <w:rsid w:val="00944E0F"/>
    <w:rsid w:val="00944E59"/>
    <w:rsid w:val="00944E96"/>
    <w:rsid w:val="00945362"/>
    <w:rsid w:val="009453F6"/>
    <w:rsid w:val="00945771"/>
    <w:rsid w:val="00945974"/>
    <w:rsid w:val="0094599F"/>
    <w:rsid w:val="00945B67"/>
    <w:rsid w:val="00945B6C"/>
    <w:rsid w:val="00945BC5"/>
    <w:rsid w:val="00945CEA"/>
    <w:rsid w:val="00945EEB"/>
    <w:rsid w:val="00946057"/>
    <w:rsid w:val="009460C8"/>
    <w:rsid w:val="00946D24"/>
    <w:rsid w:val="00946D48"/>
    <w:rsid w:val="00946E8F"/>
    <w:rsid w:val="009471F6"/>
    <w:rsid w:val="00947372"/>
    <w:rsid w:val="0094778D"/>
    <w:rsid w:val="00947C39"/>
    <w:rsid w:val="00947ECE"/>
    <w:rsid w:val="00947EF6"/>
    <w:rsid w:val="0095007B"/>
    <w:rsid w:val="00950E3F"/>
    <w:rsid w:val="00951056"/>
    <w:rsid w:val="0095105B"/>
    <w:rsid w:val="00951729"/>
    <w:rsid w:val="009519EA"/>
    <w:rsid w:val="00952350"/>
    <w:rsid w:val="009525B6"/>
    <w:rsid w:val="00952914"/>
    <w:rsid w:val="00952A43"/>
    <w:rsid w:val="009531BD"/>
    <w:rsid w:val="009534D5"/>
    <w:rsid w:val="00953B3C"/>
    <w:rsid w:val="00953B9E"/>
    <w:rsid w:val="00953FA7"/>
    <w:rsid w:val="0095422E"/>
    <w:rsid w:val="0095427E"/>
    <w:rsid w:val="0095442E"/>
    <w:rsid w:val="00954509"/>
    <w:rsid w:val="009545DA"/>
    <w:rsid w:val="009549FA"/>
    <w:rsid w:val="00954A84"/>
    <w:rsid w:val="00954C3B"/>
    <w:rsid w:val="009552B5"/>
    <w:rsid w:val="009553D1"/>
    <w:rsid w:val="00955778"/>
    <w:rsid w:val="00955C7A"/>
    <w:rsid w:val="009563D1"/>
    <w:rsid w:val="00956547"/>
    <w:rsid w:val="0095668A"/>
    <w:rsid w:val="00956868"/>
    <w:rsid w:val="00956ACD"/>
    <w:rsid w:val="00956B41"/>
    <w:rsid w:val="00956C84"/>
    <w:rsid w:val="00956D17"/>
    <w:rsid w:val="0095735C"/>
    <w:rsid w:val="009578DC"/>
    <w:rsid w:val="00957CF6"/>
    <w:rsid w:val="00960213"/>
    <w:rsid w:val="009607F6"/>
    <w:rsid w:val="009609DF"/>
    <w:rsid w:val="00960C03"/>
    <w:rsid w:val="00960C9C"/>
    <w:rsid w:val="00960E0D"/>
    <w:rsid w:val="00961CAB"/>
    <w:rsid w:val="00962200"/>
    <w:rsid w:val="0096270B"/>
    <w:rsid w:val="00962A39"/>
    <w:rsid w:val="00962B24"/>
    <w:rsid w:val="00962D4E"/>
    <w:rsid w:val="00962FBD"/>
    <w:rsid w:val="00963CA1"/>
    <w:rsid w:val="00963DE1"/>
    <w:rsid w:val="00963ECD"/>
    <w:rsid w:val="00963F03"/>
    <w:rsid w:val="00964030"/>
    <w:rsid w:val="00964252"/>
    <w:rsid w:val="009644D6"/>
    <w:rsid w:val="0096469A"/>
    <w:rsid w:val="0096488A"/>
    <w:rsid w:val="00964A75"/>
    <w:rsid w:val="00964C55"/>
    <w:rsid w:val="00964EF0"/>
    <w:rsid w:val="009651D0"/>
    <w:rsid w:val="0096567C"/>
    <w:rsid w:val="00965778"/>
    <w:rsid w:val="00965C19"/>
    <w:rsid w:val="00966DD6"/>
    <w:rsid w:val="00966E44"/>
    <w:rsid w:val="00966F01"/>
    <w:rsid w:val="009672F5"/>
    <w:rsid w:val="009678F2"/>
    <w:rsid w:val="00967E37"/>
    <w:rsid w:val="00970283"/>
    <w:rsid w:val="009702AD"/>
    <w:rsid w:val="009706C1"/>
    <w:rsid w:val="00970AD1"/>
    <w:rsid w:val="00970DAA"/>
    <w:rsid w:val="00971038"/>
    <w:rsid w:val="00971241"/>
    <w:rsid w:val="0097126E"/>
    <w:rsid w:val="009714A5"/>
    <w:rsid w:val="009716D2"/>
    <w:rsid w:val="00971827"/>
    <w:rsid w:val="00971944"/>
    <w:rsid w:val="00971AA6"/>
    <w:rsid w:val="00971D15"/>
    <w:rsid w:val="00971F83"/>
    <w:rsid w:val="00972676"/>
    <w:rsid w:val="00972AF2"/>
    <w:rsid w:val="00972FC3"/>
    <w:rsid w:val="009730D7"/>
    <w:rsid w:val="0097341A"/>
    <w:rsid w:val="00973B29"/>
    <w:rsid w:val="00973E66"/>
    <w:rsid w:val="00973FA2"/>
    <w:rsid w:val="0097466F"/>
    <w:rsid w:val="0097467D"/>
    <w:rsid w:val="00974758"/>
    <w:rsid w:val="00974BB9"/>
    <w:rsid w:val="00974E26"/>
    <w:rsid w:val="00974EEF"/>
    <w:rsid w:val="009751C7"/>
    <w:rsid w:val="009751DF"/>
    <w:rsid w:val="0097525F"/>
    <w:rsid w:val="00975556"/>
    <w:rsid w:val="009755EB"/>
    <w:rsid w:val="00975893"/>
    <w:rsid w:val="009758B7"/>
    <w:rsid w:val="00975D4C"/>
    <w:rsid w:val="009763A2"/>
    <w:rsid w:val="00976920"/>
    <w:rsid w:val="009769A3"/>
    <w:rsid w:val="00976E31"/>
    <w:rsid w:val="009770C0"/>
    <w:rsid w:val="0097718B"/>
    <w:rsid w:val="009771D9"/>
    <w:rsid w:val="009773CB"/>
    <w:rsid w:val="00977632"/>
    <w:rsid w:val="009777A0"/>
    <w:rsid w:val="00977923"/>
    <w:rsid w:val="00977C22"/>
    <w:rsid w:val="0098001F"/>
    <w:rsid w:val="0098003A"/>
    <w:rsid w:val="00980315"/>
    <w:rsid w:val="00980AD2"/>
    <w:rsid w:val="00980DE4"/>
    <w:rsid w:val="0098114C"/>
    <w:rsid w:val="00981202"/>
    <w:rsid w:val="00981EB3"/>
    <w:rsid w:val="0098216B"/>
    <w:rsid w:val="00982444"/>
    <w:rsid w:val="00982CAA"/>
    <w:rsid w:val="00982CCC"/>
    <w:rsid w:val="00982F3B"/>
    <w:rsid w:val="00982F44"/>
    <w:rsid w:val="0098320B"/>
    <w:rsid w:val="0098329D"/>
    <w:rsid w:val="009835E0"/>
    <w:rsid w:val="00983A97"/>
    <w:rsid w:val="00983E3D"/>
    <w:rsid w:val="00983F1A"/>
    <w:rsid w:val="009847AD"/>
    <w:rsid w:val="00984B83"/>
    <w:rsid w:val="00984BB4"/>
    <w:rsid w:val="00984D1A"/>
    <w:rsid w:val="00984D27"/>
    <w:rsid w:val="00984FD4"/>
    <w:rsid w:val="0098529D"/>
    <w:rsid w:val="00985553"/>
    <w:rsid w:val="00986336"/>
    <w:rsid w:val="009863E7"/>
    <w:rsid w:val="00986DA9"/>
    <w:rsid w:val="00987015"/>
    <w:rsid w:val="009872FA"/>
    <w:rsid w:val="00987BF4"/>
    <w:rsid w:val="00987D3E"/>
    <w:rsid w:val="00987FEB"/>
    <w:rsid w:val="0099040A"/>
    <w:rsid w:val="00990454"/>
    <w:rsid w:val="009908A6"/>
    <w:rsid w:val="00990A9E"/>
    <w:rsid w:val="00990DB7"/>
    <w:rsid w:val="00990F12"/>
    <w:rsid w:val="00990F2B"/>
    <w:rsid w:val="009911D6"/>
    <w:rsid w:val="009912ED"/>
    <w:rsid w:val="009916C0"/>
    <w:rsid w:val="00991717"/>
    <w:rsid w:val="00991BF2"/>
    <w:rsid w:val="00991D50"/>
    <w:rsid w:val="0099207C"/>
    <w:rsid w:val="00992172"/>
    <w:rsid w:val="0099227F"/>
    <w:rsid w:val="009927CB"/>
    <w:rsid w:val="009928B7"/>
    <w:rsid w:val="00992B86"/>
    <w:rsid w:val="00992C16"/>
    <w:rsid w:val="00992D00"/>
    <w:rsid w:val="00992DAB"/>
    <w:rsid w:val="00992F17"/>
    <w:rsid w:val="009931B8"/>
    <w:rsid w:val="00993649"/>
    <w:rsid w:val="00993A95"/>
    <w:rsid w:val="00993C7B"/>
    <w:rsid w:val="009941AB"/>
    <w:rsid w:val="00994304"/>
    <w:rsid w:val="00994379"/>
    <w:rsid w:val="00994455"/>
    <w:rsid w:val="00994550"/>
    <w:rsid w:val="00994A60"/>
    <w:rsid w:val="00994AE7"/>
    <w:rsid w:val="009952E1"/>
    <w:rsid w:val="00995343"/>
    <w:rsid w:val="00995512"/>
    <w:rsid w:val="0099551F"/>
    <w:rsid w:val="00995850"/>
    <w:rsid w:val="00995F15"/>
    <w:rsid w:val="00996143"/>
    <w:rsid w:val="009962DB"/>
    <w:rsid w:val="009963FF"/>
    <w:rsid w:val="00996482"/>
    <w:rsid w:val="0099666E"/>
    <w:rsid w:val="00996749"/>
    <w:rsid w:val="00996857"/>
    <w:rsid w:val="00996927"/>
    <w:rsid w:val="00996C7C"/>
    <w:rsid w:val="00996F51"/>
    <w:rsid w:val="00996FEB"/>
    <w:rsid w:val="009970CA"/>
    <w:rsid w:val="0099719B"/>
    <w:rsid w:val="009971B7"/>
    <w:rsid w:val="0099749F"/>
    <w:rsid w:val="00997680"/>
    <w:rsid w:val="00997B52"/>
    <w:rsid w:val="00997D9D"/>
    <w:rsid w:val="00997EC1"/>
    <w:rsid w:val="00997EC4"/>
    <w:rsid w:val="00997EE7"/>
    <w:rsid w:val="00997F8A"/>
    <w:rsid w:val="00997FFB"/>
    <w:rsid w:val="009A0561"/>
    <w:rsid w:val="009A096A"/>
    <w:rsid w:val="009A0F06"/>
    <w:rsid w:val="009A0FBE"/>
    <w:rsid w:val="009A0FE7"/>
    <w:rsid w:val="009A10E4"/>
    <w:rsid w:val="009A1278"/>
    <w:rsid w:val="009A12E8"/>
    <w:rsid w:val="009A1683"/>
    <w:rsid w:val="009A1742"/>
    <w:rsid w:val="009A17C9"/>
    <w:rsid w:val="009A1A7B"/>
    <w:rsid w:val="009A1E46"/>
    <w:rsid w:val="009A1E78"/>
    <w:rsid w:val="009A1F8E"/>
    <w:rsid w:val="009A2102"/>
    <w:rsid w:val="009A2405"/>
    <w:rsid w:val="009A2562"/>
    <w:rsid w:val="009A26E1"/>
    <w:rsid w:val="009A2747"/>
    <w:rsid w:val="009A2C09"/>
    <w:rsid w:val="009A2DE0"/>
    <w:rsid w:val="009A2E2F"/>
    <w:rsid w:val="009A38EA"/>
    <w:rsid w:val="009A3C7E"/>
    <w:rsid w:val="009A4088"/>
    <w:rsid w:val="009A462C"/>
    <w:rsid w:val="009A4848"/>
    <w:rsid w:val="009A4BD3"/>
    <w:rsid w:val="009A4BD5"/>
    <w:rsid w:val="009A4EB2"/>
    <w:rsid w:val="009A5015"/>
    <w:rsid w:val="009A502C"/>
    <w:rsid w:val="009A5462"/>
    <w:rsid w:val="009A569E"/>
    <w:rsid w:val="009A588D"/>
    <w:rsid w:val="009A59F3"/>
    <w:rsid w:val="009A5A3B"/>
    <w:rsid w:val="009A5ABF"/>
    <w:rsid w:val="009A6449"/>
    <w:rsid w:val="009A652E"/>
    <w:rsid w:val="009A6605"/>
    <w:rsid w:val="009A66AE"/>
    <w:rsid w:val="009A6778"/>
    <w:rsid w:val="009A6BDC"/>
    <w:rsid w:val="009A6C2E"/>
    <w:rsid w:val="009A6F90"/>
    <w:rsid w:val="009A7154"/>
    <w:rsid w:val="009A721F"/>
    <w:rsid w:val="009A7719"/>
    <w:rsid w:val="009A77F0"/>
    <w:rsid w:val="009A7883"/>
    <w:rsid w:val="009A7D08"/>
    <w:rsid w:val="009B0269"/>
    <w:rsid w:val="009B0310"/>
    <w:rsid w:val="009B0569"/>
    <w:rsid w:val="009B0A0A"/>
    <w:rsid w:val="009B1250"/>
    <w:rsid w:val="009B12BA"/>
    <w:rsid w:val="009B1312"/>
    <w:rsid w:val="009B19EF"/>
    <w:rsid w:val="009B1C86"/>
    <w:rsid w:val="009B1CC8"/>
    <w:rsid w:val="009B1E0F"/>
    <w:rsid w:val="009B1FF3"/>
    <w:rsid w:val="009B2193"/>
    <w:rsid w:val="009B23A3"/>
    <w:rsid w:val="009B2439"/>
    <w:rsid w:val="009B2473"/>
    <w:rsid w:val="009B2A2D"/>
    <w:rsid w:val="009B2BC7"/>
    <w:rsid w:val="009B2C4A"/>
    <w:rsid w:val="009B2CB8"/>
    <w:rsid w:val="009B2F73"/>
    <w:rsid w:val="009B3170"/>
    <w:rsid w:val="009B36B0"/>
    <w:rsid w:val="009B37EB"/>
    <w:rsid w:val="009B3816"/>
    <w:rsid w:val="009B3942"/>
    <w:rsid w:val="009B3A73"/>
    <w:rsid w:val="009B3A87"/>
    <w:rsid w:val="009B3E19"/>
    <w:rsid w:val="009B3E2F"/>
    <w:rsid w:val="009B3FE7"/>
    <w:rsid w:val="009B401D"/>
    <w:rsid w:val="009B4164"/>
    <w:rsid w:val="009B4474"/>
    <w:rsid w:val="009B44BD"/>
    <w:rsid w:val="009B4580"/>
    <w:rsid w:val="009B488F"/>
    <w:rsid w:val="009B4B1F"/>
    <w:rsid w:val="009B4D4B"/>
    <w:rsid w:val="009B51FE"/>
    <w:rsid w:val="009B57B8"/>
    <w:rsid w:val="009B5A1B"/>
    <w:rsid w:val="009B5B3A"/>
    <w:rsid w:val="009B5DCB"/>
    <w:rsid w:val="009B5E1B"/>
    <w:rsid w:val="009B60CC"/>
    <w:rsid w:val="009B67AF"/>
    <w:rsid w:val="009B6B9B"/>
    <w:rsid w:val="009B6F33"/>
    <w:rsid w:val="009B6F84"/>
    <w:rsid w:val="009B700D"/>
    <w:rsid w:val="009B70B9"/>
    <w:rsid w:val="009B710B"/>
    <w:rsid w:val="009B7DD2"/>
    <w:rsid w:val="009C0429"/>
    <w:rsid w:val="009C0516"/>
    <w:rsid w:val="009C0AE0"/>
    <w:rsid w:val="009C0F7E"/>
    <w:rsid w:val="009C1350"/>
    <w:rsid w:val="009C1615"/>
    <w:rsid w:val="009C1630"/>
    <w:rsid w:val="009C19A3"/>
    <w:rsid w:val="009C1EBC"/>
    <w:rsid w:val="009C2117"/>
    <w:rsid w:val="009C246A"/>
    <w:rsid w:val="009C2E3E"/>
    <w:rsid w:val="009C2E8A"/>
    <w:rsid w:val="009C3396"/>
    <w:rsid w:val="009C34C0"/>
    <w:rsid w:val="009C392E"/>
    <w:rsid w:val="009C395E"/>
    <w:rsid w:val="009C42BF"/>
    <w:rsid w:val="009C43A2"/>
    <w:rsid w:val="009C4716"/>
    <w:rsid w:val="009C4919"/>
    <w:rsid w:val="009C4D07"/>
    <w:rsid w:val="009C4EB0"/>
    <w:rsid w:val="009C4F22"/>
    <w:rsid w:val="009C5010"/>
    <w:rsid w:val="009C526A"/>
    <w:rsid w:val="009C53C3"/>
    <w:rsid w:val="009C55B0"/>
    <w:rsid w:val="009C5754"/>
    <w:rsid w:val="009C5C6D"/>
    <w:rsid w:val="009C6A82"/>
    <w:rsid w:val="009C718E"/>
    <w:rsid w:val="009C73BA"/>
    <w:rsid w:val="009C7430"/>
    <w:rsid w:val="009C74D5"/>
    <w:rsid w:val="009C784A"/>
    <w:rsid w:val="009D051A"/>
    <w:rsid w:val="009D0AB9"/>
    <w:rsid w:val="009D0AD6"/>
    <w:rsid w:val="009D0D09"/>
    <w:rsid w:val="009D0F91"/>
    <w:rsid w:val="009D0FAB"/>
    <w:rsid w:val="009D11A1"/>
    <w:rsid w:val="009D1217"/>
    <w:rsid w:val="009D1ADB"/>
    <w:rsid w:val="009D1D5B"/>
    <w:rsid w:val="009D1F9C"/>
    <w:rsid w:val="009D2421"/>
    <w:rsid w:val="009D258A"/>
    <w:rsid w:val="009D2719"/>
    <w:rsid w:val="009D2A36"/>
    <w:rsid w:val="009D2E1D"/>
    <w:rsid w:val="009D3360"/>
    <w:rsid w:val="009D37C3"/>
    <w:rsid w:val="009D384F"/>
    <w:rsid w:val="009D437F"/>
    <w:rsid w:val="009D4AC8"/>
    <w:rsid w:val="009D4ACA"/>
    <w:rsid w:val="009D4D48"/>
    <w:rsid w:val="009D4E00"/>
    <w:rsid w:val="009D4E8A"/>
    <w:rsid w:val="009D4F89"/>
    <w:rsid w:val="009D521A"/>
    <w:rsid w:val="009D5934"/>
    <w:rsid w:val="009D5C43"/>
    <w:rsid w:val="009D5E64"/>
    <w:rsid w:val="009D6190"/>
    <w:rsid w:val="009D6358"/>
    <w:rsid w:val="009D6592"/>
    <w:rsid w:val="009D68A8"/>
    <w:rsid w:val="009D6FC0"/>
    <w:rsid w:val="009D71AD"/>
    <w:rsid w:val="009D71B2"/>
    <w:rsid w:val="009D7317"/>
    <w:rsid w:val="009D736B"/>
    <w:rsid w:val="009D77CA"/>
    <w:rsid w:val="009D7C00"/>
    <w:rsid w:val="009E00F8"/>
    <w:rsid w:val="009E0136"/>
    <w:rsid w:val="009E0605"/>
    <w:rsid w:val="009E0B3D"/>
    <w:rsid w:val="009E0BBB"/>
    <w:rsid w:val="009E0C7B"/>
    <w:rsid w:val="009E1621"/>
    <w:rsid w:val="009E1A1B"/>
    <w:rsid w:val="009E1AE5"/>
    <w:rsid w:val="009E1EDA"/>
    <w:rsid w:val="009E2068"/>
    <w:rsid w:val="009E22EA"/>
    <w:rsid w:val="009E2391"/>
    <w:rsid w:val="009E2541"/>
    <w:rsid w:val="009E271D"/>
    <w:rsid w:val="009E28C4"/>
    <w:rsid w:val="009E2A5E"/>
    <w:rsid w:val="009E2F00"/>
    <w:rsid w:val="009E2FA3"/>
    <w:rsid w:val="009E35CD"/>
    <w:rsid w:val="009E3B2E"/>
    <w:rsid w:val="009E3B5E"/>
    <w:rsid w:val="009E3BA3"/>
    <w:rsid w:val="009E3D8B"/>
    <w:rsid w:val="009E413E"/>
    <w:rsid w:val="009E447F"/>
    <w:rsid w:val="009E4744"/>
    <w:rsid w:val="009E4CF4"/>
    <w:rsid w:val="009E53B6"/>
    <w:rsid w:val="009E559B"/>
    <w:rsid w:val="009E55A6"/>
    <w:rsid w:val="009E58B5"/>
    <w:rsid w:val="009E591A"/>
    <w:rsid w:val="009E5A07"/>
    <w:rsid w:val="009E5D08"/>
    <w:rsid w:val="009E5D61"/>
    <w:rsid w:val="009E60F4"/>
    <w:rsid w:val="009E637D"/>
    <w:rsid w:val="009E6638"/>
    <w:rsid w:val="009E667A"/>
    <w:rsid w:val="009E6692"/>
    <w:rsid w:val="009E69BF"/>
    <w:rsid w:val="009E6A6E"/>
    <w:rsid w:val="009E6DA1"/>
    <w:rsid w:val="009E6EAE"/>
    <w:rsid w:val="009E6F2E"/>
    <w:rsid w:val="009E7256"/>
    <w:rsid w:val="009E75E9"/>
    <w:rsid w:val="009E7AD6"/>
    <w:rsid w:val="009E7AE2"/>
    <w:rsid w:val="009E7B77"/>
    <w:rsid w:val="009E7C15"/>
    <w:rsid w:val="009E7D51"/>
    <w:rsid w:val="009F004B"/>
    <w:rsid w:val="009F03B6"/>
    <w:rsid w:val="009F03CC"/>
    <w:rsid w:val="009F060B"/>
    <w:rsid w:val="009F0893"/>
    <w:rsid w:val="009F0B89"/>
    <w:rsid w:val="009F0E27"/>
    <w:rsid w:val="009F106A"/>
    <w:rsid w:val="009F13E2"/>
    <w:rsid w:val="009F1B8B"/>
    <w:rsid w:val="009F1E6D"/>
    <w:rsid w:val="009F1EF8"/>
    <w:rsid w:val="009F2112"/>
    <w:rsid w:val="009F212B"/>
    <w:rsid w:val="009F21DA"/>
    <w:rsid w:val="009F2240"/>
    <w:rsid w:val="009F26EC"/>
    <w:rsid w:val="009F297D"/>
    <w:rsid w:val="009F2A3D"/>
    <w:rsid w:val="009F2B34"/>
    <w:rsid w:val="009F3147"/>
    <w:rsid w:val="009F331A"/>
    <w:rsid w:val="009F34F4"/>
    <w:rsid w:val="009F35F4"/>
    <w:rsid w:val="009F3825"/>
    <w:rsid w:val="009F3919"/>
    <w:rsid w:val="009F3AA1"/>
    <w:rsid w:val="009F3BB9"/>
    <w:rsid w:val="009F3BED"/>
    <w:rsid w:val="009F3C35"/>
    <w:rsid w:val="009F40C7"/>
    <w:rsid w:val="009F4179"/>
    <w:rsid w:val="009F4398"/>
    <w:rsid w:val="009F43A9"/>
    <w:rsid w:val="009F43D4"/>
    <w:rsid w:val="009F4756"/>
    <w:rsid w:val="009F51E7"/>
    <w:rsid w:val="009F5273"/>
    <w:rsid w:val="009F52B4"/>
    <w:rsid w:val="009F5383"/>
    <w:rsid w:val="009F5A4A"/>
    <w:rsid w:val="009F5D97"/>
    <w:rsid w:val="009F5FBD"/>
    <w:rsid w:val="009F613B"/>
    <w:rsid w:val="009F6350"/>
    <w:rsid w:val="009F64C4"/>
    <w:rsid w:val="009F6968"/>
    <w:rsid w:val="009F6D28"/>
    <w:rsid w:val="009F6D6A"/>
    <w:rsid w:val="009F708A"/>
    <w:rsid w:val="009F70D0"/>
    <w:rsid w:val="009F72B9"/>
    <w:rsid w:val="009F75B0"/>
    <w:rsid w:val="009F7631"/>
    <w:rsid w:val="009F77E0"/>
    <w:rsid w:val="009F78E1"/>
    <w:rsid w:val="009F7AC9"/>
    <w:rsid w:val="009F7D4C"/>
    <w:rsid w:val="009F7E04"/>
    <w:rsid w:val="009F7ECB"/>
    <w:rsid w:val="00A00048"/>
    <w:rsid w:val="00A0021E"/>
    <w:rsid w:val="00A0032C"/>
    <w:rsid w:val="00A00E8D"/>
    <w:rsid w:val="00A01309"/>
    <w:rsid w:val="00A013A2"/>
    <w:rsid w:val="00A0147A"/>
    <w:rsid w:val="00A015D2"/>
    <w:rsid w:val="00A01755"/>
    <w:rsid w:val="00A01B00"/>
    <w:rsid w:val="00A01C82"/>
    <w:rsid w:val="00A021F2"/>
    <w:rsid w:val="00A02416"/>
    <w:rsid w:val="00A02672"/>
    <w:rsid w:val="00A02769"/>
    <w:rsid w:val="00A02799"/>
    <w:rsid w:val="00A027BA"/>
    <w:rsid w:val="00A0281B"/>
    <w:rsid w:val="00A028E1"/>
    <w:rsid w:val="00A0293C"/>
    <w:rsid w:val="00A02A15"/>
    <w:rsid w:val="00A02A38"/>
    <w:rsid w:val="00A02B00"/>
    <w:rsid w:val="00A02F44"/>
    <w:rsid w:val="00A0328F"/>
    <w:rsid w:val="00A038FA"/>
    <w:rsid w:val="00A03ABF"/>
    <w:rsid w:val="00A03B09"/>
    <w:rsid w:val="00A03C43"/>
    <w:rsid w:val="00A03C78"/>
    <w:rsid w:val="00A03CB7"/>
    <w:rsid w:val="00A03EA9"/>
    <w:rsid w:val="00A041C7"/>
    <w:rsid w:val="00A04279"/>
    <w:rsid w:val="00A04495"/>
    <w:rsid w:val="00A045F7"/>
    <w:rsid w:val="00A0474D"/>
    <w:rsid w:val="00A04CC2"/>
    <w:rsid w:val="00A04E12"/>
    <w:rsid w:val="00A04E90"/>
    <w:rsid w:val="00A04EAA"/>
    <w:rsid w:val="00A05125"/>
    <w:rsid w:val="00A05342"/>
    <w:rsid w:val="00A05351"/>
    <w:rsid w:val="00A05398"/>
    <w:rsid w:val="00A05717"/>
    <w:rsid w:val="00A05C36"/>
    <w:rsid w:val="00A05E66"/>
    <w:rsid w:val="00A0642B"/>
    <w:rsid w:val="00A068F5"/>
    <w:rsid w:val="00A06954"/>
    <w:rsid w:val="00A06984"/>
    <w:rsid w:val="00A06D94"/>
    <w:rsid w:val="00A06DD1"/>
    <w:rsid w:val="00A07611"/>
    <w:rsid w:val="00A076AB"/>
    <w:rsid w:val="00A07995"/>
    <w:rsid w:val="00A079DF"/>
    <w:rsid w:val="00A07E46"/>
    <w:rsid w:val="00A07F8C"/>
    <w:rsid w:val="00A104B0"/>
    <w:rsid w:val="00A106E1"/>
    <w:rsid w:val="00A10951"/>
    <w:rsid w:val="00A109EE"/>
    <w:rsid w:val="00A10D4D"/>
    <w:rsid w:val="00A110DD"/>
    <w:rsid w:val="00A1121A"/>
    <w:rsid w:val="00A11250"/>
    <w:rsid w:val="00A112D4"/>
    <w:rsid w:val="00A11347"/>
    <w:rsid w:val="00A113D8"/>
    <w:rsid w:val="00A11511"/>
    <w:rsid w:val="00A11700"/>
    <w:rsid w:val="00A11A43"/>
    <w:rsid w:val="00A11B0E"/>
    <w:rsid w:val="00A12410"/>
    <w:rsid w:val="00A1280D"/>
    <w:rsid w:val="00A12BC5"/>
    <w:rsid w:val="00A12DD1"/>
    <w:rsid w:val="00A132E0"/>
    <w:rsid w:val="00A133AC"/>
    <w:rsid w:val="00A1358D"/>
    <w:rsid w:val="00A136C9"/>
    <w:rsid w:val="00A13782"/>
    <w:rsid w:val="00A13810"/>
    <w:rsid w:val="00A13C86"/>
    <w:rsid w:val="00A13E4F"/>
    <w:rsid w:val="00A140D5"/>
    <w:rsid w:val="00A14115"/>
    <w:rsid w:val="00A14371"/>
    <w:rsid w:val="00A145AA"/>
    <w:rsid w:val="00A14ECD"/>
    <w:rsid w:val="00A14F33"/>
    <w:rsid w:val="00A14FBF"/>
    <w:rsid w:val="00A15253"/>
    <w:rsid w:val="00A1556B"/>
    <w:rsid w:val="00A1582F"/>
    <w:rsid w:val="00A15B86"/>
    <w:rsid w:val="00A15FBA"/>
    <w:rsid w:val="00A1622C"/>
    <w:rsid w:val="00A16388"/>
    <w:rsid w:val="00A1676D"/>
    <w:rsid w:val="00A167A9"/>
    <w:rsid w:val="00A169A6"/>
    <w:rsid w:val="00A169A9"/>
    <w:rsid w:val="00A16B24"/>
    <w:rsid w:val="00A16B75"/>
    <w:rsid w:val="00A16BC3"/>
    <w:rsid w:val="00A16FF2"/>
    <w:rsid w:val="00A17352"/>
    <w:rsid w:val="00A17412"/>
    <w:rsid w:val="00A17C91"/>
    <w:rsid w:val="00A17DB3"/>
    <w:rsid w:val="00A200C4"/>
    <w:rsid w:val="00A20424"/>
    <w:rsid w:val="00A20760"/>
    <w:rsid w:val="00A20F6C"/>
    <w:rsid w:val="00A212CF"/>
    <w:rsid w:val="00A21818"/>
    <w:rsid w:val="00A22128"/>
    <w:rsid w:val="00A222AE"/>
    <w:rsid w:val="00A22503"/>
    <w:rsid w:val="00A2264D"/>
    <w:rsid w:val="00A226B1"/>
    <w:rsid w:val="00A2275B"/>
    <w:rsid w:val="00A229C3"/>
    <w:rsid w:val="00A22BB6"/>
    <w:rsid w:val="00A22D88"/>
    <w:rsid w:val="00A22D9A"/>
    <w:rsid w:val="00A23019"/>
    <w:rsid w:val="00A230AF"/>
    <w:rsid w:val="00A231DC"/>
    <w:rsid w:val="00A234BE"/>
    <w:rsid w:val="00A2354C"/>
    <w:rsid w:val="00A237C4"/>
    <w:rsid w:val="00A23C68"/>
    <w:rsid w:val="00A2418D"/>
    <w:rsid w:val="00A24425"/>
    <w:rsid w:val="00A24517"/>
    <w:rsid w:val="00A24680"/>
    <w:rsid w:val="00A24690"/>
    <w:rsid w:val="00A24A10"/>
    <w:rsid w:val="00A25017"/>
    <w:rsid w:val="00A2523C"/>
    <w:rsid w:val="00A25337"/>
    <w:rsid w:val="00A25D34"/>
    <w:rsid w:val="00A26613"/>
    <w:rsid w:val="00A268B6"/>
    <w:rsid w:val="00A2695D"/>
    <w:rsid w:val="00A26C8D"/>
    <w:rsid w:val="00A26F67"/>
    <w:rsid w:val="00A26FC7"/>
    <w:rsid w:val="00A272B5"/>
    <w:rsid w:val="00A27779"/>
    <w:rsid w:val="00A27A20"/>
    <w:rsid w:val="00A27A25"/>
    <w:rsid w:val="00A27E57"/>
    <w:rsid w:val="00A27F8A"/>
    <w:rsid w:val="00A30420"/>
    <w:rsid w:val="00A306EA"/>
    <w:rsid w:val="00A30AAE"/>
    <w:rsid w:val="00A30DDC"/>
    <w:rsid w:val="00A30E3F"/>
    <w:rsid w:val="00A30FD8"/>
    <w:rsid w:val="00A31106"/>
    <w:rsid w:val="00A3129E"/>
    <w:rsid w:val="00A312A7"/>
    <w:rsid w:val="00A3148E"/>
    <w:rsid w:val="00A315C2"/>
    <w:rsid w:val="00A31A8E"/>
    <w:rsid w:val="00A31DB0"/>
    <w:rsid w:val="00A31DBC"/>
    <w:rsid w:val="00A31E84"/>
    <w:rsid w:val="00A31F89"/>
    <w:rsid w:val="00A324CA"/>
    <w:rsid w:val="00A327F1"/>
    <w:rsid w:val="00A329F7"/>
    <w:rsid w:val="00A32C77"/>
    <w:rsid w:val="00A32EEF"/>
    <w:rsid w:val="00A3344C"/>
    <w:rsid w:val="00A334B4"/>
    <w:rsid w:val="00A33518"/>
    <w:rsid w:val="00A335E6"/>
    <w:rsid w:val="00A336DD"/>
    <w:rsid w:val="00A33AB8"/>
    <w:rsid w:val="00A33C57"/>
    <w:rsid w:val="00A33DB3"/>
    <w:rsid w:val="00A33E54"/>
    <w:rsid w:val="00A343A1"/>
    <w:rsid w:val="00A34528"/>
    <w:rsid w:val="00A3457A"/>
    <w:rsid w:val="00A3492D"/>
    <w:rsid w:val="00A34D1C"/>
    <w:rsid w:val="00A350A4"/>
    <w:rsid w:val="00A3518C"/>
    <w:rsid w:val="00A35361"/>
    <w:rsid w:val="00A35799"/>
    <w:rsid w:val="00A35AFE"/>
    <w:rsid w:val="00A35F2A"/>
    <w:rsid w:val="00A35F8D"/>
    <w:rsid w:val="00A36148"/>
    <w:rsid w:val="00A3631D"/>
    <w:rsid w:val="00A365B8"/>
    <w:rsid w:val="00A365E8"/>
    <w:rsid w:val="00A366D7"/>
    <w:rsid w:val="00A367FE"/>
    <w:rsid w:val="00A36A7F"/>
    <w:rsid w:val="00A36DE8"/>
    <w:rsid w:val="00A37010"/>
    <w:rsid w:val="00A37392"/>
    <w:rsid w:val="00A3758F"/>
    <w:rsid w:val="00A378CE"/>
    <w:rsid w:val="00A37CC1"/>
    <w:rsid w:val="00A37EAD"/>
    <w:rsid w:val="00A37ED9"/>
    <w:rsid w:val="00A37EED"/>
    <w:rsid w:val="00A37F27"/>
    <w:rsid w:val="00A37F85"/>
    <w:rsid w:val="00A40106"/>
    <w:rsid w:val="00A4029E"/>
    <w:rsid w:val="00A403C3"/>
    <w:rsid w:val="00A404BC"/>
    <w:rsid w:val="00A407F8"/>
    <w:rsid w:val="00A40B3F"/>
    <w:rsid w:val="00A40C20"/>
    <w:rsid w:val="00A40D43"/>
    <w:rsid w:val="00A40ED2"/>
    <w:rsid w:val="00A41325"/>
    <w:rsid w:val="00A414F7"/>
    <w:rsid w:val="00A41581"/>
    <w:rsid w:val="00A418A8"/>
    <w:rsid w:val="00A418C3"/>
    <w:rsid w:val="00A41F9F"/>
    <w:rsid w:val="00A42DB5"/>
    <w:rsid w:val="00A42E1F"/>
    <w:rsid w:val="00A42FC9"/>
    <w:rsid w:val="00A43066"/>
    <w:rsid w:val="00A4347D"/>
    <w:rsid w:val="00A43878"/>
    <w:rsid w:val="00A43AB0"/>
    <w:rsid w:val="00A43B04"/>
    <w:rsid w:val="00A43B71"/>
    <w:rsid w:val="00A43E30"/>
    <w:rsid w:val="00A44598"/>
    <w:rsid w:val="00A445FB"/>
    <w:rsid w:val="00A448DE"/>
    <w:rsid w:val="00A44971"/>
    <w:rsid w:val="00A44AE7"/>
    <w:rsid w:val="00A44FDA"/>
    <w:rsid w:val="00A45382"/>
    <w:rsid w:val="00A45706"/>
    <w:rsid w:val="00A4584B"/>
    <w:rsid w:val="00A45C38"/>
    <w:rsid w:val="00A45C97"/>
    <w:rsid w:val="00A45E43"/>
    <w:rsid w:val="00A46292"/>
    <w:rsid w:val="00A464C1"/>
    <w:rsid w:val="00A46A16"/>
    <w:rsid w:val="00A46AA6"/>
    <w:rsid w:val="00A46B1C"/>
    <w:rsid w:val="00A4718E"/>
    <w:rsid w:val="00A473D2"/>
    <w:rsid w:val="00A47421"/>
    <w:rsid w:val="00A4762E"/>
    <w:rsid w:val="00A47875"/>
    <w:rsid w:val="00A47C08"/>
    <w:rsid w:val="00A47D9D"/>
    <w:rsid w:val="00A50124"/>
    <w:rsid w:val="00A5014E"/>
    <w:rsid w:val="00A5017E"/>
    <w:rsid w:val="00A501A7"/>
    <w:rsid w:val="00A50268"/>
    <w:rsid w:val="00A50316"/>
    <w:rsid w:val="00A5059C"/>
    <w:rsid w:val="00A50949"/>
    <w:rsid w:val="00A50D76"/>
    <w:rsid w:val="00A51610"/>
    <w:rsid w:val="00A517FE"/>
    <w:rsid w:val="00A518BD"/>
    <w:rsid w:val="00A51A3B"/>
    <w:rsid w:val="00A51FEE"/>
    <w:rsid w:val="00A521B3"/>
    <w:rsid w:val="00A521FB"/>
    <w:rsid w:val="00A525F1"/>
    <w:rsid w:val="00A52ACE"/>
    <w:rsid w:val="00A52CB3"/>
    <w:rsid w:val="00A52CBE"/>
    <w:rsid w:val="00A52D7D"/>
    <w:rsid w:val="00A53783"/>
    <w:rsid w:val="00A53979"/>
    <w:rsid w:val="00A53B5C"/>
    <w:rsid w:val="00A53D0F"/>
    <w:rsid w:val="00A53EE9"/>
    <w:rsid w:val="00A53EFA"/>
    <w:rsid w:val="00A53F2D"/>
    <w:rsid w:val="00A543DB"/>
    <w:rsid w:val="00A54AB4"/>
    <w:rsid w:val="00A55131"/>
    <w:rsid w:val="00A55379"/>
    <w:rsid w:val="00A55381"/>
    <w:rsid w:val="00A55525"/>
    <w:rsid w:val="00A5561C"/>
    <w:rsid w:val="00A5572A"/>
    <w:rsid w:val="00A557F8"/>
    <w:rsid w:val="00A5581B"/>
    <w:rsid w:val="00A55840"/>
    <w:rsid w:val="00A558E1"/>
    <w:rsid w:val="00A5593A"/>
    <w:rsid w:val="00A55A46"/>
    <w:rsid w:val="00A55BE6"/>
    <w:rsid w:val="00A55F58"/>
    <w:rsid w:val="00A5604F"/>
    <w:rsid w:val="00A567D8"/>
    <w:rsid w:val="00A56C85"/>
    <w:rsid w:val="00A5715E"/>
    <w:rsid w:val="00A5748E"/>
    <w:rsid w:val="00A577FB"/>
    <w:rsid w:val="00A578F0"/>
    <w:rsid w:val="00A57F0D"/>
    <w:rsid w:val="00A60201"/>
    <w:rsid w:val="00A60265"/>
    <w:rsid w:val="00A60475"/>
    <w:rsid w:val="00A60854"/>
    <w:rsid w:val="00A60F55"/>
    <w:rsid w:val="00A611C5"/>
    <w:rsid w:val="00A61C1C"/>
    <w:rsid w:val="00A61C91"/>
    <w:rsid w:val="00A61F6C"/>
    <w:rsid w:val="00A623A3"/>
    <w:rsid w:val="00A62468"/>
    <w:rsid w:val="00A62734"/>
    <w:rsid w:val="00A62755"/>
    <w:rsid w:val="00A6297D"/>
    <w:rsid w:val="00A62D83"/>
    <w:rsid w:val="00A62E1C"/>
    <w:rsid w:val="00A62E5F"/>
    <w:rsid w:val="00A630D0"/>
    <w:rsid w:val="00A63544"/>
    <w:rsid w:val="00A635CA"/>
    <w:rsid w:val="00A63891"/>
    <w:rsid w:val="00A63BA0"/>
    <w:rsid w:val="00A63C71"/>
    <w:rsid w:val="00A63D0D"/>
    <w:rsid w:val="00A63DCD"/>
    <w:rsid w:val="00A64134"/>
    <w:rsid w:val="00A6417B"/>
    <w:rsid w:val="00A64332"/>
    <w:rsid w:val="00A64699"/>
    <w:rsid w:val="00A64832"/>
    <w:rsid w:val="00A64D41"/>
    <w:rsid w:val="00A64FC4"/>
    <w:rsid w:val="00A65067"/>
    <w:rsid w:val="00A65076"/>
    <w:rsid w:val="00A6519A"/>
    <w:rsid w:val="00A656F5"/>
    <w:rsid w:val="00A65AF5"/>
    <w:rsid w:val="00A65D66"/>
    <w:rsid w:val="00A65DD5"/>
    <w:rsid w:val="00A65E89"/>
    <w:rsid w:val="00A66218"/>
    <w:rsid w:val="00A663B2"/>
    <w:rsid w:val="00A66567"/>
    <w:rsid w:val="00A66593"/>
    <w:rsid w:val="00A666E0"/>
    <w:rsid w:val="00A66E0F"/>
    <w:rsid w:val="00A66EB8"/>
    <w:rsid w:val="00A6764E"/>
    <w:rsid w:val="00A67873"/>
    <w:rsid w:val="00A679A4"/>
    <w:rsid w:val="00A67A8A"/>
    <w:rsid w:val="00A67C37"/>
    <w:rsid w:val="00A67C4E"/>
    <w:rsid w:val="00A67D8D"/>
    <w:rsid w:val="00A700A6"/>
    <w:rsid w:val="00A702CE"/>
    <w:rsid w:val="00A70350"/>
    <w:rsid w:val="00A707FB"/>
    <w:rsid w:val="00A70B5A"/>
    <w:rsid w:val="00A70CE9"/>
    <w:rsid w:val="00A70D3E"/>
    <w:rsid w:val="00A710E9"/>
    <w:rsid w:val="00A71358"/>
    <w:rsid w:val="00A715D8"/>
    <w:rsid w:val="00A716A2"/>
    <w:rsid w:val="00A71728"/>
    <w:rsid w:val="00A720FE"/>
    <w:rsid w:val="00A72A71"/>
    <w:rsid w:val="00A72C27"/>
    <w:rsid w:val="00A736D3"/>
    <w:rsid w:val="00A7391C"/>
    <w:rsid w:val="00A739ED"/>
    <w:rsid w:val="00A73D92"/>
    <w:rsid w:val="00A74377"/>
    <w:rsid w:val="00A74520"/>
    <w:rsid w:val="00A747E7"/>
    <w:rsid w:val="00A74B94"/>
    <w:rsid w:val="00A74D01"/>
    <w:rsid w:val="00A75074"/>
    <w:rsid w:val="00A7523E"/>
    <w:rsid w:val="00A7531C"/>
    <w:rsid w:val="00A7572F"/>
    <w:rsid w:val="00A757A9"/>
    <w:rsid w:val="00A760F3"/>
    <w:rsid w:val="00A762C5"/>
    <w:rsid w:val="00A7648D"/>
    <w:rsid w:val="00A764BA"/>
    <w:rsid w:val="00A76E75"/>
    <w:rsid w:val="00A76F05"/>
    <w:rsid w:val="00A76F9D"/>
    <w:rsid w:val="00A77012"/>
    <w:rsid w:val="00A7722D"/>
    <w:rsid w:val="00A776B8"/>
    <w:rsid w:val="00A776BB"/>
    <w:rsid w:val="00A778FA"/>
    <w:rsid w:val="00A8036A"/>
    <w:rsid w:val="00A80980"/>
    <w:rsid w:val="00A80C0A"/>
    <w:rsid w:val="00A80C10"/>
    <w:rsid w:val="00A8133F"/>
    <w:rsid w:val="00A8142B"/>
    <w:rsid w:val="00A81742"/>
    <w:rsid w:val="00A8181C"/>
    <w:rsid w:val="00A81857"/>
    <w:rsid w:val="00A81D8F"/>
    <w:rsid w:val="00A81E00"/>
    <w:rsid w:val="00A81F3F"/>
    <w:rsid w:val="00A826C4"/>
    <w:rsid w:val="00A82A7E"/>
    <w:rsid w:val="00A82AF1"/>
    <w:rsid w:val="00A82B86"/>
    <w:rsid w:val="00A832FC"/>
    <w:rsid w:val="00A8348C"/>
    <w:rsid w:val="00A836C0"/>
    <w:rsid w:val="00A83BE1"/>
    <w:rsid w:val="00A83D8E"/>
    <w:rsid w:val="00A83FE2"/>
    <w:rsid w:val="00A83FF0"/>
    <w:rsid w:val="00A84298"/>
    <w:rsid w:val="00A843CA"/>
    <w:rsid w:val="00A843DF"/>
    <w:rsid w:val="00A845D9"/>
    <w:rsid w:val="00A84852"/>
    <w:rsid w:val="00A84C82"/>
    <w:rsid w:val="00A8513B"/>
    <w:rsid w:val="00A852B5"/>
    <w:rsid w:val="00A85578"/>
    <w:rsid w:val="00A856FB"/>
    <w:rsid w:val="00A85846"/>
    <w:rsid w:val="00A85AAD"/>
    <w:rsid w:val="00A85CFF"/>
    <w:rsid w:val="00A85D03"/>
    <w:rsid w:val="00A86209"/>
    <w:rsid w:val="00A8623F"/>
    <w:rsid w:val="00A86347"/>
    <w:rsid w:val="00A869FD"/>
    <w:rsid w:val="00A86CBF"/>
    <w:rsid w:val="00A86D57"/>
    <w:rsid w:val="00A86EEB"/>
    <w:rsid w:val="00A8725E"/>
    <w:rsid w:val="00A8732E"/>
    <w:rsid w:val="00A874DF"/>
    <w:rsid w:val="00A877F8"/>
    <w:rsid w:val="00A87AE1"/>
    <w:rsid w:val="00A87CF5"/>
    <w:rsid w:val="00A90525"/>
    <w:rsid w:val="00A91219"/>
    <w:rsid w:val="00A912CC"/>
    <w:rsid w:val="00A9168A"/>
    <w:rsid w:val="00A9190E"/>
    <w:rsid w:val="00A91B14"/>
    <w:rsid w:val="00A91FC8"/>
    <w:rsid w:val="00A92458"/>
    <w:rsid w:val="00A924A2"/>
    <w:rsid w:val="00A92548"/>
    <w:rsid w:val="00A925E8"/>
    <w:rsid w:val="00A92B59"/>
    <w:rsid w:val="00A92E03"/>
    <w:rsid w:val="00A92E91"/>
    <w:rsid w:val="00A9320B"/>
    <w:rsid w:val="00A932C7"/>
    <w:rsid w:val="00A933FE"/>
    <w:rsid w:val="00A9392D"/>
    <w:rsid w:val="00A93B28"/>
    <w:rsid w:val="00A93BDE"/>
    <w:rsid w:val="00A93DD3"/>
    <w:rsid w:val="00A93DEB"/>
    <w:rsid w:val="00A93E7A"/>
    <w:rsid w:val="00A9412D"/>
    <w:rsid w:val="00A942EF"/>
    <w:rsid w:val="00A94DDF"/>
    <w:rsid w:val="00A94E81"/>
    <w:rsid w:val="00A94FBF"/>
    <w:rsid w:val="00A94FC7"/>
    <w:rsid w:val="00A950C6"/>
    <w:rsid w:val="00A953A5"/>
    <w:rsid w:val="00A956E3"/>
    <w:rsid w:val="00A9577A"/>
    <w:rsid w:val="00A9598D"/>
    <w:rsid w:val="00A95A9D"/>
    <w:rsid w:val="00A95B59"/>
    <w:rsid w:val="00A95E88"/>
    <w:rsid w:val="00A964A8"/>
    <w:rsid w:val="00A966A5"/>
    <w:rsid w:val="00A9699C"/>
    <w:rsid w:val="00A96BFE"/>
    <w:rsid w:val="00A96D7B"/>
    <w:rsid w:val="00A96F2F"/>
    <w:rsid w:val="00A96F84"/>
    <w:rsid w:val="00A96F93"/>
    <w:rsid w:val="00A96FE8"/>
    <w:rsid w:val="00A96FFC"/>
    <w:rsid w:val="00A97155"/>
    <w:rsid w:val="00A976D5"/>
    <w:rsid w:val="00A9785C"/>
    <w:rsid w:val="00A97C70"/>
    <w:rsid w:val="00A97D24"/>
    <w:rsid w:val="00AA0171"/>
    <w:rsid w:val="00AA0886"/>
    <w:rsid w:val="00AA09BC"/>
    <w:rsid w:val="00AA0E02"/>
    <w:rsid w:val="00AA0E4A"/>
    <w:rsid w:val="00AA1063"/>
    <w:rsid w:val="00AA13F5"/>
    <w:rsid w:val="00AA16EC"/>
    <w:rsid w:val="00AA18CC"/>
    <w:rsid w:val="00AA19D4"/>
    <w:rsid w:val="00AA1DC0"/>
    <w:rsid w:val="00AA2171"/>
    <w:rsid w:val="00AA2519"/>
    <w:rsid w:val="00AA2DD8"/>
    <w:rsid w:val="00AA2DDC"/>
    <w:rsid w:val="00AA2E9C"/>
    <w:rsid w:val="00AA3111"/>
    <w:rsid w:val="00AA341D"/>
    <w:rsid w:val="00AA36D1"/>
    <w:rsid w:val="00AA384D"/>
    <w:rsid w:val="00AA3B39"/>
    <w:rsid w:val="00AA3CD8"/>
    <w:rsid w:val="00AA3D6F"/>
    <w:rsid w:val="00AA3DAD"/>
    <w:rsid w:val="00AA3E60"/>
    <w:rsid w:val="00AA4173"/>
    <w:rsid w:val="00AA4243"/>
    <w:rsid w:val="00AA4425"/>
    <w:rsid w:val="00AA4B05"/>
    <w:rsid w:val="00AA4DE3"/>
    <w:rsid w:val="00AA4FA0"/>
    <w:rsid w:val="00AA5158"/>
    <w:rsid w:val="00AA54FA"/>
    <w:rsid w:val="00AA5621"/>
    <w:rsid w:val="00AA5D26"/>
    <w:rsid w:val="00AA64C7"/>
    <w:rsid w:val="00AA661D"/>
    <w:rsid w:val="00AA67C2"/>
    <w:rsid w:val="00AA6810"/>
    <w:rsid w:val="00AA6B8E"/>
    <w:rsid w:val="00AA6BFE"/>
    <w:rsid w:val="00AA6D8E"/>
    <w:rsid w:val="00AA6E81"/>
    <w:rsid w:val="00AA7462"/>
    <w:rsid w:val="00AA7893"/>
    <w:rsid w:val="00AA7B3E"/>
    <w:rsid w:val="00AA7D25"/>
    <w:rsid w:val="00AA7DAF"/>
    <w:rsid w:val="00AA7EF1"/>
    <w:rsid w:val="00AB0ECC"/>
    <w:rsid w:val="00AB112A"/>
    <w:rsid w:val="00AB1946"/>
    <w:rsid w:val="00AB1E33"/>
    <w:rsid w:val="00AB1E61"/>
    <w:rsid w:val="00AB1F1C"/>
    <w:rsid w:val="00AB21AF"/>
    <w:rsid w:val="00AB24E1"/>
    <w:rsid w:val="00AB2586"/>
    <w:rsid w:val="00AB26A9"/>
    <w:rsid w:val="00AB2C17"/>
    <w:rsid w:val="00AB2CD6"/>
    <w:rsid w:val="00AB308F"/>
    <w:rsid w:val="00AB353D"/>
    <w:rsid w:val="00AB36D6"/>
    <w:rsid w:val="00AB3C1E"/>
    <w:rsid w:val="00AB3E97"/>
    <w:rsid w:val="00AB4183"/>
    <w:rsid w:val="00AB43B3"/>
    <w:rsid w:val="00AB4785"/>
    <w:rsid w:val="00AB4854"/>
    <w:rsid w:val="00AB4FA0"/>
    <w:rsid w:val="00AB54E8"/>
    <w:rsid w:val="00AB55F8"/>
    <w:rsid w:val="00AB565D"/>
    <w:rsid w:val="00AB589A"/>
    <w:rsid w:val="00AB5AE8"/>
    <w:rsid w:val="00AB5B6F"/>
    <w:rsid w:val="00AB5C71"/>
    <w:rsid w:val="00AB5EF8"/>
    <w:rsid w:val="00AB60DC"/>
    <w:rsid w:val="00AB614F"/>
    <w:rsid w:val="00AB6405"/>
    <w:rsid w:val="00AB665E"/>
    <w:rsid w:val="00AB66AE"/>
    <w:rsid w:val="00AB684A"/>
    <w:rsid w:val="00AB6890"/>
    <w:rsid w:val="00AB6A60"/>
    <w:rsid w:val="00AB6E97"/>
    <w:rsid w:val="00AB755A"/>
    <w:rsid w:val="00AB765D"/>
    <w:rsid w:val="00AB76E4"/>
    <w:rsid w:val="00AB7887"/>
    <w:rsid w:val="00AC03B0"/>
    <w:rsid w:val="00AC0AA9"/>
    <w:rsid w:val="00AC0FAA"/>
    <w:rsid w:val="00AC1396"/>
    <w:rsid w:val="00AC1448"/>
    <w:rsid w:val="00AC1704"/>
    <w:rsid w:val="00AC17C2"/>
    <w:rsid w:val="00AC17CC"/>
    <w:rsid w:val="00AC1A48"/>
    <w:rsid w:val="00AC1C9B"/>
    <w:rsid w:val="00AC1E52"/>
    <w:rsid w:val="00AC21B0"/>
    <w:rsid w:val="00AC263A"/>
    <w:rsid w:val="00AC2757"/>
    <w:rsid w:val="00AC276F"/>
    <w:rsid w:val="00AC296C"/>
    <w:rsid w:val="00AC2AC1"/>
    <w:rsid w:val="00AC30D1"/>
    <w:rsid w:val="00AC3120"/>
    <w:rsid w:val="00AC32CA"/>
    <w:rsid w:val="00AC34EF"/>
    <w:rsid w:val="00AC37A6"/>
    <w:rsid w:val="00AC3A52"/>
    <w:rsid w:val="00AC3B4F"/>
    <w:rsid w:val="00AC3D4E"/>
    <w:rsid w:val="00AC3EDB"/>
    <w:rsid w:val="00AC3F68"/>
    <w:rsid w:val="00AC43D2"/>
    <w:rsid w:val="00AC4672"/>
    <w:rsid w:val="00AC4680"/>
    <w:rsid w:val="00AC4820"/>
    <w:rsid w:val="00AC48D4"/>
    <w:rsid w:val="00AC4BF8"/>
    <w:rsid w:val="00AC4D02"/>
    <w:rsid w:val="00AC4FD1"/>
    <w:rsid w:val="00AC50E8"/>
    <w:rsid w:val="00AC510A"/>
    <w:rsid w:val="00AC5522"/>
    <w:rsid w:val="00AC56B4"/>
    <w:rsid w:val="00AC575C"/>
    <w:rsid w:val="00AC5E5A"/>
    <w:rsid w:val="00AC5EC2"/>
    <w:rsid w:val="00AC5F36"/>
    <w:rsid w:val="00AC5F7D"/>
    <w:rsid w:val="00AC5FBA"/>
    <w:rsid w:val="00AC63F1"/>
    <w:rsid w:val="00AC64B2"/>
    <w:rsid w:val="00AC6FF0"/>
    <w:rsid w:val="00AC71D9"/>
    <w:rsid w:val="00AC72C3"/>
    <w:rsid w:val="00AC72CF"/>
    <w:rsid w:val="00AC77B8"/>
    <w:rsid w:val="00AC799E"/>
    <w:rsid w:val="00AC79BC"/>
    <w:rsid w:val="00AC7A7B"/>
    <w:rsid w:val="00AC7AFD"/>
    <w:rsid w:val="00AC7CA7"/>
    <w:rsid w:val="00AC7CCA"/>
    <w:rsid w:val="00AC7DB5"/>
    <w:rsid w:val="00AC7E1C"/>
    <w:rsid w:val="00AD020B"/>
    <w:rsid w:val="00AD045A"/>
    <w:rsid w:val="00AD04A3"/>
    <w:rsid w:val="00AD062D"/>
    <w:rsid w:val="00AD0A68"/>
    <w:rsid w:val="00AD0A9E"/>
    <w:rsid w:val="00AD0B0A"/>
    <w:rsid w:val="00AD0D5C"/>
    <w:rsid w:val="00AD0DE6"/>
    <w:rsid w:val="00AD1204"/>
    <w:rsid w:val="00AD1231"/>
    <w:rsid w:val="00AD13DA"/>
    <w:rsid w:val="00AD14FD"/>
    <w:rsid w:val="00AD1874"/>
    <w:rsid w:val="00AD1F25"/>
    <w:rsid w:val="00AD2609"/>
    <w:rsid w:val="00AD2702"/>
    <w:rsid w:val="00AD2826"/>
    <w:rsid w:val="00AD2892"/>
    <w:rsid w:val="00AD2C12"/>
    <w:rsid w:val="00AD3203"/>
    <w:rsid w:val="00AD3281"/>
    <w:rsid w:val="00AD352E"/>
    <w:rsid w:val="00AD3731"/>
    <w:rsid w:val="00AD379F"/>
    <w:rsid w:val="00AD3D1C"/>
    <w:rsid w:val="00AD3F4B"/>
    <w:rsid w:val="00AD3F8E"/>
    <w:rsid w:val="00AD4348"/>
    <w:rsid w:val="00AD45AF"/>
    <w:rsid w:val="00AD45C0"/>
    <w:rsid w:val="00AD4704"/>
    <w:rsid w:val="00AD4E72"/>
    <w:rsid w:val="00AD5118"/>
    <w:rsid w:val="00AD5696"/>
    <w:rsid w:val="00AD5861"/>
    <w:rsid w:val="00AD58ED"/>
    <w:rsid w:val="00AD59A8"/>
    <w:rsid w:val="00AD5C45"/>
    <w:rsid w:val="00AD5D19"/>
    <w:rsid w:val="00AD5F5F"/>
    <w:rsid w:val="00AD6095"/>
    <w:rsid w:val="00AD61B9"/>
    <w:rsid w:val="00AD62E4"/>
    <w:rsid w:val="00AD63D3"/>
    <w:rsid w:val="00AD64DF"/>
    <w:rsid w:val="00AD698C"/>
    <w:rsid w:val="00AD6B46"/>
    <w:rsid w:val="00AD701C"/>
    <w:rsid w:val="00AD71A9"/>
    <w:rsid w:val="00AD73DB"/>
    <w:rsid w:val="00AD7A9D"/>
    <w:rsid w:val="00AD7ABD"/>
    <w:rsid w:val="00AD7EB7"/>
    <w:rsid w:val="00AE04A0"/>
    <w:rsid w:val="00AE057E"/>
    <w:rsid w:val="00AE0666"/>
    <w:rsid w:val="00AE09BF"/>
    <w:rsid w:val="00AE0C61"/>
    <w:rsid w:val="00AE0D87"/>
    <w:rsid w:val="00AE1047"/>
    <w:rsid w:val="00AE1324"/>
    <w:rsid w:val="00AE1678"/>
    <w:rsid w:val="00AE1DC0"/>
    <w:rsid w:val="00AE2054"/>
    <w:rsid w:val="00AE20E1"/>
    <w:rsid w:val="00AE235C"/>
    <w:rsid w:val="00AE2825"/>
    <w:rsid w:val="00AE2CBF"/>
    <w:rsid w:val="00AE2CF9"/>
    <w:rsid w:val="00AE2ED5"/>
    <w:rsid w:val="00AE2F7B"/>
    <w:rsid w:val="00AE32B6"/>
    <w:rsid w:val="00AE3662"/>
    <w:rsid w:val="00AE37FE"/>
    <w:rsid w:val="00AE3956"/>
    <w:rsid w:val="00AE3F51"/>
    <w:rsid w:val="00AE40CD"/>
    <w:rsid w:val="00AE4273"/>
    <w:rsid w:val="00AE4340"/>
    <w:rsid w:val="00AE4389"/>
    <w:rsid w:val="00AE448D"/>
    <w:rsid w:val="00AE4648"/>
    <w:rsid w:val="00AE480E"/>
    <w:rsid w:val="00AE4978"/>
    <w:rsid w:val="00AE4B25"/>
    <w:rsid w:val="00AE4C2F"/>
    <w:rsid w:val="00AE4CE7"/>
    <w:rsid w:val="00AE4E96"/>
    <w:rsid w:val="00AE4EB5"/>
    <w:rsid w:val="00AE4F78"/>
    <w:rsid w:val="00AE5261"/>
    <w:rsid w:val="00AE578D"/>
    <w:rsid w:val="00AE57E3"/>
    <w:rsid w:val="00AE5819"/>
    <w:rsid w:val="00AE5DD9"/>
    <w:rsid w:val="00AE5DE9"/>
    <w:rsid w:val="00AE6040"/>
    <w:rsid w:val="00AE62E7"/>
    <w:rsid w:val="00AE63FA"/>
    <w:rsid w:val="00AE68EC"/>
    <w:rsid w:val="00AE6AC2"/>
    <w:rsid w:val="00AE6DF8"/>
    <w:rsid w:val="00AE7F01"/>
    <w:rsid w:val="00AF00C5"/>
    <w:rsid w:val="00AF01F3"/>
    <w:rsid w:val="00AF031C"/>
    <w:rsid w:val="00AF0887"/>
    <w:rsid w:val="00AF09A0"/>
    <w:rsid w:val="00AF0A8D"/>
    <w:rsid w:val="00AF0B6C"/>
    <w:rsid w:val="00AF0BBC"/>
    <w:rsid w:val="00AF10BC"/>
    <w:rsid w:val="00AF12A4"/>
    <w:rsid w:val="00AF1738"/>
    <w:rsid w:val="00AF1933"/>
    <w:rsid w:val="00AF1973"/>
    <w:rsid w:val="00AF19BA"/>
    <w:rsid w:val="00AF1AF5"/>
    <w:rsid w:val="00AF1BD5"/>
    <w:rsid w:val="00AF1EBC"/>
    <w:rsid w:val="00AF231D"/>
    <w:rsid w:val="00AF235C"/>
    <w:rsid w:val="00AF2AFF"/>
    <w:rsid w:val="00AF2B55"/>
    <w:rsid w:val="00AF2B7F"/>
    <w:rsid w:val="00AF2D66"/>
    <w:rsid w:val="00AF3622"/>
    <w:rsid w:val="00AF367B"/>
    <w:rsid w:val="00AF394C"/>
    <w:rsid w:val="00AF3994"/>
    <w:rsid w:val="00AF3D65"/>
    <w:rsid w:val="00AF400C"/>
    <w:rsid w:val="00AF41F3"/>
    <w:rsid w:val="00AF426A"/>
    <w:rsid w:val="00AF4327"/>
    <w:rsid w:val="00AF4598"/>
    <w:rsid w:val="00AF4726"/>
    <w:rsid w:val="00AF4886"/>
    <w:rsid w:val="00AF4AE5"/>
    <w:rsid w:val="00AF5116"/>
    <w:rsid w:val="00AF5128"/>
    <w:rsid w:val="00AF51D5"/>
    <w:rsid w:val="00AF5792"/>
    <w:rsid w:val="00AF5C24"/>
    <w:rsid w:val="00AF6000"/>
    <w:rsid w:val="00AF60DD"/>
    <w:rsid w:val="00AF63C0"/>
    <w:rsid w:val="00AF6516"/>
    <w:rsid w:val="00AF66FC"/>
    <w:rsid w:val="00AF6B4F"/>
    <w:rsid w:val="00AF72AC"/>
    <w:rsid w:val="00AF733C"/>
    <w:rsid w:val="00AF74EC"/>
    <w:rsid w:val="00AF76C6"/>
    <w:rsid w:val="00AF7886"/>
    <w:rsid w:val="00AF79B8"/>
    <w:rsid w:val="00AF7B10"/>
    <w:rsid w:val="00AF7E05"/>
    <w:rsid w:val="00B000E3"/>
    <w:rsid w:val="00B001C7"/>
    <w:rsid w:val="00B001CF"/>
    <w:rsid w:val="00B00505"/>
    <w:rsid w:val="00B00619"/>
    <w:rsid w:val="00B00758"/>
    <w:rsid w:val="00B00965"/>
    <w:rsid w:val="00B00B0B"/>
    <w:rsid w:val="00B00DD2"/>
    <w:rsid w:val="00B00E8C"/>
    <w:rsid w:val="00B010D9"/>
    <w:rsid w:val="00B01140"/>
    <w:rsid w:val="00B0132D"/>
    <w:rsid w:val="00B01415"/>
    <w:rsid w:val="00B01F13"/>
    <w:rsid w:val="00B01FB7"/>
    <w:rsid w:val="00B02395"/>
    <w:rsid w:val="00B0247A"/>
    <w:rsid w:val="00B0355D"/>
    <w:rsid w:val="00B03833"/>
    <w:rsid w:val="00B03D60"/>
    <w:rsid w:val="00B0461A"/>
    <w:rsid w:val="00B04749"/>
    <w:rsid w:val="00B04750"/>
    <w:rsid w:val="00B04C95"/>
    <w:rsid w:val="00B052D8"/>
    <w:rsid w:val="00B054A6"/>
    <w:rsid w:val="00B0585F"/>
    <w:rsid w:val="00B059A5"/>
    <w:rsid w:val="00B05C5C"/>
    <w:rsid w:val="00B05D2F"/>
    <w:rsid w:val="00B061D0"/>
    <w:rsid w:val="00B0621C"/>
    <w:rsid w:val="00B0665E"/>
    <w:rsid w:val="00B068EC"/>
    <w:rsid w:val="00B069B7"/>
    <w:rsid w:val="00B06A41"/>
    <w:rsid w:val="00B06AF2"/>
    <w:rsid w:val="00B06F77"/>
    <w:rsid w:val="00B06FFF"/>
    <w:rsid w:val="00B0711D"/>
    <w:rsid w:val="00B073AE"/>
    <w:rsid w:val="00B074CA"/>
    <w:rsid w:val="00B079D2"/>
    <w:rsid w:val="00B07B83"/>
    <w:rsid w:val="00B07D3E"/>
    <w:rsid w:val="00B07FEB"/>
    <w:rsid w:val="00B10195"/>
    <w:rsid w:val="00B1020B"/>
    <w:rsid w:val="00B10446"/>
    <w:rsid w:val="00B1047B"/>
    <w:rsid w:val="00B106D4"/>
    <w:rsid w:val="00B1104B"/>
    <w:rsid w:val="00B11071"/>
    <w:rsid w:val="00B110B3"/>
    <w:rsid w:val="00B114E6"/>
    <w:rsid w:val="00B12319"/>
    <w:rsid w:val="00B128CE"/>
    <w:rsid w:val="00B128F2"/>
    <w:rsid w:val="00B12D87"/>
    <w:rsid w:val="00B12DBF"/>
    <w:rsid w:val="00B12E7C"/>
    <w:rsid w:val="00B130FD"/>
    <w:rsid w:val="00B134DD"/>
    <w:rsid w:val="00B13707"/>
    <w:rsid w:val="00B13785"/>
    <w:rsid w:val="00B138F7"/>
    <w:rsid w:val="00B139F9"/>
    <w:rsid w:val="00B13AB0"/>
    <w:rsid w:val="00B13B1A"/>
    <w:rsid w:val="00B13D21"/>
    <w:rsid w:val="00B13D9E"/>
    <w:rsid w:val="00B13E36"/>
    <w:rsid w:val="00B13E57"/>
    <w:rsid w:val="00B1419C"/>
    <w:rsid w:val="00B145DB"/>
    <w:rsid w:val="00B14614"/>
    <w:rsid w:val="00B1462F"/>
    <w:rsid w:val="00B146E6"/>
    <w:rsid w:val="00B15024"/>
    <w:rsid w:val="00B158A1"/>
    <w:rsid w:val="00B15B58"/>
    <w:rsid w:val="00B16067"/>
    <w:rsid w:val="00B16719"/>
    <w:rsid w:val="00B16B2E"/>
    <w:rsid w:val="00B16BEE"/>
    <w:rsid w:val="00B16F24"/>
    <w:rsid w:val="00B170F2"/>
    <w:rsid w:val="00B176E7"/>
    <w:rsid w:val="00B178BF"/>
    <w:rsid w:val="00B17B64"/>
    <w:rsid w:val="00B17E04"/>
    <w:rsid w:val="00B17EC3"/>
    <w:rsid w:val="00B20242"/>
    <w:rsid w:val="00B203D2"/>
    <w:rsid w:val="00B204B4"/>
    <w:rsid w:val="00B20A54"/>
    <w:rsid w:val="00B20E08"/>
    <w:rsid w:val="00B20F0F"/>
    <w:rsid w:val="00B20F7E"/>
    <w:rsid w:val="00B21549"/>
    <w:rsid w:val="00B216ED"/>
    <w:rsid w:val="00B21891"/>
    <w:rsid w:val="00B219CA"/>
    <w:rsid w:val="00B21CA8"/>
    <w:rsid w:val="00B21CF7"/>
    <w:rsid w:val="00B21F3B"/>
    <w:rsid w:val="00B22AE0"/>
    <w:rsid w:val="00B22AED"/>
    <w:rsid w:val="00B22F67"/>
    <w:rsid w:val="00B23260"/>
    <w:rsid w:val="00B233CC"/>
    <w:rsid w:val="00B2358B"/>
    <w:rsid w:val="00B23A91"/>
    <w:rsid w:val="00B23CC1"/>
    <w:rsid w:val="00B23D1F"/>
    <w:rsid w:val="00B23D8E"/>
    <w:rsid w:val="00B24050"/>
    <w:rsid w:val="00B241A5"/>
    <w:rsid w:val="00B24256"/>
    <w:rsid w:val="00B24517"/>
    <w:rsid w:val="00B2455D"/>
    <w:rsid w:val="00B24CEF"/>
    <w:rsid w:val="00B251E2"/>
    <w:rsid w:val="00B25402"/>
    <w:rsid w:val="00B25C4F"/>
    <w:rsid w:val="00B25F05"/>
    <w:rsid w:val="00B260FE"/>
    <w:rsid w:val="00B2618D"/>
    <w:rsid w:val="00B265C3"/>
    <w:rsid w:val="00B26CEF"/>
    <w:rsid w:val="00B26E6F"/>
    <w:rsid w:val="00B27004"/>
    <w:rsid w:val="00B270C4"/>
    <w:rsid w:val="00B272EA"/>
    <w:rsid w:val="00B2742B"/>
    <w:rsid w:val="00B2789F"/>
    <w:rsid w:val="00B27966"/>
    <w:rsid w:val="00B27ED8"/>
    <w:rsid w:val="00B300A0"/>
    <w:rsid w:val="00B30336"/>
    <w:rsid w:val="00B303B7"/>
    <w:rsid w:val="00B3063F"/>
    <w:rsid w:val="00B3074C"/>
    <w:rsid w:val="00B309D8"/>
    <w:rsid w:val="00B30B9D"/>
    <w:rsid w:val="00B30F8C"/>
    <w:rsid w:val="00B30FCA"/>
    <w:rsid w:val="00B310E7"/>
    <w:rsid w:val="00B311BA"/>
    <w:rsid w:val="00B313DD"/>
    <w:rsid w:val="00B3145F"/>
    <w:rsid w:val="00B31498"/>
    <w:rsid w:val="00B314A0"/>
    <w:rsid w:val="00B31586"/>
    <w:rsid w:val="00B317C0"/>
    <w:rsid w:val="00B31A1D"/>
    <w:rsid w:val="00B31F0E"/>
    <w:rsid w:val="00B31F53"/>
    <w:rsid w:val="00B31FEA"/>
    <w:rsid w:val="00B32300"/>
    <w:rsid w:val="00B3237B"/>
    <w:rsid w:val="00B3257E"/>
    <w:rsid w:val="00B3269F"/>
    <w:rsid w:val="00B3281C"/>
    <w:rsid w:val="00B3345F"/>
    <w:rsid w:val="00B3353A"/>
    <w:rsid w:val="00B33806"/>
    <w:rsid w:val="00B3381A"/>
    <w:rsid w:val="00B33B60"/>
    <w:rsid w:val="00B33FFA"/>
    <w:rsid w:val="00B34AE2"/>
    <w:rsid w:val="00B3528D"/>
    <w:rsid w:val="00B3587B"/>
    <w:rsid w:val="00B35CA7"/>
    <w:rsid w:val="00B36CB6"/>
    <w:rsid w:val="00B36F9D"/>
    <w:rsid w:val="00B37039"/>
    <w:rsid w:val="00B375F7"/>
    <w:rsid w:val="00B37ABA"/>
    <w:rsid w:val="00B37F26"/>
    <w:rsid w:val="00B40232"/>
    <w:rsid w:val="00B406FF"/>
    <w:rsid w:val="00B40BBA"/>
    <w:rsid w:val="00B411C1"/>
    <w:rsid w:val="00B41714"/>
    <w:rsid w:val="00B41CED"/>
    <w:rsid w:val="00B41D8E"/>
    <w:rsid w:val="00B42006"/>
    <w:rsid w:val="00B420A0"/>
    <w:rsid w:val="00B42107"/>
    <w:rsid w:val="00B42314"/>
    <w:rsid w:val="00B424C7"/>
    <w:rsid w:val="00B428AC"/>
    <w:rsid w:val="00B42D59"/>
    <w:rsid w:val="00B42E5C"/>
    <w:rsid w:val="00B43072"/>
    <w:rsid w:val="00B431D7"/>
    <w:rsid w:val="00B43497"/>
    <w:rsid w:val="00B435FC"/>
    <w:rsid w:val="00B436D3"/>
    <w:rsid w:val="00B4375E"/>
    <w:rsid w:val="00B43A24"/>
    <w:rsid w:val="00B43F07"/>
    <w:rsid w:val="00B44178"/>
    <w:rsid w:val="00B4417A"/>
    <w:rsid w:val="00B44306"/>
    <w:rsid w:val="00B44475"/>
    <w:rsid w:val="00B44960"/>
    <w:rsid w:val="00B44B02"/>
    <w:rsid w:val="00B44B7C"/>
    <w:rsid w:val="00B44D1E"/>
    <w:rsid w:val="00B450C3"/>
    <w:rsid w:val="00B452FC"/>
    <w:rsid w:val="00B454AD"/>
    <w:rsid w:val="00B454D8"/>
    <w:rsid w:val="00B45D38"/>
    <w:rsid w:val="00B45E9B"/>
    <w:rsid w:val="00B45F64"/>
    <w:rsid w:val="00B469A1"/>
    <w:rsid w:val="00B46C18"/>
    <w:rsid w:val="00B4702A"/>
    <w:rsid w:val="00B47287"/>
    <w:rsid w:val="00B47501"/>
    <w:rsid w:val="00B477F8"/>
    <w:rsid w:val="00B47979"/>
    <w:rsid w:val="00B502DD"/>
    <w:rsid w:val="00B50566"/>
    <w:rsid w:val="00B50951"/>
    <w:rsid w:val="00B50A25"/>
    <w:rsid w:val="00B51301"/>
    <w:rsid w:val="00B51956"/>
    <w:rsid w:val="00B51D31"/>
    <w:rsid w:val="00B51F03"/>
    <w:rsid w:val="00B5206B"/>
    <w:rsid w:val="00B526DE"/>
    <w:rsid w:val="00B52812"/>
    <w:rsid w:val="00B52918"/>
    <w:rsid w:val="00B52B2F"/>
    <w:rsid w:val="00B52C59"/>
    <w:rsid w:val="00B52F8F"/>
    <w:rsid w:val="00B536A5"/>
    <w:rsid w:val="00B53AFC"/>
    <w:rsid w:val="00B53E74"/>
    <w:rsid w:val="00B54056"/>
    <w:rsid w:val="00B542EE"/>
    <w:rsid w:val="00B54370"/>
    <w:rsid w:val="00B54402"/>
    <w:rsid w:val="00B54720"/>
    <w:rsid w:val="00B54760"/>
    <w:rsid w:val="00B54967"/>
    <w:rsid w:val="00B549B1"/>
    <w:rsid w:val="00B54B0E"/>
    <w:rsid w:val="00B5554A"/>
    <w:rsid w:val="00B5556F"/>
    <w:rsid w:val="00B55658"/>
    <w:rsid w:val="00B557E7"/>
    <w:rsid w:val="00B567D2"/>
    <w:rsid w:val="00B5686E"/>
    <w:rsid w:val="00B56C77"/>
    <w:rsid w:val="00B56CF2"/>
    <w:rsid w:val="00B5707D"/>
    <w:rsid w:val="00B57137"/>
    <w:rsid w:val="00B57252"/>
    <w:rsid w:val="00B57565"/>
    <w:rsid w:val="00B576B7"/>
    <w:rsid w:val="00B57A86"/>
    <w:rsid w:val="00B57A92"/>
    <w:rsid w:val="00B57B7A"/>
    <w:rsid w:val="00B60014"/>
    <w:rsid w:val="00B60052"/>
    <w:rsid w:val="00B60261"/>
    <w:rsid w:val="00B606B3"/>
    <w:rsid w:val="00B60853"/>
    <w:rsid w:val="00B60A8F"/>
    <w:rsid w:val="00B60C49"/>
    <w:rsid w:val="00B6108E"/>
    <w:rsid w:val="00B61239"/>
    <w:rsid w:val="00B61390"/>
    <w:rsid w:val="00B61692"/>
    <w:rsid w:val="00B61912"/>
    <w:rsid w:val="00B61AB6"/>
    <w:rsid w:val="00B61C68"/>
    <w:rsid w:val="00B61ED1"/>
    <w:rsid w:val="00B61FFF"/>
    <w:rsid w:val="00B62222"/>
    <w:rsid w:val="00B6240C"/>
    <w:rsid w:val="00B6242A"/>
    <w:rsid w:val="00B625E5"/>
    <w:rsid w:val="00B629F1"/>
    <w:rsid w:val="00B62E57"/>
    <w:rsid w:val="00B63137"/>
    <w:rsid w:val="00B63429"/>
    <w:rsid w:val="00B63546"/>
    <w:rsid w:val="00B63551"/>
    <w:rsid w:val="00B6371C"/>
    <w:rsid w:val="00B63756"/>
    <w:rsid w:val="00B63765"/>
    <w:rsid w:val="00B63895"/>
    <w:rsid w:val="00B63CAF"/>
    <w:rsid w:val="00B641B5"/>
    <w:rsid w:val="00B642AE"/>
    <w:rsid w:val="00B6431B"/>
    <w:rsid w:val="00B643E2"/>
    <w:rsid w:val="00B647F7"/>
    <w:rsid w:val="00B649FA"/>
    <w:rsid w:val="00B64B5A"/>
    <w:rsid w:val="00B65895"/>
    <w:rsid w:val="00B65C98"/>
    <w:rsid w:val="00B65D3C"/>
    <w:rsid w:val="00B661C0"/>
    <w:rsid w:val="00B66711"/>
    <w:rsid w:val="00B66877"/>
    <w:rsid w:val="00B66BB5"/>
    <w:rsid w:val="00B66E28"/>
    <w:rsid w:val="00B66F87"/>
    <w:rsid w:val="00B670A6"/>
    <w:rsid w:val="00B67896"/>
    <w:rsid w:val="00B6799B"/>
    <w:rsid w:val="00B67B5F"/>
    <w:rsid w:val="00B7001A"/>
    <w:rsid w:val="00B70049"/>
    <w:rsid w:val="00B701AC"/>
    <w:rsid w:val="00B70428"/>
    <w:rsid w:val="00B70799"/>
    <w:rsid w:val="00B7094B"/>
    <w:rsid w:val="00B709F3"/>
    <w:rsid w:val="00B70AED"/>
    <w:rsid w:val="00B70C10"/>
    <w:rsid w:val="00B70DAE"/>
    <w:rsid w:val="00B70F10"/>
    <w:rsid w:val="00B7111B"/>
    <w:rsid w:val="00B711A3"/>
    <w:rsid w:val="00B71291"/>
    <w:rsid w:val="00B71620"/>
    <w:rsid w:val="00B7173C"/>
    <w:rsid w:val="00B717E8"/>
    <w:rsid w:val="00B71A38"/>
    <w:rsid w:val="00B71A53"/>
    <w:rsid w:val="00B71CE3"/>
    <w:rsid w:val="00B71EEA"/>
    <w:rsid w:val="00B72160"/>
    <w:rsid w:val="00B7293A"/>
    <w:rsid w:val="00B72A70"/>
    <w:rsid w:val="00B72BF3"/>
    <w:rsid w:val="00B72FFA"/>
    <w:rsid w:val="00B73115"/>
    <w:rsid w:val="00B73316"/>
    <w:rsid w:val="00B733C2"/>
    <w:rsid w:val="00B737DF"/>
    <w:rsid w:val="00B7382B"/>
    <w:rsid w:val="00B738A5"/>
    <w:rsid w:val="00B741E1"/>
    <w:rsid w:val="00B743D5"/>
    <w:rsid w:val="00B746D9"/>
    <w:rsid w:val="00B746E8"/>
    <w:rsid w:val="00B74DDE"/>
    <w:rsid w:val="00B751A9"/>
    <w:rsid w:val="00B751BB"/>
    <w:rsid w:val="00B75799"/>
    <w:rsid w:val="00B7584D"/>
    <w:rsid w:val="00B75A37"/>
    <w:rsid w:val="00B75C67"/>
    <w:rsid w:val="00B75D65"/>
    <w:rsid w:val="00B75D9D"/>
    <w:rsid w:val="00B76136"/>
    <w:rsid w:val="00B76210"/>
    <w:rsid w:val="00B762BF"/>
    <w:rsid w:val="00B7654E"/>
    <w:rsid w:val="00B768CF"/>
    <w:rsid w:val="00B76B29"/>
    <w:rsid w:val="00B76EE1"/>
    <w:rsid w:val="00B770E3"/>
    <w:rsid w:val="00B772E8"/>
    <w:rsid w:val="00B7749E"/>
    <w:rsid w:val="00B77979"/>
    <w:rsid w:val="00B77C07"/>
    <w:rsid w:val="00B8000E"/>
    <w:rsid w:val="00B8086E"/>
    <w:rsid w:val="00B80E4E"/>
    <w:rsid w:val="00B80EDD"/>
    <w:rsid w:val="00B80F21"/>
    <w:rsid w:val="00B810A6"/>
    <w:rsid w:val="00B81256"/>
    <w:rsid w:val="00B813E7"/>
    <w:rsid w:val="00B81419"/>
    <w:rsid w:val="00B81497"/>
    <w:rsid w:val="00B816B7"/>
    <w:rsid w:val="00B817F3"/>
    <w:rsid w:val="00B81803"/>
    <w:rsid w:val="00B819E7"/>
    <w:rsid w:val="00B81AE9"/>
    <w:rsid w:val="00B81F14"/>
    <w:rsid w:val="00B823CD"/>
    <w:rsid w:val="00B82446"/>
    <w:rsid w:val="00B82620"/>
    <w:rsid w:val="00B82700"/>
    <w:rsid w:val="00B82A69"/>
    <w:rsid w:val="00B82CB8"/>
    <w:rsid w:val="00B82D27"/>
    <w:rsid w:val="00B82DDE"/>
    <w:rsid w:val="00B82E43"/>
    <w:rsid w:val="00B82EF8"/>
    <w:rsid w:val="00B82F0A"/>
    <w:rsid w:val="00B82F56"/>
    <w:rsid w:val="00B830CD"/>
    <w:rsid w:val="00B832A8"/>
    <w:rsid w:val="00B833C5"/>
    <w:rsid w:val="00B83459"/>
    <w:rsid w:val="00B8360E"/>
    <w:rsid w:val="00B83674"/>
    <w:rsid w:val="00B837AF"/>
    <w:rsid w:val="00B849BA"/>
    <w:rsid w:val="00B84DBC"/>
    <w:rsid w:val="00B84E88"/>
    <w:rsid w:val="00B84FDC"/>
    <w:rsid w:val="00B854EE"/>
    <w:rsid w:val="00B858EE"/>
    <w:rsid w:val="00B85ED4"/>
    <w:rsid w:val="00B85FFC"/>
    <w:rsid w:val="00B860FF"/>
    <w:rsid w:val="00B8616D"/>
    <w:rsid w:val="00B863AC"/>
    <w:rsid w:val="00B8648C"/>
    <w:rsid w:val="00B86533"/>
    <w:rsid w:val="00B86ADD"/>
    <w:rsid w:val="00B86E00"/>
    <w:rsid w:val="00B86E14"/>
    <w:rsid w:val="00B86E7B"/>
    <w:rsid w:val="00B86E8D"/>
    <w:rsid w:val="00B87180"/>
    <w:rsid w:val="00B8733A"/>
    <w:rsid w:val="00B87A63"/>
    <w:rsid w:val="00B90008"/>
    <w:rsid w:val="00B903E3"/>
    <w:rsid w:val="00B909A2"/>
    <w:rsid w:val="00B90C48"/>
    <w:rsid w:val="00B90D92"/>
    <w:rsid w:val="00B90F18"/>
    <w:rsid w:val="00B90F93"/>
    <w:rsid w:val="00B91249"/>
    <w:rsid w:val="00B913E5"/>
    <w:rsid w:val="00B91425"/>
    <w:rsid w:val="00B91575"/>
    <w:rsid w:val="00B915CF"/>
    <w:rsid w:val="00B91DF9"/>
    <w:rsid w:val="00B91EFA"/>
    <w:rsid w:val="00B920C6"/>
    <w:rsid w:val="00B92101"/>
    <w:rsid w:val="00B92160"/>
    <w:rsid w:val="00B924E1"/>
    <w:rsid w:val="00B9257D"/>
    <w:rsid w:val="00B925B9"/>
    <w:rsid w:val="00B928A0"/>
    <w:rsid w:val="00B9294F"/>
    <w:rsid w:val="00B92AAA"/>
    <w:rsid w:val="00B92C73"/>
    <w:rsid w:val="00B93170"/>
    <w:rsid w:val="00B9325B"/>
    <w:rsid w:val="00B93331"/>
    <w:rsid w:val="00B93351"/>
    <w:rsid w:val="00B933C3"/>
    <w:rsid w:val="00B9385E"/>
    <w:rsid w:val="00B93861"/>
    <w:rsid w:val="00B938D6"/>
    <w:rsid w:val="00B93A2E"/>
    <w:rsid w:val="00B93CD7"/>
    <w:rsid w:val="00B93E3B"/>
    <w:rsid w:val="00B93E7C"/>
    <w:rsid w:val="00B9443C"/>
    <w:rsid w:val="00B9446D"/>
    <w:rsid w:val="00B94763"/>
    <w:rsid w:val="00B94967"/>
    <w:rsid w:val="00B94A1D"/>
    <w:rsid w:val="00B94B07"/>
    <w:rsid w:val="00B94BA5"/>
    <w:rsid w:val="00B94C04"/>
    <w:rsid w:val="00B95117"/>
    <w:rsid w:val="00B95208"/>
    <w:rsid w:val="00B958D7"/>
    <w:rsid w:val="00B95956"/>
    <w:rsid w:val="00B95B38"/>
    <w:rsid w:val="00B95B63"/>
    <w:rsid w:val="00B95DF4"/>
    <w:rsid w:val="00B96074"/>
    <w:rsid w:val="00B963F9"/>
    <w:rsid w:val="00B96D1F"/>
    <w:rsid w:val="00B96D9D"/>
    <w:rsid w:val="00B975A6"/>
    <w:rsid w:val="00B97910"/>
    <w:rsid w:val="00B97927"/>
    <w:rsid w:val="00B97946"/>
    <w:rsid w:val="00B97A9D"/>
    <w:rsid w:val="00BA00DE"/>
    <w:rsid w:val="00BA01FE"/>
    <w:rsid w:val="00BA02F7"/>
    <w:rsid w:val="00BA0743"/>
    <w:rsid w:val="00BA0B63"/>
    <w:rsid w:val="00BA0B8B"/>
    <w:rsid w:val="00BA0C25"/>
    <w:rsid w:val="00BA1437"/>
    <w:rsid w:val="00BA1602"/>
    <w:rsid w:val="00BA17DA"/>
    <w:rsid w:val="00BA19D4"/>
    <w:rsid w:val="00BA1B3F"/>
    <w:rsid w:val="00BA1DF6"/>
    <w:rsid w:val="00BA22BB"/>
    <w:rsid w:val="00BA24CD"/>
    <w:rsid w:val="00BA28B7"/>
    <w:rsid w:val="00BA2EBE"/>
    <w:rsid w:val="00BA303D"/>
    <w:rsid w:val="00BA30BD"/>
    <w:rsid w:val="00BA3795"/>
    <w:rsid w:val="00BA3931"/>
    <w:rsid w:val="00BA39DA"/>
    <w:rsid w:val="00BA3B14"/>
    <w:rsid w:val="00BA3DFB"/>
    <w:rsid w:val="00BA3E61"/>
    <w:rsid w:val="00BA409E"/>
    <w:rsid w:val="00BA4592"/>
    <w:rsid w:val="00BA47D2"/>
    <w:rsid w:val="00BA4A49"/>
    <w:rsid w:val="00BA4E2A"/>
    <w:rsid w:val="00BA515B"/>
    <w:rsid w:val="00BA539F"/>
    <w:rsid w:val="00BA5539"/>
    <w:rsid w:val="00BA55B1"/>
    <w:rsid w:val="00BA561E"/>
    <w:rsid w:val="00BA5A3D"/>
    <w:rsid w:val="00BA5A55"/>
    <w:rsid w:val="00BA5F30"/>
    <w:rsid w:val="00BA6628"/>
    <w:rsid w:val="00BA6957"/>
    <w:rsid w:val="00BA6F80"/>
    <w:rsid w:val="00BA71A7"/>
    <w:rsid w:val="00BA75B9"/>
    <w:rsid w:val="00BA7F98"/>
    <w:rsid w:val="00BB03A1"/>
    <w:rsid w:val="00BB04B5"/>
    <w:rsid w:val="00BB056F"/>
    <w:rsid w:val="00BB05D6"/>
    <w:rsid w:val="00BB08F5"/>
    <w:rsid w:val="00BB0D30"/>
    <w:rsid w:val="00BB0F9F"/>
    <w:rsid w:val="00BB13DC"/>
    <w:rsid w:val="00BB1660"/>
    <w:rsid w:val="00BB1695"/>
    <w:rsid w:val="00BB1F90"/>
    <w:rsid w:val="00BB2100"/>
    <w:rsid w:val="00BB267F"/>
    <w:rsid w:val="00BB26DD"/>
    <w:rsid w:val="00BB29BB"/>
    <w:rsid w:val="00BB2EA0"/>
    <w:rsid w:val="00BB30CB"/>
    <w:rsid w:val="00BB31D3"/>
    <w:rsid w:val="00BB3245"/>
    <w:rsid w:val="00BB3321"/>
    <w:rsid w:val="00BB371B"/>
    <w:rsid w:val="00BB3934"/>
    <w:rsid w:val="00BB3DAA"/>
    <w:rsid w:val="00BB40F7"/>
    <w:rsid w:val="00BB485E"/>
    <w:rsid w:val="00BB4A8F"/>
    <w:rsid w:val="00BB4D90"/>
    <w:rsid w:val="00BB531F"/>
    <w:rsid w:val="00BB5351"/>
    <w:rsid w:val="00BB549A"/>
    <w:rsid w:val="00BB5715"/>
    <w:rsid w:val="00BB5736"/>
    <w:rsid w:val="00BB5894"/>
    <w:rsid w:val="00BB5B1F"/>
    <w:rsid w:val="00BB5C9C"/>
    <w:rsid w:val="00BB5CB5"/>
    <w:rsid w:val="00BB5CC7"/>
    <w:rsid w:val="00BB5D06"/>
    <w:rsid w:val="00BB69F3"/>
    <w:rsid w:val="00BB6EB3"/>
    <w:rsid w:val="00BB6F57"/>
    <w:rsid w:val="00BB7183"/>
    <w:rsid w:val="00BB7271"/>
    <w:rsid w:val="00BB7B6F"/>
    <w:rsid w:val="00BB7BD9"/>
    <w:rsid w:val="00BC06A8"/>
    <w:rsid w:val="00BC08AF"/>
    <w:rsid w:val="00BC13C8"/>
    <w:rsid w:val="00BC1466"/>
    <w:rsid w:val="00BC1777"/>
    <w:rsid w:val="00BC18A1"/>
    <w:rsid w:val="00BC1BED"/>
    <w:rsid w:val="00BC1C58"/>
    <w:rsid w:val="00BC1CAC"/>
    <w:rsid w:val="00BC1D8F"/>
    <w:rsid w:val="00BC1DBD"/>
    <w:rsid w:val="00BC1F27"/>
    <w:rsid w:val="00BC22D2"/>
    <w:rsid w:val="00BC254E"/>
    <w:rsid w:val="00BC26B6"/>
    <w:rsid w:val="00BC2C6C"/>
    <w:rsid w:val="00BC326F"/>
    <w:rsid w:val="00BC3408"/>
    <w:rsid w:val="00BC3955"/>
    <w:rsid w:val="00BC3A3F"/>
    <w:rsid w:val="00BC3D34"/>
    <w:rsid w:val="00BC3D37"/>
    <w:rsid w:val="00BC44A5"/>
    <w:rsid w:val="00BC48AC"/>
    <w:rsid w:val="00BC49E1"/>
    <w:rsid w:val="00BC4B75"/>
    <w:rsid w:val="00BC4DD9"/>
    <w:rsid w:val="00BC4F15"/>
    <w:rsid w:val="00BC58FE"/>
    <w:rsid w:val="00BC60A2"/>
    <w:rsid w:val="00BC60D2"/>
    <w:rsid w:val="00BC67B2"/>
    <w:rsid w:val="00BC684F"/>
    <w:rsid w:val="00BC69F8"/>
    <w:rsid w:val="00BC6A4E"/>
    <w:rsid w:val="00BC6EB8"/>
    <w:rsid w:val="00BC70E4"/>
    <w:rsid w:val="00BC7156"/>
    <w:rsid w:val="00BC7158"/>
    <w:rsid w:val="00BC72B3"/>
    <w:rsid w:val="00BC752A"/>
    <w:rsid w:val="00BC7DF2"/>
    <w:rsid w:val="00BC7F5A"/>
    <w:rsid w:val="00BC7FFC"/>
    <w:rsid w:val="00BD04E0"/>
    <w:rsid w:val="00BD0680"/>
    <w:rsid w:val="00BD0B13"/>
    <w:rsid w:val="00BD0EB2"/>
    <w:rsid w:val="00BD0F58"/>
    <w:rsid w:val="00BD13DD"/>
    <w:rsid w:val="00BD16A6"/>
    <w:rsid w:val="00BD1AA0"/>
    <w:rsid w:val="00BD2321"/>
    <w:rsid w:val="00BD249F"/>
    <w:rsid w:val="00BD28AA"/>
    <w:rsid w:val="00BD2B78"/>
    <w:rsid w:val="00BD2D9C"/>
    <w:rsid w:val="00BD2EAE"/>
    <w:rsid w:val="00BD3008"/>
    <w:rsid w:val="00BD30E3"/>
    <w:rsid w:val="00BD31FE"/>
    <w:rsid w:val="00BD3445"/>
    <w:rsid w:val="00BD37AE"/>
    <w:rsid w:val="00BD3929"/>
    <w:rsid w:val="00BD40D1"/>
    <w:rsid w:val="00BD4278"/>
    <w:rsid w:val="00BD448A"/>
    <w:rsid w:val="00BD47A5"/>
    <w:rsid w:val="00BD4966"/>
    <w:rsid w:val="00BD4EC2"/>
    <w:rsid w:val="00BD4F08"/>
    <w:rsid w:val="00BD54DC"/>
    <w:rsid w:val="00BD563F"/>
    <w:rsid w:val="00BD564F"/>
    <w:rsid w:val="00BD575C"/>
    <w:rsid w:val="00BD59AB"/>
    <w:rsid w:val="00BD5ACB"/>
    <w:rsid w:val="00BD6695"/>
    <w:rsid w:val="00BD67E2"/>
    <w:rsid w:val="00BD69BF"/>
    <w:rsid w:val="00BD6C39"/>
    <w:rsid w:val="00BD6E75"/>
    <w:rsid w:val="00BD700E"/>
    <w:rsid w:val="00BD736C"/>
    <w:rsid w:val="00BD74A4"/>
    <w:rsid w:val="00BD7E1A"/>
    <w:rsid w:val="00BE03CF"/>
    <w:rsid w:val="00BE05AE"/>
    <w:rsid w:val="00BE05B1"/>
    <w:rsid w:val="00BE0778"/>
    <w:rsid w:val="00BE0978"/>
    <w:rsid w:val="00BE0B76"/>
    <w:rsid w:val="00BE0F41"/>
    <w:rsid w:val="00BE0F5C"/>
    <w:rsid w:val="00BE1258"/>
    <w:rsid w:val="00BE12B8"/>
    <w:rsid w:val="00BE1D3E"/>
    <w:rsid w:val="00BE22A4"/>
    <w:rsid w:val="00BE266E"/>
    <w:rsid w:val="00BE2718"/>
    <w:rsid w:val="00BE2A75"/>
    <w:rsid w:val="00BE2F87"/>
    <w:rsid w:val="00BE376C"/>
    <w:rsid w:val="00BE37DA"/>
    <w:rsid w:val="00BE39D2"/>
    <w:rsid w:val="00BE39E9"/>
    <w:rsid w:val="00BE3D5C"/>
    <w:rsid w:val="00BE3E0A"/>
    <w:rsid w:val="00BE4037"/>
    <w:rsid w:val="00BE40D1"/>
    <w:rsid w:val="00BE45C7"/>
    <w:rsid w:val="00BE464A"/>
    <w:rsid w:val="00BE4B2A"/>
    <w:rsid w:val="00BE4B30"/>
    <w:rsid w:val="00BE5531"/>
    <w:rsid w:val="00BE5675"/>
    <w:rsid w:val="00BE596B"/>
    <w:rsid w:val="00BE5B0D"/>
    <w:rsid w:val="00BE6462"/>
    <w:rsid w:val="00BE66B4"/>
    <w:rsid w:val="00BE714B"/>
    <w:rsid w:val="00BE7157"/>
    <w:rsid w:val="00BE741D"/>
    <w:rsid w:val="00BE772E"/>
    <w:rsid w:val="00BE78C6"/>
    <w:rsid w:val="00BE7993"/>
    <w:rsid w:val="00BE7D6E"/>
    <w:rsid w:val="00BF0216"/>
    <w:rsid w:val="00BF03E0"/>
    <w:rsid w:val="00BF0C3E"/>
    <w:rsid w:val="00BF0D7D"/>
    <w:rsid w:val="00BF104C"/>
    <w:rsid w:val="00BF10F6"/>
    <w:rsid w:val="00BF16FF"/>
    <w:rsid w:val="00BF19DC"/>
    <w:rsid w:val="00BF1C80"/>
    <w:rsid w:val="00BF1EE0"/>
    <w:rsid w:val="00BF223F"/>
    <w:rsid w:val="00BF2259"/>
    <w:rsid w:val="00BF2431"/>
    <w:rsid w:val="00BF2C19"/>
    <w:rsid w:val="00BF2D01"/>
    <w:rsid w:val="00BF2DBA"/>
    <w:rsid w:val="00BF2EB5"/>
    <w:rsid w:val="00BF3216"/>
    <w:rsid w:val="00BF349D"/>
    <w:rsid w:val="00BF36B3"/>
    <w:rsid w:val="00BF39D4"/>
    <w:rsid w:val="00BF3C32"/>
    <w:rsid w:val="00BF3F68"/>
    <w:rsid w:val="00BF40C0"/>
    <w:rsid w:val="00BF4452"/>
    <w:rsid w:val="00BF4580"/>
    <w:rsid w:val="00BF4795"/>
    <w:rsid w:val="00BF48BE"/>
    <w:rsid w:val="00BF4917"/>
    <w:rsid w:val="00BF4918"/>
    <w:rsid w:val="00BF4C17"/>
    <w:rsid w:val="00BF4C90"/>
    <w:rsid w:val="00BF55FB"/>
    <w:rsid w:val="00BF56AF"/>
    <w:rsid w:val="00BF5712"/>
    <w:rsid w:val="00BF580A"/>
    <w:rsid w:val="00BF5955"/>
    <w:rsid w:val="00BF5BEF"/>
    <w:rsid w:val="00BF5CE6"/>
    <w:rsid w:val="00BF5F6A"/>
    <w:rsid w:val="00BF61D1"/>
    <w:rsid w:val="00BF63E6"/>
    <w:rsid w:val="00BF6485"/>
    <w:rsid w:val="00BF67E5"/>
    <w:rsid w:val="00BF69E6"/>
    <w:rsid w:val="00BF6A5B"/>
    <w:rsid w:val="00BF6D6B"/>
    <w:rsid w:val="00BF6DAD"/>
    <w:rsid w:val="00BF71C7"/>
    <w:rsid w:val="00BF71FE"/>
    <w:rsid w:val="00BF7329"/>
    <w:rsid w:val="00BF73A3"/>
    <w:rsid w:val="00BF758B"/>
    <w:rsid w:val="00BF7594"/>
    <w:rsid w:val="00BF7A43"/>
    <w:rsid w:val="00BF7F5C"/>
    <w:rsid w:val="00C0007A"/>
    <w:rsid w:val="00C00212"/>
    <w:rsid w:val="00C004E3"/>
    <w:rsid w:val="00C004F7"/>
    <w:rsid w:val="00C006EA"/>
    <w:rsid w:val="00C00AE6"/>
    <w:rsid w:val="00C00B84"/>
    <w:rsid w:val="00C012B2"/>
    <w:rsid w:val="00C01343"/>
    <w:rsid w:val="00C013A5"/>
    <w:rsid w:val="00C015E9"/>
    <w:rsid w:val="00C018C1"/>
    <w:rsid w:val="00C01C5F"/>
    <w:rsid w:val="00C01DB6"/>
    <w:rsid w:val="00C01DBD"/>
    <w:rsid w:val="00C01FEA"/>
    <w:rsid w:val="00C026BD"/>
    <w:rsid w:val="00C02AAF"/>
    <w:rsid w:val="00C0309A"/>
    <w:rsid w:val="00C03305"/>
    <w:rsid w:val="00C03386"/>
    <w:rsid w:val="00C034C1"/>
    <w:rsid w:val="00C037C8"/>
    <w:rsid w:val="00C03ADF"/>
    <w:rsid w:val="00C0444F"/>
    <w:rsid w:val="00C047AA"/>
    <w:rsid w:val="00C04826"/>
    <w:rsid w:val="00C04A86"/>
    <w:rsid w:val="00C04E8C"/>
    <w:rsid w:val="00C05074"/>
    <w:rsid w:val="00C05265"/>
    <w:rsid w:val="00C057A3"/>
    <w:rsid w:val="00C05986"/>
    <w:rsid w:val="00C05A23"/>
    <w:rsid w:val="00C06025"/>
    <w:rsid w:val="00C06349"/>
    <w:rsid w:val="00C0644B"/>
    <w:rsid w:val="00C06E3B"/>
    <w:rsid w:val="00C07214"/>
    <w:rsid w:val="00C0722F"/>
    <w:rsid w:val="00C0726A"/>
    <w:rsid w:val="00C0734C"/>
    <w:rsid w:val="00C07350"/>
    <w:rsid w:val="00C079AD"/>
    <w:rsid w:val="00C10192"/>
    <w:rsid w:val="00C10580"/>
    <w:rsid w:val="00C105ED"/>
    <w:rsid w:val="00C10648"/>
    <w:rsid w:val="00C109AB"/>
    <w:rsid w:val="00C10A42"/>
    <w:rsid w:val="00C10EA9"/>
    <w:rsid w:val="00C1169C"/>
    <w:rsid w:val="00C117F9"/>
    <w:rsid w:val="00C11AB6"/>
    <w:rsid w:val="00C11FBC"/>
    <w:rsid w:val="00C1206A"/>
    <w:rsid w:val="00C1242D"/>
    <w:rsid w:val="00C126C1"/>
    <w:rsid w:val="00C126C6"/>
    <w:rsid w:val="00C12808"/>
    <w:rsid w:val="00C128E4"/>
    <w:rsid w:val="00C12AD2"/>
    <w:rsid w:val="00C12C29"/>
    <w:rsid w:val="00C12C3C"/>
    <w:rsid w:val="00C12DCB"/>
    <w:rsid w:val="00C12E1F"/>
    <w:rsid w:val="00C130C8"/>
    <w:rsid w:val="00C13336"/>
    <w:rsid w:val="00C13387"/>
    <w:rsid w:val="00C1357B"/>
    <w:rsid w:val="00C137F0"/>
    <w:rsid w:val="00C13907"/>
    <w:rsid w:val="00C139F2"/>
    <w:rsid w:val="00C13AE8"/>
    <w:rsid w:val="00C13B93"/>
    <w:rsid w:val="00C13F37"/>
    <w:rsid w:val="00C14399"/>
    <w:rsid w:val="00C1470B"/>
    <w:rsid w:val="00C1488B"/>
    <w:rsid w:val="00C14D55"/>
    <w:rsid w:val="00C14FDF"/>
    <w:rsid w:val="00C1500E"/>
    <w:rsid w:val="00C151B0"/>
    <w:rsid w:val="00C154D6"/>
    <w:rsid w:val="00C15536"/>
    <w:rsid w:val="00C15714"/>
    <w:rsid w:val="00C159A0"/>
    <w:rsid w:val="00C16217"/>
    <w:rsid w:val="00C16573"/>
    <w:rsid w:val="00C16D7E"/>
    <w:rsid w:val="00C16D8B"/>
    <w:rsid w:val="00C16F64"/>
    <w:rsid w:val="00C17063"/>
    <w:rsid w:val="00C17632"/>
    <w:rsid w:val="00C202EB"/>
    <w:rsid w:val="00C20405"/>
    <w:rsid w:val="00C20532"/>
    <w:rsid w:val="00C205CC"/>
    <w:rsid w:val="00C20C3E"/>
    <w:rsid w:val="00C20C87"/>
    <w:rsid w:val="00C20CC5"/>
    <w:rsid w:val="00C20DCA"/>
    <w:rsid w:val="00C20E11"/>
    <w:rsid w:val="00C20E7F"/>
    <w:rsid w:val="00C20F09"/>
    <w:rsid w:val="00C2107B"/>
    <w:rsid w:val="00C210AF"/>
    <w:rsid w:val="00C212AC"/>
    <w:rsid w:val="00C213E9"/>
    <w:rsid w:val="00C21558"/>
    <w:rsid w:val="00C21577"/>
    <w:rsid w:val="00C2166A"/>
    <w:rsid w:val="00C21775"/>
    <w:rsid w:val="00C21A8B"/>
    <w:rsid w:val="00C21B36"/>
    <w:rsid w:val="00C21BB4"/>
    <w:rsid w:val="00C21C4E"/>
    <w:rsid w:val="00C21DBE"/>
    <w:rsid w:val="00C21EC5"/>
    <w:rsid w:val="00C22043"/>
    <w:rsid w:val="00C2268A"/>
    <w:rsid w:val="00C22BE2"/>
    <w:rsid w:val="00C22D7C"/>
    <w:rsid w:val="00C22DAC"/>
    <w:rsid w:val="00C22E24"/>
    <w:rsid w:val="00C23091"/>
    <w:rsid w:val="00C230B7"/>
    <w:rsid w:val="00C230F6"/>
    <w:rsid w:val="00C231D7"/>
    <w:rsid w:val="00C23349"/>
    <w:rsid w:val="00C24075"/>
    <w:rsid w:val="00C242D5"/>
    <w:rsid w:val="00C244EF"/>
    <w:rsid w:val="00C2462E"/>
    <w:rsid w:val="00C24779"/>
    <w:rsid w:val="00C24981"/>
    <w:rsid w:val="00C24BB9"/>
    <w:rsid w:val="00C24CBA"/>
    <w:rsid w:val="00C24D5C"/>
    <w:rsid w:val="00C24F02"/>
    <w:rsid w:val="00C24FD8"/>
    <w:rsid w:val="00C253D9"/>
    <w:rsid w:val="00C25D72"/>
    <w:rsid w:val="00C25EB5"/>
    <w:rsid w:val="00C25F44"/>
    <w:rsid w:val="00C260EA"/>
    <w:rsid w:val="00C26320"/>
    <w:rsid w:val="00C263A0"/>
    <w:rsid w:val="00C264A2"/>
    <w:rsid w:val="00C264C9"/>
    <w:rsid w:val="00C2668E"/>
    <w:rsid w:val="00C26901"/>
    <w:rsid w:val="00C26C7C"/>
    <w:rsid w:val="00C26D4B"/>
    <w:rsid w:val="00C26E21"/>
    <w:rsid w:val="00C272F5"/>
    <w:rsid w:val="00C27412"/>
    <w:rsid w:val="00C27718"/>
    <w:rsid w:val="00C277A8"/>
    <w:rsid w:val="00C27BB2"/>
    <w:rsid w:val="00C30485"/>
    <w:rsid w:val="00C30BDC"/>
    <w:rsid w:val="00C30C1F"/>
    <w:rsid w:val="00C31E6C"/>
    <w:rsid w:val="00C32530"/>
    <w:rsid w:val="00C32BCF"/>
    <w:rsid w:val="00C32DB4"/>
    <w:rsid w:val="00C33169"/>
    <w:rsid w:val="00C33430"/>
    <w:rsid w:val="00C336A5"/>
    <w:rsid w:val="00C337D1"/>
    <w:rsid w:val="00C33839"/>
    <w:rsid w:val="00C33EB5"/>
    <w:rsid w:val="00C341AA"/>
    <w:rsid w:val="00C341D7"/>
    <w:rsid w:val="00C34437"/>
    <w:rsid w:val="00C3452E"/>
    <w:rsid w:val="00C3480D"/>
    <w:rsid w:val="00C34D1D"/>
    <w:rsid w:val="00C352A5"/>
    <w:rsid w:val="00C35655"/>
    <w:rsid w:val="00C3580C"/>
    <w:rsid w:val="00C359B0"/>
    <w:rsid w:val="00C35D38"/>
    <w:rsid w:val="00C35FB2"/>
    <w:rsid w:val="00C362E8"/>
    <w:rsid w:val="00C3673C"/>
    <w:rsid w:val="00C36840"/>
    <w:rsid w:val="00C36B08"/>
    <w:rsid w:val="00C36D68"/>
    <w:rsid w:val="00C36D92"/>
    <w:rsid w:val="00C36DAE"/>
    <w:rsid w:val="00C36E02"/>
    <w:rsid w:val="00C36F22"/>
    <w:rsid w:val="00C3743D"/>
    <w:rsid w:val="00C376B5"/>
    <w:rsid w:val="00C377DE"/>
    <w:rsid w:val="00C37817"/>
    <w:rsid w:val="00C37F4A"/>
    <w:rsid w:val="00C4001D"/>
    <w:rsid w:val="00C40120"/>
    <w:rsid w:val="00C404AF"/>
    <w:rsid w:val="00C407C6"/>
    <w:rsid w:val="00C40B48"/>
    <w:rsid w:val="00C41138"/>
    <w:rsid w:val="00C4170F"/>
    <w:rsid w:val="00C418CC"/>
    <w:rsid w:val="00C41F7A"/>
    <w:rsid w:val="00C422D1"/>
    <w:rsid w:val="00C42542"/>
    <w:rsid w:val="00C42B85"/>
    <w:rsid w:val="00C42D53"/>
    <w:rsid w:val="00C431D4"/>
    <w:rsid w:val="00C4353D"/>
    <w:rsid w:val="00C4362C"/>
    <w:rsid w:val="00C4387E"/>
    <w:rsid w:val="00C439A2"/>
    <w:rsid w:val="00C43AC2"/>
    <w:rsid w:val="00C43C15"/>
    <w:rsid w:val="00C43C69"/>
    <w:rsid w:val="00C43D8F"/>
    <w:rsid w:val="00C43FC7"/>
    <w:rsid w:val="00C43FF3"/>
    <w:rsid w:val="00C440F9"/>
    <w:rsid w:val="00C441AF"/>
    <w:rsid w:val="00C44697"/>
    <w:rsid w:val="00C4501A"/>
    <w:rsid w:val="00C45244"/>
    <w:rsid w:val="00C4598D"/>
    <w:rsid w:val="00C45B50"/>
    <w:rsid w:val="00C4611E"/>
    <w:rsid w:val="00C461AF"/>
    <w:rsid w:val="00C46433"/>
    <w:rsid w:val="00C46792"/>
    <w:rsid w:val="00C469A8"/>
    <w:rsid w:val="00C469C3"/>
    <w:rsid w:val="00C46C8A"/>
    <w:rsid w:val="00C46FC0"/>
    <w:rsid w:val="00C47135"/>
    <w:rsid w:val="00C47B03"/>
    <w:rsid w:val="00C47EA6"/>
    <w:rsid w:val="00C5000D"/>
    <w:rsid w:val="00C500AA"/>
    <w:rsid w:val="00C50602"/>
    <w:rsid w:val="00C509C4"/>
    <w:rsid w:val="00C50B7C"/>
    <w:rsid w:val="00C50E51"/>
    <w:rsid w:val="00C50E9C"/>
    <w:rsid w:val="00C50EC4"/>
    <w:rsid w:val="00C51277"/>
    <w:rsid w:val="00C5139B"/>
    <w:rsid w:val="00C515F7"/>
    <w:rsid w:val="00C516AB"/>
    <w:rsid w:val="00C5170E"/>
    <w:rsid w:val="00C51789"/>
    <w:rsid w:val="00C51AF3"/>
    <w:rsid w:val="00C51D79"/>
    <w:rsid w:val="00C522AC"/>
    <w:rsid w:val="00C524A6"/>
    <w:rsid w:val="00C524EC"/>
    <w:rsid w:val="00C5260D"/>
    <w:rsid w:val="00C527B7"/>
    <w:rsid w:val="00C528DC"/>
    <w:rsid w:val="00C5293A"/>
    <w:rsid w:val="00C529A3"/>
    <w:rsid w:val="00C52C3B"/>
    <w:rsid w:val="00C53A61"/>
    <w:rsid w:val="00C53FCB"/>
    <w:rsid w:val="00C54061"/>
    <w:rsid w:val="00C54075"/>
    <w:rsid w:val="00C54341"/>
    <w:rsid w:val="00C55467"/>
    <w:rsid w:val="00C555B1"/>
    <w:rsid w:val="00C55A48"/>
    <w:rsid w:val="00C55BA6"/>
    <w:rsid w:val="00C55ED4"/>
    <w:rsid w:val="00C560BE"/>
    <w:rsid w:val="00C560C5"/>
    <w:rsid w:val="00C56262"/>
    <w:rsid w:val="00C5644A"/>
    <w:rsid w:val="00C56540"/>
    <w:rsid w:val="00C56788"/>
    <w:rsid w:val="00C56929"/>
    <w:rsid w:val="00C56ED1"/>
    <w:rsid w:val="00C56FC3"/>
    <w:rsid w:val="00C574D6"/>
    <w:rsid w:val="00C5780F"/>
    <w:rsid w:val="00C603AF"/>
    <w:rsid w:val="00C605DB"/>
    <w:rsid w:val="00C6069F"/>
    <w:rsid w:val="00C607C2"/>
    <w:rsid w:val="00C608F4"/>
    <w:rsid w:val="00C609CB"/>
    <w:rsid w:val="00C60B4F"/>
    <w:rsid w:val="00C60EA4"/>
    <w:rsid w:val="00C60ECB"/>
    <w:rsid w:val="00C60FD4"/>
    <w:rsid w:val="00C60FF3"/>
    <w:rsid w:val="00C61266"/>
    <w:rsid w:val="00C61613"/>
    <w:rsid w:val="00C61871"/>
    <w:rsid w:val="00C619C3"/>
    <w:rsid w:val="00C62114"/>
    <w:rsid w:val="00C624DC"/>
    <w:rsid w:val="00C62758"/>
    <w:rsid w:val="00C62AC1"/>
    <w:rsid w:val="00C62D1D"/>
    <w:rsid w:val="00C62ED6"/>
    <w:rsid w:val="00C62F9C"/>
    <w:rsid w:val="00C630C7"/>
    <w:rsid w:val="00C63815"/>
    <w:rsid w:val="00C63C73"/>
    <w:rsid w:val="00C63CB2"/>
    <w:rsid w:val="00C63EC1"/>
    <w:rsid w:val="00C63F13"/>
    <w:rsid w:val="00C640CC"/>
    <w:rsid w:val="00C6414F"/>
    <w:rsid w:val="00C641FC"/>
    <w:rsid w:val="00C642C2"/>
    <w:rsid w:val="00C64404"/>
    <w:rsid w:val="00C64409"/>
    <w:rsid w:val="00C6444A"/>
    <w:rsid w:val="00C646B4"/>
    <w:rsid w:val="00C6470B"/>
    <w:rsid w:val="00C64993"/>
    <w:rsid w:val="00C64B21"/>
    <w:rsid w:val="00C64B3C"/>
    <w:rsid w:val="00C6505B"/>
    <w:rsid w:val="00C6576B"/>
    <w:rsid w:val="00C65AC8"/>
    <w:rsid w:val="00C65AD9"/>
    <w:rsid w:val="00C65C68"/>
    <w:rsid w:val="00C65F9D"/>
    <w:rsid w:val="00C66450"/>
    <w:rsid w:val="00C667F1"/>
    <w:rsid w:val="00C66827"/>
    <w:rsid w:val="00C669EC"/>
    <w:rsid w:val="00C66A92"/>
    <w:rsid w:val="00C66DD3"/>
    <w:rsid w:val="00C6708C"/>
    <w:rsid w:val="00C6761A"/>
    <w:rsid w:val="00C67CC7"/>
    <w:rsid w:val="00C67D90"/>
    <w:rsid w:val="00C67E33"/>
    <w:rsid w:val="00C67EC2"/>
    <w:rsid w:val="00C67F33"/>
    <w:rsid w:val="00C700EE"/>
    <w:rsid w:val="00C70287"/>
    <w:rsid w:val="00C70335"/>
    <w:rsid w:val="00C70394"/>
    <w:rsid w:val="00C703DE"/>
    <w:rsid w:val="00C706CF"/>
    <w:rsid w:val="00C707A9"/>
    <w:rsid w:val="00C70886"/>
    <w:rsid w:val="00C709FD"/>
    <w:rsid w:val="00C70C3E"/>
    <w:rsid w:val="00C70E99"/>
    <w:rsid w:val="00C7121E"/>
    <w:rsid w:val="00C71568"/>
    <w:rsid w:val="00C7159C"/>
    <w:rsid w:val="00C716C4"/>
    <w:rsid w:val="00C717F0"/>
    <w:rsid w:val="00C7189D"/>
    <w:rsid w:val="00C718A9"/>
    <w:rsid w:val="00C718AA"/>
    <w:rsid w:val="00C719A0"/>
    <w:rsid w:val="00C71DAE"/>
    <w:rsid w:val="00C71E45"/>
    <w:rsid w:val="00C72174"/>
    <w:rsid w:val="00C7267D"/>
    <w:rsid w:val="00C729A8"/>
    <w:rsid w:val="00C72A1F"/>
    <w:rsid w:val="00C72D0A"/>
    <w:rsid w:val="00C72E5B"/>
    <w:rsid w:val="00C7302A"/>
    <w:rsid w:val="00C73575"/>
    <w:rsid w:val="00C73A1F"/>
    <w:rsid w:val="00C73C0A"/>
    <w:rsid w:val="00C73D34"/>
    <w:rsid w:val="00C7466C"/>
    <w:rsid w:val="00C74AE3"/>
    <w:rsid w:val="00C74B95"/>
    <w:rsid w:val="00C74DF1"/>
    <w:rsid w:val="00C753D3"/>
    <w:rsid w:val="00C75629"/>
    <w:rsid w:val="00C75830"/>
    <w:rsid w:val="00C758F4"/>
    <w:rsid w:val="00C75EEC"/>
    <w:rsid w:val="00C75F4B"/>
    <w:rsid w:val="00C7656A"/>
    <w:rsid w:val="00C76592"/>
    <w:rsid w:val="00C76739"/>
    <w:rsid w:val="00C76D5A"/>
    <w:rsid w:val="00C76E0F"/>
    <w:rsid w:val="00C7786D"/>
    <w:rsid w:val="00C7799A"/>
    <w:rsid w:val="00C77AA9"/>
    <w:rsid w:val="00C77BA1"/>
    <w:rsid w:val="00C8008C"/>
    <w:rsid w:val="00C801E4"/>
    <w:rsid w:val="00C804AE"/>
    <w:rsid w:val="00C808FB"/>
    <w:rsid w:val="00C80C5C"/>
    <w:rsid w:val="00C80EB4"/>
    <w:rsid w:val="00C81014"/>
    <w:rsid w:val="00C818CF"/>
    <w:rsid w:val="00C81B57"/>
    <w:rsid w:val="00C81CE5"/>
    <w:rsid w:val="00C81DB2"/>
    <w:rsid w:val="00C81DD7"/>
    <w:rsid w:val="00C823A6"/>
    <w:rsid w:val="00C826E7"/>
    <w:rsid w:val="00C82A31"/>
    <w:rsid w:val="00C82BDF"/>
    <w:rsid w:val="00C82CA3"/>
    <w:rsid w:val="00C82D63"/>
    <w:rsid w:val="00C83259"/>
    <w:rsid w:val="00C837CD"/>
    <w:rsid w:val="00C838EE"/>
    <w:rsid w:val="00C83A64"/>
    <w:rsid w:val="00C83C89"/>
    <w:rsid w:val="00C84164"/>
    <w:rsid w:val="00C84176"/>
    <w:rsid w:val="00C843E6"/>
    <w:rsid w:val="00C84423"/>
    <w:rsid w:val="00C846C0"/>
    <w:rsid w:val="00C848FA"/>
    <w:rsid w:val="00C849AF"/>
    <w:rsid w:val="00C84A27"/>
    <w:rsid w:val="00C84DA6"/>
    <w:rsid w:val="00C85221"/>
    <w:rsid w:val="00C8534A"/>
    <w:rsid w:val="00C8594B"/>
    <w:rsid w:val="00C85CEA"/>
    <w:rsid w:val="00C860C0"/>
    <w:rsid w:val="00C8610C"/>
    <w:rsid w:val="00C86958"/>
    <w:rsid w:val="00C869A3"/>
    <w:rsid w:val="00C86A38"/>
    <w:rsid w:val="00C86A9E"/>
    <w:rsid w:val="00C86EE3"/>
    <w:rsid w:val="00C86FA3"/>
    <w:rsid w:val="00C870CC"/>
    <w:rsid w:val="00C871CE"/>
    <w:rsid w:val="00C8722E"/>
    <w:rsid w:val="00C873D1"/>
    <w:rsid w:val="00C87418"/>
    <w:rsid w:val="00C877AA"/>
    <w:rsid w:val="00C87842"/>
    <w:rsid w:val="00C87B98"/>
    <w:rsid w:val="00C87BC3"/>
    <w:rsid w:val="00C902A1"/>
    <w:rsid w:val="00C904B4"/>
    <w:rsid w:val="00C905A0"/>
    <w:rsid w:val="00C906CE"/>
    <w:rsid w:val="00C907B4"/>
    <w:rsid w:val="00C90804"/>
    <w:rsid w:val="00C9109D"/>
    <w:rsid w:val="00C910A1"/>
    <w:rsid w:val="00C91101"/>
    <w:rsid w:val="00C9121D"/>
    <w:rsid w:val="00C91704"/>
    <w:rsid w:val="00C9173D"/>
    <w:rsid w:val="00C919A9"/>
    <w:rsid w:val="00C91C23"/>
    <w:rsid w:val="00C91D0E"/>
    <w:rsid w:val="00C91D25"/>
    <w:rsid w:val="00C9227E"/>
    <w:rsid w:val="00C924F5"/>
    <w:rsid w:val="00C927D0"/>
    <w:rsid w:val="00C9285F"/>
    <w:rsid w:val="00C92A0F"/>
    <w:rsid w:val="00C92B8A"/>
    <w:rsid w:val="00C933A4"/>
    <w:rsid w:val="00C9346C"/>
    <w:rsid w:val="00C93A98"/>
    <w:rsid w:val="00C93C5C"/>
    <w:rsid w:val="00C93DC9"/>
    <w:rsid w:val="00C940EC"/>
    <w:rsid w:val="00C942C9"/>
    <w:rsid w:val="00C95629"/>
    <w:rsid w:val="00C95858"/>
    <w:rsid w:val="00C958C6"/>
    <w:rsid w:val="00C959D3"/>
    <w:rsid w:val="00C95E07"/>
    <w:rsid w:val="00C96002"/>
    <w:rsid w:val="00C965AB"/>
    <w:rsid w:val="00C96821"/>
    <w:rsid w:val="00C96D7F"/>
    <w:rsid w:val="00C9721A"/>
    <w:rsid w:val="00C9731C"/>
    <w:rsid w:val="00C97A6C"/>
    <w:rsid w:val="00C97E58"/>
    <w:rsid w:val="00C97E8A"/>
    <w:rsid w:val="00CA0268"/>
    <w:rsid w:val="00CA0882"/>
    <w:rsid w:val="00CA0B73"/>
    <w:rsid w:val="00CA0F11"/>
    <w:rsid w:val="00CA10AB"/>
    <w:rsid w:val="00CA1387"/>
    <w:rsid w:val="00CA170B"/>
    <w:rsid w:val="00CA1885"/>
    <w:rsid w:val="00CA18DB"/>
    <w:rsid w:val="00CA1CD4"/>
    <w:rsid w:val="00CA20EA"/>
    <w:rsid w:val="00CA25F9"/>
    <w:rsid w:val="00CA2EAD"/>
    <w:rsid w:val="00CA3250"/>
    <w:rsid w:val="00CA326C"/>
    <w:rsid w:val="00CA337B"/>
    <w:rsid w:val="00CA33F9"/>
    <w:rsid w:val="00CA37EF"/>
    <w:rsid w:val="00CA3D2F"/>
    <w:rsid w:val="00CA3F95"/>
    <w:rsid w:val="00CA423E"/>
    <w:rsid w:val="00CA4500"/>
    <w:rsid w:val="00CA4762"/>
    <w:rsid w:val="00CA4978"/>
    <w:rsid w:val="00CA4BFD"/>
    <w:rsid w:val="00CA4EA0"/>
    <w:rsid w:val="00CA4EA5"/>
    <w:rsid w:val="00CA56EA"/>
    <w:rsid w:val="00CA5D09"/>
    <w:rsid w:val="00CA5DA8"/>
    <w:rsid w:val="00CA5F7F"/>
    <w:rsid w:val="00CA6100"/>
    <w:rsid w:val="00CA635E"/>
    <w:rsid w:val="00CA6811"/>
    <w:rsid w:val="00CA682D"/>
    <w:rsid w:val="00CA6D36"/>
    <w:rsid w:val="00CA6F07"/>
    <w:rsid w:val="00CA6F37"/>
    <w:rsid w:val="00CA7064"/>
    <w:rsid w:val="00CA762E"/>
    <w:rsid w:val="00CA77FC"/>
    <w:rsid w:val="00CA7B5F"/>
    <w:rsid w:val="00CA7C1F"/>
    <w:rsid w:val="00CB00E6"/>
    <w:rsid w:val="00CB01CB"/>
    <w:rsid w:val="00CB0528"/>
    <w:rsid w:val="00CB0EDB"/>
    <w:rsid w:val="00CB168B"/>
    <w:rsid w:val="00CB1970"/>
    <w:rsid w:val="00CB1A08"/>
    <w:rsid w:val="00CB1C29"/>
    <w:rsid w:val="00CB1E9F"/>
    <w:rsid w:val="00CB2153"/>
    <w:rsid w:val="00CB2474"/>
    <w:rsid w:val="00CB270E"/>
    <w:rsid w:val="00CB28D1"/>
    <w:rsid w:val="00CB2C13"/>
    <w:rsid w:val="00CB2CEC"/>
    <w:rsid w:val="00CB2EDB"/>
    <w:rsid w:val="00CB3011"/>
    <w:rsid w:val="00CB3646"/>
    <w:rsid w:val="00CB3858"/>
    <w:rsid w:val="00CB3EE5"/>
    <w:rsid w:val="00CB40FA"/>
    <w:rsid w:val="00CB4543"/>
    <w:rsid w:val="00CB454A"/>
    <w:rsid w:val="00CB4B58"/>
    <w:rsid w:val="00CB4CBA"/>
    <w:rsid w:val="00CB4DE6"/>
    <w:rsid w:val="00CB53B2"/>
    <w:rsid w:val="00CB5581"/>
    <w:rsid w:val="00CB568C"/>
    <w:rsid w:val="00CB579F"/>
    <w:rsid w:val="00CB57B6"/>
    <w:rsid w:val="00CB5B1A"/>
    <w:rsid w:val="00CB5CA4"/>
    <w:rsid w:val="00CB5EFE"/>
    <w:rsid w:val="00CB5F2F"/>
    <w:rsid w:val="00CB65B1"/>
    <w:rsid w:val="00CB6815"/>
    <w:rsid w:val="00CB6863"/>
    <w:rsid w:val="00CB699D"/>
    <w:rsid w:val="00CB6F2E"/>
    <w:rsid w:val="00CB7062"/>
    <w:rsid w:val="00CB71E8"/>
    <w:rsid w:val="00CB71F0"/>
    <w:rsid w:val="00CB72C4"/>
    <w:rsid w:val="00CB7896"/>
    <w:rsid w:val="00CB7B59"/>
    <w:rsid w:val="00CB7CF8"/>
    <w:rsid w:val="00CC0578"/>
    <w:rsid w:val="00CC06CC"/>
    <w:rsid w:val="00CC073D"/>
    <w:rsid w:val="00CC0944"/>
    <w:rsid w:val="00CC0CD9"/>
    <w:rsid w:val="00CC104B"/>
    <w:rsid w:val="00CC12B7"/>
    <w:rsid w:val="00CC1371"/>
    <w:rsid w:val="00CC19C6"/>
    <w:rsid w:val="00CC1A4D"/>
    <w:rsid w:val="00CC1B47"/>
    <w:rsid w:val="00CC276F"/>
    <w:rsid w:val="00CC2A6C"/>
    <w:rsid w:val="00CC2B5F"/>
    <w:rsid w:val="00CC2D84"/>
    <w:rsid w:val="00CC3193"/>
    <w:rsid w:val="00CC3993"/>
    <w:rsid w:val="00CC3A78"/>
    <w:rsid w:val="00CC3ABF"/>
    <w:rsid w:val="00CC3CC4"/>
    <w:rsid w:val="00CC3D3C"/>
    <w:rsid w:val="00CC3DFC"/>
    <w:rsid w:val="00CC42D5"/>
    <w:rsid w:val="00CC43BF"/>
    <w:rsid w:val="00CC45B7"/>
    <w:rsid w:val="00CC4955"/>
    <w:rsid w:val="00CC4ACF"/>
    <w:rsid w:val="00CC4AD8"/>
    <w:rsid w:val="00CC4B51"/>
    <w:rsid w:val="00CC4BDF"/>
    <w:rsid w:val="00CC4F17"/>
    <w:rsid w:val="00CC527B"/>
    <w:rsid w:val="00CC53F9"/>
    <w:rsid w:val="00CC5C32"/>
    <w:rsid w:val="00CC5F00"/>
    <w:rsid w:val="00CC6371"/>
    <w:rsid w:val="00CC68E1"/>
    <w:rsid w:val="00CC6983"/>
    <w:rsid w:val="00CC6A5B"/>
    <w:rsid w:val="00CC6D26"/>
    <w:rsid w:val="00CC6FB9"/>
    <w:rsid w:val="00CC77E5"/>
    <w:rsid w:val="00CC7945"/>
    <w:rsid w:val="00CC79DE"/>
    <w:rsid w:val="00CC79EE"/>
    <w:rsid w:val="00CC7AEE"/>
    <w:rsid w:val="00CC7BC1"/>
    <w:rsid w:val="00CC7C80"/>
    <w:rsid w:val="00CD0395"/>
    <w:rsid w:val="00CD0405"/>
    <w:rsid w:val="00CD0407"/>
    <w:rsid w:val="00CD09B1"/>
    <w:rsid w:val="00CD0E30"/>
    <w:rsid w:val="00CD0E3D"/>
    <w:rsid w:val="00CD149D"/>
    <w:rsid w:val="00CD1525"/>
    <w:rsid w:val="00CD1AF6"/>
    <w:rsid w:val="00CD1ED9"/>
    <w:rsid w:val="00CD24B8"/>
    <w:rsid w:val="00CD2511"/>
    <w:rsid w:val="00CD25EB"/>
    <w:rsid w:val="00CD284E"/>
    <w:rsid w:val="00CD2CAE"/>
    <w:rsid w:val="00CD2F4E"/>
    <w:rsid w:val="00CD30BA"/>
    <w:rsid w:val="00CD318F"/>
    <w:rsid w:val="00CD3214"/>
    <w:rsid w:val="00CD334D"/>
    <w:rsid w:val="00CD3784"/>
    <w:rsid w:val="00CD3D12"/>
    <w:rsid w:val="00CD3EAF"/>
    <w:rsid w:val="00CD3ED9"/>
    <w:rsid w:val="00CD42F9"/>
    <w:rsid w:val="00CD446A"/>
    <w:rsid w:val="00CD4513"/>
    <w:rsid w:val="00CD4653"/>
    <w:rsid w:val="00CD48ED"/>
    <w:rsid w:val="00CD4901"/>
    <w:rsid w:val="00CD49BD"/>
    <w:rsid w:val="00CD4ACD"/>
    <w:rsid w:val="00CD4C02"/>
    <w:rsid w:val="00CD4CD9"/>
    <w:rsid w:val="00CD53CA"/>
    <w:rsid w:val="00CD57C6"/>
    <w:rsid w:val="00CD583B"/>
    <w:rsid w:val="00CD586A"/>
    <w:rsid w:val="00CD58BB"/>
    <w:rsid w:val="00CD5C70"/>
    <w:rsid w:val="00CD5E61"/>
    <w:rsid w:val="00CD62A2"/>
    <w:rsid w:val="00CD65A7"/>
    <w:rsid w:val="00CD6ADD"/>
    <w:rsid w:val="00CD70C3"/>
    <w:rsid w:val="00CD715F"/>
    <w:rsid w:val="00CD7261"/>
    <w:rsid w:val="00CD76A7"/>
    <w:rsid w:val="00CD77E5"/>
    <w:rsid w:val="00CD7DED"/>
    <w:rsid w:val="00CE0B46"/>
    <w:rsid w:val="00CE0D1F"/>
    <w:rsid w:val="00CE10DC"/>
    <w:rsid w:val="00CE1683"/>
    <w:rsid w:val="00CE18AE"/>
    <w:rsid w:val="00CE18D9"/>
    <w:rsid w:val="00CE1980"/>
    <w:rsid w:val="00CE1996"/>
    <w:rsid w:val="00CE1B16"/>
    <w:rsid w:val="00CE1C0C"/>
    <w:rsid w:val="00CE1E8B"/>
    <w:rsid w:val="00CE2385"/>
    <w:rsid w:val="00CE29D9"/>
    <w:rsid w:val="00CE2AB6"/>
    <w:rsid w:val="00CE2D2C"/>
    <w:rsid w:val="00CE2E07"/>
    <w:rsid w:val="00CE2E8A"/>
    <w:rsid w:val="00CE2FBC"/>
    <w:rsid w:val="00CE3541"/>
    <w:rsid w:val="00CE3738"/>
    <w:rsid w:val="00CE38D7"/>
    <w:rsid w:val="00CE3CCD"/>
    <w:rsid w:val="00CE40C1"/>
    <w:rsid w:val="00CE4284"/>
    <w:rsid w:val="00CE42C7"/>
    <w:rsid w:val="00CE4E2A"/>
    <w:rsid w:val="00CE567B"/>
    <w:rsid w:val="00CE5767"/>
    <w:rsid w:val="00CE57B4"/>
    <w:rsid w:val="00CE57DA"/>
    <w:rsid w:val="00CE59B5"/>
    <w:rsid w:val="00CE5D71"/>
    <w:rsid w:val="00CE5F04"/>
    <w:rsid w:val="00CE6106"/>
    <w:rsid w:val="00CE61D1"/>
    <w:rsid w:val="00CE627A"/>
    <w:rsid w:val="00CE6472"/>
    <w:rsid w:val="00CE658C"/>
    <w:rsid w:val="00CE6626"/>
    <w:rsid w:val="00CE668D"/>
    <w:rsid w:val="00CE66A3"/>
    <w:rsid w:val="00CE6A0F"/>
    <w:rsid w:val="00CE6E11"/>
    <w:rsid w:val="00CE76F6"/>
    <w:rsid w:val="00CE7750"/>
    <w:rsid w:val="00CE7B2C"/>
    <w:rsid w:val="00CE7B31"/>
    <w:rsid w:val="00CE7B59"/>
    <w:rsid w:val="00CE7E45"/>
    <w:rsid w:val="00CF019F"/>
    <w:rsid w:val="00CF0245"/>
    <w:rsid w:val="00CF0503"/>
    <w:rsid w:val="00CF058C"/>
    <w:rsid w:val="00CF09DD"/>
    <w:rsid w:val="00CF0B30"/>
    <w:rsid w:val="00CF0BF0"/>
    <w:rsid w:val="00CF0C2F"/>
    <w:rsid w:val="00CF0D5F"/>
    <w:rsid w:val="00CF0E9D"/>
    <w:rsid w:val="00CF105D"/>
    <w:rsid w:val="00CF10A5"/>
    <w:rsid w:val="00CF1154"/>
    <w:rsid w:val="00CF13AF"/>
    <w:rsid w:val="00CF14DF"/>
    <w:rsid w:val="00CF1541"/>
    <w:rsid w:val="00CF15D5"/>
    <w:rsid w:val="00CF1EB0"/>
    <w:rsid w:val="00CF1EED"/>
    <w:rsid w:val="00CF1F3E"/>
    <w:rsid w:val="00CF2062"/>
    <w:rsid w:val="00CF21AE"/>
    <w:rsid w:val="00CF21B7"/>
    <w:rsid w:val="00CF2493"/>
    <w:rsid w:val="00CF2C7D"/>
    <w:rsid w:val="00CF2CE3"/>
    <w:rsid w:val="00CF32C2"/>
    <w:rsid w:val="00CF3338"/>
    <w:rsid w:val="00CF33DD"/>
    <w:rsid w:val="00CF373E"/>
    <w:rsid w:val="00CF39E7"/>
    <w:rsid w:val="00CF3AB5"/>
    <w:rsid w:val="00CF3AF4"/>
    <w:rsid w:val="00CF4026"/>
    <w:rsid w:val="00CF4A5B"/>
    <w:rsid w:val="00CF4C96"/>
    <w:rsid w:val="00CF4EC7"/>
    <w:rsid w:val="00CF5236"/>
    <w:rsid w:val="00CF5BB6"/>
    <w:rsid w:val="00CF5BF5"/>
    <w:rsid w:val="00CF5EBB"/>
    <w:rsid w:val="00CF62AD"/>
    <w:rsid w:val="00CF6641"/>
    <w:rsid w:val="00CF6794"/>
    <w:rsid w:val="00CF692A"/>
    <w:rsid w:val="00CF6AAB"/>
    <w:rsid w:val="00CF6D20"/>
    <w:rsid w:val="00CF7212"/>
    <w:rsid w:val="00CF73D4"/>
    <w:rsid w:val="00CF743A"/>
    <w:rsid w:val="00CF744C"/>
    <w:rsid w:val="00CF74FA"/>
    <w:rsid w:val="00CF75D1"/>
    <w:rsid w:val="00CF783B"/>
    <w:rsid w:val="00CF7AA6"/>
    <w:rsid w:val="00CF7B9F"/>
    <w:rsid w:val="00CF7CA4"/>
    <w:rsid w:val="00CF7FD8"/>
    <w:rsid w:val="00CF7FDD"/>
    <w:rsid w:val="00D004C1"/>
    <w:rsid w:val="00D00D81"/>
    <w:rsid w:val="00D01383"/>
    <w:rsid w:val="00D01757"/>
    <w:rsid w:val="00D017E3"/>
    <w:rsid w:val="00D01923"/>
    <w:rsid w:val="00D01C74"/>
    <w:rsid w:val="00D01D1F"/>
    <w:rsid w:val="00D02119"/>
    <w:rsid w:val="00D021D4"/>
    <w:rsid w:val="00D02393"/>
    <w:rsid w:val="00D0243A"/>
    <w:rsid w:val="00D02A8D"/>
    <w:rsid w:val="00D02BEC"/>
    <w:rsid w:val="00D033BE"/>
    <w:rsid w:val="00D03446"/>
    <w:rsid w:val="00D039B8"/>
    <w:rsid w:val="00D03CB8"/>
    <w:rsid w:val="00D04394"/>
    <w:rsid w:val="00D04434"/>
    <w:rsid w:val="00D04458"/>
    <w:rsid w:val="00D046BB"/>
    <w:rsid w:val="00D048C8"/>
    <w:rsid w:val="00D04998"/>
    <w:rsid w:val="00D04AE7"/>
    <w:rsid w:val="00D04D5B"/>
    <w:rsid w:val="00D04DE5"/>
    <w:rsid w:val="00D05250"/>
    <w:rsid w:val="00D05374"/>
    <w:rsid w:val="00D053D9"/>
    <w:rsid w:val="00D05687"/>
    <w:rsid w:val="00D05790"/>
    <w:rsid w:val="00D0588B"/>
    <w:rsid w:val="00D05BBD"/>
    <w:rsid w:val="00D05FCD"/>
    <w:rsid w:val="00D0607E"/>
    <w:rsid w:val="00D06096"/>
    <w:rsid w:val="00D061AC"/>
    <w:rsid w:val="00D061ED"/>
    <w:rsid w:val="00D06218"/>
    <w:rsid w:val="00D069C7"/>
    <w:rsid w:val="00D06DF4"/>
    <w:rsid w:val="00D072D0"/>
    <w:rsid w:val="00D073FD"/>
    <w:rsid w:val="00D07C98"/>
    <w:rsid w:val="00D10054"/>
    <w:rsid w:val="00D10370"/>
    <w:rsid w:val="00D104DD"/>
    <w:rsid w:val="00D1054A"/>
    <w:rsid w:val="00D1095C"/>
    <w:rsid w:val="00D10B40"/>
    <w:rsid w:val="00D1103E"/>
    <w:rsid w:val="00D11368"/>
    <w:rsid w:val="00D11387"/>
    <w:rsid w:val="00D11AA2"/>
    <w:rsid w:val="00D12138"/>
    <w:rsid w:val="00D1245E"/>
    <w:rsid w:val="00D126C0"/>
    <w:rsid w:val="00D12936"/>
    <w:rsid w:val="00D12DD9"/>
    <w:rsid w:val="00D12F9D"/>
    <w:rsid w:val="00D130AC"/>
    <w:rsid w:val="00D13171"/>
    <w:rsid w:val="00D1346E"/>
    <w:rsid w:val="00D13514"/>
    <w:rsid w:val="00D13A32"/>
    <w:rsid w:val="00D13BE7"/>
    <w:rsid w:val="00D13D8F"/>
    <w:rsid w:val="00D13F9B"/>
    <w:rsid w:val="00D1429A"/>
    <w:rsid w:val="00D1435E"/>
    <w:rsid w:val="00D14363"/>
    <w:rsid w:val="00D143A0"/>
    <w:rsid w:val="00D1440B"/>
    <w:rsid w:val="00D145D6"/>
    <w:rsid w:val="00D147F4"/>
    <w:rsid w:val="00D14E0E"/>
    <w:rsid w:val="00D153C8"/>
    <w:rsid w:val="00D157B5"/>
    <w:rsid w:val="00D157E7"/>
    <w:rsid w:val="00D1582F"/>
    <w:rsid w:val="00D15ACD"/>
    <w:rsid w:val="00D15BB8"/>
    <w:rsid w:val="00D16207"/>
    <w:rsid w:val="00D166AE"/>
    <w:rsid w:val="00D16A50"/>
    <w:rsid w:val="00D16B33"/>
    <w:rsid w:val="00D16C8F"/>
    <w:rsid w:val="00D16F58"/>
    <w:rsid w:val="00D17134"/>
    <w:rsid w:val="00D1728E"/>
    <w:rsid w:val="00D173DA"/>
    <w:rsid w:val="00D17759"/>
    <w:rsid w:val="00D17BE4"/>
    <w:rsid w:val="00D17D17"/>
    <w:rsid w:val="00D20052"/>
    <w:rsid w:val="00D201BC"/>
    <w:rsid w:val="00D201D8"/>
    <w:rsid w:val="00D213A8"/>
    <w:rsid w:val="00D21462"/>
    <w:rsid w:val="00D21482"/>
    <w:rsid w:val="00D2176D"/>
    <w:rsid w:val="00D2179B"/>
    <w:rsid w:val="00D219B7"/>
    <w:rsid w:val="00D21D2A"/>
    <w:rsid w:val="00D22027"/>
    <w:rsid w:val="00D22143"/>
    <w:rsid w:val="00D22168"/>
    <w:rsid w:val="00D221E9"/>
    <w:rsid w:val="00D222F7"/>
    <w:rsid w:val="00D22410"/>
    <w:rsid w:val="00D22480"/>
    <w:rsid w:val="00D226D7"/>
    <w:rsid w:val="00D22710"/>
    <w:rsid w:val="00D2277D"/>
    <w:rsid w:val="00D22CDF"/>
    <w:rsid w:val="00D22D08"/>
    <w:rsid w:val="00D22F13"/>
    <w:rsid w:val="00D231ED"/>
    <w:rsid w:val="00D239C9"/>
    <w:rsid w:val="00D23A1A"/>
    <w:rsid w:val="00D24066"/>
    <w:rsid w:val="00D24209"/>
    <w:rsid w:val="00D243DB"/>
    <w:rsid w:val="00D244FE"/>
    <w:rsid w:val="00D2463D"/>
    <w:rsid w:val="00D24899"/>
    <w:rsid w:val="00D24BFB"/>
    <w:rsid w:val="00D2532D"/>
    <w:rsid w:val="00D25660"/>
    <w:rsid w:val="00D257DC"/>
    <w:rsid w:val="00D258E7"/>
    <w:rsid w:val="00D25E6B"/>
    <w:rsid w:val="00D2609B"/>
    <w:rsid w:val="00D26315"/>
    <w:rsid w:val="00D264BF"/>
    <w:rsid w:val="00D26AF2"/>
    <w:rsid w:val="00D26D4C"/>
    <w:rsid w:val="00D26F01"/>
    <w:rsid w:val="00D2707B"/>
    <w:rsid w:val="00D276B3"/>
    <w:rsid w:val="00D27946"/>
    <w:rsid w:val="00D279B9"/>
    <w:rsid w:val="00D27AD4"/>
    <w:rsid w:val="00D303FB"/>
    <w:rsid w:val="00D30509"/>
    <w:rsid w:val="00D30A8C"/>
    <w:rsid w:val="00D30AA0"/>
    <w:rsid w:val="00D30BDD"/>
    <w:rsid w:val="00D30E40"/>
    <w:rsid w:val="00D31399"/>
    <w:rsid w:val="00D3175D"/>
    <w:rsid w:val="00D31887"/>
    <w:rsid w:val="00D31897"/>
    <w:rsid w:val="00D318A1"/>
    <w:rsid w:val="00D31915"/>
    <w:rsid w:val="00D31AE1"/>
    <w:rsid w:val="00D31EBC"/>
    <w:rsid w:val="00D32198"/>
    <w:rsid w:val="00D32404"/>
    <w:rsid w:val="00D324B2"/>
    <w:rsid w:val="00D32788"/>
    <w:rsid w:val="00D327D8"/>
    <w:rsid w:val="00D32A05"/>
    <w:rsid w:val="00D339DF"/>
    <w:rsid w:val="00D33B89"/>
    <w:rsid w:val="00D33E1E"/>
    <w:rsid w:val="00D348FB"/>
    <w:rsid w:val="00D34973"/>
    <w:rsid w:val="00D34F96"/>
    <w:rsid w:val="00D3503A"/>
    <w:rsid w:val="00D357F7"/>
    <w:rsid w:val="00D358C7"/>
    <w:rsid w:val="00D3656D"/>
    <w:rsid w:val="00D367A1"/>
    <w:rsid w:val="00D367A8"/>
    <w:rsid w:val="00D36921"/>
    <w:rsid w:val="00D36AD9"/>
    <w:rsid w:val="00D36EBA"/>
    <w:rsid w:val="00D36F6D"/>
    <w:rsid w:val="00D3719D"/>
    <w:rsid w:val="00D375FA"/>
    <w:rsid w:val="00D3772B"/>
    <w:rsid w:val="00D37D6A"/>
    <w:rsid w:val="00D37EB4"/>
    <w:rsid w:val="00D37EFB"/>
    <w:rsid w:val="00D4011F"/>
    <w:rsid w:val="00D4031B"/>
    <w:rsid w:val="00D40365"/>
    <w:rsid w:val="00D403CA"/>
    <w:rsid w:val="00D405C9"/>
    <w:rsid w:val="00D406CF"/>
    <w:rsid w:val="00D40718"/>
    <w:rsid w:val="00D4079C"/>
    <w:rsid w:val="00D407E6"/>
    <w:rsid w:val="00D4083B"/>
    <w:rsid w:val="00D40D1C"/>
    <w:rsid w:val="00D40DC7"/>
    <w:rsid w:val="00D41082"/>
    <w:rsid w:val="00D4109B"/>
    <w:rsid w:val="00D410A9"/>
    <w:rsid w:val="00D412A1"/>
    <w:rsid w:val="00D4168E"/>
    <w:rsid w:val="00D41A69"/>
    <w:rsid w:val="00D41CED"/>
    <w:rsid w:val="00D4217B"/>
    <w:rsid w:val="00D42A3B"/>
    <w:rsid w:val="00D42ABD"/>
    <w:rsid w:val="00D43091"/>
    <w:rsid w:val="00D43121"/>
    <w:rsid w:val="00D4341D"/>
    <w:rsid w:val="00D43466"/>
    <w:rsid w:val="00D43749"/>
    <w:rsid w:val="00D4376F"/>
    <w:rsid w:val="00D43B32"/>
    <w:rsid w:val="00D43C8E"/>
    <w:rsid w:val="00D44075"/>
    <w:rsid w:val="00D44720"/>
    <w:rsid w:val="00D44B81"/>
    <w:rsid w:val="00D44CE9"/>
    <w:rsid w:val="00D44DC1"/>
    <w:rsid w:val="00D44E74"/>
    <w:rsid w:val="00D4515C"/>
    <w:rsid w:val="00D455AB"/>
    <w:rsid w:val="00D459BF"/>
    <w:rsid w:val="00D45FF3"/>
    <w:rsid w:val="00D4601D"/>
    <w:rsid w:val="00D4670D"/>
    <w:rsid w:val="00D468B6"/>
    <w:rsid w:val="00D468EB"/>
    <w:rsid w:val="00D46B82"/>
    <w:rsid w:val="00D46D2B"/>
    <w:rsid w:val="00D472D1"/>
    <w:rsid w:val="00D47366"/>
    <w:rsid w:val="00D47574"/>
    <w:rsid w:val="00D4799B"/>
    <w:rsid w:val="00D47DDC"/>
    <w:rsid w:val="00D47E2F"/>
    <w:rsid w:val="00D500CB"/>
    <w:rsid w:val="00D502C1"/>
    <w:rsid w:val="00D502C4"/>
    <w:rsid w:val="00D50358"/>
    <w:rsid w:val="00D506D3"/>
    <w:rsid w:val="00D508E6"/>
    <w:rsid w:val="00D50F50"/>
    <w:rsid w:val="00D5191C"/>
    <w:rsid w:val="00D519EB"/>
    <w:rsid w:val="00D51AF7"/>
    <w:rsid w:val="00D51EF2"/>
    <w:rsid w:val="00D520EF"/>
    <w:rsid w:val="00D52883"/>
    <w:rsid w:val="00D5298F"/>
    <w:rsid w:val="00D52A2B"/>
    <w:rsid w:val="00D52ABE"/>
    <w:rsid w:val="00D52D59"/>
    <w:rsid w:val="00D52DC5"/>
    <w:rsid w:val="00D52EC4"/>
    <w:rsid w:val="00D5325A"/>
    <w:rsid w:val="00D535CA"/>
    <w:rsid w:val="00D538C0"/>
    <w:rsid w:val="00D53AFD"/>
    <w:rsid w:val="00D53B97"/>
    <w:rsid w:val="00D53D67"/>
    <w:rsid w:val="00D53E34"/>
    <w:rsid w:val="00D53EAB"/>
    <w:rsid w:val="00D53FE2"/>
    <w:rsid w:val="00D54700"/>
    <w:rsid w:val="00D54969"/>
    <w:rsid w:val="00D55035"/>
    <w:rsid w:val="00D55421"/>
    <w:rsid w:val="00D55524"/>
    <w:rsid w:val="00D55BB0"/>
    <w:rsid w:val="00D55BC9"/>
    <w:rsid w:val="00D55EE4"/>
    <w:rsid w:val="00D55F22"/>
    <w:rsid w:val="00D563E3"/>
    <w:rsid w:val="00D566DF"/>
    <w:rsid w:val="00D56828"/>
    <w:rsid w:val="00D56ECB"/>
    <w:rsid w:val="00D56F94"/>
    <w:rsid w:val="00D57032"/>
    <w:rsid w:val="00D5714A"/>
    <w:rsid w:val="00D57722"/>
    <w:rsid w:val="00D5784A"/>
    <w:rsid w:val="00D57AF9"/>
    <w:rsid w:val="00D60221"/>
    <w:rsid w:val="00D6042B"/>
    <w:rsid w:val="00D60515"/>
    <w:rsid w:val="00D60752"/>
    <w:rsid w:val="00D6099B"/>
    <w:rsid w:val="00D60D3D"/>
    <w:rsid w:val="00D60DB4"/>
    <w:rsid w:val="00D60E2C"/>
    <w:rsid w:val="00D611DC"/>
    <w:rsid w:val="00D61394"/>
    <w:rsid w:val="00D61398"/>
    <w:rsid w:val="00D61972"/>
    <w:rsid w:val="00D61D50"/>
    <w:rsid w:val="00D62186"/>
    <w:rsid w:val="00D621CD"/>
    <w:rsid w:val="00D6285D"/>
    <w:rsid w:val="00D6293F"/>
    <w:rsid w:val="00D62FD0"/>
    <w:rsid w:val="00D630F3"/>
    <w:rsid w:val="00D63245"/>
    <w:rsid w:val="00D634DA"/>
    <w:rsid w:val="00D636C6"/>
    <w:rsid w:val="00D63867"/>
    <w:rsid w:val="00D63AC2"/>
    <w:rsid w:val="00D647F5"/>
    <w:rsid w:val="00D64DB7"/>
    <w:rsid w:val="00D64E1C"/>
    <w:rsid w:val="00D64FD1"/>
    <w:rsid w:val="00D65AE2"/>
    <w:rsid w:val="00D66196"/>
    <w:rsid w:val="00D6626F"/>
    <w:rsid w:val="00D663D1"/>
    <w:rsid w:val="00D66A54"/>
    <w:rsid w:val="00D67297"/>
    <w:rsid w:val="00D67785"/>
    <w:rsid w:val="00D67C3F"/>
    <w:rsid w:val="00D7082B"/>
    <w:rsid w:val="00D70F8B"/>
    <w:rsid w:val="00D712BC"/>
    <w:rsid w:val="00D712E5"/>
    <w:rsid w:val="00D7130E"/>
    <w:rsid w:val="00D7137D"/>
    <w:rsid w:val="00D713E8"/>
    <w:rsid w:val="00D716DC"/>
    <w:rsid w:val="00D71758"/>
    <w:rsid w:val="00D71E76"/>
    <w:rsid w:val="00D72040"/>
    <w:rsid w:val="00D72074"/>
    <w:rsid w:val="00D7214C"/>
    <w:rsid w:val="00D7219B"/>
    <w:rsid w:val="00D721B4"/>
    <w:rsid w:val="00D721C2"/>
    <w:rsid w:val="00D7224B"/>
    <w:rsid w:val="00D7232C"/>
    <w:rsid w:val="00D72A73"/>
    <w:rsid w:val="00D72B81"/>
    <w:rsid w:val="00D72BBF"/>
    <w:rsid w:val="00D72E27"/>
    <w:rsid w:val="00D741B6"/>
    <w:rsid w:val="00D7455F"/>
    <w:rsid w:val="00D746E8"/>
    <w:rsid w:val="00D746F3"/>
    <w:rsid w:val="00D74C9C"/>
    <w:rsid w:val="00D74DCB"/>
    <w:rsid w:val="00D75047"/>
    <w:rsid w:val="00D7517F"/>
    <w:rsid w:val="00D7554C"/>
    <w:rsid w:val="00D7567F"/>
    <w:rsid w:val="00D756D9"/>
    <w:rsid w:val="00D7580E"/>
    <w:rsid w:val="00D75A6E"/>
    <w:rsid w:val="00D75C46"/>
    <w:rsid w:val="00D7625C"/>
    <w:rsid w:val="00D7673F"/>
    <w:rsid w:val="00D76A03"/>
    <w:rsid w:val="00D76C46"/>
    <w:rsid w:val="00D76C69"/>
    <w:rsid w:val="00D76EE6"/>
    <w:rsid w:val="00D77025"/>
    <w:rsid w:val="00D77276"/>
    <w:rsid w:val="00D77350"/>
    <w:rsid w:val="00D77775"/>
    <w:rsid w:val="00D77B44"/>
    <w:rsid w:val="00D77D24"/>
    <w:rsid w:val="00D77D46"/>
    <w:rsid w:val="00D80107"/>
    <w:rsid w:val="00D80119"/>
    <w:rsid w:val="00D80222"/>
    <w:rsid w:val="00D803FD"/>
    <w:rsid w:val="00D808E6"/>
    <w:rsid w:val="00D80F43"/>
    <w:rsid w:val="00D81238"/>
    <w:rsid w:val="00D812EB"/>
    <w:rsid w:val="00D815FC"/>
    <w:rsid w:val="00D816F7"/>
    <w:rsid w:val="00D81940"/>
    <w:rsid w:val="00D81A84"/>
    <w:rsid w:val="00D81AB2"/>
    <w:rsid w:val="00D81C8F"/>
    <w:rsid w:val="00D81E3D"/>
    <w:rsid w:val="00D81E5D"/>
    <w:rsid w:val="00D82176"/>
    <w:rsid w:val="00D8227A"/>
    <w:rsid w:val="00D825BD"/>
    <w:rsid w:val="00D82698"/>
    <w:rsid w:val="00D8274F"/>
    <w:rsid w:val="00D83124"/>
    <w:rsid w:val="00D8328D"/>
    <w:rsid w:val="00D838DB"/>
    <w:rsid w:val="00D839B3"/>
    <w:rsid w:val="00D83D41"/>
    <w:rsid w:val="00D83D58"/>
    <w:rsid w:val="00D84061"/>
    <w:rsid w:val="00D840A3"/>
    <w:rsid w:val="00D8477A"/>
    <w:rsid w:val="00D847B2"/>
    <w:rsid w:val="00D847BC"/>
    <w:rsid w:val="00D84829"/>
    <w:rsid w:val="00D84A26"/>
    <w:rsid w:val="00D84C33"/>
    <w:rsid w:val="00D84CBB"/>
    <w:rsid w:val="00D84E43"/>
    <w:rsid w:val="00D84F04"/>
    <w:rsid w:val="00D84F87"/>
    <w:rsid w:val="00D84FA6"/>
    <w:rsid w:val="00D850AA"/>
    <w:rsid w:val="00D8520A"/>
    <w:rsid w:val="00D85416"/>
    <w:rsid w:val="00D85632"/>
    <w:rsid w:val="00D857A6"/>
    <w:rsid w:val="00D85FF4"/>
    <w:rsid w:val="00D86246"/>
    <w:rsid w:val="00D86577"/>
    <w:rsid w:val="00D86D00"/>
    <w:rsid w:val="00D86F95"/>
    <w:rsid w:val="00D8732F"/>
    <w:rsid w:val="00D8786A"/>
    <w:rsid w:val="00D87C14"/>
    <w:rsid w:val="00D87D19"/>
    <w:rsid w:val="00D87DE4"/>
    <w:rsid w:val="00D9001F"/>
    <w:rsid w:val="00D90068"/>
    <w:rsid w:val="00D900BD"/>
    <w:rsid w:val="00D901D3"/>
    <w:rsid w:val="00D902BF"/>
    <w:rsid w:val="00D90381"/>
    <w:rsid w:val="00D906E7"/>
    <w:rsid w:val="00D908D4"/>
    <w:rsid w:val="00D90907"/>
    <w:rsid w:val="00D90AAB"/>
    <w:rsid w:val="00D91225"/>
    <w:rsid w:val="00D9149B"/>
    <w:rsid w:val="00D91550"/>
    <w:rsid w:val="00D91AAB"/>
    <w:rsid w:val="00D91BE6"/>
    <w:rsid w:val="00D92730"/>
    <w:rsid w:val="00D92ECF"/>
    <w:rsid w:val="00D92F44"/>
    <w:rsid w:val="00D931D5"/>
    <w:rsid w:val="00D935AF"/>
    <w:rsid w:val="00D93764"/>
    <w:rsid w:val="00D938A9"/>
    <w:rsid w:val="00D9393D"/>
    <w:rsid w:val="00D93976"/>
    <w:rsid w:val="00D939BA"/>
    <w:rsid w:val="00D93C23"/>
    <w:rsid w:val="00D93FE9"/>
    <w:rsid w:val="00D94323"/>
    <w:rsid w:val="00D9445C"/>
    <w:rsid w:val="00D944DE"/>
    <w:rsid w:val="00D94693"/>
    <w:rsid w:val="00D947EA"/>
    <w:rsid w:val="00D94E34"/>
    <w:rsid w:val="00D95003"/>
    <w:rsid w:val="00D9506E"/>
    <w:rsid w:val="00D954C0"/>
    <w:rsid w:val="00D95553"/>
    <w:rsid w:val="00D955FC"/>
    <w:rsid w:val="00D95D33"/>
    <w:rsid w:val="00D961AC"/>
    <w:rsid w:val="00D965D4"/>
    <w:rsid w:val="00D96679"/>
    <w:rsid w:val="00D96F81"/>
    <w:rsid w:val="00D97107"/>
    <w:rsid w:val="00D977D2"/>
    <w:rsid w:val="00D97B1E"/>
    <w:rsid w:val="00D97C7D"/>
    <w:rsid w:val="00DA0021"/>
    <w:rsid w:val="00DA01D1"/>
    <w:rsid w:val="00DA01E1"/>
    <w:rsid w:val="00DA0273"/>
    <w:rsid w:val="00DA03DF"/>
    <w:rsid w:val="00DA047E"/>
    <w:rsid w:val="00DA080D"/>
    <w:rsid w:val="00DA0A1C"/>
    <w:rsid w:val="00DA0CE4"/>
    <w:rsid w:val="00DA0D1C"/>
    <w:rsid w:val="00DA0DE4"/>
    <w:rsid w:val="00DA0E14"/>
    <w:rsid w:val="00DA0F60"/>
    <w:rsid w:val="00DA1089"/>
    <w:rsid w:val="00DA13A1"/>
    <w:rsid w:val="00DA13D8"/>
    <w:rsid w:val="00DA1437"/>
    <w:rsid w:val="00DA188F"/>
    <w:rsid w:val="00DA1897"/>
    <w:rsid w:val="00DA1934"/>
    <w:rsid w:val="00DA1B20"/>
    <w:rsid w:val="00DA1E33"/>
    <w:rsid w:val="00DA2044"/>
    <w:rsid w:val="00DA23C0"/>
    <w:rsid w:val="00DA23DB"/>
    <w:rsid w:val="00DA2406"/>
    <w:rsid w:val="00DA2825"/>
    <w:rsid w:val="00DA28B9"/>
    <w:rsid w:val="00DA2C64"/>
    <w:rsid w:val="00DA2DDA"/>
    <w:rsid w:val="00DA2E9D"/>
    <w:rsid w:val="00DA3617"/>
    <w:rsid w:val="00DA3889"/>
    <w:rsid w:val="00DA3A1D"/>
    <w:rsid w:val="00DA3CC8"/>
    <w:rsid w:val="00DA44BB"/>
    <w:rsid w:val="00DA4554"/>
    <w:rsid w:val="00DA45A6"/>
    <w:rsid w:val="00DA45B2"/>
    <w:rsid w:val="00DA490C"/>
    <w:rsid w:val="00DA4D0C"/>
    <w:rsid w:val="00DA4FDE"/>
    <w:rsid w:val="00DA4FE9"/>
    <w:rsid w:val="00DA506B"/>
    <w:rsid w:val="00DA53A8"/>
    <w:rsid w:val="00DA5D01"/>
    <w:rsid w:val="00DA68E5"/>
    <w:rsid w:val="00DA6AA3"/>
    <w:rsid w:val="00DA72C1"/>
    <w:rsid w:val="00DA75F8"/>
    <w:rsid w:val="00DA7A06"/>
    <w:rsid w:val="00DA7A49"/>
    <w:rsid w:val="00DA7BA2"/>
    <w:rsid w:val="00DA7EF3"/>
    <w:rsid w:val="00DB0461"/>
    <w:rsid w:val="00DB0B18"/>
    <w:rsid w:val="00DB0CF4"/>
    <w:rsid w:val="00DB1251"/>
    <w:rsid w:val="00DB15FB"/>
    <w:rsid w:val="00DB1680"/>
    <w:rsid w:val="00DB17DD"/>
    <w:rsid w:val="00DB1CE8"/>
    <w:rsid w:val="00DB1F17"/>
    <w:rsid w:val="00DB208E"/>
    <w:rsid w:val="00DB239F"/>
    <w:rsid w:val="00DB24F9"/>
    <w:rsid w:val="00DB27CB"/>
    <w:rsid w:val="00DB2C07"/>
    <w:rsid w:val="00DB2EA6"/>
    <w:rsid w:val="00DB3187"/>
    <w:rsid w:val="00DB32CD"/>
    <w:rsid w:val="00DB379F"/>
    <w:rsid w:val="00DB37C0"/>
    <w:rsid w:val="00DB3BF6"/>
    <w:rsid w:val="00DB3E57"/>
    <w:rsid w:val="00DB419B"/>
    <w:rsid w:val="00DB44F2"/>
    <w:rsid w:val="00DB4513"/>
    <w:rsid w:val="00DB491B"/>
    <w:rsid w:val="00DB49EF"/>
    <w:rsid w:val="00DB526B"/>
    <w:rsid w:val="00DB5C7A"/>
    <w:rsid w:val="00DB61C3"/>
    <w:rsid w:val="00DB677A"/>
    <w:rsid w:val="00DB69D4"/>
    <w:rsid w:val="00DB6EA3"/>
    <w:rsid w:val="00DB719F"/>
    <w:rsid w:val="00DB745D"/>
    <w:rsid w:val="00DB74B2"/>
    <w:rsid w:val="00DB7D11"/>
    <w:rsid w:val="00DB7D4D"/>
    <w:rsid w:val="00DC02AB"/>
    <w:rsid w:val="00DC037A"/>
    <w:rsid w:val="00DC0514"/>
    <w:rsid w:val="00DC06E6"/>
    <w:rsid w:val="00DC08DE"/>
    <w:rsid w:val="00DC0EA8"/>
    <w:rsid w:val="00DC0ED8"/>
    <w:rsid w:val="00DC0FE1"/>
    <w:rsid w:val="00DC12A1"/>
    <w:rsid w:val="00DC1470"/>
    <w:rsid w:val="00DC14BF"/>
    <w:rsid w:val="00DC157E"/>
    <w:rsid w:val="00DC15FF"/>
    <w:rsid w:val="00DC1920"/>
    <w:rsid w:val="00DC1959"/>
    <w:rsid w:val="00DC1B32"/>
    <w:rsid w:val="00DC1C8C"/>
    <w:rsid w:val="00DC1DBD"/>
    <w:rsid w:val="00DC1DEF"/>
    <w:rsid w:val="00DC2297"/>
    <w:rsid w:val="00DC2409"/>
    <w:rsid w:val="00DC24DB"/>
    <w:rsid w:val="00DC25BD"/>
    <w:rsid w:val="00DC2A96"/>
    <w:rsid w:val="00DC2C15"/>
    <w:rsid w:val="00DC2FAA"/>
    <w:rsid w:val="00DC3237"/>
    <w:rsid w:val="00DC3701"/>
    <w:rsid w:val="00DC3B4C"/>
    <w:rsid w:val="00DC3B7D"/>
    <w:rsid w:val="00DC3BEC"/>
    <w:rsid w:val="00DC3F0E"/>
    <w:rsid w:val="00DC42BB"/>
    <w:rsid w:val="00DC43A1"/>
    <w:rsid w:val="00DC4508"/>
    <w:rsid w:val="00DC45F4"/>
    <w:rsid w:val="00DC46C3"/>
    <w:rsid w:val="00DC46EF"/>
    <w:rsid w:val="00DC481C"/>
    <w:rsid w:val="00DC49EA"/>
    <w:rsid w:val="00DC4D45"/>
    <w:rsid w:val="00DC4DC4"/>
    <w:rsid w:val="00DC4FD2"/>
    <w:rsid w:val="00DC584D"/>
    <w:rsid w:val="00DC63E1"/>
    <w:rsid w:val="00DC63E6"/>
    <w:rsid w:val="00DC6758"/>
    <w:rsid w:val="00DC6B74"/>
    <w:rsid w:val="00DC6F61"/>
    <w:rsid w:val="00DC7172"/>
    <w:rsid w:val="00DC7C8C"/>
    <w:rsid w:val="00DC7E13"/>
    <w:rsid w:val="00DD0043"/>
    <w:rsid w:val="00DD0680"/>
    <w:rsid w:val="00DD08D8"/>
    <w:rsid w:val="00DD0A37"/>
    <w:rsid w:val="00DD0ADF"/>
    <w:rsid w:val="00DD0DFE"/>
    <w:rsid w:val="00DD1BE6"/>
    <w:rsid w:val="00DD1C0A"/>
    <w:rsid w:val="00DD2388"/>
    <w:rsid w:val="00DD25C1"/>
    <w:rsid w:val="00DD2625"/>
    <w:rsid w:val="00DD26E5"/>
    <w:rsid w:val="00DD2BB4"/>
    <w:rsid w:val="00DD2C1B"/>
    <w:rsid w:val="00DD2C1D"/>
    <w:rsid w:val="00DD2EE5"/>
    <w:rsid w:val="00DD3645"/>
    <w:rsid w:val="00DD3778"/>
    <w:rsid w:val="00DD3C9E"/>
    <w:rsid w:val="00DD3CA5"/>
    <w:rsid w:val="00DD3CEF"/>
    <w:rsid w:val="00DD3D35"/>
    <w:rsid w:val="00DD419A"/>
    <w:rsid w:val="00DD4282"/>
    <w:rsid w:val="00DD441A"/>
    <w:rsid w:val="00DD4C35"/>
    <w:rsid w:val="00DD4D5E"/>
    <w:rsid w:val="00DD537D"/>
    <w:rsid w:val="00DD5490"/>
    <w:rsid w:val="00DD57FE"/>
    <w:rsid w:val="00DD5882"/>
    <w:rsid w:val="00DD59EE"/>
    <w:rsid w:val="00DD5D28"/>
    <w:rsid w:val="00DD5D5E"/>
    <w:rsid w:val="00DD6014"/>
    <w:rsid w:val="00DD601B"/>
    <w:rsid w:val="00DD6127"/>
    <w:rsid w:val="00DD6208"/>
    <w:rsid w:val="00DD6318"/>
    <w:rsid w:val="00DD6520"/>
    <w:rsid w:val="00DD6919"/>
    <w:rsid w:val="00DD6E4A"/>
    <w:rsid w:val="00DD6EEC"/>
    <w:rsid w:val="00DD6F9F"/>
    <w:rsid w:val="00DD71C9"/>
    <w:rsid w:val="00DD7478"/>
    <w:rsid w:val="00DD7583"/>
    <w:rsid w:val="00DD7B3A"/>
    <w:rsid w:val="00DD7CAF"/>
    <w:rsid w:val="00DD7E98"/>
    <w:rsid w:val="00DD7EA7"/>
    <w:rsid w:val="00DE0021"/>
    <w:rsid w:val="00DE01A9"/>
    <w:rsid w:val="00DE0E00"/>
    <w:rsid w:val="00DE0EAF"/>
    <w:rsid w:val="00DE154E"/>
    <w:rsid w:val="00DE1716"/>
    <w:rsid w:val="00DE1828"/>
    <w:rsid w:val="00DE1829"/>
    <w:rsid w:val="00DE19C5"/>
    <w:rsid w:val="00DE1DC5"/>
    <w:rsid w:val="00DE1DC9"/>
    <w:rsid w:val="00DE1E60"/>
    <w:rsid w:val="00DE1FAF"/>
    <w:rsid w:val="00DE1FC9"/>
    <w:rsid w:val="00DE2C9A"/>
    <w:rsid w:val="00DE2E5F"/>
    <w:rsid w:val="00DE2EAE"/>
    <w:rsid w:val="00DE2F42"/>
    <w:rsid w:val="00DE3385"/>
    <w:rsid w:val="00DE345B"/>
    <w:rsid w:val="00DE368A"/>
    <w:rsid w:val="00DE3AAC"/>
    <w:rsid w:val="00DE3C4B"/>
    <w:rsid w:val="00DE3FAE"/>
    <w:rsid w:val="00DE424D"/>
    <w:rsid w:val="00DE42AB"/>
    <w:rsid w:val="00DE45EE"/>
    <w:rsid w:val="00DE4693"/>
    <w:rsid w:val="00DE473B"/>
    <w:rsid w:val="00DE477D"/>
    <w:rsid w:val="00DE4EAD"/>
    <w:rsid w:val="00DE5189"/>
    <w:rsid w:val="00DE5A4F"/>
    <w:rsid w:val="00DE5C4E"/>
    <w:rsid w:val="00DE6961"/>
    <w:rsid w:val="00DE69B0"/>
    <w:rsid w:val="00DE6BD5"/>
    <w:rsid w:val="00DE6E29"/>
    <w:rsid w:val="00DE7797"/>
    <w:rsid w:val="00DE7CF0"/>
    <w:rsid w:val="00DF083F"/>
    <w:rsid w:val="00DF0877"/>
    <w:rsid w:val="00DF08AC"/>
    <w:rsid w:val="00DF0AF1"/>
    <w:rsid w:val="00DF0E46"/>
    <w:rsid w:val="00DF1005"/>
    <w:rsid w:val="00DF109B"/>
    <w:rsid w:val="00DF151B"/>
    <w:rsid w:val="00DF1731"/>
    <w:rsid w:val="00DF17F0"/>
    <w:rsid w:val="00DF181B"/>
    <w:rsid w:val="00DF217A"/>
    <w:rsid w:val="00DF21A9"/>
    <w:rsid w:val="00DF234F"/>
    <w:rsid w:val="00DF235B"/>
    <w:rsid w:val="00DF2636"/>
    <w:rsid w:val="00DF27C4"/>
    <w:rsid w:val="00DF2F2B"/>
    <w:rsid w:val="00DF30C3"/>
    <w:rsid w:val="00DF345A"/>
    <w:rsid w:val="00DF3600"/>
    <w:rsid w:val="00DF3B7F"/>
    <w:rsid w:val="00DF3BFC"/>
    <w:rsid w:val="00DF3E88"/>
    <w:rsid w:val="00DF436C"/>
    <w:rsid w:val="00DF43C5"/>
    <w:rsid w:val="00DF4492"/>
    <w:rsid w:val="00DF463C"/>
    <w:rsid w:val="00DF46B7"/>
    <w:rsid w:val="00DF4732"/>
    <w:rsid w:val="00DF4939"/>
    <w:rsid w:val="00DF4952"/>
    <w:rsid w:val="00DF51B2"/>
    <w:rsid w:val="00DF53AF"/>
    <w:rsid w:val="00DF5474"/>
    <w:rsid w:val="00DF5651"/>
    <w:rsid w:val="00DF5853"/>
    <w:rsid w:val="00DF58F9"/>
    <w:rsid w:val="00DF5B86"/>
    <w:rsid w:val="00DF6500"/>
    <w:rsid w:val="00DF6539"/>
    <w:rsid w:val="00DF6567"/>
    <w:rsid w:val="00DF6661"/>
    <w:rsid w:val="00DF68BD"/>
    <w:rsid w:val="00DF6C25"/>
    <w:rsid w:val="00DF7437"/>
    <w:rsid w:val="00DF76C5"/>
    <w:rsid w:val="00E00476"/>
    <w:rsid w:val="00E0053A"/>
    <w:rsid w:val="00E00883"/>
    <w:rsid w:val="00E008B1"/>
    <w:rsid w:val="00E00ABD"/>
    <w:rsid w:val="00E01006"/>
    <w:rsid w:val="00E01167"/>
    <w:rsid w:val="00E012AD"/>
    <w:rsid w:val="00E01713"/>
    <w:rsid w:val="00E01A36"/>
    <w:rsid w:val="00E01EBE"/>
    <w:rsid w:val="00E022DF"/>
    <w:rsid w:val="00E0239B"/>
    <w:rsid w:val="00E0259E"/>
    <w:rsid w:val="00E02A48"/>
    <w:rsid w:val="00E02C0C"/>
    <w:rsid w:val="00E02F42"/>
    <w:rsid w:val="00E02F9A"/>
    <w:rsid w:val="00E0355F"/>
    <w:rsid w:val="00E03610"/>
    <w:rsid w:val="00E03863"/>
    <w:rsid w:val="00E03870"/>
    <w:rsid w:val="00E03877"/>
    <w:rsid w:val="00E03C94"/>
    <w:rsid w:val="00E03FFA"/>
    <w:rsid w:val="00E04107"/>
    <w:rsid w:val="00E04369"/>
    <w:rsid w:val="00E0444E"/>
    <w:rsid w:val="00E052CC"/>
    <w:rsid w:val="00E0532A"/>
    <w:rsid w:val="00E0546C"/>
    <w:rsid w:val="00E057F8"/>
    <w:rsid w:val="00E05AD1"/>
    <w:rsid w:val="00E06455"/>
    <w:rsid w:val="00E064F0"/>
    <w:rsid w:val="00E06A17"/>
    <w:rsid w:val="00E06B1A"/>
    <w:rsid w:val="00E06C37"/>
    <w:rsid w:val="00E06EEC"/>
    <w:rsid w:val="00E06FA5"/>
    <w:rsid w:val="00E0788F"/>
    <w:rsid w:val="00E07B8A"/>
    <w:rsid w:val="00E07C01"/>
    <w:rsid w:val="00E07CC9"/>
    <w:rsid w:val="00E10249"/>
    <w:rsid w:val="00E10DA1"/>
    <w:rsid w:val="00E10DF9"/>
    <w:rsid w:val="00E11111"/>
    <w:rsid w:val="00E1172F"/>
    <w:rsid w:val="00E117DB"/>
    <w:rsid w:val="00E11D08"/>
    <w:rsid w:val="00E11FD7"/>
    <w:rsid w:val="00E1201B"/>
    <w:rsid w:val="00E12285"/>
    <w:rsid w:val="00E1266A"/>
    <w:rsid w:val="00E126B6"/>
    <w:rsid w:val="00E129F4"/>
    <w:rsid w:val="00E12BF6"/>
    <w:rsid w:val="00E12E80"/>
    <w:rsid w:val="00E12FA4"/>
    <w:rsid w:val="00E13168"/>
    <w:rsid w:val="00E1353D"/>
    <w:rsid w:val="00E137EA"/>
    <w:rsid w:val="00E13E53"/>
    <w:rsid w:val="00E13F4F"/>
    <w:rsid w:val="00E140A8"/>
    <w:rsid w:val="00E1415C"/>
    <w:rsid w:val="00E147BA"/>
    <w:rsid w:val="00E148B7"/>
    <w:rsid w:val="00E148EC"/>
    <w:rsid w:val="00E14DF6"/>
    <w:rsid w:val="00E14F24"/>
    <w:rsid w:val="00E14F28"/>
    <w:rsid w:val="00E152F9"/>
    <w:rsid w:val="00E156AB"/>
    <w:rsid w:val="00E1598E"/>
    <w:rsid w:val="00E159BD"/>
    <w:rsid w:val="00E15A9D"/>
    <w:rsid w:val="00E15C14"/>
    <w:rsid w:val="00E1638C"/>
    <w:rsid w:val="00E16C1B"/>
    <w:rsid w:val="00E16C61"/>
    <w:rsid w:val="00E16E81"/>
    <w:rsid w:val="00E16F22"/>
    <w:rsid w:val="00E17064"/>
    <w:rsid w:val="00E1741D"/>
    <w:rsid w:val="00E17450"/>
    <w:rsid w:val="00E174F3"/>
    <w:rsid w:val="00E175AF"/>
    <w:rsid w:val="00E17A59"/>
    <w:rsid w:val="00E17C27"/>
    <w:rsid w:val="00E20382"/>
    <w:rsid w:val="00E204F9"/>
    <w:rsid w:val="00E209C3"/>
    <w:rsid w:val="00E20C7C"/>
    <w:rsid w:val="00E20D95"/>
    <w:rsid w:val="00E21019"/>
    <w:rsid w:val="00E2122C"/>
    <w:rsid w:val="00E2140F"/>
    <w:rsid w:val="00E2164F"/>
    <w:rsid w:val="00E216C8"/>
    <w:rsid w:val="00E21715"/>
    <w:rsid w:val="00E217E7"/>
    <w:rsid w:val="00E21A0D"/>
    <w:rsid w:val="00E21D1B"/>
    <w:rsid w:val="00E21F28"/>
    <w:rsid w:val="00E21FF1"/>
    <w:rsid w:val="00E2267E"/>
    <w:rsid w:val="00E22A33"/>
    <w:rsid w:val="00E22E86"/>
    <w:rsid w:val="00E23037"/>
    <w:rsid w:val="00E2304C"/>
    <w:rsid w:val="00E23699"/>
    <w:rsid w:val="00E236D2"/>
    <w:rsid w:val="00E236DF"/>
    <w:rsid w:val="00E23855"/>
    <w:rsid w:val="00E238DB"/>
    <w:rsid w:val="00E23958"/>
    <w:rsid w:val="00E23AE0"/>
    <w:rsid w:val="00E23BC6"/>
    <w:rsid w:val="00E24275"/>
    <w:rsid w:val="00E24363"/>
    <w:rsid w:val="00E24584"/>
    <w:rsid w:val="00E245F6"/>
    <w:rsid w:val="00E25055"/>
    <w:rsid w:val="00E250FA"/>
    <w:rsid w:val="00E255A4"/>
    <w:rsid w:val="00E257C7"/>
    <w:rsid w:val="00E25CA2"/>
    <w:rsid w:val="00E25E4C"/>
    <w:rsid w:val="00E260C2"/>
    <w:rsid w:val="00E26178"/>
    <w:rsid w:val="00E26D1D"/>
    <w:rsid w:val="00E26E1F"/>
    <w:rsid w:val="00E26E2A"/>
    <w:rsid w:val="00E26EAD"/>
    <w:rsid w:val="00E27109"/>
    <w:rsid w:val="00E2722A"/>
    <w:rsid w:val="00E2736F"/>
    <w:rsid w:val="00E273FC"/>
    <w:rsid w:val="00E27604"/>
    <w:rsid w:val="00E27655"/>
    <w:rsid w:val="00E30537"/>
    <w:rsid w:val="00E305EC"/>
    <w:rsid w:val="00E306EE"/>
    <w:rsid w:val="00E30A68"/>
    <w:rsid w:val="00E30EF3"/>
    <w:rsid w:val="00E3124A"/>
    <w:rsid w:val="00E312BF"/>
    <w:rsid w:val="00E3160B"/>
    <w:rsid w:val="00E31651"/>
    <w:rsid w:val="00E316C4"/>
    <w:rsid w:val="00E3170A"/>
    <w:rsid w:val="00E31BBC"/>
    <w:rsid w:val="00E3223E"/>
    <w:rsid w:val="00E323A2"/>
    <w:rsid w:val="00E32A6D"/>
    <w:rsid w:val="00E32B7A"/>
    <w:rsid w:val="00E32B9B"/>
    <w:rsid w:val="00E3346C"/>
    <w:rsid w:val="00E33AFD"/>
    <w:rsid w:val="00E33F6B"/>
    <w:rsid w:val="00E33FBE"/>
    <w:rsid w:val="00E34038"/>
    <w:rsid w:val="00E341F8"/>
    <w:rsid w:val="00E341FD"/>
    <w:rsid w:val="00E34376"/>
    <w:rsid w:val="00E34789"/>
    <w:rsid w:val="00E34848"/>
    <w:rsid w:val="00E348D2"/>
    <w:rsid w:val="00E34F6A"/>
    <w:rsid w:val="00E35420"/>
    <w:rsid w:val="00E357BF"/>
    <w:rsid w:val="00E35C83"/>
    <w:rsid w:val="00E35D2D"/>
    <w:rsid w:val="00E35FDE"/>
    <w:rsid w:val="00E36108"/>
    <w:rsid w:val="00E36328"/>
    <w:rsid w:val="00E3650E"/>
    <w:rsid w:val="00E369CD"/>
    <w:rsid w:val="00E36BE7"/>
    <w:rsid w:val="00E37000"/>
    <w:rsid w:val="00E37178"/>
    <w:rsid w:val="00E372E5"/>
    <w:rsid w:val="00E3742F"/>
    <w:rsid w:val="00E37435"/>
    <w:rsid w:val="00E3754D"/>
    <w:rsid w:val="00E379F2"/>
    <w:rsid w:val="00E37ACE"/>
    <w:rsid w:val="00E37AF5"/>
    <w:rsid w:val="00E37B9D"/>
    <w:rsid w:val="00E37DE2"/>
    <w:rsid w:val="00E37F2C"/>
    <w:rsid w:val="00E401A6"/>
    <w:rsid w:val="00E403F2"/>
    <w:rsid w:val="00E40562"/>
    <w:rsid w:val="00E407A9"/>
    <w:rsid w:val="00E407BB"/>
    <w:rsid w:val="00E409CE"/>
    <w:rsid w:val="00E40A5A"/>
    <w:rsid w:val="00E413C8"/>
    <w:rsid w:val="00E41435"/>
    <w:rsid w:val="00E41437"/>
    <w:rsid w:val="00E41836"/>
    <w:rsid w:val="00E418C5"/>
    <w:rsid w:val="00E41914"/>
    <w:rsid w:val="00E41E84"/>
    <w:rsid w:val="00E41FFE"/>
    <w:rsid w:val="00E421C4"/>
    <w:rsid w:val="00E42213"/>
    <w:rsid w:val="00E42883"/>
    <w:rsid w:val="00E42E12"/>
    <w:rsid w:val="00E43391"/>
    <w:rsid w:val="00E43410"/>
    <w:rsid w:val="00E436C9"/>
    <w:rsid w:val="00E4435B"/>
    <w:rsid w:val="00E44576"/>
    <w:rsid w:val="00E44DB3"/>
    <w:rsid w:val="00E44DF0"/>
    <w:rsid w:val="00E44F61"/>
    <w:rsid w:val="00E450E5"/>
    <w:rsid w:val="00E454F7"/>
    <w:rsid w:val="00E455FE"/>
    <w:rsid w:val="00E45655"/>
    <w:rsid w:val="00E4593B"/>
    <w:rsid w:val="00E45D69"/>
    <w:rsid w:val="00E45F87"/>
    <w:rsid w:val="00E463F3"/>
    <w:rsid w:val="00E46644"/>
    <w:rsid w:val="00E466E7"/>
    <w:rsid w:val="00E468E7"/>
    <w:rsid w:val="00E46B61"/>
    <w:rsid w:val="00E46BA9"/>
    <w:rsid w:val="00E46C8E"/>
    <w:rsid w:val="00E46E84"/>
    <w:rsid w:val="00E47573"/>
    <w:rsid w:val="00E4783E"/>
    <w:rsid w:val="00E50368"/>
    <w:rsid w:val="00E50493"/>
    <w:rsid w:val="00E50500"/>
    <w:rsid w:val="00E506CB"/>
    <w:rsid w:val="00E5088B"/>
    <w:rsid w:val="00E50975"/>
    <w:rsid w:val="00E51207"/>
    <w:rsid w:val="00E51610"/>
    <w:rsid w:val="00E51629"/>
    <w:rsid w:val="00E5169A"/>
    <w:rsid w:val="00E517F4"/>
    <w:rsid w:val="00E51B9D"/>
    <w:rsid w:val="00E51C46"/>
    <w:rsid w:val="00E524EF"/>
    <w:rsid w:val="00E52AF1"/>
    <w:rsid w:val="00E52C6D"/>
    <w:rsid w:val="00E52F19"/>
    <w:rsid w:val="00E53032"/>
    <w:rsid w:val="00E5307D"/>
    <w:rsid w:val="00E532FB"/>
    <w:rsid w:val="00E537C2"/>
    <w:rsid w:val="00E53A00"/>
    <w:rsid w:val="00E53F10"/>
    <w:rsid w:val="00E54770"/>
    <w:rsid w:val="00E54F71"/>
    <w:rsid w:val="00E5509D"/>
    <w:rsid w:val="00E55468"/>
    <w:rsid w:val="00E55495"/>
    <w:rsid w:val="00E5551B"/>
    <w:rsid w:val="00E555E4"/>
    <w:rsid w:val="00E55760"/>
    <w:rsid w:val="00E55AF2"/>
    <w:rsid w:val="00E55B29"/>
    <w:rsid w:val="00E55EA0"/>
    <w:rsid w:val="00E562C0"/>
    <w:rsid w:val="00E565BF"/>
    <w:rsid w:val="00E569E3"/>
    <w:rsid w:val="00E56B74"/>
    <w:rsid w:val="00E56F16"/>
    <w:rsid w:val="00E5705B"/>
    <w:rsid w:val="00E57499"/>
    <w:rsid w:val="00E574F7"/>
    <w:rsid w:val="00E57627"/>
    <w:rsid w:val="00E57630"/>
    <w:rsid w:val="00E576F6"/>
    <w:rsid w:val="00E57820"/>
    <w:rsid w:val="00E578EC"/>
    <w:rsid w:val="00E57B7D"/>
    <w:rsid w:val="00E6020E"/>
    <w:rsid w:val="00E603E0"/>
    <w:rsid w:val="00E60478"/>
    <w:rsid w:val="00E605CC"/>
    <w:rsid w:val="00E606CF"/>
    <w:rsid w:val="00E606FC"/>
    <w:rsid w:val="00E607D6"/>
    <w:rsid w:val="00E60B3B"/>
    <w:rsid w:val="00E60E88"/>
    <w:rsid w:val="00E60FE0"/>
    <w:rsid w:val="00E6115B"/>
    <w:rsid w:val="00E6163B"/>
    <w:rsid w:val="00E617B0"/>
    <w:rsid w:val="00E61A2E"/>
    <w:rsid w:val="00E623C4"/>
    <w:rsid w:val="00E623DE"/>
    <w:rsid w:val="00E624BA"/>
    <w:rsid w:val="00E625C4"/>
    <w:rsid w:val="00E626F2"/>
    <w:rsid w:val="00E6292E"/>
    <w:rsid w:val="00E62EBA"/>
    <w:rsid w:val="00E6305C"/>
    <w:rsid w:val="00E636ED"/>
    <w:rsid w:val="00E6391B"/>
    <w:rsid w:val="00E63A1C"/>
    <w:rsid w:val="00E63D23"/>
    <w:rsid w:val="00E63EDC"/>
    <w:rsid w:val="00E63EE0"/>
    <w:rsid w:val="00E64419"/>
    <w:rsid w:val="00E64495"/>
    <w:rsid w:val="00E64DAB"/>
    <w:rsid w:val="00E64E7D"/>
    <w:rsid w:val="00E64F31"/>
    <w:rsid w:val="00E652B4"/>
    <w:rsid w:val="00E65864"/>
    <w:rsid w:val="00E659B2"/>
    <w:rsid w:val="00E65D21"/>
    <w:rsid w:val="00E65E6B"/>
    <w:rsid w:val="00E6639D"/>
    <w:rsid w:val="00E6641F"/>
    <w:rsid w:val="00E66A41"/>
    <w:rsid w:val="00E66CB5"/>
    <w:rsid w:val="00E6783D"/>
    <w:rsid w:val="00E67D79"/>
    <w:rsid w:val="00E700AF"/>
    <w:rsid w:val="00E7037A"/>
    <w:rsid w:val="00E7073B"/>
    <w:rsid w:val="00E707E8"/>
    <w:rsid w:val="00E70947"/>
    <w:rsid w:val="00E71166"/>
    <w:rsid w:val="00E7141D"/>
    <w:rsid w:val="00E7155C"/>
    <w:rsid w:val="00E7157C"/>
    <w:rsid w:val="00E7169A"/>
    <w:rsid w:val="00E717DD"/>
    <w:rsid w:val="00E72208"/>
    <w:rsid w:val="00E7220E"/>
    <w:rsid w:val="00E722A7"/>
    <w:rsid w:val="00E72413"/>
    <w:rsid w:val="00E72641"/>
    <w:rsid w:val="00E727AF"/>
    <w:rsid w:val="00E729FF"/>
    <w:rsid w:val="00E72A48"/>
    <w:rsid w:val="00E72B65"/>
    <w:rsid w:val="00E72E01"/>
    <w:rsid w:val="00E72EB4"/>
    <w:rsid w:val="00E72ECF"/>
    <w:rsid w:val="00E73062"/>
    <w:rsid w:val="00E73067"/>
    <w:rsid w:val="00E730B2"/>
    <w:rsid w:val="00E7334F"/>
    <w:rsid w:val="00E73378"/>
    <w:rsid w:val="00E73379"/>
    <w:rsid w:val="00E7359B"/>
    <w:rsid w:val="00E73731"/>
    <w:rsid w:val="00E73B4E"/>
    <w:rsid w:val="00E73B9D"/>
    <w:rsid w:val="00E73C3E"/>
    <w:rsid w:val="00E73DB5"/>
    <w:rsid w:val="00E74489"/>
    <w:rsid w:val="00E744A5"/>
    <w:rsid w:val="00E746F3"/>
    <w:rsid w:val="00E747EB"/>
    <w:rsid w:val="00E74AC1"/>
    <w:rsid w:val="00E74B84"/>
    <w:rsid w:val="00E74CBF"/>
    <w:rsid w:val="00E74D6D"/>
    <w:rsid w:val="00E753A2"/>
    <w:rsid w:val="00E75682"/>
    <w:rsid w:val="00E75E58"/>
    <w:rsid w:val="00E766A8"/>
    <w:rsid w:val="00E7680A"/>
    <w:rsid w:val="00E76BCF"/>
    <w:rsid w:val="00E7700A"/>
    <w:rsid w:val="00E77058"/>
    <w:rsid w:val="00E773DD"/>
    <w:rsid w:val="00E77480"/>
    <w:rsid w:val="00E778B0"/>
    <w:rsid w:val="00E80187"/>
    <w:rsid w:val="00E8046B"/>
    <w:rsid w:val="00E8053E"/>
    <w:rsid w:val="00E8095E"/>
    <w:rsid w:val="00E80B1F"/>
    <w:rsid w:val="00E80C59"/>
    <w:rsid w:val="00E80D05"/>
    <w:rsid w:val="00E8103B"/>
    <w:rsid w:val="00E81161"/>
    <w:rsid w:val="00E817D0"/>
    <w:rsid w:val="00E81D84"/>
    <w:rsid w:val="00E81FC8"/>
    <w:rsid w:val="00E82144"/>
    <w:rsid w:val="00E82170"/>
    <w:rsid w:val="00E82610"/>
    <w:rsid w:val="00E82697"/>
    <w:rsid w:val="00E82B3D"/>
    <w:rsid w:val="00E82DBC"/>
    <w:rsid w:val="00E83156"/>
    <w:rsid w:val="00E83339"/>
    <w:rsid w:val="00E833BA"/>
    <w:rsid w:val="00E833E5"/>
    <w:rsid w:val="00E838B7"/>
    <w:rsid w:val="00E83A55"/>
    <w:rsid w:val="00E84203"/>
    <w:rsid w:val="00E8432D"/>
    <w:rsid w:val="00E84621"/>
    <w:rsid w:val="00E84B1C"/>
    <w:rsid w:val="00E85025"/>
    <w:rsid w:val="00E85994"/>
    <w:rsid w:val="00E85B59"/>
    <w:rsid w:val="00E85CED"/>
    <w:rsid w:val="00E85EA6"/>
    <w:rsid w:val="00E8614C"/>
    <w:rsid w:val="00E861D6"/>
    <w:rsid w:val="00E86356"/>
    <w:rsid w:val="00E8656A"/>
    <w:rsid w:val="00E865EF"/>
    <w:rsid w:val="00E8660A"/>
    <w:rsid w:val="00E866F5"/>
    <w:rsid w:val="00E86BAD"/>
    <w:rsid w:val="00E86DA7"/>
    <w:rsid w:val="00E86EFD"/>
    <w:rsid w:val="00E873E9"/>
    <w:rsid w:val="00E879E1"/>
    <w:rsid w:val="00E87F12"/>
    <w:rsid w:val="00E87F2F"/>
    <w:rsid w:val="00E87F47"/>
    <w:rsid w:val="00E902C8"/>
    <w:rsid w:val="00E907FD"/>
    <w:rsid w:val="00E90928"/>
    <w:rsid w:val="00E90A17"/>
    <w:rsid w:val="00E90A18"/>
    <w:rsid w:val="00E90A1F"/>
    <w:rsid w:val="00E90C14"/>
    <w:rsid w:val="00E90F42"/>
    <w:rsid w:val="00E916BD"/>
    <w:rsid w:val="00E91A0D"/>
    <w:rsid w:val="00E91C3E"/>
    <w:rsid w:val="00E91C86"/>
    <w:rsid w:val="00E91D61"/>
    <w:rsid w:val="00E92060"/>
    <w:rsid w:val="00E92543"/>
    <w:rsid w:val="00E93207"/>
    <w:rsid w:val="00E93EDE"/>
    <w:rsid w:val="00E94AD1"/>
    <w:rsid w:val="00E94B1D"/>
    <w:rsid w:val="00E95B29"/>
    <w:rsid w:val="00E96009"/>
    <w:rsid w:val="00E96033"/>
    <w:rsid w:val="00E960A3"/>
    <w:rsid w:val="00E9628A"/>
    <w:rsid w:val="00E96545"/>
    <w:rsid w:val="00E965C7"/>
    <w:rsid w:val="00E969AA"/>
    <w:rsid w:val="00E96F99"/>
    <w:rsid w:val="00E973CA"/>
    <w:rsid w:val="00E974D8"/>
    <w:rsid w:val="00E97B6B"/>
    <w:rsid w:val="00E97EBE"/>
    <w:rsid w:val="00EA0716"/>
    <w:rsid w:val="00EA0BD8"/>
    <w:rsid w:val="00EA0C91"/>
    <w:rsid w:val="00EA1073"/>
    <w:rsid w:val="00EA107B"/>
    <w:rsid w:val="00EA1294"/>
    <w:rsid w:val="00EA12F7"/>
    <w:rsid w:val="00EA16D9"/>
    <w:rsid w:val="00EA184E"/>
    <w:rsid w:val="00EA1E1E"/>
    <w:rsid w:val="00EA1ED4"/>
    <w:rsid w:val="00EA1FA4"/>
    <w:rsid w:val="00EA2059"/>
    <w:rsid w:val="00EA22C3"/>
    <w:rsid w:val="00EA2ADB"/>
    <w:rsid w:val="00EA2B4F"/>
    <w:rsid w:val="00EA2D08"/>
    <w:rsid w:val="00EA2FC6"/>
    <w:rsid w:val="00EA3C02"/>
    <w:rsid w:val="00EA4019"/>
    <w:rsid w:val="00EA4364"/>
    <w:rsid w:val="00EA44EF"/>
    <w:rsid w:val="00EA4635"/>
    <w:rsid w:val="00EA46F4"/>
    <w:rsid w:val="00EA4759"/>
    <w:rsid w:val="00EA48CF"/>
    <w:rsid w:val="00EA497C"/>
    <w:rsid w:val="00EA4A01"/>
    <w:rsid w:val="00EA4A5A"/>
    <w:rsid w:val="00EA4DE6"/>
    <w:rsid w:val="00EA59E9"/>
    <w:rsid w:val="00EA5AC4"/>
    <w:rsid w:val="00EA5B8D"/>
    <w:rsid w:val="00EA5F0F"/>
    <w:rsid w:val="00EA6723"/>
    <w:rsid w:val="00EA67CA"/>
    <w:rsid w:val="00EA69EB"/>
    <w:rsid w:val="00EA6BFD"/>
    <w:rsid w:val="00EA6CCB"/>
    <w:rsid w:val="00EA6D39"/>
    <w:rsid w:val="00EA702B"/>
    <w:rsid w:val="00EA706D"/>
    <w:rsid w:val="00EA72C6"/>
    <w:rsid w:val="00EA7755"/>
    <w:rsid w:val="00EA786F"/>
    <w:rsid w:val="00EA7BE3"/>
    <w:rsid w:val="00EB0004"/>
    <w:rsid w:val="00EB0E5A"/>
    <w:rsid w:val="00EB10FE"/>
    <w:rsid w:val="00EB1117"/>
    <w:rsid w:val="00EB13D7"/>
    <w:rsid w:val="00EB13E3"/>
    <w:rsid w:val="00EB1683"/>
    <w:rsid w:val="00EB1937"/>
    <w:rsid w:val="00EB19B4"/>
    <w:rsid w:val="00EB1AFD"/>
    <w:rsid w:val="00EB1E15"/>
    <w:rsid w:val="00EB2035"/>
    <w:rsid w:val="00EB23AC"/>
    <w:rsid w:val="00EB2B9C"/>
    <w:rsid w:val="00EB3289"/>
    <w:rsid w:val="00EB335D"/>
    <w:rsid w:val="00EB346E"/>
    <w:rsid w:val="00EB3477"/>
    <w:rsid w:val="00EB3B97"/>
    <w:rsid w:val="00EB3ED1"/>
    <w:rsid w:val="00EB40E7"/>
    <w:rsid w:val="00EB4493"/>
    <w:rsid w:val="00EB4690"/>
    <w:rsid w:val="00EB48B4"/>
    <w:rsid w:val="00EB4E36"/>
    <w:rsid w:val="00EB4F3F"/>
    <w:rsid w:val="00EB5012"/>
    <w:rsid w:val="00EB53EF"/>
    <w:rsid w:val="00EB5451"/>
    <w:rsid w:val="00EB5C83"/>
    <w:rsid w:val="00EB5C8B"/>
    <w:rsid w:val="00EB5D28"/>
    <w:rsid w:val="00EB5DDB"/>
    <w:rsid w:val="00EB5DF0"/>
    <w:rsid w:val="00EB5E31"/>
    <w:rsid w:val="00EB6137"/>
    <w:rsid w:val="00EB62EA"/>
    <w:rsid w:val="00EB63C0"/>
    <w:rsid w:val="00EB6412"/>
    <w:rsid w:val="00EB6802"/>
    <w:rsid w:val="00EB695B"/>
    <w:rsid w:val="00EB7379"/>
    <w:rsid w:val="00EB7688"/>
    <w:rsid w:val="00EB7793"/>
    <w:rsid w:val="00EB7923"/>
    <w:rsid w:val="00EB7DEB"/>
    <w:rsid w:val="00EB7EE3"/>
    <w:rsid w:val="00EC04B9"/>
    <w:rsid w:val="00EC04C4"/>
    <w:rsid w:val="00EC0A89"/>
    <w:rsid w:val="00EC0E5F"/>
    <w:rsid w:val="00EC11BD"/>
    <w:rsid w:val="00EC1309"/>
    <w:rsid w:val="00EC13A1"/>
    <w:rsid w:val="00EC13FF"/>
    <w:rsid w:val="00EC1664"/>
    <w:rsid w:val="00EC168C"/>
    <w:rsid w:val="00EC2146"/>
    <w:rsid w:val="00EC2253"/>
    <w:rsid w:val="00EC2B59"/>
    <w:rsid w:val="00EC2E86"/>
    <w:rsid w:val="00EC2FBD"/>
    <w:rsid w:val="00EC305D"/>
    <w:rsid w:val="00EC33E5"/>
    <w:rsid w:val="00EC34EA"/>
    <w:rsid w:val="00EC3764"/>
    <w:rsid w:val="00EC3CED"/>
    <w:rsid w:val="00EC3D66"/>
    <w:rsid w:val="00EC420B"/>
    <w:rsid w:val="00EC4582"/>
    <w:rsid w:val="00EC4591"/>
    <w:rsid w:val="00EC482E"/>
    <w:rsid w:val="00EC4E88"/>
    <w:rsid w:val="00EC4FCF"/>
    <w:rsid w:val="00EC5227"/>
    <w:rsid w:val="00EC5778"/>
    <w:rsid w:val="00EC5C10"/>
    <w:rsid w:val="00EC619E"/>
    <w:rsid w:val="00EC676F"/>
    <w:rsid w:val="00EC696D"/>
    <w:rsid w:val="00EC69CE"/>
    <w:rsid w:val="00EC6D9D"/>
    <w:rsid w:val="00EC7000"/>
    <w:rsid w:val="00EC707A"/>
    <w:rsid w:val="00EC743B"/>
    <w:rsid w:val="00EC76C8"/>
    <w:rsid w:val="00EC7A11"/>
    <w:rsid w:val="00EC7B10"/>
    <w:rsid w:val="00EC7F63"/>
    <w:rsid w:val="00ED0450"/>
    <w:rsid w:val="00ED059D"/>
    <w:rsid w:val="00ED099B"/>
    <w:rsid w:val="00ED0DA3"/>
    <w:rsid w:val="00ED0DCB"/>
    <w:rsid w:val="00ED128D"/>
    <w:rsid w:val="00ED1467"/>
    <w:rsid w:val="00ED16DE"/>
    <w:rsid w:val="00ED1960"/>
    <w:rsid w:val="00ED1A92"/>
    <w:rsid w:val="00ED1D9E"/>
    <w:rsid w:val="00ED1F60"/>
    <w:rsid w:val="00ED1FB3"/>
    <w:rsid w:val="00ED2042"/>
    <w:rsid w:val="00ED2050"/>
    <w:rsid w:val="00ED20DC"/>
    <w:rsid w:val="00ED2294"/>
    <w:rsid w:val="00ED25A8"/>
    <w:rsid w:val="00ED262B"/>
    <w:rsid w:val="00ED28D7"/>
    <w:rsid w:val="00ED2F21"/>
    <w:rsid w:val="00ED32DE"/>
    <w:rsid w:val="00ED32E4"/>
    <w:rsid w:val="00ED3755"/>
    <w:rsid w:val="00ED38B2"/>
    <w:rsid w:val="00ED4041"/>
    <w:rsid w:val="00ED466D"/>
    <w:rsid w:val="00ED4B73"/>
    <w:rsid w:val="00ED4C2C"/>
    <w:rsid w:val="00ED5868"/>
    <w:rsid w:val="00ED59A0"/>
    <w:rsid w:val="00ED5DB6"/>
    <w:rsid w:val="00ED5FBB"/>
    <w:rsid w:val="00ED61E6"/>
    <w:rsid w:val="00ED675B"/>
    <w:rsid w:val="00ED67C8"/>
    <w:rsid w:val="00ED67D7"/>
    <w:rsid w:val="00ED67EA"/>
    <w:rsid w:val="00ED6EC7"/>
    <w:rsid w:val="00ED6EF7"/>
    <w:rsid w:val="00ED716B"/>
    <w:rsid w:val="00ED721E"/>
    <w:rsid w:val="00ED77B7"/>
    <w:rsid w:val="00ED7913"/>
    <w:rsid w:val="00ED7D80"/>
    <w:rsid w:val="00ED7DB0"/>
    <w:rsid w:val="00EE006A"/>
    <w:rsid w:val="00EE02FE"/>
    <w:rsid w:val="00EE0749"/>
    <w:rsid w:val="00EE0933"/>
    <w:rsid w:val="00EE094A"/>
    <w:rsid w:val="00EE0D0D"/>
    <w:rsid w:val="00EE0E77"/>
    <w:rsid w:val="00EE0EA3"/>
    <w:rsid w:val="00EE10F1"/>
    <w:rsid w:val="00EE142B"/>
    <w:rsid w:val="00EE1648"/>
    <w:rsid w:val="00EE173D"/>
    <w:rsid w:val="00EE178A"/>
    <w:rsid w:val="00EE1BE8"/>
    <w:rsid w:val="00EE2487"/>
    <w:rsid w:val="00EE2874"/>
    <w:rsid w:val="00EE2967"/>
    <w:rsid w:val="00EE2BB9"/>
    <w:rsid w:val="00EE2C38"/>
    <w:rsid w:val="00EE2EC7"/>
    <w:rsid w:val="00EE3262"/>
    <w:rsid w:val="00EE36A6"/>
    <w:rsid w:val="00EE3923"/>
    <w:rsid w:val="00EE3A36"/>
    <w:rsid w:val="00EE428E"/>
    <w:rsid w:val="00EE47C3"/>
    <w:rsid w:val="00EE4954"/>
    <w:rsid w:val="00EE50DD"/>
    <w:rsid w:val="00EE5331"/>
    <w:rsid w:val="00EE534E"/>
    <w:rsid w:val="00EE57FF"/>
    <w:rsid w:val="00EE5CE9"/>
    <w:rsid w:val="00EE6029"/>
    <w:rsid w:val="00EE606A"/>
    <w:rsid w:val="00EE635A"/>
    <w:rsid w:val="00EE6B0A"/>
    <w:rsid w:val="00EE6BEB"/>
    <w:rsid w:val="00EE7093"/>
    <w:rsid w:val="00EE70CA"/>
    <w:rsid w:val="00EE732C"/>
    <w:rsid w:val="00EE766C"/>
    <w:rsid w:val="00EE77FB"/>
    <w:rsid w:val="00EE78CB"/>
    <w:rsid w:val="00EE7AAD"/>
    <w:rsid w:val="00EF0392"/>
    <w:rsid w:val="00EF046A"/>
    <w:rsid w:val="00EF0509"/>
    <w:rsid w:val="00EF057F"/>
    <w:rsid w:val="00EF05B7"/>
    <w:rsid w:val="00EF0EEF"/>
    <w:rsid w:val="00EF12BE"/>
    <w:rsid w:val="00EF14BC"/>
    <w:rsid w:val="00EF1DBB"/>
    <w:rsid w:val="00EF1E01"/>
    <w:rsid w:val="00EF1E42"/>
    <w:rsid w:val="00EF1F99"/>
    <w:rsid w:val="00EF2078"/>
    <w:rsid w:val="00EF218C"/>
    <w:rsid w:val="00EF23CF"/>
    <w:rsid w:val="00EF287F"/>
    <w:rsid w:val="00EF2946"/>
    <w:rsid w:val="00EF3186"/>
    <w:rsid w:val="00EF31AF"/>
    <w:rsid w:val="00EF323E"/>
    <w:rsid w:val="00EF3491"/>
    <w:rsid w:val="00EF34B6"/>
    <w:rsid w:val="00EF3585"/>
    <w:rsid w:val="00EF3624"/>
    <w:rsid w:val="00EF38F7"/>
    <w:rsid w:val="00EF3E58"/>
    <w:rsid w:val="00EF416D"/>
    <w:rsid w:val="00EF450D"/>
    <w:rsid w:val="00EF45BA"/>
    <w:rsid w:val="00EF48D6"/>
    <w:rsid w:val="00EF4A76"/>
    <w:rsid w:val="00EF4BD1"/>
    <w:rsid w:val="00EF5028"/>
    <w:rsid w:val="00EF50CA"/>
    <w:rsid w:val="00EF57B1"/>
    <w:rsid w:val="00EF5919"/>
    <w:rsid w:val="00EF59F7"/>
    <w:rsid w:val="00EF6223"/>
    <w:rsid w:val="00EF6543"/>
    <w:rsid w:val="00EF6643"/>
    <w:rsid w:val="00EF6889"/>
    <w:rsid w:val="00EF71A9"/>
    <w:rsid w:val="00EF723C"/>
    <w:rsid w:val="00EF726B"/>
    <w:rsid w:val="00EF7A99"/>
    <w:rsid w:val="00EF7AA4"/>
    <w:rsid w:val="00EF7FD6"/>
    <w:rsid w:val="00F0003E"/>
    <w:rsid w:val="00F00B77"/>
    <w:rsid w:val="00F00BC5"/>
    <w:rsid w:val="00F00EDD"/>
    <w:rsid w:val="00F01664"/>
    <w:rsid w:val="00F01976"/>
    <w:rsid w:val="00F019A8"/>
    <w:rsid w:val="00F01C2C"/>
    <w:rsid w:val="00F01F7B"/>
    <w:rsid w:val="00F0225E"/>
    <w:rsid w:val="00F02312"/>
    <w:rsid w:val="00F02509"/>
    <w:rsid w:val="00F02C86"/>
    <w:rsid w:val="00F02F62"/>
    <w:rsid w:val="00F03525"/>
    <w:rsid w:val="00F0367D"/>
    <w:rsid w:val="00F039F3"/>
    <w:rsid w:val="00F03C34"/>
    <w:rsid w:val="00F03C6D"/>
    <w:rsid w:val="00F04432"/>
    <w:rsid w:val="00F047D8"/>
    <w:rsid w:val="00F048BC"/>
    <w:rsid w:val="00F04B5F"/>
    <w:rsid w:val="00F04B79"/>
    <w:rsid w:val="00F04EF1"/>
    <w:rsid w:val="00F04F3B"/>
    <w:rsid w:val="00F056A5"/>
    <w:rsid w:val="00F05A81"/>
    <w:rsid w:val="00F05CFE"/>
    <w:rsid w:val="00F05E77"/>
    <w:rsid w:val="00F061A6"/>
    <w:rsid w:val="00F064CA"/>
    <w:rsid w:val="00F066A7"/>
    <w:rsid w:val="00F066F3"/>
    <w:rsid w:val="00F0696D"/>
    <w:rsid w:val="00F06DFC"/>
    <w:rsid w:val="00F06F41"/>
    <w:rsid w:val="00F07032"/>
    <w:rsid w:val="00F0704E"/>
    <w:rsid w:val="00F07098"/>
    <w:rsid w:val="00F074BA"/>
    <w:rsid w:val="00F074C9"/>
    <w:rsid w:val="00F07DF8"/>
    <w:rsid w:val="00F101C3"/>
    <w:rsid w:val="00F1036E"/>
    <w:rsid w:val="00F103B4"/>
    <w:rsid w:val="00F10482"/>
    <w:rsid w:val="00F1077F"/>
    <w:rsid w:val="00F107FE"/>
    <w:rsid w:val="00F108D9"/>
    <w:rsid w:val="00F10941"/>
    <w:rsid w:val="00F10959"/>
    <w:rsid w:val="00F10996"/>
    <w:rsid w:val="00F10D56"/>
    <w:rsid w:val="00F10F1F"/>
    <w:rsid w:val="00F10FD1"/>
    <w:rsid w:val="00F1118C"/>
    <w:rsid w:val="00F111D6"/>
    <w:rsid w:val="00F11225"/>
    <w:rsid w:val="00F112ED"/>
    <w:rsid w:val="00F11E71"/>
    <w:rsid w:val="00F12032"/>
    <w:rsid w:val="00F12335"/>
    <w:rsid w:val="00F127B7"/>
    <w:rsid w:val="00F129E8"/>
    <w:rsid w:val="00F12BB1"/>
    <w:rsid w:val="00F12C82"/>
    <w:rsid w:val="00F12CB8"/>
    <w:rsid w:val="00F12E4A"/>
    <w:rsid w:val="00F13071"/>
    <w:rsid w:val="00F13405"/>
    <w:rsid w:val="00F1377D"/>
    <w:rsid w:val="00F137A1"/>
    <w:rsid w:val="00F13986"/>
    <w:rsid w:val="00F13BAA"/>
    <w:rsid w:val="00F14060"/>
    <w:rsid w:val="00F14078"/>
    <w:rsid w:val="00F140CF"/>
    <w:rsid w:val="00F14616"/>
    <w:rsid w:val="00F148C4"/>
    <w:rsid w:val="00F148CA"/>
    <w:rsid w:val="00F14B5E"/>
    <w:rsid w:val="00F14CEF"/>
    <w:rsid w:val="00F14F55"/>
    <w:rsid w:val="00F150C9"/>
    <w:rsid w:val="00F154F8"/>
    <w:rsid w:val="00F1573F"/>
    <w:rsid w:val="00F157B2"/>
    <w:rsid w:val="00F1595C"/>
    <w:rsid w:val="00F15978"/>
    <w:rsid w:val="00F159BA"/>
    <w:rsid w:val="00F16161"/>
    <w:rsid w:val="00F163E2"/>
    <w:rsid w:val="00F16467"/>
    <w:rsid w:val="00F1647E"/>
    <w:rsid w:val="00F1650C"/>
    <w:rsid w:val="00F1653E"/>
    <w:rsid w:val="00F16663"/>
    <w:rsid w:val="00F168A2"/>
    <w:rsid w:val="00F16A96"/>
    <w:rsid w:val="00F16B29"/>
    <w:rsid w:val="00F16FBE"/>
    <w:rsid w:val="00F1710A"/>
    <w:rsid w:val="00F17682"/>
    <w:rsid w:val="00F1796E"/>
    <w:rsid w:val="00F17B13"/>
    <w:rsid w:val="00F17F0D"/>
    <w:rsid w:val="00F200E8"/>
    <w:rsid w:val="00F20696"/>
    <w:rsid w:val="00F2071D"/>
    <w:rsid w:val="00F207E8"/>
    <w:rsid w:val="00F20916"/>
    <w:rsid w:val="00F20932"/>
    <w:rsid w:val="00F20A95"/>
    <w:rsid w:val="00F20CC5"/>
    <w:rsid w:val="00F20D1E"/>
    <w:rsid w:val="00F20D2E"/>
    <w:rsid w:val="00F2146A"/>
    <w:rsid w:val="00F21561"/>
    <w:rsid w:val="00F21612"/>
    <w:rsid w:val="00F2163E"/>
    <w:rsid w:val="00F21732"/>
    <w:rsid w:val="00F2176E"/>
    <w:rsid w:val="00F217E0"/>
    <w:rsid w:val="00F21A14"/>
    <w:rsid w:val="00F21A7B"/>
    <w:rsid w:val="00F21E14"/>
    <w:rsid w:val="00F222CD"/>
    <w:rsid w:val="00F22416"/>
    <w:rsid w:val="00F22451"/>
    <w:rsid w:val="00F228AD"/>
    <w:rsid w:val="00F23072"/>
    <w:rsid w:val="00F23385"/>
    <w:rsid w:val="00F235B9"/>
    <w:rsid w:val="00F23836"/>
    <w:rsid w:val="00F238D4"/>
    <w:rsid w:val="00F2395B"/>
    <w:rsid w:val="00F23B47"/>
    <w:rsid w:val="00F23C5F"/>
    <w:rsid w:val="00F2401D"/>
    <w:rsid w:val="00F2404A"/>
    <w:rsid w:val="00F24187"/>
    <w:rsid w:val="00F244B0"/>
    <w:rsid w:val="00F24632"/>
    <w:rsid w:val="00F2470A"/>
    <w:rsid w:val="00F24863"/>
    <w:rsid w:val="00F24971"/>
    <w:rsid w:val="00F24AEE"/>
    <w:rsid w:val="00F2506D"/>
    <w:rsid w:val="00F251EC"/>
    <w:rsid w:val="00F2523C"/>
    <w:rsid w:val="00F2535C"/>
    <w:rsid w:val="00F25701"/>
    <w:rsid w:val="00F25750"/>
    <w:rsid w:val="00F258FD"/>
    <w:rsid w:val="00F26021"/>
    <w:rsid w:val="00F260F9"/>
    <w:rsid w:val="00F26124"/>
    <w:rsid w:val="00F265E0"/>
    <w:rsid w:val="00F26A23"/>
    <w:rsid w:val="00F26BF0"/>
    <w:rsid w:val="00F26E54"/>
    <w:rsid w:val="00F27047"/>
    <w:rsid w:val="00F2723E"/>
    <w:rsid w:val="00F2728B"/>
    <w:rsid w:val="00F275D1"/>
    <w:rsid w:val="00F279A8"/>
    <w:rsid w:val="00F27C90"/>
    <w:rsid w:val="00F27E60"/>
    <w:rsid w:val="00F27EBC"/>
    <w:rsid w:val="00F30262"/>
    <w:rsid w:val="00F302C0"/>
    <w:rsid w:val="00F3039C"/>
    <w:rsid w:val="00F30540"/>
    <w:rsid w:val="00F305B8"/>
    <w:rsid w:val="00F30A8D"/>
    <w:rsid w:val="00F30D4D"/>
    <w:rsid w:val="00F30DAC"/>
    <w:rsid w:val="00F30E3C"/>
    <w:rsid w:val="00F311DC"/>
    <w:rsid w:val="00F314E8"/>
    <w:rsid w:val="00F32117"/>
    <w:rsid w:val="00F32248"/>
    <w:rsid w:val="00F3226D"/>
    <w:rsid w:val="00F32708"/>
    <w:rsid w:val="00F32866"/>
    <w:rsid w:val="00F32963"/>
    <w:rsid w:val="00F32A69"/>
    <w:rsid w:val="00F32ECD"/>
    <w:rsid w:val="00F32F62"/>
    <w:rsid w:val="00F33055"/>
    <w:rsid w:val="00F330B5"/>
    <w:rsid w:val="00F335EA"/>
    <w:rsid w:val="00F33907"/>
    <w:rsid w:val="00F33AED"/>
    <w:rsid w:val="00F33C12"/>
    <w:rsid w:val="00F34268"/>
    <w:rsid w:val="00F346E1"/>
    <w:rsid w:val="00F34752"/>
    <w:rsid w:val="00F34C3D"/>
    <w:rsid w:val="00F34DFF"/>
    <w:rsid w:val="00F34E28"/>
    <w:rsid w:val="00F3528A"/>
    <w:rsid w:val="00F3529F"/>
    <w:rsid w:val="00F355B5"/>
    <w:rsid w:val="00F35A7C"/>
    <w:rsid w:val="00F35BF5"/>
    <w:rsid w:val="00F35CFC"/>
    <w:rsid w:val="00F35E3B"/>
    <w:rsid w:val="00F35F0C"/>
    <w:rsid w:val="00F36541"/>
    <w:rsid w:val="00F36625"/>
    <w:rsid w:val="00F3669F"/>
    <w:rsid w:val="00F36749"/>
    <w:rsid w:val="00F36B75"/>
    <w:rsid w:val="00F36DE6"/>
    <w:rsid w:val="00F37609"/>
    <w:rsid w:val="00F37756"/>
    <w:rsid w:val="00F37BF8"/>
    <w:rsid w:val="00F40211"/>
    <w:rsid w:val="00F404D0"/>
    <w:rsid w:val="00F405A6"/>
    <w:rsid w:val="00F40B8D"/>
    <w:rsid w:val="00F40C78"/>
    <w:rsid w:val="00F40EDC"/>
    <w:rsid w:val="00F41DF9"/>
    <w:rsid w:val="00F41EA2"/>
    <w:rsid w:val="00F41EFD"/>
    <w:rsid w:val="00F42053"/>
    <w:rsid w:val="00F420D8"/>
    <w:rsid w:val="00F42268"/>
    <w:rsid w:val="00F42496"/>
    <w:rsid w:val="00F42702"/>
    <w:rsid w:val="00F42805"/>
    <w:rsid w:val="00F42918"/>
    <w:rsid w:val="00F42A48"/>
    <w:rsid w:val="00F42B4F"/>
    <w:rsid w:val="00F431CC"/>
    <w:rsid w:val="00F43544"/>
    <w:rsid w:val="00F435CF"/>
    <w:rsid w:val="00F436A8"/>
    <w:rsid w:val="00F4372F"/>
    <w:rsid w:val="00F4381E"/>
    <w:rsid w:val="00F4392E"/>
    <w:rsid w:val="00F43B6F"/>
    <w:rsid w:val="00F43EA0"/>
    <w:rsid w:val="00F44187"/>
    <w:rsid w:val="00F44266"/>
    <w:rsid w:val="00F446DC"/>
    <w:rsid w:val="00F44844"/>
    <w:rsid w:val="00F44AC9"/>
    <w:rsid w:val="00F44B3C"/>
    <w:rsid w:val="00F44E40"/>
    <w:rsid w:val="00F44EC7"/>
    <w:rsid w:val="00F450D4"/>
    <w:rsid w:val="00F45603"/>
    <w:rsid w:val="00F45943"/>
    <w:rsid w:val="00F45945"/>
    <w:rsid w:val="00F45ABA"/>
    <w:rsid w:val="00F45C00"/>
    <w:rsid w:val="00F45C6D"/>
    <w:rsid w:val="00F45F37"/>
    <w:rsid w:val="00F4607F"/>
    <w:rsid w:val="00F460DC"/>
    <w:rsid w:val="00F460EC"/>
    <w:rsid w:val="00F4624E"/>
    <w:rsid w:val="00F46344"/>
    <w:rsid w:val="00F46D3E"/>
    <w:rsid w:val="00F46D4E"/>
    <w:rsid w:val="00F46E22"/>
    <w:rsid w:val="00F472FA"/>
    <w:rsid w:val="00F4746E"/>
    <w:rsid w:val="00F475C9"/>
    <w:rsid w:val="00F47908"/>
    <w:rsid w:val="00F47932"/>
    <w:rsid w:val="00F5001C"/>
    <w:rsid w:val="00F500F0"/>
    <w:rsid w:val="00F504B6"/>
    <w:rsid w:val="00F507A4"/>
    <w:rsid w:val="00F50835"/>
    <w:rsid w:val="00F509EC"/>
    <w:rsid w:val="00F50A0F"/>
    <w:rsid w:val="00F50A3E"/>
    <w:rsid w:val="00F50F51"/>
    <w:rsid w:val="00F5123A"/>
    <w:rsid w:val="00F5162D"/>
    <w:rsid w:val="00F51C45"/>
    <w:rsid w:val="00F51FB2"/>
    <w:rsid w:val="00F524DE"/>
    <w:rsid w:val="00F52827"/>
    <w:rsid w:val="00F52AA5"/>
    <w:rsid w:val="00F52B04"/>
    <w:rsid w:val="00F52B13"/>
    <w:rsid w:val="00F52B94"/>
    <w:rsid w:val="00F52F10"/>
    <w:rsid w:val="00F53177"/>
    <w:rsid w:val="00F531BF"/>
    <w:rsid w:val="00F535B4"/>
    <w:rsid w:val="00F5367F"/>
    <w:rsid w:val="00F537AD"/>
    <w:rsid w:val="00F538B7"/>
    <w:rsid w:val="00F53915"/>
    <w:rsid w:val="00F53ABE"/>
    <w:rsid w:val="00F53BFD"/>
    <w:rsid w:val="00F542E1"/>
    <w:rsid w:val="00F5447B"/>
    <w:rsid w:val="00F5519A"/>
    <w:rsid w:val="00F551DE"/>
    <w:rsid w:val="00F55558"/>
    <w:rsid w:val="00F555A9"/>
    <w:rsid w:val="00F56073"/>
    <w:rsid w:val="00F56967"/>
    <w:rsid w:val="00F56EC9"/>
    <w:rsid w:val="00F57084"/>
    <w:rsid w:val="00F575A7"/>
    <w:rsid w:val="00F5792A"/>
    <w:rsid w:val="00F57DF9"/>
    <w:rsid w:val="00F600B8"/>
    <w:rsid w:val="00F60520"/>
    <w:rsid w:val="00F608B5"/>
    <w:rsid w:val="00F6097D"/>
    <w:rsid w:val="00F60AAE"/>
    <w:rsid w:val="00F60B28"/>
    <w:rsid w:val="00F60B4E"/>
    <w:rsid w:val="00F615A4"/>
    <w:rsid w:val="00F61AEB"/>
    <w:rsid w:val="00F61CCC"/>
    <w:rsid w:val="00F61CEF"/>
    <w:rsid w:val="00F61E5D"/>
    <w:rsid w:val="00F61F9D"/>
    <w:rsid w:val="00F6206B"/>
    <w:rsid w:val="00F62073"/>
    <w:rsid w:val="00F620B8"/>
    <w:rsid w:val="00F62176"/>
    <w:rsid w:val="00F6230D"/>
    <w:rsid w:val="00F6260B"/>
    <w:rsid w:val="00F62693"/>
    <w:rsid w:val="00F6289B"/>
    <w:rsid w:val="00F63062"/>
    <w:rsid w:val="00F632FC"/>
    <w:rsid w:val="00F634ED"/>
    <w:rsid w:val="00F636C4"/>
    <w:rsid w:val="00F639E7"/>
    <w:rsid w:val="00F63F8D"/>
    <w:rsid w:val="00F63FA5"/>
    <w:rsid w:val="00F64281"/>
    <w:rsid w:val="00F64509"/>
    <w:rsid w:val="00F6469C"/>
    <w:rsid w:val="00F646EC"/>
    <w:rsid w:val="00F6472A"/>
    <w:rsid w:val="00F64776"/>
    <w:rsid w:val="00F64AE2"/>
    <w:rsid w:val="00F64FFE"/>
    <w:rsid w:val="00F6539D"/>
    <w:rsid w:val="00F65581"/>
    <w:rsid w:val="00F65E12"/>
    <w:rsid w:val="00F65FA2"/>
    <w:rsid w:val="00F6661F"/>
    <w:rsid w:val="00F66B03"/>
    <w:rsid w:val="00F66B20"/>
    <w:rsid w:val="00F66F05"/>
    <w:rsid w:val="00F6702C"/>
    <w:rsid w:val="00F673F8"/>
    <w:rsid w:val="00F67464"/>
    <w:rsid w:val="00F677A0"/>
    <w:rsid w:val="00F6785A"/>
    <w:rsid w:val="00F67E47"/>
    <w:rsid w:val="00F67EDA"/>
    <w:rsid w:val="00F67FF8"/>
    <w:rsid w:val="00F7002D"/>
    <w:rsid w:val="00F7015E"/>
    <w:rsid w:val="00F70160"/>
    <w:rsid w:val="00F70168"/>
    <w:rsid w:val="00F701A4"/>
    <w:rsid w:val="00F7020B"/>
    <w:rsid w:val="00F702DC"/>
    <w:rsid w:val="00F703FF"/>
    <w:rsid w:val="00F70494"/>
    <w:rsid w:val="00F70DD0"/>
    <w:rsid w:val="00F71149"/>
    <w:rsid w:val="00F713BA"/>
    <w:rsid w:val="00F71545"/>
    <w:rsid w:val="00F71679"/>
    <w:rsid w:val="00F71884"/>
    <w:rsid w:val="00F71A8D"/>
    <w:rsid w:val="00F71A8F"/>
    <w:rsid w:val="00F71E6A"/>
    <w:rsid w:val="00F71E6D"/>
    <w:rsid w:val="00F71F32"/>
    <w:rsid w:val="00F725D9"/>
    <w:rsid w:val="00F72918"/>
    <w:rsid w:val="00F72D52"/>
    <w:rsid w:val="00F72E41"/>
    <w:rsid w:val="00F72EF2"/>
    <w:rsid w:val="00F73BF0"/>
    <w:rsid w:val="00F73FD8"/>
    <w:rsid w:val="00F742B3"/>
    <w:rsid w:val="00F747CF"/>
    <w:rsid w:val="00F74810"/>
    <w:rsid w:val="00F7492A"/>
    <w:rsid w:val="00F74993"/>
    <w:rsid w:val="00F74ABE"/>
    <w:rsid w:val="00F74EE8"/>
    <w:rsid w:val="00F74F76"/>
    <w:rsid w:val="00F7501A"/>
    <w:rsid w:val="00F7534E"/>
    <w:rsid w:val="00F761B7"/>
    <w:rsid w:val="00F76A42"/>
    <w:rsid w:val="00F76BB3"/>
    <w:rsid w:val="00F76CE8"/>
    <w:rsid w:val="00F76E99"/>
    <w:rsid w:val="00F77587"/>
    <w:rsid w:val="00F77E4A"/>
    <w:rsid w:val="00F77ED0"/>
    <w:rsid w:val="00F77FF2"/>
    <w:rsid w:val="00F80288"/>
    <w:rsid w:val="00F80554"/>
    <w:rsid w:val="00F807F8"/>
    <w:rsid w:val="00F80813"/>
    <w:rsid w:val="00F80B3D"/>
    <w:rsid w:val="00F80BE1"/>
    <w:rsid w:val="00F80C78"/>
    <w:rsid w:val="00F811CA"/>
    <w:rsid w:val="00F817CD"/>
    <w:rsid w:val="00F81995"/>
    <w:rsid w:val="00F81CBD"/>
    <w:rsid w:val="00F81D37"/>
    <w:rsid w:val="00F81DE7"/>
    <w:rsid w:val="00F81EAB"/>
    <w:rsid w:val="00F822EC"/>
    <w:rsid w:val="00F82561"/>
    <w:rsid w:val="00F82A85"/>
    <w:rsid w:val="00F82C72"/>
    <w:rsid w:val="00F82C8E"/>
    <w:rsid w:val="00F8330E"/>
    <w:rsid w:val="00F833CC"/>
    <w:rsid w:val="00F83408"/>
    <w:rsid w:val="00F837A8"/>
    <w:rsid w:val="00F8383C"/>
    <w:rsid w:val="00F83B36"/>
    <w:rsid w:val="00F83BC0"/>
    <w:rsid w:val="00F83BDF"/>
    <w:rsid w:val="00F84179"/>
    <w:rsid w:val="00F84240"/>
    <w:rsid w:val="00F8453A"/>
    <w:rsid w:val="00F84546"/>
    <w:rsid w:val="00F8456D"/>
    <w:rsid w:val="00F845CB"/>
    <w:rsid w:val="00F8499F"/>
    <w:rsid w:val="00F84AF1"/>
    <w:rsid w:val="00F84D11"/>
    <w:rsid w:val="00F84DFD"/>
    <w:rsid w:val="00F85352"/>
    <w:rsid w:val="00F856B2"/>
    <w:rsid w:val="00F85822"/>
    <w:rsid w:val="00F86630"/>
    <w:rsid w:val="00F86756"/>
    <w:rsid w:val="00F867D9"/>
    <w:rsid w:val="00F867F9"/>
    <w:rsid w:val="00F8680F"/>
    <w:rsid w:val="00F86B31"/>
    <w:rsid w:val="00F86BA5"/>
    <w:rsid w:val="00F86E29"/>
    <w:rsid w:val="00F87046"/>
    <w:rsid w:val="00F873C5"/>
    <w:rsid w:val="00F87619"/>
    <w:rsid w:val="00F87884"/>
    <w:rsid w:val="00F879D3"/>
    <w:rsid w:val="00F87BFF"/>
    <w:rsid w:val="00F87C9C"/>
    <w:rsid w:val="00F87F56"/>
    <w:rsid w:val="00F87FF2"/>
    <w:rsid w:val="00F9026C"/>
    <w:rsid w:val="00F9032C"/>
    <w:rsid w:val="00F90403"/>
    <w:rsid w:val="00F90530"/>
    <w:rsid w:val="00F90715"/>
    <w:rsid w:val="00F908D6"/>
    <w:rsid w:val="00F90B14"/>
    <w:rsid w:val="00F90CF8"/>
    <w:rsid w:val="00F911EF"/>
    <w:rsid w:val="00F91321"/>
    <w:rsid w:val="00F9165E"/>
    <w:rsid w:val="00F917F8"/>
    <w:rsid w:val="00F91D18"/>
    <w:rsid w:val="00F91EA9"/>
    <w:rsid w:val="00F92312"/>
    <w:rsid w:val="00F9254E"/>
    <w:rsid w:val="00F92C0B"/>
    <w:rsid w:val="00F9329F"/>
    <w:rsid w:val="00F93342"/>
    <w:rsid w:val="00F93817"/>
    <w:rsid w:val="00F93907"/>
    <w:rsid w:val="00F939A2"/>
    <w:rsid w:val="00F93A69"/>
    <w:rsid w:val="00F93BBE"/>
    <w:rsid w:val="00F94324"/>
    <w:rsid w:val="00F943D9"/>
    <w:rsid w:val="00F9465C"/>
    <w:rsid w:val="00F94799"/>
    <w:rsid w:val="00F949D6"/>
    <w:rsid w:val="00F94B8A"/>
    <w:rsid w:val="00F94C1A"/>
    <w:rsid w:val="00F94DE6"/>
    <w:rsid w:val="00F95295"/>
    <w:rsid w:val="00F95CA4"/>
    <w:rsid w:val="00F95CF2"/>
    <w:rsid w:val="00F95D37"/>
    <w:rsid w:val="00F96192"/>
    <w:rsid w:val="00F96222"/>
    <w:rsid w:val="00F96420"/>
    <w:rsid w:val="00F9660B"/>
    <w:rsid w:val="00F967D0"/>
    <w:rsid w:val="00F96B0C"/>
    <w:rsid w:val="00F96EE0"/>
    <w:rsid w:val="00F9705F"/>
    <w:rsid w:val="00F97874"/>
    <w:rsid w:val="00F9787C"/>
    <w:rsid w:val="00F97CA2"/>
    <w:rsid w:val="00F97EAD"/>
    <w:rsid w:val="00FA0077"/>
    <w:rsid w:val="00FA00B6"/>
    <w:rsid w:val="00FA02D5"/>
    <w:rsid w:val="00FA0518"/>
    <w:rsid w:val="00FA053E"/>
    <w:rsid w:val="00FA05A9"/>
    <w:rsid w:val="00FA1155"/>
    <w:rsid w:val="00FA1827"/>
    <w:rsid w:val="00FA1857"/>
    <w:rsid w:val="00FA19CE"/>
    <w:rsid w:val="00FA1CF6"/>
    <w:rsid w:val="00FA21CC"/>
    <w:rsid w:val="00FA2449"/>
    <w:rsid w:val="00FA29C5"/>
    <w:rsid w:val="00FA2CF6"/>
    <w:rsid w:val="00FA2E18"/>
    <w:rsid w:val="00FA2ECA"/>
    <w:rsid w:val="00FA37D3"/>
    <w:rsid w:val="00FA37EE"/>
    <w:rsid w:val="00FA382A"/>
    <w:rsid w:val="00FA382F"/>
    <w:rsid w:val="00FA38C9"/>
    <w:rsid w:val="00FA3966"/>
    <w:rsid w:val="00FA39B1"/>
    <w:rsid w:val="00FA3E39"/>
    <w:rsid w:val="00FA3FAC"/>
    <w:rsid w:val="00FA4233"/>
    <w:rsid w:val="00FA426D"/>
    <w:rsid w:val="00FA438D"/>
    <w:rsid w:val="00FA4739"/>
    <w:rsid w:val="00FA493E"/>
    <w:rsid w:val="00FA4C07"/>
    <w:rsid w:val="00FA4FB1"/>
    <w:rsid w:val="00FA5B64"/>
    <w:rsid w:val="00FA5C72"/>
    <w:rsid w:val="00FA5D8B"/>
    <w:rsid w:val="00FA622D"/>
    <w:rsid w:val="00FA6418"/>
    <w:rsid w:val="00FA6765"/>
    <w:rsid w:val="00FA69F6"/>
    <w:rsid w:val="00FA6DE1"/>
    <w:rsid w:val="00FA7114"/>
    <w:rsid w:val="00FA7252"/>
    <w:rsid w:val="00FA7655"/>
    <w:rsid w:val="00FA7B2C"/>
    <w:rsid w:val="00FA7DCC"/>
    <w:rsid w:val="00FB0AC5"/>
    <w:rsid w:val="00FB0B7D"/>
    <w:rsid w:val="00FB0D0B"/>
    <w:rsid w:val="00FB0D75"/>
    <w:rsid w:val="00FB10AD"/>
    <w:rsid w:val="00FB11BF"/>
    <w:rsid w:val="00FB1245"/>
    <w:rsid w:val="00FB15E8"/>
    <w:rsid w:val="00FB1D08"/>
    <w:rsid w:val="00FB1E06"/>
    <w:rsid w:val="00FB1E23"/>
    <w:rsid w:val="00FB207F"/>
    <w:rsid w:val="00FB2160"/>
    <w:rsid w:val="00FB226F"/>
    <w:rsid w:val="00FB242C"/>
    <w:rsid w:val="00FB24F8"/>
    <w:rsid w:val="00FB28AB"/>
    <w:rsid w:val="00FB2D88"/>
    <w:rsid w:val="00FB326D"/>
    <w:rsid w:val="00FB35C2"/>
    <w:rsid w:val="00FB378F"/>
    <w:rsid w:val="00FB3B08"/>
    <w:rsid w:val="00FB3C65"/>
    <w:rsid w:val="00FB3D84"/>
    <w:rsid w:val="00FB3E22"/>
    <w:rsid w:val="00FB470A"/>
    <w:rsid w:val="00FB482A"/>
    <w:rsid w:val="00FB484E"/>
    <w:rsid w:val="00FB49FD"/>
    <w:rsid w:val="00FB4CAA"/>
    <w:rsid w:val="00FB4D39"/>
    <w:rsid w:val="00FB4DB2"/>
    <w:rsid w:val="00FB57C5"/>
    <w:rsid w:val="00FB5AE3"/>
    <w:rsid w:val="00FB5B46"/>
    <w:rsid w:val="00FB5B67"/>
    <w:rsid w:val="00FB5BED"/>
    <w:rsid w:val="00FB6343"/>
    <w:rsid w:val="00FB64C9"/>
    <w:rsid w:val="00FB6728"/>
    <w:rsid w:val="00FB69F3"/>
    <w:rsid w:val="00FB6AAA"/>
    <w:rsid w:val="00FB6B50"/>
    <w:rsid w:val="00FB6DDC"/>
    <w:rsid w:val="00FB6F18"/>
    <w:rsid w:val="00FB7276"/>
    <w:rsid w:val="00FB7501"/>
    <w:rsid w:val="00FB7968"/>
    <w:rsid w:val="00FB79C9"/>
    <w:rsid w:val="00FB7C26"/>
    <w:rsid w:val="00FB7C95"/>
    <w:rsid w:val="00FB7D1C"/>
    <w:rsid w:val="00FB7FCC"/>
    <w:rsid w:val="00FC0016"/>
    <w:rsid w:val="00FC0019"/>
    <w:rsid w:val="00FC05EB"/>
    <w:rsid w:val="00FC065F"/>
    <w:rsid w:val="00FC07F1"/>
    <w:rsid w:val="00FC0A58"/>
    <w:rsid w:val="00FC0E12"/>
    <w:rsid w:val="00FC0EA6"/>
    <w:rsid w:val="00FC0FEB"/>
    <w:rsid w:val="00FC1034"/>
    <w:rsid w:val="00FC11AE"/>
    <w:rsid w:val="00FC125D"/>
    <w:rsid w:val="00FC188B"/>
    <w:rsid w:val="00FC19D1"/>
    <w:rsid w:val="00FC1A7B"/>
    <w:rsid w:val="00FC1B79"/>
    <w:rsid w:val="00FC1D4C"/>
    <w:rsid w:val="00FC1E2B"/>
    <w:rsid w:val="00FC1F4C"/>
    <w:rsid w:val="00FC21D4"/>
    <w:rsid w:val="00FC23D8"/>
    <w:rsid w:val="00FC28EE"/>
    <w:rsid w:val="00FC2A13"/>
    <w:rsid w:val="00FC3237"/>
    <w:rsid w:val="00FC347C"/>
    <w:rsid w:val="00FC3538"/>
    <w:rsid w:val="00FC3803"/>
    <w:rsid w:val="00FC3CB6"/>
    <w:rsid w:val="00FC3D01"/>
    <w:rsid w:val="00FC4663"/>
    <w:rsid w:val="00FC46C4"/>
    <w:rsid w:val="00FC4964"/>
    <w:rsid w:val="00FC502B"/>
    <w:rsid w:val="00FC5190"/>
    <w:rsid w:val="00FC54D4"/>
    <w:rsid w:val="00FC562C"/>
    <w:rsid w:val="00FC5A66"/>
    <w:rsid w:val="00FC5BD9"/>
    <w:rsid w:val="00FC5DC2"/>
    <w:rsid w:val="00FC5EBD"/>
    <w:rsid w:val="00FC5FE6"/>
    <w:rsid w:val="00FC626A"/>
    <w:rsid w:val="00FC6658"/>
    <w:rsid w:val="00FC67BF"/>
    <w:rsid w:val="00FC6B80"/>
    <w:rsid w:val="00FC6D83"/>
    <w:rsid w:val="00FC6E75"/>
    <w:rsid w:val="00FC73A3"/>
    <w:rsid w:val="00FC73AB"/>
    <w:rsid w:val="00FC7888"/>
    <w:rsid w:val="00FC7A6D"/>
    <w:rsid w:val="00FC7C9B"/>
    <w:rsid w:val="00FC7E16"/>
    <w:rsid w:val="00FC7F5D"/>
    <w:rsid w:val="00FD053D"/>
    <w:rsid w:val="00FD0567"/>
    <w:rsid w:val="00FD059D"/>
    <w:rsid w:val="00FD0759"/>
    <w:rsid w:val="00FD07EF"/>
    <w:rsid w:val="00FD0971"/>
    <w:rsid w:val="00FD0A14"/>
    <w:rsid w:val="00FD0EF8"/>
    <w:rsid w:val="00FD1480"/>
    <w:rsid w:val="00FD17F5"/>
    <w:rsid w:val="00FD1922"/>
    <w:rsid w:val="00FD1CD4"/>
    <w:rsid w:val="00FD1E2B"/>
    <w:rsid w:val="00FD2143"/>
    <w:rsid w:val="00FD21D6"/>
    <w:rsid w:val="00FD2495"/>
    <w:rsid w:val="00FD29D7"/>
    <w:rsid w:val="00FD2AC4"/>
    <w:rsid w:val="00FD2E06"/>
    <w:rsid w:val="00FD2FB8"/>
    <w:rsid w:val="00FD30EA"/>
    <w:rsid w:val="00FD36D1"/>
    <w:rsid w:val="00FD3990"/>
    <w:rsid w:val="00FD3DBA"/>
    <w:rsid w:val="00FD41D7"/>
    <w:rsid w:val="00FD421B"/>
    <w:rsid w:val="00FD4769"/>
    <w:rsid w:val="00FD4B3B"/>
    <w:rsid w:val="00FD4BA6"/>
    <w:rsid w:val="00FD5009"/>
    <w:rsid w:val="00FD5A40"/>
    <w:rsid w:val="00FD5C68"/>
    <w:rsid w:val="00FD63DD"/>
    <w:rsid w:val="00FD644C"/>
    <w:rsid w:val="00FD659F"/>
    <w:rsid w:val="00FD6781"/>
    <w:rsid w:val="00FD67D3"/>
    <w:rsid w:val="00FD6EF0"/>
    <w:rsid w:val="00FD7904"/>
    <w:rsid w:val="00FE0287"/>
    <w:rsid w:val="00FE05AE"/>
    <w:rsid w:val="00FE07DB"/>
    <w:rsid w:val="00FE0B9F"/>
    <w:rsid w:val="00FE0DA9"/>
    <w:rsid w:val="00FE0F88"/>
    <w:rsid w:val="00FE10AC"/>
    <w:rsid w:val="00FE1529"/>
    <w:rsid w:val="00FE17F6"/>
    <w:rsid w:val="00FE1D1A"/>
    <w:rsid w:val="00FE1F5B"/>
    <w:rsid w:val="00FE248C"/>
    <w:rsid w:val="00FE2887"/>
    <w:rsid w:val="00FE2D9F"/>
    <w:rsid w:val="00FE2F91"/>
    <w:rsid w:val="00FE346F"/>
    <w:rsid w:val="00FE36BA"/>
    <w:rsid w:val="00FE3925"/>
    <w:rsid w:val="00FE3958"/>
    <w:rsid w:val="00FE3A09"/>
    <w:rsid w:val="00FE3BBB"/>
    <w:rsid w:val="00FE3D1F"/>
    <w:rsid w:val="00FE450F"/>
    <w:rsid w:val="00FE4592"/>
    <w:rsid w:val="00FE4764"/>
    <w:rsid w:val="00FE48A7"/>
    <w:rsid w:val="00FE4968"/>
    <w:rsid w:val="00FE4B5F"/>
    <w:rsid w:val="00FE4CFA"/>
    <w:rsid w:val="00FE4F8D"/>
    <w:rsid w:val="00FE5053"/>
    <w:rsid w:val="00FE5090"/>
    <w:rsid w:val="00FE5395"/>
    <w:rsid w:val="00FE542A"/>
    <w:rsid w:val="00FE5459"/>
    <w:rsid w:val="00FE5AC3"/>
    <w:rsid w:val="00FE5CDD"/>
    <w:rsid w:val="00FE5CF4"/>
    <w:rsid w:val="00FE5D50"/>
    <w:rsid w:val="00FE5DB2"/>
    <w:rsid w:val="00FE6430"/>
    <w:rsid w:val="00FE661C"/>
    <w:rsid w:val="00FE6727"/>
    <w:rsid w:val="00FE67D0"/>
    <w:rsid w:val="00FE680A"/>
    <w:rsid w:val="00FE682C"/>
    <w:rsid w:val="00FE6C7D"/>
    <w:rsid w:val="00FE6D0D"/>
    <w:rsid w:val="00FE6ECA"/>
    <w:rsid w:val="00FE6F05"/>
    <w:rsid w:val="00FE7143"/>
    <w:rsid w:val="00FE760B"/>
    <w:rsid w:val="00FE7A08"/>
    <w:rsid w:val="00FE7DFB"/>
    <w:rsid w:val="00FF002C"/>
    <w:rsid w:val="00FF017C"/>
    <w:rsid w:val="00FF0717"/>
    <w:rsid w:val="00FF0769"/>
    <w:rsid w:val="00FF0C6B"/>
    <w:rsid w:val="00FF0C93"/>
    <w:rsid w:val="00FF0D33"/>
    <w:rsid w:val="00FF0D8A"/>
    <w:rsid w:val="00FF1552"/>
    <w:rsid w:val="00FF1587"/>
    <w:rsid w:val="00FF1779"/>
    <w:rsid w:val="00FF18EB"/>
    <w:rsid w:val="00FF24D6"/>
    <w:rsid w:val="00FF25B1"/>
    <w:rsid w:val="00FF262C"/>
    <w:rsid w:val="00FF26D3"/>
    <w:rsid w:val="00FF2B01"/>
    <w:rsid w:val="00FF2C8C"/>
    <w:rsid w:val="00FF2E5C"/>
    <w:rsid w:val="00FF3080"/>
    <w:rsid w:val="00FF3240"/>
    <w:rsid w:val="00FF3548"/>
    <w:rsid w:val="00FF3597"/>
    <w:rsid w:val="00FF35B4"/>
    <w:rsid w:val="00FF35CC"/>
    <w:rsid w:val="00FF3AD7"/>
    <w:rsid w:val="00FF422A"/>
    <w:rsid w:val="00FF4256"/>
    <w:rsid w:val="00FF440F"/>
    <w:rsid w:val="00FF4784"/>
    <w:rsid w:val="00FF47ED"/>
    <w:rsid w:val="00FF4B28"/>
    <w:rsid w:val="00FF4C30"/>
    <w:rsid w:val="00FF4DAD"/>
    <w:rsid w:val="00FF4DDA"/>
    <w:rsid w:val="00FF4FBB"/>
    <w:rsid w:val="00FF53AC"/>
    <w:rsid w:val="00FF549D"/>
    <w:rsid w:val="00FF54CA"/>
    <w:rsid w:val="00FF5B52"/>
    <w:rsid w:val="00FF5C80"/>
    <w:rsid w:val="00FF5E76"/>
    <w:rsid w:val="00FF6084"/>
    <w:rsid w:val="00FF632D"/>
    <w:rsid w:val="00FF669E"/>
    <w:rsid w:val="00FF6CC8"/>
    <w:rsid w:val="00FF707B"/>
    <w:rsid w:val="00FF764C"/>
    <w:rsid w:val="00FF7CBB"/>
    <w:rsid w:val="00FF7DBC"/>
    <w:rsid w:val="00FF7E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28AA29"/>
  <w15:chartTrackingRefBased/>
  <w15:docId w15:val="{EE8D6A28-2093-4E17-A822-F6FC19FCCA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455F"/>
    <w:rPr>
      <w:rFonts w:eastAsia="Times New Roman"/>
    </w:rPr>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AE2CBF"/>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qFormat/>
    <w:rsid w:val="00DC63E1"/>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DC63E1"/>
    <w:pPr>
      <w:tabs>
        <w:tab w:val="num" w:pos="5040"/>
      </w:tabs>
      <w:spacing w:before="240" w:after="60"/>
      <w:ind w:left="5040" w:hanging="720"/>
      <w:outlineLvl w:val="6"/>
    </w:pPr>
    <w:rPr>
      <w:rFonts w:asciiTheme="minorHAnsi" w:eastAsiaTheme="minorEastAsia" w:hAnsiTheme="minorHAnsi" w:cstheme="minorBidi"/>
    </w:rPr>
  </w:style>
  <w:style w:type="paragraph" w:styleId="Heading8">
    <w:name w:val="heading 8"/>
    <w:basedOn w:val="Normal"/>
    <w:next w:val="Normal"/>
    <w:link w:val="Heading8Char"/>
    <w:uiPriority w:val="9"/>
    <w:semiHidden/>
    <w:unhideWhenUsed/>
    <w:qFormat/>
    <w:rsid w:val="00DC63E1"/>
    <w:pPr>
      <w:tabs>
        <w:tab w:val="num" w:pos="5760"/>
      </w:tabs>
      <w:spacing w:before="240" w:after="60"/>
      <w:ind w:left="5760" w:hanging="720"/>
      <w:outlineLvl w:val="7"/>
    </w:pPr>
    <w:rPr>
      <w:rFonts w:asciiTheme="minorHAnsi" w:eastAsiaTheme="minorEastAsia" w:hAnsiTheme="minorHAnsi" w:cstheme="minorBidi"/>
      <w:i/>
      <w:iCs/>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1"/>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semiHidden/>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99"/>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uiPriority w:val="99"/>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NoList1">
    <w:name w:val="No List1"/>
    <w:next w:val="NoList"/>
    <w:uiPriority w:val="99"/>
    <w:semiHidden/>
    <w:unhideWhenUsed/>
    <w:rsid w:val="000A213A"/>
  </w:style>
  <w:style w:type="numbering" w:customStyle="1" w:styleId="WW8Num2">
    <w:name w:val="WW8Num2"/>
    <w:rsid w:val="000A213A"/>
    <w:pPr>
      <w:numPr>
        <w:numId w:val="1"/>
      </w:numPr>
    </w:pPr>
  </w:style>
  <w:style w:type="numbering" w:customStyle="1" w:styleId="NoList11">
    <w:name w:val="No List11"/>
    <w:next w:val="NoList"/>
    <w:uiPriority w:val="99"/>
    <w:semiHidden/>
    <w:unhideWhenUsed/>
    <w:rsid w:val="000A213A"/>
  </w:style>
  <w:style w:type="numbering" w:customStyle="1" w:styleId="NoList2">
    <w:name w:val="No List2"/>
    <w:next w:val="NoList"/>
    <w:uiPriority w:val="99"/>
    <w:semiHidden/>
    <w:unhideWhenUsed/>
    <w:rsid w:val="000A213A"/>
  </w:style>
  <w:style w:type="numbering" w:customStyle="1" w:styleId="NoList3">
    <w:name w:val="No List3"/>
    <w:next w:val="NoList"/>
    <w:uiPriority w:val="99"/>
    <w:semiHidden/>
    <w:unhideWhenUsed/>
    <w:rsid w:val="00872F31"/>
  </w:style>
  <w:style w:type="numbering" w:customStyle="1" w:styleId="WW8Num21">
    <w:name w:val="WW8Num21"/>
    <w:rsid w:val="00872F31"/>
  </w:style>
  <w:style w:type="numbering" w:customStyle="1" w:styleId="NoList12">
    <w:name w:val="No List12"/>
    <w:next w:val="NoList"/>
    <w:uiPriority w:val="99"/>
    <w:semiHidden/>
    <w:unhideWhenUsed/>
    <w:rsid w:val="00872F31"/>
  </w:style>
  <w:style w:type="numbering" w:customStyle="1" w:styleId="NoList21">
    <w:name w:val="No List21"/>
    <w:next w:val="NoList"/>
    <w:uiPriority w:val="99"/>
    <w:semiHidden/>
    <w:unhideWhenUsed/>
    <w:rsid w:val="00872F31"/>
  </w:style>
  <w:style w:type="numbering" w:customStyle="1" w:styleId="NoList31">
    <w:name w:val="No List31"/>
    <w:next w:val="NoList"/>
    <w:uiPriority w:val="99"/>
    <w:semiHidden/>
    <w:unhideWhenUsed/>
    <w:rsid w:val="00872F31"/>
  </w:style>
  <w:style w:type="numbering" w:customStyle="1" w:styleId="NoList111">
    <w:name w:val="No List111"/>
    <w:next w:val="NoList"/>
    <w:uiPriority w:val="99"/>
    <w:semiHidden/>
    <w:unhideWhenUsed/>
    <w:rsid w:val="00872F31"/>
  </w:style>
  <w:style w:type="numbering" w:customStyle="1" w:styleId="WW8Num211">
    <w:name w:val="WW8Num211"/>
    <w:rsid w:val="00872F31"/>
  </w:style>
  <w:style w:type="numbering" w:customStyle="1" w:styleId="NoList1111">
    <w:name w:val="No List1111"/>
    <w:next w:val="NoList"/>
    <w:uiPriority w:val="99"/>
    <w:semiHidden/>
    <w:unhideWhenUsed/>
    <w:rsid w:val="00872F31"/>
  </w:style>
  <w:style w:type="numbering" w:customStyle="1" w:styleId="NoList211">
    <w:name w:val="No List211"/>
    <w:next w:val="NoList"/>
    <w:uiPriority w:val="99"/>
    <w:semiHidden/>
    <w:unhideWhenUsed/>
    <w:rsid w:val="00872F31"/>
  </w:style>
  <w:style w:type="numbering" w:customStyle="1" w:styleId="NoList4">
    <w:name w:val="No List4"/>
    <w:next w:val="NoList"/>
    <w:uiPriority w:val="99"/>
    <w:semiHidden/>
    <w:unhideWhenUsed/>
    <w:rsid w:val="0033196B"/>
  </w:style>
  <w:style w:type="numbering" w:customStyle="1" w:styleId="WW8Num22">
    <w:name w:val="WW8Num22"/>
    <w:rsid w:val="0033196B"/>
  </w:style>
  <w:style w:type="numbering" w:customStyle="1" w:styleId="NoList13">
    <w:name w:val="No List13"/>
    <w:next w:val="NoList"/>
    <w:uiPriority w:val="99"/>
    <w:semiHidden/>
    <w:unhideWhenUsed/>
    <w:rsid w:val="0033196B"/>
  </w:style>
  <w:style w:type="numbering" w:customStyle="1" w:styleId="NoList22">
    <w:name w:val="No List22"/>
    <w:next w:val="NoList"/>
    <w:uiPriority w:val="99"/>
    <w:semiHidden/>
    <w:unhideWhenUsed/>
    <w:rsid w:val="0033196B"/>
  </w:style>
  <w:style w:type="numbering" w:customStyle="1" w:styleId="NoList32">
    <w:name w:val="No List32"/>
    <w:next w:val="NoList"/>
    <w:uiPriority w:val="99"/>
    <w:semiHidden/>
    <w:unhideWhenUsed/>
    <w:rsid w:val="0033196B"/>
  </w:style>
  <w:style w:type="numbering" w:customStyle="1" w:styleId="NoList112">
    <w:name w:val="No List112"/>
    <w:next w:val="NoList"/>
    <w:uiPriority w:val="99"/>
    <w:semiHidden/>
    <w:unhideWhenUsed/>
    <w:rsid w:val="0033196B"/>
  </w:style>
  <w:style w:type="numbering" w:customStyle="1" w:styleId="WW8Num212">
    <w:name w:val="WW8Num212"/>
    <w:rsid w:val="0033196B"/>
  </w:style>
  <w:style w:type="numbering" w:customStyle="1" w:styleId="NoList1112">
    <w:name w:val="No List1112"/>
    <w:next w:val="NoList"/>
    <w:uiPriority w:val="99"/>
    <w:semiHidden/>
    <w:unhideWhenUsed/>
    <w:rsid w:val="0033196B"/>
  </w:style>
  <w:style w:type="numbering" w:customStyle="1" w:styleId="NoList212">
    <w:name w:val="No List212"/>
    <w:next w:val="NoList"/>
    <w:uiPriority w:val="99"/>
    <w:semiHidden/>
    <w:unhideWhenUsed/>
    <w:rsid w:val="0033196B"/>
  </w:style>
  <w:style w:type="numbering" w:customStyle="1" w:styleId="NoList41">
    <w:name w:val="No List41"/>
    <w:next w:val="NoList"/>
    <w:uiPriority w:val="99"/>
    <w:semiHidden/>
    <w:unhideWhenUsed/>
    <w:rsid w:val="0033196B"/>
  </w:style>
  <w:style w:type="numbering" w:customStyle="1" w:styleId="NoList121">
    <w:name w:val="No List121"/>
    <w:next w:val="NoList"/>
    <w:uiPriority w:val="99"/>
    <w:semiHidden/>
    <w:unhideWhenUsed/>
    <w:rsid w:val="0033196B"/>
  </w:style>
  <w:style w:type="numbering" w:customStyle="1" w:styleId="WW8Num221">
    <w:name w:val="WW8Num221"/>
    <w:rsid w:val="0033196B"/>
  </w:style>
  <w:style w:type="numbering" w:customStyle="1" w:styleId="NoList1121">
    <w:name w:val="No List1121"/>
    <w:next w:val="NoList"/>
    <w:uiPriority w:val="99"/>
    <w:semiHidden/>
    <w:unhideWhenUsed/>
    <w:rsid w:val="0033196B"/>
  </w:style>
  <w:style w:type="numbering" w:customStyle="1" w:styleId="NoList221">
    <w:name w:val="No List221"/>
    <w:next w:val="NoList"/>
    <w:uiPriority w:val="99"/>
    <w:semiHidden/>
    <w:unhideWhenUsed/>
    <w:rsid w:val="0033196B"/>
  </w:style>
  <w:style w:type="numbering" w:customStyle="1" w:styleId="NoList311">
    <w:name w:val="No List311"/>
    <w:next w:val="NoList"/>
    <w:uiPriority w:val="99"/>
    <w:semiHidden/>
    <w:unhideWhenUsed/>
    <w:rsid w:val="0033196B"/>
  </w:style>
  <w:style w:type="numbering" w:customStyle="1" w:styleId="WW8Num2111">
    <w:name w:val="WW8Num2111"/>
    <w:rsid w:val="0033196B"/>
  </w:style>
  <w:style w:type="numbering" w:customStyle="1" w:styleId="NoList1211">
    <w:name w:val="No List1211"/>
    <w:next w:val="NoList"/>
    <w:uiPriority w:val="99"/>
    <w:semiHidden/>
    <w:unhideWhenUsed/>
    <w:rsid w:val="0033196B"/>
  </w:style>
  <w:style w:type="numbering" w:customStyle="1" w:styleId="NoList2111">
    <w:name w:val="No List2111"/>
    <w:next w:val="NoList"/>
    <w:uiPriority w:val="99"/>
    <w:semiHidden/>
    <w:unhideWhenUsed/>
    <w:rsid w:val="0033196B"/>
  </w:style>
  <w:style w:type="numbering" w:customStyle="1" w:styleId="NoList3111">
    <w:name w:val="No List3111"/>
    <w:next w:val="NoList"/>
    <w:uiPriority w:val="99"/>
    <w:semiHidden/>
    <w:unhideWhenUsed/>
    <w:rsid w:val="0033196B"/>
  </w:style>
  <w:style w:type="numbering" w:customStyle="1" w:styleId="NoList11111">
    <w:name w:val="No List11111"/>
    <w:next w:val="NoList"/>
    <w:uiPriority w:val="99"/>
    <w:semiHidden/>
    <w:unhideWhenUsed/>
    <w:rsid w:val="0033196B"/>
  </w:style>
  <w:style w:type="numbering" w:customStyle="1" w:styleId="WW8Num21111">
    <w:name w:val="WW8Num21111"/>
    <w:rsid w:val="0033196B"/>
  </w:style>
  <w:style w:type="numbering" w:customStyle="1" w:styleId="NoList111111">
    <w:name w:val="No List111111"/>
    <w:next w:val="NoList"/>
    <w:uiPriority w:val="99"/>
    <w:semiHidden/>
    <w:unhideWhenUsed/>
    <w:rsid w:val="0033196B"/>
  </w:style>
  <w:style w:type="numbering" w:customStyle="1" w:styleId="NoList21111">
    <w:name w:val="No List21111"/>
    <w:next w:val="NoList"/>
    <w:uiPriority w:val="99"/>
    <w:semiHidden/>
    <w:unhideWhenUsed/>
    <w:rsid w:val="0033196B"/>
  </w:style>
  <w:style w:type="numbering" w:customStyle="1" w:styleId="NoList5">
    <w:name w:val="No List5"/>
    <w:next w:val="NoList"/>
    <w:uiPriority w:val="99"/>
    <w:semiHidden/>
    <w:unhideWhenUsed/>
    <w:rsid w:val="0033196B"/>
  </w:style>
  <w:style w:type="numbering" w:customStyle="1" w:styleId="NoList131">
    <w:name w:val="No List131"/>
    <w:next w:val="NoList"/>
    <w:uiPriority w:val="99"/>
    <w:semiHidden/>
    <w:unhideWhenUsed/>
    <w:rsid w:val="0033196B"/>
  </w:style>
  <w:style w:type="numbering" w:customStyle="1" w:styleId="WW8Num23">
    <w:name w:val="WW8Num23"/>
    <w:rsid w:val="0033196B"/>
  </w:style>
  <w:style w:type="numbering" w:customStyle="1" w:styleId="NoList113">
    <w:name w:val="No List113"/>
    <w:next w:val="NoList"/>
    <w:uiPriority w:val="99"/>
    <w:semiHidden/>
    <w:unhideWhenUsed/>
    <w:rsid w:val="0033196B"/>
  </w:style>
  <w:style w:type="numbering" w:customStyle="1" w:styleId="NoList23">
    <w:name w:val="No List23"/>
    <w:next w:val="NoList"/>
    <w:uiPriority w:val="99"/>
    <w:semiHidden/>
    <w:unhideWhenUsed/>
    <w:rsid w:val="0033196B"/>
  </w:style>
  <w:style w:type="numbering" w:customStyle="1" w:styleId="NoList321">
    <w:name w:val="No List321"/>
    <w:next w:val="NoList"/>
    <w:uiPriority w:val="99"/>
    <w:semiHidden/>
    <w:unhideWhenUsed/>
    <w:rsid w:val="0033196B"/>
  </w:style>
  <w:style w:type="numbering" w:customStyle="1" w:styleId="WW8Num2121">
    <w:name w:val="WW8Num2121"/>
    <w:rsid w:val="0033196B"/>
  </w:style>
  <w:style w:type="numbering" w:customStyle="1" w:styleId="NoList122">
    <w:name w:val="No List122"/>
    <w:next w:val="NoList"/>
    <w:uiPriority w:val="99"/>
    <w:semiHidden/>
    <w:unhideWhenUsed/>
    <w:rsid w:val="0033196B"/>
  </w:style>
  <w:style w:type="numbering" w:customStyle="1" w:styleId="NoList2121">
    <w:name w:val="No List2121"/>
    <w:next w:val="NoList"/>
    <w:uiPriority w:val="99"/>
    <w:semiHidden/>
    <w:unhideWhenUsed/>
    <w:rsid w:val="0033196B"/>
  </w:style>
  <w:style w:type="numbering" w:customStyle="1" w:styleId="NoList312">
    <w:name w:val="No List312"/>
    <w:next w:val="NoList"/>
    <w:uiPriority w:val="99"/>
    <w:semiHidden/>
    <w:unhideWhenUsed/>
    <w:rsid w:val="0033196B"/>
  </w:style>
  <w:style w:type="numbering" w:customStyle="1" w:styleId="NoList11121">
    <w:name w:val="No List11121"/>
    <w:next w:val="NoList"/>
    <w:uiPriority w:val="99"/>
    <w:semiHidden/>
    <w:unhideWhenUsed/>
    <w:rsid w:val="0033196B"/>
  </w:style>
  <w:style w:type="numbering" w:customStyle="1" w:styleId="WW8Num2112">
    <w:name w:val="WW8Num2112"/>
    <w:rsid w:val="0033196B"/>
  </w:style>
  <w:style w:type="numbering" w:customStyle="1" w:styleId="NoList11112">
    <w:name w:val="No List11112"/>
    <w:next w:val="NoList"/>
    <w:uiPriority w:val="99"/>
    <w:semiHidden/>
    <w:unhideWhenUsed/>
    <w:rsid w:val="0033196B"/>
  </w:style>
  <w:style w:type="numbering" w:customStyle="1" w:styleId="NoList2112">
    <w:name w:val="No List2112"/>
    <w:next w:val="NoList"/>
    <w:uiPriority w:val="99"/>
    <w:semiHidden/>
    <w:unhideWhenUsed/>
    <w:rsid w:val="0033196B"/>
  </w:style>
  <w:style w:type="numbering" w:customStyle="1" w:styleId="NoList6">
    <w:name w:val="No List6"/>
    <w:next w:val="NoList"/>
    <w:uiPriority w:val="99"/>
    <w:semiHidden/>
    <w:unhideWhenUsed/>
    <w:rsid w:val="0048461E"/>
  </w:style>
  <w:style w:type="numbering" w:customStyle="1" w:styleId="WW8Num24">
    <w:name w:val="WW8Num24"/>
    <w:rsid w:val="0048461E"/>
  </w:style>
  <w:style w:type="numbering" w:customStyle="1" w:styleId="NoList14">
    <w:name w:val="No List14"/>
    <w:next w:val="NoList"/>
    <w:uiPriority w:val="99"/>
    <w:semiHidden/>
    <w:unhideWhenUsed/>
    <w:rsid w:val="0048461E"/>
  </w:style>
  <w:style w:type="numbering" w:customStyle="1" w:styleId="NoList24">
    <w:name w:val="No List24"/>
    <w:next w:val="NoList"/>
    <w:uiPriority w:val="99"/>
    <w:semiHidden/>
    <w:unhideWhenUsed/>
    <w:rsid w:val="0048461E"/>
  </w:style>
  <w:style w:type="numbering" w:customStyle="1" w:styleId="NoList33">
    <w:name w:val="No List33"/>
    <w:next w:val="NoList"/>
    <w:uiPriority w:val="99"/>
    <w:semiHidden/>
    <w:unhideWhenUsed/>
    <w:rsid w:val="0048461E"/>
  </w:style>
  <w:style w:type="numbering" w:customStyle="1" w:styleId="NoList114">
    <w:name w:val="No List114"/>
    <w:next w:val="NoList"/>
    <w:uiPriority w:val="99"/>
    <w:semiHidden/>
    <w:unhideWhenUsed/>
    <w:rsid w:val="0048461E"/>
  </w:style>
  <w:style w:type="numbering" w:customStyle="1" w:styleId="WW8Num213">
    <w:name w:val="WW8Num213"/>
    <w:rsid w:val="0048461E"/>
  </w:style>
  <w:style w:type="numbering" w:customStyle="1" w:styleId="NoList1113">
    <w:name w:val="No List1113"/>
    <w:next w:val="NoList"/>
    <w:uiPriority w:val="99"/>
    <w:semiHidden/>
    <w:unhideWhenUsed/>
    <w:rsid w:val="0048461E"/>
  </w:style>
  <w:style w:type="numbering" w:customStyle="1" w:styleId="NoList213">
    <w:name w:val="No List213"/>
    <w:next w:val="NoList"/>
    <w:uiPriority w:val="99"/>
    <w:semiHidden/>
    <w:unhideWhenUsed/>
    <w:rsid w:val="0048461E"/>
  </w:style>
  <w:style w:type="numbering" w:customStyle="1" w:styleId="NoList42">
    <w:name w:val="No List42"/>
    <w:next w:val="NoList"/>
    <w:uiPriority w:val="99"/>
    <w:semiHidden/>
    <w:unhideWhenUsed/>
    <w:rsid w:val="0048461E"/>
  </w:style>
  <w:style w:type="numbering" w:customStyle="1" w:styleId="NoList123">
    <w:name w:val="No List123"/>
    <w:next w:val="NoList"/>
    <w:uiPriority w:val="99"/>
    <w:semiHidden/>
    <w:unhideWhenUsed/>
    <w:rsid w:val="0048461E"/>
  </w:style>
  <w:style w:type="numbering" w:customStyle="1" w:styleId="WW8Num222">
    <w:name w:val="WW8Num222"/>
    <w:rsid w:val="0048461E"/>
  </w:style>
  <w:style w:type="numbering" w:customStyle="1" w:styleId="NoList1122">
    <w:name w:val="No List1122"/>
    <w:next w:val="NoList"/>
    <w:uiPriority w:val="99"/>
    <w:semiHidden/>
    <w:unhideWhenUsed/>
    <w:rsid w:val="0048461E"/>
  </w:style>
  <w:style w:type="numbering" w:customStyle="1" w:styleId="NoList222">
    <w:name w:val="No List222"/>
    <w:next w:val="NoList"/>
    <w:uiPriority w:val="99"/>
    <w:semiHidden/>
    <w:unhideWhenUsed/>
    <w:rsid w:val="0048461E"/>
  </w:style>
  <w:style w:type="numbering" w:customStyle="1" w:styleId="NoList313">
    <w:name w:val="No List313"/>
    <w:next w:val="NoList"/>
    <w:uiPriority w:val="99"/>
    <w:semiHidden/>
    <w:unhideWhenUsed/>
    <w:rsid w:val="0048461E"/>
  </w:style>
  <w:style w:type="numbering" w:customStyle="1" w:styleId="WW8Num2113">
    <w:name w:val="WW8Num2113"/>
    <w:rsid w:val="0048461E"/>
  </w:style>
  <w:style w:type="numbering" w:customStyle="1" w:styleId="NoList1212">
    <w:name w:val="No List1212"/>
    <w:next w:val="NoList"/>
    <w:uiPriority w:val="99"/>
    <w:semiHidden/>
    <w:unhideWhenUsed/>
    <w:rsid w:val="0048461E"/>
  </w:style>
  <w:style w:type="numbering" w:customStyle="1" w:styleId="NoList2113">
    <w:name w:val="No List2113"/>
    <w:next w:val="NoList"/>
    <w:uiPriority w:val="99"/>
    <w:semiHidden/>
    <w:unhideWhenUsed/>
    <w:rsid w:val="0048461E"/>
  </w:style>
  <w:style w:type="numbering" w:customStyle="1" w:styleId="NoList3112">
    <w:name w:val="No List3112"/>
    <w:next w:val="NoList"/>
    <w:uiPriority w:val="99"/>
    <w:semiHidden/>
    <w:unhideWhenUsed/>
    <w:rsid w:val="0048461E"/>
  </w:style>
  <w:style w:type="numbering" w:customStyle="1" w:styleId="NoList11113">
    <w:name w:val="No List11113"/>
    <w:next w:val="NoList"/>
    <w:uiPriority w:val="99"/>
    <w:semiHidden/>
    <w:unhideWhenUsed/>
    <w:rsid w:val="0048461E"/>
  </w:style>
  <w:style w:type="numbering" w:customStyle="1" w:styleId="WW8Num21112">
    <w:name w:val="WW8Num21112"/>
    <w:rsid w:val="0048461E"/>
  </w:style>
  <w:style w:type="numbering" w:customStyle="1" w:styleId="NoList111112">
    <w:name w:val="No List111112"/>
    <w:next w:val="NoList"/>
    <w:uiPriority w:val="99"/>
    <w:semiHidden/>
    <w:unhideWhenUsed/>
    <w:rsid w:val="0048461E"/>
  </w:style>
  <w:style w:type="numbering" w:customStyle="1" w:styleId="NoList21112">
    <w:name w:val="No List21112"/>
    <w:next w:val="NoList"/>
    <w:uiPriority w:val="99"/>
    <w:semiHidden/>
    <w:unhideWhenUsed/>
    <w:rsid w:val="0048461E"/>
  </w:style>
  <w:style w:type="numbering" w:customStyle="1" w:styleId="NoList51">
    <w:name w:val="No List51"/>
    <w:next w:val="NoList"/>
    <w:uiPriority w:val="99"/>
    <w:semiHidden/>
    <w:unhideWhenUsed/>
    <w:rsid w:val="0048461E"/>
  </w:style>
  <w:style w:type="numbering" w:customStyle="1" w:styleId="NoList132">
    <w:name w:val="No List132"/>
    <w:next w:val="NoList"/>
    <w:uiPriority w:val="99"/>
    <w:semiHidden/>
    <w:unhideWhenUsed/>
    <w:rsid w:val="0048461E"/>
  </w:style>
  <w:style w:type="numbering" w:customStyle="1" w:styleId="WW8Num231">
    <w:name w:val="WW8Num231"/>
    <w:rsid w:val="0048461E"/>
  </w:style>
  <w:style w:type="numbering" w:customStyle="1" w:styleId="NoList1131">
    <w:name w:val="No List1131"/>
    <w:next w:val="NoList"/>
    <w:uiPriority w:val="99"/>
    <w:semiHidden/>
    <w:unhideWhenUsed/>
    <w:rsid w:val="0048461E"/>
  </w:style>
  <w:style w:type="numbering" w:customStyle="1" w:styleId="NoList231">
    <w:name w:val="No List231"/>
    <w:next w:val="NoList"/>
    <w:uiPriority w:val="99"/>
    <w:semiHidden/>
    <w:unhideWhenUsed/>
    <w:rsid w:val="0048461E"/>
  </w:style>
  <w:style w:type="numbering" w:customStyle="1" w:styleId="NoList322">
    <w:name w:val="No List322"/>
    <w:next w:val="NoList"/>
    <w:uiPriority w:val="99"/>
    <w:semiHidden/>
    <w:unhideWhenUsed/>
    <w:rsid w:val="0048461E"/>
  </w:style>
  <w:style w:type="numbering" w:customStyle="1" w:styleId="WW8Num2122">
    <w:name w:val="WW8Num2122"/>
    <w:rsid w:val="0048461E"/>
  </w:style>
  <w:style w:type="numbering" w:customStyle="1" w:styleId="NoList1221">
    <w:name w:val="No List1221"/>
    <w:next w:val="NoList"/>
    <w:uiPriority w:val="99"/>
    <w:semiHidden/>
    <w:unhideWhenUsed/>
    <w:rsid w:val="0048461E"/>
  </w:style>
  <w:style w:type="numbering" w:customStyle="1" w:styleId="NoList2122">
    <w:name w:val="No List2122"/>
    <w:next w:val="NoList"/>
    <w:uiPriority w:val="99"/>
    <w:semiHidden/>
    <w:unhideWhenUsed/>
    <w:rsid w:val="0048461E"/>
  </w:style>
  <w:style w:type="numbering" w:customStyle="1" w:styleId="NoList3121">
    <w:name w:val="No List3121"/>
    <w:next w:val="NoList"/>
    <w:uiPriority w:val="99"/>
    <w:semiHidden/>
    <w:unhideWhenUsed/>
    <w:rsid w:val="0048461E"/>
  </w:style>
  <w:style w:type="numbering" w:customStyle="1" w:styleId="NoList11122">
    <w:name w:val="No List11122"/>
    <w:next w:val="NoList"/>
    <w:uiPriority w:val="99"/>
    <w:semiHidden/>
    <w:unhideWhenUsed/>
    <w:rsid w:val="0048461E"/>
  </w:style>
  <w:style w:type="numbering" w:customStyle="1" w:styleId="WW8Num21121">
    <w:name w:val="WW8Num21121"/>
    <w:rsid w:val="0048461E"/>
  </w:style>
  <w:style w:type="numbering" w:customStyle="1" w:styleId="NoList111121">
    <w:name w:val="No List111121"/>
    <w:next w:val="NoList"/>
    <w:uiPriority w:val="99"/>
    <w:semiHidden/>
    <w:unhideWhenUsed/>
    <w:rsid w:val="0048461E"/>
  </w:style>
  <w:style w:type="numbering" w:customStyle="1" w:styleId="NoList21121">
    <w:name w:val="No List21121"/>
    <w:next w:val="NoList"/>
    <w:uiPriority w:val="99"/>
    <w:semiHidden/>
    <w:unhideWhenUsed/>
    <w:rsid w:val="0048461E"/>
  </w:style>
  <w:style w:type="character" w:customStyle="1" w:styleId="Heading5Char">
    <w:name w:val="Heading 5 Char"/>
    <w:basedOn w:val="DefaultParagraphFont"/>
    <w:link w:val="Heading5"/>
    <w:uiPriority w:val="9"/>
    <w:semiHidden/>
    <w:rsid w:val="00AE2CBF"/>
    <w:rPr>
      <w:rFonts w:asciiTheme="majorHAnsi" w:eastAsiaTheme="majorEastAsia" w:hAnsiTheme="majorHAnsi" w:cstheme="majorBidi"/>
      <w:noProof/>
      <w:color w:val="2F5496" w:themeColor="accent1" w:themeShade="BF"/>
      <w:sz w:val="28"/>
      <w:szCs w:val="28"/>
    </w:rPr>
  </w:style>
  <w:style w:type="paragraph" w:customStyle="1" w:styleId="msonormal0">
    <w:name w:val="msonormal"/>
    <w:basedOn w:val="Normal"/>
    <w:uiPriority w:val="99"/>
    <w:rsid w:val="00AE2CBF"/>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semiHidden/>
    <w:unhideWhenUsed/>
    <w:rsid w:val="00AE2CBF"/>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semiHidden/>
    <w:rsid w:val="00AE2CBF"/>
    <w:rPr>
      <w:rFonts w:eastAsia="Tahoma" w:cstheme="minorHAnsi"/>
      <w:noProof/>
      <w:sz w:val="20"/>
      <w:szCs w:val="20"/>
    </w:rPr>
  </w:style>
  <w:style w:type="paragraph" w:customStyle="1" w:styleId="tahoma-14">
    <w:name w:val="tahoma-14"/>
    <w:basedOn w:val="Normal"/>
    <w:uiPriority w:val="99"/>
    <w:rsid w:val="00AE2CBF"/>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rsid w:val="00AE2CBF"/>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AE2CBF"/>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AE2CBF"/>
    <w:rPr>
      <w:vertAlign w:val="superscript"/>
    </w:rPr>
  </w:style>
  <w:style w:type="character" w:customStyle="1" w:styleId="il">
    <w:name w:val="il"/>
    <w:basedOn w:val="DefaultParagraphFont"/>
    <w:rsid w:val="00AE2CBF"/>
  </w:style>
  <w:style w:type="character" w:customStyle="1" w:styleId="tahoma-14-boldred">
    <w:name w:val="tahoma-14-boldred"/>
    <w:basedOn w:val="DefaultParagraphFont"/>
    <w:rsid w:val="00AE2CBF"/>
  </w:style>
  <w:style w:type="character" w:customStyle="1" w:styleId="qu">
    <w:name w:val="qu"/>
    <w:basedOn w:val="DefaultParagraphFont"/>
    <w:rsid w:val="00AE2CBF"/>
  </w:style>
  <w:style w:type="character" w:customStyle="1" w:styleId="gd">
    <w:name w:val="gd"/>
    <w:basedOn w:val="DefaultParagraphFont"/>
    <w:rsid w:val="00AE2CBF"/>
  </w:style>
  <w:style w:type="character" w:customStyle="1" w:styleId="go">
    <w:name w:val="go"/>
    <w:basedOn w:val="DefaultParagraphFont"/>
    <w:rsid w:val="00AE2CBF"/>
  </w:style>
  <w:style w:type="character" w:customStyle="1" w:styleId="g3">
    <w:name w:val="g3"/>
    <w:basedOn w:val="DefaultParagraphFont"/>
    <w:rsid w:val="00AE2CBF"/>
  </w:style>
  <w:style w:type="character" w:customStyle="1" w:styleId="hb">
    <w:name w:val="hb"/>
    <w:basedOn w:val="DefaultParagraphFont"/>
    <w:rsid w:val="00AE2CBF"/>
  </w:style>
  <w:style w:type="character" w:customStyle="1" w:styleId="g2">
    <w:name w:val="g2"/>
    <w:basedOn w:val="DefaultParagraphFont"/>
    <w:rsid w:val="00AE2CBF"/>
  </w:style>
  <w:style w:type="character" w:customStyle="1" w:styleId="shorttext">
    <w:name w:val="short_text"/>
    <w:basedOn w:val="DefaultParagraphFont"/>
    <w:uiPriority w:val="99"/>
    <w:rsid w:val="00AE2CBF"/>
  </w:style>
  <w:style w:type="character" w:customStyle="1" w:styleId="normaltextrun">
    <w:name w:val="normaltextrun"/>
    <w:basedOn w:val="DefaultParagraphFont"/>
    <w:rsid w:val="00AE2CBF"/>
  </w:style>
  <w:style w:type="character" w:customStyle="1" w:styleId="eop">
    <w:name w:val="eop"/>
    <w:basedOn w:val="DefaultParagraphFont"/>
    <w:rsid w:val="00AE2CBF"/>
  </w:style>
  <w:style w:type="character" w:customStyle="1" w:styleId="scxw134140839">
    <w:name w:val="scxw134140839"/>
    <w:basedOn w:val="DefaultParagraphFont"/>
    <w:rsid w:val="00AE2CBF"/>
  </w:style>
  <w:style w:type="numbering" w:customStyle="1" w:styleId="NoList7">
    <w:name w:val="No List7"/>
    <w:next w:val="NoList"/>
    <w:uiPriority w:val="99"/>
    <w:semiHidden/>
    <w:unhideWhenUsed/>
    <w:rsid w:val="00C17632"/>
  </w:style>
  <w:style w:type="numbering" w:customStyle="1" w:styleId="WW8Num25">
    <w:name w:val="WW8Num25"/>
    <w:rsid w:val="00C17632"/>
  </w:style>
  <w:style w:type="numbering" w:customStyle="1" w:styleId="NoList15">
    <w:name w:val="No List15"/>
    <w:next w:val="NoList"/>
    <w:uiPriority w:val="99"/>
    <w:semiHidden/>
    <w:unhideWhenUsed/>
    <w:rsid w:val="00C17632"/>
  </w:style>
  <w:style w:type="numbering" w:customStyle="1" w:styleId="NoList25">
    <w:name w:val="No List25"/>
    <w:next w:val="NoList"/>
    <w:uiPriority w:val="99"/>
    <w:semiHidden/>
    <w:unhideWhenUsed/>
    <w:rsid w:val="00C17632"/>
  </w:style>
  <w:style w:type="numbering" w:customStyle="1" w:styleId="NoList34">
    <w:name w:val="No List34"/>
    <w:next w:val="NoList"/>
    <w:uiPriority w:val="99"/>
    <w:semiHidden/>
    <w:unhideWhenUsed/>
    <w:rsid w:val="00C17632"/>
  </w:style>
  <w:style w:type="numbering" w:customStyle="1" w:styleId="NoList115">
    <w:name w:val="No List115"/>
    <w:next w:val="NoList"/>
    <w:uiPriority w:val="99"/>
    <w:semiHidden/>
    <w:unhideWhenUsed/>
    <w:rsid w:val="00C17632"/>
  </w:style>
  <w:style w:type="numbering" w:customStyle="1" w:styleId="WW8Num214">
    <w:name w:val="WW8Num214"/>
    <w:rsid w:val="00C17632"/>
  </w:style>
  <w:style w:type="numbering" w:customStyle="1" w:styleId="NoList1114">
    <w:name w:val="No List1114"/>
    <w:next w:val="NoList"/>
    <w:uiPriority w:val="99"/>
    <w:semiHidden/>
    <w:unhideWhenUsed/>
    <w:rsid w:val="00C17632"/>
  </w:style>
  <w:style w:type="numbering" w:customStyle="1" w:styleId="NoList214">
    <w:name w:val="No List214"/>
    <w:next w:val="NoList"/>
    <w:uiPriority w:val="99"/>
    <w:semiHidden/>
    <w:unhideWhenUsed/>
    <w:rsid w:val="00C17632"/>
  </w:style>
  <w:style w:type="numbering" w:customStyle="1" w:styleId="NoList43">
    <w:name w:val="No List43"/>
    <w:next w:val="NoList"/>
    <w:uiPriority w:val="99"/>
    <w:semiHidden/>
    <w:unhideWhenUsed/>
    <w:rsid w:val="00C17632"/>
  </w:style>
  <w:style w:type="numbering" w:customStyle="1" w:styleId="NoList124">
    <w:name w:val="No List124"/>
    <w:next w:val="NoList"/>
    <w:uiPriority w:val="99"/>
    <w:semiHidden/>
    <w:unhideWhenUsed/>
    <w:rsid w:val="00C17632"/>
  </w:style>
  <w:style w:type="numbering" w:customStyle="1" w:styleId="WW8Num223">
    <w:name w:val="WW8Num223"/>
    <w:rsid w:val="00C17632"/>
  </w:style>
  <w:style w:type="numbering" w:customStyle="1" w:styleId="NoList1123">
    <w:name w:val="No List1123"/>
    <w:next w:val="NoList"/>
    <w:uiPriority w:val="99"/>
    <w:semiHidden/>
    <w:unhideWhenUsed/>
    <w:rsid w:val="00C17632"/>
  </w:style>
  <w:style w:type="numbering" w:customStyle="1" w:styleId="NoList223">
    <w:name w:val="No List223"/>
    <w:next w:val="NoList"/>
    <w:uiPriority w:val="99"/>
    <w:semiHidden/>
    <w:unhideWhenUsed/>
    <w:rsid w:val="00C17632"/>
  </w:style>
  <w:style w:type="numbering" w:customStyle="1" w:styleId="NoList314">
    <w:name w:val="No List314"/>
    <w:next w:val="NoList"/>
    <w:uiPriority w:val="99"/>
    <w:semiHidden/>
    <w:unhideWhenUsed/>
    <w:rsid w:val="00C17632"/>
  </w:style>
  <w:style w:type="numbering" w:customStyle="1" w:styleId="WW8Num2114">
    <w:name w:val="WW8Num2114"/>
    <w:rsid w:val="00C17632"/>
  </w:style>
  <w:style w:type="numbering" w:customStyle="1" w:styleId="NoList1213">
    <w:name w:val="No List1213"/>
    <w:next w:val="NoList"/>
    <w:uiPriority w:val="99"/>
    <w:semiHidden/>
    <w:unhideWhenUsed/>
    <w:rsid w:val="00C17632"/>
  </w:style>
  <w:style w:type="numbering" w:customStyle="1" w:styleId="NoList2114">
    <w:name w:val="No List2114"/>
    <w:next w:val="NoList"/>
    <w:uiPriority w:val="99"/>
    <w:semiHidden/>
    <w:unhideWhenUsed/>
    <w:rsid w:val="00C17632"/>
  </w:style>
  <w:style w:type="numbering" w:customStyle="1" w:styleId="NoList3113">
    <w:name w:val="No List3113"/>
    <w:next w:val="NoList"/>
    <w:uiPriority w:val="99"/>
    <w:semiHidden/>
    <w:unhideWhenUsed/>
    <w:rsid w:val="00C17632"/>
  </w:style>
  <w:style w:type="numbering" w:customStyle="1" w:styleId="NoList11114">
    <w:name w:val="No List11114"/>
    <w:next w:val="NoList"/>
    <w:uiPriority w:val="99"/>
    <w:semiHidden/>
    <w:unhideWhenUsed/>
    <w:rsid w:val="00C17632"/>
  </w:style>
  <w:style w:type="numbering" w:customStyle="1" w:styleId="WW8Num21113">
    <w:name w:val="WW8Num21113"/>
    <w:rsid w:val="00C17632"/>
  </w:style>
  <w:style w:type="numbering" w:customStyle="1" w:styleId="NoList111113">
    <w:name w:val="No List111113"/>
    <w:next w:val="NoList"/>
    <w:uiPriority w:val="99"/>
    <w:semiHidden/>
    <w:unhideWhenUsed/>
    <w:rsid w:val="00C17632"/>
  </w:style>
  <w:style w:type="numbering" w:customStyle="1" w:styleId="NoList21113">
    <w:name w:val="No List21113"/>
    <w:next w:val="NoList"/>
    <w:uiPriority w:val="99"/>
    <w:semiHidden/>
    <w:unhideWhenUsed/>
    <w:rsid w:val="00C17632"/>
  </w:style>
  <w:style w:type="numbering" w:customStyle="1" w:styleId="NoList52">
    <w:name w:val="No List52"/>
    <w:next w:val="NoList"/>
    <w:uiPriority w:val="99"/>
    <w:semiHidden/>
    <w:unhideWhenUsed/>
    <w:rsid w:val="00C17632"/>
  </w:style>
  <w:style w:type="numbering" w:customStyle="1" w:styleId="NoList133">
    <w:name w:val="No List133"/>
    <w:next w:val="NoList"/>
    <w:uiPriority w:val="99"/>
    <w:semiHidden/>
    <w:unhideWhenUsed/>
    <w:rsid w:val="00C17632"/>
  </w:style>
  <w:style w:type="numbering" w:customStyle="1" w:styleId="WW8Num232">
    <w:name w:val="WW8Num232"/>
    <w:rsid w:val="00C17632"/>
  </w:style>
  <w:style w:type="numbering" w:customStyle="1" w:styleId="NoList1132">
    <w:name w:val="No List1132"/>
    <w:next w:val="NoList"/>
    <w:uiPriority w:val="99"/>
    <w:semiHidden/>
    <w:unhideWhenUsed/>
    <w:rsid w:val="00C17632"/>
  </w:style>
  <w:style w:type="numbering" w:customStyle="1" w:styleId="NoList232">
    <w:name w:val="No List232"/>
    <w:next w:val="NoList"/>
    <w:uiPriority w:val="99"/>
    <w:semiHidden/>
    <w:unhideWhenUsed/>
    <w:rsid w:val="00C17632"/>
  </w:style>
  <w:style w:type="numbering" w:customStyle="1" w:styleId="NoList323">
    <w:name w:val="No List323"/>
    <w:next w:val="NoList"/>
    <w:uiPriority w:val="99"/>
    <w:semiHidden/>
    <w:unhideWhenUsed/>
    <w:rsid w:val="00C17632"/>
  </w:style>
  <w:style w:type="numbering" w:customStyle="1" w:styleId="WW8Num2123">
    <w:name w:val="WW8Num2123"/>
    <w:rsid w:val="00C17632"/>
  </w:style>
  <w:style w:type="numbering" w:customStyle="1" w:styleId="NoList1222">
    <w:name w:val="No List1222"/>
    <w:next w:val="NoList"/>
    <w:uiPriority w:val="99"/>
    <w:semiHidden/>
    <w:unhideWhenUsed/>
    <w:rsid w:val="00C17632"/>
  </w:style>
  <w:style w:type="numbering" w:customStyle="1" w:styleId="NoList2123">
    <w:name w:val="No List2123"/>
    <w:next w:val="NoList"/>
    <w:uiPriority w:val="99"/>
    <w:semiHidden/>
    <w:unhideWhenUsed/>
    <w:rsid w:val="00C17632"/>
  </w:style>
  <w:style w:type="numbering" w:customStyle="1" w:styleId="NoList3122">
    <w:name w:val="No List3122"/>
    <w:next w:val="NoList"/>
    <w:uiPriority w:val="99"/>
    <w:semiHidden/>
    <w:unhideWhenUsed/>
    <w:rsid w:val="00C17632"/>
  </w:style>
  <w:style w:type="numbering" w:customStyle="1" w:styleId="NoList11123">
    <w:name w:val="No List11123"/>
    <w:next w:val="NoList"/>
    <w:uiPriority w:val="99"/>
    <w:semiHidden/>
    <w:unhideWhenUsed/>
    <w:rsid w:val="00C17632"/>
  </w:style>
  <w:style w:type="numbering" w:customStyle="1" w:styleId="WW8Num21122">
    <w:name w:val="WW8Num21122"/>
    <w:rsid w:val="00C17632"/>
  </w:style>
  <w:style w:type="numbering" w:customStyle="1" w:styleId="NoList111122">
    <w:name w:val="No List111122"/>
    <w:next w:val="NoList"/>
    <w:uiPriority w:val="99"/>
    <w:semiHidden/>
    <w:unhideWhenUsed/>
    <w:rsid w:val="00C17632"/>
  </w:style>
  <w:style w:type="numbering" w:customStyle="1" w:styleId="NoList21122">
    <w:name w:val="No List21122"/>
    <w:next w:val="NoList"/>
    <w:uiPriority w:val="99"/>
    <w:semiHidden/>
    <w:unhideWhenUsed/>
    <w:rsid w:val="00C17632"/>
  </w:style>
  <w:style w:type="numbering" w:customStyle="1" w:styleId="NoList61">
    <w:name w:val="No List61"/>
    <w:next w:val="NoList"/>
    <w:uiPriority w:val="99"/>
    <w:semiHidden/>
    <w:unhideWhenUsed/>
    <w:rsid w:val="00C17632"/>
  </w:style>
  <w:style w:type="numbering" w:customStyle="1" w:styleId="NoList141">
    <w:name w:val="No List141"/>
    <w:next w:val="NoList"/>
    <w:uiPriority w:val="99"/>
    <w:semiHidden/>
    <w:unhideWhenUsed/>
    <w:rsid w:val="00C17632"/>
  </w:style>
  <w:style w:type="numbering" w:customStyle="1" w:styleId="WW8Num241">
    <w:name w:val="WW8Num241"/>
    <w:rsid w:val="00C17632"/>
  </w:style>
  <w:style w:type="numbering" w:customStyle="1" w:styleId="NoList1141">
    <w:name w:val="No List1141"/>
    <w:next w:val="NoList"/>
    <w:uiPriority w:val="99"/>
    <w:semiHidden/>
    <w:unhideWhenUsed/>
    <w:rsid w:val="00C17632"/>
  </w:style>
  <w:style w:type="numbering" w:customStyle="1" w:styleId="NoList241">
    <w:name w:val="No List241"/>
    <w:next w:val="NoList"/>
    <w:uiPriority w:val="99"/>
    <w:semiHidden/>
    <w:unhideWhenUsed/>
    <w:rsid w:val="00C17632"/>
  </w:style>
  <w:style w:type="numbering" w:customStyle="1" w:styleId="NoList331">
    <w:name w:val="No List331"/>
    <w:next w:val="NoList"/>
    <w:uiPriority w:val="99"/>
    <w:semiHidden/>
    <w:unhideWhenUsed/>
    <w:rsid w:val="00C17632"/>
  </w:style>
  <w:style w:type="numbering" w:customStyle="1" w:styleId="WW8Num2131">
    <w:name w:val="WW8Num2131"/>
    <w:rsid w:val="00C17632"/>
  </w:style>
  <w:style w:type="numbering" w:customStyle="1" w:styleId="NoList1231">
    <w:name w:val="No List1231"/>
    <w:next w:val="NoList"/>
    <w:uiPriority w:val="99"/>
    <w:semiHidden/>
    <w:unhideWhenUsed/>
    <w:rsid w:val="00C17632"/>
  </w:style>
  <w:style w:type="numbering" w:customStyle="1" w:styleId="NoList2131">
    <w:name w:val="No List2131"/>
    <w:next w:val="NoList"/>
    <w:uiPriority w:val="99"/>
    <w:semiHidden/>
    <w:unhideWhenUsed/>
    <w:rsid w:val="00C17632"/>
  </w:style>
  <w:style w:type="numbering" w:customStyle="1" w:styleId="NoList3131">
    <w:name w:val="No List3131"/>
    <w:next w:val="NoList"/>
    <w:uiPriority w:val="99"/>
    <w:semiHidden/>
    <w:unhideWhenUsed/>
    <w:rsid w:val="00C17632"/>
  </w:style>
  <w:style w:type="numbering" w:customStyle="1" w:styleId="NoList11131">
    <w:name w:val="No List11131"/>
    <w:next w:val="NoList"/>
    <w:uiPriority w:val="99"/>
    <w:semiHidden/>
    <w:unhideWhenUsed/>
    <w:rsid w:val="00C17632"/>
  </w:style>
  <w:style w:type="numbering" w:customStyle="1" w:styleId="WW8Num21131">
    <w:name w:val="WW8Num21131"/>
    <w:rsid w:val="00C17632"/>
  </w:style>
  <w:style w:type="numbering" w:customStyle="1" w:styleId="NoList111131">
    <w:name w:val="No List111131"/>
    <w:next w:val="NoList"/>
    <w:uiPriority w:val="99"/>
    <w:semiHidden/>
    <w:unhideWhenUsed/>
    <w:rsid w:val="00C17632"/>
  </w:style>
  <w:style w:type="numbering" w:customStyle="1" w:styleId="NoList21131">
    <w:name w:val="No List21131"/>
    <w:next w:val="NoList"/>
    <w:uiPriority w:val="99"/>
    <w:semiHidden/>
    <w:unhideWhenUsed/>
    <w:rsid w:val="00C17632"/>
  </w:style>
  <w:style w:type="numbering" w:customStyle="1" w:styleId="NoList411">
    <w:name w:val="No List411"/>
    <w:next w:val="NoList"/>
    <w:uiPriority w:val="99"/>
    <w:semiHidden/>
    <w:unhideWhenUsed/>
    <w:rsid w:val="00C17632"/>
  </w:style>
  <w:style w:type="numbering" w:customStyle="1" w:styleId="WW8Num2211">
    <w:name w:val="WW8Num2211"/>
    <w:rsid w:val="00C17632"/>
  </w:style>
  <w:style w:type="numbering" w:customStyle="1" w:styleId="NoList1311">
    <w:name w:val="No List1311"/>
    <w:next w:val="NoList"/>
    <w:uiPriority w:val="99"/>
    <w:semiHidden/>
    <w:unhideWhenUsed/>
    <w:rsid w:val="00C17632"/>
  </w:style>
  <w:style w:type="numbering" w:customStyle="1" w:styleId="NoList2211">
    <w:name w:val="No List2211"/>
    <w:next w:val="NoList"/>
    <w:uiPriority w:val="99"/>
    <w:semiHidden/>
    <w:unhideWhenUsed/>
    <w:rsid w:val="00C17632"/>
  </w:style>
  <w:style w:type="numbering" w:customStyle="1" w:styleId="NoList3211">
    <w:name w:val="No List3211"/>
    <w:next w:val="NoList"/>
    <w:uiPriority w:val="99"/>
    <w:semiHidden/>
    <w:unhideWhenUsed/>
    <w:rsid w:val="00C17632"/>
  </w:style>
  <w:style w:type="numbering" w:customStyle="1" w:styleId="NoList11211">
    <w:name w:val="No List11211"/>
    <w:next w:val="NoList"/>
    <w:uiPriority w:val="99"/>
    <w:semiHidden/>
    <w:unhideWhenUsed/>
    <w:rsid w:val="00C17632"/>
  </w:style>
  <w:style w:type="numbering" w:customStyle="1" w:styleId="WW8Num21211">
    <w:name w:val="WW8Num21211"/>
    <w:rsid w:val="00C17632"/>
  </w:style>
  <w:style w:type="numbering" w:customStyle="1" w:styleId="NoList111211">
    <w:name w:val="No List111211"/>
    <w:next w:val="NoList"/>
    <w:uiPriority w:val="99"/>
    <w:semiHidden/>
    <w:unhideWhenUsed/>
    <w:rsid w:val="00C17632"/>
  </w:style>
  <w:style w:type="numbering" w:customStyle="1" w:styleId="NoList21211">
    <w:name w:val="No List21211"/>
    <w:next w:val="NoList"/>
    <w:uiPriority w:val="99"/>
    <w:semiHidden/>
    <w:unhideWhenUsed/>
    <w:rsid w:val="00C17632"/>
  </w:style>
  <w:style w:type="numbering" w:customStyle="1" w:styleId="NoList4111">
    <w:name w:val="No List4111"/>
    <w:next w:val="NoList"/>
    <w:uiPriority w:val="99"/>
    <w:semiHidden/>
    <w:unhideWhenUsed/>
    <w:rsid w:val="00C17632"/>
  </w:style>
  <w:style w:type="numbering" w:customStyle="1" w:styleId="NoList12111">
    <w:name w:val="No List12111"/>
    <w:next w:val="NoList"/>
    <w:uiPriority w:val="99"/>
    <w:semiHidden/>
    <w:unhideWhenUsed/>
    <w:rsid w:val="00C17632"/>
  </w:style>
  <w:style w:type="numbering" w:customStyle="1" w:styleId="WW8Num22111">
    <w:name w:val="WW8Num22111"/>
    <w:rsid w:val="00C17632"/>
  </w:style>
  <w:style w:type="numbering" w:customStyle="1" w:styleId="NoList112111">
    <w:name w:val="No List112111"/>
    <w:next w:val="NoList"/>
    <w:uiPriority w:val="99"/>
    <w:semiHidden/>
    <w:unhideWhenUsed/>
    <w:rsid w:val="00C17632"/>
  </w:style>
  <w:style w:type="numbering" w:customStyle="1" w:styleId="NoList22111">
    <w:name w:val="No List22111"/>
    <w:next w:val="NoList"/>
    <w:uiPriority w:val="99"/>
    <w:semiHidden/>
    <w:unhideWhenUsed/>
    <w:rsid w:val="00C17632"/>
  </w:style>
  <w:style w:type="numbering" w:customStyle="1" w:styleId="NoList31111">
    <w:name w:val="No List31111"/>
    <w:next w:val="NoList"/>
    <w:uiPriority w:val="99"/>
    <w:semiHidden/>
    <w:unhideWhenUsed/>
    <w:rsid w:val="00C17632"/>
  </w:style>
  <w:style w:type="numbering" w:customStyle="1" w:styleId="WW8Num211111">
    <w:name w:val="WW8Num211111"/>
    <w:rsid w:val="00C17632"/>
  </w:style>
  <w:style w:type="numbering" w:customStyle="1" w:styleId="NoList121111">
    <w:name w:val="No List121111"/>
    <w:next w:val="NoList"/>
    <w:uiPriority w:val="99"/>
    <w:semiHidden/>
    <w:unhideWhenUsed/>
    <w:rsid w:val="00C17632"/>
  </w:style>
  <w:style w:type="numbering" w:customStyle="1" w:styleId="NoList211111">
    <w:name w:val="No List211111"/>
    <w:next w:val="NoList"/>
    <w:uiPriority w:val="99"/>
    <w:semiHidden/>
    <w:unhideWhenUsed/>
    <w:rsid w:val="00C17632"/>
  </w:style>
  <w:style w:type="numbering" w:customStyle="1" w:styleId="NoList311111">
    <w:name w:val="No List311111"/>
    <w:next w:val="NoList"/>
    <w:uiPriority w:val="99"/>
    <w:semiHidden/>
    <w:unhideWhenUsed/>
    <w:rsid w:val="00C17632"/>
  </w:style>
  <w:style w:type="numbering" w:customStyle="1" w:styleId="NoList1111111">
    <w:name w:val="No List1111111"/>
    <w:next w:val="NoList"/>
    <w:uiPriority w:val="99"/>
    <w:semiHidden/>
    <w:unhideWhenUsed/>
    <w:rsid w:val="00C17632"/>
  </w:style>
  <w:style w:type="numbering" w:customStyle="1" w:styleId="WW8Num2111111">
    <w:name w:val="WW8Num2111111"/>
    <w:rsid w:val="00C17632"/>
  </w:style>
  <w:style w:type="numbering" w:customStyle="1" w:styleId="NoList11111111">
    <w:name w:val="No List11111111"/>
    <w:next w:val="NoList"/>
    <w:uiPriority w:val="99"/>
    <w:semiHidden/>
    <w:unhideWhenUsed/>
    <w:rsid w:val="00C17632"/>
  </w:style>
  <w:style w:type="numbering" w:customStyle="1" w:styleId="NoList2111111">
    <w:name w:val="No List2111111"/>
    <w:next w:val="NoList"/>
    <w:uiPriority w:val="99"/>
    <w:semiHidden/>
    <w:unhideWhenUsed/>
    <w:rsid w:val="00C17632"/>
  </w:style>
  <w:style w:type="numbering" w:customStyle="1" w:styleId="NoList511">
    <w:name w:val="No List511"/>
    <w:next w:val="NoList"/>
    <w:uiPriority w:val="99"/>
    <w:semiHidden/>
    <w:unhideWhenUsed/>
    <w:rsid w:val="00C17632"/>
  </w:style>
  <w:style w:type="numbering" w:customStyle="1" w:styleId="NoList13111">
    <w:name w:val="No List13111"/>
    <w:next w:val="NoList"/>
    <w:uiPriority w:val="99"/>
    <w:semiHidden/>
    <w:unhideWhenUsed/>
    <w:rsid w:val="00C17632"/>
  </w:style>
  <w:style w:type="numbering" w:customStyle="1" w:styleId="WW8Num2311">
    <w:name w:val="WW8Num2311"/>
    <w:rsid w:val="00C17632"/>
  </w:style>
  <w:style w:type="numbering" w:customStyle="1" w:styleId="NoList11311">
    <w:name w:val="No List11311"/>
    <w:next w:val="NoList"/>
    <w:uiPriority w:val="99"/>
    <w:semiHidden/>
    <w:unhideWhenUsed/>
    <w:rsid w:val="00C17632"/>
  </w:style>
  <w:style w:type="numbering" w:customStyle="1" w:styleId="NoList2311">
    <w:name w:val="No List2311"/>
    <w:next w:val="NoList"/>
    <w:uiPriority w:val="99"/>
    <w:semiHidden/>
    <w:unhideWhenUsed/>
    <w:rsid w:val="00C17632"/>
  </w:style>
  <w:style w:type="numbering" w:customStyle="1" w:styleId="NoList32111">
    <w:name w:val="No List32111"/>
    <w:next w:val="NoList"/>
    <w:uiPriority w:val="99"/>
    <w:semiHidden/>
    <w:unhideWhenUsed/>
    <w:rsid w:val="00C17632"/>
  </w:style>
  <w:style w:type="numbering" w:customStyle="1" w:styleId="WW8Num212111">
    <w:name w:val="WW8Num212111"/>
    <w:rsid w:val="00C17632"/>
  </w:style>
  <w:style w:type="numbering" w:customStyle="1" w:styleId="NoList12211">
    <w:name w:val="No List12211"/>
    <w:next w:val="NoList"/>
    <w:uiPriority w:val="99"/>
    <w:semiHidden/>
    <w:unhideWhenUsed/>
    <w:rsid w:val="00C17632"/>
  </w:style>
  <w:style w:type="numbering" w:customStyle="1" w:styleId="NoList212111">
    <w:name w:val="No List212111"/>
    <w:next w:val="NoList"/>
    <w:uiPriority w:val="99"/>
    <w:semiHidden/>
    <w:unhideWhenUsed/>
    <w:rsid w:val="00C17632"/>
  </w:style>
  <w:style w:type="numbering" w:customStyle="1" w:styleId="NoList31211">
    <w:name w:val="No List31211"/>
    <w:next w:val="NoList"/>
    <w:uiPriority w:val="99"/>
    <w:semiHidden/>
    <w:unhideWhenUsed/>
    <w:rsid w:val="00C17632"/>
  </w:style>
  <w:style w:type="numbering" w:customStyle="1" w:styleId="NoList1112111">
    <w:name w:val="No List1112111"/>
    <w:next w:val="NoList"/>
    <w:uiPriority w:val="99"/>
    <w:semiHidden/>
    <w:unhideWhenUsed/>
    <w:rsid w:val="00C17632"/>
  </w:style>
  <w:style w:type="numbering" w:customStyle="1" w:styleId="WW8Num211211">
    <w:name w:val="WW8Num211211"/>
    <w:rsid w:val="00C17632"/>
  </w:style>
  <w:style w:type="numbering" w:customStyle="1" w:styleId="NoList1111211">
    <w:name w:val="No List1111211"/>
    <w:next w:val="NoList"/>
    <w:uiPriority w:val="99"/>
    <w:semiHidden/>
    <w:unhideWhenUsed/>
    <w:rsid w:val="00C17632"/>
  </w:style>
  <w:style w:type="numbering" w:customStyle="1" w:styleId="NoList211211">
    <w:name w:val="No List211211"/>
    <w:next w:val="NoList"/>
    <w:uiPriority w:val="99"/>
    <w:semiHidden/>
    <w:unhideWhenUsed/>
    <w:rsid w:val="00C17632"/>
  </w:style>
  <w:style w:type="numbering" w:customStyle="1" w:styleId="NoList611">
    <w:name w:val="No List611"/>
    <w:next w:val="NoList"/>
    <w:uiPriority w:val="99"/>
    <w:semiHidden/>
    <w:unhideWhenUsed/>
    <w:rsid w:val="00C17632"/>
  </w:style>
  <w:style w:type="numbering" w:customStyle="1" w:styleId="WW8Num2411">
    <w:name w:val="WW8Num2411"/>
    <w:rsid w:val="00C17632"/>
  </w:style>
  <w:style w:type="numbering" w:customStyle="1" w:styleId="NoList1411">
    <w:name w:val="No List1411"/>
    <w:next w:val="NoList"/>
    <w:uiPriority w:val="99"/>
    <w:semiHidden/>
    <w:unhideWhenUsed/>
    <w:rsid w:val="00C17632"/>
  </w:style>
  <w:style w:type="numbering" w:customStyle="1" w:styleId="NoList2411">
    <w:name w:val="No List2411"/>
    <w:next w:val="NoList"/>
    <w:uiPriority w:val="99"/>
    <w:semiHidden/>
    <w:unhideWhenUsed/>
    <w:rsid w:val="00C17632"/>
  </w:style>
  <w:style w:type="numbering" w:customStyle="1" w:styleId="NoList3311">
    <w:name w:val="No List3311"/>
    <w:next w:val="NoList"/>
    <w:uiPriority w:val="99"/>
    <w:semiHidden/>
    <w:unhideWhenUsed/>
    <w:rsid w:val="00C17632"/>
  </w:style>
  <w:style w:type="numbering" w:customStyle="1" w:styleId="NoList11411">
    <w:name w:val="No List11411"/>
    <w:next w:val="NoList"/>
    <w:uiPriority w:val="99"/>
    <w:semiHidden/>
    <w:unhideWhenUsed/>
    <w:rsid w:val="00C17632"/>
  </w:style>
  <w:style w:type="numbering" w:customStyle="1" w:styleId="WW8Num21311">
    <w:name w:val="WW8Num21311"/>
    <w:rsid w:val="00C17632"/>
  </w:style>
  <w:style w:type="numbering" w:customStyle="1" w:styleId="NoList111311">
    <w:name w:val="No List111311"/>
    <w:next w:val="NoList"/>
    <w:uiPriority w:val="99"/>
    <w:semiHidden/>
    <w:unhideWhenUsed/>
    <w:rsid w:val="00C17632"/>
  </w:style>
  <w:style w:type="numbering" w:customStyle="1" w:styleId="NoList21311">
    <w:name w:val="No List21311"/>
    <w:next w:val="NoList"/>
    <w:uiPriority w:val="99"/>
    <w:semiHidden/>
    <w:unhideWhenUsed/>
    <w:rsid w:val="00C17632"/>
  </w:style>
  <w:style w:type="numbering" w:customStyle="1" w:styleId="NoList421">
    <w:name w:val="No List421"/>
    <w:next w:val="NoList"/>
    <w:uiPriority w:val="99"/>
    <w:semiHidden/>
    <w:unhideWhenUsed/>
    <w:rsid w:val="00C17632"/>
  </w:style>
  <w:style w:type="numbering" w:customStyle="1" w:styleId="NoList12311">
    <w:name w:val="No List12311"/>
    <w:next w:val="NoList"/>
    <w:uiPriority w:val="99"/>
    <w:semiHidden/>
    <w:unhideWhenUsed/>
    <w:rsid w:val="00C17632"/>
  </w:style>
  <w:style w:type="numbering" w:customStyle="1" w:styleId="WW8Num2221">
    <w:name w:val="WW8Num2221"/>
    <w:rsid w:val="00C17632"/>
  </w:style>
  <w:style w:type="numbering" w:customStyle="1" w:styleId="NoList11221">
    <w:name w:val="No List11221"/>
    <w:next w:val="NoList"/>
    <w:uiPriority w:val="99"/>
    <w:semiHidden/>
    <w:unhideWhenUsed/>
    <w:rsid w:val="00C17632"/>
  </w:style>
  <w:style w:type="numbering" w:customStyle="1" w:styleId="NoList2221">
    <w:name w:val="No List2221"/>
    <w:next w:val="NoList"/>
    <w:uiPriority w:val="99"/>
    <w:semiHidden/>
    <w:unhideWhenUsed/>
    <w:rsid w:val="00C17632"/>
  </w:style>
  <w:style w:type="numbering" w:customStyle="1" w:styleId="NoList31311">
    <w:name w:val="No List31311"/>
    <w:next w:val="NoList"/>
    <w:uiPriority w:val="99"/>
    <w:semiHidden/>
    <w:unhideWhenUsed/>
    <w:rsid w:val="00C17632"/>
  </w:style>
  <w:style w:type="numbering" w:customStyle="1" w:styleId="WW8Num211311">
    <w:name w:val="WW8Num211311"/>
    <w:rsid w:val="00C17632"/>
  </w:style>
  <w:style w:type="numbering" w:customStyle="1" w:styleId="NoList12121">
    <w:name w:val="No List12121"/>
    <w:next w:val="NoList"/>
    <w:uiPriority w:val="99"/>
    <w:semiHidden/>
    <w:unhideWhenUsed/>
    <w:rsid w:val="00C17632"/>
  </w:style>
  <w:style w:type="numbering" w:customStyle="1" w:styleId="NoList211311">
    <w:name w:val="No List211311"/>
    <w:next w:val="NoList"/>
    <w:uiPriority w:val="99"/>
    <w:semiHidden/>
    <w:unhideWhenUsed/>
    <w:rsid w:val="00C17632"/>
  </w:style>
  <w:style w:type="numbering" w:customStyle="1" w:styleId="NoList31121">
    <w:name w:val="No List31121"/>
    <w:next w:val="NoList"/>
    <w:uiPriority w:val="99"/>
    <w:semiHidden/>
    <w:unhideWhenUsed/>
    <w:rsid w:val="00C17632"/>
  </w:style>
  <w:style w:type="numbering" w:customStyle="1" w:styleId="NoList1111311">
    <w:name w:val="No List1111311"/>
    <w:next w:val="NoList"/>
    <w:uiPriority w:val="99"/>
    <w:semiHidden/>
    <w:unhideWhenUsed/>
    <w:rsid w:val="00C17632"/>
  </w:style>
  <w:style w:type="numbering" w:customStyle="1" w:styleId="WW8Num211121">
    <w:name w:val="WW8Num211121"/>
    <w:rsid w:val="00C17632"/>
  </w:style>
  <w:style w:type="numbering" w:customStyle="1" w:styleId="NoList1111121">
    <w:name w:val="No List1111121"/>
    <w:next w:val="NoList"/>
    <w:uiPriority w:val="99"/>
    <w:semiHidden/>
    <w:unhideWhenUsed/>
    <w:rsid w:val="00C17632"/>
  </w:style>
  <w:style w:type="numbering" w:customStyle="1" w:styleId="NoList211121">
    <w:name w:val="No List211121"/>
    <w:next w:val="NoList"/>
    <w:uiPriority w:val="99"/>
    <w:semiHidden/>
    <w:unhideWhenUsed/>
    <w:rsid w:val="00C17632"/>
  </w:style>
  <w:style w:type="numbering" w:customStyle="1" w:styleId="NoList5111">
    <w:name w:val="No List5111"/>
    <w:next w:val="NoList"/>
    <w:uiPriority w:val="99"/>
    <w:semiHidden/>
    <w:unhideWhenUsed/>
    <w:rsid w:val="00C17632"/>
  </w:style>
  <w:style w:type="numbering" w:customStyle="1" w:styleId="NoList1321">
    <w:name w:val="No List1321"/>
    <w:next w:val="NoList"/>
    <w:uiPriority w:val="99"/>
    <w:semiHidden/>
    <w:unhideWhenUsed/>
    <w:rsid w:val="00C17632"/>
  </w:style>
  <w:style w:type="numbering" w:customStyle="1" w:styleId="WW8Num23111">
    <w:name w:val="WW8Num23111"/>
    <w:rsid w:val="00C17632"/>
  </w:style>
  <w:style w:type="numbering" w:customStyle="1" w:styleId="NoList113111">
    <w:name w:val="No List113111"/>
    <w:next w:val="NoList"/>
    <w:uiPriority w:val="99"/>
    <w:semiHidden/>
    <w:unhideWhenUsed/>
    <w:rsid w:val="00C17632"/>
  </w:style>
  <w:style w:type="numbering" w:customStyle="1" w:styleId="NoList23111">
    <w:name w:val="No List23111"/>
    <w:next w:val="NoList"/>
    <w:uiPriority w:val="99"/>
    <w:semiHidden/>
    <w:unhideWhenUsed/>
    <w:rsid w:val="00C17632"/>
  </w:style>
  <w:style w:type="numbering" w:customStyle="1" w:styleId="NoList3221">
    <w:name w:val="No List3221"/>
    <w:next w:val="NoList"/>
    <w:uiPriority w:val="99"/>
    <w:semiHidden/>
    <w:unhideWhenUsed/>
    <w:rsid w:val="00C17632"/>
  </w:style>
  <w:style w:type="numbering" w:customStyle="1" w:styleId="WW8Num21221">
    <w:name w:val="WW8Num21221"/>
    <w:rsid w:val="00C17632"/>
  </w:style>
  <w:style w:type="numbering" w:customStyle="1" w:styleId="NoList122111">
    <w:name w:val="No List122111"/>
    <w:next w:val="NoList"/>
    <w:uiPriority w:val="99"/>
    <w:semiHidden/>
    <w:unhideWhenUsed/>
    <w:rsid w:val="00C17632"/>
  </w:style>
  <w:style w:type="numbering" w:customStyle="1" w:styleId="NoList21221">
    <w:name w:val="No List21221"/>
    <w:next w:val="NoList"/>
    <w:uiPriority w:val="99"/>
    <w:semiHidden/>
    <w:unhideWhenUsed/>
    <w:rsid w:val="00C17632"/>
  </w:style>
  <w:style w:type="numbering" w:customStyle="1" w:styleId="NoList312111">
    <w:name w:val="No List312111"/>
    <w:next w:val="NoList"/>
    <w:uiPriority w:val="99"/>
    <w:semiHidden/>
    <w:unhideWhenUsed/>
    <w:rsid w:val="00C17632"/>
  </w:style>
  <w:style w:type="numbering" w:customStyle="1" w:styleId="NoList111221">
    <w:name w:val="No List111221"/>
    <w:next w:val="NoList"/>
    <w:uiPriority w:val="99"/>
    <w:semiHidden/>
    <w:unhideWhenUsed/>
    <w:rsid w:val="00C17632"/>
  </w:style>
  <w:style w:type="numbering" w:customStyle="1" w:styleId="WW8Num2112111">
    <w:name w:val="WW8Num2112111"/>
    <w:rsid w:val="00C17632"/>
  </w:style>
  <w:style w:type="numbering" w:customStyle="1" w:styleId="NoList11112111">
    <w:name w:val="No List11112111"/>
    <w:next w:val="NoList"/>
    <w:uiPriority w:val="99"/>
    <w:semiHidden/>
    <w:unhideWhenUsed/>
    <w:rsid w:val="00C17632"/>
  </w:style>
  <w:style w:type="numbering" w:customStyle="1" w:styleId="NoList2112111">
    <w:name w:val="No List2112111"/>
    <w:next w:val="NoList"/>
    <w:uiPriority w:val="99"/>
    <w:semiHidden/>
    <w:unhideWhenUsed/>
    <w:rsid w:val="00C17632"/>
  </w:style>
  <w:style w:type="numbering" w:customStyle="1" w:styleId="NoList8">
    <w:name w:val="No List8"/>
    <w:next w:val="NoList"/>
    <w:uiPriority w:val="99"/>
    <w:semiHidden/>
    <w:unhideWhenUsed/>
    <w:rsid w:val="00795E23"/>
  </w:style>
  <w:style w:type="numbering" w:customStyle="1" w:styleId="WW8Num26">
    <w:name w:val="WW8Num26"/>
    <w:rsid w:val="00795E23"/>
  </w:style>
  <w:style w:type="numbering" w:customStyle="1" w:styleId="NoList16">
    <w:name w:val="No List16"/>
    <w:next w:val="NoList"/>
    <w:uiPriority w:val="99"/>
    <w:semiHidden/>
    <w:unhideWhenUsed/>
    <w:rsid w:val="00795E23"/>
  </w:style>
  <w:style w:type="numbering" w:customStyle="1" w:styleId="NoList26">
    <w:name w:val="No List26"/>
    <w:next w:val="NoList"/>
    <w:uiPriority w:val="99"/>
    <w:semiHidden/>
    <w:unhideWhenUsed/>
    <w:rsid w:val="00795E23"/>
  </w:style>
  <w:style w:type="numbering" w:customStyle="1" w:styleId="NoList35">
    <w:name w:val="No List35"/>
    <w:next w:val="NoList"/>
    <w:uiPriority w:val="99"/>
    <w:semiHidden/>
    <w:unhideWhenUsed/>
    <w:rsid w:val="00795E23"/>
  </w:style>
  <w:style w:type="numbering" w:customStyle="1" w:styleId="NoList116">
    <w:name w:val="No List116"/>
    <w:next w:val="NoList"/>
    <w:uiPriority w:val="99"/>
    <w:semiHidden/>
    <w:unhideWhenUsed/>
    <w:rsid w:val="00795E23"/>
  </w:style>
  <w:style w:type="numbering" w:customStyle="1" w:styleId="WW8Num215">
    <w:name w:val="WW8Num215"/>
    <w:rsid w:val="00795E23"/>
  </w:style>
  <w:style w:type="numbering" w:customStyle="1" w:styleId="NoList1115">
    <w:name w:val="No List1115"/>
    <w:next w:val="NoList"/>
    <w:uiPriority w:val="99"/>
    <w:semiHidden/>
    <w:unhideWhenUsed/>
    <w:rsid w:val="00795E23"/>
  </w:style>
  <w:style w:type="numbering" w:customStyle="1" w:styleId="NoList215">
    <w:name w:val="No List215"/>
    <w:next w:val="NoList"/>
    <w:uiPriority w:val="99"/>
    <w:semiHidden/>
    <w:unhideWhenUsed/>
    <w:rsid w:val="00795E23"/>
  </w:style>
  <w:style w:type="numbering" w:customStyle="1" w:styleId="NoList44">
    <w:name w:val="No List44"/>
    <w:next w:val="NoList"/>
    <w:uiPriority w:val="99"/>
    <w:semiHidden/>
    <w:unhideWhenUsed/>
    <w:rsid w:val="00795E23"/>
  </w:style>
  <w:style w:type="numbering" w:customStyle="1" w:styleId="NoList125">
    <w:name w:val="No List125"/>
    <w:next w:val="NoList"/>
    <w:uiPriority w:val="99"/>
    <w:semiHidden/>
    <w:unhideWhenUsed/>
    <w:rsid w:val="00795E23"/>
  </w:style>
  <w:style w:type="numbering" w:customStyle="1" w:styleId="WW8Num224">
    <w:name w:val="WW8Num224"/>
    <w:rsid w:val="00795E23"/>
  </w:style>
  <w:style w:type="numbering" w:customStyle="1" w:styleId="NoList1124">
    <w:name w:val="No List1124"/>
    <w:next w:val="NoList"/>
    <w:uiPriority w:val="99"/>
    <w:semiHidden/>
    <w:unhideWhenUsed/>
    <w:rsid w:val="00795E23"/>
  </w:style>
  <w:style w:type="numbering" w:customStyle="1" w:styleId="NoList224">
    <w:name w:val="No List224"/>
    <w:next w:val="NoList"/>
    <w:uiPriority w:val="99"/>
    <w:semiHidden/>
    <w:unhideWhenUsed/>
    <w:rsid w:val="00795E23"/>
  </w:style>
  <w:style w:type="numbering" w:customStyle="1" w:styleId="NoList315">
    <w:name w:val="No List315"/>
    <w:next w:val="NoList"/>
    <w:uiPriority w:val="99"/>
    <w:semiHidden/>
    <w:unhideWhenUsed/>
    <w:rsid w:val="00795E23"/>
  </w:style>
  <w:style w:type="numbering" w:customStyle="1" w:styleId="WW8Num2115">
    <w:name w:val="WW8Num2115"/>
    <w:rsid w:val="00795E23"/>
  </w:style>
  <w:style w:type="numbering" w:customStyle="1" w:styleId="NoList1214">
    <w:name w:val="No List1214"/>
    <w:next w:val="NoList"/>
    <w:uiPriority w:val="99"/>
    <w:semiHidden/>
    <w:unhideWhenUsed/>
    <w:rsid w:val="00795E23"/>
  </w:style>
  <w:style w:type="numbering" w:customStyle="1" w:styleId="NoList2115">
    <w:name w:val="No List2115"/>
    <w:next w:val="NoList"/>
    <w:uiPriority w:val="99"/>
    <w:semiHidden/>
    <w:unhideWhenUsed/>
    <w:rsid w:val="00795E23"/>
  </w:style>
  <w:style w:type="numbering" w:customStyle="1" w:styleId="NoList3114">
    <w:name w:val="No List3114"/>
    <w:next w:val="NoList"/>
    <w:uiPriority w:val="99"/>
    <w:semiHidden/>
    <w:unhideWhenUsed/>
    <w:rsid w:val="00795E23"/>
  </w:style>
  <w:style w:type="numbering" w:customStyle="1" w:styleId="NoList11115">
    <w:name w:val="No List11115"/>
    <w:next w:val="NoList"/>
    <w:uiPriority w:val="99"/>
    <w:semiHidden/>
    <w:unhideWhenUsed/>
    <w:rsid w:val="00795E23"/>
  </w:style>
  <w:style w:type="numbering" w:customStyle="1" w:styleId="WW8Num21114">
    <w:name w:val="WW8Num21114"/>
    <w:rsid w:val="00795E23"/>
  </w:style>
  <w:style w:type="numbering" w:customStyle="1" w:styleId="NoList111114">
    <w:name w:val="No List111114"/>
    <w:next w:val="NoList"/>
    <w:uiPriority w:val="99"/>
    <w:semiHidden/>
    <w:unhideWhenUsed/>
    <w:rsid w:val="00795E23"/>
  </w:style>
  <w:style w:type="numbering" w:customStyle="1" w:styleId="NoList21114">
    <w:name w:val="No List21114"/>
    <w:next w:val="NoList"/>
    <w:uiPriority w:val="99"/>
    <w:semiHidden/>
    <w:unhideWhenUsed/>
    <w:rsid w:val="00795E23"/>
  </w:style>
  <w:style w:type="numbering" w:customStyle="1" w:styleId="NoList53">
    <w:name w:val="No List53"/>
    <w:next w:val="NoList"/>
    <w:uiPriority w:val="99"/>
    <w:semiHidden/>
    <w:unhideWhenUsed/>
    <w:rsid w:val="00795E23"/>
  </w:style>
  <w:style w:type="numbering" w:customStyle="1" w:styleId="NoList134">
    <w:name w:val="No List134"/>
    <w:next w:val="NoList"/>
    <w:uiPriority w:val="99"/>
    <w:semiHidden/>
    <w:unhideWhenUsed/>
    <w:rsid w:val="00795E23"/>
  </w:style>
  <w:style w:type="numbering" w:customStyle="1" w:styleId="WW8Num233">
    <w:name w:val="WW8Num233"/>
    <w:rsid w:val="00795E23"/>
  </w:style>
  <w:style w:type="numbering" w:customStyle="1" w:styleId="NoList1133">
    <w:name w:val="No List1133"/>
    <w:next w:val="NoList"/>
    <w:uiPriority w:val="99"/>
    <w:semiHidden/>
    <w:unhideWhenUsed/>
    <w:rsid w:val="00795E23"/>
  </w:style>
  <w:style w:type="numbering" w:customStyle="1" w:styleId="NoList233">
    <w:name w:val="No List233"/>
    <w:next w:val="NoList"/>
    <w:uiPriority w:val="99"/>
    <w:semiHidden/>
    <w:unhideWhenUsed/>
    <w:rsid w:val="00795E23"/>
  </w:style>
  <w:style w:type="numbering" w:customStyle="1" w:styleId="NoList324">
    <w:name w:val="No List324"/>
    <w:next w:val="NoList"/>
    <w:uiPriority w:val="99"/>
    <w:semiHidden/>
    <w:unhideWhenUsed/>
    <w:rsid w:val="00795E23"/>
  </w:style>
  <w:style w:type="numbering" w:customStyle="1" w:styleId="WW8Num2124">
    <w:name w:val="WW8Num2124"/>
    <w:rsid w:val="00795E23"/>
  </w:style>
  <w:style w:type="numbering" w:customStyle="1" w:styleId="NoList1223">
    <w:name w:val="No List1223"/>
    <w:next w:val="NoList"/>
    <w:uiPriority w:val="99"/>
    <w:semiHidden/>
    <w:unhideWhenUsed/>
    <w:rsid w:val="00795E23"/>
  </w:style>
  <w:style w:type="numbering" w:customStyle="1" w:styleId="NoList2124">
    <w:name w:val="No List2124"/>
    <w:next w:val="NoList"/>
    <w:uiPriority w:val="99"/>
    <w:semiHidden/>
    <w:unhideWhenUsed/>
    <w:rsid w:val="00795E23"/>
  </w:style>
  <w:style w:type="numbering" w:customStyle="1" w:styleId="NoList3123">
    <w:name w:val="No List3123"/>
    <w:next w:val="NoList"/>
    <w:uiPriority w:val="99"/>
    <w:semiHidden/>
    <w:unhideWhenUsed/>
    <w:rsid w:val="00795E23"/>
  </w:style>
  <w:style w:type="numbering" w:customStyle="1" w:styleId="NoList11124">
    <w:name w:val="No List11124"/>
    <w:next w:val="NoList"/>
    <w:uiPriority w:val="99"/>
    <w:semiHidden/>
    <w:unhideWhenUsed/>
    <w:rsid w:val="00795E23"/>
  </w:style>
  <w:style w:type="numbering" w:customStyle="1" w:styleId="WW8Num21123">
    <w:name w:val="WW8Num21123"/>
    <w:rsid w:val="00795E23"/>
  </w:style>
  <w:style w:type="numbering" w:customStyle="1" w:styleId="NoList111123">
    <w:name w:val="No List111123"/>
    <w:next w:val="NoList"/>
    <w:uiPriority w:val="99"/>
    <w:semiHidden/>
    <w:unhideWhenUsed/>
    <w:rsid w:val="00795E23"/>
  </w:style>
  <w:style w:type="numbering" w:customStyle="1" w:styleId="NoList21123">
    <w:name w:val="No List21123"/>
    <w:next w:val="NoList"/>
    <w:uiPriority w:val="99"/>
    <w:semiHidden/>
    <w:unhideWhenUsed/>
    <w:rsid w:val="00795E23"/>
  </w:style>
  <w:style w:type="numbering" w:customStyle="1" w:styleId="NoList62">
    <w:name w:val="No List62"/>
    <w:next w:val="NoList"/>
    <w:uiPriority w:val="99"/>
    <w:semiHidden/>
    <w:unhideWhenUsed/>
    <w:rsid w:val="00795E23"/>
  </w:style>
  <w:style w:type="numbering" w:customStyle="1" w:styleId="NoList142">
    <w:name w:val="No List142"/>
    <w:next w:val="NoList"/>
    <w:uiPriority w:val="99"/>
    <w:semiHidden/>
    <w:unhideWhenUsed/>
    <w:rsid w:val="00795E23"/>
  </w:style>
  <w:style w:type="numbering" w:customStyle="1" w:styleId="WW8Num242">
    <w:name w:val="WW8Num242"/>
    <w:rsid w:val="00795E23"/>
  </w:style>
  <w:style w:type="numbering" w:customStyle="1" w:styleId="NoList1142">
    <w:name w:val="No List1142"/>
    <w:next w:val="NoList"/>
    <w:uiPriority w:val="99"/>
    <w:semiHidden/>
    <w:unhideWhenUsed/>
    <w:rsid w:val="00795E23"/>
  </w:style>
  <w:style w:type="numbering" w:customStyle="1" w:styleId="NoList242">
    <w:name w:val="No List242"/>
    <w:next w:val="NoList"/>
    <w:uiPriority w:val="99"/>
    <w:semiHidden/>
    <w:unhideWhenUsed/>
    <w:rsid w:val="00795E23"/>
  </w:style>
  <w:style w:type="numbering" w:customStyle="1" w:styleId="NoList332">
    <w:name w:val="No List332"/>
    <w:next w:val="NoList"/>
    <w:uiPriority w:val="99"/>
    <w:semiHidden/>
    <w:unhideWhenUsed/>
    <w:rsid w:val="00795E23"/>
  </w:style>
  <w:style w:type="numbering" w:customStyle="1" w:styleId="WW8Num2132">
    <w:name w:val="WW8Num2132"/>
    <w:rsid w:val="00795E23"/>
  </w:style>
  <w:style w:type="numbering" w:customStyle="1" w:styleId="NoList1232">
    <w:name w:val="No List1232"/>
    <w:next w:val="NoList"/>
    <w:uiPriority w:val="99"/>
    <w:semiHidden/>
    <w:unhideWhenUsed/>
    <w:rsid w:val="00795E23"/>
  </w:style>
  <w:style w:type="numbering" w:customStyle="1" w:styleId="NoList2132">
    <w:name w:val="No List2132"/>
    <w:next w:val="NoList"/>
    <w:uiPriority w:val="99"/>
    <w:semiHidden/>
    <w:unhideWhenUsed/>
    <w:rsid w:val="00795E23"/>
  </w:style>
  <w:style w:type="numbering" w:customStyle="1" w:styleId="NoList3132">
    <w:name w:val="No List3132"/>
    <w:next w:val="NoList"/>
    <w:uiPriority w:val="99"/>
    <w:semiHidden/>
    <w:unhideWhenUsed/>
    <w:rsid w:val="00795E23"/>
  </w:style>
  <w:style w:type="numbering" w:customStyle="1" w:styleId="NoList11132">
    <w:name w:val="No List11132"/>
    <w:next w:val="NoList"/>
    <w:uiPriority w:val="99"/>
    <w:semiHidden/>
    <w:unhideWhenUsed/>
    <w:rsid w:val="00795E23"/>
  </w:style>
  <w:style w:type="numbering" w:customStyle="1" w:styleId="WW8Num21132">
    <w:name w:val="WW8Num21132"/>
    <w:rsid w:val="00795E23"/>
  </w:style>
  <w:style w:type="numbering" w:customStyle="1" w:styleId="NoList111132">
    <w:name w:val="No List111132"/>
    <w:next w:val="NoList"/>
    <w:uiPriority w:val="99"/>
    <w:semiHidden/>
    <w:unhideWhenUsed/>
    <w:rsid w:val="00795E23"/>
  </w:style>
  <w:style w:type="numbering" w:customStyle="1" w:styleId="NoList21132">
    <w:name w:val="No List21132"/>
    <w:next w:val="NoList"/>
    <w:uiPriority w:val="99"/>
    <w:semiHidden/>
    <w:unhideWhenUsed/>
    <w:rsid w:val="00795E23"/>
  </w:style>
  <w:style w:type="numbering" w:customStyle="1" w:styleId="NoList412">
    <w:name w:val="No List412"/>
    <w:next w:val="NoList"/>
    <w:uiPriority w:val="99"/>
    <w:semiHidden/>
    <w:unhideWhenUsed/>
    <w:rsid w:val="00795E23"/>
  </w:style>
  <w:style w:type="numbering" w:customStyle="1" w:styleId="WW8Num2212">
    <w:name w:val="WW8Num2212"/>
    <w:rsid w:val="00795E23"/>
  </w:style>
  <w:style w:type="numbering" w:customStyle="1" w:styleId="NoList1312">
    <w:name w:val="No List1312"/>
    <w:next w:val="NoList"/>
    <w:uiPriority w:val="99"/>
    <w:semiHidden/>
    <w:unhideWhenUsed/>
    <w:rsid w:val="00795E23"/>
  </w:style>
  <w:style w:type="numbering" w:customStyle="1" w:styleId="NoList2212">
    <w:name w:val="No List2212"/>
    <w:next w:val="NoList"/>
    <w:uiPriority w:val="99"/>
    <w:semiHidden/>
    <w:unhideWhenUsed/>
    <w:rsid w:val="00795E23"/>
  </w:style>
  <w:style w:type="numbering" w:customStyle="1" w:styleId="NoList3212">
    <w:name w:val="No List3212"/>
    <w:next w:val="NoList"/>
    <w:uiPriority w:val="99"/>
    <w:semiHidden/>
    <w:unhideWhenUsed/>
    <w:rsid w:val="00795E23"/>
  </w:style>
  <w:style w:type="numbering" w:customStyle="1" w:styleId="NoList11212">
    <w:name w:val="No List11212"/>
    <w:next w:val="NoList"/>
    <w:uiPriority w:val="99"/>
    <w:semiHidden/>
    <w:unhideWhenUsed/>
    <w:rsid w:val="00795E23"/>
  </w:style>
  <w:style w:type="numbering" w:customStyle="1" w:styleId="WW8Num21212">
    <w:name w:val="WW8Num21212"/>
    <w:rsid w:val="00795E23"/>
  </w:style>
  <w:style w:type="numbering" w:customStyle="1" w:styleId="NoList111212">
    <w:name w:val="No List111212"/>
    <w:next w:val="NoList"/>
    <w:uiPriority w:val="99"/>
    <w:semiHidden/>
    <w:unhideWhenUsed/>
    <w:rsid w:val="00795E23"/>
  </w:style>
  <w:style w:type="numbering" w:customStyle="1" w:styleId="NoList21212">
    <w:name w:val="No List21212"/>
    <w:next w:val="NoList"/>
    <w:uiPriority w:val="99"/>
    <w:semiHidden/>
    <w:unhideWhenUsed/>
    <w:rsid w:val="00795E23"/>
  </w:style>
  <w:style w:type="numbering" w:customStyle="1" w:styleId="NoList4112">
    <w:name w:val="No List4112"/>
    <w:next w:val="NoList"/>
    <w:uiPriority w:val="99"/>
    <w:semiHidden/>
    <w:unhideWhenUsed/>
    <w:rsid w:val="00795E23"/>
  </w:style>
  <w:style w:type="numbering" w:customStyle="1" w:styleId="NoList12112">
    <w:name w:val="No List12112"/>
    <w:next w:val="NoList"/>
    <w:uiPriority w:val="99"/>
    <w:semiHidden/>
    <w:unhideWhenUsed/>
    <w:rsid w:val="00795E23"/>
  </w:style>
  <w:style w:type="numbering" w:customStyle="1" w:styleId="WW8Num22112">
    <w:name w:val="WW8Num22112"/>
    <w:rsid w:val="00795E23"/>
  </w:style>
  <w:style w:type="numbering" w:customStyle="1" w:styleId="NoList112112">
    <w:name w:val="No List112112"/>
    <w:next w:val="NoList"/>
    <w:uiPriority w:val="99"/>
    <w:semiHidden/>
    <w:unhideWhenUsed/>
    <w:rsid w:val="00795E23"/>
  </w:style>
  <w:style w:type="numbering" w:customStyle="1" w:styleId="NoList22112">
    <w:name w:val="No List22112"/>
    <w:next w:val="NoList"/>
    <w:uiPriority w:val="99"/>
    <w:semiHidden/>
    <w:unhideWhenUsed/>
    <w:rsid w:val="00795E23"/>
  </w:style>
  <w:style w:type="numbering" w:customStyle="1" w:styleId="NoList31112">
    <w:name w:val="No List31112"/>
    <w:next w:val="NoList"/>
    <w:uiPriority w:val="99"/>
    <w:semiHidden/>
    <w:unhideWhenUsed/>
    <w:rsid w:val="00795E23"/>
  </w:style>
  <w:style w:type="numbering" w:customStyle="1" w:styleId="WW8Num211112">
    <w:name w:val="WW8Num211112"/>
    <w:rsid w:val="00795E23"/>
  </w:style>
  <w:style w:type="numbering" w:customStyle="1" w:styleId="NoList121112">
    <w:name w:val="No List121112"/>
    <w:next w:val="NoList"/>
    <w:uiPriority w:val="99"/>
    <w:semiHidden/>
    <w:unhideWhenUsed/>
    <w:rsid w:val="00795E23"/>
  </w:style>
  <w:style w:type="numbering" w:customStyle="1" w:styleId="NoList211112">
    <w:name w:val="No List211112"/>
    <w:next w:val="NoList"/>
    <w:uiPriority w:val="99"/>
    <w:semiHidden/>
    <w:unhideWhenUsed/>
    <w:rsid w:val="00795E23"/>
  </w:style>
  <w:style w:type="numbering" w:customStyle="1" w:styleId="NoList311112">
    <w:name w:val="No List311112"/>
    <w:next w:val="NoList"/>
    <w:uiPriority w:val="99"/>
    <w:semiHidden/>
    <w:unhideWhenUsed/>
    <w:rsid w:val="00795E23"/>
  </w:style>
  <w:style w:type="numbering" w:customStyle="1" w:styleId="NoList1111112">
    <w:name w:val="No List1111112"/>
    <w:next w:val="NoList"/>
    <w:uiPriority w:val="99"/>
    <w:semiHidden/>
    <w:unhideWhenUsed/>
    <w:rsid w:val="00795E23"/>
  </w:style>
  <w:style w:type="numbering" w:customStyle="1" w:styleId="WW8Num2111112">
    <w:name w:val="WW8Num2111112"/>
    <w:rsid w:val="00795E23"/>
  </w:style>
  <w:style w:type="numbering" w:customStyle="1" w:styleId="NoList11111112">
    <w:name w:val="No List11111112"/>
    <w:next w:val="NoList"/>
    <w:uiPriority w:val="99"/>
    <w:semiHidden/>
    <w:unhideWhenUsed/>
    <w:rsid w:val="00795E23"/>
  </w:style>
  <w:style w:type="numbering" w:customStyle="1" w:styleId="NoList2111112">
    <w:name w:val="No List2111112"/>
    <w:next w:val="NoList"/>
    <w:uiPriority w:val="99"/>
    <w:semiHidden/>
    <w:unhideWhenUsed/>
    <w:rsid w:val="00795E23"/>
  </w:style>
  <w:style w:type="numbering" w:customStyle="1" w:styleId="NoList512">
    <w:name w:val="No List512"/>
    <w:next w:val="NoList"/>
    <w:uiPriority w:val="99"/>
    <w:semiHidden/>
    <w:unhideWhenUsed/>
    <w:rsid w:val="00795E23"/>
  </w:style>
  <w:style w:type="numbering" w:customStyle="1" w:styleId="NoList13112">
    <w:name w:val="No List13112"/>
    <w:next w:val="NoList"/>
    <w:uiPriority w:val="99"/>
    <w:semiHidden/>
    <w:unhideWhenUsed/>
    <w:rsid w:val="00795E23"/>
  </w:style>
  <w:style w:type="numbering" w:customStyle="1" w:styleId="WW8Num2312">
    <w:name w:val="WW8Num2312"/>
    <w:rsid w:val="00795E23"/>
  </w:style>
  <w:style w:type="numbering" w:customStyle="1" w:styleId="NoList11312">
    <w:name w:val="No List11312"/>
    <w:next w:val="NoList"/>
    <w:uiPriority w:val="99"/>
    <w:semiHidden/>
    <w:unhideWhenUsed/>
    <w:rsid w:val="00795E23"/>
  </w:style>
  <w:style w:type="numbering" w:customStyle="1" w:styleId="NoList2312">
    <w:name w:val="No List2312"/>
    <w:next w:val="NoList"/>
    <w:uiPriority w:val="99"/>
    <w:semiHidden/>
    <w:unhideWhenUsed/>
    <w:rsid w:val="00795E23"/>
  </w:style>
  <w:style w:type="numbering" w:customStyle="1" w:styleId="NoList32112">
    <w:name w:val="No List32112"/>
    <w:next w:val="NoList"/>
    <w:uiPriority w:val="99"/>
    <w:semiHidden/>
    <w:unhideWhenUsed/>
    <w:rsid w:val="00795E23"/>
  </w:style>
  <w:style w:type="numbering" w:customStyle="1" w:styleId="WW8Num212112">
    <w:name w:val="WW8Num212112"/>
    <w:rsid w:val="00795E23"/>
  </w:style>
  <w:style w:type="numbering" w:customStyle="1" w:styleId="NoList12212">
    <w:name w:val="No List12212"/>
    <w:next w:val="NoList"/>
    <w:uiPriority w:val="99"/>
    <w:semiHidden/>
    <w:unhideWhenUsed/>
    <w:rsid w:val="00795E23"/>
  </w:style>
  <w:style w:type="numbering" w:customStyle="1" w:styleId="NoList212112">
    <w:name w:val="No List212112"/>
    <w:next w:val="NoList"/>
    <w:uiPriority w:val="99"/>
    <w:semiHidden/>
    <w:unhideWhenUsed/>
    <w:rsid w:val="00795E23"/>
  </w:style>
  <w:style w:type="numbering" w:customStyle="1" w:styleId="NoList31212">
    <w:name w:val="No List31212"/>
    <w:next w:val="NoList"/>
    <w:uiPriority w:val="99"/>
    <w:semiHidden/>
    <w:unhideWhenUsed/>
    <w:rsid w:val="00795E23"/>
  </w:style>
  <w:style w:type="numbering" w:customStyle="1" w:styleId="NoList1112112">
    <w:name w:val="No List1112112"/>
    <w:next w:val="NoList"/>
    <w:uiPriority w:val="99"/>
    <w:semiHidden/>
    <w:unhideWhenUsed/>
    <w:rsid w:val="00795E23"/>
  </w:style>
  <w:style w:type="numbering" w:customStyle="1" w:styleId="WW8Num211212">
    <w:name w:val="WW8Num211212"/>
    <w:rsid w:val="00795E23"/>
  </w:style>
  <w:style w:type="numbering" w:customStyle="1" w:styleId="NoList1111212">
    <w:name w:val="No List1111212"/>
    <w:next w:val="NoList"/>
    <w:uiPriority w:val="99"/>
    <w:semiHidden/>
    <w:unhideWhenUsed/>
    <w:rsid w:val="00795E23"/>
  </w:style>
  <w:style w:type="numbering" w:customStyle="1" w:styleId="NoList211212">
    <w:name w:val="No List211212"/>
    <w:next w:val="NoList"/>
    <w:uiPriority w:val="99"/>
    <w:semiHidden/>
    <w:unhideWhenUsed/>
    <w:rsid w:val="00795E23"/>
  </w:style>
  <w:style w:type="numbering" w:customStyle="1" w:styleId="NoList612">
    <w:name w:val="No List612"/>
    <w:next w:val="NoList"/>
    <w:uiPriority w:val="99"/>
    <w:semiHidden/>
    <w:unhideWhenUsed/>
    <w:rsid w:val="00795E23"/>
  </w:style>
  <w:style w:type="numbering" w:customStyle="1" w:styleId="WW8Num2412">
    <w:name w:val="WW8Num2412"/>
    <w:rsid w:val="00795E23"/>
  </w:style>
  <w:style w:type="numbering" w:customStyle="1" w:styleId="NoList1412">
    <w:name w:val="No List1412"/>
    <w:next w:val="NoList"/>
    <w:uiPriority w:val="99"/>
    <w:semiHidden/>
    <w:unhideWhenUsed/>
    <w:rsid w:val="00795E23"/>
  </w:style>
  <w:style w:type="numbering" w:customStyle="1" w:styleId="NoList2412">
    <w:name w:val="No List2412"/>
    <w:next w:val="NoList"/>
    <w:uiPriority w:val="99"/>
    <w:semiHidden/>
    <w:unhideWhenUsed/>
    <w:rsid w:val="00795E23"/>
  </w:style>
  <w:style w:type="numbering" w:customStyle="1" w:styleId="NoList3312">
    <w:name w:val="No List3312"/>
    <w:next w:val="NoList"/>
    <w:uiPriority w:val="99"/>
    <w:semiHidden/>
    <w:unhideWhenUsed/>
    <w:rsid w:val="00795E23"/>
  </w:style>
  <w:style w:type="numbering" w:customStyle="1" w:styleId="NoList11412">
    <w:name w:val="No List11412"/>
    <w:next w:val="NoList"/>
    <w:uiPriority w:val="99"/>
    <w:semiHidden/>
    <w:unhideWhenUsed/>
    <w:rsid w:val="00795E23"/>
  </w:style>
  <w:style w:type="numbering" w:customStyle="1" w:styleId="WW8Num21312">
    <w:name w:val="WW8Num21312"/>
    <w:rsid w:val="00795E23"/>
  </w:style>
  <w:style w:type="numbering" w:customStyle="1" w:styleId="NoList111312">
    <w:name w:val="No List111312"/>
    <w:next w:val="NoList"/>
    <w:uiPriority w:val="99"/>
    <w:semiHidden/>
    <w:unhideWhenUsed/>
    <w:rsid w:val="00795E23"/>
  </w:style>
  <w:style w:type="numbering" w:customStyle="1" w:styleId="NoList21312">
    <w:name w:val="No List21312"/>
    <w:next w:val="NoList"/>
    <w:uiPriority w:val="99"/>
    <w:semiHidden/>
    <w:unhideWhenUsed/>
    <w:rsid w:val="00795E23"/>
  </w:style>
  <w:style w:type="numbering" w:customStyle="1" w:styleId="NoList422">
    <w:name w:val="No List422"/>
    <w:next w:val="NoList"/>
    <w:uiPriority w:val="99"/>
    <w:semiHidden/>
    <w:unhideWhenUsed/>
    <w:rsid w:val="00795E23"/>
  </w:style>
  <w:style w:type="numbering" w:customStyle="1" w:styleId="NoList12312">
    <w:name w:val="No List12312"/>
    <w:next w:val="NoList"/>
    <w:uiPriority w:val="99"/>
    <w:semiHidden/>
    <w:unhideWhenUsed/>
    <w:rsid w:val="00795E23"/>
  </w:style>
  <w:style w:type="numbering" w:customStyle="1" w:styleId="WW8Num2222">
    <w:name w:val="WW8Num2222"/>
    <w:rsid w:val="00795E23"/>
  </w:style>
  <w:style w:type="numbering" w:customStyle="1" w:styleId="NoList11222">
    <w:name w:val="No List11222"/>
    <w:next w:val="NoList"/>
    <w:uiPriority w:val="99"/>
    <w:semiHidden/>
    <w:unhideWhenUsed/>
    <w:rsid w:val="00795E23"/>
  </w:style>
  <w:style w:type="numbering" w:customStyle="1" w:styleId="NoList2222">
    <w:name w:val="No List2222"/>
    <w:next w:val="NoList"/>
    <w:uiPriority w:val="99"/>
    <w:semiHidden/>
    <w:unhideWhenUsed/>
    <w:rsid w:val="00795E23"/>
  </w:style>
  <w:style w:type="numbering" w:customStyle="1" w:styleId="NoList31312">
    <w:name w:val="No List31312"/>
    <w:next w:val="NoList"/>
    <w:uiPriority w:val="99"/>
    <w:semiHidden/>
    <w:unhideWhenUsed/>
    <w:rsid w:val="00795E23"/>
  </w:style>
  <w:style w:type="numbering" w:customStyle="1" w:styleId="WW8Num211312">
    <w:name w:val="WW8Num211312"/>
    <w:rsid w:val="00795E23"/>
  </w:style>
  <w:style w:type="numbering" w:customStyle="1" w:styleId="NoList12122">
    <w:name w:val="No List12122"/>
    <w:next w:val="NoList"/>
    <w:uiPriority w:val="99"/>
    <w:semiHidden/>
    <w:unhideWhenUsed/>
    <w:rsid w:val="00795E23"/>
  </w:style>
  <w:style w:type="numbering" w:customStyle="1" w:styleId="NoList211312">
    <w:name w:val="No List211312"/>
    <w:next w:val="NoList"/>
    <w:uiPriority w:val="99"/>
    <w:semiHidden/>
    <w:unhideWhenUsed/>
    <w:rsid w:val="00795E23"/>
  </w:style>
  <w:style w:type="numbering" w:customStyle="1" w:styleId="NoList31122">
    <w:name w:val="No List31122"/>
    <w:next w:val="NoList"/>
    <w:uiPriority w:val="99"/>
    <w:semiHidden/>
    <w:unhideWhenUsed/>
    <w:rsid w:val="00795E23"/>
  </w:style>
  <w:style w:type="numbering" w:customStyle="1" w:styleId="NoList1111312">
    <w:name w:val="No List1111312"/>
    <w:next w:val="NoList"/>
    <w:uiPriority w:val="99"/>
    <w:semiHidden/>
    <w:unhideWhenUsed/>
    <w:rsid w:val="00795E23"/>
  </w:style>
  <w:style w:type="numbering" w:customStyle="1" w:styleId="WW8Num211122">
    <w:name w:val="WW8Num211122"/>
    <w:rsid w:val="00795E23"/>
  </w:style>
  <w:style w:type="numbering" w:customStyle="1" w:styleId="NoList1111122">
    <w:name w:val="No List1111122"/>
    <w:next w:val="NoList"/>
    <w:uiPriority w:val="99"/>
    <w:semiHidden/>
    <w:unhideWhenUsed/>
    <w:rsid w:val="00795E23"/>
  </w:style>
  <w:style w:type="numbering" w:customStyle="1" w:styleId="NoList211122">
    <w:name w:val="No List211122"/>
    <w:next w:val="NoList"/>
    <w:uiPriority w:val="99"/>
    <w:semiHidden/>
    <w:unhideWhenUsed/>
    <w:rsid w:val="00795E23"/>
  </w:style>
  <w:style w:type="numbering" w:customStyle="1" w:styleId="NoList5112">
    <w:name w:val="No List5112"/>
    <w:next w:val="NoList"/>
    <w:uiPriority w:val="99"/>
    <w:semiHidden/>
    <w:unhideWhenUsed/>
    <w:rsid w:val="00795E23"/>
  </w:style>
  <w:style w:type="numbering" w:customStyle="1" w:styleId="NoList1322">
    <w:name w:val="No List1322"/>
    <w:next w:val="NoList"/>
    <w:uiPriority w:val="99"/>
    <w:semiHidden/>
    <w:unhideWhenUsed/>
    <w:rsid w:val="00795E23"/>
  </w:style>
  <w:style w:type="numbering" w:customStyle="1" w:styleId="WW8Num23112">
    <w:name w:val="WW8Num23112"/>
    <w:rsid w:val="00795E23"/>
  </w:style>
  <w:style w:type="numbering" w:customStyle="1" w:styleId="NoList113112">
    <w:name w:val="No List113112"/>
    <w:next w:val="NoList"/>
    <w:uiPriority w:val="99"/>
    <w:semiHidden/>
    <w:unhideWhenUsed/>
    <w:rsid w:val="00795E23"/>
  </w:style>
  <w:style w:type="numbering" w:customStyle="1" w:styleId="NoList23112">
    <w:name w:val="No List23112"/>
    <w:next w:val="NoList"/>
    <w:uiPriority w:val="99"/>
    <w:semiHidden/>
    <w:unhideWhenUsed/>
    <w:rsid w:val="00795E23"/>
  </w:style>
  <w:style w:type="numbering" w:customStyle="1" w:styleId="NoList3222">
    <w:name w:val="No List3222"/>
    <w:next w:val="NoList"/>
    <w:uiPriority w:val="99"/>
    <w:semiHidden/>
    <w:unhideWhenUsed/>
    <w:rsid w:val="00795E23"/>
  </w:style>
  <w:style w:type="numbering" w:customStyle="1" w:styleId="WW8Num21222">
    <w:name w:val="WW8Num21222"/>
    <w:rsid w:val="00795E23"/>
  </w:style>
  <w:style w:type="numbering" w:customStyle="1" w:styleId="NoList122112">
    <w:name w:val="No List122112"/>
    <w:next w:val="NoList"/>
    <w:uiPriority w:val="99"/>
    <w:semiHidden/>
    <w:unhideWhenUsed/>
    <w:rsid w:val="00795E23"/>
  </w:style>
  <w:style w:type="numbering" w:customStyle="1" w:styleId="NoList21222">
    <w:name w:val="No List21222"/>
    <w:next w:val="NoList"/>
    <w:uiPriority w:val="99"/>
    <w:semiHidden/>
    <w:unhideWhenUsed/>
    <w:rsid w:val="00795E23"/>
  </w:style>
  <w:style w:type="numbering" w:customStyle="1" w:styleId="NoList312112">
    <w:name w:val="No List312112"/>
    <w:next w:val="NoList"/>
    <w:uiPriority w:val="99"/>
    <w:semiHidden/>
    <w:unhideWhenUsed/>
    <w:rsid w:val="00795E23"/>
  </w:style>
  <w:style w:type="numbering" w:customStyle="1" w:styleId="NoList111222">
    <w:name w:val="No List111222"/>
    <w:next w:val="NoList"/>
    <w:uiPriority w:val="99"/>
    <w:semiHidden/>
    <w:unhideWhenUsed/>
    <w:rsid w:val="00795E23"/>
  </w:style>
  <w:style w:type="numbering" w:customStyle="1" w:styleId="WW8Num2112112">
    <w:name w:val="WW8Num2112112"/>
    <w:rsid w:val="00795E23"/>
  </w:style>
  <w:style w:type="numbering" w:customStyle="1" w:styleId="NoList11112112">
    <w:name w:val="No List11112112"/>
    <w:next w:val="NoList"/>
    <w:uiPriority w:val="99"/>
    <w:semiHidden/>
    <w:unhideWhenUsed/>
    <w:rsid w:val="00795E23"/>
  </w:style>
  <w:style w:type="numbering" w:customStyle="1" w:styleId="NoList2112112">
    <w:name w:val="No List2112112"/>
    <w:next w:val="NoList"/>
    <w:uiPriority w:val="99"/>
    <w:semiHidden/>
    <w:unhideWhenUsed/>
    <w:rsid w:val="00795E23"/>
  </w:style>
  <w:style w:type="numbering" w:customStyle="1" w:styleId="NoList71">
    <w:name w:val="No List71"/>
    <w:next w:val="NoList"/>
    <w:uiPriority w:val="99"/>
    <w:semiHidden/>
    <w:unhideWhenUsed/>
    <w:rsid w:val="00795E23"/>
  </w:style>
  <w:style w:type="numbering" w:customStyle="1" w:styleId="NoList151">
    <w:name w:val="No List151"/>
    <w:next w:val="NoList"/>
    <w:uiPriority w:val="99"/>
    <w:semiHidden/>
    <w:unhideWhenUsed/>
    <w:rsid w:val="00795E23"/>
  </w:style>
  <w:style w:type="numbering" w:customStyle="1" w:styleId="WW8Num251">
    <w:name w:val="WW8Num251"/>
    <w:rsid w:val="00795E23"/>
  </w:style>
  <w:style w:type="numbering" w:customStyle="1" w:styleId="NoList1151">
    <w:name w:val="No List1151"/>
    <w:next w:val="NoList"/>
    <w:uiPriority w:val="99"/>
    <w:semiHidden/>
    <w:unhideWhenUsed/>
    <w:rsid w:val="00795E23"/>
  </w:style>
  <w:style w:type="numbering" w:customStyle="1" w:styleId="NoList251">
    <w:name w:val="No List251"/>
    <w:next w:val="NoList"/>
    <w:uiPriority w:val="99"/>
    <w:semiHidden/>
    <w:unhideWhenUsed/>
    <w:rsid w:val="00795E23"/>
  </w:style>
  <w:style w:type="numbering" w:customStyle="1" w:styleId="NoList341">
    <w:name w:val="No List341"/>
    <w:next w:val="NoList"/>
    <w:uiPriority w:val="99"/>
    <w:semiHidden/>
    <w:unhideWhenUsed/>
    <w:rsid w:val="00795E23"/>
  </w:style>
  <w:style w:type="numbering" w:customStyle="1" w:styleId="WW8Num2141">
    <w:name w:val="WW8Num2141"/>
    <w:rsid w:val="00795E23"/>
  </w:style>
  <w:style w:type="numbering" w:customStyle="1" w:styleId="NoList1241">
    <w:name w:val="No List1241"/>
    <w:next w:val="NoList"/>
    <w:uiPriority w:val="99"/>
    <w:semiHidden/>
    <w:unhideWhenUsed/>
    <w:rsid w:val="00795E23"/>
  </w:style>
  <w:style w:type="numbering" w:customStyle="1" w:styleId="NoList2141">
    <w:name w:val="No List2141"/>
    <w:next w:val="NoList"/>
    <w:uiPriority w:val="99"/>
    <w:semiHidden/>
    <w:unhideWhenUsed/>
    <w:rsid w:val="00795E23"/>
  </w:style>
  <w:style w:type="numbering" w:customStyle="1" w:styleId="NoList3141">
    <w:name w:val="No List3141"/>
    <w:next w:val="NoList"/>
    <w:uiPriority w:val="99"/>
    <w:semiHidden/>
    <w:unhideWhenUsed/>
    <w:rsid w:val="00795E23"/>
  </w:style>
  <w:style w:type="numbering" w:customStyle="1" w:styleId="NoList11141">
    <w:name w:val="No List11141"/>
    <w:next w:val="NoList"/>
    <w:uiPriority w:val="99"/>
    <w:semiHidden/>
    <w:unhideWhenUsed/>
    <w:rsid w:val="00795E23"/>
  </w:style>
  <w:style w:type="numbering" w:customStyle="1" w:styleId="WW8Num21141">
    <w:name w:val="WW8Num21141"/>
    <w:rsid w:val="00795E23"/>
  </w:style>
  <w:style w:type="numbering" w:customStyle="1" w:styleId="NoList111141">
    <w:name w:val="No List111141"/>
    <w:next w:val="NoList"/>
    <w:uiPriority w:val="99"/>
    <w:semiHidden/>
    <w:unhideWhenUsed/>
    <w:rsid w:val="00795E23"/>
  </w:style>
  <w:style w:type="numbering" w:customStyle="1" w:styleId="NoList21141">
    <w:name w:val="No List21141"/>
    <w:next w:val="NoList"/>
    <w:uiPriority w:val="99"/>
    <w:semiHidden/>
    <w:unhideWhenUsed/>
    <w:rsid w:val="00795E23"/>
  </w:style>
  <w:style w:type="numbering" w:customStyle="1" w:styleId="NoList431">
    <w:name w:val="No List431"/>
    <w:next w:val="NoList"/>
    <w:uiPriority w:val="99"/>
    <w:semiHidden/>
    <w:unhideWhenUsed/>
    <w:rsid w:val="00795E23"/>
  </w:style>
  <w:style w:type="numbering" w:customStyle="1" w:styleId="WW8Num2231">
    <w:name w:val="WW8Num2231"/>
    <w:rsid w:val="00795E23"/>
  </w:style>
  <w:style w:type="numbering" w:customStyle="1" w:styleId="NoList1331">
    <w:name w:val="No List1331"/>
    <w:next w:val="NoList"/>
    <w:uiPriority w:val="99"/>
    <w:semiHidden/>
    <w:unhideWhenUsed/>
    <w:rsid w:val="00795E23"/>
  </w:style>
  <w:style w:type="numbering" w:customStyle="1" w:styleId="NoList2231">
    <w:name w:val="No List2231"/>
    <w:next w:val="NoList"/>
    <w:uiPriority w:val="99"/>
    <w:semiHidden/>
    <w:unhideWhenUsed/>
    <w:rsid w:val="00795E23"/>
  </w:style>
  <w:style w:type="numbering" w:customStyle="1" w:styleId="NoList3231">
    <w:name w:val="No List3231"/>
    <w:next w:val="NoList"/>
    <w:uiPriority w:val="99"/>
    <w:semiHidden/>
    <w:unhideWhenUsed/>
    <w:rsid w:val="00795E23"/>
  </w:style>
  <w:style w:type="numbering" w:customStyle="1" w:styleId="NoList11231">
    <w:name w:val="No List11231"/>
    <w:next w:val="NoList"/>
    <w:uiPriority w:val="99"/>
    <w:semiHidden/>
    <w:unhideWhenUsed/>
    <w:rsid w:val="00795E23"/>
  </w:style>
  <w:style w:type="numbering" w:customStyle="1" w:styleId="WW8Num21231">
    <w:name w:val="WW8Num21231"/>
    <w:rsid w:val="00795E23"/>
  </w:style>
  <w:style w:type="numbering" w:customStyle="1" w:styleId="NoList111231">
    <w:name w:val="No List111231"/>
    <w:next w:val="NoList"/>
    <w:uiPriority w:val="99"/>
    <w:semiHidden/>
    <w:unhideWhenUsed/>
    <w:rsid w:val="00795E23"/>
  </w:style>
  <w:style w:type="numbering" w:customStyle="1" w:styleId="NoList21231">
    <w:name w:val="No List21231"/>
    <w:next w:val="NoList"/>
    <w:uiPriority w:val="99"/>
    <w:semiHidden/>
    <w:unhideWhenUsed/>
    <w:rsid w:val="00795E23"/>
  </w:style>
  <w:style w:type="numbering" w:customStyle="1" w:styleId="NoList4121">
    <w:name w:val="No List4121"/>
    <w:next w:val="NoList"/>
    <w:uiPriority w:val="99"/>
    <w:semiHidden/>
    <w:unhideWhenUsed/>
    <w:rsid w:val="00795E23"/>
  </w:style>
  <w:style w:type="numbering" w:customStyle="1" w:styleId="NoList12131">
    <w:name w:val="No List12131"/>
    <w:next w:val="NoList"/>
    <w:uiPriority w:val="99"/>
    <w:semiHidden/>
    <w:unhideWhenUsed/>
    <w:rsid w:val="00795E23"/>
  </w:style>
  <w:style w:type="numbering" w:customStyle="1" w:styleId="WW8Num22121">
    <w:name w:val="WW8Num22121"/>
    <w:rsid w:val="00795E23"/>
  </w:style>
  <w:style w:type="numbering" w:customStyle="1" w:styleId="NoList112121">
    <w:name w:val="No List112121"/>
    <w:next w:val="NoList"/>
    <w:uiPriority w:val="99"/>
    <w:semiHidden/>
    <w:unhideWhenUsed/>
    <w:rsid w:val="00795E23"/>
  </w:style>
  <w:style w:type="numbering" w:customStyle="1" w:styleId="NoList22121">
    <w:name w:val="No List22121"/>
    <w:next w:val="NoList"/>
    <w:uiPriority w:val="99"/>
    <w:semiHidden/>
    <w:unhideWhenUsed/>
    <w:rsid w:val="00795E23"/>
  </w:style>
  <w:style w:type="numbering" w:customStyle="1" w:styleId="NoList31131">
    <w:name w:val="No List31131"/>
    <w:next w:val="NoList"/>
    <w:uiPriority w:val="99"/>
    <w:semiHidden/>
    <w:unhideWhenUsed/>
    <w:rsid w:val="00795E23"/>
  </w:style>
  <w:style w:type="numbering" w:customStyle="1" w:styleId="WW8Num211131">
    <w:name w:val="WW8Num211131"/>
    <w:rsid w:val="00795E23"/>
  </w:style>
  <w:style w:type="numbering" w:customStyle="1" w:styleId="NoList121121">
    <w:name w:val="No List121121"/>
    <w:next w:val="NoList"/>
    <w:uiPriority w:val="99"/>
    <w:semiHidden/>
    <w:unhideWhenUsed/>
    <w:rsid w:val="00795E23"/>
  </w:style>
  <w:style w:type="numbering" w:customStyle="1" w:styleId="NoList211131">
    <w:name w:val="No List211131"/>
    <w:next w:val="NoList"/>
    <w:uiPriority w:val="99"/>
    <w:semiHidden/>
    <w:unhideWhenUsed/>
    <w:rsid w:val="00795E23"/>
  </w:style>
  <w:style w:type="numbering" w:customStyle="1" w:styleId="NoList311121">
    <w:name w:val="No List311121"/>
    <w:next w:val="NoList"/>
    <w:uiPriority w:val="99"/>
    <w:semiHidden/>
    <w:unhideWhenUsed/>
    <w:rsid w:val="00795E23"/>
  </w:style>
  <w:style w:type="numbering" w:customStyle="1" w:styleId="NoList1111131">
    <w:name w:val="No List1111131"/>
    <w:next w:val="NoList"/>
    <w:uiPriority w:val="99"/>
    <w:semiHidden/>
    <w:unhideWhenUsed/>
    <w:rsid w:val="00795E23"/>
  </w:style>
  <w:style w:type="numbering" w:customStyle="1" w:styleId="WW8Num2111121">
    <w:name w:val="WW8Num2111121"/>
    <w:rsid w:val="00795E23"/>
  </w:style>
  <w:style w:type="numbering" w:customStyle="1" w:styleId="NoList11111121">
    <w:name w:val="No List11111121"/>
    <w:next w:val="NoList"/>
    <w:uiPriority w:val="99"/>
    <w:semiHidden/>
    <w:unhideWhenUsed/>
    <w:rsid w:val="00795E23"/>
  </w:style>
  <w:style w:type="numbering" w:customStyle="1" w:styleId="NoList2111121">
    <w:name w:val="No List2111121"/>
    <w:next w:val="NoList"/>
    <w:uiPriority w:val="99"/>
    <w:semiHidden/>
    <w:unhideWhenUsed/>
    <w:rsid w:val="00795E23"/>
  </w:style>
  <w:style w:type="numbering" w:customStyle="1" w:styleId="NoList521">
    <w:name w:val="No List521"/>
    <w:next w:val="NoList"/>
    <w:uiPriority w:val="99"/>
    <w:semiHidden/>
    <w:unhideWhenUsed/>
    <w:rsid w:val="00795E23"/>
  </w:style>
  <w:style w:type="numbering" w:customStyle="1" w:styleId="NoList13121">
    <w:name w:val="No List13121"/>
    <w:next w:val="NoList"/>
    <w:uiPriority w:val="99"/>
    <w:semiHidden/>
    <w:unhideWhenUsed/>
    <w:rsid w:val="00795E23"/>
  </w:style>
  <w:style w:type="numbering" w:customStyle="1" w:styleId="WW8Num2321">
    <w:name w:val="WW8Num2321"/>
    <w:rsid w:val="00795E23"/>
  </w:style>
  <w:style w:type="numbering" w:customStyle="1" w:styleId="NoList11321">
    <w:name w:val="No List11321"/>
    <w:next w:val="NoList"/>
    <w:uiPriority w:val="99"/>
    <w:semiHidden/>
    <w:unhideWhenUsed/>
    <w:rsid w:val="00795E23"/>
  </w:style>
  <w:style w:type="numbering" w:customStyle="1" w:styleId="NoList2321">
    <w:name w:val="No List2321"/>
    <w:next w:val="NoList"/>
    <w:uiPriority w:val="99"/>
    <w:semiHidden/>
    <w:unhideWhenUsed/>
    <w:rsid w:val="00795E23"/>
  </w:style>
  <w:style w:type="numbering" w:customStyle="1" w:styleId="NoList32121">
    <w:name w:val="No List32121"/>
    <w:next w:val="NoList"/>
    <w:uiPriority w:val="99"/>
    <w:semiHidden/>
    <w:unhideWhenUsed/>
    <w:rsid w:val="00795E23"/>
  </w:style>
  <w:style w:type="numbering" w:customStyle="1" w:styleId="WW8Num212121">
    <w:name w:val="WW8Num212121"/>
    <w:rsid w:val="00795E23"/>
  </w:style>
  <w:style w:type="numbering" w:customStyle="1" w:styleId="NoList12221">
    <w:name w:val="No List12221"/>
    <w:next w:val="NoList"/>
    <w:uiPriority w:val="99"/>
    <w:semiHidden/>
    <w:unhideWhenUsed/>
    <w:rsid w:val="00795E23"/>
  </w:style>
  <w:style w:type="numbering" w:customStyle="1" w:styleId="NoList212121">
    <w:name w:val="No List212121"/>
    <w:next w:val="NoList"/>
    <w:uiPriority w:val="99"/>
    <w:semiHidden/>
    <w:unhideWhenUsed/>
    <w:rsid w:val="00795E23"/>
  </w:style>
  <w:style w:type="numbering" w:customStyle="1" w:styleId="NoList31221">
    <w:name w:val="No List31221"/>
    <w:next w:val="NoList"/>
    <w:uiPriority w:val="99"/>
    <w:semiHidden/>
    <w:unhideWhenUsed/>
    <w:rsid w:val="00795E23"/>
  </w:style>
  <w:style w:type="numbering" w:customStyle="1" w:styleId="NoList1112121">
    <w:name w:val="No List1112121"/>
    <w:next w:val="NoList"/>
    <w:uiPriority w:val="99"/>
    <w:semiHidden/>
    <w:unhideWhenUsed/>
    <w:rsid w:val="00795E23"/>
  </w:style>
  <w:style w:type="numbering" w:customStyle="1" w:styleId="WW8Num211221">
    <w:name w:val="WW8Num211221"/>
    <w:rsid w:val="00795E23"/>
  </w:style>
  <w:style w:type="numbering" w:customStyle="1" w:styleId="NoList1111221">
    <w:name w:val="No List1111221"/>
    <w:next w:val="NoList"/>
    <w:uiPriority w:val="99"/>
    <w:semiHidden/>
    <w:unhideWhenUsed/>
    <w:rsid w:val="00795E23"/>
  </w:style>
  <w:style w:type="numbering" w:customStyle="1" w:styleId="NoList211221">
    <w:name w:val="No List211221"/>
    <w:next w:val="NoList"/>
    <w:uiPriority w:val="99"/>
    <w:semiHidden/>
    <w:unhideWhenUsed/>
    <w:rsid w:val="00795E23"/>
  </w:style>
  <w:style w:type="numbering" w:customStyle="1" w:styleId="NoList621">
    <w:name w:val="No List621"/>
    <w:next w:val="NoList"/>
    <w:uiPriority w:val="99"/>
    <w:semiHidden/>
    <w:unhideWhenUsed/>
    <w:rsid w:val="00795E23"/>
  </w:style>
  <w:style w:type="numbering" w:customStyle="1" w:styleId="WW8Num2421">
    <w:name w:val="WW8Num2421"/>
    <w:rsid w:val="00795E23"/>
  </w:style>
  <w:style w:type="numbering" w:customStyle="1" w:styleId="NoList1421">
    <w:name w:val="No List1421"/>
    <w:next w:val="NoList"/>
    <w:uiPriority w:val="99"/>
    <w:semiHidden/>
    <w:unhideWhenUsed/>
    <w:rsid w:val="00795E23"/>
  </w:style>
  <w:style w:type="numbering" w:customStyle="1" w:styleId="NoList2421">
    <w:name w:val="No List2421"/>
    <w:next w:val="NoList"/>
    <w:uiPriority w:val="99"/>
    <w:semiHidden/>
    <w:unhideWhenUsed/>
    <w:rsid w:val="00795E23"/>
  </w:style>
  <w:style w:type="numbering" w:customStyle="1" w:styleId="NoList3321">
    <w:name w:val="No List3321"/>
    <w:next w:val="NoList"/>
    <w:uiPriority w:val="99"/>
    <w:semiHidden/>
    <w:unhideWhenUsed/>
    <w:rsid w:val="00795E23"/>
  </w:style>
  <w:style w:type="numbering" w:customStyle="1" w:styleId="NoList11421">
    <w:name w:val="No List11421"/>
    <w:next w:val="NoList"/>
    <w:uiPriority w:val="99"/>
    <w:semiHidden/>
    <w:unhideWhenUsed/>
    <w:rsid w:val="00795E23"/>
  </w:style>
  <w:style w:type="numbering" w:customStyle="1" w:styleId="WW8Num21321">
    <w:name w:val="WW8Num21321"/>
    <w:rsid w:val="00795E23"/>
  </w:style>
  <w:style w:type="numbering" w:customStyle="1" w:styleId="NoList111321">
    <w:name w:val="No List111321"/>
    <w:next w:val="NoList"/>
    <w:uiPriority w:val="99"/>
    <w:semiHidden/>
    <w:unhideWhenUsed/>
    <w:rsid w:val="00795E23"/>
  </w:style>
  <w:style w:type="numbering" w:customStyle="1" w:styleId="NoList21321">
    <w:name w:val="No List21321"/>
    <w:next w:val="NoList"/>
    <w:uiPriority w:val="99"/>
    <w:semiHidden/>
    <w:unhideWhenUsed/>
    <w:rsid w:val="00795E23"/>
  </w:style>
  <w:style w:type="numbering" w:customStyle="1" w:styleId="NoList4211">
    <w:name w:val="No List4211"/>
    <w:next w:val="NoList"/>
    <w:uiPriority w:val="99"/>
    <w:semiHidden/>
    <w:unhideWhenUsed/>
    <w:rsid w:val="00795E23"/>
  </w:style>
  <w:style w:type="numbering" w:customStyle="1" w:styleId="NoList12321">
    <w:name w:val="No List12321"/>
    <w:next w:val="NoList"/>
    <w:uiPriority w:val="99"/>
    <w:semiHidden/>
    <w:unhideWhenUsed/>
    <w:rsid w:val="00795E23"/>
  </w:style>
  <w:style w:type="numbering" w:customStyle="1" w:styleId="WW8Num22211">
    <w:name w:val="WW8Num22211"/>
    <w:rsid w:val="00795E23"/>
  </w:style>
  <w:style w:type="numbering" w:customStyle="1" w:styleId="NoList112211">
    <w:name w:val="No List112211"/>
    <w:next w:val="NoList"/>
    <w:uiPriority w:val="99"/>
    <w:semiHidden/>
    <w:unhideWhenUsed/>
    <w:rsid w:val="00795E23"/>
  </w:style>
  <w:style w:type="numbering" w:customStyle="1" w:styleId="NoList22211">
    <w:name w:val="No List22211"/>
    <w:next w:val="NoList"/>
    <w:uiPriority w:val="99"/>
    <w:semiHidden/>
    <w:unhideWhenUsed/>
    <w:rsid w:val="00795E23"/>
  </w:style>
  <w:style w:type="numbering" w:customStyle="1" w:styleId="NoList31321">
    <w:name w:val="No List31321"/>
    <w:next w:val="NoList"/>
    <w:uiPriority w:val="99"/>
    <w:semiHidden/>
    <w:unhideWhenUsed/>
    <w:rsid w:val="00795E23"/>
  </w:style>
  <w:style w:type="numbering" w:customStyle="1" w:styleId="WW8Num211321">
    <w:name w:val="WW8Num211321"/>
    <w:rsid w:val="00795E23"/>
  </w:style>
  <w:style w:type="numbering" w:customStyle="1" w:styleId="NoList121211">
    <w:name w:val="No List121211"/>
    <w:next w:val="NoList"/>
    <w:uiPriority w:val="99"/>
    <w:semiHidden/>
    <w:unhideWhenUsed/>
    <w:rsid w:val="00795E23"/>
  </w:style>
  <w:style w:type="numbering" w:customStyle="1" w:styleId="NoList211321">
    <w:name w:val="No List211321"/>
    <w:next w:val="NoList"/>
    <w:uiPriority w:val="99"/>
    <w:semiHidden/>
    <w:unhideWhenUsed/>
    <w:rsid w:val="00795E23"/>
  </w:style>
  <w:style w:type="numbering" w:customStyle="1" w:styleId="NoList311211">
    <w:name w:val="No List311211"/>
    <w:next w:val="NoList"/>
    <w:uiPriority w:val="99"/>
    <w:semiHidden/>
    <w:unhideWhenUsed/>
    <w:rsid w:val="00795E23"/>
  </w:style>
  <w:style w:type="numbering" w:customStyle="1" w:styleId="NoList1111321">
    <w:name w:val="No List1111321"/>
    <w:next w:val="NoList"/>
    <w:uiPriority w:val="99"/>
    <w:semiHidden/>
    <w:unhideWhenUsed/>
    <w:rsid w:val="00795E23"/>
  </w:style>
  <w:style w:type="numbering" w:customStyle="1" w:styleId="WW8Num2111211">
    <w:name w:val="WW8Num2111211"/>
    <w:rsid w:val="00795E23"/>
  </w:style>
  <w:style w:type="numbering" w:customStyle="1" w:styleId="NoList11111211">
    <w:name w:val="No List11111211"/>
    <w:next w:val="NoList"/>
    <w:uiPriority w:val="99"/>
    <w:semiHidden/>
    <w:unhideWhenUsed/>
    <w:rsid w:val="00795E23"/>
  </w:style>
  <w:style w:type="numbering" w:customStyle="1" w:styleId="NoList2111211">
    <w:name w:val="No List2111211"/>
    <w:next w:val="NoList"/>
    <w:uiPriority w:val="99"/>
    <w:semiHidden/>
    <w:unhideWhenUsed/>
    <w:rsid w:val="00795E23"/>
  </w:style>
  <w:style w:type="numbering" w:customStyle="1" w:styleId="NoList5121">
    <w:name w:val="No List5121"/>
    <w:next w:val="NoList"/>
    <w:uiPriority w:val="99"/>
    <w:semiHidden/>
    <w:unhideWhenUsed/>
    <w:rsid w:val="00795E23"/>
  </w:style>
  <w:style w:type="numbering" w:customStyle="1" w:styleId="NoList13211">
    <w:name w:val="No List13211"/>
    <w:next w:val="NoList"/>
    <w:uiPriority w:val="99"/>
    <w:semiHidden/>
    <w:unhideWhenUsed/>
    <w:rsid w:val="00795E23"/>
  </w:style>
  <w:style w:type="numbering" w:customStyle="1" w:styleId="WW8Num23121">
    <w:name w:val="WW8Num23121"/>
    <w:rsid w:val="00795E23"/>
  </w:style>
  <w:style w:type="numbering" w:customStyle="1" w:styleId="NoList113121">
    <w:name w:val="No List113121"/>
    <w:next w:val="NoList"/>
    <w:uiPriority w:val="99"/>
    <w:semiHidden/>
    <w:unhideWhenUsed/>
    <w:rsid w:val="00795E23"/>
  </w:style>
  <w:style w:type="numbering" w:customStyle="1" w:styleId="NoList23121">
    <w:name w:val="No List23121"/>
    <w:next w:val="NoList"/>
    <w:uiPriority w:val="99"/>
    <w:semiHidden/>
    <w:unhideWhenUsed/>
    <w:rsid w:val="00795E23"/>
  </w:style>
  <w:style w:type="numbering" w:customStyle="1" w:styleId="NoList32211">
    <w:name w:val="No List32211"/>
    <w:next w:val="NoList"/>
    <w:uiPriority w:val="99"/>
    <w:semiHidden/>
    <w:unhideWhenUsed/>
    <w:rsid w:val="00795E23"/>
  </w:style>
  <w:style w:type="numbering" w:customStyle="1" w:styleId="WW8Num212211">
    <w:name w:val="WW8Num212211"/>
    <w:rsid w:val="00795E23"/>
  </w:style>
  <w:style w:type="numbering" w:customStyle="1" w:styleId="NoList122121">
    <w:name w:val="No List122121"/>
    <w:next w:val="NoList"/>
    <w:uiPriority w:val="99"/>
    <w:semiHidden/>
    <w:unhideWhenUsed/>
    <w:rsid w:val="00795E23"/>
  </w:style>
  <w:style w:type="numbering" w:customStyle="1" w:styleId="NoList212211">
    <w:name w:val="No List212211"/>
    <w:next w:val="NoList"/>
    <w:uiPriority w:val="99"/>
    <w:semiHidden/>
    <w:unhideWhenUsed/>
    <w:rsid w:val="00795E23"/>
  </w:style>
  <w:style w:type="numbering" w:customStyle="1" w:styleId="NoList312121">
    <w:name w:val="No List312121"/>
    <w:next w:val="NoList"/>
    <w:uiPriority w:val="99"/>
    <w:semiHidden/>
    <w:unhideWhenUsed/>
    <w:rsid w:val="00795E23"/>
  </w:style>
  <w:style w:type="numbering" w:customStyle="1" w:styleId="NoList1112211">
    <w:name w:val="No List1112211"/>
    <w:next w:val="NoList"/>
    <w:uiPriority w:val="99"/>
    <w:semiHidden/>
    <w:unhideWhenUsed/>
    <w:rsid w:val="00795E23"/>
  </w:style>
  <w:style w:type="numbering" w:customStyle="1" w:styleId="WW8Num2112121">
    <w:name w:val="WW8Num2112121"/>
    <w:rsid w:val="00795E23"/>
  </w:style>
  <w:style w:type="numbering" w:customStyle="1" w:styleId="NoList11112121">
    <w:name w:val="No List11112121"/>
    <w:next w:val="NoList"/>
    <w:uiPriority w:val="99"/>
    <w:semiHidden/>
    <w:unhideWhenUsed/>
    <w:rsid w:val="00795E23"/>
  </w:style>
  <w:style w:type="numbering" w:customStyle="1" w:styleId="NoList2112121">
    <w:name w:val="No List2112121"/>
    <w:next w:val="NoList"/>
    <w:uiPriority w:val="99"/>
    <w:semiHidden/>
    <w:unhideWhenUsed/>
    <w:rsid w:val="00795E23"/>
  </w:style>
  <w:style w:type="numbering" w:customStyle="1" w:styleId="NoList711">
    <w:name w:val="No List711"/>
    <w:next w:val="NoList"/>
    <w:uiPriority w:val="99"/>
    <w:semiHidden/>
    <w:unhideWhenUsed/>
    <w:rsid w:val="00795E23"/>
  </w:style>
  <w:style w:type="numbering" w:customStyle="1" w:styleId="WW8Num2511">
    <w:name w:val="WW8Num2511"/>
    <w:rsid w:val="00795E23"/>
  </w:style>
  <w:style w:type="numbering" w:customStyle="1" w:styleId="NoList1511">
    <w:name w:val="No List1511"/>
    <w:next w:val="NoList"/>
    <w:uiPriority w:val="99"/>
    <w:semiHidden/>
    <w:unhideWhenUsed/>
    <w:rsid w:val="00795E23"/>
  </w:style>
  <w:style w:type="numbering" w:customStyle="1" w:styleId="NoList2511">
    <w:name w:val="No List2511"/>
    <w:next w:val="NoList"/>
    <w:uiPriority w:val="99"/>
    <w:semiHidden/>
    <w:unhideWhenUsed/>
    <w:rsid w:val="00795E23"/>
  </w:style>
  <w:style w:type="numbering" w:customStyle="1" w:styleId="NoList3411">
    <w:name w:val="No List3411"/>
    <w:next w:val="NoList"/>
    <w:uiPriority w:val="99"/>
    <w:semiHidden/>
    <w:unhideWhenUsed/>
    <w:rsid w:val="00795E23"/>
  </w:style>
  <w:style w:type="numbering" w:customStyle="1" w:styleId="NoList11511">
    <w:name w:val="No List11511"/>
    <w:next w:val="NoList"/>
    <w:uiPriority w:val="99"/>
    <w:semiHidden/>
    <w:unhideWhenUsed/>
    <w:rsid w:val="00795E23"/>
  </w:style>
  <w:style w:type="numbering" w:customStyle="1" w:styleId="WW8Num21411">
    <w:name w:val="WW8Num21411"/>
    <w:rsid w:val="00795E23"/>
  </w:style>
  <w:style w:type="numbering" w:customStyle="1" w:styleId="NoList111411">
    <w:name w:val="No List111411"/>
    <w:next w:val="NoList"/>
    <w:uiPriority w:val="99"/>
    <w:semiHidden/>
    <w:unhideWhenUsed/>
    <w:rsid w:val="00795E23"/>
  </w:style>
  <w:style w:type="numbering" w:customStyle="1" w:styleId="NoList21411">
    <w:name w:val="No List21411"/>
    <w:next w:val="NoList"/>
    <w:uiPriority w:val="99"/>
    <w:semiHidden/>
    <w:unhideWhenUsed/>
    <w:rsid w:val="00795E23"/>
  </w:style>
  <w:style w:type="numbering" w:customStyle="1" w:styleId="NoList4311">
    <w:name w:val="No List4311"/>
    <w:next w:val="NoList"/>
    <w:uiPriority w:val="99"/>
    <w:semiHidden/>
    <w:unhideWhenUsed/>
    <w:rsid w:val="00795E23"/>
  </w:style>
  <w:style w:type="numbering" w:customStyle="1" w:styleId="NoList12411">
    <w:name w:val="No List12411"/>
    <w:next w:val="NoList"/>
    <w:uiPriority w:val="99"/>
    <w:semiHidden/>
    <w:unhideWhenUsed/>
    <w:rsid w:val="00795E23"/>
  </w:style>
  <w:style w:type="numbering" w:customStyle="1" w:styleId="WW8Num22311">
    <w:name w:val="WW8Num22311"/>
    <w:rsid w:val="00795E23"/>
  </w:style>
  <w:style w:type="numbering" w:customStyle="1" w:styleId="NoList112311">
    <w:name w:val="No List112311"/>
    <w:next w:val="NoList"/>
    <w:uiPriority w:val="99"/>
    <w:semiHidden/>
    <w:unhideWhenUsed/>
    <w:rsid w:val="00795E23"/>
  </w:style>
  <w:style w:type="numbering" w:customStyle="1" w:styleId="NoList22311">
    <w:name w:val="No List22311"/>
    <w:next w:val="NoList"/>
    <w:uiPriority w:val="99"/>
    <w:semiHidden/>
    <w:unhideWhenUsed/>
    <w:rsid w:val="00795E23"/>
  </w:style>
  <w:style w:type="numbering" w:customStyle="1" w:styleId="NoList31411">
    <w:name w:val="No List31411"/>
    <w:next w:val="NoList"/>
    <w:uiPriority w:val="99"/>
    <w:semiHidden/>
    <w:unhideWhenUsed/>
    <w:rsid w:val="00795E23"/>
  </w:style>
  <w:style w:type="numbering" w:customStyle="1" w:styleId="WW8Num211411">
    <w:name w:val="WW8Num211411"/>
    <w:rsid w:val="00795E23"/>
  </w:style>
  <w:style w:type="numbering" w:customStyle="1" w:styleId="NoList121311">
    <w:name w:val="No List121311"/>
    <w:next w:val="NoList"/>
    <w:uiPriority w:val="99"/>
    <w:semiHidden/>
    <w:unhideWhenUsed/>
    <w:rsid w:val="00795E23"/>
  </w:style>
  <w:style w:type="numbering" w:customStyle="1" w:styleId="NoList211411">
    <w:name w:val="No List211411"/>
    <w:next w:val="NoList"/>
    <w:uiPriority w:val="99"/>
    <w:semiHidden/>
    <w:unhideWhenUsed/>
    <w:rsid w:val="00795E23"/>
  </w:style>
  <w:style w:type="numbering" w:customStyle="1" w:styleId="NoList311311">
    <w:name w:val="No List311311"/>
    <w:next w:val="NoList"/>
    <w:uiPriority w:val="99"/>
    <w:semiHidden/>
    <w:unhideWhenUsed/>
    <w:rsid w:val="00795E23"/>
  </w:style>
  <w:style w:type="numbering" w:customStyle="1" w:styleId="NoList1111411">
    <w:name w:val="No List1111411"/>
    <w:next w:val="NoList"/>
    <w:uiPriority w:val="99"/>
    <w:semiHidden/>
    <w:unhideWhenUsed/>
    <w:rsid w:val="00795E23"/>
  </w:style>
  <w:style w:type="numbering" w:customStyle="1" w:styleId="WW8Num2111311">
    <w:name w:val="WW8Num2111311"/>
    <w:rsid w:val="00795E23"/>
  </w:style>
  <w:style w:type="numbering" w:customStyle="1" w:styleId="NoList11111311">
    <w:name w:val="No List11111311"/>
    <w:next w:val="NoList"/>
    <w:uiPriority w:val="99"/>
    <w:semiHidden/>
    <w:unhideWhenUsed/>
    <w:rsid w:val="00795E23"/>
  </w:style>
  <w:style w:type="numbering" w:customStyle="1" w:styleId="NoList2111311">
    <w:name w:val="No List2111311"/>
    <w:next w:val="NoList"/>
    <w:uiPriority w:val="99"/>
    <w:semiHidden/>
    <w:unhideWhenUsed/>
    <w:rsid w:val="00795E23"/>
  </w:style>
  <w:style w:type="numbering" w:customStyle="1" w:styleId="NoList5211">
    <w:name w:val="No List5211"/>
    <w:next w:val="NoList"/>
    <w:uiPriority w:val="99"/>
    <w:semiHidden/>
    <w:unhideWhenUsed/>
    <w:rsid w:val="00795E23"/>
  </w:style>
  <w:style w:type="numbering" w:customStyle="1" w:styleId="NoList13311">
    <w:name w:val="No List13311"/>
    <w:next w:val="NoList"/>
    <w:uiPriority w:val="99"/>
    <w:semiHidden/>
    <w:unhideWhenUsed/>
    <w:rsid w:val="00795E23"/>
  </w:style>
  <w:style w:type="numbering" w:customStyle="1" w:styleId="WW8Num23211">
    <w:name w:val="WW8Num23211"/>
    <w:rsid w:val="00795E23"/>
  </w:style>
  <w:style w:type="numbering" w:customStyle="1" w:styleId="NoList113211">
    <w:name w:val="No List113211"/>
    <w:next w:val="NoList"/>
    <w:uiPriority w:val="99"/>
    <w:semiHidden/>
    <w:unhideWhenUsed/>
    <w:rsid w:val="00795E23"/>
  </w:style>
  <w:style w:type="numbering" w:customStyle="1" w:styleId="NoList23211">
    <w:name w:val="No List23211"/>
    <w:next w:val="NoList"/>
    <w:uiPriority w:val="99"/>
    <w:semiHidden/>
    <w:unhideWhenUsed/>
    <w:rsid w:val="00795E23"/>
  </w:style>
  <w:style w:type="numbering" w:customStyle="1" w:styleId="NoList32311">
    <w:name w:val="No List32311"/>
    <w:next w:val="NoList"/>
    <w:uiPriority w:val="99"/>
    <w:semiHidden/>
    <w:unhideWhenUsed/>
    <w:rsid w:val="00795E23"/>
  </w:style>
  <w:style w:type="numbering" w:customStyle="1" w:styleId="WW8Num212311">
    <w:name w:val="WW8Num212311"/>
    <w:rsid w:val="00795E23"/>
  </w:style>
  <w:style w:type="numbering" w:customStyle="1" w:styleId="NoList122211">
    <w:name w:val="No List122211"/>
    <w:next w:val="NoList"/>
    <w:uiPriority w:val="99"/>
    <w:semiHidden/>
    <w:unhideWhenUsed/>
    <w:rsid w:val="00795E23"/>
  </w:style>
  <w:style w:type="numbering" w:customStyle="1" w:styleId="NoList212311">
    <w:name w:val="No List212311"/>
    <w:next w:val="NoList"/>
    <w:uiPriority w:val="99"/>
    <w:semiHidden/>
    <w:unhideWhenUsed/>
    <w:rsid w:val="00795E23"/>
  </w:style>
  <w:style w:type="numbering" w:customStyle="1" w:styleId="NoList312211">
    <w:name w:val="No List312211"/>
    <w:next w:val="NoList"/>
    <w:uiPriority w:val="99"/>
    <w:semiHidden/>
    <w:unhideWhenUsed/>
    <w:rsid w:val="00795E23"/>
  </w:style>
  <w:style w:type="numbering" w:customStyle="1" w:styleId="NoList1112311">
    <w:name w:val="No List1112311"/>
    <w:next w:val="NoList"/>
    <w:uiPriority w:val="99"/>
    <w:semiHidden/>
    <w:unhideWhenUsed/>
    <w:rsid w:val="00795E23"/>
  </w:style>
  <w:style w:type="numbering" w:customStyle="1" w:styleId="WW8Num2112211">
    <w:name w:val="WW8Num2112211"/>
    <w:rsid w:val="00795E23"/>
  </w:style>
  <w:style w:type="numbering" w:customStyle="1" w:styleId="NoList11112211">
    <w:name w:val="No List11112211"/>
    <w:next w:val="NoList"/>
    <w:uiPriority w:val="99"/>
    <w:semiHidden/>
    <w:unhideWhenUsed/>
    <w:rsid w:val="00795E23"/>
  </w:style>
  <w:style w:type="numbering" w:customStyle="1" w:styleId="NoList2112211">
    <w:name w:val="No List2112211"/>
    <w:next w:val="NoList"/>
    <w:uiPriority w:val="99"/>
    <w:semiHidden/>
    <w:unhideWhenUsed/>
    <w:rsid w:val="00795E23"/>
  </w:style>
  <w:style w:type="numbering" w:customStyle="1" w:styleId="NoList6111">
    <w:name w:val="No List6111"/>
    <w:next w:val="NoList"/>
    <w:uiPriority w:val="99"/>
    <w:semiHidden/>
    <w:unhideWhenUsed/>
    <w:rsid w:val="00795E23"/>
  </w:style>
  <w:style w:type="numbering" w:customStyle="1" w:styleId="NoList14111">
    <w:name w:val="No List14111"/>
    <w:next w:val="NoList"/>
    <w:uiPriority w:val="99"/>
    <w:semiHidden/>
    <w:unhideWhenUsed/>
    <w:rsid w:val="00795E23"/>
  </w:style>
  <w:style w:type="numbering" w:customStyle="1" w:styleId="WW8Num24111">
    <w:name w:val="WW8Num24111"/>
    <w:rsid w:val="00795E23"/>
  </w:style>
  <w:style w:type="numbering" w:customStyle="1" w:styleId="NoList114111">
    <w:name w:val="No List114111"/>
    <w:next w:val="NoList"/>
    <w:uiPriority w:val="99"/>
    <w:semiHidden/>
    <w:unhideWhenUsed/>
    <w:rsid w:val="00795E23"/>
  </w:style>
  <w:style w:type="numbering" w:customStyle="1" w:styleId="NoList24111">
    <w:name w:val="No List24111"/>
    <w:next w:val="NoList"/>
    <w:uiPriority w:val="99"/>
    <w:semiHidden/>
    <w:unhideWhenUsed/>
    <w:rsid w:val="00795E23"/>
  </w:style>
  <w:style w:type="numbering" w:customStyle="1" w:styleId="NoList33111">
    <w:name w:val="No List33111"/>
    <w:next w:val="NoList"/>
    <w:uiPriority w:val="99"/>
    <w:semiHidden/>
    <w:unhideWhenUsed/>
    <w:rsid w:val="00795E23"/>
  </w:style>
  <w:style w:type="numbering" w:customStyle="1" w:styleId="WW8Num213111">
    <w:name w:val="WW8Num213111"/>
    <w:rsid w:val="00795E23"/>
  </w:style>
  <w:style w:type="numbering" w:customStyle="1" w:styleId="NoList123111">
    <w:name w:val="No List123111"/>
    <w:next w:val="NoList"/>
    <w:uiPriority w:val="99"/>
    <w:semiHidden/>
    <w:unhideWhenUsed/>
    <w:rsid w:val="00795E23"/>
  </w:style>
  <w:style w:type="numbering" w:customStyle="1" w:styleId="NoList213111">
    <w:name w:val="No List213111"/>
    <w:next w:val="NoList"/>
    <w:uiPriority w:val="99"/>
    <w:semiHidden/>
    <w:unhideWhenUsed/>
    <w:rsid w:val="00795E23"/>
  </w:style>
  <w:style w:type="numbering" w:customStyle="1" w:styleId="NoList313111">
    <w:name w:val="No List313111"/>
    <w:next w:val="NoList"/>
    <w:uiPriority w:val="99"/>
    <w:semiHidden/>
    <w:unhideWhenUsed/>
    <w:rsid w:val="00795E23"/>
  </w:style>
  <w:style w:type="numbering" w:customStyle="1" w:styleId="NoList1113111">
    <w:name w:val="No List1113111"/>
    <w:next w:val="NoList"/>
    <w:uiPriority w:val="99"/>
    <w:semiHidden/>
    <w:unhideWhenUsed/>
    <w:rsid w:val="00795E23"/>
  </w:style>
  <w:style w:type="numbering" w:customStyle="1" w:styleId="WW8Num2113111">
    <w:name w:val="WW8Num2113111"/>
    <w:rsid w:val="00795E23"/>
  </w:style>
  <w:style w:type="numbering" w:customStyle="1" w:styleId="NoList11113111">
    <w:name w:val="No List11113111"/>
    <w:next w:val="NoList"/>
    <w:uiPriority w:val="99"/>
    <w:semiHidden/>
    <w:unhideWhenUsed/>
    <w:rsid w:val="00795E23"/>
  </w:style>
  <w:style w:type="numbering" w:customStyle="1" w:styleId="NoList2113111">
    <w:name w:val="No List2113111"/>
    <w:next w:val="NoList"/>
    <w:uiPriority w:val="99"/>
    <w:semiHidden/>
    <w:unhideWhenUsed/>
    <w:rsid w:val="00795E23"/>
  </w:style>
  <w:style w:type="numbering" w:customStyle="1" w:styleId="NoList41111">
    <w:name w:val="No List41111"/>
    <w:next w:val="NoList"/>
    <w:uiPriority w:val="99"/>
    <w:semiHidden/>
    <w:unhideWhenUsed/>
    <w:rsid w:val="00795E23"/>
  </w:style>
  <w:style w:type="numbering" w:customStyle="1" w:styleId="WW8Num221111">
    <w:name w:val="WW8Num221111"/>
    <w:rsid w:val="00795E23"/>
  </w:style>
  <w:style w:type="numbering" w:customStyle="1" w:styleId="NoList131111">
    <w:name w:val="No List131111"/>
    <w:next w:val="NoList"/>
    <w:uiPriority w:val="99"/>
    <w:semiHidden/>
    <w:unhideWhenUsed/>
    <w:rsid w:val="00795E23"/>
  </w:style>
  <w:style w:type="numbering" w:customStyle="1" w:styleId="NoList221111">
    <w:name w:val="No List221111"/>
    <w:next w:val="NoList"/>
    <w:uiPriority w:val="99"/>
    <w:semiHidden/>
    <w:unhideWhenUsed/>
    <w:rsid w:val="00795E23"/>
  </w:style>
  <w:style w:type="numbering" w:customStyle="1" w:styleId="NoList321111">
    <w:name w:val="No List321111"/>
    <w:next w:val="NoList"/>
    <w:uiPriority w:val="99"/>
    <w:semiHidden/>
    <w:unhideWhenUsed/>
    <w:rsid w:val="00795E23"/>
  </w:style>
  <w:style w:type="numbering" w:customStyle="1" w:styleId="NoList1121111">
    <w:name w:val="No List1121111"/>
    <w:next w:val="NoList"/>
    <w:uiPriority w:val="99"/>
    <w:semiHidden/>
    <w:unhideWhenUsed/>
    <w:rsid w:val="00795E23"/>
  </w:style>
  <w:style w:type="numbering" w:customStyle="1" w:styleId="WW8Num2121111">
    <w:name w:val="WW8Num2121111"/>
    <w:rsid w:val="00795E23"/>
  </w:style>
  <w:style w:type="numbering" w:customStyle="1" w:styleId="NoList11121111">
    <w:name w:val="No List11121111"/>
    <w:next w:val="NoList"/>
    <w:uiPriority w:val="99"/>
    <w:semiHidden/>
    <w:unhideWhenUsed/>
    <w:rsid w:val="00795E23"/>
  </w:style>
  <w:style w:type="numbering" w:customStyle="1" w:styleId="NoList2121111">
    <w:name w:val="No List2121111"/>
    <w:next w:val="NoList"/>
    <w:uiPriority w:val="99"/>
    <w:semiHidden/>
    <w:unhideWhenUsed/>
    <w:rsid w:val="00795E23"/>
  </w:style>
  <w:style w:type="numbering" w:customStyle="1" w:styleId="NoList411111">
    <w:name w:val="No List411111"/>
    <w:next w:val="NoList"/>
    <w:uiPriority w:val="99"/>
    <w:semiHidden/>
    <w:unhideWhenUsed/>
    <w:rsid w:val="00795E23"/>
  </w:style>
  <w:style w:type="numbering" w:customStyle="1" w:styleId="NoList1211111">
    <w:name w:val="No List1211111"/>
    <w:next w:val="NoList"/>
    <w:uiPriority w:val="99"/>
    <w:semiHidden/>
    <w:unhideWhenUsed/>
    <w:rsid w:val="00795E23"/>
  </w:style>
  <w:style w:type="numbering" w:customStyle="1" w:styleId="WW8Num2211111">
    <w:name w:val="WW8Num2211111"/>
    <w:rsid w:val="00795E23"/>
  </w:style>
  <w:style w:type="numbering" w:customStyle="1" w:styleId="NoList11211111">
    <w:name w:val="No List11211111"/>
    <w:next w:val="NoList"/>
    <w:uiPriority w:val="99"/>
    <w:semiHidden/>
    <w:unhideWhenUsed/>
    <w:rsid w:val="00795E23"/>
  </w:style>
  <w:style w:type="numbering" w:customStyle="1" w:styleId="NoList2211111">
    <w:name w:val="No List2211111"/>
    <w:next w:val="NoList"/>
    <w:uiPriority w:val="99"/>
    <w:semiHidden/>
    <w:unhideWhenUsed/>
    <w:rsid w:val="00795E23"/>
  </w:style>
  <w:style w:type="numbering" w:customStyle="1" w:styleId="NoList3111111">
    <w:name w:val="No List3111111"/>
    <w:next w:val="NoList"/>
    <w:uiPriority w:val="99"/>
    <w:semiHidden/>
    <w:unhideWhenUsed/>
    <w:rsid w:val="00795E23"/>
  </w:style>
  <w:style w:type="numbering" w:customStyle="1" w:styleId="WW8Num21111111">
    <w:name w:val="WW8Num21111111"/>
    <w:rsid w:val="00795E23"/>
  </w:style>
  <w:style w:type="numbering" w:customStyle="1" w:styleId="NoList12111111">
    <w:name w:val="No List12111111"/>
    <w:next w:val="NoList"/>
    <w:uiPriority w:val="99"/>
    <w:semiHidden/>
    <w:unhideWhenUsed/>
    <w:rsid w:val="00795E23"/>
  </w:style>
  <w:style w:type="numbering" w:customStyle="1" w:styleId="NoList21111111">
    <w:name w:val="No List21111111"/>
    <w:next w:val="NoList"/>
    <w:uiPriority w:val="99"/>
    <w:semiHidden/>
    <w:unhideWhenUsed/>
    <w:rsid w:val="00795E23"/>
  </w:style>
  <w:style w:type="numbering" w:customStyle="1" w:styleId="NoList31111111">
    <w:name w:val="No List31111111"/>
    <w:next w:val="NoList"/>
    <w:uiPriority w:val="99"/>
    <w:semiHidden/>
    <w:unhideWhenUsed/>
    <w:rsid w:val="00795E23"/>
  </w:style>
  <w:style w:type="numbering" w:customStyle="1" w:styleId="NoList111111111">
    <w:name w:val="No List111111111"/>
    <w:next w:val="NoList"/>
    <w:uiPriority w:val="99"/>
    <w:semiHidden/>
    <w:unhideWhenUsed/>
    <w:rsid w:val="00795E23"/>
  </w:style>
  <w:style w:type="numbering" w:customStyle="1" w:styleId="WW8Num211111111">
    <w:name w:val="WW8Num211111111"/>
    <w:rsid w:val="00795E23"/>
  </w:style>
  <w:style w:type="numbering" w:customStyle="1" w:styleId="NoList1111111111">
    <w:name w:val="No List1111111111"/>
    <w:next w:val="NoList"/>
    <w:uiPriority w:val="99"/>
    <w:semiHidden/>
    <w:unhideWhenUsed/>
    <w:rsid w:val="00795E23"/>
  </w:style>
  <w:style w:type="numbering" w:customStyle="1" w:styleId="NoList211111111">
    <w:name w:val="No List211111111"/>
    <w:next w:val="NoList"/>
    <w:uiPriority w:val="99"/>
    <w:semiHidden/>
    <w:unhideWhenUsed/>
    <w:rsid w:val="00795E23"/>
  </w:style>
  <w:style w:type="numbering" w:customStyle="1" w:styleId="NoList51111">
    <w:name w:val="No List51111"/>
    <w:next w:val="NoList"/>
    <w:uiPriority w:val="99"/>
    <w:semiHidden/>
    <w:unhideWhenUsed/>
    <w:rsid w:val="00795E23"/>
  </w:style>
  <w:style w:type="numbering" w:customStyle="1" w:styleId="NoList1311111">
    <w:name w:val="No List1311111"/>
    <w:next w:val="NoList"/>
    <w:uiPriority w:val="99"/>
    <w:semiHidden/>
    <w:unhideWhenUsed/>
    <w:rsid w:val="00795E23"/>
  </w:style>
  <w:style w:type="numbering" w:customStyle="1" w:styleId="WW8Num231111">
    <w:name w:val="WW8Num231111"/>
    <w:rsid w:val="00795E23"/>
  </w:style>
  <w:style w:type="numbering" w:customStyle="1" w:styleId="NoList1131111">
    <w:name w:val="No List1131111"/>
    <w:next w:val="NoList"/>
    <w:uiPriority w:val="99"/>
    <w:semiHidden/>
    <w:unhideWhenUsed/>
    <w:rsid w:val="00795E23"/>
  </w:style>
  <w:style w:type="numbering" w:customStyle="1" w:styleId="NoList231111">
    <w:name w:val="No List231111"/>
    <w:next w:val="NoList"/>
    <w:uiPriority w:val="99"/>
    <w:semiHidden/>
    <w:unhideWhenUsed/>
    <w:rsid w:val="00795E23"/>
  </w:style>
  <w:style w:type="numbering" w:customStyle="1" w:styleId="NoList3211111">
    <w:name w:val="No List3211111"/>
    <w:next w:val="NoList"/>
    <w:uiPriority w:val="99"/>
    <w:semiHidden/>
    <w:unhideWhenUsed/>
    <w:rsid w:val="00795E23"/>
  </w:style>
  <w:style w:type="numbering" w:customStyle="1" w:styleId="WW8Num21211111">
    <w:name w:val="WW8Num21211111"/>
    <w:rsid w:val="00795E23"/>
  </w:style>
  <w:style w:type="numbering" w:customStyle="1" w:styleId="NoList1221111">
    <w:name w:val="No List1221111"/>
    <w:next w:val="NoList"/>
    <w:uiPriority w:val="99"/>
    <w:semiHidden/>
    <w:unhideWhenUsed/>
    <w:rsid w:val="00795E23"/>
  </w:style>
  <w:style w:type="numbering" w:customStyle="1" w:styleId="NoList21211111">
    <w:name w:val="No List21211111"/>
    <w:next w:val="NoList"/>
    <w:uiPriority w:val="99"/>
    <w:semiHidden/>
    <w:unhideWhenUsed/>
    <w:rsid w:val="00795E23"/>
  </w:style>
  <w:style w:type="numbering" w:customStyle="1" w:styleId="NoList3121111">
    <w:name w:val="No List3121111"/>
    <w:next w:val="NoList"/>
    <w:uiPriority w:val="99"/>
    <w:semiHidden/>
    <w:unhideWhenUsed/>
    <w:rsid w:val="00795E23"/>
  </w:style>
  <w:style w:type="numbering" w:customStyle="1" w:styleId="NoList111211111">
    <w:name w:val="No List111211111"/>
    <w:next w:val="NoList"/>
    <w:uiPriority w:val="99"/>
    <w:semiHidden/>
    <w:unhideWhenUsed/>
    <w:rsid w:val="00795E23"/>
  </w:style>
  <w:style w:type="numbering" w:customStyle="1" w:styleId="WW8Num21121111">
    <w:name w:val="WW8Num21121111"/>
    <w:rsid w:val="00795E23"/>
  </w:style>
  <w:style w:type="numbering" w:customStyle="1" w:styleId="NoList111121111">
    <w:name w:val="No List111121111"/>
    <w:next w:val="NoList"/>
    <w:uiPriority w:val="99"/>
    <w:semiHidden/>
    <w:unhideWhenUsed/>
    <w:rsid w:val="00795E23"/>
  </w:style>
  <w:style w:type="numbering" w:customStyle="1" w:styleId="NoList21121111">
    <w:name w:val="No List21121111"/>
    <w:next w:val="NoList"/>
    <w:uiPriority w:val="99"/>
    <w:semiHidden/>
    <w:unhideWhenUsed/>
    <w:rsid w:val="00795E23"/>
  </w:style>
  <w:style w:type="numbering" w:customStyle="1" w:styleId="NoList61111">
    <w:name w:val="No List61111"/>
    <w:next w:val="NoList"/>
    <w:uiPriority w:val="99"/>
    <w:semiHidden/>
    <w:unhideWhenUsed/>
    <w:rsid w:val="00795E23"/>
  </w:style>
  <w:style w:type="numbering" w:customStyle="1" w:styleId="WW8Num241111">
    <w:name w:val="WW8Num241111"/>
    <w:rsid w:val="00795E23"/>
  </w:style>
  <w:style w:type="numbering" w:customStyle="1" w:styleId="NoList141111">
    <w:name w:val="No List141111"/>
    <w:next w:val="NoList"/>
    <w:uiPriority w:val="99"/>
    <w:semiHidden/>
    <w:unhideWhenUsed/>
    <w:rsid w:val="00795E23"/>
  </w:style>
  <w:style w:type="numbering" w:customStyle="1" w:styleId="NoList241111">
    <w:name w:val="No List241111"/>
    <w:next w:val="NoList"/>
    <w:uiPriority w:val="99"/>
    <w:semiHidden/>
    <w:unhideWhenUsed/>
    <w:rsid w:val="00795E23"/>
  </w:style>
  <w:style w:type="numbering" w:customStyle="1" w:styleId="NoList331111">
    <w:name w:val="No List331111"/>
    <w:next w:val="NoList"/>
    <w:uiPriority w:val="99"/>
    <w:semiHidden/>
    <w:unhideWhenUsed/>
    <w:rsid w:val="00795E23"/>
  </w:style>
  <w:style w:type="numbering" w:customStyle="1" w:styleId="NoList1141111">
    <w:name w:val="No List1141111"/>
    <w:next w:val="NoList"/>
    <w:uiPriority w:val="99"/>
    <w:semiHidden/>
    <w:unhideWhenUsed/>
    <w:rsid w:val="00795E23"/>
  </w:style>
  <w:style w:type="numbering" w:customStyle="1" w:styleId="WW8Num2131111">
    <w:name w:val="WW8Num2131111"/>
    <w:rsid w:val="00795E23"/>
  </w:style>
  <w:style w:type="numbering" w:customStyle="1" w:styleId="NoList11131111">
    <w:name w:val="No List11131111"/>
    <w:next w:val="NoList"/>
    <w:uiPriority w:val="99"/>
    <w:semiHidden/>
    <w:unhideWhenUsed/>
    <w:rsid w:val="00795E23"/>
  </w:style>
  <w:style w:type="numbering" w:customStyle="1" w:styleId="NoList2131111">
    <w:name w:val="No List2131111"/>
    <w:next w:val="NoList"/>
    <w:uiPriority w:val="99"/>
    <w:semiHidden/>
    <w:unhideWhenUsed/>
    <w:rsid w:val="00795E23"/>
  </w:style>
  <w:style w:type="numbering" w:customStyle="1" w:styleId="NoList42111">
    <w:name w:val="No List42111"/>
    <w:next w:val="NoList"/>
    <w:uiPriority w:val="99"/>
    <w:semiHidden/>
    <w:unhideWhenUsed/>
    <w:rsid w:val="00795E23"/>
  </w:style>
  <w:style w:type="numbering" w:customStyle="1" w:styleId="NoList1231111">
    <w:name w:val="No List1231111"/>
    <w:next w:val="NoList"/>
    <w:uiPriority w:val="99"/>
    <w:semiHidden/>
    <w:unhideWhenUsed/>
    <w:rsid w:val="00795E23"/>
  </w:style>
  <w:style w:type="numbering" w:customStyle="1" w:styleId="WW8Num222111">
    <w:name w:val="WW8Num222111"/>
    <w:rsid w:val="00795E23"/>
  </w:style>
  <w:style w:type="numbering" w:customStyle="1" w:styleId="NoList1122111">
    <w:name w:val="No List1122111"/>
    <w:next w:val="NoList"/>
    <w:uiPriority w:val="99"/>
    <w:semiHidden/>
    <w:unhideWhenUsed/>
    <w:rsid w:val="00795E23"/>
  </w:style>
  <w:style w:type="numbering" w:customStyle="1" w:styleId="NoList222111">
    <w:name w:val="No List222111"/>
    <w:next w:val="NoList"/>
    <w:uiPriority w:val="99"/>
    <w:semiHidden/>
    <w:unhideWhenUsed/>
    <w:rsid w:val="00795E23"/>
  </w:style>
  <w:style w:type="numbering" w:customStyle="1" w:styleId="NoList3131111">
    <w:name w:val="No List3131111"/>
    <w:next w:val="NoList"/>
    <w:uiPriority w:val="99"/>
    <w:semiHidden/>
    <w:unhideWhenUsed/>
    <w:rsid w:val="00795E23"/>
  </w:style>
  <w:style w:type="numbering" w:customStyle="1" w:styleId="WW8Num21131111">
    <w:name w:val="WW8Num21131111"/>
    <w:rsid w:val="00795E23"/>
  </w:style>
  <w:style w:type="numbering" w:customStyle="1" w:styleId="NoList1212111">
    <w:name w:val="No List1212111"/>
    <w:next w:val="NoList"/>
    <w:uiPriority w:val="99"/>
    <w:semiHidden/>
    <w:unhideWhenUsed/>
    <w:rsid w:val="00795E23"/>
  </w:style>
  <w:style w:type="numbering" w:customStyle="1" w:styleId="NoList21131111">
    <w:name w:val="No List21131111"/>
    <w:next w:val="NoList"/>
    <w:uiPriority w:val="99"/>
    <w:semiHidden/>
    <w:unhideWhenUsed/>
    <w:rsid w:val="00795E23"/>
  </w:style>
  <w:style w:type="numbering" w:customStyle="1" w:styleId="NoList3112111">
    <w:name w:val="No List3112111"/>
    <w:next w:val="NoList"/>
    <w:uiPriority w:val="99"/>
    <w:semiHidden/>
    <w:unhideWhenUsed/>
    <w:rsid w:val="00795E23"/>
  </w:style>
  <w:style w:type="numbering" w:customStyle="1" w:styleId="NoList111131111">
    <w:name w:val="No List111131111"/>
    <w:next w:val="NoList"/>
    <w:uiPriority w:val="99"/>
    <w:semiHidden/>
    <w:unhideWhenUsed/>
    <w:rsid w:val="00795E23"/>
  </w:style>
  <w:style w:type="numbering" w:customStyle="1" w:styleId="WW8Num21112111">
    <w:name w:val="WW8Num21112111"/>
    <w:rsid w:val="00795E23"/>
  </w:style>
  <w:style w:type="numbering" w:customStyle="1" w:styleId="NoList111112111">
    <w:name w:val="No List111112111"/>
    <w:next w:val="NoList"/>
    <w:uiPriority w:val="99"/>
    <w:semiHidden/>
    <w:unhideWhenUsed/>
    <w:rsid w:val="00795E23"/>
  </w:style>
  <w:style w:type="numbering" w:customStyle="1" w:styleId="NoList21112111">
    <w:name w:val="No List21112111"/>
    <w:next w:val="NoList"/>
    <w:uiPriority w:val="99"/>
    <w:semiHidden/>
    <w:unhideWhenUsed/>
    <w:rsid w:val="00795E23"/>
  </w:style>
  <w:style w:type="numbering" w:customStyle="1" w:styleId="NoList511111">
    <w:name w:val="No List511111"/>
    <w:next w:val="NoList"/>
    <w:uiPriority w:val="99"/>
    <w:semiHidden/>
    <w:unhideWhenUsed/>
    <w:rsid w:val="00795E23"/>
  </w:style>
  <w:style w:type="numbering" w:customStyle="1" w:styleId="NoList132111">
    <w:name w:val="No List132111"/>
    <w:next w:val="NoList"/>
    <w:uiPriority w:val="99"/>
    <w:semiHidden/>
    <w:unhideWhenUsed/>
    <w:rsid w:val="00795E23"/>
  </w:style>
  <w:style w:type="numbering" w:customStyle="1" w:styleId="WW8Num2311111">
    <w:name w:val="WW8Num2311111"/>
    <w:rsid w:val="00795E23"/>
  </w:style>
  <w:style w:type="numbering" w:customStyle="1" w:styleId="NoList11311111">
    <w:name w:val="No List11311111"/>
    <w:next w:val="NoList"/>
    <w:uiPriority w:val="99"/>
    <w:semiHidden/>
    <w:unhideWhenUsed/>
    <w:rsid w:val="00795E23"/>
  </w:style>
  <w:style w:type="numbering" w:customStyle="1" w:styleId="NoList2311111">
    <w:name w:val="No List2311111"/>
    <w:next w:val="NoList"/>
    <w:uiPriority w:val="99"/>
    <w:semiHidden/>
    <w:unhideWhenUsed/>
    <w:rsid w:val="00795E23"/>
  </w:style>
  <w:style w:type="numbering" w:customStyle="1" w:styleId="NoList322111">
    <w:name w:val="No List322111"/>
    <w:next w:val="NoList"/>
    <w:uiPriority w:val="99"/>
    <w:semiHidden/>
    <w:unhideWhenUsed/>
    <w:rsid w:val="00795E23"/>
  </w:style>
  <w:style w:type="numbering" w:customStyle="1" w:styleId="WW8Num2122111">
    <w:name w:val="WW8Num2122111"/>
    <w:rsid w:val="00795E23"/>
  </w:style>
  <w:style w:type="numbering" w:customStyle="1" w:styleId="NoList12211111">
    <w:name w:val="No List12211111"/>
    <w:next w:val="NoList"/>
    <w:uiPriority w:val="99"/>
    <w:semiHidden/>
    <w:unhideWhenUsed/>
    <w:rsid w:val="00795E23"/>
  </w:style>
  <w:style w:type="numbering" w:customStyle="1" w:styleId="NoList2122111">
    <w:name w:val="No List2122111"/>
    <w:next w:val="NoList"/>
    <w:uiPriority w:val="99"/>
    <w:semiHidden/>
    <w:unhideWhenUsed/>
    <w:rsid w:val="00795E23"/>
  </w:style>
  <w:style w:type="numbering" w:customStyle="1" w:styleId="NoList31211111">
    <w:name w:val="No List31211111"/>
    <w:next w:val="NoList"/>
    <w:uiPriority w:val="99"/>
    <w:semiHidden/>
    <w:unhideWhenUsed/>
    <w:rsid w:val="00795E23"/>
  </w:style>
  <w:style w:type="numbering" w:customStyle="1" w:styleId="NoList11122111">
    <w:name w:val="No List11122111"/>
    <w:next w:val="NoList"/>
    <w:uiPriority w:val="99"/>
    <w:semiHidden/>
    <w:unhideWhenUsed/>
    <w:rsid w:val="00795E23"/>
  </w:style>
  <w:style w:type="numbering" w:customStyle="1" w:styleId="WW8Num211211111">
    <w:name w:val="WW8Num211211111"/>
    <w:rsid w:val="00795E23"/>
  </w:style>
  <w:style w:type="numbering" w:customStyle="1" w:styleId="NoList1111211111">
    <w:name w:val="No List1111211111"/>
    <w:next w:val="NoList"/>
    <w:uiPriority w:val="99"/>
    <w:semiHidden/>
    <w:unhideWhenUsed/>
    <w:rsid w:val="00795E23"/>
  </w:style>
  <w:style w:type="numbering" w:customStyle="1" w:styleId="NoList211211111">
    <w:name w:val="No List211211111"/>
    <w:next w:val="NoList"/>
    <w:uiPriority w:val="99"/>
    <w:semiHidden/>
    <w:unhideWhenUsed/>
    <w:rsid w:val="00795E23"/>
  </w:style>
  <w:style w:type="table" w:customStyle="1" w:styleId="TableGrid1">
    <w:name w:val="Table Grid1"/>
    <w:basedOn w:val="TableNormal"/>
    <w:next w:val="TableGrid"/>
    <w:uiPriority w:val="39"/>
    <w:rsid w:val="0036730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72EB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C19D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7B2379"/>
    <w:pPr>
      <w:suppressAutoHyphens/>
      <w:autoSpaceDN w:val="0"/>
      <w:textAlignment w:val="baseline"/>
    </w:pPr>
    <w:rPr>
      <w:rFonts w:ascii="Liberation Serif" w:eastAsia="NSimSun" w:hAnsi="Liberation Serif" w:cs="Lucida Sans"/>
      <w:kern w:val="3"/>
      <w:lang w:eastAsia="zh-CN" w:bidi="hi-IN"/>
    </w:rPr>
  </w:style>
  <w:style w:type="table" w:customStyle="1" w:styleId="TableGrid4">
    <w:name w:val="Table Grid4"/>
    <w:basedOn w:val="TableNormal"/>
    <w:next w:val="TableGrid"/>
    <w:uiPriority w:val="39"/>
    <w:rsid w:val="00F4372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612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274071133354142665caption">
    <w:name w:val="m_-274071133354142665caption"/>
    <w:basedOn w:val="Normal"/>
    <w:rsid w:val="009C526A"/>
    <w:pPr>
      <w:spacing w:before="100" w:beforeAutospacing="1" w:after="100" w:afterAutospacing="1"/>
    </w:pPr>
  </w:style>
  <w:style w:type="character" w:styleId="Emphasis">
    <w:name w:val="Emphasis"/>
    <w:basedOn w:val="DefaultParagraphFont"/>
    <w:uiPriority w:val="20"/>
    <w:qFormat/>
    <w:rsid w:val="009C526A"/>
    <w:rPr>
      <w:i/>
      <w:iCs/>
    </w:rPr>
  </w:style>
  <w:style w:type="table" w:customStyle="1" w:styleId="TableGrid6">
    <w:name w:val="Table Grid6"/>
    <w:basedOn w:val="TableNormal"/>
    <w:next w:val="TableGrid"/>
    <w:uiPriority w:val="39"/>
    <w:rsid w:val="0057674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DC63E1"/>
    <w:rPr>
      <w:rFonts w:eastAsia="Times New Roman"/>
      <w:b/>
      <w:bCs/>
      <w:sz w:val="22"/>
      <w:szCs w:val="22"/>
    </w:rPr>
  </w:style>
  <w:style w:type="character" w:customStyle="1" w:styleId="Heading7Char">
    <w:name w:val="Heading 7 Char"/>
    <w:basedOn w:val="DefaultParagraphFont"/>
    <w:link w:val="Heading7"/>
    <w:uiPriority w:val="9"/>
    <w:semiHidden/>
    <w:rsid w:val="00DC63E1"/>
    <w:rPr>
      <w:rFonts w:asciiTheme="minorHAnsi" w:eastAsiaTheme="minorEastAsia" w:hAnsiTheme="minorHAnsi" w:cstheme="minorBidi"/>
    </w:rPr>
  </w:style>
  <w:style w:type="character" w:customStyle="1" w:styleId="Heading8Char">
    <w:name w:val="Heading 8 Char"/>
    <w:basedOn w:val="DefaultParagraphFont"/>
    <w:link w:val="Heading8"/>
    <w:uiPriority w:val="9"/>
    <w:semiHidden/>
    <w:rsid w:val="00DC63E1"/>
    <w:rPr>
      <w:rFonts w:asciiTheme="minorHAnsi" w:eastAsiaTheme="minorEastAsia" w:hAnsiTheme="minorHAnsi" w:cstheme="minorBidi"/>
      <w:i/>
      <w:iCs/>
    </w:rPr>
  </w:style>
  <w:style w:type="numbering" w:customStyle="1" w:styleId="NoList9">
    <w:name w:val="No List9"/>
    <w:next w:val="NoList"/>
    <w:uiPriority w:val="99"/>
    <w:semiHidden/>
    <w:unhideWhenUsed/>
    <w:rsid w:val="00DC63E1"/>
  </w:style>
  <w:style w:type="table" w:customStyle="1" w:styleId="TableGrid7">
    <w:name w:val="Table Grid7"/>
    <w:basedOn w:val="TableNormal"/>
    <w:next w:val="TableGrid"/>
    <w:uiPriority w:val="39"/>
    <w:rsid w:val="00DC63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link w:val="TitleChar"/>
    <w:qFormat/>
    <w:rsid w:val="00DC63E1"/>
    <w:pPr>
      <w:spacing w:line="285" w:lineRule="auto"/>
    </w:pPr>
    <w:rPr>
      <w:rFonts w:ascii="Cambria" w:eastAsia="Times New Roman" w:hAnsi="Cambria"/>
      <w:color w:val="000000"/>
      <w:kern w:val="28"/>
      <w:sz w:val="96"/>
      <w:szCs w:val="96"/>
      <w14:ligatures w14:val="standard"/>
      <w14:cntxtAlts/>
    </w:rPr>
  </w:style>
  <w:style w:type="character" w:customStyle="1" w:styleId="TitleChar">
    <w:name w:val="Title Char"/>
    <w:basedOn w:val="DefaultParagraphFont"/>
    <w:link w:val="Title"/>
    <w:rsid w:val="00DC63E1"/>
    <w:rPr>
      <w:rFonts w:ascii="Cambria" w:eastAsia="Times New Roman" w:hAnsi="Cambria"/>
      <w:color w:val="000000"/>
      <w:kern w:val="28"/>
      <w:sz w:val="96"/>
      <w:szCs w:val="96"/>
      <w14:ligatures w14:val="standard"/>
      <w14:cntxtAlts/>
    </w:rPr>
  </w:style>
  <w:style w:type="paragraph" w:customStyle="1" w:styleId="Notes">
    <w:name w:val="Notes"/>
    <w:basedOn w:val="Normal"/>
    <w:rsid w:val="00DC63E1"/>
    <w:pPr>
      <w:spacing w:after="120" w:line="360" w:lineRule="auto"/>
      <w:ind w:left="288" w:hanging="288"/>
    </w:pPr>
    <w:rPr>
      <w:rFonts w:ascii="Helvetica" w:hAnsi="Helvetica"/>
      <w:color w:val="000000"/>
      <w:sz w:val="18"/>
      <w:szCs w:val="20"/>
    </w:rPr>
  </w:style>
  <w:style w:type="paragraph" w:customStyle="1" w:styleId="Subhead1">
    <w:name w:val="Subhead 1"/>
    <w:basedOn w:val="Normal"/>
    <w:next w:val="BodyText"/>
    <w:rsid w:val="00DC63E1"/>
    <w:pPr>
      <w:keepNext/>
      <w:keepLines/>
      <w:spacing w:line="480" w:lineRule="auto"/>
      <w:outlineLvl w:val="1"/>
    </w:pPr>
    <w:rPr>
      <w:b/>
      <w:color w:val="000000"/>
    </w:rPr>
  </w:style>
  <w:style w:type="paragraph" w:styleId="FootnoteText">
    <w:name w:val="footnote text"/>
    <w:basedOn w:val="Normal"/>
    <w:link w:val="FootnoteTextChar"/>
    <w:semiHidden/>
    <w:rsid w:val="00DC63E1"/>
    <w:rPr>
      <w:sz w:val="20"/>
      <w:szCs w:val="20"/>
    </w:rPr>
  </w:style>
  <w:style w:type="character" w:customStyle="1" w:styleId="FootnoteTextChar">
    <w:name w:val="Footnote Text Char"/>
    <w:basedOn w:val="DefaultParagraphFont"/>
    <w:link w:val="FootnoteText"/>
    <w:semiHidden/>
    <w:rsid w:val="00DC63E1"/>
    <w:rPr>
      <w:rFonts w:eastAsia="Times New Roman"/>
      <w:sz w:val="20"/>
      <w:szCs w:val="20"/>
    </w:rPr>
  </w:style>
  <w:style w:type="character" w:styleId="FootnoteReference">
    <w:name w:val="footnote reference"/>
    <w:semiHidden/>
    <w:rsid w:val="00DC63E1"/>
    <w:rPr>
      <w:vertAlign w:val="superscript"/>
    </w:rPr>
  </w:style>
  <w:style w:type="table" w:customStyle="1" w:styleId="TableGrid8">
    <w:name w:val="Table Grid8"/>
    <w:basedOn w:val="TableNormal"/>
    <w:next w:val="TableGrid"/>
    <w:uiPriority w:val="39"/>
    <w:rsid w:val="003644C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E3650E"/>
  </w:style>
  <w:style w:type="table" w:customStyle="1" w:styleId="TableGrid9">
    <w:name w:val="Table Grid9"/>
    <w:basedOn w:val="TableNormal"/>
    <w:next w:val="TableGrid"/>
    <w:uiPriority w:val="39"/>
    <w:rsid w:val="00E3650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040F5"/>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D06218"/>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6">
    <w:name w:val="Grid Table 4 Accent 6"/>
    <w:basedOn w:val="TableNormal"/>
    <w:uiPriority w:val="49"/>
    <w:rsid w:val="00D06218"/>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D06218"/>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12">
    <w:name w:val="Table Grid12"/>
    <w:basedOn w:val="TableNormal"/>
    <w:next w:val="TableGrid"/>
    <w:uiPriority w:val="39"/>
    <w:rsid w:val="00101BB5"/>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0A4BD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542CE5"/>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FF440F"/>
  </w:style>
  <w:style w:type="table" w:customStyle="1" w:styleId="TableGrid15">
    <w:name w:val="Table Grid15"/>
    <w:basedOn w:val="TableNormal"/>
    <w:next w:val="TableGrid"/>
    <w:uiPriority w:val="39"/>
    <w:rsid w:val="00FF440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
    <w:name w:val="Grid Table 4 - Accent 61"/>
    <w:basedOn w:val="TableNormal"/>
    <w:next w:val="GridTable4-Accent6"/>
    <w:uiPriority w:val="49"/>
    <w:rsid w:val="00FF440F"/>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51">
    <w:name w:val="Grid Table 4 - Accent 51"/>
    <w:basedOn w:val="TableNormal"/>
    <w:next w:val="GridTable4-Accent5"/>
    <w:uiPriority w:val="49"/>
    <w:rsid w:val="00FF440F"/>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16">
    <w:name w:val="Table Grid16"/>
    <w:basedOn w:val="TableNormal"/>
    <w:next w:val="TableGrid"/>
    <w:uiPriority w:val="39"/>
    <w:rsid w:val="00C630C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440A40"/>
  </w:style>
  <w:style w:type="table" w:customStyle="1" w:styleId="TableGrid17">
    <w:name w:val="Table Grid17"/>
    <w:basedOn w:val="TableNormal"/>
    <w:next w:val="TableGrid"/>
    <w:uiPriority w:val="39"/>
    <w:rsid w:val="00440A40"/>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2">
    <w:name w:val="Grid Table 4 - Accent 62"/>
    <w:basedOn w:val="TableNormal"/>
    <w:next w:val="GridTable4-Accent6"/>
    <w:uiPriority w:val="49"/>
    <w:rsid w:val="00440A40"/>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52">
    <w:name w:val="Grid Table 4 - Accent 52"/>
    <w:basedOn w:val="TableNormal"/>
    <w:next w:val="GridTable4-Accent5"/>
    <w:uiPriority w:val="49"/>
    <w:rsid w:val="00440A40"/>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TableParagraph">
    <w:name w:val="Table Paragraph"/>
    <w:basedOn w:val="Normal"/>
    <w:uiPriority w:val="1"/>
    <w:qFormat/>
    <w:rsid w:val="00440A40"/>
    <w:pPr>
      <w:widowControl w:val="0"/>
      <w:autoSpaceDE w:val="0"/>
      <w:autoSpaceDN w:val="0"/>
      <w:spacing w:before="62"/>
      <w:ind w:left="79"/>
    </w:pPr>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224644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8219696">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9455648">
      <w:bodyDiv w:val="1"/>
      <w:marLeft w:val="0"/>
      <w:marRight w:val="0"/>
      <w:marTop w:val="0"/>
      <w:marBottom w:val="0"/>
      <w:divBdr>
        <w:top w:val="none" w:sz="0" w:space="0" w:color="auto"/>
        <w:left w:val="none" w:sz="0" w:space="0" w:color="auto"/>
        <w:bottom w:val="none" w:sz="0" w:space="0" w:color="auto"/>
        <w:right w:val="none" w:sz="0" w:space="0" w:color="auto"/>
      </w:divBdr>
    </w:div>
    <w:div w:id="11690192">
      <w:bodyDiv w:val="1"/>
      <w:marLeft w:val="0"/>
      <w:marRight w:val="0"/>
      <w:marTop w:val="0"/>
      <w:marBottom w:val="0"/>
      <w:divBdr>
        <w:top w:val="none" w:sz="0" w:space="0" w:color="auto"/>
        <w:left w:val="none" w:sz="0" w:space="0" w:color="auto"/>
        <w:bottom w:val="none" w:sz="0" w:space="0" w:color="auto"/>
        <w:right w:val="none" w:sz="0" w:space="0" w:color="auto"/>
      </w:divBdr>
    </w:div>
    <w:div w:id="11999757">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6808354">
      <w:bodyDiv w:val="1"/>
      <w:marLeft w:val="0"/>
      <w:marRight w:val="0"/>
      <w:marTop w:val="0"/>
      <w:marBottom w:val="0"/>
      <w:divBdr>
        <w:top w:val="none" w:sz="0" w:space="0" w:color="auto"/>
        <w:left w:val="none" w:sz="0" w:space="0" w:color="auto"/>
        <w:bottom w:val="none" w:sz="0" w:space="0" w:color="auto"/>
        <w:right w:val="none" w:sz="0" w:space="0" w:color="auto"/>
      </w:divBdr>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2367131">
      <w:bodyDiv w:val="1"/>
      <w:marLeft w:val="0"/>
      <w:marRight w:val="0"/>
      <w:marTop w:val="0"/>
      <w:marBottom w:val="0"/>
      <w:divBdr>
        <w:top w:val="none" w:sz="0" w:space="0" w:color="auto"/>
        <w:left w:val="none" w:sz="0" w:space="0" w:color="auto"/>
        <w:bottom w:val="none" w:sz="0" w:space="0" w:color="auto"/>
        <w:right w:val="none" w:sz="0" w:space="0" w:color="auto"/>
      </w:divBdr>
      <w:divsChild>
        <w:div w:id="710884438">
          <w:marLeft w:val="0"/>
          <w:marRight w:val="0"/>
          <w:marTop w:val="0"/>
          <w:marBottom w:val="0"/>
          <w:divBdr>
            <w:top w:val="none" w:sz="0" w:space="0" w:color="auto"/>
            <w:left w:val="none" w:sz="0" w:space="0" w:color="auto"/>
            <w:bottom w:val="none" w:sz="0" w:space="0" w:color="auto"/>
            <w:right w:val="none" w:sz="0" w:space="0" w:color="auto"/>
          </w:divBdr>
        </w:div>
        <w:div w:id="1086148250">
          <w:marLeft w:val="0"/>
          <w:marRight w:val="0"/>
          <w:marTop w:val="0"/>
          <w:marBottom w:val="0"/>
          <w:divBdr>
            <w:top w:val="none" w:sz="0" w:space="0" w:color="auto"/>
            <w:left w:val="none" w:sz="0" w:space="0" w:color="auto"/>
            <w:bottom w:val="none" w:sz="0" w:space="0" w:color="auto"/>
            <w:right w:val="none" w:sz="0" w:space="0" w:color="auto"/>
          </w:divBdr>
        </w:div>
        <w:div w:id="2017345039">
          <w:marLeft w:val="0"/>
          <w:marRight w:val="0"/>
          <w:marTop w:val="0"/>
          <w:marBottom w:val="0"/>
          <w:divBdr>
            <w:top w:val="none" w:sz="0" w:space="0" w:color="auto"/>
            <w:left w:val="none" w:sz="0" w:space="0" w:color="auto"/>
            <w:bottom w:val="none" w:sz="0" w:space="0" w:color="auto"/>
            <w:right w:val="none" w:sz="0" w:space="0" w:color="auto"/>
          </w:divBdr>
        </w:div>
        <w:div w:id="1352797590">
          <w:marLeft w:val="0"/>
          <w:marRight w:val="0"/>
          <w:marTop w:val="0"/>
          <w:marBottom w:val="0"/>
          <w:divBdr>
            <w:top w:val="none" w:sz="0" w:space="0" w:color="auto"/>
            <w:left w:val="none" w:sz="0" w:space="0" w:color="auto"/>
            <w:bottom w:val="none" w:sz="0" w:space="0" w:color="auto"/>
            <w:right w:val="none" w:sz="0" w:space="0" w:color="auto"/>
          </w:divBdr>
        </w:div>
        <w:div w:id="906038770">
          <w:marLeft w:val="0"/>
          <w:marRight w:val="0"/>
          <w:marTop w:val="0"/>
          <w:marBottom w:val="0"/>
          <w:divBdr>
            <w:top w:val="none" w:sz="0" w:space="0" w:color="auto"/>
            <w:left w:val="none" w:sz="0" w:space="0" w:color="auto"/>
            <w:bottom w:val="none" w:sz="0" w:space="0" w:color="auto"/>
            <w:right w:val="none" w:sz="0" w:space="0" w:color="auto"/>
          </w:divBdr>
        </w:div>
        <w:div w:id="383992605">
          <w:marLeft w:val="0"/>
          <w:marRight w:val="0"/>
          <w:marTop w:val="0"/>
          <w:marBottom w:val="0"/>
          <w:divBdr>
            <w:top w:val="none" w:sz="0" w:space="0" w:color="auto"/>
            <w:left w:val="none" w:sz="0" w:space="0" w:color="auto"/>
            <w:bottom w:val="none" w:sz="0" w:space="0" w:color="auto"/>
            <w:right w:val="none" w:sz="0" w:space="0" w:color="auto"/>
          </w:divBdr>
        </w:div>
        <w:div w:id="1120033960">
          <w:marLeft w:val="0"/>
          <w:marRight w:val="0"/>
          <w:marTop w:val="0"/>
          <w:marBottom w:val="0"/>
          <w:divBdr>
            <w:top w:val="none" w:sz="0" w:space="0" w:color="auto"/>
            <w:left w:val="none" w:sz="0" w:space="0" w:color="auto"/>
            <w:bottom w:val="none" w:sz="0" w:space="0" w:color="auto"/>
            <w:right w:val="none" w:sz="0" w:space="0" w:color="auto"/>
          </w:divBdr>
        </w:div>
        <w:div w:id="1110079236">
          <w:marLeft w:val="0"/>
          <w:marRight w:val="0"/>
          <w:marTop w:val="0"/>
          <w:marBottom w:val="0"/>
          <w:divBdr>
            <w:top w:val="none" w:sz="0" w:space="0" w:color="auto"/>
            <w:left w:val="none" w:sz="0" w:space="0" w:color="auto"/>
            <w:bottom w:val="none" w:sz="0" w:space="0" w:color="auto"/>
            <w:right w:val="none" w:sz="0" w:space="0" w:color="auto"/>
          </w:divBdr>
        </w:div>
        <w:div w:id="2114010149">
          <w:marLeft w:val="0"/>
          <w:marRight w:val="0"/>
          <w:marTop w:val="0"/>
          <w:marBottom w:val="0"/>
          <w:divBdr>
            <w:top w:val="none" w:sz="0" w:space="0" w:color="auto"/>
            <w:left w:val="none" w:sz="0" w:space="0" w:color="auto"/>
            <w:bottom w:val="none" w:sz="0" w:space="0" w:color="auto"/>
            <w:right w:val="none" w:sz="0" w:space="0" w:color="auto"/>
          </w:divBdr>
        </w:div>
        <w:div w:id="1982689388">
          <w:marLeft w:val="0"/>
          <w:marRight w:val="0"/>
          <w:marTop w:val="0"/>
          <w:marBottom w:val="0"/>
          <w:divBdr>
            <w:top w:val="none" w:sz="0" w:space="0" w:color="auto"/>
            <w:left w:val="none" w:sz="0" w:space="0" w:color="auto"/>
            <w:bottom w:val="none" w:sz="0" w:space="0" w:color="auto"/>
            <w:right w:val="none" w:sz="0" w:space="0" w:color="auto"/>
          </w:divBdr>
        </w:div>
      </w:divsChild>
    </w:div>
    <w:div w:id="23214440">
      <w:bodyDiv w:val="1"/>
      <w:marLeft w:val="0"/>
      <w:marRight w:val="0"/>
      <w:marTop w:val="0"/>
      <w:marBottom w:val="0"/>
      <w:divBdr>
        <w:top w:val="none" w:sz="0" w:space="0" w:color="auto"/>
        <w:left w:val="none" w:sz="0" w:space="0" w:color="auto"/>
        <w:bottom w:val="none" w:sz="0" w:space="0" w:color="auto"/>
        <w:right w:val="none" w:sz="0" w:space="0" w:color="auto"/>
      </w:divBdr>
    </w:div>
    <w:div w:id="24604297">
      <w:bodyDiv w:val="1"/>
      <w:marLeft w:val="0"/>
      <w:marRight w:val="0"/>
      <w:marTop w:val="0"/>
      <w:marBottom w:val="0"/>
      <w:divBdr>
        <w:top w:val="none" w:sz="0" w:space="0" w:color="auto"/>
        <w:left w:val="none" w:sz="0" w:space="0" w:color="auto"/>
        <w:bottom w:val="none" w:sz="0" w:space="0" w:color="auto"/>
        <w:right w:val="none" w:sz="0" w:space="0" w:color="auto"/>
      </w:divBdr>
    </w:div>
    <w:div w:id="25373750">
      <w:bodyDiv w:val="1"/>
      <w:marLeft w:val="0"/>
      <w:marRight w:val="0"/>
      <w:marTop w:val="0"/>
      <w:marBottom w:val="0"/>
      <w:divBdr>
        <w:top w:val="none" w:sz="0" w:space="0" w:color="auto"/>
        <w:left w:val="none" w:sz="0" w:space="0" w:color="auto"/>
        <w:bottom w:val="none" w:sz="0" w:space="0" w:color="auto"/>
        <w:right w:val="none" w:sz="0" w:space="0" w:color="auto"/>
      </w:divBdr>
    </w:div>
    <w:div w:id="25523676">
      <w:bodyDiv w:val="1"/>
      <w:marLeft w:val="0"/>
      <w:marRight w:val="0"/>
      <w:marTop w:val="0"/>
      <w:marBottom w:val="0"/>
      <w:divBdr>
        <w:top w:val="none" w:sz="0" w:space="0" w:color="auto"/>
        <w:left w:val="none" w:sz="0" w:space="0" w:color="auto"/>
        <w:bottom w:val="none" w:sz="0" w:space="0" w:color="auto"/>
        <w:right w:val="none" w:sz="0" w:space="0" w:color="auto"/>
      </w:divBdr>
      <w:divsChild>
        <w:div w:id="1911427850">
          <w:marLeft w:val="0"/>
          <w:marRight w:val="0"/>
          <w:marTop w:val="0"/>
          <w:marBottom w:val="0"/>
          <w:divBdr>
            <w:top w:val="none" w:sz="0" w:space="0" w:color="auto"/>
            <w:left w:val="none" w:sz="0" w:space="0" w:color="auto"/>
            <w:bottom w:val="none" w:sz="0" w:space="0" w:color="auto"/>
            <w:right w:val="none" w:sz="0" w:space="0" w:color="auto"/>
          </w:divBdr>
        </w:div>
      </w:divsChild>
    </w:div>
    <w:div w:id="26416828">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28653624">
      <w:bodyDiv w:val="1"/>
      <w:marLeft w:val="0"/>
      <w:marRight w:val="0"/>
      <w:marTop w:val="0"/>
      <w:marBottom w:val="0"/>
      <w:divBdr>
        <w:top w:val="none" w:sz="0" w:space="0" w:color="auto"/>
        <w:left w:val="none" w:sz="0" w:space="0" w:color="auto"/>
        <w:bottom w:val="none" w:sz="0" w:space="0" w:color="auto"/>
        <w:right w:val="none" w:sz="0" w:space="0" w:color="auto"/>
      </w:divBdr>
    </w:div>
    <w:div w:id="3030795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853816">
      <w:bodyDiv w:val="1"/>
      <w:marLeft w:val="0"/>
      <w:marRight w:val="0"/>
      <w:marTop w:val="0"/>
      <w:marBottom w:val="0"/>
      <w:divBdr>
        <w:top w:val="none" w:sz="0" w:space="0" w:color="auto"/>
        <w:left w:val="none" w:sz="0" w:space="0" w:color="auto"/>
        <w:bottom w:val="none" w:sz="0" w:space="0" w:color="auto"/>
        <w:right w:val="none" w:sz="0" w:space="0" w:color="auto"/>
      </w:divBdr>
      <w:divsChild>
        <w:div w:id="84229765">
          <w:marLeft w:val="0"/>
          <w:marRight w:val="0"/>
          <w:marTop w:val="0"/>
          <w:marBottom w:val="0"/>
          <w:divBdr>
            <w:top w:val="none" w:sz="0" w:space="0" w:color="auto"/>
            <w:left w:val="none" w:sz="0" w:space="0" w:color="auto"/>
            <w:bottom w:val="none" w:sz="0" w:space="0" w:color="auto"/>
            <w:right w:val="none" w:sz="0" w:space="0" w:color="auto"/>
          </w:divBdr>
        </w:div>
      </w:divsChild>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7708684">
      <w:bodyDiv w:val="1"/>
      <w:marLeft w:val="0"/>
      <w:marRight w:val="0"/>
      <w:marTop w:val="0"/>
      <w:marBottom w:val="0"/>
      <w:divBdr>
        <w:top w:val="none" w:sz="0" w:space="0" w:color="auto"/>
        <w:left w:val="none" w:sz="0" w:space="0" w:color="auto"/>
        <w:bottom w:val="none" w:sz="0" w:space="0" w:color="auto"/>
        <w:right w:val="none" w:sz="0" w:space="0" w:color="auto"/>
      </w:divBdr>
    </w:div>
    <w:div w:id="37900347">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39865946">
      <w:bodyDiv w:val="1"/>
      <w:marLeft w:val="0"/>
      <w:marRight w:val="0"/>
      <w:marTop w:val="0"/>
      <w:marBottom w:val="0"/>
      <w:divBdr>
        <w:top w:val="none" w:sz="0" w:space="0" w:color="auto"/>
        <w:left w:val="none" w:sz="0" w:space="0" w:color="auto"/>
        <w:bottom w:val="none" w:sz="0" w:space="0" w:color="auto"/>
        <w:right w:val="none" w:sz="0" w:space="0" w:color="auto"/>
      </w:divBdr>
    </w:div>
    <w:div w:id="39982340">
      <w:bodyDiv w:val="1"/>
      <w:marLeft w:val="0"/>
      <w:marRight w:val="0"/>
      <w:marTop w:val="0"/>
      <w:marBottom w:val="0"/>
      <w:divBdr>
        <w:top w:val="none" w:sz="0" w:space="0" w:color="auto"/>
        <w:left w:val="none" w:sz="0" w:space="0" w:color="auto"/>
        <w:bottom w:val="none" w:sz="0" w:space="0" w:color="auto"/>
        <w:right w:val="none" w:sz="0" w:space="0" w:color="auto"/>
      </w:divBdr>
      <w:divsChild>
        <w:div w:id="1705058469">
          <w:marLeft w:val="0"/>
          <w:marRight w:val="0"/>
          <w:marTop w:val="0"/>
          <w:marBottom w:val="0"/>
          <w:divBdr>
            <w:top w:val="none" w:sz="0" w:space="0" w:color="auto"/>
            <w:left w:val="none" w:sz="0" w:space="0" w:color="auto"/>
            <w:bottom w:val="none" w:sz="0" w:space="0" w:color="auto"/>
            <w:right w:val="none" w:sz="0" w:space="0" w:color="auto"/>
          </w:divBdr>
        </w:div>
        <w:div w:id="1975480635">
          <w:marLeft w:val="0"/>
          <w:marRight w:val="0"/>
          <w:marTop w:val="0"/>
          <w:marBottom w:val="0"/>
          <w:divBdr>
            <w:top w:val="none" w:sz="0" w:space="0" w:color="auto"/>
            <w:left w:val="none" w:sz="0" w:space="0" w:color="auto"/>
            <w:bottom w:val="none" w:sz="0" w:space="0" w:color="auto"/>
            <w:right w:val="none" w:sz="0" w:space="0" w:color="auto"/>
          </w:divBdr>
        </w:div>
      </w:divsChild>
    </w:div>
    <w:div w:id="43219098">
      <w:bodyDiv w:val="1"/>
      <w:marLeft w:val="0"/>
      <w:marRight w:val="0"/>
      <w:marTop w:val="0"/>
      <w:marBottom w:val="0"/>
      <w:divBdr>
        <w:top w:val="none" w:sz="0" w:space="0" w:color="auto"/>
        <w:left w:val="none" w:sz="0" w:space="0" w:color="auto"/>
        <w:bottom w:val="none" w:sz="0" w:space="0" w:color="auto"/>
        <w:right w:val="none" w:sz="0" w:space="0" w:color="auto"/>
      </w:divBdr>
    </w:div>
    <w:div w:id="44914835">
      <w:bodyDiv w:val="1"/>
      <w:marLeft w:val="0"/>
      <w:marRight w:val="0"/>
      <w:marTop w:val="0"/>
      <w:marBottom w:val="0"/>
      <w:divBdr>
        <w:top w:val="none" w:sz="0" w:space="0" w:color="auto"/>
        <w:left w:val="none" w:sz="0" w:space="0" w:color="auto"/>
        <w:bottom w:val="none" w:sz="0" w:space="0" w:color="auto"/>
        <w:right w:val="none" w:sz="0" w:space="0" w:color="auto"/>
      </w:divBdr>
      <w:divsChild>
        <w:div w:id="91632874">
          <w:marLeft w:val="0"/>
          <w:marRight w:val="0"/>
          <w:marTop w:val="0"/>
          <w:marBottom w:val="0"/>
          <w:divBdr>
            <w:top w:val="none" w:sz="0" w:space="0" w:color="auto"/>
            <w:left w:val="none" w:sz="0" w:space="0" w:color="auto"/>
            <w:bottom w:val="none" w:sz="0" w:space="0" w:color="auto"/>
            <w:right w:val="none" w:sz="0" w:space="0" w:color="auto"/>
          </w:divBdr>
        </w:div>
      </w:divsChild>
    </w:div>
    <w:div w:id="46420991">
      <w:bodyDiv w:val="1"/>
      <w:marLeft w:val="0"/>
      <w:marRight w:val="0"/>
      <w:marTop w:val="0"/>
      <w:marBottom w:val="0"/>
      <w:divBdr>
        <w:top w:val="none" w:sz="0" w:space="0" w:color="auto"/>
        <w:left w:val="none" w:sz="0" w:space="0" w:color="auto"/>
        <w:bottom w:val="none" w:sz="0" w:space="0" w:color="auto"/>
        <w:right w:val="none" w:sz="0" w:space="0" w:color="auto"/>
      </w:divBdr>
    </w:div>
    <w:div w:id="46492980">
      <w:bodyDiv w:val="1"/>
      <w:marLeft w:val="0"/>
      <w:marRight w:val="0"/>
      <w:marTop w:val="0"/>
      <w:marBottom w:val="0"/>
      <w:divBdr>
        <w:top w:val="none" w:sz="0" w:space="0" w:color="auto"/>
        <w:left w:val="none" w:sz="0" w:space="0" w:color="auto"/>
        <w:bottom w:val="none" w:sz="0" w:space="0" w:color="auto"/>
        <w:right w:val="none" w:sz="0" w:space="0" w:color="auto"/>
      </w:divBdr>
      <w:divsChild>
        <w:div w:id="1649284511">
          <w:marLeft w:val="0"/>
          <w:marRight w:val="0"/>
          <w:marTop w:val="0"/>
          <w:marBottom w:val="0"/>
          <w:divBdr>
            <w:top w:val="none" w:sz="0" w:space="0" w:color="auto"/>
            <w:left w:val="none" w:sz="0" w:space="0" w:color="auto"/>
            <w:bottom w:val="none" w:sz="0" w:space="0" w:color="auto"/>
            <w:right w:val="none" w:sz="0" w:space="0" w:color="auto"/>
          </w:divBdr>
        </w:div>
      </w:divsChild>
    </w:div>
    <w:div w:id="4807034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0882413">
      <w:bodyDiv w:val="1"/>
      <w:marLeft w:val="0"/>
      <w:marRight w:val="0"/>
      <w:marTop w:val="0"/>
      <w:marBottom w:val="0"/>
      <w:divBdr>
        <w:top w:val="none" w:sz="0" w:space="0" w:color="auto"/>
        <w:left w:val="none" w:sz="0" w:space="0" w:color="auto"/>
        <w:bottom w:val="none" w:sz="0" w:space="0" w:color="auto"/>
        <w:right w:val="none" w:sz="0" w:space="0" w:color="auto"/>
      </w:divBdr>
    </w:div>
    <w:div w:id="53090780">
      <w:bodyDiv w:val="1"/>
      <w:marLeft w:val="0"/>
      <w:marRight w:val="0"/>
      <w:marTop w:val="0"/>
      <w:marBottom w:val="0"/>
      <w:divBdr>
        <w:top w:val="none" w:sz="0" w:space="0" w:color="auto"/>
        <w:left w:val="none" w:sz="0" w:space="0" w:color="auto"/>
        <w:bottom w:val="none" w:sz="0" w:space="0" w:color="auto"/>
        <w:right w:val="none" w:sz="0" w:space="0" w:color="auto"/>
      </w:divBdr>
      <w:divsChild>
        <w:div w:id="2077392321">
          <w:marLeft w:val="0"/>
          <w:marRight w:val="0"/>
          <w:marTop w:val="0"/>
          <w:marBottom w:val="0"/>
          <w:divBdr>
            <w:top w:val="none" w:sz="0" w:space="0" w:color="auto"/>
            <w:left w:val="none" w:sz="0" w:space="0" w:color="auto"/>
            <w:bottom w:val="none" w:sz="0" w:space="0" w:color="auto"/>
            <w:right w:val="none" w:sz="0" w:space="0" w:color="auto"/>
          </w:divBdr>
        </w:div>
      </w:divsChild>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6635354">
      <w:bodyDiv w:val="1"/>
      <w:marLeft w:val="0"/>
      <w:marRight w:val="0"/>
      <w:marTop w:val="0"/>
      <w:marBottom w:val="0"/>
      <w:divBdr>
        <w:top w:val="none" w:sz="0" w:space="0" w:color="auto"/>
        <w:left w:val="none" w:sz="0" w:space="0" w:color="auto"/>
        <w:bottom w:val="none" w:sz="0" w:space="0" w:color="auto"/>
        <w:right w:val="none" w:sz="0" w:space="0" w:color="auto"/>
      </w:divBdr>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60371138">
      <w:bodyDiv w:val="1"/>
      <w:marLeft w:val="0"/>
      <w:marRight w:val="0"/>
      <w:marTop w:val="0"/>
      <w:marBottom w:val="0"/>
      <w:divBdr>
        <w:top w:val="none" w:sz="0" w:space="0" w:color="auto"/>
        <w:left w:val="none" w:sz="0" w:space="0" w:color="auto"/>
        <w:bottom w:val="none" w:sz="0" w:space="0" w:color="auto"/>
        <w:right w:val="none" w:sz="0" w:space="0" w:color="auto"/>
      </w:divBdr>
      <w:divsChild>
        <w:div w:id="342971778">
          <w:marLeft w:val="0"/>
          <w:marRight w:val="0"/>
          <w:marTop w:val="225"/>
          <w:marBottom w:val="0"/>
          <w:divBdr>
            <w:top w:val="none" w:sz="0" w:space="0" w:color="auto"/>
            <w:left w:val="none" w:sz="0" w:space="0" w:color="auto"/>
            <w:bottom w:val="none" w:sz="0" w:space="0" w:color="auto"/>
            <w:right w:val="none" w:sz="0" w:space="0" w:color="auto"/>
          </w:divBdr>
        </w:div>
      </w:divsChild>
    </w:div>
    <w:div w:id="60713255">
      <w:bodyDiv w:val="1"/>
      <w:marLeft w:val="0"/>
      <w:marRight w:val="0"/>
      <w:marTop w:val="0"/>
      <w:marBottom w:val="0"/>
      <w:divBdr>
        <w:top w:val="none" w:sz="0" w:space="0" w:color="auto"/>
        <w:left w:val="none" w:sz="0" w:space="0" w:color="auto"/>
        <w:bottom w:val="none" w:sz="0" w:space="0" w:color="auto"/>
        <w:right w:val="none" w:sz="0" w:space="0" w:color="auto"/>
      </w:divBdr>
      <w:divsChild>
        <w:div w:id="2130733550">
          <w:marLeft w:val="0"/>
          <w:marRight w:val="0"/>
          <w:marTop w:val="0"/>
          <w:marBottom w:val="0"/>
          <w:divBdr>
            <w:top w:val="none" w:sz="0" w:space="0" w:color="auto"/>
            <w:left w:val="none" w:sz="0" w:space="0" w:color="auto"/>
            <w:bottom w:val="none" w:sz="0" w:space="0" w:color="auto"/>
            <w:right w:val="none" w:sz="0" w:space="0" w:color="auto"/>
          </w:divBdr>
          <w:divsChild>
            <w:div w:id="1800681476">
              <w:marLeft w:val="0"/>
              <w:marRight w:val="0"/>
              <w:marTop w:val="0"/>
              <w:marBottom w:val="0"/>
              <w:divBdr>
                <w:top w:val="none" w:sz="0" w:space="0" w:color="auto"/>
                <w:left w:val="none" w:sz="0" w:space="0" w:color="auto"/>
                <w:bottom w:val="none" w:sz="0" w:space="0" w:color="auto"/>
                <w:right w:val="none" w:sz="0" w:space="0" w:color="auto"/>
              </w:divBdr>
              <w:divsChild>
                <w:div w:id="1157068761">
                  <w:marLeft w:val="0"/>
                  <w:marRight w:val="0"/>
                  <w:marTop w:val="0"/>
                  <w:marBottom w:val="0"/>
                  <w:divBdr>
                    <w:top w:val="none" w:sz="0" w:space="0" w:color="auto"/>
                    <w:left w:val="none" w:sz="0" w:space="0" w:color="auto"/>
                    <w:bottom w:val="none" w:sz="0" w:space="0" w:color="auto"/>
                    <w:right w:val="none" w:sz="0" w:space="0" w:color="auto"/>
                  </w:divBdr>
                  <w:divsChild>
                    <w:div w:id="1598295850">
                      <w:marLeft w:val="0"/>
                      <w:marRight w:val="0"/>
                      <w:marTop w:val="0"/>
                      <w:marBottom w:val="0"/>
                      <w:divBdr>
                        <w:top w:val="none" w:sz="0" w:space="0" w:color="auto"/>
                        <w:left w:val="none" w:sz="0" w:space="0" w:color="auto"/>
                        <w:bottom w:val="none" w:sz="0" w:space="0" w:color="auto"/>
                        <w:right w:val="none" w:sz="0" w:space="0" w:color="auto"/>
                      </w:divBdr>
                      <w:divsChild>
                        <w:div w:id="326247112">
                          <w:marLeft w:val="0"/>
                          <w:marRight w:val="0"/>
                          <w:marTop w:val="0"/>
                          <w:marBottom w:val="0"/>
                          <w:divBdr>
                            <w:top w:val="none" w:sz="0" w:space="0" w:color="auto"/>
                            <w:left w:val="none" w:sz="0" w:space="0" w:color="auto"/>
                            <w:bottom w:val="none" w:sz="0" w:space="0" w:color="auto"/>
                            <w:right w:val="none" w:sz="0" w:space="0" w:color="auto"/>
                          </w:divBdr>
                          <w:divsChild>
                            <w:div w:id="1582131138">
                              <w:marLeft w:val="0"/>
                              <w:marRight w:val="0"/>
                              <w:marTop w:val="0"/>
                              <w:marBottom w:val="0"/>
                              <w:divBdr>
                                <w:top w:val="none" w:sz="0" w:space="0" w:color="auto"/>
                                <w:left w:val="none" w:sz="0" w:space="0" w:color="auto"/>
                                <w:bottom w:val="none" w:sz="0" w:space="0" w:color="auto"/>
                                <w:right w:val="none" w:sz="0" w:space="0" w:color="auto"/>
                              </w:divBdr>
                              <w:divsChild>
                                <w:div w:id="1708332146">
                                  <w:marLeft w:val="0"/>
                                  <w:marRight w:val="0"/>
                                  <w:marTop w:val="0"/>
                                  <w:marBottom w:val="0"/>
                                  <w:divBdr>
                                    <w:top w:val="none" w:sz="0" w:space="0" w:color="auto"/>
                                    <w:left w:val="none" w:sz="0" w:space="0" w:color="auto"/>
                                    <w:bottom w:val="none" w:sz="0" w:space="0" w:color="auto"/>
                                    <w:right w:val="none" w:sz="0" w:space="0" w:color="auto"/>
                                  </w:divBdr>
                                  <w:divsChild>
                                    <w:div w:id="70575916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410520">
      <w:bodyDiv w:val="1"/>
      <w:marLeft w:val="0"/>
      <w:marRight w:val="0"/>
      <w:marTop w:val="0"/>
      <w:marBottom w:val="0"/>
      <w:divBdr>
        <w:top w:val="none" w:sz="0" w:space="0" w:color="auto"/>
        <w:left w:val="none" w:sz="0" w:space="0" w:color="auto"/>
        <w:bottom w:val="none" w:sz="0" w:space="0" w:color="auto"/>
        <w:right w:val="none" w:sz="0" w:space="0" w:color="auto"/>
      </w:divBdr>
    </w:div>
    <w:div w:id="63726552">
      <w:bodyDiv w:val="1"/>
      <w:marLeft w:val="0"/>
      <w:marRight w:val="0"/>
      <w:marTop w:val="0"/>
      <w:marBottom w:val="0"/>
      <w:divBdr>
        <w:top w:val="none" w:sz="0" w:space="0" w:color="auto"/>
        <w:left w:val="none" w:sz="0" w:space="0" w:color="auto"/>
        <w:bottom w:val="none" w:sz="0" w:space="0" w:color="auto"/>
        <w:right w:val="none" w:sz="0" w:space="0" w:color="auto"/>
      </w:divBdr>
    </w:div>
    <w:div w:id="63799141">
      <w:bodyDiv w:val="1"/>
      <w:marLeft w:val="0"/>
      <w:marRight w:val="0"/>
      <w:marTop w:val="0"/>
      <w:marBottom w:val="0"/>
      <w:divBdr>
        <w:top w:val="none" w:sz="0" w:space="0" w:color="auto"/>
        <w:left w:val="none" w:sz="0" w:space="0" w:color="auto"/>
        <w:bottom w:val="none" w:sz="0" w:space="0" w:color="auto"/>
        <w:right w:val="none" w:sz="0" w:space="0" w:color="auto"/>
      </w:divBdr>
      <w:divsChild>
        <w:div w:id="1377510743">
          <w:marLeft w:val="0"/>
          <w:marRight w:val="0"/>
          <w:marTop w:val="0"/>
          <w:marBottom w:val="0"/>
          <w:divBdr>
            <w:top w:val="none" w:sz="0" w:space="0" w:color="auto"/>
            <w:left w:val="none" w:sz="0" w:space="0" w:color="auto"/>
            <w:bottom w:val="none" w:sz="0" w:space="0" w:color="auto"/>
            <w:right w:val="none" w:sz="0" w:space="0" w:color="auto"/>
          </w:divBdr>
          <w:divsChild>
            <w:div w:id="132599732">
              <w:marLeft w:val="0"/>
              <w:marRight w:val="0"/>
              <w:marTop w:val="0"/>
              <w:marBottom w:val="0"/>
              <w:divBdr>
                <w:top w:val="none" w:sz="0" w:space="0" w:color="auto"/>
                <w:left w:val="none" w:sz="0" w:space="0" w:color="auto"/>
                <w:bottom w:val="none" w:sz="0" w:space="0" w:color="auto"/>
                <w:right w:val="none" w:sz="0" w:space="0" w:color="auto"/>
              </w:divBdr>
            </w:div>
          </w:divsChild>
        </w:div>
        <w:div w:id="1531186260">
          <w:marLeft w:val="0"/>
          <w:marRight w:val="0"/>
          <w:marTop w:val="0"/>
          <w:marBottom w:val="0"/>
          <w:divBdr>
            <w:top w:val="none" w:sz="0" w:space="0" w:color="auto"/>
            <w:left w:val="none" w:sz="0" w:space="0" w:color="auto"/>
            <w:bottom w:val="none" w:sz="0" w:space="0" w:color="auto"/>
            <w:right w:val="none" w:sz="0" w:space="0" w:color="auto"/>
          </w:divBdr>
          <w:divsChild>
            <w:div w:id="1536622955">
              <w:marLeft w:val="0"/>
              <w:marRight w:val="0"/>
              <w:marTop w:val="0"/>
              <w:marBottom w:val="0"/>
              <w:divBdr>
                <w:top w:val="none" w:sz="0" w:space="0" w:color="auto"/>
                <w:left w:val="none" w:sz="0" w:space="0" w:color="auto"/>
                <w:bottom w:val="none" w:sz="0" w:space="0" w:color="auto"/>
                <w:right w:val="none" w:sz="0" w:space="0" w:color="auto"/>
              </w:divBdr>
            </w:div>
          </w:divsChild>
        </w:div>
        <w:div w:id="1774201801">
          <w:marLeft w:val="0"/>
          <w:marRight w:val="0"/>
          <w:marTop w:val="0"/>
          <w:marBottom w:val="0"/>
          <w:divBdr>
            <w:top w:val="none" w:sz="0" w:space="0" w:color="auto"/>
            <w:left w:val="none" w:sz="0" w:space="0" w:color="auto"/>
            <w:bottom w:val="none" w:sz="0" w:space="0" w:color="auto"/>
            <w:right w:val="none" w:sz="0" w:space="0" w:color="auto"/>
          </w:divBdr>
          <w:divsChild>
            <w:div w:id="16825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613728">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3010713">
      <w:bodyDiv w:val="1"/>
      <w:marLeft w:val="0"/>
      <w:marRight w:val="0"/>
      <w:marTop w:val="0"/>
      <w:marBottom w:val="0"/>
      <w:divBdr>
        <w:top w:val="none" w:sz="0" w:space="0" w:color="auto"/>
        <w:left w:val="none" w:sz="0" w:space="0" w:color="auto"/>
        <w:bottom w:val="none" w:sz="0" w:space="0" w:color="auto"/>
        <w:right w:val="none" w:sz="0" w:space="0" w:color="auto"/>
      </w:divBdr>
    </w:div>
    <w:div w:id="73355058">
      <w:bodyDiv w:val="1"/>
      <w:marLeft w:val="0"/>
      <w:marRight w:val="0"/>
      <w:marTop w:val="0"/>
      <w:marBottom w:val="0"/>
      <w:divBdr>
        <w:top w:val="none" w:sz="0" w:space="0" w:color="auto"/>
        <w:left w:val="none" w:sz="0" w:space="0" w:color="auto"/>
        <w:bottom w:val="none" w:sz="0" w:space="0" w:color="auto"/>
        <w:right w:val="none" w:sz="0" w:space="0" w:color="auto"/>
      </w:divBdr>
    </w:div>
    <w:div w:id="74284482">
      <w:bodyDiv w:val="1"/>
      <w:marLeft w:val="0"/>
      <w:marRight w:val="0"/>
      <w:marTop w:val="0"/>
      <w:marBottom w:val="0"/>
      <w:divBdr>
        <w:top w:val="none" w:sz="0" w:space="0" w:color="auto"/>
        <w:left w:val="none" w:sz="0" w:space="0" w:color="auto"/>
        <w:bottom w:val="none" w:sz="0" w:space="0" w:color="auto"/>
        <w:right w:val="none" w:sz="0" w:space="0" w:color="auto"/>
      </w:divBdr>
      <w:divsChild>
        <w:div w:id="87624098">
          <w:marLeft w:val="0"/>
          <w:marRight w:val="0"/>
          <w:marTop w:val="225"/>
          <w:marBottom w:val="0"/>
          <w:divBdr>
            <w:top w:val="none" w:sz="0" w:space="0" w:color="auto"/>
            <w:left w:val="none" w:sz="0" w:space="0" w:color="auto"/>
            <w:bottom w:val="none" w:sz="0" w:space="0" w:color="auto"/>
            <w:right w:val="none" w:sz="0" w:space="0" w:color="auto"/>
          </w:divBdr>
        </w:div>
      </w:divsChild>
    </w:div>
    <w:div w:id="74471818">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755303">
      <w:bodyDiv w:val="1"/>
      <w:marLeft w:val="0"/>
      <w:marRight w:val="0"/>
      <w:marTop w:val="0"/>
      <w:marBottom w:val="0"/>
      <w:divBdr>
        <w:top w:val="none" w:sz="0" w:space="0" w:color="auto"/>
        <w:left w:val="none" w:sz="0" w:space="0" w:color="auto"/>
        <w:bottom w:val="none" w:sz="0" w:space="0" w:color="auto"/>
        <w:right w:val="none" w:sz="0" w:space="0" w:color="auto"/>
      </w:divBdr>
      <w:divsChild>
        <w:div w:id="1195382078">
          <w:marLeft w:val="0"/>
          <w:marRight w:val="0"/>
          <w:marTop w:val="0"/>
          <w:marBottom w:val="0"/>
          <w:divBdr>
            <w:top w:val="none" w:sz="0" w:space="0" w:color="auto"/>
            <w:left w:val="none" w:sz="0" w:space="0" w:color="auto"/>
            <w:bottom w:val="none" w:sz="0" w:space="0" w:color="auto"/>
            <w:right w:val="none" w:sz="0" w:space="0" w:color="auto"/>
          </w:divBdr>
        </w:div>
      </w:divsChild>
    </w:div>
    <w:div w:id="77021595">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328310">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8916595">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144378">
      <w:bodyDiv w:val="1"/>
      <w:marLeft w:val="0"/>
      <w:marRight w:val="0"/>
      <w:marTop w:val="0"/>
      <w:marBottom w:val="0"/>
      <w:divBdr>
        <w:top w:val="none" w:sz="0" w:space="0" w:color="auto"/>
        <w:left w:val="none" w:sz="0" w:space="0" w:color="auto"/>
        <w:bottom w:val="none" w:sz="0" w:space="0" w:color="auto"/>
        <w:right w:val="none" w:sz="0" w:space="0" w:color="auto"/>
      </w:divBdr>
      <w:divsChild>
        <w:div w:id="957564899">
          <w:marLeft w:val="0"/>
          <w:marRight w:val="0"/>
          <w:marTop w:val="0"/>
          <w:marBottom w:val="150"/>
          <w:divBdr>
            <w:top w:val="none" w:sz="0" w:space="0" w:color="auto"/>
            <w:left w:val="none" w:sz="0" w:space="0" w:color="auto"/>
            <w:bottom w:val="none" w:sz="0" w:space="0" w:color="auto"/>
            <w:right w:val="none" w:sz="0" w:space="0" w:color="auto"/>
          </w:divBdr>
          <w:divsChild>
            <w:div w:id="1080830253">
              <w:marLeft w:val="0"/>
              <w:marRight w:val="0"/>
              <w:marTop w:val="75"/>
              <w:marBottom w:val="225"/>
              <w:divBdr>
                <w:top w:val="none" w:sz="0" w:space="0" w:color="auto"/>
                <w:left w:val="none" w:sz="0" w:space="0" w:color="auto"/>
                <w:bottom w:val="none" w:sz="0" w:space="0" w:color="auto"/>
                <w:right w:val="none" w:sz="0" w:space="0" w:color="auto"/>
              </w:divBdr>
            </w:div>
          </w:divsChild>
        </w:div>
        <w:div w:id="915896872">
          <w:marLeft w:val="0"/>
          <w:marRight w:val="0"/>
          <w:marTop w:val="0"/>
          <w:marBottom w:val="300"/>
          <w:divBdr>
            <w:top w:val="none" w:sz="0" w:space="0" w:color="auto"/>
            <w:left w:val="none" w:sz="0" w:space="0" w:color="auto"/>
            <w:bottom w:val="none" w:sz="0" w:space="0" w:color="auto"/>
            <w:right w:val="none" w:sz="0" w:space="0" w:color="auto"/>
          </w:divBdr>
          <w:divsChild>
            <w:div w:id="11349023">
              <w:marLeft w:val="0"/>
              <w:marRight w:val="0"/>
              <w:marTop w:val="100"/>
              <w:marBottom w:val="100"/>
              <w:divBdr>
                <w:top w:val="none" w:sz="0" w:space="0" w:color="auto"/>
                <w:left w:val="none" w:sz="0" w:space="0" w:color="auto"/>
                <w:bottom w:val="none" w:sz="0" w:space="0" w:color="auto"/>
                <w:right w:val="none" w:sz="0" w:space="0" w:color="auto"/>
              </w:divBdr>
              <w:divsChild>
                <w:div w:id="1788771667">
                  <w:marLeft w:val="0"/>
                  <w:marRight w:val="0"/>
                  <w:marTop w:val="0"/>
                  <w:marBottom w:val="0"/>
                  <w:divBdr>
                    <w:top w:val="none" w:sz="0" w:space="0" w:color="auto"/>
                    <w:left w:val="none" w:sz="0" w:space="0" w:color="auto"/>
                    <w:bottom w:val="none" w:sz="0" w:space="0" w:color="auto"/>
                    <w:right w:val="none" w:sz="0" w:space="0" w:color="auto"/>
                  </w:divBdr>
                </w:div>
                <w:div w:id="90467398">
                  <w:marLeft w:val="0"/>
                  <w:marRight w:val="0"/>
                  <w:marTop w:val="0"/>
                  <w:marBottom w:val="0"/>
                  <w:divBdr>
                    <w:top w:val="none" w:sz="0" w:space="0" w:color="auto"/>
                    <w:left w:val="none" w:sz="0" w:space="0" w:color="auto"/>
                    <w:bottom w:val="none" w:sz="0" w:space="0" w:color="auto"/>
                    <w:right w:val="none" w:sz="0" w:space="0" w:color="auto"/>
                  </w:divBdr>
                </w:div>
                <w:div w:id="193759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943772">
          <w:marLeft w:val="0"/>
          <w:marRight w:val="0"/>
          <w:marTop w:val="0"/>
          <w:marBottom w:val="0"/>
          <w:divBdr>
            <w:top w:val="none" w:sz="0" w:space="0" w:color="auto"/>
            <w:left w:val="none" w:sz="0" w:space="0" w:color="auto"/>
            <w:bottom w:val="none" w:sz="0" w:space="0" w:color="auto"/>
            <w:right w:val="none" w:sz="0" w:space="0" w:color="auto"/>
          </w:divBdr>
          <w:divsChild>
            <w:div w:id="1248418884">
              <w:marLeft w:val="0"/>
              <w:marRight w:val="0"/>
              <w:marTop w:val="0"/>
              <w:marBottom w:val="0"/>
              <w:divBdr>
                <w:top w:val="none" w:sz="0" w:space="0" w:color="auto"/>
                <w:left w:val="none" w:sz="0" w:space="0" w:color="auto"/>
                <w:bottom w:val="none" w:sz="0" w:space="0" w:color="auto"/>
                <w:right w:val="none" w:sz="0" w:space="0" w:color="auto"/>
              </w:divBdr>
              <w:divsChild>
                <w:div w:id="738863308">
                  <w:marLeft w:val="0"/>
                  <w:marRight w:val="0"/>
                  <w:marTop w:val="0"/>
                  <w:marBottom w:val="0"/>
                  <w:divBdr>
                    <w:top w:val="single" w:sz="12" w:space="4" w:color="E6E6E6"/>
                    <w:left w:val="single" w:sz="12" w:space="4" w:color="E6E6E6"/>
                    <w:bottom w:val="single" w:sz="12" w:space="4" w:color="E6E6E6"/>
                    <w:right w:val="single" w:sz="12" w:space="4" w:color="E6E6E6"/>
                  </w:divBdr>
                  <w:divsChild>
                    <w:div w:id="639964606">
                      <w:marLeft w:val="0"/>
                      <w:marRight w:val="0"/>
                      <w:marTop w:val="0"/>
                      <w:marBottom w:val="0"/>
                      <w:divBdr>
                        <w:top w:val="none" w:sz="0" w:space="0" w:color="auto"/>
                        <w:left w:val="none" w:sz="0" w:space="0" w:color="auto"/>
                        <w:bottom w:val="none" w:sz="0" w:space="0" w:color="auto"/>
                        <w:right w:val="none" w:sz="0" w:space="0" w:color="auto"/>
                      </w:divBdr>
                      <w:divsChild>
                        <w:div w:id="601953819">
                          <w:marLeft w:val="0"/>
                          <w:marRight w:val="0"/>
                          <w:marTop w:val="0"/>
                          <w:marBottom w:val="0"/>
                          <w:divBdr>
                            <w:top w:val="single" w:sz="2" w:space="0" w:color="E3E3E3"/>
                            <w:left w:val="single" w:sz="2" w:space="0" w:color="E3E3E3"/>
                            <w:bottom w:val="single" w:sz="2" w:space="0" w:color="E3E3E3"/>
                            <w:right w:val="single" w:sz="2" w:space="0" w:color="E3E3E3"/>
                          </w:divBdr>
                          <w:divsChild>
                            <w:div w:id="1830629285">
                              <w:marLeft w:val="300"/>
                              <w:marRight w:val="300"/>
                              <w:marTop w:val="300"/>
                              <w:marBottom w:val="300"/>
                              <w:divBdr>
                                <w:top w:val="none" w:sz="0" w:space="0" w:color="auto"/>
                                <w:left w:val="none" w:sz="0" w:space="0" w:color="auto"/>
                                <w:bottom w:val="none" w:sz="0" w:space="0" w:color="auto"/>
                                <w:right w:val="none" w:sz="0" w:space="0" w:color="auto"/>
                              </w:divBdr>
                            </w:div>
                            <w:div w:id="1790316683">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190345233">
                  <w:marLeft w:val="0"/>
                  <w:marRight w:val="0"/>
                  <w:marTop w:val="225"/>
                  <w:marBottom w:val="225"/>
                  <w:divBdr>
                    <w:top w:val="none" w:sz="0" w:space="0" w:color="auto"/>
                    <w:left w:val="none" w:sz="0" w:space="0" w:color="auto"/>
                    <w:bottom w:val="none" w:sz="0" w:space="0" w:color="auto"/>
                    <w:right w:val="none" w:sz="0" w:space="0" w:color="auto"/>
                  </w:divBdr>
                  <w:divsChild>
                    <w:div w:id="1705016793">
                      <w:marLeft w:val="0"/>
                      <w:marRight w:val="0"/>
                      <w:marTop w:val="0"/>
                      <w:marBottom w:val="0"/>
                      <w:divBdr>
                        <w:top w:val="none" w:sz="0" w:space="0" w:color="auto"/>
                        <w:left w:val="none" w:sz="0" w:space="0" w:color="auto"/>
                        <w:bottom w:val="none" w:sz="0" w:space="0" w:color="auto"/>
                        <w:right w:val="none" w:sz="0" w:space="0" w:color="auto"/>
                      </w:divBdr>
                      <w:divsChild>
                        <w:div w:id="92126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034467">
                  <w:marLeft w:val="0"/>
                  <w:marRight w:val="0"/>
                  <w:marTop w:val="0"/>
                  <w:marBottom w:val="0"/>
                  <w:divBdr>
                    <w:top w:val="none" w:sz="0" w:space="0" w:color="auto"/>
                    <w:left w:val="none" w:sz="0" w:space="0" w:color="auto"/>
                    <w:bottom w:val="none" w:sz="0" w:space="0" w:color="auto"/>
                    <w:right w:val="none" w:sz="0" w:space="0" w:color="auto"/>
                  </w:divBdr>
                </w:div>
                <w:div w:id="164287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2382425">
      <w:bodyDiv w:val="1"/>
      <w:marLeft w:val="0"/>
      <w:marRight w:val="0"/>
      <w:marTop w:val="0"/>
      <w:marBottom w:val="0"/>
      <w:divBdr>
        <w:top w:val="none" w:sz="0" w:space="0" w:color="auto"/>
        <w:left w:val="none" w:sz="0" w:space="0" w:color="auto"/>
        <w:bottom w:val="none" w:sz="0" w:space="0" w:color="auto"/>
        <w:right w:val="none" w:sz="0" w:space="0" w:color="auto"/>
      </w:divBdr>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7391319">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0704747">
      <w:bodyDiv w:val="1"/>
      <w:marLeft w:val="0"/>
      <w:marRight w:val="0"/>
      <w:marTop w:val="0"/>
      <w:marBottom w:val="0"/>
      <w:divBdr>
        <w:top w:val="none" w:sz="0" w:space="0" w:color="auto"/>
        <w:left w:val="none" w:sz="0" w:space="0" w:color="auto"/>
        <w:bottom w:val="none" w:sz="0" w:space="0" w:color="auto"/>
        <w:right w:val="none" w:sz="0" w:space="0" w:color="auto"/>
      </w:divBdr>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26749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523755">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9594635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10671">
      <w:bodyDiv w:val="1"/>
      <w:marLeft w:val="0"/>
      <w:marRight w:val="0"/>
      <w:marTop w:val="0"/>
      <w:marBottom w:val="0"/>
      <w:divBdr>
        <w:top w:val="none" w:sz="0" w:space="0" w:color="auto"/>
        <w:left w:val="none" w:sz="0" w:space="0" w:color="auto"/>
        <w:bottom w:val="none" w:sz="0" w:space="0" w:color="auto"/>
        <w:right w:val="none" w:sz="0" w:space="0" w:color="auto"/>
      </w:divBdr>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7745653">
      <w:bodyDiv w:val="1"/>
      <w:marLeft w:val="0"/>
      <w:marRight w:val="0"/>
      <w:marTop w:val="0"/>
      <w:marBottom w:val="0"/>
      <w:divBdr>
        <w:top w:val="none" w:sz="0" w:space="0" w:color="auto"/>
        <w:left w:val="none" w:sz="0" w:space="0" w:color="auto"/>
        <w:bottom w:val="none" w:sz="0" w:space="0" w:color="auto"/>
        <w:right w:val="none" w:sz="0" w:space="0" w:color="auto"/>
      </w:divBdr>
    </w:div>
    <w:div w:id="108477036">
      <w:bodyDiv w:val="1"/>
      <w:marLeft w:val="0"/>
      <w:marRight w:val="0"/>
      <w:marTop w:val="0"/>
      <w:marBottom w:val="0"/>
      <w:divBdr>
        <w:top w:val="none" w:sz="0" w:space="0" w:color="auto"/>
        <w:left w:val="none" w:sz="0" w:space="0" w:color="auto"/>
        <w:bottom w:val="none" w:sz="0" w:space="0" w:color="auto"/>
        <w:right w:val="none" w:sz="0" w:space="0" w:color="auto"/>
      </w:divBdr>
      <w:divsChild>
        <w:div w:id="75441156">
          <w:marLeft w:val="0"/>
          <w:marRight w:val="0"/>
          <w:marTop w:val="225"/>
          <w:marBottom w:val="0"/>
          <w:divBdr>
            <w:top w:val="none" w:sz="0" w:space="0" w:color="auto"/>
            <w:left w:val="none" w:sz="0" w:space="0" w:color="auto"/>
            <w:bottom w:val="none" w:sz="0" w:space="0" w:color="auto"/>
            <w:right w:val="none" w:sz="0" w:space="0" w:color="auto"/>
          </w:divBdr>
        </w:div>
      </w:divsChild>
    </w:div>
    <w:div w:id="109513877">
      <w:bodyDiv w:val="1"/>
      <w:marLeft w:val="0"/>
      <w:marRight w:val="0"/>
      <w:marTop w:val="0"/>
      <w:marBottom w:val="0"/>
      <w:divBdr>
        <w:top w:val="none" w:sz="0" w:space="0" w:color="auto"/>
        <w:left w:val="none" w:sz="0" w:space="0" w:color="auto"/>
        <w:bottom w:val="none" w:sz="0" w:space="0" w:color="auto"/>
        <w:right w:val="none" w:sz="0" w:space="0" w:color="auto"/>
      </w:divBdr>
    </w:div>
    <w:div w:id="109668009">
      <w:bodyDiv w:val="1"/>
      <w:marLeft w:val="0"/>
      <w:marRight w:val="0"/>
      <w:marTop w:val="0"/>
      <w:marBottom w:val="0"/>
      <w:divBdr>
        <w:top w:val="none" w:sz="0" w:space="0" w:color="auto"/>
        <w:left w:val="none" w:sz="0" w:space="0" w:color="auto"/>
        <w:bottom w:val="none" w:sz="0" w:space="0" w:color="auto"/>
        <w:right w:val="none" w:sz="0" w:space="0" w:color="auto"/>
      </w:divBdr>
      <w:divsChild>
        <w:div w:id="723022579">
          <w:marLeft w:val="0"/>
          <w:marRight w:val="0"/>
          <w:marTop w:val="0"/>
          <w:marBottom w:val="0"/>
          <w:divBdr>
            <w:top w:val="none" w:sz="0" w:space="0" w:color="auto"/>
            <w:left w:val="none" w:sz="0" w:space="0" w:color="auto"/>
            <w:bottom w:val="none" w:sz="0" w:space="0" w:color="auto"/>
            <w:right w:val="none" w:sz="0" w:space="0" w:color="auto"/>
          </w:divBdr>
        </w:div>
      </w:divsChild>
    </w:div>
    <w:div w:id="109669357">
      <w:bodyDiv w:val="1"/>
      <w:marLeft w:val="0"/>
      <w:marRight w:val="0"/>
      <w:marTop w:val="0"/>
      <w:marBottom w:val="0"/>
      <w:divBdr>
        <w:top w:val="none" w:sz="0" w:space="0" w:color="auto"/>
        <w:left w:val="none" w:sz="0" w:space="0" w:color="auto"/>
        <w:bottom w:val="none" w:sz="0" w:space="0" w:color="auto"/>
        <w:right w:val="none" w:sz="0" w:space="0" w:color="auto"/>
      </w:divBdr>
      <w:divsChild>
        <w:div w:id="407045754">
          <w:marLeft w:val="0"/>
          <w:marRight w:val="0"/>
          <w:marTop w:val="0"/>
          <w:marBottom w:val="0"/>
          <w:divBdr>
            <w:top w:val="none" w:sz="0" w:space="0" w:color="auto"/>
            <w:left w:val="none" w:sz="0" w:space="0" w:color="auto"/>
            <w:bottom w:val="none" w:sz="0" w:space="0" w:color="auto"/>
            <w:right w:val="none" w:sz="0" w:space="0" w:color="auto"/>
          </w:divBdr>
        </w:div>
      </w:divsChild>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0562762">
      <w:bodyDiv w:val="1"/>
      <w:marLeft w:val="0"/>
      <w:marRight w:val="0"/>
      <w:marTop w:val="0"/>
      <w:marBottom w:val="0"/>
      <w:divBdr>
        <w:top w:val="none" w:sz="0" w:space="0" w:color="auto"/>
        <w:left w:val="none" w:sz="0" w:space="0" w:color="auto"/>
        <w:bottom w:val="none" w:sz="0" w:space="0" w:color="auto"/>
        <w:right w:val="none" w:sz="0" w:space="0" w:color="auto"/>
      </w:divBdr>
    </w:div>
    <w:div w:id="113326365">
      <w:bodyDiv w:val="1"/>
      <w:marLeft w:val="0"/>
      <w:marRight w:val="0"/>
      <w:marTop w:val="0"/>
      <w:marBottom w:val="0"/>
      <w:divBdr>
        <w:top w:val="none" w:sz="0" w:space="0" w:color="auto"/>
        <w:left w:val="none" w:sz="0" w:space="0" w:color="auto"/>
        <w:bottom w:val="none" w:sz="0" w:space="0" w:color="auto"/>
        <w:right w:val="none" w:sz="0" w:space="0" w:color="auto"/>
      </w:divBdr>
      <w:divsChild>
        <w:div w:id="1614509244">
          <w:marLeft w:val="0"/>
          <w:marRight w:val="0"/>
          <w:marTop w:val="0"/>
          <w:marBottom w:val="0"/>
          <w:divBdr>
            <w:top w:val="none" w:sz="0" w:space="0" w:color="auto"/>
            <w:left w:val="none" w:sz="0" w:space="0" w:color="auto"/>
            <w:bottom w:val="none" w:sz="0" w:space="0" w:color="auto"/>
            <w:right w:val="none" w:sz="0" w:space="0" w:color="auto"/>
          </w:divBdr>
        </w:div>
      </w:divsChild>
    </w:div>
    <w:div w:id="115560698">
      <w:bodyDiv w:val="1"/>
      <w:marLeft w:val="0"/>
      <w:marRight w:val="0"/>
      <w:marTop w:val="0"/>
      <w:marBottom w:val="0"/>
      <w:divBdr>
        <w:top w:val="none" w:sz="0" w:space="0" w:color="auto"/>
        <w:left w:val="none" w:sz="0" w:space="0" w:color="auto"/>
        <w:bottom w:val="none" w:sz="0" w:space="0" w:color="auto"/>
        <w:right w:val="none" w:sz="0" w:space="0" w:color="auto"/>
      </w:divBdr>
    </w:div>
    <w:div w:id="117073047">
      <w:bodyDiv w:val="1"/>
      <w:marLeft w:val="0"/>
      <w:marRight w:val="0"/>
      <w:marTop w:val="0"/>
      <w:marBottom w:val="0"/>
      <w:divBdr>
        <w:top w:val="none" w:sz="0" w:space="0" w:color="auto"/>
        <w:left w:val="none" w:sz="0" w:space="0" w:color="auto"/>
        <w:bottom w:val="none" w:sz="0" w:space="0" w:color="auto"/>
        <w:right w:val="none" w:sz="0" w:space="0" w:color="auto"/>
      </w:divBdr>
    </w:div>
    <w:div w:id="118763581">
      <w:bodyDiv w:val="1"/>
      <w:marLeft w:val="0"/>
      <w:marRight w:val="0"/>
      <w:marTop w:val="0"/>
      <w:marBottom w:val="0"/>
      <w:divBdr>
        <w:top w:val="none" w:sz="0" w:space="0" w:color="auto"/>
        <w:left w:val="none" w:sz="0" w:space="0" w:color="auto"/>
        <w:bottom w:val="none" w:sz="0" w:space="0" w:color="auto"/>
        <w:right w:val="none" w:sz="0" w:space="0" w:color="auto"/>
      </w:divBdr>
    </w:div>
    <w:div w:id="118765635">
      <w:bodyDiv w:val="1"/>
      <w:marLeft w:val="0"/>
      <w:marRight w:val="0"/>
      <w:marTop w:val="0"/>
      <w:marBottom w:val="0"/>
      <w:divBdr>
        <w:top w:val="none" w:sz="0" w:space="0" w:color="auto"/>
        <w:left w:val="none" w:sz="0" w:space="0" w:color="auto"/>
        <w:bottom w:val="none" w:sz="0" w:space="0" w:color="auto"/>
        <w:right w:val="none" w:sz="0" w:space="0" w:color="auto"/>
      </w:divBdr>
    </w:div>
    <w:div w:id="119568308">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40144">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5898083">
      <w:bodyDiv w:val="1"/>
      <w:marLeft w:val="0"/>
      <w:marRight w:val="0"/>
      <w:marTop w:val="0"/>
      <w:marBottom w:val="0"/>
      <w:divBdr>
        <w:top w:val="none" w:sz="0" w:space="0" w:color="auto"/>
        <w:left w:val="none" w:sz="0" w:space="0" w:color="auto"/>
        <w:bottom w:val="none" w:sz="0" w:space="0" w:color="auto"/>
        <w:right w:val="none" w:sz="0" w:space="0" w:color="auto"/>
      </w:divBdr>
    </w:div>
    <w:div w:id="127011933">
      <w:bodyDiv w:val="1"/>
      <w:marLeft w:val="0"/>
      <w:marRight w:val="0"/>
      <w:marTop w:val="0"/>
      <w:marBottom w:val="0"/>
      <w:divBdr>
        <w:top w:val="none" w:sz="0" w:space="0" w:color="auto"/>
        <w:left w:val="none" w:sz="0" w:space="0" w:color="auto"/>
        <w:bottom w:val="none" w:sz="0" w:space="0" w:color="auto"/>
        <w:right w:val="none" w:sz="0" w:space="0" w:color="auto"/>
      </w:divBdr>
      <w:divsChild>
        <w:div w:id="1162502581">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8474548">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29716600">
      <w:bodyDiv w:val="1"/>
      <w:marLeft w:val="0"/>
      <w:marRight w:val="0"/>
      <w:marTop w:val="0"/>
      <w:marBottom w:val="0"/>
      <w:divBdr>
        <w:top w:val="none" w:sz="0" w:space="0" w:color="auto"/>
        <w:left w:val="none" w:sz="0" w:space="0" w:color="auto"/>
        <w:bottom w:val="none" w:sz="0" w:space="0" w:color="auto"/>
        <w:right w:val="none" w:sz="0" w:space="0" w:color="auto"/>
      </w:divBdr>
      <w:divsChild>
        <w:div w:id="2086102647">
          <w:marLeft w:val="0"/>
          <w:marRight w:val="0"/>
          <w:marTop w:val="0"/>
          <w:marBottom w:val="0"/>
          <w:divBdr>
            <w:top w:val="none" w:sz="0" w:space="0" w:color="auto"/>
            <w:left w:val="none" w:sz="0" w:space="0" w:color="auto"/>
            <w:bottom w:val="none" w:sz="0" w:space="0" w:color="auto"/>
            <w:right w:val="none" w:sz="0" w:space="0" w:color="auto"/>
          </w:divBdr>
        </w:div>
      </w:divsChild>
    </w:div>
    <w:div w:id="130221267">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606572">
      <w:bodyDiv w:val="1"/>
      <w:marLeft w:val="0"/>
      <w:marRight w:val="0"/>
      <w:marTop w:val="0"/>
      <w:marBottom w:val="0"/>
      <w:divBdr>
        <w:top w:val="none" w:sz="0" w:space="0" w:color="auto"/>
        <w:left w:val="none" w:sz="0" w:space="0" w:color="auto"/>
        <w:bottom w:val="none" w:sz="0" w:space="0" w:color="auto"/>
        <w:right w:val="none" w:sz="0" w:space="0" w:color="auto"/>
      </w:divBdr>
    </w:div>
    <w:div w:id="138689538">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3817648">
      <w:bodyDiv w:val="1"/>
      <w:marLeft w:val="0"/>
      <w:marRight w:val="0"/>
      <w:marTop w:val="0"/>
      <w:marBottom w:val="0"/>
      <w:divBdr>
        <w:top w:val="none" w:sz="0" w:space="0" w:color="auto"/>
        <w:left w:val="none" w:sz="0" w:space="0" w:color="auto"/>
        <w:bottom w:val="none" w:sz="0" w:space="0" w:color="auto"/>
        <w:right w:val="none" w:sz="0" w:space="0" w:color="auto"/>
      </w:divBdr>
    </w:div>
    <w:div w:id="14400895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4515734">
      <w:bodyDiv w:val="1"/>
      <w:marLeft w:val="0"/>
      <w:marRight w:val="0"/>
      <w:marTop w:val="0"/>
      <w:marBottom w:val="0"/>
      <w:divBdr>
        <w:top w:val="none" w:sz="0" w:space="0" w:color="auto"/>
        <w:left w:val="none" w:sz="0" w:space="0" w:color="auto"/>
        <w:bottom w:val="none" w:sz="0" w:space="0" w:color="auto"/>
        <w:right w:val="none" w:sz="0" w:space="0" w:color="auto"/>
      </w:divBdr>
    </w:div>
    <w:div w:id="144972668">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7403494">
      <w:bodyDiv w:val="1"/>
      <w:marLeft w:val="0"/>
      <w:marRight w:val="0"/>
      <w:marTop w:val="0"/>
      <w:marBottom w:val="0"/>
      <w:divBdr>
        <w:top w:val="none" w:sz="0" w:space="0" w:color="auto"/>
        <w:left w:val="none" w:sz="0" w:space="0" w:color="auto"/>
        <w:bottom w:val="none" w:sz="0" w:space="0" w:color="auto"/>
        <w:right w:val="none" w:sz="0" w:space="0" w:color="auto"/>
      </w:divBdr>
    </w:div>
    <w:div w:id="147792637">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374134">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450978">
      <w:bodyDiv w:val="1"/>
      <w:marLeft w:val="0"/>
      <w:marRight w:val="0"/>
      <w:marTop w:val="0"/>
      <w:marBottom w:val="0"/>
      <w:divBdr>
        <w:top w:val="none" w:sz="0" w:space="0" w:color="auto"/>
        <w:left w:val="none" w:sz="0" w:space="0" w:color="auto"/>
        <w:bottom w:val="none" w:sz="0" w:space="0" w:color="auto"/>
        <w:right w:val="none" w:sz="0" w:space="0" w:color="auto"/>
      </w:divBdr>
      <w:divsChild>
        <w:div w:id="630286760">
          <w:marLeft w:val="0"/>
          <w:marRight w:val="0"/>
          <w:marTop w:val="0"/>
          <w:marBottom w:val="0"/>
          <w:divBdr>
            <w:top w:val="none" w:sz="0" w:space="0" w:color="auto"/>
            <w:left w:val="none" w:sz="0" w:space="0" w:color="auto"/>
            <w:bottom w:val="none" w:sz="0" w:space="0" w:color="auto"/>
            <w:right w:val="none" w:sz="0" w:space="0" w:color="auto"/>
          </w:divBdr>
        </w:div>
      </w:divsChild>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075240">
      <w:bodyDiv w:val="1"/>
      <w:marLeft w:val="0"/>
      <w:marRight w:val="0"/>
      <w:marTop w:val="0"/>
      <w:marBottom w:val="0"/>
      <w:divBdr>
        <w:top w:val="none" w:sz="0" w:space="0" w:color="auto"/>
        <w:left w:val="none" w:sz="0" w:space="0" w:color="auto"/>
        <w:bottom w:val="none" w:sz="0" w:space="0" w:color="auto"/>
        <w:right w:val="none" w:sz="0" w:space="0" w:color="auto"/>
      </w:divBdr>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5852085">
      <w:bodyDiv w:val="1"/>
      <w:marLeft w:val="0"/>
      <w:marRight w:val="0"/>
      <w:marTop w:val="0"/>
      <w:marBottom w:val="0"/>
      <w:divBdr>
        <w:top w:val="none" w:sz="0" w:space="0" w:color="auto"/>
        <w:left w:val="none" w:sz="0" w:space="0" w:color="auto"/>
        <w:bottom w:val="none" w:sz="0" w:space="0" w:color="auto"/>
        <w:right w:val="none" w:sz="0" w:space="0" w:color="auto"/>
      </w:divBdr>
    </w:div>
    <w:div w:id="158228375">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0391801">
      <w:bodyDiv w:val="1"/>
      <w:marLeft w:val="0"/>
      <w:marRight w:val="0"/>
      <w:marTop w:val="0"/>
      <w:marBottom w:val="0"/>
      <w:divBdr>
        <w:top w:val="none" w:sz="0" w:space="0" w:color="auto"/>
        <w:left w:val="none" w:sz="0" w:space="0" w:color="auto"/>
        <w:bottom w:val="none" w:sz="0" w:space="0" w:color="auto"/>
        <w:right w:val="none" w:sz="0" w:space="0" w:color="auto"/>
      </w:divBdr>
    </w:div>
    <w:div w:id="160629342">
      <w:bodyDiv w:val="1"/>
      <w:marLeft w:val="0"/>
      <w:marRight w:val="0"/>
      <w:marTop w:val="0"/>
      <w:marBottom w:val="0"/>
      <w:divBdr>
        <w:top w:val="none" w:sz="0" w:space="0" w:color="auto"/>
        <w:left w:val="none" w:sz="0" w:space="0" w:color="auto"/>
        <w:bottom w:val="none" w:sz="0" w:space="0" w:color="auto"/>
        <w:right w:val="none" w:sz="0" w:space="0" w:color="auto"/>
      </w:divBdr>
      <w:divsChild>
        <w:div w:id="17702411">
          <w:marLeft w:val="0"/>
          <w:marRight w:val="0"/>
          <w:marTop w:val="0"/>
          <w:marBottom w:val="277"/>
          <w:divBdr>
            <w:top w:val="none" w:sz="0" w:space="0" w:color="auto"/>
            <w:left w:val="none" w:sz="0" w:space="0" w:color="auto"/>
            <w:bottom w:val="none" w:sz="0" w:space="0" w:color="auto"/>
            <w:right w:val="none" w:sz="0" w:space="0" w:color="auto"/>
          </w:divBdr>
        </w:div>
        <w:div w:id="1579292700">
          <w:marLeft w:val="0"/>
          <w:marRight w:val="0"/>
          <w:marTop w:val="360"/>
          <w:marBottom w:val="0"/>
          <w:divBdr>
            <w:top w:val="none" w:sz="0" w:space="0" w:color="auto"/>
            <w:left w:val="none" w:sz="0" w:space="0" w:color="auto"/>
            <w:bottom w:val="none" w:sz="0" w:space="0" w:color="auto"/>
            <w:right w:val="none" w:sz="0" w:space="0" w:color="auto"/>
          </w:divBdr>
          <w:divsChild>
            <w:div w:id="39131873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63056111">
      <w:bodyDiv w:val="1"/>
      <w:marLeft w:val="0"/>
      <w:marRight w:val="0"/>
      <w:marTop w:val="0"/>
      <w:marBottom w:val="0"/>
      <w:divBdr>
        <w:top w:val="none" w:sz="0" w:space="0" w:color="auto"/>
        <w:left w:val="none" w:sz="0" w:space="0" w:color="auto"/>
        <w:bottom w:val="none" w:sz="0" w:space="0" w:color="auto"/>
        <w:right w:val="none" w:sz="0" w:space="0" w:color="auto"/>
      </w:divBdr>
      <w:divsChild>
        <w:div w:id="309600353">
          <w:marLeft w:val="0"/>
          <w:marRight w:val="0"/>
          <w:marTop w:val="0"/>
          <w:marBottom w:val="210"/>
          <w:divBdr>
            <w:top w:val="none" w:sz="0" w:space="0" w:color="auto"/>
            <w:left w:val="none" w:sz="0" w:space="0" w:color="auto"/>
            <w:bottom w:val="none" w:sz="0" w:space="0" w:color="auto"/>
            <w:right w:val="none" w:sz="0" w:space="0" w:color="auto"/>
          </w:divBdr>
          <w:divsChild>
            <w:div w:id="1925409750">
              <w:marLeft w:val="0"/>
              <w:marRight w:val="225"/>
              <w:marTop w:val="0"/>
              <w:marBottom w:val="0"/>
              <w:divBdr>
                <w:top w:val="none" w:sz="0" w:space="0" w:color="auto"/>
                <w:left w:val="none" w:sz="0" w:space="0" w:color="auto"/>
                <w:bottom w:val="none" w:sz="0" w:space="0" w:color="auto"/>
                <w:right w:val="none" w:sz="0" w:space="0" w:color="auto"/>
              </w:divBdr>
            </w:div>
          </w:divsChild>
        </w:div>
        <w:div w:id="925571659">
          <w:marLeft w:val="0"/>
          <w:marRight w:val="0"/>
          <w:marTop w:val="0"/>
          <w:marBottom w:val="225"/>
          <w:divBdr>
            <w:top w:val="none" w:sz="0" w:space="0" w:color="auto"/>
            <w:left w:val="none" w:sz="0" w:space="0" w:color="auto"/>
            <w:bottom w:val="none" w:sz="0" w:space="0" w:color="auto"/>
            <w:right w:val="none" w:sz="0" w:space="0" w:color="auto"/>
          </w:divBdr>
        </w:div>
        <w:div w:id="936521698">
          <w:marLeft w:val="0"/>
          <w:marRight w:val="0"/>
          <w:marTop w:val="0"/>
          <w:marBottom w:val="0"/>
          <w:divBdr>
            <w:top w:val="none" w:sz="0" w:space="0" w:color="auto"/>
            <w:left w:val="none" w:sz="0" w:space="0" w:color="auto"/>
            <w:bottom w:val="none" w:sz="0" w:space="0" w:color="auto"/>
            <w:right w:val="none" w:sz="0" w:space="0" w:color="auto"/>
          </w:divBdr>
        </w:div>
      </w:divsChild>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1842863">
      <w:bodyDiv w:val="1"/>
      <w:marLeft w:val="0"/>
      <w:marRight w:val="0"/>
      <w:marTop w:val="0"/>
      <w:marBottom w:val="0"/>
      <w:divBdr>
        <w:top w:val="none" w:sz="0" w:space="0" w:color="auto"/>
        <w:left w:val="none" w:sz="0" w:space="0" w:color="auto"/>
        <w:bottom w:val="none" w:sz="0" w:space="0" w:color="auto"/>
        <w:right w:val="none" w:sz="0" w:space="0" w:color="auto"/>
      </w:divBdr>
      <w:divsChild>
        <w:div w:id="907037625">
          <w:marLeft w:val="0"/>
          <w:marRight w:val="0"/>
          <w:marTop w:val="0"/>
          <w:marBottom w:val="0"/>
          <w:divBdr>
            <w:top w:val="none" w:sz="0" w:space="0" w:color="auto"/>
            <w:left w:val="none" w:sz="0" w:space="0" w:color="auto"/>
            <w:bottom w:val="none" w:sz="0" w:space="0" w:color="auto"/>
            <w:right w:val="none" w:sz="0" w:space="0" w:color="auto"/>
          </w:divBdr>
        </w:div>
      </w:divsChild>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3343144">
      <w:bodyDiv w:val="1"/>
      <w:marLeft w:val="0"/>
      <w:marRight w:val="0"/>
      <w:marTop w:val="0"/>
      <w:marBottom w:val="0"/>
      <w:divBdr>
        <w:top w:val="none" w:sz="0" w:space="0" w:color="auto"/>
        <w:left w:val="none" w:sz="0" w:space="0" w:color="auto"/>
        <w:bottom w:val="none" w:sz="0" w:space="0" w:color="auto"/>
        <w:right w:val="none" w:sz="0" w:space="0" w:color="auto"/>
      </w:divBdr>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5775428">
      <w:bodyDiv w:val="1"/>
      <w:marLeft w:val="0"/>
      <w:marRight w:val="0"/>
      <w:marTop w:val="0"/>
      <w:marBottom w:val="0"/>
      <w:divBdr>
        <w:top w:val="none" w:sz="0" w:space="0" w:color="auto"/>
        <w:left w:val="none" w:sz="0" w:space="0" w:color="auto"/>
        <w:bottom w:val="none" w:sz="0" w:space="0" w:color="auto"/>
        <w:right w:val="none" w:sz="0" w:space="0" w:color="auto"/>
      </w:divBdr>
    </w:div>
    <w:div w:id="176386747">
      <w:bodyDiv w:val="1"/>
      <w:marLeft w:val="0"/>
      <w:marRight w:val="0"/>
      <w:marTop w:val="0"/>
      <w:marBottom w:val="0"/>
      <w:divBdr>
        <w:top w:val="none" w:sz="0" w:space="0" w:color="auto"/>
        <w:left w:val="none" w:sz="0" w:space="0" w:color="auto"/>
        <w:bottom w:val="none" w:sz="0" w:space="0" w:color="auto"/>
        <w:right w:val="none" w:sz="0" w:space="0" w:color="auto"/>
      </w:divBdr>
    </w:div>
    <w:div w:id="177427281">
      <w:bodyDiv w:val="1"/>
      <w:marLeft w:val="0"/>
      <w:marRight w:val="0"/>
      <w:marTop w:val="0"/>
      <w:marBottom w:val="0"/>
      <w:divBdr>
        <w:top w:val="none" w:sz="0" w:space="0" w:color="auto"/>
        <w:left w:val="none" w:sz="0" w:space="0" w:color="auto"/>
        <w:bottom w:val="none" w:sz="0" w:space="0" w:color="auto"/>
        <w:right w:val="none" w:sz="0" w:space="0" w:color="auto"/>
      </w:divBdr>
      <w:divsChild>
        <w:div w:id="1596592062">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0826397">
      <w:bodyDiv w:val="1"/>
      <w:marLeft w:val="0"/>
      <w:marRight w:val="0"/>
      <w:marTop w:val="0"/>
      <w:marBottom w:val="0"/>
      <w:divBdr>
        <w:top w:val="none" w:sz="0" w:space="0" w:color="auto"/>
        <w:left w:val="none" w:sz="0" w:space="0" w:color="auto"/>
        <w:bottom w:val="none" w:sz="0" w:space="0" w:color="auto"/>
        <w:right w:val="none" w:sz="0" w:space="0" w:color="auto"/>
      </w:divBdr>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875537">
      <w:bodyDiv w:val="1"/>
      <w:marLeft w:val="0"/>
      <w:marRight w:val="0"/>
      <w:marTop w:val="0"/>
      <w:marBottom w:val="0"/>
      <w:divBdr>
        <w:top w:val="none" w:sz="0" w:space="0" w:color="auto"/>
        <w:left w:val="none" w:sz="0" w:space="0" w:color="auto"/>
        <w:bottom w:val="none" w:sz="0" w:space="0" w:color="auto"/>
        <w:right w:val="none" w:sz="0" w:space="0" w:color="auto"/>
      </w:divBdr>
    </w:div>
    <w:div w:id="186330875">
      <w:bodyDiv w:val="1"/>
      <w:marLeft w:val="0"/>
      <w:marRight w:val="0"/>
      <w:marTop w:val="0"/>
      <w:marBottom w:val="0"/>
      <w:divBdr>
        <w:top w:val="none" w:sz="0" w:space="0" w:color="auto"/>
        <w:left w:val="none" w:sz="0" w:space="0" w:color="auto"/>
        <w:bottom w:val="none" w:sz="0" w:space="0" w:color="auto"/>
        <w:right w:val="none" w:sz="0" w:space="0" w:color="auto"/>
      </w:divBdr>
    </w:div>
    <w:div w:id="188377754">
      <w:bodyDiv w:val="1"/>
      <w:marLeft w:val="0"/>
      <w:marRight w:val="0"/>
      <w:marTop w:val="0"/>
      <w:marBottom w:val="0"/>
      <w:divBdr>
        <w:top w:val="none" w:sz="0" w:space="0" w:color="auto"/>
        <w:left w:val="none" w:sz="0" w:space="0" w:color="auto"/>
        <w:bottom w:val="none" w:sz="0" w:space="0" w:color="auto"/>
        <w:right w:val="none" w:sz="0" w:space="0" w:color="auto"/>
      </w:divBdr>
      <w:divsChild>
        <w:div w:id="476261737">
          <w:marLeft w:val="0"/>
          <w:marRight w:val="0"/>
          <w:marTop w:val="0"/>
          <w:marBottom w:val="360"/>
          <w:divBdr>
            <w:top w:val="none" w:sz="0" w:space="0" w:color="auto"/>
            <w:left w:val="none" w:sz="0" w:space="0" w:color="auto"/>
            <w:bottom w:val="none" w:sz="0" w:space="0" w:color="auto"/>
            <w:right w:val="none" w:sz="0" w:space="0" w:color="auto"/>
          </w:divBdr>
          <w:divsChild>
            <w:div w:id="1135021575">
              <w:marLeft w:val="0"/>
              <w:marRight w:val="0"/>
              <w:marTop w:val="0"/>
              <w:marBottom w:val="0"/>
              <w:divBdr>
                <w:top w:val="none" w:sz="0" w:space="0" w:color="auto"/>
                <w:left w:val="none" w:sz="0" w:space="0" w:color="auto"/>
                <w:bottom w:val="none" w:sz="0" w:space="0" w:color="auto"/>
                <w:right w:val="none" w:sz="0" w:space="0" w:color="auto"/>
              </w:divBdr>
              <w:divsChild>
                <w:div w:id="972632950">
                  <w:marLeft w:val="0"/>
                  <w:marRight w:val="0"/>
                  <w:marTop w:val="0"/>
                  <w:marBottom w:val="375"/>
                  <w:divBdr>
                    <w:top w:val="none" w:sz="0" w:space="0" w:color="auto"/>
                    <w:left w:val="none" w:sz="0" w:space="0" w:color="auto"/>
                    <w:bottom w:val="none" w:sz="0" w:space="0" w:color="auto"/>
                    <w:right w:val="none" w:sz="0" w:space="0" w:color="auto"/>
                  </w:divBdr>
                  <w:divsChild>
                    <w:div w:id="813718869">
                      <w:marLeft w:val="0"/>
                      <w:marRight w:val="0"/>
                      <w:marTop w:val="0"/>
                      <w:marBottom w:val="0"/>
                      <w:divBdr>
                        <w:top w:val="none" w:sz="0" w:space="0" w:color="auto"/>
                        <w:left w:val="none" w:sz="0" w:space="0" w:color="auto"/>
                        <w:bottom w:val="none" w:sz="0" w:space="0" w:color="auto"/>
                        <w:right w:val="none" w:sz="0" w:space="0" w:color="auto"/>
                      </w:divBdr>
                      <w:divsChild>
                        <w:div w:id="649674180">
                          <w:marLeft w:val="0"/>
                          <w:marRight w:val="0"/>
                          <w:marTop w:val="0"/>
                          <w:marBottom w:val="0"/>
                          <w:divBdr>
                            <w:top w:val="none" w:sz="0" w:space="0" w:color="auto"/>
                            <w:left w:val="none" w:sz="0" w:space="0" w:color="auto"/>
                            <w:bottom w:val="none" w:sz="0" w:space="0" w:color="auto"/>
                            <w:right w:val="none" w:sz="0" w:space="0" w:color="auto"/>
                          </w:divBdr>
                          <w:divsChild>
                            <w:div w:id="1665938840">
                              <w:marLeft w:val="0"/>
                              <w:marRight w:val="0"/>
                              <w:marTop w:val="0"/>
                              <w:marBottom w:val="0"/>
                              <w:divBdr>
                                <w:top w:val="none" w:sz="0" w:space="0" w:color="auto"/>
                                <w:left w:val="none" w:sz="0" w:space="0" w:color="auto"/>
                                <w:bottom w:val="none" w:sz="0" w:space="0" w:color="auto"/>
                                <w:right w:val="none" w:sz="0" w:space="0" w:color="auto"/>
                              </w:divBdr>
                              <w:divsChild>
                                <w:div w:id="186485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516166">
          <w:marLeft w:val="0"/>
          <w:marRight w:val="0"/>
          <w:marTop w:val="0"/>
          <w:marBottom w:val="360"/>
          <w:divBdr>
            <w:top w:val="none" w:sz="0" w:space="0" w:color="auto"/>
            <w:left w:val="none" w:sz="0" w:space="0" w:color="auto"/>
            <w:bottom w:val="none" w:sz="0" w:space="0" w:color="auto"/>
            <w:right w:val="none" w:sz="0" w:space="0" w:color="auto"/>
          </w:divBdr>
          <w:divsChild>
            <w:div w:id="1153178356">
              <w:marLeft w:val="0"/>
              <w:marRight w:val="0"/>
              <w:marTop w:val="0"/>
              <w:marBottom w:val="0"/>
              <w:divBdr>
                <w:top w:val="none" w:sz="0" w:space="0" w:color="auto"/>
                <w:left w:val="none" w:sz="0" w:space="0" w:color="auto"/>
                <w:bottom w:val="none" w:sz="0" w:space="0" w:color="auto"/>
                <w:right w:val="none" w:sz="0" w:space="0" w:color="auto"/>
              </w:divBdr>
              <w:divsChild>
                <w:div w:id="1650935976">
                  <w:marLeft w:val="0"/>
                  <w:marRight w:val="0"/>
                  <w:marTop w:val="0"/>
                  <w:marBottom w:val="375"/>
                  <w:divBdr>
                    <w:top w:val="none" w:sz="0" w:space="0" w:color="auto"/>
                    <w:left w:val="none" w:sz="0" w:space="0" w:color="auto"/>
                    <w:bottom w:val="none" w:sz="0" w:space="0" w:color="auto"/>
                    <w:right w:val="none" w:sz="0" w:space="0" w:color="auto"/>
                  </w:divBdr>
                  <w:divsChild>
                    <w:div w:id="80882950">
                      <w:marLeft w:val="0"/>
                      <w:marRight w:val="0"/>
                      <w:marTop w:val="0"/>
                      <w:marBottom w:val="0"/>
                      <w:divBdr>
                        <w:top w:val="none" w:sz="0" w:space="0" w:color="auto"/>
                        <w:left w:val="none" w:sz="0" w:space="0" w:color="auto"/>
                        <w:bottom w:val="none" w:sz="0" w:space="0" w:color="auto"/>
                        <w:right w:val="none" w:sz="0" w:space="0" w:color="auto"/>
                      </w:divBdr>
                      <w:divsChild>
                        <w:div w:id="672490653">
                          <w:marLeft w:val="0"/>
                          <w:marRight w:val="0"/>
                          <w:marTop w:val="0"/>
                          <w:marBottom w:val="0"/>
                          <w:divBdr>
                            <w:top w:val="none" w:sz="0" w:space="0" w:color="auto"/>
                            <w:left w:val="none" w:sz="0" w:space="0" w:color="auto"/>
                            <w:bottom w:val="none" w:sz="0" w:space="0" w:color="auto"/>
                            <w:right w:val="none" w:sz="0" w:space="0" w:color="auto"/>
                          </w:divBdr>
                          <w:divsChild>
                            <w:div w:id="283661099">
                              <w:marLeft w:val="0"/>
                              <w:marRight w:val="0"/>
                              <w:marTop w:val="0"/>
                              <w:marBottom w:val="0"/>
                              <w:divBdr>
                                <w:top w:val="none" w:sz="0" w:space="0" w:color="auto"/>
                                <w:left w:val="none" w:sz="0" w:space="0" w:color="auto"/>
                                <w:bottom w:val="none" w:sz="0" w:space="0" w:color="auto"/>
                                <w:right w:val="none" w:sz="0" w:space="0" w:color="auto"/>
                              </w:divBdr>
                              <w:divsChild>
                                <w:div w:id="100895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921453">
                  <w:marLeft w:val="0"/>
                  <w:marRight w:val="0"/>
                  <w:marTop w:val="0"/>
                  <w:marBottom w:val="0"/>
                  <w:divBdr>
                    <w:top w:val="none" w:sz="0" w:space="0" w:color="auto"/>
                    <w:left w:val="none" w:sz="0" w:space="0" w:color="auto"/>
                    <w:bottom w:val="none" w:sz="0" w:space="0" w:color="auto"/>
                    <w:right w:val="none" w:sz="0" w:space="0" w:color="auto"/>
                  </w:divBdr>
                  <w:divsChild>
                    <w:div w:id="295450607">
                      <w:marLeft w:val="0"/>
                      <w:marRight w:val="0"/>
                      <w:marTop w:val="0"/>
                      <w:marBottom w:val="0"/>
                      <w:divBdr>
                        <w:top w:val="none" w:sz="0" w:space="0" w:color="auto"/>
                        <w:left w:val="none" w:sz="0" w:space="0" w:color="auto"/>
                        <w:bottom w:val="none" w:sz="0" w:space="0" w:color="auto"/>
                        <w:right w:val="none" w:sz="0" w:space="0" w:color="auto"/>
                      </w:divBdr>
                      <w:divsChild>
                        <w:div w:id="1558010857">
                          <w:marLeft w:val="0"/>
                          <w:marRight w:val="0"/>
                          <w:marTop w:val="0"/>
                          <w:marBottom w:val="360"/>
                          <w:divBdr>
                            <w:top w:val="none" w:sz="0" w:space="0" w:color="auto"/>
                            <w:left w:val="none" w:sz="0" w:space="0" w:color="auto"/>
                            <w:bottom w:val="none" w:sz="0" w:space="0" w:color="auto"/>
                            <w:right w:val="none" w:sz="0" w:space="0" w:color="auto"/>
                          </w:divBdr>
                          <w:divsChild>
                            <w:div w:id="1688948153">
                              <w:marLeft w:val="0"/>
                              <w:marRight w:val="0"/>
                              <w:marTop w:val="0"/>
                              <w:marBottom w:val="0"/>
                              <w:divBdr>
                                <w:top w:val="none" w:sz="0" w:space="0" w:color="auto"/>
                                <w:left w:val="none" w:sz="0" w:space="0" w:color="auto"/>
                                <w:bottom w:val="none" w:sz="0" w:space="0" w:color="auto"/>
                                <w:right w:val="none" w:sz="0" w:space="0" w:color="auto"/>
                              </w:divBdr>
                            </w:div>
                          </w:divsChild>
                        </w:div>
                        <w:div w:id="756708968">
                          <w:marLeft w:val="0"/>
                          <w:marRight w:val="0"/>
                          <w:marTop w:val="0"/>
                          <w:marBottom w:val="0"/>
                          <w:divBdr>
                            <w:top w:val="none" w:sz="0" w:space="0" w:color="auto"/>
                            <w:left w:val="none" w:sz="0" w:space="0" w:color="auto"/>
                            <w:bottom w:val="none" w:sz="0" w:space="0" w:color="auto"/>
                            <w:right w:val="none" w:sz="0" w:space="0" w:color="auto"/>
                          </w:divBdr>
                          <w:divsChild>
                            <w:div w:id="22252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2078200">
          <w:marLeft w:val="0"/>
          <w:marRight w:val="0"/>
          <w:marTop w:val="0"/>
          <w:marBottom w:val="360"/>
          <w:divBdr>
            <w:top w:val="none" w:sz="0" w:space="0" w:color="auto"/>
            <w:left w:val="none" w:sz="0" w:space="0" w:color="auto"/>
            <w:bottom w:val="none" w:sz="0" w:space="0" w:color="auto"/>
            <w:right w:val="none" w:sz="0" w:space="0" w:color="auto"/>
          </w:divBdr>
          <w:divsChild>
            <w:div w:id="2064518726">
              <w:marLeft w:val="0"/>
              <w:marRight w:val="0"/>
              <w:marTop w:val="0"/>
              <w:marBottom w:val="0"/>
              <w:divBdr>
                <w:top w:val="none" w:sz="0" w:space="0" w:color="auto"/>
                <w:left w:val="none" w:sz="0" w:space="0" w:color="auto"/>
                <w:bottom w:val="none" w:sz="0" w:space="0" w:color="auto"/>
                <w:right w:val="none" w:sz="0" w:space="0" w:color="auto"/>
              </w:divBdr>
              <w:divsChild>
                <w:div w:id="807671556">
                  <w:marLeft w:val="0"/>
                  <w:marRight w:val="0"/>
                  <w:marTop w:val="0"/>
                  <w:marBottom w:val="0"/>
                  <w:divBdr>
                    <w:top w:val="none" w:sz="0" w:space="0" w:color="auto"/>
                    <w:left w:val="none" w:sz="0" w:space="0" w:color="auto"/>
                    <w:bottom w:val="none" w:sz="0" w:space="0" w:color="auto"/>
                    <w:right w:val="none" w:sz="0" w:space="0" w:color="auto"/>
                  </w:divBdr>
                  <w:divsChild>
                    <w:div w:id="1060594089">
                      <w:marLeft w:val="0"/>
                      <w:marRight w:val="0"/>
                      <w:marTop w:val="0"/>
                      <w:marBottom w:val="0"/>
                      <w:divBdr>
                        <w:top w:val="none" w:sz="0" w:space="0" w:color="auto"/>
                        <w:left w:val="none" w:sz="0" w:space="0" w:color="auto"/>
                        <w:bottom w:val="none" w:sz="0" w:space="0" w:color="auto"/>
                        <w:right w:val="none" w:sz="0" w:space="0" w:color="auto"/>
                      </w:divBdr>
                      <w:divsChild>
                        <w:div w:id="1820147468">
                          <w:marLeft w:val="0"/>
                          <w:marRight w:val="0"/>
                          <w:marTop w:val="0"/>
                          <w:marBottom w:val="0"/>
                          <w:divBdr>
                            <w:top w:val="none" w:sz="0" w:space="0" w:color="auto"/>
                            <w:left w:val="none" w:sz="0" w:space="0" w:color="auto"/>
                            <w:bottom w:val="none" w:sz="0" w:space="0" w:color="auto"/>
                            <w:right w:val="none" w:sz="0" w:space="0" w:color="auto"/>
                          </w:divBdr>
                          <w:divsChild>
                            <w:div w:id="1694377696">
                              <w:marLeft w:val="0"/>
                              <w:marRight w:val="0"/>
                              <w:marTop w:val="0"/>
                              <w:marBottom w:val="0"/>
                              <w:divBdr>
                                <w:top w:val="none" w:sz="0" w:space="0" w:color="auto"/>
                                <w:left w:val="none" w:sz="0" w:space="0" w:color="auto"/>
                                <w:bottom w:val="none" w:sz="0" w:space="0" w:color="auto"/>
                                <w:right w:val="none" w:sz="0" w:space="0" w:color="auto"/>
                              </w:divBdr>
                              <w:divsChild>
                                <w:div w:id="134698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8262453">
          <w:marLeft w:val="0"/>
          <w:marRight w:val="0"/>
          <w:marTop w:val="0"/>
          <w:marBottom w:val="0"/>
          <w:divBdr>
            <w:top w:val="none" w:sz="0" w:space="0" w:color="auto"/>
            <w:left w:val="none" w:sz="0" w:space="0" w:color="auto"/>
            <w:bottom w:val="none" w:sz="0" w:space="0" w:color="auto"/>
            <w:right w:val="none" w:sz="0" w:space="0" w:color="auto"/>
          </w:divBdr>
          <w:divsChild>
            <w:div w:id="1574704628">
              <w:marLeft w:val="0"/>
              <w:marRight w:val="0"/>
              <w:marTop w:val="0"/>
              <w:marBottom w:val="0"/>
              <w:divBdr>
                <w:top w:val="none" w:sz="0" w:space="0" w:color="auto"/>
                <w:left w:val="none" w:sz="0" w:space="0" w:color="auto"/>
                <w:bottom w:val="none" w:sz="0" w:space="0" w:color="auto"/>
                <w:right w:val="none" w:sz="0" w:space="0" w:color="auto"/>
              </w:divBdr>
              <w:divsChild>
                <w:div w:id="433940733">
                  <w:marLeft w:val="0"/>
                  <w:marRight w:val="0"/>
                  <w:marTop w:val="0"/>
                  <w:marBottom w:val="375"/>
                  <w:divBdr>
                    <w:top w:val="none" w:sz="0" w:space="0" w:color="auto"/>
                    <w:left w:val="none" w:sz="0" w:space="0" w:color="auto"/>
                    <w:bottom w:val="none" w:sz="0" w:space="0" w:color="auto"/>
                    <w:right w:val="none" w:sz="0" w:space="0" w:color="auto"/>
                  </w:divBdr>
                  <w:divsChild>
                    <w:div w:id="1377436930">
                      <w:marLeft w:val="0"/>
                      <w:marRight w:val="0"/>
                      <w:marTop w:val="0"/>
                      <w:marBottom w:val="0"/>
                      <w:divBdr>
                        <w:top w:val="none" w:sz="0" w:space="0" w:color="auto"/>
                        <w:left w:val="none" w:sz="0" w:space="0" w:color="auto"/>
                        <w:bottom w:val="none" w:sz="0" w:space="0" w:color="auto"/>
                        <w:right w:val="none" w:sz="0" w:space="0" w:color="auto"/>
                      </w:divBdr>
                      <w:divsChild>
                        <w:div w:id="1837379082">
                          <w:marLeft w:val="0"/>
                          <w:marRight w:val="0"/>
                          <w:marTop w:val="0"/>
                          <w:marBottom w:val="0"/>
                          <w:divBdr>
                            <w:top w:val="none" w:sz="0" w:space="0" w:color="auto"/>
                            <w:left w:val="none" w:sz="0" w:space="0" w:color="auto"/>
                            <w:bottom w:val="none" w:sz="0" w:space="0" w:color="auto"/>
                            <w:right w:val="none" w:sz="0" w:space="0" w:color="auto"/>
                          </w:divBdr>
                          <w:divsChild>
                            <w:div w:id="748309665">
                              <w:marLeft w:val="0"/>
                              <w:marRight w:val="0"/>
                              <w:marTop w:val="0"/>
                              <w:marBottom w:val="0"/>
                              <w:divBdr>
                                <w:top w:val="none" w:sz="0" w:space="0" w:color="auto"/>
                                <w:left w:val="none" w:sz="0" w:space="0" w:color="auto"/>
                                <w:bottom w:val="none" w:sz="0" w:space="0" w:color="auto"/>
                                <w:right w:val="none" w:sz="0" w:space="0" w:color="auto"/>
                              </w:divBdr>
                              <w:divsChild>
                                <w:div w:id="103156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89729592">
      <w:bodyDiv w:val="1"/>
      <w:marLeft w:val="0"/>
      <w:marRight w:val="0"/>
      <w:marTop w:val="0"/>
      <w:marBottom w:val="0"/>
      <w:divBdr>
        <w:top w:val="none" w:sz="0" w:space="0" w:color="auto"/>
        <w:left w:val="none" w:sz="0" w:space="0" w:color="auto"/>
        <w:bottom w:val="none" w:sz="0" w:space="0" w:color="auto"/>
        <w:right w:val="none" w:sz="0" w:space="0" w:color="auto"/>
      </w:divBdr>
    </w:div>
    <w:div w:id="192689451">
      <w:bodyDiv w:val="1"/>
      <w:marLeft w:val="0"/>
      <w:marRight w:val="0"/>
      <w:marTop w:val="0"/>
      <w:marBottom w:val="0"/>
      <w:divBdr>
        <w:top w:val="none" w:sz="0" w:space="0" w:color="auto"/>
        <w:left w:val="none" w:sz="0" w:space="0" w:color="auto"/>
        <w:bottom w:val="none" w:sz="0" w:space="0" w:color="auto"/>
        <w:right w:val="none" w:sz="0" w:space="0" w:color="auto"/>
      </w:divBdr>
      <w:divsChild>
        <w:div w:id="1508786281">
          <w:marLeft w:val="0"/>
          <w:marRight w:val="0"/>
          <w:marTop w:val="0"/>
          <w:marBottom w:val="0"/>
          <w:divBdr>
            <w:top w:val="none" w:sz="0" w:space="0" w:color="auto"/>
            <w:left w:val="none" w:sz="0" w:space="0" w:color="auto"/>
            <w:bottom w:val="none" w:sz="0" w:space="0" w:color="auto"/>
            <w:right w:val="none" w:sz="0" w:space="0" w:color="auto"/>
          </w:divBdr>
        </w:div>
      </w:divsChild>
    </w:div>
    <w:div w:id="192891363">
      <w:bodyDiv w:val="1"/>
      <w:marLeft w:val="0"/>
      <w:marRight w:val="0"/>
      <w:marTop w:val="0"/>
      <w:marBottom w:val="0"/>
      <w:divBdr>
        <w:top w:val="none" w:sz="0" w:space="0" w:color="auto"/>
        <w:left w:val="none" w:sz="0" w:space="0" w:color="auto"/>
        <w:bottom w:val="none" w:sz="0" w:space="0" w:color="auto"/>
        <w:right w:val="none" w:sz="0" w:space="0" w:color="auto"/>
      </w:divBdr>
    </w:div>
    <w:div w:id="193351115">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4386683">
      <w:bodyDiv w:val="1"/>
      <w:marLeft w:val="0"/>
      <w:marRight w:val="0"/>
      <w:marTop w:val="0"/>
      <w:marBottom w:val="0"/>
      <w:divBdr>
        <w:top w:val="none" w:sz="0" w:space="0" w:color="auto"/>
        <w:left w:val="none" w:sz="0" w:space="0" w:color="auto"/>
        <w:bottom w:val="none" w:sz="0" w:space="0" w:color="auto"/>
        <w:right w:val="none" w:sz="0" w:space="0" w:color="auto"/>
      </w:divBdr>
    </w:div>
    <w:div w:id="196741504">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2599088">
      <w:bodyDiv w:val="1"/>
      <w:marLeft w:val="0"/>
      <w:marRight w:val="0"/>
      <w:marTop w:val="0"/>
      <w:marBottom w:val="0"/>
      <w:divBdr>
        <w:top w:val="none" w:sz="0" w:space="0" w:color="auto"/>
        <w:left w:val="none" w:sz="0" w:space="0" w:color="auto"/>
        <w:bottom w:val="none" w:sz="0" w:space="0" w:color="auto"/>
        <w:right w:val="none" w:sz="0" w:space="0" w:color="auto"/>
      </w:divBdr>
    </w:div>
    <w:div w:id="202905923">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5218550">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80921">
      <w:bodyDiv w:val="1"/>
      <w:marLeft w:val="0"/>
      <w:marRight w:val="0"/>
      <w:marTop w:val="0"/>
      <w:marBottom w:val="0"/>
      <w:divBdr>
        <w:top w:val="none" w:sz="0" w:space="0" w:color="auto"/>
        <w:left w:val="none" w:sz="0" w:space="0" w:color="auto"/>
        <w:bottom w:val="none" w:sz="0" w:space="0" w:color="auto"/>
        <w:right w:val="none" w:sz="0" w:space="0" w:color="auto"/>
      </w:divBdr>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09616472">
      <w:bodyDiv w:val="1"/>
      <w:marLeft w:val="0"/>
      <w:marRight w:val="0"/>
      <w:marTop w:val="0"/>
      <w:marBottom w:val="0"/>
      <w:divBdr>
        <w:top w:val="none" w:sz="0" w:space="0" w:color="auto"/>
        <w:left w:val="none" w:sz="0" w:space="0" w:color="auto"/>
        <w:bottom w:val="none" w:sz="0" w:space="0" w:color="auto"/>
        <w:right w:val="none" w:sz="0" w:space="0" w:color="auto"/>
      </w:divBdr>
      <w:divsChild>
        <w:div w:id="1312977301">
          <w:marLeft w:val="0"/>
          <w:marRight w:val="0"/>
          <w:marTop w:val="0"/>
          <w:marBottom w:val="0"/>
          <w:divBdr>
            <w:top w:val="none" w:sz="0" w:space="0" w:color="auto"/>
            <w:left w:val="none" w:sz="0" w:space="0" w:color="auto"/>
            <w:bottom w:val="none" w:sz="0" w:space="0" w:color="auto"/>
            <w:right w:val="none" w:sz="0" w:space="0" w:color="auto"/>
          </w:divBdr>
        </w:div>
      </w:divsChild>
    </w:div>
    <w:div w:id="212617143">
      <w:bodyDiv w:val="1"/>
      <w:marLeft w:val="0"/>
      <w:marRight w:val="0"/>
      <w:marTop w:val="0"/>
      <w:marBottom w:val="0"/>
      <w:divBdr>
        <w:top w:val="none" w:sz="0" w:space="0" w:color="auto"/>
        <w:left w:val="none" w:sz="0" w:space="0" w:color="auto"/>
        <w:bottom w:val="none" w:sz="0" w:space="0" w:color="auto"/>
        <w:right w:val="none" w:sz="0" w:space="0" w:color="auto"/>
      </w:divBdr>
      <w:divsChild>
        <w:div w:id="1393624311">
          <w:marLeft w:val="0"/>
          <w:marRight w:val="0"/>
          <w:marTop w:val="0"/>
          <w:marBottom w:val="0"/>
          <w:divBdr>
            <w:top w:val="none" w:sz="0" w:space="0" w:color="auto"/>
            <w:left w:val="none" w:sz="0" w:space="0" w:color="auto"/>
            <w:bottom w:val="none" w:sz="0" w:space="0" w:color="auto"/>
            <w:right w:val="none" w:sz="0" w:space="0" w:color="auto"/>
          </w:divBdr>
        </w:div>
      </w:divsChild>
    </w:div>
    <w:div w:id="215243945">
      <w:bodyDiv w:val="1"/>
      <w:marLeft w:val="0"/>
      <w:marRight w:val="0"/>
      <w:marTop w:val="0"/>
      <w:marBottom w:val="0"/>
      <w:divBdr>
        <w:top w:val="none" w:sz="0" w:space="0" w:color="auto"/>
        <w:left w:val="none" w:sz="0" w:space="0" w:color="auto"/>
        <w:bottom w:val="none" w:sz="0" w:space="0" w:color="auto"/>
        <w:right w:val="none" w:sz="0" w:space="0" w:color="auto"/>
      </w:divBdr>
    </w:div>
    <w:div w:id="216478636">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1672412">
      <w:bodyDiv w:val="1"/>
      <w:marLeft w:val="0"/>
      <w:marRight w:val="0"/>
      <w:marTop w:val="0"/>
      <w:marBottom w:val="0"/>
      <w:divBdr>
        <w:top w:val="none" w:sz="0" w:space="0" w:color="auto"/>
        <w:left w:val="none" w:sz="0" w:space="0" w:color="auto"/>
        <w:bottom w:val="none" w:sz="0" w:space="0" w:color="auto"/>
        <w:right w:val="none" w:sz="0" w:space="0" w:color="auto"/>
      </w:divBdr>
    </w:div>
    <w:div w:id="224612373">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9073827">
      <w:bodyDiv w:val="1"/>
      <w:marLeft w:val="0"/>
      <w:marRight w:val="0"/>
      <w:marTop w:val="0"/>
      <w:marBottom w:val="0"/>
      <w:divBdr>
        <w:top w:val="none" w:sz="0" w:space="0" w:color="auto"/>
        <w:left w:val="none" w:sz="0" w:space="0" w:color="auto"/>
        <w:bottom w:val="none" w:sz="0" w:space="0" w:color="auto"/>
        <w:right w:val="none" w:sz="0" w:space="0" w:color="auto"/>
      </w:divBdr>
      <w:divsChild>
        <w:div w:id="890117416">
          <w:marLeft w:val="0"/>
          <w:marRight w:val="0"/>
          <w:marTop w:val="0"/>
          <w:marBottom w:val="0"/>
          <w:divBdr>
            <w:top w:val="none" w:sz="0" w:space="0" w:color="auto"/>
            <w:left w:val="none" w:sz="0" w:space="0" w:color="auto"/>
            <w:bottom w:val="none" w:sz="0" w:space="0" w:color="auto"/>
            <w:right w:val="none" w:sz="0" w:space="0" w:color="auto"/>
          </w:divBdr>
        </w:div>
      </w:divsChild>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7401291">
      <w:bodyDiv w:val="1"/>
      <w:marLeft w:val="0"/>
      <w:marRight w:val="0"/>
      <w:marTop w:val="0"/>
      <w:marBottom w:val="0"/>
      <w:divBdr>
        <w:top w:val="none" w:sz="0" w:space="0" w:color="auto"/>
        <w:left w:val="none" w:sz="0" w:space="0" w:color="auto"/>
        <w:bottom w:val="none" w:sz="0" w:space="0" w:color="auto"/>
        <w:right w:val="none" w:sz="0" w:space="0" w:color="auto"/>
      </w:divBdr>
    </w:div>
    <w:div w:id="238638837">
      <w:bodyDiv w:val="1"/>
      <w:marLeft w:val="0"/>
      <w:marRight w:val="0"/>
      <w:marTop w:val="0"/>
      <w:marBottom w:val="0"/>
      <w:divBdr>
        <w:top w:val="none" w:sz="0" w:space="0" w:color="auto"/>
        <w:left w:val="none" w:sz="0" w:space="0" w:color="auto"/>
        <w:bottom w:val="none" w:sz="0" w:space="0" w:color="auto"/>
        <w:right w:val="none" w:sz="0" w:space="0" w:color="auto"/>
      </w:divBdr>
      <w:divsChild>
        <w:div w:id="733162192">
          <w:marLeft w:val="0"/>
          <w:marRight w:val="0"/>
          <w:marTop w:val="0"/>
          <w:marBottom w:val="0"/>
          <w:divBdr>
            <w:top w:val="none" w:sz="0" w:space="0" w:color="auto"/>
            <w:left w:val="none" w:sz="0" w:space="0" w:color="auto"/>
            <w:bottom w:val="none" w:sz="0" w:space="0" w:color="auto"/>
            <w:right w:val="none" w:sz="0" w:space="0" w:color="auto"/>
          </w:divBdr>
        </w:div>
      </w:divsChild>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875057">
      <w:bodyDiv w:val="1"/>
      <w:marLeft w:val="0"/>
      <w:marRight w:val="0"/>
      <w:marTop w:val="0"/>
      <w:marBottom w:val="0"/>
      <w:divBdr>
        <w:top w:val="none" w:sz="0" w:space="0" w:color="auto"/>
        <w:left w:val="none" w:sz="0" w:space="0" w:color="auto"/>
        <w:bottom w:val="none" w:sz="0" w:space="0" w:color="auto"/>
        <w:right w:val="none" w:sz="0" w:space="0" w:color="auto"/>
      </w:divBdr>
    </w:div>
    <w:div w:id="247423313">
      <w:bodyDiv w:val="1"/>
      <w:marLeft w:val="0"/>
      <w:marRight w:val="0"/>
      <w:marTop w:val="0"/>
      <w:marBottom w:val="0"/>
      <w:divBdr>
        <w:top w:val="none" w:sz="0" w:space="0" w:color="auto"/>
        <w:left w:val="none" w:sz="0" w:space="0" w:color="auto"/>
        <w:bottom w:val="none" w:sz="0" w:space="0" w:color="auto"/>
        <w:right w:val="none" w:sz="0" w:space="0" w:color="auto"/>
      </w:divBdr>
    </w:div>
    <w:div w:id="247930180">
      <w:bodyDiv w:val="1"/>
      <w:marLeft w:val="0"/>
      <w:marRight w:val="0"/>
      <w:marTop w:val="0"/>
      <w:marBottom w:val="0"/>
      <w:divBdr>
        <w:top w:val="none" w:sz="0" w:space="0" w:color="auto"/>
        <w:left w:val="none" w:sz="0" w:space="0" w:color="auto"/>
        <w:bottom w:val="none" w:sz="0" w:space="0" w:color="auto"/>
        <w:right w:val="none" w:sz="0" w:space="0" w:color="auto"/>
      </w:divBdr>
    </w:div>
    <w:div w:id="250898464">
      <w:bodyDiv w:val="1"/>
      <w:marLeft w:val="0"/>
      <w:marRight w:val="0"/>
      <w:marTop w:val="0"/>
      <w:marBottom w:val="0"/>
      <w:divBdr>
        <w:top w:val="none" w:sz="0" w:space="0" w:color="auto"/>
        <w:left w:val="none" w:sz="0" w:space="0" w:color="auto"/>
        <w:bottom w:val="none" w:sz="0" w:space="0" w:color="auto"/>
        <w:right w:val="none" w:sz="0" w:space="0" w:color="auto"/>
      </w:divBdr>
    </w:div>
    <w:div w:id="252054564">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947249">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560758">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58878844">
      <w:bodyDiv w:val="1"/>
      <w:marLeft w:val="0"/>
      <w:marRight w:val="0"/>
      <w:marTop w:val="0"/>
      <w:marBottom w:val="0"/>
      <w:divBdr>
        <w:top w:val="none" w:sz="0" w:space="0" w:color="auto"/>
        <w:left w:val="none" w:sz="0" w:space="0" w:color="auto"/>
        <w:bottom w:val="none" w:sz="0" w:space="0" w:color="auto"/>
        <w:right w:val="none" w:sz="0" w:space="0" w:color="auto"/>
      </w:divBdr>
    </w:div>
    <w:div w:id="259218119">
      <w:bodyDiv w:val="1"/>
      <w:marLeft w:val="0"/>
      <w:marRight w:val="0"/>
      <w:marTop w:val="0"/>
      <w:marBottom w:val="0"/>
      <w:divBdr>
        <w:top w:val="none" w:sz="0" w:space="0" w:color="auto"/>
        <w:left w:val="none" w:sz="0" w:space="0" w:color="auto"/>
        <w:bottom w:val="none" w:sz="0" w:space="0" w:color="auto"/>
        <w:right w:val="none" w:sz="0" w:space="0" w:color="auto"/>
      </w:divBdr>
    </w:div>
    <w:div w:id="259337880">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67197378">
      <w:bodyDiv w:val="1"/>
      <w:marLeft w:val="0"/>
      <w:marRight w:val="0"/>
      <w:marTop w:val="0"/>
      <w:marBottom w:val="0"/>
      <w:divBdr>
        <w:top w:val="none" w:sz="0" w:space="0" w:color="auto"/>
        <w:left w:val="none" w:sz="0" w:space="0" w:color="auto"/>
        <w:bottom w:val="none" w:sz="0" w:space="0" w:color="auto"/>
        <w:right w:val="none" w:sz="0" w:space="0" w:color="auto"/>
      </w:divBdr>
    </w:div>
    <w:div w:id="267547980">
      <w:bodyDiv w:val="1"/>
      <w:marLeft w:val="0"/>
      <w:marRight w:val="0"/>
      <w:marTop w:val="0"/>
      <w:marBottom w:val="0"/>
      <w:divBdr>
        <w:top w:val="none" w:sz="0" w:space="0" w:color="auto"/>
        <w:left w:val="none" w:sz="0" w:space="0" w:color="auto"/>
        <w:bottom w:val="none" w:sz="0" w:space="0" w:color="auto"/>
        <w:right w:val="none" w:sz="0" w:space="0" w:color="auto"/>
      </w:divBdr>
      <w:divsChild>
        <w:div w:id="456919114">
          <w:marLeft w:val="0"/>
          <w:marRight w:val="0"/>
          <w:marTop w:val="0"/>
          <w:marBottom w:val="0"/>
          <w:divBdr>
            <w:top w:val="none" w:sz="0" w:space="0" w:color="auto"/>
            <w:left w:val="none" w:sz="0" w:space="0" w:color="auto"/>
            <w:bottom w:val="none" w:sz="0" w:space="0" w:color="auto"/>
            <w:right w:val="none" w:sz="0" w:space="0" w:color="auto"/>
          </w:divBdr>
        </w:div>
      </w:divsChild>
    </w:div>
    <w:div w:id="271742890">
      <w:bodyDiv w:val="1"/>
      <w:marLeft w:val="0"/>
      <w:marRight w:val="0"/>
      <w:marTop w:val="0"/>
      <w:marBottom w:val="0"/>
      <w:divBdr>
        <w:top w:val="none" w:sz="0" w:space="0" w:color="auto"/>
        <w:left w:val="none" w:sz="0" w:space="0" w:color="auto"/>
        <w:bottom w:val="none" w:sz="0" w:space="0" w:color="auto"/>
        <w:right w:val="none" w:sz="0" w:space="0" w:color="auto"/>
      </w:divBdr>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6063339">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536097">
      <w:bodyDiv w:val="1"/>
      <w:marLeft w:val="0"/>
      <w:marRight w:val="0"/>
      <w:marTop w:val="0"/>
      <w:marBottom w:val="0"/>
      <w:divBdr>
        <w:top w:val="none" w:sz="0" w:space="0" w:color="auto"/>
        <w:left w:val="none" w:sz="0" w:space="0" w:color="auto"/>
        <w:bottom w:val="none" w:sz="0" w:space="0" w:color="auto"/>
        <w:right w:val="none" w:sz="0" w:space="0" w:color="auto"/>
      </w:divBdr>
      <w:divsChild>
        <w:div w:id="1389381318">
          <w:marLeft w:val="0"/>
          <w:marRight w:val="0"/>
          <w:marTop w:val="0"/>
          <w:marBottom w:val="0"/>
          <w:divBdr>
            <w:top w:val="none" w:sz="0" w:space="0" w:color="auto"/>
            <w:left w:val="none" w:sz="0" w:space="0" w:color="auto"/>
            <w:bottom w:val="none" w:sz="0" w:space="0" w:color="auto"/>
            <w:right w:val="none" w:sz="0" w:space="0" w:color="auto"/>
          </w:divBdr>
        </w:div>
        <w:div w:id="1153066845">
          <w:marLeft w:val="0"/>
          <w:marRight w:val="0"/>
          <w:marTop w:val="0"/>
          <w:marBottom w:val="0"/>
          <w:divBdr>
            <w:top w:val="none" w:sz="0" w:space="0" w:color="auto"/>
            <w:left w:val="none" w:sz="0" w:space="0" w:color="auto"/>
            <w:bottom w:val="none" w:sz="0" w:space="0" w:color="auto"/>
            <w:right w:val="none" w:sz="0" w:space="0" w:color="auto"/>
          </w:divBdr>
        </w:div>
      </w:divsChild>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3537014">
      <w:bodyDiv w:val="1"/>
      <w:marLeft w:val="0"/>
      <w:marRight w:val="0"/>
      <w:marTop w:val="0"/>
      <w:marBottom w:val="0"/>
      <w:divBdr>
        <w:top w:val="none" w:sz="0" w:space="0" w:color="auto"/>
        <w:left w:val="none" w:sz="0" w:space="0" w:color="auto"/>
        <w:bottom w:val="none" w:sz="0" w:space="0" w:color="auto"/>
        <w:right w:val="none" w:sz="0" w:space="0" w:color="auto"/>
      </w:divBdr>
    </w:div>
    <w:div w:id="284311372">
      <w:bodyDiv w:val="1"/>
      <w:marLeft w:val="0"/>
      <w:marRight w:val="0"/>
      <w:marTop w:val="0"/>
      <w:marBottom w:val="0"/>
      <w:divBdr>
        <w:top w:val="none" w:sz="0" w:space="0" w:color="auto"/>
        <w:left w:val="none" w:sz="0" w:space="0" w:color="auto"/>
        <w:bottom w:val="none" w:sz="0" w:space="0" w:color="auto"/>
        <w:right w:val="none" w:sz="0" w:space="0" w:color="auto"/>
      </w:divBdr>
    </w:div>
    <w:div w:id="284503182">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5084120">
      <w:bodyDiv w:val="1"/>
      <w:marLeft w:val="0"/>
      <w:marRight w:val="0"/>
      <w:marTop w:val="0"/>
      <w:marBottom w:val="0"/>
      <w:divBdr>
        <w:top w:val="none" w:sz="0" w:space="0" w:color="auto"/>
        <w:left w:val="none" w:sz="0" w:space="0" w:color="auto"/>
        <w:bottom w:val="none" w:sz="0" w:space="0" w:color="auto"/>
        <w:right w:val="none" w:sz="0" w:space="0" w:color="auto"/>
      </w:divBdr>
      <w:divsChild>
        <w:div w:id="1097406987">
          <w:marLeft w:val="0"/>
          <w:marRight w:val="0"/>
          <w:marTop w:val="225"/>
          <w:marBottom w:val="0"/>
          <w:divBdr>
            <w:top w:val="none" w:sz="0" w:space="0" w:color="auto"/>
            <w:left w:val="none" w:sz="0" w:space="0" w:color="auto"/>
            <w:bottom w:val="none" w:sz="0" w:space="0" w:color="auto"/>
            <w:right w:val="none" w:sz="0" w:space="0" w:color="auto"/>
          </w:divBdr>
        </w:div>
      </w:divsChild>
    </w:div>
    <w:div w:id="290325519">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2905176">
      <w:bodyDiv w:val="1"/>
      <w:marLeft w:val="0"/>
      <w:marRight w:val="0"/>
      <w:marTop w:val="0"/>
      <w:marBottom w:val="0"/>
      <w:divBdr>
        <w:top w:val="none" w:sz="0" w:space="0" w:color="auto"/>
        <w:left w:val="none" w:sz="0" w:space="0" w:color="auto"/>
        <w:bottom w:val="none" w:sz="0" w:space="0" w:color="auto"/>
        <w:right w:val="none" w:sz="0" w:space="0" w:color="auto"/>
      </w:divBdr>
    </w:div>
    <w:div w:id="295992069">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0961710">
      <w:bodyDiv w:val="1"/>
      <w:marLeft w:val="0"/>
      <w:marRight w:val="0"/>
      <w:marTop w:val="0"/>
      <w:marBottom w:val="0"/>
      <w:divBdr>
        <w:top w:val="none" w:sz="0" w:space="0" w:color="auto"/>
        <w:left w:val="none" w:sz="0" w:space="0" w:color="auto"/>
        <w:bottom w:val="none" w:sz="0" w:space="0" w:color="auto"/>
        <w:right w:val="none" w:sz="0" w:space="0" w:color="auto"/>
      </w:divBdr>
    </w:div>
    <w:div w:id="301351536">
      <w:bodyDiv w:val="1"/>
      <w:marLeft w:val="0"/>
      <w:marRight w:val="0"/>
      <w:marTop w:val="0"/>
      <w:marBottom w:val="0"/>
      <w:divBdr>
        <w:top w:val="none" w:sz="0" w:space="0" w:color="auto"/>
        <w:left w:val="none" w:sz="0" w:space="0" w:color="auto"/>
        <w:bottom w:val="none" w:sz="0" w:space="0" w:color="auto"/>
        <w:right w:val="none" w:sz="0" w:space="0" w:color="auto"/>
      </w:divBdr>
    </w:div>
    <w:div w:id="301689777">
      <w:bodyDiv w:val="1"/>
      <w:marLeft w:val="0"/>
      <w:marRight w:val="0"/>
      <w:marTop w:val="0"/>
      <w:marBottom w:val="0"/>
      <w:divBdr>
        <w:top w:val="none" w:sz="0" w:space="0" w:color="auto"/>
        <w:left w:val="none" w:sz="0" w:space="0" w:color="auto"/>
        <w:bottom w:val="none" w:sz="0" w:space="0" w:color="auto"/>
        <w:right w:val="none" w:sz="0" w:space="0" w:color="auto"/>
      </w:divBdr>
      <w:divsChild>
        <w:div w:id="265624962">
          <w:marLeft w:val="0"/>
          <w:marRight w:val="0"/>
          <w:marTop w:val="225"/>
          <w:marBottom w:val="0"/>
          <w:divBdr>
            <w:top w:val="none" w:sz="0" w:space="0" w:color="auto"/>
            <w:left w:val="none" w:sz="0" w:space="0" w:color="auto"/>
            <w:bottom w:val="none" w:sz="0" w:space="0" w:color="auto"/>
            <w:right w:val="none" w:sz="0" w:space="0" w:color="auto"/>
          </w:divBdr>
        </w:div>
      </w:divsChild>
    </w:div>
    <w:div w:id="302004479">
      <w:bodyDiv w:val="1"/>
      <w:marLeft w:val="0"/>
      <w:marRight w:val="0"/>
      <w:marTop w:val="0"/>
      <w:marBottom w:val="0"/>
      <w:divBdr>
        <w:top w:val="none" w:sz="0" w:space="0" w:color="auto"/>
        <w:left w:val="none" w:sz="0" w:space="0" w:color="auto"/>
        <w:bottom w:val="none" w:sz="0" w:space="0" w:color="auto"/>
        <w:right w:val="none" w:sz="0" w:space="0" w:color="auto"/>
      </w:divBdr>
      <w:divsChild>
        <w:div w:id="391777875">
          <w:marLeft w:val="0"/>
          <w:marRight w:val="0"/>
          <w:marTop w:val="0"/>
          <w:marBottom w:val="0"/>
          <w:divBdr>
            <w:top w:val="none" w:sz="0" w:space="0" w:color="auto"/>
            <w:left w:val="none" w:sz="0" w:space="0" w:color="auto"/>
            <w:bottom w:val="none" w:sz="0" w:space="0" w:color="auto"/>
            <w:right w:val="none" w:sz="0" w:space="0" w:color="auto"/>
          </w:divBdr>
        </w:div>
      </w:divsChild>
    </w:div>
    <w:div w:id="302321749">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2857549">
      <w:bodyDiv w:val="1"/>
      <w:marLeft w:val="0"/>
      <w:marRight w:val="0"/>
      <w:marTop w:val="0"/>
      <w:marBottom w:val="0"/>
      <w:divBdr>
        <w:top w:val="none" w:sz="0" w:space="0" w:color="auto"/>
        <w:left w:val="none" w:sz="0" w:space="0" w:color="auto"/>
        <w:bottom w:val="none" w:sz="0" w:space="0" w:color="auto"/>
        <w:right w:val="none" w:sz="0" w:space="0" w:color="auto"/>
      </w:divBdr>
    </w:div>
    <w:div w:id="307438704">
      <w:bodyDiv w:val="1"/>
      <w:marLeft w:val="0"/>
      <w:marRight w:val="0"/>
      <w:marTop w:val="0"/>
      <w:marBottom w:val="0"/>
      <w:divBdr>
        <w:top w:val="none" w:sz="0" w:space="0" w:color="auto"/>
        <w:left w:val="none" w:sz="0" w:space="0" w:color="auto"/>
        <w:bottom w:val="none" w:sz="0" w:space="0" w:color="auto"/>
        <w:right w:val="none" w:sz="0" w:space="0" w:color="auto"/>
      </w:divBdr>
      <w:divsChild>
        <w:div w:id="824708187">
          <w:marLeft w:val="0"/>
          <w:marRight w:val="0"/>
          <w:marTop w:val="60"/>
          <w:marBottom w:val="450"/>
          <w:divBdr>
            <w:top w:val="single" w:sz="6" w:space="5" w:color="415A77"/>
            <w:left w:val="none" w:sz="0" w:space="0" w:color="auto"/>
            <w:bottom w:val="single" w:sz="6" w:space="5" w:color="415A77"/>
            <w:right w:val="none" w:sz="0" w:space="0" w:color="auto"/>
          </w:divBdr>
        </w:div>
        <w:div w:id="735012111">
          <w:marLeft w:val="0"/>
          <w:marRight w:val="0"/>
          <w:marTop w:val="0"/>
          <w:marBottom w:val="0"/>
          <w:divBdr>
            <w:top w:val="none" w:sz="0" w:space="0" w:color="auto"/>
            <w:left w:val="none" w:sz="0" w:space="0" w:color="auto"/>
            <w:bottom w:val="none" w:sz="0" w:space="0" w:color="auto"/>
            <w:right w:val="none" w:sz="0" w:space="0" w:color="auto"/>
          </w:divBdr>
          <w:divsChild>
            <w:div w:id="2132436180">
              <w:marLeft w:val="0"/>
              <w:marRight w:val="0"/>
              <w:marTop w:val="0"/>
              <w:marBottom w:val="240"/>
              <w:divBdr>
                <w:top w:val="none" w:sz="0" w:space="0" w:color="auto"/>
                <w:left w:val="none" w:sz="0" w:space="0" w:color="auto"/>
                <w:bottom w:val="none" w:sz="0" w:space="0" w:color="auto"/>
                <w:right w:val="none" w:sz="0" w:space="0" w:color="auto"/>
              </w:divBdr>
            </w:div>
            <w:div w:id="925041389">
              <w:marLeft w:val="0"/>
              <w:marRight w:val="0"/>
              <w:marTop w:val="0"/>
              <w:marBottom w:val="240"/>
              <w:divBdr>
                <w:top w:val="none" w:sz="0" w:space="0" w:color="auto"/>
                <w:left w:val="none" w:sz="0" w:space="0" w:color="auto"/>
                <w:bottom w:val="none" w:sz="0" w:space="0" w:color="auto"/>
                <w:right w:val="none" w:sz="0" w:space="0" w:color="auto"/>
              </w:divBdr>
            </w:div>
            <w:div w:id="111197054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016353">
      <w:bodyDiv w:val="1"/>
      <w:marLeft w:val="0"/>
      <w:marRight w:val="0"/>
      <w:marTop w:val="0"/>
      <w:marBottom w:val="0"/>
      <w:divBdr>
        <w:top w:val="none" w:sz="0" w:space="0" w:color="auto"/>
        <w:left w:val="none" w:sz="0" w:space="0" w:color="auto"/>
        <w:bottom w:val="none" w:sz="0" w:space="0" w:color="auto"/>
        <w:right w:val="none" w:sz="0" w:space="0" w:color="auto"/>
      </w:divBdr>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09747044">
      <w:bodyDiv w:val="1"/>
      <w:marLeft w:val="0"/>
      <w:marRight w:val="0"/>
      <w:marTop w:val="0"/>
      <w:marBottom w:val="0"/>
      <w:divBdr>
        <w:top w:val="none" w:sz="0" w:space="0" w:color="auto"/>
        <w:left w:val="none" w:sz="0" w:space="0" w:color="auto"/>
        <w:bottom w:val="none" w:sz="0" w:space="0" w:color="auto"/>
        <w:right w:val="none" w:sz="0" w:space="0" w:color="auto"/>
      </w:divBdr>
    </w:div>
    <w:div w:id="311643667">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2485477">
      <w:bodyDiv w:val="1"/>
      <w:marLeft w:val="0"/>
      <w:marRight w:val="0"/>
      <w:marTop w:val="0"/>
      <w:marBottom w:val="0"/>
      <w:divBdr>
        <w:top w:val="none" w:sz="0" w:space="0" w:color="auto"/>
        <w:left w:val="none" w:sz="0" w:space="0" w:color="auto"/>
        <w:bottom w:val="none" w:sz="0" w:space="0" w:color="auto"/>
        <w:right w:val="none" w:sz="0" w:space="0" w:color="auto"/>
      </w:divBdr>
      <w:divsChild>
        <w:div w:id="493447593">
          <w:marLeft w:val="0"/>
          <w:marRight w:val="0"/>
          <w:marTop w:val="0"/>
          <w:marBottom w:val="0"/>
          <w:divBdr>
            <w:top w:val="none" w:sz="0" w:space="0" w:color="auto"/>
            <w:left w:val="none" w:sz="0" w:space="0" w:color="auto"/>
            <w:bottom w:val="none" w:sz="0" w:space="0" w:color="auto"/>
            <w:right w:val="none" w:sz="0" w:space="0" w:color="auto"/>
          </w:divBdr>
        </w:div>
      </w:divsChild>
    </w:div>
    <w:div w:id="313872367">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195787">
      <w:bodyDiv w:val="1"/>
      <w:marLeft w:val="0"/>
      <w:marRight w:val="0"/>
      <w:marTop w:val="0"/>
      <w:marBottom w:val="0"/>
      <w:divBdr>
        <w:top w:val="none" w:sz="0" w:space="0" w:color="auto"/>
        <w:left w:val="none" w:sz="0" w:space="0" w:color="auto"/>
        <w:bottom w:val="none" w:sz="0" w:space="0" w:color="auto"/>
        <w:right w:val="none" w:sz="0" w:space="0" w:color="auto"/>
      </w:divBdr>
      <w:divsChild>
        <w:div w:id="1041395368">
          <w:marLeft w:val="0"/>
          <w:marRight w:val="0"/>
          <w:marTop w:val="0"/>
          <w:marBottom w:val="0"/>
          <w:divBdr>
            <w:top w:val="none" w:sz="0" w:space="0" w:color="auto"/>
            <w:left w:val="none" w:sz="0" w:space="0" w:color="auto"/>
            <w:bottom w:val="none" w:sz="0" w:space="0" w:color="auto"/>
            <w:right w:val="none" w:sz="0" w:space="0" w:color="auto"/>
          </w:divBdr>
        </w:div>
        <w:div w:id="1165971942">
          <w:marLeft w:val="0"/>
          <w:marRight w:val="0"/>
          <w:marTop w:val="0"/>
          <w:marBottom w:val="0"/>
          <w:divBdr>
            <w:top w:val="none" w:sz="0" w:space="0" w:color="auto"/>
            <w:left w:val="none" w:sz="0" w:space="0" w:color="auto"/>
            <w:bottom w:val="none" w:sz="0" w:space="0" w:color="auto"/>
            <w:right w:val="none" w:sz="0" w:space="0" w:color="auto"/>
          </w:divBdr>
          <w:divsChild>
            <w:div w:id="982809747">
              <w:marLeft w:val="0"/>
              <w:marRight w:val="0"/>
              <w:marTop w:val="0"/>
              <w:marBottom w:val="0"/>
              <w:divBdr>
                <w:top w:val="none" w:sz="0" w:space="0" w:color="auto"/>
                <w:left w:val="none" w:sz="0" w:space="0" w:color="auto"/>
                <w:bottom w:val="none" w:sz="0" w:space="0" w:color="auto"/>
                <w:right w:val="none" w:sz="0" w:space="0" w:color="auto"/>
              </w:divBdr>
              <w:divsChild>
                <w:div w:id="138113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577859">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27583">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1979795">
      <w:bodyDiv w:val="1"/>
      <w:marLeft w:val="0"/>
      <w:marRight w:val="0"/>
      <w:marTop w:val="0"/>
      <w:marBottom w:val="0"/>
      <w:divBdr>
        <w:top w:val="none" w:sz="0" w:space="0" w:color="auto"/>
        <w:left w:val="none" w:sz="0" w:space="0" w:color="auto"/>
        <w:bottom w:val="none" w:sz="0" w:space="0" w:color="auto"/>
        <w:right w:val="none" w:sz="0" w:space="0" w:color="auto"/>
      </w:divBdr>
    </w:div>
    <w:div w:id="322197971">
      <w:bodyDiv w:val="1"/>
      <w:marLeft w:val="0"/>
      <w:marRight w:val="0"/>
      <w:marTop w:val="0"/>
      <w:marBottom w:val="0"/>
      <w:divBdr>
        <w:top w:val="none" w:sz="0" w:space="0" w:color="auto"/>
        <w:left w:val="none" w:sz="0" w:space="0" w:color="auto"/>
        <w:bottom w:val="none" w:sz="0" w:space="0" w:color="auto"/>
        <w:right w:val="none" w:sz="0" w:space="0" w:color="auto"/>
      </w:divBdr>
    </w:div>
    <w:div w:id="322634487">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406102">
      <w:bodyDiv w:val="1"/>
      <w:marLeft w:val="0"/>
      <w:marRight w:val="0"/>
      <w:marTop w:val="0"/>
      <w:marBottom w:val="0"/>
      <w:divBdr>
        <w:top w:val="none" w:sz="0" w:space="0" w:color="auto"/>
        <w:left w:val="none" w:sz="0" w:space="0" w:color="auto"/>
        <w:bottom w:val="none" w:sz="0" w:space="0" w:color="auto"/>
        <w:right w:val="none" w:sz="0" w:space="0" w:color="auto"/>
      </w:divBdr>
      <w:divsChild>
        <w:div w:id="911354370">
          <w:marLeft w:val="0"/>
          <w:marRight w:val="0"/>
          <w:marTop w:val="0"/>
          <w:marBottom w:val="0"/>
          <w:divBdr>
            <w:top w:val="none" w:sz="0" w:space="0" w:color="auto"/>
            <w:left w:val="none" w:sz="0" w:space="0" w:color="auto"/>
            <w:bottom w:val="none" w:sz="0" w:space="0" w:color="auto"/>
            <w:right w:val="none" w:sz="0" w:space="0" w:color="auto"/>
          </w:divBdr>
        </w:div>
      </w:divsChild>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29599448">
      <w:bodyDiv w:val="1"/>
      <w:marLeft w:val="0"/>
      <w:marRight w:val="0"/>
      <w:marTop w:val="0"/>
      <w:marBottom w:val="0"/>
      <w:divBdr>
        <w:top w:val="none" w:sz="0" w:space="0" w:color="auto"/>
        <w:left w:val="none" w:sz="0" w:space="0" w:color="auto"/>
        <w:bottom w:val="none" w:sz="0" w:space="0" w:color="auto"/>
        <w:right w:val="none" w:sz="0" w:space="0" w:color="auto"/>
      </w:divBdr>
    </w:div>
    <w:div w:id="330762977">
      <w:bodyDiv w:val="1"/>
      <w:marLeft w:val="0"/>
      <w:marRight w:val="0"/>
      <w:marTop w:val="0"/>
      <w:marBottom w:val="0"/>
      <w:divBdr>
        <w:top w:val="none" w:sz="0" w:space="0" w:color="auto"/>
        <w:left w:val="none" w:sz="0" w:space="0" w:color="auto"/>
        <w:bottom w:val="none" w:sz="0" w:space="0" w:color="auto"/>
        <w:right w:val="none" w:sz="0" w:space="0" w:color="auto"/>
      </w:divBdr>
    </w:div>
    <w:div w:id="331492990">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5572629">
      <w:bodyDiv w:val="1"/>
      <w:marLeft w:val="0"/>
      <w:marRight w:val="0"/>
      <w:marTop w:val="0"/>
      <w:marBottom w:val="0"/>
      <w:divBdr>
        <w:top w:val="none" w:sz="0" w:space="0" w:color="auto"/>
        <w:left w:val="none" w:sz="0" w:space="0" w:color="auto"/>
        <w:bottom w:val="none" w:sz="0" w:space="0" w:color="auto"/>
        <w:right w:val="none" w:sz="0" w:space="0" w:color="auto"/>
      </w:divBdr>
      <w:divsChild>
        <w:div w:id="1490051030">
          <w:marLeft w:val="0"/>
          <w:marRight w:val="0"/>
          <w:marTop w:val="225"/>
          <w:marBottom w:val="0"/>
          <w:divBdr>
            <w:top w:val="none" w:sz="0" w:space="0" w:color="auto"/>
            <w:left w:val="none" w:sz="0" w:space="0" w:color="auto"/>
            <w:bottom w:val="none" w:sz="0" w:space="0" w:color="auto"/>
            <w:right w:val="none" w:sz="0" w:space="0" w:color="auto"/>
          </w:divBdr>
        </w:div>
        <w:div w:id="1154566728">
          <w:marLeft w:val="0"/>
          <w:marRight w:val="0"/>
          <w:marTop w:val="0"/>
          <w:marBottom w:val="0"/>
          <w:divBdr>
            <w:top w:val="single" w:sz="6" w:space="8" w:color="CCCCCC"/>
            <w:left w:val="none" w:sz="0" w:space="0" w:color="auto"/>
            <w:bottom w:val="single" w:sz="6" w:space="8" w:color="CCCCCC"/>
            <w:right w:val="none" w:sz="0" w:space="0" w:color="auto"/>
          </w:divBdr>
        </w:div>
        <w:div w:id="1241410631">
          <w:marLeft w:val="0"/>
          <w:marRight w:val="0"/>
          <w:marTop w:val="225"/>
          <w:marBottom w:val="0"/>
          <w:divBdr>
            <w:top w:val="none" w:sz="0" w:space="0" w:color="auto"/>
            <w:left w:val="none" w:sz="0" w:space="0" w:color="auto"/>
            <w:bottom w:val="none" w:sz="0" w:space="0" w:color="auto"/>
            <w:right w:val="none" w:sz="0" w:space="0" w:color="auto"/>
          </w:divBdr>
        </w:div>
      </w:divsChild>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37268152">
      <w:bodyDiv w:val="1"/>
      <w:marLeft w:val="0"/>
      <w:marRight w:val="0"/>
      <w:marTop w:val="0"/>
      <w:marBottom w:val="0"/>
      <w:divBdr>
        <w:top w:val="none" w:sz="0" w:space="0" w:color="auto"/>
        <w:left w:val="none" w:sz="0" w:space="0" w:color="auto"/>
        <w:bottom w:val="none" w:sz="0" w:space="0" w:color="auto"/>
        <w:right w:val="none" w:sz="0" w:space="0" w:color="auto"/>
      </w:divBdr>
    </w:div>
    <w:div w:id="338001545">
      <w:bodyDiv w:val="1"/>
      <w:marLeft w:val="0"/>
      <w:marRight w:val="0"/>
      <w:marTop w:val="0"/>
      <w:marBottom w:val="0"/>
      <w:divBdr>
        <w:top w:val="none" w:sz="0" w:space="0" w:color="auto"/>
        <w:left w:val="none" w:sz="0" w:space="0" w:color="auto"/>
        <w:bottom w:val="none" w:sz="0" w:space="0" w:color="auto"/>
        <w:right w:val="none" w:sz="0" w:space="0" w:color="auto"/>
      </w:divBdr>
      <w:divsChild>
        <w:div w:id="1295411488">
          <w:marLeft w:val="0"/>
          <w:marRight w:val="0"/>
          <w:marTop w:val="0"/>
          <w:marBottom w:val="0"/>
          <w:divBdr>
            <w:top w:val="none" w:sz="0" w:space="0" w:color="auto"/>
            <w:left w:val="none" w:sz="0" w:space="0" w:color="auto"/>
            <w:bottom w:val="none" w:sz="0" w:space="0" w:color="auto"/>
            <w:right w:val="none" w:sz="0" w:space="0" w:color="auto"/>
          </w:divBdr>
        </w:div>
      </w:divsChild>
    </w:div>
    <w:div w:id="338586358">
      <w:bodyDiv w:val="1"/>
      <w:marLeft w:val="0"/>
      <w:marRight w:val="0"/>
      <w:marTop w:val="0"/>
      <w:marBottom w:val="0"/>
      <w:divBdr>
        <w:top w:val="none" w:sz="0" w:space="0" w:color="auto"/>
        <w:left w:val="none" w:sz="0" w:space="0" w:color="auto"/>
        <w:bottom w:val="none" w:sz="0" w:space="0" w:color="auto"/>
        <w:right w:val="none" w:sz="0" w:space="0" w:color="auto"/>
      </w:divBdr>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2242610">
      <w:bodyDiv w:val="1"/>
      <w:marLeft w:val="0"/>
      <w:marRight w:val="0"/>
      <w:marTop w:val="0"/>
      <w:marBottom w:val="0"/>
      <w:divBdr>
        <w:top w:val="none" w:sz="0" w:space="0" w:color="auto"/>
        <w:left w:val="none" w:sz="0" w:space="0" w:color="auto"/>
        <w:bottom w:val="none" w:sz="0" w:space="0" w:color="auto"/>
        <w:right w:val="none" w:sz="0" w:space="0" w:color="auto"/>
      </w:divBdr>
    </w:div>
    <w:div w:id="344065191">
      <w:bodyDiv w:val="1"/>
      <w:marLeft w:val="0"/>
      <w:marRight w:val="0"/>
      <w:marTop w:val="0"/>
      <w:marBottom w:val="0"/>
      <w:divBdr>
        <w:top w:val="none" w:sz="0" w:space="0" w:color="auto"/>
        <w:left w:val="none" w:sz="0" w:space="0" w:color="auto"/>
        <w:bottom w:val="none" w:sz="0" w:space="0" w:color="auto"/>
        <w:right w:val="none" w:sz="0" w:space="0" w:color="auto"/>
      </w:divBdr>
    </w:div>
    <w:div w:id="345056154">
      <w:bodyDiv w:val="1"/>
      <w:marLeft w:val="0"/>
      <w:marRight w:val="0"/>
      <w:marTop w:val="0"/>
      <w:marBottom w:val="0"/>
      <w:divBdr>
        <w:top w:val="none" w:sz="0" w:space="0" w:color="auto"/>
        <w:left w:val="none" w:sz="0" w:space="0" w:color="auto"/>
        <w:bottom w:val="none" w:sz="0" w:space="0" w:color="auto"/>
        <w:right w:val="none" w:sz="0" w:space="0" w:color="auto"/>
      </w:divBdr>
    </w:div>
    <w:div w:id="346103821">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727316">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8914004">
      <w:bodyDiv w:val="1"/>
      <w:marLeft w:val="0"/>
      <w:marRight w:val="0"/>
      <w:marTop w:val="0"/>
      <w:marBottom w:val="0"/>
      <w:divBdr>
        <w:top w:val="none" w:sz="0" w:space="0" w:color="auto"/>
        <w:left w:val="none" w:sz="0" w:space="0" w:color="auto"/>
        <w:bottom w:val="none" w:sz="0" w:space="0" w:color="auto"/>
        <w:right w:val="none" w:sz="0" w:space="0" w:color="auto"/>
      </w:divBdr>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2927876">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27236">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630284">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59205768">
      <w:bodyDiv w:val="1"/>
      <w:marLeft w:val="0"/>
      <w:marRight w:val="0"/>
      <w:marTop w:val="0"/>
      <w:marBottom w:val="0"/>
      <w:divBdr>
        <w:top w:val="none" w:sz="0" w:space="0" w:color="auto"/>
        <w:left w:val="none" w:sz="0" w:space="0" w:color="auto"/>
        <w:bottom w:val="none" w:sz="0" w:space="0" w:color="auto"/>
        <w:right w:val="none" w:sz="0" w:space="0" w:color="auto"/>
      </w:divBdr>
      <w:divsChild>
        <w:div w:id="932784962">
          <w:marLeft w:val="0"/>
          <w:marRight w:val="0"/>
          <w:marTop w:val="225"/>
          <w:marBottom w:val="0"/>
          <w:divBdr>
            <w:top w:val="none" w:sz="0" w:space="0" w:color="auto"/>
            <w:left w:val="none" w:sz="0" w:space="0" w:color="auto"/>
            <w:bottom w:val="none" w:sz="0" w:space="0" w:color="auto"/>
            <w:right w:val="none" w:sz="0" w:space="0" w:color="auto"/>
          </w:divBdr>
        </w:div>
      </w:divsChild>
    </w:div>
    <w:div w:id="360205808">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13076">
      <w:bodyDiv w:val="1"/>
      <w:marLeft w:val="0"/>
      <w:marRight w:val="0"/>
      <w:marTop w:val="0"/>
      <w:marBottom w:val="0"/>
      <w:divBdr>
        <w:top w:val="none" w:sz="0" w:space="0" w:color="auto"/>
        <w:left w:val="none" w:sz="0" w:space="0" w:color="auto"/>
        <w:bottom w:val="none" w:sz="0" w:space="0" w:color="auto"/>
        <w:right w:val="none" w:sz="0" w:space="0" w:color="auto"/>
      </w:divBdr>
      <w:divsChild>
        <w:div w:id="601764271">
          <w:marLeft w:val="0"/>
          <w:marRight w:val="0"/>
          <w:marTop w:val="0"/>
          <w:marBottom w:val="24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444429">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3864868">
      <w:bodyDiv w:val="1"/>
      <w:marLeft w:val="0"/>
      <w:marRight w:val="0"/>
      <w:marTop w:val="0"/>
      <w:marBottom w:val="0"/>
      <w:divBdr>
        <w:top w:val="none" w:sz="0" w:space="0" w:color="auto"/>
        <w:left w:val="none" w:sz="0" w:space="0" w:color="auto"/>
        <w:bottom w:val="none" w:sz="0" w:space="0" w:color="auto"/>
        <w:right w:val="none" w:sz="0" w:space="0" w:color="auto"/>
      </w:divBdr>
    </w:div>
    <w:div w:id="365444840">
      <w:bodyDiv w:val="1"/>
      <w:marLeft w:val="0"/>
      <w:marRight w:val="0"/>
      <w:marTop w:val="0"/>
      <w:marBottom w:val="0"/>
      <w:divBdr>
        <w:top w:val="none" w:sz="0" w:space="0" w:color="auto"/>
        <w:left w:val="none" w:sz="0" w:space="0" w:color="auto"/>
        <w:bottom w:val="none" w:sz="0" w:space="0" w:color="auto"/>
        <w:right w:val="none" w:sz="0" w:space="0" w:color="auto"/>
      </w:divBdr>
      <w:divsChild>
        <w:div w:id="514077737">
          <w:marLeft w:val="0"/>
          <w:marRight w:val="0"/>
          <w:marTop w:val="0"/>
          <w:marBottom w:val="0"/>
          <w:divBdr>
            <w:top w:val="none" w:sz="0" w:space="0" w:color="auto"/>
            <w:left w:val="none" w:sz="0" w:space="0" w:color="auto"/>
            <w:bottom w:val="none" w:sz="0" w:space="0" w:color="auto"/>
            <w:right w:val="none" w:sz="0" w:space="0" w:color="auto"/>
          </w:divBdr>
        </w:div>
      </w:divsChild>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7344081">
      <w:bodyDiv w:val="1"/>
      <w:marLeft w:val="0"/>
      <w:marRight w:val="0"/>
      <w:marTop w:val="0"/>
      <w:marBottom w:val="0"/>
      <w:divBdr>
        <w:top w:val="none" w:sz="0" w:space="0" w:color="auto"/>
        <w:left w:val="none" w:sz="0" w:space="0" w:color="auto"/>
        <w:bottom w:val="none" w:sz="0" w:space="0" w:color="auto"/>
        <w:right w:val="none" w:sz="0" w:space="0" w:color="auto"/>
      </w:divBdr>
    </w:div>
    <w:div w:id="368147203">
      <w:bodyDiv w:val="1"/>
      <w:marLeft w:val="0"/>
      <w:marRight w:val="0"/>
      <w:marTop w:val="0"/>
      <w:marBottom w:val="0"/>
      <w:divBdr>
        <w:top w:val="none" w:sz="0" w:space="0" w:color="auto"/>
        <w:left w:val="none" w:sz="0" w:space="0" w:color="auto"/>
        <w:bottom w:val="none" w:sz="0" w:space="0" w:color="auto"/>
        <w:right w:val="none" w:sz="0" w:space="0" w:color="auto"/>
      </w:divBdr>
      <w:divsChild>
        <w:div w:id="1384132122">
          <w:marLeft w:val="0"/>
          <w:marRight w:val="0"/>
          <w:marTop w:val="225"/>
          <w:marBottom w:val="0"/>
          <w:divBdr>
            <w:top w:val="none" w:sz="0" w:space="0" w:color="auto"/>
            <w:left w:val="none" w:sz="0" w:space="0" w:color="auto"/>
            <w:bottom w:val="none" w:sz="0" w:space="0" w:color="auto"/>
            <w:right w:val="none" w:sz="0" w:space="0" w:color="auto"/>
          </w:divBdr>
        </w:div>
        <w:div w:id="680666773">
          <w:marLeft w:val="0"/>
          <w:marRight w:val="0"/>
          <w:marTop w:val="225"/>
          <w:marBottom w:val="0"/>
          <w:divBdr>
            <w:top w:val="none" w:sz="0" w:space="0" w:color="auto"/>
            <w:left w:val="none" w:sz="0" w:space="0" w:color="auto"/>
            <w:bottom w:val="none" w:sz="0" w:space="0" w:color="auto"/>
            <w:right w:val="none" w:sz="0" w:space="0" w:color="auto"/>
          </w:divBdr>
        </w:div>
      </w:divsChild>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69232969">
      <w:bodyDiv w:val="1"/>
      <w:marLeft w:val="0"/>
      <w:marRight w:val="0"/>
      <w:marTop w:val="0"/>
      <w:marBottom w:val="0"/>
      <w:divBdr>
        <w:top w:val="none" w:sz="0" w:space="0" w:color="auto"/>
        <w:left w:val="none" w:sz="0" w:space="0" w:color="auto"/>
        <w:bottom w:val="none" w:sz="0" w:space="0" w:color="auto"/>
        <w:right w:val="none" w:sz="0" w:space="0" w:color="auto"/>
      </w:divBdr>
    </w:div>
    <w:div w:id="369300422">
      <w:bodyDiv w:val="1"/>
      <w:marLeft w:val="0"/>
      <w:marRight w:val="0"/>
      <w:marTop w:val="0"/>
      <w:marBottom w:val="0"/>
      <w:divBdr>
        <w:top w:val="none" w:sz="0" w:space="0" w:color="auto"/>
        <w:left w:val="none" w:sz="0" w:space="0" w:color="auto"/>
        <w:bottom w:val="none" w:sz="0" w:space="0" w:color="auto"/>
        <w:right w:val="none" w:sz="0" w:space="0" w:color="auto"/>
      </w:divBdr>
    </w:div>
    <w:div w:id="370962136">
      <w:bodyDiv w:val="1"/>
      <w:marLeft w:val="0"/>
      <w:marRight w:val="0"/>
      <w:marTop w:val="0"/>
      <w:marBottom w:val="0"/>
      <w:divBdr>
        <w:top w:val="none" w:sz="0" w:space="0" w:color="auto"/>
        <w:left w:val="none" w:sz="0" w:space="0" w:color="auto"/>
        <w:bottom w:val="none" w:sz="0" w:space="0" w:color="auto"/>
        <w:right w:val="none" w:sz="0" w:space="0" w:color="auto"/>
      </w:divBdr>
    </w:div>
    <w:div w:id="371923109">
      <w:bodyDiv w:val="1"/>
      <w:marLeft w:val="0"/>
      <w:marRight w:val="0"/>
      <w:marTop w:val="0"/>
      <w:marBottom w:val="0"/>
      <w:divBdr>
        <w:top w:val="none" w:sz="0" w:space="0" w:color="auto"/>
        <w:left w:val="none" w:sz="0" w:space="0" w:color="auto"/>
        <w:bottom w:val="none" w:sz="0" w:space="0" w:color="auto"/>
        <w:right w:val="none" w:sz="0" w:space="0" w:color="auto"/>
      </w:divBdr>
    </w:div>
    <w:div w:id="371931009">
      <w:bodyDiv w:val="1"/>
      <w:marLeft w:val="0"/>
      <w:marRight w:val="0"/>
      <w:marTop w:val="0"/>
      <w:marBottom w:val="0"/>
      <w:divBdr>
        <w:top w:val="none" w:sz="0" w:space="0" w:color="auto"/>
        <w:left w:val="none" w:sz="0" w:space="0" w:color="auto"/>
        <w:bottom w:val="none" w:sz="0" w:space="0" w:color="auto"/>
        <w:right w:val="none" w:sz="0" w:space="0" w:color="auto"/>
      </w:divBdr>
      <w:divsChild>
        <w:div w:id="132601345">
          <w:marLeft w:val="0"/>
          <w:marRight w:val="0"/>
          <w:marTop w:val="0"/>
          <w:marBottom w:val="0"/>
          <w:divBdr>
            <w:top w:val="none" w:sz="0" w:space="0" w:color="auto"/>
            <w:left w:val="none" w:sz="0" w:space="0" w:color="auto"/>
            <w:bottom w:val="none" w:sz="0" w:space="0" w:color="auto"/>
            <w:right w:val="none" w:sz="0" w:space="0" w:color="auto"/>
          </w:divBdr>
        </w:div>
      </w:divsChild>
    </w:div>
    <w:div w:id="374239736">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4694344">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79136645">
      <w:bodyDiv w:val="1"/>
      <w:marLeft w:val="0"/>
      <w:marRight w:val="0"/>
      <w:marTop w:val="0"/>
      <w:marBottom w:val="0"/>
      <w:divBdr>
        <w:top w:val="none" w:sz="0" w:space="0" w:color="auto"/>
        <w:left w:val="none" w:sz="0" w:space="0" w:color="auto"/>
        <w:bottom w:val="none" w:sz="0" w:space="0" w:color="auto"/>
        <w:right w:val="none" w:sz="0" w:space="0" w:color="auto"/>
      </w:divBdr>
    </w:div>
    <w:div w:id="379330492">
      <w:bodyDiv w:val="1"/>
      <w:marLeft w:val="0"/>
      <w:marRight w:val="0"/>
      <w:marTop w:val="0"/>
      <w:marBottom w:val="0"/>
      <w:divBdr>
        <w:top w:val="none" w:sz="0" w:space="0" w:color="auto"/>
        <w:left w:val="none" w:sz="0" w:space="0" w:color="auto"/>
        <w:bottom w:val="none" w:sz="0" w:space="0" w:color="auto"/>
        <w:right w:val="none" w:sz="0" w:space="0" w:color="auto"/>
      </w:divBdr>
    </w:div>
    <w:div w:id="381247764">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2294591">
      <w:bodyDiv w:val="1"/>
      <w:marLeft w:val="0"/>
      <w:marRight w:val="0"/>
      <w:marTop w:val="0"/>
      <w:marBottom w:val="0"/>
      <w:divBdr>
        <w:top w:val="none" w:sz="0" w:space="0" w:color="auto"/>
        <w:left w:val="none" w:sz="0" w:space="0" w:color="auto"/>
        <w:bottom w:val="none" w:sz="0" w:space="0" w:color="auto"/>
        <w:right w:val="none" w:sz="0" w:space="0" w:color="auto"/>
      </w:divBdr>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5109078">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7848380">
      <w:bodyDiv w:val="1"/>
      <w:marLeft w:val="0"/>
      <w:marRight w:val="0"/>
      <w:marTop w:val="0"/>
      <w:marBottom w:val="0"/>
      <w:divBdr>
        <w:top w:val="none" w:sz="0" w:space="0" w:color="auto"/>
        <w:left w:val="none" w:sz="0" w:space="0" w:color="auto"/>
        <w:bottom w:val="none" w:sz="0" w:space="0" w:color="auto"/>
        <w:right w:val="none" w:sz="0" w:space="0" w:color="auto"/>
      </w:divBdr>
      <w:divsChild>
        <w:div w:id="1631323300">
          <w:marLeft w:val="0"/>
          <w:marRight w:val="0"/>
          <w:marTop w:val="225"/>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007221">
      <w:bodyDiv w:val="1"/>
      <w:marLeft w:val="0"/>
      <w:marRight w:val="0"/>
      <w:marTop w:val="0"/>
      <w:marBottom w:val="0"/>
      <w:divBdr>
        <w:top w:val="none" w:sz="0" w:space="0" w:color="auto"/>
        <w:left w:val="none" w:sz="0" w:space="0" w:color="auto"/>
        <w:bottom w:val="none" w:sz="0" w:space="0" w:color="auto"/>
        <w:right w:val="none" w:sz="0" w:space="0" w:color="auto"/>
      </w:divBdr>
    </w:div>
    <w:div w:id="390077741">
      <w:bodyDiv w:val="1"/>
      <w:marLeft w:val="0"/>
      <w:marRight w:val="0"/>
      <w:marTop w:val="0"/>
      <w:marBottom w:val="0"/>
      <w:divBdr>
        <w:top w:val="none" w:sz="0" w:space="0" w:color="auto"/>
        <w:left w:val="none" w:sz="0" w:space="0" w:color="auto"/>
        <w:bottom w:val="none" w:sz="0" w:space="0" w:color="auto"/>
        <w:right w:val="none" w:sz="0" w:space="0" w:color="auto"/>
      </w:divBdr>
      <w:divsChild>
        <w:div w:id="332299273">
          <w:marLeft w:val="0"/>
          <w:marRight w:val="0"/>
          <w:marTop w:val="0"/>
          <w:marBottom w:val="0"/>
          <w:divBdr>
            <w:top w:val="none" w:sz="0" w:space="0" w:color="auto"/>
            <w:left w:val="none" w:sz="0" w:space="0" w:color="auto"/>
            <w:bottom w:val="none" w:sz="0" w:space="0" w:color="auto"/>
            <w:right w:val="none" w:sz="0" w:space="0" w:color="auto"/>
          </w:divBdr>
        </w:div>
      </w:divsChild>
    </w:div>
    <w:div w:id="390347087">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1855875">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052047">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7020697">
      <w:bodyDiv w:val="1"/>
      <w:marLeft w:val="0"/>
      <w:marRight w:val="0"/>
      <w:marTop w:val="0"/>
      <w:marBottom w:val="0"/>
      <w:divBdr>
        <w:top w:val="none" w:sz="0" w:space="0" w:color="auto"/>
        <w:left w:val="none" w:sz="0" w:space="0" w:color="auto"/>
        <w:bottom w:val="none" w:sz="0" w:space="0" w:color="auto"/>
        <w:right w:val="none" w:sz="0" w:space="0" w:color="auto"/>
      </w:divBdr>
    </w:div>
    <w:div w:id="400368312">
      <w:bodyDiv w:val="1"/>
      <w:marLeft w:val="0"/>
      <w:marRight w:val="0"/>
      <w:marTop w:val="0"/>
      <w:marBottom w:val="0"/>
      <w:divBdr>
        <w:top w:val="none" w:sz="0" w:space="0" w:color="auto"/>
        <w:left w:val="none" w:sz="0" w:space="0" w:color="auto"/>
        <w:bottom w:val="none" w:sz="0" w:space="0" w:color="auto"/>
        <w:right w:val="none" w:sz="0" w:space="0" w:color="auto"/>
      </w:divBdr>
      <w:divsChild>
        <w:div w:id="1227111041">
          <w:marLeft w:val="0"/>
          <w:marRight w:val="0"/>
          <w:marTop w:val="0"/>
          <w:marBottom w:val="0"/>
          <w:divBdr>
            <w:top w:val="none" w:sz="0" w:space="0" w:color="auto"/>
            <w:left w:val="none" w:sz="0" w:space="0" w:color="auto"/>
            <w:bottom w:val="dotted" w:sz="6" w:space="0" w:color="DDDDDD"/>
            <w:right w:val="none" w:sz="0" w:space="0" w:color="auto"/>
          </w:divBdr>
        </w:div>
        <w:div w:id="1291404507">
          <w:marLeft w:val="-150"/>
          <w:marRight w:val="-150"/>
          <w:marTop w:val="0"/>
          <w:marBottom w:val="0"/>
          <w:divBdr>
            <w:top w:val="none" w:sz="0" w:space="0" w:color="auto"/>
            <w:left w:val="none" w:sz="0" w:space="0" w:color="auto"/>
            <w:bottom w:val="none" w:sz="0" w:space="0" w:color="auto"/>
            <w:right w:val="none" w:sz="0" w:space="0" w:color="auto"/>
          </w:divBdr>
          <w:divsChild>
            <w:div w:id="388768966">
              <w:marLeft w:val="0"/>
              <w:marRight w:val="0"/>
              <w:marTop w:val="0"/>
              <w:marBottom w:val="0"/>
              <w:divBdr>
                <w:top w:val="none" w:sz="0" w:space="0" w:color="auto"/>
                <w:left w:val="none" w:sz="0" w:space="0" w:color="auto"/>
                <w:bottom w:val="none" w:sz="0" w:space="0" w:color="auto"/>
                <w:right w:val="none" w:sz="0" w:space="0" w:color="auto"/>
              </w:divBdr>
              <w:divsChild>
                <w:div w:id="1653022115">
                  <w:marLeft w:val="0"/>
                  <w:marRight w:val="0"/>
                  <w:marTop w:val="0"/>
                  <w:marBottom w:val="0"/>
                  <w:divBdr>
                    <w:top w:val="none" w:sz="0" w:space="0" w:color="auto"/>
                    <w:left w:val="none" w:sz="0" w:space="0" w:color="auto"/>
                    <w:bottom w:val="none" w:sz="0" w:space="0" w:color="auto"/>
                    <w:right w:val="none" w:sz="0" w:space="0" w:color="auto"/>
                  </w:divBdr>
                  <w:divsChild>
                    <w:div w:id="944000289">
                      <w:marLeft w:val="0"/>
                      <w:marRight w:val="0"/>
                      <w:marTop w:val="0"/>
                      <w:marBottom w:val="0"/>
                      <w:divBdr>
                        <w:top w:val="none" w:sz="0" w:space="0" w:color="auto"/>
                        <w:left w:val="none" w:sz="0" w:space="0" w:color="auto"/>
                        <w:bottom w:val="none" w:sz="0" w:space="0" w:color="auto"/>
                        <w:right w:val="none" w:sz="0" w:space="0" w:color="auto"/>
                      </w:divBdr>
                      <w:divsChild>
                        <w:div w:id="320042601">
                          <w:marLeft w:val="0"/>
                          <w:marRight w:val="0"/>
                          <w:marTop w:val="0"/>
                          <w:marBottom w:val="0"/>
                          <w:divBdr>
                            <w:top w:val="none" w:sz="0" w:space="0" w:color="auto"/>
                            <w:left w:val="none" w:sz="0" w:space="0" w:color="auto"/>
                            <w:bottom w:val="none" w:sz="0" w:space="0" w:color="auto"/>
                            <w:right w:val="none" w:sz="0" w:space="0" w:color="auto"/>
                          </w:divBdr>
                        </w:div>
                      </w:divsChild>
                    </w:div>
                    <w:div w:id="17240542">
                      <w:marLeft w:val="0"/>
                      <w:marRight w:val="0"/>
                      <w:marTop w:val="0"/>
                      <w:marBottom w:val="0"/>
                      <w:divBdr>
                        <w:top w:val="none" w:sz="0" w:space="0" w:color="auto"/>
                        <w:left w:val="none" w:sz="0" w:space="0" w:color="auto"/>
                        <w:bottom w:val="none" w:sz="0" w:space="0" w:color="auto"/>
                        <w:right w:val="none" w:sz="0" w:space="0" w:color="auto"/>
                      </w:divBdr>
                    </w:div>
                    <w:div w:id="904950057">
                      <w:marLeft w:val="0"/>
                      <w:marRight w:val="0"/>
                      <w:marTop w:val="0"/>
                      <w:marBottom w:val="0"/>
                      <w:divBdr>
                        <w:top w:val="none" w:sz="0" w:space="0" w:color="auto"/>
                        <w:left w:val="none" w:sz="0" w:space="0" w:color="auto"/>
                        <w:bottom w:val="none" w:sz="0" w:space="0" w:color="auto"/>
                        <w:right w:val="none" w:sz="0" w:space="0" w:color="auto"/>
                      </w:divBdr>
                      <w:divsChild>
                        <w:div w:id="193744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0642464">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6922135">
      <w:bodyDiv w:val="1"/>
      <w:marLeft w:val="0"/>
      <w:marRight w:val="0"/>
      <w:marTop w:val="0"/>
      <w:marBottom w:val="0"/>
      <w:divBdr>
        <w:top w:val="none" w:sz="0" w:space="0" w:color="auto"/>
        <w:left w:val="none" w:sz="0" w:space="0" w:color="auto"/>
        <w:bottom w:val="none" w:sz="0" w:space="0" w:color="auto"/>
        <w:right w:val="none" w:sz="0" w:space="0" w:color="auto"/>
      </w:divBdr>
    </w:div>
    <w:div w:id="409037435">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3669979">
      <w:bodyDiv w:val="1"/>
      <w:marLeft w:val="0"/>
      <w:marRight w:val="0"/>
      <w:marTop w:val="0"/>
      <w:marBottom w:val="0"/>
      <w:divBdr>
        <w:top w:val="none" w:sz="0" w:space="0" w:color="auto"/>
        <w:left w:val="none" w:sz="0" w:space="0" w:color="auto"/>
        <w:bottom w:val="none" w:sz="0" w:space="0" w:color="auto"/>
        <w:right w:val="none" w:sz="0" w:space="0" w:color="auto"/>
      </w:divBdr>
    </w:div>
    <w:div w:id="415787810">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2037092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1491295">
      <w:bodyDiv w:val="1"/>
      <w:marLeft w:val="0"/>
      <w:marRight w:val="0"/>
      <w:marTop w:val="0"/>
      <w:marBottom w:val="0"/>
      <w:divBdr>
        <w:top w:val="none" w:sz="0" w:space="0" w:color="auto"/>
        <w:left w:val="none" w:sz="0" w:space="0" w:color="auto"/>
        <w:bottom w:val="none" w:sz="0" w:space="0" w:color="auto"/>
        <w:right w:val="none" w:sz="0" w:space="0" w:color="auto"/>
      </w:divBdr>
      <w:divsChild>
        <w:div w:id="1809392657">
          <w:marLeft w:val="0"/>
          <w:marRight w:val="0"/>
          <w:marTop w:val="225"/>
          <w:marBottom w:val="0"/>
          <w:divBdr>
            <w:top w:val="none" w:sz="0" w:space="0" w:color="auto"/>
            <w:left w:val="none" w:sz="0" w:space="0" w:color="auto"/>
            <w:bottom w:val="none" w:sz="0" w:space="0" w:color="auto"/>
            <w:right w:val="none" w:sz="0" w:space="0" w:color="auto"/>
          </w:divBdr>
        </w:div>
      </w:divsChild>
    </w:div>
    <w:div w:id="423569686">
      <w:bodyDiv w:val="1"/>
      <w:marLeft w:val="0"/>
      <w:marRight w:val="0"/>
      <w:marTop w:val="0"/>
      <w:marBottom w:val="0"/>
      <w:divBdr>
        <w:top w:val="none" w:sz="0" w:space="0" w:color="auto"/>
        <w:left w:val="none" w:sz="0" w:space="0" w:color="auto"/>
        <w:bottom w:val="none" w:sz="0" w:space="0" w:color="auto"/>
        <w:right w:val="none" w:sz="0" w:space="0" w:color="auto"/>
      </w:divBdr>
      <w:divsChild>
        <w:div w:id="286929851">
          <w:marLeft w:val="0"/>
          <w:marRight w:val="0"/>
          <w:marTop w:val="0"/>
          <w:marBottom w:val="0"/>
          <w:divBdr>
            <w:top w:val="none" w:sz="0" w:space="0" w:color="auto"/>
            <w:left w:val="none" w:sz="0" w:space="0" w:color="auto"/>
            <w:bottom w:val="none" w:sz="0" w:space="0" w:color="auto"/>
            <w:right w:val="none" w:sz="0" w:space="0" w:color="auto"/>
          </w:divBdr>
        </w:div>
      </w:divsChild>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007253">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6191841">
      <w:bodyDiv w:val="1"/>
      <w:marLeft w:val="0"/>
      <w:marRight w:val="0"/>
      <w:marTop w:val="0"/>
      <w:marBottom w:val="0"/>
      <w:divBdr>
        <w:top w:val="none" w:sz="0" w:space="0" w:color="auto"/>
        <w:left w:val="none" w:sz="0" w:space="0" w:color="auto"/>
        <w:bottom w:val="none" w:sz="0" w:space="0" w:color="auto"/>
        <w:right w:val="none" w:sz="0" w:space="0" w:color="auto"/>
      </w:divBdr>
    </w:div>
    <w:div w:id="426193647">
      <w:bodyDiv w:val="1"/>
      <w:marLeft w:val="0"/>
      <w:marRight w:val="0"/>
      <w:marTop w:val="0"/>
      <w:marBottom w:val="0"/>
      <w:divBdr>
        <w:top w:val="none" w:sz="0" w:space="0" w:color="auto"/>
        <w:left w:val="none" w:sz="0" w:space="0" w:color="auto"/>
        <w:bottom w:val="none" w:sz="0" w:space="0" w:color="auto"/>
        <w:right w:val="none" w:sz="0" w:space="0" w:color="auto"/>
      </w:divBdr>
      <w:divsChild>
        <w:div w:id="405031303">
          <w:marLeft w:val="0"/>
          <w:marRight w:val="0"/>
          <w:marTop w:val="225"/>
          <w:marBottom w:val="0"/>
          <w:divBdr>
            <w:top w:val="none" w:sz="0" w:space="0" w:color="auto"/>
            <w:left w:val="none" w:sz="0" w:space="0" w:color="auto"/>
            <w:bottom w:val="none" w:sz="0" w:space="0" w:color="auto"/>
            <w:right w:val="none" w:sz="0" w:space="0" w:color="auto"/>
          </w:divBdr>
        </w:div>
      </w:divsChild>
    </w:div>
    <w:div w:id="426342256">
      <w:bodyDiv w:val="1"/>
      <w:marLeft w:val="0"/>
      <w:marRight w:val="0"/>
      <w:marTop w:val="0"/>
      <w:marBottom w:val="0"/>
      <w:divBdr>
        <w:top w:val="none" w:sz="0" w:space="0" w:color="auto"/>
        <w:left w:val="none" w:sz="0" w:space="0" w:color="auto"/>
        <w:bottom w:val="none" w:sz="0" w:space="0" w:color="auto"/>
        <w:right w:val="none" w:sz="0" w:space="0" w:color="auto"/>
      </w:divBdr>
    </w:div>
    <w:div w:id="429012837">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29668021">
      <w:bodyDiv w:val="1"/>
      <w:marLeft w:val="0"/>
      <w:marRight w:val="0"/>
      <w:marTop w:val="0"/>
      <w:marBottom w:val="0"/>
      <w:divBdr>
        <w:top w:val="none" w:sz="0" w:space="0" w:color="auto"/>
        <w:left w:val="none" w:sz="0" w:space="0" w:color="auto"/>
        <w:bottom w:val="none" w:sz="0" w:space="0" w:color="auto"/>
        <w:right w:val="none" w:sz="0" w:space="0" w:color="auto"/>
      </w:divBdr>
    </w:div>
    <w:div w:id="431780334">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3938961">
      <w:bodyDiv w:val="1"/>
      <w:marLeft w:val="0"/>
      <w:marRight w:val="0"/>
      <w:marTop w:val="0"/>
      <w:marBottom w:val="0"/>
      <w:divBdr>
        <w:top w:val="none" w:sz="0" w:space="0" w:color="auto"/>
        <w:left w:val="none" w:sz="0" w:space="0" w:color="auto"/>
        <w:bottom w:val="none" w:sz="0" w:space="0" w:color="auto"/>
        <w:right w:val="none" w:sz="0" w:space="0" w:color="auto"/>
      </w:divBdr>
    </w:div>
    <w:div w:id="434785256">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8720451">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1801593">
      <w:bodyDiv w:val="1"/>
      <w:marLeft w:val="0"/>
      <w:marRight w:val="0"/>
      <w:marTop w:val="0"/>
      <w:marBottom w:val="0"/>
      <w:divBdr>
        <w:top w:val="none" w:sz="0" w:space="0" w:color="auto"/>
        <w:left w:val="none" w:sz="0" w:space="0" w:color="auto"/>
        <w:bottom w:val="none" w:sz="0" w:space="0" w:color="auto"/>
        <w:right w:val="none" w:sz="0" w:space="0" w:color="auto"/>
      </w:divBdr>
      <w:divsChild>
        <w:div w:id="2127961945">
          <w:marLeft w:val="0"/>
          <w:marRight w:val="0"/>
          <w:marTop w:val="0"/>
          <w:marBottom w:val="0"/>
          <w:divBdr>
            <w:top w:val="none" w:sz="0" w:space="0" w:color="auto"/>
            <w:left w:val="none" w:sz="0" w:space="0" w:color="auto"/>
            <w:bottom w:val="none" w:sz="0" w:space="0" w:color="auto"/>
            <w:right w:val="none" w:sz="0" w:space="0" w:color="auto"/>
          </w:divBdr>
        </w:div>
      </w:divsChild>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3308489">
      <w:bodyDiv w:val="1"/>
      <w:marLeft w:val="0"/>
      <w:marRight w:val="0"/>
      <w:marTop w:val="0"/>
      <w:marBottom w:val="0"/>
      <w:divBdr>
        <w:top w:val="none" w:sz="0" w:space="0" w:color="auto"/>
        <w:left w:val="none" w:sz="0" w:space="0" w:color="auto"/>
        <w:bottom w:val="none" w:sz="0" w:space="0" w:color="auto"/>
        <w:right w:val="none" w:sz="0" w:space="0" w:color="auto"/>
      </w:divBdr>
    </w:div>
    <w:div w:id="443309602">
      <w:bodyDiv w:val="1"/>
      <w:marLeft w:val="0"/>
      <w:marRight w:val="0"/>
      <w:marTop w:val="0"/>
      <w:marBottom w:val="0"/>
      <w:divBdr>
        <w:top w:val="none" w:sz="0" w:space="0" w:color="auto"/>
        <w:left w:val="none" w:sz="0" w:space="0" w:color="auto"/>
        <w:bottom w:val="none" w:sz="0" w:space="0" w:color="auto"/>
        <w:right w:val="none" w:sz="0" w:space="0" w:color="auto"/>
      </w:divBdr>
    </w:div>
    <w:div w:id="444233725">
      <w:bodyDiv w:val="1"/>
      <w:marLeft w:val="0"/>
      <w:marRight w:val="0"/>
      <w:marTop w:val="0"/>
      <w:marBottom w:val="0"/>
      <w:divBdr>
        <w:top w:val="none" w:sz="0" w:space="0" w:color="auto"/>
        <w:left w:val="none" w:sz="0" w:space="0" w:color="auto"/>
        <w:bottom w:val="none" w:sz="0" w:space="0" w:color="auto"/>
        <w:right w:val="none" w:sz="0" w:space="0" w:color="auto"/>
      </w:divBdr>
      <w:divsChild>
        <w:div w:id="347369271">
          <w:marLeft w:val="0"/>
          <w:marRight w:val="0"/>
          <w:marTop w:val="225"/>
          <w:marBottom w:val="0"/>
          <w:divBdr>
            <w:top w:val="none" w:sz="0" w:space="0" w:color="auto"/>
            <w:left w:val="none" w:sz="0" w:space="0" w:color="auto"/>
            <w:bottom w:val="none" w:sz="0" w:space="0" w:color="auto"/>
            <w:right w:val="none" w:sz="0" w:space="0" w:color="auto"/>
          </w:divBdr>
        </w:div>
      </w:divsChild>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48470171">
      <w:bodyDiv w:val="1"/>
      <w:marLeft w:val="0"/>
      <w:marRight w:val="0"/>
      <w:marTop w:val="0"/>
      <w:marBottom w:val="0"/>
      <w:divBdr>
        <w:top w:val="none" w:sz="0" w:space="0" w:color="auto"/>
        <w:left w:val="none" w:sz="0" w:space="0" w:color="auto"/>
        <w:bottom w:val="none" w:sz="0" w:space="0" w:color="auto"/>
        <w:right w:val="none" w:sz="0" w:space="0" w:color="auto"/>
      </w:divBdr>
      <w:divsChild>
        <w:div w:id="139541207">
          <w:marLeft w:val="0"/>
          <w:marRight w:val="0"/>
          <w:marTop w:val="0"/>
          <w:marBottom w:val="0"/>
          <w:divBdr>
            <w:top w:val="none" w:sz="0" w:space="0" w:color="auto"/>
            <w:left w:val="none" w:sz="0" w:space="0" w:color="auto"/>
            <w:bottom w:val="none" w:sz="0" w:space="0" w:color="auto"/>
            <w:right w:val="none" w:sz="0" w:space="0" w:color="auto"/>
          </w:divBdr>
        </w:div>
        <w:div w:id="1860196748">
          <w:marLeft w:val="0"/>
          <w:marRight w:val="0"/>
          <w:marTop w:val="0"/>
          <w:marBottom w:val="0"/>
          <w:divBdr>
            <w:top w:val="none" w:sz="0" w:space="0" w:color="auto"/>
            <w:left w:val="none" w:sz="0" w:space="0" w:color="auto"/>
            <w:bottom w:val="none" w:sz="0" w:space="0" w:color="auto"/>
            <w:right w:val="none" w:sz="0" w:space="0" w:color="auto"/>
          </w:divBdr>
        </w:div>
        <w:div w:id="1701316325">
          <w:marLeft w:val="0"/>
          <w:marRight w:val="0"/>
          <w:marTop w:val="0"/>
          <w:marBottom w:val="0"/>
          <w:divBdr>
            <w:top w:val="none" w:sz="0" w:space="0" w:color="auto"/>
            <w:left w:val="none" w:sz="0" w:space="0" w:color="auto"/>
            <w:bottom w:val="none" w:sz="0" w:space="0" w:color="auto"/>
            <w:right w:val="none" w:sz="0" w:space="0" w:color="auto"/>
          </w:divBdr>
        </w:div>
        <w:div w:id="36664895">
          <w:marLeft w:val="0"/>
          <w:marRight w:val="0"/>
          <w:marTop w:val="0"/>
          <w:marBottom w:val="0"/>
          <w:divBdr>
            <w:top w:val="none" w:sz="0" w:space="0" w:color="auto"/>
            <w:left w:val="none" w:sz="0" w:space="0" w:color="auto"/>
            <w:bottom w:val="none" w:sz="0" w:space="0" w:color="auto"/>
            <w:right w:val="none" w:sz="0" w:space="0" w:color="auto"/>
          </w:divBdr>
        </w:div>
        <w:div w:id="1952785197">
          <w:marLeft w:val="0"/>
          <w:marRight w:val="0"/>
          <w:marTop w:val="0"/>
          <w:marBottom w:val="0"/>
          <w:divBdr>
            <w:top w:val="none" w:sz="0" w:space="0" w:color="auto"/>
            <w:left w:val="none" w:sz="0" w:space="0" w:color="auto"/>
            <w:bottom w:val="none" w:sz="0" w:space="0" w:color="auto"/>
            <w:right w:val="none" w:sz="0" w:space="0" w:color="auto"/>
          </w:divBdr>
        </w:div>
      </w:divsChild>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448898">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610284">
      <w:bodyDiv w:val="1"/>
      <w:marLeft w:val="0"/>
      <w:marRight w:val="0"/>
      <w:marTop w:val="0"/>
      <w:marBottom w:val="0"/>
      <w:divBdr>
        <w:top w:val="none" w:sz="0" w:space="0" w:color="auto"/>
        <w:left w:val="none" w:sz="0" w:space="0" w:color="auto"/>
        <w:bottom w:val="none" w:sz="0" w:space="0" w:color="auto"/>
        <w:right w:val="none" w:sz="0" w:space="0" w:color="auto"/>
      </w:divBdr>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577191">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088468">
      <w:bodyDiv w:val="1"/>
      <w:marLeft w:val="0"/>
      <w:marRight w:val="0"/>
      <w:marTop w:val="0"/>
      <w:marBottom w:val="0"/>
      <w:divBdr>
        <w:top w:val="none" w:sz="0" w:space="0" w:color="auto"/>
        <w:left w:val="none" w:sz="0" w:space="0" w:color="auto"/>
        <w:bottom w:val="none" w:sz="0" w:space="0" w:color="auto"/>
        <w:right w:val="none" w:sz="0" w:space="0" w:color="auto"/>
      </w:divBdr>
      <w:divsChild>
        <w:div w:id="552231720">
          <w:marLeft w:val="0"/>
          <w:marRight w:val="0"/>
          <w:marTop w:val="225"/>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511713">
      <w:bodyDiv w:val="1"/>
      <w:marLeft w:val="0"/>
      <w:marRight w:val="0"/>
      <w:marTop w:val="0"/>
      <w:marBottom w:val="0"/>
      <w:divBdr>
        <w:top w:val="none" w:sz="0" w:space="0" w:color="auto"/>
        <w:left w:val="none" w:sz="0" w:space="0" w:color="auto"/>
        <w:bottom w:val="none" w:sz="0" w:space="0" w:color="auto"/>
        <w:right w:val="none" w:sz="0" w:space="0" w:color="auto"/>
      </w:divBdr>
      <w:divsChild>
        <w:div w:id="1302269967">
          <w:marLeft w:val="0"/>
          <w:marRight w:val="0"/>
          <w:marTop w:val="0"/>
          <w:marBottom w:val="0"/>
          <w:divBdr>
            <w:top w:val="none" w:sz="0" w:space="0" w:color="auto"/>
            <w:left w:val="none" w:sz="0" w:space="0" w:color="auto"/>
            <w:bottom w:val="none" w:sz="0" w:space="0" w:color="auto"/>
            <w:right w:val="none" w:sz="0" w:space="0" w:color="auto"/>
          </w:divBdr>
        </w:div>
      </w:divsChild>
    </w:div>
    <w:div w:id="466747704">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7234504">
      <w:bodyDiv w:val="1"/>
      <w:marLeft w:val="0"/>
      <w:marRight w:val="0"/>
      <w:marTop w:val="0"/>
      <w:marBottom w:val="0"/>
      <w:divBdr>
        <w:top w:val="none" w:sz="0" w:space="0" w:color="auto"/>
        <w:left w:val="none" w:sz="0" w:space="0" w:color="auto"/>
        <w:bottom w:val="none" w:sz="0" w:space="0" w:color="auto"/>
        <w:right w:val="none" w:sz="0" w:space="0" w:color="auto"/>
      </w:divBdr>
    </w:div>
    <w:div w:id="478690746">
      <w:bodyDiv w:val="1"/>
      <w:marLeft w:val="0"/>
      <w:marRight w:val="0"/>
      <w:marTop w:val="0"/>
      <w:marBottom w:val="0"/>
      <w:divBdr>
        <w:top w:val="none" w:sz="0" w:space="0" w:color="auto"/>
        <w:left w:val="none" w:sz="0" w:space="0" w:color="auto"/>
        <w:bottom w:val="none" w:sz="0" w:space="0" w:color="auto"/>
        <w:right w:val="none" w:sz="0" w:space="0" w:color="auto"/>
      </w:divBdr>
    </w:div>
    <w:div w:id="478764053">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6096117">
      <w:bodyDiv w:val="1"/>
      <w:marLeft w:val="0"/>
      <w:marRight w:val="0"/>
      <w:marTop w:val="0"/>
      <w:marBottom w:val="0"/>
      <w:divBdr>
        <w:top w:val="none" w:sz="0" w:space="0" w:color="auto"/>
        <w:left w:val="none" w:sz="0" w:space="0" w:color="auto"/>
        <w:bottom w:val="none" w:sz="0" w:space="0" w:color="auto"/>
        <w:right w:val="none" w:sz="0" w:space="0" w:color="auto"/>
      </w:divBdr>
    </w:div>
    <w:div w:id="487091859">
      <w:bodyDiv w:val="1"/>
      <w:marLeft w:val="0"/>
      <w:marRight w:val="0"/>
      <w:marTop w:val="0"/>
      <w:marBottom w:val="0"/>
      <w:divBdr>
        <w:top w:val="none" w:sz="0" w:space="0" w:color="auto"/>
        <w:left w:val="none" w:sz="0" w:space="0" w:color="auto"/>
        <w:bottom w:val="none" w:sz="0" w:space="0" w:color="auto"/>
        <w:right w:val="none" w:sz="0" w:space="0" w:color="auto"/>
      </w:divBdr>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1027609">
      <w:bodyDiv w:val="1"/>
      <w:marLeft w:val="0"/>
      <w:marRight w:val="0"/>
      <w:marTop w:val="0"/>
      <w:marBottom w:val="0"/>
      <w:divBdr>
        <w:top w:val="none" w:sz="0" w:space="0" w:color="auto"/>
        <w:left w:val="none" w:sz="0" w:space="0" w:color="auto"/>
        <w:bottom w:val="none" w:sz="0" w:space="0" w:color="auto"/>
        <w:right w:val="none" w:sz="0" w:space="0" w:color="auto"/>
      </w:divBdr>
    </w:div>
    <w:div w:id="492842777">
      <w:bodyDiv w:val="1"/>
      <w:marLeft w:val="0"/>
      <w:marRight w:val="0"/>
      <w:marTop w:val="0"/>
      <w:marBottom w:val="0"/>
      <w:divBdr>
        <w:top w:val="none" w:sz="0" w:space="0" w:color="auto"/>
        <w:left w:val="none" w:sz="0" w:space="0" w:color="auto"/>
        <w:bottom w:val="none" w:sz="0" w:space="0" w:color="auto"/>
        <w:right w:val="none" w:sz="0" w:space="0" w:color="auto"/>
      </w:divBdr>
    </w:div>
    <w:div w:id="493375891">
      <w:bodyDiv w:val="1"/>
      <w:marLeft w:val="0"/>
      <w:marRight w:val="0"/>
      <w:marTop w:val="0"/>
      <w:marBottom w:val="0"/>
      <w:divBdr>
        <w:top w:val="none" w:sz="0" w:space="0" w:color="auto"/>
        <w:left w:val="none" w:sz="0" w:space="0" w:color="auto"/>
        <w:bottom w:val="none" w:sz="0" w:space="0" w:color="auto"/>
        <w:right w:val="none" w:sz="0" w:space="0" w:color="auto"/>
      </w:divBdr>
      <w:divsChild>
        <w:div w:id="359353587">
          <w:marLeft w:val="0"/>
          <w:marRight w:val="0"/>
          <w:marTop w:val="0"/>
          <w:marBottom w:val="0"/>
          <w:divBdr>
            <w:top w:val="none" w:sz="0" w:space="0" w:color="auto"/>
            <w:left w:val="none" w:sz="0" w:space="0" w:color="auto"/>
            <w:bottom w:val="none" w:sz="0" w:space="0" w:color="auto"/>
            <w:right w:val="none" w:sz="0" w:space="0" w:color="auto"/>
          </w:divBdr>
        </w:div>
      </w:divsChild>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223676">
      <w:bodyDiv w:val="1"/>
      <w:marLeft w:val="0"/>
      <w:marRight w:val="0"/>
      <w:marTop w:val="0"/>
      <w:marBottom w:val="0"/>
      <w:divBdr>
        <w:top w:val="none" w:sz="0" w:space="0" w:color="auto"/>
        <w:left w:val="none" w:sz="0" w:space="0" w:color="auto"/>
        <w:bottom w:val="none" w:sz="0" w:space="0" w:color="auto"/>
        <w:right w:val="none" w:sz="0" w:space="0" w:color="auto"/>
      </w:divBdr>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492803">
      <w:bodyDiv w:val="1"/>
      <w:marLeft w:val="0"/>
      <w:marRight w:val="0"/>
      <w:marTop w:val="0"/>
      <w:marBottom w:val="0"/>
      <w:divBdr>
        <w:top w:val="none" w:sz="0" w:space="0" w:color="auto"/>
        <w:left w:val="none" w:sz="0" w:space="0" w:color="auto"/>
        <w:bottom w:val="none" w:sz="0" w:space="0" w:color="auto"/>
        <w:right w:val="none" w:sz="0" w:space="0" w:color="auto"/>
      </w:divBdr>
      <w:divsChild>
        <w:div w:id="1315797563">
          <w:marLeft w:val="0"/>
          <w:marRight w:val="0"/>
          <w:marTop w:val="225"/>
          <w:marBottom w:val="0"/>
          <w:divBdr>
            <w:top w:val="none" w:sz="0" w:space="0" w:color="auto"/>
            <w:left w:val="none" w:sz="0" w:space="0" w:color="auto"/>
            <w:bottom w:val="none" w:sz="0" w:space="0" w:color="auto"/>
            <w:right w:val="none" w:sz="0" w:space="0" w:color="auto"/>
          </w:divBdr>
        </w:div>
      </w:divsChild>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272218">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8932423">
      <w:bodyDiv w:val="1"/>
      <w:marLeft w:val="0"/>
      <w:marRight w:val="0"/>
      <w:marTop w:val="0"/>
      <w:marBottom w:val="0"/>
      <w:divBdr>
        <w:top w:val="none" w:sz="0" w:space="0" w:color="auto"/>
        <w:left w:val="none" w:sz="0" w:space="0" w:color="auto"/>
        <w:bottom w:val="none" w:sz="0" w:space="0" w:color="auto"/>
        <w:right w:val="none" w:sz="0" w:space="0" w:color="auto"/>
      </w:divBdr>
    </w:div>
    <w:div w:id="499858198">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779953">
      <w:bodyDiv w:val="1"/>
      <w:marLeft w:val="0"/>
      <w:marRight w:val="0"/>
      <w:marTop w:val="0"/>
      <w:marBottom w:val="0"/>
      <w:divBdr>
        <w:top w:val="none" w:sz="0" w:space="0" w:color="auto"/>
        <w:left w:val="none" w:sz="0" w:space="0" w:color="auto"/>
        <w:bottom w:val="none" w:sz="0" w:space="0" w:color="auto"/>
        <w:right w:val="none" w:sz="0" w:space="0" w:color="auto"/>
      </w:divBdr>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4634990">
      <w:bodyDiv w:val="1"/>
      <w:marLeft w:val="0"/>
      <w:marRight w:val="0"/>
      <w:marTop w:val="0"/>
      <w:marBottom w:val="0"/>
      <w:divBdr>
        <w:top w:val="none" w:sz="0" w:space="0" w:color="auto"/>
        <w:left w:val="none" w:sz="0" w:space="0" w:color="auto"/>
        <w:bottom w:val="none" w:sz="0" w:space="0" w:color="auto"/>
        <w:right w:val="none" w:sz="0" w:space="0" w:color="auto"/>
      </w:divBdr>
      <w:divsChild>
        <w:div w:id="240332811">
          <w:marLeft w:val="0"/>
          <w:marRight w:val="0"/>
          <w:marTop w:val="0"/>
          <w:marBottom w:val="0"/>
          <w:divBdr>
            <w:top w:val="none" w:sz="0" w:space="0" w:color="auto"/>
            <w:left w:val="none" w:sz="0" w:space="0" w:color="auto"/>
            <w:bottom w:val="none" w:sz="0" w:space="0" w:color="auto"/>
            <w:right w:val="none" w:sz="0" w:space="0" w:color="auto"/>
          </w:divBdr>
        </w:div>
      </w:divsChild>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3767643">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71557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549378">
      <w:bodyDiv w:val="1"/>
      <w:marLeft w:val="0"/>
      <w:marRight w:val="0"/>
      <w:marTop w:val="0"/>
      <w:marBottom w:val="0"/>
      <w:divBdr>
        <w:top w:val="none" w:sz="0" w:space="0" w:color="auto"/>
        <w:left w:val="none" w:sz="0" w:space="0" w:color="auto"/>
        <w:bottom w:val="none" w:sz="0" w:space="0" w:color="auto"/>
        <w:right w:val="none" w:sz="0" w:space="0" w:color="auto"/>
      </w:divBdr>
    </w:div>
    <w:div w:id="517622812">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4658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8662455">
      <w:bodyDiv w:val="1"/>
      <w:marLeft w:val="0"/>
      <w:marRight w:val="0"/>
      <w:marTop w:val="0"/>
      <w:marBottom w:val="0"/>
      <w:divBdr>
        <w:top w:val="none" w:sz="0" w:space="0" w:color="auto"/>
        <w:left w:val="none" w:sz="0" w:space="0" w:color="auto"/>
        <w:bottom w:val="none" w:sz="0" w:space="0" w:color="auto"/>
        <w:right w:val="none" w:sz="0" w:space="0" w:color="auto"/>
      </w:divBdr>
      <w:divsChild>
        <w:div w:id="899904961">
          <w:marLeft w:val="0"/>
          <w:marRight w:val="0"/>
          <w:marTop w:val="0"/>
          <w:marBottom w:val="0"/>
          <w:divBdr>
            <w:top w:val="none" w:sz="0" w:space="0" w:color="auto"/>
            <w:left w:val="none" w:sz="0" w:space="0" w:color="auto"/>
            <w:bottom w:val="none" w:sz="0" w:space="0" w:color="auto"/>
            <w:right w:val="none" w:sz="0" w:space="0" w:color="auto"/>
          </w:divBdr>
        </w:div>
      </w:divsChild>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431363">
      <w:bodyDiv w:val="1"/>
      <w:marLeft w:val="0"/>
      <w:marRight w:val="0"/>
      <w:marTop w:val="0"/>
      <w:marBottom w:val="0"/>
      <w:divBdr>
        <w:top w:val="none" w:sz="0" w:space="0" w:color="auto"/>
        <w:left w:val="none" w:sz="0" w:space="0" w:color="auto"/>
        <w:bottom w:val="none" w:sz="0" w:space="0" w:color="auto"/>
        <w:right w:val="none" w:sz="0" w:space="0" w:color="auto"/>
      </w:divBdr>
    </w:div>
    <w:div w:id="522324794">
      <w:bodyDiv w:val="1"/>
      <w:marLeft w:val="0"/>
      <w:marRight w:val="0"/>
      <w:marTop w:val="0"/>
      <w:marBottom w:val="0"/>
      <w:divBdr>
        <w:top w:val="none" w:sz="0" w:space="0" w:color="auto"/>
        <w:left w:val="none" w:sz="0" w:space="0" w:color="auto"/>
        <w:bottom w:val="none" w:sz="0" w:space="0" w:color="auto"/>
        <w:right w:val="none" w:sz="0" w:space="0" w:color="auto"/>
      </w:divBdr>
      <w:divsChild>
        <w:div w:id="145324708">
          <w:marLeft w:val="0"/>
          <w:marRight w:val="0"/>
          <w:marTop w:val="0"/>
          <w:marBottom w:val="0"/>
          <w:divBdr>
            <w:top w:val="none" w:sz="0" w:space="0" w:color="auto"/>
            <w:left w:val="none" w:sz="0" w:space="0" w:color="auto"/>
            <w:bottom w:val="none" w:sz="0" w:space="0" w:color="auto"/>
            <w:right w:val="none" w:sz="0" w:space="0" w:color="auto"/>
          </w:divBdr>
        </w:div>
      </w:divsChild>
    </w:div>
    <w:div w:id="522666543">
      <w:bodyDiv w:val="1"/>
      <w:marLeft w:val="0"/>
      <w:marRight w:val="0"/>
      <w:marTop w:val="0"/>
      <w:marBottom w:val="0"/>
      <w:divBdr>
        <w:top w:val="none" w:sz="0" w:space="0" w:color="auto"/>
        <w:left w:val="none" w:sz="0" w:space="0" w:color="auto"/>
        <w:bottom w:val="none" w:sz="0" w:space="0" w:color="auto"/>
        <w:right w:val="none" w:sz="0" w:space="0" w:color="auto"/>
      </w:divBdr>
    </w:div>
    <w:div w:id="523597564">
      <w:bodyDiv w:val="1"/>
      <w:marLeft w:val="0"/>
      <w:marRight w:val="0"/>
      <w:marTop w:val="0"/>
      <w:marBottom w:val="0"/>
      <w:divBdr>
        <w:top w:val="none" w:sz="0" w:space="0" w:color="auto"/>
        <w:left w:val="none" w:sz="0" w:space="0" w:color="auto"/>
        <w:bottom w:val="none" w:sz="0" w:space="0" w:color="auto"/>
        <w:right w:val="none" w:sz="0" w:space="0" w:color="auto"/>
      </w:divBdr>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8493190">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0993044">
      <w:bodyDiv w:val="1"/>
      <w:marLeft w:val="0"/>
      <w:marRight w:val="0"/>
      <w:marTop w:val="0"/>
      <w:marBottom w:val="0"/>
      <w:divBdr>
        <w:top w:val="none" w:sz="0" w:space="0" w:color="auto"/>
        <w:left w:val="none" w:sz="0" w:space="0" w:color="auto"/>
        <w:bottom w:val="none" w:sz="0" w:space="0" w:color="auto"/>
        <w:right w:val="none" w:sz="0" w:space="0" w:color="auto"/>
      </w:divBdr>
      <w:divsChild>
        <w:div w:id="477571339">
          <w:marLeft w:val="0"/>
          <w:marRight w:val="0"/>
          <w:marTop w:val="0"/>
          <w:marBottom w:val="0"/>
          <w:divBdr>
            <w:top w:val="none" w:sz="0" w:space="0" w:color="auto"/>
            <w:left w:val="none" w:sz="0" w:space="0" w:color="auto"/>
            <w:bottom w:val="none" w:sz="0" w:space="0" w:color="auto"/>
            <w:right w:val="none" w:sz="0" w:space="0" w:color="auto"/>
          </w:divBdr>
        </w:div>
      </w:divsChild>
    </w:div>
    <w:div w:id="531043069">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5119044">
      <w:bodyDiv w:val="1"/>
      <w:marLeft w:val="0"/>
      <w:marRight w:val="0"/>
      <w:marTop w:val="0"/>
      <w:marBottom w:val="0"/>
      <w:divBdr>
        <w:top w:val="none" w:sz="0" w:space="0" w:color="auto"/>
        <w:left w:val="none" w:sz="0" w:space="0" w:color="auto"/>
        <w:bottom w:val="none" w:sz="0" w:space="0" w:color="auto"/>
        <w:right w:val="none" w:sz="0" w:space="0" w:color="auto"/>
      </w:divBdr>
    </w:div>
    <w:div w:id="535167077">
      <w:bodyDiv w:val="1"/>
      <w:marLeft w:val="0"/>
      <w:marRight w:val="0"/>
      <w:marTop w:val="0"/>
      <w:marBottom w:val="0"/>
      <w:divBdr>
        <w:top w:val="none" w:sz="0" w:space="0" w:color="auto"/>
        <w:left w:val="none" w:sz="0" w:space="0" w:color="auto"/>
        <w:bottom w:val="none" w:sz="0" w:space="0" w:color="auto"/>
        <w:right w:val="none" w:sz="0" w:space="0" w:color="auto"/>
      </w:divBdr>
      <w:divsChild>
        <w:div w:id="420024669">
          <w:marLeft w:val="0"/>
          <w:marRight w:val="0"/>
          <w:marTop w:val="0"/>
          <w:marBottom w:val="0"/>
          <w:divBdr>
            <w:top w:val="none" w:sz="0" w:space="0" w:color="auto"/>
            <w:left w:val="none" w:sz="0" w:space="0" w:color="auto"/>
            <w:bottom w:val="none" w:sz="0" w:space="0" w:color="auto"/>
            <w:right w:val="none" w:sz="0" w:space="0" w:color="auto"/>
          </w:divBdr>
        </w:div>
      </w:divsChild>
    </w:div>
    <w:div w:id="535316370">
      <w:bodyDiv w:val="1"/>
      <w:marLeft w:val="0"/>
      <w:marRight w:val="0"/>
      <w:marTop w:val="0"/>
      <w:marBottom w:val="0"/>
      <w:divBdr>
        <w:top w:val="none" w:sz="0" w:space="0" w:color="auto"/>
        <w:left w:val="none" w:sz="0" w:space="0" w:color="auto"/>
        <w:bottom w:val="none" w:sz="0" w:space="0" w:color="auto"/>
        <w:right w:val="none" w:sz="0" w:space="0" w:color="auto"/>
      </w:divBdr>
    </w:div>
    <w:div w:id="535389409">
      <w:bodyDiv w:val="1"/>
      <w:marLeft w:val="0"/>
      <w:marRight w:val="0"/>
      <w:marTop w:val="0"/>
      <w:marBottom w:val="0"/>
      <w:divBdr>
        <w:top w:val="none" w:sz="0" w:space="0" w:color="auto"/>
        <w:left w:val="none" w:sz="0" w:space="0" w:color="auto"/>
        <w:bottom w:val="none" w:sz="0" w:space="0" w:color="auto"/>
        <w:right w:val="none" w:sz="0" w:space="0" w:color="auto"/>
      </w:divBdr>
    </w:div>
    <w:div w:id="536358125">
      <w:bodyDiv w:val="1"/>
      <w:marLeft w:val="0"/>
      <w:marRight w:val="0"/>
      <w:marTop w:val="0"/>
      <w:marBottom w:val="0"/>
      <w:divBdr>
        <w:top w:val="none" w:sz="0" w:space="0" w:color="auto"/>
        <w:left w:val="none" w:sz="0" w:space="0" w:color="auto"/>
        <w:bottom w:val="none" w:sz="0" w:space="0" w:color="auto"/>
        <w:right w:val="none" w:sz="0" w:space="0" w:color="auto"/>
      </w:divBdr>
    </w:div>
    <w:div w:id="538398966">
      <w:bodyDiv w:val="1"/>
      <w:marLeft w:val="0"/>
      <w:marRight w:val="0"/>
      <w:marTop w:val="0"/>
      <w:marBottom w:val="0"/>
      <w:divBdr>
        <w:top w:val="none" w:sz="0" w:space="0" w:color="auto"/>
        <w:left w:val="none" w:sz="0" w:space="0" w:color="auto"/>
        <w:bottom w:val="none" w:sz="0" w:space="0" w:color="auto"/>
        <w:right w:val="none" w:sz="0" w:space="0" w:color="auto"/>
      </w:divBdr>
      <w:divsChild>
        <w:div w:id="531571582">
          <w:marLeft w:val="0"/>
          <w:marRight w:val="0"/>
          <w:marTop w:val="0"/>
          <w:marBottom w:val="0"/>
          <w:divBdr>
            <w:top w:val="none" w:sz="0" w:space="0" w:color="auto"/>
            <w:left w:val="none" w:sz="0" w:space="0" w:color="auto"/>
            <w:bottom w:val="none" w:sz="0" w:space="0" w:color="auto"/>
            <w:right w:val="none" w:sz="0" w:space="0" w:color="auto"/>
          </w:divBdr>
        </w:div>
      </w:divsChild>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0678439">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2524479">
      <w:bodyDiv w:val="1"/>
      <w:marLeft w:val="0"/>
      <w:marRight w:val="0"/>
      <w:marTop w:val="0"/>
      <w:marBottom w:val="0"/>
      <w:divBdr>
        <w:top w:val="none" w:sz="0" w:space="0" w:color="auto"/>
        <w:left w:val="none" w:sz="0" w:space="0" w:color="auto"/>
        <w:bottom w:val="none" w:sz="0" w:space="0" w:color="auto"/>
        <w:right w:val="none" w:sz="0" w:space="0" w:color="auto"/>
      </w:divBdr>
    </w:div>
    <w:div w:id="544755644">
      <w:bodyDiv w:val="1"/>
      <w:marLeft w:val="0"/>
      <w:marRight w:val="0"/>
      <w:marTop w:val="0"/>
      <w:marBottom w:val="0"/>
      <w:divBdr>
        <w:top w:val="none" w:sz="0" w:space="0" w:color="auto"/>
        <w:left w:val="none" w:sz="0" w:space="0" w:color="auto"/>
        <w:bottom w:val="none" w:sz="0" w:space="0" w:color="auto"/>
        <w:right w:val="none" w:sz="0" w:space="0" w:color="auto"/>
      </w:divBdr>
    </w:div>
    <w:div w:id="545338925">
      <w:bodyDiv w:val="1"/>
      <w:marLeft w:val="0"/>
      <w:marRight w:val="0"/>
      <w:marTop w:val="0"/>
      <w:marBottom w:val="0"/>
      <w:divBdr>
        <w:top w:val="none" w:sz="0" w:space="0" w:color="auto"/>
        <w:left w:val="none" w:sz="0" w:space="0" w:color="auto"/>
        <w:bottom w:val="none" w:sz="0" w:space="0" w:color="auto"/>
        <w:right w:val="none" w:sz="0" w:space="0" w:color="auto"/>
      </w:divBdr>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665044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0390233">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56668451">
      <w:bodyDiv w:val="1"/>
      <w:marLeft w:val="0"/>
      <w:marRight w:val="0"/>
      <w:marTop w:val="0"/>
      <w:marBottom w:val="0"/>
      <w:divBdr>
        <w:top w:val="none" w:sz="0" w:space="0" w:color="auto"/>
        <w:left w:val="none" w:sz="0" w:space="0" w:color="auto"/>
        <w:bottom w:val="none" w:sz="0" w:space="0" w:color="auto"/>
        <w:right w:val="none" w:sz="0" w:space="0" w:color="auto"/>
      </w:divBdr>
      <w:divsChild>
        <w:div w:id="2031179564">
          <w:marLeft w:val="0"/>
          <w:marRight w:val="0"/>
          <w:marTop w:val="300"/>
          <w:marBottom w:val="300"/>
          <w:divBdr>
            <w:top w:val="none" w:sz="0" w:space="0" w:color="auto"/>
            <w:left w:val="none" w:sz="0" w:space="0" w:color="auto"/>
            <w:bottom w:val="none" w:sz="0" w:space="0" w:color="auto"/>
            <w:right w:val="none" w:sz="0" w:space="0" w:color="auto"/>
          </w:divBdr>
        </w:div>
        <w:div w:id="1225599373">
          <w:marLeft w:val="0"/>
          <w:marRight w:val="150"/>
          <w:marTop w:val="0"/>
          <w:marBottom w:val="0"/>
          <w:divBdr>
            <w:top w:val="none" w:sz="0" w:space="0" w:color="auto"/>
            <w:left w:val="none" w:sz="0" w:space="0" w:color="auto"/>
            <w:bottom w:val="none" w:sz="0" w:space="0" w:color="auto"/>
            <w:right w:val="none" w:sz="0" w:space="0" w:color="auto"/>
          </w:divBdr>
        </w:div>
        <w:div w:id="152452393">
          <w:marLeft w:val="0"/>
          <w:marRight w:val="0"/>
          <w:marTop w:val="0"/>
          <w:marBottom w:val="0"/>
          <w:divBdr>
            <w:top w:val="none" w:sz="0" w:space="0" w:color="auto"/>
            <w:left w:val="none" w:sz="0" w:space="0" w:color="auto"/>
            <w:bottom w:val="none" w:sz="0" w:space="0" w:color="auto"/>
            <w:right w:val="none" w:sz="0" w:space="0" w:color="auto"/>
          </w:divBdr>
        </w:div>
        <w:div w:id="1730107082">
          <w:marLeft w:val="0"/>
          <w:marRight w:val="0"/>
          <w:marTop w:val="300"/>
          <w:marBottom w:val="0"/>
          <w:divBdr>
            <w:top w:val="none" w:sz="0" w:space="0" w:color="auto"/>
            <w:left w:val="none" w:sz="0" w:space="0" w:color="auto"/>
            <w:bottom w:val="none" w:sz="0" w:space="0" w:color="auto"/>
            <w:right w:val="none" w:sz="0" w:space="0" w:color="auto"/>
          </w:divBdr>
        </w:div>
      </w:divsChild>
    </w:div>
    <w:div w:id="558443294">
      <w:bodyDiv w:val="1"/>
      <w:marLeft w:val="0"/>
      <w:marRight w:val="0"/>
      <w:marTop w:val="0"/>
      <w:marBottom w:val="0"/>
      <w:divBdr>
        <w:top w:val="none" w:sz="0" w:space="0" w:color="auto"/>
        <w:left w:val="none" w:sz="0" w:space="0" w:color="auto"/>
        <w:bottom w:val="none" w:sz="0" w:space="0" w:color="auto"/>
        <w:right w:val="none" w:sz="0" w:space="0" w:color="auto"/>
      </w:divBdr>
    </w:div>
    <w:div w:id="560333951">
      <w:bodyDiv w:val="1"/>
      <w:marLeft w:val="0"/>
      <w:marRight w:val="0"/>
      <w:marTop w:val="0"/>
      <w:marBottom w:val="0"/>
      <w:divBdr>
        <w:top w:val="none" w:sz="0" w:space="0" w:color="auto"/>
        <w:left w:val="none" w:sz="0" w:space="0" w:color="auto"/>
        <w:bottom w:val="none" w:sz="0" w:space="0" w:color="auto"/>
        <w:right w:val="none" w:sz="0" w:space="0" w:color="auto"/>
      </w:divBdr>
    </w:div>
    <w:div w:id="560405504">
      <w:bodyDiv w:val="1"/>
      <w:marLeft w:val="0"/>
      <w:marRight w:val="0"/>
      <w:marTop w:val="0"/>
      <w:marBottom w:val="0"/>
      <w:divBdr>
        <w:top w:val="none" w:sz="0" w:space="0" w:color="auto"/>
        <w:left w:val="none" w:sz="0" w:space="0" w:color="auto"/>
        <w:bottom w:val="none" w:sz="0" w:space="0" w:color="auto"/>
        <w:right w:val="none" w:sz="0" w:space="0" w:color="auto"/>
      </w:divBdr>
    </w:div>
    <w:div w:id="562060349">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6769255">
      <w:bodyDiv w:val="1"/>
      <w:marLeft w:val="0"/>
      <w:marRight w:val="0"/>
      <w:marTop w:val="0"/>
      <w:marBottom w:val="0"/>
      <w:divBdr>
        <w:top w:val="none" w:sz="0" w:space="0" w:color="auto"/>
        <w:left w:val="none" w:sz="0" w:space="0" w:color="auto"/>
        <w:bottom w:val="none" w:sz="0" w:space="0" w:color="auto"/>
        <w:right w:val="none" w:sz="0" w:space="0" w:color="auto"/>
      </w:divBdr>
    </w:div>
    <w:div w:id="568198335">
      <w:bodyDiv w:val="1"/>
      <w:marLeft w:val="0"/>
      <w:marRight w:val="0"/>
      <w:marTop w:val="0"/>
      <w:marBottom w:val="0"/>
      <w:divBdr>
        <w:top w:val="none" w:sz="0" w:space="0" w:color="auto"/>
        <w:left w:val="none" w:sz="0" w:space="0" w:color="auto"/>
        <w:bottom w:val="none" w:sz="0" w:space="0" w:color="auto"/>
        <w:right w:val="none" w:sz="0" w:space="0" w:color="auto"/>
      </w:divBdr>
    </w:div>
    <w:div w:id="568616410">
      <w:bodyDiv w:val="1"/>
      <w:marLeft w:val="0"/>
      <w:marRight w:val="0"/>
      <w:marTop w:val="0"/>
      <w:marBottom w:val="0"/>
      <w:divBdr>
        <w:top w:val="none" w:sz="0" w:space="0" w:color="auto"/>
        <w:left w:val="none" w:sz="0" w:space="0" w:color="auto"/>
        <w:bottom w:val="none" w:sz="0" w:space="0" w:color="auto"/>
        <w:right w:val="none" w:sz="0" w:space="0" w:color="auto"/>
      </w:divBdr>
    </w:div>
    <w:div w:id="570239262">
      <w:bodyDiv w:val="1"/>
      <w:marLeft w:val="0"/>
      <w:marRight w:val="0"/>
      <w:marTop w:val="0"/>
      <w:marBottom w:val="0"/>
      <w:divBdr>
        <w:top w:val="none" w:sz="0" w:space="0" w:color="auto"/>
        <w:left w:val="none" w:sz="0" w:space="0" w:color="auto"/>
        <w:bottom w:val="none" w:sz="0" w:space="0" w:color="auto"/>
        <w:right w:val="none" w:sz="0" w:space="0" w:color="auto"/>
      </w:divBdr>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1280176">
      <w:bodyDiv w:val="1"/>
      <w:marLeft w:val="0"/>
      <w:marRight w:val="0"/>
      <w:marTop w:val="0"/>
      <w:marBottom w:val="0"/>
      <w:divBdr>
        <w:top w:val="none" w:sz="0" w:space="0" w:color="auto"/>
        <w:left w:val="none" w:sz="0" w:space="0" w:color="auto"/>
        <w:bottom w:val="none" w:sz="0" w:space="0" w:color="auto"/>
        <w:right w:val="none" w:sz="0" w:space="0" w:color="auto"/>
      </w:divBdr>
    </w:div>
    <w:div w:id="571432035">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4779662">
      <w:bodyDiv w:val="1"/>
      <w:marLeft w:val="0"/>
      <w:marRight w:val="0"/>
      <w:marTop w:val="0"/>
      <w:marBottom w:val="0"/>
      <w:divBdr>
        <w:top w:val="none" w:sz="0" w:space="0" w:color="auto"/>
        <w:left w:val="none" w:sz="0" w:space="0" w:color="auto"/>
        <w:bottom w:val="none" w:sz="0" w:space="0" w:color="auto"/>
        <w:right w:val="none" w:sz="0" w:space="0" w:color="auto"/>
      </w:divBdr>
    </w:div>
    <w:div w:id="576552612">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77636279">
      <w:bodyDiv w:val="1"/>
      <w:marLeft w:val="0"/>
      <w:marRight w:val="0"/>
      <w:marTop w:val="0"/>
      <w:marBottom w:val="0"/>
      <w:divBdr>
        <w:top w:val="none" w:sz="0" w:space="0" w:color="auto"/>
        <w:left w:val="none" w:sz="0" w:space="0" w:color="auto"/>
        <w:bottom w:val="none" w:sz="0" w:space="0" w:color="auto"/>
        <w:right w:val="none" w:sz="0" w:space="0" w:color="auto"/>
      </w:divBdr>
    </w:div>
    <w:div w:id="579826509">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3537191">
      <w:bodyDiv w:val="1"/>
      <w:marLeft w:val="0"/>
      <w:marRight w:val="0"/>
      <w:marTop w:val="0"/>
      <w:marBottom w:val="0"/>
      <w:divBdr>
        <w:top w:val="none" w:sz="0" w:space="0" w:color="auto"/>
        <w:left w:val="none" w:sz="0" w:space="0" w:color="auto"/>
        <w:bottom w:val="none" w:sz="0" w:space="0" w:color="auto"/>
        <w:right w:val="none" w:sz="0" w:space="0" w:color="auto"/>
      </w:divBdr>
      <w:divsChild>
        <w:div w:id="484783722">
          <w:marLeft w:val="0"/>
          <w:marRight w:val="0"/>
          <w:marTop w:val="0"/>
          <w:marBottom w:val="0"/>
          <w:divBdr>
            <w:top w:val="none" w:sz="0" w:space="0" w:color="auto"/>
            <w:left w:val="none" w:sz="0" w:space="0" w:color="auto"/>
            <w:bottom w:val="none" w:sz="0" w:space="0" w:color="auto"/>
            <w:right w:val="none" w:sz="0" w:space="0" w:color="auto"/>
          </w:divBdr>
        </w:div>
      </w:divsChild>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89118781">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0508657">
      <w:bodyDiv w:val="1"/>
      <w:marLeft w:val="0"/>
      <w:marRight w:val="0"/>
      <w:marTop w:val="0"/>
      <w:marBottom w:val="0"/>
      <w:divBdr>
        <w:top w:val="none" w:sz="0" w:space="0" w:color="auto"/>
        <w:left w:val="none" w:sz="0" w:space="0" w:color="auto"/>
        <w:bottom w:val="none" w:sz="0" w:space="0" w:color="auto"/>
        <w:right w:val="none" w:sz="0" w:space="0" w:color="auto"/>
      </w:divBdr>
    </w:div>
    <w:div w:id="592127852">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029547">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0842554">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4656486">
      <w:bodyDiv w:val="1"/>
      <w:marLeft w:val="0"/>
      <w:marRight w:val="0"/>
      <w:marTop w:val="0"/>
      <w:marBottom w:val="0"/>
      <w:divBdr>
        <w:top w:val="none" w:sz="0" w:space="0" w:color="auto"/>
        <w:left w:val="none" w:sz="0" w:space="0" w:color="auto"/>
        <w:bottom w:val="none" w:sz="0" w:space="0" w:color="auto"/>
        <w:right w:val="none" w:sz="0" w:space="0" w:color="auto"/>
      </w:divBdr>
    </w:div>
    <w:div w:id="60693629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359687">
      <w:bodyDiv w:val="1"/>
      <w:marLeft w:val="0"/>
      <w:marRight w:val="0"/>
      <w:marTop w:val="0"/>
      <w:marBottom w:val="0"/>
      <w:divBdr>
        <w:top w:val="none" w:sz="0" w:space="0" w:color="auto"/>
        <w:left w:val="none" w:sz="0" w:space="0" w:color="auto"/>
        <w:bottom w:val="none" w:sz="0" w:space="0" w:color="auto"/>
        <w:right w:val="none" w:sz="0" w:space="0" w:color="auto"/>
      </w:divBdr>
      <w:divsChild>
        <w:div w:id="878206913">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4294191">
      <w:bodyDiv w:val="1"/>
      <w:marLeft w:val="0"/>
      <w:marRight w:val="0"/>
      <w:marTop w:val="0"/>
      <w:marBottom w:val="0"/>
      <w:divBdr>
        <w:top w:val="none" w:sz="0" w:space="0" w:color="auto"/>
        <w:left w:val="none" w:sz="0" w:space="0" w:color="auto"/>
        <w:bottom w:val="none" w:sz="0" w:space="0" w:color="auto"/>
        <w:right w:val="none" w:sz="0" w:space="0" w:color="auto"/>
      </w:divBdr>
      <w:divsChild>
        <w:div w:id="762191298">
          <w:marLeft w:val="0"/>
          <w:marRight w:val="0"/>
          <w:marTop w:val="225"/>
          <w:marBottom w:val="0"/>
          <w:divBdr>
            <w:top w:val="none" w:sz="0" w:space="0" w:color="auto"/>
            <w:left w:val="none" w:sz="0" w:space="0" w:color="auto"/>
            <w:bottom w:val="none" w:sz="0" w:space="0" w:color="auto"/>
            <w:right w:val="none" w:sz="0" w:space="0" w:color="auto"/>
          </w:divBdr>
        </w:div>
      </w:divsChild>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6302541">
      <w:bodyDiv w:val="1"/>
      <w:marLeft w:val="0"/>
      <w:marRight w:val="0"/>
      <w:marTop w:val="0"/>
      <w:marBottom w:val="0"/>
      <w:divBdr>
        <w:top w:val="none" w:sz="0" w:space="0" w:color="auto"/>
        <w:left w:val="none" w:sz="0" w:space="0" w:color="auto"/>
        <w:bottom w:val="none" w:sz="0" w:space="0" w:color="auto"/>
        <w:right w:val="none" w:sz="0" w:space="0" w:color="auto"/>
      </w:divBdr>
      <w:divsChild>
        <w:div w:id="167528445">
          <w:marLeft w:val="0"/>
          <w:marRight w:val="0"/>
          <w:marTop w:val="0"/>
          <w:marBottom w:val="0"/>
          <w:divBdr>
            <w:top w:val="none" w:sz="0" w:space="0" w:color="auto"/>
            <w:left w:val="none" w:sz="0" w:space="0" w:color="auto"/>
            <w:bottom w:val="none" w:sz="0" w:space="0" w:color="auto"/>
            <w:right w:val="none" w:sz="0" w:space="0" w:color="auto"/>
          </w:divBdr>
        </w:div>
        <w:div w:id="1532036667">
          <w:marLeft w:val="0"/>
          <w:marRight w:val="0"/>
          <w:marTop w:val="0"/>
          <w:marBottom w:val="0"/>
          <w:divBdr>
            <w:top w:val="none" w:sz="0" w:space="0" w:color="auto"/>
            <w:left w:val="none" w:sz="0" w:space="0" w:color="auto"/>
            <w:bottom w:val="none" w:sz="0" w:space="0" w:color="auto"/>
            <w:right w:val="none" w:sz="0" w:space="0" w:color="auto"/>
          </w:divBdr>
        </w:div>
        <w:div w:id="523137085">
          <w:marLeft w:val="0"/>
          <w:marRight w:val="0"/>
          <w:marTop w:val="0"/>
          <w:marBottom w:val="0"/>
          <w:divBdr>
            <w:top w:val="none" w:sz="0" w:space="0" w:color="auto"/>
            <w:left w:val="none" w:sz="0" w:space="0" w:color="auto"/>
            <w:bottom w:val="none" w:sz="0" w:space="0" w:color="auto"/>
            <w:right w:val="none" w:sz="0" w:space="0" w:color="auto"/>
          </w:divBdr>
        </w:div>
        <w:div w:id="1977876831">
          <w:marLeft w:val="0"/>
          <w:marRight w:val="0"/>
          <w:marTop w:val="0"/>
          <w:marBottom w:val="0"/>
          <w:divBdr>
            <w:top w:val="none" w:sz="0" w:space="0" w:color="auto"/>
            <w:left w:val="none" w:sz="0" w:space="0" w:color="auto"/>
            <w:bottom w:val="none" w:sz="0" w:space="0" w:color="auto"/>
            <w:right w:val="none" w:sz="0" w:space="0" w:color="auto"/>
          </w:divBdr>
        </w:div>
        <w:div w:id="498466996">
          <w:marLeft w:val="0"/>
          <w:marRight w:val="0"/>
          <w:marTop w:val="0"/>
          <w:marBottom w:val="0"/>
          <w:divBdr>
            <w:top w:val="none" w:sz="0" w:space="0" w:color="auto"/>
            <w:left w:val="none" w:sz="0" w:space="0" w:color="auto"/>
            <w:bottom w:val="none" w:sz="0" w:space="0" w:color="auto"/>
            <w:right w:val="none" w:sz="0" w:space="0" w:color="auto"/>
          </w:divBdr>
        </w:div>
        <w:div w:id="1957322003">
          <w:marLeft w:val="0"/>
          <w:marRight w:val="0"/>
          <w:marTop w:val="0"/>
          <w:marBottom w:val="0"/>
          <w:divBdr>
            <w:top w:val="none" w:sz="0" w:space="0" w:color="auto"/>
            <w:left w:val="none" w:sz="0" w:space="0" w:color="auto"/>
            <w:bottom w:val="none" w:sz="0" w:space="0" w:color="auto"/>
            <w:right w:val="none" w:sz="0" w:space="0" w:color="auto"/>
          </w:divBdr>
        </w:div>
        <w:div w:id="1354385067">
          <w:marLeft w:val="0"/>
          <w:marRight w:val="0"/>
          <w:marTop w:val="0"/>
          <w:marBottom w:val="0"/>
          <w:divBdr>
            <w:top w:val="none" w:sz="0" w:space="0" w:color="auto"/>
            <w:left w:val="none" w:sz="0" w:space="0" w:color="auto"/>
            <w:bottom w:val="none" w:sz="0" w:space="0" w:color="auto"/>
            <w:right w:val="none" w:sz="0" w:space="0" w:color="auto"/>
          </w:divBdr>
        </w:div>
        <w:div w:id="641227677">
          <w:marLeft w:val="0"/>
          <w:marRight w:val="0"/>
          <w:marTop w:val="0"/>
          <w:marBottom w:val="0"/>
          <w:divBdr>
            <w:top w:val="none" w:sz="0" w:space="0" w:color="auto"/>
            <w:left w:val="none" w:sz="0" w:space="0" w:color="auto"/>
            <w:bottom w:val="none" w:sz="0" w:space="0" w:color="auto"/>
            <w:right w:val="none" w:sz="0" w:space="0" w:color="auto"/>
          </w:divBdr>
        </w:div>
        <w:div w:id="1193885584">
          <w:marLeft w:val="0"/>
          <w:marRight w:val="0"/>
          <w:marTop w:val="0"/>
          <w:marBottom w:val="0"/>
          <w:divBdr>
            <w:top w:val="none" w:sz="0" w:space="0" w:color="auto"/>
            <w:left w:val="none" w:sz="0" w:space="0" w:color="auto"/>
            <w:bottom w:val="none" w:sz="0" w:space="0" w:color="auto"/>
            <w:right w:val="none" w:sz="0" w:space="0" w:color="auto"/>
          </w:divBdr>
        </w:div>
        <w:div w:id="402064999">
          <w:marLeft w:val="0"/>
          <w:marRight w:val="0"/>
          <w:marTop w:val="0"/>
          <w:marBottom w:val="0"/>
          <w:divBdr>
            <w:top w:val="none" w:sz="0" w:space="0" w:color="auto"/>
            <w:left w:val="none" w:sz="0" w:space="0" w:color="auto"/>
            <w:bottom w:val="none" w:sz="0" w:space="0" w:color="auto"/>
            <w:right w:val="none" w:sz="0" w:space="0" w:color="auto"/>
          </w:divBdr>
        </w:div>
        <w:div w:id="443967466">
          <w:marLeft w:val="0"/>
          <w:marRight w:val="0"/>
          <w:marTop w:val="0"/>
          <w:marBottom w:val="0"/>
          <w:divBdr>
            <w:top w:val="none" w:sz="0" w:space="0" w:color="auto"/>
            <w:left w:val="none" w:sz="0" w:space="0" w:color="auto"/>
            <w:bottom w:val="none" w:sz="0" w:space="0" w:color="auto"/>
            <w:right w:val="none" w:sz="0" w:space="0" w:color="auto"/>
          </w:divBdr>
        </w:div>
        <w:div w:id="856237384">
          <w:marLeft w:val="0"/>
          <w:marRight w:val="0"/>
          <w:marTop w:val="0"/>
          <w:marBottom w:val="0"/>
          <w:divBdr>
            <w:top w:val="none" w:sz="0" w:space="0" w:color="auto"/>
            <w:left w:val="none" w:sz="0" w:space="0" w:color="auto"/>
            <w:bottom w:val="none" w:sz="0" w:space="0" w:color="auto"/>
            <w:right w:val="none" w:sz="0" w:space="0" w:color="auto"/>
          </w:divBdr>
        </w:div>
        <w:div w:id="1379671383">
          <w:marLeft w:val="0"/>
          <w:marRight w:val="0"/>
          <w:marTop w:val="0"/>
          <w:marBottom w:val="0"/>
          <w:divBdr>
            <w:top w:val="none" w:sz="0" w:space="0" w:color="auto"/>
            <w:left w:val="none" w:sz="0" w:space="0" w:color="auto"/>
            <w:bottom w:val="none" w:sz="0" w:space="0" w:color="auto"/>
            <w:right w:val="none" w:sz="0" w:space="0" w:color="auto"/>
          </w:divBdr>
        </w:div>
        <w:div w:id="649139612">
          <w:marLeft w:val="0"/>
          <w:marRight w:val="0"/>
          <w:marTop w:val="0"/>
          <w:marBottom w:val="0"/>
          <w:divBdr>
            <w:top w:val="none" w:sz="0" w:space="0" w:color="auto"/>
            <w:left w:val="none" w:sz="0" w:space="0" w:color="auto"/>
            <w:bottom w:val="none" w:sz="0" w:space="0" w:color="auto"/>
            <w:right w:val="none" w:sz="0" w:space="0" w:color="auto"/>
          </w:divBdr>
        </w:div>
        <w:div w:id="218830989">
          <w:marLeft w:val="0"/>
          <w:marRight w:val="0"/>
          <w:marTop w:val="0"/>
          <w:marBottom w:val="0"/>
          <w:divBdr>
            <w:top w:val="none" w:sz="0" w:space="0" w:color="auto"/>
            <w:left w:val="none" w:sz="0" w:space="0" w:color="auto"/>
            <w:bottom w:val="none" w:sz="0" w:space="0" w:color="auto"/>
            <w:right w:val="none" w:sz="0" w:space="0" w:color="auto"/>
          </w:divBdr>
        </w:div>
        <w:div w:id="1555385648">
          <w:marLeft w:val="0"/>
          <w:marRight w:val="0"/>
          <w:marTop w:val="0"/>
          <w:marBottom w:val="0"/>
          <w:divBdr>
            <w:top w:val="none" w:sz="0" w:space="0" w:color="auto"/>
            <w:left w:val="none" w:sz="0" w:space="0" w:color="auto"/>
            <w:bottom w:val="none" w:sz="0" w:space="0" w:color="auto"/>
            <w:right w:val="none" w:sz="0" w:space="0" w:color="auto"/>
          </w:divBdr>
        </w:div>
        <w:div w:id="1529834016">
          <w:marLeft w:val="0"/>
          <w:marRight w:val="0"/>
          <w:marTop w:val="0"/>
          <w:marBottom w:val="0"/>
          <w:divBdr>
            <w:top w:val="none" w:sz="0" w:space="0" w:color="auto"/>
            <w:left w:val="none" w:sz="0" w:space="0" w:color="auto"/>
            <w:bottom w:val="none" w:sz="0" w:space="0" w:color="auto"/>
            <w:right w:val="none" w:sz="0" w:space="0" w:color="auto"/>
          </w:divBdr>
        </w:div>
        <w:div w:id="2110272928">
          <w:marLeft w:val="0"/>
          <w:marRight w:val="0"/>
          <w:marTop w:val="0"/>
          <w:marBottom w:val="0"/>
          <w:divBdr>
            <w:top w:val="none" w:sz="0" w:space="0" w:color="auto"/>
            <w:left w:val="none" w:sz="0" w:space="0" w:color="auto"/>
            <w:bottom w:val="none" w:sz="0" w:space="0" w:color="auto"/>
            <w:right w:val="none" w:sz="0" w:space="0" w:color="auto"/>
          </w:divBdr>
        </w:div>
        <w:div w:id="1284463703">
          <w:marLeft w:val="0"/>
          <w:marRight w:val="0"/>
          <w:marTop w:val="0"/>
          <w:marBottom w:val="0"/>
          <w:divBdr>
            <w:top w:val="none" w:sz="0" w:space="0" w:color="auto"/>
            <w:left w:val="none" w:sz="0" w:space="0" w:color="auto"/>
            <w:bottom w:val="none" w:sz="0" w:space="0" w:color="auto"/>
            <w:right w:val="none" w:sz="0" w:space="0" w:color="auto"/>
          </w:divBdr>
        </w:div>
      </w:divsChild>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1420215">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4190917">
      <w:bodyDiv w:val="1"/>
      <w:marLeft w:val="0"/>
      <w:marRight w:val="0"/>
      <w:marTop w:val="0"/>
      <w:marBottom w:val="0"/>
      <w:divBdr>
        <w:top w:val="none" w:sz="0" w:space="0" w:color="auto"/>
        <w:left w:val="none" w:sz="0" w:space="0" w:color="auto"/>
        <w:bottom w:val="none" w:sz="0" w:space="0" w:color="auto"/>
        <w:right w:val="none" w:sz="0" w:space="0" w:color="auto"/>
      </w:divBdr>
    </w:div>
    <w:div w:id="624435598">
      <w:bodyDiv w:val="1"/>
      <w:marLeft w:val="0"/>
      <w:marRight w:val="0"/>
      <w:marTop w:val="0"/>
      <w:marBottom w:val="0"/>
      <w:divBdr>
        <w:top w:val="none" w:sz="0" w:space="0" w:color="auto"/>
        <w:left w:val="none" w:sz="0" w:space="0" w:color="auto"/>
        <w:bottom w:val="none" w:sz="0" w:space="0" w:color="auto"/>
        <w:right w:val="none" w:sz="0" w:space="0" w:color="auto"/>
      </w:divBdr>
    </w:div>
    <w:div w:id="629867203">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0988202">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4139193">
      <w:bodyDiv w:val="1"/>
      <w:marLeft w:val="0"/>
      <w:marRight w:val="0"/>
      <w:marTop w:val="0"/>
      <w:marBottom w:val="0"/>
      <w:divBdr>
        <w:top w:val="none" w:sz="0" w:space="0" w:color="auto"/>
        <w:left w:val="none" w:sz="0" w:space="0" w:color="auto"/>
        <w:bottom w:val="none" w:sz="0" w:space="0" w:color="auto"/>
        <w:right w:val="none" w:sz="0" w:space="0" w:color="auto"/>
      </w:divBdr>
    </w:div>
    <w:div w:id="634222015">
      <w:bodyDiv w:val="1"/>
      <w:marLeft w:val="0"/>
      <w:marRight w:val="0"/>
      <w:marTop w:val="0"/>
      <w:marBottom w:val="0"/>
      <w:divBdr>
        <w:top w:val="none" w:sz="0" w:space="0" w:color="auto"/>
        <w:left w:val="none" w:sz="0" w:space="0" w:color="auto"/>
        <w:bottom w:val="none" w:sz="0" w:space="0" w:color="auto"/>
        <w:right w:val="none" w:sz="0" w:space="0" w:color="auto"/>
      </w:divBdr>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7345163">
      <w:bodyDiv w:val="1"/>
      <w:marLeft w:val="0"/>
      <w:marRight w:val="0"/>
      <w:marTop w:val="0"/>
      <w:marBottom w:val="0"/>
      <w:divBdr>
        <w:top w:val="none" w:sz="0" w:space="0" w:color="auto"/>
        <w:left w:val="none" w:sz="0" w:space="0" w:color="auto"/>
        <w:bottom w:val="none" w:sz="0" w:space="0" w:color="auto"/>
        <w:right w:val="none" w:sz="0" w:space="0" w:color="auto"/>
      </w:divBdr>
      <w:divsChild>
        <w:div w:id="248009508">
          <w:marLeft w:val="0"/>
          <w:marRight w:val="0"/>
          <w:marTop w:val="0"/>
          <w:marBottom w:val="0"/>
          <w:divBdr>
            <w:top w:val="none" w:sz="0" w:space="0" w:color="auto"/>
            <w:left w:val="none" w:sz="0" w:space="0" w:color="auto"/>
            <w:bottom w:val="none" w:sz="0" w:space="0" w:color="auto"/>
            <w:right w:val="none" w:sz="0" w:space="0" w:color="auto"/>
          </w:divBdr>
        </w:div>
      </w:divsChild>
    </w:div>
    <w:div w:id="637759998">
      <w:bodyDiv w:val="1"/>
      <w:marLeft w:val="0"/>
      <w:marRight w:val="0"/>
      <w:marTop w:val="0"/>
      <w:marBottom w:val="0"/>
      <w:divBdr>
        <w:top w:val="none" w:sz="0" w:space="0" w:color="auto"/>
        <w:left w:val="none" w:sz="0" w:space="0" w:color="auto"/>
        <w:bottom w:val="none" w:sz="0" w:space="0" w:color="auto"/>
        <w:right w:val="none" w:sz="0" w:space="0" w:color="auto"/>
      </w:divBdr>
      <w:divsChild>
        <w:div w:id="359431932">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2739479">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5814209">
      <w:bodyDiv w:val="1"/>
      <w:marLeft w:val="0"/>
      <w:marRight w:val="0"/>
      <w:marTop w:val="0"/>
      <w:marBottom w:val="0"/>
      <w:divBdr>
        <w:top w:val="none" w:sz="0" w:space="0" w:color="auto"/>
        <w:left w:val="none" w:sz="0" w:space="0" w:color="auto"/>
        <w:bottom w:val="none" w:sz="0" w:space="0" w:color="auto"/>
        <w:right w:val="none" w:sz="0" w:space="0" w:color="auto"/>
      </w:divBdr>
    </w:div>
    <w:div w:id="645821903">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8438371">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50184369">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3795598">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304840">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188448">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0740411">
      <w:bodyDiv w:val="1"/>
      <w:marLeft w:val="0"/>
      <w:marRight w:val="0"/>
      <w:marTop w:val="0"/>
      <w:marBottom w:val="0"/>
      <w:divBdr>
        <w:top w:val="none" w:sz="0" w:space="0" w:color="auto"/>
        <w:left w:val="none" w:sz="0" w:space="0" w:color="auto"/>
        <w:bottom w:val="none" w:sz="0" w:space="0" w:color="auto"/>
        <w:right w:val="none" w:sz="0" w:space="0" w:color="auto"/>
      </w:divBdr>
    </w:div>
    <w:div w:id="663044746">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7444392">
      <w:bodyDiv w:val="1"/>
      <w:marLeft w:val="0"/>
      <w:marRight w:val="0"/>
      <w:marTop w:val="0"/>
      <w:marBottom w:val="0"/>
      <w:divBdr>
        <w:top w:val="none" w:sz="0" w:space="0" w:color="auto"/>
        <w:left w:val="none" w:sz="0" w:space="0" w:color="auto"/>
        <w:bottom w:val="none" w:sz="0" w:space="0" w:color="auto"/>
        <w:right w:val="none" w:sz="0" w:space="0" w:color="auto"/>
      </w:divBdr>
      <w:divsChild>
        <w:div w:id="1998341633">
          <w:marLeft w:val="0"/>
          <w:marRight w:val="0"/>
          <w:marTop w:val="0"/>
          <w:marBottom w:val="0"/>
          <w:divBdr>
            <w:top w:val="none" w:sz="0" w:space="0" w:color="auto"/>
            <w:left w:val="none" w:sz="0" w:space="0" w:color="auto"/>
            <w:bottom w:val="none" w:sz="0" w:space="0" w:color="auto"/>
            <w:right w:val="none" w:sz="0" w:space="0" w:color="auto"/>
          </w:divBdr>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7707344">
      <w:bodyDiv w:val="1"/>
      <w:marLeft w:val="0"/>
      <w:marRight w:val="0"/>
      <w:marTop w:val="0"/>
      <w:marBottom w:val="0"/>
      <w:divBdr>
        <w:top w:val="none" w:sz="0" w:space="0" w:color="auto"/>
        <w:left w:val="none" w:sz="0" w:space="0" w:color="auto"/>
        <w:bottom w:val="none" w:sz="0" w:space="0" w:color="auto"/>
        <w:right w:val="none" w:sz="0" w:space="0" w:color="auto"/>
      </w:divBdr>
    </w:div>
    <w:div w:id="668101617">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7851214">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430526">
      <w:bodyDiv w:val="1"/>
      <w:marLeft w:val="0"/>
      <w:marRight w:val="0"/>
      <w:marTop w:val="0"/>
      <w:marBottom w:val="0"/>
      <w:divBdr>
        <w:top w:val="none" w:sz="0" w:space="0" w:color="auto"/>
        <w:left w:val="none" w:sz="0" w:space="0" w:color="auto"/>
        <w:bottom w:val="none" w:sz="0" w:space="0" w:color="auto"/>
        <w:right w:val="none" w:sz="0" w:space="0" w:color="auto"/>
      </w:divBdr>
      <w:divsChild>
        <w:div w:id="1555698503">
          <w:marLeft w:val="0"/>
          <w:marRight w:val="0"/>
          <w:marTop w:val="0"/>
          <w:marBottom w:val="0"/>
          <w:divBdr>
            <w:top w:val="none" w:sz="0" w:space="0" w:color="auto"/>
            <w:left w:val="none" w:sz="0" w:space="0" w:color="auto"/>
            <w:bottom w:val="none" w:sz="0" w:space="0" w:color="auto"/>
            <w:right w:val="none" w:sz="0" w:space="0" w:color="auto"/>
          </w:divBdr>
        </w:div>
      </w:divsChild>
    </w:div>
    <w:div w:id="679546284">
      <w:bodyDiv w:val="1"/>
      <w:marLeft w:val="0"/>
      <w:marRight w:val="0"/>
      <w:marTop w:val="0"/>
      <w:marBottom w:val="0"/>
      <w:divBdr>
        <w:top w:val="none" w:sz="0" w:space="0" w:color="auto"/>
        <w:left w:val="none" w:sz="0" w:space="0" w:color="auto"/>
        <w:bottom w:val="none" w:sz="0" w:space="0" w:color="auto"/>
        <w:right w:val="none" w:sz="0" w:space="0" w:color="auto"/>
      </w:divBdr>
      <w:divsChild>
        <w:div w:id="2085761322">
          <w:marLeft w:val="0"/>
          <w:marRight w:val="0"/>
          <w:marTop w:val="0"/>
          <w:marBottom w:val="0"/>
          <w:divBdr>
            <w:top w:val="none" w:sz="0" w:space="0" w:color="auto"/>
            <w:left w:val="none" w:sz="0" w:space="0" w:color="auto"/>
            <w:bottom w:val="none" w:sz="0" w:space="0" w:color="auto"/>
            <w:right w:val="none" w:sz="0" w:space="0" w:color="auto"/>
          </w:divBdr>
        </w:div>
        <w:div w:id="750926469">
          <w:marLeft w:val="0"/>
          <w:marRight w:val="0"/>
          <w:marTop w:val="0"/>
          <w:marBottom w:val="0"/>
          <w:divBdr>
            <w:top w:val="none" w:sz="0" w:space="0" w:color="auto"/>
            <w:left w:val="none" w:sz="0" w:space="0" w:color="auto"/>
            <w:bottom w:val="none" w:sz="0" w:space="0" w:color="auto"/>
            <w:right w:val="none" w:sz="0" w:space="0" w:color="auto"/>
          </w:divBdr>
        </w:div>
      </w:divsChild>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3482237">
      <w:bodyDiv w:val="1"/>
      <w:marLeft w:val="0"/>
      <w:marRight w:val="0"/>
      <w:marTop w:val="0"/>
      <w:marBottom w:val="0"/>
      <w:divBdr>
        <w:top w:val="none" w:sz="0" w:space="0" w:color="auto"/>
        <w:left w:val="none" w:sz="0" w:space="0" w:color="auto"/>
        <w:bottom w:val="none" w:sz="0" w:space="0" w:color="auto"/>
        <w:right w:val="none" w:sz="0" w:space="0" w:color="auto"/>
      </w:divBdr>
    </w:div>
    <w:div w:id="685862748">
      <w:bodyDiv w:val="1"/>
      <w:marLeft w:val="0"/>
      <w:marRight w:val="0"/>
      <w:marTop w:val="0"/>
      <w:marBottom w:val="0"/>
      <w:divBdr>
        <w:top w:val="none" w:sz="0" w:space="0" w:color="auto"/>
        <w:left w:val="none" w:sz="0" w:space="0" w:color="auto"/>
        <w:bottom w:val="none" w:sz="0" w:space="0" w:color="auto"/>
        <w:right w:val="none" w:sz="0" w:space="0" w:color="auto"/>
      </w:divBdr>
      <w:divsChild>
        <w:div w:id="48304991">
          <w:marLeft w:val="0"/>
          <w:marRight w:val="0"/>
          <w:marTop w:val="225"/>
          <w:marBottom w:val="0"/>
          <w:divBdr>
            <w:top w:val="none" w:sz="0" w:space="0" w:color="auto"/>
            <w:left w:val="none" w:sz="0" w:space="0" w:color="auto"/>
            <w:bottom w:val="none" w:sz="0" w:space="0" w:color="auto"/>
            <w:right w:val="none" w:sz="0" w:space="0" w:color="auto"/>
          </w:divBdr>
        </w:div>
      </w:divsChild>
    </w:div>
    <w:div w:id="687100170">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7878461">
      <w:bodyDiv w:val="1"/>
      <w:marLeft w:val="0"/>
      <w:marRight w:val="0"/>
      <w:marTop w:val="0"/>
      <w:marBottom w:val="0"/>
      <w:divBdr>
        <w:top w:val="none" w:sz="0" w:space="0" w:color="auto"/>
        <w:left w:val="none" w:sz="0" w:space="0" w:color="auto"/>
        <w:bottom w:val="none" w:sz="0" w:space="0" w:color="auto"/>
        <w:right w:val="none" w:sz="0" w:space="0" w:color="auto"/>
      </w:divBdr>
      <w:divsChild>
        <w:div w:id="2097629083">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490439">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698898631">
      <w:bodyDiv w:val="1"/>
      <w:marLeft w:val="0"/>
      <w:marRight w:val="0"/>
      <w:marTop w:val="0"/>
      <w:marBottom w:val="0"/>
      <w:divBdr>
        <w:top w:val="none" w:sz="0" w:space="0" w:color="auto"/>
        <w:left w:val="none" w:sz="0" w:space="0" w:color="auto"/>
        <w:bottom w:val="none" w:sz="0" w:space="0" w:color="auto"/>
        <w:right w:val="none" w:sz="0" w:space="0" w:color="auto"/>
      </w:divBdr>
    </w:div>
    <w:div w:id="699167573">
      <w:bodyDiv w:val="1"/>
      <w:marLeft w:val="0"/>
      <w:marRight w:val="0"/>
      <w:marTop w:val="0"/>
      <w:marBottom w:val="0"/>
      <w:divBdr>
        <w:top w:val="none" w:sz="0" w:space="0" w:color="auto"/>
        <w:left w:val="none" w:sz="0" w:space="0" w:color="auto"/>
        <w:bottom w:val="none" w:sz="0" w:space="0" w:color="auto"/>
        <w:right w:val="none" w:sz="0" w:space="0" w:color="auto"/>
      </w:divBdr>
    </w:div>
    <w:div w:id="701252209">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5787804">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527267">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108407">
      <w:bodyDiv w:val="1"/>
      <w:marLeft w:val="0"/>
      <w:marRight w:val="0"/>
      <w:marTop w:val="0"/>
      <w:marBottom w:val="0"/>
      <w:divBdr>
        <w:top w:val="none" w:sz="0" w:space="0" w:color="auto"/>
        <w:left w:val="none" w:sz="0" w:space="0" w:color="auto"/>
        <w:bottom w:val="none" w:sz="0" w:space="0" w:color="auto"/>
        <w:right w:val="none" w:sz="0" w:space="0" w:color="auto"/>
      </w:divBdr>
      <w:divsChild>
        <w:div w:id="1592085107">
          <w:marLeft w:val="0"/>
          <w:marRight w:val="0"/>
          <w:marTop w:val="0"/>
          <w:marBottom w:val="0"/>
          <w:divBdr>
            <w:top w:val="none" w:sz="0" w:space="0" w:color="auto"/>
            <w:left w:val="none" w:sz="0" w:space="0" w:color="auto"/>
            <w:bottom w:val="none" w:sz="0" w:space="0" w:color="auto"/>
            <w:right w:val="none" w:sz="0" w:space="0" w:color="auto"/>
          </w:divBdr>
          <w:divsChild>
            <w:div w:id="777406228">
              <w:marLeft w:val="0"/>
              <w:marRight w:val="0"/>
              <w:marTop w:val="0"/>
              <w:marBottom w:val="0"/>
              <w:divBdr>
                <w:top w:val="none" w:sz="0" w:space="0" w:color="auto"/>
                <w:left w:val="none" w:sz="0" w:space="0" w:color="auto"/>
                <w:bottom w:val="none" w:sz="0" w:space="0" w:color="auto"/>
                <w:right w:val="none" w:sz="0" w:space="0" w:color="auto"/>
              </w:divBdr>
              <w:divsChild>
                <w:div w:id="774398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033000">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272109">
      <w:bodyDiv w:val="1"/>
      <w:marLeft w:val="0"/>
      <w:marRight w:val="0"/>
      <w:marTop w:val="0"/>
      <w:marBottom w:val="0"/>
      <w:divBdr>
        <w:top w:val="none" w:sz="0" w:space="0" w:color="auto"/>
        <w:left w:val="none" w:sz="0" w:space="0" w:color="auto"/>
        <w:bottom w:val="none" w:sz="0" w:space="0" w:color="auto"/>
        <w:right w:val="none" w:sz="0" w:space="0" w:color="auto"/>
      </w:divBdr>
    </w:div>
    <w:div w:id="716978060">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867350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1291208">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5182707">
      <w:bodyDiv w:val="1"/>
      <w:marLeft w:val="0"/>
      <w:marRight w:val="0"/>
      <w:marTop w:val="0"/>
      <w:marBottom w:val="0"/>
      <w:divBdr>
        <w:top w:val="none" w:sz="0" w:space="0" w:color="auto"/>
        <w:left w:val="none" w:sz="0" w:space="0" w:color="auto"/>
        <w:bottom w:val="none" w:sz="0" w:space="0" w:color="auto"/>
        <w:right w:val="none" w:sz="0" w:space="0" w:color="auto"/>
      </w:divBdr>
    </w:div>
    <w:div w:id="726150356">
      <w:bodyDiv w:val="1"/>
      <w:marLeft w:val="0"/>
      <w:marRight w:val="0"/>
      <w:marTop w:val="0"/>
      <w:marBottom w:val="0"/>
      <w:divBdr>
        <w:top w:val="none" w:sz="0" w:space="0" w:color="auto"/>
        <w:left w:val="none" w:sz="0" w:space="0" w:color="auto"/>
        <w:bottom w:val="none" w:sz="0" w:space="0" w:color="auto"/>
        <w:right w:val="none" w:sz="0" w:space="0" w:color="auto"/>
      </w:divBdr>
      <w:divsChild>
        <w:div w:id="1289748514">
          <w:marLeft w:val="0"/>
          <w:marRight w:val="0"/>
          <w:marTop w:val="0"/>
          <w:marBottom w:val="0"/>
          <w:divBdr>
            <w:top w:val="none" w:sz="0" w:space="0" w:color="auto"/>
            <w:left w:val="none" w:sz="0" w:space="0" w:color="auto"/>
            <w:bottom w:val="none" w:sz="0" w:space="0" w:color="auto"/>
            <w:right w:val="none" w:sz="0" w:space="0" w:color="auto"/>
          </w:divBdr>
        </w:div>
      </w:divsChild>
    </w:div>
    <w:div w:id="727345394">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5470689">
      <w:bodyDiv w:val="1"/>
      <w:marLeft w:val="0"/>
      <w:marRight w:val="0"/>
      <w:marTop w:val="0"/>
      <w:marBottom w:val="0"/>
      <w:divBdr>
        <w:top w:val="none" w:sz="0" w:space="0" w:color="auto"/>
        <w:left w:val="none" w:sz="0" w:space="0" w:color="auto"/>
        <w:bottom w:val="none" w:sz="0" w:space="0" w:color="auto"/>
        <w:right w:val="none" w:sz="0" w:space="0" w:color="auto"/>
      </w:divBdr>
      <w:divsChild>
        <w:div w:id="723910660">
          <w:marLeft w:val="0"/>
          <w:marRight w:val="0"/>
          <w:marTop w:val="0"/>
          <w:marBottom w:val="0"/>
          <w:divBdr>
            <w:top w:val="none" w:sz="0" w:space="0" w:color="auto"/>
            <w:left w:val="none" w:sz="0" w:space="0" w:color="auto"/>
            <w:bottom w:val="none" w:sz="0" w:space="0" w:color="auto"/>
            <w:right w:val="none" w:sz="0" w:space="0" w:color="auto"/>
          </w:divBdr>
        </w:div>
      </w:divsChild>
    </w:div>
    <w:div w:id="736175006">
      <w:bodyDiv w:val="1"/>
      <w:marLeft w:val="0"/>
      <w:marRight w:val="0"/>
      <w:marTop w:val="0"/>
      <w:marBottom w:val="0"/>
      <w:divBdr>
        <w:top w:val="none" w:sz="0" w:space="0" w:color="auto"/>
        <w:left w:val="none" w:sz="0" w:space="0" w:color="auto"/>
        <w:bottom w:val="none" w:sz="0" w:space="0" w:color="auto"/>
        <w:right w:val="none" w:sz="0" w:space="0" w:color="auto"/>
      </w:divBdr>
      <w:divsChild>
        <w:div w:id="446462582">
          <w:marLeft w:val="0"/>
          <w:marRight w:val="0"/>
          <w:marTop w:val="0"/>
          <w:marBottom w:val="0"/>
          <w:divBdr>
            <w:top w:val="none" w:sz="0" w:space="0" w:color="auto"/>
            <w:left w:val="none" w:sz="0" w:space="0" w:color="auto"/>
            <w:bottom w:val="none" w:sz="0" w:space="0" w:color="auto"/>
            <w:right w:val="none" w:sz="0" w:space="0" w:color="auto"/>
          </w:divBdr>
        </w:div>
      </w:divsChild>
    </w:div>
    <w:div w:id="736828092">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38602077">
      <w:bodyDiv w:val="1"/>
      <w:marLeft w:val="0"/>
      <w:marRight w:val="0"/>
      <w:marTop w:val="0"/>
      <w:marBottom w:val="0"/>
      <w:divBdr>
        <w:top w:val="none" w:sz="0" w:space="0" w:color="auto"/>
        <w:left w:val="none" w:sz="0" w:space="0" w:color="auto"/>
        <w:bottom w:val="none" w:sz="0" w:space="0" w:color="auto"/>
        <w:right w:val="none" w:sz="0" w:space="0" w:color="auto"/>
      </w:divBdr>
    </w:div>
    <w:div w:id="740101633">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484638">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2872711">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5998502">
      <w:bodyDiv w:val="1"/>
      <w:marLeft w:val="0"/>
      <w:marRight w:val="0"/>
      <w:marTop w:val="0"/>
      <w:marBottom w:val="0"/>
      <w:divBdr>
        <w:top w:val="none" w:sz="0" w:space="0" w:color="auto"/>
        <w:left w:val="none" w:sz="0" w:space="0" w:color="auto"/>
        <w:bottom w:val="none" w:sz="0" w:space="0" w:color="auto"/>
        <w:right w:val="none" w:sz="0" w:space="0" w:color="auto"/>
      </w:divBdr>
      <w:divsChild>
        <w:div w:id="1202207743">
          <w:marLeft w:val="0"/>
          <w:marRight w:val="0"/>
          <w:marTop w:val="0"/>
          <w:marBottom w:val="0"/>
          <w:divBdr>
            <w:top w:val="none" w:sz="0" w:space="0" w:color="auto"/>
            <w:left w:val="none" w:sz="0" w:space="0" w:color="auto"/>
            <w:bottom w:val="none" w:sz="0" w:space="0" w:color="auto"/>
            <w:right w:val="none" w:sz="0" w:space="0" w:color="auto"/>
          </w:divBdr>
          <w:divsChild>
            <w:div w:id="1612855115">
              <w:marLeft w:val="0"/>
              <w:marRight w:val="0"/>
              <w:marTop w:val="0"/>
              <w:marBottom w:val="0"/>
              <w:divBdr>
                <w:top w:val="none" w:sz="0" w:space="0" w:color="auto"/>
                <w:left w:val="none" w:sz="0" w:space="0" w:color="auto"/>
                <w:bottom w:val="none" w:sz="0" w:space="0" w:color="auto"/>
                <w:right w:val="none" w:sz="0" w:space="0" w:color="auto"/>
              </w:divBdr>
            </w:div>
          </w:divsChild>
        </w:div>
        <w:div w:id="121000882">
          <w:marLeft w:val="0"/>
          <w:marRight w:val="0"/>
          <w:marTop w:val="225"/>
          <w:marBottom w:val="0"/>
          <w:divBdr>
            <w:top w:val="none" w:sz="0" w:space="0" w:color="auto"/>
            <w:left w:val="none" w:sz="0" w:space="0" w:color="auto"/>
            <w:bottom w:val="none" w:sz="0" w:space="0" w:color="auto"/>
            <w:right w:val="none" w:sz="0" w:space="0" w:color="auto"/>
          </w:divBdr>
        </w:div>
        <w:div w:id="2112511633">
          <w:marLeft w:val="0"/>
          <w:marRight w:val="0"/>
          <w:marTop w:val="225"/>
          <w:marBottom w:val="0"/>
          <w:divBdr>
            <w:top w:val="none" w:sz="0" w:space="0" w:color="auto"/>
            <w:left w:val="none" w:sz="0" w:space="0" w:color="auto"/>
            <w:bottom w:val="none" w:sz="0" w:space="0" w:color="auto"/>
            <w:right w:val="none" w:sz="0" w:space="0" w:color="auto"/>
          </w:divBdr>
        </w:div>
        <w:div w:id="222954643">
          <w:marLeft w:val="0"/>
          <w:marRight w:val="0"/>
          <w:marTop w:val="0"/>
          <w:marBottom w:val="0"/>
          <w:divBdr>
            <w:top w:val="single" w:sz="6" w:space="8" w:color="CCCCCC"/>
            <w:left w:val="none" w:sz="0" w:space="0" w:color="auto"/>
            <w:bottom w:val="single" w:sz="6" w:space="8" w:color="CCCCCC"/>
            <w:right w:val="none" w:sz="0" w:space="0" w:color="auto"/>
          </w:divBdr>
        </w:div>
        <w:div w:id="302272985">
          <w:marLeft w:val="0"/>
          <w:marRight w:val="0"/>
          <w:marTop w:val="225"/>
          <w:marBottom w:val="0"/>
          <w:divBdr>
            <w:top w:val="none" w:sz="0" w:space="0" w:color="auto"/>
            <w:left w:val="none" w:sz="0" w:space="0" w:color="auto"/>
            <w:bottom w:val="none" w:sz="0" w:space="0" w:color="auto"/>
            <w:right w:val="none" w:sz="0" w:space="0" w:color="auto"/>
          </w:divBdr>
        </w:div>
        <w:div w:id="38020570">
          <w:marLeft w:val="0"/>
          <w:marRight w:val="0"/>
          <w:marTop w:val="225"/>
          <w:marBottom w:val="0"/>
          <w:divBdr>
            <w:top w:val="none" w:sz="0" w:space="0" w:color="auto"/>
            <w:left w:val="none" w:sz="0" w:space="0" w:color="auto"/>
            <w:bottom w:val="none" w:sz="0" w:space="0" w:color="auto"/>
            <w:right w:val="none" w:sz="0" w:space="0" w:color="auto"/>
          </w:divBdr>
        </w:div>
        <w:div w:id="556207145">
          <w:marLeft w:val="0"/>
          <w:marRight w:val="0"/>
          <w:marTop w:val="0"/>
          <w:marBottom w:val="0"/>
          <w:divBdr>
            <w:top w:val="single" w:sz="6" w:space="8" w:color="CCCCCC"/>
            <w:left w:val="none" w:sz="0" w:space="0" w:color="auto"/>
            <w:bottom w:val="single" w:sz="6" w:space="8" w:color="CCCCCC"/>
            <w:right w:val="none" w:sz="0" w:space="0" w:color="auto"/>
          </w:divBdr>
        </w:div>
        <w:div w:id="98915005">
          <w:marLeft w:val="0"/>
          <w:marRight w:val="0"/>
          <w:marTop w:val="225"/>
          <w:marBottom w:val="0"/>
          <w:divBdr>
            <w:top w:val="none" w:sz="0" w:space="0" w:color="auto"/>
            <w:left w:val="none" w:sz="0" w:space="0" w:color="auto"/>
            <w:bottom w:val="none" w:sz="0" w:space="0" w:color="auto"/>
            <w:right w:val="none" w:sz="0" w:space="0" w:color="auto"/>
          </w:divBdr>
        </w:div>
        <w:div w:id="1265577762">
          <w:marLeft w:val="0"/>
          <w:marRight w:val="0"/>
          <w:marTop w:val="225"/>
          <w:marBottom w:val="0"/>
          <w:divBdr>
            <w:top w:val="none" w:sz="0" w:space="0" w:color="auto"/>
            <w:left w:val="none" w:sz="0" w:space="0" w:color="auto"/>
            <w:bottom w:val="none" w:sz="0" w:space="0" w:color="auto"/>
            <w:right w:val="none" w:sz="0" w:space="0" w:color="auto"/>
          </w:divBdr>
        </w:div>
      </w:divsChild>
    </w:div>
    <w:div w:id="746808499">
      <w:bodyDiv w:val="1"/>
      <w:marLeft w:val="0"/>
      <w:marRight w:val="0"/>
      <w:marTop w:val="0"/>
      <w:marBottom w:val="0"/>
      <w:divBdr>
        <w:top w:val="none" w:sz="0" w:space="0" w:color="auto"/>
        <w:left w:val="none" w:sz="0" w:space="0" w:color="auto"/>
        <w:bottom w:val="none" w:sz="0" w:space="0" w:color="auto"/>
        <w:right w:val="none" w:sz="0" w:space="0" w:color="auto"/>
      </w:divBdr>
    </w:div>
    <w:div w:id="746994938">
      <w:bodyDiv w:val="1"/>
      <w:marLeft w:val="0"/>
      <w:marRight w:val="0"/>
      <w:marTop w:val="0"/>
      <w:marBottom w:val="0"/>
      <w:divBdr>
        <w:top w:val="none" w:sz="0" w:space="0" w:color="auto"/>
        <w:left w:val="none" w:sz="0" w:space="0" w:color="auto"/>
        <w:bottom w:val="none" w:sz="0" w:space="0" w:color="auto"/>
        <w:right w:val="none" w:sz="0" w:space="0" w:color="auto"/>
      </w:divBdr>
    </w:div>
    <w:div w:id="747115945">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3746184">
      <w:bodyDiv w:val="1"/>
      <w:marLeft w:val="0"/>
      <w:marRight w:val="0"/>
      <w:marTop w:val="0"/>
      <w:marBottom w:val="0"/>
      <w:divBdr>
        <w:top w:val="none" w:sz="0" w:space="0" w:color="auto"/>
        <w:left w:val="none" w:sz="0" w:space="0" w:color="auto"/>
        <w:bottom w:val="none" w:sz="0" w:space="0" w:color="auto"/>
        <w:right w:val="none" w:sz="0" w:space="0" w:color="auto"/>
      </w:divBdr>
    </w:div>
    <w:div w:id="754089395">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739256">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7169489">
      <w:bodyDiv w:val="1"/>
      <w:marLeft w:val="0"/>
      <w:marRight w:val="0"/>
      <w:marTop w:val="0"/>
      <w:marBottom w:val="0"/>
      <w:divBdr>
        <w:top w:val="none" w:sz="0" w:space="0" w:color="auto"/>
        <w:left w:val="none" w:sz="0" w:space="0" w:color="auto"/>
        <w:bottom w:val="none" w:sz="0" w:space="0" w:color="auto"/>
        <w:right w:val="none" w:sz="0" w:space="0" w:color="auto"/>
      </w:divBdr>
    </w:div>
    <w:div w:id="757943492">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0419139">
      <w:bodyDiv w:val="1"/>
      <w:marLeft w:val="0"/>
      <w:marRight w:val="0"/>
      <w:marTop w:val="0"/>
      <w:marBottom w:val="0"/>
      <w:divBdr>
        <w:top w:val="none" w:sz="0" w:space="0" w:color="auto"/>
        <w:left w:val="none" w:sz="0" w:space="0" w:color="auto"/>
        <w:bottom w:val="none" w:sz="0" w:space="0" w:color="auto"/>
        <w:right w:val="none" w:sz="0" w:space="0" w:color="auto"/>
      </w:divBdr>
    </w:div>
    <w:div w:id="761073018">
      <w:bodyDiv w:val="1"/>
      <w:marLeft w:val="0"/>
      <w:marRight w:val="0"/>
      <w:marTop w:val="0"/>
      <w:marBottom w:val="0"/>
      <w:divBdr>
        <w:top w:val="none" w:sz="0" w:space="0" w:color="auto"/>
        <w:left w:val="none" w:sz="0" w:space="0" w:color="auto"/>
        <w:bottom w:val="none" w:sz="0" w:space="0" w:color="auto"/>
        <w:right w:val="none" w:sz="0" w:space="0" w:color="auto"/>
      </w:divBdr>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764547">
      <w:bodyDiv w:val="1"/>
      <w:marLeft w:val="0"/>
      <w:marRight w:val="0"/>
      <w:marTop w:val="0"/>
      <w:marBottom w:val="0"/>
      <w:divBdr>
        <w:top w:val="none" w:sz="0" w:space="0" w:color="auto"/>
        <w:left w:val="none" w:sz="0" w:space="0" w:color="auto"/>
        <w:bottom w:val="none" w:sz="0" w:space="0" w:color="auto"/>
        <w:right w:val="none" w:sz="0" w:space="0" w:color="auto"/>
      </w:divBdr>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391400">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71779012">
      <w:bodyDiv w:val="1"/>
      <w:marLeft w:val="0"/>
      <w:marRight w:val="0"/>
      <w:marTop w:val="0"/>
      <w:marBottom w:val="0"/>
      <w:divBdr>
        <w:top w:val="none" w:sz="0" w:space="0" w:color="auto"/>
        <w:left w:val="none" w:sz="0" w:space="0" w:color="auto"/>
        <w:bottom w:val="none" w:sz="0" w:space="0" w:color="auto"/>
        <w:right w:val="none" w:sz="0" w:space="0" w:color="auto"/>
      </w:divBdr>
      <w:divsChild>
        <w:div w:id="1460998657">
          <w:marLeft w:val="0"/>
          <w:marRight w:val="0"/>
          <w:marTop w:val="0"/>
          <w:marBottom w:val="0"/>
          <w:divBdr>
            <w:top w:val="none" w:sz="0" w:space="0" w:color="auto"/>
            <w:left w:val="none" w:sz="0" w:space="0" w:color="auto"/>
            <w:bottom w:val="none" w:sz="0" w:space="0" w:color="auto"/>
            <w:right w:val="none" w:sz="0" w:space="0" w:color="auto"/>
          </w:divBdr>
        </w:div>
      </w:divsChild>
    </w:div>
    <w:div w:id="773866267">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4834070">
      <w:bodyDiv w:val="1"/>
      <w:marLeft w:val="0"/>
      <w:marRight w:val="0"/>
      <w:marTop w:val="0"/>
      <w:marBottom w:val="0"/>
      <w:divBdr>
        <w:top w:val="none" w:sz="0" w:space="0" w:color="auto"/>
        <w:left w:val="none" w:sz="0" w:space="0" w:color="auto"/>
        <w:bottom w:val="none" w:sz="0" w:space="0" w:color="auto"/>
        <w:right w:val="none" w:sz="0" w:space="0" w:color="auto"/>
      </w:divBdr>
      <w:divsChild>
        <w:div w:id="271011323">
          <w:marLeft w:val="0"/>
          <w:marRight w:val="0"/>
          <w:marTop w:val="0"/>
          <w:marBottom w:val="0"/>
          <w:divBdr>
            <w:top w:val="none" w:sz="0" w:space="0" w:color="auto"/>
            <w:left w:val="none" w:sz="0" w:space="0" w:color="auto"/>
            <w:bottom w:val="none" w:sz="0" w:space="0" w:color="auto"/>
            <w:right w:val="none" w:sz="0" w:space="0" w:color="auto"/>
          </w:divBdr>
        </w:div>
      </w:divsChild>
    </w:div>
    <w:div w:id="777454539">
      <w:bodyDiv w:val="1"/>
      <w:marLeft w:val="0"/>
      <w:marRight w:val="0"/>
      <w:marTop w:val="0"/>
      <w:marBottom w:val="0"/>
      <w:divBdr>
        <w:top w:val="none" w:sz="0" w:space="0" w:color="auto"/>
        <w:left w:val="none" w:sz="0" w:space="0" w:color="auto"/>
        <w:bottom w:val="none" w:sz="0" w:space="0" w:color="auto"/>
        <w:right w:val="none" w:sz="0" w:space="0" w:color="auto"/>
      </w:divBdr>
    </w:div>
    <w:div w:id="778068410">
      <w:bodyDiv w:val="1"/>
      <w:marLeft w:val="0"/>
      <w:marRight w:val="0"/>
      <w:marTop w:val="0"/>
      <w:marBottom w:val="0"/>
      <w:divBdr>
        <w:top w:val="none" w:sz="0" w:space="0" w:color="auto"/>
        <w:left w:val="none" w:sz="0" w:space="0" w:color="auto"/>
        <w:bottom w:val="none" w:sz="0" w:space="0" w:color="auto"/>
        <w:right w:val="none" w:sz="0" w:space="0" w:color="auto"/>
      </w:divBdr>
      <w:divsChild>
        <w:div w:id="168107061">
          <w:marLeft w:val="0"/>
          <w:marRight w:val="0"/>
          <w:marTop w:val="0"/>
          <w:marBottom w:val="0"/>
          <w:divBdr>
            <w:top w:val="none" w:sz="0" w:space="0" w:color="auto"/>
            <w:left w:val="none" w:sz="0" w:space="0" w:color="auto"/>
            <w:bottom w:val="none" w:sz="0" w:space="0" w:color="auto"/>
            <w:right w:val="none" w:sz="0" w:space="0" w:color="auto"/>
          </w:divBdr>
        </w:div>
      </w:divsChild>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1071283">
      <w:bodyDiv w:val="1"/>
      <w:marLeft w:val="0"/>
      <w:marRight w:val="0"/>
      <w:marTop w:val="0"/>
      <w:marBottom w:val="0"/>
      <w:divBdr>
        <w:top w:val="none" w:sz="0" w:space="0" w:color="auto"/>
        <w:left w:val="none" w:sz="0" w:space="0" w:color="auto"/>
        <w:bottom w:val="none" w:sz="0" w:space="0" w:color="auto"/>
        <w:right w:val="none" w:sz="0" w:space="0" w:color="auto"/>
      </w:divBdr>
      <w:divsChild>
        <w:div w:id="2135977062">
          <w:marLeft w:val="0"/>
          <w:marRight w:val="0"/>
          <w:marTop w:val="0"/>
          <w:marBottom w:val="0"/>
          <w:divBdr>
            <w:top w:val="none" w:sz="0" w:space="0" w:color="auto"/>
            <w:left w:val="none" w:sz="0" w:space="0" w:color="auto"/>
            <w:bottom w:val="none" w:sz="0" w:space="0" w:color="auto"/>
            <w:right w:val="none" w:sz="0" w:space="0" w:color="auto"/>
          </w:divBdr>
        </w:div>
      </w:divsChild>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3428197">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7043811">
      <w:bodyDiv w:val="1"/>
      <w:marLeft w:val="0"/>
      <w:marRight w:val="0"/>
      <w:marTop w:val="0"/>
      <w:marBottom w:val="0"/>
      <w:divBdr>
        <w:top w:val="none" w:sz="0" w:space="0" w:color="auto"/>
        <w:left w:val="none" w:sz="0" w:space="0" w:color="auto"/>
        <w:bottom w:val="none" w:sz="0" w:space="0" w:color="auto"/>
        <w:right w:val="none" w:sz="0" w:space="0" w:color="auto"/>
      </w:divBdr>
    </w:div>
    <w:div w:id="787705220">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78394">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119194">
      <w:bodyDiv w:val="1"/>
      <w:marLeft w:val="0"/>
      <w:marRight w:val="0"/>
      <w:marTop w:val="0"/>
      <w:marBottom w:val="0"/>
      <w:divBdr>
        <w:top w:val="none" w:sz="0" w:space="0" w:color="auto"/>
        <w:left w:val="none" w:sz="0" w:space="0" w:color="auto"/>
        <w:bottom w:val="none" w:sz="0" w:space="0" w:color="auto"/>
        <w:right w:val="none" w:sz="0" w:space="0" w:color="auto"/>
      </w:divBdr>
    </w:div>
    <w:div w:id="801386839">
      <w:bodyDiv w:val="1"/>
      <w:marLeft w:val="0"/>
      <w:marRight w:val="0"/>
      <w:marTop w:val="0"/>
      <w:marBottom w:val="0"/>
      <w:divBdr>
        <w:top w:val="none" w:sz="0" w:space="0" w:color="auto"/>
        <w:left w:val="none" w:sz="0" w:space="0" w:color="auto"/>
        <w:bottom w:val="none" w:sz="0" w:space="0" w:color="auto"/>
        <w:right w:val="none" w:sz="0" w:space="0" w:color="auto"/>
      </w:divBdr>
      <w:divsChild>
        <w:div w:id="1151748279">
          <w:marLeft w:val="0"/>
          <w:marRight w:val="0"/>
          <w:marTop w:val="225"/>
          <w:marBottom w:val="0"/>
          <w:divBdr>
            <w:top w:val="none" w:sz="0" w:space="0" w:color="auto"/>
            <w:left w:val="none" w:sz="0" w:space="0" w:color="auto"/>
            <w:bottom w:val="none" w:sz="0" w:space="0" w:color="auto"/>
            <w:right w:val="none" w:sz="0" w:space="0" w:color="auto"/>
          </w:divBdr>
        </w:div>
      </w:divsChild>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1920091">
      <w:bodyDiv w:val="1"/>
      <w:marLeft w:val="0"/>
      <w:marRight w:val="0"/>
      <w:marTop w:val="0"/>
      <w:marBottom w:val="0"/>
      <w:divBdr>
        <w:top w:val="none" w:sz="0" w:space="0" w:color="auto"/>
        <w:left w:val="none" w:sz="0" w:space="0" w:color="auto"/>
        <w:bottom w:val="none" w:sz="0" w:space="0" w:color="auto"/>
        <w:right w:val="none" w:sz="0" w:space="0" w:color="auto"/>
      </w:divBdr>
      <w:divsChild>
        <w:div w:id="745884024">
          <w:marLeft w:val="0"/>
          <w:marRight w:val="0"/>
          <w:marTop w:val="0"/>
          <w:marBottom w:val="0"/>
          <w:divBdr>
            <w:top w:val="none" w:sz="0" w:space="0" w:color="auto"/>
            <w:left w:val="none" w:sz="0" w:space="0" w:color="auto"/>
            <w:bottom w:val="none" w:sz="0" w:space="0" w:color="auto"/>
            <w:right w:val="none" w:sz="0" w:space="0" w:color="auto"/>
          </w:divBdr>
        </w:div>
      </w:divsChild>
    </w:div>
    <w:div w:id="801994741">
      <w:bodyDiv w:val="1"/>
      <w:marLeft w:val="0"/>
      <w:marRight w:val="0"/>
      <w:marTop w:val="0"/>
      <w:marBottom w:val="0"/>
      <w:divBdr>
        <w:top w:val="none" w:sz="0" w:space="0" w:color="auto"/>
        <w:left w:val="none" w:sz="0" w:space="0" w:color="auto"/>
        <w:bottom w:val="none" w:sz="0" w:space="0" w:color="auto"/>
        <w:right w:val="none" w:sz="0" w:space="0" w:color="auto"/>
      </w:divBdr>
    </w:div>
    <w:div w:id="802163205">
      <w:bodyDiv w:val="1"/>
      <w:marLeft w:val="0"/>
      <w:marRight w:val="0"/>
      <w:marTop w:val="0"/>
      <w:marBottom w:val="0"/>
      <w:divBdr>
        <w:top w:val="none" w:sz="0" w:space="0" w:color="auto"/>
        <w:left w:val="none" w:sz="0" w:space="0" w:color="auto"/>
        <w:bottom w:val="none" w:sz="0" w:space="0" w:color="auto"/>
        <w:right w:val="none" w:sz="0" w:space="0" w:color="auto"/>
      </w:divBdr>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4735412">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6628959">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9127998">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1762">
      <w:bodyDiv w:val="1"/>
      <w:marLeft w:val="0"/>
      <w:marRight w:val="0"/>
      <w:marTop w:val="0"/>
      <w:marBottom w:val="0"/>
      <w:divBdr>
        <w:top w:val="none" w:sz="0" w:space="0" w:color="auto"/>
        <w:left w:val="none" w:sz="0" w:space="0" w:color="auto"/>
        <w:bottom w:val="none" w:sz="0" w:space="0" w:color="auto"/>
        <w:right w:val="none" w:sz="0" w:space="0" w:color="auto"/>
      </w:divBdr>
    </w:div>
    <w:div w:id="812716197">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223568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3664913">
      <w:bodyDiv w:val="1"/>
      <w:marLeft w:val="0"/>
      <w:marRight w:val="0"/>
      <w:marTop w:val="0"/>
      <w:marBottom w:val="0"/>
      <w:divBdr>
        <w:top w:val="none" w:sz="0" w:space="0" w:color="auto"/>
        <w:left w:val="none" w:sz="0" w:space="0" w:color="auto"/>
        <w:bottom w:val="none" w:sz="0" w:space="0" w:color="auto"/>
        <w:right w:val="none" w:sz="0" w:space="0" w:color="auto"/>
      </w:divBdr>
      <w:divsChild>
        <w:div w:id="418912239">
          <w:marLeft w:val="0"/>
          <w:marRight w:val="0"/>
          <w:marTop w:val="0"/>
          <w:marBottom w:val="0"/>
          <w:divBdr>
            <w:top w:val="none" w:sz="0" w:space="0" w:color="auto"/>
            <w:left w:val="none" w:sz="0" w:space="0" w:color="auto"/>
            <w:bottom w:val="none" w:sz="0" w:space="0" w:color="auto"/>
            <w:right w:val="none" w:sz="0" w:space="0" w:color="auto"/>
          </w:divBdr>
        </w:div>
      </w:divsChild>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516665">
      <w:bodyDiv w:val="1"/>
      <w:marLeft w:val="0"/>
      <w:marRight w:val="0"/>
      <w:marTop w:val="0"/>
      <w:marBottom w:val="0"/>
      <w:divBdr>
        <w:top w:val="none" w:sz="0" w:space="0" w:color="auto"/>
        <w:left w:val="none" w:sz="0" w:space="0" w:color="auto"/>
        <w:bottom w:val="none" w:sz="0" w:space="0" w:color="auto"/>
        <w:right w:val="none" w:sz="0" w:space="0" w:color="auto"/>
      </w:divBdr>
    </w:div>
    <w:div w:id="829440987">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29712166">
      <w:bodyDiv w:val="1"/>
      <w:marLeft w:val="0"/>
      <w:marRight w:val="0"/>
      <w:marTop w:val="0"/>
      <w:marBottom w:val="0"/>
      <w:divBdr>
        <w:top w:val="none" w:sz="0" w:space="0" w:color="auto"/>
        <w:left w:val="none" w:sz="0" w:space="0" w:color="auto"/>
        <w:bottom w:val="none" w:sz="0" w:space="0" w:color="auto"/>
        <w:right w:val="none" w:sz="0" w:space="0" w:color="auto"/>
      </w:divBdr>
    </w:div>
    <w:div w:id="832065533">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34028874">
      <w:bodyDiv w:val="1"/>
      <w:marLeft w:val="0"/>
      <w:marRight w:val="0"/>
      <w:marTop w:val="0"/>
      <w:marBottom w:val="0"/>
      <w:divBdr>
        <w:top w:val="none" w:sz="0" w:space="0" w:color="auto"/>
        <w:left w:val="none" w:sz="0" w:space="0" w:color="auto"/>
        <w:bottom w:val="none" w:sz="0" w:space="0" w:color="auto"/>
        <w:right w:val="none" w:sz="0" w:space="0" w:color="auto"/>
      </w:divBdr>
    </w:div>
    <w:div w:id="834228363">
      <w:bodyDiv w:val="1"/>
      <w:marLeft w:val="0"/>
      <w:marRight w:val="0"/>
      <w:marTop w:val="0"/>
      <w:marBottom w:val="0"/>
      <w:divBdr>
        <w:top w:val="none" w:sz="0" w:space="0" w:color="auto"/>
        <w:left w:val="none" w:sz="0" w:space="0" w:color="auto"/>
        <w:bottom w:val="none" w:sz="0" w:space="0" w:color="auto"/>
        <w:right w:val="none" w:sz="0" w:space="0" w:color="auto"/>
      </w:divBdr>
    </w:div>
    <w:div w:id="838616359">
      <w:bodyDiv w:val="1"/>
      <w:marLeft w:val="0"/>
      <w:marRight w:val="0"/>
      <w:marTop w:val="0"/>
      <w:marBottom w:val="0"/>
      <w:divBdr>
        <w:top w:val="none" w:sz="0" w:space="0" w:color="auto"/>
        <w:left w:val="none" w:sz="0" w:space="0" w:color="auto"/>
        <w:bottom w:val="none" w:sz="0" w:space="0" w:color="auto"/>
        <w:right w:val="none" w:sz="0" w:space="0" w:color="auto"/>
      </w:divBdr>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7015204">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8132698">
      <w:bodyDiv w:val="1"/>
      <w:marLeft w:val="0"/>
      <w:marRight w:val="0"/>
      <w:marTop w:val="0"/>
      <w:marBottom w:val="0"/>
      <w:divBdr>
        <w:top w:val="none" w:sz="0" w:space="0" w:color="auto"/>
        <w:left w:val="none" w:sz="0" w:space="0" w:color="auto"/>
        <w:bottom w:val="none" w:sz="0" w:space="0" w:color="auto"/>
        <w:right w:val="none" w:sz="0" w:space="0" w:color="auto"/>
      </w:divBdr>
    </w:div>
    <w:div w:id="849223166">
      <w:bodyDiv w:val="1"/>
      <w:marLeft w:val="0"/>
      <w:marRight w:val="0"/>
      <w:marTop w:val="0"/>
      <w:marBottom w:val="0"/>
      <w:divBdr>
        <w:top w:val="none" w:sz="0" w:space="0" w:color="auto"/>
        <w:left w:val="none" w:sz="0" w:space="0" w:color="auto"/>
        <w:bottom w:val="none" w:sz="0" w:space="0" w:color="auto"/>
        <w:right w:val="none" w:sz="0" w:space="0" w:color="auto"/>
      </w:divBdr>
      <w:divsChild>
        <w:div w:id="982739541">
          <w:marLeft w:val="0"/>
          <w:marRight w:val="0"/>
          <w:marTop w:val="0"/>
          <w:marBottom w:val="0"/>
          <w:divBdr>
            <w:top w:val="none" w:sz="0" w:space="0" w:color="auto"/>
            <w:left w:val="none" w:sz="0" w:space="0" w:color="auto"/>
            <w:bottom w:val="none" w:sz="0" w:space="0" w:color="auto"/>
            <w:right w:val="none" w:sz="0" w:space="0" w:color="auto"/>
          </w:divBdr>
        </w:div>
        <w:div w:id="1714039387">
          <w:marLeft w:val="0"/>
          <w:marRight w:val="0"/>
          <w:marTop w:val="0"/>
          <w:marBottom w:val="0"/>
          <w:divBdr>
            <w:top w:val="none" w:sz="0" w:space="0" w:color="auto"/>
            <w:left w:val="none" w:sz="0" w:space="0" w:color="auto"/>
            <w:bottom w:val="none" w:sz="0" w:space="0" w:color="auto"/>
            <w:right w:val="none" w:sz="0" w:space="0" w:color="auto"/>
          </w:divBdr>
        </w:div>
        <w:div w:id="2142112569">
          <w:marLeft w:val="0"/>
          <w:marRight w:val="0"/>
          <w:marTop w:val="0"/>
          <w:marBottom w:val="0"/>
          <w:divBdr>
            <w:top w:val="none" w:sz="0" w:space="0" w:color="auto"/>
            <w:left w:val="none" w:sz="0" w:space="0" w:color="auto"/>
            <w:bottom w:val="none" w:sz="0" w:space="0" w:color="auto"/>
            <w:right w:val="none" w:sz="0" w:space="0" w:color="auto"/>
          </w:divBdr>
        </w:div>
        <w:div w:id="127431005">
          <w:marLeft w:val="0"/>
          <w:marRight w:val="0"/>
          <w:marTop w:val="0"/>
          <w:marBottom w:val="0"/>
          <w:divBdr>
            <w:top w:val="none" w:sz="0" w:space="0" w:color="auto"/>
            <w:left w:val="none" w:sz="0" w:space="0" w:color="auto"/>
            <w:bottom w:val="none" w:sz="0" w:space="0" w:color="auto"/>
            <w:right w:val="none" w:sz="0" w:space="0" w:color="auto"/>
          </w:divBdr>
        </w:div>
        <w:div w:id="856582149">
          <w:marLeft w:val="0"/>
          <w:marRight w:val="0"/>
          <w:marTop w:val="0"/>
          <w:marBottom w:val="0"/>
          <w:divBdr>
            <w:top w:val="none" w:sz="0" w:space="0" w:color="auto"/>
            <w:left w:val="none" w:sz="0" w:space="0" w:color="auto"/>
            <w:bottom w:val="none" w:sz="0" w:space="0" w:color="auto"/>
            <w:right w:val="none" w:sz="0" w:space="0" w:color="auto"/>
          </w:divBdr>
        </w:div>
        <w:div w:id="976495402">
          <w:marLeft w:val="0"/>
          <w:marRight w:val="0"/>
          <w:marTop w:val="0"/>
          <w:marBottom w:val="0"/>
          <w:divBdr>
            <w:top w:val="none" w:sz="0" w:space="0" w:color="auto"/>
            <w:left w:val="none" w:sz="0" w:space="0" w:color="auto"/>
            <w:bottom w:val="none" w:sz="0" w:space="0" w:color="auto"/>
            <w:right w:val="none" w:sz="0" w:space="0" w:color="auto"/>
          </w:divBdr>
        </w:div>
        <w:div w:id="135995213">
          <w:marLeft w:val="0"/>
          <w:marRight w:val="0"/>
          <w:marTop w:val="0"/>
          <w:marBottom w:val="0"/>
          <w:divBdr>
            <w:top w:val="none" w:sz="0" w:space="0" w:color="auto"/>
            <w:left w:val="none" w:sz="0" w:space="0" w:color="auto"/>
            <w:bottom w:val="none" w:sz="0" w:space="0" w:color="auto"/>
            <w:right w:val="none" w:sz="0" w:space="0" w:color="auto"/>
          </w:divBdr>
        </w:div>
        <w:div w:id="1874342618">
          <w:marLeft w:val="0"/>
          <w:marRight w:val="0"/>
          <w:marTop w:val="0"/>
          <w:marBottom w:val="0"/>
          <w:divBdr>
            <w:top w:val="none" w:sz="0" w:space="0" w:color="auto"/>
            <w:left w:val="none" w:sz="0" w:space="0" w:color="auto"/>
            <w:bottom w:val="none" w:sz="0" w:space="0" w:color="auto"/>
            <w:right w:val="none" w:sz="0" w:space="0" w:color="auto"/>
          </w:divBdr>
        </w:div>
        <w:div w:id="1580362787">
          <w:marLeft w:val="0"/>
          <w:marRight w:val="0"/>
          <w:marTop w:val="0"/>
          <w:marBottom w:val="0"/>
          <w:divBdr>
            <w:top w:val="none" w:sz="0" w:space="0" w:color="auto"/>
            <w:left w:val="none" w:sz="0" w:space="0" w:color="auto"/>
            <w:bottom w:val="none" w:sz="0" w:space="0" w:color="auto"/>
            <w:right w:val="none" w:sz="0" w:space="0" w:color="auto"/>
          </w:divBdr>
        </w:div>
        <w:div w:id="632947104">
          <w:marLeft w:val="0"/>
          <w:marRight w:val="0"/>
          <w:marTop w:val="0"/>
          <w:marBottom w:val="0"/>
          <w:divBdr>
            <w:top w:val="none" w:sz="0" w:space="0" w:color="auto"/>
            <w:left w:val="none" w:sz="0" w:space="0" w:color="auto"/>
            <w:bottom w:val="none" w:sz="0" w:space="0" w:color="auto"/>
            <w:right w:val="none" w:sz="0" w:space="0" w:color="auto"/>
          </w:divBdr>
        </w:div>
        <w:div w:id="1887373607">
          <w:marLeft w:val="0"/>
          <w:marRight w:val="0"/>
          <w:marTop w:val="0"/>
          <w:marBottom w:val="0"/>
          <w:divBdr>
            <w:top w:val="none" w:sz="0" w:space="0" w:color="auto"/>
            <w:left w:val="none" w:sz="0" w:space="0" w:color="auto"/>
            <w:bottom w:val="none" w:sz="0" w:space="0" w:color="auto"/>
            <w:right w:val="none" w:sz="0" w:space="0" w:color="auto"/>
          </w:divBdr>
        </w:div>
        <w:div w:id="452789328">
          <w:marLeft w:val="0"/>
          <w:marRight w:val="0"/>
          <w:marTop w:val="0"/>
          <w:marBottom w:val="0"/>
          <w:divBdr>
            <w:top w:val="none" w:sz="0" w:space="0" w:color="auto"/>
            <w:left w:val="none" w:sz="0" w:space="0" w:color="auto"/>
            <w:bottom w:val="none" w:sz="0" w:space="0" w:color="auto"/>
            <w:right w:val="none" w:sz="0" w:space="0" w:color="auto"/>
          </w:divBdr>
        </w:div>
        <w:div w:id="129322697">
          <w:marLeft w:val="0"/>
          <w:marRight w:val="0"/>
          <w:marTop w:val="0"/>
          <w:marBottom w:val="0"/>
          <w:divBdr>
            <w:top w:val="none" w:sz="0" w:space="0" w:color="auto"/>
            <w:left w:val="none" w:sz="0" w:space="0" w:color="auto"/>
            <w:bottom w:val="none" w:sz="0" w:space="0" w:color="auto"/>
            <w:right w:val="none" w:sz="0" w:space="0" w:color="auto"/>
          </w:divBdr>
        </w:div>
        <w:div w:id="354236657">
          <w:marLeft w:val="0"/>
          <w:marRight w:val="0"/>
          <w:marTop w:val="0"/>
          <w:marBottom w:val="0"/>
          <w:divBdr>
            <w:top w:val="none" w:sz="0" w:space="0" w:color="auto"/>
            <w:left w:val="none" w:sz="0" w:space="0" w:color="auto"/>
            <w:bottom w:val="none" w:sz="0" w:space="0" w:color="auto"/>
            <w:right w:val="none" w:sz="0" w:space="0" w:color="auto"/>
          </w:divBdr>
        </w:div>
        <w:div w:id="2083134288">
          <w:marLeft w:val="0"/>
          <w:marRight w:val="0"/>
          <w:marTop w:val="0"/>
          <w:marBottom w:val="0"/>
          <w:divBdr>
            <w:top w:val="none" w:sz="0" w:space="0" w:color="auto"/>
            <w:left w:val="none" w:sz="0" w:space="0" w:color="auto"/>
            <w:bottom w:val="none" w:sz="0" w:space="0" w:color="auto"/>
            <w:right w:val="none" w:sz="0" w:space="0" w:color="auto"/>
          </w:divBdr>
        </w:div>
        <w:div w:id="1521090901">
          <w:marLeft w:val="0"/>
          <w:marRight w:val="0"/>
          <w:marTop w:val="0"/>
          <w:marBottom w:val="0"/>
          <w:divBdr>
            <w:top w:val="none" w:sz="0" w:space="0" w:color="auto"/>
            <w:left w:val="none" w:sz="0" w:space="0" w:color="auto"/>
            <w:bottom w:val="none" w:sz="0" w:space="0" w:color="auto"/>
            <w:right w:val="none" w:sz="0" w:space="0" w:color="auto"/>
          </w:divBdr>
        </w:div>
        <w:div w:id="712269746">
          <w:marLeft w:val="0"/>
          <w:marRight w:val="0"/>
          <w:marTop w:val="0"/>
          <w:marBottom w:val="0"/>
          <w:divBdr>
            <w:top w:val="none" w:sz="0" w:space="0" w:color="auto"/>
            <w:left w:val="none" w:sz="0" w:space="0" w:color="auto"/>
            <w:bottom w:val="none" w:sz="0" w:space="0" w:color="auto"/>
            <w:right w:val="none" w:sz="0" w:space="0" w:color="auto"/>
          </w:divBdr>
        </w:div>
        <w:div w:id="1266305127">
          <w:marLeft w:val="0"/>
          <w:marRight w:val="0"/>
          <w:marTop w:val="0"/>
          <w:marBottom w:val="0"/>
          <w:divBdr>
            <w:top w:val="none" w:sz="0" w:space="0" w:color="auto"/>
            <w:left w:val="none" w:sz="0" w:space="0" w:color="auto"/>
            <w:bottom w:val="none" w:sz="0" w:space="0" w:color="auto"/>
            <w:right w:val="none" w:sz="0" w:space="0" w:color="auto"/>
          </w:divBdr>
        </w:div>
        <w:div w:id="940258245">
          <w:marLeft w:val="0"/>
          <w:marRight w:val="0"/>
          <w:marTop w:val="0"/>
          <w:marBottom w:val="0"/>
          <w:divBdr>
            <w:top w:val="none" w:sz="0" w:space="0" w:color="auto"/>
            <w:left w:val="none" w:sz="0" w:space="0" w:color="auto"/>
            <w:bottom w:val="none" w:sz="0" w:space="0" w:color="auto"/>
            <w:right w:val="none" w:sz="0" w:space="0" w:color="auto"/>
          </w:divBdr>
        </w:div>
        <w:div w:id="770978183">
          <w:marLeft w:val="0"/>
          <w:marRight w:val="0"/>
          <w:marTop w:val="0"/>
          <w:marBottom w:val="0"/>
          <w:divBdr>
            <w:top w:val="none" w:sz="0" w:space="0" w:color="auto"/>
            <w:left w:val="none" w:sz="0" w:space="0" w:color="auto"/>
            <w:bottom w:val="none" w:sz="0" w:space="0" w:color="auto"/>
            <w:right w:val="none" w:sz="0" w:space="0" w:color="auto"/>
          </w:divBdr>
        </w:div>
        <w:div w:id="287127181">
          <w:marLeft w:val="0"/>
          <w:marRight w:val="0"/>
          <w:marTop w:val="0"/>
          <w:marBottom w:val="0"/>
          <w:divBdr>
            <w:top w:val="none" w:sz="0" w:space="0" w:color="auto"/>
            <w:left w:val="none" w:sz="0" w:space="0" w:color="auto"/>
            <w:bottom w:val="none" w:sz="0" w:space="0" w:color="auto"/>
            <w:right w:val="none" w:sz="0" w:space="0" w:color="auto"/>
          </w:divBdr>
        </w:div>
        <w:div w:id="1140076452">
          <w:marLeft w:val="0"/>
          <w:marRight w:val="0"/>
          <w:marTop w:val="0"/>
          <w:marBottom w:val="0"/>
          <w:divBdr>
            <w:top w:val="none" w:sz="0" w:space="0" w:color="auto"/>
            <w:left w:val="none" w:sz="0" w:space="0" w:color="auto"/>
            <w:bottom w:val="none" w:sz="0" w:space="0" w:color="auto"/>
            <w:right w:val="none" w:sz="0" w:space="0" w:color="auto"/>
          </w:divBdr>
          <w:divsChild>
            <w:div w:id="930237410">
              <w:marLeft w:val="0"/>
              <w:marRight w:val="0"/>
              <w:marTop w:val="0"/>
              <w:marBottom w:val="0"/>
              <w:divBdr>
                <w:top w:val="none" w:sz="0" w:space="0" w:color="auto"/>
                <w:left w:val="none" w:sz="0" w:space="0" w:color="auto"/>
                <w:bottom w:val="none" w:sz="0" w:space="0" w:color="auto"/>
                <w:right w:val="none" w:sz="0" w:space="0" w:color="auto"/>
              </w:divBdr>
              <w:divsChild>
                <w:div w:id="1728457469">
                  <w:marLeft w:val="0"/>
                  <w:marRight w:val="0"/>
                  <w:marTop w:val="0"/>
                  <w:marBottom w:val="0"/>
                  <w:divBdr>
                    <w:top w:val="none" w:sz="0" w:space="0" w:color="auto"/>
                    <w:left w:val="none" w:sz="0" w:space="0" w:color="auto"/>
                    <w:bottom w:val="none" w:sz="0" w:space="0" w:color="auto"/>
                    <w:right w:val="none" w:sz="0" w:space="0" w:color="auto"/>
                  </w:divBdr>
                  <w:divsChild>
                    <w:div w:id="525943145">
                      <w:marLeft w:val="0"/>
                      <w:marRight w:val="0"/>
                      <w:marTop w:val="0"/>
                      <w:marBottom w:val="0"/>
                      <w:divBdr>
                        <w:top w:val="none" w:sz="0" w:space="0" w:color="auto"/>
                        <w:left w:val="none" w:sz="0" w:space="0" w:color="auto"/>
                        <w:bottom w:val="none" w:sz="0" w:space="0" w:color="auto"/>
                        <w:right w:val="none" w:sz="0" w:space="0" w:color="auto"/>
                      </w:divBdr>
                      <w:divsChild>
                        <w:div w:id="369300502">
                          <w:marLeft w:val="0"/>
                          <w:marRight w:val="0"/>
                          <w:marTop w:val="0"/>
                          <w:marBottom w:val="0"/>
                          <w:divBdr>
                            <w:top w:val="none" w:sz="0" w:space="0" w:color="auto"/>
                            <w:left w:val="none" w:sz="0" w:space="0" w:color="auto"/>
                            <w:bottom w:val="none" w:sz="0" w:space="0" w:color="auto"/>
                            <w:right w:val="none" w:sz="0" w:space="0" w:color="auto"/>
                          </w:divBdr>
                          <w:divsChild>
                            <w:div w:id="1277132039">
                              <w:marLeft w:val="0"/>
                              <w:marRight w:val="150"/>
                              <w:marTop w:val="0"/>
                              <w:marBottom w:val="0"/>
                              <w:divBdr>
                                <w:top w:val="none" w:sz="0" w:space="0" w:color="auto"/>
                                <w:left w:val="none" w:sz="0" w:space="0" w:color="auto"/>
                                <w:bottom w:val="none" w:sz="0" w:space="0" w:color="auto"/>
                                <w:right w:val="none" w:sz="0" w:space="0" w:color="auto"/>
                              </w:divBdr>
                            </w:div>
                            <w:div w:id="549994283">
                              <w:marLeft w:val="0"/>
                              <w:marRight w:val="0"/>
                              <w:marTop w:val="30"/>
                              <w:marBottom w:val="0"/>
                              <w:divBdr>
                                <w:top w:val="none" w:sz="0" w:space="0" w:color="auto"/>
                                <w:left w:val="none" w:sz="0" w:space="0" w:color="auto"/>
                                <w:bottom w:val="none" w:sz="0" w:space="0" w:color="auto"/>
                                <w:right w:val="none" w:sz="0" w:space="0" w:color="auto"/>
                              </w:divBdr>
                            </w:div>
                            <w:div w:id="2081320839">
                              <w:marLeft w:val="0"/>
                              <w:marRight w:val="0"/>
                              <w:marTop w:val="45"/>
                              <w:marBottom w:val="0"/>
                              <w:divBdr>
                                <w:top w:val="none" w:sz="0" w:space="0" w:color="auto"/>
                                <w:left w:val="none" w:sz="0" w:space="0" w:color="auto"/>
                                <w:bottom w:val="none" w:sz="0" w:space="0" w:color="auto"/>
                                <w:right w:val="none" w:sz="0" w:space="0" w:color="auto"/>
                              </w:divBdr>
                            </w:div>
                            <w:div w:id="199899618">
                              <w:marLeft w:val="0"/>
                              <w:marRight w:val="0"/>
                              <w:marTop w:val="120"/>
                              <w:marBottom w:val="0"/>
                              <w:divBdr>
                                <w:top w:val="none" w:sz="0" w:space="0" w:color="auto"/>
                                <w:left w:val="none" w:sz="0" w:space="0" w:color="auto"/>
                                <w:bottom w:val="none" w:sz="0" w:space="0" w:color="auto"/>
                                <w:right w:val="none" w:sz="0" w:space="0" w:color="auto"/>
                              </w:divBdr>
                              <w:divsChild>
                                <w:div w:id="657614754">
                                  <w:marLeft w:val="0"/>
                                  <w:marRight w:val="0"/>
                                  <w:marTop w:val="45"/>
                                  <w:marBottom w:val="0"/>
                                  <w:divBdr>
                                    <w:top w:val="none" w:sz="0" w:space="0" w:color="auto"/>
                                    <w:left w:val="none" w:sz="0" w:space="0" w:color="auto"/>
                                    <w:bottom w:val="none" w:sz="0" w:space="0" w:color="auto"/>
                                    <w:right w:val="none" w:sz="0" w:space="0" w:color="auto"/>
                                  </w:divBdr>
                                </w:div>
                                <w:div w:id="1517577480">
                                  <w:marLeft w:val="0"/>
                                  <w:marRight w:val="0"/>
                                  <w:marTop w:val="45"/>
                                  <w:marBottom w:val="0"/>
                                  <w:divBdr>
                                    <w:top w:val="none" w:sz="0" w:space="0" w:color="auto"/>
                                    <w:left w:val="none" w:sz="0" w:space="0" w:color="auto"/>
                                    <w:bottom w:val="none" w:sz="0" w:space="0" w:color="auto"/>
                                    <w:right w:val="none" w:sz="0" w:space="0" w:color="auto"/>
                                  </w:divBdr>
                                </w:div>
                              </w:divsChild>
                            </w:div>
                            <w:div w:id="89943774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0294456">
      <w:bodyDiv w:val="1"/>
      <w:marLeft w:val="0"/>
      <w:marRight w:val="0"/>
      <w:marTop w:val="0"/>
      <w:marBottom w:val="0"/>
      <w:divBdr>
        <w:top w:val="none" w:sz="0" w:space="0" w:color="auto"/>
        <w:left w:val="none" w:sz="0" w:space="0" w:color="auto"/>
        <w:bottom w:val="none" w:sz="0" w:space="0" w:color="auto"/>
        <w:right w:val="none" w:sz="0" w:space="0" w:color="auto"/>
      </w:divBdr>
    </w:div>
    <w:div w:id="851142750">
      <w:bodyDiv w:val="1"/>
      <w:marLeft w:val="0"/>
      <w:marRight w:val="0"/>
      <w:marTop w:val="0"/>
      <w:marBottom w:val="0"/>
      <w:divBdr>
        <w:top w:val="none" w:sz="0" w:space="0" w:color="auto"/>
        <w:left w:val="none" w:sz="0" w:space="0" w:color="auto"/>
        <w:bottom w:val="none" w:sz="0" w:space="0" w:color="auto"/>
        <w:right w:val="none" w:sz="0" w:space="0" w:color="auto"/>
      </w:divBdr>
    </w:div>
    <w:div w:id="852230635">
      <w:bodyDiv w:val="1"/>
      <w:marLeft w:val="0"/>
      <w:marRight w:val="0"/>
      <w:marTop w:val="0"/>
      <w:marBottom w:val="0"/>
      <w:divBdr>
        <w:top w:val="none" w:sz="0" w:space="0" w:color="auto"/>
        <w:left w:val="none" w:sz="0" w:space="0" w:color="auto"/>
        <w:bottom w:val="none" w:sz="0" w:space="0" w:color="auto"/>
        <w:right w:val="none" w:sz="0" w:space="0" w:color="auto"/>
      </w:divBdr>
    </w:div>
    <w:div w:id="853038966">
      <w:bodyDiv w:val="1"/>
      <w:marLeft w:val="0"/>
      <w:marRight w:val="0"/>
      <w:marTop w:val="0"/>
      <w:marBottom w:val="0"/>
      <w:divBdr>
        <w:top w:val="none" w:sz="0" w:space="0" w:color="auto"/>
        <w:left w:val="none" w:sz="0" w:space="0" w:color="auto"/>
        <w:bottom w:val="none" w:sz="0" w:space="0" w:color="auto"/>
        <w:right w:val="none" w:sz="0" w:space="0" w:color="auto"/>
      </w:divBdr>
      <w:divsChild>
        <w:div w:id="556936527">
          <w:marLeft w:val="0"/>
          <w:marRight w:val="0"/>
          <w:marTop w:val="0"/>
          <w:marBottom w:val="0"/>
          <w:divBdr>
            <w:top w:val="none" w:sz="0" w:space="0" w:color="auto"/>
            <w:left w:val="none" w:sz="0" w:space="0" w:color="auto"/>
            <w:bottom w:val="none" w:sz="0" w:space="0" w:color="auto"/>
            <w:right w:val="none" w:sz="0" w:space="0" w:color="auto"/>
          </w:divBdr>
        </w:div>
      </w:divsChild>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155803">
      <w:bodyDiv w:val="1"/>
      <w:marLeft w:val="0"/>
      <w:marRight w:val="0"/>
      <w:marTop w:val="0"/>
      <w:marBottom w:val="0"/>
      <w:divBdr>
        <w:top w:val="none" w:sz="0" w:space="0" w:color="auto"/>
        <w:left w:val="none" w:sz="0" w:space="0" w:color="auto"/>
        <w:bottom w:val="none" w:sz="0" w:space="0" w:color="auto"/>
        <w:right w:val="none" w:sz="0" w:space="0" w:color="auto"/>
      </w:divBdr>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3636726">
      <w:bodyDiv w:val="1"/>
      <w:marLeft w:val="0"/>
      <w:marRight w:val="0"/>
      <w:marTop w:val="0"/>
      <w:marBottom w:val="0"/>
      <w:divBdr>
        <w:top w:val="none" w:sz="0" w:space="0" w:color="auto"/>
        <w:left w:val="none" w:sz="0" w:space="0" w:color="auto"/>
        <w:bottom w:val="none" w:sz="0" w:space="0" w:color="auto"/>
        <w:right w:val="none" w:sz="0" w:space="0" w:color="auto"/>
      </w:divBdr>
    </w:div>
    <w:div w:id="864103376">
      <w:bodyDiv w:val="1"/>
      <w:marLeft w:val="0"/>
      <w:marRight w:val="0"/>
      <w:marTop w:val="0"/>
      <w:marBottom w:val="0"/>
      <w:divBdr>
        <w:top w:val="none" w:sz="0" w:space="0" w:color="auto"/>
        <w:left w:val="none" w:sz="0" w:space="0" w:color="auto"/>
        <w:bottom w:val="none" w:sz="0" w:space="0" w:color="auto"/>
        <w:right w:val="none" w:sz="0" w:space="0" w:color="auto"/>
      </w:divBdr>
    </w:div>
    <w:div w:id="865094485">
      <w:bodyDiv w:val="1"/>
      <w:marLeft w:val="0"/>
      <w:marRight w:val="0"/>
      <w:marTop w:val="0"/>
      <w:marBottom w:val="0"/>
      <w:divBdr>
        <w:top w:val="none" w:sz="0" w:space="0" w:color="auto"/>
        <w:left w:val="none" w:sz="0" w:space="0" w:color="auto"/>
        <w:bottom w:val="none" w:sz="0" w:space="0" w:color="auto"/>
        <w:right w:val="none" w:sz="0" w:space="0" w:color="auto"/>
      </w:divBdr>
      <w:divsChild>
        <w:div w:id="1966613576">
          <w:marLeft w:val="0"/>
          <w:marRight w:val="0"/>
          <w:marTop w:val="225"/>
          <w:marBottom w:val="0"/>
          <w:divBdr>
            <w:top w:val="none" w:sz="0" w:space="0" w:color="auto"/>
            <w:left w:val="none" w:sz="0" w:space="0" w:color="auto"/>
            <w:bottom w:val="none" w:sz="0" w:space="0" w:color="auto"/>
            <w:right w:val="none" w:sz="0" w:space="0" w:color="auto"/>
          </w:divBdr>
        </w:div>
        <w:div w:id="1416705062">
          <w:marLeft w:val="0"/>
          <w:marRight w:val="0"/>
          <w:marTop w:val="225"/>
          <w:marBottom w:val="0"/>
          <w:divBdr>
            <w:top w:val="none" w:sz="0" w:space="0" w:color="auto"/>
            <w:left w:val="none" w:sz="0" w:space="0" w:color="auto"/>
            <w:bottom w:val="none" w:sz="0" w:space="0" w:color="auto"/>
            <w:right w:val="none" w:sz="0" w:space="0" w:color="auto"/>
          </w:divBdr>
        </w:div>
      </w:divsChild>
    </w:div>
    <w:div w:id="867332652">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957757">
      <w:bodyDiv w:val="1"/>
      <w:marLeft w:val="0"/>
      <w:marRight w:val="0"/>
      <w:marTop w:val="0"/>
      <w:marBottom w:val="0"/>
      <w:divBdr>
        <w:top w:val="none" w:sz="0" w:space="0" w:color="auto"/>
        <w:left w:val="none" w:sz="0" w:space="0" w:color="auto"/>
        <w:bottom w:val="none" w:sz="0" w:space="0" w:color="auto"/>
        <w:right w:val="none" w:sz="0" w:space="0" w:color="auto"/>
      </w:divBdr>
      <w:divsChild>
        <w:div w:id="1611934351">
          <w:marLeft w:val="0"/>
          <w:marRight w:val="180"/>
          <w:marTop w:val="30"/>
          <w:marBottom w:val="0"/>
          <w:divBdr>
            <w:top w:val="none" w:sz="0" w:space="0" w:color="auto"/>
            <w:left w:val="none" w:sz="0" w:space="0" w:color="auto"/>
            <w:bottom w:val="none" w:sz="0" w:space="0" w:color="auto"/>
            <w:right w:val="none" w:sz="0" w:space="0" w:color="auto"/>
          </w:divBdr>
          <w:divsChild>
            <w:div w:id="1458571063">
              <w:marLeft w:val="0"/>
              <w:marRight w:val="0"/>
              <w:marTop w:val="0"/>
              <w:marBottom w:val="0"/>
              <w:divBdr>
                <w:top w:val="none" w:sz="0" w:space="0" w:color="auto"/>
                <w:left w:val="none" w:sz="0" w:space="0" w:color="auto"/>
                <w:bottom w:val="none" w:sz="0" w:space="0" w:color="auto"/>
                <w:right w:val="none" w:sz="0" w:space="0" w:color="auto"/>
              </w:divBdr>
              <w:divsChild>
                <w:div w:id="214211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881691">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74779417">
      <w:bodyDiv w:val="1"/>
      <w:marLeft w:val="0"/>
      <w:marRight w:val="0"/>
      <w:marTop w:val="0"/>
      <w:marBottom w:val="0"/>
      <w:divBdr>
        <w:top w:val="none" w:sz="0" w:space="0" w:color="auto"/>
        <w:left w:val="none" w:sz="0" w:space="0" w:color="auto"/>
        <w:bottom w:val="none" w:sz="0" w:space="0" w:color="auto"/>
        <w:right w:val="none" w:sz="0" w:space="0" w:color="auto"/>
      </w:divBdr>
    </w:div>
    <w:div w:id="875627705">
      <w:bodyDiv w:val="1"/>
      <w:marLeft w:val="0"/>
      <w:marRight w:val="0"/>
      <w:marTop w:val="0"/>
      <w:marBottom w:val="0"/>
      <w:divBdr>
        <w:top w:val="none" w:sz="0" w:space="0" w:color="auto"/>
        <w:left w:val="none" w:sz="0" w:space="0" w:color="auto"/>
        <w:bottom w:val="none" w:sz="0" w:space="0" w:color="auto"/>
        <w:right w:val="none" w:sz="0" w:space="0" w:color="auto"/>
      </w:divBdr>
      <w:divsChild>
        <w:div w:id="599682924">
          <w:marLeft w:val="0"/>
          <w:marRight w:val="0"/>
          <w:marTop w:val="0"/>
          <w:marBottom w:val="0"/>
          <w:divBdr>
            <w:top w:val="none" w:sz="0" w:space="0" w:color="auto"/>
            <w:left w:val="none" w:sz="0" w:space="0" w:color="auto"/>
            <w:bottom w:val="none" w:sz="0" w:space="0" w:color="auto"/>
            <w:right w:val="none" w:sz="0" w:space="0" w:color="auto"/>
          </w:divBdr>
        </w:div>
      </w:divsChild>
    </w:div>
    <w:div w:id="876232868">
      <w:bodyDiv w:val="1"/>
      <w:marLeft w:val="0"/>
      <w:marRight w:val="0"/>
      <w:marTop w:val="0"/>
      <w:marBottom w:val="0"/>
      <w:divBdr>
        <w:top w:val="none" w:sz="0" w:space="0" w:color="auto"/>
        <w:left w:val="none" w:sz="0" w:space="0" w:color="auto"/>
        <w:bottom w:val="none" w:sz="0" w:space="0" w:color="auto"/>
        <w:right w:val="none" w:sz="0" w:space="0" w:color="auto"/>
      </w:divBdr>
      <w:divsChild>
        <w:div w:id="1814978615">
          <w:marLeft w:val="0"/>
          <w:marRight w:val="0"/>
          <w:marTop w:val="0"/>
          <w:marBottom w:val="0"/>
          <w:divBdr>
            <w:top w:val="none" w:sz="0" w:space="0" w:color="auto"/>
            <w:left w:val="none" w:sz="0" w:space="0" w:color="auto"/>
            <w:bottom w:val="none" w:sz="0" w:space="0" w:color="auto"/>
            <w:right w:val="none" w:sz="0" w:space="0" w:color="auto"/>
          </w:divBdr>
        </w:div>
      </w:divsChild>
    </w:div>
    <w:div w:id="877818794">
      <w:bodyDiv w:val="1"/>
      <w:marLeft w:val="0"/>
      <w:marRight w:val="0"/>
      <w:marTop w:val="0"/>
      <w:marBottom w:val="0"/>
      <w:divBdr>
        <w:top w:val="none" w:sz="0" w:space="0" w:color="auto"/>
        <w:left w:val="none" w:sz="0" w:space="0" w:color="auto"/>
        <w:bottom w:val="none" w:sz="0" w:space="0" w:color="auto"/>
        <w:right w:val="none" w:sz="0" w:space="0" w:color="auto"/>
      </w:divBdr>
    </w:div>
    <w:div w:id="877863782">
      <w:bodyDiv w:val="1"/>
      <w:marLeft w:val="0"/>
      <w:marRight w:val="0"/>
      <w:marTop w:val="0"/>
      <w:marBottom w:val="0"/>
      <w:divBdr>
        <w:top w:val="none" w:sz="0" w:space="0" w:color="auto"/>
        <w:left w:val="none" w:sz="0" w:space="0" w:color="auto"/>
        <w:bottom w:val="none" w:sz="0" w:space="0" w:color="auto"/>
        <w:right w:val="none" w:sz="0" w:space="0" w:color="auto"/>
      </w:divBdr>
    </w:div>
    <w:div w:id="878199678">
      <w:bodyDiv w:val="1"/>
      <w:marLeft w:val="0"/>
      <w:marRight w:val="0"/>
      <w:marTop w:val="0"/>
      <w:marBottom w:val="0"/>
      <w:divBdr>
        <w:top w:val="none" w:sz="0" w:space="0" w:color="auto"/>
        <w:left w:val="none" w:sz="0" w:space="0" w:color="auto"/>
        <w:bottom w:val="none" w:sz="0" w:space="0" w:color="auto"/>
        <w:right w:val="none" w:sz="0" w:space="0" w:color="auto"/>
      </w:divBdr>
    </w:div>
    <w:div w:id="878515509">
      <w:bodyDiv w:val="1"/>
      <w:marLeft w:val="0"/>
      <w:marRight w:val="0"/>
      <w:marTop w:val="0"/>
      <w:marBottom w:val="0"/>
      <w:divBdr>
        <w:top w:val="none" w:sz="0" w:space="0" w:color="auto"/>
        <w:left w:val="none" w:sz="0" w:space="0" w:color="auto"/>
        <w:bottom w:val="none" w:sz="0" w:space="0" w:color="auto"/>
        <w:right w:val="none" w:sz="0" w:space="0" w:color="auto"/>
      </w:divBdr>
    </w:div>
    <w:div w:id="879320269">
      <w:bodyDiv w:val="1"/>
      <w:marLeft w:val="0"/>
      <w:marRight w:val="0"/>
      <w:marTop w:val="0"/>
      <w:marBottom w:val="0"/>
      <w:divBdr>
        <w:top w:val="none" w:sz="0" w:space="0" w:color="auto"/>
        <w:left w:val="none" w:sz="0" w:space="0" w:color="auto"/>
        <w:bottom w:val="none" w:sz="0" w:space="0" w:color="auto"/>
        <w:right w:val="none" w:sz="0" w:space="0" w:color="auto"/>
      </w:divBdr>
    </w:div>
    <w:div w:id="881870206">
      <w:bodyDiv w:val="1"/>
      <w:marLeft w:val="0"/>
      <w:marRight w:val="0"/>
      <w:marTop w:val="0"/>
      <w:marBottom w:val="0"/>
      <w:divBdr>
        <w:top w:val="none" w:sz="0" w:space="0" w:color="auto"/>
        <w:left w:val="none" w:sz="0" w:space="0" w:color="auto"/>
        <w:bottom w:val="none" w:sz="0" w:space="0" w:color="auto"/>
        <w:right w:val="none" w:sz="0" w:space="0" w:color="auto"/>
      </w:divBdr>
    </w:div>
    <w:div w:id="883176677">
      <w:bodyDiv w:val="1"/>
      <w:marLeft w:val="0"/>
      <w:marRight w:val="0"/>
      <w:marTop w:val="0"/>
      <w:marBottom w:val="0"/>
      <w:divBdr>
        <w:top w:val="none" w:sz="0" w:space="0" w:color="auto"/>
        <w:left w:val="none" w:sz="0" w:space="0" w:color="auto"/>
        <w:bottom w:val="none" w:sz="0" w:space="0" w:color="auto"/>
        <w:right w:val="none" w:sz="0" w:space="0" w:color="auto"/>
      </w:divBdr>
    </w:div>
    <w:div w:id="885485000">
      <w:bodyDiv w:val="1"/>
      <w:marLeft w:val="0"/>
      <w:marRight w:val="0"/>
      <w:marTop w:val="0"/>
      <w:marBottom w:val="0"/>
      <w:divBdr>
        <w:top w:val="none" w:sz="0" w:space="0" w:color="auto"/>
        <w:left w:val="none" w:sz="0" w:space="0" w:color="auto"/>
        <w:bottom w:val="none" w:sz="0" w:space="0" w:color="auto"/>
        <w:right w:val="none" w:sz="0" w:space="0" w:color="auto"/>
      </w:divBdr>
      <w:divsChild>
        <w:div w:id="1650329233">
          <w:marLeft w:val="0"/>
          <w:marRight w:val="0"/>
          <w:marTop w:val="0"/>
          <w:marBottom w:val="0"/>
          <w:divBdr>
            <w:top w:val="none" w:sz="0" w:space="0" w:color="auto"/>
            <w:left w:val="none" w:sz="0" w:space="0" w:color="auto"/>
            <w:bottom w:val="none" w:sz="0" w:space="0" w:color="auto"/>
            <w:right w:val="none" w:sz="0" w:space="0" w:color="auto"/>
          </w:divBdr>
        </w:div>
        <w:div w:id="72047628">
          <w:marLeft w:val="0"/>
          <w:marRight w:val="0"/>
          <w:marTop w:val="0"/>
          <w:marBottom w:val="0"/>
          <w:divBdr>
            <w:top w:val="none" w:sz="0" w:space="0" w:color="auto"/>
            <w:left w:val="none" w:sz="0" w:space="0" w:color="auto"/>
            <w:bottom w:val="none" w:sz="0" w:space="0" w:color="auto"/>
            <w:right w:val="none" w:sz="0" w:space="0" w:color="auto"/>
          </w:divBdr>
        </w:div>
        <w:div w:id="1244875365">
          <w:marLeft w:val="0"/>
          <w:marRight w:val="0"/>
          <w:marTop w:val="0"/>
          <w:marBottom w:val="0"/>
          <w:divBdr>
            <w:top w:val="none" w:sz="0" w:space="0" w:color="auto"/>
            <w:left w:val="none" w:sz="0" w:space="0" w:color="auto"/>
            <w:bottom w:val="none" w:sz="0" w:space="0" w:color="auto"/>
            <w:right w:val="none" w:sz="0" w:space="0" w:color="auto"/>
          </w:divBdr>
        </w:div>
      </w:divsChild>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86068868">
      <w:bodyDiv w:val="1"/>
      <w:marLeft w:val="0"/>
      <w:marRight w:val="0"/>
      <w:marTop w:val="0"/>
      <w:marBottom w:val="0"/>
      <w:divBdr>
        <w:top w:val="none" w:sz="0" w:space="0" w:color="auto"/>
        <w:left w:val="none" w:sz="0" w:space="0" w:color="auto"/>
        <w:bottom w:val="none" w:sz="0" w:space="0" w:color="auto"/>
        <w:right w:val="none" w:sz="0" w:space="0" w:color="auto"/>
      </w:divBdr>
    </w:div>
    <w:div w:id="886602468">
      <w:bodyDiv w:val="1"/>
      <w:marLeft w:val="0"/>
      <w:marRight w:val="0"/>
      <w:marTop w:val="0"/>
      <w:marBottom w:val="0"/>
      <w:divBdr>
        <w:top w:val="none" w:sz="0" w:space="0" w:color="auto"/>
        <w:left w:val="none" w:sz="0" w:space="0" w:color="auto"/>
        <w:bottom w:val="none" w:sz="0" w:space="0" w:color="auto"/>
        <w:right w:val="none" w:sz="0" w:space="0" w:color="auto"/>
      </w:divBdr>
    </w:div>
    <w:div w:id="889876593">
      <w:bodyDiv w:val="1"/>
      <w:marLeft w:val="0"/>
      <w:marRight w:val="0"/>
      <w:marTop w:val="0"/>
      <w:marBottom w:val="0"/>
      <w:divBdr>
        <w:top w:val="none" w:sz="0" w:space="0" w:color="auto"/>
        <w:left w:val="none" w:sz="0" w:space="0" w:color="auto"/>
        <w:bottom w:val="none" w:sz="0" w:space="0" w:color="auto"/>
        <w:right w:val="none" w:sz="0" w:space="0" w:color="auto"/>
      </w:divBdr>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2889625">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3662407">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626358">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9175189">
      <w:bodyDiv w:val="1"/>
      <w:marLeft w:val="0"/>
      <w:marRight w:val="0"/>
      <w:marTop w:val="0"/>
      <w:marBottom w:val="0"/>
      <w:divBdr>
        <w:top w:val="none" w:sz="0" w:space="0" w:color="auto"/>
        <w:left w:val="none" w:sz="0" w:space="0" w:color="auto"/>
        <w:bottom w:val="none" w:sz="0" w:space="0" w:color="auto"/>
        <w:right w:val="none" w:sz="0" w:space="0" w:color="auto"/>
      </w:divBdr>
      <w:divsChild>
        <w:div w:id="1538659394">
          <w:marLeft w:val="0"/>
          <w:marRight w:val="0"/>
          <w:marTop w:val="0"/>
          <w:marBottom w:val="0"/>
          <w:divBdr>
            <w:top w:val="none" w:sz="0" w:space="0" w:color="auto"/>
            <w:left w:val="none" w:sz="0" w:space="0" w:color="auto"/>
            <w:bottom w:val="none" w:sz="0" w:space="0" w:color="auto"/>
            <w:right w:val="none" w:sz="0" w:space="0" w:color="auto"/>
          </w:divBdr>
        </w:div>
      </w:divsChild>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3105161">
      <w:bodyDiv w:val="1"/>
      <w:marLeft w:val="0"/>
      <w:marRight w:val="0"/>
      <w:marTop w:val="0"/>
      <w:marBottom w:val="0"/>
      <w:divBdr>
        <w:top w:val="none" w:sz="0" w:space="0" w:color="auto"/>
        <w:left w:val="none" w:sz="0" w:space="0" w:color="auto"/>
        <w:bottom w:val="none" w:sz="0" w:space="0" w:color="auto"/>
        <w:right w:val="none" w:sz="0" w:space="0" w:color="auto"/>
      </w:divBdr>
      <w:divsChild>
        <w:div w:id="1055852577">
          <w:marLeft w:val="0"/>
          <w:marRight w:val="0"/>
          <w:marTop w:val="0"/>
          <w:marBottom w:val="0"/>
          <w:divBdr>
            <w:top w:val="none" w:sz="0" w:space="0" w:color="auto"/>
            <w:left w:val="none" w:sz="0" w:space="0" w:color="auto"/>
            <w:bottom w:val="none" w:sz="0" w:space="0" w:color="auto"/>
            <w:right w:val="none" w:sz="0" w:space="0" w:color="auto"/>
          </w:divBdr>
        </w:div>
        <w:div w:id="1614360995">
          <w:marLeft w:val="0"/>
          <w:marRight w:val="0"/>
          <w:marTop w:val="0"/>
          <w:marBottom w:val="0"/>
          <w:divBdr>
            <w:top w:val="none" w:sz="0" w:space="0" w:color="auto"/>
            <w:left w:val="none" w:sz="0" w:space="0" w:color="auto"/>
            <w:bottom w:val="none" w:sz="0" w:space="0" w:color="auto"/>
            <w:right w:val="none" w:sz="0" w:space="0" w:color="auto"/>
          </w:divBdr>
        </w:div>
        <w:div w:id="1570579683">
          <w:marLeft w:val="0"/>
          <w:marRight w:val="0"/>
          <w:marTop w:val="0"/>
          <w:marBottom w:val="0"/>
          <w:divBdr>
            <w:top w:val="none" w:sz="0" w:space="0" w:color="auto"/>
            <w:left w:val="none" w:sz="0" w:space="0" w:color="auto"/>
            <w:bottom w:val="none" w:sz="0" w:space="0" w:color="auto"/>
            <w:right w:val="none" w:sz="0" w:space="0" w:color="auto"/>
          </w:divBdr>
        </w:div>
      </w:divsChild>
    </w:div>
    <w:div w:id="903873347">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6263870">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9851941">
      <w:bodyDiv w:val="1"/>
      <w:marLeft w:val="0"/>
      <w:marRight w:val="0"/>
      <w:marTop w:val="0"/>
      <w:marBottom w:val="0"/>
      <w:divBdr>
        <w:top w:val="none" w:sz="0" w:space="0" w:color="auto"/>
        <w:left w:val="none" w:sz="0" w:space="0" w:color="auto"/>
        <w:bottom w:val="none" w:sz="0" w:space="0" w:color="auto"/>
        <w:right w:val="none" w:sz="0" w:space="0" w:color="auto"/>
      </w:divBdr>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472209">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3316067">
      <w:bodyDiv w:val="1"/>
      <w:marLeft w:val="0"/>
      <w:marRight w:val="0"/>
      <w:marTop w:val="0"/>
      <w:marBottom w:val="0"/>
      <w:divBdr>
        <w:top w:val="none" w:sz="0" w:space="0" w:color="auto"/>
        <w:left w:val="none" w:sz="0" w:space="0" w:color="auto"/>
        <w:bottom w:val="none" w:sz="0" w:space="0" w:color="auto"/>
        <w:right w:val="none" w:sz="0" w:space="0" w:color="auto"/>
      </w:divBdr>
      <w:divsChild>
        <w:div w:id="220990055">
          <w:marLeft w:val="150"/>
          <w:marRight w:val="0"/>
          <w:marTop w:val="0"/>
          <w:marBottom w:val="0"/>
          <w:divBdr>
            <w:top w:val="none" w:sz="0" w:space="0" w:color="auto"/>
            <w:left w:val="none" w:sz="0" w:space="0" w:color="auto"/>
            <w:bottom w:val="single" w:sz="6" w:space="4" w:color="DFE2E5"/>
            <w:right w:val="none" w:sz="0" w:space="0" w:color="auto"/>
          </w:divBdr>
        </w:div>
        <w:div w:id="537282209">
          <w:marLeft w:val="0"/>
          <w:marRight w:val="0"/>
          <w:marTop w:val="0"/>
          <w:marBottom w:val="0"/>
          <w:divBdr>
            <w:top w:val="none" w:sz="0" w:space="0" w:color="auto"/>
            <w:left w:val="none" w:sz="0" w:space="0" w:color="auto"/>
            <w:bottom w:val="none" w:sz="0" w:space="0" w:color="auto"/>
            <w:right w:val="none" w:sz="0" w:space="0" w:color="auto"/>
          </w:divBdr>
        </w:div>
      </w:divsChild>
    </w:div>
    <w:div w:id="913707708">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16861380">
      <w:bodyDiv w:val="1"/>
      <w:marLeft w:val="0"/>
      <w:marRight w:val="0"/>
      <w:marTop w:val="0"/>
      <w:marBottom w:val="0"/>
      <w:divBdr>
        <w:top w:val="none" w:sz="0" w:space="0" w:color="auto"/>
        <w:left w:val="none" w:sz="0" w:space="0" w:color="auto"/>
        <w:bottom w:val="none" w:sz="0" w:space="0" w:color="auto"/>
        <w:right w:val="none" w:sz="0" w:space="0" w:color="auto"/>
      </w:divBdr>
    </w:div>
    <w:div w:id="917324051">
      <w:bodyDiv w:val="1"/>
      <w:marLeft w:val="0"/>
      <w:marRight w:val="0"/>
      <w:marTop w:val="0"/>
      <w:marBottom w:val="0"/>
      <w:divBdr>
        <w:top w:val="none" w:sz="0" w:space="0" w:color="auto"/>
        <w:left w:val="none" w:sz="0" w:space="0" w:color="auto"/>
        <w:bottom w:val="none" w:sz="0" w:space="0" w:color="auto"/>
        <w:right w:val="none" w:sz="0" w:space="0" w:color="auto"/>
      </w:divBdr>
      <w:divsChild>
        <w:div w:id="48068571">
          <w:marLeft w:val="0"/>
          <w:marRight w:val="0"/>
          <w:marTop w:val="0"/>
          <w:marBottom w:val="0"/>
          <w:divBdr>
            <w:top w:val="none" w:sz="0" w:space="0" w:color="auto"/>
            <w:left w:val="none" w:sz="0" w:space="0" w:color="auto"/>
            <w:bottom w:val="none" w:sz="0" w:space="0" w:color="auto"/>
            <w:right w:val="none" w:sz="0" w:space="0" w:color="auto"/>
          </w:divBdr>
        </w:div>
      </w:divsChild>
    </w:div>
    <w:div w:id="919409834">
      <w:bodyDiv w:val="1"/>
      <w:marLeft w:val="0"/>
      <w:marRight w:val="0"/>
      <w:marTop w:val="0"/>
      <w:marBottom w:val="0"/>
      <w:divBdr>
        <w:top w:val="none" w:sz="0" w:space="0" w:color="auto"/>
        <w:left w:val="none" w:sz="0" w:space="0" w:color="auto"/>
        <w:bottom w:val="none" w:sz="0" w:space="0" w:color="auto"/>
        <w:right w:val="none" w:sz="0" w:space="0" w:color="auto"/>
      </w:divBdr>
    </w:div>
    <w:div w:id="919487724">
      <w:bodyDiv w:val="1"/>
      <w:marLeft w:val="0"/>
      <w:marRight w:val="0"/>
      <w:marTop w:val="0"/>
      <w:marBottom w:val="0"/>
      <w:divBdr>
        <w:top w:val="none" w:sz="0" w:space="0" w:color="auto"/>
        <w:left w:val="none" w:sz="0" w:space="0" w:color="auto"/>
        <w:bottom w:val="none" w:sz="0" w:space="0" w:color="auto"/>
        <w:right w:val="none" w:sz="0" w:space="0" w:color="auto"/>
      </w:divBdr>
    </w:div>
    <w:div w:id="920065380">
      <w:bodyDiv w:val="1"/>
      <w:marLeft w:val="0"/>
      <w:marRight w:val="0"/>
      <w:marTop w:val="0"/>
      <w:marBottom w:val="0"/>
      <w:divBdr>
        <w:top w:val="none" w:sz="0" w:space="0" w:color="auto"/>
        <w:left w:val="none" w:sz="0" w:space="0" w:color="auto"/>
        <w:bottom w:val="none" w:sz="0" w:space="0" w:color="auto"/>
        <w:right w:val="none" w:sz="0" w:space="0" w:color="auto"/>
      </w:divBdr>
    </w:div>
    <w:div w:id="920211096">
      <w:bodyDiv w:val="1"/>
      <w:marLeft w:val="0"/>
      <w:marRight w:val="0"/>
      <w:marTop w:val="0"/>
      <w:marBottom w:val="0"/>
      <w:divBdr>
        <w:top w:val="none" w:sz="0" w:space="0" w:color="auto"/>
        <w:left w:val="none" w:sz="0" w:space="0" w:color="auto"/>
        <w:bottom w:val="none" w:sz="0" w:space="0" w:color="auto"/>
        <w:right w:val="none" w:sz="0" w:space="0" w:color="auto"/>
      </w:divBdr>
    </w:div>
    <w:div w:id="920484270">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0675659">
      <w:bodyDiv w:val="1"/>
      <w:marLeft w:val="0"/>
      <w:marRight w:val="0"/>
      <w:marTop w:val="0"/>
      <w:marBottom w:val="0"/>
      <w:divBdr>
        <w:top w:val="none" w:sz="0" w:space="0" w:color="auto"/>
        <w:left w:val="none" w:sz="0" w:space="0" w:color="auto"/>
        <w:bottom w:val="none" w:sz="0" w:space="0" w:color="auto"/>
        <w:right w:val="none" w:sz="0" w:space="0" w:color="auto"/>
      </w:divBdr>
    </w:div>
    <w:div w:id="921910353">
      <w:bodyDiv w:val="1"/>
      <w:marLeft w:val="0"/>
      <w:marRight w:val="0"/>
      <w:marTop w:val="0"/>
      <w:marBottom w:val="0"/>
      <w:divBdr>
        <w:top w:val="none" w:sz="0" w:space="0" w:color="auto"/>
        <w:left w:val="none" w:sz="0" w:space="0" w:color="auto"/>
        <w:bottom w:val="none" w:sz="0" w:space="0" w:color="auto"/>
        <w:right w:val="none" w:sz="0" w:space="0" w:color="auto"/>
      </w:divBdr>
    </w:div>
    <w:div w:id="922177072">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3150513">
      <w:bodyDiv w:val="1"/>
      <w:marLeft w:val="0"/>
      <w:marRight w:val="0"/>
      <w:marTop w:val="0"/>
      <w:marBottom w:val="0"/>
      <w:divBdr>
        <w:top w:val="none" w:sz="0" w:space="0" w:color="auto"/>
        <w:left w:val="none" w:sz="0" w:space="0" w:color="auto"/>
        <w:bottom w:val="none" w:sz="0" w:space="0" w:color="auto"/>
        <w:right w:val="none" w:sz="0" w:space="0" w:color="auto"/>
      </w:divBdr>
    </w:div>
    <w:div w:id="923608038">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3367391">
      <w:bodyDiv w:val="1"/>
      <w:marLeft w:val="0"/>
      <w:marRight w:val="0"/>
      <w:marTop w:val="0"/>
      <w:marBottom w:val="0"/>
      <w:divBdr>
        <w:top w:val="none" w:sz="0" w:space="0" w:color="auto"/>
        <w:left w:val="none" w:sz="0" w:space="0" w:color="auto"/>
        <w:bottom w:val="none" w:sz="0" w:space="0" w:color="auto"/>
        <w:right w:val="none" w:sz="0" w:space="0" w:color="auto"/>
      </w:divBdr>
    </w:div>
    <w:div w:id="933436022">
      <w:bodyDiv w:val="1"/>
      <w:marLeft w:val="0"/>
      <w:marRight w:val="0"/>
      <w:marTop w:val="0"/>
      <w:marBottom w:val="0"/>
      <w:divBdr>
        <w:top w:val="none" w:sz="0" w:space="0" w:color="auto"/>
        <w:left w:val="none" w:sz="0" w:space="0" w:color="auto"/>
        <w:bottom w:val="none" w:sz="0" w:space="0" w:color="auto"/>
        <w:right w:val="none" w:sz="0" w:space="0" w:color="auto"/>
      </w:divBdr>
      <w:divsChild>
        <w:div w:id="1722900335">
          <w:marLeft w:val="0"/>
          <w:marRight w:val="0"/>
          <w:marTop w:val="0"/>
          <w:marBottom w:val="0"/>
          <w:divBdr>
            <w:top w:val="none" w:sz="0" w:space="0" w:color="auto"/>
            <w:left w:val="none" w:sz="0" w:space="0" w:color="auto"/>
            <w:bottom w:val="none" w:sz="0" w:space="0" w:color="auto"/>
            <w:right w:val="none" w:sz="0" w:space="0" w:color="auto"/>
          </w:divBdr>
        </w:div>
      </w:divsChild>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36139294">
      <w:bodyDiv w:val="1"/>
      <w:marLeft w:val="0"/>
      <w:marRight w:val="0"/>
      <w:marTop w:val="0"/>
      <w:marBottom w:val="0"/>
      <w:divBdr>
        <w:top w:val="none" w:sz="0" w:space="0" w:color="auto"/>
        <w:left w:val="none" w:sz="0" w:space="0" w:color="auto"/>
        <w:bottom w:val="none" w:sz="0" w:space="0" w:color="auto"/>
        <w:right w:val="none" w:sz="0" w:space="0" w:color="auto"/>
      </w:divBdr>
    </w:div>
    <w:div w:id="936523996">
      <w:bodyDiv w:val="1"/>
      <w:marLeft w:val="0"/>
      <w:marRight w:val="0"/>
      <w:marTop w:val="0"/>
      <w:marBottom w:val="0"/>
      <w:divBdr>
        <w:top w:val="none" w:sz="0" w:space="0" w:color="auto"/>
        <w:left w:val="none" w:sz="0" w:space="0" w:color="auto"/>
        <w:bottom w:val="none" w:sz="0" w:space="0" w:color="auto"/>
        <w:right w:val="none" w:sz="0" w:space="0" w:color="auto"/>
      </w:divBdr>
      <w:divsChild>
        <w:div w:id="118912607">
          <w:marLeft w:val="0"/>
          <w:marRight w:val="0"/>
          <w:marTop w:val="0"/>
          <w:marBottom w:val="0"/>
          <w:divBdr>
            <w:top w:val="none" w:sz="0" w:space="0" w:color="auto"/>
            <w:left w:val="none" w:sz="0" w:space="0" w:color="auto"/>
            <w:bottom w:val="none" w:sz="0" w:space="0" w:color="auto"/>
            <w:right w:val="none" w:sz="0" w:space="0" w:color="auto"/>
          </w:divBdr>
        </w:div>
      </w:divsChild>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568626">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7007372">
      <w:bodyDiv w:val="1"/>
      <w:marLeft w:val="0"/>
      <w:marRight w:val="0"/>
      <w:marTop w:val="0"/>
      <w:marBottom w:val="0"/>
      <w:divBdr>
        <w:top w:val="none" w:sz="0" w:space="0" w:color="auto"/>
        <w:left w:val="none" w:sz="0" w:space="0" w:color="auto"/>
        <w:bottom w:val="none" w:sz="0" w:space="0" w:color="auto"/>
        <w:right w:val="none" w:sz="0" w:space="0" w:color="auto"/>
      </w:divBdr>
      <w:divsChild>
        <w:div w:id="1032337617">
          <w:marLeft w:val="0"/>
          <w:marRight w:val="0"/>
          <w:marTop w:val="225"/>
          <w:marBottom w:val="0"/>
          <w:divBdr>
            <w:top w:val="none" w:sz="0" w:space="0" w:color="auto"/>
            <w:left w:val="none" w:sz="0" w:space="0" w:color="auto"/>
            <w:bottom w:val="none" w:sz="0" w:space="0" w:color="auto"/>
            <w:right w:val="none" w:sz="0" w:space="0" w:color="auto"/>
          </w:divBdr>
        </w:div>
      </w:divsChild>
    </w:div>
    <w:div w:id="947860006">
      <w:bodyDiv w:val="1"/>
      <w:marLeft w:val="0"/>
      <w:marRight w:val="0"/>
      <w:marTop w:val="0"/>
      <w:marBottom w:val="0"/>
      <w:divBdr>
        <w:top w:val="none" w:sz="0" w:space="0" w:color="auto"/>
        <w:left w:val="none" w:sz="0" w:space="0" w:color="auto"/>
        <w:bottom w:val="none" w:sz="0" w:space="0" w:color="auto"/>
        <w:right w:val="none" w:sz="0" w:space="0" w:color="auto"/>
      </w:divBdr>
      <w:divsChild>
        <w:div w:id="248387861">
          <w:marLeft w:val="0"/>
          <w:marRight w:val="0"/>
          <w:marTop w:val="0"/>
          <w:marBottom w:val="0"/>
          <w:divBdr>
            <w:top w:val="none" w:sz="0" w:space="0" w:color="auto"/>
            <w:left w:val="none" w:sz="0" w:space="0" w:color="auto"/>
            <w:bottom w:val="none" w:sz="0" w:space="0" w:color="auto"/>
            <w:right w:val="none" w:sz="0" w:space="0" w:color="auto"/>
          </w:divBdr>
        </w:div>
      </w:divsChild>
    </w:div>
    <w:div w:id="948467835">
      <w:bodyDiv w:val="1"/>
      <w:marLeft w:val="0"/>
      <w:marRight w:val="0"/>
      <w:marTop w:val="0"/>
      <w:marBottom w:val="0"/>
      <w:divBdr>
        <w:top w:val="none" w:sz="0" w:space="0" w:color="auto"/>
        <w:left w:val="none" w:sz="0" w:space="0" w:color="auto"/>
        <w:bottom w:val="none" w:sz="0" w:space="0" w:color="auto"/>
        <w:right w:val="none" w:sz="0" w:space="0" w:color="auto"/>
      </w:divBdr>
    </w:div>
    <w:div w:id="949435636">
      <w:bodyDiv w:val="1"/>
      <w:marLeft w:val="0"/>
      <w:marRight w:val="0"/>
      <w:marTop w:val="0"/>
      <w:marBottom w:val="0"/>
      <w:divBdr>
        <w:top w:val="none" w:sz="0" w:space="0" w:color="auto"/>
        <w:left w:val="none" w:sz="0" w:space="0" w:color="auto"/>
        <w:bottom w:val="none" w:sz="0" w:space="0" w:color="auto"/>
        <w:right w:val="none" w:sz="0" w:space="0" w:color="auto"/>
      </w:divBdr>
      <w:divsChild>
        <w:div w:id="815031621">
          <w:marLeft w:val="0"/>
          <w:marRight w:val="0"/>
          <w:marTop w:val="0"/>
          <w:marBottom w:val="0"/>
          <w:divBdr>
            <w:top w:val="none" w:sz="0" w:space="0" w:color="auto"/>
            <w:left w:val="none" w:sz="0" w:space="0" w:color="auto"/>
            <w:bottom w:val="none" w:sz="0" w:space="0" w:color="auto"/>
            <w:right w:val="none" w:sz="0" w:space="0" w:color="auto"/>
          </w:divBdr>
        </w:div>
      </w:divsChild>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1479052">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5405343">
      <w:bodyDiv w:val="1"/>
      <w:marLeft w:val="0"/>
      <w:marRight w:val="0"/>
      <w:marTop w:val="0"/>
      <w:marBottom w:val="0"/>
      <w:divBdr>
        <w:top w:val="none" w:sz="0" w:space="0" w:color="auto"/>
        <w:left w:val="none" w:sz="0" w:space="0" w:color="auto"/>
        <w:bottom w:val="none" w:sz="0" w:space="0" w:color="auto"/>
        <w:right w:val="none" w:sz="0" w:space="0" w:color="auto"/>
      </w:divBdr>
    </w:div>
    <w:div w:id="955406719">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58410068">
      <w:bodyDiv w:val="1"/>
      <w:marLeft w:val="0"/>
      <w:marRight w:val="0"/>
      <w:marTop w:val="0"/>
      <w:marBottom w:val="0"/>
      <w:divBdr>
        <w:top w:val="none" w:sz="0" w:space="0" w:color="auto"/>
        <w:left w:val="none" w:sz="0" w:space="0" w:color="auto"/>
        <w:bottom w:val="none" w:sz="0" w:space="0" w:color="auto"/>
        <w:right w:val="none" w:sz="0" w:space="0" w:color="auto"/>
      </w:divBdr>
    </w:div>
    <w:div w:id="959728150">
      <w:bodyDiv w:val="1"/>
      <w:marLeft w:val="0"/>
      <w:marRight w:val="0"/>
      <w:marTop w:val="0"/>
      <w:marBottom w:val="0"/>
      <w:divBdr>
        <w:top w:val="none" w:sz="0" w:space="0" w:color="auto"/>
        <w:left w:val="none" w:sz="0" w:space="0" w:color="auto"/>
        <w:bottom w:val="none" w:sz="0" w:space="0" w:color="auto"/>
        <w:right w:val="none" w:sz="0" w:space="0" w:color="auto"/>
      </w:divBdr>
      <w:divsChild>
        <w:div w:id="1297683959">
          <w:marLeft w:val="0"/>
          <w:marRight w:val="0"/>
          <w:marTop w:val="225"/>
          <w:marBottom w:val="0"/>
          <w:divBdr>
            <w:top w:val="none" w:sz="0" w:space="0" w:color="auto"/>
            <w:left w:val="none" w:sz="0" w:space="0" w:color="auto"/>
            <w:bottom w:val="none" w:sz="0" w:space="0" w:color="auto"/>
            <w:right w:val="none" w:sz="0" w:space="0" w:color="auto"/>
          </w:divBdr>
        </w:div>
      </w:divsChild>
    </w:div>
    <w:div w:id="959997006">
      <w:bodyDiv w:val="1"/>
      <w:marLeft w:val="0"/>
      <w:marRight w:val="0"/>
      <w:marTop w:val="0"/>
      <w:marBottom w:val="0"/>
      <w:divBdr>
        <w:top w:val="none" w:sz="0" w:space="0" w:color="auto"/>
        <w:left w:val="none" w:sz="0" w:space="0" w:color="auto"/>
        <w:bottom w:val="none" w:sz="0" w:space="0" w:color="auto"/>
        <w:right w:val="none" w:sz="0" w:space="0" w:color="auto"/>
      </w:divBdr>
      <w:divsChild>
        <w:div w:id="313798421">
          <w:marLeft w:val="0"/>
          <w:marRight w:val="0"/>
          <w:marTop w:val="225"/>
          <w:marBottom w:val="0"/>
          <w:divBdr>
            <w:top w:val="none" w:sz="0" w:space="0" w:color="auto"/>
            <w:left w:val="none" w:sz="0" w:space="0" w:color="auto"/>
            <w:bottom w:val="none" w:sz="0" w:space="0" w:color="auto"/>
            <w:right w:val="none" w:sz="0" w:space="0" w:color="auto"/>
          </w:divBdr>
        </w:div>
      </w:divsChild>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224276">
      <w:bodyDiv w:val="1"/>
      <w:marLeft w:val="0"/>
      <w:marRight w:val="0"/>
      <w:marTop w:val="0"/>
      <w:marBottom w:val="0"/>
      <w:divBdr>
        <w:top w:val="none" w:sz="0" w:space="0" w:color="auto"/>
        <w:left w:val="none" w:sz="0" w:space="0" w:color="auto"/>
        <w:bottom w:val="none" w:sz="0" w:space="0" w:color="auto"/>
        <w:right w:val="none" w:sz="0" w:space="0" w:color="auto"/>
      </w:divBdr>
    </w:div>
    <w:div w:id="962349661">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4390067">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2558897">
      <w:bodyDiv w:val="1"/>
      <w:marLeft w:val="0"/>
      <w:marRight w:val="0"/>
      <w:marTop w:val="0"/>
      <w:marBottom w:val="0"/>
      <w:divBdr>
        <w:top w:val="none" w:sz="0" w:space="0" w:color="auto"/>
        <w:left w:val="none" w:sz="0" w:space="0" w:color="auto"/>
        <w:bottom w:val="none" w:sz="0" w:space="0" w:color="auto"/>
        <w:right w:val="none" w:sz="0" w:space="0" w:color="auto"/>
      </w:divBdr>
      <w:divsChild>
        <w:div w:id="2005473153">
          <w:marLeft w:val="0"/>
          <w:marRight w:val="0"/>
          <w:marTop w:val="0"/>
          <w:marBottom w:val="0"/>
          <w:divBdr>
            <w:top w:val="none" w:sz="0" w:space="0" w:color="auto"/>
            <w:left w:val="none" w:sz="0" w:space="0" w:color="auto"/>
            <w:bottom w:val="none" w:sz="0" w:space="0" w:color="auto"/>
            <w:right w:val="none" w:sz="0" w:space="0" w:color="auto"/>
          </w:divBdr>
          <w:divsChild>
            <w:div w:id="1777745636">
              <w:marLeft w:val="0"/>
              <w:marRight w:val="0"/>
              <w:marTop w:val="0"/>
              <w:marBottom w:val="0"/>
              <w:divBdr>
                <w:top w:val="none" w:sz="0" w:space="0" w:color="auto"/>
                <w:left w:val="none" w:sz="0" w:space="0" w:color="auto"/>
                <w:bottom w:val="none" w:sz="0" w:space="0" w:color="auto"/>
                <w:right w:val="none" w:sz="0" w:space="0" w:color="auto"/>
              </w:divBdr>
            </w:div>
            <w:div w:id="1295254855">
              <w:marLeft w:val="0"/>
              <w:marRight w:val="0"/>
              <w:marTop w:val="0"/>
              <w:marBottom w:val="0"/>
              <w:divBdr>
                <w:top w:val="none" w:sz="0" w:space="0" w:color="auto"/>
                <w:left w:val="none" w:sz="0" w:space="0" w:color="auto"/>
                <w:bottom w:val="none" w:sz="0" w:space="0" w:color="auto"/>
                <w:right w:val="none" w:sz="0" w:space="0" w:color="auto"/>
              </w:divBdr>
            </w:div>
            <w:div w:id="201938119">
              <w:marLeft w:val="0"/>
              <w:marRight w:val="0"/>
              <w:marTop w:val="0"/>
              <w:marBottom w:val="0"/>
              <w:divBdr>
                <w:top w:val="none" w:sz="0" w:space="0" w:color="auto"/>
                <w:left w:val="none" w:sz="0" w:space="0" w:color="auto"/>
                <w:bottom w:val="none" w:sz="0" w:space="0" w:color="auto"/>
                <w:right w:val="none" w:sz="0" w:space="0" w:color="auto"/>
              </w:divBdr>
            </w:div>
            <w:div w:id="1987003039">
              <w:marLeft w:val="0"/>
              <w:marRight w:val="0"/>
              <w:marTop w:val="0"/>
              <w:marBottom w:val="0"/>
              <w:divBdr>
                <w:top w:val="none" w:sz="0" w:space="0" w:color="auto"/>
                <w:left w:val="none" w:sz="0" w:space="0" w:color="auto"/>
                <w:bottom w:val="none" w:sz="0" w:space="0" w:color="auto"/>
                <w:right w:val="none" w:sz="0" w:space="0" w:color="auto"/>
              </w:divBdr>
            </w:div>
            <w:div w:id="2080323418">
              <w:marLeft w:val="0"/>
              <w:marRight w:val="0"/>
              <w:marTop w:val="0"/>
              <w:marBottom w:val="0"/>
              <w:divBdr>
                <w:top w:val="none" w:sz="0" w:space="0" w:color="auto"/>
                <w:left w:val="none" w:sz="0" w:space="0" w:color="auto"/>
                <w:bottom w:val="none" w:sz="0" w:space="0" w:color="auto"/>
                <w:right w:val="none" w:sz="0" w:space="0" w:color="auto"/>
              </w:divBdr>
            </w:div>
            <w:div w:id="340550366">
              <w:marLeft w:val="0"/>
              <w:marRight w:val="0"/>
              <w:marTop w:val="0"/>
              <w:marBottom w:val="0"/>
              <w:divBdr>
                <w:top w:val="none" w:sz="0" w:space="0" w:color="auto"/>
                <w:left w:val="none" w:sz="0" w:space="0" w:color="auto"/>
                <w:bottom w:val="none" w:sz="0" w:space="0" w:color="auto"/>
                <w:right w:val="none" w:sz="0" w:space="0" w:color="auto"/>
              </w:divBdr>
            </w:div>
          </w:divsChild>
        </w:div>
        <w:div w:id="1236863468">
          <w:marLeft w:val="0"/>
          <w:marRight w:val="0"/>
          <w:marTop w:val="0"/>
          <w:marBottom w:val="0"/>
          <w:divBdr>
            <w:top w:val="none" w:sz="0" w:space="0" w:color="auto"/>
            <w:left w:val="none" w:sz="0" w:space="0" w:color="auto"/>
            <w:bottom w:val="none" w:sz="0" w:space="0" w:color="auto"/>
            <w:right w:val="none" w:sz="0" w:space="0" w:color="auto"/>
          </w:divBdr>
        </w:div>
        <w:div w:id="1005130715">
          <w:marLeft w:val="0"/>
          <w:marRight w:val="0"/>
          <w:marTop w:val="0"/>
          <w:marBottom w:val="0"/>
          <w:divBdr>
            <w:top w:val="none" w:sz="0" w:space="0" w:color="auto"/>
            <w:left w:val="none" w:sz="0" w:space="0" w:color="auto"/>
            <w:bottom w:val="none" w:sz="0" w:space="0" w:color="auto"/>
            <w:right w:val="none" w:sz="0" w:space="0" w:color="auto"/>
          </w:divBdr>
          <w:divsChild>
            <w:div w:id="619604250">
              <w:marLeft w:val="0"/>
              <w:marRight w:val="0"/>
              <w:marTop w:val="0"/>
              <w:marBottom w:val="0"/>
              <w:divBdr>
                <w:top w:val="none" w:sz="0" w:space="0" w:color="auto"/>
                <w:left w:val="none" w:sz="0" w:space="0" w:color="auto"/>
                <w:bottom w:val="none" w:sz="0" w:space="0" w:color="auto"/>
                <w:right w:val="none" w:sz="0" w:space="0" w:color="auto"/>
              </w:divBdr>
            </w:div>
            <w:div w:id="1059980470">
              <w:marLeft w:val="0"/>
              <w:marRight w:val="0"/>
              <w:marTop w:val="0"/>
              <w:marBottom w:val="0"/>
              <w:divBdr>
                <w:top w:val="none" w:sz="0" w:space="0" w:color="auto"/>
                <w:left w:val="none" w:sz="0" w:space="0" w:color="auto"/>
                <w:bottom w:val="none" w:sz="0" w:space="0" w:color="auto"/>
                <w:right w:val="none" w:sz="0" w:space="0" w:color="auto"/>
              </w:divBdr>
            </w:div>
            <w:div w:id="1214079086">
              <w:marLeft w:val="0"/>
              <w:marRight w:val="0"/>
              <w:marTop w:val="0"/>
              <w:marBottom w:val="0"/>
              <w:divBdr>
                <w:top w:val="none" w:sz="0" w:space="0" w:color="auto"/>
                <w:left w:val="none" w:sz="0" w:space="0" w:color="auto"/>
                <w:bottom w:val="none" w:sz="0" w:space="0" w:color="auto"/>
                <w:right w:val="none" w:sz="0" w:space="0" w:color="auto"/>
              </w:divBdr>
            </w:div>
            <w:div w:id="2076514986">
              <w:marLeft w:val="0"/>
              <w:marRight w:val="0"/>
              <w:marTop w:val="0"/>
              <w:marBottom w:val="0"/>
              <w:divBdr>
                <w:top w:val="none" w:sz="0" w:space="0" w:color="auto"/>
                <w:left w:val="none" w:sz="0" w:space="0" w:color="auto"/>
                <w:bottom w:val="none" w:sz="0" w:space="0" w:color="auto"/>
                <w:right w:val="none" w:sz="0" w:space="0" w:color="auto"/>
              </w:divBdr>
            </w:div>
            <w:div w:id="192322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948923">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6303750">
      <w:bodyDiv w:val="1"/>
      <w:marLeft w:val="0"/>
      <w:marRight w:val="0"/>
      <w:marTop w:val="0"/>
      <w:marBottom w:val="0"/>
      <w:divBdr>
        <w:top w:val="none" w:sz="0" w:space="0" w:color="auto"/>
        <w:left w:val="none" w:sz="0" w:space="0" w:color="auto"/>
        <w:bottom w:val="none" w:sz="0" w:space="0" w:color="auto"/>
        <w:right w:val="none" w:sz="0" w:space="0" w:color="auto"/>
      </w:divBdr>
    </w:div>
    <w:div w:id="976836584">
      <w:bodyDiv w:val="1"/>
      <w:marLeft w:val="0"/>
      <w:marRight w:val="0"/>
      <w:marTop w:val="0"/>
      <w:marBottom w:val="0"/>
      <w:divBdr>
        <w:top w:val="none" w:sz="0" w:space="0" w:color="auto"/>
        <w:left w:val="none" w:sz="0" w:space="0" w:color="auto"/>
        <w:bottom w:val="none" w:sz="0" w:space="0" w:color="auto"/>
        <w:right w:val="none" w:sz="0" w:space="0" w:color="auto"/>
      </w:divBdr>
    </w:div>
    <w:div w:id="977537261">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846755">
      <w:bodyDiv w:val="1"/>
      <w:marLeft w:val="0"/>
      <w:marRight w:val="0"/>
      <w:marTop w:val="0"/>
      <w:marBottom w:val="0"/>
      <w:divBdr>
        <w:top w:val="none" w:sz="0" w:space="0" w:color="auto"/>
        <w:left w:val="none" w:sz="0" w:space="0" w:color="auto"/>
        <w:bottom w:val="none" w:sz="0" w:space="0" w:color="auto"/>
        <w:right w:val="none" w:sz="0" w:space="0" w:color="auto"/>
      </w:divBdr>
      <w:divsChild>
        <w:div w:id="326052548">
          <w:marLeft w:val="0"/>
          <w:marRight w:val="0"/>
          <w:marTop w:val="0"/>
          <w:marBottom w:val="0"/>
          <w:divBdr>
            <w:top w:val="none" w:sz="0" w:space="0" w:color="auto"/>
            <w:left w:val="none" w:sz="0" w:space="0" w:color="auto"/>
            <w:bottom w:val="none" w:sz="0" w:space="0" w:color="auto"/>
            <w:right w:val="none" w:sz="0" w:space="0" w:color="auto"/>
          </w:divBdr>
        </w:div>
      </w:divsChild>
    </w:div>
    <w:div w:id="980038167">
      <w:bodyDiv w:val="1"/>
      <w:marLeft w:val="0"/>
      <w:marRight w:val="0"/>
      <w:marTop w:val="0"/>
      <w:marBottom w:val="0"/>
      <w:divBdr>
        <w:top w:val="none" w:sz="0" w:space="0" w:color="auto"/>
        <w:left w:val="none" w:sz="0" w:space="0" w:color="auto"/>
        <w:bottom w:val="none" w:sz="0" w:space="0" w:color="auto"/>
        <w:right w:val="none" w:sz="0" w:space="0" w:color="auto"/>
      </w:divBdr>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0696803">
      <w:bodyDiv w:val="1"/>
      <w:marLeft w:val="0"/>
      <w:marRight w:val="0"/>
      <w:marTop w:val="0"/>
      <w:marBottom w:val="0"/>
      <w:divBdr>
        <w:top w:val="none" w:sz="0" w:space="0" w:color="auto"/>
        <w:left w:val="none" w:sz="0" w:space="0" w:color="auto"/>
        <w:bottom w:val="none" w:sz="0" w:space="0" w:color="auto"/>
        <w:right w:val="none" w:sz="0" w:space="0" w:color="auto"/>
      </w:divBdr>
      <w:divsChild>
        <w:div w:id="942147402">
          <w:marLeft w:val="0"/>
          <w:marRight w:val="0"/>
          <w:marTop w:val="225"/>
          <w:marBottom w:val="0"/>
          <w:divBdr>
            <w:top w:val="none" w:sz="0" w:space="0" w:color="auto"/>
            <w:left w:val="none" w:sz="0" w:space="0" w:color="auto"/>
            <w:bottom w:val="none" w:sz="0" w:space="0" w:color="auto"/>
            <w:right w:val="none" w:sz="0" w:space="0" w:color="auto"/>
          </w:divBdr>
        </w:div>
      </w:divsChild>
    </w:div>
    <w:div w:id="982544509">
      <w:bodyDiv w:val="1"/>
      <w:marLeft w:val="0"/>
      <w:marRight w:val="0"/>
      <w:marTop w:val="0"/>
      <w:marBottom w:val="0"/>
      <w:divBdr>
        <w:top w:val="none" w:sz="0" w:space="0" w:color="auto"/>
        <w:left w:val="none" w:sz="0" w:space="0" w:color="auto"/>
        <w:bottom w:val="none" w:sz="0" w:space="0" w:color="auto"/>
        <w:right w:val="none" w:sz="0" w:space="0" w:color="auto"/>
      </w:divBdr>
    </w:div>
    <w:div w:id="982807293">
      <w:bodyDiv w:val="1"/>
      <w:marLeft w:val="0"/>
      <w:marRight w:val="0"/>
      <w:marTop w:val="0"/>
      <w:marBottom w:val="0"/>
      <w:divBdr>
        <w:top w:val="none" w:sz="0" w:space="0" w:color="auto"/>
        <w:left w:val="none" w:sz="0" w:space="0" w:color="auto"/>
        <w:bottom w:val="none" w:sz="0" w:space="0" w:color="auto"/>
        <w:right w:val="none" w:sz="0" w:space="0" w:color="auto"/>
      </w:divBdr>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4744783">
      <w:bodyDiv w:val="1"/>
      <w:marLeft w:val="0"/>
      <w:marRight w:val="0"/>
      <w:marTop w:val="0"/>
      <w:marBottom w:val="0"/>
      <w:divBdr>
        <w:top w:val="none" w:sz="0" w:space="0" w:color="auto"/>
        <w:left w:val="none" w:sz="0" w:space="0" w:color="auto"/>
        <w:bottom w:val="none" w:sz="0" w:space="0" w:color="auto"/>
        <w:right w:val="none" w:sz="0" w:space="0" w:color="auto"/>
      </w:divBdr>
    </w:div>
    <w:div w:id="984897066">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287996">
      <w:bodyDiv w:val="1"/>
      <w:marLeft w:val="0"/>
      <w:marRight w:val="0"/>
      <w:marTop w:val="0"/>
      <w:marBottom w:val="0"/>
      <w:divBdr>
        <w:top w:val="none" w:sz="0" w:space="0" w:color="auto"/>
        <w:left w:val="none" w:sz="0" w:space="0" w:color="auto"/>
        <w:bottom w:val="none" w:sz="0" w:space="0" w:color="auto"/>
        <w:right w:val="none" w:sz="0" w:space="0" w:color="auto"/>
      </w:divBdr>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88825837">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0911002">
      <w:bodyDiv w:val="1"/>
      <w:marLeft w:val="0"/>
      <w:marRight w:val="0"/>
      <w:marTop w:val="0"/>
      <w:marBottom w:val="0"/>
      <w:divBdr>
        <w:top w:val="none" w:sz="0" w:space="0" w:color="auto"/>
        <w:left w:val="none" w:sz="0" w:space="0" w:color="auto"/>
        <w:bottom w:val="none" w:sz="0" w:space="0" w:color="auto"/>
        <w:right w:val="none" w:sz="0" w:space="0" w:color="auto"/>
      </w:divBdr>
    </w:div>
    <w:div w:id="991641883">
      <w:bodyDiv w:val="1"/>
      <w:marLeft w:val="0"/>
      <w:marRight w:val="0"/>
      <w:marTop w:val="0"/>
      <w:marBottom w:val="0"/>
      <w:divBdr>
        <w:top w:val="none" w:sz="0" w:space="0" w:color="auto"/>
        <w:left w:val="none" w:sz="0" w:space="0" w:color="auto"/>
        <w:bottom w:val="none" w:sz="0" w:space="0" w:color="auto"/>
        <w:right w:val="none" w:sz="0" w:space="0" w:color="auto"/>
      </w:divBdr>
    </w:div>
    <w:div w:id="993605365">
      <w:bodyDiv w:val="1"/>
      <w:marLeft w:val="0"/>
      <w:marRight w:val="0"/>
      <w:marTop w:val="0"/>
      <w:marBottom w:val="0"/>
      <w:divBdr>
        <w:top w:val="none" w:sz="0" w:space="0" w:color="auto"/>
        <w:left w:val="none" w:sz="0" w:space="0" w:color="auto"/>
        <w:bottom w:val="none" w:sz="0" w:space="0" w:color="auto"/>
        <w:right w:val="none" w:sz="0" w:space="0" w:color="auto"/>
      </w:divBdr>
      <w:divsChild>
        <w:div w:id="326785419">
          <w:marLeft w:val="0"/>
          <w:marRight w:val="0"/>
          <w:marTop w:val="0"/>
          <w:marBottom w:val="0"/>
          <w:divBdr>
            <w:top w:val="none" w:sz="0" w:space="0" w:color="auto"/>
            <w:left w:val="none" w:sz="0" w:space="0" w:color="auto"/>
            <w:bottom w:val="none" w:sz="0" w:space="0" w:color="auto"/>
            <w:right w:val="none" w:sz="0" w:space="0" w:color="auto"/>
          </w:divBdr>
        </w:div>
      </w:divsChild>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4915757">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5954810">
      <w:bodyDiv w:val="1"/>
      <w:marLeft w:val="0"/>
      <w:marRight w:val="0"/>
      <w:marTop w:val="0"/>
      <w:marBottom w:val="0"/>
      <w:divBdr>
        <w:top w:val="none" w:sz="0" w:space="0" w:color="auto"/>
        <w:left w:val="none" w:sz="0" w:space="0" w:color="auto"/>
        <w:bottom w:val="none" w:sz="0" w:space="0" w:color="auto"/>
        <w:right w:val="none" w:sz="0" w:space="0" w:color="auto"/>
      </w:divBdr>
      <w:divsChild>
        <w:div w:id="1589149169">
          <w:marLeft w:val="0"/>
          <w:marRight w:val="0"/>
          <w:marTop w:val="0"/>
          <w:marBottom w:val="0"/>
          <w:divBdr>
            <w:top w:val="none" w:sz="0" w:space="0" w:color="auto"/>
            <w:left w:val="none" w:sz="0" w:space="0" w:color="auto"/>
            <w:bottom w:val="none" w:sz="0" w:space="0" w:color="auto"/>
            <w:right w:val="none" w:sz="0" w:space="0" w:color="auto"/>
          </w:divBdr>
        </w:div>
      </w:divsChild>
    </w:div>
    <w:div w:id="996149069">
      <w:bodyDiv w:val="1"/>
      <w:marLeft w:val="0"/>
      <w:marRight w:val="0"/>
      <w:marTop w:val="0"/>
      <w:marBottom w:val="0"/>
      <w:divBdr>
        <w:top w:val="none" w:sz="0" w:space="0" w:color="auto"/>
        <w:left w:val="none" w:sz="0" w:space="0" w:color="auto"/>
        <w:bottom w:val="none" w:sz="0" w:space="0" w:color="auto"/>
        <w:right w:val="none" w:sz="0" w:space="0" w:color="auto"/>
      </w:divBdr>
    </w:div>
    <w:div w:id="996417973">
      <w:bodyDiv w:val="1"/>
      <w:marLeft w:val="0"/>
      <w:marRight w:val="0"/>
      <w:marTop w:val="0"/>
      <w:marBottom w:val="0"/>
      <w:divBdr>
        <w:top w:val="none" w:sz="0" w:space="0" w:color="auto"/>
        <w:left w:val="none" w:sz="0" w:space="0" w:color="auto"/>
        <w:bottom w:val="none" w:sz="0" w:space="0" w:color="auto"/>
        <w:right w:val="none" w:sz="0" w:space="0" w:color="auto"/>
      </w:divBdr>
    </w:div>
    <w:div w:id="997537042">
      <w:bodyDiv w:val="1"/>
      <w:marLeft w:val="0"/>
      <w:marRight w:val="0"/>
      <w:marTop w:val="0"/>
      <w:marBottom w:val="0"/>
      <w:divBdr>
        <w:top w:val="none" w:sz="0" w:space="0" w:color="auto"/>
        <w:left w:val="none" w:sz="0" w:space="0" w:color="auto"/>
        <w:bottom w:val="none" w:sz="0" w:space="0" w:color="auto"/>
        <w:right w:val="none" w:sz="0" w:space="0" w:color="auto"/>
      </w:divBdr>
    </w:div>
    <w:div w:id="998731725">
      <w:bodyDiv w:val="1"/>
      <w:marLeft w:val="0"/>
      <w:marRight w:val="0"/>
      <w:marTop w:val="0"/>
      <w:marBottom w:val="0"/>
      <w:divBdr>
        <w:top w:val="none" w:sz="0" w:space="0" w:color="auto"/>
        <w:left w:val="none" w:sz="0" w:space="0" w:color="auto"/>
        <w:bottom w:val="none" w:sz="0" w:space="0" w:color="auto"/>
        <w:right w:val="none" w:sz="0" w:space="0" w:color="auto"/>
      </w:divBdr>
    </w:div>
    <w:div w:id="1000962516">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390017">
      <w:bodyDiv w:val="1"/>
      <w:marLeft w:val="0"/>
      <w:marRight w:val="0"/>
      <w:marTop w:val="0"/>
      <w:marBottom w:val="0"/>
      <w:divBdr>
        <w:top w:val="none" w:sz="0" w:space="0" w:color="auto"/>
        <w:left w:val="none" w:sz="0" w:space="0" w:color="auto"/>
        <w:bottom w:val="none" w:sz="0" w:space="0" w:color="auto"/>
        <w:right w:val="none" w:sz="0" w:space="0" w:color="auto"/>
      </w:divBdr>
      <w:divsChild>
        <w:div w:id="749422625">
          <w:marLeft w:val="0"/>
          <w:marRight w:val="0"/>
          <w:marTop w:val="0"/>
          <w:marBottom w:val="0"/>
          <w:divBdr>
            <w:top w:val="none" w:sz="0" w:space="0" w:color="auto"/>
            <w:left w:val="none" w:sz="0" w:space="0" w:color="auto"/>
            <w:bottom w:val="none" w:sz="0" w:space="0" w:color="auto"/>
            <w:right w:val="none" w:sz="0" w:space="0" w:color="auto"/>
          </w:divBdr>
        </w:div>
      </w:divsChild>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4043113">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4355953">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5864889">
      <w:bodyDiv w:val="1"/>
      <w:marLeft w:val="0"/>
      <w:marRight w:val="0"/>
      <w:marTop w:val="0"/>
      <w:marBottom w:val="0"/>
      <w:divBdr>
        <w:top w:val="none" w:sz="0" w:space="0" w:color="auto"/>
        <w:left w:val="none" w:sz="0" w:space="0" w:color="auto"/>
        <w:bottom w:val="none" w:sz="0" w:space="0" w:color="auto"/>
        <w:right w:val="none" w:sz="0" w:space="0" w:color="auto"/>
      </w:divBdr>
      <w:divsChild>
        <w:div w:id="257763442">
          <w:marLeft w:val="0"/>
          <w:marRight w:val="0"/>
          <w:marTop w:val="0"/>
          <w:marBottom w:val="0"/>
          <w:divBdr>
            <w:top w:val="none" w:sz="0" w:space="0" w:color="auto"/>
            <w:left w:val="none" w:sz="0" w:space="0" w:color="auto"/>
            <w:bottom w:val="none" w:sz="0" w:space="0" w:color="auto"/>
            <w:right w:val="none" w:sz="0" w:space="0" w:color="auto"/>
          </w:divBdr>
        </w:div>
      </w:divsChild>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176843">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2728706">
      <w:bodyDiv w:val="1"/>
      <w:marLeft w:val="0"/>
      <w:marRight w:val="0"/>
      <w:marTop w:val="0"/>
      <w:marBottom w:val="0"/>
      <w:divBdr>
        <w:top w:val="none" w:sz="0" w:space="0" w:color="auto"/>
        <w:left w:val="none" w:sz="0" w:space="0" w:color="auto"/>
        <w:bottom w:val="none" w:sz="0" w:space="0" w:color="auto"/>
        <w:right w:val="none" w:sz="0" w:space="0" w:color="auto"/>
      </w:divBdr>
    </w:div>
    <w:div w:id="1017388641">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19505929">
      <w:bodyDiv w:val="1"/>
      <w:marLeft w:val="0"/>
      <w:marRight w:val="0"/>
      <w:marTop w:val="0"/>
      <w:marBottom w:val="0"/>
      <w:divBdr>
        <w:top w:val="none" w:sz="0" w:space="0" w:color="auto"/>
        <w:left w:val="none" w:sz="0" w:space="0" w:color="auto"/>
        <w:bottom w:val="none" w:sz="0" w:space="0" w:color="auto"/>
        <w:right w:val="none" w:sz="0" w:space="0" w:color="auto"/>
      </w:divBdr>
      <w:divsChild>
        <w:div w:id="893542448">
          <w:marLeft w:val="0"/>
          <w:marRight w:val="0"/>
          <w:marTop w:val="0"/>
          <w:marBottom w:val="0"/>
          <w:divBdr>
            <w:top w:val="none" w:sz="0" w:space="0" w:color="auto"/>
            <w:left w:val="none" w:sz="0" w:space="0" w:color="auto"/>
            <w:bottom w:val="none" w:sz="0" w:space="0" w:color="auto"/>
            <w:right w:val="none" w:sz="0" w:space="0" w:color="auto"/>
          </w:divBdr>
        </w:div>
      </w:divsChild>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3745637">
      <w:bodyDiv w:val="1"/>
      <w:marLeft w:val="0"/>
      <w:marRight w:val="0"/>
      <w:marTop w:val="0"/>
      <w:marBottom w:val="0"/>
      <w:divBdr>
        <w:top w:val="none" w:sz="0" w:space="0" w:color="auto"/>
        <w:left w:val="none" w:sz="0" w:space="0" w:color="auto"/>
        <w:bottom w:val="none" w:sz="0" w:space="0" w:color="auto"/>
        <w:right w:val="none" w:sz="0" w:space="0" w:color="auto"/>
      </w:divBdr>
      <w:divsChild>
        <w:div w:id="860827109">
          <w:marLeft w:val="0"/>
          <w:marRight w:val="0"/>
          <w:marTop w:val="225"/>
          <w:marBottom w:val="0"/>
          <w:divBdr>
            <w:top w:val="none" w:sz="0" w:space="0" w:color="auto"/>
            <w:left w:val="none" w:sz="0" w:space="0" w:color="auto"/>
            <w:bottom w:val="none" w:sz="0" w:space="0" w:color="auto"/>
            <w:right w:val="none" w:sz="0" w:space="0" w:color="auto"/>
          </w:divBdr>
        </w:div>
      </w:divsChild>
    </w:div>
    <w:div w:id="1025211200">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797522">
      <w:bodyDiv w:val="1"/>
      <w:marLeft w:val="0"/>
      <w:marRight w:val="0"/>
      <w:marTop w:val="0"/>
      <w:marBottom w:val="0"/>
      <w:divBdr>
        <w:top w:val="none" w:sz="0" w:space="0" w:color="auto"/>
        <w:left w:val="none" w:sz="0" w:space="0" w:color="auto"/>
        <w:bottom w:val="none" w:sz="0" w:space="0" w:color="auto"/>
        <w:right w:val="none" w:sz="0" w:space="0" w:color="auto"/>
      </w:divBdr>
      <w:divsChild>
        <w:div w:id="928780638">
          <w:marLeft w:val="0"/>
          <w:marRight w:val="0"/>
          <w:marTop w:val="225"/>
          <w:marBottom w:val="0"/>
          <w:divBdr>
            <w:top w:val="none" w:sz="0" w:space="0" w:color="auto"/>
            <w:left w:val="none" w:sz="0" w:space="0" w:color="auto"/>
            <w:bottom w:val="none" w:sz="0" w:space="0" w:color="auto"/>
            <w:right w:val="none" w:sz="0" w:space="0" w:color="auto"/>
          </w:divBdr>
        </w:div>
      </w:divsChild>
    </w:div>
    <w:div w:id="1030107240">
      <w:bodyDiv w:val="1"/>
      <w:marLeft w:val="0"/>
      <w:marRight w:val="0"/>
      <w:marTop w:val="0"/>
      <w:marBottom w:val="0"/>
      <w:divBdr>
        <w:top w:val="none" w:sz="0" w:space="0" w:color="auto"/>
        <w:left w:val="none" w:sz="0" w:space="0" w:color="auto"/>
        <w:bottom w:val="none" w:sz="0" w:space="0" w:color="auto"/>
        <w:right w:val="none" w:sz="0" w:space="0" w:color="auto"/>
      </w:divBdr>
    </w:div>
    <w:div w:id="103037677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4505292">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40665437">
      <w:bodyDiv w:val="1"/>
      <w:marLeft w:val="0"/>
      <w:marRight w:val="0"/>
      <w:marTop w:val="0"/>
      <w:marBottom w:val="0"/>
      <w:divBdr>
        <w:top w:val="none" w:sz="0" w:space="0" w:color="auto"/>
        <w:left w:val="none" w:sz="0" w:space="0" w:color="auto"/>
        <w:bottom w:val="none" w:sz="0" w:space="0" w:color="auto"/>
        <w:right w:val="none" w:sz="0" w:space="0" w:color="auto"/>
      </w:divBdr>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8383212">
      <w:bodyDiv w:val="1"/>
      <w:marLeft w:val="0"/>
      <w:marRight w:val="0"/>
      <w:marTop w:val="0"/>
      <w:marBottom w:val="0"/>
      <w:divBdr>
        <w:top w:val="none" w:sz="0" w:space="0" w:color="auto"/>
        <w:left w:val="none" w:sz="0" w:space="0" w:color="auto"/>
        <w:bottom w:val="none" w:sz="0" w:space="0" w:color="auto"/>
        <w:right w:val="none" w:sz="0" w:space="0" w:color="auto"/>
      </w:divBdr>
    </w:div>
    <w:div w:id="1048532095">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3387103">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8743297">
      <w:bodyDiv w:val="1"/>
      <w:marLeft w:val="0"/>
      <w:marRight w:val="0"/>
      <w:marTop w:val="0"/>
      <w:marBottom w:val="0"/>
      <w:divBdr>
        <w:top w:val="none" w:sz="0" w:space="0" w:color="auto"/>
        <w:left w:val="none" w:sz="0" w:space="0" w:color="auto"/>
        <w:bottom w:val="none" w:sz="0" w:space="0" w:color="auto"/>
        <w:right w:val="none" w:sz="0" w:space="0" w:color="auto"/>
      </w:divBdr>
      <w:divsChild>
        <w:div w:id="95055624">
          <w:marLeft w:val="0"/>
          <w:marRight w:val="0"/>
          <w:marTop w:val="0"/>
          <w:marBottom w:val="0"/>
          <w:divBdr>
            <w:top w:val="none" w:sz="0" w:space="0" w:color="auto"/>
            <w:left w:val="none" w:sz="0" w:space="0" w:color="auto"/>
            <w:bottom w:val="none" w:sz="0" w:space="0" w:color="auto"/>
            <w:right w:val="none" w:sz="0" w:space="0" w:color="auto"/>
          </w:divBdr>
        </w:div>
      </w:divsChild>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6800769">
      <w:bodyDiv w:val="1"/>
      <w:marLeft w:val="0"/>
      <w:marRight w:val="0"/>
      <w:marTop w:val="0"/>
      <w:marBottom w:val="0"/>
      <w:divBdr>
        <w:top w:val="none" w:sz="0" w:space="0" w:color="auto"/>
        <w:left w:val="none" w:sz="0" w:space="0" w:color="auto"/>
        <w:bottom w:val="none" w:sz="0" w:space="0" w:color="auto"/>
        <w:right w:val="none" w:sz="0" w:space="0" w:color="auto"/>
      </w:divBdr>
    </w:div>
    <w:div w:id="1067996962">
      <w:bodyDiv w:val="1"/>
      <w:marLeft w:val="0"/>
      <w:marRight w:val="0"/>
      <w:marTop w:val="0"/>
      <w:marBottom w:val="0"/>
      <w:divBdr>
        <w:top w:val="none" w:sz="0" w:space="0" w:color="auto"/>
        <w:left w:val="none" w:sz="0" w:space="0" w:color="auto"/>
        <w:bottom w:val="none" w:sz="0" w:space="0" w:color="auto"/>
        <w:right w:val="none" w:sz="0" w:space="0" w:color="auto"/>
      </w:divBdr>
      <w:divsChild>
        <w:div w:id="1665543650">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8461010">
      <w:bodyDiv w:val="1"/>
      <w:marLeft w:val="0"/>
      <w:marRight w:val="0"/>
      <w:marTop w:val="0"/>
      <w:marBottom w:val="0"/>
      <w:divBdr>
        <w:top w:val="none" w:sz="0" w:space="0" w:color="auto"/>
        <w:left w:val="none" w:sz="0" w:space="0" w:color="auto"/>
        <w:bottom w:val="none" w:sz="0" w:space="0" w:color="auto"/>
        <w:right w:val="none" w:sz="0" w:space="0" w:color="auto"/>
      </w:divBdr>
    </w:div>
    <w:div w:id="1069498379">
      <w:bodyDiv w:val="1"/>
      <w:marLeft w:val="0"/>
      <w:marRight w:val="0"/>
      <w:marTop w:val="0"/>
      <w:marBottom w:val="0"/>
      <w:divBdr>
        <w:top w:val="none" w:sz="0" w:space="0" w:color="auto"/>
        <w:left w:val="none" w:sz="0" w:space="0" w:color="auto"/>
        <w:bottom w:val="none" w:sz="0" w:space="0" w:color="auto"/>
        <w:right w:val="none" w:sz="0" w:space="0" w:color="auto"/>
      </w:divBdr>
      <w:divsChild>
        <w:div w:id="1248886204">
          <w:marLeft w:val="0"/>
          <w:marRight w:val="0"/>
          <w:marTop w:val="0"/>
          <w:marBottom w:val="0"/>
          <w:divBdr>
            <w:top w:val="none" w:sz="0" w:space="0" w:color="auto"/>
            <w:left w:val="none" w:sz="0" w:space="0" w:color="auto"/>
            <w:bottom w:val="none" w:sz="0" w:space="0" w:color="auto"/>
            <w:right w:val="none" w:sz="0" w:space="0" w:color="auto"/>
          </w:divBdr>
        </w:div>
      </w:divsChild>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2851449">
      <w:bodyDiv w:val="1"/>
      <w:marLeft w:val="0"/>
      <w:marRight w:val="0"/>
      <w:marTop w:val="0"/>
      <w:marBottom w:val="0"/>
      <w:divBdr>
        <w:top w:val="none" w:sz="0" w:space="0" w:color="auto"/>
        <w:left w:val="none" w:sz="0" w:space="0" w:color="auto"/>
        <w:bottom w:val="none" w:sz="0" w:space="0" w:color="auto"/>
        <w:right w:val="none" w:sz="0" w:space="0" w:color="auto"/>
      </w:divBdr>
    </w:div>
    <w:div w:id="1075906130">
      <w:bodyDiv w:val="1"/>
      <w:marLeft w:val="0"/>
      <w:marRight w:val="0"/>
      <w:marTop w:val="0"/>
      <w:marBottom w:val="0"/>
      <w:divBdr>
        <w:top w:val="none" w:sz="0" w:space="0" w:color="auto"/>
        <w:left w:val="none" w:sz="0" w:space="0" w:color="auto"/>
        <w:bottom w:val="none" w:sz="0" w:space="0" w:color="auto"/>
        <w:right w:val="none" w:sz="0" w:space="0" w:color="auto"/>
      </w:divBdr>
    </w:div>
    <w:div w:id="1078401332">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174862">
      <w:bodyDiv w:val="1"/>
      <w:marLeft w:val="0"/>
      <w:marRight w:val="0"/>
      <w:marTop w:val="0"/>
      <w:marBottom w:val="0"/>
      <w:divBdr>
        <w:top w:val="none" w:sz="0" w:space="0" w:color="auto"/>
        <w:left w:val="none" w:sz="0" w:space="0" w:color="auto"/>
        <w:bottom w:val="none" w:sz="0" w:space="0" w:color="auto"/>
        <w:right w:val="none" w:sz="0" w:space="0" w:color="auto"/>
      </w:divBdr>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1221920">
      <w:bodyDiv w:val="1"/>
      <w:marLeft w:val="0"/>
      <w:marRight w:val="0"/>
      <w:marTop w:val="0"/>
      <w:marBottom w:val="0"/>
      <w:divBdr>
        <w:top w:val="none" w:sz="0" w:space="0" w:color="auto"/>
        <w:left w:val="none" w:sz="0" w:space="0" w:color="auto"/>
        <w:bottom w:val="none" w:sz="0" w:space="0" w:color="auto"/>
        <w:right w:val="none" w:sz="0" w:space="0" w:color="auto"/>
      </w:divBdr>
    </w:div>
    <w:div w:id="1081873415">
      <w:bodyDiv w:val="1"/>
      <w:marLeft w:val="0"/>
      <w:marRight w:val="0"/>
      <w:marTop w:val="0"/>
      <w:marBottom w:val="0"/>
      <w:divBdr>
        <w:top w:val="none" w:sz="0" w:space="0" w:color="auto"/>
        <w:left w:val="none" w:sz="0" w:space="0" w:color="auto"/>
        <w:bottom w:val="none" w:sz="0" w:space="0" w:color="auto"/>
        <w:right w:val="none" w:sz="0" w:space="0" w:color="auto"/>
      </w:divBdr>
    </w:div>
    <w:div w:id="1084689146">
      <w:bodyDiv w:val="1"/>
      <w:marLeft w:val="0"/>
      <w:marRight w:val="0"/>
      <w:marTop w:val="0"/>
      <w:marBottom w:val="0"/>
      <w:divBdr>
        <w:top w:val="none" w:sz="0" w:space="0" w:color="auto"/>
        <w:left w:val="none" w:sz="0" w:space="0" w:color="auto"/>
        <w:bottom w:val="none" w:sz="0" w:space="0" w:color="auto"/>
        <w:right w:val="none" w:sz="0" w:space="0" w:color="auto"/>
      </w:divBdr>
      <w:divsChild>
        <w:div w:id="55443911">
          <w:marLeft w:val="0"/>
          <w:marRight w:val="0"/>
          <w:marTop w:val="0"/>
          <w:marBottom w:val="0"/>
          <w:divBdr>
            <w:top w:val="none" w:sz="0" w:space="0" w:color="auto"/>
            <w:left w:val="none" w:sz="0" w:space="0" w:color="auto"/>
            <w:bottom w:val="none" w:sz="0" w:space="0" w:color="auto"/>
            <w:right w:val="none" w:sz="0" w:space="0" w:color="auto"/>
          </w:divBdr>
          <w:divsChild>
            <w:div w:id="1802922125">
              <w:marLeft w:val="0"/>
              <w:marRight w:val="0"/>
              <w:marTop w:val="0"/>
              <w:marBottom w:val="0"/>
              <w:divBdr>
                <w:top w:val="none" w:sz="0" w:space="0" w:color="auto"/>
                <w:left w:val="none" w:sz="0" w:space="0" w:color="auto"/>
                <w:bottom w:val="none" w:sz="0" w:space="0" w:color="auto"/>
                <w:right w:val="none" w:sz="0" w:space="0" w:color="auto"/>
              </w:divBdr>
              <w:divsChild>
                <w:div w:id="252595959">
                  <w:marLeft w:val="0"/>
                  <w:marRight w:val="0"/>
                  <w:marTop w:val="0"/>
                  <w:marBottom w:val="0"/>
                  <w:divBdr>
                    <w:top w:val="none" w:sz="0" w:space="0" w:color="auto"/>
                    <w:left w:val="none" w:sz="0" w:space="0" w:color="auto"/>
                    <w:bottom w:val="none" w:sz="0" w:space="0" w:color="auto"/>
                    <w:right w:val="none" w:sz="0" w:space="0" w:color="auto"/>
                  </w:divBdr>
                  <w:divsChild>
                    <w:div w:id="1596205029">
                      <w:marLeft w:val="0"/>
                      <w:marRight w:val="0"/>
                      <w:marTop w:val="0"/>
                      <w:marBottom w:val="0"/>
                      <w:divBdr>
                        <w:top w:val="none" w:sz="0" w:space="0" w:color="auto"/>
                        <w:left w:val="none" w:sz="0" w:space="0" w:color="auto"/>
                        <w:bottom w:val="none" w:sz="0" w:space="0" w:color="auto"/>
                        <w:right w:val="none" w:sz="0" w:space="0" w:color="auto"/>
                      </w:divBdr>
                      <w:divsChild>
                        <w:div w:id="71895303">
                          <w:marLeft w:val="0"/>
                          <w:marRight w:val="0"/>
                          <w:marTop w:val="0"/>
                          <w:marBottom w:val="0"/>
                          <w:divBdr>
                            <w:top w:val="none" w:sz="0" w:space="0" w:color="auto"/>
                            <w:left w:val="none" w:sz="0" w:space="0" w:color="auto"/>
                            <w:bottom w:val="none" w:sz="0" w:space="0" w:color="auto"/>
                            <w:right w:val="none" w:sz="0" w:space="0" w:color="auto"/>
                          </w:divBdr>
                          <w:divsChild>
                            <w:div w:id="171725733">
                              <w:marLeft w:val="0"/>
                              <w:marRight w:val="0"/>
                              <w:marTop w:val="0"/>
                              <w:marBottom w:val="0"/>
                              <w:divBdr>
                                <w:top w:val="none" w:sz="0" w:space="0" w:color="auto"/>
                                <w:left w:val="none" w:sz="0" w:space="0" w:color="auto"/>
                                <w:bottom w:val="none" w:sz="0" w:space="0" w:color="auto"/>
                                <w:right w:val="none" w:sz="0" w:space="0" w:color="auto"/>
                              </w:divBdr>
                              <w:divsChild>
                                <w:div w:id="1934315466">
                                  <w:marLeft w:val="0"/>
                                  <w:marRight w:val="0"/>
                                  <w:marTop w:val="0"/>
                                  <w:marBottom w:val="0"/>
                                  <w:divBdr>
                                    <w:top w:val="none" w:sz="0" w:space="0" w:color="auto"/>
                                    <w:left w:val="none" w:sz="0" w:space="0" w:color="auto"/>
                                    <w:bottom w:val="none" w:sz="0" w:space="0" w:color="auto"/>
                                    <w:right w:val="none" w:sz="0" w:space="0" w:color="auto"/>
                                  </w:divBdr>
                                  <w:divsChild>
                                    <w:div w:id="934822312">
                                      <w:marLeft w:val="0"/>
                                      <w:marRight w:val="0"/>
                                      <w:marTop w:val="0"/>
                                      <w:marBottom w:val="0"/>
                                      <w:divBdr>
                                        <w:top w:val="none" w:sz="0" w:space="0" w:color="auto"/>
                                        <w:left w:val="none" w:sz="0" w:space="0" w:color="auto"/>
                                        <w:bottom w:val="none" w:sz="0" w:space="0" w:color="auto"/>
                                        <w:right w:val="none" w:sz="0" w:space="0" w:color="auto"/>
                                      </w:divBdr>
                                      <w:divsChild>
                                        <w:div w:id="1351950877">
                                          <w:marLeft w:val="0"/>
                                          <w:marRight w:val="0"/>
                                          <w:marTop w:val="0"/>
                                          <w:marBottom w:val="0"/>
                                          <w:divBdr>
                                            <w:top w:val="none" w:sz="0" w:space="0" w:color="auto"/>
                                            <w:left w:val="none" w:sz="0" w:space="0" w:color="auto"/>
                                            <w:bottom w:val="none" w:sz="0" w:space="0" w:color="auto"/>
                                            <w:right w:val="none" w:sz="0" w:space="0" w:color="auto"/>
                                          </w:divBdr>
                                          <w:divsChild>
                                            <w:div w:id="2038769806">
                                              <w:marLeft w:val="0"/>
                                              <w:marRight w:val="0"/>
                                              <w:marTop w:val="0"/>
                                              <w:marBottom w:val="0"/>
                                              <w:divBdr>
                                                <w:top w:val="none" w:sz="0" w:space="0" w:color="auto"/>
                                                <w:left w:val="none" w:sz="0" w:space="0" w:color="auto"/>
                                                <w:bottom w:val="none" w:sz="0" w:space="0" w:color="auto"/>
                                                <w:right w:val="none" w:sz="0" w:space="0" w:color="auto"/>
                                              </w:divBdr>
                                              <w:divsChild>
                                                <w:div w:id="591209444">
                                                  <w:marLeft w:val="0"/>
                                                  <w:marRight w:val="0"/>
                                                  <w:marTop w:val="0"/>
                                                  <w:marBottom w:val="0"/>
                                                  <w:divBdr>
                                                    <w:top w:val="none" w:sz="0" w:space="0" w:color="auto"/>
                                                    <w:left w:val="none" w:sz="0" w:space="0" w:color="auto"/>
                                                    <w:bottom w:val="none" w:sz="0" w:space="0" w:color="auto"/>
                                                    <w:right w:val="none" w:sz="0" w:space="0" w:color="auto"/>
                                                  </w:divBdr>
                                                  <w:divsChild>
                                                    <w:div w:id="1904680733">
                                                      <w:marLeft w:val="0"/>
                                                      <w:marRight w:val="0"/>
                                                      <w:marTop w:val="0"/>
                                                      <w:marBottom w:val="0"/>
                                                      <w:divBdr>
                                                        <w:top w:val="none" w:sz="0" w:space="0" w:color="auto"/>
                                                        <w:left w:val="none" w:sz="0" w:space="0" w:color="auto"/>
                                                        <w:bottom w:val="none" w:sz="0" w:space="0" w:color="auto"/>
                                                        <w:right w:val="none" w:sz="0" w:space="0" w:color="auto"/>
                                                      </w:divBdr>
                                                      <w:divsChild>
                                                        <w:div w:id="2064522458">
                                                          <w:marLeft w:val="0"/>
                                                          <w:marRight w:val="0"/>
                                                          <w:marTop w:val="0"/>
                                                          <w:marBottom w:val="0"/>
                                                          <w:divBdr>
                                                            <w:top w:val="none" w:sz="0" w:space="0" w:color="auto"/>
                                                            <w:left w:val="none" w:sz="0" w:space="0" w:color="auto"/>
                                                            <w:bottom w:val="none" w:sz="0" w:space="0" w:color="auto"/>
                                                            <w:right w:val="none" w:sz="0" w:space="0" w:color="auto"/>
                                                          </w:divBdr>
                                                          <w:divsChild>
                                                            <w:div w:id="652639677">
                                                              <w:marLeft w:val="0"/>
                                                              <w:marRight w:val="0"/>
                                                              <w:marTop w:val="0"/>
                                                              <w:marBottom w:val="0"/>
                                                              <w:divBdr>
                                                                <w:top w:val="none" w:sz="0" w:space="0" w:color="auto"/>
                                                                <w:left w:val="none" w:sz="0" w:space="0" w:color="auto"/>
                                                                <w:bottom w:val="none" w:sz="0" w:space="0" w:color="auto"/>
                                                                <w:right w:val="none" w:sz="0" w:space="0" w:color="auto"/>
                                                              </w:divBdr>
                                                              <w:divsChild>
                                                                <w:div w:id="1713114094">
                                                                  <w:marLeft w:val="0"/>
                                                                  <w:marRight w:val="0"/>
                                                                  <w:marTop w:val="0"/>
                                                                  <w:marBottom w:val="0"/>
                                                                  <w:divBdr>
                                                                    <w:top w:val="none" w:sz="0" w:space="0" w:color="auto"/>
                                                                    <w:left w:val="none" w:sz="0" w:space="0" w:color="auto"/>
                                                                    <w:bottom w:val="none" w:sz="0" w:space="0" w:color="auto"/>
                                                                    <w:right w:val="none" w:sz="0" w:space="0" w:color="auto"/>
                                                                  </w:divBdr>
                                                                  <w:divsChild>
                                                                    <w:div w:id="1084184091">
                                                                      <w:marLeft w:val="0"/>
                                                                      <w:marRight w:val="0"/>
                                                                      <w:marTop w:val="0"/>
                                                                      <w:marBottom w:val="0"/>
                                                                      <w:divBdr>
                                                                        <w:top w:val="none" w:sz="0" w:space="0" w:color="auto"/>
                                                                        <w:left w:val="none" w:sz="0" w:space="0" w:color="auto"/>
                                                                        <w:bottom w:val="none" w:sz="0" w:space="0" w:color="auto"/>
                                                                        <w:right w:val="none" w:sz="0" w:space="0" w:color="auto"/>
                                                                      </w:divBdr>
                                                                      <w:divsChild>
                                                                        <w:div w:id="2010982212">
                                                                          <w:marLeft w:val="0"/>
                                                                          <w:marRight w:val="240"/>
                                                                          <w:marTop w:val="0"/>
                                                                          <w:marBottom w:val="0"/>
                                                                          <w:divBdr>
                                                                            <w:top w:val="none" w:sz="0" w:space="0" w:color="auto"/>
                                                                            <w:left w:val="none" w:sz="0" w:space="0" w:color="auto"/>
                                                                            <w:bottom w:val="none" w:sz="0" w:space="0" w:color="auto"/>
                                                                            <w:right w:val="none" w:sz="0" w:space="0" w:color="auto"/>
                                                                          </w:divBdr>
                                                                          <w:divsChild>
                                                                            <w:div w:id="120811467">
                                                                              <w:marLeft w:val="720"/>
                                                                              <w:marRight w:val="720"/>
                                                                              <w:marTop w:val="100"/>
                                                                              <w:marBottom w:val="100"/>
                                                                              <w:divBdr>
                                                                                <w:top w:val="none" w:sz="0" w:space="0" w:color="auto"/>
                                                                                <w:left w:val="none" w:sz="0" w:space="0" w:color="auto"/>
                                                                                <w:bottom w:val="none" w:sz="0" w:space="0" w:color="auto"/>
                                                                                <w:right w:val="none" w:sz="0" w:space="0" w:color="auto"/>
                                                                              </w:divBdr>
                                                                              <w:divsChild>
                                                                                <w:div w:id="1839810525">
                                                                                  <w:marLeft w:val="0"/>
                                                                                  <w:marRight w:val="0"/>
                                                                                  <w:marTop w:val="0"/>
                                                                                  <w:marBottom w:val="0"/>
                                                                                  <w:divBdr>
                                                                                    <w:top w:val="none" w:sz="0" w:space="0" w:color="auto"/>
                                                                                    <w:left w:val="none" w:sz="0" w:space="0" w:color="auto"/>
                                                                                    <w:bottom w:val="none" w:sz="0" w:space="0" w:color="auto"/>
                                                                                    <w:right w:val="none" w:sz="0" w:space="0" w:color="auto"/>
                                                                                  </w:divBdr>
                                                                                  <w:divsChild>
                                                                                    <w:div w:id="1647319181">
                                                                                      <w:marLeft w:val="0"/>
                                                                                      <w:marRight w:val="0"/>
                                                                                      <w:marTop w:val="0"/>
                                                                                      <w:marBottom w:val="0"/>
                                                                                      <w:divBdr>
                                                                                        <w:top w:val="none" w:sz="0" w:space="0" w:color="auto"/>
                                                                                        <w:left w:val="none" w:sz="0" w:space="0" w:color="auto"/>
                                                                                        <w:bottom w:val="none" w:sz="0" w:space="0" w:color="auto"/>
                                                                                        <w:right w:val="none" w:sz="0" w:space="0" w:color="auto"/>
                                                                                      </w:divBdr>
                                                                                      <w:divsChild>
                                                                                        <w:div w:id="1911115090">
                                                                                          <w:marLeft w:val="0"/>
                                                                                          <w:marRight w:val="0"/>
                                                                                          <w:marTop w:val="0"/>
                                                                                          <w:marBottom w:val="0"/>
                                                                                          <w:divBdr>
                                                                                            <w:top w:val="none" w:sz="0" w:space="0" w:color="auto"/>
                                                                                            <w:left w:val="none" w:sz="0" w:space="0" w:color="auto"/>
                                                                                            <w:bottom w:val="none" w:sz="0" w:space="0" w:color="auto"/>
                                                                                            <w:right w:val="none" w:sz="0" w:space="0" w:color="auto"/>
                                                                                          </w:divBdr>
                                                                                          <w:divsChild>
                                                                                            <w:div w:id="89548657">
                                                                                              <w:marLeft w:val="0"/>
                                                                                              <w:marRight w:val="0"/>
                                                                                              <w:marTop w:val="0"/>
                                                                                              <w:marBottom w:val="0"/>
                                                                                              <w:divBdr>
                                                                                                <w:top w:val="single" w:sz="2" w:space="0" w:color="EFEFEF"/>
                                                                                                <w:left w:val="none" w:sz="0" w:space="0" w:color="auto"/>
                                                                                                <w:bottom w:val="none" w:sz="0" w:space="0" w:color="auto"/>
                                                                                                <w:right w:val="none" w:sz="0" w:space="0" w:color="auto"/>
                                                                                              </w:divBdr>
                                                                                              <w:divsChild>
                                                                                                <w:div w:id="1983536535">
                                                                                                  <w:marLeft w:val="0"/>
                                                                                                  <w:marRight w:val="0"/>
                                                                                                  <w:marTop w:val="0"/>
                                                                                                  <w:marBottom w:val="100"/>
                                                                                                  <w:divBdr>
                                                                                                    <w:top w:val="none" w:sz="0" w:space="0" w:color="auto"/>
                                                                                                    <w:left w:val="none" w:sz="0" w:space="0" w:color="auto"/>
                                                                                                    <w:bottom w:val="none" w:sz="0" w:space="0" w:color="auto"/>
                                                                                                    <w:right w:val="none" w:sz="0" w:space="0" w:color="auto"/>
                                                                                                  </w:divBdr>
                                                                                                  <w:divsChild>
                                                                                                    <w:div w:id="1250306761">
                                                                                                      <w:marLeft w:val="720"/>
                                                                                                      <w:marRight w:val="720"/>
                                                                                                      <w:marTop w:val="0"/>
                                                                                                      <w:marBottom w:val="100"/>
                                                                                                      <w:divBdr>
                                                                                                        <w:top w:val="none" w:sz="0" w:space="0" w:color="auto"/>
                                                                                                        <w:left w:val="none" w:sz="0" w:space="0" w:color="auto"/>
                                                                                                        <w:bottom w:val="none" w:sz="0" w:space="0" w:color="auto"/>
                                                                                                        <w:right w:val="none" w:sz="0" w:space="0" w:color="auto"/>
                                                                                                      </w:divBdr>
                                                                                                      <w:divsChild>
                                                                                                        <w:div w:id="350453190">
                                                                                                          <w:marLeft w:val="0"/>
                                                                                                          <w:marRight w:val="0"/>
                                                                                                          <w:marTop w:val="0"/>
                                                                                                          <w:marBottom w:val="0"/>
                                                                                                          <w:divBdr>
                                                                                                            <w:top w:val="none" w:sz="0" w:space="0" w:color="auto"/>
                                                                                                            <w:left w:val="none" w:sz="0" w:space="0" w:color="auto"/>
                                                                                                            <w:bottom w:val="none" w:sz="0" w:space="0" w:color="auto"/>
                                                                                                            <w:right w:val="none" w:sz="0" w:space="0" w:color="auto"/>
                                                                                                          </w:divBdr>
                                                                                                          <w:divsChild>
                                                                                                            <w:div w:id="761337758">
                                                                                                              <w:marLeft w:val="0"/>
                                                                                                              <w:marRight w:val="0"/>
                                                                                                              <w:marTop w:val="0"/>
                                                                                                              <w:marBottom w:val="0"/>
                                                                                                              <w:divBdr>
                                                                                                                <w:top w:val="none" w:sz="0" w:space="0" w:color="auto"/>
                                                                                                                <w:left w:val="none" w:sz="0" w:space="0" w:color="auto"/>
                                                                                                                <w:bottom w:val="none" w:sz="0" w:space="0" w:color="auto"/>
                                                                                                                <w:right w:val="none" w:sz="0" w:space="0" w:color="auto"/>
                                                                                                              </w:divBdr>
                                                                                                              <w:divsChild>
                                                                                                                <w:div w:id="1906793459">
                                                                                                                  <w:marLeft w:val="0"/>
                                                                                                                  <w:marRight w:val="0"/>
                                                                                                                  <w:marTop w:val="0"/>
                                                                                                                  <w:marBottom w:val="0"/>
                                                                                                                  <w:divBdr>
                                                                                                                    <w:top w:val="none" w:sz="0" w:space="0" w:color="auto"/>
                                                                                                                    <w:left w:val="none" w:sz="0" w:space="0" w:color="auto"/>
                                                                                                                    <w:bottom w:val="none" w:sz="0" w:space="0" w:color="auto"/>
                                                                                                                    <w:right w:val="none" w:sz="0" w:space="0" w:color="auto"/>
                                                                                                                  </w:divBdr>
                                                                                                                  <w:divsChild>
                                                                                                                    <w:div w:id="1168666731">
                                                                                                                      <w:marLeft w:val="720"/>
                                                                                                                      <w:marRight w:val="720"/>
                                                                                                                      <w:marTop w:val="100"/>
                                                                                                                      <w:marBottom w:val="100"/>
                                                                                                                      <w:divBdr>
                                                                                                                        <w:top w:val="none" w:sz="0" w:space="0" w:color="auto"/>
                                                                                                                        <w:left w:val="none" w:sz="0" w:space="0" w:color="auto"/>
                                                                                                                        <w:bottom w:val="none" w:sz="0" w:space="0" w:color="auto"/>
                                                                                                                        <w:right w:val="none" w:sz="0" w:space="0" w:color="auto"/>
                                                                                                                      </w:divBdr>
                                                                                                                      <w:divsChild>
                                                                                                                        <w:div w:id="1945725985">
                                                                                                                          <w:marLeft w:val="0"/>
                                                                                                                          <w:marRight w:val="0"/>
                                                                                                                          <w:marTop w:val="120"/>
                                                                                                                          <w:marBottom w:val="0"/>
                                                                                                                          <w:divBdr>
                                                                                                                            <w:top w:val="none" w:sz="0" w:space="0" w:color="auto"/>
                                                                                                                            <w:left w:val="none" w:sz="0" w:space="0" w:color="auto"/>
                                                                                                                            <w:bottom w:val="none" w:sz="0" w:space="0" w:color="auto"/>
                                                                                                                            <w:right w:val="none" w:sz="0" w:space="0" w:color="auto"/>
                                                                                                                          </w:divBdr>
                                                                                                                          <w:divsChild>
                                                                                                                            <w:div w:id="386533129">
                                                                                                                              <w:marLeft w:val="720"/>
                                                                                                                              <w:marRight w:val="720"/>
                                                                                                                              <w:marTop w:val="100"/>
                                                                                                                              <w:marBottom w:val="100"/>
                                                                                                                              <w:divBdr>
                                                                                                                                <w:top w:val="none" w:sz="0" w:space="0" w:color="auto"/>
                                                                                                                                <w:left w:val="none" w:sz="0" w:space="0" w:color="auto"/>
                                                                                                                                <w:bottom w:val="none" w:sz="0" w:space="0" w:color="auto"/>
                                                                                                                                <w:right w:val="none" w:sz="0" w:space="0" w:color="auto"/>
                                                                                                                              </w:divBdr>
                                                                                                                              <w:divsChild>
                                                                                                                                <w:div w:id="778448109">
                                                                                                                                  <w:marLeft w:val="0"/>
                                                                                                                                  <w:marRight w:val="0"/>
                                                                                                                                  <w:marTop w:val="0"/>
                                                                                                                                  <w:marBottom w:val="0"/>
                                                                                                                                  <w:divBdr>
                                                                                                                                    <w:top w:val="none" w:sz="0" w:space="0" w:color="auto"/>
                                                                                                                                    <w:left w:val="none" w:sz="0" w:space="0" w:color="auto"/>
                                                                                                                                    <w:bottom w:val="none" w:sz="0" w:space="0" w:color="auto"/>
                                                                                                                                    <w:right w:val="none" w:sz="0" w:space="0" w:color="auto"/>
                                                                                                                                  </w:divBdr>
                                                                                                                                  <w:divsChild>
                                                                                                                                    <w:div w:id="1575493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11153468">
                                                                                                                                          <w:marLeft w:val="0"/>
                                                                                                                                          <w:marRight w:val="0"/>
                                                                                                                                          <w:marTop w:val="0"/>
                                                                                                                                          <w:marBottom w:val="0"/>
                                                                                                                                          <w:divBdr>
                                                                                                                                            <w:top w:val="none" w:sz="0" w:space="0" w:color="auto"/>
                                                                                                                                            <w:left w:val="none" w:sz="0" w:space="0" w:color="auto"/>
                                                                                                                                            <w:bottom w:val="none" w:sz="0" w:space="0" w:color="auto"/>
                                                                                                                                            <w:right w:val="none" w:sz="0" w:space="0" w:color="auto"/>
                                                                                                                                          </w:divBdr>
                                                                                                                                        </w:div>
                                                                                                                                      </w:divsChild>
                                                                                                                                    </w:div>
                                                                                                                                    <w:div w:id="572911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2072999">
                                                                                                                                          <w:marLeft w:val="0"/>
                                                                                                                                          <w:marRight w:val="0"/>
                                                                                                                                          <w:marTop w:val="0"/>
                                                                                                                                          <w:marBottom w:val="0"/>
                                                                                                                                          <w:divBdr>
                                                                                                                                            <w:top w:val="none" w:sz="0" w:space="0" w:color="auto"/>
                                                                                                                                            <w:left w:val="none" w:sz="0" w:space="0" w:color="auto"/>
                                                                                                                                            <w:bottom w:val="none" w:sz="0" w:space="0" w:color="auto"/>
                                                                                                                                            <w:right w:val="none" w:sz="0" w:space="0" w:color="auto"/>
                                                                                                                                          </w:divBdr>
                                                                                                                                          <w:divsChild>
                                                                                                                                            <w:div w:id="346564167">
                                                                                                                                              <w:marLeft w:val="0"/>
                                                                                                                                              <w:marRight w:val="0"/>
                                                                                                                                              <w:marTop w:val="0"/>
                                                                                                                                              <w:marBottom w:val="0"/>
                                                                                                                                              <w:divBdr>
                                                                                                                                                <w:top w:val="none" w:sz="0" w:space="0" w:color="auto"/>
                                                                                                                                                <w:left w:val="none" w:sz="0" w:space="0" w:color="auto"/>
                                                                                                                                                <w:bottom w:val="none" w:sz="0" w:space="0" w:color="auto"/>
                                                                                                                                                <w:right w:val="none" w:sz="0" w:space="0" w:color="auto"/>
                                                                                                                                              </w:divBdr>
                                                                                                                                            </w:div>
                                                                                                                                            <w:div w:id="2105879455">
                                                                                                                                              <w:marLeft w:val="0"/>
                                                                                                                                              <w:marRight w:val="0"/>
                                                                                                                                              <w:marTop w:val="0"/>
                                                                                                                                              <w:marBottom w:val="0"/>
                                                                                                                                              <w:divBdr>
                                                                                                                                                <w:top w:val="none" w:sz="0" w:space="0" w:color="auto"/>
                                                                                                                                                <w:left w:val="none" w:sz="0" w:space="0" w:color="auto"/>
                                                                                                                                                <w:bottom w:val="none" w:sz="0" w:space="0" w:color="auto"/>
                                                                                                                                                <w:right w:val="none" w:sz="0" w:space="0" w:color="auto"/>
                                                                                                                                              </w:divBdr>
                                                                                                                                            </w:div>
                                                                                                                                            <w:div w:id="2052025618">
                                                                                                                                              <w:marLeft w:val="0"/>
                                                                                                                                              <w:marRight w:val="0"/>
                                                                                                                                              <w:marTop w:val="0"/>
                                                                                                                                              <w:marBottom w:val="0"/>
                                                                                                                                              <w:divBdr>
                                                                                                                                                <w:top w:val="none" w:sz="0" w:space="0" w:color="auto"/>
                                                                                                                                                <w:left w:val="none" w:sz="0" w:space="0" w:color="auto"/>
                                                                                                                                                <w:bottom w:val="none" w:sz="0" w:space="0" w:color="auto"/>
                                                                                                                                                <w:right w:val="none" w:sz="0" w:space="0" w:color="auto"/>
                                                                                                                                              </w:divBdr>
                                                                                                                                            </w:div>
                                                                                                                                            <w:div w:id="2138374572">
                                                                                                                                              <w:marLeft w:val="0"/>
                                                                                                                                              <w:marRight w:val="0"/>
                                                                                                                                              <w:marTop w:val="0"/>
                                                                                                                                              <w:marBottom w:val="0"/>
                                                                                                                                              <w:divBdr>
                                                                                                                                                <w:top w:val="none" w:sz="0" w:space="0" w:color="auto"/>
                                                                                                                                                <w:left w:val="none" w:sz="0" w:space="0" w:color="auto"/>
                                                                                                                                                <w:bottom w:val="none" w:sz="0" w:space="0" w:color="auto"/>
                                                                                                                                                <w:right w:val="none" w:sz="0" w:space="0" w:color="auto"/>
                                                                                                                                              </w:divBdr>
                                                                                                                                            </w:div>
                                                                                                                                            <w:div w:id="899364125">
                                                                                                                                              <w:marLeft w:val="0"/>
                                                                                                                                              <w:marRight w:val="0"/>
                                                                                                                                              <w:marTop w:val="0"/>
                                                                                                                                              <w:marBottom w:val="0"/>
                                                                                                                                              <w:divBdr>
                                                                                                                                                <w:top w:val="none" w:sz="0" w:space="0" w:color="auto"/>
                                                                                                                                                <w:left w:val="none" w:sz="0" w:space="0" w:color="auto"/>
                                                                                                                                                <w:bottom w:val="none" w:sz="0" w:space="0" w:color="auto"/>
                                                                                                                                                <w:right w:val="none" w:sz="0" w:space="0" w:color="auto"/>
                                                                                                                                              </w:divBdr>
                                                                                                                                            </w:div>
                                                                                                                                            <w:div w:id="1110323603">
                                                                                                                                              <w:marLeft w:val="0"/>
                                                                                                                                              <w:marRight w:val="0"/>
                                                                                                                                              <w:marTop w:val="0"/>
                                                                                                                                              <w:marBottom w:val="0"/>
                                                                                                                                              <w:divBdr>
                                                                                                                                                <w:top w:val="none" w:sz="0" w:space="0" w:color="auto"/>
                                                                                                                                                <w:left w:val="none" w:sz="0" w:space="0" w:color="auto"/>
                                                                                                                                                <w:bottom w:val="none" w:sz="0" w:space="0" w:color="auto"/>
                                                                                                                                                <w:right w:val="none" w:sz="0" w:space="0" w:color="auto"/>
                                                                                                                                              </w:divBdr>
                                                                                                                                            </w:div>
                                                                                                                                            <w:div w:id="1556507114">
                                                                                                                                              <w:marLeft w:val="0"/>
                                                                                                                                              <w:marRight w:val="0"/>
                                                                                                                                              <w:marTop w:val="0"/>
                                                                                                                                              <w:marBottom w:val="0"/>
                                                                                                                                              <w:divBdr>
                                                                                                                                                <w:top w:val="none" w:sz="0" w:space="0" w:color="auto"/>
                                                                                                                                                <w:left w:val="none" w:sz="0" w:space="0" w:color="auto"/>
                                                                                                                                                <w:bottom w:val="none" w:sz="0" w:space="0" w:color="auto"/>
                                                                                                                                                <w:right w:val="none" w:sz="0" w:space="0" w:color="auto"/>
                                                                                                                                              </w:divBdr>
                                                                                                                                            </w:div>
                                                                                                                                            <w:div w:id="1666199671">
                                                                                                                                              <w:marLeft w:val="0"/>
                                                                                                                                              <w:marRight w:val="0"/>
                                                                                                                                              <w:marTop w:val="0"/>
                                                                                                                                              <w:marBottom w:val="0"/>
                                                                                                                                              <w:divBdr>
                                                                                                                                                <w:top w:val="none" w:sz="0" w:space="0" w:color="auto"/>
                                                                                                                                                <w:left w:val="none" w:sz="0" w:space="0" w:color="auto"/>
                                                                                                                                                <w:bottom w:val="none" w:sz="0" w:space="0" w:color="auto"/>
                                                                                                                                                <w:right w:val="none" w:sz="0" w:space="0" w:color="auto"/>
                                                                                                                                              </w:divBdr>
                                                                                                                                            </w:div>
                                                                                                                                            <w:div w:id="155813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86611413">
      <w:bodyDiv w:val="1"/>
      <w:marLeft w:val="0"/>
      <w:marRight w:val="0"/>
      <w:marTop w:val="0"/>
      <w:marBottom w:val="0"/>
      <w:divBdr>
        <w:top w:val="none" w:sz="0" w:space="0" w:color="auto"/>
        <w:left w:val="none" w:sz="0" w:space="0" w:color="auto"/>
        <w:bottom w:val="none" w:sz="0" w:space="0" w:color="auto"/>
        <w:right w:val="none" w:sz="0" w:space="0" w:color="auto"/>
      </w:divBdr>
      <w:divsChild>
        <w:div w:id="102892643">
          <w:marLeft w:val="0"/>
          <w:marRight w:val="0"/>
          <w:marTop w:val="0"/>
          <w:marBottom w:val="0"/>
          <w:divBdr>
            <w:top w:val="none" w:sz="0" w:space="0" w:color="auto"/>
            <w:left w:val="none" w:sz="0" w:space="0" w:color="auto"/>
            <w:bottom w:val="none" w:sz="0" w:space="0" w:color="auto"/>
            <w:right w:val="none" w:sz="0" w:space="0" w:color="auto"/>
          </w:divBdr>
        </w:div>
      </w:divsChild>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425873">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078317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849750">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623502">
      <w:bodyDiv w:val="1"/>
      <w:marLeft w:val="0"/>
      <w:marRight w:val="0"/>
      <w:marTop w:val="0"/>
      <w:marBottom w:val="0"/>
      <w:divBdr>
        <w:top w:val="none" w:sz="0" w:space="0" w:color="auto"/>
        <w:left w:val="none" w:sz="0" w:space="0" w:color="auto"/>
        <w:bottom w:val="none" w:sz="0" w:space="0" w:color="auto"/>
        <w:right w:val="none" w:sz="0" w:space="0" w:color="auto"/>
      </w:divBdr>
    </w:div>
    <w:div w:id="1093940874">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0419619">
      <w:bodyDiv w:val="1"/>
      <w:marLeft w:val="0"/>
      <w:marRight w:val="0"/>
      <w:marTop w:val="0"/>
      <w:marBottom w:val="0"/>
      <w:divBdr>
        <w:top w:val="none" w:sz="0" w:space="0" w:color="auto"/>
        <w:left w:val="none" w:sz="0" w:space="0" w:color="auto"/>
        <w:bottom w:val="none" w:sz="0" w:space="0" w:color="auto"/>
        <w:right w:val="none" w:sz="0" w:space="0" w:color="auto"/>
      </w:divBdr>
    </w:div>
    <w:div w:id="1100638248">
      <w:bodyDiv w:val="1"/>
      <w:marLeft w:val="0"/>
      <w:marRight w:val="0"/>
      <w:marTop w:val="0"/>
      <w:marBottom w:val="0"/>
      <w:divBdr>
        <w:top w:val="none" w:sz="0" w:space="0" w:color="auto"/>
        <w:left w:val="none" w:sz="0" w:space="0" w:color="auto"/>
        <w:bottom w:val="none" w:sz="0" w:space="0" w:color="auto"/>
        <w:right w:val="none" w:sz="0" w:space="0" w:color="auto"/>
      </w:divBdr>
    </w:div>
    <w:div w:id="1102142598">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3037775">
      <w:bodyDiv w:val="1"/>
      <w:marLeft w:val="0"/>
      <w:marRight w:val="0"/>
      <w:marTop w:val="0"/>
      <w:marBottom w:val="0"/>
      <w:divBdr>
        <w:top w:val="none" w:sz="0" w:space="0" w:color="auto"/>
        <w:left w:val="none" w:sz="0" w:space="0" w:color="auto"/>
        <w:bottom w:val="none" w:sz="0" w:space="0" w:color="auto"/>
        <w:right w:val="none" w:sz="0" w:space="0" w:color="auto"/>
      </w:divBdr>
    </w:div>
    <w:div w:id="1104614723">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745870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2940931">
      <w:bodyDiv w:val="1"/>
      <w:marLeft w:val="0"/>
      <w:marRight w:val="0"/>
      <w:marTop w:val="0"/>
      <w:marBottom w:val="0"/>
      <w:divBdr>
        <w:top w:val="none" w:sz="0" w:space="0" w:color="auto"/>
        <w:left w:val="none" w:sz="0" w:space="0" w:color="auto"/>
        <w:bottom w:val="none" w:sz="0" w:space="0" w:color="auto"/>
        <w:right w:val="none" w:sz="0" w:space="0" w:color="auto"/>
      </w:divBdr>
      <w:divsChild>
        <w:div w:id="986276145">
          <w:marLeft w:val="0"/>
          <w:marRight w:val="0"/>
          <w:marTop w:val="0"/>
          <w:marBottom w:val="0"/>
          <w:divBdr>
            <w:top w:val="none" w:sz="0" w:space="0" w:color="auto"/>
            <w:left w:val="none" w:sz="0" w:space="0" w:color="auto"/>
            <w:bottom w:val="none" w:sz="0" w:space="0" w:color="auto"/>
            <w:right w:val="none" w:sz="0" w:space="0" w:color="auto"/>
          </w:divBdr>
        </w:div>
      </w:divsChild>
    </w:div>
    <w:div w:id="111308679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4322312">
      <w:bodyDiv w:val="1"/>
      <w:marLeft w:val="0"/>
      <w:marRight w:val="0"/>
      <w:marTop w:val="0"/>
      <w:marBottom w:val="0"/>
      <w:divBdr>
        <w:top w:val="none" w:sz="0" w:space="0" w:color="auto"/>
        <w:left w:val="none" w:sz="0" w:space="0" w:color="auto"/>
        <w:bottom w:val="none" w:sz="0" w:space="0" w:color="auto"/>
        <w:right w:val="none" w:sz="0" w:space="0" w:color="auto"/>
      </w:divBdr>
    </w:div>
    <w:div w:id="1114522200">
      <w:bodyDiv w:val="1"/>
      <w:marLeft w:val="0"/>
      <w:marRight w:val="0"/>
      <w:marTop w:val="0"/>
      <w:marBottom w:val="0"/>
      <w:divBdr>
        <w:top w:val="none" w:sz="0" w:space="0" w:color="auto"/>
        <w:left w:val="none" w:sz="0" w:space="0" w:color="auto"/>
        <w:bottom w:val="none" w:sz="0" w:space="0" w:color="auto"/>
        <w:right w:val="none" w:sz="0" w:space="0" w:color="auto"/>
      </w:divBdr>
      <w:divsChild>
        <w:div w:id="128481754">
          <w:marLeft w:val="0"/>
          <w:marRight w:val="0"/>
          <w:marTop w:val="0"/>
          <w:marBottom w:val="0"/>
          <w:divBdr>
            <w:top w:val="none" w:sz="0" w:space="0" w:color="auto"/>
            <w:left w:val="none" w:sz="0" w:space="0" w:color="auto"/>
            <w:bottom w:val="none" w:sz="0" w:space="0" w:color="auto"/>
            <w:right w:val="none" w:sz="0" w:space="0" w:color="auto"/>
          </w:divBdr>
        </w:div>
      </w:divsChild>
    </w:div>
    <w:div w:id="1115059855">
      <w:bodyDiv w:val="1"/>
      <w:marLeft w:val="0"/>
      <w:marRight w:val="0"/>
      <w:marTop w:val="0"/>
      <w:marBottom w:val="0"/>
      <w:divBdr>
        <w:top w:val="none" w:sz="0" w:space="0" w:color="auto"/>
        <w:left w:val="none" w:sz="0" w:space="0" w:color="auto"/>
        <w:bottom w:val="none" w:sz="0" w:space="0" w:color="auto"/>
        <w:right w:val="none" w:sz="0" w:space="0" w:color="auto"/>
      </w:divBdr>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9254636">
      <w:bodyDiv w:val="1"/>
      <w:marLeft w:val="0"/>
      <w:marRight w:val="0"/>
      <w:marTop w:val="0"/>
      <w:marBottom w:val="0"/>
      <w:divBdr>
        <w:top w:val="none" w:sz="0" w:space="0" w:color="auto"/>
        <w:left w:val="none" w:sz="0" w:space="0" w:color="auto"/>
        <w:bottom w:val="none" w:sz="0" w:space="0" w:color="auto"/>
        <w:right w:val="none" w:sz="0" w:space="0" w:color="auto"/>
      </w:divBdr>
    </w:div>
    <w:div w:id="1119569854">
      <w:bodyDiv w:val="1"/>
      <w:marLeft w:val="0"/>
      <w:marRight w:val="0"/>
      <w:marTop w:val="0"/>
      <w:marBottom w:val="0"/>
      <w:divBdr>
        <w:top w:val="none" w:sz="0" w:space="0" w:color="auto"/>
        <w:left w:val="none" w:sz="0" w:space="0" w:color="auto"/>
        <w:bottom w:val="none" w:sz="0" w:space="0" w:color="auto"/>
        <w:right w:val="none" w:sz="0" w:space="0" w:color="auto"/>
      </w:divBdr>
      <w:divsChild>
        <w:div w:id="1555967748">
          <w:marLeft w:val="0"/>
          <w:marRight w:val="0"/>
          <w:marTop w:val="0"/>
          <w:marBottom w:val="0"/>
          <w:divBdr>
            <w:top w:val="none" w:sz="0" w:space="0" w:color="auto"/>
            <w:left w:val="none" w:sz="0" w:space="0" w:color="auto"/>
            <w:bottom w:val="none" w:sz="0" w:space="0" w:color="auto"/>
            <w:right w:val="none" w:sz="0" w:space="0" w:color="auto"/>
          </w:divBdr>
        </w:div>
      </w:divsChild>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2459482">
      <w:bodyDiv w:val="1"/>
      <w:marLeft w:val="0"/>
      <w:marRight w:val="0"/>
      <w:marTop w:val="0"/>
      <w:marBottom w:val="0"/>
      <w:divBdr>
        <w:top w:val="none" w:sz="0" w:space="0" w:color="auto"/>
        <w:left w:val="none" w:sz="0" w:space="0" w:color="auto"/>
        <w:bottom w:val="none" w:sz="0" w:space="0" w:color="auto"/>
        <w:right w:val="none" w:sz="0" w:space="0" w:color="auto"/>
      </w:divBdr>
    </w:div>
    <w:div w:id="1122772084">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644">
      <w:bodyDiv w:val="1"/>
      <w:marLeft w:val="0"/>
      <w:marRight w:val="0"/>
      <w:marTop w:val="0"/>
      <w:marBottom w:val="0"/>
      <w:divBdr>
        <w:top w:val="none" w:sz="0" w:space="0" w:color="auto"/>
        <w:left w:val="none" w:sz="0" w:space="0" w:color="auto"/>
        <w:bottom w:val="none" w:sz="0" w:space="0" w:color="auto"/>
        <w:right w:val="none" w:sz="0" w:space="0" w:color="auto"/>
      </w:divBdr>
      <w:divsChild>
        <w:div w:id="406224429">
          <w:marLeft w:val="0"/>
          <w:marRight w:val="0"/>
          <w:marTop w:val="0"/>
          <w:marBottom w:val="0"/>
          <w:divBdr>
            <w:top w:val="none" w:sz="0" w:space="0" w:color="auto"/>
            <w:left w:val="none" w:sz="0" w:space="0" w:color="auto"/>
            <w:bottom w:val="none" w:sz="0" w:space="0" w:color="auto"/>
            <w:right w:val="none" w:sz="0" w:space="0" w:color="auto"/>
          </w:divBdr>
        </w:div>
      </w:divsChild>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368173">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754050">
      <w:bodyDiv w:val="1"/>
      <w:marLeft w:val="0"/>
      <w:marRight w:val="0"/>
      <w:marTop w:val="0"/>
      <w:marBottom w:val="0"/>
      <w:divBdr>
        <w:top w:val="none" w:sz="0" w:space="0" w:color="auto"/>
        <w:left w:val="none" w:sz="0" w:space="0" w:color="auto"/>
        <w:bottom w:val="none" w:sz="0" w:space="0" w:color="auto"/>
        <w:right w:val="none" w:sz="0" w:space="0" w:color="auto"/>
      </w:divBdr>
    </w:div>
    <w:div w:id="1136069444">
      <w:bodyDiv w:val="1"/>
      <w:marLeft w:val="0"/>
      <w:marRight w:val="0"/>
      <w:marTop w:val="0"/>
      <w:marBottom w:val="0"/>
      <w:divBdr>
        <w:top w:val="none" w:sz="0" w:space="0" w:color="auto"/>
        <w:left w:val="none" w:sz="0" w:space="0" w:color="auto"/>
        <w:bottom w:val="none" w:sz="0" w:space="0" w:color="auto"/>
        <w:right w:val="none" w:sz="0" w:space="0" w:color="auto"/>
      </w:divBdr>
      <w:divsChild>
        <w:div w:id="356465653">
          <w:marLeft w:val="0"/>
          <w:marRight w:val="0"/>
          <w:marTop w:val="0"/>
          <w:marBottom w:val="0"/>
          <w:divBdr>
            <w:top w:val="none" w:sz="0" w:space="0" w:color="auto"/>
            <w:left w:val="none" w:sz="0" w:space="0" w:color="auto"/>
            <w:bottom w:val="none" w:sz="0" w:space="0" w:color="auto"/>
            <w:right w:val="none" w:sz="0" w:space="0" w:color="auto"/>
          </w:divBdr>
        </w:div>
      </w:divsChild>
    </w:div>
    <w:div w:id="113648745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7256712">
      <w:bodyDiv w:val="1"/>
      <w:marLeft w:val="0"/>
      <w:marRight w:val="0"/>
      <w:marTop w:val="0"/>
      <w:marBottom w:val="0"/>
      <w:divBdr>
        <w:top w:val="none" w:sz="0" w:space="0" w:color="auto"/>
        <w:left w:val="none" w:sz="0" w:space="0" w:color="auto"/>
        <w:bottom w:val="none" w:sz="0" w:space="0" w:color="auto"/>
        <w:right w:val="none" w:sz="0" w:space="0" w:color="auto"/>
      </w:divBdr>
    </w:div>
    <w:div w:id="1140726945">
      <w:bodyDiv w:val="1"/>
      <w:marLeft w:val="0"/>
      <w:marRight w:val="0"/>
      <w:marTop w:val="0"/>
      <w:marBottom w:val="0"/>
      <w:divBdr>
        <w:top w:val="none" w:sz="0" w:space="0" w:color="auto"/>
        <w:left w:val="none" w:sz="0" w:space="0" w:color="auto"/>
        <w:bottom w:val="none" w:sz="0" w:space="0" w:color="auto"/>
        <w:right w:val="none" w:sz="0" w:space="0" w:color="auto"/>
      </w:divBdr>
      <w:divsChild>
        <w:div w:id="429354704">
          <w:marLeft w:val="0"/>
          <w:marRight w:val="0"/>
          <w:marTop w:val="0"/>
          <w:marBottom w:val="0"/>
          <w:divBdr>
            <w:top w:val="none" w:sz="0" w:space="0" w:color="auto"/>
            <w:left w:val="none" w:sz="0" w:space="0" w:color="auto"/>
            <w:bottom w:val="none" w:sz="0" w:space="0" w:color="auto"/>
            <w:right w:val="none" w:sz="0" w:space="0" w:color="auto"/>
          </w:divBdr>
        </w:div>
      </w:divsChild>
    </w:div>
    <w:div w:id="1140998710">
      <w:bodyDiv w:val="1"/>
      <w:marLeft w:val="0"/>
      <w:marRight w:val="0"/>
      <w:marTop w:val="0"/>
      <w:marBottom w:val="0"/>
      <w:divBdr>
        <w:top w:val="none" w:sz="0" w:space="0" w:color="auto"/>
        <w:left w:val="none" w:sz="0" w:space="0" w:color="auto"/>
        <w:bottom w:val="none" w:sz="0" w:space="0" w:color="auto"/>
        <w:right w:val="none" w:sz="0" w:space="0" w:color="auto"/>
      </w:divBdr>
    </w:div>
    <w:div w:id="1141266547">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02850">
      <w:bodyDiv w:val="1"/>
      <w:marLeft w:val="0"/>
      <w:marRight w:val="0"/>
      <w:marTop w:val="0"/>
      <w:marBottom w:val="0"/>
      <w:divBdr>
        <w:top w:val="none" w:sz="0" w:space="0" w:color="auto"/>
        <w:left w:val="none" w:sz="0" w:space="0" w:color="auto"/>
        <w:bottom w:val="none" w:sz="0" w:space="0" w:color="auto"/>
        <w:right w:val="none" w:sz="0" w:space="0" w:color="auto"/>
      </w:divBdr>
      <w:divsChild>
        <w:div w:id="2065833524">
          <w:marLeft w:val="0"/>
          <w:marRight w:val="0"/>
          <w:marTop w:val="0"/>
          <w:marBottom w:val="0"/>
          <w:divBdr>
            <w:top w:val="none" w:sz="0" w:space="0" w:color="auto"/>
            <w:left w:val="none" w:sz="0" w:space="0" w:color="auto"/>
            <w:bottom w:val="none" w:sz="0" w:space="0" w:color="auto"/>
            <w:right w:val="none" w:sz="0" w:space="0" w:color="auto"/>
          </w:divBdr>
        </w:div>
      </w:divsChild>
    </w:div>
    <w:div w:id="1146895481">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49443849">
      <w:bodyDiv w:val="1"/>
      <w:marLeft w:val="0"/>
      <w:marRight w:val="0"/>
      <w:marTop w:val="0"/>
      <w:marBottom w:val="0"/>
      <w:divBdr>
        <w:top w:val="none" w:sz="0" w:space="0" w:color="auto"/>
        <w:left w:val="none" w:sz="0" w:space="0" w:color="auto"/>
        <w:bottom w:val="none" w:sz="0" w:space="0" w:color="auto"/>
        <w:right w:val="none" w:sz="0" w:space="0" w:color="auto"/>
      </w:divBdr>
    </w:div>
    <w:div w:id="1149635807">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3762815">
      <w:bodyDiv w:val="1"/>
      <w:marLeft w:val="0"/>
      <w:marRight w:val="0"/>
      <w:marTop w:val="0"/>
      <w:marBottom w:val="0"/>
      <w:divBdr>
        <w:top w:val="none" w:sz="0" w:space="0" w:color="auto"/>
        <w:left w:val="none" w:sz="0" w:space="0" w:color="auto"/>
        <w:bottom w:val="none" w:sz="0" w:space="0" w:color="auto"/>
        <w:right w:val="none" w:sz="0" w:space="0" w:color="auto"/>
      </w:divBdr>
    </w:div>
    <w:div w:id="1154486098">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5300292">
      <w:bodyDiv w:val="1"/>
      <w:marLeft w:val="0"/>
      <w:marRight w:val="0"/>
      <w:marTop w:val="0"/>
      <w:marBottom w:val="0"/>
      <w:divBdr>
        <w:top w:val="none" w:sz="0" w:space="0" w:color="auto"/>
        <w:left w:val="none" w:sz="0" w:space="0" w:color="auto"/>
        <w:bottom w:val="none" w:sz="0" w:space="0" w:color="auto"/>
        <w:right w:val="none" w:sz="0" w:space="0" w:color="auto"/>
      </w:divBdr>
    </w:div>
    <w:div w:id="1156604322">
      <w:bodyDiv w:val="1"/>
      <w:marLeft w:val="0"/>
      <w:marRight w:val="0"/>
      <w:marTop w:val="0"/>
      <w:marBottom w:val="0"/>
      <w:divBdr>
        <w:top w:val="none" w:sz="0" w:space="0" w:color="auto"/>
        <w:left w:val="none" w:sz="0" w:space="0" w:color="auto"/>
        <w:bottom w:val="none" w:sz="0" w:space="0" w:color="auto"/>
        <w:right w:val="none" w:sz="0" w:space="0" w:color="auto"/>
      </w:divBdr>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60120850">
      <w:bodyDiv w:val="1"/>
      <w:marLeft w:val="0"/>
      <w:marRight w:val="0"/>
      <w:marTop w:val="0"/>
      <w:marBottom w:val="0"/>
      <w:divBdr>
        <w:top w:val="none" w:sz="0" w:space="0" w:color="auto"/>
        <w:left w:val="none" w:sz="0" w:space="0" w:color="auto"/>
        <w:bottom w:val="none" w:sz="0" w:space="0" w:color="auto"/>
        <w:right w:val="none" w:sz="0" w:space="0" w:color="auto"/>
      </w:divBdr>
    </w:div>
    <w:div w:id="1160577939">
      <w:bodyDiv w:val="1"/>
      <w:marLeft w:val="0"/>
      <w:marRight w:val="0"/>
      <w:marTop w:val="0"/>
      <w:marBottom w:val="0"/>
      <w:divBdr>
        <w:top w:val="none" w:sz="0" w:space="0" w:color="auto"/>
        <w:left w:val="none" w:sz="0" w:space="0" w:color="auto"/>
        <w:bottom w:val="none" w:sz="0" w:space="0" w:color="auto"/>
        <w:right w:val="none" w:sz="0" w:space="0" w:color="auto"/>
      </w:divBdr>
    </w:div>
    <w:div w:id="1160652570">
      <w:bodyDiv w:val="1"/>
      <w:marLeft w:val="0"/>
      <w:marRight w:val="0"/>
      <w:marTop w:val="0"/>
      <w:marBottom w:val="0"/>
      <w:divBdr>
        <w:top w:val="none" w:sz="0" w:space="0" w:color="auto"/>
        <w:left w:val="none" w:sz="0" w:space="0" w:color="auto"/>
        <w:bottom w:val="none" w:sz="0" w:space="0" w:color="auto"/>
        <w:right w:val="none" w:sz="0" w:space="0" w:color="auto"/>
      </w:divBdr>
    </w:div>
    <w:div w:id="116485422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69448669">
      <w:bodyDiv w:val="1"/>
      <w:marLeft w:val="0"/>
      <w:marRight w:val="0"/>
      <w:marTop w:val="0"/>
      <w:marBottom w:val="0"/>
      <w:divBdr>
        <w:top w:val="none" w:sz="0" w:space="0" w:color="auto"/>
        <w:left w:val="none" w:sz="0" w:space="0" w:color="auto"/>
        <w:bottom w:val="none" w:sz="0" w:space="0" w:color="auto"/>
        <w:right w:val="none" w:sz="0" w:space="0" w:color="auto"/>
      </w:divBdr>
    </w:div>
    <w:div w:id="1170293920">
      <w:bodyDiv w:val="1"/>
      <w:marLeft w:val="0"/>
      <w:marRight w:val="0"/>
      <w:marTop w:val="0"/>
      <w:marBottom w:val="0"/>
      <w:divBdr>
        <w:top w:val="none" w:sz="0" w:space="0" w:color="auto"/>
        <w:left w:val="none" w:sz="0" w:space="0" w:color="auto"/>
        <w:bottom w:val="none" w:sz="0" w:space="0" w:color="auto"/>
        <w:right w:val="none" w:sz="0" w:space="0" w:color="auto"/>
      </w:divBdr>
      <w:divsChild>
        <w:div w:id="1731538310">
          <w:marLeft w:val="0"/>
          <w:marRight w:val="0"/>
          <w:marTop w:val="0"/>
          <w:marBottom w:val="0"/>
          <w:divBdr>
            <w:top w:val="none" w:sz="0" w:space="0" w:color="auto"/>
            <w:left w:val="none" w:sz="0" w:space="0" w:color="auto"/>
            <w:bottom w:val="none" w:sz="0" w:space="0" w:color="auto"/>
            <w:right w:val="none" w:sz="0" w:space="0" w:color="auto"/>
          </w:divBdr>
          <w:divsChild>
            <w:div w:id="1941135399">
              <w:marLeft w:val="0"/>
              <w:marRight w:val="0"/>
              <w:marTop w:val="0"/>
              <w:marBottom w:val="0"/>
              <w:divBdr>
                <w:top w:val="none" w:sz="0" w:space="0" w:color="auto"/>
                <w:left w:val="none" w:sz="0" w:space="0" w:color="auto"/>
                <w:bottom w:val="none" w:sz="0" w:space="0" w:color="auto"/>
                <w:right w:val="none" w:sz="0" w:space="0" w:color="auto"/>
              </w:divBdr>
            </w:div>
          </w:divsChild>
        </w:div>
        <w:div w:id="150021855">
          <w:marLeft w:val="0"/>
          <w:marRight w:val="0"/>
          <w:marTop w:val="0"/>
          <w:marBottom w:val="0"/>
          <w:divBdr>
            <w:top w:val="none" w:sz="0" w:space="0" w:color="auto"/>
            <w:left w:val="none" w:sz="0" w:space="0" w:color="auto"/>
            <w:bottom w:val="none" w:sz="0" w:space="0" w:color="auto"/>
            <w:right w:val="none" w:sz="0" w:space="0" w:color="auto"/>
          </w:divBdr>
        </w:div>
      </w:divsChild>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2643736">
      <w:bodyDiv w:val="1"/>
      <w:marLeft w:val="0"/>
      <w:marRight w:val="0"/>
      <w:marTop w:val="0"/>
      <w:marBottom w:val="0"/>
      <w:divBdr>
        <w:top w:val="none" w:sz="0" w:space="0" w:color="auto"/>
        <w:left w:val="none" w:sz="0" w:space="0" w:color="auto"/>
        <w:bottom w:val="none" w:sz="0" w:space="0" w:color="auto"/>
        <w:right w:val="none" w:sz="0" w:space="0" w:color="auto"/>
      </w:divBdr>
    </w:div>
    <w:div w:id="1173035574">
      <w:bodyDiv w:val="1"/>
      <w:marLeft w:val="0"/>
      <w:marRight w:val="0"/>
      <w:marTop w:val="0"/>
      <w:marBottom w:val="0"/>
      <w:divBdr>
        <w:top w:val="none" w:sz="0" w:space="0" w:color="auto"/>
        <w:left w:val="none" w:sz="0" w:space="0" w:color="auto"/>
        <w:bottom w:val="none" w:sz="0" w:space="0" w:color="auto"/>
        <w:right w:val="none" w:sz="0" w:space="0" w:color="auto"/>
      </w:divBdr>
      <w:divsChild>
        <w:div w:id="728576462">
          <w:marLeft w:val="0"/>
          <w:marRight w:val="0"/>
          <w:marTop w:val="0"/>
          <w:marBottom w:val="0"/>
          <w:divBdr>
            <w:top w:val="none" w:sz="0" w:space="0" w:color="auto"/>
            <w:left w:val="none" w:sz="0" w:space="0" w:color="auto"/>
            <w:bottom w:val="none" w:sz="0" w:space="0" w:color="auto"/>
            <w:right w:val="none" w:sz="0" w:space="0" w:color="auto"/>
          </w:divBdr>
          <w:divsChild>
            <w:div w:id="206891158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227890">
      <w:bodyDiv w:val="1"/>
      <w:marLeft w:val="0"/>
      <w:marRight w:val="0"/>
      <w:marTop w:val="0"/>
      <w:marBottom w:val="0"/>
      <w:divBdr>
        <w:top w:val="none" w:sz="0" w:space="0" w:color="auto"/>
        <w:left w:val="none" w:sz="0" w:space="0" w:color="auto"/>
        <w:bottom w:val="none" w:sz="0" w:space="0" w:color="auto"/>
        <w:right w:val="none" w:sz="0" w:space="0" w:color="auto"/>
      </w:divBdr>
      <w:divsChild>
        <w:div w:id="938216561">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3765785">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689378">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5921893">
      <w:bodyDiv w:val="1"/>
      <w:marLeft w:val="0"/>
      <w:marRight w:val="0"/>
      <w:marTop w:val="0"/>
      <w:marBottom w:val="0"/>
      <w:divBdr>
        <w:top w:val="none" w:sz="0" w:space="0" w:color="auto"/>
        <w:left w:val="none" w:sz="0" w:space="0" w:color="auto"/>
        <w:bottom w:val="none" w:sz="0" w:space="0" w:color="auto"/>
        <w:right w:val="none" w:sz="0" w:space="0" w:color="auto"/>
      </w:divBdr>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302528">
      <w:bodyDiv w:val="1"/>
      <w:marLeft w:val="0"/>
      <w:marRight w:val="0"/>
      <w:marTop w:val="0"/>
      <w:marBottom w:val="0"/>
      <w:divBdr>
        <w:top w:val="none" w:sz="0" w:space="0" w:color="auto"/>
        <w:left w:val="none" w:sz="0" w:space="0" w:color="auto"/>
        <w:bottom w:val="none" w:sz="0" w:space="0" w:color="auto"/>
        <w:right w:val="none" w:sz="0" w:space="0" w:color="auto"/>
      </w:divBdr>
    </w:div>
    <w:div w:id="1178351778">
      <w:bodyDiv w:val="1"/>
      <w:marLeft w:val="0"/>
      <w:marRight w:val="0"/>
      <w:marTop w:val="0"/>
      <w:marBottom w:val="0"/>
      <w:divBdr>
        <w:top w:val="none" w:sz="0" w:space="0" w:color="auto"/>
        <w:left w:val="none" w:sz="0" w:space="0" w:color="auto"/>
        <w:bottom w:val="none" w:sz="0" w:space="0" w:color="auto"/>
        <w:right w:val="none" w:sz="0" w:space="0" w:color="auto"/>
      </w:divBdr>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79392583">
      <w:bodyDiv w:val="1"/>
      <w:marLeft w:val="0"/>
      <w:marRight w:val="0"/>
      <w:marTop w:val="0"/>
      <w:marBottom w:val="0"/>
      <w:divBdr>
        <w:top w:val="none" w:sz="0" w:space="0" w:color="auto"/>
        <w:left w:val="none" w:sz="0" w:space="0" w:color="auto"/>
        <w:bottom w:val="none" w:sz="0" w:space="0" w:color="auto"/>
        <w:right w:val="none" w:sz="0" w:space="0" w:color="auto"/>
      </w:divBdr>
    </w:div>
    <w:div w:id="1180848874">
      <w:bodyDiv w:val="1"/>
      <w:marLeft w:val="0"/>
      <w:marRight w:val="0"/>
      <w:marTop w:val="0"/>
      <w:marBottom w:val="0"/>
      <w:divBdr>
        <w:top w:val="none" w:sz="0" w:space="0" w:color="auto"/>
        <w:left w:val="none" w:sz="0" w:space="0" w:color="auto"/>
        <w:bottom w:val="none" w:sz="0" w:space="0" w:color="auto"/>
        <w:right w:val="none" w:sz="0" w:space="0" w:color="auto"/>
      </w:divBdr>
      <w:divsChild>
        <w:div w:id="1091851568">
          <w:marLeft w:val="0"/>
          <w:marRight w:val="360"/>
          <w:marTop w:val="0"/>
          <w:marBottom w:val="0"/>
          <w:divBdr>
            <w:top w:val="none" w:sz="0" w:space="0" w:color="auto"/>
            <w:left w:val="none" w:sz="0" w:space="0" w:color="auto"/>
            <w:bottom w:val="none" w:sz="0" w:space="0" w:color="auto"/>
            <w:right w:val="none" w:sz="0" w:space="0" w:color="auto"/>
          </w:divBdr>
          <w:divsChild>
            <w:div w:id="700015354">
              <w:marLeft w:val="0"/>
              <w:marRight w:val="0"/>
              <w:marTop w:val="0"/>
              <w:marBottom w:val="0"/>
              <w:divBdr>
                <w:top w:val="none" w:sz="0" w:space="0" w:color="auto"/>
                <w:left w:val="none" w:sz="0" w:space="0" w:color="auto"/>
                <w:bottom w:val="none" w:sz="0" w:space="0" w:color="auto"/>
                <w:right w:val="none" w:sz="0" w:space="0" w:color="auto"/>
              </w:divBdr>
              <w:divsChild>
                <w:div w:id="127548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877046">
          <w:marLeft w:val="0"/>
          <w:marRight w:val="0"/>
          <w:marTop w:val="0"/>
          <w:marBottom w:val="0"/>
          <w:divBdr>
            <w:top w:val="none" w:sz="0" w:space="0" w:color="auto"/>
            <w:left w:val="none" w:sz="0" w:space="0" w:color="auto"/>
            <w:bottom w:val="none" w:sz="0" w:space="0" w:color="auto"/>
            <w:right w:val="none" w:sz="0" w:space="0" w:color="auto"/>
          </w:divBdr>
          <w:divsChild>
            <w:div w:id="557934768">
              <w:marLeft w:val="0"/>
              <w:marRight w:val="0"/>
              <w:marTop w:val="0"/>
              <w:marBottom w:val="0"/>
              <w:divBdr>
                <w:top w:val="none" w:sz="0" w:space="0" w:color="auto"/>
                <w:left w:val="none" w:sz="0" w:space="0" w:color="auto"/>
                <w:bottom w:val="none" w:sz="0" w:space="0" w:color="auto"/>
                <w:right w:val="none" w:sz="0" w:space="0" w:color="auto"/>
              </w:divBdr>
              <w:divsChild>
                <w:div w:id="1123502856">
                  <w:marLeft w:val="0"/>
                  <w:marRight w:val="0"/>
                  <w:marTop w:val="0"/>
                  <w:marBottom w:val="0"/>
                  <w:divBdr>
                    <w:top w:val="none" w:sz="0" w:space="0" w:color="auto"/>
                    <w:left w:val="none" w:sz="0" w:space="0" w:color="auto"/>
                    <w:bottom w:val="none" w:sz="0" w:space="0" w:color="auto"/>
                    <w:right w:val="none" w:sz="0" w:space="0" w:color="auto"/>
                  </w:divBdr>
                  <w:divsChild>
                    <w:div w:id="79838814">
                      <w:marLeft w:val="0"/>
                      <w:marRight w:val="0"/>
                      <w:marTop w:val="0"/>
                      <w:marBottom w:val="0"/>
                      <w:divBdr>
                        <w:top w:val="none" w:sz="0" w:space="0" w:color="auto"/>
                        <w:left w:val="none" w:sz="0" w:space="0" w:color="auto"/>
                        <w:bottom w:val="none" w:sz="0" w:space="0" w:color="auto"/>
                        <w:right w:val="none" w:sz="0" w:space="0" w:color="auto"/>
                      </w:divBdr>
                      <w:divsChild>
                        <w:div w:id="1341858191">
                          <w:marLeft w:val="0"/>
                          <w:marRight w:val="0"/>
                          <w:marTop w:val="0"/>
                          <w:marBottom w:val="0"/>
                          <w:divBdr>
                            <w:top w:val="none" w:sz="0" w:space="0" w:color="auto"/>
                            <w:left w:val="none" w:sz="0" w:space="0" w:color="auto"/>
                            <w:bottom w:val="none" w:sz="0" w:space="0" w:color="auto"/>
                            <w:right w:val="none" w:sz="0" w:space="0" w:color="auto"/>
                          </w:divBdr>
                          <w:divsChild>
                            <w:div w:id="1292201150">
                              <w:marLeft w:val="0"/>
                              <w:marRight w:val="0"/>
                              <w:marTop w:val="0"/>
                              <w:marBottom w:val="0"/>
                              <w:divBdr>
                                <w:top w:val="none" w:sz="0" w:space="0" w:color="auto"/>
                                <w:left w:val="none" w:sz="0" w:space="0" w:color="auto"/>
                                <w:bottom w:val="none" w:sz="0" w:space="0" w:color="auto"/>
                                <w:right w:val="none" w:sz="0" w:space="0" w:color="auto"/>
                              </w:divBdr>
                              <w:divsChild>
                                <w:div w:id="259142748">
                                  <w:marLeft w:val="0"/>
                                  <w:marRight w:val="0"/>
                                  <w:marTop w:val="0"/>
                                  <w:marBottom w:val="0"/>
                                  <w:divBdr>
                                    <w:top w:val="none" w:sz="0" w:space="0" w:color="auto"/>
                                    <w:left w:val="none" w:sz="0" w:space="0" w:color="auto"/>
                                    <w:bottom w:val="none" w:sz="0" w:space="0" w:color="auto"/>
                                    <w:right w:val="none" w:sz="0" w:space="0" w:color="auto"/>
                                  </w:divBdr>
                                  <w:divsChild>
                                    <w:div w:id="196129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334714">
                          <w:marLeft w:val="0"/>
                          <w:marRight w:val="0"/>
                          <w:marTop w:val="0"/>
                          <w:marBottom w:val="0"/>
                          <w:divBdr>
                            <w:top w:val="none" w:sz="0" w:space="0" w:color="auto"/>
                            <w:left w:val="none" w:sz="0" w:space="0" w:color="auto"/>
                            <w:bottom w:val="none" w:sz="0" w:space="0" w:color="auto"/>
                            <w:right w:val="none" w:sz="0" w:space="0" w:color="auto"/>
                          </w:divBdr>
                          <w:divsChild>
                            <w:div w:id="1950894445">
                              <w:marLeft w:val="0"/>
                              <w:marRight w:val="0"/>
                              <w:marTop w:val="0"/>
                              <w:marBottom w:val="0"/>
                              <w:divBdr>
                                <w:top w:val="none" w:sz="0" w:space="0" w:color="auto"/>
                                <w:left w:val="none" w:sz="0" w:space="0" w:color="auto"/>
                                <w:bottom w:val="none" w:sz="0" w:space="0" w:color="auto"/>
                                <w:right w:val="none" w:sz="0" w:space="0" w:color="auto"/>
                              </w:divBdr>
                              <w:divsChild>
                                <w:div w:id="1582331425">
                                  <w:marLeft w:val="0"/>
                                  <w:marRight w:val="0"/>
                                  <w:marTop w:val="120"/>
                                  <w:marBottom w:val="120"/>
                                  <w:divBdr>
                                    <w:top w:val="none" w:sz="0" w:space="0" w:color="auto"/>
                                    <w:left w:val="none" w:sz="0" w:space="0" w:color="auto"/>
                                    <w:bottom w:val="none" w:sz="0" w:space="0" w:color="auto"/>
                                    <w:right w:val="none" w:sz="0" w:space="0" w:color="auto"/>
                                  </w:divBdr>
                                  <w:divsChild>
                                    <w:div w:id="1027024921">
                                      <w:marLeft w:val="0"/>
                                      <w:marRight w:val="0"/>
                                      <w:marTop w:val="0"/>
                                      <w:marBottom w:val="0"/>
                                      <w:divBdr>
                                        <w:top w:val="none" w:sz="0" w:space="0" w:color="auto"/>
                                        <w:left w:val="none" w:sz="0" w:space="0" w:color="auto"/>
                                        <w:bottom w:val="none" w:sz="0" w:space="0" w:color="auto"/>
                                        <w:right w:val="none" w:sz="0" w:space="0" w:color="auto"/>
                                      </w:divBdr>
                                      <w:divsChild>
                                        <w:div w:id="1394426849">
                                          <w:marLeft w:val="120"/>
                                          <w:marRight w:val="0"/>
                                          <w:marTop w:val="0"/>
                                          <w:marBottom w:val="0"/>
                                          <w:divBdr>
                                            <w:top w:val="none" w:sz="0" w:space="0" w:color="auto"/>
                                            <w:left w:val="none" w:sz="0" w:space="0" w:color="auto"/>
                                            <w:bottom w:val="none" w:sz="0" w:space="0" w:color="auto"/>
                                            <w:right w:val="none" w:sz="0" w:space="0" w:color="auto"/>
                                          </w:divBdr>
                                          <w:divsChild>
                                            <w:div w:id="1494175254">
                                              <w:marLeft w:val="0"/>
                                              <w:marRight w:val="0"/>
                                              <w:marTop w:val="0"/>
                                              <w:marBottom w:val="0"/>
                                              <w:divBdr>
                                                <w:top w:val="none" w:sz="0" w:space="0" w:color="auto"/>
                                                <w:left w:val="none" w:sz="0" w:space="0" w:color="auto"/>
                                                <w:bottom w:val="none" w:sz="0" w:space="0" w:color="auto"/>
                                                <w:right w:val="none" w:sz="0" w:space="0" w:color="auto"/>
                                              </w:divBdr>
                                              <w:divsChild>
                                                <w:div w:id="843546220">
                                                  <w:marLeft w:val="0"/>
                                                  <w:marRight w:val="0"/>
                                                  <w:marTop w:val="0"/>
                                                  <w:marBottom w:val="0"/>
                                                  <w:divBdr>
                                                    <w:top w:val="none" w:sz="0" w:space="0" w:color="auto"/>
                                                    <w:left w:val="none" w:sz="0" w:space="0" w:color="auto"/>
                                                    <w:bottom w:val="none" w:sz="0" w:space="0" w:color="auto"/>
                                                    <w:right w:val="none" w:sz="0" w:space="0" w:color="auto"/>
                                                  </w:divBdr>
                                                  <w:divsChild>
                                                    <w:div w:id="861087301">
                                                      <w:marLeft w:val="0"/>
                                                      <w:marRight w:val="0"/>
                                                      <w:marTop w:val="0"/>
                                                      <w:marBottom w:val="30"/>
                                                      <w:divBdr>
                                                        <w:top w:val="none" w:sz="0" w:space="0" w:color="auto"/>
                                                        <w:left w:val="none" w:sz="0" w:space="0" w:color="auto"/>
                                                        <w:bottom w:val="none" w:sz="0" w:space="0" w:color="auto"/>
                                                        <w:right w:val="none" w:sz="0" w:space="0" w:color="auto"/>
                                                      </w:divBdr>
                                                    </w:div>
                                                    <w:div w:id="1182622141">
                                                      <w:marLeft w:val="0"/>
                                                      <w:marRight w:val="0"/>
                                                      <w:marTop w:val="0"/>
                                                      <w:marBottom w:val="0"/>
                                                      <w:divBdr>
                                                        <w:top w:val="none" w:sz="0" w:space="0" w:color="auto"/>
                                                        <w:left w:val="none" w:sz="0" w:space="0" w:color="auto"/>
                                                        <w:bottom w:val="none" w:sz="0" w:space="0" w:color="auto"/>
                                                        <w:right w:val="none" w:sz="0" w:space="0" w:color="auto"/>
                                                      </w:divBdr>
                                                    </w:div>
                                                  </w:divsChild>
                                                </w:div>
                                                <w:div w:id="1720278292">
                                                  <w:marLeft w:val="0"/>
                                                  <w:marRight w:val="0"/>
                                                  <w:marTop w:val="0"/>
                                                  <w:marBottom w:val="0"/>
                                                  <w:divBdr>
                                                    <w:top w:val="none" w:sz="0" w:space="0" w:color="auto"/>
                                                    <w:left w:val="none" w:sz="0" w:space="0" w:color="auto"/>
                                                    <w:bottom w:val="none" w:sz="0" w:space="0" w:color="auto"/>
                                                    <w:right w:val="none" w:sz="0" w:space="0" w:color="auto"/>
                                                  </w:divBdr>
                                                  <w:divsChild>
                                                    <w:div w:id="1736316412">
                                                      <w:marLeft w:val="0"/>
                                                      <w:marRight w:val="0"/>
                                                      <w:marTop w:val="0"/>
                                                      <w:marBottom w:val="0"/>
                                                      <w:divBdr>
                                                        <w:top w:val="none" w:sz="0" w:space="0" w:color="auto"/>
                                                        <w:left w:val="none" w:sz="0" w:space="0" w:color="auto"/>
                                                        <w:bottom w:val="none" w:sz="0" w:space="0" w:color="auto"/>
                                                        <w:right w:val="none" w:sz="0" w:space="0" w:color="auto"/>
                                                      </w:divBdr>
                                                      <w:divsChild>
                                                        <w:div w:id="129941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0461029">
                                          <w:marLeft w:val="0"/>
                                          <w:marRight w:val="0"/>
                                          <w:marTop w:val="0"/>
                                          <w:marBottom w:val="0"/>
                                          <w:divBdr>
                                            <w:top w:val="none" w:sz="0" w:space="0" w:color="auto"/>
                                            <w:left w:val="none" w:sz="0" w:space="0" w:color="auto"/>
                                            <w:bottom w:val="none" w:sz="0" w:space="0" w:color="auto"/>
                                            <w:right w:val="none" w:sz="0" w:space="0" w:color="auto"/>
                                          </w:divBdr>
                                          <w:divsChild>
                                            <w:div w:id="1123108732">
                                              <w:marLeft w:val="0"/>
                                              <w:marRight w:val="0"/>
                                              <w:marTop w:val="0"/>
                                              <w:marBottom w:val="0"/>
                                              <w:divBdr>
                                                <w:top w:val="none" w:sz="0" w:space="0" w:color="auto"/>
                                                <w:left w:val="none" w:sz="0" w:space="0" w:color="auto"/>
                                                <w:bottom w:val="none" w:sz="0" w:space="0" w:color="auto"/>
                                                <w:right w:val="none" w:sz="0" w:space="0" w:color="auto"/>
                                              </w:divBdr>
                                              <w:divsChild>
                                                <w:div w:id="90171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2014519">
      <w:bodyDiv w:val="1"/>
      <w:marLeft w:val="0"/>
      <w:marRight w:val="0"/>
      <w:marTop w:val="0"/>
      <w:marBottom w:val="0"/>
      <w:divBdr>
        <w:top w:val="none" w:sz="0" w:space="0" w:color="auto"/>
        <w:left w:val="none" w:sz="0" w:space="0" w:color="auto"/>
        <w:bottom w:val="none" w:sz="0" w:space="0" w:color="auto"/>
        <w:right w:val="none" w:sz="0" w:space="0" w:color="auto"/>
      </w:divBdr>
    </w:div>
    <w:div w:id="1182355585">
      <w:bodyDiv w:val="1"/>
      <w:marLeft w:val="0"/>
      <w:marRight w:val="0"/>
      <w:marTop w:val="0"/>
      <w:marBottom w:val="0"/>
      <w:divBdr>
        <w:top w:val="none" w:sz="0" w:space="0" w:color="auto"/>
        <w:left w:val="none" w:sz="0" w:space="0" w:color="auto"/>
        <w:bottom w:val="none" w:sz="0" w:space="0" w:color="auto"/>
        <w:right w:val="none" w:sz="0" w:space="0" w:color="auto"/>
      </w:divBdr>
      <w:divsChild>
        <w:div w:id="1129473780">
          <w:marLeft w:val="0"/>
          <w:marRight w:val="0"/>
          <w:marTop w:val="225"/>
          <w:marBottom w:val="0"/>
          <w:divBdr>
            <w:top w:val="none" w:sz="0" w:space="0" w:color="auto"/>
            <w:left w:val="none" w:sz="0" w:space="0" w:color="auto"/>
            <w:bottom w:val="none" w:sz="0" w:space="0" w:color="auto"/>
            <w:right w:val="none" w:sz="0" w:space="0" w:color="auto"/>
          </w:divBdr>
        </w:div>
      </w:divsChild>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354539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5679891">
      <w:bodyDiv w:val="1"/>
      <w:marLeft w:val="0"/>
      <w:marRight w:val="0"/>
      <w:marTop w:val="0"/>
      <w:marBottom w:val="0"/>
      <w:divBdr>
        <w:top w:val="none" w:sz="0" w:space="0" w:color="auto"/>
        <w:left w:val="none" w:sz="0" w:space="0" w:color="auto"/>
        <w:bottom w:val="none" w:sz="0" w:space="0" w:color="auto"/>
        <w:right w:val="none" w:sz="0" w:space="0" w:color="auto"/>
      </w:divBdr>
    </w:div>
    <w:div w:id="1187595000">
      <w:bodyDiv w:val="1"/>
      <w:marLeft w:val="0"/>
      <w:marRight w:val="0"/>
      <w:marTop w:val="0"/>
      <w:marBottom w:val="0"/>
      <w:divBdr>
        <w:top w:val="none" w:sz="0" w:space="0" w:color="auto"/>
        <w:left w:val="none" w:sz="0" w:space="0" w:color="auto"/>
        <w:bottom w:val="none" w:sz="0" w:space="0" w:color="auto"/>
        <w:right w:val="none" w:sz="0" w:space="0" w:color="auto"/>
      </w:divBdr>
    </w:div>
    <w:div w:id="1188787656">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1607432">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2303148">
      <w:bodyDiv w:val="1"/>
      <w:marLeft w:val="0"/>
      <w:marRight w:val="0"/>
      <w:marTop w:val="0"/>
      <w:marBottom w:val="0"/>
      <w:divBdr>
        <w:top w:val="none" w:sz="0" w:space="0" w:color="auto"/>
        <w:left w:val="none" w:sz="0" w:space="0" w:color="auto"/>
        <w:bottom w:val="none" w:sz="0" w:space="0" w:color="auto"/>
        <w:right w:val="none" w:sz="0" w:space="0" w:color="auto"/>
      </w:divBdr>
      <w:divsChild>
        <w:div w:id="1628897919">
          <w:marLeft w:val="0"/>
          <w:marRight w:val="0"/>
          <w:marTop w:val="0"/>
          <w:marBottom w:val="0"/>
          <w:divBdr>
            <w:top w:val="none" w:sz="0" w:space="0" w:color="auto"/>
            <w:left w:val="none" w:sz="0" w:space="0" w:color="auto"/>
            <w:bottom w:val="none" w:sz="0" w:space="0" w:color="auto"/>
            <w:right w:val="none" w:sz="0" w:space="0" w:color="auto"/>
          </w:divBdr>
          <w:divsChild>
            <w:div w:id="1327242024">
              <w:marLeft w:val="0"/>
              <w:marRight w:val="0"/>
              <w:marTop w:val="0"/>
              <w:marBottom w:val="0"/>
              <w:divBdr>
                <w:top w:val="none" w:sz="0" w:space="0" w:color="auto"/>
                <w:left w:val="none" w:sz="0" w:space="0" w:color="auto"/>
                <w:bottom w:val="none" w:sz="0" w:space="0" w:color="auto"/>
                <w:right w:val="none" w:sz="0" w:space="0" w:color="auto"/>
              </w:divBdr>
              <w:divsChild>
                <w:div w:id="1102606666">
                  <w:marLeft w:val="0"/>
                  <w:marRight w:val="0"/>
                  <w:marTop w:val="0"/>
                  <w:marBottom w:val="0"/>
                  <w:divBdr>
                    <w:top w:val="none" w:sz="0" w:space="0" w:color="auto"/>
                    <w:left w:val="none" w:sz="0" w:space="0" w:color="auto"/>
                    <w:bottom w:val="none" w:sz="0" w:space="0" w:color="auto"/>
                    <w:right w:val="none" w:sz="0" w:space="0" w:color="auto"/>
                  </w:divBdr>
                  <w:divsChild>
                    <w:div w:id="1808544793">
                      <w:marLeft w:val="0"/>
                      <w:marRight w:val="0"/>
                      <w:marTop w:val="0"/>
                      <w:marBottom w:val="0"/>
                      <w:divBdr>
                        <w:top w:val="none" w:sz="0" w:space="0" w:color="auto"/>
                        <w:left w:val="none" w:sz="0" w:space="0" w:color="auto"/>
                        <w:bottom w:val="none" w:sz="0" w:space="0" w:color="auto"/>
                        <w:right w:val="none" w:sz="0" w:space="0" w:color="auto"/>
                      </w:divBdr>
                      <w:divsChild>
                        <w:div w:id="2002923269">
                          <w:marLeft w:val="0"/>
                          <w:marRight w:val="0"/>
                          <w:marTop w:val="0"/>
                          <w:marBottom w:val="0"/>
                          <w:divBdr>
                            <w:top w:val="none" w:sz="0" w:space="0" w:color="auto"/>
                            <w:left w:val="none" w:sz="0" w:space="0" w:color="auto"/>
                            <w:bottom w:val="none" w:sz="0" w:space="0" w:color="auto"/>
                            <w:right w:val="none" w:sz="0" w:space="0" w:color="auto"/>
                          </w:divBdr>
                          <w:divsChild>
                            <w:div w:id="626282942">
                              <w:marLeft w:val="0"/>
                              <w:marRight w:val="0"/>
                              <w:marTop w:val="0"/>
                              <w:marBottom w:val="0"/>
                              <w:divBdr>
                                <w:top w:val="none" w:sz="0" w:space="0" w:color="auto"/>
                                <w:left w:val="none" w:sz="0" w:space="0" w:color="auto"/>
                                <w:bottom w:val="none" w:sz="0" w:space="0" w:color="auto"/>
                                <w:right w:val="none" w:sz="0" w:space="0" w:color="auto"/>
                              </w:divBdr>
                              <w:divsChild>
                                <w:div w:id="1105419311">
                                  <w:marLeft w:val="0"/>
                                  <w:marRight w:val="0"/>
                                  <w:marTop w:val="0"/>
                                  <w:marBottom w:val="0"/>
                                  <w:divBdr>
                                    <w:top w:val="none" w:sz="0" w:space="0" w:color="auto"/>
                                    <w:left w:val="none" w:sz="0" w:space="0" w:color="auto"/>
                                    <w:bottom w:val="none" w:sz="0" w:space="0" w:color="auto"/>
                                    <w:right w:val="none" w:sz="0" w:space="0" w:color="auto"/>
                                  </w:divBdr>
                                  <w:divsChild>
                                    <w:div w:id="1991127562">
                                      <w:marLeft w:val="0"/>
                                      <w:marRight w:val="0"/>
                                      <w:marTop w:val="0"/>
                                      <w:marBottom w:val="0"/>
                                      <w:divBdr>
                                        <w:top w:val="none" w:sz="0" w:space="0" w:color="auto"/>
                                        <w:left w:val="none" w:sz="0" w:space="0" w:color="auto"/>
                                        <w:bottom w:val="none" w:sz="0" w:space="0" w:color="auto"/>
                                        <w:right w:val="none" w:sz="0" w:space="0" w:color="auto"/>
                                      </w:divBdr>
                                      <w:divsChild>
                                        <w:div w:id="13382906">
                                          <w:marLeft w:val="0"/>
                                          <w:marRight w:val="0"/>
                                          <w:marTop w:val="0"/>
                                          <w:marBottom w:val="0"/>
                                          <w:divBdr>
                                            <w:top w:val="none" w:sz="0" w:space="0" w:color="auto"/>
                                            <w:left w:val="none" w:sz="0" w:space="0" w:color="auto"/>
                                            <w:bottom w:val="none" w:sz="0" w:space="0" w:color="auto"/>
                                            <w:right w:val="none" w:sz="0" w:space="0" w:color="auto"/>
                                          </w:divBdr>
                                          <w:divsChild>
                                            <w:div w:id="1216038793">
                                              <w:marLeft w:val="0"/>
                                              <w:marRight w:val="0"/>
                                              <w:marTop w:val="0"/>
                                              <w:marBottom w:val="300"/>
                                              <w:divBdr>
                                                <w:top w:val="none" w:sz="0" w:space="0" w:color="auto"/>
                                                <w:left w:val="none" w:sz="0" w:space="0" w:color="auto"/>
                                                <w:bottom w:val="none" w:sz="0" w:space="0" w:color="auto"/>
                                                <w:right w:val="none" w:sz="0" w:space="0" w:color="auto"/>
                                              </w:divBdr>
                                              <w:divsChild>
                                                <w:div w:id="1319378714">
                                                  <w:marLeft w:val="0"/>
                                                  <w:marRight w:val="0"/>
                                                  <w:marTop w:val="0"/>
                                                  <w:marBottom w:val="0"/>
                                                  <w:divBdr>
                                                    <w:top w:val="none" w:sz="0" w:space="0" w:color="auto"/>
                                                    <w:left w:val="none" w:sz="0" w:space="0" w:color="auto"/>
                                                    <w:bottom w:val="none" w:sz="0" w:space="0" w:color="auto"/>
                                                    <w:right w:val="none" w:sz="0" w:space="0" w:color="auto"/>
                                                  </w:divBdr>
                                                  <w:divsChild>
                                                    <w:div w:id="117533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789987">
                                              <w:marLeft w:val="0"/>
                                              <w:marRight w:val="0"/>
                                              <w:marTop w:val="0"/>
                                              <w:marBottom w:val="0"/>
                                              <w:divBdr>
                                                <w:top w:val="none" w:sz="0" w:space="0" w:color="auto"/>
                                                <w:left w:val="none" w:sz="0" w:space="0" w:color="auto"/>
                                                <w:bottom w:val="none" w:sz="0" w:space="0" w:color="auto"/>
                                                <w:right w:val="none" w:sz="0" w:space="0" w:color="auto"/>
                                              </w:divBdr>
                                              <w:divsChild>
                                                <w:div w:id="911893424">
                                                  <w:marLeft w:val="0"/>
                                                  <w:marRight w:val="0"/>
                                                  <w:marTop w:val="0"/>
                                                  <w:marBottom w:val="0"/>
                                                  <w:divBdr>
                                                    <w:top w:val="none" w:sz="0" w:space="0" w:color="auto"/>
                                                    <w:left w:val="none" w:sz="0" w:space="0" w:color="auto"/>
                                                    <w:bottom w:val="none" w:sz="0" w:space="0" w:color="auto"/>
                                                    <w:right w:val="none" w:sz="0" w:space="0" w:color="auto"/>
                                                  </w:divBdr>
                                                  <w:divsChild>
                                                    <w:div w:id="193058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93769317">
      <w:bodyDiv w:val="1"/>
      <w:marLeft w:val="0"/>
      <w:marRight w:val="0"/>
      <w:marTop w:val="0"/>
      <w:marBottom w:val="0"/>
      <w:divBdr>
        <w:top w:val="none" w:sz="0" w:space="0" w:color="auto"/>
        <w:left w:val="none" w:sz="0" w:space="0" w:color="auto"/>
        <w:bottom w:val="none" w:sz="0" w:space="0" w:color="auto"/>
        <w:right w:val="none" w:sz="0" w:space="0" w:color="auto"/>
      </w:divBdr>
    </w:div>
    <w:div w:id="1193955095">
      <w:bodyDiv w:val="1"/>
      <w:marLeft w:val="0"/>
      <w:marRight w:val="0"/>
      <w:marTop w:val="0"/>
      <w:marBottom w:val="0"/>
      <w:divBdr>
        <w:top w:val="none" w:sz="0" w:space="0" w:color="auto"/>
        <w:left w:val="none" w:sz="0" w:space="0" w:color="auto"/>
        <w:bottom w:val="none" w:sz="0" w:space="0" w:color="auto"/>
        <w:right w:val="none" w:sz="0" w:space="0" w:color="auto"/>
      </w:divBdr>
    </w:div>
    <w:div w:id="1194687222">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9047077">
      <w:bodyDiv w:val="1"/>
      <w:marLeft w:val="0"/>
      <w:marRight w:val="0"/>
      <w:marTop w:val="0"/>
      <w:marBottom w:val="0"/>
      <w:divBdr>
        <w:top w:val="none" w:sz="0" w:space="0" w:color="auto"/>
        <w:left w:val="none" w:sz="0" w:space="0" w:color="auto"/>
        <w:bottom w:val="none" w:sz="0" w:space="0" w:color="auto"/>
        <w:right w:val="none" w:sz="0" w:space="0" w:color="auto"/>
      </w:divBdr>
      <w:divsChild>
        <w:div w:id="1468431584">
          <w:marLeft w:val="0"/>
          <w:marRight w:val="0"/>
          <w:marTop w:val="0"/>
          <w:marBottom w:val="0"/>
          <w:divBdr>
            <w:top w:val="none" w:sz="0" w:space="0" w:color="auto"/>
            <w:left w:val="none" w:sz="0" w:space="0" w:color="auto"/>
            <w:bottom w:val="none" w:sz="0" w:space="0" w:color="auto"/>
            <w:right w:val="none" w:sz="0" w:space="0" w:color="auto"/>
          </w:divBdr>
        </w:div>
      </w:divsChild>
    </w:div>
    <w:div w:id="1199197337">
      <w:bodyDiv w:val="1"/>
      <w:marLeft w:val="0"/>
      <w:marRight w:val="0"/>
      <w:marTop w:val="0"/>
      <w:marBottom w:val="0"/>
      <w:divBdr>
        <w:top w:val="none" w:sz="0" w:space="0" w:color="auto"/>
        <w:left w:val="none" w:sz="0" w:space="0" w:color="auto"/>
        <w:bottom w:val="none" w:sz="0" w:space="0" w:color="auto"/>
        <w:right w:val="none" w:sz="0" w:space="0" w:color="auto"/>
      </w:divBdr>
    </w:div>
    <w:div w:id="1199778095">
      <w:bodyDiv w:val="1"/>
      <w:marLeft w:val="0"/>
      <w:marRight w:val="0"/>
      <w:marTop w:val="0"/>
      <w:marBottom w:val="0"/>
      <w:divBdr>
        <w:top w:val="none" w:sz="0" w:space="0" w:color="auto"/>
        <w:left w:val="none" w:sz="0" w:space="0" w:color="auto"/>
        <w:bottom w:val="none" w:sz="0" w:space="0" w:color="auto"/>
        <w:right w:val="none" w:sz="0" w:space="0" w:color="auto"/>
      </w:divBdr>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0821705">
      <w:bodyDiv w:val="1"/>
      <w:marLeft w:val="0"/>
      <w:marRight w:val="0"/>
      <w:marTop w:val="0"/>
      <w:marBottom w:val="0"/>
      <w:divBdr>
        <w:top w:val="none" w:sz="0" w:space="0" w:color="auto"/>
        <w:left w:val="none" w:sz="0" w:space="0" w:color="auto"/>
        <w:bottom w:val="none" w:sz="0" w:space="0" w:color="auto"/>
        <w:right w:val="none" w:sz="0" w:space="0" w:color="auto"/>
      </w:divBdr>
      <w:divsChild>
        <w:div w:id="2050758533">
          <w:marLeft w:val="0"/>
          <w:marRight w:val="0"/>
          <w:marTop w:val="0"/>
          <w:marBottom w:val="0"/>
          <w:divBdr>
            <w:top w:val="none" w:sz="0" w:space="0" w:color="auto"/>
            <w:left w:val="none" w:sz="0" w:space="0" w:color="auto"/>
            <w:bottom w:val="none" w:sz="0" w:space="0" w:color="auto"/>
            <w:right w:val="none" w:sz="0" w:space="0" w:color="auto"/>
          </w:divBdr>
        </w:div>
      </w:divsChild>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5288945">
      <w:bodyDiv w:val="1"/>
      <w:marLeft w:val="0"/>
      <w:marRight w:val="0"/>
      <w:marTop w:val="0"/>
      <w:marBottom w:val="0"/>
      <w:divBdr>
        <w:top w:val="none" w:sz="0" w:space="0" w:color="auto"/>
        <w:left w:val="none" w:sz="0" w:space="0" w:color="auto"/>
        <w:bottom w:val="none" w:sz="0" w:space="0" w:color="auto"/>
        <w:right w:val="none" w:sz="0" w:space="0" w:color="auto"/>
      </w:divBdr>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6722060">
      <w:bodyDiv w:val="1"/>
      <w:marLeft w:val="0"/>
      <w:marRight w:val="0"/>
      <w:marTop w:val="0"/>
      <w:marBottom w:val="0"/>
      <w:divBdr>
        <w:top w:val="none" w:sz="0" w:space="0" w:color="auto"/>
        <w:left w:val="none" w:sz="0" w:space="0" w:color="auto"/>
        <w:bottom w:val="none" w:sz="0" w:space="0" w:color="auto"/>
        <w:right w:val="none" w:sz="0" w:space="0" w:color="auto"/>
      </w:divBdr>
    </w:div>
    <w:div w:id="1207446621">
      <w:bodyDiv w:val="1"/>
      <w:marLeft w:val="0"/>
      <w:marRight w:val="0"/>
      <w:marTop w:val="0"/>
      <w:marBottom w:val="0"/>
      <w:divBdr>
        <w:top w:val="none" w:sz="0" w:space="0" w:color="auto"/>
        <w:left w:val="none" w:sz="0" w:space="0" w:color="auto"/>
        <w:bottom w:val="none" w:sz="0" w:space="0" w:color="auto"/>
        <w:right w:val="none" w:sz="0" w:space="0" w:color="auto"/>
      </w:divBdr>
      <w:divsChild>
        <w:div w:id="906496893">
          <w:marLeft w:val="0"/>
          <w:marRight w:val="0"/>
          <w:marTop w:val="0"/>
          <w:marBottom w:val="0"/>
          <w:divBdr>
            <w:top w:val="none" w:sz="0" w:space="0" w:color="auto"/>
            <w:left w:val="none" w:sz="0" w:space="0" w:color="auto"/>
            <w:bottom w:val="none" w:sz="0" w:space="0" w:color="auto"/>
            <w:right w:val="none" w:sz="0" w:space="0" w:color="auto"/>
          </w:divBdr>
        </w:div>
      </w:divsChild>
    </w:div>
    <w:div w:id="1208029957">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09997627">
      <w:bodyDiv w:val="1"/>
      <w:marLeft w:val="0"/>
      <w:marRight w:val="0"/>
      <w:marTop w:val="0"/>
      <w:marBottom w:val="0"/>
      <w:divBdr>
        <w:top w:val="none" w:sz="0" w:space="0" w:color="auto"/>
        <w:left w:val="none" w:sz="0" w:space="0" w:color="auto"/>
        <w:bottom w:val="none" w:sz="0" w:space="0" w:color="auto"/>
        <w:right w:val="none" w:sz="0" w:space="0" w:color="auto"/>
      </w:divBdr>
    </w:div>
    <w:div w:id="1210607539">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457478">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4854786">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7159478">
      <w:bodyDiv w:val="1"/>
      <w:marLeft w:val="0"/>
      <w:marRight w:val="0"/>
      <w:marTop w:val="0"/>
      <w:marBottom w:val="0"/>
      <w:divBdr>
        <w:top w:val="none" w:sz="0" w:space="0" w:color="auto"/>
        <w:left w:val="none" w:sz="0" w:space="0" w:color="auto"/>
        <w:bottom w:val="none" w:sz="0" w:space="0" w:color="auto"/>
        <w:right w:val="none" w:sz="0" w:space="0" w:color="auto"/>
      </w:divBdr>
    </w:div>
    <w:div w:id="121805634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18661587">
      <w:bodyDiv w:val="1"/>
      <w:marLeft w:val="0"/>
      <w:marRight w:val="0"/>
      <w:marTop w:val="0"/>
      <w:marBottom w:val="0"/>
      <w:divBdr>
        <w:top w:val="none" w:sz="0" w:space="0" w:color="auto"/>
        <w:left w:val="none" w:sz="0" w:space="0" w:color="auto"/>
        <w:bottom w:val="none" w:sz="0" w:space="0" w:color="auto"/>
        <w:right w:val="none" w:sz="0" w:space="0" w:color="auto"/>
      </w:divBdr>
      <w:divsChild>
        <w:div w:id="380835697">
          <w:marLeft w:val="0"/>
          <w:marRight w:val="0"/>
          <w:marTop w:val="0"/>
          <w:marBottom w:val="0"/>
          <w:divBdr>
            <w:top w:val="none" w:sz="0" w:space="0" w:color="auto"/>
            <w:left w:val="none" w:sz="0" w:space="0" w:color="auto"/>
            <w:bottom w:val="none" w:sz="0" w:space="0" w:color="auto"/>
            <w:right w:val="none" w:sz="0" w:space="0" w:color="auto"/>
          </w:divBdr>
        </w:div>
      </w:divsChild>
    </w:div>
    <w:div w:id="1218669246">
      <w:bodyDiv w:val="1"/>
      <w:marLeft w:val="0"/>
      <w:marRight w:val="0"/>
      <w:marTop w:val="0"/>
      <w:marBottom w:val="0"/>
      <w:divBdr>
        <w:top w:val="none" w:sz="0" w:space="0" w:color="auto"/>
        <w:left w:val="none" w:sz="0" w:space="0" w:color="auto"/>
        <w:bottom w:val="none" w:sz="0" w:space="0" w:color="auto"/>
        <w:right w:val="none" w:sz="0" w:space="0" w:color="auto"/>
      </w:divBdr>
    </w:div>
    <w:div w:id="1221280973">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370040">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26603217">
      <w:bodyDiv w:val="1"/>
      <w:marLeft w:val="0"/>
      <w:marRight w:val="0"/>
      <w:marTop w:val="0"/>
      <w:marBottom w:val="0"/>
      <w:divBdr>
        <w:top w:val="none" w:sz="0" w:space="0" w:color="auto"/>
        <w:left w:val="none" w:sz="0" w:space="0" w:color="auto"/>
        <w:bottom w:val="none" w:sz="0" w:space="0" w:color="auto"/>
        <w:right w:val="none" w:sz="0" w:space="0" w:color="auto"/>
      </w:divBdr>
    </w:div>
    <w:div w:id="1227183624">
      <w:bodyDiv w:val="1"/>
      <w:marLeft w:val="0"/>
      <w:marRight w:val="0"/>
      <w:marTop w:val="0"/>
      <w:marBottom w:val="0"/>
      <w:divBdr>
        <w:top w:val="none" w:sz="0" w:space="0" w:color="auto"/>
        <w:left w:val="none" w:sz="0" w:space="0" w:color="auto"/>
        <w:bottom w:val="none" w:sz="0" w:space="0" w:color="auto"/>
        <w:right w:val="none" w:sz="0" w:space="0" w:color="auto"/>
      </w:divBdr>
    </w:div>
    <w:div w:id="1229264700">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3812446">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7859360">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39243718">
      <w:bodyDiv w:val="1"/>
      <w:marLeft w:val="0"/>
      <w:marRight w:val="0"/>
      <w:marTop w:val="0"/>
      <w:marBottom w:val="0"/>
      <w:divBdr>
        <w:top w:val="none" w:sz="0" w:space="0" w:color="auto"/>
        <w:left w:val="none" w:sz="0" w:space="0" w:color="auto"/>
        <w:bottom w:val="none" w:sz="0" w:space="0" w:color="auto"/>
        <w:right w:val="none" w:sz="0" w:space="0" w:color="auto"/>
      </w:divBdr>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2332388">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6836847">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701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1764827">
      <w:bodyDiv w:val="1"/>
      <w:marLeft w:val="0"/>
      <w:marRight w:val="0"/>
      <w:marTop w:val="0"/>
      <w:marBottom w:val="0"/>
      <w:divBdr>
        <w:top w:val="none" w:sz="0" w:space="0" w:color="auto"/>
        <w:left w:val="none" w:sz="0" w:space="0" w:color="auto"/>
        <w:bottom w:val="none" w:sz="0" w:space="0" w:color="auto"/>
        <w:right w:val="none" w:sz="0" w:space="0" w:color="auto"/>
      </w:divBdr>
    </w:div>
    <w:div w:id="1264024830">
      <w:bodyDiv w:val="1"/>
      <w:marLeft w:val="0"/>
      <w:marRight w:val="0"/>
      <w:marTop w:val="0"/>
      <w:marBottom w:val="0"/>
      <w:divBdr>
        <w:top w:val="none" w:sz="0" w:space="0" w:color="auto"/>
        <w:left w:val="none" w:sz="0" w:space="0" w:color="auto"/>
        <w:bottom w:val="none" w:sz="0" w:space="0" w:color="auto"/>
        <w:right w:val="none" w:sz="0" w:space="0" w:color="auto"/>
      </w:divBdr>
    </w:div>
    <w:div w:id="1265265491">
      <w:bodyDiv w:val="1"/>
      <w:marLeft w:val="0"/>
      <w:marRight w:val="0"/>
      <w:marTop w:val="0"/>
      <w:marBottom w:val="0"/>
      <w:divBdr>
        <w:top w:val="none" w:sz="0" w:space="0" w:color="auto"/>
        <w:left w:val="none" w:sz="0" w:space="0" w:color="auto"/>
        <w:bottom w:val="none" w:sz="0" w:space="0" w:color="auto"/>
        <w:right w:val="none" w:sz="0" w:space="0" w:color="auto"/>
      </w:divBdr>
    </w:div>
    <w:div w:id="1269194172">
      <w:bodyDiv w:val="1"/>
      <w:marLeft w:val="0"/>
      <w:marRight w:val="0"/>
      <w:marTop w:val="0"/>
      <w:marBottom w:val="0"/>
      <w:divBdr>
        <w:top w:val="none" w:sz="0" w:space="0" w:color="auto"/>
        <w:left w:val="none" w:sz="0" w:space="0" w:color="auto"/>
        <w:bottom w:val="none" w:sz="0" w:space="0" w:color="auto"/>
        <w:right w:val="none" w:sz="0" w:space="0" w:color="auto"/>
      </w:divBdr>
    </w:div>
    <w:div w:id="127043300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0969145">
      <w:bodyDiv w:val="1"/>
      <w:marLeft w:val="0"/>
      <w:marRight w:val="0"/>
      <w:marTop w:val="0"/>
      <w:marBottom w:val="0"/>
      <w:divBdr>
        <w:top w:val="none" w:sz="0" w:space="0" w:color="auto"/>
        <w:left w:val="none" w:sz="0" w:space="0" w:color="auto"/>
        <w:bottom w:val="none" w:sz="0" w:space="0" w:color="auto"/>
        <w:right w:val="none" w:sz="0" w:space="0" w:color="auto"/>
      </w:divBdr>
    </w:div>
    <w:div w:id="1272669418">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977751">
      <w:bodyDiv w:val="1"/>
      <w:marLeft w:val="0"/>
      <w:marRight w:val="0"/>
      <w:marTop w:val="0"/>
      <w:marBottom w:val="0"/>
      <w:divBdr>
        <w:top w:val="none" w:sz="0" w:space="0" w:color="auto"/>
        <w:left w:val="none" w:sz="0" w:space="0" w:color="auto"/>
        <w:bottom w:val="none" w:sz="0" w:space="0" w:color="auto"/>
        <w:right w:val="none" w:sz="0" w:space="0" w:color="auto"/>
      </w:divBdr>
    </w:div>
    <w:div w:id="1275206309">
      <w:bodyDiv w:val="1"/>
      <w:marLeft w:val="0"/>
      <w:marRight w:val="0"/>
      <w:marTop w:val="0"/>
      <w:marBottom w:val="0"/>
      <w:divBdr>
        <w:top w:val="none" w:sz="0" w:space="0" w:color="auto"/>
        <w:left w:val="none" w:sz="0" w:space="0" w:color="auto"/>
        <w:bottom w:val="none" w:sz="0" w:space="0" w:color="auto"/>
        <w:right w:val="none" w:sz="0" w:space="0" w:color="auto"/>
      </w:divBdr>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600039">
      <w:bodyDiv w:val="1"/>
      <w:marLeft w:val="0"/>
      <w:marRight w:val="0"/>
      <w:marTop w:val="0"/>
      <w:marBottom w:val="0"/>
      <w:divBdr>
        <w:top w:val="none" w:sz="0" w:space="0" w:color="auto"/>
        <w:left w:val="none" w:sz="0" w:space="0" w:color="auto"/>
        <w:bottom w:val="none" w:sz="0" w:space="0" w:color="auto"/>
        <w:right w:val="none" w:sz="0" w:space="0" w:color="auto"/>
      </w:divBdr>
      <w:divsChild>
        <w:div w:id="1880386941">
          <w:marLeft w:val="0"/>
          <w:marRight w:val="0"/>
          <w:marTop w:val="0"/>
          <w:marBottom w:val="0"/>
          <w:divBdr>
            <w:top w:val="none" w:sz="0" w:space="0" w:color="auto"/>
            <w:left w:val="none" w:sz="0" w:space="0" w:color="auto"/>
            <w:bottom w:val="none" w:sz="0" w:space="0" w:color="auto"/>
            <w:right w:val="none" w:sz="0" w:space="0" w:color="auto"/>
          </w:divBdr>
          <w:divsChild>
            <w:div w:id="803085607">
              <w:marLeft w:val="0"/>
              <w:marRight w:val="0"/>
              <w:marTop w:val="0"/>
              <w:marBottom w:val="0"/>
              <w:divBdr>
                <w:top w:val="none" w:sz="0" w:space="0" w:color="auto"/>
                <w:left w:val="none" w:sz="0" w:space="0" w:color="auto"/>
                <w:bottom w:val="none" w:sz="0" w:space="0" w:color="auto"/>
                <w:right w:val="none" w:sz="0" w:space="0" w:color="auto"/>
              </w:divBdr>
              <w:divsChild>
                <w:div w:id="1365327651">
                  <w:marLeft w:val="0"/>
                  <w:marRight w:val="0"/>
                  <w:marTop w:val="0"/>
                  <w:marBottom w:val="0"/>
                  <w:divBdr>
                    <w:top w:val="none" w:sz="0" w:space="0" w:color="auto"/>
                    <w:left w:val="none" w:sz="0" w:space="0" w:color="auto"/>
                    <w:bottom w:val="none" w:sz="0" w:space="0" w:color="auto"/>
                    <w:right w:val="none" w:sz="0" w:space="0" w:color="auto"/>
                  </w:divBdr>
                  <w:divsChild>
                    <w:div w:id="1248657473">
                      <w:marLeft w:val="0"/>
                      <w:marRight w:val="0"/>
                      <w:marTop w:val="0"/>
                      <w:marBottom w:val="0"/>
                      <w:divBdr>
                        <w:top w:val="none" w:sz="0" w:space="0" w:color="auto"/>
                        <w:left w:val="none" w:sz="0" w:space="0" w:color="auto"/>
                        <w:bottom w:val="none" w:sz="0" w:space="0" w:color="auto"/>
                        <w:right w:val="none" w:sz="0" w:space="0" w:color="auto"/>
                      </w:divBdr>
                      <w:divsChild>
                        <w:div w:id="3500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230175">
                  <w:marLeft w:val="0"/>
                  <w:marRight w:val="0"/>
                  <w:marTop w:val="0"/>
                  <w:marBottom w:val="0"/>
                  <w:divBdr>
                    <w:top w:val="none" w:sz="0" w:space="0" w:color="auto"/>
                    <w:left w:val="none" w:sz="0" w:space="0" w:color="auto"/>
                    <w:bottom w:val="none" w:sz="0" w:space="0" w:color="auto"/>
                    <w:right w:val="none" w:sz="0" w:space="0" w:color="auto"/>
                  </w:divBdr>
                  <w:divsChild>
                    <w:div w:id="1280989338">
                      <w:marLeft w:val="0"/>
                      <w:marRight w:val="0"/>
                      <w:marTop w:val="0"/>
                      <w:marBottom w:val="0"/>
                      <w:divBdr>
                        <w:top w:val="none" w:sz="0" w:space="0" w:color="auto"/>
                        <w:left w:val="none" w:sz="0" w:space="0" w:color="auto"/>
                        <w:bottom w:val="none" w:sz="0" w:space="0" w:color="auto"/>
                        <w:right w:val="none" w:sz="0" w:space="0" w:color="auto"/>
                      </w:divBdr>
                    </w:div>
                    <w:div w:id="2141804244">
                      <w:marLeft w:val="0"/>
                      <w:marRight w:val="0"/>
                      <w:marTop w:val="0"/>
                      <w:marBottom w:val="0"/>
                      <w:divBdr>
                        <w:top w:val="none" w:sz="0" w:space="0" w:color="auto"/>
                        <w:left w:val="none" w:sz="0" w:space="0" w:color="auto"/>
                        <w:bottom w:val="none" w:sz="0" w:space="0" w:color="auto"/>
                        <w:right w:val="none" w:sz="0" w:space="0" w:color="auto"/>
                      </w:divBdr>
                      <w:divsChild>
                        <w:div w:id="150628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9915068">
          <w:marLeft w:val="0"/>
          <w:marRight w:val="0"/>
          <w:marTop w:val="0"/>
          <w:marBottom w:val="0"/>
          <w:divBdr>
            <w:top w:val="single" w:sz="6" w:space="0" w:color="000000"/>
            <w:left w:val="none" w:sz="0" w:space="0" w:color="auto"/>
            <w:bottom w:val="single" w:sz="6" w:space="0" w:color="000000"/>
            <w:right w:val="none" w:sz="0" w:space="0" w:color="auto"/>
          </w:divBdr>
          <w:divsChild>
            <w:div w:id="1291085132">
              <w:marLeft w:val="0"/>
              <w:marRight w:val="0"/>
              <w:marTop w:val="0"/>
              <w:marBottom w:val="0"/>
              <w:divBdr>
                <w:top w:val="single" w:sz="2" w:space="0" w:color="auto"/>
                <w:left w:val="single" w:sz="2" w:space="0" w:color="auto"/>
                <w:bottom w:val="single" w:sz="2" w:space="0" w:color="auto"/>
                <w:right w:val="single" w:sz="2" w:space="0" w:color="auto"/>
              </w:divBdr>
            </w:div>
          </w:divsChild>
        </w:div>
        <w:div w:id="1064790258">
          <w:marLeft w:val="0"/>
          <w:marRight w:val="0"/>
          <w:marTop w:val="0"/>
          <w:marBottom w:val="0"/>
          <w:divBdr>
            <w:top w:val="none" w:sz="0" w:space="0" w:color="auto"/>
            <w:left w:val="none" w:sz="0" w:space="0" w:color="auto"/>
            <w:bottom w:val="none" w:sz="0" w:space="0" w:color="auto"/>
            <w:right w:val="none" w:sz="0" w:space="0" w:color="auto"/>
          </w:divBdr>
          <w:divsChild>
            <w:div w:id="1787312">
              <w:marLeft w:val="0"/>
              <w:marRight w:val="0"/>
              <w:marTop w:val="0"/>
              <w:marBottom w:val="0"/>
              <w:divBdr>
                <w:top w:val="none" w:sz="0" w:space="0" w:color="auto"/>
                <w:left w:val="none" w:sz="0" w:space="0" w:color="auto"/>
                <w:bottom w:val="none" w:sz="0" w:space="0" w:color="auto"/>
                <w:right w:val="none" w:sz="0" w:space="0" w:color="auto"/>
              </w:divBdr>
            </w:div>
          </w:divsChild>
        </w:div>
        <w:div w:id="527109413">
          <w:marLeft w:val="0"/>
          <w:marRight w:val="0"/>
          <w:marTop w:val="0"/>
          <w:marBottom w:val="0"/>
          <w:divBdr>
            <w:top w:val="none" w:sz="0" w:space="0" w:color="auto"/>
            <w:left w:val="none" w:sz="0" w:space="0" w:color="auto"/>
            <w:bottom w:val="none" w:sz="0" w:space="0" w:color="auto"/>
            <w:right w:val="none" w:sz="0" w:space="0" w:color="auto"/>
          </w:divBdr>
          <w:divsChild>
            <w:div w:id="671957906">
              <w:marLeft w:val="0"/>
              <w:marRight w:val="0"/>
              <w:marTop w:val="0"/>
              <w:marBottom w:val="0"/>
              <w:divBdr>
                <w:top w:val="none" w:sz="0" w:space="0" w:color="auto"/>
                <w:left w:val="none" w:sz="0" w:space="0" w:color="auto"/>
                <w:bottom w:val="none" w:sz="0" w:space="0" w:color="auto"/>
                <w:right w:val="none" w:sz="0" w:space="0" w:color="auto"/>
              </w:divBdr>
            </w:div>
            <w:div w:id="816723893">
              <w:marLeft w:val="0"/>
              <w:marRight w:val="0"/>
              <w:marTop w:val="0"/>
              <w:marBottom w:val="0"/>
              <w:divBdr>
                <w:top w:val="none" w:sz="0" w:space="0" w:color="auto"/>
                <w:left w:val="none" w:sz="0" w:space="0" w:color="auto"/>
                <w:bottom w:val="none" w:sz="0" w:space="0" w:color="auto"/>
                <w:right w:val="none" w:sz="0" w:space="0" w:color="auto"/>
              </w:divBdr>
              <w:divsChild>
                <w:div w:id="2106998066">
                  <w:marLeft w:val="0"/>
                  <w:marRight w:val="0"/>
                  <w:marTop w:val="0"/>
                  <w:marBottom w:val="0"/>
                  <w:divBdr>
                    <w:top w:val="none" w:sz="0" w:space="0" w:color="auto"/>
                    <w:left w:val="none" w:sz="0" w:space="0" w:color="auto"/>
                    <w:bottom w:val="none" w:sz="0" w:space="0" w:color="auto"/>
                    <w:right w:val="none" w:sz="0" w:space="0" w:color="auto"/>
                  </w:divBdr>
                  <w:divsChild>
                    <w:div w:id="1619678919">
                      <w:marLeft w:val="0"/>
                      <w:marRight w:val="0"/>
                      <w:marTop w:val="0"/>
                      <w:marBottom w:val="0"/>
                      <w:divBdr>
                        <w:top w:val="none" w:sz="0" w:space="0" w:color="auto"/>
                        <w:left w:val="none" w:sz="0" w:space="0" w:color="auto"/>
                        <w:bottom w:val="none" w:sz="0" w:space="0" w:color="auto"/>
                        <w:right w:val="none" w:sz="0" w:space="0" w:color="auto"/>
                      </w:divBdr>
                    </w:div>
                    <w:div w:id="856888992">
                      <w:marLeft w:val="0"/>
                      <w:marRight w:val="0"/>
                      <w:marTop w:val="0"/>
                      <w:marBottom w:val="0"/>
                      <w:divBdr>
                        <w:top w:val="none" w:sz="0" w:space="0" w:color="auto"/>
                        <w:left w:val="none" w:sz="0" w:space="0" w:color="auto"/>
                        <w:bottom w:val="none" w:sz="0" w:space="0" w:color="auto"/>
                        <w:right w:val="none" w:sz="0" w:space="0" w:color="auto"/>
                      </w:divBdr>
                      <w:divsChild>
                        <w:div w:id="1300065709">
                          <w:marLeft w:val="0"/>
                          <w:marRight w:val="0"/>
                          <w:marTop w:val="0"/>
                          <w:marBottom w:val="0"/>
                          <w:divBdr>
                            <w:top w:val="none" w:sz="0" w:space="0" w:color="auto"/>
                            <w:left w:val="none" w:sz="0" w:space="0" w:color="auto"/>
                            <w:bottom w:val="none" w:sz="0" w:space="0" w:color="auto"/>
                            <w:right w:val="none" w:sz="0" w:space="0" w:color="auto"/>
                          </w:divBdr>
                          <w:divsChild>
                            <w:div w:id="58661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774731">
                  <w:marLeft w:val="0"/>
                  <w:marRight w:val="0"/>
                  <w:marTop w:val="0"/>
                  <w:marBottom w:val="0"/>
                  <w:divBdr>
                    <w:top w:val="none" w:sz="0" w:space="0" w:color="auto"/>
                    <w:left w:val="none" w:sz="0" w:space="0" w:color="auto"/>
                    <w:bottom w:val="none" w:sz="0" w:space="0" w:color="auto"/>
                    <w:right w:val="none" w:sz="0" w:space="0" w:color="auto"/>
                  </w:divBdr>
                </w:div>
              </w:divsChild>
            </w:div>
            <w:div w:id="1163163774">
              <w:marLeft w:val="0"/>
              <w:marRight w:val="0"/>
              <w:marTop w:val="0"/>
              <w:marBottom w:val="0"/>
              <w:divBdr>
                <w:top w:val="none" w:sz="0" w:space="0" w:color="auto"/>
                <w:left w:val="none" w:sz="0" w:space="0" w:color="auto"/>
                <w:bottom w:val="none" w:sz="0" w:space="0" w:color="auto"/>
                <w:right w:val="none" w:sz="0" w:space="0" w:color="auto"/>
              </w:divBdr>
            </w:div>
            <w:div w:id="1370303715">
              <w:marLeft w:val="0"/>
              <w:marRight w:val="0"/>
              <w:marTop w:val="0"/>
              <w:marBottom w:val="0"/>
              <w:divBdr>
                <w:top w:val="none" w:sz="0" w:space="0" w:color="auto"/>
                <w:left w:val="none" w:sz="0" w:space="0" w:color="auto"/>
                <w:bottom w:val="none" w:sz="0" w:space="0" w:color="auto"/>
                <w:right w:val="none" w:sz="0" w:space="0" w:color="auto"/>
              </w:divBdr>
              <w:divsChild>
                <w:div w:id="850224357">
                  <w:marLeft w:val="0"/>
                  <w:marRight w:val="0"/>
                  <w:marTop w:val="0"/>
                  <w:marBottom w:val="0"/>
                  <w:divBdr>
                    <w:top w:val="none" w:sz="0" w:space="0" w:color="auto"/>
                    <w:left w:val="none" w:sz="0" w:space="0" w:color="auto"/>
                    <w:bottom w:val="none" w:sz="0" w:space="0" w:color="auto"/>
                    <w:right w:val="none" w:sz="0" w:space="0" w:color="auto"/>
                  </w:divBdr>
                  <w:divsChild>
                    <w:div w:id="138767619">
                      <w:marLeft w:val="0"/>
                      <w:marRight w:val="0"/>
                      <w:marTop w:val="0"/>
                      <w:marBottom w:val="0"/>
                      <w:divBdr>
                        <w:top w:val="none" w:sz="0" w:space="0" w:color="auto"/>
                        <w:left w:val="none" w:sz="0" w:space="0" w:color="auto"/>
                        <w:bottom w:val="none" w:sz="0" w:space="0" w:color="auto"/>
                        <w:right w:val="none" w:sz="0" w:space="0" w:color="auto"/>
                      </w:divBdr>
                      <w:divsChild>
                        <w:div w:id="1138841016">
                          <w:marLeft w:val="0"/>
                          <w:marRight w:val="0"/>
                          <w:marTop w:val="0"/>
                          <w:marBottom w:val="0"/>
                          <w:divBdr>
                            <w:top w:val="none" w:sz="0" w:space="0" w:color="auto"/>
                            <w:left w:val="none" w:sz="0" w:space="0" w:color="auto"/>
                            <w:bottom w:val="none" w:sz="0" w:space="0" w:color="auto"/>
                            <w:right w:val="none" w:sz="0" w:space="0" w:color="auto"/>
                          </w:divBdr>
                          <w:divsChild>
                            <w:div w:id="1178542117">
                              <w:marLeft w:val="0"/>
                              <w:marRight w:val="0"/>
                              <w:marTop w:val="300"/>
                              <w:marBottom w:val="300"/>
                              <w:divBdr>
                                <w:top w:val="none" w:sz="0" w:space="0" w:color="auto"/>
                                <w:left w:val="none" w:sz="0" w:space="0" w:color="auto"/>
                                <w:bottom w:val="none" w:sz="0" w:space="0" w:color="auto"/>
                                <w:right w:val="none" w:sz="0" w:space="0" w:color="auto"/>
                              </w:divBdr>
                              <w:divsChild>
                                <w:div w:id="279075878">
                                  <w:marLeft w:val="0"/>
                                  <w:marRight w:val="0"/>
                                  <w:marTop w:val="0"/>
                                  <w:marBottom w:val="300"/>
                                  <w:divBdr>
                                    <w:top w:val="none" w:sz="0" w:space="0" w:color="auto"/>
                                    <w:left w:val="none" w:sz="0" w:space="0" w:color="auto"/>
                                    <w:bottom w:val="none" w:sz="0" w:space="0" w:color="auto"/>
                                    <w:right w:val="none" w:sz="0" w:space="0" w:color="auto"/>
                                  </w:divBdr>
                                  <w:divsChild>
                                    <w:div w:id="1342854514">
                                      <w:marLeft w:val="0"/>
                                      <w:marRight w:val="0"/>
                                      <w:marTop w:val="0"/>
                                      <w:marBottom w:val="0"/>
                                      <w:divBdr>
                                        <w:top w:val="none" w:sz="0" w:space="0" w:color="auto"/>
                                        <w:left w:val="none" w:sz="0" w:space="0" w:color="auto"/>
                                        <w:bottom w:val="none" w:sz="0" w:space="0" w:color="auto"/>
                                        <w:right w:val="none" w:sz="0" w:space="0" w:color="auto"/>
                                      </w:divBdr>
                                      <w:divsChild>
                                        <w:div w:id="19860559">
                                          <w:marLeft w:val="0"/>
                                          <w:marRight w:val="0"/>
                                          <w:marTop w:val="0"/>
                                          <w:marBottom w:val="0"/>
                                          <w:divBdr>
                                            <w:top w:val="single" w:sz="6" w:space="2" w:color="auto"/>
                                            <w:left w:val="single" w:sz="6" w:space="0" w:color="auto"/>
                                            <w:bottom w:val="single" w:sz="6" w:space="2" w:color="auto"/>
                                            <w:right w:val="single" w:sz="6" w:space="0" w:color="auto"/>
                                          </w:divBdr>
                                          <w:divsChild>
                                            <w:div w:id="884296800">
                                              <w:marLeft w:val="0"/>
                                              <w:marRight w:val="0"/>
                                              <w:marTop w:val="0"/>
                                              <w:marBottom w:val="0"/>
                                              <w:divBdr>
                                                <w:top w:val="none" w:sz="0" w:space="0" w:color="auto"/>
                                                <w:left w:val="none" w:sz="0" w:space="0" w:color="auto"/>
                                                <w:bottom w:val="none" w:sz="0" w:space="0" w:color="auto"/>
                                                <w:right w:val="none" w:sz="0" w:space="0" w:color="auto"/>
                                              </w:divBdr>
                                            </w:div>
                                            <w:div w:id="749667016">
                                              <w:marLeft w:val="0"/>
                                              <w:marRight w:val="0"/>
                                              <w:marTop w:val="0"/>
                                              <w:marBottom w:val="0"/>
                                              <w:divBdr>
                                                <w:top w:val="none" w:sz="0" w:space="0" w:color="auto"/>
                                                <w:left w:val="none" w:sz="0" w:space="0" w:color="auto"/>
                                                <w:bottom w:val="none" w:sz="0" w:space="0" w:color="auto"/>
                                                <w:right w:val="none" w:sz="0" w:space="0" w:color="auto"/>
                                              </w:divBdr>
                                            </w:div>
                                            <w:div w:id="114393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80137557">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182694">
      <w:bodyDiv w:val="1"/>
      <w:marLeft w:val="0"/>
      <w:marRight w:val="0"/>
      <w:marTop w:val="0"/>
      <w:marBottom w:val="0"/>
      <w:divBdr>
        <w:top w:val="none" w:sz="0" w:space="0" w:color="auto"/>
        <w:left w:val="none" w:sz="0" w:space="0" w:color="auto"/>
        <w:bottom w:val="none" w:sz="0" w:space="0" w:color="auto"/>
        <w:right w:val="none" w:sz="0" w:space="0" w:color="auto"/>
      </w:divBdr>
    </w:div>
    <w:div w:id="1281300283">
      <w:bodyDiv w:val="1"/>
      <w:marLeft w:val="0"/>
      <w:marRight w:val="0"/>
      <w:marTop w:val="0"/>
      <w:marBottom w:val="0"/>
      <w:divBdr>
        <w:top w:val="none" w:sz="0" w:space="0" w:color="auto"/>
        <w:left w:val="none" w:sz="0" w:space="0" w:color="auto"/>
        <w:bottom w:val="none" w:sz="0" w:space="0" w:color="auto"/>
        <w:right w:val="none" w:sz="0" w:space="0" w:color="auto"/>
      </w:divBdr>
      <w:divsChild>
        <w:div w:id="757364359">
          <w:marLeft w:val="0"/>
          <w:marRight w:val="0"/>
          <w:marTop w:val="0"/>
          <w:marBottom w:val="0"/>
          <w:divBdr>
            <w:top w:val="none" w:sz="0" w:space="0" w:color="auto"/>
            <w:left w:val="none" w:sz="0" w:space="0" w:color="auto"/>
            <w:bottom w:val="none" w:sz="0" w:space="0" w:color="auto"/>
            <w:right w:val="none" w:sz="0" w:space="0" w:color="auto"/>
          </w:divBdr>
        </w:div>
      </w:divsChild>
    </w:div>
    <w:div w:id="1281952967">
      <w:bodyDiv w:val="1"/>
      <w:marLeft w:val="0"/>
      <w:marRight w:val="0"/>
      <w:marTop w:val="0"/>
      <w:marBottom w:val="0"/>
      <w:divBdr>
        <w:top w:val="none" w:sz="0" w:space="0" w:color="auto"/>
        <w:left w:val="none" w:sz="0" w:space="0" w:color="auto"/>
        <w:bottom w:val="none" w:sz="0" w:space="0" w:color="auto"/>
        <w:right w:val="none" w:sz="0" w:space="0" w:color="auto"/>
      </w:divBdr>
    </w:div>
    <w:div w:id="1282690707">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6236136">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1473269">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4484720">
      <w:bodyDiv w:val="1"/>
      <w:marLeft w:val="0"/>
      <w:marRight w:val="0"/>
      <w:marTop w:val="0"/>
      <w:marBottom w:val="0"/>
      <w:divBdr>
        <w:top w:val="none" w:sz="0" w:space="0" w:color="auto"/>
        <w:left w:val="none" w:sz="0" w:space="0" w:color="auto"/>
        <w:bottom w:val="none" w:sz="0" w:space="0" w:color="auto"/>
        <w:right w:val="none" w:sz="0" w:space="0" w:color="auto"/>
      </w:divBdr>
    </w:div>
    <w:div w:id="1295330862">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5792297">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073415">
      <w:bodyDiv w:val="1"/>
      <w:marLeft w:val="0"/>
      <w:marRight w:val="0"/>
      <w:marTop w:val="0"/>
      <w:marBottom w:val="0"/>
      <w:divBdr>
        <w:top w:val="none" w:sz="0" w:space="0" w:color="auto"/>
        <w:left w:val="none" w:sz="0" w:space="0" w:color="auto"/>
        <w:bottom w:val="none" w:sz="0" w:space="0" w:color="auto"/>
        <w:right w:val="none" w:sz="0" w:space="0" w:color="auto"/>
      </w:divBdr>
    </w:div>
    <w:div w:id="129829511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455081">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266038">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7205917">
      <w:bodyDiv w:val="1"/>
      <w:marLeft w:val="0"/>
      <w:marRight w:val="0"/>
      <w:marTop w:val="0"/>
      <w:marBottom w:val="0"/>
      <w:divBdr>
        <w:top w:val="none" w:sz="0" w:space="0" w:color="auto"/>
        <w:left w:val="none" w:sz="0" w:space="0" w:color="auto"/>
        <w:bottom w:val="none" w:sz="0" w:space="0" w:color="auto"/>
        <w:right w:val="none" w:sz="0" w:space="0" w:color="auto"/>
      </w:divBdr>
      <w:divsChild>
        <w:div w:id="274139819">
          <w:marLeft w:val="0"/>
          <w:marRight w:val="0"/>
          <w:marTop w:val="225"/>
          <w:marBottom w:val="0"/>
          <w:divBdr>
            <w:top w:val="none" w:sz="0" w:space="0" w:color="auto"/>
            <w:left w:val="none" w:sz="0" w:space="0" w:color="auto"/>
            <w:bottom w:val="none" w:sz="0" w:space="0" w:color="auto"/>
            <w:right w:val="none" w:sz="0" w:space="0" w:color="auto"/>
          </w:divBdr>
        </w:div>
      </w:divsChild>
    </w:div>
    <w:div w:id="1307736437">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09169267">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1592316">
      <w:bodyDiv w:val="1"/>
      <w:marLeft w:val="0"/>
      <w:marRight w:val="0"/>
      <w:marTop w:val="0"/>
      <w:marBottom w:val="0"/>
      <w:divBdr>
        <w:top w:val="none" w:sz="0" w:space="0" w:color="auto"/>
        <w:left w:val="none" w:sz="0" w:space="0" w:color="auto"/>
        <w:bottom w:val="none" w:sz="0" w:space="0" w:color="auto"/>
        <w:right w:val="none" w:sz="0" w:space="0" w:color="auto"/>
      </w:divBdr>
    </w:div>
    <w:div w:id="1314875841">
      <w:bodyDiv w:val="1"/>
      <w:marLeft w:val="0"/>
      <w:marRight w:val="0"/>
      <w:marTop w:val="0"/>
      <w:marBottom w:val="0"/>
      <w:divBdr>
        <w:top w:val="none" w:sz="0" w:space="0" w:color="auto"/>
        <w:left w:val="none" w:sz="0" w:space="0" w:color="auto"/>
        <w:bottom w:val="none" w:sz="0" w:space="0" w:color="auto"/>
        <w:right w:val="none" w:sz="0" w:space="0" w:color="auto"/>
      </w:divBdr>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1032690">
      <w:bodyDiv w:val="1"/>
      <w:marLeft w:val="0"/>
      <w:marRight w:val="0"/>
      <w:marTop w:val="0"/>
      <w:marBottom w:val="0"/>
      <w:divBdr>
        <w:top w:val="none" w:sz="0" w:space="0" w:color="auto"/>
        <w:left w:val="none" w:sz="0" w:space="0" w:color="auto"/>
        <w:bottom w:val="none" w:sz="0" w:space="0" w:color="auto"/>
        <w:right w:val="none" w:sz="0" w:space="0" w:color="auto"/>
      </w:divBdr>
    </w:div>
    <w:div w:id="1324773797">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744106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1789264">
      <w:bodyDiv w:val="1"/>
      <w:marLeft w:val="0"/>
      <w:marRight w:val="0"/>
      <w:marTop w:val="0"/>
      <w:marBottom w:val="0"/>
      <w:divBdr>
        <w:top w:val="none" w:sz="0" w:space="0" w:color="auto"/>
        <w:left w:val="none" w:sz="0" w:space="0" w:color="auto"/>
        <w:bottom w:val="none" w:sz="0" w:space="0" w:color="auto"/>
        <w:right w:val="none" w:sz="0" w:space="0" w:color="auto"/>
      </w:divBdr>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6155113">
      <w:bodyDiv w:val="1"/>
      <w:marLeft w:val="0"/>
      <w:marRight w:val="0"/>
      <w:marTop w:val="0"/>
      <w:marBottom w:val="0"/>
      <w:divBdr>
        <w:top w:val="none" w:sz="0" w:space="0" w:color="auto"/>
        <w:left w:val="none" w:sz="0" w:space="0" w:color="auto"/>
        <w:bottom w:val="none" w:sz="0" w:space="0" w:color="auto"/>
        <w:right w:val="none" w:sz="0" w:space="0" w:color="auto"/>
      </w:divBdr>
      <w:divsChild>
        <w:div w:id="1055468983">
          <w:marLeft w:val="0"/>
          <w:marRight w:val="0"/>
          <w:marTop w:val="225"/>
          <w:marBottom w:val="0"/>
          <w:divBdr>
            <w:top w:val="none" w:sz="0" w:space="0" w:color="auto"/>
            <w:left w:val="none" w:sz="0" w:space="0" w:color="auto"/>
            <w:bottom w:val="none" w:sz="0" w:space="0" w:color="auto"/>
            <w:right w:val="none" w:sz="0" w:space="0" w:color="auto"/>
          </w:divBdr>
        </w:div>
      </w:divsChild>
    </w:div>
    <w:div w:id="1336572005">
      <w:bodyDiv w:val="1"/>
      <w:marLeft w:val="0"/>
      <w:marRight w:val="0"/>
      <w:marTop w:val="0"/>
      <w:marBottom w:val="0"/>
      <w:divBdr>
        <w:top w:val="none" w:sz="0" w:space="0" w:color="auto"/>
        <w:left w:val="none" w:sz="0" w:space="0" w:color="auto"/>
        <w:bottom w:val="none" w:sz="0" w:space="0" w:color="auto"/>
        <w:right w:val="none" w:sz="0" w:space="0" w:color="auto"/>
      </w:divBdr>
      <w:divsChild>
        <w:div w:id="2085952815">
          <w:marLeft w:val="0"/>
          <w:marRight w:val="0"/>
          <w:marTop w:val="0"/>
          <w:marBottom w:val="0"/>
          <w:divBdr>
            <w:top w:val="none" w:sz="0" w:space="0" w:color="auto"/>
            <w:left w:val="none" w:sz="0" w:space="0" w:color="auto"/>
            <w:bottom w:val="none" w:sz="0" w:space="0" w:color="auto"/>
            <w:right w:val="none" w:sz="0" w:space="0" w:color="auto"/>
          </w:divBdr>
          <w:divsChild>
            <w:div w:id="2021002424">
              <w:marLeft w:val="0"/>
              <w:marRight w:val="0"/>
              <w:marTop w:val="0"/>
              <w:marBottom w:val="0"/>
              <w:divBdr>
                <w:top w:val="none" w:sz="0" w:space="0" w:color="auto"/>
                <w:left w:val="none" w:sz="0" w:space="0" w:color="auto"/>
                <w:bottom w:val="none" w:sz="0" w:space="0" w:color="auto"/>
                <w:right w:val="none" w:sz="0" w:space="0" w:color="auto"/>
              </w:divBdr>
            </w:div>
          </w:divsChild>
        </w:div>
        <w:div w:id="914625511">
          <w:marLeft w:val="0"/>
          <w:marRight w:val="0"/>
          <w:marTop w:val="0"/>
          <w:marBottom w:val="75"/>
          <w:divBdr>
            <w:top w:val="none" w:sz="0" w:space="0" w:color="auto"/>
            <w:left w:val="none" w:sz="0" w:space="0" w:color="auto"/>
            <w:bottom w:val="none" w:sz="0" w:space="0" w:color="auto"/>
            <w:right w:val="none" w:sz="0" w:space="0" w:color="auto"/>
          </w:divBdr>
        </w:div>
        <w:div w:id="1017075288">
          <w:marLeft w:val="0"/>
          <w:marRight w:val="0"/>
          <w:marTop w:val="225"/>
          <w:marBottom w:val="0"/>
          <w:divBdr>
            <w:top w:val="none" w:sz="0" w:space="0" w:color="auto"/>
            <w:left w:val="none" w:sz="0" w:space="0" w:color="auto"/>
            <w:bottom w:val="none" w:sz="0" w:space="0" w:color="auto"/>
            <w:right w:val="none" w:sz="0" w:space="0" w:color="auto"/>
          </w:divBdr>
        </w:div>
      </w:divsChild>
    </w:div>
    <w:div w:id="133657225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038538">
      <w:bodyDiv w:val="1"/>
      <w:marLeft w:val="0"/>
      <w:marRight w:val="0"/>
      <w:marTop w:val="0"/>
      <w:marBottom w:val="0"/>
      <w:divBdr>
        <w:top w:val="none" w:sz="0" w:space="0" w:color="auto"/>
        <w:left w:val="none" w:sz="0" w:space="0" w:color="auto"/>
        <w:bottom w:val="none" w:sz="0" w:space="0" w:color="auto"/>
        <w:right w:val="none" w:sz="0" w:space="0" w:color="auto"/>
      </w:divBdr>
      <w:divsChild>
        <w:div w:id="1023440302">
          <w:marLeft w:val="0"/>
          <w:marRight w:val="0"/>
          <w:marTop w:val="0"/>
          <w:marBottom w:val="0"/>
          <w:divBdr>
            <w:top w:val="none" w:sz="0" w:space="0" w:color="auto"/>
            <w:left w:val="none" w:sz="0" w:space="0" w:color="auto"/>
            <w:bottom w:val="none" w:sz="0" w:space="0" w:color="auto"/>
            <w:right w:val="none" w:sz="0" w:space="0" w:color="auto"/>
          </w:divBdr>
        </w:div>
      </w:divsChild>
    </w:div>
    <w:div w:id="1339891191">
      <w:bodyDiv w:val="1"/>
      <w:marLeft w:val="0"/>
      <w:marRight w:val="0"/>
      <w:marTop w:val="0"/>
      <w:marBottom w:val="0"/>
      <w:divBdr>
        <w:top w:val="none" w:sz="0" w:space="0" w:color="auto"/>
        <w:left w:val="none" w:sz="0" w:space="0" w:color="auto"/>
        <w:bottom w:val="none" w:sz="0" w:space="0" w:color="auto"/>
        <w:right w:val="none" w:sz="0" w:space="0" w:color="auto"/>
      </w:divBdr>
    </w:div>
    <w:div w:id="1342929905">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5283222">
      <w:bodyDiv w:val="1"/>
      <w:marLeft w:val="0"/>
      <w:marRight w:val="0"/>
      <w:marTop w:val="0"/>
      <w:marBottom w:val="0"/>
      <w:divBdr>
        <w:top w:val="none" w:sz="0" w:space="0" w:color="auto"/>
        <w:left w:val="none" w:sz="0" w:space="0" w:color="auto"/>
        <w:bottom w:val="none" w:sz="0" w:space="0" w:color="auto"/>
        <w:right w:val="none" w:sz="0" w:space="0" w:color="auto"/>
      </w:divBdr>
      <w:divsChild>
        <w:div w:id="1249071909">
          <w:marLeft w:val="0"/>
          <w:marRight w:val="0"/>
          <w:marTop w:val="225"/>
          <w:marBottom w:val="0"/>
          <w:divBdr>
            <w:top w:val="none" w:sz="0" w:space="0" w:color="auto"/>
            <w:left w:val="none" w:sz="0" w:space="0" w:color="auto"/>
            <w:bottom w:val="none" w:sz="0" w:space="0" w:color="auto"/>
            <w:right w:val="none" w:sz="0" w:space="0" w:color="auto"/>
          </w:divBdr>
        </w:div>
      </w:divsChild>
    </w:div>
    <w:div w:id="1346128227">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6708724">
      <w:bodyDiv w:val="1"/>
      <w:marLeft w:val="0"/>
      <w:marRight w:val="0"/>
      <w:marTop w:val="0"/>
      <w:marBottom w:val="0"/>
      <w:divBdr>
        <w:top w:val="none" w:sz="0" w:space="0" w:color="auto"/>
        <w:left w:val="none" w:sz="0" w:space="0" w:color="auto"/>
        <w:bottom w:val="none" w:sz="0" w:space="0" w:color="auto"/>
        <w:right w:val="none" w:sz="0" w:space="0" w:color="auto"/>
      </w:divBdr>
    </w:div>
    <w:div w:id="1348168109">
      <w:bodyDiv w:val="1"/>
      <w:marLeft w:val="0"/>
      <w:marRight w:val="0"/>
      <w:marTop w:val="0"/>
      <w:marBottom w:val="0"/>
      <w:divBdr>
        <w:top w:val="none" w:sz="0" w:space="0" w:color="auto"/>
        <w:left w:val="none" w:sz="0" w:space="0" w:color="auto"/>
        <w:bottom w:val="none" w:sz="0" w:space="0" w:color="auto"/>
        <w:right w:val="none" w:sz="0" w:space="0" w:color="auto"/>
      </w:divBdr>
      <w:divsChild>
        <w:div w:id="1008295337">
          <w:marLeft w:val="0"/>
          <w:marRight w:val="0"/>
          <w:marTop w:val="0"/>
          <w:marBottom w:val="0"/>
          <w:divBdr>
            <w:top w:val="none" w:sz="0" w:space="0" w:color="auto"/>
            <w:left w:val="none" w:sz="0" w:space="0" w:color="auto"/>
            <w:bottom w:val="none" w:sz="0" w:space="0" w:color="auto"/>
            <w:right w:val="none" w:sz="0" w:space="0" w:color="auto"/>
          </w:divBdr>
        </w:div>
      </w:divsChild>
    </w:div>
    <w:div w:id="134998677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26255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3989293">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501474">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56078504">
      <w:bodyDiv w:val="1"/>
      <w:marLeft w:val="0"/>
      <w:marRight w:val="0"/>
      <w:marTop w:val="0"/>
      <w:marBottom w:val="0"/>
      <w:divBdr>
        <w:top w:val="none" w:sz="0" w:space="0" w:color="auto"/>
        <w:left w:val="none" w:sz="0" w:space="0" w:color="auto"/>
        <w:bottom w:val="none" w:sz="0" w:space="0" w:color="auto"/>
        <w:right w:val="none" w:sz="0" w:space="0" w:color="auto"/>
      </w:divBdr>
    </w:div>
    <w:div w:id="1356924762">
      <w:bodyDiv w:val="1"/>
      <w:marLeft w:val="0"/>
      <w:marRight w:val="0"/>
      <w:marTop w:val="0"/>
      <w:marBottom w:val="0"/>
      <w:divBdr>
        <w:top w:val="none" w:sz="0" w:space="0" w:color="auto"/>
        <w:left w:val="none" w:sz="0" w:space="0" w:color="auto"/>
        <w:bottom w:val="none" w:sz="0" w:space="0" w:color="auto"/>
        <w:right w:val="none" w:sz="0" w:space="0" w:color="auto"/>
      </w:divBdr>
    </w:div>
    <w:div w:id="1357854164">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4749768">
      <w:bodyDiv w:val="1"/>
      <w:marLeft w:val="0"/>
      <w:marRight w:val="0"/>
      <w:marTop w:val="0"/>
      <w:marBottom w:val="0"/>
      <w:divBdr>
        <w:top w:val="none" w:sz="0" w:space="0" w:color="auto"/>
        <w:left w:val="none" w:sz="0" w:space="0" w:color="auto"/>
        <w:bottom w:val="none" w:sz="0" w:space="0" w:color="auto"/>
        <w:right w:val="none" w:sz="0" w:space="0" w:color="auto"/>
      </w:divBdr>
      <w:divsChild>
        <w:div w:id="599797342">
          <w:marLeft w:val="-225"/>
          <w:marRight w:val="-225"/>
          <w:marTop w:val="0"/>
          <w:marBottom w:val="0"/>
          <w:divBdr>
            <w:top w:val="none" w:sz="0" w:space="0" w:color="auto"/>
            <w:left w:val="none" w:sz="0" w:space="0" w:color="auto"/>
            <w:bottom w:val="none" w:sz="0" w:space="0" w:color="auto"/>
            <w:right w:val="none" w:sz="0" w:space="0" w:color="auto"/>
          </w:divBdr>
        </w:div>
        <w:div w:id="1503593634">
          <w:marLeft w:val="-225"/>
          <w:marRight w:val="-225"/>
          <w:marTop w:val="0"/>
          <w:marBottom w:val="0"/>
          <w:divBdr>
            <w:top w:val="none" w:sz="0" w:space="0" w:color="auto"/>
            <w:left w:val="none" w:sz="0" w:space="0" w:color="auto"/>
            <w:bottom w:val="none" w:sz="0" w:space="0" w:color="auto"/>
            <w:right w:val="none" w:sz="0" w:space="0" w:color="auto"/>
          </w:divBdr>
          <w:divsChild>
            <w:div w:id="151364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365428">
      <w:bodyDiv w:val="1"/>
      <w:marLeft w:val="0"/>
      <w:marRight w:val="0"/>
      <w:marTop w:val="0"/>
      <w:marBottom w:val="0"/>
      <w:divBdr>
        <w:top w:val="none" w:sz="0" w:space="0" w:color="auto"/>
        <w:left w:val="none" w:sz="0" w:space="0" w:color="auto"/>
        <w:bottom w:val="none" w:sz="0" w:space="0" w:color="auto"/>
        <w:right w:val="none" w:sz="0" w:space="0" w:color="auto"/>
      </w:divBdr>
    </w:div>
    <w:div w:id="1368457326">
      <w:bodyDiv w:val="1"/>
      <w:marLeft w:val="0"/>
      <w:marRight w:val="0"/>
      <w:marTop w:val="0"/>
      <w:marBottom w:val="0"/>
      <w:divBdr>
        <w:top w:val="none" w:sz="0" w:space="0" w:color="auto"/>
        <w:left w:val="none" w:sz="0" w:space="0" w:color="auto"/>
        <w:bottom w:val="none" w:sz="0" w:space="0" w:color="auto"/>
        <w:right w:val="none" w:sz="0" w:space="0" w:color="auto"/>
      </w:divBdr>
    </w:div>
    <w:div w:id="1370300701">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3086">
      <w:bodyDiv w:val="1"/>
      <w:marLeft w:val="0"/>
      <w:marRight w:val="0"/>
      <w:marTop w:val="0"/>
      <w:marBottom w:val="0"/>
      <w:divBdr>
        <w:top w:val="none" w:sz="0" w:space="0" w:color="auto"/>
        <w:left w:val="none" w:sz="0" w:space="0" w:color="auto"/>
        <w:bottom w:val="none" w:sz="0" w:space="0" w:color="auto"/>
        <w:right w:val="none" w:sz="0" w:space="0" w:color="auto"/>
      </w:divBdr>
      <w:divsChild>
        <w:div w:id="1466775478">
          <w:marLeft w:val="0"/>
          <w:marRight w:val="0"/>
          <w:marTop w:val="225"/>
          <w:marBottom w:val="0"/>
          <w:divBdr>
            <w:top w:val="none" w:sz="0" w:space="0" w:color="auto"/>
            <w:left w:val="none" w:sz="0" w:space="0" w:color="auto"/>
            <w:bottom w:val="none" w:sz="0" w:space="0" w:color="auto"/>
            <w:right w:val="none" w:sz="0" w:space="0" w:color="auto"/>
          </w:divBdr>
        </w:div>
      </w:divsChild>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6150837">
      <w:bodyDiv w:val="1"/>
      <w:marLeft w:val="0"/>
      <w:marRight w:val="0"/>
      <w:marTop w:val="0"/>
      <w:marBottom w:val="0"/>
      <w:divBdr>
        <w:top w:val="none" w:sz="0" w:space="0" w:color="auto"/>
        <w:left w:val="none" w:sz="0" w:space="0" w:color="auto"/>
        <w:bottom w:val="none" w:sz="0" w:space="0" w:color="auto"/>
        <w:right w:val="none" w:sz="0" w:space="0" w:color="auto"/>
      </w:divBdr>
      <w:divsChild>
        <w:div w:id="843016842">
          <w:marLeft w:val="0"/>
          <w:marRight w:val="0"/>
          <w:marTop w:val="225"/>
          <w:marBottom w:val="0"/>
          <w:divBdr>
            <w:top w:val="none" w:sz="0" w:space="0" w:color="auto"/>
            <w:left w:val="none" w:sz="0" w:space="0" w:color="auto"/>
            <w:bottom w:val="none" w:sz="0" w:space="0" w:color="auto"/>
            <w:right w:val="none" w:sz="0" w:space="0" w:color="auto"/>
          </w:divBdr>
        </w:div>
      </w:divsChild>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7511758">
      <w:bodyDiv w:val="1"/>
      <w:marLeft w:val="0"/>
      <w:marRight w:val="0"/>
      <w:marTop w:val="0"/>
      <w:marBottom w:val="0"/>
      <w:divBdr>
        <w:top w:val="none" w:sz="0" w:space="0" w:color="auto"/>
        <w:left w:val="none" w:sz="0" w:space="0" w:color="auto"/>
        <w:bottom w:val="none" w:sz="0" w:space="0" w:color="auto"/>
        <w:right w:val="none" w:sz="0" w:space="0" w:color="auto"/>
      </w:divBdr>
      <w:divsChild>
        <w:div w:id="983239005">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9112">
      <w:bodyDiv w:val="1"/>
      <w:marLeft w:val="0"/>
      <w:marRight w:val="0"/>
      <w:marTop w:val="0"/>
      <w:marBottom w:val="0"/>
      <w:divBdr>
        <w:top w:val="none" w:sz="0" w:space="0" w:color="auto"/>
        <w:left w:val="none" w:sz="0" w:space="0" w:color="auto"/>
        <w:bottom w:val="none" w:sz="0" w:space="0" w:color="auto"/>
        <w:right w:val="none" w:sz="0" w:space="0" w:color="auto"/>
      </w:divBdr>
      <w:divsChild>
        <w:div w:id="1638340315">
          <w:marLeft w:val="0"/>
          <w:marRight w:val="0"/>
          <w:marTop w:val="0"/>
          <w:marBottom w:val="0"/>
          <w:divBdr>
            <w:top w:val="none" w:sz="0" w:space="0" w:color="auto"/>
            <w:left w:val="none" w:sz="0" w:space="0" w:color="auto"/>
            <w:bottom w:val="none" w:sz="0" w:space="0" w:color="auto"/>
            <w:right w:val="none" w:sz="0" w:space="0" w:color="auto"/>
          </w:divBdr>
        </w:div>
      </w:divsChild>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3745116">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225471">
      <w:bodyDiv w:val="1"/>
      <w:marLeft w:val="0"/>
      <w:marRight w:val="0"/>
      <w:marTop w:val="0"/>
      <w:marBottom w:val="0"/>
      <w:divBdr>
        <w:top w:val="none" w:sz="0" w:space="0" w:color="auto"/>
        <w:left w:val="none" w:sz="0" w:space="0" w:color="auto"/>
        <w:bottom w:val="none" w:sz="0" w:space="0" w:color="auto"/>
        <w:right w:val="none" w:sz="0" w:space="0" w:color="auto"/>
      </w:divBdr>
      <w:divsChild>
        <w:div w:id="640961723">
          <w:marLeft w:val="0"/>
          <w:marRight w:val="0"/>
          <w:marTop w:val="0"/>
          <w:marBottom w:val="0"/>
          <w:divBdr>
            <w:top w:val="none" w:sz="0" w:space="0" w:color="auto"/>
            <w:left w:val="none" w:sz="0" w:space="0" w:color="auto"/>
            <w:bottom w:val="none" w:sz="0" w:space="0" w:color="auto"/>
            <w:right w:val="none" w:sz="0" w:space="0" w:color="auto"/>
          </w:divBdr>
        </w:div>
      </w:divsChild>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854218">
      <w:bodyDiv w:val="1"/>
      <w:marLeft w:val="0"/>
      <w:marRight w:val="0"/>
      <w:marTop w:val="0"/>
      <w:marBottom w:val="0"/>
      <w:divBdr>
        <w:top w:val="none" w:sz="0" w:space="0" w:color="auto"/>
        <w:left w:val="none" w:sz="0" w:space="0" w:color="auto"/>
        <w:bottom w:val="none" w:sz="0" w:space="0" w:color="auto"/>
        <w:right w:val="none" w:sz="0" w:space="0" w:color="auto"/>
      </w:divBdr>
      <w:divsChild>
        <w:div w:id="755982411">
          <w:marLeft w:val="0"/>
          <w:marRight w:val="0"/>
          <w:marTop w:val="0"/>
          <w:marBottom w:val="0"/>
          <w:divBdr>
            <w:top w:val="none" w:sz="0" w:space="0" w:color="auto"/>
            <w:left w:val="none" w:sz="0" w:space="0" w:color="auto"/>
            <w:bottom w:val="none" w:sz="0" w:space="0" w:color="auto"/>
            <w:right w:val="none" w:sz="0" w:space="0" w:color="auto"/>
          </w:divBdr>
        </w:div>
      </w:divsChild>
    </w:div>
    <w:div w:id="1396857952">
      <w:bodyDiv w:val="1"/>
      <w:marLeft w:val="0"/>
      <w:marRight w:val="0"/>
      <w:marTop w:val="0"/>
      <w:marBottom w:val="0"/>
      <w:divBdr>
        <w:top w:val="none" w:sz="0" w:space="0" w:color="auto"/>
        <w:left w:val="none" w:sz="0" w:space="0" w:color="auto"/>
        <w:bottom w:val="none" w:sz="0" w:space="0" w:color="auto"/>
        <w:right w:val="none" w:sz="0" w:space="0" w:color="auto"/>
      </w:divBdr>
    </w:div>
    <w:div w:id="1397361338">
      <w:bodyDiv w:val="1"/>
      <w:marLeft w:val="0"/>
      <w:marRight w:val="0"/>
      <w:marTop w:val="0"/>
      <w:marBottom w:val="0"/>
      <w:divBdr>
        <w:top w:val="none" w:sz="0" w:space="0" w:color="auto"/>
        <w:left w:val="none" w:sz="0" w:space="0" w:color="auto"/>
        <w:bottom w:val="none" w:sz="0" w:space="0" w:color="auto"/>
        <w:right w:val="none" w:sz="0" w:space="0" w:color="auto"/>
      </w:divBdr>
      <w:divsChild>
        <w:div w:id="1591306166">
          <w:marLeft w:val="0"/>
          <w:marRight w:val="0"/>
          <w:marTop w:val="0"/>
          <w:marBottom w:val="0"/>
          <w:divBdr>
            <w:top w:val="none" w:sz="0" w:space="0" w:color="auto"/>
            <w:left w:val="none" w:sz="0" w:space="0" w:color="auto"/>
            <w:bottom w:val="none" w:sz="0" w:space="0" w:color="auto"/>
            <w:right w:val="none" w:sz="0" w:space="0" w:color="auto"/>
          </w:divBdr>
        </w:div>
      </w:divsChild>
    </w:div>
    <w:div w:id="1401517184">
      <w:bodyDiv w:val="1"/>
      <w:marLeft w:val="0"/>
      <w:marRight w:val="0"/>
      <w:marTop w:val="0"/>
      <w:marBottom w:val="0"/>
      <w:divBdr>
        <w:top w:val="none" w:sz="0" w:space="0" w:color="auto"/>
        <w:left w:val="none" w:sz="0" w:space="0" w:color="auto"/>
        <w:bottom w:val="none" w:sz="0" w:space="0" w:color="auto"/>
        <w:right w:val="none" w:sz="0" w:space="0" w:color="auto"/>
      </w:divBdr>
    </w:div>
    <w:div w:id="1402631090">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374424">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5879427">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9036773">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3820605">
      <w:bodyDiv w:val="1"/>
      <w:marLeft w:val="0"/>
      <w:marRight w:val="0"/>
      <w:marTop w:val="0"/>
      <w:marBottom w:val="0"/>
      <w:divBdr>
        <w:top w:val="none" w:sz="0" w:space="0" w:color="auto"/>
        <w:left w:val="none" w:sz="0" w:space="0" w:color="auto"/>
        <w:bottom w:val="none" w:sz="0" w:space="0" w:color="auto"/>
        <w:right w:val="none" w:sz="0" w:space="0" w:color="auto"/>
      </w:divBdr>
    </w:div>
    <w:div w:id="1414625907">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20325445">
      <w:bodyDiv w:val="1"/>
      <w:marLeft w:val="0"/>
      <w:marRight w:val="0"/>
      <w:marTop w:val="0"/>
      <w:marBottom w:val="0"/>
      <w:divBdr>
        <w:top w:val="none" w:sz="0" w:space="0" w:color="auto"/>
        <w:left w:val="none" w:sz="0" w:space="0" w:color="auto"/>
        <w:bottom w:val="none" w:sz="0" w:space="0" w:color="auto"/>
        <w:right w:val="none" w:sz="0" w:space="0" w:color="auto"/>
      </w:divBdr>
    </w:div>
    <w:div w:id="1421441394">
      <w:bodyDiv w:val="1"/>
      <w:marLeft w:val="0"/>
      <w:marRight w:val="0"/>
      <w:marTop w:val="0"/>
      <w:marBottom w:val="0"/>
      <w:divBdr>
        <w:top w:val="none" w:sz="0" w:space="0" w:color="auto"/>
        <w:left w:val="none" w:sz="0" w:space="0" w:color="auto"/>
        <w:bottom w:val="none" w:sz="0" w:space="0" w:color="auto"/>
        <w:right w:val="none" w:sz="0" w:space="0" w:color="auto"/>
      </w:divBdr>
      <w:divsChild>
        <w:div w:id="1212378472">
          <w:marLeft w:val="0"/>
          <w:marRight w:val="0"/>
          <w:marTop w:val="0"/>
          <w:marBottom w:val="0"/>
          <w:divBdr>
            <w:top w:val="none" w:sz="0" w:space="0" w:color="auto"/>
            <w:left w:val="none" w:sz="0" w:space="0" w:color="auto"/>
            <w:bottom w:val="none" w:sz="0" w:space="0" w:color="auto"/>
            <w:right w:val="none" w:sz="0" w:space="0" w:color="auto"/>
          </w:divBdr>
        </w:div>
      </w:divsChild>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4763545">
      <w:bodyDiv w:val="1"/>
      <w:marLeft w:val="0"/>
      <w:marRight w:val="0"/>
      <w:marTop w:val="0"/>
      <w:marBottom w:val="0"/>
      <w:divBdr>
        <w:top w:val="none" w:sz="0" w:space="0" w:color="auto"/>
        <w:left w:val="none" w:sz="0" w:space="0" w:color="auto"/>
        <w:bottom w:val="none" w:sz="0" w:space="0" w:color="auto"/>
        <w:right w:val="none" w:sz="0" w:space="0" w:color="auto"/>
      </w:divBdr>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6927147">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30082344">
      <w:bodyDiv w:val="1"/>
      <w:marLeft w:val="0"/>
      <w:marRight w:val="0"/>
      <w:marTop w:val="0"/>
      <w:marBottom w:val="0"/>
      <w:divBdr>
        <w:top w:val="none" w:sz="0" w:space="0" w:color="auto"/>
        <w:left w:val="none" w:sz="0" w:space="0" w:color="auto"/>
        <w:bottom w:val="none" w:sz="0" w:space="0" w:color="auto"/>
        <w:right w:val="none" w:sz="0" w:space="0" w:color="auto"/>
      </w:divBdr>
    </w:div>
    <w:div w:id="1431001748">
      <w:bodyDiv w:val="1"/>
      <w:marLeft w:val="0"/>
      <w:marRight w:val="0"/>
      <w:marTop w:val="0"/>
      <w:marBottom w:val="0"/>
      <w:divBdr>
        <w:top w:val="none" w:sz="0" w:space="0" w:color="auto"/>
        <w:left w:val="none" w:sz="0" w:space="0" w:color="auto"/>
        <w:bottom w:val="none" w:sz="0" w:space="0" w:color="auto"/>
        <w:right w:val="none" w:sz="0" w:space="0" w:color="auto"/>
      </w:divBdr>
    </w:div>
    <w:div w:id="1431856324">
      <w:bodyDiv w:val="1"/>
      <w:marLeft w:val="0"/>
      <w:marRight w:val="0"/>
      <w:marTop w:val="0"/>
      <w:marBottom w:val="0"/>
      <w:divBdr>
        <w:top w:val="none" w:sz="0" w:space="0" w:color="auto"/>
        <w:left w:val="none" w:sz="0" w:space="0" w:color="auto"/>
        <w:bottom w:val="none" w:sz="0" w:space="0" w:color="auto"/>
        <w:right w:val="none" w:sz="0" w:space="0" w:color="auto"/>
      </w:divBdr>
      <w:divsChild>
        <w:div w:id="1275861676">
          <w:marLeft w:val="0"/>
          <w:marRight w:val="0"/>
          <w:marTop w:val="0"/>
          <w:marBottom w:val="0"/>
          <w:divBdr>
            <w:top w:val="none" w:sz="0" w:space="0" w:color="auto"/>
            <w:left w:val="none" w:sz="0" w:space="0" w:color="auto"/>
            <w:bottom w:val="none" w:sz="0" w:space="0" w:color="auto"/>
            <w:right w:val="none" w:sz="0" w:space="0" w:color="auto"/>
          </w:divBdr>
        </w:div>
      </w:divsChild>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6052045">
      <w:bodyDiv w:val="1"/>
      <w:marLeft w:val="0"/>
      <w:marRight w:val="0"/>
      <w:marTop w:val="0"/>
      <w:marBottom w:val="0"/>
      <w:divBdr>
        <w:top w:val="none" w:sz="0" w:space="0" w:color="auto"/>
        <w:left w:val="none" w:sz="0" w:space="0" w:color="auto"/>
        <w:bottom w:val="none" w:sz="0" w:space="0" w:color="auto"/>
        <w:right w:val="none" w:sz="0" w:space="0" w:color="auto"/>
      </w:divBdr>
    </w:div>
    <w:div w:id="1436751568">
      <w:bodyDiv w:val="1"/>
      <w:marLeft w:val="0"/>
      <w:marRight w:val="0"/>
      <w:marTop w:val="0"/>
      <w:marBottom w:val="0"/>
      <w:divBdr>
        <w:top w:val="none" w:sz="0" w:space="0" w:color="auto"/>
        <w:left w:val="none" w:sz="0" w:space="0" w:color="auto"/>
        <w:bottom w:val="none" w:sz="0" w:space="0" w:color="auto"/>
        <w:right w:val="none" w:sz="0" w:space="0" w:color="auto"/>
      </w:divBdr>
    </w:div>
    <w:div w:id="1436899822">
      <w:bodyDiv w:val="1"/>
      <w:marLeft w:val="0"/>
      <w:marRight w:val="0"/>
      <w:marTop w:val="0"/>
      <w:marBottom w:val="0"/>
      <w:divBdr>
        <w:top w:val="none" w:sz="0" w:space="0" w:color="auto"/>
        <w:left w:val="none" w:sz="0" w:space="0" w:color="auto"/>
        <w:bottom w:val="none" w:sz="0" w:space="0" w:color="auto"/>
        <w:right w:val="none" w:sz="0" w:space="0" w:color="auto"/>
      </w:divBdr>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327507">
      <w:bodyDiv w:val="1"/>
      <w:marLeft w:val="0"/>
      <w:marRight w:val="0"/>
      <w:marTop w:val="0"/>
      <w:marBottom w:val="0"/>
      <w:divBdr>
        <w:top w:val="none" w:sz="0" w:space="0" w:color="auto"/>
        <w:left w:val="none" w:sz="0" w:space="0" w:color="auto"/>
        <w:bottom w:val="none" w:sz="0" w:space="0" w:color="auto"/>
        <w:right w:val="none" w:sz="0" w:space="0" w:color="auto"/>
      </w:divBdr>
      <w:divsChild>
        <w:div w:id="567958533">
          <w:marLeft w:val="0"/>
          <w:marRight w:val="0"/>
          <w:marTop w:val="0"/>
          <w:marBottom w:val="0"/>
          <w:divBdr>
            <w:top w:val="none" w:sz="0" w:space="0" w:color="auto"/>
            <w:left w:val="none" w:sz="0" w:space="0" w:color="auto"/>
            <w:bottom w:val="none" w:sz="0" w:space="0" w:color="auto"/>
            <w:right w:val="none" w:sz="0" w:space="0" w:color="auto"/>
          </w:divBdr>
        </w:div>
      </w:divsChild>
    </w:div>
    <w:div w:id="1439525857">
      <w:bodyDiv w:val="1"/>
      <w:marLeft w:val="0"/>
      <w:marRight w:val="0"/>
      <w:marTop w:val="0"/>
      <w:marBottom w:val="0"/>
      <w:divBdr>
        <w:top w:val="none" w:sz="0" w:space="0" w:color="auto"/>
        <w:left w:val="none" w:sz="0" w:space="0" w:color="auto"/>
        <w:bottom w:val="none" w:sz="0" w:space="0" w:color="auto"/>
        <w:right w:val="none" w:sz="0" w:space="0" w:color="auto"/>
      </w:divBdr>
      <w:divsChild>
        <w:div w:id="1260987960">
          <w:marLeft w:val="0"/>
          <w:marRight w:val="0"/>
          <w:marTop w:val="0"/>
          <w:marBottom w:val="0"/>
          <w:divBdr>
            <w:top w:val="none" w:sz="0" w:space="0" w:color="auto"/>
            <w:left w:val="none" w:sz="0" w:space="0" w:color="auto"/>
            <w:bottom w:val="none" w:sz="0" w:space="0" w:color="auto"/>
            <w:right w:val="none" w:sz="0" w:space="0" w:color="auto"/>
          </w:divBdr>
        </w:div>
        <w:div w:id="1313411862">
          <w:marLeft w:val="0"/>
          <w:marRight w:val="0"/>
          <w:marTop w:val="0"/>
          <w:marBottom w:val="0"/>
          <w:divBdr>
            <w:top w:val="none" w:sz="0" w:space="0" w:color="auto"/>
            <w:left w:val="none" w:sz="0" w:space="0" w:color="auto"/>
            <w:bottom w:val="none" w:sz="0" w:space="0" w:color="auto"/>
            <w:right w:val="none" w:sz="0" w:space="0" w:color="auto"/>
          </w:divBdr>
        </w:div>
        <w:div w:id="1218081889">
          <w:marLeft w:val="0"/>
          <w:marRight w:val="0"/>
          <w:marTop w:val="0"/>
          <w:marBottom w:val="0"/>
          <w:divBdr>
            <w:top w:val="none" w:sz="0" w:space="0" w:color="auto"/>
            <w:left w:val="none" w:sz="0" w:space="0" w:color="auto"/>
            <w:bottom w:val="none" w:sz="0" w:space="0" w:color="auto"/>
            <w:right w:val="none" w:sz="0" w:space="0" w:color="auto"/>
          </w:divBdr>
        </w:div>
      </w:divsChild>
    </w:div>
    <w:div w:id="1440369831">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10958">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389943">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6998083">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11410">
      <w:bodyDiv w:val="1"/>
      <w:marLeft w:val="0"/>
      <w:marRight w:val="0"/>
      <w:marTop w:val="0"/>
      <w:marBottom w:val="0"/>
      <w:divBdr>
        <w:top w:val="none" w:sz="0" w:space="0" w:color="auto"/>
        <w:left w:val="none" w:sz="0" w:space="0" w:color="auto"/>
        <w:bottom w:val="none" w:sz="0" w:space="0" w:color="auto"/>
        <w:right w:val="none" w:sz="0" w:space="0" w:color="auto"/>
      </w:divBdr>
    </w:div>
    <w:div w:id="1449395852">
      <w:bodyDiv w:val="1"/>
      <w:marLeft w:val="0"/>
      <w:marRight w:val="0"/>
      <w:marTop w:val="0"/>
      <w:marBottom w:val="0"/>
      <w:divBdr>
        <w:top w:val="none" w:sz="0" w:space="0" w:color="auto"/>
        <w:left w:val="none" w:sz="0" w:space="0" w:color="auto"/>
        <w:bottom w:val="none" w:sz="0" w:space="0" w:color="auto"/>
        <w:right w:val="none" w:sz="0" w:space="0" w:color="auto"/>
      </w:divBdr>
    </w:div>
    <w:div w:id="1449616113">
      <w:bodyDiv w:val="1"/>
      <w:marLeft w:val="0"/>
      <w:marRight w:val="0"/>
      <w:marTop w:val="0"/>
      <w:marBottom w:val="0"/>
      <w:divBdr>
        <w:top w:val="none" w:sz="0" w:space="0" w:color="auto"/>
        <w:left w:val="none" w:sz="0" w:space="0" w:color="auto"/>
        <w:bottom w:val="none" w:sz="0" w:space="0" w:color="auto"/>
        <w:right w:val="none" w:sz="0" w:space="0" w:color="auto"/>
      </w:divBdr>
      <w:divsChild>
        <w:div w:id="1667780896">
          <w:marLeft w:val="0"/>
          <w:marRight w:val="0"/>
          <w:marTop w:val="0"/>
          <w:marBottom w:val="0"/>
          <w:divBdr>
            <w:top w:val="none" w:sz="0" w:space="0" w:color="auto"/>
            <w:left w:val="none" w:sz="0" w:space="0" w:color="auto"/>
            <w:bottom w:val="none" w:sz="0" w:space="0" w:color="auto"/>
            <w:right w:val="none" w:sz="0" w:space="0" w:color="auto"/>
          </w:divBdr>
        </w:div>
        <w:div w:id="1451897308">
          <w:marLeft w:val="0"/>
          <w:marRight w:val="0"/>
          <w:marTop w:val="0"/>
          <w:marBottom w:val="0"/>
          <w:divBdr>
            <w:top w:val="none" w:sz="0" w:space="0" w:color="auto"/>
            <w:left w:val="none" w:sz="0" w:space="0" w:color="auto"/>
            <w:bottom w:val="none" w:sz="0" w:space="0" w:color="auto"/>
            <w:right w:val="none" w:sz="0" w:space="0" w:color="auto"/>
          </w:divBdr>
        </w:div>
        <w:div w:id="1473867479">
          <w:marLeft w:val="0"/>
          <w:marRight w:val="0"/>
          <w:marTop w:val="0"/>
          <w:marBottom w:val="0"/>
          <w:divBdr>
            <w:top w:val="none" w:sz="0" w:space="0" w:color="auto"/>
            <w:left w:val="none" w:sz="0" w:space="0" w:color="auto"/>
            <w:bottom w:val="none" w:sz="0" w:space="0" w:color="auto"/>
            <w:right w:val="none" w:sz="0" w:space="0" w:color="auto"/>
          </w:divBdr>
        </w:div>
        <w:div w:id="1302079519">
          <w:marLeft w:val="0"/>
          <w:marRight w:val="0"/>
          <w:marTop w:val="0"/>
          <w:marBottom w:val="0"/>
          <w:divBdr>
            <w:top w:val="none" w:sz="0" w:space="0" w:color="auto"/>
            <w:left w:val="none" w:sz="0" w:space="0" w:color="auto"/>
            <w:bottom w:val="none" w:sz="0" w:space="0" w:color="auto"/>
            <w:right w:val="none" w:sz="0" w:space="0" w:color="auto"/>
          </w:divBdr>
        </w:div>
        <w:div w:id="1024475338">
          <w:marLeft w:val="0"/>
          <w:marRight w:val="0"/>
          <w:marTop w:val="0"/>
          <w:marBottom w:val="0"/>
          <w:divBdr>
            <w:top w:val="none" w:sz="0" w:space="0" w:color="auto"/>
            <w:left w:val="none" w:sz="0" w:space="0" w:color="auto"/>
            <w:bottom w:val="none" w:sz="0" w:space="0" w:color="auto"/>
            <w:right w:val="none" w:sz="0" w:space="0" w:color="auto"/>
          </w:divBdr>
        </w:div>
        <w:div w:id="349727066">
          <w:marLeft w:val="0"/>
          <w:marRight w:val="0"/>
          <w:marTop w:val="0"/>
          <w:marBottom w:val="0"/>
          <w:divBdr>
            <w:top w:val="none" w:sz="0" w:space="0" w:color="auto"/>
            <w:left w:val="none" w:sz="0" w:space="0" w:color="auto"/>
            <w:bottom w:val="none" w:sz="0" w:space="0" w:color="auto"/>
            <w:right w:val="none" w:sz="0" w:space="0" w:color="auto"/>
          </w:divBdr>
        </w:div>
      </w:divsChild>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49742517">
      <w:bodyDiv w:val="1"/>
      <w:marLeft w:val="0"/>
      <w:marRight w:val="0"/>
      <w:marTop w:val="0"/>
      <w:marBottom w:val="0"/>
      <w:divBdr>
        <w:top w:val="none" w:sz="0" w:space="0" w:color="auto"/>
        <w:left w:val="none" w:sz="0" w:space="0" w:color="auto"/>
        <w:bottom w:val="none" w:sz="0" w:space="0" w:color="auto"/>
        <w:right w:val="none" w:sz="0" w:space="0" w:color="auto"/>
      </w:divBdr>
      <w:divsChild>
        <w:div w:id="1259564799">
          <w:marLeft w:val="0"/>
          <w:marRight w:val="0"/>
          <w:marTop w:val="0"/>
          <w:marBottom w:val="0"/>
          <w:divBdr>
            <w:top w:val="none" w:sz="0" w:space="0" w:color="auto"/>
            <w:left w:val="none" w:sz="0" w:space="0" w:color="auto"/>
            <w:bottom w:val="none" w:sz="0" w:space="0" w:color="auto"/>
            <w:right w:val="none" w:sz="0" w:space="0" w:color="auto"/>
          </w:divBdr>
        </w:div>
      </w:divsChild>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1703962">
      <w:bodyDiv w:val="1"/>
      <w:marLeft w:val="0"/>
      <w:marRight w:val="0"/>
      <w:marTop w:val="0"/>
      <w:marBottom w:val="0"/>
      <w:divBdr>
        <w:top w:val="none" w:sz="0" w:space="0" w:color="auto"/>
        <w:left w:val="none" w:sz="0" w:space="0" w:color="auto"/>
        <w:bottom w:val="none" w:sz="0" w:space="0" w:color="auto"/>
        <w:right w:val="none" w:sz="0" w:space="0" w:color="auto"/>
      </w:divBdr>
    </w:div>
    <w:div w:id="1451822445">
      <w:bodyDiv w:val="1"/>
      <w:marLeft w:val="0"/>
      <w:marRight w:val="0"/>
      <w:marTop w:val="0"/>
      <w:marBottom w:val="0"/>
      <w:divBdr>
        <w:top w:val="none" w:sz="0" w:space="0" w:color="auto"/>
        <w:left w:val="none" w:sz="0" w:space="0" w:color="auto"/>
        <w:bottom w:val="none" w:sz="0" w:space="0" w:color="auto"/>
        <w:right w:val="none" w:sz="0" w:space="0" w:color="auto"/>
      </w:divBdr>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7749892">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11392">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1604377">
      <w:bodyDiv w:val="1"/>
      <w:marLeft w:val="0"/>
      <w:marRight w:val="0"/>
      <w:marTop w:val="0"/>
      <w:marBottom w:val="0"/>
      <w:divBdr>
        <w:top w:val="none" w:sz="0" w:space="0" w:color="auto"/>
        <w:left w:val="none" w:sz="0" w:space="0" w:color="auto"/>
        <w:bottom w:val="none" w:sz="0" w:space="0" w:color="auto"/>
        <w:right w:val="none" w:sz="0" w:space="0" w:color="auto"/>
      </w:divBdr>
      <w:divsChild>
        <w:div w:id="1861509656">
          <w:marLeft w:val="0"/>
          <w:marRight w:val="0"/>
          <w:marTop w:val="0"/>
          <w:marBottom w:val="0"/>
          <w:divBdr>
            <w:top w:val="none" w:sz="0" w:space="0" w:color="auto"/>
            <w:left w:val="none" w:sz="0" w:space="0" w:color="auto"/>
            <w:bottom w:val="none" w:sz="0" w:space="0" w:color="auto"/>
            <w:right w:val="none" w:sz="0" w:space="0" w:color="auto"/>
          </w:divBdr>
        </w:div>
      </w:divsChild>
    </w:div>
    <w:div w:id="1461875280">
      <w:bodyDiv w:val="1"/>
      <w:marLeft w:val="0"/>
      <w:marRight w:val="0"/>
      <w:marTop w:val="0"/>
      <w:marBottom w:val="0"/>
      <w:divBdr>
        <w:top w:val="none" w:sz="0" w:space="0" w:color="auto"/>
        <w:left w:val="none" w:sz="0" w:space="0" w:color="auto"/>
        <w:bottom w:val="none" w:sz="0" w:space="0" w:color="auto"/>
        <w:right w:val="none" w:sz="0" w:space="0" w:color="auto"/>
      </w:divBdr>
      <w:divsChild>
        <w:div w:id="545918686">
          <w:marLeft w:val="0"/>
          <w:marRight w:val="0"/>
          <w:marTop w:val="0"/>
          <w:marBottom w:val="0"/>
          <w:divBdr>
            <w:top w:val="none" w:sz="0" w:space="0" w:color="auto"/>
            <w:left w:val="none" w:sz="0" w:space="0" w:color="auto"/>
            <w:bottom w:val="none" w:sz="0" w:space="0" w:color="auto"/>
            <w:right w:val="none" w:sz="0" w:space="0" w:color="auto"/>
          </w:divBdr>
          <w:divsChild>
            <w:div w:id="1847091324">
              <w:marLeft w:val="0"/>
              <w:marRight w:val="0"/>
              <w:marTop w:val="0"/>
              <w:marBottom w:val="0"/>
              <w:divBdr>
                <w:top w:val="none" w:sz="0" w:space="0" w:color="auto"/>
                <w:left w:val="none" w:sz="0" w:space="0" w:color="auto"/>
                <w:bottom w:val="none" w:sz="0" w:space="0" w:color="auto"/>
                <w:right w:val="none" w:sz="0" w:space="0" w:color="auto"/>
              </w:divBdr>
              <w:divsChild>
                <w:div w:id="1601182101">
                  <w:marLeft w:val="0"/>
                  <w:marRight w:val="0"/>
                  <w:marTop w:val="0"/>
                  <w:marBottom w:val="0"/>
                  <w:divBdr>
                    <w:top w:val="none" w:sz="0" w:space="0" w:color="auto"/>
                    <w:left w:val="none" w:sz="0" w:space="0" w:color="auto"/>
                    <w:bottom w:val="none" w:sz="0" w:space="0" w:color="auto"/>
                    <w:right w:val="none" w:sz="0" w:space="0" w:color="auto"/>
                  </w:divBdr>
                  <w:divsChild>
                    <w:div w:id="595794698">
                      <w:marLeft w:val="0"/>
                      <w:marRight w:val="0"/>
                      <w:marTop w:val="0"/>
                      <w:marBottom w:val="0"/>
                      <w:divBdr>
                        <w:top w:val="none" w:sz="0" w:space="0" w:color="auto"/>
                        <w:left w:val="none" w:sz="0" w:space="0" w:color="auto"/>
                        <w:bottom w:val="none" w:sz="0" w:space="0" w:color="auto"/>
                        <w:right w:val="none" w:sz="0" w:space="0" w:color="auto"/>
                      </w:divBdr>
                    </w:div>
                    <w:div w:id="1415474568">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94808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5732926">
      <w:bodyDiv w:val="1"/>
      <w:marLeft w:val="0"/>
      <w:marRight w:val="0"/>
      <w:marTop w:val="0"/>
      <w:marBottom w:val="0"/>
      <w:divBdr>
        <w:top w:val="none" w:sz="0" w:space="0" w:color="auto"/>
        <w:left w:val="none" w:sz="0" w:space="0" w:color="auto"/>
        <w:bottom w:val="none" w:sz="0" w:space="0" w:color="auto"/>
        <w:right w:val="none" w:sz="0" w:space="0" w:color="auto"/>
      </w:divBdr>
    </w:div>
    <w:div w:id="1467311740">
      <w:bodyDiv w:val="1"/>
      <w:marLeft w:val="0"/>
      <w:marRight w:val="0"/>
      <w:marTop w:val="0"/>
      <w:marBottom w:val="0"/>
      <w:divBdr>
        <w:top w:val="none" w:sz="0" w:space="0" w:color="auto"/>
        <w:left w:val="none" w:sz="0" w:space="0" w:color="auto"/>
        <w:bottom w:val="none" w:sz="0" w:space="0" w:color="auto"/>
        <w:right w:val="none" w:sz="0" w:space="0" w:color="auto"/>
      </w:divBdr>
      <w:divsChild>
        <w:div w:id="1544446204">
          <w:marLeft w:val="0"/>
          <w:marRight w:val="0"/>
          <w:marTop w:val="0"/>
          <w:marBottom w:val="0"/>
          <w:divBdr>
            <w:top w:val="none" w:sz="0" w:space="0" w:color="auto"/>
            <w:left w:val="none" w:sz="0" w:space="0" w:color="auto"/>
            <w:bottom w:val="none" w:sz="0" w:space="0" w:color="auto"/>
            <w:right w:val="none" w:sz="0" w:space="0" w:color="auto"/>
          </w:divBdr>
          <w:divsChild>
            <w:div w:id="954869597">
              <w:marLeft w:val="0"/>
              <w:marRight w:val="0"/>
              <w:marTop w:val="0"/>
              <w:marBottom w:val="0"/>
              <w:divBdr>
                <w:top w:val="none" w:sz="0" w:space="0" w:color="auto"/>
                <w:left w:val="none" w:sz="0" w:space="0" w:color="auto"/>
                <w:bottom w:val="none" w:sz="0" w:space="0" w:color="auto"/>
                <w:right w:val="none" w:sz="0" w:space="0" w:color="auto"/>
              </w:divBdr>
            </w:div>
            <w:div w:id="1676542134">
              <w:marLeft w:val="0"/>
              <w:marRight w:val="0"/>
              <w:marTop w:val="0"/>
              <w:marBottom w:val="0"/>
              <w:divBdr>
                <w:top w:val="none" w:sz="0" w:space="0" w:color="auto"/>
                <w:left w:val="none" w:sz="0" w:space="0" w:color="auto"/>
                <w:bottom w:val="none" w:sz="0" w:space="0" w:color="auto"/>
                <w:right w:val="none" w:sz="0" w:space="0" w:color="auto"/>
              </w:divBdr>
              <w:divsChild>
                <w:div w:id="169569687">
                  <w:marLeft w:val="0"/>
                  <w:marRight w:val="0"/>
                  <w:marTop w:val="0"/>
                  <w:marBottom w:val="0"/>
                  <w:divBdr>
                    <w:top w:val="none" w:sz="0" w:space="0" w:color="auto"/>
                    <w:left w:val="none" w:sz="0" w:space="0" w:color="auto"/>
                    <w:bottom w:val="none" w:sz="0" w:space="0" w:color="auto"/>
                    <w:right w:val="none" w:sz="0" w:space="0" w:color="auto"/>
                  </w:divBdr>
                  <w:divsChild>
                    <w:div w:id="500389567">
                      <w:marLeft w:val="0"/>
                      <w:marRight w:val="0"/>
                      <w:marTop w:val="0"/>
                      <w:marBottom w:val="120"/>
                      <w:divBdr>
                        <w:top w:val="none" w:sz="0" w:space="0" w:color="auto"/>
                        <w:left w:val="none" w:sz="0" w:space="0" w:color="auto"/>
                        <w:bottom w:val="none" w:sz="0" w:space="0" w:color="auto"/>
                        <w:right w:val="none" w:sz="0" w:space="0" w:color="auto"/>
                      </w:divBdr>
                    </w:div>
                    <w:div w:id="88090974">
                      <w:marLeft w:val="336"/>
                      <w:marRight w:val="0"/>
                      <w:marTop w:val="120"/>
                      <w:marBottom w:val="312"/>
                      <w:divBdr>
                        <w:top w:val="none" w:sz="0" w:space="0" w:color="auto"/>
                        <w:left w:val="none" w:sz="0" w:space="0" w:color="auto"/>
                        <w:bottom w:val="none" w:sz="0" w:space="0" w:color="auto"/>
                        <w:right w:val="none" w:sz="0" w:space="0" w:color="auto"/>
                      </w:divBdr>
                      <w:divsChild>
                        <w:div w:id="195895238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sChild>
        </w:div>
      </w:divsChild>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4637911">
      <w:bodyDiv w:val="1"/>
      <w:marLeft w:val="0"/>
      <w:marRight w:val="0"/>
      <w:marTop w:val="0"/>
      <w:marBottom w:val="0"/>
      <w:divBdr>
        <w:top w:val="none" w:sz="0" w:space="0" w:color="auto"/>
        <w:left w:val="none" w:sz="0" w:space="0" w:color="auto"/>
        <w:bottom w:val="none" w:sz="0" w:space="0" w:color="auto"/>
        <w:right w:val="none" w:sz="0" w:space="0" w:color="auto"/>
      </w:divBdr>
    </w:div>
    <w:div w:id="1474831047">
      <w:bodyDiv w:val="1"/>
      <w:marLeft w:val="0"/>
      <w:marRight w:val="0"/>
      <w:marTop w:val="0"/>
      <w:marBottom w:val="0"/>
      <w:divBdr>
        <w:top w:val="none" w:sz="0" w:space="0" w:color="auto"/>
        <w:left w:val="none" w:sz="0" w:space="0" w:color="auto"/>
        <w:bottom w:val="none" w:sz="0" w:space="0" w:color="auto"/>
        <w:right w:val="none" w:sz="0" w:space="0" w:color="auto"/>
      </w:divBdr>
    </w:div>
    <w:div w:id="1474833853">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8063076">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93458">
      <w:bodyDiv w:val="1"/>
      <w:marLeft w:val="0"/>
      <w:marRight w:val="0"/>
      <w:marTop w:val="0"/>
      <w:marBottom w:val="0"/>
      <w:divBdr>
        <w:top w:val="none" w:sz="0" w:space="0" w:color="auto"/>
        <w:left w:val="none" w:sz="0" w:space="0" w:color="auto"/>
        <w:bottom w:val="none" w:sz="0" w:space="0" w:color="auto"/>
        <w:right w:val="none" w:sz="0" w:space="0" w:color="auto"/>
      </w:divBdr>
      <w:divsChild>
        <w:div w:id="1948998761">
          <w:marLeft w:val="0"/>
          <w:marRight w:val="0"/>
          <w:marTop w:val="0"/>
          <w:marBottom w:val="0"/>
          <w:divBdr>
            <w:top w:val="none" w:sz="0" w:space="0" w:color="auto"/>
            <w:left w:val="none" w:sz="0" w:space="0" w:color="auto"/>
            <w:bottom w:val="none" w:sz="0" w:space="0" w:color="auto"/>
            <w:right w:val="none" w:sz="0" w:space="0" w:color="auto"/>
          </w:divBdr>
        </w:div>
      </w:divsChild>
    </w:div>
    <w:div w:id="1479834683">
      <w:bodyDiv w:val="1"/>
      <w:marLeft w:val="0"/>
      <w:marRight w:val="0"/>
      <w:marTop w:val="0"/>
      <w:marBottom w:val="0"/>
      <w:divBdr>
        <w:top w:val="none" w:sz="0" w:space="0" w:color="auto"/>
        <w:left w:val="none" w:sz="0" w:space="0" w:color="auto"/>
        <w:bottom w:val="none" w:sz="0" w:space="0" w:color="auto"/>
        <w:right w:val="none" w:sz="0" w:space="0" w:color="auto"/>
      </w:divBdr>
      <w:divsChild>
        <w:div w:id="128473206">
          <w:marLeft w:val="0"/>
          <w:marRight w:val="0"/>
          <w:marTop w:val="0"/>
          <w:marBottom w:val="0"/>
          <w:divBdr>
            <w:top w:val="none" w:sz="0" w:space="0" w:color="auto"/>
            <w:left w:val="none" w:sz="0" w:space="0" w:color="auto"/>
            <w:bottom w:val="none" w:sz="0" w:space="0" w:color="auto"/>
            <w:right w:val="none" w:sz="0" w:space="0" w:color="auto"/>
          </w:divBdr>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2037986">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3812832">
      <w:bodyDiv w:val="1"/>
      <w:marLeft w:val="0"/>
      <w:marRight w:val="0"/>
      <w:marTop w:val="0"/>
      <w:marBottom w:val="0"/>
      <w:divBdr>
        <w:top w:val="none" w:sz="0" w:space="0" w:color="auto"/>
        <w:left w:val="none" w:sz="0" w:space="0" w:color="auto"/>
        <w:bottom w:val="none" w:sz="0" w:space="0" w:color="auto"/>
        <w:right w:val="none" w:sz="0" w:space="0" w:color="auto"/>
      </w:divBdr>
      <w:divsChild>
        <w:div w:id="937978746">
          <w:marLeft w:val="0"/>
          <w:marRight w:val="0"/>
          <w:marTop w:val="0"/>
          <w:marBottom w:val="277"/>
          <w:divBdr>
            <w:top w:val="none" w:sz="0" w:space="0" w:color="auto"/>
            <w:left w:val="none" w:sz="0" w:space="0" w:color="auto"/>
            <w:bottom w:val="none" w:sz="0" w:space="0" w:color="auto"/>
            <w:right w:val="none" w:sz="0" w:space="0" w:color="auto"/>
          </w:divBdr>
        </w:div>
        <w:div w:id="1174078370">
          <w:marLeft w:val="0"/>
          <w:marRight w:val="0"/>
          <w:marTop w:val="360"/>
          <w:marBottom w:val="0"/>
          <w:divBdr>
            <w:top w:val="none" w:sz="0" w:space="0" w:color="auto"/>
            <w:left w:val="none" w:sz="0" w:space="0" w:color="auto"/>
            <w:bottom w:val="none" w:sz="0" w:space="0" w:color="auto"/>
            <w:right w:val="none" w:sz="0" w:space="0" w:color="auto"/>
          </w:divBdr>
          <w:divsChild>
            <w:div w:id="1451584344">
              <w:marLeft w:val="0"/>
              <w:marRight w:val="0"/>
              <w:marTop w:val="0"/>
              <w:marBottom w:val="240"/>
              <w:divBdr>
                <w:top w:val="none" w:sz="0" w:space="0" w:color="auto"/>
                <w:left w:val="none" w:sz="0" w:space="0" w:color="auto"/>
                <w:bottom w:val="none" w:sz="0" w:space="0" w:color="auto"/>
                <w:right w:val="none" w:sz="0" w:space="0" w:color="auto"/>
              </w:divBdr>
            </w:div>
            <w:div w:id="743996025">
              <w:marLeft w:val="0"/>
              <w:marRight w:val="0"/>
              <w:marTop w:val="0"/>
              <w:marBottom w:val="240"/>
              <w:divBdr>
                <w:top w:val="none" w:sz="0" w:space="0" w:color="auto"/>
                <w:left w:val="none" w:sz="0" w:space="0" w:color="auto"/>
                <w:bottom w:val="none" w:sz="0" w:space="0" w:color="auto"/>
                <w:right w:val="none" w:sz="0" w:space="0" w:color="auto"/>
              </w:divBdr>
            </w:div>
            <w:div w:id="190135601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169596">
      <w:bodyDiv w:val="1"/>
      <w:marLeft w:val="0"/>
      <w:marRight w:val="0"/>
      <w:marTop w:val="0"/>
      <w:marBottom w:val="0"/>
      <w:divBdr>
        <w:top w:val="none" w:sz="0" w:space="0" w:color="auto"/>
        <w:left w:val="none" w:sz="0" w:space="0" w:color="auto"/>
        <w:bottom w:val="none" w:sz="0" w:space="0" w:color="auto"/>
        <w:right w:val="none" w:sz="0" w:space="0" w:color="auto"/>
      </w:divBdr>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435257">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87432861">
      <w:bodyDiv w:val="1"/>
      <w:marLeft w:val="0"/>
      <w:marRight w:val="0"/>
      <w:marTop w:val="0"/>
      <w:marBottom w:val="0"/>
      <w:divBdr>
        <w:top w:val="none" w:sz="0" w:space="0" w:color="auto"/>
        <w:left w:val="none" w:sz="0" w:space="0" w:color="auto"/>
        <w:bottom w:val="none" w:sz="0" w:space="0" w:color="auto"/>
        <w:right w:val="none" w:sz="0" w:space="0" w:color="auto"/>
      </w:divBdr>
    </w:div>
    <w:div w:id="1487623539">
      <w:bodyDiv w:val="1"/>
      <w:marLeft w:val="0"/>
      <w:marRight w:val="0"/>
      <w:marTop w:val="0"/>
      <w:marBottom w:val="0"/>
      <w:divBdr>
        <w:top w:val="none" w:sz="0" w:space="0" w:color="auto"/>
        <w:left w:val="none" w:sz="0" w:space="0" w:color="auto"/>
        <w:bottom w:val="none" w:sz="0" w:space="0" w:color="auto"/>
        <w:right w:val="none" w:sz="0" w:space="0" w:color="auto"/>
      </w:divBdr>
    </w:div>
    <w:div w:id="1488204689">
      <w:bodyDiv w:val="1"/>
      <w:marLeft w:val="0"/>
      <w:marRight w:val="0"/>
      <w:marTop w:val="0"/>
      <w:marBottom w:val="0"/>
      <w:divBdr>
        <w:top w:val="none" w:sz="0" w:space="0" w:color="auto"/>
        <w:left w:val="none" w:sz="0" w:space="0" w:color="auto"/>
        <w:bottom w:val="none" w:sz="0" w:space="0" w:color="auto"/>
        <w:right w:val="none" w:sz="0" w:space="0" w:color="auto"/>
      </w:divBdr>
      <w:divsChild>
        <w:div w:id="2133359503">
          <w:marLeft w:val="0"/>
          <w:marRight w:val="0"/>
          <w:marTop w:val="0"/>
          <w:marBottom w:val="0"/>
          <w:divBdr>
            <w:top w:val="none" w:sz="0" w:space="0" w:color="auto"/>
            <w:left w:val="none" w:sz="0" w:space="0" w:color="auto"/>
            <w:bottom w:val="none" w:sz="0" w:space="0" w:color="auto"/>
            <w:right w:val="none" w:sz="0" w:space="0" w:color="auto"/>
          </w:divBdr>
        </w:div>
      </w:divsChild>
    </w:div>
    <w:div w:id="1488983765">
      <w:bodyDiv w:val="1"/>
      <w:marLeft w:val="0"/>
      <w:marRight w:val="0"/>
      <w:marTop w:val="0"/>
      <w:marBottom w:val="0"/>
      <w:divBdr>
        <w:top w:val="none" w:sz="0" w:space="0" w:color="auto"/>
        <w:left w:val="none" w:sz="0" w:space="0" w:color="auto"/>
        <w:bottom w:val="none" w:sz="0" w:space="0" w:color="auto"/>
        <w:right w:val="none" w:sz="0" w:space="0" w:color="auto"/>
      </w:divBdr>
    </w:div>
    <w:div w:id="1489175583">
      <w:bodyDiv w:val="1"/>
      <w:marLeft w:val="0"/>
      <w:marRight w:val="0"/>
      <w:marTop w:val="0"/>
      <w:marBottom w:val="0"/>
      <w:divBdr>
        <w:top w:val="none" w:sz="0" w:space="0" w:color="auto"/>
        <w:left w:val="none" w:sz="0" w:space="0" w:color="auto"/>
        <w:bottom w:val="none" w:sz="0" w:space="0" w:color="auto"/>
        <w:right w:val="none" w:sz="0" w:space="0" w:color="auto"/>
      </w:divBdr>
      <w:divsChild>
        <w:div w:id="1334069969">
          <w:marLeft w:val="0"/>
          <w:marRight w:val="0"/>
          <w:marTop w:val="0"/>
          <w:marBottom w:val="0"/>
          <w:divBdr>
            <w:top w:val="none" w:sz="0" w:space="0" w:color="auto"/>
            <w:left w:val="none" w:sz="0" w:space="0" w:color="auto"/>
            <w:bottom w:val="none" w:sz="0" w:space="0" w:color="auto"/>
            <w:right w:val="none" w:sz="0" w:space="0" w:color="auto"/>
          </w:divBdr>
          <w:divsChild>
            <w:div w:id="1445929815">
              <w:marLeft w:val="0"/>
              <w:marRight w:val="0"/>
              <w:marTop w:val="0"/>
              <w:marBottom w:val="0"/>
              <w:divBdr>
                <w:top w:val="none" w:sz="0" w:space="0" w:color="auto"/>
                <w:left w:val="none" w:sz="0" w:space="0" w:color="auto"/>
                <w:bottom w:val="none" w:sz="0" w:space="0" w:color="auto"/>
                <w:right w:val="none" w:sz="0" w:space="0" w:color="auto"/>
              </w:divBdr>
              <w:divsChild>
                <w:div w:id="76103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630564">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2333598">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7459429">
      <w:bodyDiv w:val="1"/>
      <w:marLeft w:val="0"/>
      <w:marRight w:val="0"/>
      <w:marTop w:val="0"/>
      <w:marBottom w:val="0"/>
      <w:divBdr>
        <w:top w:val="none" w:sz="0" w:space="0" w:color="auto"/>
        <w:left w:val="none" w:sz="0" w:space="0" w:color="auto"/>
        <w:bottom w:val="none" w:sz="0" w:space="0" w:color="auto"/>
        <w:right w:val="none" w:sz="0" w:space="0" w:color="auto"/>
      </w:divBdr>
    </w:div>
    <w:div w:id="1498840069">
      <w:bodyDiv w:val="1"/>
      <w:marLeft w:val="0"/>
      <w:marRight w:val="0"/>
      <w:marTop w:val="0"/>
      <w:marBottom w:val="0"/>
      <w:divBdr>
        <w:top w:val="none" w:sz="0" w:space="0" w:color="auto"/>
        <w:left w:val="none" w:sz="0" w:space="0" w:color="auto"/>
        <w:bottom w:val="none" w:sz="0" w:space="0" w:color="auto"/>
        <w:right w:val="none" w:sz="0" w:space="0" w:color="auto"/>
      </w:divBdr>
      <w:divsChild>
        <w:div w:id="1657147665">
          <w:marLeft w:val="0"/>
          <w:marRight w:val="0"/>
          <w:marTop w:val="0"/>
          <w:marBottom w:val="0"/>
          <w:divBdr>
            <w:top w:val="none" w:sz="0" w:space="0" w:color="auto"/>
            <w:left w:val="none" w:sz="0" w:space="0" w:color="auto"/>
            <w:bottom w:val="none" w:sz="0" w:space="0" w:color="auto"/>
            <w:right w:val="none" w:sz="0" w:space="0" w:color="auto"/>
          </w:divBdr>
        </w:div>
      </w:divsChild>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03200003">
      <w:bodyDiv w:val="1"/>
      <w:marLeft w:val="0"/>
      <w:marRight w:val="0"/>
      <w:marTop w:val="0"/>
      <w:marBottom w:val="0"/>
      <w:divBdr>
        <w:top w:val="none" w:sz="0" w:space="0" w:color="auto"/>
        <w:left w:val="none" w:sz="0" w:space="0" w:color="auto"/>
        <w:bottom w:val="none" w:sz="0" w:space="0" w:color="auto"/>
        <w:right w:val="none" w:sz="0" w:space="0" w:color="auto"/>
      </w:divBdr>
    </w:div>
    <w:div w:id="1504054377">
      <w:bodyDiv w:val="1"/>
      <w:marLeft w:val="0"/>
      <w:marRight w:val="0"/>
      <w:marTop w:val="0"/>
      <w:marBottom w:val="0"/>
      <w:divBdr>
        <w:top w:val="none" w:sz="0" w:space="0" w:color="auto"/>
        <w:left w:val="none" w:sz="0" w:space="0" w:color="auto"/>
        <w:bottom w:val="none" w:sz="0" w:space="0" w:color="auto"/>
        <w:right w:val="none" w:sz="0" w:space="0" w:color="auto"/>
      </w:divBdr>
      <w:divsChild>
        <w:div w:id="157187703">
          <w:marLeft w:val="0"/>
          <w:marRight w:val="0"/>
          <w:marTop w:val="0"/>
          <w:marBottom w:val="0"/>
          <w:divBdr>
            <w:top w:val="none" w:sz="0" w:space="0" w:color="auto"/>
            <w:left w:val="none" w:sz="0" w:space="0" w:color="auto"/>
            <w:bottom w:val="none" w:sz="0" w:space="0" w:color="auto"/>
            <w:right w:val="none" w:sz="0" w:space="0" w:color="auto"/>
          </w:divBdr>
        </w:div>
      </w:divsChild>
    </w:div>
    <w:div w:id="1507163320">
      <w:bodyDiv w:val="1"/>
      <w:marLeft w:val="0"/>
      <w:marRight w:val="0"/>
      <w:marTop w:val="0"/>
      <w:marBottom w:val="0"/>
      <w:divBdr>
        <w:top w:val="none" w:sz="0" w:space="0" w:color="auto"/>
        <w:left w:val="none" w:sz="0" w:space="0" w:color="auto"/>
        <w:bottom w:val="none" w:sz="0" w:space="0" w:color="auto"/>
        <w:right w:val="none" w:sz="0" w:space="0" w:color="auto"/>
      </w:divBdr>
      <w:divsChild>
        <w:div w:id="763956928">
          <w:marLeft w:val="0"/>
          <w:marRight w:val="0"/>
          <w:marTop w:val="0"/>
          <w:marBottom w:val="0"/>
          <w:divBdr>
            <w:top w:val="none" w:sz="0" w:space="0" w:color="auto"/>
            <w:left w:val="none" w:sz="0" w:space="0" w:color="auto"/>
            <w:bottom w:val="none" w:sz="0" w:space="0" w:color="auto"/>
            <w:right w:val="none" w:sz="0" w:space="0" w:color="auto"/>
          </w:divBdr>
        </w:div>
      </w:divsChild>
    </w:div>
    <w:div w:id="1507211026">
      <w:bodyDiv w:val="1"/>
      <w:marLeft w:val="0"/>
      <w:marRight w:val="0"/>
      <w:marTop w:val="0"/>
      <w:marBottom w:val="0"/>
      <w:divBdr>
        <w:top w:val="none" w:sz="0" w:space="0" w:color="auto"/>
        <w:left w:val="none" w:sz="0" w:space="0" w:color="auto"/>
        <w:bottom w:val="none" w:sz="0" w:space="0" w:color="auto"/>
        <w:right w:val="none" w:sz="0" w:space="0" w:color="auto"/>
      </w:divBdr>
    </w:div>
    <w:div w:id="1508327751">
      <w:bodyDiv w:val="1"/>
      <w:marLeft w:val="0"/>
      <w:marRight w:val="0"/>
      <w:marTop w:val="0"/>
      <w:marBottom w:val="0"/>
      <w:divBdr>
        <w:top w:val="none" w:sz="0" w:space="0" w:color="auto"/>
        <w:left w:val="none" w:sz="0" w:space="0" w:color="auto"/>
        <w:bottom w:val="none" w:sz="0" w:space="0" w:color="auto"/>
        <w:right w:val="none" w:sz="0" w:space="0" w:color="auto"/>
      </w:divBdr>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1025931">
      <w:bodyDiv w:val="1"/>
      <w:marLeft w:val="0"/>
      <w:marRight w:val="0"/>
      <w:marTop w:val="0"/>
      <w:marBottom w:val="0"/>
      <w:divBdr>
        <w:top w:val="none" w:sz="0" w:space="0" w:color="auto"/>
        <w:left w:val="none" w:sz="0" w:space="0" w:color="auto"/>
        <w:bottom w:val="none" w:sz="0" w:space="0" w:color="auto"/>
        <w:right w:val="none" w:sz="0" w:space="0" w:color="auto"/>
      </w:divBdr>
    </w:div>
    <w:div w:id="1512182268">
      <w:bodyDiv w:val="1"/>
      <w:marLeft w:val="0"/>
      <w:marRight w:val="0"/>
      <w:marTop w:val="0"/>
      <w:marBottom w:val="0"/>
      <w:divBdr>
        <w:top w:val="none" w:sz="0" w:space="0" w:color="auto"/>
        <w:left w:val="none" w:sz="0" w:space="0" w:color="auto"/>
        <w:bottom w:val="none" w:sz="0" w:space="0" w:color="auto"/>
        <w:right w:val="none" w:sz="0" w:space="0" w:color="auto"/>
      </w:divBdr>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182376">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225470">
      <w:bodyDiv w:val="1"/>
      <w:marLeft w:val="0"/>
      <w:marRight w:val="0"/>
      <w:marTop w:val="0"/>
      <w:marBottom w:val="0"/>
      <w:divBdr>
        <w:top w:val="none" w:sz="0" w:space="0" w:color="auto"/>
        <w:left w:val="none" w:sz="0" w:space="0" w:color="auto"/>
        <w:bottom w:val="none" w:sz="0" w:space="0" w:color="auto"/>
        <w:right w:val="none" w:sz="0" w:space="0" w:color="auto"/>
      </w:divBdr>
      <w:divsChild>
        <w:div w:id="1434082950">
          <w:marLeft w:val="0"/>
          <w:marRight w:val="0"/>
          <w:marTop w:val="0"/>
          <w:marBottom w:val="0"/>
          <w:divBdr>
            <w:top w:val="none" w:sz="0" w:space="0" w:color="auto"/>
            <w:left w:val="none" w:sz="0" w:space="0" w:color="auto"/>
            <w:bottom w:val="none" w:sz="0" w:space="0" w:color="auto"/>
            <w:right w:val="none" w:sz="0" w:space="0" w:color="auto"/>
          </w:divBdr>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1430189">
      <w:bodyDiv w:val="1"/>
      <w:marLeft w:val="0"/>
      <w:marRight w:val="0"/>
      <w:marTop w:val="0"/>
      <w:marBottom w:val="0"/>
      <w:divBdr>
        <w:top w:val="none" w:sz="0" w:space="0" w:color="auto"/>
        <w:left w:val="none" w:sz="0" w:space="0" w:color="auto"/>
        <w:bottom w:val="none" w:sz="0" w:space="0" w:color="auto"/>
        <w:right w:val="none" w:sz="0" w:space="0" w:color="auto"/>
      </w:divBdr>
    </w:div>
    <w:div w:id="1522086816">
      <w:bodyDiv w:val="1"/>
      <w:marLeft w:val="0"/>
      <w:marRight w:val="0"/>
      <w:marTop w:val="0"/>
      <w:marBottom w:val="0"/>
      <w:divBdr>
        <w:top w:val="none" w:sz="0" w:space="0" w:color="auto"/>
        <w:left w:val="none" w:sz="0" w:space="0" w:color="auto"/>
        <w:bottom w:val="none" w:sz="0" w:space="0" w:color="auto"/>
        <w:right w:val="none" w:sz="0" w:space="0" w:color="auto"/>
      </w:divBdr>
    </w:div>
    <w:div w:id="1523515518">
      <w:bodyDiv w:val="1"/>
      <w:marLeft w:val="0"/>
      <w:marRight w:val="0"/>
      <w:marTop w:val="0"/>
      <w:marBottom w:val="0"/>
      <w:divBdr>
        <w:top w:val="none" w:sz="0" w:space="0" w:color="auto"/>
        <w:left w:val="none" w:sz="0" w:space="0" w:color="auto"/>
        <w:bottom w:val="none" w:sz="0" w:space="0" w:color="auto"/>
        <w:right w:val="none" w:sz="0" w:space="0" w:color="auto"/>
      </w:divBdr>
      <w:divsChild>
        <w:div w:id="1618216689">
          <w:marLeft w:val="0"/>
          <w:marRight w:val="0"/>
          <w:marTop w:val="0"/>
          <w:marBottom w:val="0"/>
          <w:divBdr>
            <w:top w:val="none" w:sz="0" w:space="0" w:color="auto"/>
            <w:left w:val="none" w:sz="0" w:space="0" w:color="auto"/>
            <w:bottom w:val="none" w:sz="0" w:space="0" w:color="auto"/>
            <w:right w:val="none" w:sz="0" w:space="0" w:color="auto"/>
          </w:divBdr>
        </w:div>
      </w:divsChild>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5435397">
      <w:bodyDiv w:val="1"/>
      <w:marLeft w:val="0"/>
      <w:marRight w:val="0"/>
      <w:marTop w:val="0"/>
      <w:marBottom w:val="0"/>
      <w:divBdr>
        <w:top w:val="none" w:sz="0" w:space="0" w:color="auto"/>
        <w:left w:val="none" w:sz="0" w:space="0" w:color="auto"/>
        <w:bottom w:val="none" w:sz="0" w:space="0" w:color="auto"/>
        <w:right w:val="none" w:sz="0" w:space="0" w:color="auto"/>
      </w:divBdr>
    </w:div>
    <w:div w:id="1525439436">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29754619">
      <w:bodyDiv w:val="1"/>
      <w:marLeft w:val="0"/>
      <w:marRight w:val="0"/>
      <w:marTop w:val="0"/>
      <w:marBottom w:val="0"/>
      <w:divBdr>
        <w:top w:val="none" w:sz="0" w:space="0" w:color="auto"/>
        <w:left w:val="none" w:sz="0" w:space="0" w:color="auto"/>
        <w:bottom w:val="none" w:sz="0" w:space="0" w:color="auto"/>
        <w:right w:val="none" w:sz="0" w:space="0" w:color="auto"/>
      </w:divBdr>
      <w:divsChild>
        <w:div w:id="2114931603">
          <w:marLeft w:val="0"/>
          <w:marRight w:val="0"/>
          <w:marTop w:val="0"/>
          <w:marBottom w:val="0"/>
          <w:divBdr>
            <w:top w:val="none" w:sz="0" w:space="0" w:color="auto"/>
            <w:left w:val="none" w:sz="0" w:space="0" w:color="auto"/>
            <w:bottom w:val="none" w:sz="0" w:space="0" w:color="auto"/>
            <w:right w:val="none" w:sz="0" w:space="0" w:color="auto"/>
          </w:divBdr>
        </w:div>
      </w:divsChild>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4610617">
      <w:bodyDiv w:val="1"/>
      <w:marLeft w:val="0"/>
      <w:marRight w:val="0"/>
      <w:marTop w:val="0"/>
      <w:marBottom w:val="0"/>
      <w:divBdr>
        <w:top w:val="none" w:sz="0" w:space="0" w:color="auto"/>
        <w:left w:val="none" w:sz="0" w:space="0" w:color="auto"/>
        <w:bottom w:val="none" w:sz="0" w:space="0" w:color="auto"/>
        <w:right w:val="none" w:sz="0" w:space="0" w:color="auto"/>
      </w:divBdr>
    </w:div>
    <w:div w:id="1536195115">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348452">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236968">
      <w:bodyDiv w:val="1"/>
      <w:marLeft w:val="0"/>
      <w:marRight w:val="0"/>
      <w:marTop w:val="0"/>
      <w:marBottom w:val="0"/>
      <w:divBdr>
        <w:top w:val="none" w:sz="0" w:space="0" w:color="auto"/>
        <w:left w:val="none" w:sz="0" w:space="0" w:color="auto"/>
        <w:bottom w:val="none" w:sz="0" w:space="0" w:color="auto"/>
        <w:right w:val="none" w:sz="0" w:space="0" w:color="auto"/>
      </w:divBdr>
    </w:div>
    <w:div w:id="1540707913">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2595972">
      <w:bodyDiv w:val="1"/>
      <w:marLeft w:val="0"/>
      <w:marRight w:val="0"/>
      <w:marTop w:val="0"/>
      <w:marBottom w:val="0"/>
      <w:divBdr>
        <w:top w:val="none" w:sz="0" w:space="0" w:color="auto"/>
        <w:left w:val="none" w:sz="0" w:space="0" w:color="auto"/>
        <w:bottom w:val="none" w:sz="0" w:space="0" w:color="auto"/>
        <w:right w:val="none" w:sz="0" w:space="0" w:color="auto"/>
      </w:divBdr>
      <w:divsChild>
        <w:div w:id="483081913">
          <w:marLeft w:val="0"/>
          <w:marRight w:val="0"/>
          <w:marTop w:val="225"/>
          <w:marBottom w:val="0"/>
          <w:divBdr>
            <w:top w:val="none" w:sz="0" w:space="0" w:color="auto"/>
            <w:left w:val="none" w:sz="0" w:space="0" w:color="auto"/>
            <w:bottom w:val="none" w:sz="0" w:space="0" w:color="auto"/>
            <w:right w:val="none" w:sz="0" w:space="0" w:color="auto"/>
          </w:divBdr>
        </w:div>
      </w:divsChild>
    </w:div>
    <w:div w:id="1545871401">
      <w:bodyDiv w:val="1"/>
      <w:marLeft w:val="0"/>
      <w:marRight w:val="0"/>
      <w:marTop w:val="0"/>
      <w:marBottom w:val="0"/>
      <w:divBdr>
        <w:top w:val="none" w:sz="0" w:space="0" w:color="auto"/>
        <w:left w:val="none" w:sz="0" w:space="0" w:color="auto"/>
        <w:bottom w:val="none" w:sz="0" w:space="0" w:color="auto"/>
        <w:right w:val="none" w:sz="0" w:space="0" w:color="auto"/>
      </w:divBdr>
    </w:div>
    <w:div w:id="1545947958">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596862">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3881188">
      <w:bodyDiv w:val="1"/>
      <w:marLeft w:val="0"/>
      <w:marRight w:val="0"/>
      <w:marTop w:val="0"/>
      <w:marBottom w:val="0"/>
      <w:divBdr>
        <w:top w:val="none" w:sz="0" w:space="0" w:color="auto"/>
        <w:left w:val="none" w:sz="0" w:space="0" w:color="auto"/>
        <w:bottom w:val="none" w:sz="0" w:space="0" w:color="auto"/>
        <w:right w:val="none" w:sz="0" w:space="0" w:color="auto"/>
      </w:divBdr>
      <w:divsChild>
        <w:div w:id="605163010">
          <w:marLeft w:val="0"/>
          <w:marRight w:val="0"/>
          <w:marTop w:val="0"/>
          <w:marBottom w:val="0"/>
          <w:divBdr>
            <w:top w:val="none" w:sz="0" w:space="0" w:color="auto"/>
            <w:left w:val="none" w:sz="0" w:space="0" w:color="auto"/>
            <w:bottom w:val="none" w:sz="0" w:space="0" w:color="auto"/>
            <w:right w:val="none" w:sz="0" w:space="0" w:color="auto"/>
          </w:divBdr>
        </w:div>
      </w:divsChild>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8324381">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60284765">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2864706">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99673">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6573397">
      <w:bodyDiv w:val="1"/>
      <w:marLeft w:val="0"/>
      <w:marRight w:val="0"/>
      <w:marTop w:val="0"/>
      <w:marBottom w:val="0"/>
      <w:divBdr>
        <w:top w:val="none" w:sz="0" w:space="0" w:color="auto"/>
        <w:left w:val="none" w:sz="0" w:space="0" w:color="auto"/>
        <w:bottom w:val="none" w:sz="0" w:space="0" w:color="auto"/>
        <w:right w:val="none" w:sz="0" w:space="0" w:color="auto"/>
      </w:divBdr>
      <w:divsChild>
        <w:div w:id="1371762248">
          <w:marLeft w:val="0"/>
          <w:marRight w:val="0"/>
          <w:marTop w:val="0"/>
          <w:marBottom w:val="0"/>
          <w:divBdr>
            <w:top w:val="none" w:sz="0" w:space="0" w:color="auto"/>
            <w:left w:val="none" w:sz="0" w:space="0" w:color="auto"/>
            <w:bottom w:val="none" w:sz="0" w:space="0" w:color="auto"/>
            <w:right w:val="none" w:sz="0" w:space="0" w:color="auto"/>
          </w:divBdr>
        </w:div>
      </w:divsChild>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7765112">
      <w:bodyDiv w:val="1"/>
      <w:marLeft w:val="0"/>
      <w:marRight w:val="0"/>
      <w:marTop w:val="0"/>
      <w:marBottom w:val="0"/>
      <w:divBdr>
        <w:top w:val="none" w:sz="0" w:space="0" w:color="auto"/>
        <w:left w:val="none" w:sz="0" w:space="0" w:color="auto"/>
        <w:bottom w:val="none" w:sz="0" w:space="0" w:color="auto"/>
        <w:right w:val="none" w:sz="0" w:space="0" w:color="auto"/>
      </w:divBdr>
    </w:div>
    <w:div w:id="1568299207">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2933641">
      <w:bodyDiv w:val="1"/>
      <w:marLeft w:val="0"/>
      <w:marRight w:val="0"/>
      <w:marTop w:val="0"/>
      <w:marBottom w:val="0"/>
      <w:divBdr>
        <w:top w:val="none" w:sz="0" w:space="0" w:color="auto"/>
        <w:left w:val="none" w:sz="0" w:space="0" w:color="auto"/>
        <w:bottom w:val="none" w:sz="0" w:space="0" w:color="auto"/>
        <w:right w:val="none" w:sz="0" w:space="0" w:color="auto"/>
      </w:divBdr>
      <w:divsChild>
        <w:div w:id="99381038">
          <w:marLeft w:val="0"/>
          <w:marRight w:val="0"/>
          <w:marTop w:val="0"/>
          <w:marBottom w:val="0"/>
          <w:divBdr>
            <w:top w:val="none" w:sz="0" w:space="0" w:color="auto"/>
            <w:left w:val="none" w:sz="0" w:space="0" w:color="auto"/>
            <w:bottom w:val="none" w:sz="0" w:space="0" w:color="auto"/>
            <w:right w:val="none" w:sz="0" w:space="0" w:color="auto"/>
          </w:divBdr>
        </w:div>
      </w:divsChild>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4774168">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351427">
      <w:bodyDiv w:val="1"/>
      <w:marLeft w:val="0"/>
      <w:marRight w:val="0"/>
      <w:marTop w:val="0"/>
      <w:marBottom w:val="0"/>
      <w:divBdr>
        <w:top w:val="none" w:sz="0" w:space="0" w:color="auto"/>
        <w:left w:val="none" w:sz="0" w:space="0" w:color="auto"/>
        <w:bottom w:val="none" w:sz="0" w:space="0" w:color="auto"/>
        <w:right w:val="none" w:sz="0" w:space="0" w:color="auto"/>
      </w:divBdr>
      <w:divsChild>
        <w:div w:id="487134108">
          <w:marLeft w:val="0"/>
          <w:marRight w:val="0"/>
          <w:marTop w:val="0"/>
          <w:marBottom w:val="0"/>
          <w:divBdr>
            <w:top w:val="none" w:sz="0" w:space="0" w:color="auto"/>
            <w:left w:val="none" w:sz="0" w:space="0" w:color="auto"/>
            <w:bottom w:val="none" w:sz="0" w:space="0" w:color="auto"/>
            <w:right w:val="none" w:sz="0" w:space="0" w:color="auto"/>
          </w:divBdr>
        </w:div>
      </w:divsChild>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80210731">
      <w:bodyDiv w:val="1"/>
      <w:marLeft w:val="0"/>
      <w:marRight w:val="0"/>
      <w:marTop w:val="0"/>
      <w:marBottom w:val="0"/>
      <w:divBdr>
        <w:top w:val="none" w:sz="0" w:space="0" w:color="auto"/>
        <w:left w:val="none" w:sz="0" w:space="0" w:color="auto"/>
        <w:bottom w:val="none" w:sz="0" w:space="0" w:color="auto"/>
        <w:right w:val="none" w:sz="0" w:space="0" w:color="auto"/>
      </w:divBdr>
      <w:divsChild>
        <w:div w:id="1616019404">
          <w:marLeft w:val="0"/>
          <w:marRight w:val="0"/>
          <w:marTop w:val="0"/>
          <w:marBottom w:val="0"/>
          <w:divBdr>
            <w:top w:val="none" w:sz="0" w:space="0" w:color="auto"/>
            <w:left w:val="none" w:sz="0" w:space="0" w:color="auto"/>
            <w:bottom w:val="none" w:sz="0" w:space="0" w:color="auto"/>
            <w:right w:val="none" w:sz="0" w:space="0" w:color="auto"/>
          </w:divBdr>
        </w:div>
      </w:divsChild>
    </w:div>
    <w:div w:id="1581787662">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7881836">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0383338">
      <w:bodyDiv w:val="1"/>
      <w:marLeft w:val="0"/>
      <w:marRight w:val="0"/>
      <w:marTop w:val="0"/>
      <w:marBottom w:val="0"/>
      <w:divBdr>
        <w:top w:val="none" w:sz="0" w:space="0" w:color="auto"/>
        <w:left w:val="none" w:sz="0" w:space="0" w:color="auto"/>
        <w:bottom w:val="none" w:sz="0" w:space="0" w:color="auto"/>
        <w:right w:val="none" w:sz="0" w:space="0" w:color="auto"/>
      </w:divBdr>
    </w:div>
    <w:div w:id="1590428722">
      <w:bodyDiv w:val="1"/>
      <w:marLeft w:val="0"/>
      <w:marRight w:val="0"/>
      <w:marTop w:val="0"/>
      <w:marBottom w:val="0"/>
      <w:divBdr>
        <w:top w:val="none" w:sz="0" w:space="0" w:color="auto"/>
        <w:left w:val="none" w:sz="0" w:space="0" w:color="auto"/>
        <w:bottom w:val="none" w:sz="0" w:space="0" w:color="auto"/>
        <w:right w:val="none" w:sz="0" w:space="0" w:color="auto"/>
      </w:divBdr>
    </w:div>
    <w:div w:id="1591622241">
      <w:bodyDiv w:val="1"/>
      <w:marLeft w:val="0"/>
      <w:marRight w:val="0"/>
      <w:marTop w:val="0"/>
      <w:marBottom w:val="0"/>
      <w:divBdr>
        <w:top w:val="none" w:sz="0" w:space="0" w:color="auto"/>
        <w:left w:val="none" w:sz="0" w:space="0" w:color="auto"/>
        <w:bottom w:val="none" w:sz="0" w:space="0" w:color="auto"/>
        <w:right w:val="none" w:sz="0" w:space="0" w:color="auto"/>
      </w:divBdr>
    </w:div>
    <w:div w:id="1591700787">
      <w:bodyDiv w:val="1"/>
      <w:marLeft w:val="0"/>
      <w:marRight w:val="0"/>
      <w:marTop w:val="0"/>
      <w:marBottom w:val="0"/>
      <w:divBdr>
        <w:top w:val="none" w:sz="0" w:space="0" w:color="auto"/>
        <w:left w:val="none" w:sz="0" w:space="0" w:color="auto"/>
        <w:bottom w:val="none" w:sz="0" w:space="0" w:color="auto"/>
        <w:right w:val="none" w:sz="0" w:space="0" w:color="auto"/>
      </w:divBdr>
    </w:div>
    <w:div w:id="1593586792">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7901902">
      <w:bodyDiv w:val="1"/>
      <w:marLeft w:val="0"/>
      <w:marRight w:val="0"/>
      <w:marTop w:val="0"/>
      <w:marBottom w:val="0"/>
      <w:divBdr>
        <w:top w:val="none" w:sz="0" w:space="0" w:color="auto"/>
        <w:left w:val="none" w:sz="0" w:space="0" w:color="auto"/>
        <w:bottom w:val="none" w:sz="0" w:space="0" w:color="auto"/>
        <w:right w:val="none" w:sz="0" w:space="0" w:color="auto"/>
      </w:divBdr>
      <w:divsChild>
        <w:div w:id="1729497274">
          <w:marLeft w:val="0"/>
          <w:marRight w:val="0"/>
          <w:marTop w:val="0"/>
          <w:marBottom w:val="0"/>
          <w:divBdr>
            <w:top w:val="none" w:sz="0" w:space="0" w:color="auto"/>
            <w:left w:val="none" w:sz="0" w:space="0" w:color="auto"/>
            <w:bottom w:val="none" w:sz="0" w:space="0" w:color="auto"/>
            <w:right w:val="none" w:sz="0" w:space="0" w:color="auto"/>
          </w:divBdr>
        </w:div>
      </w:divsChild>
    </w:div>
    <w:div w:id="1602566352">
      <w:bodyDiv w:val="1"/>
      <w:marLeft w:val="0"/>
      <w:marRight w:val="0"/>
      <w:marTop w:val="0"/>
      <w:marBottom w:val="0"/>
      <w:divBdr>
        <w:top w:val="none" w:sz="0" w:space="0" w:color="auto"/>
        <w:left w:val="none" w:sz="0" w:space="0" w:color="auto"/>
        <w:bottom w:val="none" w:sz="0" w:space="0" w:color="auto"/>
        <w:right w:val="none" w:sz="0" w:space="0" w:color="auto"/>
      </w:divBdr>
      <w:divsChild>
        <w:div w:id="2077052155">
          <w:marLeft w:val="0"/>
          <w:marRight w:val="0"/>
          <w:marTop w:val="0"/>
          <w:marBottom w:val="0"/>
          <w:divBdr>
            <w:top w:val="none" w:sz="0" w:space="0" w:color="auto"/>
            <w:left w:val="none" w:sz="0" w:space="0" w:color="auto"/>
            <w:bottom w:val="none" w:sz="0" w:space="0" w:color="auto"/>
            <w:right w:val="none" w:sz="0" w:space="0" w:color="auto"/>
          </w:divBdr>
        </w:div>
      </w:divsChild>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6494578">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7999294">
      <w:bodyDiv w:val="1"/>
      <w:marLeft w:val="0"/>
      <w:marRight w:val="0"/>
      <w:marTop w:val="0"/>
      <w:marBottom w:val="0"/>
      <w:divBdr>
        <w:top w:val="none" w:sz="0" w:space="0" w:color="auto"/>
        <w:left w:val="none" w:sz="0" w:space="0" w:color="auto"/>
        <w:bottom w:val="none" w:sz="0" w:space="0" w:color="auto"/>
        <w:right w:val="none" w:sz="0" w:space="0" w:color="auto"/>
      </w:divBdr>
      <w:divsChild>
        <w:div w:id="1110978025">
          <w:marLeft w:val="0"/>
          <w:marRight w:val="0"/>
          <w:marTop w:val="0"/>
          <w:marBottom w:val="0"/>
          <w:divBdr>
            <w:top w:val="none" w:sz="0" w:space="0" w:color="auto"/>
            <w:left w:val="none" w:sz="0" w:space="0" w:color="auto"/>
            <w:bottom w:val="none" w:sz="0" w:space="0" w:color="auto"/>
            <w:right w:val="none" w:sz="0" w:space="0" w:color="auto"/>
          </w:divBdr>
        </w:div>
      </w:divsChild>
    </w:div>
    <w:div w:id="1608393330">
      <w:bodyDiv w:val="1"/>
      <w:marLeft w:val="0"/>
      <w:marRight w:val="0"/>
      <w:marTop w:val="0"/>
      <w:marBottom w:val="0"/>
      <w:divBdr>
        <w:top w:val="none" w:sz="0" w:space="0" w:color="auto"/>
        <w:left w:val="none" w:sz="0" w:space="0" w:color="auto"/>
        <w:bottom w:val="none" w:sz="0" w:space="0" w:color="auto"/>
        <w:right w:val="none" w:sz="0" w:space="0" w:color="auto"/>
      </w:divBdr>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01282">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062322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171745">
      <w:bodyDiv w:val="1"/>
      <w:marLeft w:val="0"/>
      <w:marRight w:val="0"/>
      <w:marTop w:val="0"/>
      <w:marBottom w:val="0"/>
      <w:divBdr>
        <w:top w:val="none" w:sz="0" w:space="0" w:color="auto"/>
        <w:left w:val="none" w:sz="0" w:space="0" w:color="auto"/>
        <w:bottom w:val="none" w:sz="0" w:space="0" w:color="auto"/>
        <w:right w:val="none" w:sz="0" w:space="0" w:color="auto"/>
      </w:divBdr>
    </w:div>
    <w:div w:id="1615864082">
      <w:bodyDiv w:val="1"/>
      <w:marLeft w:val="0"/>
      <w:marRight w:val="0"/>
      <w:marTop w:val="0"/>
      <w:marBottom w:val="0"/>
      <w:divBdr>
        <w:top w:val="none" w:sz="0" w:space="0" w:color="auto"/>
        <w:left w:val="none" w:sz="0" w:space="0" w:color="auto"/>
        <w:bottom w:val="none" w:sz="0" w:space="0" w:color="auto"/>
        <w:right w:val="none" w:sz="0" w:space="0" w:color="auto"/>
      </w:divBdr>
    </w:div>
    <w:div w:id="1616861495">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2032162">
      <w:bodyDiv w:val="1"/>
      <w:marLeft w:val="0"/>
      <w:marRight w:val="0"/>
      <w:marTop w:val="0"/>
      <w:marBottom w:val="0"/>
      <w:divBdr>
        <w:top w:val="none" w:sz="0" w:space="0" w:color="auto"/>
        <w:left w:val="none" w:sz="0" w:space="0" w:color="auto"/>
        <w:bottom w:val="none" w:sz="0" w:space="0" w:color="auto"/>
        <w:right w:val="none" w:sz="0" w:space="0" w:color="auto"/>
      </w:divBdr>
    </w:div>
    <w:div w:id="1624918792">
      <w:bodyDiv w:val="1"/>
      <w:marLeft w:val="0"/>
      <w:marRight w:val="0"/>
      <w:marTop w:val="0"/>
      <w:marBottom w:val="0"/>
      <w:divBdr>
        <w:top w:val="none" w:sz="0" w:space="0" w:color="auto"/>
        <w:left w:val="none" w:sz="0" w:space="0" w:color="auto"/>
        <w:bottom w:val="none" w:sz="0" w:space="0" w:color="auto"/>
        <w:right w:val="none" w:sz="0" w:space="0" w:color="auto"/>
      </w:divBdr>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672304">
      <w:bodyDiv w:val="1"/>
      <w:marLeft w:val="0"/>
      <w:marRight w:val="0"/>
      <w:marTop w:val="0"/>
      <w:marBottom w:val="0"/>
      <w:divBdr>
        <w:top w:val="none" w:sz="0" w:space="0" w:color="auto"/>
        <w:left w:val="none" w:sz="0" w:space="0" w:color="auto"/>
        <w:bottom w:val="none" w:sz="0" w:space="0" w:color="auto"/>
        <w:right w:val="none" w:sz="0" w:space="0" w:color="auto"/>
      </w:divBdr>
      <w:divsChild>
        <w:div w:id="1872106813">
          <w:marLeft w:val="0"/>
          <w:marRight w:val="0"/>
          <w:marTop w:val="0"/>
          <w:marBottom w:val="0"/>
          <w:divBdr>
            <w:top w:val="none" w:sz="0" w:space="0" w:color="auto"/>
            <w:left w:val="none" w:sz="0" w:space="0" w:color="auto"/>
            <w:bottom w:val="none" w:sz="0" w:space="0" w:color="auto"/>
            <w:right w:val="none" w:sz="0" w:space="0" w:color="auto"/>
          </w:divBdr>
        </w:div>
      </w:divsChild>
    </w:div>
    <w:div w:id="1632055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596309">
      <w:bodyDiv w:val="1"/>
      <w:marLeft w:val="0"/>
      <w:marRight w:val="0"/>
      <w:marTop w:val="0"/>
      <w:marBottom w:val="0"/>
      <w:divBdr>
        <w:top w:val="none" w:sz="0" w:space="0" w:color="auto"/>
        <w:left w:val="none" w:sz="0" w:space="0" w:color="auto"/>
        <w:bottom w:val="none" w:sz="0" w:space="0" w:color="auto"/>
        <w:right w:val="none" w:sz="0" w:space="0" w:color="auto"/>
      </w:divBdr>
      <w:divsChild>
        <w:div w:id="692919274">
          <w:marLeft w:val="0"/>
          <w:marRight w:val="0"/>
          <w:marTop w:val="225"/>
          <w:marBottom w:val="0"/>
          <w:divBdr>
            <w:top w:val="none" w:sz="0" w:space="0" w:color="auto"/>
            <w:left w:val="none" w:sz="0" w:space="0" w:color="auto"/>
            <w:bottom w:val="none" w:sz="0" w:space="0" w:color="auto"/>
            <w:right w:val="none" w:sz="0" w:space="0" w:color="auto"/>
          </w:divBdr>
        </w:div>
      </w:divsChild>
    </w:div>
    <w:div w:id="1635600687">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025335">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0766131">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2997951">
      <w:bodyDiv w:val="1"/>
      <w:marLeft w:val="0"/>
      <w:marRight w:val="0"/>
      <w:marTop w:val="0"/>
      <w:marBottom w:val="0"/>
      <w:divBdr>
        <w:top w:val="none" w:sz="0" w:space="0" w:color="auto"/>
        <w:left w:val="none" w:sz="0" w:space="0" w:color="auto"/>
        <w:bottom w:val="none" w:sz="0" w:space="0" w:color="auto"/>
        <w:right w:val="none" w:sz="0" w:space="0" w:color="auto"/>
      </w:divBdr>
    </w:div>
    <w:div w:id="164307692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313827">
      <w:bodyDiv w:val="1"/>
      <w:marLeft w:val="0"/>
      <w:marRight w:val="0"/>
      <w:marTop w:val="0"/>
      <w:marBottom w:val="0"/>
      <w:divBdr>
        <w:top w:val="none" w:sz="0" w:space="0" w:color="auto"/>
        <w:left w:val="none" w:sz="0" w:space="0" w:color="auto"/>
        <w:bottom w:val="none" w:sz="0" w:space="0" w:color="auto"/>
        <w:right w:val="none" w:sz="0" w:space="0" w:color="auto"/>
      </w:divBdr>
      <w:divsChild>
        <w:div w:id="821239893">
          <w:marLeft w:val="0"/>
          <w:marRight w:val="0"/>
          <w:marTop w:val="0"/>
          <w:marBottom w:val="0"/>
          <w:divBdr>
            <w:top w:val="none" w:sz="0" w:space="0" w:color="auto"/>
            <w:left w:val="none" w:sz="0" w:space="0" w:color="auto"/>
            <w:bottom w:val="none" w:sz="0" w:space="0" w:color="auto"/>
            <w:right w:val="none" w:sz="0" w:space="0" w:color="auto"/>
          </w:divBdr>
        </w:div>
      </w:divsChild>
    </w:div>
    <w:div w:id="1645696731">
      <w:bodyDiv w:val="1"/>
      <w:marLeft w:val="0"/>
      <w:marRight w:val="0"/>
      <w:marTop w:val="0"/>
      <w:marBottom w:val="0"/>
      <w:divBdr>
        <w:top w:val="none" w:sz="0" w:space="0" w:color="auto"/>
        <w:left w:val="none" w:sz="0" w:space="0" w:color="auto"/>
        <w:bottom w:val="none" w:sz="0" w:space="0" w:color="auto"/>
        <w:right w:val="none" w:sz="0" w:space="0" w:color="auto"/>
      </w:divBdr>
      <w:divsChild>
        <w:div w:id="1187134237">
          <w:marLeft w:val="0"/>
          <w:marRight w:val="0"/>
          <w:marTop w:val="0"/>
          <w:marBottom w:val="0"/>
          <w:divBdr>
            <w:top w:val="none" w:sz="0" w:space="0" w:color="auto"/>
            <w:left w:val="none" w:sz="0" w:space="0" w:color="auto"/>
            <w:bottom w:val="none" w:sz="0" w:space="0" w:color="auto"/>
            <w:right w:val="none" w:sz="0" w:space="0" w:color="auto"/>
          </w:divBdr>
        </w:div>
      </w:divsChild>
    </w:div>
    <w:div w:id="1645810653">
      <w:bodyDiv w:val="1"/>
      <w:marLeft w:val="0"/>
      <w:marRight w:val="0"/>
      <w:marTop w:val="0"/>
      <w:marBottom w:val="0"/>
      <w:divBdr>
        <w:top w:val="none" w:sz="0" w:space="0" w:color="auto"/>
        <w:left w:val="none" w:sz="0" w:space="0" w:color="auto"/>
        <w:bottom w:val="none" w:sz="0" w:space="0" w:color="auto"/>
        <w:right w:val="none" w:sz="0" w:space="0" w:color="auto"/>
      </w:divBdr>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348038">
      <w:bodyDiv w:val="1"/>
      <w:marLeft w:val="0"/>
      <w:marRight w:val="0"/>
      <w:marTop w:val="0"/>
      <w:marBottom w:val="0"/>
      <w:divBdr>
        <w:top w:val="none" w:sz="0" w:space="0" w:color="auto"/>
        <w:left w:val="none" w:sz="0" w:space="0" w:color="auto"/>
        <w:bottom w:val="none" w:sz="0" w:space="0" w:color="auto"/>
        <w:right w:val="none" w:sz="0" w:space="0" w:color="auto"/>
      </w:divBdr>
    </w:div>
    <w:div w:id="164661687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7011018">
      <w:bodyDiv w:val="1"/>
      <w:marLeft w:val="0"/>
      <w:marRight w:val="0"/>
      <w:marTop w:val="0"/>
      <w:marBottom w:val="0"/>
      <w:divBdr>
        <w:top w:val="none" w:sz="0" w:space="0" w:color="auto"/>
        <w:left w:val="none" w:sz="0" w:space="0" w:color="auto"/>
        <w:bottom w:val="none" w:sz="0" w:space="0" w:color="auto"/>
        <w:right w:val="none" w:sz="0" w:space="0" w:color="auto"/>
      </w:divBdr>
      <w:divsChild>
        <w:div w:id="569004433">
          <w:marLeft w:val="0"/>
          <w:marRight w:val="0"/>
          <w:marTop w:val="225"/>
          <w:marBottom w:val="0"/>
          <w:divBdr>
            <w:top w:val="none" w:sz="0" w:space="0" w:color="auto"/>
            <w:left w:val="none" w:sz="0" w:space="0" w:color="auto"/>
            <w:bottom w:val="none" w:sz="0" w:space="0" w:color="auto"/>
            <w:right w:val="none" w:sz="0" w:space="0" w:color="auto"/>
          </w:divBdr>
        </w:div>
      </w:divsChild>
    </w:div>
    <w:div w:id="1647272124">
      <w:bodyDiv w:val="1"/>
      <w:marLeft w:val="0"/>
      <w:marRight w:val="0"/>
      <w:marTop w:val="0"/>
      <w:marBottom w:val="0"/>
      <w:divBdr>
        <w:top w:val="none" w:sz="0" w:space="0" w:color="auto"/>
        <w:left w:val="none" w:sz="0" w:space="0" w:color="auto"/>
        <w:bottom w:val="none" w:sz="0" w:space="0" w:color="auto"/>
        <w:right w:val="none" w:sz="0" w:space="0" w:color="auto"/>
      </w:divBdr>
    </w:div>
    <w:div w:id="1647851338">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1784182">
      <w:bodyDiv w:val="1"/>
      <w:marLeft w:val="0"/>
      <w:marRight w:val="0"/>
      <w:marTop w:val="0"/>
      <w:marBottom w:val="0"/>
      <w:divBdr>
        <w:top w:val="none" w:sz="0" w:space="0" w:color="auto"/>
        <w:left w:val="none" w:sz="0" w:space="0" w:color="auto"/>
        <w:bottom w:val="none" w:sz="0" w:space="0" w:color="auto"/>
        <w:right w:val="none" w:sz="0" w:space="0" w:color="auto"/>
      </w:divBdr>
      <w:divsChild>
        <w:div w:id="315190913">
          <w:marLeft w:val="0"/>
          <w:marRight w:val="0"/>
          <w:marTop w:val="0"/>
          <w:marBottom w:val="0"/>
          <w:divBdr>
            <w:top w:val="none" w:sz="0" w:space="0" w:color="auto"/>
            <w:left w:val="none" w:sz="0" w:space="0" w:color="auto"/>
            <w:bottom w:val="none" w:sz="0" w:space="0" w:color="auto"/>
            <w:right w:val="none" w:sz="0" w:space="0" w:color="auto"/>
          </w:divBdr>
        </w:div>
      </w:divsChild>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365139">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217956">
      <w:bodyDiv w:val="1"/>
      <w:marLeft w:val="0"/>
      <w:marRight w:val="0"/>
      <w:marTop w:val="0"/>
      <w:marBottom w:val="0"/>
      <w:divBdr>
        <w:top w:val="none" w:sz="0" w:space="0" w:color="auto"/>
        <w:left w:val="none" w:sz="0" w:space="0" w:color="auto"/>
        <w:bottom w:val="none" w:sz="0" w:space="0" w:color="auto"/>
        <w:right w:val="none" w:sz="0" w:space="0" w:color="auto"/>
      </w:divBdr>
      <w:divsChild>
        <w:div w:id="2108193060">
          <w:marLeft w:val="0"/>
          <w:marRight w:val="0"/>
          <w:marTop w:val="0"/>
          <w:marBottom w:val="0"/>
          <w:divBdr>
            <w:top w:val="none" w:sz="0" w:space="0" w:color="auto"/>
            <w:left w:val="none" w:sz="0" w:space="0" w:color="auto"/>
            <w:bottom w:val="none" w:sz="0" w:space="0" w:color="auto"/>
            <w:right w:val="none" w:sz="0" w:space="0" w:color="auto"/>
          </w:divBdr>
          <w:divsChild>
            <w:div w:id="574777518">
              <w:marLeft w:val="0"/>
              <w:marRight w:val="0"/>
              <w:marTop w:val="0"/>
              <w:marBottom w:val="0"/>
              <w:divBdr>
                <w:top w:val="none" w:sz="0" w:space="0" w:color="auto"/>
                <w:left w:val="none" w:sz="0" w:space="0" w:color="auto"/>
                <w:bottom w:val="none" w:sz="0" w:space="0" w:color="auto"/>
                <w:right w:val="none" w:sz="0" w:space="0" w:color="auto"/>
              </w:divBdr>
              <w:divsChild>
                <w:div w:id="187387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376443">
          <w:marLeft w:val="0"/>
          <w:marRight w:val="0"/>
          <w:marTop w:val="0"/>
          <w:marBottom w:val="0"/>
          <w:divBdr>
            <w:top w:val="none" w:sz="0" w:space="0" w:color="auto"/>
            <w:left w:val="none" w:sz="0" w:space="0" w:color="auto"/>
            <w:bottom w:val="none" w:sz="0" w:space="0" w:color="auto"/>
            <w:right w:val="none" w:sz="0" w:space="0" w:color="auto"/>
          </w:divBdr>
          <w:divsChild>
            <w:div w:id="1529299224">
              <w:marLeft w:val="0"/>
              <w:marRight w:val="0"/>
              <w:marTop w:val="0"/>
              <w:marBottom w:val="0"/>
              <w:divBdr>
                <w:top w:val="none" w:sz="0" w:space="0" w:color="auto"/>
                <w:left w:val="none" w:sz="0" w:space="0" w:color="auto"/>
                <w:bottom w:val="none" w:sz="0" w:space="0" w:color="auto"/>
                <w:right w:val="none" w:sz="0" w:space="0" w:color="auto"/>
              </w:divBdr>
              <w:divsChild>
                <w:div w:id="1539776473">
                  <w:marLeft w:val="0"/>
                  <w:marRight w:val="0"/>
                  <w:marTop w:val="0"/>
                  <w:marBottom w:val="0"/>
                  <w:divBdr>
                    <w:top w:val="none" w:sz="0" w:space="0" w:color="auto"/>
                    <w:left w:val="none" w:sz="0" w:space="0" w:color="auto"/>
                    <w:bottom w:val="none" w:sz="0" w:space="0" w:color="auto"/>
                    <w:right w:val="none" w:sz="0" w:space="0" w:color="auto"/>
                  </w:divBdr>
                  <w:divsChild>
                    <w:div w:id="125955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7061">
          <w:marLeft w:val="0"/>
          <w:marRight w:val="0"/>
          <w:marTop w:val="0"/>
          <w:marBottom w:val="0"/>
          <w:divBdr>
            <w:top w:val="none" w:sz="0" w:space="0" w:color="auto"/>
            <w:left w:val="none" w:sz="0" w:space="0" w:color="auto"/>
            <w:bottom w:val="none" w:sz="0" w:space="0" w:color="auto"/>
            <w:right w:val="none" w:sz="0" w:space="0" w:color="auto"/>
          </w:divBdr>
        </w:div>
        <w:div w:id="1583417566">
          <w:marLeft w:val="0"/>
          <w:marRight w:val="0"/>
          <w:marTop w:val="0"/>
          <w:marBottom w:val="0"/>
          <w:divBdr>
            <w:top w:val="none" w:sz="0" w:space="0" w:color="auto"/>
            <w:left w:val="none" w:sz="0" w:space="0" w:color="auto"/>
            <w:bottom w:val="none" w:sz="0" w:space="0" w:color="auto"/>
            <w:right w:val="none" w:sz="0" w:space="0" w:color="auto"/>
          </w:divBdr>
          <w:divsChild>
            <w:div w:id="799961391">
              <w:marLeft w:val="0"/>
              <w:marRight w:val="0"/>
              <w:marTop w:val="0"/>
              <w:marBottom w:val="0"/>
              <w:divBdr>
                <w:top w:val="none" w:sz="0" w:space="0" w:color="auto"/>
                <w:left w:val="none" w:sz="0" w:space="0" w:color="auto"/>
                <w:bottom w:val="none" w:sz="0" w:space="0" w:color="auto"/>
                <w:right w:val="none" w:sz="0" w:space="0" w:color="auto"/>
              </w:divBdr>
              <w:divsChild>
                <w:div w:id="562908263">
                  <w:marLeft w:val="0"/>
                  <w:marRight w:val="0"/>
                  <w:marTop w:val="0"/>
                  <w:marBottom w:val="0"/>
                  <w:divBdr>
                    <w:top w:val="none" w:sz="0" w:space="0" w:color="auto"/>
                    <w:left w:val="none" w:sz="0" w:space="0" w:color="auto"/>
                    <w:bottom w:val="none" w:sz="0" w:space="0" w:color="auto"/>
                    <w:right w:val="none" w:sz="0" w:space="0" w:color="auto"/>
                  </w:divBdr>
                  <w:divsChild>
                    <w:div w:id="61579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782895">
          <w:marLeft w:val="0"/>
          <w:marRight w:val="0"/>
          <w:marTop w:val="0"/>
          <w:marBottom w:val="0"/>
          <w:divBdr>
            <w:top w:val="none" w:sz="0" w:space="0" w:color="auto"/>
            <w:left w:val="none" w:sz="0" w:space="0" w:color="auto"/>
            <w:bottom w:val="none" w:sz="0" w:space="0" w:color="auto"/>
            <w:right w:val="none" w:sz="0" w:space="0" w:color="auto"/>
          </w:divBdr>
        </w:div>
        <w:div w:id="2090885482">
          <w:marLeft w:val="0"/>
          <w:marRight w:val="0"/>
          <w:marTop w:val="0"/>
          <w:marBottom w:val="0"/>
          <w:divBdr>
            <w:top w:val="none" w:sz="0" w:space="0" w:color="auto"/>
            <w:left w:val="none" w:sz="0" w:space="0" w:color="auto"/>
            <w:bottom w:val="none" w:sz="0" w:space="0" w:color="auto"/>
            <w:right w:val="none" w:sz="0" w:space="0" w:color="auto"/>
          </w:divBdr>
          <w:divsChild>
            <w:div w:id="687413288">
              <w:marLeft w:val="0"/>
              <w:marRight w:val="0"/>
              <w:marTop w:val="0"/>
              <w:marBottom w:val="0"/>
              <w:divBdr>
                <w:top w:val="none" w:sz="0" w:space="0" w:color="auto"/>
                <w:left w:val="none" w:sz="0" w:space="0" w:color="auto"/>
                <w:bottom w:val="none" w:sz="0" w:space="0" w:color="auto"/>
                <w:right w:val="none" w:sz="0" w:space="0" w:color="auto"/>
              </w:divBdr>
              <w:divsChild>
                <w:div w:id="552543349">
                  <w:marLeft w:val="0"/>
                  <w:marRight w:val="0"/>
                  <w:marTop w:val="0"/>
                  <w:marBottom w:val="0"/>
                  <w:divBdr>
                    <w:top w:val="none" w:sz="0" w:space="0" w:color="auto"/>
                    <w:left w:val="none" w:sz="0" w:space="0" w:color="auto"/>
                    <w:bottom w:val="none" w:sz="0" w:space="0" w:color="auto"/>
                    <w:right w:val="none" w:sz="0" w:space="0" w:color="auto"/>
                  </w:divBdr>
                  <w:divsChild>
                    <w:div w:id="204382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462805">
          <w:marLeft w:val="0"/>
          <w:marRight w:val="0"/>
          <w:marTop w:val="0"/>
          <w:marBottom w:val="0"/>
          <w:divBdr>
            <w:top w:val="none" w:sz="0" w:space="0" w:color="auto"/>
            <w:left w:val="none" w:sz="0" w:space="0" w:color="auto"/>
            <w:bottom w:val="none" w:sz="0" w:space="0" w:color="auto"/>
            <w:right w:val="none" w:sz="0" w:space="0" w:color="auto"/>
          </w:divBdr>
        </w:div>
        <w:div w:id="646085437">
          <w:marLeft w:val="0"/>
          <w:marRight w:val="0"/>
          <w:marTop w:val="0"/>
          <w:marBottom w:val="0"/>
          <w:divBdr>
            <w:top w:val="none" w:sz="0" w:space="0" w:color="auto"/>
            <w:left w:val="none" w:sz="0" w:space="0" w:color="auto"/>
            <w:bottom w:val="none" w:sz="0" w:space="0" w:color="auto"/>
            <w:right w:val="none" w:sz="0" w:space="0" w:color="auto"/>
          </w:divBdr>
          <w:divsChild>
            <w:div w:id="712464156">
              <w:marLeft w:val="0"/>
              <w:marRight w:val="0"/>
              <w:marTop w:val="0"/>
              <w:marBottom w:val="0"/>
              <w:divBdr>
                <w:top w:val="none" w:sz="0" w:space="0" w:color="auto"/>
                <w:left w:val="none" w:sz="0" w:space="0" w:color="auto"/>
                <w:bottom w:val="none" w:sz="0" w:space="0" w:color="auto"/>
                <w:right w:val="none" w:sz="0" w:space="0" w:color="auto"/>
              </w:divBdr>
              <w:divsChild>
                <w:div w:id="50886962">
                  <w:marLeft w:val="0"/>
                  <w:marRight w:val="0"/>
                  <w:marTop w:val="0"/>
                  <w:marBottom w:val="0"/>
                  <w:divBdr>
                    <w:top w:val="none" w:sz="0" w:space="0" w:color="auto"/>
                    <w:left w:val="none" w:sz="0" w:space="0" w:color="auto"/>
                    <w:bottom w:val="none" w:sz="0" w:space="0" w:color="auto"/>
                    <w:right w:val="none" w:sz="0" w:space="0" w:color="auto"/>
                  </w:divBdr>
                  <w:divsChild>
                    <w:div w:id="167224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950919">
          <w:marLeft w:val="0"/>
          <w:marRight w:val="0"/>
          <w:marTop w:val="0"/>
          <w:marBottom w:val="0"/>
          <w:divBdr>
            <w:top w:val="none" w:sz="0" w:space="0" w:color="auto"/>
            <w:left w:val="none" w:sz="0" w:space="0" w:color="auto"/>
            <w:bottom w:val="none" w:sz="0" w:space="0" w:color="auto"/>
            <w:right w:val="none" w:sz="0" w:space="0" w:color="auto"/>
          </w:divBdr>
          <w:divsChild>
            <w:div w:id="881283379">
              <w:marLeft w:val="0"/>
              <w:marRight w:val="0"/>
              <w:marTop w:val="0"/>
              <w:marBottom w:val="0"/>
              <w:divBdr>
                <w:top w:val="none" w:sz="0" w:space="0" w:color="auto"/>
                <w:left w:val="none" w:sz="0" w:space="0" w:color="auto"/>
                <w:bottom w:val="none" w:sz="0" w:space="0" w:color="auto"/>
                <w:right w:val="none" w:sz="0" w:space="0" w:color="auto"/>
              </w:divBdr>
              <w:divsChild>
                <w:div w:id="41910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987226">
          <w:marLeft w:val="0"/>
          <w:marRight w:val="0"/>
          <w:marTop w:val="0"/>
          <w:marBottom w:val="0"/>
          <w:divBdr>
            <w:top w:val="none" w:sz="0" w:space="0" w:color="auto"/>
            <w:left w:val="none" w:sz="0" w:space="0" w:color="auto"/>
            <w:bottom w:val="none" w:sz="0" w:space="0" w:color="auto"/>
            <w:right w:val="none" w:sz="0" w:space="0" w:color="auto"/>
          </w:divBdr>
          <w:divsChild>
            <w:div w:id="1476140792">
              <w:marLeft w:val="0"/>
              <w:marRight w:val="0"/>
              <w:marTop w:val="0"/>
              <w:marBottom w:val="0"/>
              <w:divBdr>
                <w:top w:val="none" w:sz="0" w:space="0" w:color="auto"/>
                <w:left w:val="none" w:sz="0" w:space="0" w:color="auto"/>
                <w:bottom w:val="none" w:sz="0" w:space="0" w:color="auto"/>
                <w:right w:val="none" w:sz="0" w:space="0" w:color="auto"/>
              </w:divBdr>
              <w:divsChild>
                <w:div w:id="1687514138">
                  <w:marLeft w:val="0"/>
                  <w:marRight w:val="0"/>
                  <w:marTop w:val="0"/>
                  <w:marBottom w:val="0"/>
                  <w:divBdr>
                    <w:top w:val="none" w:sz="0" w:space="0" w:color="auto"/>
                    <w:left w:val="none" w:sz="0" w:space="0" w:color="auto"/>
                    <w:bottom w:val="none" w:sz="0" w:space="0" w:color="auto"/>
                    <w:right w:val="none" w:sz="0" w:space="0" w:color="auto"/>
                  </w:divBdr>
                  <w:divsChild>
                    <w:div w:id="210332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04720">
          <w:marLeft w:val="0"/>
          <w:marRight w:val="0"/>
          <w:marTop w:val="0"/>
          <w:marBottom w:val="0"/>
          <w:divBdr>
            <w:top w:val="none" w:sz="0" w:space="0" w:color="auto"/>
            <w:left w:val="none" w:sz="0" w:space="0" w:color="auto"/>
            <w:bottom w:val="none" w:sz="0" w:space="0" w:color="auto"/>
            <w:right w:val="none" w:sz="0" w:space="0" w:color="auto"/>
          </w:divBdr>
        </w:div>
        <w:div w:id="559363831">
          <w:marLeft w:val="0"/>
          <w:marRight w:val="0"/>
          <w:marTop w:val="0"/>
          <w:marBottom w:val="0"/>
          <w:divBdr>
            <w:top w:val="none" w:sz="0" w:space="0" w:color="auto"/>
            <w:left w:val="none" w:sz="0" w:space="0" w:color="auto"/>
            <w:bottom w:val="none" w:sz="0" w:space="0" w:color="auto"/>
            <w:right w:val="none" w:sz="0" w:space="0" w:color="auto"/>
          </w:divBdr>
          <w:divsChild>
            <w:div w:id="631401352">
              <w:marLeft w:val="0"/>
              <w:marRight w:val="0"/>
              <w:marTop w:val="0"/>
              <w:marBottom w:val="0"/>
              <w:divBdr>
                <w:top w:val="none" w:sz="0" w:space="0" w:color="auto"/>
                <w:left w:val="none" w:sz="0" w:space="0" w:color="auto"/>
                <w:bottom w:val="none" w:sz="0" w:space="0" w:color="auto"/>
                <w:right w:val="none" w:sz="0" w:space="0" w:color="auto"/>
              </w:divBdr>
              <w:divsChild>
                <w:div w:id="348525607">
                  <w:marLeft w:val="0"/>
                  <w:marRight w:val="0"/>
                  <w:marTop w:val="0"/>
                  <w:marBottom w:val="0"/>
                  <w:divBdr>
                    <w:top w:val="none" w:sz="0" w:space="0" w:color="auto"/>
                    <w:left w:val="none" w:sz="0" w:space="0" w:color="auto"/>
                    <w:bottom w:val="none" w:sz="0" w:space="0" w:color="auto"/>
                    <w:right w:val="none" w:sz="0" w:space="0" w:color="auto"/>
                  </w:divBdr>
                  <w:divsChild>
                    <w:div w:id="113325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072229">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534814">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1615357">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266881">
      <w:bodyDiv w:val="1"/>
      <w:marLeft w:val="0"/>
      <w:marRight w:val="0"/>
      <w:marTop w:val="0"/>
      <w:marBottom w:val="0"/>
      <w:divBdr>
        <w:top w:val="none" w:sz="0" w:space="0" w:color="auto"/>
        <w:left w:val="none" w:sz="0" w:space="0" w:color="auto"/>
        <w:bottom w:val="none" w:sz="0" w:space="0" w:color="auto"/>
        <w:right w:val="none" w:sz="0" w:space="0" w:color="auto"/>
      </w:divBdr>
      <w:divsChild>
        <w:div w:id="579801417">
          <w:marLeft w:val="0"/>
          <w:marRight w:val="0"/>
          <w:marTop w:val="0"/>
          <w:marBottom w:val="0"/>
          <w:divBdr>
            <w:top w:val="none" w:sz="0" w:space="0" w:color="auto"/>
            <w:left w:val="none" w:sz="0" w:space="0" w:color="auto"/>
            <w:bottom w:val="none" w:sz="0" w:space="0" w:color="auto"/>
            <w:right w:val="none" w:sz="0" w:space="0" w:color="auto"/>
          </w:divBdr>
        </w:div>
        <w:div w:id="1009142669">
          <w:marLeft w:val="0"/>
          <w:marRight w:val="0"/>
          <w:marTop w:val="0"/>
          <w:marBottom w:val="0"/>
          <w:divBdr>
            <w:top w:val="none" w:sz="0" w:space="0" w:color="auto"/>
            <w:left w:val="none" w:sz="0" w:space="0" w:color="auto"/>
            <w:bottom w:val="none" w:sz="0" w:space="0" w:color="auto"/>
            <w:right w:val="none" w:sz="0" w:space="0" w:color="auto"/>
          </w:divBdr>
        </w:div>
      </w:divsChild>
    </w:div>
    <w:div w:id="1663269951">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278957">
      <w:bodyDiv w:val="1"/>
      <w:marLeft w:val="0"/>
      <w:marRight w:val="0"/>
      <w:marTop w:val="0"/>
      <w:marBottom w:val="0"/>
      <w:divBdr>
        <w:top w:val="none" w:sz="0" w:space="0" w:color="auto"/>
        <w:left w:val="none" w:sz="0" w:space="0" w:color="auto"/>
        <w:bottom w:val="none" w:sz="0" w:space="0" w:color="auto"/>
        <w:right w:val="none" w:sz="0" w:space="0" w:color="auto"/>
      </w:divBdr>
      <w:divsChild>
        <w:div w:id="470174548">
          <w:marLeft w:val="0"/>
          <w:marRight w:val="0"/>
          <w:marTop w:val="120"/>
          <w:marBottom w:val="0"/>
          <w:divBdr>
            <w:top w:val="none" w:sz="0" w:space="0" w:color="auto"/>
            <w:left w:val="none" w:sz="0" w:space="0" w:color="auto"/>
            <w:bottom w:val="none" w:sz="0" w:space="0" w:color="auto"/>
            <w:right w:val="none" w:sz="0" w:space="0" w:color="auto"/>
          </w:divBdr>
          <w:divsChild>
            <w:div w:id="1761439229">
              <w:marLeft w:val="0"/>
              <w:marRight w:val="0"/>
              <w:marTop w:val="0"/>
              <w:marBottom w:val="0"/>
              <w:divBdr>
                <w:top w:val="none" w:sz="0" w:space="0" w:color="auto"/>
                <w:left w:val="none" w:sz="0" w:space="0" w:color="auto"/>
                <w:bottom w:val="none" w:sz="0" w:space="0" w:color="auto"/>
                <w:right w:val="none" w:sz="0" w:space="0" w:color="auto"/>
              </w:divBdr>
              <w:divsChild>
                <w:div w:id="129933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068699">
      <w:bodyDiv w:val="1"/>
      <w:marLeft w:val="0"/>
      <w:marRight w:val="0"/>
      <w:marTop w:val="0"/>
      <w:marBottom w:val="0"/>
      <w:divBdr>
        <w:top w:val="none" w:sz="0" w:space="0" w:color="auto"/>
        <w:left w:val="none" w:sz="0" w:space="0" w:color="auto"/>
        <w:bottom w:val="none" w:sz="0" w:space="0" w:color="auto"/>
        <w:right w:val="none" w:sz="0" w:space="0" w:color="auto"/>
      </w:divBdr>
    </w:div>
    <w:div w:id="1675499197">
      <w:bodyDiv w:val="1"/>
      <w:marLeft w:val="0"/>
      <w:marRight w:val="0"/>
      <w:marTop w:val="0"/>
      <w:marBottom w:val="0"/>
      <w:divBdr>
        <w:top w:val="none" w:sz="0" w:space="0" w:color="auto"/>
        <w:left w:val="none" w:sz="0" w:space="0" w:color="auto"/>
        <w:bottom w:val="none" w:sz="0" w:space="0" w:color="auto"/>
        <w:right w:val="none" w:sz="0" w:space="0" w:color="auto"/>
      </w:divBdr>
    </w:div>
    <w:div w:id="1675566760">
      <w:bodyDiv w:val="1"/>
      <w:marLeft w:val="0"/>
      <w:marRight w:val="0"/>
      <w:marTop w:val="0"/>
      <w:marBottom w:val="0"/>
      <w:divBdr>
        <w:top w:val="none" w:sz="0" w:space="0" w:color="auto"/>
        <w:left w:val="none" w:sz="0" w:space="0" w:color="auto"/>
        <w:bottom w:val="none" w:sz="0" w:space="0" w:color="auto"/>
        <w:right w:val="none" w:sz="0" w:space="0" w:color="auto"/>
      </w:divBdr>
    </w:div>
    <w:div w:id="1675722502">
      <w:bodyDiv w:val="1"/>
      <w:marLeft w:val="0"/>
      <w:marRight w:val="0"/>
      <w:marTop w:val="0"/>
      <w:marBottom w:val="0"/>
      <w:divBdr>
        <w:top w:val="none" w:sz="0" w:space="0" w:color="auto"/>
        <w:left w:val="none" w:sz="0" w:space="0" w:color="auto"/>
        <w:bottom w:val="none" w:sz="0" w:space="0" w:color="auto"/>
        <w:right w:val="none" w:sz="0" w:space="0" w:color="auto"/>
      </w:divBdr>
    </w:div>
    <w:div w:id="1675841140">
      <w:bodyDiv w:val="1"/>
      <w:marLeft w:val="0"/>
      <w:marRight w:val="0"/>
      <w:marTop w:val="0"/>
      <w:marBottom w:val="0"/>
      <w:divBdr>
        <w:top w:val="none" w:sz="0" w:space="0" w:color="auto"/>
        <w:left w:val="none" w:sz="0" w:space="0" w:color="auto"/>
        <w:bottom w:val="none" w:sz="0" w:space="0" w:color="auto"/>
        <w:right w:val="none" w:sz="0" w:space="0" w:color="auto"/>
      </w:divBdr>
    </w:div>
    <w:div w:id="1676223399">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567927">
      <w:bodyDiv w:val="1"/>
      <w:marLeft w:val="0"/>
      <w:marRight w:val="0"/>
      <w:marTop w:val="0"/>
      <w:marBottom w:val="0"/>
      <w:divBdr>
        <w:top w:val="none" w:sz="0" w:space="0" w:color="auto"/>
        <w:left w:val="none" w:sz="0" w:space="0" w:color="auto"/>
        <w:bottom w:val="none" w:sz="0" w:space="0" w:color="auto"/>
        <w:right w:val="none" w:sz="0" w:space="0" w:color="auto"/>
      </w:divBdr>
      <w:divsChild>
        <w:div w:id="1328290674">
          <w:marLeft w:val="0"/>
          <w:marRight w:val="0"/>
          <w:marTop w:val="0"/>
          <w:marBottom w:val="0"/>
          <w:divBdr>
            <w:top w:val="none" w:sz="0" w:space="0" w:color="auto"/>
            <w:left w:val="none" w:sz="0" w:space="0" w:color="auto"/>
            <w:bottom w:val="none" w:sz="0" w:space="0" w:color="auto"/>
            <w:right w:val="none" w:sz="0" w:space="0" w:color="auto"/>
          </w:divBdr>
        </w:div>
      </w:divsChild>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8574163">
      <w:bodyDiv w:val="1"/>
      <w:marLeft w:val="0"/>
      <w:marRight w:val="0"/>
      <w:marTop w:val="0"/>
      <w:marBottom w:val="0"/>
      <w:divBdr>
        <w:top w:val="none" w:sz="0" w:space="0" w:color="auto"/>
        <w:left w:val="none" w:sz="0" w:space="0" w:color="auto"/>
        <w:bottom w:val="none" w:sz="0" w:space="0" w:color="auto"/>
        <w:right w:val="none" w:sz="0" w:space="0" w:color="auto"/>
      </w:divBdr>
      <w:divsChild>
        <w:div w:id="1124613027">
          <w:marLeft w:val="0"/>
          <w:marRight w:val="0"/>
          <w:marTop w:val="0"/>
          <w:marBottom w:val="0"/>
          <w:divBdr>
            <w:top w:val="none" w:sz="0" w:space="0" w:color="auto"/>
            <w:left w:val="none" w:sz="0" w:space="0" w:color="auto"/>
            <w:bottom w:val="none" w:sz="0" w:space="0" w:color="auto"/>
            <w:right w:val="none" w:sz="0" w:space="0" w:color="auto"/>
          </w:divBdr>
        </w:div>
      </w:divsChild>
    </w:div>
    <w:div w:id="1678725023">
      <w:bodyDiv w:val="1"/>
      <w:marLeft w:val="0"/>
      <w:marRight w:val="0"/>
      <w:marTop w:val="0"/>
      <w:marBottom w:val="0"/>
      <w:divBdr>
        <w:top w:val="none" w:sz="0" w:space="0" w:color="auto"/>
        <w:left w:val="none" w:sz="0" w:space="0" w:color="auto"/>
        <w:bottom w:val="none" w:sz="0" w:space="0" w:color="auto"/>
        <w:right w:val="none" w:sz="0" w:space="0" w:color="auto"/>
      </w:divBdr>
      <w:divsChild>
        <w:div w:id="1498692814">
          <w:marLeft w:val="0"/>
          <w:marRight w:val="0"/>
          <w:marTop w:val="0"/>
          <w:marBottom w:val="0"/>
          <w:divBdr>
            <w:top w:val="none" w:sz="0" w:space="0" w:color="auto"/>
            <w:left w:val="none" w:sz="0" w:space="0" w:color="auto"/>
            <w:bottom w:val="none" w:sz="0" w:space="0" w:color="auto"/>
            <w:right w:val="none" w:sz="0" w:space="0" w:color="auto"/>
          </w:divBdr>
          <w:divsChild>
            <w:div w:id="1908490630">
              <w:marLeft w:val="0"/>
              <w:marRight w:val="0"/>
              <w:marTop w:val="0"/>
              <w:marBottom w:val="300"/>
              <w:divBdr>
                <w:top w:val="none" w:sz="0" w:space="0" w:color="auto"/>
                <w:left w:val="none" w:sz="0" w:space="0" w:color="auto"/>
                <w:bottom w:val="none" w:sz="0" w:space="0" w:color="auto"/>
                <w:right w:val="none" w:sz="0" w:space="0" w:color="auto"/>
              </w:divBdr>
              <w:divsChild>
                <w:div w:id="949508285">
                  <w:marLeft w:val="0"/>
                  <w:marRight w:val="0"/>
                  <w:marTop w:val="100"/>
                  <w:marBottom w:val="100"/>
                  <w:divBdr>
                    <w:top w:val="none" w:sz="0" w:space="0" w:color="auto"/>
                    <w:left w:val="none" w:sz="0" w:space="0" w:color="auto"/>
                    <w:bottom w:val="none" w:sz="0" w:space="0" w:color="auto"/>
                    <w:right w:val="none" w:sz="0" w:space="0" w:color="auto"/>
                  </w:divBdr>
                  <w:divsChild>
                    <w:div w:id="284427843">
                      <w:marLeft w:val="0"/>
                      <w:marRight w:val="0"/>
                      <w:marTop w:val="0"/>
                      <w:marBottom w:val="0"/>
                      <w:divBdr>
                        <w:top w:val="none" w:sz="0" w:space="0" w:color="auto"/>
                        <w:left w:val="none" w:sz="0" w:space="0" w:color="auto"/>
                        <w:bottom w:val="none" w:sz="0" w:space="0" w:color="auto"/>
                        <w:right w:val="none" w:sz="0" w:space="0" w:color="auto"/>
                      </w:divBdr>
                    </w:div>
                    <w:div w:id="967469693">
                      <w:marLeft w:val="0"/>
                      <w:marRight w:val="0"/>
                      <w:marTop w:val="0"/>
                      <w:marBottom w:val="0"/>
                      <w:divBdr>
                        <w:top w:val="none" w:sz="0" w:space="0" w:color="auto"/>
                        <w:left w:val="none" w:sz="0" w:space="0" w:color="auto"/>
                        <w:bottom w:val="none" w:sz="0" w:space="0" w:color="auto"/>
                        <w:right w:val="none" w:sz="0" w:space="0" w:color="auto"/>
                      </w:divBdr>
                    </w:div>
                    <w:div w:id="167571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677771">
          <w:marLeft w:val="0"/>
          <w:marRight w:val="0"/>
          <w:marTop w:val="0"/>
          <w:marBottom w:val="0"/>
          <w:divBdr>
            <w:top w:val="none" w:sz="0" w:space="0" w:color="auto"/>
            <w:left w:val="none" w:sz="0" w:space="0" w:color="auto"/>
            <w:bottom w:val="none" w:sz="0" w:space="0" w:color="auto"/>
            <w:right w:val="none" w:sz="0" w:space="0" w:color="auto"/>
          </w:divBdr>
          <w:divsChild>
            <w:div w:id="517235057">
              <w:marLeft w:val="0"/>
              <w:marRight w:val="0"/>
              <w:marTop w:val="0"/>
              <w:marBottom w:val="0"/>
              <w:divBdr>
                <w:top w:val="none" w:sz="0" w:space="0" w:color="auto"/>
                <w:left w:val="none" w:sz="0" w:space="0" w:color="auto"/>
                <w:bottom w:val="none" w:sz="0" w:space="0" w:color="auto"/>
                <w:right w:val="none" w:sz="0" w:space="0" w:color="auto"/>
              </w:divBdr>
              <w:divsChild>
                <w:div w:id="138983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324957">
          <w:marLeft w:val="0"/>
          <w:marRight w:val="0"/>
          <w:marTop w:val="0"/>
          <w:marBottom w:val="0"/>
          <w:divBdr>
            <w:top w:val="none" w:sz="0" w:space="0" w:color="auto"/>
            <w:left w:val="none" w:sz="0" w:space="0" w:color="auto"/>
            <w:bottom w:val="none" w:sz="0" w:space="0" w:color="auto"/>
            <w:right w:val="none" w:sz="0" w:space="0" w:color="auto"/>
          </w:divBdr>
          <w:divsChild>
            <w:div w:id="2038196264">
              <w:marLeft w:val="0"/>
              <w:marRight w:val="0"/>
              <w:marTop w:val="0"/>
              <w:marBottom w:val="150"/>
              <w:divBdr>
                <w:top w:val="none" w:sz="0" w:space="0" w:color="auto"/>
                <w:left w:val="none" w:sz="0" w:space="0" w:color="auto"/>
                <w:bottom w:val="none" w:sz="0" w:space="0" w:color="auto"/>
                <w:right w:val="none" w:sz="0" w:space="0" w:color="auto"/>
              </w:divBdr>
              <w:divsChild>
                <w:div w:id="1704595063">
                  <w:marLeft w:val="0"/>
                  <w:marRight w:val="0"/>
                  <w:marTop w:val="75"/>
                  <w:marBottom w:val="225"/>
                  <w:divBdr>
                    <w:top w:val="none" w:sz="0" w:space="0" w:color="auto"/>
                    <w:left w:val="none" w:sz="0" w:space="0" w:color="auto"/>
                    <w:bottom w:val="none" w:sz="0" w:space="0" w:color="auto"/>
                    <w:right w:val="none" w:sz="0" w:space="0" w:color="auto"/>
                  </w:divBdr>
                </w:div>
              </w:divsChild>
            </w:div>
          </w:divsChild>
        </w:div>
      </w:divsChild>
    </w:div>
    <w:div w:id="1679232437">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0111848">
      <w:bodyDiv w:val="1"/>
      <w:marLeft w:val="0"/>
      <w:marRight w:val="0"/>
      <w:marTop w:val="0"/>
      <w:marBottom w:val="0"/>
      <w:divBdr>
        <w:top w:val="none" w:sz="0" w:space="0" w:color="auto"/>
        <w:left w:val="none" w:sz="0" w:space="0" w:color="auto"/>
        <w:bottom w:val="none" w:sz="0" w:space="0" w:color="auto"/>
        <w:right w:val="none" w:sz="0" w:space="0" w:color="auto"/>
      </w:divBdr>
    </w:div>
    <w:div w:id="1681659912">
      <w:bodyDiv w:val="1"/>
      <w:marLeft w:val="0"/>
      <w:marRight w:val="0"/>
      <w:marTop w:val="0"/>
      <w:marBottom w:val="0"/>
      <w:divBdr>
        <w:top w:val="none" w:sz="0" w:space="0" w:color="auto"/>
        <w:left w:val="none" w:sz="0" w:space="0" w:color="auto"/>
        <w:bottom w:val="none" w:sz="0" w:space="0" w:color="auto"/>
        <w:right w:val="none" w:sz="0" w:space="0" w:color="auto"/>
      </w:divBdr>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2200151">
      <w:bodyDiv w:val="1"/>
      <w:marLeft w:val="0"/>
      <w:marRight w:val="0"/>
      <w:marTop w:val="0"/>
      <w:marBottom w:val="0"/>
      <w:divBdr>
        <w:top w:val="none" w:sz="0" w:space="0" w:color="auto"/>
        <w:left w:val="none" w:sz="0" w:space="0" w:color="auto"/>
        <w:bottom w:val="none" w:sz="0" w:space="0" w:color="auto"/>
        <w:right w:val="none" w:sz="0" w:space="0" w:color="auto"/>
      </w:divBdr>
      <w:divsChild>
        <w:div w:id="259260765">
          <w:marLeft w:val="0"/>
          <w:marRight w:val="0"/>
          <w:marTop w:val="225"/>
          <w:marBottom w:val="0"/>
          <w:divBdr>
            <w:top w:val="none" w:sz="0" w:space="0" w:color="auto"/>
            <w:left w:val="none" w:sz="0" w:space="0" w:color="auto"/>
            <w:bottom w:val="none" w:sz="0" w:space="0" w:color="auto"/>
            <w:right w:val="none" w:sz="0" w:space="0" w:color="auto"/>
          </w:divBdr>
        </w:div>
      </w:divsChild>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7244299">
      <w:bodyDiv w:val="1"/>
      <w:marLeft w:val="0"/>
      <w:marRight w:val="0"/>
      <w:marTop w:val="0"/>
      <w:marBottom w:val="0"/>
      <w:divBdr>
        <w:top w:val="none" w:sz="0" w:space="0" w:color="auto"/>
        <w:left w:val="none" w:sz="0" w:space="0" w:color="auto"/>
        <w:bottom w:val="none" w:sz="0" w:space="0" w:color="auto"/>
        <w:right w:val="none" w:sz="0" w:space="0" w:color="auto"/>
      </w:divBdr>
    </w:div>
    <w:div w:id="1687293329">
      <w:bodyDiv w:val="1"/>
      <w:marLeft w:val="0"/>
      <w:marRight w:val="0"/>
      <w:marTop w:val="0"/>
      <w:marBottom w:val="0"/>
      <w:divBdr>
        <w:top w:val="none" w:sz="0" w:space="0" w:color="auto"/>
        <w:left w:val="none" w:sz="0" w:space="0" w:color="auto"/>
        <w:bottom w:val="none" w:sz="0" w:space="0" w:color="auto"/>
        <w:right w:val="none" w:sz="0" w:space="0" w:color="auto"/>
      </w:divBdr>
    </w:div>
    <w:div w:id="1688480983">
      <w:bodyDiv w:val="1"/>
      <w:marLeft w:val="0"/>
      <w:marRight w:val="0"/>
      <w:marTop w:val="0"/>
      <w:marBottom w:val="0"/>
      <w:divBdr>
        <w:top w:val="none" w:sz="0" w:space="0" w:color="auto"/>
        <w:left w:val="none" w:sz="0" w:space="0" w:color="auto"/>
        <w:bottom w:val="none" w:sz="0" w:space="0" w:color="auto"/>
        <w:right w:val="none" w:sz="0" w:space="0" w:color="auto"/>
      </w:divBdr>
    </w:div>
    <w:div w:id="1688798154">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89871511">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0988163">
      <w:bodyDiv w:val="1"/>
      <w:marLeft w:val="0"/>
      <w:marRight w:val="0"/>
      <w:marTop w:val="0"/>
      <w:marBottom w:val="0"/>
      <w:divBdr>
        <w:top w:val="none" w:sz="0" w:space="0" w:color="auto"/>
        <w:left w:val="none" w:sz="0" w:space="0" w:color="auto"/>
        <w:bottom w:val="none" w:sz="0" w:space="0" w:color="auto"/>
        <w:right w:val="none" w:sz="0" w:space="0" w:color="auto"/>
      </w:divBdr>
      <w:divsChild>
        <w:div w:id="946884756">
          <w:marLeft w:val="0"/>
          <w:marRight w:val="0"/>
          <w:marTop w:val="225"/>
          <w:marBottom w:val="0"/>
          <w:divBdr>
            <w:top w:val="none" w:sz="0" w:space="0" w:color="auto"/>
            <w:left w:val="none" w:sz="0" w:space="0" w:color="auto"/>
            <w:bottom w:val="none" w:sz="0" w:space="0" w:color="auto"/>
            <w:right w:val="none" w:sz="0" w:space="0" w:color="auto"/>
          </w:divBdr>
        </w:div>
      </w:divsChild>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7654299">
      <w:bodyDiv w:val="1"/>
      <w:marLeft w:val="0"/>
      <w:marRight w:val="0"/>
      <w:marTop w:val="0"/>
      <w:marBottom w:val="0"/>
      <w:divBdr>
        <w:top w:val="none" w:sz="0" w:space="0" w:color="auto"/>
        <w:left w:val="none" w:sz="0" w:space="0" w:color="auto"/>
        <w:bottom w:val="none" w:sz="0" w:space="0" w:color="auto"/>
        <w:right w:val="none" w:sz="0" w:space="0" w:color="auto"/>
      </w:divBdr>
      <w:divsChild>
        <w:div w:id="587926802">
          <w:marLeft w:val="0"/>
          <w:marRight w:val="0"/>
          <w:marTop w:val="0"/>
          <w:marBottom w:val="0"/>
          <w:divBdr>
            <w:top w:val="none" w:sz="0" w:space="0" w:color="auto"/>
            <w:left w:val="none" w:sz="0" w:space="0" w:color="auto"/>
            <w:bottom w:val="none" w:sz="0" w:space="0" w:color="auto"/>
            <w:right w:val="none" w:sz="0" w:space="0" w:color="auto"/>
          </w:divBdr>
        </w:div>
        <w:div w:id="820002468">
          <w:marLeft w:val="0"/>
          <w:marRight w:val="0"/>
          <w:marTop w:val="0"/>
          <w:marBottom w:val="0"/>
          <w:divBdr>
            <w:top w:val="none" w:sz="0" w:space="0" w:color="auto"/>
            <w:left w:val="none" w:sz="0" w:space="0" w:color="auto"/>
            <w:bottom w:val="none" w:sz="0" w:space="0" w:color="auto"/>
            <w:right w:val="none" w:sz="0" w:space="0" w:color="auto"/>
          </w:divBdr>
        </w:div>
      </w:divsChild>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4986629">
      <w:bodyDiv w:val="1"/>
      <w:marLeft w:val="0"/>
      <w:marRight w:val="0"/>
      <w:marTop w:val="0"/>
      <w:marBottom w:val="0"/>
      <w:divBdr>
        <w:top w:val="none" w:sz="0" w:space="0" w:color="auto"/>
        <w:left w:val="none" w:sz="0" w:space="0" w:color="auto"/>
        <w:bottom w:val="none" w:sz="0" w:space="0" w:color="auto"/>
        <w:right w:val="none" w:sz="0" w:space="0" w:color="auto"/>
      </w:divBdr>
    </w:div>
    <w:div w:id="1705642426">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8142116">
      <w:bodyDiv w:val="1"/>
      <w:marLeft w:val="0"/>
      <w:marRight w:val="0"/>
      <w:marTop w:val="0"/>
      <w:marBottom w:val="0"/>
      <w:divBdr>
        <w:top w:val="none" w:sz="0" w:space="0" w:color="auto"/>
        <w:left w:val="none" w:sz="0" w:space="0" w:color="auto"/>
        <w:bottom w:val="none" w:sz="0" w:space="0" w:color="auto"/>
        <w:right w:val="none" w:sz="0" w:space="0" w:color="auto"/>
      </w:divBdr>
    </w:div>
    <w:div w:id="1709448572">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032588">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07919">
      <w:bodyDiv w:val="1"/>
      <w:marLeft w:val="0"/>
      <w:marRight w:val="0"/>
      <w:marTop w:val="0"/>
      <w:marBottom w:val="0"/>
      <w:divBdr>
        <w:top w:val="none" w:sz="0" w:space="0" w:color="auto"/>
        <w:left w:val="none" w:sz="0" w:space="0" w:color="auto"/>
        <w:bottom w:val="none" w:sz="0" w:space="0" w:color="auto"/>
        <w:right w:val="none" w:sz="0" w:space="0" w:color="auto"/>
      </w:divBdr>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4764594">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626210">
      <w:bodyDiv w:val="1"/>
      <w:marLeft w:val="0"/>
      <w:marRight w:val="0"/>
      <w:marTop w:val="0"/>
      <w:marBottom w:val="0"/>
      <w:divBdr>
        <w:top w:val="none" w:sz="0" w:space="0" w:color="auto"/>
        <w:left w:val="none" w:sz="0" w:space="0" w:color="auto"/>
        <w:bottom w:val="none" w:sz="0" w:space="0" w:color="auto"/>
        <w:right w:val="none" w:sz="0" w:space="0" w:color="auto"/>
      </w:divBdr>
    </w:div>
    <w:div w:id="1719472919">
      <w:bodyDiv w:val="1"/>
      <w:marLeft w:val="0"/>
      <w:marRight w:val="0"/>
      <w:marTop w:val="0"/>
      <w:marBottom w:val="0"/>
      <w:divBdr>
        <w:top w:val="none" w:sz="0" w:space="0" w:color="auto"/>
        <w:left w:val="none" w:sz="0" w:space="0" w:color="auto"/>
        <w:bottom w:val="none" w:sz="0" w:space="0" w:color="auto"/>
        <w:right w:val="none" w:sz="0" w:space="0" w:color="auto"/>
      </w:divBdr>
      <w:divsChild>
        <w:div w:id="1931035879">
          <w:marLeft w:val="0"/>
          <w:marRight w:val="0"/>
          <w:marTop w:val="0"/>
          <w:marBottom w:val="0"/>
          <w:divBdr>
            <w:top w:val="none" w:sz="0" w:space="0" w:color="auto"/>
            <w:left w:val="none" w:sz="0" w:space="0" w:color="auto"/>
            <w:bottom w:val="none" w:sz="0" w:space="0" w:color="auto"/>
            <w:right w:val="none" w:sz="0" w:space="0" w:color="auto"/>
          </w:divBdr>
        </w:div>
      </w:divsChild>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434868">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408304">
      <w:bodyDiv w:val="1"/>
      <w:marLeft w:val="0"/>
      <w:marRight w:val="0"/>
      <w:marTop w:val="0"/>
      <w:marBottom w:val="0"/>
      <w:divBdr>
        <w:top w:val="none" w:sz="0" w:space="0" w:color="auto"/>
        <w:left w:val="none" w:sz="0" w:space="0" w:color="auto"/>
        <w:bottom w:val="none" w:sz="0" w:space="0" w:color="auto"/>
        <w:right w:val="none" w:sz="0" w:space="0" w:color="auto"/>
      </w:divBdr>
      <w:divsChild>
        <w:div w:id="1688360738">
          <w:marLeft w:val="0"/>
          <w:marRight w:val="0"/>
          <w:marTop w:val="0"/>
          <w:marBottom w:val="0"/>
          <w:divBdr>
            <w:top w:val="none" w:sz="0" w:space="0" w:color="auto"/>
            <w:left w:val="none" w:sz="0" w:space="0" w:color="auto"/>
            <w:bottom w:val="none" w:sz="0" w:space="0" w:color="auto"/>
            <w:right w:val="none" w:sz="0" w:space="0" w:color="auto"/>
          </w:divBdr>
          <w:divsChild>
            <w:div w:id="2032100538">
              <w:marLeft w:val="0"/>
              <w:marRight w:val="0"/>
              <w:marTop w:val="0"/>
              <w:marBottom w:val="0"/>
              <w:divBdr>
                <w:top w:val="none" w:sz="0" w:space="0" w:color="auto"/>
                <w:left w:val="none" w:sz="0" w:space="0" w:color="auto"/>
                <w:bottom w:val="none" w:sz="0" w:space="0" w:color="auto"/>
                <w:right w:val="none" w:sz="0" w:space="0" w:color="auto"/>
              </w:divBdr>
              <w:divsChild>
                <w:div w:id="39206019">
                  <w:marLeft w:val="0"/>
                  <w:marRight w:val="0"/>
                  <w:marTop w:val="0"/>
                  <w:marBottom w:val="0"/>
                  <w:divBdr>
                    <w:top w:val="none" w:sz="0" w:space="0" w:color="auto"/>
                    <w:left w:val="none" w:sz="0" w:space="0" w:color="auto"/>
                    <w:bottom w:val="none" w:sz="0" w:space="0" w:color="auto"/>
                    <w:right w:val="none" w:sz="0" w:space="0" w:color="auto"/>
                  </w:divBdr>
                  <w:divsChild>
                    <w:div w:id="317542526">
                      <w:marLeft w:val="0"/>
                      <w:marRight w:val="0"/>
                      <w:marTop w:val="0"/>
                      <w:marBottom w:val="0"/>
                      <w:divBdr>
                        <w:top w:val="none" w:sz="0" w:space="0" w:color="auto"/>
                        <w:left w:val="none" w:sz="0" w:space="0" w:color="auto"/>
                        <w:bottom w:val="none" w:sz="0" w:space="0" w:color="auto"/>
                        <w:right w:val="none" w:sz="0" w:space="0" w:color="auto"/>
                      </w:divBdr>
                      <w:divsChild>
                        <w:div w:id="1203590174">
                          <w:marLeft w:val="0"/>
                          <w:marRight w:val="0"/>
                          <w:marTop w:val="0"/>
                          <w:marBottom w:val="0"/>
                          <w:divBdr>
                            <w:top w:val="none" w:sz="0" w:space="0" w:color="auto"/>
                            <w:left w:val="none" w:sz="0" w:space="0" w:color="auto"/>
                            <w:bottom w:val="none" w:sz="0" w:space="0" w:color="auto"/>
                            <w:right w:val="none" w:sz="0" w:space="0" w:color="auto"/>
                          </w:divBdr>
                          <w:divsChild>
                            <w:div w:id="1561596878">
                              <w:marLeft w:val="0"/>
                              <w:marRight w:val="0"/>
                              <w:marTop w:val="0"/>
                              <w:marBottom w:val="0"/>
                              <w:divBdr>
                                <w:top w:val="none" w:sz="0" w:space="0" w:color="auto"/>
                                <w:left w:val="none" w:sz="0" w:space="0" w:color="auto"/>
                                <w:bottom w:val="none" w:sz="0" w:space="0" w:color="auto"/>
                                <w:right w:val="none" w:sz="0" w:space="0" w:color="auto"/>
                              </w:divBdr>
                              <w:divsChild>
                                <w:div w:id="441874790">
                                  <w:marLeft w:val="0"/>
                                  <w:marRight w:val="0"/>
                                  <w:marTop w:val="0"/>
                                  <w:marBottom w:val="0"/>
                                  <w:divBdr>
                                    <w:top w:val="none" w:sz="0" w:space="0" w:color="auto"/>
                                    <w:left w:val="none" w:sz="0" w:space="0" w:color="auto"/>
                                    <w:bottom w:val="none" w:sz="0" w:space="0" w:color="auto"/>
                                    <w:right w:val="none" w:sz="0" w:space="0" w:color="auto"/>
                                  </w:divBdr>
                                  <w:divsChild>
                                    <w:div w:id="612129232">
                                      <w:marLeft w:val="0"/>
                                      <w:marRight w:val="0"/>
                                      <w:marTop w:val="0"/>
                                      <w:marBottom w:val="0"/>
                                      <w:divBdr>
                                        <w:top w:val="none" w:sz="0" w:space="0" w:color="auto"/>
                                        <w:left w:val="none" w:sz="0" w:space="0" w:color="auto"/>
                                        <w:bottom w:val="none" w:sz="0" w:space="0" w:color="auto"/>
                                        <w:right w:val="none" w:sz="0" w:space="0" w:color="auto"/>
                                      </w:divBdr>
                                      <w:divsChild>
                                        <w:div w:id="159088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3484708">
      <w:bodyDiv w:val="1"/>
      <w:marLeft w:val="0"/>
      <w:marRight w:val="0"/>
      <w:marTop w:val="0"/>
      <w:marBottom w:val="0"/>
      <w:divBdr>
        <w:top w:val="none" w:sz="0" w:space="0" w:color="auto"/>
        <w:left w:val="none" w:sz="0" w:space="0" w:color="auto"/>
        <w:bottom w:val="none" w:sz="0" w:space="0" w:color="auto"/>
        <w:right w:val="none" w:sz="0" w:space="0" w:color="auto"/>
      </w:divBdr>
      <w:divsChild>
        <w:div w:id="1090128462">
          <w:marLeft w:val="0"/>
          <w:marRight w:val="0"/>
          <w:marTop w:val="0"/>
          <w:marBottom w:val="0"/>
          <w:divBdr>
            <w:top w:val="none" w:sz="0" w:space="0" w:color="auto"/>
            <w:left w:val="none" w:sz="0" w:space="0" w:color="auto"/>
            <w:bottom w:val="none" w:sz="0" w:space="0" w:color="auto"/>
            <w:right w:val="none" w:sz="0" w:space="0" w:color="auto"/>
          </w:divBdr>
        </w:div>
      </w:divsChild>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0262">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8063898">
      <w:bodyDiv w:val="1"/>
      <w:marLeft w:val="0"/>
      <w:marRight w:val="0"/>
      <w:marTop w:val="0"/>
      <w:marBottom w:val="0"/>
      <w:divBdr>
        <w:top w:val="none" w:sz="0" w:space="0" w:color="auto"/>
        <w:left w:val="none" w:sz="0" w:space="0" w:color="auto"/>
        <w:bottom w:val="none" w:sz="0" w:space="0" w:color="auto"/>
        <w:right w:val="none" w:sz="0" w:space="0" w:color="auto"/>
      </w:divBdr>
    </w:div>
    <w:div w:id="1728532833">
      <w:bodyDiv w:val="1"/>
      <w:marLeft w:val="0"/>
      <w:marRight w:val="0"/>
      <w:marTop w:val="0"/>
      <w:marBottom w:val="0"/>
      <w:divBdr>
        <w:top w:val="none" w:sz="0" w:space="0" w:color="auto"/>
        <w:left w:val="none" w:sz="0" w:space="0" w:color="auto"/>
        <w:bottom w:val="none" w:sz="0" w:space="0" w:color="auto"/>
        <w:right w:val="none" w:sz="0" w:space="0" w:color="auto"/>
      </w:divBdr>
    </w:div>
    <w:div w:id="1728607319">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31613537">
      <w:bodyDiv w:val="1"/>
      <w:marLeft w:val="0"/>
      <w:marRight w:val="0"/>
      <w:marTop w:val="0"/>
      <w:marBottom w:val="0"/>
      <w:divBdr>
        <w:top w:val="none" w:sz="0" w:space="0" w:color="auto"/>
        <w:left w:val="none" w:sz="0" w:space="0" w:color="auto"/>
        <w:bottom w:val="none" w:sz="0" w:space="0" w:color="auto"/>
        <w:right w:val="none" w:sz="0" w:space="0" w:color="auto"/>
      </w:divBdr>
    </w:div>
    <w:div w:id="1732188548">
      <w:bodyDiv w:val="1"/>
      <w:marLeft w:val="0"/>
      <w:marRight w:val="0"/>
      <w:marTop w:val="0"/>
      <w:marBottom w:val="0"/>
      <w:divBdr>
        <w:top w:val="none" w:sz="0" w:space="0" w:color="auto"/>
        <w:left w:val="none" w:sz="0" w:space="0" w:color="auto"/>
        <w:bottom w:val="none" w:sz="0" w:space="0" w:color="auto"/>
        <w:right w:val="none" w:sz="0" w:space="0" w:color="auto"/>
      </w:divBdr>
    </w:div>
    <w:div w:id="1732462700">
      <w:bodyDiv w:val="1"/>
      <w:marLeft w:val="0"/>
      <w:marRight w:val="0"/>
      <w:marTop w:val="0"/>
      <w:marBottom w:val="0"/>
      <w:divBdr>
        <w:top w:val="none" w:sz="0" w:space="0" w:color="auto"/>
        <w:left w:val="none" w:sz="0" w:space="0" w:color="auto"/>
        <w:bottom w:val="none" w:sz="0" w:space="0" w:color="auto"/>
        <w:right w:val="none" w:sz="0" w:space="0" w:color="auto"/>
      </w:divBdr>
    </w:div>
    <w:div w:id="1732852455">
      <w:bodyDiv w:val="1"/>
      <w:marLeft w:val="0"/>
      <w:marRight w:val="0"/>
      <w:marTop w:val="0"/>
      <w:marBottom w:val="0"/>
      <w:divBdr>
        <w:top w:val="none" w:sz="0" w:space="0" w:color="auto"/>
        <w:left w:val="none" w:sz="0" w:space="0" w:color="auto"/>
        <w:bottom w:val="none" w:sz="0" w:space="0" w:color="auto"/>
        <w:right w:val="none" w:sz="0" w:space="0" w:color="auto"/>
      </w:divBdr>
    </w:div>
    <w:div w:id="1734041466">
      <w:bodyDiv w:val="1"/>
      <w:marLeft w:val="0"/>
      <w:marRight w:val="0"/>
      <w:marTop w:val="0"/>
      <w:marBottom w:val="0"/>
      <w:divBdr>
        <w:top w:val="none" w:sz="0" w:space="0" w:color="auto"/>
        <w:left w:val="none" w:sz="0" w:space="0" w:color="auto"/>
        <w:bottom w:val="none" w:sz="0" w:space="0" w:color="auto"/>
        <w:right w:val="none" w:sz="0" w:space="0" w:color="auto"/>
      </w:divBdr>
    </w:div>
    <w:div w:id="1736391575">
      <w:bodyDiv w:val="1"/>
      <w:marLeft w:val="0"/>
      <w:marRight w:val="0"/>
      <w:marTop w:val="0"/>
      <w:marBottom w:val="0"/>
      <w:divBdr>
        <w:top w:val="none" w:sz="0" w:space="0" w:color="auto"/>
        <w:left w:val="none" w:sz="0" w:space="0" w:color="auto"/>
        <w:bottom w:val="none" w:sz="0" w:space="0" w:color="auto"/>
        <w:right w:val="none" w:sz="0" w:space="0" w:color="auto"/>
      </w:divBdr>
      <w:divsChild>
        <w:div w:id="1191993520">
          <w:marLeft w:val="0"/>
          <w:marRight w:val="0"/>
          <w:marTop w:val="0"/>
          <w:marBottom w:val="0"/>
          <w:divBdr>
            <w:top w:val="none" w:sz="0" w:space="0" w:color="auto"/>
            <w:left w:val="none" w:sz="0" w:space="0" w:color="auto"/>
            <w:bottom w:val="none" w:sz="0" w:space="0" w:color="auto"/>
            <w:right w:val="none" w:sz="0" w:space="0" w:color="auto"/>
          </w:divBdr>
        </w:div>
      </w:divsChild>
    </w:div>
    <w:div w:id="1737047465">
      <w:bodyDiv w:val="1"/>
      <w:marLeft w:val="0"/>
      <w:marRight w:val="0"/>
      <w:marTop w:val="0"/>
      <w:marBottom w:val="0"/>
      <w:divBdr>
        <w:top w:val="none" w:sz="0" w:space="0" w:color="auto"/>
        <w:left w:val="none" w:sz="0" w:space="0" w:color="auto"/>
        <w:bottom w:val="none" w:sz="0" w:space="0" w:color="auto"/>
        <w:right w:val="none" w:sz="0" w:space="0" w:color="auto"/>
      </w:divBdr>
    </w:div>
    <w:div w:id="1738436731">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2437484">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212542">
      <w:bodyDiv w:val="1"/>
      <w:marLeft w:val="0"/>
      <w:marRight w:val="0"/>
      <w:marTop w:val="0"/>
      <w:marBottom w:val="0"/>
      <w:divBdr>
        <w:top w:val="none" w:sz="0" w:space="0" w:color="auto"/>
        <w:left w:val="none" w:sz="0" w:space="0" w:color="auto"/>
        <w:bottom w:val="none" w:sz="0" w:space="0" w:color="auto"/>
        <w:right w:val="none" w:sz="0" w:space="0" w:color="auto"/>
      </w:divBdr>
      <w:divsChild>
        <w:div w:id="1064255621">
          <w:marLeft w:val="0"/>
          <w:marRight w:val="0"/>
          <w:marTop w:val="60"/>
          <w:marBottom w:val="450"/>
          <w:divBdr>
            <w:top w:val="single" w:sz="6" w:space="5" w:color="4A4D54"/>
            <w:left w:val="none" w:sz="0" w:space="3" w:color="4A4D54"/>
            <w:bottom w:val="single" w:sz="6" w:space="5" w:color="4A4D54"/>
            <w:right w:val="none" w:sz="0" w:space="3" w:color="4A4D54"/>
          </w:divBdr>
        </w:div>
        <w:div w:id="969281066">
          <w:marLeft w:val="0"/>
          <w:marRight w:val="0"/>
          <w:marTop w:val="0"/>
          <w:marBottom w:val="0"/>
          <w:divBdr>
            <w:top w:val="none" w:sz="0" w:space="0" w:color="auto"/>
            <w:left w:val="none" w:sz="0" w:space="0" w:color="auto"/>
            <w:bottom w:val="none" w:sz="0" w:space="0" w:color="auto"/>
            <w:right w:val="none" w:sz="0" w:space="0" w:color="auto"/>
          </w:divBdr>
        </w:div>
      </w:divsChild>
    </w:div>
    <w:div w:id="1743795234">
      <w:bodyDiv w:val="1"/>
      <w:marLeft w:val="0"/>
      <w:marRight w:val="0"/>
      <w:marTop w:val="0"/>
      <w:marBottom w:val="0"/>
      <w:divBdr>
        <w:top w:val="none" w:sz="0" w:space="0" w:color="auto"/>
        <w:left w:val="none" w:sz="0" w:space="0" w:color="auto"/>
        <w:bottom w:val="none" w:sz="0" w:space="0" w:color="auto"/>
        <w:right w:val="none" w:sz="0" w:space="0" w:color="auto"/>
      </w:divBdr>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48328">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6149429">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8114830">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7629380">
      <w:bodyDiv w:val="1"/>
      <w:marLeft w:val="0"/>
      <w:marRight w:val="0"/>
      <w:marTop w:val="0"/>
      <w:marBottom w:val="0"/>
      <w:divBdr>
        <w:top w:val="none" w:sz="0" w:space="0" w:color="auto"/>
        <w:left w:val="none" w:sz="0" w:space="0" w:color="auto"/>
        <w:bottom w:val="none" w:sz="0" w:space="0" w:color="auto"/>
        <w:right w:val="none" w:sz="0" w:space="0" w:color="auto"/>
      </w:divBdr>
    </w:div>
    <w:div w:id="1757896100">
      <w:bodyDiv w:val="1"/>
      <w:marLeft w:val="0"/>
      <w:marRight w:val="0"/>
      <w:marTop w:val="0"/>
      <w:marBottom w:val="0"/>
      <w:divBdr>
        <w:top w:val="none" w:sz="0" w:space="0" w:color="auto"/>
        <w:left w:val="none" w:sz="0" w:space="0" w:color="auto"/>
        <w:bottom w:val="none" w:sz="0" w:space="0" w:color="auto"/>
        <w:right w:val="none" w:sz="0" w:space="0" w:color="auto"/>
      </w:divBdr>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0829789">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3641324">
      <w:bodyDiv w:val="1"/>
      <w:marLeft w:val="0"/>
      <w:marRight w:val="0"/>
      <w:marTop w:val="0"/>
      <w:marBottom w:val="0"/>
      <w:divBdr>
        <w:top w:val="none" w:sz="0" w:space="0" w:color="auto"/>
        <w:left w:val="none" w:sz="0" w:space="0" w:color="auto"/>
        <w:bottom w:val="none" w:sz="0" w:space="0" w:color="auto"/>
        <w:right w:val="none" w:sz="0" w:space="0" w:color="auto"/>
      </w:divBdr>
    </w:div>
    <w:div w:id="1765111287">
      <w:bodyDiv w:val="1"/>
      <w:marLeft w:val="0"/>
      <w:marRight w:val="0"/>
      <w:marTop w:val="0"/>
      <w:marBottom w:val="0"/>
      <w:divBdr>
        <w:top w:val="none" w:sz="0" w:space="0" w:color="auto"/>
        <w:left w:val="none" w:sz="0" w:space="0" w:color="auto"/>
        <w:bottom w:val="none" w:sz="0" w:space="0" w:color="auto"/>
        <w:right w:val="none" w:sz="0" w:space="0" w:color="auto"/>
      </w:divBdr>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608228">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67117451">
      <w:bodyDiv w:val="1"/>
      <w:marLeft w:val="0"/>
      <w:marRight w:val="0"/>
      <w:marTop w:val="0"/>
      <w:marBottom w:val="0"/>
      <w:divBdr>
        <w:top w:val="none" w:sz="0" w:space="0" w:color="auto"/>
        <w:left w:val="none" w:sz="0" w:space="0" w:color="auto"/>
        <w:bottom w:val="none" w:sz="0" w:space="0" w:color="auto"/>
        <w:right w:val="none" w:sz="0" w:space="0" w:color="auto"/>
      </w:divBdr>
    </w:div>
    <w:div w:id="1769042229">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2626522">
      <w:bodyDiv w:val="1"/>
      <w:marLeft w:val="0"/>
      <w:marRight w:val="0"/>
      <w:marTop w:val="0"/>
      <w:marBottom w:val="0"/>
      <w:divBdr>
        <w:top w:val="none" w:sz="0" w:space="0" w:color="auto"/>
        <w:left w:val="none" w:sz="0" w:space="0" w:color="auto"/>
        <w:bottom w:val="none" w:sz="0" w:space="0" w:color="auto"/>
        <w:right w:val="none" w:sz="0" w:space="0" w:color="auto"/>
      </w:divBdr>
    </w:div>
    <w:div w:id="1773042180">
      <w:bodyDiv w:val="1"/>
      <w:marLeft w:val="0"/>
      <w:marRight w:val="0"/>
      <w:marTop w:val="0"/>
      <w:marBottom w:val="0"/>
      <w:divBdr>
        <w:top w:val="none" w:sz="0" w:space="0" w:color="auto"/>
        <w:left w:val="none" w:sz="0" w:space="0" w:color="auto"/>
        <w:bottom w:val="none" w:sz="0" w:space="0" w:color="auto"/>
        <w:right w:val="none" w:sz="0" w:space="0" w:color="auto"/>
      </w:divBdr>
    </w:div>
    <w:div w:id="1773894484">
      <w:bodyDiv w:val="1"/>
      <w:marLeft w:val="0"/>
      <w:marRight w:val="0"/>
      <w:marTop w:val="0"/>
      <w:marBottom w:val="0"/>
      <w:divBdr>
        <w:top w:val="none" w:sz="0" w:space="0" w:color="auto"/>
        <w:left w:val="none" w:sz="0" w:space="0" w:color="auto"/>
        <w:bottom w:val="none" w:sz="0" w:space="0" w:color="auto"/>
        <w:right w:val="none" w:sz="0" w:space="0" w:color="auto"/>
      </w:divBdr>
    </w:div>
    <w:div w:id="1777946577">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78987011">
      <w:bodyDiv w:val="1"/>
      <w:marLeft w:val="0"/>
      <w:marRight w:val="0"/>
      <w:marTop w:val="0"/>
      <w:marBottom w:val="0"/>
      <w:divBdr>
        <w:top w:val="none" w:sz="0" w:space="0" w:color="auto"/>
        <w:left w:val="none" w:sz="0" w:space="0" w:color="auto"/>
        <w:bottom w:val="none" w:sz="0" w:space="0" w:color="auto"/>
        <w:right w:val="none" w:sz="0" w:space="0" w:color="auto"/>
      </w:divBdr>
      <w:divsChild>
        <w:div w:id="522089880">
          <w:marLeft w:val="0"/>
          <w:marRight w:val="0"/>
          <w:marTop w:val="0"/>
          <w:marBottom w:val="0"/>
          <w:divBdr>
            <w:top w:val="none" w:sz="0" w:space="0" w:color="auto"/>
            <w:left w:val="none" w:sz="0" w:space="0" w:color="auto"/>
            <w:bottom w:val="none" w:sz="0" w:space="0" w:color="auto"/>
            <w:right w:val="none" w:sz="0" w:space="0" w:color="auto"/>
          </w:divBdr>
        </w:div>
      </w:divsChild>
    </w:div>
    <w:div w:id="1780757390">
      <w:bodyDiv w:val="1"/>
      <w:marLeft w:val="0"/>
      <w:marRight w:val="0"/>
      <w:marTop w:val="0"/>
      <w:marBottom w:val="0"/>
      <w:divBdr>
        <w:top w:val="none" w:sz="0" w:space="0" w:color="auto"/>
        <w:left w:val="none" w:sz="0" w:space="0" w:color="auto"/>
        <w:bottom w:val="none" w:sz="0" w:space="0" w:color="auto"/>
        <w:right w:val="none" w:sz="0" w:space="0" w:color="auto"/>
      </w:divBdr>
      <w:divsChild>
        <w:div w:id="697966914">
          <w:marLeft w:val="0"/>
          <w:marRight w:val="0"/>
          <w:marTop w:val="0"/>
          <w:marBottom w:val="0"/>
          <w:divBdr>
            <w:top w:val="none" w:sz="0" w:space="0" w:color="auto"/>
            <w:left w:val="none" w:sz="0" w:space="0" w:color="auto"/>
            <w:bottom w:val="none" w:sz="0" w:space="0" w:color="auto"/>
            <w:right w:val="none" w:sz="0" w:space="0" w:color="auto"/>
          </w:divBdr>
        </w:div>
      </w:divsChild>
    </w:div>
    <w:div w:id="1781297756">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1875436">
      <w:bodyDiv w:val="1"/>
      <w:marLeft w:val="0"/>
      <w:marRight w:val="0"/>
      <w:marTop w:val="0"/>
      <w:marBottom w:val="0"/>
      <w:divBdr>
        <w:top w:val="none" w:sz="0" w:space="0" w:color="auto"/>
        <w:left w:val="none" w:sz="0" w:space="0" w:color="auto"/>
        <w:bottom w:val="none" w:sz="0" w:space="0" w:color="auto"/>
        <w:right w:val="none" w:sz="0" w:space="0" w:color="auto"/>
      </w:divBdr>
    </w:div>
    <w:div w:id="1782842491">
      <w:bodyDiv w:val="1"/>
      <w:marLeft w:val="0"/>
      <w:marRight w:val="0"/>
      <w:marTop w:val="0"/>
      <w:marBottom w:val="0"/>
      <w:divBdr>
        <w:top w:val="none" w:sz="0" w:space="0" w:color="auto"/>
        <w:left w:val="none" w:sz="0" w:space="0" w:color="auto"/>
        <w:bottom w:val="none" w:sz="0" w:space="0" w:color="auto"/>
        <w:right w:val="none" w:sz="0" w:space="0" w:color="auto"/>
      </w:divBdr>
      <w:divsChild>
        <w:div w:id="1102335474">
          <w:marLeft w:val="0"/>
          <w:marRight w:val="0"/>
          <w:marTop w:val="0"/>
          <w:marBottom w:val="0"/>
          <w:divBdr>
            <w:top w:val="none" w:sz="0" w:space="0" w:color="auto"/>
            <w:left w:val="none" w:sz="0" w:space="0" w:color="auto"/>
            <w:bottom w:val="none" w:sz="0" w:space="0" w:color="auto"/>
            <w:right w:val="none" w:sz="0" w:space="0" w:color="auto"/>
          </w:divBdr>
        </w:div>
        <w:div w:id="1315525690">
          <w:marLeft w:val="0"/>
          <w:marRight w:val="0"/>
          <w:marTop w:val="0"/>
          <w:marBottom w:val="0"/>
          <w:divBdr>
            <w:top w:val="none" w:sz="0" w:space="0" w:color="auto"/>
            <w:left w:val="none" w:sz="0" w:space="0" w:color="auto"/>
            <w:bottom w:val="none" w:sz="0" w:space="0" w:color="auto"/>
            <w:right w:val="none" w:sz="0" w:space="0" w:color="auto"/>
          </w:divBdr>
        </w:div>
        <w:div w:id="1354722938">
          <w:marLeft w:val="0"/>
          <w:marRight w:val="0"/>
          <w:marTop w:val="0"/>
          <w:marBottom w:val="0"/>
          <w:divBdr>
            <w:top w:val="none" w:sz="0" w:space="0" w:color="auto"/>
            <w:left w:val="none" w:sz="0" w:space="0" w:color="auto"/>
            <w:bottom w:val="none" w:sz="0" w:space="0" w:color="auto"/>
            <w:right w:val="none" w:sz="0" w:space="0" w:color="auto"/>
          </w:divBdr>
        </w:div>
        <w:div w:id="1617711397">
          <w:marLeft w:val="0"/>
          <w:marRight w:val="0"/>
          <w:marTop w:val="0"/>
          <w:marBottom w:val="0"/>
          <w:divBdr>
            <w:top w:val="none" w:sz="0" w:space="0" w:color="auto"/>
            <w:left w:val="none" w:sz="0" w:space="0" w:color="auto"/>
            <w:bottom w:val="none" w:sz="0" w:space="0" w:color="auto"/>
            <w:right w:val="none" w:sz="0" w:space="0" w:color="auto"/>
          </w:divBdr>
        </w:div>
        <w:div w:id="627131529">
          <w:marLeft w:val="0"/>
          <w:marRight w:val="0"/>
          <w:marTop w:val="0"/>
          <w:marBottom w:val="0"/>
          <w:divBdr>
            <w:top w:val="none" w:sz="0" w:space="0" w:color="auto"/>
            <w:left w:val="none" w:sz="0" w:space="0" w:color="auto"/>
            <w:bottom w:val="none" w:sz="0" w:space="0" w:color="auto"/>
            <w:right w:val="none" w:sz="0" w:space="0" w:color="auto"/>
          </w:divBdr>
        </w:div>
        <w:div w:id="1395201659">
          <w:marLeft w:val="0"/>
          <w:marRight w:val="0"/>
          <w:marTop w:val="0"/>
          <w:marBottom w:val="0"/>
          <w:divBdr>
            <w:top w:val="none" w:sz="0" w:space="0" w:color="auto"/>
            <w:left w:val="none" w:sz="0" w:space="0" w:color="auto"/>
            <w:bottom w:val="none" w:sz="0" w:space="0" w:color="auto"/>
            <w:right w:val="none" w:sz="0" w:space="0" w:color="auto"/>
          </w:divBdr>
        </w:div>
      </w:divsChild>
    </w:div>
    <w:div w:id="1782873504">
      <w:bodyDiv w:val="1"/>
      <w:marLeft w:val="0"/>
      <w:marRight w:val="0"/>
      <w:marTop w:val="0"/>
      <w:marBottom w:val="0"/>
      <w:divBdr>
        <w:top w:val="none" w:sz="0" w:space="0" w:color="auto"/>
        <w:left w:val="none" w:sz="0" w:space="0" w:color="auto"/>
        <w:bottom w:val="none" w:sz="0" w:space="0" w:color="auto"/>
        <w:right w:val="none" w:sz="0" w:space="0" w:color="auto"/>
      </w:divBdr>
      <w:divsChild>
        <w:div w:id="1657417213">
          <w:marLeft w:val="0"/>
          <w:marRight w:val="0"/>
          <w:marTop w:val="0"/>
          <w:marBottom w:val="0"/>
          <w:divBdr>
            <w:top w:val="none" w:sz="0" w:space="0" w:color="auto"/>
            <w:left w:val="none" w:sz="0" w:space="0" w:color="auto"/>
            <w:bottom w:val="none" w:sz="0" w:space="0" w:color="auto"/>
            <w:right w:val="none" w:sz="0" w:space="0" w:color="auto"/>
          </w:divBdr>
        </w:div>
      </w:divsChild>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3959651">
      <w:bodyDiv w:val="1"/>
      <w:marLeft w:val="0"/>
      <w:marRight w:val="0"/>
      <w:marTop w:val="0"/>
      <w:marBottom w:val="0"/>
      <w:divBdr>
        <w:top w:val="none" w:sz="0" w:space="0" w:color="auto"/>
        <w:left w:val="none" w:sz="0" w:space="0" w:color="auto"/>
        <w:bottom w:val="none" w:sz="0" w:space="0" w:color="auto"/>
        <w:right w:val="none" w:sz="0" w:space="0" w:color="auto"/>
      </w:divBdr>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540401">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473720">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11413">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167358">
      <w:bodyDiv w:val="1"/>
      <w:marLeft w:val="0"/>
      <w:marRight w:val="0"/>
      <w:marTop w:val="0"/>
      <w:marBottom w:val="0"/>
      <w:divBdr>
        <w:top w:val="none" w:sz="0" w:space="0" w:color="auto"/>
        <w:left w:val="none" w:sz="0" w:space="0" w:color="auto"/>
        <w:bottom w:val="none" w:sz="0" w:space="0" w:color="auto"/>
        <w:right w:val="none" w:sz="0" w:space="0" w:color="auto"/>
      </w:divBdr>
    </w:div>
    <w:div w:id="1792167776">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3207668">
      <w:bodyDiv w:val="1"/>
      <w:marLeft w:val="0"/>
      <w:marRight w:val="0"/>
      <w:marTop w:val="0"/>
      <w:marBottom w:val="0"/>
      <w:divBdr>
        <w:top w:val="none" w:sz="0" w:space="0" w:color="auto"/>
        <w:left w:val="none" w:sz="0" w:space="0" w:color="auto"/>
        <w:bottom w:val="none" w:sz="0" w:space="0" w:color="auto"/>
        <w:right w:val="none" w:sz="0" w:space="0" w:color="auto"/>
      </w:divBdr>
      <w:divsChild>
        <w:div w:id="1662271902">
          <w:marLeft w:val="0"/>
          <w:marRight w:val="0"/>
          <w:marTop w:val="0"/>
          <w:marBottom w:val="0"/>
          <w:divBdr>
            <w:top w:val="none" w:sz="0" w:space="0" w:color="auto"/>
            <w:left w:val="none" w:sz="0" w:space="0" w:color="auto"/>
            <w:bottom w:val="none" w:sz="0" w:space="0" w:color="auto"/>
            <w:right w:val="none" w:sz="0" w:space="0" w:color="auto"/>
          </w:divBdr>
        </w:div>
      </w:divsChild>
    </w:div>
    <w:div w:id="1795059211">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5833801">
      <w:bodyDiv w:val="1"/>
      <w:marLeft w:val="0"/>
      <w:marRight w:val="0"/>
      <w:marTop w:val="0"/>
      <w:marBottom w:val="0"/>
      <w:divBdr>
        <w:top w:val="none" w:sz="0" w:space="0" w:color="auto"/>
        <w:left w:val="none" w:sz="0" w:space="0" w:color="auto"/>
        <w:bottom w:val="none" w:sz="0" w:space="0" w:color="auto"/>
        <w:right w:val="none" w:sz="0" w:space="0" w:color="auto"/>
      </w:divBdr>
      <w:divsChild>
        <w:div w:id="537661704">
          <w:marLeft w:val="0"/>
          <w:marRight w:val="0"/>
          <w:marTop w:val="0"/>
          <w:marBottom w:val="0"/>
          <w:divBdr>
            <w:top w:val="none" w:sz="0" w:space="0" w:color="auto"/>
            <w:left w:val="none" w:sz="0" w:space="0" w:color="auto"/>
            <w:bottom w:val="none" w:sz="0" w:space="0" w:color="auto"/>
            <w:right w:val="none" w:sz="0" w:space="0" w:color="auto"/>
          </w:divBdr>
        </w:div>
      </w:divsChild>
    </w:div>
    <w:div w:id="1797067870">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511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338096">
      <w:bodyDiv w:val="1"/>
      <w:marLeft w:val="0"/>
      <w:marRight w:val="0"/>
      <w:marTop w:val="0"/>
      <w:marBottom w:val="0"/>
      <w:divBdr>
        <w:top w:val="none" w:sz="0" w:space="0" w:color="auto"/>
        <w:left w:val="none" w:sz="0" w:space="0" w:color="auto"/>
        <w:bottom w:val="none" w:sz="0" w:space="0" w:color="auto"/>
        <w:right w:val="none" w:sz="0" w:space="0" w:color="auto"/>
      </w:divBdr>
      <w:divsChild>
        <w:div w:id="539585700">
          <w:marLeft w:val="0"/>
          <w:marRight w:val="0"/>
          <w:marTop w:val="100"/>
          <w:marBottom w:val="75"/>
          <w:divBdr>
            <w:top w:val="none" w:sz="0" w:space="0" w:color="auto"/>
            <w:left w:val="none" w:sz="0" w:space="0" w:color="auto"/>
            <w:bottom w:val="none" w:sz="0" w:space="0" w:color="auto"/>
            <w:right w:val="none" w:sz="0" w:space="0" w:color="auto"/>
          </w:divBdr>
          <w:divsChild>
            <w:div w:id="547180837">
              <w:marLeft w:val="0"/>
              <w:marRight w:val="0"/>
              <w:marTop w:val="0"/>
              <w:marBottom w:val="150"/>
              <w:divBdr>
                <w:top w:val="none" w:sz="0" w:space="0" w:color="auto"/>
                <w:left w:val="none" w:sz="0" w:space="0" w:color="auto"/>
                <w:bottom w:val="none" w:sz="0" w:space="0" w:color="auto"/>
                <w:right w:val="none" w:sz="0" w:space="0" w:color="auto"/>
              </w:divBdr>
              <w:divsChild>
                <w:div w:id="566916195">
                  <w:marLeft w:val="0"/>
                  <w:marRight w:val="0"/>
                  <w:marTop w:val="0"/>
                  <w:marBottom w:val="0"/>
                  <w:divBdr>
                    <w:top w:val="none" w:sz="0" w:space="0" w:color="auto"/>
                    <w:left w:val="none" w:sz="0" w:space="0" w:color="auto"/>
                    <w:bottom w:val="none" w:sz="0" w:space="0" w:color="auto"/>
                    <w:right w:val="none" w:sz="0" w:space="0" w:color="auto"/>
                  </w:divBdr>
                  <w:divsChild>
                    <w:div w:id="284317609">
                      <w:marLeft w:val="0"/>
                      <w:marRight w:val="0"/>
                      <w:marTop w:val="100"/>
                      <w:marBottom w:val="75"/>
                      <w:divBdr>
                        <w:top w:val="none" w:sz="0" w:space="0" w:color="auto"/>
                        <w:left w:val="none" w:sz="0" w:space="0" w:color="auto"/>
                        <w:bottom w:val="none" w:sz="0" w:space="0" w:color="auto"/>
                        <w:right w:val="none" w:sz="0" w:space="0" w:color="auto"/>
                      </w:divBdr>
                    </w:div>
                  </w:divsChild>
                </w:div>
              </w:divsChild>
            </w:div>
          </w:divsChild>
        </w:div>
        <w:div w:id="51731735">
          <w:marLeft w:val="0"/>
          <w:marRight w:val="0"/>
          <w:marTop w:val="0"/>
          <w:marBottom w:val="0"/>
          <w:divBdr>
            <w:top w:val="none" w:sz="0" w:space="0" w:color="auto"/>
            <w:left w:val="none" w:sz="0" w:space="0" w:color="auto"/>
            <w:bottom w:val="none" w:sz="0" w:space="0" w:color="auto"/>
            <w:right w:val="none" w:sz="0" w:space="0" w:color="auto"/>
          </w:divBdr>
          <w:divsChild>
            <w:div w:id="159546318">
              <w:marLeft w:val="0"/>
              <w:marRight w:val="0"/>
              <w:marTop w:val="0"/>
              <w:marBottom w:val="0"/>
              <w:divBdr>
                <w:top w:val="none" w:sz="0" w:space="0" w:color="auto"/>
                <w:left w:val="none" w:sz="0" w:space="0" w:color="auto"/>
                <w:bottom w:val="none" w:sz="0" w:space="0" w:color="auto"/>
                <w:right w:val="none" w:sz="0" w:space="0" w:color="auto"/>
              </w:divBdr>
              <w:divsChild>
                <w:div w:id="1958679813">
                  <w:marLeft w:val="0"/>
                  <w:marRight w:val="0"/>
                  <w:marTop w:val="0"/>
                  <w:marBottom w:val="0"/>
                  <w:divBdr>
                    <w:top w:val="none" w:sz="0" w:space="0" w:color="auto"/>
                    <w:left w:val="none" w:sz="0" w:space="0" w:color="auto"/>
                    <w:bottom w:val="none" w:sz="0" w:space="0" w:color="auto"/>
                    <w:right w:val="none" w:sz="0" w:space="0" w:color="auto"/>
                  </w:divBdr>
                </w:div>
              </w:divsChild>
            </w:div>
            <w:div w:id="1494645601">
              <w:marLeft w:val="0"/>
              <w:marRight w:val="0"/>
              <w:marTop w:val="0"/>
              <w:marBottom w:val="240"/>
              <w:divBdr>
                <w:top w:val="none" w:sz="0" w:space="0" w:color="auto"/>
                <w:left w:val="none" w:sz="0" w:space="0" w:color="auto"/>
                <w:bottom w:val="none" w:sz="0" w:space="0" w:color="auto"/>
                <w:right w:val="none" w:sz="0" w:space="0" w:color="auto"/>
              </w:divBdr>
            </w:div>
            <w:div w:id="1410225188">
              <w:marLeft w:val="0"/>
              <w:marRight w:val="0"/>
              <w:marTop w:val="0"/>
              <w:marBottom w:val="0"/>
              <w:divBdr>
                <w:top w:val="none" w:sz="0" w:space="0" w:color="auto"/>
                <w:left w:val="none" w:sz="0" w:space="0" w:color="auto"/>
                <w:bottom w:val="none" w:sz="0" w:space="0" w:color="auto"/>
                <w:right w:val="none" w:sz="0" w:space="0" w:color="auto"/>
              </w:divBdr>
              <w:divsChild>
                <w:div w:id="1371370626">
                  <w:marLeft w:val="0"/>
                  <w:marRight w:val="0"/>
                  <w:marTop w:val="0"/>
                  <w:marBottom w:val="0"/>
                  <w:divBdr>
                    <w:top w:val="none" w:sz="0" w:space="0" w:color="auto"/>
                    <w:left w:val="none" w:sz="0" w:space="0" w:color="auto"/>
                    <w:bottom w:val="none" w:sz="0" w:space="0" w:color="auto"/>
                    <w:right w:val="none" w:sz="0" w:space="0" w:color="auto"/>
                  </w:divBdr>
                  <w:divsChild>
                    <w:div w:id="1700668868">
                      <w:marLeft w:val="0"/>
                      <w:marRight w:val="0"/>
                      <w:marTop w:val="0"/>
                      <w:marBottom w:val="150"/>
                      <w:divBdr>
                        <w:top w:val="none" w:sz="0" w:space="0" w:color="auto"/>
                        <w:left w:val="none" w:sz="0" w:space="0" w:color="auto"/>
                        <w:bottom w:val="none" w:sz="0" w:space="0" w:color="auto"/>
                        <w:right w:val="none" w:sz="0" w:space="0" w:color="auto"/>
                      </w:divBdr>
                    </w:div>
                    <w:div w:id="240019939">
                      <w:marLeft w:val="0"/>
                      <w:marRight w:val="0"/>
                      <w:marTop w:val="0"/>
                      <w:marBottom w:val="150"/>
                      <w:divBdr>
                        <w:top w:val="none" w:sz="0" w:space="0" w:color="auto"/>
                        <w:left w:val="none" w:sz="0" w:space="0" w:color="auto"/>
                        <w:bottom w:val="none" w:sz="0" w:space="0" w:color="auto"/>
                        <w:right w:val="none" w:sz="0" w:space="0" w:color="auto"/>
                      </w:divBdr>
                      <w:divsChild>
                        <w:div w:id="1504466850">
                          <w:marLeft w:val="103"/>
                          <w:marRight w:val="103"/>
                          <w:marTop w:val="0"/>
                          <w:marBottom w:val="0"/>
                          <w:divBdr>
                            <w:top w:val="none" w:sz="0" w:space="0" w:color="auto"/>
                            <w:left w:val="none" w:sz="0" w:space="0" w:color="auto"/>
                            <w:bottom w:val="none" w:sz="0" w:space="0" w:color="auto"/>
                            <w:right w:val="none" w:sz="0" w:space="0" w:color="auto"/>
                          </w:divBdr>
                        </w:div>
                      </w:divsChild>
                    </w:div>
                    <w:div w:id="524638823">
                      <w:marLeft w:val="150"/>
                      <w:marRight w:val="0"/>
                      <w:marTop w:val="0"/>
                      <w:marBottom w:val="150"/>
                      <w:divBdr>
                        <w:top w:val="none" w:sz="0" w:space="0" w:color="auto"/>
                        <w:left w:val="none" w:sz="0" w:space="0" w:color="auto"/>
                        <w:bottom w:val="none" w:sz="0" w:space="0" w:color="auto"/>
                        <w:right w:val="none" w:sz="0" w:space="0" w:color="auto"/>
                      </w:divBdr>
                      <w:divsChild>
                        <w:div w:id="1340155354">
                          <w:marLeft w:val="103"/>
                          <w:marRight w:val="103"/>
                          <w:marTop w:val="0"/>
                          <w:marBottom w:val="0"/>
                          <w:divBdr>
                            <w:top w:val="none" w:sz="0" w:space="0" w:color="auto"/>
                            <w:left w:val="none" w:sz="0" w:space="0" w:color="auto"/>
                            <w:bottom w:val="none" w:sz="0" w:space="0" w:color="auto"/>
                            <w:right w:val="none" w:sz="0" w:space="0" w:color="auto"/>
                          </w:divBdr>
                        </w:div>
                      </w:divsChild>
                    </w:div>
                    <w:div w:id="1429347351">
                      <w:marLeft w:val="150"/>
                      <w:marRight w:val="0"/>
                      <w:marTop w:val="0"/>
                      <w:marBottom w:val="150"/>
                      <w:divBdr>
                        <w:top w:val="none" w:sz="0" w:space="0" w:color="auto"/>
                        <w:left w:val="none" w:sz="0" w:space="0" w:color="auto"/>
                        <w:bottom w:val="none" w:sz="0" w:space="0" w:color="auto"/>
                        <w:right w:val="none" w:sz="0" w:space="0" w:color="auto"/>
                      </w:divBdr>
                      <w:divsChild>
                        <w:div w:id="994917356">
                          <w:marLeft w:val="103"/>
                          <w:marRight w:val="103"/>
                          <w:marTop w:val="0"/>
                          <w:marBottom w:val="0"/>
                          <w:divBdr>
                            <w:top w:val="none" w:sz="0" w:space="0" w:color="auto"/>
                            <w:left w:val="none" w:sz="0" w:space="0" w:color="auto"/>
                            <w:bottom w:val="none" w:sz="0" w:space="0" w:color="auto"/>
                            <w:right w:val="none" w:sz="0" w:space="0" w:color="auto"/>
                          </w:divBdr>
                        </w:div>
                      </w:divsChild>
                    </w:div>
                    <w:div w:id="1519929221">
                      <w:marLeft w:val="150"/>
                      <w:marRight w:val="0"/>
                      <w:marTop w:val="0"/>
                      <w:marBottom w:val="150"/>
                      <w:divBdr>
                        <w:top w:val="none" w:sz="0" w:space="0" w:color="auto"/>
                        <w:left w:val="none" w:sz="0" w:space="0" w:color="auto"/>
                        <w:bottom w:val="none" w:sz="0" w:space="0" w:color="auto"/>
                        <w:right w:val="none" w:sz="0" w:space="0" w:color="auto"/>
                      </w:divBdr>
                      <w:divsChild>
                        <w:div w:id="625551895">
                          <w:marLeft w:val="103"/>
                          <w:marRight w:val="103"/>
                          <w:marTop w:val="0"/>
                          <w:marBottom w:val="0"/>
                          <w:divBdr>
                            <w:top w:val="none" w:sz="0" w:space="0" w:color="auto"/>
                            <w:left w:val="none" w:sz="0" w:space="0" w:color="auto"/>
                            <w:bottom w:val="none" w:sz="0" w:space="0" w:color="auto"/>
                            <w:right w:val="none" w:sz="0" w:space="0" w:color="auto"/>
                          </w:divBdr>
                        </w:div>
                      </w:divsChild>
                    </w:div>
                  </w:divsChild>
                </w:div>
              </w:divsChild>
            </w:div>
            <w:div w:id="1256816462">
              <w:marLeft w:val="0"/>
              <w:marRight w:val="0"/>
              <w:marTop w:val="0"/>
              <w:marBottom w:val="0"/>
              <w:divBdr>
                <w:top w:val="none" w:sz="0" w:space="0" w:color="auto"/>
                <w:left w:val="none" w:sz="0" w:space="0" w:color="auto"/>
                <w:bottom w:val="none" w:sz="0" w:space="0" w:color="auto"/>
                <w:right w:val="none" w:sz="0" w:space="0" w:color="auto"/>
              </w:divBdr>
              <w:divsChild>
                <w:div w:id="2142575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4232555">
      <w:bodyDiv w:val="1"/>
      <w:marLeft w:val="0"/>
      <w:marRight w:val="0"/>
      <w:marTop w:val="0"/>
      <w:marBottom w:val="0"/>
      <w:divBdr>
        <w:top w:val="none" w:sz="0" w:space="0" w:color="auto"/>
        <w:left w:val="none" w:sz="0" w:space="0" w:color="auto"/>
        <w:bottom w:val="none" w:sz="0" w:space="0" w:color="auto"/>
        <w:right w:val="none" w:sz="0" w:space="0" w:color="auto"/>
      </w:divBdr>
      <w:divsChild>
        <w:div w:id="1172331316">
          <w:marLeft w:val="0"/>
          <w:marRight w:val="0"/>
          <w:marTop w:val="0"/>
          <w:marBottom w:val="0"/>
          <w:divBdr>
            <w:top w:val="none" w:sz="0" w:space="0" w:color="auto"/>
            <w:left w:val="none" w:sz="0" w:space="0" w:color="auto"/>
            <w:bottom w:val="none" w:sz="0" w:space="0" w:color="auto"/>
            <w:right w:val="none" w:sz="0" w:space="0" w:color="auto"/>
          </w:divBdr>
        </w:div>
      </w:divsChild>
    </w:div>
    <w:div w:id="1806002079">
      <w:bodyDiv w:val="1"/>
      <w:marLeft w:val="0"/>
      <w:marRight w:val="0"/>
      <w:marTop w:val="0"/>
      <w:marBottom w:val="0"/>
      <w:divBdr>
        <w:top w:val="none" w:sz="0" w:space="0" w:color="auto"/>
        <w:left w:val="none" w:sz="0" w:space="0" w:color="auto"/>
        <w:bottom w:val="none" w:sz="0" w:space="0" w:color="auto"/>
        <w:right w:val="none" w:sz="0" w:space="0" w:color="auto"/>
      </w:divBdr>
      <w:divsChild>
        <w:div w:id="1462504899">
          <w:marLeft w:val="0"/>
          <w:marRight w:val="0"/>
          <w:marTop w:val="0"/>
          <w:marBottom w:val="0"/>
          <w:divBdr>
            <w:top w:val="none" w:sz="0" w:space="0" w:color="auto"/>
            <w:left w:val="none" w:sz="0" w:space="0" w:color="auto"/>
            <w:bottom w:val="none" w:sz="0" w:space="0" w:color="auto"/>
            <w:right w:val="none" w:sz="0" w:space="0" w:color="auto"/>
          </w:divBdr>
        </w:div>
      </w:divsChild>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0046702">
      <w:bodyDiv w:val="1"/>
      <w:marLeft w:val="0"/>
      <w:marRight w:val="0"/>
      <w:marTop w:val="0"/>
      <w:marBottom w:val="0"/>
      <w:divBdr>
        <w:top w:val="none" w:sz="0" w:space="0" w:color="auto"/>
        <w:left w:val="none" w:sz="0" w:space="0" w:color="auto"/>
        <w:bottom w:val="none" w:sz="0" w:space="0" w:color="auto"/>
        <w:right w:val="none" w:sz="0" w:space="0" w:color="auto"/>
      </w:divBdr>
      <w:divsChild>
        <w:div w:id="208035205">
          <w:marLeft w:val="0"/>
          <w:marRight w:val="0"/>
          <w:marTop w:val="0"/>
          <w:marBottom w:val="0"/>
          <w:divBdr>
            <w:top w:val="none" w:sz="0" w:space="0" w:color="auto"/>
            <w:left w:val="none" w:sz="0" w:space="0" w:color="auto"/>
            <w:bottom w:val="none" w:sz="0" w:space="0" w:color="auto"/>
            <w:right w:val="none" w:sz="0" w:space="0" w:color="auto"/>
          </w:divBdr>
        </w:div>
      </w:divsChild>
    </w:div>
    <w:div w:id="1810778258">
      <w:bodyDiv w:val="1"/>
      <w:marLeft w:val="0"/>
      <w:marRight w:val="0"/>
      <w:marTop w:val="0"/>
      <w:marBottom w:val="0"/>
      <w:divBdr>
        <w:top w:val="none" w:sz="0" w:space="0" w:color="auto"/>
        <w:left w:val="none" w:sz="0" w:space="0" w:color="auto"/>
        <w:bottom w:val="none" w:sz="0" w:space="0" w:color="auto"/>
        <w:right w:val="none" w:sz="0" w:space="0" w:color="auto"/>
      </w:divBdr>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358009">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096564">
      <w:bodyDiv w:val="1"/>
      <w:marLeft w:val="0"/>
      <w:marRight w:val="0"/>
      <w:marTop w:val="0"/>
      <w:marBottom w:val="0"/>
      <w:divBdr>
        <w:top w:val="none" w:sz="0" w:space="0" w:color="auto"/>
        <w:left w:val="none" w:sz="0" w:space="0" w:color="auto"/>
        <w:bottom w:val="none" w:sz="0" w:space="0" w:color="auto"/>
        <w:right w:val="none" w:sz="0" w:space="0" w:color="auto"/>
      </w:divBdr>
      <w:divsChild>
        <w:div w:id="2124886426">
          <w:marLeft w:val="0"/>
          <w:marRight w:val="0"/>
          <w:marTop w:val="0"/>
          <w:marBottom w:val="0"/>
          <w:divBdr>
            <w:top w:val="none" w:sz="0" w:space="0" w:color="auto"/>
            <w:left w:val="none" w:sz="0" w:space="0" w:color="auto"/>
            <w:bottom w:val="none" w:sz="0" w:space="0" w:color="auto"/>
            <w:right w:val="none" w:sz="0" w:space="0" w:color="auto"/>
          </w:divBdr>
        </w:div>
      </w:divsChild>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478832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8299435">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0808774">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270278">
      <w:bodyDiv w:val="1"/>
      <w:marLeft w:val="0"/>
      <w:marRight w:val="0"/>
      <w:marTop w:val="0"/>
      <w:marBottom w:val="0"/>
      <w:divBdr>
        <w:top w:val="none" w:sz="0" w:space="0" w:color="auto"/>
        <w:left w:val="none" w:sz="0" w:space="0" w:color="auto"/>
        <w:bottom w:val="none" w:sz="0" w:space="0" w:color="auto"/>
        <w:right w:val="none" w:sz="0" w:space="0" w:color="auto"/>
      </w:divBdr>
    </w:div>
    <w:div w:id="1825704020">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781875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591553">
      <w:bodyDiv w:val="1"/>
      <w:marLeft w:val="0"/>
      <w:marRight w:val="0"/>
      <w:marTop w:val="0"/>
      <w:marBottom w:val="0"/>
      <w:divBdr>
        <w:top w:val="none" w:sz="0" w:space="0" w:color="auto"/>
        <w:left w:val="none" w:sz="0" w:space="0" w:color="auto"/>
        <w:bottom w:val="none" w:sz="0" w:space="0" w:color="auto"/>
        <w:right w:val="none" w:sz="0" w:space="0" w:color="auto"/>
      </w:divBdr>
      <w:divsChild>
        <w:div w:id="1950818389">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250101">
      <w:bodyDiv w:val="1"/>
      <w:marLeft w:val="0"/>
      <w:marRight w:val="0"/>
      <w:marTop w:val="0"/>
      <w:marBottom w:val="0"/>
      <w:divBdr>
        <w:top w:val="none" w:sz="0" w:space="0" w:color="auto"/>
        <w:left w:val="none" w:sz="0" w:space="0" w:color="auto"/>
        <w:bottom w:val="none" w:sz="0" w:space="0" w:color="auto"/>
        <w:right w:val="none" w:sz="0" w:space="0" w:color="auto"/>
      </w:divBdr>
    </w:div>
    <w:div w:id="183075239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5322994">
      <w:bodyDiv w:val="1"/>
      <w:marLeft w:val="0"/>
      <w:marRight w:val="0"/>
      <w:marTop w:val="0"/>
      <w:marBottom w:val="0"/>
      <w:divBdr>
        <w:top w:val="none" w:sz="0" w:space="0" w:color="auto"/>
        <w:left w:val="none" w:sz="0" w:space="0" w:color="auto"/>
        <w:bottom w:val="none" w:sz="0" w:space="0" w:color="auto"/>
        <w:right w:val="none" w:sz="0" w:space="0" w:color="auto"/>
      </w:divBdr>
    </w:div>
    <w:div w:id="1845701613">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50749074">
      <w:bodyDiv w:val="1"/>
      <w:marLeft w:val="0"/>
      <w:marRight w:val="0"/>
      <w:marTop w:val="0"/>
      <w:marBottom w:val="0"/>
      <w:divBdr>
        <w:top w:val="none" w:sz="0" w:space="0" w:color="auto"/>
        <w:left w:val="none" w:sz="0" w:space="0" w:color="auto"/>
        <w:bottom w:val="none" w:sz="0" w:space="0" w:color="auto"/>
        <w:right w:val="none" w:sz="0" w:space="0" w:color="auto"/>
      </w:divBdr>
    </w:div>
    <w:div w:id="1851331637">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3833612">
      <w:bodyDiv w:val="1"/>
      <w:marLeft w:val="0"/>
      <w:marRight w:val="0"/>
      <w:marTop w:val="0"/>
      <w:marBottom w:val="0"/>
      <w:divBdr>
        <w:top w:val="none" w:sz="0" w:space="0" w:color="auto"/>
        <w:left w:val="none" w:sz="0" w:space="0" w:color="auto"/>
        <w:bottom w:val="none" w:sz="0" w:space="0" w:color="auto"/>
        <w:right w:val="none" w:sz="0" w:space="0" w:color="auto"/>
      </w:divBdr>
    </w:div>
    <w:div w:id="1855683653">
      <w:bodyDiv w:val="1"/>
      <w:marLeft w:val="0"/>
      <w:marRight w:val="0"/>
      <w:marTop w:val="0"/>
      <w:marBottom w:val="0"/>
      <w:divBdr>
        <w:top w:val="none" w:sz="0" w:space="0" w:color="auto"/>
        <w:left w:val="none" w:sz="0" w:space="0" w:color="auto"/>
        <w:bottom w:val="none" w:sz="0" w:space="0" w:color="auto"/>
        <w:right w:val="none" w:sz="0" w:space="0" w:color="auto"/>
      </w:divBdr>
    </w:div>
    <w:div w:id="1856378141">
      <w:bodyDiv w:val="1"/>
      <w:marLeft w:val="0"/>
      <w:marRight w:val="0"/>
      <w:marTop w:val="0"/>
      <w:marBottom w:val="0"/>
      <w:divBdr>
        <w:top w:val="none" w:sz="0" w:space="0" w:color="auto"/>
        <w:left w:val="none" w:sz="0" w:space="0" w:color="auto"/>
        <w:bottom w:val="none" w:sz="0" w:space="0" w:color="auto"/>
        <w:right w:val="none" w:sz="0" w:space="0" w:color="auto"/>
      </w:divBdr>
    </w:div>
    <w:div w:id="1856380912">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7574714">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0848035">
      <w:bodyDiv w:val="1"/>
      <w:marLeft w:val="0"/>
      <w:marRight w:val="0"/>
      <w:marTop w:val="0"/>
      <w:marBottom w:val="0"/>
      <w:divBdr>
        <w:top w:val="none" w:sz="0" w:space="0" w:color="auto"/>
        <w:left w:val="none" w:sz="0" w:space="0" w:color="auto"/>
        <w:bottom w:val="none" w:sz="0" w:space="0" w:color="auto"/>
        <w:right w:val="none" w:sz="0" w:space="0" w:color="auto"/>
      </w:divBdr>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1237352">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3662079">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5819956">
      <w:bodyDiv w:val="1"/>
      <w:marLeft w:val="0"/>
      <w:marRight w:val="0"/>
      <w:marTop w:val="0"/>
      <w:marBottom w:val="0"/>
      <w:divBdr>
        <w:top w:val="none" w:sz="0" w:space="0" w:color="auto"/>
        <w:left w:val="none" w:sz="0" w:space="0" w:color="auto"/>
        <w:bottom w:val="none" w:sz="0" w:space="0" w:color="auto"/>
        <w:right w:val="none" w:sz="0" w:space="0" w:color="auto"/>
      </w:divBdr>
    </w:div>
    <w:div w:id="1866020062">
      <w:bodyDiv w:val="1"/>
      <w:marLeft w:val="0"/>
      <w:marRight w:val="0"/>
      <w:marTop w:val="0"/>
      <w:marBottom w:val="0"/>
      <w:divBdr>
        <w:top w:val="none" w:sz="0" w:space="0" w:color="auto"/>
        <w:left w:val="none" w:sz="0" w:space="0" w:color="auto"/>
        <w:bottom w:val="none" w:sz="0" w:space="0" w:color="auto"/>
        <w:right w:val="none" w:sz="0" w:space="0" w:color="auto"/>
      </w:divBdr>
      <w:divsChild>
        <w:div w:id="1345093386">
          <w:marLeft w:val="0"/>
          <w:marRight w:val="0"/>
          <w:marTop w:val="0"/>
          <w:marBottom w:val="0"/>
          <w:divBdr>
            <w:top w:val="none" w:sz="0" w:space="0" w:color="auto"/>
            <w:left w:val="none" w:sz="0" w:space="0" w:color="auto"/>
            <w:bottom w:val="none" w:sz="0" w:space="0" w:color="auto"/>
            <w:right w:val="none" w:sz="0" w:space="0" w:color="auto"/>
          </w:divBdr>
        </w:div>
        <w:div w:id="1584486006">
          <w:marLeft w:val="0"/>
          <w:marRight w:val="0"/>
          <w:marTop w:val="0"/>
          <w:marBottom w:val="0"/>
          <w:divBdr>
            <w:top w:val="none" w:sz="0" w:space="0" w:color="auto"/>
            <w:left w:val="none" w:sz="0" w:space="0" w:color="auto"/>
            <w:bottom w:val="none" w:sz="0" w:space="0" w:color="auto"/>
            <w:right w:val="none" w:sz="0" w:space="0" w:color="auto"/>
          </w:divBdr>
        </w:div>
        <w:div w:id="2081171475">
          <w:marLeft w:val="0"/>
          <w:marRight w:val="0"/>
          <w:marTop w:val="0"/>
          <w:marBottom w:val="0"/>
          <w:divBdr>
            <w:top w:val="none" w:sz="0" w:space="0" w:color="auto"/>
            <w:left w:val="none" w:sz="0" w:space="0" w:color="auto"/>
            <w:bottom w:val="none" w:sz="0" w:space="0" w:color="auto"/>
            <w:right w:val="none" w:sz="0" w:space="0" w:color="auto"/>
          </w:divBdr>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990217">
      <w:bodyDiv w:val="1"/>
      <w:marLeft w:val="0"/>
      <w:marRight w:val="0"/>
      <w:marTop w:val="0"/>
      <w:marBottom w:val="0"/>
      <w:divBdr>
        <w:top w:val="none" w:sz="0" w:space="0" w:color="auto"/>
        <w:left w:val="none" w:sz="0" w:space="0" w:color="auto"/>
        <w:bottom w:val="none" w:sz="0" w:space="0" w:color="auto"/>
        <w:right w:val="none" w:sz="0" w:space="0" w:color="auto"/>
      </w:divBdr>
      <w:divsChild>
        <w:div w:id="236482060">
          <w:marLeft w:val="0"/>
          <w:marRight w:val="0"/>
          <w:marTop w:val="0"/>
          <w:marBottom w:val="0"/>
          <w:divBdr>
            <w:top w:val="none" w:sz="0" w:space="0" w:color="auto"/>
            <w:left w:val="none" w:sz="0" w:space="0" w:color="auto"/>
            <w:bottom w:val="none" w:sz="0" w:space="0" w:color="auto"/>
            <w:right w:val="none" w:sz="0" w:space="0" w:color="auto"/>
          </w:divBdr>
        </w:div>
      </w:divsChild>
    </w:div>
    <w:div w:id="1871338866">
      <w:bodyDiv w:val="1"/>
      <w:marLeft w:val="0"/>
      <w:marRight w:val="0"/>
      <w:marTop w:val="0"/>
      <w:marBottom w:val="0"/>
      <w:divBdr>
        <w:top w:val="none" w:sz="0" w:space="0" w:color="auto"/>
        <w:left w:val="none" w:sz="0" w:space="0" w:color="auto"/>
        <w:bottom w:val="none" w:sz="0" w:space="0" w:color="auto"/>
        <w:right w:val="none" w:sz="0" w:space="0" w:color="auto"/>
      </w:divBdr>
      <w:divsChild>
        <w:div w:id="1868331566">
          <w:marLeft w:val="0"/>
          <w:marRight w:val="0"/>
          <w:marTop w:val="0"/>
          <w:marBottom w:val="0"/>
          <w:divBdr>
            <w:top w:val="none" w:sz="0" w:space="0" w:color="auto"/>
            <w:left w:val="none" w:sz="0" w:space="0" w:color="auto"/>
            <w:bottom w:val="none" w:sz="0" w:space="0" w:color="auto"/>
            <w:right w:val="none" w:sz="0" w:space="0" w:color="auto"/>
          </w:divBdr>
        </w:div>
      </w:divsChild>
    </w:div>
    <w:div w:id="187245415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339336">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2093287">
      <w:bodyDiv w:val="1"/>
      <w:marLeft w:val="0"/>
      <w:marRight w:val="0"/>
      <w:marTop w:val="0"/>
      <w:marBottom w:val="0"/>
      <w:divBdr>
        <w:top w:val="none" w:sz="0" w:space="0" w:color="auto"/>
        <w:left w:val="none" w:sz="0" w:space="0" w:color="auto"/>
        <w:bottom w:val="none" w:sz="0" w:space="0" w:color="auto"/>
        <w:right w:val="none" w:sz="0" w:space="0" w:color="auto"/>
      </w:divBdr>
    </w:div>
    <w:div w:id="1882400559">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440269">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7982474">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8644281">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1728633">
      <w:bodyDiv w:val="1"/>
      <w:marLeft w:val="0"/>
      <w:marRight w:val="0"/>
      <w:marTop w:val="0"/>
      <w:marBottom w:val="0"/>
      <w:divBdr>
        <w:top w:val="none" w:sz="0" w:space="0" w:color="auto"/>
        <w:left w:val="none" w:sz="0" w:space="0" w:color="auto"/>
        <w:bottom w:val="none" w:sz="0" w:space="0" w:color="auto"/>
        <w:right w:val="none" w:sz="0" w:space="0" w:color="auto"/>
      </w:divBdr>
    </w:div>
    <w:div w:id="1892882192">
      <w:bodyDiv w:val="1"/>
      <w:marLeft w:val="0"/>
      <w:marRight w:val="0"/>
      <w:marTop w:val="0"/>
      <w:marBottom w:val="0"/>
      <w:divBdr>
        <w:top w:val="none" w:sz="0" w:space="0" w:color="auto"/>
        <w:left w:val="none" w:sz="0" w:space="0" w:color="auto"/>
        <w:bottom w:val="none" w:sz="0" w:space="0" w:color="auto"/>
        <w:right w:val="none" w:sz="0" w:space="0" w:color="auto"/>
      </w:divBdr>
      <w:divsChild>
        <w:div w:id="1269771853">
          <w:marLeft w:val="0"/>
          <w:marRight w:val="0"/>
          <w:marTop w:val="0"/>
          <w:marBottom w:val="0"/>
          <w:divBdr>
            <w:top w:val="none" w:sz="0" w:space="0" w:color="auto"/>
            <w:left w:val="none" w:sz="0" w:space="0" w:color="auto"/>
            <w:bottom w:val="none" w:sz="0" w:space="0" w:color="auto"/>
            <w:right w:val="none" w:sz="0" w:space="0" w:color="auto"/>
          </w:divBdr>
        </w:div>
        <w:div w:id="1218857325">
          <w:marLeft w:val="0"/>
          <w:marRight w:val="0"/>
          <w:marTop w:val="0"/>
          <w:marBottom w:val="0"/>
          <w:divBdr>
            <w:top w:val="none" w:sz="0" w:space="0" w:color="auto"/>
            <w:left w:val="none" w:sz="0" w:space="0" w:color="auto"/>
            <w:bottom w:val="none" w:sz="0" w:space="0" w:color="auto"/>
            <w:right w:val="none" w:sz="0" w:space="0" w:color="auto"/>
          </w:divBdr>
        </w:div>
        <w:div w:id="136531817">
          <w:marLeft w:val="0"/>
          <w:marRight w:val="0"/>
          <w:marTop w:val="0"/>
          <w:marBottom w:val="0"/>
          <w:divBdr>
            <w:top w:val="none" w:sz="0" w:space="0" w:color="auto"/>
            <w:left w:val="none" w:sz="0" w:space="0" w:color="auto"/>
            <w:bottom w:val="none" w:sz="0" w:space="0" w:color="auto"/>
            <w:right w:val="none" w:sz="0" w:space="0" w:color="auto"/>
          </w:divBdr>
        </w:div>
        <w:div w:id="243877841">
          <w:marLeft w:val="0"/>
          <w:marRight w:val="0"/>
          <w:marTop w:val="0"/>
          <w:marBottom w:val="0"/>
          <w:divBdr>
            <w:top w:val="none" w:sz="0" w:space="0" w:color="auto"/>
            <w:left w:val="none" w:sz="0" w:space="0" w:color="auto"/>
            <w:bottom w:val="none" w:sz="0" w:space="0" w:color="auto"/>
            <w:right w:val="none" w:sz="0" w:space="0" w:color="auto"/>
          </w:divBdr>
        </w:div>
        <w:div w:id="1169062340">
          <w:marLeft w:val="0"/>
          <w:marRight w:val="0"/>
          <w:marTop w:val="0"/>
          <w:marBottom w:val="0"/>
          <w:divBdr>
            <w:top w:val="none" w:sz="0" w:space="0" w:color="auto"/>
            <w:left w:val="none" w:sz="0" w:space="0" w:color="auto"/>
            <w:bottom w:val="none" w:sz="0" w:space="0" w:color="auto"/>
            <w:right w:val="none" w:sz="0" w:space="0" w:color="auto"/>
          </w:divBdr>
        </w:div>
        <w:div w:id="323365641">
          <w:marLeft w:val="0"/>
          <w:marRight w:val="0"/>
          <w:marTop w:val="0"/>
          <w:marBottom w:val="0"/>
          <w:divBdr>
            <w:top w:val="none" w:sz="0" w:space="0" w:color="auto"/>
            <w:left w:val="none" w:sz="0" w:space="0" w:color="auto"/>
            <w:bottom w:val="none" w:sz="0" w:space="0" w:color="auto"/>
            <w:right w:val="none" w:sz="0" w:space="0" w:color="auto"/>
          </w:divBdr>
        </w:div>
        <w:div w:id="163782753">
          <w:marLeft w:val="0"/>
          <w:marRight w:val="0"/>
          <w:marTop w:val="0"/>
          <w:marBottom w:val="0"/>
          <w:divBdr>
            <w:top w:val="none" w:sz="0" w:space="0" w:color="auto"/>
            <w:left w:val="none" w:sz="0" w:space="0" w:color="auto"/>
            <w:bottom w:val="none" w:sz="0" w:space="0" w:color="auto"/>
            <w:right w:val="none" w:sz="0" w:space="0" w:color="auto"/>
          </w:divBdr>
        </w:div>
        <w:div w:id="766998858">
          <w:marLeft w:val="0"/>
          <w:marRight w:val="0"/>
          <w:marTop w:val="0"/>
          <w:marBottom w:val="0"/>
          <w:divBdr>
            <w:top w:val="none" w:sz="0" w:space="0" w:color="auto"/>
            <w:left w:val="none" w:sz="0" w:space="0" w:color="auto"/>
            <w:bottom w:val="none" w:sz="0" w:space="0" w:color="auto"/>
            <w:right w:val="none" w:sz="0" w:space="0" w:color="auto"/>
          </w:divBdr>
        </w:div>
        <w:div w:id="911161476">
          <w:marLeft w:val="0"/>
          <w:marRight w:val="0"/>
          <w:marTop w:val="0"/>
          <w:marBottom w:val="0"/>
          <w:divBdr>
            <w:top w:val="none" w:sz="0" w:space="0" w:color="auto"/>
            <w:left w:val="none" w:sz="0" w:space="0" w:color="auto"/>
            <w:bottom w:val="none" w:sz="0" w:space="0" w:color="auto"/>
            <w:right w:val="none" w:sz="0" w:space="0" w:color="auto"/>
          </w:divBdr>
        </w:div>
        <w:div w:id="1238788540">
          <w:marLeft w:val="0"/>
          <w:marRight w:val="0"/>
          <w:marTop w:val="0"/>
          <w:marBottom w:val="0"/>
          <w:divBdr>
            <w:top w:val="none" w:sz="0" w:space="0" w:color="auto"/>
            <w:left w:val="none" w:sz="0" w:space="0" w:color="auto"/>
            <w:bottom w:val="none" w:sz="0" w:space="0" w:color="auto"/>
            <w:right w:val="none" w:sz="0" w:space="0" w:color="auto"/>
          </w:divBdr>
        </w:div>
      </w:divsChild>
    </w:div>
    <w:div w:id="1893230231">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5503941">
      <w:bodyDiv w:val="1"/>
      <w:marLeft w:val="0"/>
      <w:marRight w:val="0"/>
      <w:marTop w:val="0"/>
      <w:marBottom w:val="0"/>
      <w:divBdr>
        <w:top w:val="none" w:sz="0" w:space="0" w:color="auto"/>
        <w:left w:val="none" w:sz="0" w:space="0" w:color="auto"/>
        <w:bottom w:val="none" w:sz="0" w:space="0" w:color="auto"/>
        <w:right w:val="none" w:sz="0" w:space="0" w:color="auto"/>
      </w:divBdr>
    </w:div>
    <w:div w:id="1896547249">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0089723">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097755">
      <w:bodyDiv w:val="1"/>
      <w:marLeft w:val="0"/>
      <w:marRight w:val="0"/>
      <w:marTop w:val="0"/>
      <w:marBottom w:val="0"/>
      <w:divBdr>
        <w:top w:val="none" w:sz="0" w:space="0" w:color="auto"/>
        <w:left w:val="none" w:sz="0" w:space="0" w:color="auto"/>
        <w:bottom w:val="none" w:sz="0" w:space="0" w:color="auto"/>
        <w:right w:val="none" w:sz="0" w:space="0" w:color="auto"/>
      </w:divBdr>
      <w:divsChild>
        <w:div w:id="1289627282">
          <w:marLeft w:val="0"/>
          <w:marRight w:val="0"/>
          <w:marTop w:val="0"/>
          <w:marBottom w:val="0"/>
          <w:divBdr>
            <w:top w:val="none" w:sz="0" w:space="0" w:color="auto"/>
            <w:left w:val="none" w:sz="0" w:space="0" w:color="auto"/>
            <w:bottom w:val="none" w:sz="0" w:space="0" w:color="auto"/>
            <w:right w:val="none" w:sz="0" w:space="0" w:color="auto"/>
          </w:divBdr>
        </w:div>
        <w:div w:id="1185896794">
          <w:marLeft w:val="0"/>
          <w:marRight w:val="0"/>
          <w:marTop w:val="0"/>
          <w:marBottom w:val="0"/>
          <w:divBdr>
            <w:top w:val="none" w:sz="0" w:space="0" w:color="auto"/>
            <w:left w:val="none" w:sz="0" w:space="0" w:color="auto"/>
            <w:bottom w:val="none" w:sz="0" w:space="0" w:color="auto"/>
            <w:right w:val="none" w:sz="0" w:space="0" w:color="auto"/>
          </w:divBdr>
        </w:div>
        <w:div w:id="2087144911">
          <w:marLeft w:val="0"/>
          <w:marRight w:val="0"/>
          <w:marTop w:val="0"/>
          <w:marBottom w:val="0"/>
          <w:divBdr>
            <w:top w:val="none" w:sz="0" w:space="0" w:color="auto"/>
            <w:left w:val="none" w:sz="0" w:space="0" w:color="auto"/>
            <w:bottom w:val="none" w:sz="0" w:space="0" w:color="auto"/>
            <w:right w:val="none" w:sz="0" w:space="0" w:color="auto"/>
          </w:divBdr>
        </w:div>
        <w:div w:id="316692228">
          <w:marLeft w:val="0"/>
          <w:marRight w:val="0"/>
          <w:marTop w:val="0"/>
          <w:marBottom w:val="0"/>
          <w:divBdr>
            <w:top w:val="none" w:sz="0" w:space="0" w:color="auto"/>
            <w:left w:val="none" w:sz="0" w:space="0" w:color="auto"/>
            <w:bottom w:val="none" w:sz="0" w:space="0" w:color="auto"/>
            <w:right w:val="none" w:sz="0" w:space="0" w:color="auto"/>
          </w:divBdr>
        </w:div>
        <w:div w:id="1315141947">
          <w:marLeft w:val="0"/>
          <w:marRight w:val="0"/>
          <w:marTop w:val="0"/>
          <w:marBottom w:val="0"/>
          <w:divBdr>
            <w:top w:val="none" w:sz="0" w:space="0" w:color="auto"/>
            <w:left w:val="none" w:sz="0" w:space="0" w:color="auto"/>
            <w:bottom w:val="none" w:sz="0" w:space="0" w:color="auto"/>
            <w:right w:val="none" w:sz="0" w:space="0" w:color="auto"/>
          </w:divBdr>
        </w:div>
        <w:div w:id="63836819">
          <w:marLeft w:val="0"/>
          <w:marRight w:val="0"/>
          <w:marTop w:val="0"/>
          <w:marBottom w:val="0"/>
          <w:divBdr>
            <w:top w:val="none" w:sz="0" w:space="0" w:color="auto"/>
            <w:left w:val="none" w:sz="0" w:space="0" w:color="auto"/>
            <w:bottom w:val="none" w:sz="0" w:space="0" w:color="auto"/>
            <w:right w:val="none" w:sz="0" w:space="0" w:color="auto"/>
          </w:divBdr>
        </w:div>
        <w:div w:id="469829926">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6060285">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0991626">
      <w:bodyDiv w:val="1"/>
      <w:marLeft w:val="0"/>
      <w:marRight w:val="0"/>
      <w:marTop w:val="0"/>
      <w:marBottom w:val="0"/>
      <w:divBdr>
        <w:top w:val="none" w:sz="0" w:space="0" w:color="auto"/>
        <w:left w:val="none" w:sz="0" w:space="0" w:color="auto"/>
        <w:bottom w:val="none" w:sz="0" w:space="0" w:color="auto"/>
        <w:right w:val="none" w:sz="0" w:space="0" w:color="auto"/>
      </w:divBdr>
    </w:div>
    <w:div w:id="1911035572">
      <w:bodyDiv w:val="1"/>
      <w:marLeft w:val="0"/>
      <w:marRight w:val="0"/>
      <w:marTop w:val="0"/>
      <w:marBottom w:val="0"/>
      <w:divBdr>
        <w:top w:val="none" w:sz="0" w:space="0" w:color="auto"/>
        <w:left w:val="none" w:sz="0" w:space="0" w:color="auto"/>
        <w:bottom w:val="none" w:sz="0" w:space="0" w:color="auto"/>
        <w:right w:val="none" w:sz="0" w:space="0" w:color="auto"/>
      </w:divBdr>
    </w:div>
    <w:div w:id="1912151253">
      <w:bodyDiv w:val="1"/>
      <w:marLeft w:val="0"/>
      <w:marRight w:val="0"/>
      <w:marTop w:val="0"/>
      <w:marBottom w:val="0"/>
      <w:divBdr>
        <w:top w:val="none" w:sz="0" w:space="0" w:color="auto"/>
        <w:left w:val="none" w:sz="0" w:space="0" w:color="auto"/>
        <w:bottom w:val="none" w:sz="0" w:space="0" w:color="auto"/>
        <w:right w:val="none" w:sz="0" w:space="0" w:color="auto"/>
      </w:divBdr>
    </w:div>
    <w:div w:id="1912958637">
      <w:bodyDiv w:val="1"/>
      <w:marLeft w:val="0"/>
      <w:marRight w:val="0"/>
      <w:marTop w:val="0"/>
      <w:marBottom w:val="0"/>
      <w:divBdr>
        <w:top w:val="none" w:sz="0" w:space="0" w:color="auto"/>
        <w:left w:val="none" w:sz="0" w:space="0" w:color="auto"/>
        <w:bottom w:val="none" w:sz="0" w:space="0" w:color="auto"/>
        <w:right w:val="none" w:sz="0" w:space="0" w:color="auto"/>
      </w:divBdr>
    </w:div>
    <w:div w:id="1913737821">
      <w:bodyDiv w:val="1"/>
      <w:marLeft w:val="0"/>
      <w:marRight w:val="0"/>
      <w:marTop w:val="0"/>
      <w:marBottom w:val="0"/>
      <w:divBdr>
        <w:top w:val="none" w:sz="0" w:space="0" w:color="auto"/>
        <w:left w:val="none" w:sz="0" w:space="0" w:color="auto"/>
        <w:bottom w:val="none" w:sz="0" w:space="0" w:color="auto"/>
        <w:right w:val="none" w:sz="0" w:space="0" w:color="auto"/>
      </w:divBdr>
    </w:div>
    <w:div w:id="1915122325">
      <w:bodyDiv w:val="1"/>
      <w:marLeft w:val="0"/>
      <w:marRight w:val="0"/>
      <w:marTop w:val="0"/>
      <w:marBottom w:val="0"/>
      <w:divBdr>
        <w:top w:val="none" w:sz="0" w:space="0" w:color="auto"/>
        <w:left w:val="none" w:sz="0" w:space="0" w:color="auto"/>
        <w:bottom w:val="none" w:sz="0" w:space="0" w:color="auto"/>
        <w:right w:val="none" w:sz="0" w:space="0" w:color="auto"/>
      </w:divBdr>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696725">
      <w:bodyDiv w:val="1"/>
      <w:marLeft w:val="0"/>
      <w:marRight w:val="0"/>
      <w:marTop w:val="0"/>
      <w:marBottom w:val="0"/>
      <w:divBdr>
        <w:top w:val="none" w:sz="0" w:space="0" w:color="auto"/>
        <w:left w:val="none" w:sz="0" w:space="0" w:color="auto"/>
        <w:bottom w:val="none" w:sz="0" w:space="0" w:color="auto"/>
        <w:right w:val="none" w:sz="0" w:space="0" w:color="auto"/>
      </w:divBdr>
    </w:div>
    <w:div w:id="1918860649">
      <w:bodyDiv w:val="1"/>
      <w:marLeft w:val="0"/>
      <w:marRight w:val="0"/>
      <w:marTop w:val="0"/>
      <w:marBottom w:val="0"/>
      <w:divBdr>
        <w:top w:val="none" w:sz="0" w:space="0" w:color="auto"/>
        <w:left w:val="none" w:sz="0" w:space="0" w:color="auto"/>
        <w:bottom w:val="none" w:sz="0" w:space="0" w:color="auto"/>
        <w:right w:val="none" w:sz="0" w:space="0" w:color="auto"/>
      </w:divBdr>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1258633">
      <w:bodyDiv w:val="1"/>
      <w:marLeft w:val="0"/>
      <w:marRight w:val="0"/>
      <w:marTop w:val="0"/>
      <w:marBottom w:val="0"/>
      <w:divBdr>
        <w:top w:val="none" w:sz="0" w:space="0" w:color="auto"/>
        <w:left w:val="none" w:sz="0" w:space="0" w:color="auto"/>
        <w:bottom w:val="none" w:sz="0" w:space="0" w:color="auto"/>
        <w:right w:val="none" w:sz="0" w:space="0" w:color="auto"/>
      </w:divBdr>
      <w:divsChild>
        <w:div w:id="945968033">
          <w:marLeft w:val="0"/>
          <w:marRight w:val="0"/>
          <w:marTop w:val="0"/>
          <w:marBottom w:val="0"/>
          <w:divBdr>
            <w:top w:val="none" w:sz="0" w:space="0" w:color="auto"/>
            <w:left w:val="none" w:sz="0" w:space="0" w:color="auto"/>
            <w:bottom w:val="none" w:sz="0" w:space="0" w:color="auto"/>
            <w:right w:val="none" w:sz="0" w:space="0" w:color="auto"/>
          </w:divBdr>
        </w:div>
      </w:divsChild>
    </w:div>
    <w:div w:id="1924799945">
      <w:bodyDiv w:val="1"/>
      <w:marLeft w:val="0"/>
      <w:marRight w:val="0"/>
      <w:marTop w:val="0"/>
      <w:marBottom w:val="0"/>
      <w:divBdr>
        <w:top w:val="none" w:sz="0" w:space="0" w:color="auto"/>
        <w:left w:val="none" w:sz="0" w:space="0" w:color="auto"/>
        <w:bottom w:val="none" w:sz="0" w:space="0" w:color="auto"/>
        <w:right w:val="none" w:sz="0" w:space="0" w:color="auto"/>
      </w:divBdr>
      <w:divsChild>
        <w:div w:id="297344295">
          <w:marLeft w:val="0"/>
          <w:marRight w:val="0"/>
          <w:marTop w:val="0"/>
          <w:marBottom w:val="450"/>
          <w:divBdr>
            <w:top w:val="none" w:sz="0" w:space="0" w:color="auto"/>
            <w:left w:val="none" w:sz="0" w:space="0" w:color="auto"/>
            <w:bottom w:val="none" w:sz="0" w:space="0" w:color="auto"/>
            <w:right w:val="none" w:sz="0" w:space="0" w:color="auto"/>
          </w:divBdr>
          <w:divsChild>
            <w:div w:id="78331372">
              <w:marLeft w:val="0"/>
              <w:marRight w:val="0"/>
              <w:marTop w:val="0"/>
              <w:marBottom w:val="0"/>
              <w:divBdr>
                <w:top w:val="none" w:sz="0" w:space="0" w:color="auto"/>
                <w:left w:val="none" w:sz="0" w:space="0" w:color="auto"/>
                <w:bottom w:val="none" w:sz="0" w:space="0" w:color="auto"/>
                <w:right w:val="none" w:sz="0" w:space="0" w:color="auto"/>
              </w:divBdr>
            </w:div>
            <w:div w:id="1593977425">
              <w:marLeft w:val="0"/>
              <w:marRight w:val="0"/>
              <w:marTop w:val="0"/>
              <w:marBottom w:val="225"/>
              <w:divBdr>
                <w:top w:val="none" w:sz="0" w:space="0" w:color="auto"/>
                <w:left w:val="none" w:sz="0" w:space="0" w:color="auto"/>
                <w:bottom w:val="none" w:sz="0" w:space="0" w:color="auto"/>
                <w:right w:val="none" w:sz="0" w:space="0" w:color="auto"/>
              </w:divBdr>
            </w:div>
          </w:divsChild>
        </w:div>
        <w:div w:id="709308369">
          <w:marLeft w:val="-225"/>
          <w:marRight w:val="-225"/>
          <w:marTop w:val="0"/>
          <w:marBottom w:val="0"/>
          <w:divBdr>
            <w:top w:val="none" w:sz="0" w:space="0" w:color="auto"/>
            <w:left w:val="none" w:sz="0" w:space="0" w:color="auto"/>
            <w:bottom w:val="none" w:sz="0" w:space="0" w:color="auto"/>
            <w:right w:val="none" w:sz="0" w:space="0" w:color="auto"/>
          </w:divBdr>
          <w:divsChild>
            <w:div w:id="2100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149853">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174034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511372">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094055">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589745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8831493">
      <w:bodyDiv w:val="1"/>
      <w:marLeft w:val="0"/>
      <w:marRight w:val="0"/>
      <w:marTop w:val="0"/>
      <w:marBottom w:val="0"/>
      <w:divBdr>
        <w:top w:val="none" w:sz="0" w:space="0" w:color="auto"/>
        <w:left w:val="none" w:sz="0" w:space="0" w:color="auto"/>
        <w:bottom w:val="none" w:sz="0" w:space="0" w:color="auto"/>
        <w:right w:val="none" w:sz="0" w:space="0" w:color="auto"/>
      </w:divBdr>
      <w:divsChild>
        <w:div w:id="958729173">
          <w:marLeft w:val="0"/>
          <w:marRight w:val="0"/>
          <w:marTop w:val="225"/>
          <w:marBottom w:val="0"/>
          <w:divBdr>
            <w:top w:val="none" w:sz="0" w:space="0" w:color="auto"/>
            <w:left w:val="none" w:sz="0" w:space="0" w:color="auto"/>
            <w:bottom w:val="none" w:sz="0" w:space="0" w:color="auto"/>
            <w:right w:val="none" w:sz="0" w:space="0" w:color="auto"/>
          </w:divBdr>
        </w:div>
      </w:divsChild>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1209030">
      <w:bodyDiv w:val="1"/>
      <w:marLeft w:val="0"/>
      <w:marRight w:val="0"/>
      <w:marTop w:val="0"/>
      <w:marBottom w:val="0"/>
      <w:divBdr>
        <w:top w:val="none" w:sz="0" w:space="0" w:color="auto"/>
        <w:left w:val="none" w:sz="0" w:space="0" w:color="auto"/>
        <w:bottom w:val="none" w:sz="0" w:space="0" w:color="auto"/>
        <w:right w:val="none" w:sz="0" w:space="0" w:color="auto"/>
      </w:divBdr>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032044">
      <w:bodyDiv w:val="1"/>
      <w:marLeft w:val="0"/>
      <w:marRight w:val="0"/>
      <w:marTop w:val="0"/>
      <w:marBottom w:val="0"/>
      <w:divBdr>
        <w:top w:val="none" w:sz="0" w:space="0" w:color="auto"/>
        <w:left w:val="none" w:sz="0" w:space="0" w:color="auto"/>
        <w:bottom w:val="none" w:sz="0" w:space="0" w:color="auto"/>
        <w:right w:val="none" w:sz="0" w:space="0" w:color="auto"/>
      </w:divBdr>
    </w:div>
    <w:div w:id="1947958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543259">
      <w:bodyDiv w:val="1"/>
      <w:marLeft w:val="0"/>
      <w:marRight w:val="0"/>
      <w:marTop w:val="0"/>
      <w:marBottom w:val="0"/>
      <w:divBdr>
        <w:top w:val="none" w:sz="0" w:space="0" w:color="auto"/>
        <w:left w:val="none" w:sz="0" w:space="0" w:color="auto"/>
        <w:bottom w:val="none" w:sz="0" w:space="0" w:color="auto"/>
        <w:right w:val="none" w:sz="0" w:space="0" w:color="auto"/>
      </w:divBdr>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6322769">
      <w:bodyDiv w:val="1"/>
      <w:marLeft w:val="0"/>
      <w:marRight w:val="0"/>
      <w:marTop w:val="0"/>
      <w:marBottom w:val="0"/>
      <w:divBdr>
        <w:top w:val="none" w:sz="0" w:space="0" w:color="auto"/>
        <w:left w:val="none" w:sz="0" w:space="0" w:color="auto"/>
        <w:bottom w:val="none" w:sz="0" w:space="0" w:color="auto"/>
        <w:right w:val="none" w:sz="0" w:space="0" w:color="auto"/>
      </w:divBdr>
    </w:div>
    <w:div w:id="1957372243">
      <w:bodyDiv w:val="1"/>
      <w:marLeft w:val="0"/>
      <w:marRight w:val="0"/>
      <w:marTop w:val="0"/>
      <w:marBottom w:val="0"/>
      <w:divBdr>
        <w:top w:val="none" w:sz="0" w:space="0" w:color="auto"/>
        <w:left w:val="none" w:sz="0" w:space="0" w:color="auto"/>
        <w:bottom w:val="none" w:sz="0" w:space="0" w:color="auto"/>
        <w:right w:val="none" w:sz="0" w:space="0" w:color="auto"/>
      </w:divBdr>
      <w:divsChild>
        <w:div w:id="1255743993">
          <w:marLeft w:val="0"/>
          <w:marRight w:val="0"/>
          <w:marTop w:val="225"/>
          <w:marBottom w:val="0"/>
          <w:divBdr>
            <w:top w:val="none" w:sz="0" w:space="0" w:color="auto"/>
            <w:left w:val="none" w:sz="0" w:space="0" w:color="auto"/>
            <w:bottom w:val="none" w:sz="0" w:space="0" w:color="auto"/>
            <w:right w:val="none" w:sz="0" w:space="0" w:color="auto"/>
          </w:divBdr>
        </w:div>
      </w:divsChild>
    </w:div>
    <w:div w:id="1957830246">
      <w:bodyDiv w:val="1"/>
      <w:marLeft w:val="0"/>
      <w:marRight w:val="0"/>
      <w:marTop w:val="0"/>
      <w:marBottom w:val="0"/>
      <w:divBdr>
        <w:top w:val="none" w:sz="0" w:space="0" w:color="auto"/>
        <w:left w:val="none" w:sz="0" w:space="0" w:color="auto"/>
        <w:bottom w:val="none" w:sz="0" w:space="0" w:color="auto"/>
        <w:right w:val="none" w:sz="0" w:space="0" w:color="auto"/>
      </w:divBdr>
    </w:div>
    <w:div w:id="1962953275">
      <w:bodyDiv w:val="1"/>
      <w:marLeft w:val="0"/>
      <w:marRight w:val="0"/>
      <w:marTop w:val="0"/>
      <w:marBottom w:val="0"/>
      <w:divBdr>
        <w:top w:val="none" w:sz="0" w:space="0" w:color="auto"/>
        <w:left w:val="none" w:sz="0" w:space="0" w:color="auto"/>
        <w:bottom w:val="none" w:sz="0" w:space="0" w:color="auto"/>
        <w:right w:val="none" w:sz="0" w:space="0" w:color="auto"/>
      </w:divBdr>
    </w:div>
    <w:div w:id="1964538841">
      <w:bodyDiv w:val="1"/>
      <w:marLeft w:val="0"/>
      <w:marRight w:val="0"/>
      <w:marTop w:val="0"/>
      <w:marBottom w:val="0"/>
      <w:divBdr>
        <w:top w:val="none" w:sz="0" w:space="0" w:color="auto"/>
        <w:left w:val="none" w:sz="0" w:space="0" w:color="auto"/>
        <w:bottom w:val="none" w:sz="0" w:space="0" w:color="auto"/>
        <w:right w:val="none" w:sz="0" w:space="0" w:color="auto"/>
      </w:divBdr>
    </w:div>
    <w:div w:id="1964580132">
      <w:bodyDiv w:val="1"/>
      <w:marLeft w:val="0"/>
      <w:marRight w:val="0"/>
      <w:marTop w:val="0"/>
      <w:marBottom w:val="0"/>
      <w:divBdr>
        <w:top w:val="none" w:sz="0" w:space="0" w:color="auto"/>
        <w:left w:val="none" w:sz="0" w:space="0" w:color="auto"/>
        <w:bottom w:val="none" w:sz="0" w:space="0" w:color="auto"/>
        <w:right w:val="none" w:sz="0" w:space="0" w:color="auto"/>
      </w:divBdr>
    </w:div>
    <w:div w:id="1965649921">
      <w:bodyDiv w:val="1"/>
      <w:marLeft w:val="0"/>
      <w:marRight w:val="0"/>
      <w:marTop w:val="0"/>
      <w:marBottom w:val="0"/>
      <w:divBdr>
        <w:top w:val="none" w:sz="0" w:space="0" w:color="auto"/>
        <w:left w:val="none" w:sz="0" w:space="0" w:color="auto"/>
        <w:bottom w:val="none" w:sz="0" w:space="0" w:color="auto"/>
        <w:right w:val="none" w:sz="0" w:space="0" w:color="auto"/>
      </w:divBdr>
    </w:div>
    <w:div w:id="1967270007">
      <w:bodyDiv w:val="1"/>
      <w:marLeft w:val="0"/>
      <w:marRight w:val="0"/>
      <w:marTop w:val="0"/>
      <w:marBottom w:val="0"/>
      <w:divBdr>
        <w:top w:val="none" w:sz="0" w:space="0" w:color="auto"/>
        <w:left w:val="none" w:sz="0" w:space="0" w:color="auto"/>
        <w:bottom w:val="none" w:sz="0" w:space="0" w:color="auto"/>
        <w:right w:val="none" w:sz="0" w:space="0" w:color="auto"/>
      </w:divBdr>
      <w:divsChild>
        <w:div w:id="795833125">
          <w:marLeft w:val="0"/>
          <w:marRight w:val="0"/>
          <w:marTop w:val="0"/>
          <w:marBottom w:val="0"/>
          <w:divBdr>
            <w:top w:val="none" w:sz="0" w:space="0" w:color="auto"/>
            <w:left w:val="none" w:sz="0" w:space="0" w:color="auto"/>
            <w:bottom w:val="none" w:sz="0" w:space="0" w:color="auto"/>
            <w:right w:val="none" w:sz="0" w:space="0" w:color="auto"/>
          </w:divBdr>
        </w:div>
      </w:divsChild>
    </w:div>
    <w:div w:id="1967544860">
      <w:bodyDiv w:val="1"/>
      <w:marLeft w:val="0"/>
      <w:marRight w:val="0"/>
      <w:marTop w:val="0"/>
      <w:marBottom w:val="0"/>
      <w:divBdr>
        <w:top w:val="none" w:sz="0" w:space="0" w:color="auto"/>
        <w:left w:val="none" w:sz="0" w:space="0" w:color="auto"/>
        <w:bottom w:val="none" w:sz="0" w:space="0" w:color="auto"/>
        <w:right w:val="none" w:sz="0" w:space="0" w:color="auto"/>
      </w:divBdr>
      <w:divsChild>
        <w:div w:id="1203901915">
          <w:marLeft w:val="0"/>
          <w:marRight w:val="0"/>
          <w:marTop w:val="0"/>
          <w:marBottom w:val="0"/>
          <w:divBdr>
            <w:top w:val="none" w:sz="0" w:space="0" w:color="auto"/>
            <w:left w:val="none" w:sz="0" w:space="0" w:color="auto"/>
            <w:bottom w:val="none" w:sz="0" w:space="0" w:color="auto"/>
            <w:right w:val="none" w:sz="0" w:space="0" w:color="auto"/>
          </w:divBdr>
        </w:div>
      </w:divsChild>
    </w:div>
    <w:div w:id="1968587521">
      <w:bodyDiv w:val="1"/>
      <w:marLeft w:val="0"/>
      <w:marRight w:val="0"/>
      <w:marTop w:val="0"/>
      <w:marBottom w:val="0"/>
      <w:divBdr>
        <w:top w:val="none" w:sz="0" w:space="0" w:color="auto"/>
        <w:left w:val="none" w:sz="0" w:space="0" w:color="auto"/>
        <w:bottom w:val="none" w:sz="0" w:space="0" w:color="auto"/>
        <w:right w:val="none" w:sz="0" w:space="0" w:color="auto"/>
      </w:divBdr>
      <w:divsChild>
        <w:div w:id="2019428215">
          <w:marLeft w:val="0"/>
          <w:marRight w:val="0"/>
          <w:marTop w:val="0"/>
          <w:marBottom w:val="0"/>
          <w:divBdr>
            <w:top w:val="none" w:sz="0" w:space="0" w:color="auto"/>
            <w:left w:val="none" w:sz="0" w:space="0" w:color="auto"/>
            <w:bottom w:val="none" w:sz="0" w:space="0" w:color="auto"/>
            <w:right w:val="none" w:sz="0" w:space="0" w:color="auto"/>
          </w:divBdr>
        </w:div>
      </w:divsChild>
    </w:div>
    <w:div w:id="1969162498">
      <w:bodyDiv w:val="1"/>
      <w:marLeft w:val="0"/>
      <w:marRight w:val="0"/>
      <w:marTop w:val="0"/>
      <w:marBottom w:val="0"/>
      <w:divBdr>
        <w:top w:val="none" w:sz="0" w:space="0" w:color="auto"/>
        <w:left w:val="none" w:sz="0" w:space="0" w:color="auto"/>
        <w:bottom w:val="none" w:sz="0" w:space="0" w:color="auto"/>
        <w:right w:val="none" w:sz="0" w:space="0" w:color="auto"/>
      </w:divBdr>
      <w:divsChild>
        <w:div w:id="723211356">
          <w:marLeft w:val="0"/>
          <w:marRight w:val="0"/>
          <w:marTop w:val="0"/>
          <w:marBottom w:val="0"/>
          <w:divBdr>
            <w:top w:val="none" w:sz="0" w:space="0" w:color="auto"/>
            <w:left w:val="none" w:sz="0" w:space="0" w:color="auto"/>
            <w:bottom w:val="none" w:sz="0" w:space="0" w:color="auto"/>
            <w:right w:val="none" w:sz="0" w:space="0" w:color="auto"/>
          </w:divBdr>
        </w:div>
      </w:divsChild>
    </w:div>
    <w:div w:id="1971325182">
      <w:bodyDiv w:val="1"/>
      <w:marLeft w:val="0"/>
      <w:marRight w:val="0"/>
      <w:marTop w:val="0"/>
      <w:marBottom w:val="0"/>
      <w:divBdr>
        <w:top w:val="none" w:sz="0" w:space="0" w:color="auto"/>
        <w:left w:val="none" w:sz="0" w:space="0" w:color="auto"/>
        <w:bottom w:val="none" w:sz="0" w:space="0" w:color="auto"/>
        <w:right w:val="none" w:sz="0" w:space="0" w:color="auto"/>
      </w:divBdr>
    </w:div>
    <w:div w:id="1972203033">
      <w:bodyDiv w:val="1"/>
      <w:marLeft w:val="0"/>
      <w:marRight w:val="0"/>
      <w:marTop w:val="0"/>
      <w:marBottom w:val="0"/>
      <w:divBdr>
        <w:top w:val="none" w:sz="0" w:space="0" w:color="auto"/>
        <w:left w:val="none" w:sz="0" w:space="0" w:color="auto"/>
        <w:bottom w:val="none" w:sz="0" w:space="0" w:color="auto"/>
        <w:right w:val="none" w:sz="0" w:space="0" w:color="auto"/>
      </w:divBdr>
      <w:divsChild>
        <w:div w:id="1421835075">
          <w:marLeft w:val="0"/>
          <w:marRight w:val="0"/>
          <w:marTop w:val="0"/>
          <w:marBottom w:val="0"/>
          <w:divBdr>
            <w:top w:val="none" w:sz="0" w:space="0" w:color="auto"/>
            <w:left w:val="none" w:sz="0" w:space="0" w:color="auto"/>
            <w:bottom w:val="none" w:sz="0" w:space="0" w:color="auto"/>
            <w:right w:val="none" w:sz="0" w:space="0" w:color="auto"/>
          </w:divBdr>
        </w:div>
      </w:divsChild>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2227066">
      <w:bodyDiv w:val="1"/>
      <w:marLeft w:val="0"/>
      <w:marRight w:val="0"/>
      <w:marTop w:val="0"/>
      <w:marBottom w:val="0"/>
      <w:divBdr>
        <w:top w:val="none" w:sz="0" w:space="0" w:color="auto"/>
        <w:left w:val="none" w:sz="0" w:space="0" w:color="auto"/>
        <w:bottom w:val="none" w:sz="0" w:space="0" w:color="auto"/>
        <w:right w:val="none" w:sz="0" w:space="0" w:color="auto"/>
      </w:divBdr>
      <w:divsChild>
        <w:div w:id="269968758">
          <w:marLeft w:val="0"/>
          <w:marRight w:val="0"/>
          <w:marTop w:val="0"/>
          <w:marBottom w:val="0"/>
          <w:divBdr>
            <w:top w:val="none" w:sz="0" w:space="0" w:color="auto"/>
            <w:left w:val="none" w:sz="0" w:space="0" w:color="auto"/>
            <w:bottom w:val="none" w:sz="0" w:space="0" w:color="auto"/>
            <w:right w:val="none" w:sz="0" w:space="0" w:color="auto"/>
          </w:divBdr>
        </w:div>
      </w:divsChild>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3927310">
      <w:bodyDiv w:val="1"/>
      <w:marLeft w:val="0"/>
      <w:marRight w:val="0"/>
      <w:marTop w:val="0"/>
      <w:marBottom w:val="0"/>
      <w:divBdr>
        <w:top w:val="none" w:sz="0" w:space="0" w:color="auto"/>
        <w:left w:val="none" w:sz="0" w:space="0" w:color="auto"/>
        <w:bottom w:val="none" w:sz="0" w:space="0" w:color="auto"/>
        <w:right w:val="none" w:sz="0" w:space="0" w:color="auto"/>
      </w:divBdr>
      <w:divsChild>
        <w:div w:id="1331911751">
          <w:marLeft w:val="0"/>
          <w:marRight w:val="0"/>
          <w:marTop w:val="0"/>
          <w:marBottom w:val="0"/>
          <w:divBdr>
            <w:top w:val="none" w:sz="0" w:space="0" w:color="auto"/>
            <w:left w:val="none" w:sz="0" w:space="0" w:color="auto"/>
            <w:bottom w:val="none" w:sz="0" w:space="0" w:color="auto"/>
            <w:right w:val="none" w:sz="0" w:space="0" w:color="auto"/>
          </w:divBdr>
        </w:div>
        <w:div w:id="1726373652">
          <w:marLeft w:val="0"/>
          <w:marRight w:val="0"/>
          <w:marTop w:val="0"/>
          <w:marBottom w:val="0"/>
          <w:divBdr>
            <w:top w:val="none" w:sz="0" w:space="0" w:color="auto"/>
            <w:left w:val="none" w:sz="0" w:space="0" w:color="auto"/>
            <w:bottom w:val="none" w:sz="0" w:space="0" w:color="auto"/>
            <w:right w:val="none" w:sz="0" w:space="0" w:color="auto"/>
          </w:divBdr>
        </w:div>
        <w:div w:id="1007096629">
          <w:marLeft w:val="0"/>
          <w:marRight w:val="0"/>
          <w:marTop w:val="0"/>
          <w:marBottom w:val="0"/>
          <w:divBdr>
            <w:top w:val="none" w:sz="0" w:space="0" w:color="auto"/>
            <w:left w:val="none" w:sz="0" w:space="0" w:color="auto"/>
            <w:bottom w:val="none" w:sz="0" w:space="0" w:color="auto"/>
            <w:right w:val="none" w:sz="0" w:space="0" w:color="auto"/>
          </w:divBdr>
        </w:div>
        <w:div w:id="1118331654">
          <w:marLeft w:val="0"/>
          <w:marRight w:val="0"/>
          <w:marTop w:val="0"/>
          <w:marBottom w:val="0"/>
          <w:divBdr>
            <w:top w:val="none" w:sz="0" w:space="0" w:color="auto"/>
            <w:left w:val="none" w:sz="0" w:space="0" w:color="auto"/>
            <w:bottom w:val="none" w:sz="0" w:space="0" w:color="auto"/>
            <w:right w:val="none" w:sz="0" w:space="0" w:color="auto"/>
          </w:divBdr>
        </w:div>
      </w:divsChild>
    </w:div>
    <w:div w:id="1984390487">
      <w:bodyDiv w:val="1"/>
      <w:marLeft w:val="0"/>
      <w:marRight w:val="0"/>
      <w:marTop w:val="0"/>
      <w:marBottom w:val="0"/>
      <w:divBdr>
        <w:top w:val="none" w:sz="0" w:space="0" w:color="auto"/>
        <w:left w:val="none" w:sz="0" w:space="0" w:color="auto"/>
        <w:bottom w:val="none" w:sz="0" w:space="0" w:color="auto"/>
        <w:right w:val="none" w:sz="0" w:space="0" w:color="auto"/>
      </w:divBdr>
    </w:div>
    <w:div w:id="1984431336">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0010041">
      <w:bodyDiv w:val="1"/>
      <w:marLeft w:val="0"/>
      <w:marRight w:val="0"/>
      <w:marTop w:val="0"/>
      <w:marBottom w:val="0"/>
      <w:divBdr>
        <w:top w:val="none" w:sz="0" w:space="0" w:color="auto"/>
        <w:left w:val="none" w:sz="0" w:space="0" w:color="auto"/>
        <w:bottom w:val="none" w:sz="0" w:space="0" w:color="auto"/>
        <w:right w:val="none" w:sz="0" w:space="0" w:color="auto"/>
      </w:divBdr>
    </w:div>
    <w:div w:id="1991667121">
      <w:bodyDiv w:val="1"/>
      <w:marLeft w:val="0"/>
      <w:marRight w:val="0"/>
      <w:marTop w:val="0"/>
      <w:marBottom w:val="0"/>
      <w:divBdr>
        <w:top w:val="none" w:sz="0" w:space="0" w:color="auto"/>
        <w:left w:val="none" w:sz="0" w:space="0" w:color="auto"/>
        <w:bottom w:val="none" w:sz="0" w:space="0" w:color="auto"/>
        <w:right w:val="none" w:sz="0" w:space="0" w:color="auto"/>
      </w:divBdr>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0691920">
      <w:bodyDiv w:val="1"/>
      <w:marLeft w:val="0"/>
      <w:marRight w:val="0"/>
      <w:marTop w:val="0"/>
      <w:marBottom w:val="0"/>
      <w:divBdr>
        <w:top w:val="none" w:sz="0" w:space="0" w:color="auto"/>
        <w:left w:val="none" w:sz="0" w:space="0" w:color="auto"/>
        <w:bottom w:val="none" w:sz="0" w:space="0" w:color="auto"/>
        <w:right w:val="none" w:sz="0" w:space="0" w:color="auto"/>
      </w:divBdr>
    </w:div>
    <w:div w:id="2002612452">
      <w:bodyDiv w:val="1"/>
      <w:marLeft w:val="0"/>
      <w:marRight w:val="0"/>
      <w:marTop w:val="0"/>
      <w:marBottom w:val="0"/>
      <w:divBdr>
        <w:top w:val="none" w:sz="0" w:space="0" w:color="auto"/>
        <w:left w:val="none" w:sz="0" w:space="0" w:color="auto"/>
        <w:bottom w:val="none" w:sz="0" w:space="0" w:color="auto"/>
        <w:right w:val="none" w:sz="0" w:space="0" w:color="auto"/>
      </w:divBdr>
      <w:divsChild>
        <w:div w:id="332488767">
          <w:marLeft w:val="0"/>
          <w:marRight w:val="0"/>
          <w:marTop w:val="0"/>
          <w:marBottom w:val="0"/>
          <w:divBdr>
            <w:top w:val="none" w:sz="0" w:space="0" w:color="auto"/>
            <w:left w:val="none" w:sz="0" w:space="0" w:color="auto"/>
            <w:bottom w:val="none" w:sz="0" w:space="0" w:color="auto"/>
            <w:right w:val="none" w:sz="0" w:space="0" w:color="auto"/>
          </w:divBdr>
        </w:div>
      </w:divsChild>
    </w:div>
    <w:div w:id="2002926748">
      <w:bodyDiv w:val="1"/>
      <w:marLeft w:val="0"/>
      <w:marRight w:val="0"/>
      <w:marTop w:val="0"/>
      <w:marBottom w:val="0"/>
      <w:divBdr>
        <w:top w:val="none" w:sz="0" w:space="0" w:color="auto"/>
        <w:left w:val="none" w:sz="0" w:space="0" w:color="auto"/>
        <w:bottom w:val="none" w:sz="0" w:space="0" w:color="auto"/>
        <w:right w:val="none" w:sz="0" w:space="0" w:color="auto"/>
      </w:divBdr>
    </w:div>
    <w:div w:id="2004120805">
      <w:bodyDiv w:val="1"/>
      <w:marLeft w:val="0"/>
      <w:marRight w:val="0"/>
      <w:marTop w:val="0"/>
      <w:marBottom w:val="0"/>
      <w:divBdr>
        <w:top w:val="none" w:sz="0" w:space="0" w:color="auto"/>
        <w:left w:val="none" w:sz="0" w:space="0" w:color="auto"/>
        <w:bottom w:val="none" w:sz="0" w:space="0" w:color="auto"/>
        <w:right w:val="none" w:sz="0" w:space="0" w:color="auto"/>
      </w:divBdr>
      <w:divsChild>
        <w:div w:id="529417304">
          <w:marLeft w:val="0"/>
          <w:marRight w:val="0"/>
          <w:marTop w:val="225"/>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4965939">
      <w:bodyDiv w:val="1"/>
      <w:marLeft w:val="0"/>
      <w:marRight w:val="0"/>
      <w:marTop w:val="0"/>
      <w:marBottom w:val="0"/>
      <w:divBdr>
        <w:top w:val="none" w:sz="0" w:space="0" w:color="auto"/>
        <w:left w:val="none" w:sz="0" w:space="0" w:color="auto"/>
        <w:bottom w:val="none" w:sz="0" w:space="0" w:color="auto"/>
        <w:right w:val="none" w:sz="0" w:space="0" w:color="auto"/>
      </w:divBdr>
    </w:div>
    <w:div w:id="2005736301">
      <w:bodyDiv w:val="1"/>
      <w:marLeft w:val="0"/>
      <w:marRight w:val="0"/>
      <w:marTop w:val="0"/>
      <w:marBottom w:val="0"/>
      <w:divBdr>
        <w:top w:val="none" w:sz="0" w:space="0" w:color="auto"/>
        <w:left w:val="none" w:sz="0" w:space="0" w:color="auto"/>
        <w:bottom w:val="none" w:sz="0" w:space="0" w:color="auto"/>
        <w:right w:val="none" w:sz="0" w:space="0" w:color="auto"/>
      </w:divBdr>
    </w:div>
    <w:div w:id="2006088683">
      <w:bodyDiv w:val="1"/>
      <w:marLeft w:val="0"/>
      <w:marRight w:val="0"/>
      <w:marTop w:val="0"/>
      <w:marBottom w:val="0"/>
      <w:divBdr>
        <w:top w:val="none" w:sz="0" w:space="0" w:color="auto"/>
        <w:left w:val="none" w:sz="0" w:space="0" w:color="auto"/>
        <w:bottom w:val="none" w:sz="0" w:space="0" w:color="auto"/>
        <w:right w:val="none" w:sz="0" w:space="0" w:color="auto"/>
      </w:divBdr>
    </w:div>
    <w:div w:id="2007202950">
      <w:bodyDiv w:val="1"/>
      <w:marLeft w:val="0"/>
      <w:marRight w:val="0"/>
      <w:marTop w:val="0"/>
      <w:marBottom w:val="0"/>
      <w:divBdr>
        <w:top w:val="none" w:sz="0" w:space="0" w:color="auto"/>
        <w:left w:val="none" w:sz="0" w:space="0" w:color="auto"/>
        <w:bottom w:val="none" w:sz="0" w:space="0" w:color="auto"/>
        <w:right w:val="none" w:sz="0" w:space="0" w:color="auto"/>
      </w:divBdr>
      <w:divsChild>
        <w:div w:id="1371296915">
          <w:marLeft w:val="0"/>
          <w:marRight w:val="0"/>
          <w:marTop w:val="0"/>
          <w:marBottom w:val="0"/>
          <w:divBdr>
            <w:top w:val="none" w:sz="0" w:space="0" w:color="auto"/>
            <w:left w:val="none" w:sz="0" w:space="0" w:color="auto"/>
            <w:bottom w:val="none" w:sz="0" w:space="0" w:color="auto"/>
            <w:right w:val="none" w:sz="0" w:space="0" w:color="auto"/>
          </w:divBdr>
        </w:div>
        <w:div w:id="239608847">
          <w:marLeft w:val="0"/>
          <w:marRight w:val="0"/>
          <w:marTop w:val="0"/>
          <w:marBottom w:val="0"/>
          <w:divBdr>
            <w:top w:val="none" w:sz="0" w:space="0" w:color="auto"/>
            <w:left w:val="none" w:sz="0" w:space="0" w:color="auto"/>
            <w:bottom w:val="none" w:sz="0" w:space="0" w:color="auto"/>
            <w:right w:val="none" w:sz="0" w:space="0" w:color="auto"/>
          </w:divBdr>
          <w:divsChild>
            <w:div w:id="492456305">
              <w:marLeft w:val="0"/>
              <w:marRight w:val="0"/>
              <w:marTop w:val="0"/>
              <w:marBottom w:val="0"/>
              <w:divBdr>
                <w:top w:val="none" w:sz="0" w:space="0" w:color="auto"/>
                <w:left w:val="none" w:sz="0" w:space="0" w:color="auto"/>
                <w:bottom w:val="none" w:sz="0" w:space="0" w:color="auto"/>
                <w:right w:val="none" w:sz="0" w:space="0" w:color="auto"/>
              </w:divBdr>
            </w:div>
            <w:div w:id="559708503">
              <w:marLeft w:val="0"/>
              <w:marRight w:val="0"/>
              <w:marTop w:val="0"/>
              <w:marBottom w:val="0"/>
              <w:divBdr>
                <w:top w:val="none" w:sz="0" w:space="0" w:color="auto"/>
                <w:left w:val="none" w:sz="0" w:space="0" w:color="auto"/>
                <w:bottom w:val="none" w:sz="0" w:space="0" w:color="auto"/>
                <w:right w:val="none" w:sz="0" w:space="0" w:color="auto"/>
              </w:divBdr>
            </w:div>
            <w:div w:id="502473958">
              <w:marLeft w:val="0"/>
              <w:marRight w:val="0"/>
              <w:marTop w:val="0"/>
              <w:marBottom w:val="0"/>
              <w:divBdr>
                <w:top w:val="none" w:sz="0" w:space="0" w:color="auto"/>
                <w:left w:val="none" w:sz="0" w:space="0" w:color="auto"/>
                <w:bottom w:val="none" w:sz="0" w:space="0" w:color="auto"/>
                <w:right w:val="none" w:sz="0" w:space="0" w:color="auto"/>
              </w:divBdr>
            </w:div>
            <w:div w:id="232083402">
              <w:marLeft w:val="0"/>
              <w:marRight w:val="0"/>
              <w:marTop w:val="0"/>
              <w:marBottom w:val="0"/>
              <w:divBdr>
                <w:top w:val="none" w:sz="0" w:space="0" w:color="auto"/>
                <w:left w:val="none" w:sz="0" w:space="0" w:color="auto"/>
                <w:bottom w:val="none" w:sz="0" w:space="0" w:color="auto"/>
                <w:right w:val="none" w:sz="0" w:space="0" w:color="auto"/>
              </w:divBdr>
            </w:div>
            <w:div w:id="496000095">
              <w:marLeft w:val="0"/>
              <w:marRight w:val="0"/>
              <w:marTop w:val="0"/>
              <w:marBottom w:val="0"/>
              <w:divBdr>
                <w:top w:val="none" w:sz="0" w:space="0" w:color="auto"/>
                <w:left w:val="none" w:sz="0" w:space="0" w:color="auto"/>
                <w:bottom w:val="none" w:sz="0" w:space="0" w:color="auto"/>
                <w:right w:val="none" w:sz="0" w:space="0" w:color="auto"/>
              </w:divBdr>
            </w:div>
            <w:div w:id="1366440640">
              <w:marLeft w:val="0"/>
              <w:marRight w:val="0"/>
              <w:marTop w:val="0"/>
              <w:marBottom w:val="0"/>
              <w:divBdr>
                <w:top w:val="none" w:sz="0" w:space="0" w:color="auto"/>
                <w:left w:val="none" w:sz="0" w:space="0" w:color="auto"/>
                <w:bottom w:val="none" w:sz="0" w:space="0" w:color="auto"/>
                <w:right w:val="none" w:sz="0" w:space="0" w:color="auto"/>
              </w:divBdr>
            </w:div>
            <w:div w:id="1754157673">
              <w:marLeft w:val="0"/>
              <w:marRight w:val="0"/>
              <w:marTop w:val="0"/>
              <w:marBottom w:val="0"/>
              <w:divBdr>
                <w:top w:val="none" w:sz="0" w:space="0" w:color="auto"/>
                <w:left w:val="none" w:sz="0" w:space="0" w:color="auto"/>
                <w:bottom w:val="none" w:sz="0" w:space="0" w:color="auto"/>
                <w:right w:val="none" w:sz="0" w:space="0" w:color="auto"/>
              </w:divBdr>
            </w:div>
            <w:div w:id="868419753">
              <w:marLeft w:val="0"/>
              <w:marRight w:val="0"/>
              <w:marTop w:val="0"/>
              <w:marBottom w:val="0"/>
              <w:divBdr>
                <w:top w:val="none" w:sz="0" w:space="0" w:color="auto"/>
                <w:left w:val="none" w:sz="0" w:space="0" w:color="auto"/>
                <w:bottom w:val="none" w:sz="0" w:space="0" w:color="auto"/>
                <w:right w:val="none" w:sz="0" w:space="0" w:color="auto"/>
              </w:divBdr>
            </w:div>
            <w:div w:id="1465004826">
              <w:marLeft w:val="0"/>
              <w:marRight w:val="0"/>
              <w:marTop w:val="0"/>
              <w:marBottom w:val="0"/>
              <w:divBdr>
                <w:top w:val="none" w:sz="0" w:space="0" w:color="auto"/>
                <w:left w:val="none" w:sz="0" w:space="0" w:color="auto"/>
                <w:bottom w:val="none" w:sz="0" w:space="0" w:color="auto"/>
                <w:right w:val="none" w:sz="0" w:space="0" w:color="auto"/>
              </w:divBdr>
            </w:div>
            <w:div w:id="1989163270">
              <w:marLeft w:val="0"/>
              <w:marRight w:val="0"/>
              <w:marTop w:val="0"/>
              <w:marBottom w:val="0"/>
              <w:divBdr>
                <w:top w:val="none" w:sz="0" w:space="0" w:color="auto"/>
                <w:left w:val="none" w:sz="0" w:space="0" w:color="auto"/>
                <w:bottom w:val="none" w:sz="0" w:space="0" w:color="auto"/>
                <w:right w:val="none" w:sz="0" w:space="0" w:color="auto"/>
              </w:divBdr>
            </w:div>
            <w:div w:id="402412373">
              <w:marLeft w:val="0"/>
              <w:marRight w:val="0"/>
              <w:marTop w:val="0"/>
              <w:marBottom w:val="0"/>
              <w:divBdr>
                <w:top w:val="none" w:sz="0" w:space="0" w:color="auto"/>
                <w:left w:val="none" w:sz="0" w:space="0" w:color="auto"/>
                <w:bottom w:val="none" w:sz="0" w:space="0" w:color="auto"/>
                <w:right w:val="none" w:sz="0" w:space="0" w:color="auto"/>
              </w:divBdr>
              <w:divsChild>
                <w:div w:id="564415448">
                  <w:marLeft w:val="0"/>
                  <w:marRight w:val="0"/>
                  <w:marTop w:val="0"/>
                  <w:marBottom w:val="0"/>
                  <w:divBdr>
                    <w:top w:val="none" w:sz="0" w:space="0" w:color="auto"/>
                    <w:left w:val="none" w:sz="0" w:space="0" w:color="auto"/>
                    <w:bottom w:val="none" w:sz="0" w:space="0" w:color="auto"/>
                    <w:right w:val="none" w:sz="0" w:space="0" w:color="auto"/>
                  </w:divBdr>
                </w:div>
                <w:div w:id="650014602">
                  <w:marLeft w:val="0"/>
                  <w:marRight w:val="0"/>
                  <w:marTop w:val="0"/>
                  <w:marBottom w:val="0"/>
                  <w:divBdr>
                    <w:top w:val="none" w:sz="0" w:space="0" w:color="auto"/>
                    <w:left w:val="none" w:sz="0" w:space="0" w:color="auto"/>
                    <w:bottom w:val="none" w:sz="0" w:space="0" w:color="auto"/>
                    <w:right w:val="none" w:sz="0" w:space="0" w:color="auto"/>
                  </w:divBdr>
                  <w:divsChild>
                    <w:div w:id="1591354795">
                      <w:marLeft w:val="0"/>
                      <w:marRight w:val="0"/>
                      <w:marTop w:val="0"/>
                      <w:marBottom w:val="0"/>
                      <w:divBdr>
                        <w:top w:val="none" w:sz="0" w:space="0" w:color="auto"/>
                        <w:left w:val="none" w:sz="0" w:space="0" w:color="auto"/>
                        <w:bottom w:val="none" w:sz="0" w:space="0" w:color="auto"/>
                        <w:right w:val="none" w:sz="0" w:space="0" w:color="auto"/>
                      </w:divBdr>
                      <w:divsChild>
                        <w:div w:id="1034963269">
                          <w:marLeft w:val="0"/>
                          <w:marRight w:val="0"/>
                          <w:marTop w:val="0"/>
                          <w:marBottom w:val="0"/>
                          <w:divBdr>
                            <w:top w:val="none" w:sz="0" w:space="0" w:color="auto"/>
                            <w:left w:val="none" w:sz="0" w:space="0" w:color="auto"/>
                            <w:bottom w:val="none" w:sz="0" w:space="0" w:color="auto"/>
                            <w:right w:val="none" w:sz="0" w:space="0" w:color="auto"/>
                          </w:divBdr>
                        </w:div>
                        <w:div w:id="136533949">
                          <w:marLeft w:val="0"/>
                          <w:marRight w:val="0"/>
                          <w:marTop w:val="0"/>
                          <w:marBottom w:val="0"/>
                          <w:divBdr>
                            <w:top w:val="none" w:sz="0" w:space="0" w:color="auto"/>
                            <w:left w:val="none" w:sz="0" w:space="0" w:color="auto"/>
                            <w:bottom w:val="none" w:sz="0" w:space="0" w:color="auto"/>
                            <w:right w:val="none" w:sz="0" w:space="0" w:color="auto"/>
                          </w:divBdr>
                        </w:div>
                        <w:div w:id="283005470">
                          <w:marLeft w:val="0"/>
                          <w:marRight w:val="0"/>
                          <w:marTop w:val="0"/>
                          <w:marBottom w:val="0"/>
                          <w:divBdr>
                            <w:top w:val="none" w:sz="0" w:space="0" w:color="auto"/>
                            <w:left w:val="none" w:sz="0" w:space="0" w:color="auto"/>
                            <w:bottom w:val="none" w:sz="0" w:space="0" w:color="auto"/>
                            <w:right w:val="none" w:sz="0" w:space="0" w:color="auto"/>
                          </w:divBdr>
                        </w:div>
                        <w:div w:id="147483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09164465">
      <w:bodyDiv w:val="1"/>
      <w:marLeft w:val="0"/>
      <w:marRight w:val="0"/>
      <w:marTop w:val="0"/>
      <w:marBottom w:val="0"/>
      <w:divBdr>
        <w:top w:val="none" w:sz="0" w:space="0" w:color="auto"/>
        <w:left w:val="none" w:sz="0" w:space="0" w:color="auto"/>
        <w:bottom w:val="none" w:sz="0" w:space="0" w:color="auto"/>
        <w:right w:val="none" w:sz="0" w:space="0" w:color="auto"/>
      </w:divBdr>
      <w:divsChild>
        <w:div w:id="1244337537">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94800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4138474">
      <w:bodyDiv w:val="1"/>
      <w:marLeft w:val="0"/>
      <w:marRight w:val="0"/>
      <w:marTop w:val="0"/>
      <w:marBottom w:val="0"/>
      <w:divBdr>
        <w:top w:val="none" w:sz="0" w:space="0" w:color="auto"/>
        <w:left w:val="none" w:sz="0" w:space="0" w:color="auto"/>
        <w:bottom w:val="none" w:sz="0" w:space="0" w:color="auto"/>
        <w:right w:val="none" w:sz="0" w:space="0" w:color="auto"/>
      </w:divBdr>
    </w:div>
    <w:div w:id="2016151006">
      <w:bodyDiv w:val="1"/>
      <w:marLeft w:val="0"/>
      <w:marRight w:val="0"/>
      <w:marTop w:val="0"/>
      <w:marBottom w:val="0"/>
      <w:divBdr>
        <w:top w:val="none" w:sz="0" w:space="0" w:color="auto"/>
        <w:left w:val="none" w:sz="0" w:space="0" w:color="auto"/>
        <w:bottom w:val="none" w:sz="0" w:space="0" w:color="auto"/>
        <w:right w:val="none" w:sz="0" w:space="0" w:color="auto"/>
      </w:divBdr>
    </w:div>
    <w:div w:id="2016958708">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1463475">
      <w:bodyDiv w:val="1"/>
      <w:marLeft w:val="0"/>
      <w:marRight w:val="0"/>
      <w:marTop w:val="0"/>
      <w:marBottom w:val="0"/>
      <w:divBdr>
        <w:top w:val="none" w:sz="0" w:space="0" w:color="auto"/>
        <w:left w:val="none" w:sz="0" w:space="0" w:color="auto"/>
        <w:bottom w:val="none" w:sz="0" w:space="0" w:color="auto"/>
        <w:right w:val="none" w:sz="0" w:space="0" w:color="auto"/>
      </w:divBdr>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664116">
      <w:bodyDiv w:val="1"/>
      <w:marLeft w:val="0"/>
      <w:marRight w:val="0"/>
      <w:marTop w:val="0"/>
      <w:marBottom w:val="0"/>
      <w:divBdr>
        <w:top w:val="none" w:sz="0" w:space="0" w:color="auto"/>
        <w:left w:val="none" w:sz="0" w:space="0" w:color="auto"/>
        <w:bottom w:val="none" w:sz="0" w:space="0" w:color="auto"/>
        <w:right w:val="none" w:sz="0" w:space="0" w:color="auto"/>
      </w:divBdr>
      <w:divsChild>
        <w:div w:id="1724333220">
          <w:marLeft w:val="0"/>
          <w:marRight w:val="0"/>
          <w:marTop w:val="0"/>
          <w:marBottom w:val="0"/>
          <w:divBdr>
            <w:top w:val="none" w:sz="0" w:space="0" w:color="auto"/>
            <w:left w:val="none" w:sz="0" w:space="0" w:color="auto"/>
            <w:bottom w:val="none" w:sz="0" w:space="0" w:color="auto"/>
            <w:right w:val="none" w:sz="0" w:space="0" w:color="auto"/>
          </w:divBdr>
        </w:div>
      </w:divsChild>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6978598">
      <w:bodyDiv w:val="1"/>
      <w:marLeft w:val="0"/>
      <w:marRight w:val="0"/>
      <w:marTop w:val="0"/>
      <w:marBottom w:val="0"/>
      <w:divBdr>
        <w:top w:val="none" w:sz="0" w:space="0" w:color="auto"/>
        <w:left w:val="none" w:sz="0" w:space="0" w:color="auto"/>
        <w:bottom w:val="none" w:sz="0" w:space="0" w:color="auto"/>
        <w:right w:val="none" w:sz="0" w:space="0" w:color="auto"/>
      </w:divBdr>
    </w:div>
    <w:div w:id="2027512945">
      <w:bodyDiv w:val="1"/>
      <w:marLeft w:val="0"/>
      <w:marRight w:val="0"/>
      <w:marTop w:val="0"/>
      <w:marBottom w:val="0"/>
      <w:divBdr>
        <w:top w:val="none" w:sz="0" w:space="0" w:color="auto"/>
        <w:left w:val="none" w:sz="0" w:space="0" w:color="auto"/>
        <w:bottom w:val="none" w:sz="0" w:space="0" w:color="auto"/>
        <w:right w:val="none" w:sz="0" w:space="0" w:color="auto"/>
      </w:divBdr>
    </w:div>
    <w:div w:id="2028677660">
      <w:bodyDiv w:val="1"/>
      <w:marLeft w:val="0"/>
      <w:marRight w:val="0"/>
      <w:marTop w:val="0"/>
      <w:marBottom w:val="0"/>
      <w:divBdr>
        <w:top w:val="none" w:sz="0" w:space="0" w:color="auto"/>
        <w:left w:val="none" w:sz="0" w:space="0" w:color="auto"/>
        <w:bottom w:val="none" w:sz="0" w:space="0" w:color="auto"/>
        <w:right w:val="none" w:sz="0" w:space="0" w:color="auto"/>
      </w:divBdr>
      <w:divsChild>
        <w:div w:id="806970261">
          <w:marLeft w:val="0"/>
          <w:marRight w:val="0"/>
          <w:marTop w:val="225"/>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3800139">
      <w:bodyDiv w:val="1"/>
      <w:marLeft w:val="0"/>
      <w:marRight w:val="0"/>
      <w:marTop w:val="0"/>
      <w:marBottom w:val="0"/>
      <w:divBdr>
        <w:top w:val="none" w:sz="0" w:space="0" w:color="auto"/>
        <w:left w:val="none" w:sz="0" w:space="0" w:color="auto"/>
        <w:bottom w:val="none" w:sz="0" w:space="0" w:color="auto"/>
        <w:right w:val="none" w:sz="0" w:space="0" w:color="auto"/>
      </w:divBdr>
    </w:div>
    <w:div w:id="2033993074">
      <w:bodyDiv w:val="1"/>
      <w:marLeft w:val="0"/>
      <w:marRight w:val="0"/>
      <w:marTop w:val="0"/>
      <w:marBottom w:val="0"/>
      <w:divBdr>
        <w:top w:val="none" w:sz="0" w:space="0" w:color="auto"/>
        <w:left w:val="none" w:sz="0" w:space="0" w:color="auto"/>
        <w:bottom w:val="none" w:sz="0" w:space="0" w:color="auto"/>
        <w:right w:val="none" w:sz="0" w:space="0" w:color="auto"/>
      </w:divBdr>
    </w:div>
    <w:div w:id="2035425552">
      <w:bodyDiv w:val="1"/>
      <w:marLeft w:val="0"/>
      <w:marRight w:val="0"/>
      <w:marTop w:val="0"/>
      <w:marBottom w:val="0"/>
      <w:divBdr>
        <w:top w:val="none" w:sz="0" w:space="0" w:color="auto"/>
        <w:left w:val="none" w:sz="0" w:space="0" w:color="auto"/>
        <w:bottom w:val="none" w:sz="0" w:space="0" w:color="auto"/>
        <w:right w:val="none" w:sz="0" w:space="0" w:color="auto"/>
      </w:divBdr>
    </w:div>
    <w:div w:id="2035839264">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7929504">
      <w:bodyDiv w:val="1"/>
      <w:marLeft w:val="0"/>
      <w:marRight w:val="0"/>
      <w:marTop w:val="0"/>
      <w:marBottom w:val="0"/>
      <w:divBdr>
        <w:top w:val="none" w:sz="0" w:space="0" w:color="auto"/>
        <w:left w:val="none" w:sz="0" w:space="0" w:color="auto"/>
        <w:bottom w:val="none" w:sz="0" w:space="0" w:color="auto"/>
        <w:right w:val="none" w:sz="0" w:space="0" w:color="auto"/>
      </w:divBdr>
      <w:divsChild>
        <w:div w:id="1965577435">
          <w:marLeft w:val="0"/>
          <w:marRight w:val="0"/>
          <w:marTop w:val="0"/>
          <w:marBottom w:val="0"/>
          <w:divBdr>
            <w:top w:val="none" w:sz="0" w:space="0" w:color="auto"/>
            <w:left w:val="none" w:sz="0" w:space="0" w:color="auto"/>
            <w:bottom w:val="none" w:sz="0" w:space="0" w:color="auto"/>
            <w:right w:val="none" w:sz="0" w:space="0" w:color="auto"/>
          </w:divBdr>
        </w:div>
      </w:divsChild>
    </w:div>
    <w:div w:id="2038042348">
      <w:bodyDiv w:val="1"/>
      <w:marLeft w:val="0"/>
      <w:marRight w:val="0"/>
      <w:marTop w:val="0"/>
      <w:marBottom w:val="0"/>
      <w:divBdr>
        <w:top w:val="none" w:sz="0" w:space="0" w:color="auto"/>
        <w:left w:val="none" w:sz="0" w:space="0" w:color="auto"/>
        <w:bottom w:val="none" w:sz="0" w:space="0" w:color="auto"/>
        <w:right w:val="none" w:sz="0" w:space="0" w:color="auto"/>
      </w:divBdr>
    </w:div>
    <w:div w:id="2039773193">
      <w:bodyDiv w:val="1"/>
      <w:marLeft w:val="0"/>
      <w:marRight w:val="0"/>
      <w:marTop w:val="0"/>
      <w:marBottom w:val="0"/>
      <w:divBdr>
        <w:top w:val="none" w:sz="0" w:space="0" w:color="auto"/>
        <w:left w:val="none" w:sz="0" w:space="0" w:color="auto"/>
        <w:bottom w:val="none" w:sz="0" w:space="0" w:color="auto"/>
        <w:right w:val="none" w:sz="0" w:space="0" w:color="auto"/>
      </w:divBdr>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3282770">
      <w:bodyDiv w:val="1"/>
      <w:marLeft w:val="0"/>
      <w:marRight w:val="0"/>
      <w:marTop w:val="0"/>
      <w:marBottom w:val="0"/>
      <w:divBdr>
        <w:top w:val="none" w:sz="0" w:space="0" w:color="auto"/>
        <w:left w:val="none" w:sz="0" w:space="0" w:color="auto"/>
        <w:bottom w:val="none" w:sz="0" w:space="0" w:color="auto"/>
        <w:right w:val="none" w:sz="0" w:space="0" w:color="auto"/>
      </w:divBdr>
    </w:div>
    <w:div w:id="2045593982">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7365574">
      <w:bodyDiv w:val="1"/>
      <w:marLeft w:val="0"/>
      <w:marRight w:val="0"/>
      <w:marTop w:val="0"/>
      <w:marBottom w:val="0"/>
      <w:divBdr>
        <w:top w:val="none" w:sz="0" w:space="0" w:color="auto"/>
        <w:left w:val="none" w:sz="0" w:space="0" w:color="auto"/>
        <w:bottom w:val="none" w:sz="0" w:space="0" w:color="auto"/>
        <w:right w:val="none" w:sz="0" w:space="0" w:color="auto"/>
      </w:divBdr>
    </w:div>
    <w:div w:id="2048751125">
      <w:bodyDiv w:val="1"/>
      <w:marLeft w:val="0"/>
      <w:marRight w:val="0"/>
      <w:marTop w:val="0"/>
      <w:marBottom w:val="0"/>
      <w:divBdr>
        <w:top w:val="none" w:sz="0" w:space="0" w:color="auto"/>
        <w:left w:val="none" w:sz="0" w:space="0" w:color="auto"/>
        <w:bottom w:val="none" w:sz="0" w:space="0" w:color="auto"/>
        <w:right w:val="none" w:sz="0" w:space="0" w:color="auto"/>
      </w:divBdr>
    </w:div>
    <w:div w:id="2049136329">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49793996">
      <w:bodyDiv w:val="1"/>
      <w:marLeft w:val="0"/>
      <w:marRight w:val="0"/>
      <w:marTop w:val="0"/>
      <w:marBottom w:val="0"/>
      <w:divBdr>
        <w:top w:val="none" w:sz="0" w:space="0" w:color="auto"/>
        <w:left w:val="none" w:sz="0" w:space="0" w:color="auto"/>
        <w:bottom w:val="none" w:sz="0" w:space="0" w:color="auto"/>
        <w:right w:val="none" w:sz="0" w:space="0" w:color="auto"/>
      </w:divBdr>
    </w:div>
    <w:div w:id="2050715111">
      <w:bodyDiv w:val="1"/>
      <w:marLeft w:val="0"/>
      <w:marRight w:val="0"/>
      <w:marTop w:val="0"/>
      <w:marBottom w:val="0"/>
      <w:divBdr>
        <w:top w:val="none" w:sz="0" w:space="0" w:color="auto"/>
        <w:left w:val="none" w:sz="0" w:space="0" w:color="auto"/>
        <w:bottom w:val="none" w:sz="0" w:space="0" w:color="auto"/>
        <w:right w:val="none" w:sz="0" w:space="0" w:color="auto"/>
      </w:divBdr>
    </w:div>
    <w:div w:id="2051686034">
      <w:bodyDiv w:val="1"/>
      <w:marLeft w:val="0"/>
      <w:marRight w:val="0"/>
      <w:marTop w:val="0"/>
      <w:marBottom w:val="0"/>
      <w:divBdr>
        <w:top w:val="none" w:sz="0" w:space="0" w:color="auto"/>
        <w:left w:val="none" w:sz="0" w:space="0" w:color="auto"/>
        <w:bottom w:val="none" w:sz="0" w:space="0" w:color="auto"/>
        <w:right w:val="none" w:sz="0" w:space="0" w:color="auto"/>
      </w:divBdr>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4305711">
      <w:bodyDiv w:val="1"/>
      <w:marLeft w:val="0"/>
      <w:marRight w:val="0"/>
      <w:marTop w:val="0"/>
      <w:marBottom w:val="0"/>
      <w:divBdr>
        <w:top w:val="none" w:sz="0" w:space="0" w:color="auto"/>
        <w:left w:val="none" w:sz="0" w:space="0" w:color="auto"/>
        <w:bottom w:val="none" w:sz="0" w:space="0" w:color="auto"/>
        <w:right w:val="none" w:sz="0" w:space="0" w:color="auto"/>
      </w:divBdr>
      <w:divsChild>
        <w:div w:id="11301142">
          <w:marLeft w:val="0"/>
          <w:marRight w:val="0"/>
          <w:marTop w:val="0"/>
          <w:marBottom w:val="0"/>
          <w:divBdr>
            <w:top w:val="none" w:sz="0" w:space="0" w:color="auto"/>
            <w:left w:val="none" w:sz="0" w:space="0" w:color="auto"/>
            <w:bottom w:val="none" w:sz="0" w:space="0" w:color="auto"/>
            <w:right w:val="none" w:sz="0" w:space="0" w:color="auto"/>
          </w:divBdr>
        </w:div>
      </w:divsChild>
    </w:div>
    <w:div w:id="2054578295">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2130">
      <w:bodyDiv w:val="1"/>
      <w:marLeft w:val="0"/>
      <w:marRight w:val="0"/>
      <w:marTop w:val="0"/>
      <w:marBottom w:val="0"/>
      <w:divBdr>
        <w:top w:val="none" w:sz="0" w:space="0" w:color="auto"/>
        <w:left w:val="none" w:sz="0" w:space="0" w:color="auto"/>
        <w:bottom w:val="none" w:sz="0" w:space="0" w:color="auto"/>
        <w:right w:val="none" w:sz="0" w:space="0" w:color="auto"/>
      </w:divBdr>
    </w:div>
    <w:div w:id="2060471076">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7486441">
      <w:bodyDiv w:val="1"/>
      <w:marLeft w:val="0"/>
      <w:marRight w:val="0"/>
      <w:marTop w:val="0"/>
      <w:marBottom w:val="0"/>
      <w:divBdr>
        <w:top w:val="none" w:sz="0" w:space="0" w:color="auto"/>
        <w:left w:val="none" w:sz="0" w:space="0" w:color="auto"/>
        <w:bottom w:val="none" w:sz="0" w:space="0" w:color="auto"/>
        <w:right w:val="none" w:sz="0" w:space="0" w:color="auto"/>
      </w:divBdr>
    </w:div>
    <w:div w:id="2068451593">
      <w:bodyDiv w:val="1"/>
      <w:marLeft w:val="0"/>
      <w:marRight w:val="0"/>
      <w:marTop w:val="0"/>
      <w:marBottom w:val="0"/>
      <w:divBdr>
        <w:top w:val="none" w:sz="0" w:space="0" w:color="auto"/>
        <w:left w:val="none" w:sz="0" w:space="0" w:color="auto"/>
        <w:bottom w:val="none" w:sz="0" w:space="0" w:color="auto"/>
        <w:right w:val="none" w:sz="0" w:space="0" w:color="auto"/>
      </w:divBdr>
      <w:divsChild>
        <w:div w:id="1606691366">
          <w:marLeft w:val="0"/>
          <w:marRight w:val="0"/>
          <w:marTop w:val="0"/>
          <w:marBottom w:val="0"/>
          <w:divBdr>
            <w:top w:val="none" w:sz="0" w:space="0" w:color="auto"/>
            <w:left w:val="none" w:sz="0" w:space="0" w:color="auto"/>
            <w:bottom w:val="none" w:sz="0" w:space="0" w:color="auto"/>
            <w:right w:val="none" w:sz="0" w:space="0" w:color="auto"/>
          </w:divBdr>
        </w:div>
      </w:divsChild>
    </w:div>
    <w:div w:id="2069956726">
      <w:bodyDiv w:val="1"/>
      <w:marLeft w:val="0"/>
      <w:marRight w:val="0"/>
      <w:marTop w:val="0"/>
      <w:marBottom w:val="0"/>
      <w:divBdr>
        <w:top w:val="none" w:sz="0" w:space="0" w:color="auto"/>
        <w:left w:val="none" w:sz="0" w:space="0" w:color="auto"/>
        <w:bottom w:val="none" w:sz="0" w:space="0" w:color="auto"/>
        <w:right w:val="none" w:sz="0" w:space="0" w:color="auto"/>
      </w:divBdr>
    </w:div>
    <w:div w:id="20702294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3698948">
      <w:bodyDiv w:val="1"/>
      <w:marLeft w:val="0"/>
      <w:marRight w:val="0"/>
      <w:marTop w:val="0"/>
      <w:marBottom w:val="0"/>
      <w:divBdr>
        <w:top w:val="none" w:sz="0" w:space="0" w:color="auto"/>
        <w:left w:val="none" w:sz="0" w:space="0" w:color="auto"/>
        <w:bottom w:val="none" w:sz="0" w:space="0" w:color="auto"/>
        <w:right w:val="none" w:sz="0" w:space="0" w:color="auto"/>
      </w:divBdr>
    </w:div>
    <w:div w:id="2075885315">
      <w:bodyDiv w:val="1"/>
      <w:marLeft w:val="0"/>
      <w:marRight w:val="0"/>
      <w:marTop w:val="0"/>
      <w:marBottom w:val="0"/>
      <w:divBdr>
        <w:top w:val="none" w:sz="0" w:space="0" w:color="auto"/>
        <w:left w:val="none" w:sz="0" w:space="0" w:color="auto"/>
        <w:bottom w:val="none" w:sz="0" w:space="0" w:color="auto"/>
        <w:right w:val="none" w:sz="0" w:space="0" w:color="auto"/>
      </w:divBdr>
    </w:div>
    <w:div w:id="2077388740">
      <w:bodyDiv w:val="1"/>
      <w:marLeft w:val="0"/>
      <w:marRight w:val="0"/>
      <w:marTop w:val="0"/>
      <w:marBottom w:val="0"/>
      <w:divBdr>
        <w:top w:val="none" w:sz="0" w:space="0" w:color="auto"/>
        <w:left w:val="none" w:sz="0" w:space="0" w:color="auto"/>
        <w:bottom w:val="none" w:sz="0" w:space="0" w:color="auto"/>
        <w:right w:val="none" w:sz="0" w:space="0" w:color="auto"/>
      </w:divBdr>
    </w:div>
    <w:div w:id="2078361438">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78699816">
      <w:bodyDiv w:val="1"/>
      <w:marLeft w:val="0"/>
      <w:marRight w:val="0"/>
      <w:marTop w:val="0"/>
      <w:marBottom w:val="0"/>
      <w:divBdr>
        <w:top w:val="none" w:sz="0" w:space="0" w:color="auto"/>
        <w:left w:val="none" w:sz="0" w:space="0" w:color="auto"/>
        <w:bottom w:val="none" w:sz="0" w:space="0" w:color="auto"/>
        <w:right w:val="none" w:sz="0" w:space="0" w:color="auto"/>
      </w:divBdr>
      <w:divsChild>
        <w:div w:id="1450509389">
          <w:marLeft w:val="0"/>
          <w:marRight w:val="0"/>
          <w:marTop w:val="225"/>
          <w:marBottom w:val="0"/>
          <w:divBdr>
            <w:top w:val="none" w:sz="0" w:space="0" w:color="auto"/>
            <w:left w:val="none" w:sz="0" w:space="0" w:color="auto"/>
            <w:bottom w:val="none" w:sz="0" w:space="0" w:color="auto"/>
            <w:right w:val="none" w:sz="0" w:space="0" w:color="auto"/>
          </w:divBdr>
        </w:div>
      </w:divsChild>
    </w:div>
    <w:div w:id="2079284188">
      <w:bodyDiv w:val="1"/>
      <w:marLeft w:val="0"/>
      <w:marRight w:val="0"/>
      <w:marTop w:val="0"/>
      <w:marBottom w:val="0"/>
      <w:divBdr>
        <w:top w:val="none" w:sz="0" w:space="0" w:color="auto"/>
        <w:left w:val="none" w:sz="0" w:space="0" w:color="auto"/>
        <w:bottom w:val="none" w:sz="0" w:space="0" w:color="auto"/>
        <w:right w:val="none" w:sz="0" w:space="0" w:color="auto"/>
      </w:divBdr>
    </w:div>
    <w:div w:id="2079472166">
      <w:bodyDiv w:val="1"/>
      <w:marLeft w:val="0"/>
      <w:marRight w:val="0"/>
      <w:marTop w:val="0"/>
      <w:marBottom w:val="0"/>
      <w:divBdr>
        <w:top w:val="none" w:sz="0" w:space="0" w:color="auto"/>
        <w:left w:val="none" w:sz="0" w:space="0" w:color="auto"/>
        <w:bottom w:val="none" w:sz="0" w:space="0" w:color="auto"/>
        <w:right w:val="none" w:sz="0" w:space="0" w:color="auto"/>
      </w:divBdr>
    </w:div>
    <w:div w:id="2080402401">
      <w:bodyDiv w:val="1"/>
      <w:marLeft w:val="0"/>
      <w:marRight w:val="0"/>
      <w:marTop w:val="0"/>
      <w:marBottom w:val="0"/>
      <w:divBdr>
        <w:top w:val="none" w:sz="0" w:space="0" w:color="auto"/>
        <w:left w:val="none" w:sz="0" w:space="0" w:color="auto"/>
        <w:bottom w:val="none" w:sz="0" w:space="0" w:color="auto"/>
        <w:right w:val="none" w:sz="0" w:space="0" w:color="auto"/>
      </w:divBdr>
    </w:div>
    <w:div w:id="2081362379">
      <w:bodyDiv w:val="1"/>
      <w:marLeft w:val="0"/>
      <w:marRight w:val="0"/>
      <w:marTop w:val="0"/>
      <w:marBottom w:val="0"/>
      <w:divBdr>
        <w:top w:val="none" w:sz="0" w:space="0" w:color="auto"/>
        <w:left w:val="none" w:sz="0" w:space="0" w:color="auto"/>
        <w:bottom w:val="none" w:sz="0" w:space="0" w:color="auto"/>
        <w:right w:val="none" w:sz="0" w:space="0" w:color="auto"/>
      </w:divBdr>
      <w:divsChild>
        <w:div w:id="1599556456">
          <w:marLeft w:val="0"/>
          <w:marRight w:val="0"/>
          <w:marTop w:val="0"/>
          <w:marBottom w:val="0"/>
          <w:divBdr>
            <w:top w:val="none" w:sz="0" w:space="0" w:color="auto"/>
            <w:left w:val="none" w:sz="0" w:space="0" w:color="auto"/>
            <w:bottom w:val="none" w:sz="0" w:space="0" w:color="auto"/>
            <w:right w:val="none" w:sz="0" w:space="0" w:color="auto"/>
          </w:divBdr>
        </w:div>
      </w:divsChild>
    </w:div>
    <w:div w:id="2082407926">
      <w:bodyDiv w:val="1"/>
      <w:marLeft w:val="0"/>
      <w:marRight w:val="0"/>
      <w:marTop w:val="0"/>
      <w:marBottom w:val="0"/>
      <w:divBdr>
        <w:top w:val="none" w:sz="0" w:space="0" w:color="auto"/>
        <w:left w:val="none" w:sz="0" w:space="0" w:color="auto"/>
        <w:bottom w:val="none" w:sz="0" w:space="0" w:color="auto"/>
        <w:right w:val="none" w:sz="0" w:space="0" w:color="auto"/>
      </w:divBdr>
    </w:div>
    <w:div w:id="2084598218">
      <w:bodyDiv w:val="1"/>
      <w:marLeft w:val="0"/>
      <w:marRight w:val="0"/>
      <w:marTop w:val="0"/>
      <w:marBottom w:val="0"/>
      <w:divBdr>
        <w:top w:val="none" w:sz="0" w:space="0" w:color="auto"/>
        <w:left w:val="none" w:sz="0" w:space="0" w:color="auto"/>
        <w:bottom w:val="none" w:sz="0" w:space="0" w:color="auto"/>
        <w:right w:val="none" w:sz="0" w:space="0" w:color="auto"/>
      </w:divBdr>
      <w:divsChild>
        <w:div w:id="1181551940">
          <w:marLeft w:val="0"/>
          <w:marRight w:val="0"/>
          <w:marTop w:val="0"/>
          <w:marBottom w:val="0"/>
          <w:divBdr>
            <w:top w:val="none" w:sz="0" w:space="0" w:color="auto"/>
            <w:left w:val="none" w:sz="0" w:space="0" w:color="auto"/>
            <w:bottom w:val="none" w:sz="0" w:space="0" w:color="auto"/>
            <w:right w:val="none" w:sz="0" w:space="0" w:color="auto"/>
          </w:divBdr>
        </w:div>
      </w:divsChild>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6879262">
      <w:bodyDiv w:val="1"/>
      <w:marLeft w:val="0"/>
      <w:marRight w:val="0"/>
      <w:marTop w:val="0"/>
      <w:marBottom w:val="0"/>
      <w:divBdr>
        <w:top w:val="none" w:sz="0" w:space="0" w:color="auto"/>
        <w:left w:val="none" w:sz="0" w:space="0" w:color="auto"/>
        <w:bottom w:val="none" w:sz="0" w:space="0" w:color="auto"/>
        <w:right w:val="none" w:sz="0" w:space="0" w:color="auto"/>
      </w:divBdr>
    </w:div>
    <w:div w:id="2091582845">
      <w:bodyDiv w:val="1"/>
      <w:marLeft w:val="0"/>
      <w:marRight w:val="0"/>
      <w:marTop w:val="0"/>
      <w:marBottom w:val="0"/>
      <w:divBdr>
        <w:top w:val="none" w:sz="0" w:space="0" w:color="auto"/>
        <w:left w:val="none" w:sz="0" w:space="0" w:color="auto"/>
        <w:bottom w:val="none" w:sz="0" w:space="0" w:color="auto"/>
        <w:right w:val="none" w:sz="0" w:space="0" w:color="auto"/>
      </w:divBdr>
    </w:div>
    <w:div w:id="2092578717">
      <w:bodyDiv w:val="1"/>
      <w:marLeft w:val="0"/>
      <w:marRight w:val="0"/>
      <w:marTop w:val="0"/>
      <w:marBottom w:val="0"/>
      <w:divBdr>
        <w:top w:val="none" w:sz="0" w:space="0" w:color="auto"/>
        <w:left w:val="none" w:sz="0" w:space="0" w:color="auto"/>
        <w:bottom w:val="none" w:sz="0" w:space="0" w:color="auto"/>
        <w:right w:val="none" w:sz="0" w:space="0" w:color="auto"/>
      </w:divBdr>
    </w:div>
    <w:div w:id="2092696331">
      <w:bodyDiv w:val="1"/>
      <w:marLeft w:val="0"/>
      <w:marRight w:val="0"/>
      <w:marTop w:val="0"/>
      <w:marBottom w:val="0"/>
      <w:divBdr>
        <w:top w:val="none" w:sz="0" w:space="0" w:color="auto"/>
        <w:left w:val="none" w:sz="0" w:space="0" w:color="auto"/>
        <w:bottom w:val="none" w:sz="0" w:space="0" w:color="auto"/>
        <w:right w:val="none" w:sz="0" w:space="0" w:color="auto"/>
      </w:divBdr>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6708109">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0787597">
      <w:bodyDiv w:val="1"/>
      <w:marLeft w:val="0"/>
      <w:marRight w:val="0"/>
      <w:marTop w:val="0"/>
      <w:marBottom w:val="0"/>
      <w:divBdr>
        <w:top w:val="none" w:sz="0" w:space="0" w:color="auto"/>
        <w:left w:val="none" w:sz="0" w:space="0" w:color="auto"/>
        <w:bottom w:val="none" w:sz="0" w:space="0" w:color="auto"/>
        <w:right w:val="none" w:sz="0" w:space="0" w:color="auto"/>
      </w:divBdr>
    </w:div>
    <w:div w:id="2101287734">
      <w:bodyDiv w:val="1"/>
      <w:marLeft w:val="0"/>
      <w:marRight w:val="0"/>
      <w:marTop w:val="0"/>
      <w:marBottom w:val="0"/>
      <w:divBdr>
        <w:top w:val="none" w:sz="0" w:space="0" w:color="auto"/>
        <w:left w:val="none" w:sz="0" w:space="0" w:color="auto"/>
        <w:bottom w:val="none" w:sz="0" w:space="0" w:color="auto"/>
        <w:right w:val="none" w:sz="0" w:space="0" w:color="auto"/>
      </w:divBdr>
      <w:divsChild>
        <w:div w:id="681515590">
          <w:marLeft w:val="0"/>
          <w:marRight w:val="0"/>
          <w:marTop w:val="0"/>
          <w:marBottom w:val="0"/>
          <w:divBdr>
            <w:top w:val="none" w:sz="0" w:space="0" w:color="auto"/>
            <w:left w:val="none" w:sz="0" w:space="0" w:color="auto"/>
            <w:bottom w:val="none" w:sz="0" w:space="0" w:color="auto"/>
            <w:right w:val="none" w:sz="0" w:space="0" w:color="auto"/>
          </w:divBdr>
        </w:div>
      </w:divsChild>
    </w:div>
    <w:div w:id="2102724418">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3644601">
      <w:bodyDiv w:val="1"/>
      <w:marLeft w:val="0"/>
      <w:marRight w:val="0"/>
      <w:marTop w:val="0"/>
      <w:marBottom w:val="0"/>
      <w:divBdr>
        <w:top w:val="none" w:sz="0" w:space="0" w:color="auto"/>
        <w:left w:val="none" w:sz="0" w:space="0" w:color="auto"/>
        <w:bottom w:val="none" w:sz="0" w:space="0" w:color="auto"/>
        <w:right w:val="none" w:sz="0" w:space="0" w:color="auto"/>
      </w:divBdr>
    </w:div>
    <w:div w:id="2107186922">
      <w:bodyDiv w:val="1"/>
      <w:marLeft w:val="0"/>
      <w:marRight w:val="0"/>
      <w:marTop w:val="0"/>
      <w:marBottom w:val="0"/>
      <w:divBdr>
        <w:top w:val="none" w:sz="0" w:space="0" w:color="auto"/>
        <w:left w:val="none" w:sz="0" w:space="0" w:color="auto"/>
        <w:bottom w:val="none" w:sz="0" w:space="0" w:color="auto"/>
        <w:right w:val="none" w:sz="0" w:space="0" w:color="auto"/>
      </w:divBdr>
      <w:divsChild>
        <w:div w:id="5135678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6759120">
              <w:marLeft w:val="0"/>
              <w:marRight w:val="0"/>
              <w:marTop w:val="0"/>
              <w:marBottom w:val="0"/>
              <w:divBdr>
                <w:top w:val="none" w:sz="0" w:space="0" w:color="auto"/>
                <w:left w:val="none" w:sz="0" w:space="0" w:color="auto"/>
                <w:bottom w:val="none" w:sz="0" w:space="0" w:color="auto"/>
                <w:right w:val="none" w:sz="0" w:space="0" w:color="auto"/>
              </w:divBdr>
            </w:div>
            <w:div w:id="712073173">
              <w:marLeft w:val="0"/>
              <w:marRight w:val="0"/>
              <w:marTop w:val="0"/>
              <w:marBottom w:val="0"/>
              <w:divBdr>
                <w:top w:val="none" w:sz="0" w:space="0" w:color="auto"/>
                <w:left w:val="none" w:sz="0" w:space="0" w:color="auto"/>
                <w:bottom w:val="none" w:sz="0" w:space="0" w:color="auto"/>
                <w:right w:val="none" w:sz="0" w:space="0" w:color="auto"/>
              </w:divBdr>
            </w:div>
            <w:div w:id="33702198">
              <w:marLeft w:val="0"/>
              <w:marRight w:val="0"/>
              <w:marTop w:val="0"/>
              <w:marBottom w:val="0"/>
              <w:divBdr>
                <w:top w:val="none" w:sz="0" w:space="0" w:color="auto"/>
                <w:left w:val="none" w:sz="0" w:space="0" w:color="auto"/>
                <w:bottom w:val="none" w:sz="0" w:space="0" w:color="auto"/>
                <w:right w:val="none" w:sz="0" w:space="0" w:color="auto"/>
              </w:divBdr>
            </w:div>
            <w:div w:id="1072581008">
              <w:marLeft w:val="0"/>
              <w:marRight w:val="0"/>
              <w:marTop w:val="0"/>
              <w:marBottom w:val="0"/>
              <w:divBdr>
                <w:top w:val="none" w:sz="0" w:space="0" w:color="auto"/>
                <w:left w:val="none" w:sz="0" w:space="0" w:color="auto"/>
                <w:bottom w:val="none" w:sz="0" w:space="0" w:color="auto"/>
                <w:right w:val="none" w:sz="0" w:space="0" w:color="auto"/>
              </w:divBdr>
            </w:div>
            <w:div w:id="879052483">
              <w:marLeft w:val="0"/>
              <w:marRight w:val="0"/>
              <w:marTop w:val="0"/>
              <w:marBottom w:val="0"/>
              <w:divBdr>
                <w:top w:val="none" w:sz="0" w:space="0" w:color="auto"/>
                <w:left w:val="none" w:sz="0" w:space="0" w:color="auto"/>
                <w:bottom w:val="none" w:sz="0" w:space="0" w:color="auto"/>
                <w:right w:val="none" w:sz="0" w:space="0" w:color="auto"/>
              </w:divBdr>
            </w:div>
            <w:div w:id="1738431230">
              <w:marLeft w:val="0"/>
              <w:marRight w:val="0"/>
              <w:marTop w:val="0"/>
              <w:marBottom w:val="0"/>
              <w:divBdr>
                <w:top w:val="none" w:sz="0" w:space="0" w:color="auto"/>
                <w:left w:val="none" w:sz="0" w:space="0" w:color="auto"/>
                <w:bottom w:val="none" w:sz="0" w:space="0" w:color="auto"/>
                <w:right w:val="none" w:sz="0" w:space="0" w:color="auto"/>
              </w:divBdr>
              <w:divsChild>
                <w:div w:id="953823714">
                  <w:marLeft w:val="0"/>
                  <w:marRight w:val="0"/>
                  <w:marTop w:val="0"/>
                  <w:marBottom w:val="0"/>
                  <w:divBdr>
                    <w:top w:val="none" w:sz="0" w:space="0" w:color="auto"/>
                    <w:left w:val="none" w:sz="0" w:space="0" w:color="auto"/>
                    <w:bottom w:val="none" w:sz="0" w:space="0" w:color="auto"/>
                    <w:right w:val="none" w:sz="0" w:space="0" w:color="auto"/>
                  </w:divBdr>
                </w:div>
                <w:div w:id="1213930794">
                  <w:marLeft w:val="0"/>
                  <w:marRight w:val="0"/>
                  <w:marTop w:val="0"/>
                  <w:marBottom w:val="0"/>
                  <w:divBdr>
                    <w:top w:val="none" w:sz="0" w:space="0" w:color="auto"/>
                    <w:left w:val="none" w:sz="0" w:space="0" w:color="auto"/>
                    <w:bottom w:val="none" w:sz="0" w:space="0" w:color="auto"/>
                    <w:right w:val="none" w:sz="0" w:space="0" w:color="auto"/>
                  </w:divBdr>
                </w:div>
              </w:divsChild>
            </w:div>
            <w:div w:id="1690252770">
              <w:marLeft w:val="0"/>
              <w:marRight w:val="0"/>
              <w:marTop w:val="0"/>
              <w:marBottom w:val="0"/>
              <w:divBdr>
                <w:top w:val="none" w:sz="0" w:space="0" w:color="auto"/>
                <w:left w:val="none" w:sz="0" w:space="0" w:color="auto"/>
                <w:bottom w:val="none" w:sz="0" w:space="0" w:color="auto"/>
                <w:right w:val="none" w:sz="0" w:space="0" w:color="auto"/>
              </w:divBdr>
            </w:div>
            <w:div w:id="1021977525">
              <w:marLeft w:val="0"/>
              <w:marRight w:val="0"/>
              <w:marTop w:val="0"/>
              <w:marBottom w:val="0"/>
              <w:divBdr>
                <w:top w:val="none" w:sz="0" w:space="0" w:color="auto"/>
                <w:left w:val="none" w:sz="0" w:space="0" w:color="auto"/>
                <w:bottom w:val="none" w:sz="0" w:space="0" w:color="auto"/>
                <w:right w:val="none" w:sz="0" w:space="0" w:color="auto"/>
              </w:divBdr>
            </w:div>
            <w:div w:id="1745448306">
              <w:marLeft w:val="0"/>
              <w:marRight w:val="0"/>
              <w:marTop w:val="0"/>
              <w:marBottom w:val="0"/>
              <w:divBdr>
                <w:top w:val="none" w:sz="0" w:space="0" w:color="auto"/>
                <w:left w:val="none" w:sz="0" w:space="0" w:color="auto"/>
                <w:bottom w:val="none" w:sz="0" w:space="0" w:color="auto"/>
                <w:right w:val="none" w:sz="0" w:space="0" w:color="auto"/>
              </w:divBdr>
            </w:div>
            <w:div w:id="1388187911">
              <w:marLeft w:val="0"/>
              <w:marRight w:val="0"/>
              <w:marTop w:val="0"/>
              <w:marBottom w:val="0"/>
              <w:divBdr>
                <w:top w:val="none" w:sz="0" w:space="0" w:color="auto"/>
                <w:left w:val="none" w:sz="0" w:space="0" w:color="auto"/>
                <w:bottom w:val="none" w:sz="0" w:space="0" w:color="auto"/>
                <w:right w:val="none" w:sz="0" w:space="0" w:color="auto"/>
              </w:divBdr>
            </w:div>
            <w:div w:id="1391265799">
              <w:marLeft w:val="0"/>
              <w:marRight w:val="0"/>
              <w:marTop w:val="0"/>
              <w:marBottom w:val="0"/>
              <w:divBdr>
                <w:top w:val="none" w:sz="0" w:space="0" w:color="auto"/>
                <w:left w:val="none" w:sz="0" w:space="0" w:color="auto"/>
                <w:bottom w:val="none" w:sz="0" w:space="0" w:color="auto"/>
                <w:right w:val="none" w:sz="0" w:space="0" w:color="auto"/>
              </w:divBdr>
            </w:div>
            <w:div w:id="424696465">
              <w:marLeft w:val="0"/>
              <w:marRight w:val="0"/>
              <w:marTop w:val="0"/>
              <w:marBottom w:val="0"/>
              <w:divBdr>
                <w:top w:val="none" w:sz="0" w:space="0" w:color="auto"/>
                <w:left w:val="none" w:sz="0" w:space="0" w:color="auto"/>
                <w:bottom w:val="none" w:sz="0" w:space="0" w:color="auto"/>
                <w:right w:val="none" w:sz="0" w:space="0" w:color="auto"/>
              </w:divBdr>
              <w:divsChild>
                <w:div w:id="1653480861">
                  <w:marLeft w:val="0"/>
                  <w:marRight w:val="0"/>
                  <w:marTop w:val="0"/>
                  <w:marBottom w:val="0"/>
                  <w:divBdr>
                    <w:top w:val="none" w:sz="0" w:space="0" w:color="auto"/>
                    <w:left w:val="none" w:sz="0" w:space="0" w:color="auto"/>
                    <w:bottom w:val="none" w:sz="0" w:space="0" w:color="auto"/>
                    <w:right w:val="none" w:sz="0" w:space="0" w:color="auto"/>
                  </w:divBdr>
                  <w:divsChild>
                    <w:div w:id="1121268121">
                      <w:marLeft w:val="0"/>
                      <w:marRight w:val="0"/>
                      <w:marTop w:val="0"/>
                      <w:marBottom w:val="0"/>
                      <w:divBdr>
                        <w:top w:val="none" w:sz="0" w:space="0" w:color="auto"/>
                        <w:left w:val="none" w:sz="0" w:space="0" w:color="auto"/>
                        <w:bottom w:val="none" w:sz="0" w:space="0" w:color="auto"/>
                        <w:right w:val="none" w:sz="0" w:space="0" w:color="auto"/>
                      </w:divBdr>
                      <w:divsChild>
                        <w:div w:id="1369070029">
                          <w:marLeft w:val="0"/>
                          <w:marRight w:val="0"/>
                          <w:marTop w:val="0"/>
                          <w:marBottom w:val="0"/>
                          <w:divBdr>
                            <w:top w:val="none" w:sz="0" w:space="0" w:color="auto"/>
                            <w:left w:val="none" w:sz="0" w:space="0" w:color="auto"/>
                            <w:bottom w:val="none" w:sz="0" w:space="0" w:color="auto"/>
                            <w:right w:val="none" w:sz="0" w:space="0" w:color="auto"/>
                          </w:divBdr>
                          <w:divsChild>
                            <w:div w:id="164173641">
                              <w:marLeft w:val="0"/>
                              <w:marRight w:val="0"/>
                              <w:marTop w:val="0"/>
                              <w:marBottom w:val="0"/>
                              <w:divBdr>
                                <w:top w:val="none" w:sz="0" w:space="0" w:color="auto"/>
                                <w:left w:val="none" w:sz="0" w:space="0" w:color="auto"/>
                                <w:bottom w:val="none" w:sz="0" w:space="0" w:color="auto"/>
                                <w:right w:val="none" w:sz="0" w:space="0" w:color="auto"/>
                              </w:divBdr>
                            </w:div>
                          </w:divsChild>
                        </w:div>
                        <w:div w:id="744228490">
                          <w:marLeft w:val="0"/>
                          <w:marRight w:val="0"/>
                          <w:marTop w:val="0"/>
                          <w:marBottom w:val="0"/>
                          <w:divBdr>
                            <w:top w:val="none" w:sz="0" w:space="0" w:color="auto"/>
                            <w:left w:val="none" w:sz="0" w:space="0" w:color="auto"/>
                            <w:bottom w:val="none" w:sz="0" w:space="0" w:color="auto"/>
                            <w:right w:val="none" w:sz="0" w:space="0" w:color="auto"/>
                          </w:divBdr>
                        </w:div>
                        <w:div w:id="190159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0996143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819603">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3161498">
      <w:bodyDiv w:val="1"/>
      <w:marLeft w:val="0"/>
      <w:marRight w:val="0"/>
      <w:marTop w:val="0"/>
      <w:marBottom w:val="0"/>
      <w:divBdr>
        <w:top w:val="none" w:sz="0" w:space="0" w:color="auto"/>
        <w:left w:val="none" w:sz="0" w:space="0" w:color="auto"/>
        <w:bottom w:val="none" w:sz="0" w:space="0" w:color="auto"/>
        <w:right w:val="none" w:sz="0" w:space="0" w:color="auto"/>
      </w:divBdr>
    </w:div>
    <w:div w:id="2115665459">
      <w:bodyDiv w:val="1"/>
      <w:marLeft w:val="0"/>
      <w:marRight w:val="0"/>
      <w:marTop w:val="0"/>
      <w:marBottom w:val="0"/>
      <w:divBdr>
        <w:top w:val="none" w:sz="0" w:space="0" w:color="auto"/>
        <w:left w:val="none" w:sz="0" w:space="0" w:color="auto"/>
        <w:bottom w:val="none" w:sz="0" w:space="0" w:color="auto"/>
        <w:right w:val="none" w:sz="0" w:space="0" w:color="auto"/>
      </w:divBdr>
      <w:divsChild>
        <w:div w:id="922952436">
          <w:marLeft w:val="0"/>
          <w:marRight w:val="0"/>
          <w:marTop w:val="0"/>
          <w:marBottom w:val="0"/>
          <w:divBdr>
            <w:top w:val="none" w:sz="0" w:space="0" w:color="auto"/>
            <w:left w:val="none" w:sz="0" w:space="0" w:color="auto"/>
            <w:bottom w:val="none" w:sz="0" w:space="0" w:color="auto"/>
            <w:right w:val="none" w:sz="0" w:space="0" w:color="auto"/>
          </w:divBdr>
        </w:div>
      </w:divsChild>
    </w:div>
    <w:div w:id="2116098512">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476886">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871321">
      <w:bodyDiv w:val="1"/>
      <w:marLeft w:val="0"/>
      <w:marRight w:val="0"/>
      <w:marTop w:val="0"/>
      <w:marBottom w:val="0"/>
      <w:divBdr>
        <w:top w:val="none" w:sz="0" w:space="0" w:color="auto"/>
        <w:left w:val="none" w:sz="0" w:space="0" w:color="auto"/>
        <w:bottom w:val="none" w:sz="0" w:space="0" w:color="auto"/>
        <w:right w:val="none" w:sz="0" w:space="0" w:color="auto"/>
      </w:divBdr>
    </w:div>
    <w:div w:id="2119057567">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292774">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148508">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7500107">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010089">
      <w:bodyDiv w:val="1"/>
      <w:marLeft w:val="0"/>
      <w:marRight w:val="0"/>
      <w:marTop w:val="0"/>
      <w:marBottom w:val="0"/>
      <w:divBdr>
        <w:top w:val="none" w:sz="0" w:space="0" w:color="auto"/>
        <w:left w:val="none" w:sz="0" w:space="0" w:color="auto"/>
        <w:bottom w:val="none" w:sz="0" w:space="0" w:color="auto"/>
        <w:right w:val="none" w:sz="0" w:space="0" w:color="auto"/>
      </w:divBdr>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001136">
      <w:bodyDiv w:val="1"/>
      <w:marLeft w:val="0"/>
      <w:marRight w:val="0"/>
      <w:marTop w:val="0"/>
      <w:marBottom w:val="0"/>
      <w:divBdr>
        <w:top w:val="none" w:sz="0" w:space="0" w:color="auto"/>
        <w:left w:val="none" w:sz="0" w:space="0" w:color="auto"/>
        <w:bottom w:val="none" w:sz="0" w:space="0" w:color="auto"/>
        <w:right w:val="none" w:sz="0" w:space="0" w:color="auto"/>
      </w:divBdr>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3666134">
      <w:bodyDiv w:val="1"/>
      <w:marLeft w:val="0"/>
      <w:marRight w:val="0"/>
      <w:marTop w:val="0"/>
      <w:marBottom w:val="0"/>
      <w:divBdr>
        <w:top w:val="none" w:sz="0" w:space="0" w:color="auto"/>
        <w:left w:val="none" w:sz="0" w:space="0" w:color="auto"/>
        <w:bottom w:val="none" w:sz="0" w:space="0" w:color="auto"/>
        <w:right w:val="none" w:sz="0" w:space="0" w:color="auto"/>
      </w:divBdr>
    </w:div>
    <w:div w:id="213459302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251233">
      <w:bodyDiv w:val="1"/>
      <w:marLeft w:val="0"/>
      <w:marRight w:val="0"/>
      <w:marTop w:val="0"/>
      <w:marBottom w:val="0"/>
      <w:divBdr>
        <w:top w:val="none" w:sz="0" w:space="0" w:color="auto"/>
        <w:left w:val="none" w:sz="0" w:space="0" w:color="auto"/>
        <w:bottom w:val="none" w:sz="0" w:space="0" w:color="auto"/>
        <w:right w:val="none" w:sz="0" w:space="0" w:color="auto"/>
      </w:divBdr>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572194">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 w:id="2147312744">
      <w:bodyDiv w:val="1"/>
      <w:marLeft w:val="0"/>
      <w:marRight w:val="0"/>
      <w:marTop w:val="0"/>
      <w:marBottom w:val="0"/>
      <w:divBdr>
        <w:top w:val="none" w:sz="0" w:space="0" w:color="auto"/>
        <w:left w:val="none" w:sz="0" w:space="0" w:color="auto"/>
        <w:bottom w:val="none" w:sz="0" w:space="0" w:color="auto"/>
        <w:right w:val="none" w:sz="0" w:space="0" w:color="auto"/>
      </w:divBdr>
      <w:divsChild>
        <w:div w:id="1499467146">
          <w:marLeft w:val="0"/>
          <w:marRight w:val="0"/>
          <w:marTop w:val="0"/>
          <w:marBottom w:val="0"/>
          <w:divBdr>
            <w:top w:val="none" w:sz="0" w:space="0" w:color="auto"/>
            <w:left w:val="none" w:sz="0" w:space="0" w:color="auto"/>
            <w:bottom w:val="single" w:sz="6" w:space="4" w:color="979797"/>
            <w:right w:val="none" w:sz="0" w:space="0" w:color="auto"/>
          </w:divBdr>
          <w:divsChild>
            <w:div w:id="1753426983">
              <w:marLeft w:val="0"/>
              <w:marRight w:val="0"/>
              <w:marTop w:val="0"/>
              <w:marBottom w:val="0"/>
              <w:divBdr>
                <w:top w:val="none" w:sz="0" w:space="0" w:color="auto"/>
                <w:left w:val="none" w:sz="0" w:space="0" w:color="auto"/>
                <w:bottom w:val="none" w:sz="0" w:space="0" w:color="auto"/>
                <w:right w:val="none" w:sz="0" w:space="0" w:color="auto"/>
              </w:divBdr>
              <w:divsChild>
                <w:div w:id="423184748">
                  <w:marLeft w:val="0"/>
                  <w:marRight w:val="0"/>
                  <w:marTop w:val="0"/>
                  <w:marBottom w:val="0"/>
                  <w:divBdr>
                    <w:top w:val="none" w:sz="0" w:space="0" w:color="auto"/>
                    <w:left w:val="none" w:sz="0" w:space="0" w:color="auto"/>
                    <w:bottom w:val="none" w:sz="0" w:space="0" w:color="auto"/>
                    <w:right w:val="none" w:sz="0" w:space="0" w:color="auto"/>
                  </w:divBdr>
                  <w:divsChild>
                    <w:div w:id="357583544">
                      <w:marLeft w:val="0"/>
                      <w:marRight w:val="0"/>
                      <w:marTop w:val="0"/>
                      <w:marBottom w:val="0"/>
                      <w:divBdr>
                        <w:top w:val="none" w:sz="0" w:space="0" w:color="auto"/>
                        <w:left w:val="none" w:sz="0" w:space="0" w:color="auto"/>
                        <w:bottom w:val="none" w:sz="0" w:space="0" w:color="auto"/>
                        <w:right w:val="none" w:sz="0" w:space="0" w:color="auto"/>
                      </w:divBdr>
                      <w:divsChild>
                        <w:div w:id="200913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362327">
                  <w:marLeft w:val="0"/>
                  <w:marRight w:val="0"/>
                  <w:marTop w:val="0"/>
                  <w:marBottom w:val="0"/>
                  <w:divBdr>
                    <w:top w:val="none" w:sz="0" w:space="0" w:color="auto"/>
                    <w:left w:val="none" w:sz="0" w:space="0" w:color="auto"/>
                    <w:bottom w:val="none" w:sz="0" w:space="0" w:color="auto"/>
                    <w:right w:val="none" w:sz="0" w:space="0" w:color="auto"/>
                  </w:divBdr>
                  <w:divsChild>
                    <w:div w:id="587543792">
                      <w:marLeft w:val="0"/>
                      <w:marRight w:val="0"/>
                      <w:marTop w:val="0"/>
                      <w:marBottom w:val="0"/>
                      <w:divBdr>
                        <w:top w:val="none" w:sz="0" w:space="0" w:color="auto"/>
                        <w:left w:val="none" w:sz="0" w:space="0" w:color="auto"/>
                        <w:bottom w:val="none" w:sz="0" w:space="0" w:color="auto"/>
                        <w:right w:val="none" w:sz="0" w:space="0" w:color="auto"/>
                      </w:divBdr>
                      <w:divsChild>
                        <w:div w:id="678656606">
                          <w:marLeft w:val="0"/>
                          <w:marRight w:val="0"/>
                          <w:marTop w:val="0"/>
                          <w:marBottom w:val="0"/>
                          <w:divBdr>
                            <w:top w:val="none" w:sz="0" w:space="0" w:color="auto"/>
                            <w:left w:val="none" w:sz="0" w:space="0" w:color="auto"/>
                            <w:bottom w:val="none" w:sz="0" w:space="0" w:color="auto"/>
                            <w:right w:val="none" w:sz="0" w:space="0" w:color="auto"/>
                          </w:divBdr>
                          <w:divsChild>
                            <w:div w:id="101666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6036722">
          <w:marLeft w:val="0"/>
          <w:marRight w:val="0"/>
          <w:marTop w:val="0"/>
          <w:marBottom w:val="0"/>
          <w:divBdr>
            <w:top w:val="none" w:sz="0" w:space="0" w:color="auto"/>
            <w:left w:val="none" w:sz="0" w:space="0" w:color="auto"/>
            <w:bottom w:val="none" w:sz="0" w:space="0" w:color="auto"/>
            <w:right w:val="none" w:sz="0" w:space="0" w:color="auto"/>
          </w:divBdr>
        </w:div>
        <w:div w:id="520625331">
          <w:marLeft w:val="0"/>
          <w:marRight w:val="0"/>
          <w:marTop w:val="0"/>
          <w:marBottom w:val="0"/>
          <w:divBdr>
            <w:top w:val="none" w:sz="0" w:space="0" w:color="auto"/>
            <w:left w:val="none" w:sz="0" w:space="0" w:color="auto"/>
            <w:bottom w:val="none" w:sz="0" w:space="0" w:color="auto"/>
            <w:right w:val="none" w:sz="0" w:space="0" w:color="auto"/>
          </w:divBdr>
          <w:divsChild>
            <w:div w:id="1596282433">
              <w:marLeft w:val="0"/>
              <w:marRight w:val="0"/>
              <w:marTop w:val="0"/>
              <w:marBottom w:val="0"/>
              <w:divBdr>
                <w:top w:val="none" w:sz="0" w:space="0" w:color="auto"/>
                <w:left w:val="none" w:sz="0" w:space="0" w:color="auto"/>
                <w:bottom w:val="none" w:sz="0" w:space="0" w:color="auto"/>
                <w:right w:val="none" w:sz="0" w:space="0" w:color="auto"/>
              </w:divBdr>
            </w:div>
          </w:divsChild>
        </w:div>
        <w:div w:id="349840520">
          <w:marLeft w:val="0"/>
          <w:marRight w:val="0"/>
          <w:marTop w:val="0"/>
          <w:marBottom w:val="0"/>
          <w:divBdr>
            <w:top w:val="none" w:sz="0" w:space="0" w:color="auto"/>
            <w:left w:val="none" w:sz="0" w:space="0" w:color="auto"/>
            <w:bottom w:val="none" w:sz="0" w:space="0" w:color="auto"/>
            <w:right w:val="none" w:sz="0" w:space="0" w:color="auto"/>
          </w:divBdr>
          <w:divsChild>
            <w:div w:id="358776358">
              <w:marLeft w:val="0"/>
              <w:marRight w:val="0"/>
              <w:marTop w:val="0"/>
              <w:marBottom w:val="0"/>
              <w:divBdr>
                <w:top w:val="none" w:sz="0" w:space="0" w:color="auto"/>
                <w:left w:val="none" w:sz="0" w:space="0" w:color="auto"/>
                <w:bottom w:val="none" w:sz="0" w:space="0" w:color="auto"/>
                <w:right w:val="none" w:sz="0" w:space="0" w:color="auto"/>
              </w:divBdr>
            </w:div>
          </w:divsChild>
        </w:div>
        <w:div w:id="62719627">
          <w:marLeft w:val="0"/>
          <w:marRight w:val="0"/>
          <w:marTop w:val="0"/>
          <w:marBottom w:val="0"/>
          <w:divBdr>
            <w:top w:val="none" w:sz="0" w:space="0" w:color="auto"/>
            <w:left w:val="none" w:sz="0" w:space="0" w:color="auto"/>
            <w:bottom w:val="none" w:sz="0" w:space="0" w:color="auto"/>
            <w:right w:val="none" w:sz="0" w:space="0" w:color="auto"/>
          </w:divBdr>
          <w:divsChild>
            <w:div w:id="1551115180">
              <w:marLeft w:val="0"/>
              <w:marRight w:val="0"/>
              <w:marTop w:val="0"/>
              <w:marBottom w:val="0"/>
              <w:divBdr>
                <w:top w:val="none" w:sz="0" w:space="0" w:color="auto"/>
                <w:left w:val="none" w:sz="0" w:space="0" w:color="auto"/>
                <w:bottom w:val="none" w:sz="0" w:space="0" w:color="auto"/>
                <w:right w:val="none" w:sz="0" w:space="0" w:color="auto"/>
              </w:divBdr>
              <w:divsChild>
                <w:div w:id="1181359552">
                  <w:marLeft w:val="0"/>
                  <w:marRight w:val="0"/>
                  <w:marTop w:val="0"/>
                  <w:marBottom w:val="0"/>
                  <w:divBdr>
                    <w:top w:val="none" w:sz="0" w:space="0" w:color="auto"/>
                    <w:left w:val="none" w:sz="0" w:space="0" w:color="auto"/>
                    <w:bottom w:val="none" w:sz="0" w:space="0" w:color="auto"/>
                    <w:right w:val="none" w:sz="0" w:space="0" w:color="auto"/>
                  </w:divBdr>
                  <w:divsChild>
                    <w:div w:id="1266109524">
                      <w:marLeft w:val="0"/>
                      <w:marRight w:val="0"/>
                      <w:marTop w:val="0"/>
                      <w:marBottom w:val="0"/>
                      <w:divBdr>
                        <w:top w:val="none" w:sz="0" w:space="0" w:color="auto"/>
                        <w:left w:val="none" w:sz="0" w:space="0" w:color="auto"/>
                        <w:bottom w:val="none" w:sz="0" w:space="0" w:color="auto"/>
                        <w:right w:val="none" w:sz="0" w:space="0" w:color="auto"/>
                      </w:divBdr>
                      <w:divsChild>
                        <w:div w:id="1647052168">
                          <w:marLeft w:val="0"/>
                          <w:marRight w:val="0"/>
                          <w:marTop w:val="0"/>
                          <w:marBottom w:val="0"/>
                          <w:divBdr>
                            <w:top w:val="none" w:sz="0" w:space="0" w:color="auto"/>
                            <w:left w:val="none" w:sz="0" w:space="0" w:color="auto"/>
                            <w:bottom w:val="none" w:sz="0" w:space="0" w:color="auto"/>
                            <w:right w:val="none" w:sz="0" w:space="0" w:color="auto"/>
                          </w:divBdr>
                          <w:divsChild>
                            <w:div w:id="1851141629">
                              <w:marLeft w:val="0"/>
                              <w:marRight w:val="0"/>
                              <w:marTop w:val="0"/>
                              <w:marBottom w:val="0"/>
                              <w:divBdr>
                                <w:top w:val="none" w:sz="0" w:space="0" w:color="auto"/>
                                <w:left w:val="none" w:sz="0" w:space="0" w:color="auto"/>
                                <w:bottom w:val="none" w:sz="0" w:space="0" w:color="auto"/>
                                <w:right w:val="none" w:sz="0" w:space="0" w:color="auto"/>
                              </w:divBdr>
                              <w:divsChild>
                                <w:div w:id="205262118">
                                  <w:marLeft w:val="-225"/>
                                  <w:marRight w:val="-225"/>
                                  <w:marTop w:val="0"/>
                                  <w:marBottom w:val="0"/>
                                  <w:divBdr>
                                    <w:top w:val="none" w:sz="0" w:space="0" w:color="auto"/>
                                    <w:left w:val="none" w:sz="0" w:space="0" w:color="auto"/>
                                    <w:bottom w:val="none" w:sz="0" w:space="0" w:color="auto"/>
                                    <w:right w:val="none" w:sz="0" w:space="0" w:color="auto"/>
                                  </w:divBdr>
                                  <w:divsChild>
                                    <w:div w:id="1157040736">
                                      <w:marLeft w:val="0"/>
                                      <w:marRight w:val="0"/>
                                      <w:marTop w:val="0"/>
                                      <w:marBottom w:val="0"/>
                                      <w:divBdr>
                                        <w:top w:val="none" w:sz="0" w:space="0" w:color="auto"/>
                                        <w:left w:val="none" w:sz="0" w:space="0" w:color="auto"/>
                                        <w:bottom w:val="none" w:sz="0" w:space="0" w:color="auto"/>
                                        <w:right w:val="none" w:sz="0" w:space="0" w:color="auto"/>
                                      </w:divBdr>
                                      <w:divsChild>
                                        <w:div w:id="386150308">
                                          <w:marLeft w:val="0"/>
                                          <w:marRight w:val="0"/>
                                          <w:marTop w:val="0"/>
                                          <w:marBottom w:val="0"/>
                                          <w:divBdr>
                                            <w:top w:val="none" w:sz="0" w:space="0" w:color="auto"/>
                                            <w:left w:val="none" w:sz="0" w:space="0" w:color="auto"/>
                                            <w:bottom w:val="none" w:sz="0" w:space="0" w:color="auto"/>
                                            <w:right w:val="none" w:sz="0" w:space="0" w:color="auto"/>
                                          </w:divBdr>
                                          <w:divsChild>
                                            <w:div w:id="536087343">
                                              <w:marLeft w:val="0"/>
                                              <w:marRight w:val="0"/>
                                              <w:marTop w:val="0"/>
                                              <w:marBottom w:val="0"/>
                                              <w:divBdr>
                                                <w:top w:val="none" w:sz="0" w:space="0" w:color="auto"/>
                                                <w:left w:val="none" w:sz="0" w:space="0" w:color="auto"/>
                                                <w:bottom w:val="none" w:sz="0" w:space="0" w:color="auto"/>
                                                <w:right w:val="none" w:sz="0" w:space="0" w:color="auto"/>
                                              </w:divBdr>
                                              <w:divsChild>
                                                <w:div w:id="16135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ackwoodsok.org/ardf-usa-championships-sprint" TargetMode="External"/><Relationship Id="rId117" Type="http://schemas.openxmlformats.org/officeDocument/2006/relationships/hyperlink" Target="http://lzdx.bfra.bg/rulesen.html" TargetMode="External"/><Relationship Id="rId21" Type="http://schemas.openxmlformats.org/officeDocument/2006/relationships/hyperlink" Target="http://www.arrl.org/scholarship-application" TargetMode="External"/><Relationship Id="rId42" Type="http://schemas.openxmlformats.org/officeDocument/2006/relationships/hyperlink" Target="tel:Assistant%20Emergency%20Coordinator" TargetMode="External"/><Relationship Id="rId47" Type="http://schemas.openxmlformats.org/officeDocument/2006/relationships/hyperlink" Target="mailto:webmaster@arrl-ohio.org" TargetMode="External"/><Relationship Id="rId63" Type="http://schemas.openxmlformats.org/officeDocument/2006/relationships/hyperlink" Target="https://www.dj0ip.de/open-wire-fed-ant/short-antennas/short-160m-antenna/" TargetMode="External"/><Relationship Id="rId68" Type="http://schemas.openxmlformats.org/officeDocument/2006/relationships/hyperlink" Target="https://www.ebarc.org/pdf/low-band-dx-antennas.pdf" TargetMode="External"/><Relationship Id="rId84" Type="http://schemas.openxmlformats.org/officeDocument/2006/relationships/hyperlink" Target="http://www.portcars.org" TargetMode="External"/><Relationship Id="rId89" Type="http://schemas.openxmlformats.org/officeDocument/2006/relationships/image" Target="media/image21.jpeg"/><Relationship Id="rId112" Type="http://schemas.openxmlformats.org/officeDocument/2006/relationships/hyperlink" Target="http://www.classicexchange.org" TargetMode="External"/><Relationship Id="rId133" Type="http://schemas.openxmlformats.org/officeDocument/2006/relationships/hyperlink" Target="https://www.signupgenius.com/go/10c0d48aoac23a7fec16-hara6" TargetMode="External"/><Relationship Id="rId138" Type="http://schemas.openxmlformats.org/officeDocument/2006/relationships/hyperlink" Target="http://arrl-ohio.org" TargetMode="External"/><Relationship Id="rId154" Type="http://schemas.openxmlformats.org/officeDocument/2006/relationships/fontTable" Target="fontTable.xml"/><Relationship Id="rId16" Type="http://schemas.openxmlformats.org/officeDocument/2006/relationships/hyperlink" Target="http://www.arrl.org/files/file/About%20ARRL/Employment/PR%20Job%20Openings%20at%20ARRL%20Oct%202021.pdf" TargetMode="External"/><Relationship Id="rId107" Type="http://schemas.openxmlformats.org/officeDocument/2006/relationships/hyperlink" Target="http://cqwe.cboh.org/rules.html" TargetMode="External"/><Relationship Id="rId11" Type="http://schemas.openxmlformats.org/officeDocument/2006/relationships/image" Target="media/image3.jpeg"/><Relationship Id="rId32" Type="http://schemas.openxmlformats.org/officeDocument/2006/relationships/hyperlink" Target="https://www.arrl.org/amateur-radio-direction-finding" TargetMode="External"/><Relationship Id="rId37" Type="http://schemas.openxmlformats.org/officeDocument/2006/relationships/hyperlink" Target="http://k9la.us/" TargetMode="External"/><Relationship Id="rId53" Type="http://schemas.openxmlformats.org/officeDocument/2006/relationships/hyperlink" Target="mailto:k8zt@arrl.net" TargetMode="External"/><Relationship Id="rId58" Type="http://schemas.openxmlformats.org/officeDocument/2006/relationships/hyperlink" Target="http://tiny.cc/ft8ft4" TargetMode="External"/><Relationship Id="rId74" Type="http://schemas.openxmlformats.org/officeDocument/2006/relationships/hyperlink" Target="https://www.cqww.com/" TargetMode="External"/><Relationship Id="rId79" Type="http://schemas.openxmlformats.org/officeDocument/2006/relationships/hyperlink" Target="https://cq160.com/" TargetMode="External"/><Relationship Id="rId102" Type="http://schemas.openxmlformats.org/officeDocument/2006/relationships/hyperlink" Target="http://www.jidx.org" TargetMode="External"/><Relationship Id="rId123" Type="http://schemas.openxmlformats.org/officeDocument/2006/relationships/hyperlink" Target="http://www.qrpcc.de/contestrules/hotr.html" TargetMode="External"/><Relationship Id="rId128" Type="http://schemas.openxmlformats.org/officeDocument/2006/relationships/hyperlink" Target="http://arrl-ohio.org/hamfests.html" TargetMode="External"/><Relationship Id="rId144" Type="http://schemas.openxmlformats.org/officeDocument/2006/relationships/image" Target="media/image31.emf"/><Relationship Id="rId149" Type="http://schemas.openxmlformats.org/officeDocument/2006/relationships/hyperlink" Target="mailto:webmaster@arrl-ohio.org" TargetMode="External"/><Relationship Id="rId5" Type="http://schemas.openxmlformats.org/officeDocument/2006/relationships/webSettings" Target="webSettings.xml"/><Relationship Id="rId90" Type="http://schemas.openxmlformats.org/officeDocument/2006/relationships/hyperlink" Target="http://www.3y0j.no" TargetMode="External"/><Relationship Id="rId95" Type="http://schemas.openxmlformats.org/officeDocument/2006/relationships/hyperlink" Target="http://www.dailydx.com/" TargetMode="External"/><Relationship Id="rId22" Type="http://schemas.openxmlformats.org/officeDocument/2006/relationships/hyperlink" Target="http://www.arrl.org/the-arrl-foundation" TargetMode="External"/><Relationship Id="rId27" Type="http://schemas.openxmlformats.org/officeDocument/2006/relationships/image" Target="media/image7.jpeg"/><Relationship Id="rId43" Type="http://schemas.openxmlformats.org/officeDocument/2006/relationships/hyperlink" Target="mailto:Ohio%20Section%20ARES" TargetMode="External"/><Relationship Id="rId48" Type="http://schemas.openxmlformats.org/officeDocument/2006/relationships/image" Target="media/image11.jpg"/><Relationship Id="rId64" Type="http://schemas.openxmlformats.org/officeDocument/2006/relationships/hyperlink" Target="http://hammadeparts.jivetones.com/Amateur_Radio_Manuals_Schematics/ANTENNA%20INFO/160%20meter%20half%20sloper.pdf" TargetMode="External"/><Relationship Id="rId69" Type="http://schemas.openxmlformats.org/officeDocument/2006/relationships/hyperlink" Target="https://k2av.com/" TargetMode="External"/><Relationship Id="rId113" Type="http://schemas.openxmlformats.org/officeDocument/2006/relationships/hyperlink" Target="http://www.yo5crq.ro/Rules.htm" TargetMode="External"/><Relationship Id="rId118" Type="http://schemas.openxmlformats.org/officeDocument/2006/relationships/hyperlink" Target="https://bit.ly/3iHzsQU" TargetMode="External"/><Relationship Id="rId134" Type="http://schemas.openxmlformats.org/officeDocument/2006/relationships/hyperlink" Target="mailto:jlevo@cinci.rr.com" TargetMode="External"/><Relationship Id="rId139" Type="http://schemas.openxmlformats.org/officeDocument/2006/relationships/image" Target="media/image29.jpeg"/><Relationship Id="rId80" Type="http://schemas.openxmlformats.org/officeDocument/2006/relationships/hyperlink" Target="http://www.arrl.org/arrl-dx" TargetMode="External"/><Relationship Id="rId85" Type="http://schemas.openxmlformats.org/officeDocument/2006/relationships/hyperlink" Target="http://www.milfordhamradio.org/" TargetMode="External"/><Relationship Id="rId150" Type="http://schemas.openxmlformats.org/officeDocument/2006/relationships/image" Target="media/image33.png"/><Relationship Id="rId155" Type="http://schemas.openxmlformats.org/officeDocument/2006/relationships/theme" Target="theme/theme1.xml"/><Relationship Id="rId12" Type="http://schemas.openxmlformats.org/officeDocument/2006/relationships/image" Target="media/image4.jpeg"/><Relationship Id="rId17" Type="http://schemas.openxmlformats.org/officeDocument/2006/relationships/hyperlink" Target="http://www.arrl.org/careers" TargetMode="External"/><Relationship Id="rId25" Type="http://schemas.openxmlformats.org/officeDocument/2006/relationships/image" Target="media/image6.png"/><Relationship Id="rId33" Type="http://schemas.openxmlformats.org/officeDocument/2006/relationships/hyperlink" Target="http://www.arrl.org/news/us-and-region-2-amateur-radio-direction-finding-championships-results-are-in" TargetMode="External"/><Relationship Id="rId38" Type="http://schemas.openxmlformats.org/officeDocument/2006/relationships/hyperlink" Target="http://arrl.org/w1aw-bulletins-archive-propagation" TargetMode="External"/><Relationship Id="rId46" Type="http://schemas.openxmlformats.org/officeDocument/2006/relationships/image" Target="media/image10.png"/><Relationship Id="rId59" Type="http://schemas.openxmlformats.org/officeDocument/2006/relationships/hyperlink" Target="http://tiny.cc/k8zt-p" TargetMode="External"/><Relationship Id="rId67" Type="http://schemas.openxmlformats.org/officeDocument/2006/relationships/hyperlink" Target="https://www.eham.net/article/21292" TargetMode="External"/><Relationship Id="rId103" Type="http://schemas.openxmlformats.org/officeDocument/2006/relationships/hyperlink" Target="http://bit.ly/19rrRjl" TargetMode="External"/><Relationship Id="rId108" Type="http://schemas.openxmlformats.org/officeDocument/2006/relationships/hyperlink" Target="http://bit.ly/2Cq2yUA" TargetMode="External"/><Relationship Id="rId116" Type="http://schemas.openxmlformats.org/officeDocument/2006/relationships/hyperlink" Target="https://bit.ly/3fgsiUo" TargetMode="External"/><Relationship Id="rId124" Type="http://schemas.openxmlformats.org/officeDocument/2006/relationships/hyperlink" Target="https://bit.ly/2SDPqQQ" TargetMode="External"/><Relationship Id="rId129" Type="http://schemas.openxmlformats.org/officeDocument/2006/relationships/hyperlink" Target="http://www.arrl.org/hamfests/fcarc-winterfest-2" TargetMode="External"/><Relationship Id="rId137" Type="http://schemas.openxmlformats.org/officeDocument/2006/relationships/image" Target="media/image28.png"/><Relationship Id="rId20" Type="http://schemas.openxmlformats.org/officeDocument/2006/relationships/hyperlink" Target="http://www.arrl.org/the-arrl-foundation" TargetMode="External"/><Relationship Id="rId41" Type="http://schemas.openxmlformats.org/officeDocument/2006/relationships/hyperlink" Target="https://www.swpc.noaa.gov/" TargetMode="External"/><Relationship Id="rId54" Type="http://schemas.openxmlformats.org/officeDocument/2006/relationships/hyperlink" Target="http://www.arrl.org/school-club-roundup" TargetMode="External"/><Relationship Id="rId62" Type="http://schemas.openxmlformats.org/officeDocument/2006/relationships/hyperlink" Target="https://ez.analog.com/b/engineering-mind/posts/a-160-meter-antenna-for-a-small-backyard" TargetMode="External"/><Relationship Id="rId70" Type="http://schemas.openxmlformats.org/officeDocument/2006/relationships/hyperlink" Target="https://www.dxengineering.com/parts/dxe-160va-1" TargetMode="External"/><Relationship Id="rId75" Type="http://schemas.openxmlformats.org/officeDocument/2006/relationships/hyperlink" Target="http://www.arrl.org/sweepstakes" TargetMode="External"/><Relationship Id="rId83" Type="http://schemas.openxmlformats.org/officeDocument/2006/relationships/hyperlink" Target="https://cfarc-edu.org/registration/" TargetMode="External"/><Relationship Id="rId88" Type="http://schemas.openxmlformats.org/officeDocument/2006/relationships/hyperlink" Target="mailto:WB8LCD@ARRL.ORG" TargetMode="External"/><Relationship Id="rId91" Type="http://schemas.openxmlformats.org/officeDocument/2006/relationships/hyperlink" Target="https://www.3y0j.no/individualdonors" TargetMode="External"/><Relationship Id="rId96" Type="http://schemas.openxmlformats.org/officeDocument/2006/relationships/image" Target="media/image24.png"/><Relationship Id="rId111" Type="http://schemas.openxmlformats.org/officeDocument/2006/relationships/hyperlink" Target="http://bit.ly/38xg9V7" TargetMode="External"/><Relationship Id="rId132" Type="http://schemas.openxmlformats.org/officeDocument/2006/relationships/image" Target="media/image26.png"/><Relationship Id="rId140" Type="http://schemas.openxmlformats.org/officeDocument/2006/relationships/hyperlink" Target="http://arrl-ohio.org/sm/s-s.html" TargetMode="External"/><Relationship Id="rId145" Type="http://schemas.openxmlformats.org/officeDocument/2006/relationships/hyperlink" Target="http://arrl-ohio.org/club_news/index.html" TargetMode="External"/><Relationship Id="rId15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arrl.org/arrl-learning-network-speakers-form" TargetMode="External"/><Relationship Id="rId23" Type="http://schemas.openxmlformats.org/officeDocument/2006/relationships/image" Target="media/image5.jpeg"/><Relationship Id="rId28" Type="http://schemas.openxmlformats.org/officeDocument/2006/relationships/hyperlink" Target="https://backwoodsok.org/ardf-usa-championships-2021-classic-day-1" TargetMode="External"/><Relationship Id="rId36" Type="http://schemas.openxmlformats.org/officeDocument/2006/relationships/hyperlink" Target="http://arrl.org/the-sun-the-earth-the-ionosphere" TargetMode="External"/><Relationship Id="rId49" Type="http://schemas.openxmlformats.org/officeDocument/2006/relationships/hyperlink" Target="http://www.portcars.org" TargetMode="External"/><Relationship Id="rId57" Type="http://schemas.openxmlformats.org/officeDocument/2006/relationships/image" Target="media/image16.png"/><Relationship Id="rId106" Type="http://schemas.openxmlformats.org/officeDocument/2006/relationships/hyperlink" Target="https://bit.ly/2FtzQEn" TargetMode="External"/><Relationship Id="rId114" Type="http://schemas.openxmlformats.org/officeDocument/2006/relationships/hyperlink" Target="https://bit.ly/3asfcjj" TargetMode="External"/><Relationship Id="rId119" Type="http://schemas.openxmlformats.org/officeDocument/2006/relationships/hyperlink" Target="http://bit.ly/H0IqQf" TargetMode="External"/><Relationship Id="rId127" Type="http://schemas.openxmlformats.org/officeDocument/2006/relationships/image" Target="media/image25.jpeg"/><Relationship Id="rId10" Type="http://schemas.openxmlformats.org/officeDocument/2006/relationships/image" Target="media/image2.jpeg"/><Relationship Id="rId31" Type="http://schemas.openxmlformats.org/officeDocument/2006/relationships/hyperlink" Target="https://backwoodsok.org/ardf-usa-championships-2021-classic-day-2-results" TargetMode="External"/><Relationship Id="rId44" Type="http://schemas.openxmlformats.org/officeDocument/2006/relationships/hyperlink" Target="mailto:hoffgroup@gmail.com" TargetMode="External"/><Relationship Id="rId52" Type="http://schemas.openxmlformats.org/officeDocument/2006/relationships/image" Target="media/image13.png"/><Relationship Id="rId60" Type="http://schemas.openxmlformats.org/officeDocument/2006/relationships/image" Target="media/image17.png"/><Relationship Id="rId65" Type="http://schemas.openxmlformats.org/officeDocument/2006/relationships/hyperlink" Target="http://k6mm.com/antennas/160M.pdf" TargetMode="External"/><Relationship Id="rId73" Type="http://schemas.openxmlformats.org/officeDocument/2006/relationships/image" Target="media/image18.png"/><Relationship Id="rId78" Type="http://schemas.openxmlformats.org/officeDocument/2006/relationships/hyperlink" Target="https://ncjweb.com/naqp/" TargetMode="External"/><Relationship Id="rId81" Type="http://schemas.openxmlformats.org/officeDocument/2006/relationships/hyperlink" Target="mailto:k8zt@arrl.net" TargetMode="External"/><Relationship Id="rId86" Type="http://schemas.openxmlformats.org/officeDocument/2006/relationships/image" Target="media/image19.jpeg"/><Relationship Id="rId94" Type="http://schemas.openxmlformats.org/officeDocument/2006/relationships/image" Target="media/image23.png"/><Relationship Id="rId99" Type="http://schemas.openxmlformats.org/officeDocument/2006/relationships/hyperlink" Target="http://www.ft8activity.eu/index.php/en" TargetMode="External"/><Relationship Id="rId101" Type="http://schemas.openxmlformats.org/officeDocument/2006/relationships/hyperlink" Target="http://bit.ly/1FrFeBc" TargetMode="External"/><Relationship Id="rId122" Type="http://schemas.openxmlformats.org/officeDocument/2006/relationships/hyperlink" Target="http://www.fistsna.org/operating.html" TargetMode="External"/><Relationship Id="rId130" Type="http://schemas.openxmlformats.org/officeDocument/2006/relationships/hyperlink" Target="http://k8bxq.org/hamfest" TargetMode="External"/><Relationship Id="rId135" Type="http://schemas.openxmlformats.org/officeDocument/2006/relationships/image" Target="media/image27.png"/><Relationship Id="rId143" Type="http://schemas.openxmlformats.org/officeDocument/2006/relationships/hyperlink" Target="http://arrl-ohio.org/news/index.html" TargetMode="External"/><Relationship Id="rId148" Type="http://schemas.openxmlformats.org/officeDocument/2006/relationships/hyperlink" Target="mailto:Opt-In" TargetMode="External"/><Relationship Id="rId151" Type="http://schemas.openxmlformats.org/officeDocument/2006/relationships/image" Target="media/image34.jp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www.arrl.org/arrl-learning-network" TargetMode="External"/><Relationship Id="rId18" Type="http://schemas.openxmlformats.org/officeDocument/2006/relationships/hyperlink" Target="mailto:rinderbitzen@arrl.org" TargetMode="External"/><Relationship Id="rId39" Type="http://schemas.openxmlformats.org/officeDocument/2006/relationships/hyperlink" Target="https://www.voacap.com/hf/" TargetMode="External"/><Relationship Id="rId109" Type="http://schemas.openxmlformats.org/officeDocument/2006/relationships/hyperlink" Target="http://www.firac.de/html/contest.html" TargetMode="External"/><Relationship Id="rId34" Type="http://schemas.openxmlformats.org/officeDocument/2006/relationships/image" Target="media/image9.gif"/><Relationship Id="rId50" Type="http://schemas.openxmlformats.org/officeDocument/2006/relationships/hyperlink" Target="mailto:president@portcars.org" TargetMode="External"/><Relationship Id="rId55" Type="http://schemas.openxmlformats.org/officeDocument/2006/relationships/image" Target="media/image14.png"/><Relationship Id="rId76" Type="http://schemas.openxmlformats.org/officeDocument/2006/relationships/hyperlink" Target="http://www.arrl.org/160-meter" TargetMode="External"/><Relationship Id="rId97" Type="http://schemas.openxmlformats.org/officeDocument/2006/relationships/hyperlink" Target="https://www.contestcalendar.com/" TargetMode="External"/><Relationship Id="rId104" Type="http://schemas.openxmlformats.org/officeDocument/2006/relationships/hyperlink" Target="http://bit.ly/H0IqQf" TargetMode="External"/><Relationship Id="rId120" Type="http://schemas.openxmlformats.org/officeDocument/2006/relationships/hyperlink" Target="http://www.arrl.org/eme-contest" TargetMode="External"/><Relationship Id="rId125" Type="http://schemas.openxmlformats.org/officeDocument/2006/relationships/hyperlink" Target="https://bit.ly/3p4eShW" TargetMode="External"/><Relationship Id="rId141" Type="http://schemas.openxmlformats.org/officeDocument/2006/relationships/hyperlink" Target="mailto:swap@arrlohio.org" TargetMode="External"/><Relationship Id="rId146" Type="http://schemas.openxmlformats.org/officeDocument/2006/relationships/hyperlink" Target="mailto:webmaster@arrl-ohio.org" TargetMode="External"/><Relationship Id="rId7" Type="http://schemas.openxmlformats.org/officeDocument/2006/relationships/endnotes" Target="endnotes.xml"/><Relationship Id="rId71" Type="http://schemas.openxmlformats.org/officeDocument/2006/relationships/hyperlink" Target="https://www.alphadeltaradio.com/dxa_ii.htm" TargetMode="External"/><Relationship Id="rId92" Type="http://schemas.openxmlformats.org/officeDocument/2006/relationships/hyperlink" Target="https://youtu.be/YaMaR21075U" TargetMode="External"/><Relationship Id="rId2" Type="http://schemas.openxmlformats.org/officeDocument/2006/relationships/numbering" Target="numbering.xml"/><Relationship Id="rId29" Type="http://schemas.openxmlformats.org/officeDocument/2006/relationships/hyperlink" Target="https://backwoodsok.org/ardf-usa-championship-2021-fox-o" TargetMode="External"/><Relationship Id="rId24" Type="http://schemas.openxmlformats.org/officeDocument/2006/relationships/hyperlink" Target="http://www.arrl.org/scholarship-program" TargetMode="External"/><Relationship Id="rId40" Type="http://schemas.openxmlformats.org/officeDocument/2006/relationships/hyperlink" Target="https://www.spaceweatherlive.com/" TargetMode="External"/><Relationship Id="rId45" Type="http://schemas.openxmlformats.org/officeDocument/2006/relationships/hyperlink" Target="https://www.twitter.com/hamcoares" TargetMode="External"/><Relationship Id="rId66" Type="http://schemas.openxmlformats.org/officeDocument/2006/relationships/hyperlink" Target="https://sites.google.com/site/g3xbmqrp3/antennas/160m_loft_ant" TargetMode="External"/><Relationship Id="rId87" Type="http://schemas.openxmlformats.org/officeDocument/2006/relationships/image" Target="media/image20.jpeg"/><Relationship Id="rId110" Type="http://schemas.openxmlformats.org/officeDocument/2006/relationships/hyperlink" Target="http://www.classicexchange.org" TargetMode="External"/><Relationship Id="rId115" Type="http://schemas.openxmlformats.org/officeDocument/2006/relationships/hyperlink" Target="http://bit.ly/34wTLMo" TargetMode="External"/><Relationship Id="rId131" Type="http://schemas.openxmlformats.org/officeDocument/2006/relationships/hyperlink" Target="http://www.arrl.org/hamfests/fcarc-winterfest-2" TargetMode="External"/><Relationship Id="rId136" Type="http://schemas.openxmlformats.org/officeDocument/2006/relationships/hyperlink" Target="http://arrl-ohio.org/news/2020/print_your_license.pdf" TargetMode="External"/><Relationship Id="rId61" Type="http://schemas.openxmlformats.org/officeDocument/2006/relationships/hyperlink" Target="http://members.iinet.net.au/~sadler@netspace.net.au/tmla.html" TargetMode="External"/><Relationship Id="rId82" Type="http://schemas.openxmlformats.org/officeDocument/2006/relationships/hyperlink" Target="mailto:exams.w8bi@gmail.com" TargetMode="External"/><Relationship Id="rId152" Type="http://schemas.openxmlformats.org/officeDocument/2006/relationships/hyperlink" Target="http://arrl-ohio.org/news/" TargetMode="External"/><Relationship Id="rId19" Type="http://schemas.openxmlformats.org/officeDocument/2006/relationships/hyperlink" Target="http://www.arrl.org/" TargetMode="External"/><Relationship Id="rId14" Type="http://schemas.openxmlformats.org/officeDocument/2006/relationships/hyperlink" Target="http://www.arrl.org/arrl-learning-network" TargetMode="External"/><Relationship Id="rId30" Type="http://schemas.openxmlformats.org/officeDocument/2006/relationships/image" Target="media/image8.jpeg"/><Relationship Id="rId35" Type="http://schemas.openxmlformats.org/officeDocument/2006/relationships/hyperlink" Target="http://arrl.org/propagation-of-rf-signals" TargetMode="External"/><Relationship Id="rId56" Type="http://schemas.openxmlformats.org/officeDocument/2006/relationships/image" Target="media/image15.png"/><Relationship Id="rId77" Type="http://schemas.openxmlformats.org/officeDocument/2006/relationships/hyperlink" Target="https://www.kkn.net/stew/" TargetMode="External"/><Relationship Id="rId100" Type="http://schemas.openxmlformats.org/officeDocument/2006/relationships/hyperlink" Target="http://www.fistsna.org/operating.html" TargetMode="External"/><Relationship Id="rId105" Type="http://schemas.openxmlformats.org/officeDocument/2006/relationships/hyperlink" Target="https://bit.ly/36ubggF" TargetMode="External"/><Relationship Id="rId126" Type="http://schemas.openxmlformats.org/officeDocument/2006/relationships/hyperlink" Target="http://www.cqww.com/index.htm" TargetMode="External"/><Relationship Id="rId147" Type="http://schemas.openxmlformats.org/officeDocument/2006/relationships/image" Target="media/image32.png"/><Relationship Id="rId8" Type="http://schemas.openxmlformats.org/officeDocument/2006/relationships/hyperlink" Target="http://arrl-ohio.org/news/" TargetMode="External"/><Relationship Id="rId51" Type="http://schemas.openxmlformats.org/officeDocument/2006/relationships/image" Target="media/image12.jpeg"/><Relationship Id="rId72" Type="http://schemas.openxmlformats.org/officeDocument/2006/relationships/hyperlink" Target="https://mfjenterprises.com/products/mfj-2990" TargetMode="External"/><Relationship Id="rId93" Type="http://schemas.openxmlformats.org/officeDocument/2006/relationships/image" Target="media/image22.png"/><Relationship Id="rId98" Type="http://schemas.openxmlformats.org/officeDocument/2006/relationships/hyperlink" Target="https://bit.ly/3p4eShW" TargetMode="External"/><Relationship Id="rId121" Type="http://schemas.openxmlformats.org/officeDocument/2006/relationships/hyperlink" Target="http://www.arrl.org/sweepstakes" TargetMode="External"/><Relationship Id="rId142" Type="http://schemas.openxmlformats.org/officeDocument/2006/relationships/image" Target="media/image30.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F1FDC1-373E-4262-A646-1A190D12C1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575</TotalTime>
  <Pages>30</Pages>
  <Words>9604</Words>
  <Characters>54748</Characters>
  <Application>Microsoft Office Word</Application>
  <DocSecurity>0</DocSecurity>
  <Lines>456</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13</cp:revision>
  <cp:lastPrinted>2021-09-18T17:13:00Z</cp:lastPrinted>
  <dcterms:created xsi:type="dcterms:W3CDTF">2021-10-30T13:54:00Z</dcterms:created>
  <dcterms:modified xsi:type="dcterms:W3CDTF">2021-10-31T17:21:00Z</dcterms:modified>
</cp:coreProperties>
</file>