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77777777" w:rsidR="002B1BD4" w:rsidRDefault="006745DD" w:rsidP="009C42BF">
      <w:pPr>
        <w:contextualSpacing/>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0344CE53">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1B8661E0" w14:textId="2DC33728" w:rsidR="002B1BD4" w:rsidRDefault="002B1BD4"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Pr>
          <w:rFonts w:eastAsia="Calibri"/>
          <w:b/>
          <w:i/>
          <w:noProof/>
          <w:color w:val="538135" w:themeColor="accent6" w:themeShade="BF"/>
          <w:sz w:val="72"/>
          <w:szCs w:val="72"/>
        </w:rPr>
        <w:t xml:space="preserve">October </w:t>
      </w:r>
      <w:r w:rsidR="00027BCB">
        <w:rPr>
          <w:rFonts w:eastAsia="Calibri"/>
          <w:b/>
          <w:i/>
          <w:noProof/>
          <w:color w:val="538135" w:themeColor="accent6" w:themeShade="BF"/>
          <w:sz w:val="72"/>
          <w:szCs w:val="72"/>
        </w:rPr>
        <w:t>1</w:t>
      </w:r>
      <w:r w:rsidR="00235FD3">
        <w:rPr>
          <w:rFonts w:eastAsia="Calibri"/>
          <w:b/>
          <w:i/>
          <w:noProof/>
          <w:color w:val="538135" w:themeColor="accent6" w:themeShade="BF"/>
          <w:sz w:val="72"/>
          <w:szCs w:val="72"/>
        </w:rPr>
        <w:t>8</w:t>
      </w:r>
      <w:r w:rsidR="00027BCB">
        <w:rPr>
          <w:rFonts w:eastAsia="Calibri"/>
          <w:b/>
          <w:i/>
          <w:noProof/>
          <w:color w:val="538135" w:themeColor="accent6" w:themeShade="BF"/>
          <w:sz w:val="72"/>
          <w:szCs w:val="72"/>
        </w:rPr>
        <w:t>th</w:t>
      </w:r>
    </w:p>
    <w:p w14:paraId="392D9AC6" w14:textId="26C4CDAE" w:rsidR="006745DD" w:rsidRDefault="002B1BD4"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Edition”</w:t>
      </w:r>
      <w:r w:rsidR="00D12138">
        <w:rPr>
          <w:rFonts w:eastAsia="Calibri"/>
          <w:b/>
          <w:i/>
          <w:noProof/>
          <w:color w:val="538135" w:themeColor="accent6" w:themeShade="BF"/>
          <w:sz w:val="72"/>
          <w:szCs w:val="72"/>
        </w:rPr>
        <w:t xml:space="preserve"> </w:t>
      </w:r>
      <w:r w:rsidR="00CF0C2F">
        <w:rPr>
          <w:rFonts w:eastAsia="Calibri"/>
          <w:b/>
          <w:i/>
          <w:noProof/>
          <w:color w:val="538135" w:themeColor="accent6" w:themeShade="BF"/>
          <w:sz w:val="72"/>
          <w:szCs w:val="72"/>
        </w:rPr>
        <w:tab/>
      </w:r>
      <w:r w:rsidR="00D47366">
        <w:rPr>
          <w:rFonts w:eastAsia="Calibri"/>
          <w:b/>
          <w:i/>
          <w:noProof/>
          <w:color w:val="538135" w:themeColor="accent6" w:themeShade="BF"/>
          <w:sz w:val="72"/>
          <w:szCs w:val="72"/>
        </w:rPr>
        <w:t xml:space="preserve">        </w:t>
      </w:r>
    </w:p>
    <w:p w14:paraId="259760D8" w14:textId="58910507" w:rsidR="006745DD" w:rsidRPr="000310D6" w:rsidRDefault="006745DD" w:rsidP="009C42BF">
      <w:pPr>
        <w:contextualSpacing/>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p>
    <w:p w14:paraId="11FE7503" w14:textId="090D3625" w:rsidR="006745DD" w:rsidRPr="002B1BD4" w:rsidRDefault="006745DD" w:rsidP="002B1BD4">
      <w:pPr>
        <w:contextualSpacing/>
        <w:jc w:val="center"/>
        <w:rPr>
          <w:rFonts w:eastAsia="Calibri"/>
          <w:b/>
          <w:i/>
          <w:color w:val="FF0000"/>
        </w:rPr>
      </w:pP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9E53B6">
        <w:rPr>
          <w:rFonts w:eastAsia="Calibri"/>
          <w:b/>
          <w:i/>
          <w:color w:val="FF0000"/>
        </w:rPr>
        <w:t xml:space="preserve">    </w:t>
      </w:r>
    </w:p>
    <w:p w14:paraId="08541988" w14:textId="2881711E" w:rsidR="004C724A" w:rsidRDefault="003A6B48" w:rsidP="003A6B48">
      <w:r>
        <w:sym w:font="Wingdings" w:char="F0E0"/>
      </w:r>
      <w:r>
        <w:t xml:space="preserve">  </w:t>
      </w:r>
      <w:hyperlink w:anchor="national_1" w:history="1">
        <w:r w:rsidRPr="001577E0">
          <w:rPr>
            <w:rStyle w:val="Hyperlink"/>
          </w:rPr>
          <w:t>National News</w:t>
        </w:r>
      </w:hyperlink>
      <w:r>
        <w:t xml:space="preserve">                                                                               </w:t>
      </w:r>
      <w:r>
        <w:sym w:font="Wingdings" w:char="F0E0"/>
      </w:r>
      <w:r>
        <w:t xml:space="preserve">  </w:t>
      </w:r>
      <w:hyperlink w:anchor="club_1" w:history="1">
        <w:r w:rsidRPr="001577E0">
          <w:rPr>
            <w:rStyle w:val="Hyperlink"/>
          </w:rPr>
          <w:t>Club Corner</w:t>
        </w:r>
      </w:hyperlink>
    </w:p>
    <w:p w14:paraId="014C7EFD" w14:textId="6EB05718" w:rsidR="003A6B48" w:rsidRDefault="003A6B48" w:rsidP="003A6B48"/>
    <w:p w14:paraId="7E0A33D8" w14:textId="4A115430" w:rsidR="003A6B48" w:rsidRDefault="003A6B48" w:rsidP="003A6B48">
      <w:r>
        <w:sym w:font="Wingdings" w:char="F0E0"/>
      </w:r>
      <w:r>
        <w:t xml:space="preserve">  </w:t>
      </w:r>
      <w:hyperlink w:anchor="dx_1" w:history="1">
        <w:r w:rsidRPr="001577E0">
          <w:rPr>
            <w:rStyle w:val="Hyperlink"/>
          </w:rPr>
          <w:t>DX This Week</w:t>
        </w:r>
      </w:hyperlink>
      <w:r>
        <w:t xml:space="preserve">                                                                               </w:t>
      </w:r>
      <w:r>
        <w:sym w:font="Wingdings" w:char="F0E0"/>
      </w:r>
      <w:r>
        <w:t xml:space="preserve">  </w:t>
      </w:r>
      <w:hyperlink w:anchor="contest_1" w:history="1">
        <w:r w:rsidRPr="001577E0">
          <w:rPr>
            <w:rStyle w:val="Hyperlink"/>
          </w:rPr>
          <w:t>Contest Corner</w:t>
        </w:r>
      </w:hyperlink>
    </w:p>
    <w:p w14:paraId="0943607C" w14:textId="78D91E41" w:rsidR="003A6B48" w:rsidRDefault="003A6B48" w:rsidP="003A6B48"/>
    <w:p w14:paraId="3C6AA012" w14:textId="214F5BE9" w:rsidR="003A6B48" w:rsidRDefault="003A6B48" w:rsidP="003A6B48">
      <w:r>
        <w:sym w:font="Wingdings" w:char="F0E0"/>
      </w:r>
      <w:r>
        <w:t xml:space="preserve">  </w:t>
      </w:r>
      <w:hyperlink w:anchor="hamfest_1" w:history="1">
        <w:r w:rsidRPr="001577E0">
          <w:rPr>
            <w:rStyle w:val="Hyperlink"/>
          </w:rPr>
          <w:t>Upcoming Hamfests</w:t>
        </w:r>
      </w:hyperlink>
      <w:r>
        <w:t xml:space="preserve">                                                                      </w:t>
      </w:r>
      <w:r>
        <w:sym w:font="Wingdings" w:char="F0E0"/>
      </w:r>
      <w:r>
        <w:t xml:space="preserve">  </w:t>
      </w:r>
      <w:hyperlink w:anchor="one_1" w:history="1">
        <w:r w:rsidRPr="001577E0">
          <w:rPr>
            <w:rStyle w:val="Hyperlink"/>
          </w:rPr>
          <w:t>One Question Questionnaire</w:t>
        </w:r>
      </w:hyperlink>
    </w:p>
    <w:p w14:paraId="2257F03A" w14:textId="22A7954C" w:rsidR="003A6B48" w:rsidRDefault="003A6B48" w:rsidP="003A6B48"/>
    <w:p w14:paraId="12174F3E" w14:textId="39A89994" w:rsidR="003A6B48" w:rsidRDefault="003A6B48" w:rsidP="003A6B48">
      <w:r>
        <w:sym w:font="Wingdings" w:char="F0E0"/>
      </w:r>
      <w:r>
        <w:t xml:space="preserve">  </w:t>
      </w:r>
      <w:hyperlink w:anchor="ve_1" w:history="1">
        <w:r w:rsidRPr="001577E0">
          <w:rPr>
            <w:rStyle w:val="Hyperlink"/>
          </w:rPr>
          <w:t>V.E. Testing</w:t>
        </w:r>
      </w:hyperlink>
      <w:r>
        <w:t xml:space="preserve">                                                                                   </w:t>
      </w:r>
      <w:r>
        <w:sym w:font="Wingdings" w:char="F0E0"/>
      </w:r>
      <w:r>
        <w:t xml:space="preserve">  </w:t>
      </w:r>
      <w:hyperlink w:anchor="south_40" w:history="1">
        <w:r w:rsidRPr="001577E0">
          <w:rPr>
            <w:rStyle w:val="Hyperlink"/>
          </w:rPr>
          <w:t>South 40</w:t>
        </w:r>
      </w:hyperlink>
    </w:p>
    <w:p w14:paraId="0324DB8C" w14:textId="77777777" w:rsidR="00D046BB" w:rsidRDefault="00AC43D2" w:rsidP="005F5015">
      <w:pPr>
        <w:contextualSpacing/>
        <w:rPr>
          <w:rStyle w:val="Hyperlink"/>
          <w:u w:val="none"/>
        </w:rPr>
      </w:pPr>
      <w:r>
        <w:t xml:space="preserve">  </w:t>
      </w:r>
      <w:r w:rsidR="00D32404">
        <w:rPr>
          <w:rStyle w:val="Hyperlink"/>
          <w:u w:val="none"/>
        </w:rPr>
        <w:t xml:space="preserve">      </w:t>
      </w:r>
    </w:p>
    <w:p w14:paraId="55949D3F" w14:textId="656CA5EE" w:rsidR="006D5CF6" w:rsidRDefault="006D5CF6" w:rsidP="009C42BF">
      <w:pPr>
        <w:contextualSpacing/>
        <w:rPr>
          <w:color w:val="0563C1" w:themeColor="hyperlink"/>
        </w:rPr>
      </w:pPr>
    </w:p>
    <w:p w14:paraId="4A2721E3" w14:textId="4347BF7F" w:rsidR="009C42BF" w:rsidRDefault="002B7CA8" w:rsidP="009C42BF">
      <w:pPr>
        <w:contextualSpacing/>
        <w:rPr>
          <w:noProof/>
        </w:rPr>
      </w:pPr>
      <w:r>
        <w:pict w14:anchorId="70108E5E">
          <v:rect id="_x0000_i1025" style="width:0;height:1.5pt" o:hralign="center" o:hrstd="t" o:hr="t" fillcolor="#a0a0a0" stroked="f"/>
        </w:pict>
      </w:r>
    </w:p>
    <w:p w14:paraId="4A7C05DF" w14:textId="4291930C" w:rsidR="00027BCB" w:rsidRDefault="00027BCB" w:rsidP="009C42BF">
      <w:pPr>
        <w:contextualSpacing/>
        <w:rPr>
          <w:noProof/>
        </w:rPr>
      </w:pPr>
    </w:p>
    <w:p w14:paraId="75D75EBB" w14:textId="7E956616" w:rsidR="00737704" w:rsidRDefault="00235FD3" w:rsidP="009C42BF">
      <w:pPr>
        <w:contextualSpacing/>
        <w:rPr>
          <w:noProof/>
        </w:rPr>
      </w:pPr>
      <w:r>
        <w:rPr>
          <w:noProof/>
        </w:rPr>
        <w:drawing>
          <wp:anchor distT="0" distB="0" distL="114300" distR="114300" simplePos="0" relativeHeight="252923904" behindDoc="0" locked="0" layoutInCell="1" allowOverlap="1" wp14:anchorId="447A5EFD" wp14:editId="3FA0B923">
            <wp:simplePos x="0" y="0"/>
            <wp:positionH relativeFrom="column">
              <wp:posOffset>556895</wp:posOffset>
            </wp:positionH>
            <wp:positionV relativeFrom="paragraph">
              <wp:posOffset>48895</wp:posOffset>
            </wp:positionV>
            <wp:extent cx="5724525" cy="3795395"/>
            <wp:effectExtent l="0" t="0" r="9525" b="0"/>
            <wp:wrapSquare wrapText="bothSides"/>
            <wp:docPr id="21" name="Picture 21" descr="Assorted amateur radio cartoons and memes that I found amusing - KB6NU's Ham  Radio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orted amateur radio cartoons and memes that I found amusing - KB6NU's Ham  Radio Blo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3795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9201EF" w14:textId="77777777" w:rsidR="00027BCB" w:rsidRDefault="00027BCB" w:rsidP="009C42BF">
      <w:pPr>
        <w:contextualSpacing/>
        <w:rPr>
          <w:noProof/>
        </w:rPr>
      </w:pPr>
    </w:p>
    <w:p w14:paraId="585E2878" w14:textId="4FA4C2DA" w:rsidR="004961FD" w:rsidRDefault="004961FD" w:rsidP="009C42BF">
      <w:pPr>
        <w:contextualSpacing/>
        <w:rPr>
          <w:noProof/>
        </w:rPr>
      </w:pPr>
    </w:p>
    <w:p w14:paraId="40EC59DF" w14:textId="77777777" w:rsidR="00235FD3" w:rsidRDefault="00235FD3" w:rsidP="009C42BF">
      <w:pPr>
        <w:contextualSpacing/>
        <w:rPr>
          <w:b/>
          <w:bCs/>
          <w:sz w:val="32"/>
          <w:szCs w:val="32"/>
        </w:rPr>
      </w:pPr>
    </w:p>
    <w:p w14:paraId="3818C955" w14:textId="77777777" w:rsidR="00235FD3" w:rsidRDefault="00235FD3" w:rsidP="009C42BF">
      <w:pPr>
        <w:contextualSpacing/>
        <w:rPr>
          <w:b/>
          <w:bCs/>
          <w:sz w:val="32"/>
          <w:szCs w:val="32"/>
        </w:rPr>
      </w:pPr>
    </w:p>
    <w:p w14:paraId="0DFD3A3E" w14:textId="77777777" w:rsidR="00235FD3" w:rsidRDefault="00235FD3" w:rsidP="009C42BF">
      <w:pPr>
        <w:contextualSpacing/>
        <w:rPr>
          <w:b/>
          <w:bCs/>
          <w:sz w:val="32"/>
          <w:szCs w:val="32"/>
        </w:rPr>
      </w:pPr>
    </w:p>
    <w:p w14:paraId="6EAFBBA6" w14:textId="77777777" w:rsidR="00235FD3" w:rsidRDefault="00235FD3" w:rsidP="009C42BF">
      <w:pPr>
        <w:contextualSpacing/>
        <w:rPr>
          <w:b/>
          <w:bCs/>
          <w:sz w:val="32"/>
          <w:szCs w:val="32"/>
        </w:rPr>
      </w:pPr>
    </w:p>
    <w:p w14:paraId="3DC1A74A" w14:textId="77777777" w:rsidR="00235FD3" w:rsidRDefault="00235FD3" w:rsidP="009C42BF">
      <w:pPr>
        <w:contextualSpacing/>
        <w:rPr>
          <w:b/>
          <w:bCs/>
          <w:sz w:val="32"/>
          <w:szCs w:val="32"/>
        </w:rPr>
      </w:pPr>
    </w:p>
    <w:p w14:paraId="0DD20564" w14:textId="77777777" w:rsidR="00235FD3" w:rsidRDefault="00235FD3" w:rsidP="009C42BF">
      <w:pPr>
        <w:contextualSpacing/>
        <w:rPr>
          <w:b/>
          <w:bCs/>
          <w:sz w:val="32"/>
          <w:szCs w:val="32"/>
        </w:rPr>
      </w:pPr>
    </w:p>
    <w:p w14:paraId="35F2EC2B" w14:textId="77777777" w:rsidR="00235FD3" w:rsidRDefault="00235FD3" w:rsidP="009C42BF">
      <w:pPr>
        <w:contextualSpacing/>
        <w:rPr>
          <w:b/>
          <w:bCs/>
          <w:sz w:val="32"/>
          <w:szCs w:val="32"/>
        </w:rPr>
      </w:pPr>
    </w:p>
    <w:p w14:paraId="1517B89B" w14:textId="77777777" w:rsidR="00235FD3" w:rsidRDefault="00235FD3" w:rsidP="009C42BF">
      <w:pPr>
        <w:contextualSpacing/>
        <w:rPr>
          <w:b/>
          <w:bCs/>
          <w:sz w:val="32"/>
          <w:szCs w:val="32"/>
        </w:rPr>
      </w:pPr>
    </w:p>
    <w:p w14:paraId="25EEEC6D" w14:textId="77777777" w:rsidR="00235FD3" w:rsidRDefault="00235FD3" w:rsidP="009C42BF">
      <w:pPr>
        <w:contextualSpacing/>
        <w:rPr>
          <w:b/>
          <w:bCs/>
          <w:sz w:val="32"/>
          <w:szCs w:val="32"/>
        </w:rPr>
      </w:pPr>
    </w:p>
    <w:p w14:paraId="09F81FB3" w14:textId="77777777" w:rsidR="00235FD3" w:rsidRDefault="00235FD3" w:rsidP="009C42BF">
      <w:pPr>
        <w:contextualSpacing/>
        <w:rPr>
          <w:b/>
          <w:bCs/>
          <w:sz w:val="32"/>
          <w:szCs w:val="32"/>
        </w:rPr>
      </w:pPr>
    </w:p>
    <w:p w14:paraId="7B85FAD9" w14:textId="77777777" w:rsidR="00235FD3" w:rsidRDefault="00235FD3" w:rsidP="009C42BF">
      <w:pPr>
        <w:contextualSpacing/>
        <w:rPr>
          <w:b/>
          <w:bCs/>
          <w:sz w:val="32"/>
          <w:szCs w:val="32"/>
        </w:rPr>
      </w:pPr>
    </w:p>
    <w:p w14:paraId="45778D23" w14:textId="6D5D39A7" w:rsidR="00235FD3" w:rsidRDefault="00235FD3" w:rsidP="009C42BF">
      <w:pPr>
        <w:contextualSpacing/>
        <w:rPr>
          <w:b/>
          <w:bCs/>
          <w:sz w:val="32"/>
          <w:szCs w:val="32"/>
        </w:rPr>
      </w:pPr>
    </w:p>
    <w:p w14:paraId="2C79BC65" w14:textId="3E89B143" w:rsidR="00061255" w:rsidRDefault="00061255" w:rsidP="009C42BF">
      <w:pPr>
        <w:contextualSpacing/>
        <w:rPr>
          <w:b/>
          <w:bCs/>
          <w:sz w:val="32"/>
          <w:szCs w:val="32"/>
        </w:rPr>
      </w:pPr>
      <w:r>
        <w:rPr>
          <w:noProof/>
        </w:rPr>
        <w:lastRenderedPageBreak/>
        <w:drawing>
          <wp:anchor distT="0" distB="0" distL="114300" distR="114300" simplePos="0" relativeHeight="252924928" behindDoc="0" locked="0" layoutInCell="1" allowOverlap="1" wp14:anchorId="72ABECBE" wp14:editId="7EC9CBAF">
            <wp:simplePos x="0" y="0"/>
            <wp:positionH relativeFrom="column">
              <wp:posOffset>1123950</wp:posOffset>
            </wp:positionH>
            <wp:positionV relativeFrom="paragraph">
              <wp:posOffset>161925</wp:posOffset>
            </wp:positionV>
            <wp:extent cx="3910013" cy="2981955"/>
            <wp:effectExtent l="0" t="0" r="0" b="9525"/>
            <wp:wrapSquare wrapText="bothSides"/>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0013" cy="2981955"/>
                    </a:xfrm>
                    <a:prstGeom prst="rect">
                      <a:avLst/>
                    </a:prstGeom>
                    <a:noFill/>
                    <a:ln>
                      <a:noFill/>
                    </a:ln>
                  </pic:spPr>
                </pic:pic>
              </a:graphicData>
            </a:graphic>
          </wp:anchor>
        </w:drawing>
      </w:r>
    </w:p>
    <w:p w14:paraId="20445162" w14:textId="13EB5A25" w:rsidR="00235FD3" w:rsidRDefault="00235FD3" w:rsidP="009C42BF">
      <w:pPr>
        <w:contextualSpacing/>
        <w:rPr>
          <w:b/>
          <w:bCs/>
          <w:sz w:val="32"/>
          <w:szCs w:val="32"/>
        </w:rPr>
      </w:pPr>
    </w:p>
    <w:p w14:paraId="46EDFC88" w14:textId="32FDC500" w:rsidR="00061255" w:rsidRDefault="00061255" w:rsidP="009C42BF">
      <w:pPr>
        <w:contextualSpacing/>
        <w:rPr>
          <w:b/>
          <w:bCs/>
          <w:sz w:val="32"/>
          <w:szCs w:val="32"/>
        </w:rPr>
      </w:pPr>
    </w:p>
    <w:p w14:paraId="4C7B5170" w14:textId="31F0179F" w:rsidR="00061255" w:rsidRDefault="00061255" w:rsidP="009C42BF">
      <w:pPr>
        <w:contextualSpacing/>
        <w:rPr>
          <w:b/>
          <w:bCs/>
          <w:sz w:val="32"/>
          <w:szCs w:val="32"/>
        </w:rPr>
      </w:pPr>
    </w:p>
    <w:p w14:paraId="62C6F1BF" w14:textId="05351511" w:rsidR="00061255" w:rsidRDefault="00061255" w:rsidP="009C42BF">
      <w:pPr>
        <w:contextualSpacing/>
        <w:rPr>
          <w:b/>
          <w:bCs/>
          <w:sz w:val="32"/>
          <w:szCs w:val="32"/>
        </w:rPr>
      </w:pPr>
    </w:p>
    <w:p w14:paraId="6075D722" w14:textId="23CB28C4" w:rsidR="00061255" w:rsidRDefault="00061255" w:rsidP="009C42BF">
      <w:pPr>
        <w:contextualSpacing/>
        <w:rPr>
          <w:b/>
          <w:bCs/>
          <w:sz w:val="32"/>
          <w:szCs w:val="32"/>
        </w:rPr>
      </w:pPr>
    </w:p>
    <w:p w14:paraId="43E7B2E1" w14:textId="2AC64D1D" w:rsidR="00061255" w:rsidRDefault="00061255" w:rsidP="009C42BF">
      <w:pPr>
        <w:contextualSpacing/>
        <w:rPr>
          <w:b/>
          <w:bCs/>
          <w:sz w:val="32"/>
          <w:szCs w:val="32"/>
        </w:rPr>
      </w:pPr>
    </w:p>
    <w:p w14:paraId="1489102E" w14:textId="693E627D" w:rsidR="00061255" w:rsidRDefault="00061255" w:rsidP="009C42BF">
      <w:pPr>
        <w:contextualSpacing/>
        <w:rPr>
          <w:b/>
          <w:bCs/>
          <w:sz w:val="32"/>
          <w:szCs w:val="32"/>
        </w:rPr>
      </w:pPr>
    </w:p>
    <w:p w14:paraId="195554F1" w14:textId="79A85ADE" w:rsidR="00061255" w:rsidRDefault="00061255" w:rsidP="009C42BF">
      <w:pPr>
        <w:contextualSpacing/>
        <w:rPr>
          <w:b/>
          <w:bCs/>
          <w:sz w:val="32"/>
          <w:szCs w:val="32"/>
        </w:rPr>
      </w:pPr>
    </w:p>
    <w:p w14:paraId="4AB2F521" w14:textId="4E72BDD7" w:rsidR="00061255" w:rsidRDefault="00061255" w:rsidP="009C42BF">
      <w:pPr>
        <w:contextualSpacing/>
        <w:rPr>
          <w:b/>
          <w:bCs/>
          <w:sz w:val="32"/>
          <w:szCs w:val="32"/>
        </w:rPr>
      </w:pPr>
    </w:p>
    <w:p w14:paraId="22E9CC8E" w14:textId="7E592931" w:rsidR="00061255" w:rsidRDefault="00061255" w:rsidP="009C42BF">
      <w:pPr>
        <w:contextualSpacing/>
        <w:rPr>
          <w:b/>
          <w:bCs/>
          <w:sz w:val="32"/>
          <w:szCs w:val="32"/>
        </w:rPr>
      </w:pPr>
    </w:p>
    <w:p w14:paraId="3D8E3330" w14:textId="134E91FB" w:rsidR="00061255" w:rsidRDefault="00061255" w:rsidP="009C42BF">
      <w:pPr>
        <w:contextualSpacing/>
        <w:rPr>
          <w:b/>
          <w:bCs/>
          <w:sz w:val="32"/>
          <w:szCs w:val="32"/>
        </w:rPr>
      </w:pPr>
    </w:p>
    <w:p w14:paraId="4842FFFB" w14:textId="4D632A0F" w:rsidR="00061255" w:rsidRDefault="00061255" w:rsidP="009C42BF">
      <w:pPr>
        <w:contextualSpacing/>
        <w:rPr>
          <w:b/>
          <w:bCs/>
          <w:sz w:val="32"/>
          <w:szCs w:val="32"/>
        </w:rPr>
      </w:pPr>
    </w:p>
    <w:p w14:paraId="70514E2C" w14:textId="7A30EE2F" w:rsidR="00061255" w:rsidRDefault="00061255" w:rsidP="009C42BF">
      <w:pPr>
        <w:contextualSpacing/>
        <w:rPr>
          <w:b/>
          <w:bCs/>
          <w:sz w:val="32"/>
          <w:szCs w:val="32"/>
        </w:rPr>
      </w:pPr>
    </w:p>
    <w:p w14:paraId="422E792F" w14:textId="77777777" w:rsidR="00061255" w:rsidRDefault="00061255" w:rsidP="009C42BF">
      <w:pPr>
        <w:contextualSpacing/>
        <w:rPr>
          <w:b/>
          <w:bCs/>
          <w:sz w:val="32"/>
          <w:szCs w:val="32"/>
        </w:rPr>
      </w:pPr>
    </w:p>
    <w:p w14:paraId="3CACD445" w14:textId="166E4B1D" w:rsidR="005F5172" w:rsidRDefault="005F5172" w:rsidP="009C42BF">
      <w:pPr>
        <w:contextualSpacing/>
        <w:rPr>
          <w:b/>
          <w:bCs/>
          <w:sz w:val="32"/>
          <w:szCs w:val="32"/>
        </w:rPr>
      </w:pPr>
      <w:r>
        <w:rPr>
          <w:b/>
          <w:bCs/>
          <w:sz w:val="32"/>
          <w:szCs w:val="32"/>
        </w:rPr>
        <w:t xml:space="preserve">CQ </w:t>
      </w:r>
      <w:proofErr w:type="spellStart"/>
      <w:r>
        <w:rPr>
          <w:b/>
          <w:bCs/>
          <w:sz w:val="32"/>
          <w:szCs w:val="32"/>
        </w:rPr>
        <w:t>CQ</w:t>
      </w:r>
      <w:proofErr w:type="spellEnd"/>
      <w:r>
        <w:rPr>
          <w:b/>
          <w:bCs/>
          <w:sz w:val="32"/>
          <w:szCs w:val="32"/>
        </w:rPr>
        <w:t xml:space="preserve"> </w:t>
      </w:r>
      <w:proofErr w:type="spellStart"/>
      <w:r>
        <w:rPr>
          <w:b/>
          <w:bCs/>
          <w:sz w:val="32"/>
          <w:szCs w:val="32"/>
        </w:rPr>
        <w:t>CQ</w:t>
      </w:r>
      <w:proofErr w:type="spellEnd"/>
      <w:r>
        <w:rPr>
          <w:b/>
          <w:bCs/>
          <w:sz w:val="32"/>
          <w:szCs w:val="32"/>
        </w:rPr>
        <w:t xml:space="preserve"> de WB8LCD</w:t>
      </w:r>
    </w:p>
    <w:p w14:paraId="73D7E46D" w14:textId="5A92E287" w:rsidR="00057C80" w:rsidRDefault="00057C80" w:rsidP="009C42BF">
      <w:pPr>
        <w:contextualSpacing/>
      </w:pPr>
    </w:p>
    <w:p w14:paraId="347F65DF" w14:textId="77777777" w:rsidR="000A36E5" w:rsidRDefault="00737704" w:rsidP="00061255">
      <w:pPr>
        <w:shd w:val="clear" w:color="auto" w:fill="FFFFFF"/>
        <w:rPr>
          <w:color w:val="222222"/>
        </w:rPr>
      </w:pPr>
      <w:r>
        <w:rPr>
          <w:color w:val="222222"/>
        </w:rPr>
        <w:t xml:space="preserve">Ham Radio </w:t>
      </w:r>
      <w:r w:rsidR="00061255">
        <w:rPr>
          <w:color w:val="222222"/>
        </w:rPr>
        <w:t xml:space="preserve">has taken a lot of “hits” over being an outdated, past </w:t>
      </w:r>
      <w:proofErr w:type="gramStart"/>
      <w:r w:rsidR="00061255">
        <w:rPr>
          <w:color w:val="222222"/>
        </w:rPr>
        <w:t>it’s</w:t>
      </w:r>
      <w:proofErr w:type="gramEnd"/>
      <w:r w:rsidR="00061255">
        <w:rPr>
          <w:color w:val="222222"/>
        </w:rPr>
        <w:t xml:space="preserve"> prime, hobby for no one but old men who want to spend too much time in the basement.  </w:t>
      </w:r>
      <w:r w:rsidR="000A36E5">
        <w:rPr>
          <w:color w:val="222222"/>
        </w:rPr>
        <w:t xml:space="preserve">I’m sorry, but I disagree.  </w:t>
      </w:r>
    </w:p>
    <w:p w14:paraId="796C40B6" w14:textId="77777777" w:rsidR="000A36E5" w:rsidRDefault="000A36E5" w:rsidP="00061255">
      <w:pPr>
        <w:shd w:val="clear" w:color="auto" w:fill="FFFFFF"/>
        <w:rPr>
          <w:color w:val="222222"/>
        </w:rPr>
      </w:pPr>
    </w:p>
    <w:p w14:paraId="082FE719" w14:textId="7440990A" w:rsidR="006221DB" w:rsidRDefault="000A36E5" w:rsidP="00061255">
      <w:pPr>
        <w:shd w:val="clear" w:color="auto" w:fill="FFFFFF"/>
        <w:rPr>
          <w:color w:val="222222"/>
        </w:rPr>
      </w:pPr>
      <w:r>
        <w:rPr>
          <w:color w:val="222222"/>
        </w:rPr>
        <w:t xml:space="preserve">Why do you think we have this image?  I almost hate to put it this way, </w:t>
      </w:r>
      <w:proofErr w:type="gramStart"/>
      <w:r>
        <w:rPr>
          <w:color w:val="222222"/>
        </w:rPr>
        <w:t>but,</w:t>
      </w:r>
      <w:proofErr w:type="gramEnd"/>
      <w:r>
        <w:rPr>
          <w:color w:val="222222"/>
        </w:rPr>
        <w:t xml:space="preserve"> Ham Radio has a </w:t>
      </w:r>
      <w:r>
        <w:rPr>
          <w:i/>
          <w:iCs/>
          <w:color w:val="222222"/>
        </w:rPr>
        <w:t xml:space="preserve">Communications </w:t>
      </w:r>
      <w:r>
        <w:rPr>
          <w:color w:val="222222"/>
        </w:rPr>
        <w:t xml:space="preserve">problem!  While we do fine amongst ourselves, we have not been able to communicate the “JOY” of Ham Radio outside of our own community.  </w:t>
      </w:r>
    </w:p>
    <w:p w14:paraId="6D3BFC8E" w14:textId="3154D164" w:rsidR="0001583B" w:rsidRDefault="0001583B" w:rsidP="00061255">
      <w:pPr>
        <w:shd w:val="clear" w:color="auto" w:fill="FFFFFF"/>
        <w:rPr>
          <w:color w:val="222222"/>
        </w:rPr>
      </w:pPr>
    </w:p>
    <w:p w14:paraId="0B49DBAB" w14:textId="7E226166" w:rsidR="0001583B" w:rsidRDefault="0001583B" w:rsidP="0001583B">
      <w:r>
        <w:rPr>
          <w:color w:val="222222"/>
        </w:rPr>
        <w:t>In the February 2021 Ohio Section Journal, I said “</w:t>
      </w:r>
      <w:r w:rsidRPr="0001583B">
        <w:t xml:space="preserve">I have three main areas that I will be working on and hope that you will join me in.  #1. Making sure that the Hams in the OH Section not only have but take advantage of all the opportunities that this hobby gives them to have FUN!  #2. Increase the number of licensed hams, increase the number of </w:t>
      </w:r>
      <w:r w:rsidRPr="0001583B">
        <w:rPr>
          <w:i/>
          <w:iCs/>
        </w:rPr>
        <w:t xml:space="preserve">active </w:t>
      </w:r>
      <w:r w:rsidRPr="0001583B">
        <w:t>hams, and increase the number of ARRL member hams in the OH Section.  #3. Increase and improve the public image of Amateur Radio to the general population of OH.</w:t>
      </w:r>
    </w:p>
    <w:p w14:paraId="07FF763A" w14:textId="6E673F66" w:rsidR="007952FD" w:rsidRDefault="007952FD" w:rsidP="0001583B"/>
    <w:p w14:paraId="09F80BF7" w14:textId="490E57BB" w:rsidR="007952FD" w:rsidRDefault="007952FD" w:rsidP="0001583B">
      <w:r>
        <w:t xml:space="preserve">As we’re starting to close in on the end of 2021, (Yeah, winters coming…) I still think these three objectives make a lot of sense for all of us.  This has been another tough year, and my crystal ball says there </w:t>
      </w:r>
      <w:r w:rsidR="007A16BC">
        <w:t>may be</w:t>
      </w:r>
      <w:r>
        <w:t xml:space="preserve"> a few more on the way.  Let’s continue to find, and </w:t>
      </w:r>
      <w:proofErr w:type="gramStart"/>
      <w:r>
        <w:t>create,</w:t>
      </w:r>
      <w:proofErr w:type="gramEnd"/>
      <w:r>
        <w:t xml:space="preserve"> new ways to have fun with our hobby!  If we aren’t enjoying what we’re doing, every thing else is moot.  We’re done.  But </w:t>
      </w:r>
      <w:proofErr w:type="gramStart"/>
      <w:r>
        <w:t>as long as</w:t>
      </w:r>
      <w:proofErr w:type="gramEnd"/>
      <w:r>
        <w:t xml:space="preserve"> we’re having fun our hobby will continue, in one form or another.  And, </w:t>
      </w:r>
      <w:proofErr w:type="gramStart"/>
      <w:r>
        <w:t>as long as</w:t>
      </w:r>
      <w:proofErr w:type="gramEnd"/>
      <w:r>
        <w:t xml:space="preserve"> we’re having FUN, then #2 on my list should be pretty easy to attain.  </w:t>
      </w:r>
      <w:proofErr w:type="gramStart"/>
      <w:r>
        <w:t>But,</w:t>
      </w:r>
      <w:proofErr w:type="gramEnd"/>
      <w:r>
        <w:t xml:space="preserve"> we have to draw on the non-ham population to continue to grow and that brings us to #3.  If we can’t find ways to </w:t>
      </w:r>
      <w:r>
        <w:rPr>
          <w:i/>
          <w:iCs/>
        </w:rPr>
        <w:t xml:space="preserve">communicate </w:t>
      </w:r>
      <w:r>
        <w:t>the JOY of being a Ham Radio Operator to the non-ham population</w:t>
      </w:r>
      <w:r w:rsidR="00306FC5">
        <w:t>, we’ll never be able to convert them to members of the Greatest Hobby in the World!  That’s a loosing proposition for both us and them.</w:t>
      </w:r>
    </w:p>
    <w:p w14:paraId="30058EC7" w14:textId="60434846" w:rsidR="00306FC5" w:rsidRDefault="00306FC5" w:rsidP="0001583B"/>
    <w:p w14:paraId="1038996C" w14:textId="458BA09B" w:rsidR="00306FC5" w:rsidRDefault="00306FC5" w:rsidP="0001583B">
      <w:r>
        <w:t xml:space="preserve">Last week I talked about how we greet both non-hams and </w:t>
      </w:r>
      <w:proofErr w:type="gramStart"/>
      <w:r>
        <w:t>new-hams</w:t>
      </w:r>
      <w:proofErr w:type="gramEnd"/>
      <w:r>
        <w:t xml:space="preserve"> to our fraternity, both “on-air” and off.  If we aren’t going to be a welcoming group, and we’re determined to keep our reputation as a closed circle of grumpy old men, then all this other talk about reviving the excitement and the interest in Ham Radio is just academic.  Especially </w:t>
      </w:r>
      <w:proofErr w:type="gramStart"/>
      <w:r>
        <w:t>now, when</w:t>
      </w:r>
      <w:proofErr w:type="gramEnd"/>
      <w:r>
        <w:t xml:space="preserve"> our whole world seems to be upside down.  A lot of Hams get this already.  But those who </w:t>
      </w:r>
      <w:proofErr w:type="gramStart"/>
      <w:r>
        <w:t>don’t can</w:t>
      </w:r>
      <w:proofErr w:type="gramEnd"/>
      <w:r>
        <w:t xml:space="preserve"> drag the whole thing down.  Please, </w:t>
      </w:r>
      <w:proofErr w:type="gramStart"/>
      <w:r>
        <w:t>take a look</w:t>
      </w:r>
      <w:proofErr w:type="gramEnd"/>
      <w:r>
        <w:t xml:space="preserve"> at yourself and do some serious self-</w:t>
      </w:r>
      <w:r>
        <w:lastRenderedPageBreak/>
        <w:t>evaluation.  Only you can change you, but any improvement you can make will be of benefit to all of us!</w:t>
      </w:r>
      <w:r w:rsidR="008A2FF3">
        <w:t xml:space="preserve">  That’s enough on this topic.</w:t>
      </w:r>
    </w:p>
    <w:p w14:paraId="189D4589" w14:textId="64814979" w:rsidR="008A2FF3" w:rsidRDefault="008A2FF3" w:rsidP="0001583B"/>
    <w:p w14:paraId="4EEC8358" w14:textId="21973F86" w:rsidR="008A2FF3" w:rsidRDefault="008A2FF3" w:rsidP="0001583B">
      <w:r>
        <w:t>Now how do we communicate to the world what we’re all about?  If they don’t know we exist, then they won’t come looking for us.  We need to be pro-active in finding ways to inform them about Amateur Radio.  While you may not be comfortable with public speaking, you probably know a few other hams that are.  You probably belong to other organizations or groups who are looking for something interesting to share with their membership, put them together with the Hams you know who are good at public speaking!  (You might even want to consider joining a local “Toastmasters” group.  They’re all over, they’ll help you become a better speaker, and they’ll give you opportunities and put you in front of groups to share your story with.)</w:t>
      </w:r>
    </w:p>
    <w:p w14:paraId="426CC5AE" w14:textId="61E8816C" w:rsidR="008A2FF3" w:rsidRDefault="008A2FF3" w:rsidP="0001583B"/>
    <w:p w14:paraId="2FB9E493" w14:textId="36B56F8B" w:rsidR="008A2FF3" w:rsidRDefault="00586E29" w:rsidP="0001583B">
      <w:r>
        <w:t xml:space="preserve">How about Church groups?  Civic organizations like Rotary or the Optimists?  Why not military organizations, including your local VFW or American Legion?  (There are lots of special event stations that honor their </w:t>
      </w:r>
      <w:proofErr w:type="gramStart"/>
      <w:r>
        <w:t>service)  Hiking</w:t>
      </w:r>
      <w:proofErr w:type="gramEnd"/>
      <w:r>
        <w:t xml:space="preserve"> clubs?  Preppers?  4-H?  Robotics groups?  You get the idea.  Lots of groups are looking for interesting programs to share with their members.  Let’s get someone in front of them telling them our story.</w:t>
      </w:r>
    </w:p>
    <w:p w14:paraId="698504C8" w14:textId="2F154BF7" w:rsidR="00586E29" w:rsidRDefault="00586E29" w:rsidP="0001583B"/>
    <w:p w14:paraId="5F101E5E" w14:textId="36E08D57" w:rsidR="00586E29" w:rsidRDefault="00586E29" w:rsidP="0001583B">
      <w:r>
        <w:t xml:space="preserve">Changing the subject, but something to think about….  Ham Radio is sometimes considered (by the </w:t>
      </w:r>
      <w:proofErr w:type="gramStart"/>
      <w:r>
        <w:t>general public</w:t>
      </w:r>
      <w:proofErr w:type="gramEnd"/>
      <w:r>
        <w:t xml:space="preserve">) as something archaic and therefore dead.  That really does not characterize Amateur Radio correctly, but there are some of us who find </w:t>
      </w:r>
      <w:proofErr w:type="gramStart"/>
      <w:r>
        <w:t>it’s</w:t>
      </w:r>
      <w:proofErr w:type="gramEnd"/>
      <w:r>
        <w:t xml:space="preserve"> history, and especially older radio sets as fascinating.  Why is that a negative for us?</w:t>
      </w:r>
      <w:r w:rsidR="0044105E">
        <w:t xml:space="preserve">  I know people who like to hunt with a bow and arrow, or black powder guns.  That’s not the “state of the art” for their hobby!  I know folks who like to find, </w:t>
      </w:r>
      <w:proofErr w:type="gramStart"/>
      <w:r w:rsidR="0044105E">
        <w:t>restore</w:t>
      </w:r>
      <w:proofErr w:type="gramEnd"/>
      <w:r w:rsidR="0044105E">
        <w:t xml:space="preserve"> and drive older vehicles, I even know folks who like to ride horses!  If you know how to send and receive morse code you should be revered as “really cool” with historical knowledge and skills – not just one of those old, ham radio curmudgeons.  Why do we carry a different “public awareness” for the things we do?  (Not just a rhetorical question!)</w:t>
      </w:r>
    </w:p>
    <w:p w14:paraId="5F9B15D9" w14:textId="5BA21E77" w:rsidR="0044105E" w:rsidRDefault="0044105E" w:rsidP="0001583B"/>
    <w:p w14:paraId="76E8A103" w14:textId="0793E3FC" w:rsidR="003372D6" w:rsidRPr="00DA6AA3" w:rsidRDefault="0044105E" w:rsidP="0001583B">
      <w:r>
        <w:t xml:space="preserve">One area where I don’t think there is enough </w:t>
      </w:r>
      <w:r w:rsidR="00C33EB5">
        <w:t xml:space="preserve">PR being done is in the areas of Public Service Communications and Emergency Communications.  While the Public Service Comms are just about over with for this year, </w:t>
      </w:r>
      <w:proofErr w:type="spellStart"/>
      <w:r w:rsidR="00C33EB5">
        <w:t>EmComm</w:t>
      </w:r>
      <w:proofErr w:type="spellEnd"/>
      <w:r w:rsidR="00C33EB5">
        <w:t xml:space="preserve"> is something we are always aware of and hopefully prepared for.  A tough winter is predicted, so we could be called on at any minute to provide needed communications.  Is the public </w:t>
      </w:r>
      <w:proofErr w:type="gramStart"/>
      <w:r w:rsidR="00C33EB5">
        <w:t>really aware</w:t>
      </w:r>
      <w:proofErr w:type="gramEnd"/>
      <w:r w:rsidR="00C33EB5">
        <w:t xml:space="preserve"> of that?  I think they should be.  Even if never called on, we are obligated to be prepared.  Following is a graphic prepared by Jim Yoder – W8ERW</w:t>
      </w:r>
      <w:r w:rsidR="003372D6">
        <w:t xml:space="preserve">, the OHIO ARES Training Database Manager.  This chart shows the number of OH ARES participants who have gone beyond just saying they are willing to serve but have also been willing to seek further education and training to make them more valuable to working with other emergency responders and communicators.  Every course taken makes the volunteer more knowledgeable of what he might encounter or be expected to be prepared for.  The Part 97 section defining the Amateur Radio Service may imply to some that we are not “professional” in what we do.  That is a misnomer and needs to be dispelled from public perception.  </w:t>
      </w:r>
      <w:r w:rsidR="00DA6AA3">
        <w:t xml:space="preserve">“Amateur” does not describe our ability or talent in what we do.  In fact, by </w:t>
      </w:r>
      <w:proofErr w:type="spellStart"/>
      <w:proofErr w:type="gramStart"/>
      <w:r w:rsidR="00DA6AA3">
        <w:t>it’s</w:t>
      </w:r>
      <w:proofErr w:type="spellEnd"/>
      <w:proofErr w:type="gramEnd"/>
      <w:r w:rsidR="00DA6AA3">
        <w:t xml:space="preserve"> strict definition, it may make us </w:t>
      </w:r>
      <w:r w:rsidR="00DA6AA3">
        <w:rPr>
          <w:i/>
          <w:iCs/>
        </w:rPr>
        <w:t xml:space="preserve">more </w:t>
      </w:r>
      <w:r w:rsidR="00DA6AA3">
        <w:t xml:space="preserve">prepared to do the best job for our communities.  Thank you to everyone represented in this listing for going beyond the basics and spending your own time, </w:t>
      </w:r>
      <w:proofErr w:type="gramStart"/>
      <w:r w:rsidR="00DA6AA3">
        <w:t>talent</w:t>
      </w:r>
      <w:proofErr w:type="gramEnd"/>
      <w:r w:rsidR="00DA6AA3">
        <w:t xml:space="preserve"> and treasure to become a better asset for your community.  If you’re not already an ARES member, please consider it.  If you are, please take advantage of the educational opportunities that are out there to help make you a better emergency communicator.</w:t>
      </w:r>
    </w:p>
    <w:p w14:paraId="25719ED6" w14:textId="12E73603" w:rsidR="008A2FF3" w:rsidRDefault="008A2FF3" w:rsidP="0001583B"/>
    <w:p w14:paraId="4B0FC264" w14:textId="77777777" w:rsidR="008A2FF3" w:rsidRPr="007952FD" w:rsidRDefault="008A2FF3" w:rsidP="0001583B"/>
    <w:p w14:paraId="1DF1C245" w14:textId="2B7CF22F" w:rsidR="0001583B" w:rsidRPr="000A36E5" w:rsidRDefault="0001583B" w:rsidP="00061255">
      <w:pPr>
        <w:shd w:val="clear" w:color="auto" w:fill="FFFFFF"/>
        <w:rPr>
          <w:color w:val="222222"/>
        </w:rPr>
      </w:pPr>
    </w:p>
    <w:p w14:paraId="06D8757C" w14:textId="4F9DF2AB" w:rsidR="006221DB" w:rsidRDefault="006221DB" w:rsidP="00556BDE">
      <w:pPr>
        <w:shd w:val="clear" w:color="auto" w:fill="FFFFFF"/>
        <w:rPr>
          <w:color w:val="222222"/>
        </w:rPr>
      </w:pPr>
    </w:p>
    <w:p w14:paraId="797365D5" w14:textId="5B1682CE" w:rsidR="00DA6AA3" w:rsidRDefault="00DA6AA3" w:rsidP="00556BDE">
      <w:pPr>
        <w:shd w:val="clear" w:color="auto" w:fill="FFFFFF"/>
        <w:rPr>
          <w:color w:val="222222"/>
        </w:rPr>
      </w:pPr>
    </w:p>
    <w:p w14:paraId="09A4FE5E" w14:textId="11D2A2EB" w:rsidR="00DA6AA3" w:rsidRDefault="00DA6AA3" w:rsidP="00556BDE">
      <w:pPr>
        <w:shd w:val="clear" w:color="auto" w:fill="FFFFFF"/>
        <w:rPr>
          <w:color w:val="222222"/>
        </w:rPr>
      </w:pPr>
      <w:r>
        <w:rPr>
          <w:noProof/>
        </w:rPr>
        <w:lastRenderedPageBreak/>
        <w:drawing>
          <wp:inline distT="0" distB="0" distL="0" distR="0" wp14:anchorId="21DF2551" wp14:editId="3C00D598">
            <wp:extent cx="6904672" cy="4961135"/>
            <wp:effectExtent l="0" t="0" r="0" b="0"/>
            <wp:docPr id="25" name="Picture 2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imelin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25614" cy="4976183"/>
                    </a:xfrm>
                    <a:prstGeom prst="rect">
                      <a:avLst/>
                    </a:prstGeom>
                    <a:noFill/>
                    <a:ln>
                      <a:noFill/>
                    </a:ln>
                  </pic:spPr>
                </pic:pic>
              </a:graphicData>
            </a:graphic>
          </wp:inline>
        </w:drawing>
      </w:r>
    </w:p>
    <w:p w14:paraId="527C56A6" w14:textId="0715009D" w:rsidR="00DA6AA3" w:rsidRDefault="00DA6AA3" w:rsidP="00556BDE">
      <w:pPr>
        <w:shd w:val="clear" w:color="auto" w:fill="FFFFFF"/>
        <w:rPr>
          <w:color w:val="222222"/>
        </w:rPr>
      </w:pPr>
    </w:p>
    <w:p w14:paraId="4BC54680" w14:textId="6A2E7091" w:rsidR="00DA6AA3" w:rsidRDefault="00DA6AA3" w:rsidP="00556BDE">
      <w:pPr>
        <w:shd w:val="clear" w:color="auto" w:fill="FFFFFF"/>
        <w:rPr>
          <w:color w:val="222222"/>
        </w:rPr>
      </w:pPr>
    </w:p>
    <w:p w14:paraId="12A1633D" w14:textId="77777777" w:rsidR="00DA6AA3" w:rsidRDefault="00DA6AA3" w:rsidP="00556BDE">
      <w:pPr>
        <w:shd w:val="clear" w:color="auto" w:fill="FFFFFF"/>
        <w:rPr>
          <w:color w:val="222222"/>
        </w:rPr>
      </w:pPr>
    </w:p>
    <w:p w14:paraId="43509DF7" w14:textId="135F3EEC" w:rsidR="00233602" w:rsidRDefault="00693E8A" w:rsidP="00556BDE">
      <w:pPr>
        <w:shd w:val="clear" w:color="auto" w:fill="FFFFFF"/>
        <w:rPr>
          <w:color w:val="222222"/>
        </w:rPr>
      </w:pPr>
      <w:r>
        <w:rPr>
          <w:color w:val="222222"/>
        </w:rPr>
        <w:t>73,</w:t>
      </w:r>
    </w:p>
    <w:p w14:paraId="61A19EF9" w14:textId="77777777" w:rsidR="00233602" w:rsidRPr="003625D2" w:rsidRDefault="00233602" w:rsidP="00556BDE">
      <w:pPr>
        <w:shd w:val="clear" w:color="auto" w:fill="FFFFFF"/>
      </w:pPr>
    </w:p>
    <w:p w14:paraId="12C50610" w14:textId="418BCC24" w:rsidR="00493281" w:rsidRDefault="00493281" w:rsidP="009C42BF">
      <w:pPr>
        <w:contextualSpacing/>
      </w:pPr>
      <w:r>
        <w:t>Tom Sly – WB8LCD</w:t>
      </w:r>
    </w:p>
    <w:p w14:paraId="2B235214" w14:textId="2F42ADC5" w:rsidR="00493281" w:rsidRDefault="00493281" w:rsidP="009C42BF">
      <w:pPr>
        <w:contextualSpacing/>
      </w:pPr>
      <w:r>
        <w:t>ARRL OHIO Section Manager</w:t>
      </w:r>
    </w:p>
    <w:p w14:paraId="2C11224E" w14:textId="02E97B3B" w:rsidR="00493281" w:rsidRDefault="00493281" w:rsidP="009C42BF">
      <w:pPr>
        <w:contextualSpacing/>
      </w:pPr>
      <w:r>
        <w:t>330-554-4650</w:t>
      </w:r>
    </w:p>
    <w:p w14:paraId="755EECDD" w14:textId="55B1CC8D" w:rsidR="00AB308F" w:rsidRDefault="00AB308F" w:rsidP="009C42BF">
      <w:pPr>
        <w:contextualSpacing/>
      </w:pPr>
    </w:p>
    <w:p w14:paraId="21011737" w14:textId="70334959" w:rsidR="00AB308F" w:rsidRDefault="00AB308F" w:rsidP="009C42BF">
      <w:pPr>
        <w:contextualSpacing/>
      </w:pPr>
    </w:p>
    <w:p w14:paraId="7A91C3A1" w14:textId="77777777" w:rsidR="00693E8A" w:rsidRPr="007B0913" w:rsidRDefault="00693E8A" w:rsidP="009C42BF">
      <w:pPr>
        <w:contextualSpacing/>
      </w:pPr>
    </w:p>
    <w:p w14:paraId="498B55A1" w14:textId="7ABE9AD1" w:rsidR="005F5172" w:rsidRDefault="00FA4233" w:rsidP="009C42BF">
      <w:pPr>
        <w:contextualSpacing/>
        <w:rPr>
          <w:b/>
          <w:bCs/>
          <w:sz w:val="32"/>
          <w:szCs w:val="32"/>
        </w:rPr>
      </w:pPr>
      <w:r>
        <w:rPr>
          <w:b/>
          <w:bCs/>
          <w:sz w:val="32"/>
          <w:szCs w:val="32"/>
        </w:rPr>
        <w:t>___________________________________________________________</w:t>
      </w:r>
    </w:p>
    <w:p w14:paraId="75E647F9" w14:textId="77777777" w:rsidR="00C877AA" w:rsidRDefault="00C877AA" w:rsidP="00C877AA">
      <w:pPr>
        <w:shd w:val="clear" w:color="auto" w:fill="FFFFFF"/>
        <w:spacing w:line="488" w:lineRule="atLeast"/>
        <w:outlineLvl w:val="1"/>
        <w:rPr>
          <w:b/>
          <w:bCs/>
          <w:spacing w:val="-11"/>
          <w:sz w:val="39"/>
          <w:szCs w:val="39"/>
        </w:rPr>
      </w:pPr>
      <w:bookmarkStart w:id="20" w:name="national_1"/>
      <w:bookmarkEnd w:id="20"/>
    </w:p>
    <w:p w14:paraId="19FA09CA" w14:textId="7FD051FD" w:rsidR="00C877AA" w:rsidRDefault="002B7CA8" w:rsidP="00C877AA">
      <w:pPr>
        <w:shd w:val="clear" w:color="auto" w:fill="FFFFFF"/>
        <w:spacing w:line="488" w:lineRule="atLeast"/>
        <w:outlineLvl w:val="1"/>
        <w:rPr>
          <w:b/>
          <w:bCs/>
          <w:spacing w:val="-11"/>
          <w:sz w:val="39"/>
          <w:szCs w:val="39"/>
        </w:rPr>
      </w:pPr>
      <w:hyperlink r:id="rId13" w:tgtFrame="_blank" w:history="1">
        <w:r w:rsidR="00C877AA" w:rsidRPr="00C877AA">
          <w:rPr>
            <w:spacing w:val="-11"/>
            <w:sz w:val="39"/>
            <w:szCs w:val="39"/>
            <w:u w:val="single"/>
          </w:rPr>
          <w:t>Free Online General Class</w:t>
        </w:r>
      </w:hyperlink>
    </w:p>
    <w:p w14:paraId="26D62182" w14:textId="77777777" w:rsidR="00C877AA" w:rsidRPr="00C877AA" w:rsidRDefault="00C877AA" w:rsidP="00C877AA">
      <w:pPr>
        <w:shd w:val="clear" w:color="auto" w:fill="FFFFFF"/>
        <w:spacing w:line="488" w:lineRule="atLeast"/>
        <w:outlineLvl w:val="1"/>
        <w:rPr>
          <w:b/>
          <w:bCs/>
          <w:spacing w:val="-11"/>
          <w:sz w:val="39"/>
          <w:szCs w:val="39"/>
        </w:rPr>
      </w:pPr>
    </w:p>
    <w:p w14:paraId="28565610" w14:textId="77777777" w:rsidR="00C877AA" w:rsidRPr="00C877AA" w:rsidRDefault="00C877AA" w:rsidP="00C877AA">
      <w:pPr>
        <w:shd w:val="clear" w:color="auto" w:fill="FFFFFF"/>
        <w:spacing w:line="293" w:lineRule="atLeast"/>
      </w:pPr>
      <w:r w:rsidRPr="00C877AA">
        <w:rPr>
          <w:i/>
          <w:iCs/>
        </w:rPr>
        <w:t xml:space="preserve">By KE8ANU on Oct 12, </w:t>
      </w:r>
      <w:proofErr w:type="gramStart"/>
      <w:r w:rsidRPr="00C877AA">
        <w:rPr>
          <w:i/>
          <w:iCs/>
        </w:rPr>
        <w:t>2021</w:t>
      </w:r>
      <w:proofErr w:type="gramEnd"/>
      <w:r w:rsidRPr="00C877AA">
        <w:rPr>
          <w:i/>
          <w:iCs/>
        </w:rPr>
        <w:t xml:space="preserve"> 04:14 pm</w:t>
      </w:r>
    </w:p>
    <w:p w14:paraId="133068D3" w14:textId="77777777" w:rsidR="00C877AA" w:rsidRPr="00C877AA" w:rsidRDefault="00C877AA" w:rsidP="00C877AA">
      <w:pPr>
        <w:shd w:val="clear" w:color="auto" w:fill="FFFFFF"/>
        <w:spacing w:after="240" w:line="293" w:lineRule="atLeast"/>
      </w:pPr>
      <w:r w:rsidRPr="00C877AA">
        <w:t xml:space="preserve">A free weekly General Class licensing course on Zoom beginning Thursday, October 28 and running through Thursday, January 13 (9 sessions plus 3 weeks off for the holidays in November and December.)   Sessions will start at 6:30 pm eastern </w:t>
      </w:r>
      <w:proofErr w:type="gramStart"/>
      <w:r w:rsidRPr="00C877AA">
        <w:t>time, and</w:t>
      </w:r>
      <w:proofErr w:type="gramEnd"/>
      <w:r w:rsidRPr="00C877AA">
        <w:t xml:space="preserve"> run 3 hours.  These are the classes sponsored by the National Electronics </w:t>
      </w:r>
      <w:r w:rsidRPr="00C877AA">
        <w:lastRenderedPageBreak/>
        <w:t>Museum that we have been holding for years.  Please publicize this with anyone you know that you think would be interested.  Those wishing to sign up should email me at </w:t>
      </w:r>
      <w:hyperlink r:id="rId14" w:tgtFrame="_blank" w:history="1">
        <w:r w:rsidRPr="00C877AA">
          <w:rPr>
            <w:u w:val="single"/>
          </w:rPr>
          <w:t>roland.anders@comcast.net</w:t>
        </w:r>
      </w:hyperlink>
      <w:r w:rsidRPr="00C877AA">
        <w:t>.</w:t>
      </w:r>
    </w:p>
    <w:p w14:paraId="4332254B" w14:textId="77777777" w:rsidR="00C877AA" w:rsidRPr="00C877AA" w:rsidRDefault="00C877AA" w:rsidP="00C877AA">
      <w:pPr>
        <w:shd w:val="clear" w:color="auto" w:fill="FFFFFF"/>
        <w:spacing w:after="240" w:line="293" w:lineRule="atLeast"/>
      </w:pPr>
      <w:r w:rsidRPr="00C877AA">
        <w:t> </w:t>
      </w:r>
    </w:p>
    <w:p w14:paraId="75CD8263" w14:textId="77777777" w:rsidR="00C877AA" w:rsidRPr="00C877AA" w:rsidRDefault="00C877AA" w:rsidP="00C877AA">
      <w:pPr>
        <w:shd w:val="clear" w:color="auto" w:fill="FFFFFF"/>
        <w:spacing w:after="240" w:line="293" w:lineRule="atLeast"/>
      </w:pPr>
      <w:r w:rsidRPr="00C877AA">
        <w:t>Thanks,</w:t>
      </w:r>
    </w:p>
    <w:p w14:paraId="68100F7E" w14:textId="77777777" w:rsidR="00C877AA" w:rsidRPr="00C877AA" w:rsidRDefault="00C877AA" w:rsidP="00C877AA">
      <w:pPr>
        <w:shd w:val="clear" w:color="auto" w:fill="FFFFFF"/>
        <w:spacing w:after="240" w:line="293" w:lineRule="atLeast"/>
      </w:pPr>
      <w:proofErr w:type="spellStart"/>
      <w:r w:rsidRPr="00C877AA">
        <w:t>Rol</w:t>
      </w:r>
      <w:proofErr w:type="spellEnd"/>
      <w:r w:rsidRPr="00C877AA">
        <w:t>, K3RA</w:t>
      </w:r>
    </w:p>
    <w:p w14:paraId="5561C2D3" w14:textId="17D1E49A" w:rsidR="00D53FE2" w:rsidRDefault="00D53FE2" w:rsidP="00D53FE2"/>
    <w:p w14:paraId="6A3BB319" w14:textId="77777777" w:rsidR="00C877AA" w:rsidRPr="00D53FE2" w:rsidRDefault="00C877AA" w:rsidP="00D53FE2"/>
    <w:p w14:paraId="11368CAC" w14:textId="77777777" w:rsidR="00C838EE" w:rsidRPr="00C838EE" w:rsidRDefault="00C838EE" w:rsidP="00C838EE">
      <w:pPr>
        <w:rPr>
          <w:sz w:val="38"/>
          <w:szCs w:val="38"/>
        </w:rPr>
      </w:pPr>
      <w:r w:rsidRPr="00C838EE">
        <w:rPr>
          <w:sz w:val="38"/>
          <w:szCs w:val="38"/>
        </w:rPr>
        <w:t>ARRL Learning Network Webinars</w:t>
      </w:r>
    </w:p>
    <w:p w14:paraId="74BF5FEC" w14:textId="77777777" w:rsidR="00C838EE" w:rsidRPr="00C838EE" w:rsidRDefault="00C838EE" w:rsidP="00C838EE">
      <w:pPr>
        <w:spacing w:before="120" w:after="150"/>
      </w:pPr>
      <w:r w:rsidRPr="00C838EE">
        <w:rPr>
          <w:noProof/>
          <w:sz w:val="38"/>
          <w:szCs w:val="38"/>
        </w:rPr>
        <w:drawing>
          <wp:anchor distT="28575" distB="28575" distL="28575" distR="28575" simplePos="0" relativeHeight="252935168" behindDoc="0" locked="0" layoutInCell="1" allowOverlap="0" wp14:anchorId="67898E44" wp14:editId="2323B347">
            <wp:simplePos x="0" y="0"/>
            <wp:positionH relativeFrom="column">
              <wp:align>right</wp:align>
            </wp:positionH>
            <wp:positionV relativeFrom="line">
              <wp:posOffset>0</wp:posOffset>
            </wp:positionV>
            <wp:extent cx="2095500" cy="2095500"/>
            <wp:effectExtent l="0" t="0" r="0" b="0"/>
            <wp:wrapSquare wrapText="bothSides"/>
            <wp:docPr id="38" name="Picture 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ogo&#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8EE">
        <w:t>Visit the </w:t>
      </w:r>
      <w:hyperlink r:id="rId16" w:tgtFrame="_blank" w:history="1">
        <w:r w:rsidRPr="00C838EE">
          <w:rPr>
            <w:u w:val="single"/>
          </w:rPr>
          <w:t>ARRL Learning Network</w:t>
        </w:r>
      </w:hyperlink>
      <w:r w:rsidRPr="00C838EE">
        <w:t> (a members-only benefit) to register, check on upcoming webinars, and to view previously recorded sessions.</w:t>
      </w:r>
    </w:p>
    <w:p w14:paraId="6CCFDED6" w14:textId="77777777" w:rsidR="00C838EE" w:rsidRPr="00C838EE" w:rsidRDefault="00C838EE" w:rsidP="00C838EE">
      <w:pPr>
        <w:spacing w:before="210" w:after="150"/>
        <w:rPr>
          <w:b/>
          <w:bCs/>
        </w:rPr>
      </w:pPr>
      <w:r w:rsidRPr="00C838EE">
        <w:rPr>
          <w:b/>
          <w:bCs/>
        </w:rPr>
        <w:t xml:space="preserve">Using the Raspberry Pi with Ham Radio / Presented by Jason </w:t>
      </w:r>
      <w:proofErr w:type="spellStart"/>
      <w:r w:rsidRPr="00C838EE">
        <w:rPr>
          <w:b/>
          <w:bCs/>
        </w:rPr>
        <w:t>Oleham</w:t>
      </w:r>
      <w:proofErr w:type="spellEnd"/>
      <w:r w:rsidRPr="00C838EE">
        <w:rPr>
          <w:b/>
          <w:bCs/>
        </w:rPr>
        <w:t>, KM4ACK, Tuesday, October 19, 2021 @ 1:00 pm EDT (1700 UTC)</w:t>
      </w:r>
    </w:p>
    <w:p w14:paraId="7DA4AC8D" w14:textId="77777777" w:rsidR="00C838EE" w:rsidRPr="00C838EE" w:rsidRDefault="00C838EE" w:rsidP="00C838EE">
      <w:pPr>
        <w:spacing w:before="120" w:after="150"/>
      </w:pPr>
      <w:r w:rsidRPr="00C838EE">
        <w:t xml:space="preserve">Computers have become an important part of amateur radio. The Raspberry Pi is a low-cost yet powerful computer that can be used for many amateur radio tasks. Jason </w:t>
      </w:r>
      <w:proofErr w:type="spellStart"/>
      <w:r w:rsidRPr="00C838EE">
        <w:t>Oleham</w:t>
      </w:r>
      <w:proofErr w:type="spellEnd"/>
      <w:r w:rsidRPr="00C838EE">
        <w:t>, KM4ACK, an avid YouTube content creator, discusses how to use the Pi, why he started using it, and why he developed Build-a-Pi, a script that gets hams up and running quickly.</w:t>
      </w:r>
    </w:p>
    <w:p w14:paraId="317CA452" w14:textId="77777777" w:rsidR="00C838EE" w:rsidRPr="00C838EE" w:rsidRDefault="00C838EE" w:rsidP="00C838EE">
      <w:pPr>
        <w:spacing w:before="120" w:after="150"/>
      </w:pPr>
      <w:r w:rsidRPr="00C838EE">
        <w:t>ARRL members may register for upcoming presentations and view previously recorded </w:t>
      </w:r>
      <w:hyperlink r:id="rId17" w:tgtFrame="_blank" w:history="1">
        <w:r w:rsidRPr="00C838EE">
          <w:rPr>
            <w:u w:val="single"/>
          </w:rPr>
          <w:t>Learning Network</w:t>
        </w:r>
      </w:hyperlink>
      <w:r w:rsidRPr="00C838EE">
        <w:t> webinars. ARRL-affiliated radio clubs may also use the recordings as presentations for club meetings, mentoring new and current hams, and discussing amateur radio topics.</w:t>
      </w:r>
    </w:p>
    <w:p w14:paraId="15B8A473" w14:textId="77777777" w:rsidR="00C838EE" w:rsidRPr="00C838EE" w:rsidRDefault="00C838EE" w:rsidP="00C838EE">
      <w:pPr>
        <w:spacing w:before="120" w:after="150"/>
      </w:pPr>
      <w:r w:rsidRPr="00C838EE">
        <w:t>The ARRL Learning Network schedule is subject to change.</w:t>
      </w:r>
    </w:p>
    <w:p w14:paraId="6C5EA901" w14:textId="54C9038B" w:rsidR="002C4089" w:rsidRPr="002C4089" w:rsidRDefault="002C4089" w:rsidP="002C4089">
      <w:pPr>
        <w:textAlignment w:val="baseline"/>
        <w:rPr>
          <w:sz w:val="36"/>
          <w:szCs w:val="36"/>
        </w:rPr>
      </w:pPr>
    </w:p>
    <w:p w14:paraId="104EE48E" w14:textId="576D6C04" w:rsidR="007246FF" w:rsidRPr="007246FF" w:rsidRDefault="007246FF" w:rsidP="0059099B">
      <w:pPr>
        <w:rPr>
          <w:color w:val="222222"/>
        </w:rPr>
      </w:pPr>
    </w:p>
    <w:p w14:paraId="3EC899EF" w14:textId="3DA2E6AA" w:rsidR="004B534A" w:rsidRPr="004B534A" w:rsidRDefault="004B534A" w:rsidP="004B534A">
      <w:pPr>
        <w:pBdr>
          <w:bottom w:val="single" w:sz="12" w:space="1" w:color="auto"/>
        </w:pBdr>
        <w:shd w:val="clear" w:color="auto" w:fill="FFFFFF"/>
        <w:rPr>
          <w:color w:val="222222"/>
        </w:rPr>
      </w:pPr>
    </w:p>
    <w:p w14:paraId="4E709956" w14:textId="62D33262" w:rsidR="004B534A" w:rsidRDefault="004B534A" w:rsidP="004B534A">
      <w:pPr>
        <w:shd w:val="clear" w:color="auto" w:fill="FFFFFF"/>
        <w:rPr>
          <w:color w:val="222222"/>
        </w:rPr>
      </w:pPr>
    </w:p>
    <w:p w14:paraId="317EA747" w14:textId="50C01D2E" w:rsidR="00B738A5" w:rsidRPr="00B738A5" w:rsidRDefault="00B738A5" w:rsidP="00B738A5">
      <w:pPr>
        <w:shd w:val="clear" w:color="auto" w:fill="FFFFFF"/>
        <w:rPr>
          <w:sz w:val="32"/>
          <w:szCs w:val="32"/>
        </w:rPr>
      </w:pPr>
      <w:r w:rsidRPr="00B738A5">
        <w:rPr>
          <w:rFonts w:ascii="Arial" w:hAnsi="Arial" w:cs="Arial"/>
          <w:color w:val="222222"/>
        </w:rPr>
        <w:br/>
      </w:r>
      <w:r w:rsidRPr="00B738A5">
        <w:rPr>
          <w:b/>
          <w:bCs/>
          <w:sz w:val="32"/>
          <w:szCs w:val="32"/>
        </w:rPr>
        <w:t xml:space="preserve">ARRL is </w:t>
      </w:r>
      <w:r>
        <w:rPr>
          <w:b/>
          <w:bCs/>
          <w:sz w:val="32"/>
          <w:szCs w:val="32"/>
        </w:rPr>
        <w:t>H</w:t>
      </w:r>
      <w:r w:rsidRPr="00B738A5">
        <w:rPr>
          <w:b/>
          <w:bCs/>
          <w:sz w:val="32"/>
          <w:szCs w:val="32"/>
        </w:rPr>
        <w:t>iring</w:t>
      </w:r>
    </w:p>
    <w:p w14:paraId="62E4202A" w14:textId="77777777" w:rsidR="00B738A5" w:rsidRPr="00B738A5" w:rsidRDefault="00B738A5" w:rsidP="00B738A5">
      <w:pPr>
        <w:shd w:val="clear" w:color="auto" w:fill="FFFFFF"/>
      </w:pPr>
      <w:r w:rsidRPr="00B738A5">
        <w:rPr>
          <w:b/>
          <w:bCs/>
        </w:rPr>
        <w:t> </w:t>
      </w:r>
    </w:p>
    <w:p w14:paraId="64B2CF23" w14:textId="77777777" w:rsidR="00B738A5" w:rsidRPr="00B738A5" w:rsidRDefault="00B738A5" w:rsidP="00B738A5">
      <w:pPr>
        <w:shd w:val="clear" w:color="auto" w:fill="FFFFFF"/>
      </w:pPr>
      <w:r w:rsidRPr="00B738A5">
        <w:t>We have several openings in key positions at ARRL Headquarters in Connecticut, including career opportunities in PUBLIC RELATIONS.</w:t>
      </w:r>
    </w:p>
    <w:p w14:paraId="3AC1506D" w14:textId="77777777" w:rsidR="00B738A5" w:rsidRPr="00B738A5" w:rsidRDefault="00B738A5" w:rsidP="00B738A5">
      <w:pPr>
        <w:shd w:val="clear" w:color="auto" w:fill="FFFFFF"/>
      </w:pPr>
      <w:r w:rsidRPr="00B738A5">
        <w:t> </w:t>
      </w:r>
    </w:p>
    <w:p w14:paraId="25372FDB" w14:textId="77777777" w:rsidR="00B738A5" w:rsidRPr="00B738A5" w:rsidRDefault="00B738A5" w:rsidP="00B738A5">
      <w:pPr>
        <w:shd w:val="clear" w:color="auto" w:fill="FFFFFF"/>
      </w:pPr>
      <w:r w:rsidRPr="00B738A5">
        <w:rPr>
          <w:b/>
          <w:bCs/>
        </w:rPr>
        <w:t>Current Job Openings</w:t>
      </w:r>
    </w:p>
    <w:p w14:paraId="51339842" w14:textId="77777777" w:rsidR="00B738A5" w:rsidRPr="00B738A5" w:rsidRDefault="00B738A5" w:rsidP="00B738A5">
      <w:pPr>
        <w:shd w:val="clear" w:color="auto" w:fill="FFFFFF"/>
      </w:pPr>
      <w:r w:rsidRPr="00B738A5">
        <w:t> </w:t>
      </w:r>
    </w:p>
    <w:p w14:paraId="4365028E" w14:textId="77777777" w:rsidR="00B738A5" w:rsidRPr="00B738A5" w:rsidRDefault="002B7CA8" w:rsidP="00B738A5">
      <w:pPr>
        <w:shd w:val="clear" w:color="auto" w:fill="FFFFFF"/>
      </w:pPr>
      <w:hyperlink r:id="rId18" w:tgtFrame="_blank" w:history="1">
        <w:r w:rsidR="00B738A5" w:rsidRPr="00B738A5">
          <w:rPr>
            <w:b/>
            <w:bCs/>
            <w:u w:val="single"/>
          </w:rPr>
          <w:t>Download Flyer</w:t>
        </w:r>
      </w:hyperlink>
      <w:r w:rsidR="00B738A5" w:rsidRPr="00B738A5">
        <w:t> (PDF)</w:t>
      </w:r>
      <w:r w:rsidR="00B738A5" w:rsidRPr="00B738A5">
        <w:br/>
      </w:r>
      <w:r w:rsidR="00B738A5" w:rsidRPr="00B738A5">
        <w:br/>
        <w:t>The following is a list of PR position openings. You’ll find these and additional job openings posted at </w:t>
      </w:r>
      <w:hyperlink r:id="rId19" w:tgtFrame="_blank" w:history="1">
        <w:r w:rsidR="00B738A5" w:rsidRPr="00B738A5">
          <w:rPr>
            <w:b/>
            <w:bCs/>
            <w:u w:val="single"/>
          </w:rPr>
          <w:t>www.arrl.org/careers</w:t>
        </w:r>
      </w:hyperlink>
      <w:r w:rsidR="00B738A5" w:rsidRPr="00B738A5">
        <w:t>.</w:t>
      </w:r>
    </w:p>
    <w:p w14:paraId="151FCE9D" w14:textId="77777777" w:rsidR="00B738A5" w:rsidRPr="00B738A5" w:rsidRDefault="00B738A5" w:rsidP="00B738A5">
      <w:pPr>
        <w:shd w:val="clear" w:color="auto" w:fill="FFFFFF"/>
      </w:pPr>
      <w:r w:rsidRPr="00B738A5">
        <w:t> </w:t>
      </w:r>
    </w:p>
    <w:p w14:paraId="00462C63" w14:textId="77777777" w:rsidR="00B738A5" w:rsidRPr="00B738A5" w:rsidRDefault="00B738A5" w:rsidP="00B738A5">
      <w:pPr>
        <w:shd w:val="clear" w:color="auto" w:fill="FFFFFF"/>
        <w:spacing w:after="240"/>
      </w:pPr>
      <w:r w:rsidRPr="00B738A5">
        <w:rPr>
          <w:b/>
          <w:bCs/>
          <w:shd w:val="clear" w:color="auto" w:fill="FFFF00"/>
        </w:rPr>
        <w:t>Public Relations &amp; Outreach Manager</w:t>
      </w:r>
      <w:r w:rsidRPr="00B738A5">
        <w:rPr>
          <w:b/>
          <w:bCs/>
        </w:rPr>
        <w:br/>
      </w:r>
      <w:r w:rsidRPr="00B738A5">
        <w:t xml:space="preserve">The PR &amp; Outreach Manager is responsible for increasing the awareness and value of the Amateur Radio Service to the public at large, for promoting the value of ARRL and the contributions of its member-volunteers, and for developing outreach opportunities that support awareness and growth of amateur radio. The ideal candidate will be a storyteller who is adept at writing content and developing campaigns to convey our message </w:t>
      </w:r>
      <w:r w:rsidRPr="00B738A5">
        <w:lastRenderedPageBreak/>
        <w:t>to various audiences. This professional must possess the know-how to train and motivate grassroots volunteers, and the ability to develop and sustain long-term relationships with external media. Additional responsibilities include driving and handling media inquiries, answering questions, handling "crisis" situations, and creating a PR plan for the association.</w:t>
      </w:r>
    </w:p>
    <w:p w14:paraId="1F219328" w14:textId="77777777" w:rsidR="00B738A5" w:rsidRPr="00B738A5" w:rsidRDefault="00B738A5" w:rsidP="00B738A5">
      <w:pPr>
        <w:shd w:val="clear" w:color="auto" w:fill="FFFFFF"/>
      </w:pPr>
      <w:r w:rsidRPr="00B738A5">
        <w:rPr>
          <w:b/>
          <w:bCs/>
          <w:shd w:val="clear" w:color="auto" w:fill="FFFF00"/>
        </w:rPr>
        <w:t>Social Media Strategist</w:t>
      </w:r>
      <w:r w:rsidRPr="00B738A5">
        <w:rPr>
          <w:b/>
          <w:bCs/>
        </w:rPr>
        <w:br/>
      </w:r>
      <w:r w:rsidRPr="00B738A5">
        <w:t>The Social Media Strategist is responsible for developing and administering social media content that is aimed at engaging users and creating an interactive relationship between our audience and ARRL. Written, graphical, and video posts will continually highlight the enthusiasm and passion of amateur radio with ARRL’s community and beyond. This position will use social data analytics and trends to make informed decisions and recommendations. Responsibilities include driving relevant metrics of success, adapting to various platforms, and understanding the social media landscape and its audiences.</w:t>
      </w:r>
    </w:p>
    <w:p w14:paraId="66171A0E" w14:textId="77777777" w:rsidR="00B738A5" w:rsidRPr="00B738A5" w:rsidRDefault="00B738A5" w:rsidP="00B738A5">
      <w:pPr>
        <w:shd w:val="clear" w:color="auto" w:fill="FFFFFF"/>
      </w:pPr>
      <w:r w:rsidRPr="00B738A5">
        <w:t> </w:t>
      </w:r>
    </w:p>
    <w:p w14:paraId="1F4F7FFA" w14:textId="77777777" w:rsidR="00B738A5" w:rsidRPr="00B738A5" w:rsidRDefault="00B738A5" w:rsidP="00B738A5">
      <w:pPr>
        <w:shd w:val="clear" w:color="auto" w:fill="FFFFFF"/>
      </w:pPr>
      <w:r w:rsidRPr="00B738A5">
        <w:rPr>
          <w:b/>
          <w:bCs/>
        </w:rPr>
        <w:t>Who do you know?</w:t>
      </w:r>
    </w:p>
    <w:p w14:paraId="47ED5B15" w14:textId="77777777" w:rsidR="00B738A5" w:rsidRPr="00B738A5" w:rsidRDefault="00B738A5" w:rsidP="00B738A5">
      <w:pPr>
        <w:shd w:val="clear" w:color="auto" w:fill="FFFFFF"/>
      </w:pPr>
      <w:r w:rsidRPr="00B738A5">
        <w:t> </w:t>
      </w:r>
    </w:p>
    <w:p w14:paraId="77CC167B" w14:textId="77777777" w:rsidR="00B738A5" w:rsidRPr="00B738A5" w:rsidRDefault="00B738A5" w:rsidP="00B738A5">
      <w:pPr>
        <w:shd w:val="clear" w:color="auto" w:fill="FFFFFF"/>
      </w:pPr>
      <w:r w:rsidRPr="00B738A5">
        <w:t>We’re seeking candidates with the following background:</w:t>
      </w:r>
    </w:p>
    <w:p w14:paraId="6B87756D" w14:textId="77777777" w:rsidR="00B738A5" w:rsidRPr="00B738A5" w:rsidRDefault="00B738A5" w:rsidP="00B738A5">
      <w:pPr>
        <w:shd w:val="clear" w:color="auto" w:fill="FFFFFF"/>
      </w:pPr>
      <w:r w:rsidRPr="00B738A5">
        <w:t> </w:t>
      </w:r>
    </w:p>
    <w:p w14:paraId="46B0C378" w14:textId="77777777" w:rsidR="00B738A5" w:rsidRPr="00B738A5" w:rsidRDefault="00B738A5" w:rsidP="00B738A5">
      <w:pPr>
        <w:shd w:val="clear" w:color="auto" w:fill="FFFFFF"/>
      </w:pPr>
      <w:r w:rsidRPr="00B738A5">
        <w:t>…has experience in public relations, communications, journalism, and social media</w:t>
      </w:r>
    </w:p>
    <w:p w14:paraId="0647A997" w14:textId="77777777" w:rsidR="00B738A5" w:rsidRPr="00B738A5" w:rsidRDefault="00B738A5" w:rsidP="00B738A5">
      <w:pPr>
        <w:shd w:val="clear" w:color="auto" w:fill="FFFFFF"/>
      </w:pPr>
      <w:r w:rsidRPr="00B738A5">
        <w:t>…has experiencing working with, and developing, volunteers</w:t>
      </w:r>
    </w:p>
    <w:p w14:paraId="0641B4EA" w14:textId="77777777" w:rsidR="00B738A5" w:rsidRPr="00B738A5" w:rsidRDefault="00B738A5" w:rsidP="00B738A5">
      <w:pPr>
        <w:shd w:val="clear" w:color="auto" w:fill="FFFFFF"/>
      </w:pPr>
      <w:r w:rsidRPr="00B738A5">
        <w:t>…creates, edits, and produces written content and </w:t>
      </w:r>
      <w:r w:rsidRPr="00B738A5">
        <w:rPr>
          <w:u w:val="single"/>
        </w:rPr>
        <w:t>videos</w:t>
      </w:r>
    </w:p>
    <w:p w14:paraId="21C62B2F" w14:textId="77777777" w:rsidR="00B738A5" w:rsidRPr="00B738A5" w:rsidRDefault="00B738A5" w:rsidP="00B738A5">
      <w:pPr>
        <w:shd w:val="clear" w:color="auto" w:fill="FFFFFF"/>
      </w:pPr>
      <w:r w:rsidRPr="00B738A5">
        <w:t>…has a passion for Amateur Radio or the enthusiasm to learn</w:t>
      </w:r>
    </w:p>
    <w:p w14:paraId="4A736A10" w14:textId="77777777" w:rsidR="00B738A5" w:rsidRPr="00B738A5" w:rsidRDefault="00B738A5" w:rsidP="00B738A5">
      <w:pPr>
        <w:shd w:val="clear" w:color="auto" w:fill="FFFFFF"/>
      </w:pPr>
      <w:r w:rsidRPr="00B738A5">
        <w:t> </w:t>
      </w:r>
    </w:p>
    <w:p w14:paraId="48B8C64C" w14:textId="77777777" w:rsidR="00B738A5" w:rsidRPr="00B738A5" w:rsidRDefault="00B738A5" w:rsidP="00B738A5">
      <w:pPr>
        <w:shd w:val="clear" w:color="auto" w:fill="FFFFFF"/>
      </w:pPr>
      <w:r w:rsidRPr="00B738A5">
        <w:rPr>
          <w:b/>
          <w:bCs/>
        </w:rPr>
        <w:t>Maybe it’s YOU!</w:t>
      </w:r>
      <w:r w:rsidRPr="00B738A5">
        <w:rPr>
          <w:b/>
          <w:bCs/>
        </w:rPr>
        <w:br/>
      </w:r>
      <w:r w:rsidRPr="00B738A5">
        <w:rPr>
          <w:b/>
          <w:bCs/>
        </w:rPr>
        <w:br/>
      </w:r>
      <w:r w:rsidRPr="00B738A5">
        <w:t>Or, share these positioning openings with people you know in your radio club and community.</w:t>
      </w:r>
    </w:p>
    <w:p w14:paraId="739C2D52" w14:textId="77777777" w:rsidR="00B738A5" w:rsidRPr="00B738A5" w:rsidRDefault="00B738A5" w:rsidP="00B738A5">
      <w:pPr>
        <w:shd w:val="clear" w:color="auto" w:fill="FFFFFF"/>
      </w:pPr>
      <w:r w:rsidRPr="00B738A5">
        <w:t> </w:t>
      </w:r>
    </w:p>
    <w:p w14:paraId="49838937" w14:textId="77777777" w:rsidR="00B738A5" w:rsidRPr="00B738A5" w:rsidRDefault="00B738A5" w:rsidP="00B738A5">
      <w:pPr>
        <w:shd w:val="clear" w:color="auto" w:fill="FFFFFF"/>
      </w:pPr>
      <w:r w:rsidRPr="00B738A5">
        <w:rPr>
          <w:b/>
          <w:bCs/>
        </w:rPr>
        <w:t>What’s it like to work for ARRL?</w:t>
      </w:r>
      <w:r w:rsidRPr="00B738A5">
        <w:rPr>
          <w:b/>
          <w:bCs/>
        </w:rPr>
        <w:br/>
      </w:r>
      <w:r w:rsidRPr="00B738A5">
        <w:br/>
        <w:t>Our number one goal is to promote and support the Amateur Radio community. ARRL has been doing that since 1914! Our members, volunteers, </w:t>
      </w:r>
      <w:r w:rsidRPr="00B738A5">
        <w:rPr>
          <w:u w:val="single"/>
        </w:rPr>
        <w:t>and staff</w:t>
      </w:r>
      <w:r w:rsidRPr="00B738A5">
        <w:t> are everything to us. We offer the opportunity to become part of a team that is passionate about advancing ham radio.</w:t>
      </w:r>
    </w:p>
    <w:p w14:paraId="5633E882" w14:textId="77777777" w:rsidR="00B738A5" w:rsidRPr="00B738A5" w:rsidRDefault="00B738A5" w:rsidP="00B738A5">
      <w:pPr>
        <w:shd w:val="clear" w:color="auto" w:fill="FFFFFF"/>
      </w:pPr>
      <w:r w:rsidRPr="00B738A5">
        <w:t> </w:t>
      </w:r>
    </w:p>
    <w:p w14:paraId="206BA1CA" w14:textId="77777777" w:rsidR="00B738A5" w:rsidRPr="00B738A5" w:rsidRDefault="00B738A5" w:rsidP="00B738A5">
      <w:pPr>
        <w:shd w:val="clear" w:color="auto" w:fill="FFFFFF"/>
      </w:pPr>
      <w:r w:rsidRPr="00B738A5">
        <w:br/>
        <w:t>Thanks for helping us spread-the-word!</w:t>
      </w:r>
    </w:p>
    <w:p w14:paraId="5C2A7EB3" w14:textId="77777777" w:rsidR="00B738A5" w:rsidRPr="00B738A5" w:rsidRDefault="00B738A5" w:rsidP="00B738A5">
      <w:pPr>
        <w:shd w:val="clear" w:color="auto" w:fill="FFFFFF"/>
      </w:pPr>
      <w:r w:rsidRPr="00B738A5">
        <w:t> </w:t>
      </w:r>
    </w:p>
    <w:p w14:paraId="654B7B55" w14:textId="77777777" w:rsidR="00B738A5" w:rsidRPr="00B738A5" w:rsidRDefault="00B738A5" w:rsidP="00B738A5">
      <w:pPr>
        <w:shd w:val="clear" w:color="auto" w:fill="FFFFFF"/>
      </w:pPr>
      <w:r w:rsidRPr="00B738A5">
        <w:t>73 Bob NQ1R</w:t>
      </w:r>
    </w:p>
    <w:p w14:paraId="1BC751B6" w14:textId="77777777" w:rsidR="00B738A5" w:rsidRPr="00B738A5" w:rsidRDefault="00B738A5" w:rsidP="00B738A5">
      <w:pPr>
        <w:shd w:val="clear" w:color="auto" w:fill="FFFFFF"/>
        <w:rPr>
          <w:color w:val="222222"/>
        </w:rPr>
      </w:pPr>
      <w:r w:rsidRPr="00B738A5">
        <w:rPr>
          <w:color w:val="000000"/>
        </w:rPr>
        <w:t> </w:t>
      </w:r>
    </w:p>
    <w:p w14:paraId="489660D3" w14:textId="77777777" w:rsidR="00B738A5" w:rsidRPr="00B738A5" w:rsidRDefault="002B7CA8" w:rsidP="00B738A5">
      <w:pPr>
        <w:shd w:val="clear" w:color="auto" w:fill="FFFFFF"/>
        <w:jc w:val="center"/>
        <w:rPr>
          <w:color w:val="000000"/>
        </w:rPr>
      </w:pPr>
      <w:r>
        <w:rPr>
          <w:color w:val="000000"/>
        </w:rPr>
        <w:pict w14:anchorId="0C0B8875">
          <v:rect id="_x0000_i1026" style="width:468pt;height:.4pt" o:hralign="center" o:hrstd="t" o:hr="t" fillcolor="#a0a0a0" stroked="f"/>
        </w:pict>
      </w:r>
    </w:p>
    <w:p w14:paraId="4C0D50D9" w14:textId="77777777" w:rsidR="00B738A5" w:rsidRPr="00B738A5" w:rsidRDefault="00B738A5" w:rsidP="00B738A5">
      <w:pPr>
        <w:shd w:val="clear" w:color="auto" w:fill="FFFFFF"/>
        <w:rPr>
          <w:color w:val="222222"/>
        </w:rPr>
      </w:pPr>
      <w:r w:rsidRPr="00B738A5">
        <w:rPr>
          <w:color w:val="000000"/>
        </w:rPr>
        <w:t>Bob Inderbitzen, NQ1R – Director of Public Relations and Innovation</w:t>
      </w:r>
    </w:p>
    <w:p w14:paraId="35E378A3" w14:textId="77777777" w:rsidR="00B738A5" w:rsidRPr="00B738A5" w:rsidRDefault="00B738A5" w:rsidP="00B738A5">
      <w:pPr>
        <w:shd w:val="clear" w:color="auto" w:fill="FFFFFF"/>
        <w:rPr>
          <w:color w:val="222222"/>
        </w:rPr>
      </w:pPr>
      <w:proofErr w:type="gramStart"/>
      <w:r w:rsidRPr="00B738A5">
        <w:rPr>
          <w:b/>
          <w:bCs/>
          <w:color w:val="000000"/>
        </w:rPr>
        <w:t>ARRL  The</w:t>
      </w:r>
      <w:proofErr w:type="gramEnd"/>
      <w:r w:rsidRPr="00B738A5">
        <w:rPr>
          <w:b/>
          <w:bCs/>
          <w:color w:val="000000"/>
        </w:rPr>
        <w:t xml:space="preserve"> National Association For Amateur Radio®</w:t>
      </w:r>
    </w:p>
    <w:p w14:paraId="7297DCF4" w14:textId="77777777" w:rsidR="00B738A5" w:rsidRPr="00B738A5" w:rsidRDefault="00B738A5" w:rsidP="00B738A5">
      <w:pPr>
        <w:shd w:val="clear" w:color="auto" w:fill="FFFFFF"/>
        <w:rPr>
          <w:color w:val="222222"/>
        </w:rPr>
      </w:pPr>
      <w:r w:rsidRPr="00B738A5">
        <w:rPr>
          <w:color w:val="000000"/>
        </w:rPr>
        <w:t>225 Main Street, Newington, CT 06111-1400 USA</w:t>
      </w:r>
    </w:p>
    <w:p w14:paraId="47047161" w14:textId="77777777" w:rsidR="00B738A5" w:rsidRPr="00B738A5" w:rsidRDefault="00B738A5" w:rsidP="00B738A5">
      <w:pPr>
        <w:shd w:val="clear" w:color="auto" w:fill="FFFFFF"/>
        <w:rPr>
          <w:color w:val="222222"/>
        </w:rPr>
      </w:pPr>
      <w:r w:rsidRPr="00B738A5">
        <w:rPr>
          <w:color w:val="000000"/>
        </w:rPr>
        <w:t>Tel: (860) 594-0213 FAX: (860) 594-0303</w:t>
      </w:r>
      <w:r w:rsidRPr="00B738A5">
        <w:rPr>
          <w:color w:val="000000"/>
        </w:rPr>
        <w:br/>
      </w:r>
      <w:hyperlink r:id="rId20" w:tgtFrame="_blank" w:history="1">
        <w:r w:rsidRPr="00B738A5">
          <w:rPr>
            <w:color w:val="0000FF"/>
            <w:u w:val="single"/>
          </w:rPr>
          <w:t>rinderbitzen@arrl.org</w:t>
        </w:r>
      </w:hyperlink>
    </w:p>
    <w:p w14:paraId="107E7015" w14:textId="77777777" w:rsidR="00B738A5" w:rsidRPr="00B738A5" w:rsidRDefault="002B7CA8" w:rsidP="00B738A5">
      <w:pPr>
        <w:shd w:val="clear" w:color="auto" w:fill="FFFFFF"/>
        <w:rPr>
          <w:color w:val="222222"/>
        </w:rPr>
      </w:pPr>
      <w:hyperlink r:id="rId21" w:tgtFrame="_blank" w:history="1">
        <w:r w:rsidR="00B738A5" w:rsidRPr="00B738A5">
          <w:rPr>
            <w:color w:val="0000FF"/>
            <w:u w:val="single"/>
          </w:rPr>
          <w:t>www.arrl.org</w:t>
        </w:r>
      </w:hyperlink>
    </w:p>
    <w:p w14:paraId="5D9E80F0" w14:textId="77777777" w:rsidR="00B738A5" w:rsidRPr="00B738A5" w:rsidRDefault="00B738A5" w:rsidP="00B738A5">
      <w:pPr>
        <w:shd w:val="clear" w:color="auto" w:fill="FFFFFF"/>
        <w:rPr>
          <w:rFonts w:ascii="Arial" w:hAnsi="Arial" w:cs="Arial"/>
          <w:color w:val="222222"/>
        </w:rPr>
      </w:pPr>
      <w:r w:rsidRPr="00B738A5">
        <w:rPr>
          <w:rFonts w:ascii="Arial" w:hAnsi="Arial" w:cs="Arial"/>
          <w:color w:val="222222"/>
        </w:rPr>
        <w:t> </w:t>
      </w:r>
    </w:p>
    <w:p w14:paraId="5B40CF63" w14:textId="6060F77B" w:rsidR="006221DB" w:rsidRDefault="006221DB" w:rsidP="004B534A">
      <w:pPr>
        <w:shd w:val="clear" w:color="auto" w:fill="FFFFFF"/>
        <w:rPr>
          <w:color w:val="222222"/>
        </w:rPr>
      </w:pPr>
    </w:p>
    <w:p w14:paraId="030326D1" w14:textId="2AF4E071" w:rsidR="006221DB" w:rsidRDefault="006221DB" w:rsidP="004B534A">
      <w:pPr>
        <w:shd w:val="clear" w:color="auto" w:fill="FFFFFF"/>
        <w:rPr>
          <w:color w:val="222222"/>
        </w:rPr>
      </w:pPr>
    </w:p>
    <w:p w14:paraId="689CD742" w14:textId="77777777" w:rsidR="00B738A5" w:rsidRDefault="00B738A5" w:rsidP="00B738A5">
      <w:pPr>
        <w:shd w:val="clear" w:color="auto" w:fill="FFFFFF"/>
        <w:rPr>
          <w:rFonts w:ascii="Arial" w:hAnsi="Arial" w:cs="Arial"/>
          <w:color w:val="222222"/>
        </w:rPr>
      </w:pPr>
      <w:r>
        <w:rPr>
          <w:rFonts w:ascii="Arial" w:hAnsi="Arial" w:cs="Arial"/>
          <w:color w:val="222222"/>
        </w:rPr>
        <w:t> </w:t>
      </w:r>
    </w:p>
    <w:p w14:paraId="313C2422" w14:textId="77777777" w:rsidR="004B534A" w:rsidRDefault="004B534A" w:rsidP="004B534A">
      <w:pPr>
        <w:shd w:val="clear" w:color="auto" w:fill="FFFFFF"/>
        <w:rPr>
          <w:color w:val="222222"/>
        </w:rPr>
      </w:pPr>
    </w:p>
    <w:p w14:paraId="01B980DC" w14:textId="62E9946E" w:rsidR="004B534A" w:rsidRDefault="00D92F44" w:rsidP="004B534A">
      <w:pPr>
        <w:shd w:val="clear" w:color="auto" w:fill="FFFFFF"/>
        <w:rPr>
          <w:color w:val="222222"/>
        </w:rPr>
      </w:pPr>
      <w:r>
        <w:rPr>
          <w:color w:val="222222"/>
        </w:rPr>
        <w:t>__________________________________________________________________________________________</w:t>
      </w:r>
    </w:p>
    <w:p w14:paraId="18CCC807" w14:textId="77777777" w:rsidR="00C838EE" w:rsidRDefault="00C838EE" w:rsidP="00C877AA">
      <w:pPr>
        <w:rPr>
          <w:sz w:val="38"/>
          <w:szCs w:val="38"/>
        </w:rPr>
      </w:pPr>
    </w:p>
    <w:p w14:paraId="5E26DFC5" w14:textId="7E2627AB" w:rsidR="00C877AA" w:rsidRPr="00C877AA" w:rsidRDefault="00C877AA" w:rsidP="00C877AA">
      <w:pPr>
        <w:rPr>
          <w:sz w:val="38"/>
          <w:szCs w:val="38"/>
        </w:rPr>
      </w:pPr>
      <w:r w:rsidRPr="00C877AA">
        <w:rPr>
          <w:sz w:val="38"/>
          <w:szCs w:val="38"/>
        </w:rPr>
        <w:lastRenderedPageBreak/>
        <w:t>September 2021 Volunteer Monitor Program Report</w:t>
      </w:r>
    </w:p>
    <w:p w14:paraId="14636495" w14:textId="77777777" w:rsidR="00C877AA" w:rsidRPr="00C877AA" w:rsidRDefault="00C877AA" w:rsidP="00C877AA">
      <w:pPr>
        <w:pStyle w:val="NormalWeb"/>
        <w:spacing w:before="120" w:beforeAutospacing="0" w:after="150" w:afterAutospacing="0"/>
      </w:pPr>
      <w:r w:rsidRPr="00C877AA">
        <w:t>The Volunteer Monitor (VM) Program is a joint initiative between the ARRL and FCC to enhance compliance in the Amateur Radio Service. This is the VM Program report for September 2021.</w:t>
      </w:r>
    </w:p>
    <w:p w14:paraId="44165DB4" w14:textId="77777777" w:rsidR="00C877AA" w:rsidRPr="00C877AA" w:rsidRDefault="00C877AA" w:rsidP="00C877AA">
      <w:pPr>
        <w:pStyle w:val="NormalWeb"/>
        <w:numPr>
          <w:ilvl w:val="0"/>
          <w:numId w:val="48"/>
        </w:numPr>
        <w:spacing w:before="120" w:beforeAutospacing="0" w:after="150" w:afterAutospacing="0"/>
        <w:ind w:left="945"/>
      </w:pPr>
      <w:r w:rsidRPr="00C877AA">
        <w:t>Technician-class operators in Mansfield, Ohio; Avon Park, Florida, and Pulaski, Tennessee, received </w:t>
      </w:r>
      <w:r w:rsidRPr="00C877AA">
        <w:rPr>
          <w:i/>
          <w:iCs/>
        </w:rPr>
        <w:t>Advisory Notice</w:t>
      </w:r>
      <w:r w:rsidRPr="00C877AA">
        <w:t>s after making numerous FT8 contacts on 20 meters. Technician-class licensees do not have operating privileges on 20 meters.</w:t>
      </w:r>
    </w:p>
    <w:p w14:paraId="2915975C" w14:textId="77777777" w:rsidR="00C877AA" w:rsidRPr="00C877AA" w:rsidRDefault="00C877AA" w:rsidP="00C877AA">
      <w:pPr>
        <w:pStyle w:val="NormalWeb"/>
        <w:numPr>
          <w:ilvl w:val="0"/>
          <w:numId w:val="48"/>
        </w:numPr>
        <w:spacing w:before="120" w:beforeAutospacing="0" w:after="150" w:afterAutospacing="0"/>
        <w:ind w:left="945"/>
      </w:pPr>
      <w:r w:rsidRPr="00C877AA">
        <w:t>A Volunteer Monitor in Mission Viejo, California, received a Department of Homeland Security, United States Coast Guard </w:t>
      </w:r>
      <w:r w:rsidRPr="00C877AA">
        <w:rPr>
          <w:i/>
          <w:iCs/>
        </w:rPr>
        <w:t>Certificate of Appreciation</w:t>
      </w:r>
      <w:r w:rsidRPr="00C877AA">
        <w:t> for his efforts in locating a defective transmitter on Marine Radio Channel 16 that was blocking emergency communications on that channel.</w:t>
      </w:r>
    </w:p>
    <w:p w14:paraId="3C5C7D83" w14:textId="77777777" w:rsidR="00C877AA" w:rsidRPr="00C877AA" w:rsidRDefault="00C877AA" w:rsidP="00C877AA">
      <w:pPr>
        <w:pStyle w:val="NormalWeb"/>
        <w:numPr>
          <w:ilvl w:val="0"/>
          <w:numId w:val="48"/>
        </w:numPr>
        <w:spacing w:before="120" w:beforeAutospacing="0" w:after="150" w:afterAutospacing="0"/>
        <w:ind w:left="945"/>
      </w:pPr>
      <w:r w:rsidRPr="00C877AA">
        <w:rPr>
          <w:noProof/>
        </w:rPr>
        <w:drawing>
          <wp:anchor distT="28575" distB="28575" distL="28575" distR="28575" simplePos="0" relativeHeight="252933120" behindDoc="0" locked="0" layoutInCell="1" allowOverlap="0" wp14:anchorId="2C416FF8" wp14:editId="65714B3E">
            <wp:simplePos x="0" y="0"/>
            <wp:positionH relativeFrom="column">
              <wp:align>right</wp:align>
            </wp:positionH>
            <wp:positionV relativeFrom="line">
              <wp:posOffset>0</wp:posOffset>
            </wp:positionV>
            <wp:extent cx="2381250" cy="1847850"/>
            <wp:effectExtent l="0" t="0" r="0" b="0"/>
            <wp:wrapSquare wrapText="bothSides"/>
            <wp:docPr id="37" name="Picture 3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text, clip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7AA">
        <w:t>A former licensee in Durham, North Carolina, received an </w:t>
      </w:r>
      <w:r w:rsidRPr="00C877AA">
        <w:rPr>
          <w:i/>
          <w:iCs/>
        </w:rPr>
        <w:t>Advisory Notice</w:t>
      </w:r>
      <w:r w:rsidRPr="00C877AA">
        <w:t> for operating under a call sign and license cancelled by the FCC.</w:t>
      </w:r>
    </w:p>
    <w:p w14:paraId="4347E34E" w14:textId="77777777" w:rsidR="00C877AA" w:rsidRPr="00C877AA" w:rsidRDefault="00C877AA" w:rsidP="00C877AA">
      <w:pPr>
        <w:pStyle w:val="NormalWeb"/>
        <w:numPr>
          <w:ilvl w:val="0"/>
          <w:numId w:val="48"/>
        </w:numPr>
        <w:spacing w:before="120" w:beforeAutospacing="0" w:after="150" w:afterAutospacing="0"/>
        <w:ind w:left="945"/>
      </w:pPr>
      <w:r w:rsidRPr="00C877AA">
        <w:t>An operator in White Pine, Tennessee, received an </w:t>
      </w:r>
      <w:r w:rsidRPr="00C877AA">
        <w:rPr>
          <w:i/>
          <w:iCs/>
        </w:rPr>
        <w:t>Advisory Notice</w:t>
      </w:r>
      <w:r w:rsidRPr="00C877AA">
        <w:t> regarding operation on 7.137 MHz, a frequency not authorized under his General-class license.</w:t>
      </w:r>
    </w:p>
    <w:p w14:paraId="37E80393" w14:textId="77777777" w:rsidR="00C877AA" w:rsidRPr="00C877AA" w:rsidRDefault="00C877AA" w:rsidP="00C877AA">
      <w:pPr>
        <w:pStyle w:val="NormalWeb"/>
        <w:numPr>
          <w:ilvl w:val="0"/>
          <w:numId w:val="48"/>
        </w:numPr>
        <w:spacing w:before="120" w:beforeAutospacing="0" w:after="150" w:afterAutospacing="0"/>
        <w:ind w:left="945"/>
      </w:pPr>
      <w:r w:rsidRPr="00C877AA">
        <w:t>Operators in Swannanoa, North Carolina, and New Albany, Indiana, received </w:t>
      </w:r>
      <w:r w:rsidRPr="00C877AA">
        <w:rPr>
          <w:i/>
          <w:iCs/>
        </w:rPr>
        <w:t>Good Operator Notice</w:t>
      </w:r>
      <w:r w:rsidRPr="00C877AA">
        <w:t>s for exemplary operation during 2021 and for regularly assisting other operators with transmitter adjustments and amateur radio procedures.</w:t>
      </w:r>
    </w:p>
    <w:p w14:paraId="5ADDE8E1" w14:textId="77777777" w:rsidR="00C877AA" w:rsidRPr="00C877AA" w:rsidRDefault="00C877AA" w:rsidP="00C877AA">
      <w:pPr>
        <w:pStyle w:val="NormalWeb"/>
        <w:numPr>
          <w:ilvl w:val="0"/>
          <w:numId w:val="48"/>
        </w:numPr>
        <w:spacing w:before="120" w:beforeAutospacing="0" w:after="150" w:afterAutospacing="0"/>
        <w:ind w:left="945"/>
      </w:pPr>
      <w:r w:rsidRPr="00C877AA">
        <w:t>The VM Program made one recommendation to the FCC for case closure.</w:t>
      </w:r>
    </w:p>
    <w:p w14:paraId="0E3BEEB6" w14:textId="77777777" w:rsidR="00C877AA" w:rsidRPr="00C877AA" w:rsidRDefault="00C877AA" w:rsidP="00C877AA">
      <w:pPr>
        <w:pStyle w:val="NormalWeb"/>
        <w:spacing w:before="120" w:beforeAutospacing="0" w:after="150" w:afterAutospacing="0"/>
      </w:pPr>
      <w:r w:rsidRPr="00C877AA">
        <w:t>VM Program statistics for August showed 2,008 hours on HF frequencies and 2,642 hours on VHF frequencies and above, for a total of 4,650 hours. -- </w:t>
      </w:r>
      <w:r w:rsidRPr="00C877AA">
        <w:rPr>
          <w:i/>
          <w:iCs/>
        </w:rPr>
        <w:t>Thanks to Riley Hollingsworth, K4ZDH, Administrator, Volunteer Monitor Program</w:t>
      </w:r>
    </w:p>
    <w:p w14:paraId="7E6FC7E9" w14:textId="5717BF46" w:rsidR="00BC69F8" w:rsidRPr="009A569E" w:rsidRDefault="00BC69F8" w:rsidP="00D92F44">
      <w:pPr>
        <w:shd w:val="clear" w:color="auto" w:fill="FFFFFF"/>
        <w:rPr>
          <w:sz w:val="36"/>
          <w:szCs w:val="36"/>
        </w:rPr>
      </w:pPr>
    </w:p>
    <w:p w14:paraId="2368CA8B" w14:textId="77777777" w:rsidR="00C838EE" w:rsidRPr="00C838EE" w:rsidRDefault="00C838EE" w:rsidP="00C838EE">
      <w:pPr>
        <w:rPr>
          <w:sz w:val="38"/>
          <w:szCs w:val="38"/>
        </w:rPr>
      </w:pPr>
      <w:r w:rsidRPr="00C838EE">
        <w:rPr>
          <w:sz w:val="38"/>
          <w:szCs w:val="38"/>
        </w:rPr>
        <w:t>The K7RA Solar Update</w:t>
      </w:r>
    </w:p>
    <w:p w14:paraId="062EEF25" w14:textId="77777777" w:rsidR="00C838EE" w:rsidRPr="00C838EE" w:rsidRDefault="00C838EE" w:rsidP="00C838EE">
      <w:pPr>
        <w:spacing w:before="120" w:after="150"/>
        <w:rPr>
          <w:color w:val="222222"/>
        </w:rPr>
      </w:pPr>
      <w:r w:rsidRPr="00C838EE">
        <w:rPr>
          <w:color w:val="222222"/>
        </w:rPr>
        <w:t>Tad Cook, K7RA, Seattle, reports: Although we saw sunspots on every day of the October 7 - 13 reporting week, solar activity declined a bit. Average daily sunspot number went from 30.7 to 23.6, and average daily solar flux from 86.9 to 85.6. Geomagnetic indicators were higher, with the average daily planetary A index rising from 8.1 to 12.4, and the average daily middle latitude A index from 6.7 to 10.3.</w:t>
      </w:r>
    </w:p>
    <w:p w14:paraId="51991E34" w14:textId="77777777" w:rsidR="00C838EE" w:rsidRPr="00C838EE" w:rsidRDefault="00C838EE" w:rsidP="00C838EE">
      <w:pPr>
        <w:spacing w:before="120" w:after="150"/>
        <w:rPr>
          <w:color w:val="222222"/>
        </w:rPr>
      </w:pPr>
      <w:r w:rsidRPr="00C838EE">
        <w:rPr>
          <w:color w:val="222222"/>
        </w:rPr>
        <w:t xml:space="preserve">The sunspot numbers and middle latitude A index for October 13 are </w:t>
      </w:r>
      <w:proofErr w:type="gramStart"/>
      <w:r w:rsidRPr="00C838EE">
        <w:rPr>
          <w:color w:val="222222"/>
        </w:rPr>
        <w:t>preliminary, but</w:t>
      </w:r>
      <w:proofErr w:type="gramEnd"/>
      <w:r w:rsidRPr="00C838EE">
        <w:rPr>
          <w:color w:val="222222"/>
        </w:rPr>
        <w:t xml:space="preserve"> should be resolved by October 15. The same is true </w:t>
      </w:r>
      <w:r w:rsidRPr="00C838EE">
        <w:rPr>
          <w:noProof/>
          <w:color w:val="222222"/>
        </w:rPr>
        <w:drawing>
          <wp:anchor distT="28575" distB="28575" distL="28575" distR="28575" simplePos="0" relativeHeight="252937216" behindDoc="0" locked="0" layoutInCell="1" allowOverlap="0" wp14:anchorId="7D31C996" wp14:editId="7A0F8AC8">
            <wp:simplePos x="0" y="0"/>
            <wp:positionH relativeFrom="column">
              <wp:align>right</wp:align>
            </wp:positionH>
            <wp:positionV relativeFrom="line">
              <wp:posOffset>0</wp:posOffset>
            </wp:positionV>
            <wp:extent cx="2190750" cy="2133600"/>
            <wp:effectExtent l="0" t="0" r="0" b="0"/>
            <wp:wrapSquare wrapText="bothSides"/>
            <wp:docPr id="6" name="Picture 6" descr="A picture containing star, dark, outdoor object,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tar, dark, outdoor object, clos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8EE">
        <w:rPr>
          <w:color w:val="222222"/>
        </w:rPr>
        <w:t xml:space="preserve">for the solar flux forecast, which is </w:t>
      </w:r>
      <w:proofErr w:type="gramStart"/>
      <w:r w:rsidRPr="00C838EE">
        <w:rPr>
          <w:color w:val="222222"/>
        </w:rPr>
        <w:t>actually a</w:t>
      </w:r>
      <w:proofErr w:type="gramEnd"/>
      <w:r w:rsidRPr="00C838EE">
        <w:rPr>
          <w:color w:val="222222"/>
        </w:rPr>
        <w:t xml:space="preserve"> day late, so we present the numbers from Tuesday's forecast instead of Wednesday.</w:t>
      </w:r>
    </w:p>
    <w:p w14:paraId="7A28A0D5" w14:textId="77777777" w:rsidR="00C838EE" w:rsidRPr="00C838EE" w:rsidRDefault="00C838EE" w:rsidP="00C838EE">
      <w:pPr>
        <w:spacing w:before="120" w:after="150"/>
        <w:rPr>
          <w:color w:val="222222"/>
        </w:rPr>
      </w:pPr>
      <w:r w:rsidRPr="00C838EE">
        <w:rPr>
          <w:color w:val="222222"/>
        </w:rPr>
        <w:t>On Saturday, October 9, </w:t>
      </w:r>
      <w:hyperlink r:id="rId24" w:tgtFrame="_blank" w:history="1">
        <w:r w:rsidRPr="00C838EE">
          <w:rPr>
            <w:color w:val="1155CC"/>
            <w:u w:val="single"/>
          </w:rPr>
          <w:t>Spaceweather.com</w:t>
        </w:r>
      </w:hyperlink>
      <w:r w:rsidRPr="00C838EE">
        <w:rPr>
          <w:color w:val="222222"/>
        </w:rPr>
        <w:t> reported a strong Earth-directed M1.6-class solar flare, with CME erupting at 0640 UTC and causing an HF radio blackout over the Indian Ocean. This caused the planetary A index on October 12 to hit 45 and Alaska's College A index to read 60.</w:t>
      </w:r>
    </w:p>
    <w:p w14:paraId="03AEF375" w14:textId="77777777" w:rsidR="00C838EE" w:rsidRPr="00C838EE" w:rsidRDefault="00C838EE" w:rsidP="00C838EE">
      <w:pPr>
        <w:spacing w:before="120" w:after="150"/>
        <w:rPr>
          <w:color w:val="222222"/>
        </w:rPr>
      </w:pPr>
      <w:r w:rsidRPr="00C838EE">
        <w:rPr>
          <w:color w:val="222222"/>
        </w:rPr>
        <w:t xml:space="preserve">Predicted solar flux is 82 on October 14 - 15; 80 on October 16 - 20; 88 on October 21 - 22; 85 on October 23 - 24; 90, 100, 95, and 90 on October 25 - 28; 88 on October 29 - 30; 85 on October 31 - November 5; 88 on </w:t>
      </w:r>
      <w:r w:rsidRPr="00C838EE">
        <w:rPr>
          <w:color w:val="222222"/>
        </w:rPr>
        <w:lastRenderedPageBreak/>
        <w:t>November 6; 85 on November 7 - 13; 88 on November 14 - 15; 90 on November 16, and 88 on November 17 - 18.</w:t>
      </w:r>
    </w:p>
    <w:p w14:paraId="69BE8E84" w14:textId="77777777" w:rsidR="00C838EE" w:rsidRPr="00C838EE" w:rsidRDefault="00C838EE" w:rsidP="00C838EE">
      <w:pPr>
        <w:spacing w:before="120" w:after="150"/>
        <w:rPr>
          <w:color w:val="222222"/>
        </w:rPr>
      </w:pPr>
      <w:r w:rsidRPr="00C838EE">
        <w:rPr>
          <w:color w:val="222222"/>
        </w:rPr>
        <w:t>Predicted planetary A index is 5 and 8 on October 14 - 15; 5 on October 16 - 17; 12 on October 18; 8 on October 19 - 21; 5 on October 23 - 24; 10 on October 25; 5 on October 26 - November 1; 8 on November 2; 5 on November 3 - 5; 10 on November 6 - 7; 8 on November 8 - 9; 5 on November 10 - 12, and 10, 12, 12, 10, and 8 on November 13 - 17.</w:t>
      </w:r>
    </w:p>
    <w:p w14:paraId="4E6E54F0" w14:textId="77777777" w:rsidR="00C838EE" w:rsidRPr="00C838EE" w:rsidRDefault="00C838EE" w:rsidP="00C838EE">
      <w:pPr>
        <w:spacing w:before="120" w:after="150"/>
        <w:rPr>
          <w:color w:val="222222"/>
        </w:rPr>
      </w:pPr>
      <w:r w:rsidRPr="00C838EE">
        <w:rPr>
          <w:color w:val="222222"/>
        </w:rPr>
        <w:t>Sunspot numbers for October 7 - 13 were 13, 13, 14, 38, 35, 26, and 26, with a mean of 23.6. The 10.7-centimeter flux was 85.7, 92.4, 81, 84.5, 88.5, 83.5, and 83.5, with a mean of 85.6. Estimated planetary A indices were 5, 4, 5, 9, 13, 45, and 6, with a mean of 12.4. The middle latitude A index was 3, 3, 4, 9, 15, 32, and 6, with a mean of 10.3.</w:t>
      </w:r>
    </w:p>
    <w:p w14:paraId="79BD661B" w14:textId="77777777" w:rsidR="00C838EE" w:rsidRPr="00C838EE" w:rsidRDefault="00C838EE" w:rsidP="00C838EE">
      <w:pPr>
        <w:spacing w:before="120" w:after="150"/>
        <w:rPr>
          <w:color w:val="222222"/>
        </w:rPr>
      </w:pPr>
      <w:r w:rsidRPr="00C838EE">
        <w:rPr>
          <w:color w:val="222222"/>
        </w:rPr>
        <w:t>A comprehensive K7RA Solar Update is posted Fridays on the ARRL website. For more information concerning radio propagation, </w:t>
      </w:r>
      <w:hyperlink r:id="rId25" w:tgtFrame="_blank" w:history="1">
        <w:r w:rsidRPr="00C838EE">
          <w:rPr>
            <w:color w:val="1155CC"/>
            <w:u w:val="single"/>
          </w:rPr>
          <w:t>visit</w:t>
        </w:r>
      </w:hyperlink>
      <w:r w:rsidRPr="00C838EE">
        <w:rPr>
          <w:color w:val="222222"/>
        </w:rPr>
        <w:t> the ARRL Technical Information Service, </w:t>
      </w:r>
      <w:hyperlink r:id="rId26" w:tgtFrame="_blank" w:history="1">
        <w:r w:rsidRPr="00C838EE">
          <w:rPr>
            <w:color w:val="1155CC"/>
            <w:u w:val="single"/>
          </w:rPr>
          <w:t>read</w:t>
        </w:r>
      </w:hyperlink>
      <w:r w:rsidRPr="00C838EE">
        <w:rPr>
          <w:color w:val="222222"/>
        </w:rPr>
        <w:t> "What the Numbers Mean...," and </w:t>
      </w:r>
      <w:hyperlink r:id="rId27" w:tgtFrame="_blank" w:history="1">
        <w:r w:rsidRPr="00C838EE">
          <w:rPr>
            <w:color w:val="1155CC"/>
            <w:u w:val="single"/>
          </w:rPr>
          <w:t>check out</w:t>
        </w:r>
      </w:hyperlink>
      <w:r w:rsidRPr="00C838EE">
        <w:rPr>
          <w:color w:val="222222"/>
        </w:rPr>
        <w:t xml:space="preserve"> the Propagation Page of Carl </w:t>
      </w:r>
      <w:proofErr w:type="spellStart"/>
      <w:r w:rsidRPr="00C838EE">
        <w:rPr>
          <w:color w:val="222222"/>
        </w:rPr>
        <w:t>Luetzelschwab</w:t>
      </w:r>
      <w:proofErr w:type="spellEnd"/>
      <w:r w:rsidRPr="00C838EE">
        <w:rPr>
          <w:color w:val="222222"/>
        </w:rPr>
        <w:t>, K9LA.</w:t>
      </w:r>
    </w:p>
    <w:p w14:paraId="720321BA" w14:textId="77777777" w:rsidR="00C838EE" w:rsidRPr="00C838EE" w:rsidRDefault="00C838EE" w:rsidP="00C838EE">
      <w:pPr>
        <w:spacing w:before="120" w:after="150"/>
        <w:rPr>
          <w:color w:val="222222"/>
        </w:rPr>
      </w:pPr>
      <w:r w:rsidRPr="00C838EE">
        <w:rPr>
          <w:color w:val="222222"/>
        </w:rPr>
        <w:t>A propagation bulletin </w:t>
      </w:r>
      <w:hyperlink r:id="rId28" w:tgtFrame="_blank" w:history="1">
        <w:r w:rsidRPr="00C838EE">
          <w:rPr>
            <w:color w:val="1155CC"/>
            <w:u w:val="single"/>
          </w:rPr>
          <w:t>archive</w:t>
        </w:r>
      </w:hyperlink>
      <w:r w:rsidRPr="00C838EE">
        <w:rPr>
          <w:color w:val="222222"/>
        </w:rPr>
        <w:t> is available. For customizable propagation charts, visit the </w:t>
      </w:r>
      <w:hyperlink r:id="rId29" w:tgtFrame="_blank" w:history="1">
        <w:r w:rsidRPr="00C838EE">
          <w:rPr>
            <w:color w:val="1155CC"/>
            <w:u w:val="single"/>
          </w:rPr>
          <w:t>VOACAP Online for Ham Radio</w:t>
        </w:r>
      </w:hyperlink>
      <w:r w:rsidRPr="00C838EE">
        <w:rPr>
          <w:color w:val="222222"/>
        </w:rPr>
        <w:t> website.</w:t>
      </w:r>
    </w:p>
    <w:p w14:paraId="4056A5E7" w14:textId="57276024" w:rsidR="001F5D27" w:rsidRDefault="001F5D27" w:rsidP="001F5D27">
      <w:pPr>
        <w:pStyle w:val="NormalWeb"/>
        <w:spacing w:before="120" w:beforeAutospacing="0" w:after="150" w:afterAutospacing="0"/>
        <w:rPr>
          <w:color w:val="222222"/>
        </w:rPr>
      </w:pPr>
    </w:p>
    <w:p w14:paraId="1CA01B06" w14:textId="1B449319" w:rsidR="001F5D27" w:rsidRPr="001F5D27" w:rsidRDefault="001F5D27" w:rsidP="001F5D27">
      <w:pPr>
        <w:pStyle w:val="NormalWeb"/>
        <w:spacing w:before="120" w:beforeAutospacing="0" w:after="150" w:afterAutospacing="0"/>
        <w:rPr>
          <w:color w:val="222222"/>
        </w:rPr>
      </w:pPr>
      <w:r>
        <w:rPr>
          <w:color w:val="222222"/>
        </w:rPr>
        <w:t>__________________________________________________________________________________________</w:t>
      </w:r>
    </w:p>
    <w:p w14:paraId="594F182E" w14:textId="77777777" w:rsidR="00CF2C7D" w:rsidRDefault="00CF2C7D" w:rsidP="009C42BF">
      <w:pPr>
        <w:widowControl w:val="0"/>
        <w:contextualSpacing/>
        <w:rPr>
          <w:b/>
          <w:i/>
          <w:sz w:val="32"/>
          <w:szCs w:val="32"/>
        </w:rPr>
      </w:pPr>
    </w:p>
    <w:p w14:paraId="0A25A6BA" w14:textId="0F674D67" w:rsidR="009076A5" w:rsidRDefault="009076A5" w:rsidP="009C42BF">
      <w:pPr>
        <w:widowControl w:val="0"/>
        <w:contextualSpacing/>
        <w:rPr>
          <w:b/>
          <w:i/>
          <w:sz w:val="32"/>
          <w:szCs w:val="32"/>
        </w:rPr>
      </w:pPr>
    </w:p>
    <w:p w14:paraId="739CCDFC" w14:textId="77777777" w:rsidR="00262F42" w:rsidRDefault="00262F42" w:rsidP="009C42BF">
      <w:pPr>
        <w:widowControl w:val="0"/>
        <w:contextualSpacing/>
        <w:rPr>
          <w:b/>
          <w:i/>
          <w:sz w:val="32"/>
          <w:szCs w:val="32"/>
        </w:rPr>
      </w:pPr>
    </w:p>
    <w:p w14:paraId="0A314A0A" w14:textId="00710050" w:rsidR="00795E23" w:rsidRPr="00423B19" w:rsidRDefault="00795E23" w:rsidP="009C42BF">
      <w:pPr>
        <w:widowControl w:val="0"/>
        <w:contextualSpacing/>
        <w:rPr>
          <w:b/>
          <w:i/>
          <w:sz w:val="32"/>
          <w:szCs w:val="32"/>
        </w:rPr>
      </w:pPr>
      <w:bookmarkStart w:id="21" w:name="club_1"/>
      <w:bookmarkEnd w:id="21"/>
      <w:r w:rsidRPr="00423B19">
        <w:rPr>
          <w:b/>
          <w:i/>
          <w:sz w:val="32"/>
          <w:szCs w:val="32"/>
        </w:rPr>
        <w:t>Club Corner</w:t>
      </w:r>
    </w:p>
    <w:p w14:paraId="034B971B" w14:textId="79E37FEA" w:rsidR="00DF21A9" w:rsidRDefault="00DF21A9" w:rsidP="009C42BF">
      <w:pPr>
        <w:widowControl w:val="0"/>
        <w:contextualSpacing/>
        <w:rPr>
          <w:noProof/>
        </w:rPr>
      </w:pPr>
    </w:p>
    <w:p w14:paraId="24BC095F" w14:textId="071603F1"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47E5CD33"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3FBCE219" w:rsidR="00795E23" w:rsidRDefault="00795E23" w:rsidP="009C42BF">
      <w:pPr>
        <w:widowControl w:val="0"/>
        <w:contextualSpacing/>
        <w:rPr>
          <w:noProof/>
        </w:rPr>
      </w:pPr>
      <w:r w:rsidRPr="00795E23">
        <w:rPr>
          <w:noProof/>
        </w:rPr>
        <w:t xml:space="preserve">Just sent it to:  </w:t>
      </w:r>
      <w:hyperlink r:id="rId30"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7777777" w:rsidR="00FA4233" w:rsidRDefault="00FA4233" w:rsidP="009C42BF">
      <w:pPr>
        <w:widowControl w:val="0"/>
        <w:contextualSpacing/>
        <w:rPr>
          <w:noProof/>
        </w:rPr>
      </w:pPr>
    </w:p>
    <w:p w14:paraId="2822F352" w14:textId="487B9A5D" w:rsidR="00F632FC"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2434432" behindDoc="1" locked="0" layoutInCell="1" allowOverlap="1" wp14:anchorId="5A1ED3BA" wp14:editId="2EED4363">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1">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appreciated</w:t>
      </w:r>
    </w:p>
    <w:p w14:paraId="48DDBBEC" w14:textId="7D7F3A47" w:rsidR="00262F42" w:rsidRDefault="00262F42" w:rsidP="00894A45">
      <w:pPr>
        <w:widowControl w:val="0"/>
        <w:pBdr>
          <w:bottom w:val="single" w:sz="12" w:space="1" w:color="auto"/>
        </w:pBdr>
        <w:contextualSpacing/>
        <w:rPr>
          <w:noProof/>
        </w:rPr>
      </w:pPr>
    </w:p>
    <w:p w14:paraId="14EBA510" w14:textId="77777777" w:rsidR="00262F42" w:rsidRPr="00894A45" w:rsidRDefault="00262F42" w:rsidP="00894A45">
      <w:pPr>
        <w:widowControl w:val="0"/>
        <w:pBdr>
          <w:bottom w:val="single" w:sz="12" w:space="1" w:color="auto"/>
        </w:pBdr>
        <w:contextualSpacing/>
        <w:rPr>
          <w:noProof/>
        </w:rPr>
      </w:pPr>
    </w:p>
    <w:p w14:paraId="447B47BB" w14:textId="00D6A3BA" w:rsidR="00262F42" w:rsidRDefault="00262F42"/>
    <w:p w14:paraId="4553D031" w14:textId="3B66B56E" w:rsidR="006221DB" w:rsidRDefault="006221DB"/>
    <w:p w14:paraId="584968CA" w14:textId="21969A14" w:rsidR="009563D1" w:rsidRDefault="009563D1" w:rsidP="009563D1">
      <w:pPr>
        <w:widowControl w:val="0"/>
        <w:contextualSpacing/>
        <w:rPr>
          <w:rFonts w:ascii="Arial" w:hAnsi="Arial" w:cs="Arial"/>
          <w:color w:val="222222"/>
          <w:sz w:val="32"/>
          <w:szCs w:val="32"/>
          <w:shd w:val="clear" w:color="auto" w:fill="FFFFFF"/>
        </w:rPr>
      </w:pPr>
      <w:bookmarkStart w:id="22" w:name="ve_1"/>
      <w:bookmarkEnd w:id="22"/>
      <w:r>
        <w:rPr>
          <w:rFonts w:ascii="Arial" w:hAnsi="Arial" w:cs="Arial"/>
          <w:color w:val="222222"/>
          <w:sz w:val="32"/>
          <w:szCs w:val="32"/>
          <w:shd w:val="clear" w:color="auto" w:fill="FFFFFF"/>
        </w:rPr>
        <w:t>VE Sessions</w:t>
      </w:r>
    </w:p>
    <w:p w14:paraId="1345F204" w14:textId="77777777" w:rsidR="009563D1" w:rsidRPr="00CF2C7D" w:rsidRDefault="009563D1" w:rsidP="009563D1">
      <w:pPr>
        <w:widowControl w:val="0"/>
        <w:contextualSpacing/>
        <w:rPr>
          <w:rFonts w:ascii="Arial" w:hAnsi="Arial" w:cs="Arial"/>
          <w:color w:val="222222"/>
          <w:sz w:val="32"/>
          <w:szCs w:val="32"/>
          <w:shd w:val="clear" w:color="auto" w:fill="FFFFFF"/>
        </w:rPr>
      </w:pPr>
    </w:p>
    <w:p w14:paraId="7D6234C1" w14:textId="77777777" w:rsidR="009563D1" w:rsidRPr="00AE7F01" w:rsidRDefault="009563D1" w:rsidP="009563D1">
      <w:pPr>
        <w:widowControl w:val="0"/>
        <w:contextualSpacing/>
        <w:rPr>
          <w:color w:val="222222"/>
          <w:u w:val="single"/>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32" w:history="1">
        <w:r w:rsidRPr="00AE7F01">
          <w:rPr>
            <w:rStyle w:val="Hyperlink"/>
            <w:shd w:val="clear" w:color="auto" w:fill="FFFFFF"/>
          </w:rPr>
          <w:t>exams.w8bi@gmail.com</w:t>
        </w:r>
      </w:hyperlink>
    </w:p>
    <w:p w14:paraId="3B8EBDE2" w14:textId="77777777" w:rsidR="009563D1" w:rsidRPr="00AE7F01" w:rsidRDefault="009563D1" w:rsidP="009563D1">
      <w:pPr>
        <w:widowControl w:val="0"/>
        <w:contextualSpacing/>
        <w:rPr>
          <w:color w:val="222222"/>
          <w:shd w:val="clear" w:color="auto" w:fill="FFFFFF"/>
        </w:rPr>
      </w:pPr>
    </w:p>
    <w:p w14:paraId="6E1764FC" w14:textId="77777777" w:rsidR="009563D1" w:rsidRPr="00AE7F01" w:rsidRDefault="009563D1" w:rsidP="009563D1">
      <w:pPr>
        <w:widowControl w:val="0"/>
        <w:contextualSpacing/>
        <w:rPr>
          <w:color w:val="222222"/>
          <w:shd w:val="clear" w:color="auto" w:fill="FFFFFF"/>
        </w:rPr>
      </w:pPr>
    </w:p>
    <w:p w14:paraId="128A083E" w14:textId="77777777" w:rsidR="009563D1" w:rsidRPr="009563D1" w:rsidRDefault="009563D1" w:rsidP="009563D1">
      <w:pPr>
        <w:widowControl w:val="0"/>
        <w:contextualSpacing/>
        <w:rPr>
          <w:b/>
          <w:bCs/>
          <w:color w:val="222222"/>
          <w:u w:val="single"/>
          <w:shd w:val="clear" w:color="auto" w:fill="FFFFFF"/>
        </w:rPr>
      </w:pPr>
      <w:r w:rsidRPr="009563D1">
        <w:rPr>
          <w:b/>
          <w:bCs/>
          <w:color w:val="222222"/>
          <w:u w:val="single"/>
          <w:shd w:val="clear" w:color="auto" w:fill="FFFFFF"/>
        </w:rPr>
        <w:t>Lake County Amateur Radio Association (LCARA)</w:t>
      </w:r>
    </w:p>
    <w:p w14:paraId="546AED31" w14:textId="1BDD19DA" w:rsidR="009563D1" w:rsidRPr="00CF2C7D" w:rsidRDefault="009563D1" w:rsidP="009563D1">
      <w:pPr>
        <w:widowControl w:val="0"/>
        <w:contextualSpacing/>
        <w:rPr>
          <w:color w:val="222222"/>
          <w:u w:val="single"/>
          <w:shd w:val="clear" w:color="auto" w:fill="FFFFFF"/>
        </w:rPr>
      </w:pPr>
      <w:r w:rsidRPr="00AE7F01">
        <w:rPr>
          <w:color w:val="222222"/>
          <w:shd w:val="clear" w:color="auto" w:fill="FFFFFF"/>
        </w:rPr>
        <w:lastRenderedPageBreak/>
        <w:t xml:space="preserve"> Saturday December 4</w:t>
      </w:r>
    </w:p>
    <w:p w14:paraId="251A5342" w14:textId="3ABBAAEC" w:rsidR="009563D1" w:rsidRPr="00AE7F01" w:rsidRDefault="009563D1" w:rsidP="009563D1">
      <w:pPr>
        <w:widowControl w:val="0"/>
        <w:contextualSpacing/>
        <w:rPr>
          <w:color w:val="222222"/>
          <w:shd w:val="clear" w:color="auto" w:fill="FFFFFF"/>
        </w:rPr>
      </w:pPr>
      <w:r w:rsidRPr="00AE7F01">
        <w:rPr>
          <w:color w:val="222222"/>
          <w:shd w:val="clear" w:color="auto" w:fill="FFFFFF"/>
        </w:rPr>
        <w:t>All exams start at noon and are held at the Kirtland Library, 9267 Chillicothe Rd.  Kirtland, OH</w:t>
      </w:r>
    </w:p>
    <w:p w14:paraId="7DF8D860" w14:textId="08C49ECA" w:rsidR="009563D1" w:rsidRPr="00AE7F01" w:rsidRDefault="009563D1" w:rsidP="009563D1">
      <w:pPr>
        <w:widowControl w:val="0"/>
        <w:contextualSpacing/>
        <w:rPr>
          <w:color w:val="222222"/>
          <w:shd w:val="clear" w:color="auto" w:fill="FFFFFF"/>
        </w:rPr>
      </w:pPr>
    </w:p>
    <w:p w14:paraId="4E91CD11" w14:textId="23E9CC1D" w:rsidR="009563D1" w:rsidRPr="009563D1" w:rsidRDefault="009563D1" w:rsidP="009563D1">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7F93FA05" w14:textId="353CAC9C" w:rsidR="009563D1" w:rsidRPr="005D5D7F" w:rsidRDefault="00792C25" w:rsidP="009563D1">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009563D1" w:rsidRPr="005D5D7F">
        <w:rPr>
          <w:color w:val="333333"/>
        </w:rPr>
        <w:t xml:space="preserve">Please visit the PCARS web site and check out the information about VE testing in the latest newsletter </w:t>
      </w:r>
      <w:r w:rsidR="009563D1">
        <w:rPr>
          <w:color w:val="333333"/>
        </w:rPr>
        <w:t xml:space="preserve">at </w:t>
      </w:r>
      <w:hyperlink r:id="rId33" w:history="1">
        <w:r w:rsidR="009563D1" w:rsidRPr="00593A41">
          <w:rPr>
            <w:rStyle w:val="Hyperlink"/>
          </w:rPr>
          <w:t>www.portcars.org</w:t>
        </w:r>
      </w:hyperlink>
      <w:r w:rsidR="009563D1">
        <w:rPr>
          <w:color w:val="333333"/>
        </w:rPr>
        <w:t xml:space="preserve"> .</w:t>
      </w:r>
    </w:p>
    <w:p w14:paraId="6AEB8D12" w14:textId="6B8F01E5" w:rsidR="009563D1" w:rsidRPr="005D5D7F" w:rsidRDefault="009563D1" w:rsidP="009563D1">
      <w:pPr>
        <w:textAlignment w:val="baseline"/>
        <w:rPr>
          <w:color w:val="333333"/>
        </w:rPr>
      </w:pPr>
      <w:r w:rsidRPr="005D5D7F">
        <w:rPr>
          <w:color w:val="333333"/>
        </w:rPr>
        <w:t>If you have any questions, don’t hesitate to contact me at KB8UUZ@</w:t>
      </w:r>
      <w:proofErr w:type="gramStart"/>
      <w:r w:rsidRPr="005D5D7F">
        <w:rPr>
          <w:color w:val="333333"/>
        </w:rPr>
        <w:t>gmail,com</w:t>
      </w:r>
      <w:proofErr w:type="gramEnd"/>
    </w:p>
    <w:p w14:paraId="3CA3B761" w14:textId="2378C761" w:rsidR="009563D1" w:rsidRDefault="009563D1" w:rsidP="009563D1">
      <w:pPr>
        <w:textAlignment w:val="baseline"/>
        <w:rPr>
          <w:color w:val="333333"/>
        </w:rPr>
      </w:pPr>
    </w:p>
    <w:p w14:paraId="302B6AA9" w14:textId="2C653AEC" w:rsidR="009563D1" w:rsidRPr="009563D1" w:rsidRDefault="009563D1" w:rsidP="009563D1">
      <w:pPr>
        <w:shd w:val="clear" w:color="auto" w:fill="FFFFFF"/>
        <w:rPr>
          <w:rFonts w:ascii="Arial" w:hAnsi="Arial" w:cs="Arial"/>
          <w:color w:val="222222"/>
        </w:rPr>
      </w:pPr>
      <w:r w:rsidRPr="009563D1">
        <w:rPr>
          <w:b/>
          <w:bCs/>
          <w:color w:val="222222"/>
          <w:u w:val="single"/>
        </w:rPr>
        <w:t>The Milford Amateur Radio Club</w:t>
      </w:r>
      <w:r w:rsidR="00792C25">
        <w:rPr>
          <w:b/>
          <w:bCs/>
          <w:color w:val="222222"/>
          <w:u w:val="single"/>
        </w:rPr>
        <w:t xml:space="preserve"> (</w:t>
      </w:r>
      <w:r w:rsidRPr="009563D1">
        <w:rPr>
          <w:b/>
          <w:bCs/>
          <w:color w:val="222222"/>
          <w:u w:val="single"/>
        </w:rPr>
        <w:t>MARC</w:t>
      </w:r>
      <w:r w:rsidR="00792C25">
        <w:rPr>
          <w:b/>
          <w:bCs/>
          <w:color w:val="222222"/>
          <w:u w:val="single"/>
        </w:rPr>
        <w:t>)</w:t>
      </w:r>
      <w:r w:rsidRPr="009563D1">
        <w:rPr>
          <w:color w:val="222222"/>
        </w:rPr>
        <w:t xml:space="preserve"> is now doing VE testing on the third Thursday of each month at 6:00 PM.  </w:t>
      </w:r>
      <w:proofErr w:type="gramStart"/>
      <w:r w:rsidRPr="009563D1">
        <w:rPr>
          <w:color w:val="222222"/>
        </w:rPr>
        <w:t>Location;  Miami</w:t>
      </w:r>
      <w:proofErr w:type="gramEnd"/>
      <w:r w:rsidRPr="009563D1">
        <w:rPr>
          <w:color w:val="222222"/>
        </w:rPr>
        <w:t xml:space="preserve"> Township Civic Center located at 6101 Meijer Drive, Milford, OH  45150. </w:t>
      </w:r>
    </w:p>
    <w:p w14:paraId="138AF58E" w14:textId="0B3D50F3" w:rsidR="009563D1" w:rsidRPr="009563D1" w:rsidRDefault="009563D1" w:rsidP="009563D1">
      <w:pPr>
        <w:shd w:val="clear" w:color="auto" w:fill="FFFFFF"/>
        <w:rPr>
          <w:rFonts w:ascii="Arial" w:hAnsi="Arial" w:cs="Arial"/>
          <w:color w:val="222222"/>
        </w:rPr>
      </w:pPr>
      <w:r w:rsidRPr="009563D1">
        <w:rPr>
          <w:color w:val="222222"/>
        </w:rPr>
        <w:t> Please pre-register at </w:t>
      </w:r>
      <w:hyperlink r:id="rId34" w:tgtFrame="_blank" w:history="1">
        <w:r w:rsidRPr="009563D1">
          <w:rPr>
            <w:color w:val="1155CC"/>
            <w:u w:val="single"/>
          </w:rPr>
          <w:t>www.milfordhamradio.org</w:t>
        </w:r>
      </w:hyperlink>
    </w:p>
    <w:p w14:paraId="54FB0C2C" w14:textId="5C471AA7" w:rsidR="009563D1" w:rsidRDefault="009563D1" w:rsidP="009563D1">
      <w:pPr>
        <w:shd w:val="clear" w:color="auto" w:fill="FFFFFF"/>
        <w:rPr>
          <w:color w:val="222222"/>
        </w:rPr>
      </w:pPr>
      <w:r w:rsidRPr="009563D1">
        <w:rPr>
          <w:color w:val="222222"/>
        </w:rPr>
        <w:t> </w:t>
      </w:r>
    </w:p>
    <w:p w14:paraId="685AED22" w14:textId="1FC856B2" w:rsidR="00792C25" w:rsidRPr="00792C25" w:rsidRDefault="00792C25" w:rsidP="009563D1">
      <w:pPr>
        <w:shd w:val="clear" w:color="auto" w:fill="FFFFFF"/>
        <w:rPr>
          <w:b/>
          <w:bCs/>
          <w:color w:val="222222"/>
          <w:u w:val="single"/>
        </w:rPr>
      </w:pPr>
      <w:r w:rsidRPr="00792C25">
        <w:rPr>
          <w:b/>
          <w:bCs/>
          <w:color w:val="222222"/>
          <w:u w:val="single"/>
        </w:rPr>
        <w:t xml:space="preserve">Cuyahoga Amateur Radio Society (CARS)  </w:t>
      </w:r>
    </w:p>
    <w:p w14:paraId="0A4320F5" w14:textId="5362D70C" w:rsidR="009563D1" w:rsidRPr="00792C25" w:rsidRDefault="00792C25" w:rsidP="009563D1">
      <w:pPr>
        <w:textAlignment w:val="baseline"/>
        <w:rPr>
          <w:color w:val="333333"/>
        </w:rPr>
      </w:pPr>
      <w:r w:rsidRPr="00792C25">
        <w:rPr>
          <w:color w:val="222222"/>
        </w:rPr>
        <w:t>11/14/</w:t>
      </w:r>
      <w:proofErr w:type="gramStart"/>
      <w:r w:rsidRPr="00792C25">
        <w:rPr>
          <w:color w:val="222222"/>
        </w:rPr>
        <w:t>2021  09:15</w:t>
      </w:r>
      <w:proofErr w:type="gramEnd"/>
      <w:r w:rsidRPr="00792C25">
        <w:rPr>
          <w:color w:val="222222"/>
        </w:rPr>
        <w:t xml:space="preserve"> AM  Walk-ins Welcome.  </w:t>
      </w:r>
      <w:r w:rsidRPr="00792C25">
        <w:rPr>
          <w:color w:val="222222"/>
          <w:shd w:val="clear" w:color="auto" w:fill="FFFFFF"/>
        </w:rPr>
        <w:t>Location for testing is at:</w:t>
      </w:r>
      <w:r>
        <w:rPr>
          <w:color w:val="222222"/>
          <w:shd w:val="clear" w:color="auto" w:fill="FFFFFF"/>
        </w:rPr>
        <w:t xml:space="preserve"> </w:t>
      </w:r>
      <w:r w:rsidRPr="00792C25">
        <w:rPr>
          <w:color w:val="222222"/>
          <w:shd w:val="clear" w:color="auto" w:fill="FFFFFF"/>
        </w:rPr>
        <w:t>Elmwood Recreation Center</w:t>
      </w:r>
      <w:r w:rsidRPr="00792C25">
        <w:rPr>
          <w:color w:val="222222"/>
        </w:rPr>
        <w:br/>
      </w:r>
      <w:r w:rsidRPr="00792C25">
        <w:rPr>
          <w:color w:val="222222"/>
          <w:shd w:val="clear" w:color="auto" w:fill="FFFFFF"/>
        </w:rPr>
        <w:t xml:space="preserve">6200 </w:t>
      </w:r>
      <w:proofErr w:type="spellStart"/>
      <w:r w:rsidRPr="00792C25">
        <w:rPr>
          <w:color w:val="222222"/>
          <w:shd w:val="clear" w:color="auto" w:fill="FFFFFF"/>
        </w:rPr>
        <w:t>Wisnieski</w:t>
      </w:r>
      <w:proofErr w:type="spellEnd"/>
      <w:r w:rsidRPr="00792C25">
        <w:rPr>
          <w:color w:val="222222"/>
          <w:shd w:val="clear" w:color="auto" w:fill="FFFFFF"/>
        </w:rPr>
        <w:t xml:space="preserve"> Parkway</w:t>
      </w:r>
      <w:r>
        <w:rPr>
          <w:color w:val="222222"/>
        </w:rPr>
        <w:t xml:space="preserve">   </w:t>
      </w:r>
      <w:r w:rsidRPr="00792C25">
        <w:rPr>
          <w:color w:val="222222"/>
          <w:shd w:val="clear" w:color="auto" w:fill="FFFFFF"/>
        </w:rPr>
        <w:t>Independence, OH 44131</w:t>
      </w:r>
      <w:r>
        <w:rPr>
          <w:color w:val="222222"/>
          <w:shd w:val="clear" w:color="auto" w:fill="FFFFFF"/>
        </w:rPr>
        <w:t xml:space="preserve">    Contact:  Metro – W8MET  216-520-1320</w:t>
      </w:r>
    </w:p>
    <w:p w14:paraId="502E76F6" w14:textId="0EC567B4" w:rsidR="009563D1" w:rsidRDefault="009563D1" w:rsidP="009563D1">
      <w:pPr>
        <w:pBdr>
          <w:bottom w:val="single" w:sz="12" w:space="1" w:color="auto"/>
        </w:pBdr>
        <w:textAlignment w:val="baseline"/>
        <w:rPr>
          <w:color w:val="333333"/>
        </w:rPr>
      </w:pPr>
    </w:p>
    <w:p w14:paraId="3F75C506" w14:textId="31154B85" w:rsidR="009563D1" w:rsidRDefault="009563D1">
      <w:pPr>
        <w:rPr>
          <w:rFonts w:ascii="Arial" w:hAnsi="Arial" w:cs="Arial"/>
          <w:color w:val="222222"/>
          <w:sz w:val="36"/>
          <w:szCs w:val="36"/>
          <w:shd w:val="clear" w:color="auto" w:fill="FFFFFF"/>
        </w:rPr>
      </w:pPr>
    </w:p>
    <w:p w14:paraId="392D4D3B" w14:textId="57AB435B" w:rsidR="009563D1" w:rsidRDefault="009563D1">
      <w:pPr>
        <w:rPr>
          <w:rFonts w:ascii="Arial" w:hAnsi="Arial" w:cs="Arial"/>
          <w:color w:val="222222"/>
          <w:sz w:val="36"/>
          <w:szCs w:val="36"/>
          <w:shd w:val="clear" w:color="auto" w:fill="FFFFFF"/>
        </w:rPr>
      </w:pPr>
    </w:p>
    <w:p w14:paraId="1812BDC7" w14:textId="209240AD" w:rsidR="009563D1" w:rsidRDefault="006221DB">
      <w:pPr>
        <w:rPr>
          <w:rFonts w:ascii="Arial" w:hAnsi="Arial" w:cs="Arial"/>
          <w:color w:val="222222"/>
          <w:sz w:val="36"/>
          <w:szCs w:val="36"/>
          <w:shd w:val="clear" w:color="auto" w:fill="FFFFFF"/>
        </w:rPr>
      </w:pPr>
      <w:r>
        <w:rPr>
          <w:rFonts w:ascii="Arial" w:hAnsi="Arial" w:cs="Arial"/>
          <w:color w:val="222222"/>
          <w:sz w:val="36"/>
          <w:szCs w:val="36"/>
          <w:shd w:val="clear" w:color="auto" w:fill="FFFFFF"/>
        </w:rPr>
        <w:t xml:space="preserve">Athens Co </w:t>
      </w:r>
      <w:proofErr w:type="spellStart"/>
      <w:r w:rsidR="009563D1">
        <w:rPr>
          <w:rFonts w:ascii="Arial" w:hAnsi="Arial" w:cs="Arial"/>
          <w:color w:val="222222"/>
          <w:sz w:val="36"/>
          <w:szCs w:val="36"/>
          <w:shd w:val="clear" w:color="auto" w:fill="FFFFFF"/>
        </w:rPr>
        <w:t>FoxHunt</w:t>
      </w:r>
      <w:proofErr w:type="spellEnd"/>
    </w:p>
    <w:p w14:paraId="19A4D4BA" w14:textId="69D226E7" w:rsidR="009563D1" w:rsidRDefault="009563D1">
      <w:pPr>
        <w:rPr>
          <w:rFonts w:ascii="Arial" w:hAnsi="Arial" w:cs="Arial"/>
          <w:color w:val="222222"/>
          <w:sz w:val="36"/>
          <w:szCs w:val="36"/>
          <w:shd w:val="clear" w:color="auto" w:fill="FFFFFF"/>
        </w:rPr>
      </w:pPr>
    </w:p>
    <w:p w14:paraId="0282154A" w14:textId="2F139A53" w:rsidR="00C630C7" w:rsidRPr="00C630C7" w:rsidRDefault="00C838EE" w:rsidP="00C630C7">
      <w:pPr>
        <w:shd w:val="clear" w:color="auto" w:fill="FFFFFF"/>
        <w:rPr>
          <w:color w:val="222222"/>
        </w:rPr>
      </w:pPr>
      <w:r>
        <w:rPr>
          <w:noProof/>
        </w:rPr>
        <w:drawing>
          <wp:anchor distT="0" distB="0" distL="114300" distR="114300" simplePos="0" relativeHeight="252938240" behindDoc="0" locked="0" layoutInCell="1" allowOverlap="1" wp14:anchorId="7EF2F791" wp14:editId="1E1429F0">
            <wp:simplePos x="0" y="0"/>
            <wp:positionH relativeFrom="margin">
              <wp:align>left</wp:align>
            </wp:positionH>
            <wp:positionV relativeFrom="paragraph">
              <wp:posOffset>3810</wp:posOffset>
            </wp:positionV>
            <wp:extent cx="5113020" cy="4510405"/>
            <wp:effectExtent l="0" t="0" r="0" b="4445"/>
            <wp:wrapSquare wrapText="bothSides"/>
            <wp:docPr id="36" name="Picture 36" descr="A picture containing sky, outdoor, ca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sky, outdoor, car, grass&#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2187" b="11666"/>
                    <a:stretch/>
                  </pic:blipFill>
                  <pic:spPr bwMode="auto">
                    <a:xfrm>
                      <a:off x="0" y="0"/>
                      <a:ext cx="5113020" cy="4510405"/>
                    </a:xfrm>
                    <a:prstGeom prst="rect">
                      <a:avLst/>
                    </a:prstGeom>
                    <a:noFill/>
                    <a:ln>
                      <a:noFill/>
                    </a:ln>
                    <a:extLst>
                      <a:ext uri="{53640926-AAD7-44D8-BBD7-CCE9431645EC}">
                        <a14:shadowObscured xmlns:a14="http://schemas.microsoft.com/office/drawing/2010/main"/>
                      </a:ext>
                    </a:extLst>
                  </pic:spPr>
                </pic:pic>
              </a:graphicData>
            </a:graphic>
          </wp:anchor>
        </w:drawing>
      </w:r>
      <w:r w:rsidR="00C630C7" w:rsidRPr="00C630C7">
        <w:rPr>
          <w:color w:val="222222"/>
        </w:rPr>
        <w:t>The Saturday, Oct. 16</w:t>
      </w:r>
      <w:r w:rsidR="00C630C7" w:rsidRPr="00C630C7">
        <w:rPr>
          <w:color w:val="222222"/>
          <w:vertAlign w:val="superscript"/>
        </w:rPr>
        <w:t>th</w:t>
      </w:r>
      <w:r w:rsidR="00C630C7" w:rsidRPr="00C630C7">
        <w:rPr>
          <w:color w:val="222222"/>
        </w:rPr>
        <w:t> Hocking Valley Amateur Radio Club Foxhunt was won by</w:t>
      </w:r>
    </w:p>
    <w:p w14:paraId="53777C37" w14:textId="77119203" w:rsidR="00C630C7" w:rsidRPr="00C630C7" w:rsidRDefault="00C630C7" w:rsidP="00C630C7">
      <w:pPr>
        <w:shd w:val="clear" w:color="auto" w:fill="FFFFFF"/>
        <w:rPr>
          <w:color w:val="222222"/>
        </w:rPr>
      </w:pPr>
      <w:r w:rsidRPr="00C630C7">
        <w:rPr>
          <w:color w:val="222222"/>
        </w:rPr>
        <w:t>KC8JRV Kirk Groeneveld in just a bit over an hour.  He was given the travelling Fox</w:t>
      </w:r>
    </w:p>
    <w:p w14:paraId="29E53D00" w14:textId="7A6A2A4F" w:rsidR="00C630C7" w:rsidRPr="00C630C7" w:rsidRDefault="00C630C7" w:rsidP="00C630C7">
      <w:pPr>
        <w:shd w:val="clear" w:color="auto" w:fill="FFFFFF"/>
        <w:rPr>
          <w:color w:val="222222"/>
        </w:rPr>
      </w:pPr>
      <w:r w:rsidRPr="00C630C7">
        <w:rPr>
          <w:color w:val="222222"/>
        </w:rPr>
        <w:t>Doll trophy by Fox KB8NZB Phil Stanley.  It has not been determined if there is enough</w:t>
      </w:r>
    </w:p>
    <w:p w14:paraId="5A61EC82" w14:textId="50AF987D" w:rsidR="00C630C7" w:rsidRPr="00C630C7" w:rsidRDefault="00C630C7" w:rsidP="00C630C7">
      <w:pPr>
        <w:shd w:val="clear" w:color="auto" w:fill="FFFFFF"/>
        <w:rPr>
          <w:color w:val="222222"/>
        </w:rPr>
      </w:pPr>
      <w:r w:rsidRPr="00C630C7">
        <w:rPr>
          <w:color w:val="222222"/>
        </w:rPr>
        <w:t>Interest to hold a November 20</w:t>
      </w:r>
      <w:r w:rsidRPr="00C630C7">
        <w:rPr>
          <w:color w:val="222222"/>
          <w:vertAlign w:val="superscript"/>
        </w:rPr>
        <w:t>th</w:t>
      </w:r>
      <w:r w:rsidRPr="00C630C7">
        <w:rPr>
          <w:color w:val="222222"/>
        </w:rPr>
        <w:t> </w:t>
      </w:r>
      <w:proofErr w:type="spellStart"/>
      <w:r w:rsidRPr="00C630C7">
        <w:rPr>
          <w:color w:val="222222"/>
        </w:rPr>
        <w:t>FoxHunt</w:t>
      </w:r>
      <w:proofErr w:type="spellEnd"/>
      <w:r w:rsidRPr="00C630C7">
        <w:rPr>
          <w:color w:val="222222"/>
        </w:rPr>
        <w:t>, or if Kirk will wait until next April to be the</w:t>
      </w:r>
    </w:p>
    <w:p w14:paraId="79BB2A50" w14:textId="77777777" w:rsidR="00C630C7" w:rsidRPr="00C630C7" w:rsidRDefault="00C630C7" w:rsidP="00C630C7">
      <w:pPr>
        <w:shd w:val="clear" w:color="auto" w:fill="FFFFFF"/>
        <w:rPr>
          <w:color w:val="222222"/>
        </w:rPr>
      </w:pPr>
      <w:r w:rsidRPr="00C630C7">
        <w:rPr>
          <w:color w:val="222222"/>
        </w:rPr>
        <w:t>First Fox of Spring in Hocking Co.</w:t>
      </w:r>
    </w:p>
    <w:p w14:paraId="1C533F44" w14:textId="77777777" w:rsidR="00C630C7" w:rsidRPr="00C630C7" w:rsidRDefault="00C630C7" w:rsidP="00C630C7">
      <w:pPr>
        <w:shd w:val="clear" w:color="auto" w:fill="FFFFFF"/>
        <w:rPr>
          <w:color w:val="222222"/>
        </w:rPr>
      </w:pPr>
      <w:r w:rsidRPr="00C630C7">
        <w:rPr>
          <w:color w:val="222222"/>
        </w:rPr>
        <w:t> </w:t>
      </w:r>
    </w:p>
    <w:p w14:paraId="40AEE573" w14:textId="77777777" w:rsidR="00C630C7" w:rsidRPr="00C630C7" w:rsidRDefault="00C630C7" w:rsidP="00C630C7">
      <w:pPr>
        <w:shd w:val="clear" w:color="auto" w:fill="FFFFFF"/>
        <w:rPr>
          <w:color w:val="222222"/>
        </w:rPr>
      </w:pPr>
      <w:r w:rsidRPr="00C630C7">
        <w:rPr>
          <w:color w:val="222222"/>
        </w:rPr>
        <w:t xml:space="preserve">In the meantime, an adjacent </w:t>
      </w:r>
      <w:proofErr w:type="spellStart"/>
      <w:r w:rsidRPr="00C630C7">
        <w:rPr>
          <w:color w:val="222222"/>
        </w:rPr>
        <w:t>FoxHunt</w:t>
      </w:r>
      <w:proofErr w:type="spellEnd"/>
      <w:r w:rsidRPr="00C630C7">
        <w:rPr>
          <w:color w:val="222222"/>
        </w:rPr>
        <w:t xml:space="preserve"> is being tentatively planned by the Athens County</w:t>
      </w:r>
    </w:p>
    <w:p w14:paraId="10A54D23" w14:textId="77777777" w:rsidR="00C630C7" w:rsidRPr="00C630C7" w:rsidRDefault="00C630C7" w:rsidP="00C630C7">
      <w:pPr>
        <w:shd w:val="clear" w:color="auto" w:fill="FFFFFF"/>
        <w:rPr>
          <w:color w:val="222222"/>
        </w:rPr>
      </w:pPr>
      <w:r w:rsidRPr="00C630C7">
        <w:rPr>
          <w:color w:val="222222"/>
        </w:rPr>
        <w:t>Club on Nov. 6</w:t>
      </w:r>
      <w:r w:rsidRPr="00C630C7">
        <w:rPr>
          <w:color w:val="222222"/>
          <w:vertAlign w:val="superscript"/>
        </w:rPr>
        <w:t>th</w:t>
      </w:r>
      <w:r w:rsidRPr="00C630C7">
        <w:rPr>
          <w:color w:val="222222"/>
        </w:rPr>
        <w:t>, starting time TBA.</w:t>
      </w:r>
    </w:p>
    <w:p w14:paraId="308D01D2" w14:textId="77777777" w:rsidR="00C630C7" w:rsidRDefault="00C630C7" w:rsidP="00C630C7">
      <w:pPr>
        <w:shd w:val="clear" w:color="auto" w:fill="FFFFFF"/>
        <w:rPr>
          <w:rFonts w:ascii="Arial" w:hAnsi="Arial" w:cs="Arial"/>
          <w:color w:val="222222"/>
        </w:rPr>
      </w:pPr>
      <w:r>
        <w:rPr>
          <w:rFonts w:ascii="Arial" w:hAnsi="Arial" w:cs="Arial"/>
          <w:color w:val="222222"/>
        </w:rPr>
        <w:t> </w:t>
      </w:r>
    </w:p>
    <w:p w14:paraId="0420914A" w14:textId="508790D1" w:rsidR="00C630C7" w:rsidRDefault="00C630C7">
      <w:pPr>
        <w:rPr>
          <w:rFonts w:ascii="Arial" w:hAnsi="Arial" w:cs="Arial"/>
          <w:color w:val="222222"/>
          <w:shd w:val="clear" w:color="auto" w:fill="FFFFFF"/>
        </w:rPr>
      </w:pPr>
    </w:p>
    <w:p w14:paraId="7BCB765E" w14:textId="3DFD0773" w:rsidR="00C630C7" w:rsidRDefault="00C630C7">
      <w:pPr>
        <w:rPr>
          <w:rFonts w:ascii="Arial" w:hAnsi="Arial" w:cs="Arial"/>
          <w:color w:val="222222"/>
          <w:sz w:val="36"/>
          <w:szCs w:val="36"/>
          <w:shd w:val="clear" w:color="auto" w:fill="FFFFFF"/>
        </w:rPr>
      </w:pPr>
    </w:p>
    <w:p w14:paraId="09367BCF" w14:textId="60C0C2FF" w:rsidR="0049030A" w:rsidRDefault="0049030A" w:rsidP="009C42BF">
      <w:pPr>
        <w:widowControl w:val="0"/>
        <w:contextualSpacing/>
        <w:rPr>
          <w:rFonts w:ascii="Arial" w:hAnsi="Arial" w:cs="Arial"/>
          <w:color w:val="222222"/>
          <w:sz w:val="32"/>
          <w:szCs w:val="32"/>
          <w:shd w:val="clear" w:color="auto" w:fill="FFFFFF"/>
        </w:rPr>
      </w:pPr>
      <w:bookmarkStart w:id="23" w:name="_6kxzgxllf7yc" w:colFirst="0" w:colLast="0"/>
      <w:bookmarkEnd w:id="23"/>
    </w:p>
    <w:p w14:paraId="4B065145" w14:textId="7B37B1AA" w:rsidR="0049030A" w:rsidRDefault="0049030A" w:rsidP="009C42BF">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lastRenderedPageBreak/>
        <w:t>__________________________________________________________</w:t>
      </w:r>
    </w:p>
    <w:p w14:paraId="3058B03F" w14:textId="1D717814" w:rsidR="0049030A" w:rsidRDefault="0049030A" w:rsidP="009C42BF">
      <w:pPr>
        <w:widowControl w:val="0"/>
        <w:contextualSpacing/>
        <w:rPr>
          <w:rFonts w:ascii="Arial" w:hAnsi="Arial" w:cs="Arial"/>
          <w:color w:val="222222"/>
          <w:sz w:val="32"/>
          <w:szCs w:val="32"/>
          <w:shd w:val="clear" w:color="auto" w:fill="FFFFFF"/>
        </w:rPr>
      </w:pPr>
    </w:p>
    <w:p w14:paraId="7EF08E3D" w14:textId="77777777" w:rsidR="005E0892" w:rsidRDefault="005E0892" w:rsidP="005E0892">
      <w:pPr>
        <w:jc w:val="center"/>
        <w:rPr>
          <w:b/>
          <w:sz w:val="44"/>
          <w:szCs w:val="44"/>
        </w:rPr>
      </w:pPr>
    </w:p>
    <w:p w14:paraId="71A08E9D" w14:textId="77777777" w:rsidR="005E0892" w:rsidRDefault="005E0892" w:rsidP="005E0892">
      <w:pPr>
        <w:jc w:val="center"/>
        <w:rPr>
          <w:b/>
          <w:sz w:val="44"/>
          <w:szCs w:val="44"/>
        </w:rPr>
      </w:pPr>
    </w:p>
    <w:p w14:paraId="5C039C45" w14:textId="713288AD" w:rsidR="005E0892" w:rsidRDefault="005E0892" w:rsidP="005E0892">
      <w:pPr>
        <w:rPr>
          <w:b/>
          <w:sz w:val="44"/>
          <w:szCs w:val="44"/>
        </w:rPr>
      </w:pPr>
      <w:r>
        <w:rPr>
          <w:b/>
          <w:sz w:val="44"/>
          <w:szCs w:val="44"/>
        </w:rPr>
        <w:t>Cooperative Statewide AR Licensing Classes</w:t>
      </w:r>
    </w:p>
    <w:p w14:paraId="3AB237AE" w14:textId="77777777" w:rsidR="005E0892" w:rsidRDefault="005E0892" w:rsidP="005E0892">
      <w:pPr>
        <w:jc w:val="center"/>
        <w:rPr>
          <w:b/>
          <w:sz w:val="44"/>
          <w:szCs w:val="44"/>
        </w:rPr>
      </w:pPr>
    </w:p>
    <w:p w14:paraId="3141BC01" w14:textId="313531B5" w:rsidR="005E0892" w:rsidRDefault="005E0892" w:rsidP="005E0892">
      <w:pPr>
        <w:rPr>
          <w:sz w:val="28"/>
          <w:szCs w:val="28"/>
        </w:rPr>
      </w:pPr>
      <w:r>
        <w:rPr>
          <w:noProof/>
        </w:rPr>
        <w:drawing>
          <wp:anchor distT="114300" distB="114300" distL="114300" distR="114300" simplePos="0" relativeHeight="252871680" behindDoc="0" locked="0" layoutInCell="1" hidden="0" allowOverlap="1" wp14:anchorId="43A87122" wp14:editId="1602D778">
            <wp:simplePos x="0" y="0"/>
            <wp:positionH relativeFrom="column">
              <wp:posOffset>3409950</wp:posOffset>
            </wp:positionH>
            <wp:positionV relativeFrom="paragraph">
              <wp:posOffset>271458</wp:posOffset>
            </wp:positionV>
            <wp:extent cx="3446115" cy="2953813"/>
            <wp:effectExtent l="0" t="0" r="0" b="0"/>
            <wp:wrapSquare wrapText="bothSides" distT="114300" distB="114300" distL="114300" distR="114300"/>
            <wp:docPr id="29" name="image2.png" descr="A group of people in a roo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9" name="image2.png" descr="A group of people in a room&#10;&#10;Description automatically generated with medium confidence"/>
                    <pic:cNvPicPr preferRelativeResize="0"/>
                  </pic:nvPicPr>
                  <pic:blipFill>
                    <a:blip r:embed="rId36"/>
                    <a:srcRect/>
                    <a:stretch>
                      <a:fillRect/>
                    </a:stretch>
                  </pic:blipFill>
                  <pic:spPr>
                    <a:xfrm>
                      <a:off x="0" y="0"/>
                      <a:ext cx="3446115" cy="2953813"/>
                    </a:xfrm>
                    <a:prstGeom prst="rect">
                      <a:avLst/>
                    </a:prstGeom>
                    <a:ln/>
                  </pic:spPr>
                </pic:pic>
              </a:graphicData>
            </a:graphic>
          </wp:anchor>
        </w:drawing>
      </w:r>
      <w:r>
        <w:rPr>
          <w:sz w:val="28"/>
          <w:szCs w:val="28"/>
        </w:rPr>
        <w:t xml:space="preserve">Many local Amateur Radio clubs often run licensing classes. These are very important to maintaining and increasing the number of licensed hams in the US. They also play an important role in the recruitment of new members into local clubs. Quite often these classes have only a minimum number of attendees in comparison to the amount of work put in by the club members that teach the classes. They </w:t>
      </w:r>
      <w:proofErr w:type="gramStart"/>
      <w:r>
        <w:rPr>
          <w:sz w:val="28"/>
          <w:szCs w:val="28"/>
        </w:rPr>
        <w:t>have to</w:t>
      </w:r>
      <w:proofErr w:type="gramEnd"/>
      <w:r>
        <w:rPr>
          <w:sz w:val="28"/>
          <w:szCs w:val="28"/>
        </w:rPr>
        <w:t xml:space="preserve"> find (sometimes also pay rent for) a place for the class and handle other aspects of teaching.</w:t>
      </w:r>
    </w:p>
    <w:p w14:paraId="41D64E00" w14:textId="77777777" w:rsidR="005E0892" w:rsidRDefault="005E0892" w:rsidP="005E0892">
      <w:pPr>
        <w:rPr>
          <w:sz w:val="28"/>
          <w:szCs w:val="28"/>
        </w:rPr>
      </w:pPr>
    </w:p>
    <w:p w14:paraId="557B3575" w14:textId="77777777" w:rsidR="005E0892" w:rsidRDefault="005E0892" w:rsidP="005E0892">
      <w:pPr>
        <w:rPr>
          <w:sz w:val="28"/>
          <w:szCs w:val="28"/>
        </w:rPr>
      </w:pPr>
      <w:r>
        <w:rPr>
          <w:sz w:val="28"/>
          <w:szCs w:val="28"/>
        </w:rPr>
        <w:t xml:space="preserve">COVID has also been a factor complicating in-person classes. Last year our club, Cuyahoga </w:t>
      </w:r>
      <w:proofErr w:type="gramStart"/>
      <w:r>
        <w:rPr>
          <w:sz w:val="28"/>
          <w:szCs w:val="28"/>
        </w:rPr>
        <w:t>Falls</w:t>
      </w:r>
      <w:proofErr w:type="gramEnd"/>
      <w:r>
        <w:rPr>
          <w:sz w:val="28"/>
          <w:szCs w:val="28"/>
        </w:rPr>
        <w:t xml:space="preserve"> ARC- </w:t>
      </w:r>
      <w:hyperlink r:id="rId37">
        <w:r>
          <w:rPr>
            <w:color w:val="1155CC"/>
            <w:sz w:val="28"/>
            <w:szCs w:val="28"/>
            <w:u w:val="single"/>
          </w:rPr>
          <w:t>www.cfarc.org</w:t>
        </w:r>
      </w:hyperlink>
      <w:r>
        <w:rPr>
          <w:sz w:val="28"/>
          <w:szCs w:val="28"/>
        </w:rPr>
        <w:t>) decided to take our Tech and General Licensing Classes online. We used Google Meet for online conferencing and Google Classroom to manage the class, distribute materials, provide sample quizzes, share resources, etc. We had a combination of local students, wider-ranging Ohio students and students from three other states. We will be doing this again this year and would like to involve your local club.</w:t>
      </w:r>
      <w:r>
        <w:rPr>
          <w:noProof/>
        </w:rPr>
        <w:drawing>
          <wp:anchor distT="114300" distB="114300" distL="114300" distR="114300" simplePos="0" relativeHeight="252872704" behindDoc="0" locked="0" layoutInCell="1" hidden="0" allowOverlap="1" wp14:anchorId="643E4BF4" wp14:editId="44F4BEE9">
            <wp:simplePos x="0" y="0"/>
            <wp:positionH relativeFrom="column">
              <wp:posOffset>2857500</wp:posOffset>
            </wp:positionH>
            <wp:positionV relativeFrom="paragraph">
              <wp:posOffset>571500</wp:posOffset>
            </wp:positionV>
            <wp:extent cx="4106921" cy="2696775"/>
            <wp:effectExtent l="0" t="0" r="0" b="0"/>
            <wp:wrapSquare wrapText="bothSides" distT="114300" distB="114300" distL="114300" distR="114300"/>
            <wp:docPr id="30" name="image1.jpg" descr="A picture containing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30" name="image1.jpg" descr="A picture containing engineering drawing&#10;&#10;Description automatically generated"/>
                    <pic:cNvPicPr preferRelativeResize="0"/>
                  </pic:nvPicPr>
                  <pic:blipFill>
                    <a:blip r:embed="rId38"/>
                    <a:srcRect/>
                    <a:stretch>
                      <a:fillRect/>
                    </a:stretch>
                  </pic:blipFill>
                  <pic:spPr>
                    <a:xfrm>
                      <a:off x="0" y="0"/>
                      <a:ext cx="4106921" cy="2696775"/>
                    </a:xfrm>
                    <a:prstGeom prst="rect">
                      <a:avLst/>
                    </a:prstGeom>
                    <a:ln/>
                  </pic:spPr>
                </pic:pic>
              </a:graphicData>
            </a:graphic>
          </wp:anchor>
        </w:drawing>
      </w:r>
    </w:p>
    <w:p w14:paraId="72BEB313" w14:textId="77777777" w:rsidR="005E0892" w:rsidRDefault="005E0892" w:rsidP="005E0892">
      <w:pPr>
        <w:rPr>
          <w:sz w:val="28"/>
          <w:szCs w:val="28"/>
        </w:rPr>
      </w:pPr>
    </w:p>
    <w:p w14:paraId="18E8DD7C" w14:textId="77777777" w:rsidR="005E0892" w:rsidRDefault="005E0892" w:rsidP="005E0892">
      <w:pPr>
        <w:rPr>
          <w:sz w:val="28"/>
          <w:szCs w:val="28"/>
        </w:rPr>
      </w:pPr>
      <w:r>
        <w:rPr>
          <w:sz w:val="28"/>
          <w:szCs w:val="28"/>
        </w:rPr>
        <w:t xml:space="preserve">Our plan is to do our usual local recruitment of students for the </w:t>
      </w:r>
      <w:proofErr w:type="gramStart"/>
      <w:r>
        <w:rPr>
          <w:sz w:val="28"/>
          <w:szCs w:val="28"/>
        </w:rPr>
        <w:t>classes</w:t>
      </w:r>
      <w:proofErr w:type="gramEnd"/>
      <w:r>
        <w:rPr>
          <w:sz w:val="28"/>
          <w:szCs w:val="28"/>
        </w:rPr>
        <w:t xml:space="preserve"> but we would also like to enlist your local club’s help in recruiting candidates from your local area. The big difference is we will refer any students from your area of the state to your local club for membership and most importantly in-person mentoring (Elmering). Even if you do not refer to them, if we have students from your </w:t>
      </w:r>
      <w:proofErr w:type="gramStart"/>
      <w:r>
        <w:rPr>
          <w:sz w:val="28"/>
          <w:szCs w:val="28"/>
        </w:rPr>
        <w:t>area</w:t>
      </w:r>
      <w:proofErr w:type="gramEnd"/>
      <w:r>
        <w:rPr>
          <w:sz w:val="28"/>
          <w:szCs w:val="28"/>
        </w:rPr>
        <w:t xml:space="preserve"> we would like to know that we can refer them to you for membership and Elmering. </w:t>
      </w:r>
    </w:p>
    <w:p w14:paraId="3885A202" w14:textId="77777777" w:rsidR="005E0892" w:rsidRDefault="005E0892" w:rsidP="005E0892">
      <w:pPr>
        <w:rPr>
          <w:sz w:val="28"/>
          <w:szCs w:val="28"/>
        </w:rPr>
      </w:pPr>
    </w:p>
    <w:p w14:paraId="79A4F6E6" w14:textId="77777777" w:rsidR="005E0892" w:rsidRDefault="005E0892" w:rsidP="005E0892">
      <w:pPr>
        <w:rPr>
          <w:sz w:val="28"/>
          <w:szCs w:val="28"/>
        </w:rPr>
      </w:pPr>
      <w:r>
        <w:rPr>
          <w:sz w:val="28"/>
          <w:szCs w:val="28"/>
        </w:rPr>
        <w:lastRenderedPageBreak/>
        <w:t>What we would like you to do:</w:t>
      </w:r>
    </w:p>
    <w:p w14:paraId="48A0BD08" w14:textId="77777777" w:rsidR="005E0892" w:rsidRDefault="005E0892" w:rsidP="005E0892">
      <w:pPr>
        <w:numPr>
          <w:ilvl w:val="0"/>
          <w:numId w:val="22"/>
        </w:numPr>
        <w:spacing w:line="276" w:lineRule="auto"/>
        <w:rPr>
          <w:sz w:val="28"/>
          <w:szCs w:val="28"/>
        </w:rPr>
      </w:pPr>
      <w:r>
        <w:rPr>
          <w:sz w:val="28"/>
          <w:szCs w:val="28"/>
        </w:rPr>
        <w:t xml:space="preserve">Advertise our classes in your newsletter, </w:t>
      </w:r>
      <w:proofErr w:type="gramStart"/>
      <w:r>
        <w:rPr>
          <w:sz w:val="28"/>
          <w:szCs w:val="28"/>
        </w:rPr>
        <w:t>nets</w:t>
      </w:r>
      <w:proofErr w:type="gramEnd"/>
      <w:r>
        <w:rPr>
          <w:sz w:val="28"/>
          <w:szCs w:val="28"/>
        </w:rPr>
        <w:t xml:space="preserve"> and local media</w:t>
      </w:r>
    </w:p>
    <w:p w14:paraId="5980AFE6" w14:textId="77777777" w:rsidR="005E0892" w:rsidRDefault="005E0892" w:rsidP="005E0892">
      <w:pPr>
        <w:numPr>
          <w:ilvl w:val="0"/>
          <w:numId w:val="22"/>
        </w:numPr>
        <w:spacing w:line="276" w:lineRule="auto"/>
        <w:rPr>
          <w:sz w:val="28"/>
          <w:szCs w:val="28"/>
        </w:rPr>
      </w:pPr>
      <w:r>
        <w:rPr>
          <w:sz w:val="28"/>
          <w:szCs w:val="28"/>
        </w:rPr>
        <w:t xml:space="preserve">Let us know that </w:t>
      </w:r>
      <w:proofErr w:type="gramStart"/>
      <w:r>
        <w:rPr>
          <w:sz w:val="28"/>
          <w:szCs w:val="28"/>
        </w:rPr>
        <w:t>you  are</w:t>
      </w:r>
      <w:proofErr w:type="gramEnd"/>
      <w:r>
        <w:rPr>
          <w:sz w:val="28"/>
          <w:szCs w:val="28"/>
        </w:rPr>
        <w:t xml:space="preserve"> interested in getting referrals to your club</w:t>
      </w:r>
    </w:p>
    <w:p w14:paraId="38E8FC26" w14:textId="77777777" w:rsidR="005E0892" w:rsidRDefault="005E0892" w:rsidP="005E0892">
      <w:pPr>
        <w:numPr>
          <w:ilvl w:val="0"/>
          <w:numId w:val="22"/>
        </w:numPr>
        <w:spacing w:line="276" w:lineRule="auto"/>
        <w:rPr>
          <w:sz w:val="28"/>
          <w:szCs w:val="28"/>
        </w:rPr>
      </w:pPr>
      <w:r>
        <w:rPr>
          <w:sz w:val="28"/>
          <w:szCs w:val="28"/>
        </w:rPr>
        <w:t>Take an active role in getting these new licensees on the air and acclimated with Amateur Radio operations</w:t>
      </w:r>
    </w:p>
    <w:p w14:paraId="5D1DFF5E" w14:textId="77777777" w:rsidR="005E0892" w:rsidRDefault="005E0892" w:rsidP="005E0892">
      <w:pPr>
        <w:rPr>
          <w:sz w:val="28"/>
          <w:szCs w:val="28"/>
        </w:rPr>
      </w:pPr>
    </w:p>
    <w:p w14:paraId="62DA9083" w14:textId="77777777" w:rsidR="005E0892" w:rsidRDefault="005E0892" w:rsidP="005E0892">
      <w:pPr>
        <w:rPr>
          <w:sz w:val="28"/>
          <w:szCs w:val="28"/>
        </w:rPr>
      </w:pPr>
      <w:r>
        <w:rPr>
          <w:sz w:val="28"/>
          <w:szCs w:val="28"/>
        </w:rPr>
        <w:t>What we will do:</w:t>
      </w:r>
    </w:p>
    <w:p w14:paraId="75E6E9D9" w14:textId="77777777" w:rsidR="005E0892" w:rsidRDefault="005E0892" w:rsidP="005E0892">
      <w:pPr>
        <w:numPr>
          <w:ilvl w:val="0"/>
          <w:numId w:val="20"/>
        </w:numPr>
        <w:spacing w:line="276" w:lineRule="auto"/>
        <w:rPr>
          <w:sz w:val="28"/>
          <w:szCs w:val="28"/>
        </w:rPr>
      </w:pPr>
      <w:r>
        <w:rPr>
          <w:sz w:val="28"/>
          <w:szCs w:val="28"/>
        </w:rPr>
        <w:t>Provide free online Tech and General Class Licensing instruction</w:t>
      </w:r>
    </w:p>
    <w:p w14:paraId="36A61821" w14:textId="77777777" w:rsidR="005E0892" w:rsidRDefault="005E0892" w:rsidP="005E0892">
      <w:pPr>
        <w:numPr>
          <w:ilvl w:val="0"/>
          <w:numId w:val="20"/>
        </w:numPr>
        <w:spacing w:line="276" w:lineRule="auto"/>
        <w:rPr>
          <w:sz w:val="28"/>
          <w:szCs w:val="28"/>
        </w:rPr>
      </w:pPr>
      <w:r>
        <w:rPr>
          <w:sz w:val="28"/>
          <w:szCs w:val="28"/>
        </w:rPr>
        <w:t>Accommodate students from around Ohio and US of all ages</w:t>
      </w:r>
    </w:p>
    <w:p w14:paraId="1CF86BDA" w14:textId="77777777" w:rsidR="005E0892" w:rsidRDefault="005E0892" w:rsidP="005E0892">
      <w:pPr>
        <w:numPr>
          <w:ilvl w:val="0"/>
          <w:numId w:val="20"/>
        </w:numPr>
        <w:spacing w:line="276" w:lineRule="auto"/>
        <w:rPr>
          <w:sz w:val="28"/>
          <w:szCs w:val="28"/>
        </w:rPr>
      </w:pPr>
      <w:r>
        <w:rPr>
          <w:sz w:val="28"/>
          <w:szCs w:val="28"/>
        </w:rPr>
        <w:t>Welcome resources, handouts, recordings, guest lecturers, etc. from other clubs</w:t>
      </w:r>
    </w:p>
    <w:p w14:paraId="014E5713" w14:textId="77777777" w:rsidR="005E0892" w:rsidRDefault="005E0892" w:rsidP="005E0892">
      <w:pPr>
        <w:numPr>
          <w:ilvl w:val="0"/>
          <w:numId w:val="20"/>
        </w:numPr>
        <w:spacing w:line="276" w:lineRule="auto"/>
        <w:rPr>
          <w:sz w:val="28"/>
          <w:szCs w:val="28"/>
        </w:rPr>
      </w:pPr>
      <w:r>
        <w:rPr>
          <w:sz w:val="28"/>
          <w:szCs w:val="28"/>
        </w:rPr>
        <w:t>Provide a sample news release you can modify for your local media</w:t>
      </w:r>
    </w:p>
    <w:p w14:paraId="356F3551" w14:textId="77777777" w:rsidR="005E0892" w:rsidRDefault="005E0892" w:rsidP="005E0892">
      <w:pPr>
        <w:numPr>
          <w:ilvl w:val="0"/>
          <w:numId w:val="20"/>
        </w:numPr>
        <w:spacing w:line="276" w:lineRule="auto"/>
        <w:rPr>
          <w:sz w:val="28"/>
          <w:szCs w:val="28"/>
        </w:rPr>
      </w:pPr>
      <w:r>
        <w:rPr>
          <w:sz w:val="28"/>
          <w:szCs w:val="28"/>
        </w:rPr>
        <w:t>Refer all students completing the classes to radio clubs and VECs in their local area</w:t>
      </w:r>
    </w:p>
    <w:p w14:paraId="065D2DDC" w14:textId="77777777" w:rsidR="005E0892" w:rsidRDefault="005E0892" w:rsidP="005E0892">
      <w:pPr>
        <w:numPr>
          <w:ilvl w:val="0"/>
          <w:numId w:val="20"/>
        </w:numPr>
        <w:spacing w:line="276" w:lineRule="auto"/>
        <w:rPr>
          <w:sz w:val="28"/>
          <w:szCs w:val="28"/>
        </w:rPr>
      </w:pPr>
      <w:r>
        <w:rPr>
          <w:sz w:val="28"/>
          <w:szCs w:val="28"/>
        </w:rPr>
        <w:t>Advertise the class on ARRL website and locally</w:t>
      </w:r>
    </w:p>
    <w:p w14:paraId="3FB51029" w14:textId="77777777" w:rsidR="005E0892" w:rsidRDefault="005E0892" w:rsidP="005E0892">
      <w:pPr>
        <w:rPr>
          <w:sz w:val="28"/>
          <w:szCs w:val="28"/>
        </w:rPr>
      </w:pPr>
    </w:p>
    <w:p w14:paraId="2039DA6D" w14:textId="77777777" w:rsidR="005E0892" w:rsidRDefault="005E0892" w:rsidP="005E0892">
      <w:pPr>
        <w:rPr>
          <w:sz w:val="28"/>
          <w:szCs w:val="28"/>
        </w:rPr>
      </w:pPr>
      <w:r>
        <w:rPr>
          <w:sz w:val="28"/>
          <w:szCs w:val="28"/>
        </w:rPr>
        <w:t>The Tech License classes will begin Sunday, Oct 10th and run for six weeks. Classes are 1:30 to 4:00 PM and all students must pre-register. The General License classes are not yet scheduled but will run in January/February 2022</w:t>
      </w:r>
    </w:p>
    <w:p w14:paraId="667D3FCB" w14:textId="77777777" w:rsidR="005E0892" w:rsidRDefault="005E0892" w:rsidP="005E0892">
      <w:pPr>
        <w:rPr>
          <w:sz w:val="28"/>
          <w:szCs w:val="28"/>
        </w:rPr>
      </w:pPr>
    </w:p>
    <w:p w14:paraId="6E05316D" w14:textId="77777777" w:rsidR="005E0892" w:rsidRDefault="005E0892" w:rsidP="005E0892">
      <w:pPr>
        <w:rPr>
          <w:sz w:val="28"/>
          <w:szCs w:val="28"/>
        </w:rPr>
      </w:pPr>
      <w:r>
        <w:rPr>
          <w:sz w:val="28"/>
          <w:szCs w:val="28"/>
        </w:rPr>
        <w:t>Resources/Links</w:t>
      </w:r>
    </w:p>
    <w:p w14:paraId="584604E7" w14:textId="77777777" w:rsidR="005E0892" w:rsidRDefault="005E0892" w:rsidP="005E0892">
      <w:pPr>
        <w:numPr>
          <w:ilvl w:val="0"/>
          <w:numId w:val="21"/>
        </w:numPr>
        <w:spacing w:line="276" w:lineRule="auto"/>
        <w:rPr>
          <w:sz w:val="28"/>
          <w:szCs w:val="28"/>
        </w:rPr>
      </w:pPr>
      <w:r>
        <w:rPr>
          <w:sz w:val="28"/>
          <w:szCs w:val="28"/>
        </w:rPr>
        <w:t xml:space="preserve">Class Info- </w:t>
      </w:r>
      <w:hyperlink r:id="rId39">
        <w:r>
          <w:rPr>
            <w:color w:val="1155CC"/>
            <w:sz w:val="28"/>
            <w:szCs w:val="28"/>
            <w:u w:val="single"/>
          </w:rPr>
          <w:t>link</w:t>
        </w:r>
      </w:hyperlink>
      <w:r>
        <w:rPr>
          <w:sz w:val="28"/>
          <w:szCs w:val="28"/>
        </w:rPr>
        <w:t xml:space="preserve"> (https://docs.google.com/presentation/d/e/2PACX-1vQU9aeMBjS5jeJn_Zz5bpxiFNKOdGkGePYGbXe_hk96aE2iabOZWtFcn4ONEdqMwsdnR6KTUQ4_jWNK/pub?start=false&amp;loop=false&amp;delayms=3000)</w:t>
      </w:r>
    </w:p>
    <w:p w14:paraId="1136F7C0" w14:textId="77777777" w:rsidR="005E0892" w:rsidRDefault="005E0892" w:rsidP="005E0892">
      <w:pPr>
        <w:numPr>
          <w:ilvl w:val="0"/>
          <w:numId w:val="21"/>
        </w:numPr>
        <w:spacing w:line="276" w:lineRule="auto"/>
        <w:rPr>
          <w:sz w:val="28"/>
          <w:szCs w:val="28"/>
        </w:rPr>
      </w:pPr>
      <w:r>
        <w:rPr>
          <w:sz w:val="28"/>
          <w:szCs w:val="28"/>
        </w:rPr>
        <w:t xml:space="preserve">Class Registration- </w:t>
      </w:r>
      <w:hyperlink r:id="rId40">
        <w:r>
          <w:rPr>
            <w:color w:val="1155CC"/>
            <w:sz w:val="28"/>
            <w:szCs w:val="28"/>
            <w:u w:val="single"/>
          </w:rPr>
          <w:t>link</w:t>
        </w:r>
      </w:hyperlink>
      <w:r>
        <w:rPr>
          <w:sz w:val="28"/>
          <w:szCs w:val="28"/>
        </w:rPr>
        <w:t xml:space="preserve"> (http://tiny.cc/cfarc-tech)</w:t>
      </w:r>
    </w:p>
    <w:p w14:paraId="04CB2E76" w14:textId="77777777" w:rsidR="005E0892" w:rsidRDefault="005E0892" w:rsidP="005E0892">
      <w:pPr>
        <w:numPr>
          <w:ilvl w:val="0"/>
          <w:numId w:val="21"/>
        </w:numPr>
        <w:spacing w:line="276" w:lineRule="auto"/>
        <w:rPr>
          <w:sz w:val="28"/>
          <w:szCs w:val="28"/>
        </w:rPr>
      </w:pPr>
      <w:r>
        <w:rPr>
          <w:sz w:val="28"/>
          <w:szCs w:val="28"/>
        </w:rPr>
        <w:t>Sample News Release (a Google Doc that will make a copy and you can edit for your local media)-</w:t>
      </w:r>
      <w:hyperlink r:id="rId41">
        <w:r>
          <w:rPr>
            <w:color w:val="1155CC"/>
            <w:sz w:val="28"/>
            <w:szCs w:val="28"/>
            <w:u w:val="single"/>
          </w:rPr>
          <w:t xml:space="preserve"> link</w:t>
        </w:r>
      </w:hyperlink>
    </w:p>
    <w:p w14:paraId="01C210B4" w14:textId="77777777" w:rsidR="005E0892" w:rsidRDefault="005E0892" w:rsidP="005E0892">
      <w:pPr>
        <w:numPr>
          <w:ilvl w:val="0"/>
          <w:numId w:val="21"/>
        </w:numPr>
        <w:spacing w:line="276" w:lineRule="auto"/>
        <w:rPr>
          <w:sz w:val="28"/>
          <w:szCs w:val="28"/>
        </w:rPr>
      </w:pPr>
      <w:r>
        <w:rPr>
          <w:sz w:val="28"/>
          <w:szCs w:val="28"/>
        </w:rPr>
        <w:t>Contact Information</w:t>
      </w:r>
    </w:p>
    <w:p w14:paraId="0D0786D6" w14:textId="77777777" w:rsidR="005E0892" w:rsidRDefault="005E0892" w:rsidP="005E0892">
      <w:pPr>
        <w:numPr>
          <w:ilvl w:val="1"/>
          <w:numId w:val="21"/>
        </w:numPr>
        <w:spacing w:line="276" w:lineRule="auto"/>
        <w:rPr>
          <w:sz w:val="28"/>
          <w:szCs w:val="28"/>
        </w:rPr>
      </w:pPr>
      <w:r>
        <w:rPr>
          <w:sz w:val="28"/>
          <w:szCs w:val="28"/>
        </w:rPr>
        <w:t>Anthony Luscre, K8ZT k8zt@arrl.net 330-650-1110</w:t>
      </w:r>
    </w:p>
    <w:p w14:paraId="74CC711F" w14:textId="77777777" w:rsidR="005E0892" w:rsidRDefault="005E0892" w:rsidP="005E0892">
      <w:pPr>
        <w:numPr>
          <w:ilvl w:val="1"/>
          <w:numId w:val="21"/>
        </w:numPr>
        <w:spacing w:line="276" w:lineRule="auto"/>
        <w:rPr>
          <w:sz w:val="28"/>
          <w:szCs w:val="28"/>
        </w:rPr>
      </w:pPr>
      <w:r>
        <w:rPr>
          <w:sz w:val="28"/>
          <w:szCs w:val="28"/>
        </w:rPr>
        <w:t>Jim Grover, N8PZL n8pzl@arrl.net 330 928-8921</w:t>
      </w:r>
    </w:p>
    <w:p w14:paraId="621C97A1" w14:textId="77777777" w:rsidR="005E0892" w:rsidRDefault="005E0892" w:rsidP="005E0892">
      <w:pPr>
        <w:rPr>
          <w:sz w:val="28"/>
          <w:szCs w:val="28"/>
        </w:rPr>
      </w:pPr>
    </w:p>
    <w:p w14:paraId="398387B7" w14:textId="3263BA7C" w:rsidR="005C4E17" w:rsidRPr="00FF440F" w:rsidRDefault="005E0892" w:rsidP="00FF440F">
      <w:pPr>
        <w:rPr>
          <w:sz w:val="28"/>
          <w:szCs w:val="28"/>
        </w:rPr>
      </w:pPr>
      <w:r>
        <w:rPr>
          <w:sz w:val="28"/>
          <w:szCs w:val="28"/>
        </w:rPr>
        <w:t>Please contact us if interested in participating k8zt@arrl.net</w:t>
      </w:r>
    </w:p>
    <w:p w14:paraId="7CB0EF23" w14:textId="77777777" w:rsidR="005C4E17" w:rsidRDefault="005C4E17" w:rsidP="005C4E17">
      <w:pPr>
        <w:shd w:val="clear" w:color="auto" w:fill="FFFFFF"/>
        <w:rPr>
          <w:rFonts w:ascii="Arial" w:hAnsi="Arial" w:cs="Arial"/>
          <w:color w:val="222222"/>
        </w:rPr>
      </w:pPr>
    </w:p>
    <w:p w14:paraId="05FA481B" w14:textId="0F07E8E7" w:rsidR="005C4E17" w:rsidRDefault="005C4E17" w:rsidP="005C4E17">
      <w:pPr>
        <w:shd w:val="clear" w:color="auto" w:fill="FFFFFF"/>
        <w:rPr>
          <w:rFonts w:ascii="Arial" w:hAnsi="Arial" w:cs="Arial"/>
          <w:color w:val="222222"/>
        </w:rPr>
      </w:pPr>
      <w:r>
        <w:rPr>
          <w:rFonts w:ascii="Arial" w:hAnsi="Arial" w:cs="Arial"/>
          <w:color w:val="222222"/>
        </w:rPr>
        <w:t>________________________________________________________________________________ </w:t>
      </w:r>
    </w:p>
    <w:p w14:paraId="7FF7D1E7" w14:textId="292A1F45" w:rsidR="00522FDA" w:rsidRDefault="00522FDA" w:rsidP="00522FD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rPr>
      </w:pPr>
    </w:p>
    <w:p w14:paraId="2A7E43D8" w14:textId="3EC9B887" w:rsidR="002040F5" w:rsidRDefault="002040F5" w:rsidP="00522FDA">
      <w:pPr>
        <w:shd w:val="clear" w:color="auto" w:fill="FFFFFF"/>
        <w:rPr>
          <w:rFonts w:ascii="Arial" w:hAnsi="Arial" w:cs="Arial"/>
          <w:color w:val="222222"/>
          <w:sz w:val="18"/>
          <w:szCs w:val="18"/>
        </w:rPr>
      </w:pPr>
    </w:p>
    <w:p w14:paraId="4F5FA065" w14:textId="33E670B3" w:rsidR="00522FDA" w:rsidRPr="00522FDA" w:rsidRDefault="00522FDA" w:rsidP="00522FDA">
      <w:pPr>
        <w:shd w:val="clear" w:color="auto" w:fill="FFFFFF"/>
        <w:rPr>
          <w:rFonts w:ascii="Arial" w:hAnsi="Arial" w:cs="Arial"/>
          <w:color w:val="222222"/>
          <w:sz w:val="18"/>
          <w:szCs w:val="18"/>
        </w:rPr>
      </w:pPr>
      <w:r w:rsidRPr="00522FDA">
        <w:rPr>
          <w:rFonts w:ascii="Arial" w:hAnsi="Arial" w:cs="Arial"/>
          <w:color w:val="222222"/>
          <w:sz w:val="18"/>
          <w:szCs w:val="18"/>
        </w:rPr>
        <w:t> </w:t>
      </w:r>
    </w:p>
    <w:p w14:paraId="542E59D6" w14:textId="73BA7DE0"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12E3E78A" w14:textId="16D792C7" w:rsidR="0048292F" w:rsidRDefault="002165CB" w:rsidP="00FF440F">
      <w:pPr>
        <w:widowControl w:val="0"/>
        <w:contextualSpacing/>
        <w:rPr>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42" w:history="1">
        <w:r w:rsidRPr="008E18AB">
          <w:rPr>
            <w:rStyle w:val="Hyperlink"/>
            <w:noProof/>
          </w:rPr>
          <w:t>WB8LCD@ARRL.ORG</w:t>
        </w:r>
      </w:hyperlink>
    </w:p>
    <w:p w14:paraId="5DA3C61F" w14:textId="06F791F9" w:rsidR="0048292F" w:rsidRDefault="0048292F" w:rsidP="00652D95">
      <w:pPr>
        <w:shd w:val="clear" w:color="auto" w:fill="FFFFFF"/>
        <w:outlineLvl w:val="0"/>
        <w:rPr>
          <w:noProof/>
        </w:rPr>
      </w:pPr>
    </w:p>
    <w:p w14:paraId="19F59554" w14:textId="5F3FFC22" w:rsidR="00C75F4B" w:rsidRDefault="009552B5" w:rsidP="009C42BF">
      <w:pPr>
        <w:widowControl w:val="0"/>
        <w:contextualSpacing/>
      </w:pPr>
      <w:r>
        <w:t>_______________________________________________________________________________</w:t>
      </w:r>
      <w:r w:rsidR="00B711A3">
        <w:t>___________</w:t>
      </w:r>
    </w:p>
    <w:p w14:paraId="012936CC" w14:textId="632D307A" w:rsidR="00FF440F" w:rsidRDefault="00C630C7" w:rsidP="00C630C7">
      <w:pPr>
        <w:shd w:val="clear" w:color="auto" w:fill="FFFFFF"/>
        <w:rPr>
          <w:b/>
          <w:bCs/>
          <w:i/>
          <w:iCs/>
          <w:sz w:val="28"/>
          <w:szCs w:val="28"/>
        </w:rPr>
      </w:pPr>
      <w:bookmarkStart w:id="24" w:name="_Hlk72047102"/>
      <w:bookmarkEnd w:id="24"/>
      <w:r w:rsidRPr="00C630C7">
        <w:rPr>
          <w:noProof/>
          <w:color w:val="000000"/>
        </w:rPr>
        <w:lastRenderedPageBreak/>
        <w:drawing>
          <wp:anchor distT="0" distB="0" distL="114300" distR="114300" simplePos="0" relativeHeight="252931072" behindDoc="0" locked="0" layoutInCell="1" allowOverlap="1" wp14:anchorId="558AFF5F" wp14:editId="18272F51">
            <wp:simplePos x="0" y="0"/>
            <wp:positionH relativeFrom="column">
              <wp:posOffset>5029200</wp:posOffset>
            </wp:positionH>
            <wp:positionV relativeFrom="paragraph">
              <wp:posOffset>204470</wp:posOffset>
            </wp:positionV>
            <wp:extent cx="1554480" cy="1828800"/>
            <wp:effectExtent l="0" t="0" r="7620" b="0"/>
            <wp:wrapSquare wrapText="bothSides"/>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p>
    <w:p w14:paraId="5F370628" w14:textId="01E5AD12" w:rsidR="00C630C7" w:rsidRPr="00C630C7" w:rsidRDefault="00C630C7" w:rsidP="00C630C7">
      <w:pPr>
        <w:shd w:val="clear" w:color="auto" w:fill="FFFFFF"/>
        <w:rPr>
          <w:b/>
          <w:bCs/>
          <w:color w:val="000000"/>
          <w:sz w:val="32"/>
          <w:szCs w:val="32"/>
        </w:rPr>
      </w:pPr>
      <w:bookmarkStart w:id="25" w:name="dx_1"/>
      <w:bookmarkEnd w:id="25"/>
      <w:r w:rsidRPr="00C630C7">
        <w:rPr>
          <w:b/>
          <w:bCs/>
          <w:color w:val="000000"/>
          <w:sz w:val="32"/>
          <w:szCs w:val="32"/>
        </w:rPr>
        <w:t>DX This Week – CQWW SSB</w:t>
      </w:r>
    </w:p>
    <w:p w14:paraId="5CF41A60" w14:textId="77777777" w:rsidR="00C630C7" w:rsidRPr="00C630C7" w:rsidRDefault="00C630C7" w:rsidP="00C630C7">
      <w:pPr>
        <w:shd w:val="clear" w:color="auto" w:fill="FFFFFF"/>
        <w:rPr>
          <w:color w:val="000000"/>
        </w:rPr>
      </w:pPr>
      <w:r w:rsidRPr="00C630C7">
        <w:rPr>
          <w:color w:val="000000"/>
        </w:rPr>
        <w:t xml:space="preserve">Bill AJ8B (aj8b@arrl.net, @AJ8B, or www.aj8b.com) </w:t>
      </w:r>
    </w:p>
    <w:p w14:paraId="1BA4C80B" w14:textId="77777777" w:rsidR="00C630C7" w:rsidRPr="00C630C7" w:rsidRDefault="00C630C7" w:rsidP="00C630C7">
      <w:pPr>
        <w:shd w:val="clear" w:color="auto" w:fill="FFFFFF"/>
        <w:ind w:firstLine="720"/>
        <w:rPr>
          <w:color w:val="000000"/>
        </w:rPr>
      </w:pPr>
      <w:r w:rsidRPr="00C630C7">
        <w:rPr>
          <w:color w:val="000000"/>
        </w:rPr>
        <w:tab/>
        <w:t>CWOPs Member #1567</w:t>
      </w:r>
    </w:p>
    <w:p w14:paraId="1B9B0871" w14:textId="77777777" w:rsidR="00C630C7" w:rsidRPr="00C630C7" w:rsidRDefault="00C630C7" w:rsidP="00C630C7">
      <w:pPr>
        <w:shd w:val="clear" w:color="auto" w:fill="FFFFFF"/>
        <w:ind w:firstLine="720"/>
        <w:rPr>
          <w:color w:val="000000"/>
        </w:rPr>
      </w:pPr>
    </w:p>
    <w:p w14:paraId="259FA49A" w14:textId="77777777" w:rsidR="00C630C7" w:rsidRPr="00C630C7" w:rsidRDefault="00C630C7" w:rsidP="00C630C7">
      <w:pPr>
        <w:shd w:val="clear" w:color="auto" w:fill="FFFFFF"/>
        <w:ind w:firstLine="720"/>
        <w:rPr>
          <w:color w:val="000000"/>
        </w:rPr>
      </w:pPr>
      <w:r w:rsidRPr="00C630C7">
        <w:rPr>
          <w:color w:val="000000"/>
        </w:rPr>
        <w:t xml:space="preserve">The spots this week included Asiatic Russia, Australia, Belarus, Belize, Bosnia-Herzegovina, Bulgaria, Canada, China, Corsica, Croatia, Czech Republic, Estonia, European Russia, Fed. Rep. of Germany, France, Greece, Greenland, Hungary, Ireland, Italy, Japan, Kazakhstan, Kenya, Kingdom of Eswatini, Latvia, Lebanon, Lithuania, Malawi, Mexico, New Caledonia, Philippines, Poland, Republic of Korea, Reunion Island, Rodriguez Island, Romania, Sao Tome &amp; Principe, Saudi Arabia, Scotland, Slovak Republic, Slovenia, Switzerland, Tonga, and Ukraine. Unique spots are now at 200 for the year. This is important as it shows that there IS DX to work if you work to dig it out. </w:t>
      </w:r>
    </w:p>
    <w:p w14:paraId="787A81B5" w14:textId="77777777" w:rsidR="00C630C7" w:rsidRPr="00C630C7" w:rsidRDefault="00C630C7" w:rsidP="00C630C7">
      <w:pPr>
        <w:shd w:val="clear" w:color="auto" w:fill="FFFFFF"/>
        <w:ind w:firstLine="720"/>
        <w:rPr>
          <w:color w:val="000000"/>
        </w:rPr>
      </w:pPr>
      <w:r w:rsidRPr="00C630C7">
        <w:rPr>
          <w:color w:val="000000"/>
        </w:rPr>
        <w:t xml:space="preserve">I received cards from LZ3CB – Todor in Bulgaria, PT2JC – Julio in Brazil, and the </w:t>
      </w:r>
      <w:proofErr w:type="spellStart"/>
      <w:r w:rsidRPr="00C630C7">
        <w:rPr>
          <w:color w:val="000000"/>
        </w:rPr>
        <w:t>DXPedtion</w:t>
      </w:r>
      <w:proofErr w:type="spellEnd"/>
      <w:r w:rsidRPr="00C630C7">
        <w:rPr>
          <w:color w:val="000000"/>
        </w:rPr>
        <w:t xml:space="preserve"> to JW0W – Svalbard. What did you get?</w:t>
      </w:r>
    </w:p>
    <w:p w14:paraId="0ECEEDD3" w14:textId="77777777" w:rsidR="00C630C7" w:rsidRPr="00C630C7" w:rsidRDefault="00C630C7" w:rsidP="00C630C7">
      <w:pPr>
        <w:shd w:val="clear" w:color="auto" w:fill="FFFFFF"/>
        <w:ind w:firstLine="720"/>
        <w:rPr>
          <w:color w:val="000000"/>
        </w:rPr>
      </w:pPr>
    </w:p>
    <w:tbl>
      <w:tblPr>
        <w:tblStyle w:val="TableGrid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636"/>
      </w:tblGrid>
      <w:tr w:rsidR="00C630C7" w:rsidRPr="00C630C7" w14:paraId="23D5B552" w14:textId="77777777" w:rsidTr="002752BE">
        <w:tc>
          <w:tcPr>
            <w:tcW w:w="4434" w:type="dxa"/>
          </w:tcPr>
          <w:p w14:paraId="33866EE0" w14:textId="77777777" w:rsidR="00C630C7" w:rsidRPr="00C630C7" w:rsidRDefault="00C630C7" w:rsidP="00C630C7">
            <w:pPr>
              <w:jc w:val="center"/>
              <w:rPr>
                <w:color w:val="000000"/>
              </w:rPr>
            </w:pPr>
            <w:r w:rsidRPr="00C630C7">
              <w:rPr>
                <w:noProof/>
                <w:color w:val="000000"/>
              </w:rPr>
              <w:drawing>
                <wp:inline distT="0" distB="0" distL="0" distR="0" wp14:anchorId="02022A3A" wp14:editId="281A9A56">
                  <wp:extent cx="2825496" cy="1828800"/>
                  <wp:effectExtent l="0" t="0" r="0" b="0"/>
                  <wp:docPr id="4" name="Picture 4" descr="A picture containing text,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unse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25496" cy="1828800"/>
                          </a:xfrm>
                          <a:prstGeom prst="rect">
                            <a:avLst/>
                          </a:prstGeom>
                          <a:noFill/>
                          <a:ln>
                            <a:noFill/>
                          </a:ln>
                        </pic:spPr>
                      </pic:pic>
                    </a:graphicData>
                  </a:graphic>
                </wp:inline>
              </w:drawing>
            </w:r>
          </w:p>
        </w:tc>
        <w:tc>
          <w:tcPr>
            <w:tcW w:w="4406" w:type="dxa"/>
          </w:tcPr>
          <w:p w14:paraId="47585C32" w14:textId="77777777" w:rsidR="00C630C7" w:rsidRPr="00C630C7" w:rsidRDefault="00C630C7" w:rsidP="00C630C7">
            <w:pPr>
              <w:jc w:val="center"/>
              <w:rPr>
                <w:color w:val="000000"/>
              </w:rPr>
            </w:pPr>
            <w:r w:rsidRPr="00C630C7">
              <w:rPr>
                <w:noProof/>
                <w:color w:val="000000"/>
              </w:rPr>
              <w:drawing>
                <wp:inline distT="0" distB="0" distL="0" distR="0" wp14:anchorId="1F9F8F9E" wp14:editId="4755579F">
                  <wp:extent cx="2807208" cy="1828800"/>
                  <wp:effectExtent l="0" t="0" r="0" b="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07208" cy="1828800"/>
                          </a:xfrm>
                          <a:prstGeom prst="rect">
                            <a:avLst/>
                          </a:prstGeom>
                          <a:noFill/>
                          <a:ln>
                            <a:noFill/>
                          </a:ln>
                        </pic:spPr>
                      </pic:pic>
                    </a:graphicData>
                  </a:graphic>
                </wp:inline>
              </w:drawing>
            </w:r>
          </w:p>
        </w:tc>
      </w:tr>
      <w:tr w:rsidR="00C630C7" w:rsidRPr="00C630C7" w14:paraId="1CE06FE1" w14:textId="77777777" w:rsidTr="002752BE">
        <w:tc>
          <w:tcPr>
            <w:tcW w:w="4434" w:type="dxa"/>
          </w:tcPr>
          <w:p w14:paraId="5899C562" w14:textId="77777777" w:rsidR="00C630C7" w:rsidRPr="00C630C7" w:rsidRDefault="00C630C7" w:rsidP="00C630C7">
            <w:pPr>
              <w:jc w:val="center"/>
              <w:rPr>
                <w:noProof/>
                <w:color w:val="000000"/>
              </w:rPr>
            </w:pPr>
          </w:p>
        </w:tc>
        <w:tc>
          <w:tcPr>
            <w:tcW w:w="4406" w:type="dxa"/>
          </w:tcPr>
          <w:p w14:paraId="1E361C17" w14:textId="77777777" w:rsidR="00C630C7" w:rsidRPr="00C630C7" w:rsidRDefault="00C630C7" w:rsidP="00C630C7">
            <w:pPr>
              <w:jc w:val="center"/>
              <w:rPr>
                <w:noProof/>
                <w:color w:val="000000"/>
              </w:rPr>
            </w:pPr>
          </w:p>
        </w:tc>
      </w:tr>
      <w:tr w:rsidR="00C630C7" w:rsidRPr="00C630C7" w14:paraId="1195EC45" w14:textId="77777777" w:rsidTr="002752BE">
        <w:tc>
          <w:tcPr>
            <w:tcW w:w="8840" w:type="dxa"/>
            <w:gridSpan w:val="2"/>
          </w:tcPr>
          <w:p w14:paraId="6930D630" w14:textId="77777777" w:rsidR="00C630C7" w:rsidRPr="00C630C7" w:rsidRDefault="00C630C7" w:rsidP="00C630C7">
            <w:pPr>
              <w:jc w:val="center"/>
              <w:rPr>
                <w:noProof/>
                <w:color w:val="000000"/>
              </w:rPr>
            </w:pPr>
            <w:r w:rsidRPr="00C630C7">
              <w:rPr>
                <w:noProof/>
                <w:color w:val="000000"/>
              </w:rPr>
              <w:drawing>
                <wp:inline distT="0" distB="0" distL="0" distR="0" wp14:anchorId="300F4395" wp14:editId="54A07648">
                  <wp:extent cx="2825496" cy="1828800"/>
                  <wp:effectExtent l="0" t="0" r="0" b="0"/>
                  <wp:docPr id="35" name="Picture 35" descr="A group of tents in a field with mountain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tents in a field with mountains in the background&#10;&#10;Description automatically generated with low confidenc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25496" cy="1828800"/>
                          </a:xfrm>
                          <a:prstGeom prst="rect">
                            <a:avLst/>
                          </a:prstGeom>
                          <a:noFill/>
                          <a:ln>
                            <a:noFill/>
                          </a:ln>
                        </pic:spPr>
                      </pic:pic>
                    </a:graphicData>
                  </a:graphic>
                </wp:inline>
              </w:drawing>
            </w:r>
          </w:p>
        </w:tc>
      </w:tr>
      <w:tr w:rsidR="00C630C7" w:rsidRPr="00C630C7" w14:paraId="7114F0AD" w14:textId="77777777" w:rsidTr="002752BE">
        <w:tc>
          <w:tcPr>
            <w:tcW w:w="4434" w:type="dxa"/>
          </w:tcPr>
          <w:p w14:paraId="3F95DE12" w14:textId="77777777" w:rsidR="00C630C7" w:rsidRPr="00C630C7" w:rsidRDefault="00C630C7" w:rsidP="00C630C7">
            <w:pPr>
              <w:jc w:val="center"/>
              <w:rPr>
                <w:noProof/>
                <w:color w:val="000000"/>
              </w:rPr>
            </w:pPr>
          </w:p>
        </w:tc>
        <w:tc>
          <w:tcPr>
            <w:tcW w:w="4406" w:type="dxa"/>
          </w:tcPr>
          <w:p w14:paraId="73752B8F" w14:textId="77777777" w:rsidR="00C630C7" w:rsidRPr="00C630C7" w:rsidRDefault="00C630C7" w:rsidP="00C630C7">
            <w:pPr>
              <w:jc w:val="center"/>
              <w:rPr>
                <w:noProof/>
                <w:color w:val="000000"/>
              </w:rPr>
            </w:pPr>
          </w:p>
        </w:tc>
      </w:tr>
    </w:tbl>
    <w:p w14:paraId="4B62140F" w14:textId="77777777" w:rsidR="00C630C7" w:rsidRPr="00C630C7" w:rsidRDefault="00C630C7" w:rsidP="00C630C7">
      <w:pPr>
        <w:shd w:val="clear" w:color="auto" w:fill="FFFFFF"/>
        <w:ind w:firstLine="720"/>
        <w:rPr>
          <w:color w:val="000000"/>
        </w:rPr>
      </w:pPr>
    </w:p>
    <w:p w14:paraId="0CA85CFE" w14:textId="77777777" w:rsidR="00C630C7" w:rsidRPr="00C630C7" w:rsidRDefault="00C630C7" w:rsidP="00C630C7">
      <w:pPr>
        <w:shd w:val="clear" w:color="auto" w:fill="FFFFFF"/>
        <w:ind w:firstLine="720"/>
        <w:rPr>
          <w:color w:val="000000"/>
        </w:rPr>
      </w:pPr>
    </w:p>
    <w:p w14:paraId="32043213" w14:textId="77777777" w:rsidR="00C630C7" w:rsidRPr="00C630C7" w:rsidRDefault="00C630C7" w:rsidP="00C630C7">
      <w:pPr>
        <w:ind w:firstLine="720"/>
        <w:jc w:val="center"/>
        <w:rPr>
          <w:color w:val="000000"/>
        </w:rPr>
      </w:pPr>
    </w:p>
    <w:p w14:paraId="6601C669" w14:textId="77777777" w:rsidR="00C630C7" w:rsidRPr="00C630C7" w:rsidRDefault="00C630C7" w:rsidP="00C630C7">
      <w:pPr>
        <w:shd w:val="clear" w:color="auto" w:fill="FFFFFF"/>
        <w:ind w:firstLine="720"/>
        <w:rPr>
          <w:color w:val="000000"/>
        </w:rPr>
      </w:pPr>
    </w:p>
    <w:p w14:paraId="6D259D3B" w14:textId="77777777" w:rsidR="00C630C7" w:rsidRPr="00C630C7" w:rsidRDefault="00C630C7" w:rsidP="00C630C7">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C630C7">
        <w:rPr>
          <w:rFonts w:asciiTheme="majorHAnsi" w:eastAsiaTheme="majorEastAsia" w:hAnsiTheme="majorHAnsi" w:cstheme="majorBidi"/>
          <w:color w:val="2F5496" w:themeColor="accent1" w:themeShade="BF"/>
          <w:sz w:val="32"/>
          <w:szCs w:val="32"/>
        </w:rPr>
        <w:t xml:space="preserve">DAH DIT </w:t>
      </w:r>
      <w:proofErr w:type="spellStart"/>
      <w:r w:rsidRPr="00C630C7">
        <w:rPr>
          <w:rFonts w:asciiTheme="majorHAnsi" w:eastAsiaTheme="majorEastAsia" w:hAnsiTheme="majorHAnsi" w:cstheme="majorBidi"/>
          <w:color w:val="2F5496" w:themeColor="accent1" w:themeShade="BF"/>
          <w:sz w:val="32"/>
          <w:szCs w:val="32"/>
        </w:rPr>
        <w:t>DIT</w:t>
      </w:r>
      <w:proofErr w:type="spellEnd"/>
      <w:r w:rsidRPr="00C630C7">
        <w:rPr>
          <w:rFonts w:asciiTheme="majorHAnsi" w:eastAsiaTheme="majorEastAsia" w:hAnsiTheme="majorHAnsi" w:cstheme="majorBidi"/>
          <w:color w:val="2F5496" w:themeColor="accent1" w:themeShade="BF"/>
          <w:sz w:val="32"/>
          <w:szCs w:val="32"/>
        </w:rPr>
        <w:t xml:space="preserve"> </w:t>
      </w:r>
      <w:proofErr w:type="spellStart"/>
      <w:r w:rsidRPr="00C630C7">
        <w:rPr>
          <w:rFonts w:asciiTheme="majorHAnsi" w:eastAsiaTheme="majorEastAsia" w:hAnsiTheme="majorHAnsi" w:cstheme="majorBidi"/>
          <w:color w:val="2F5496" w:themeColor="accent1" w:themeShade="BF"/>
          <w:sz w:val="32"/>
          <w:szCs w:val="32"/>
        </w:rPr>
        <w:t>DIT</w:t>
      </w:r>
      <w:proofErr w:type="spellEnd"/>
      <w:r w:rsidRPr="00C630C7">
        <w:rPr>
          <w:rFonts w:asciiTheme="majorHAnsi" w:eastAsiaTheme="majorEastAsia" w:hAnsiTheme="majorHAnsi" w:cstheme="majorBidi"/>
          <w:color w:val="2F5496" w:themeColor="accent1" w:themeShade="BF"/>
          <w:sz w:val="32"/>
          <w:szCs w:val="32"/>
        </w:rPr>
        <w:t xml:space="preserve"> DAH   </w:t>
      </w:r>
      <w:proofErr w:type="spellStart"/>
      <w:r w:rsidRPr="00C630C7">
        <w:rPr>
          <w:rFonts w:asciiTheme="majorHAnsi" w:eastAsiaTheme="majorEastAsia" w:hAnsiTheme="majorHAnsi" w:cstheme="majorBidi"/>
          <w:color w:val="2F5496" w:themeColor="accent1" w:themeShade="BF"/>
          <w:sz w:val="32"/>
          <w:szCs w:val="32"/>
        </w:rPr>
        <w:t>DAH</w:t>
      </w:r>
      <w:proofErr w:type="spellEnd"/>
      <w:r w:rsidRPr="00C630C7">
        <w:rPr>
          <w:rFonts w:asciiTheme="majorHAnsi" w:eastAsiaTheme="majorEastAsia" w:hAnsiTheme="majorHAnsi" w:cstheme="majorBidi"/>
          <w:color w:val="2F5496" w:themeColor="accent1" w:themeShade="BF"/>
          <w:sz w:val="32"/>
          <w:szCs w:val="32"/>
        </w:rPr>
        <w:t xml:space="preserve"> DIT </w:t>
      </w:r>
      <w:proofErr w:type="spellStart"/>
      <w:r w:rsidRPr="00C630C7">
        <w:rPr>
          <w:rFonts w:asciiTheme="majorHAnsi" w:eastAsiaTheme="majorEastAsia" w:hAnsiTheme="majorHAnsi" w:cstheme="majorBidi"/>
          <w:color w:val="2F5496" w:themeColor="accent1" w:themeShade="BF"/>
          <w:sz w:val="32"/>
          <w:szCs w:val="32"/>
        </w:rPr>
        <w:t>DIT</w:t>
      </w:r>
      <w:proofErr w:type="spellEnd"/>
      <w:r w:rsidRPr="00C630C7">
        <w:rPr>
          <w:rFonts w:asciiTheme="majorHAnsi" w:eastAsiaTheme="majorEastAsia" w:hAnsiTheme="majorHAnsi" w:cstheme="majorBidi"/>
          <w:color w:val="2F5496" w:themeColor="accent1" w:themeShade="BF"/>
          <w:sz w:val="32"/>
          <w:szCs w:val="32"/>
        </w:rPr>
        <w:t xml:space="preserve"> </w:t>
      </w:r>
      <w:proofErr w:type="spellStart"/>
      <w:r w:rsidRPr="00C630C7">
        <w:rPr>
          <w:rFonts w:asciiTheme="majorHAnsi" w:eastAsiaTheme="majorEastAsia" w:hAnsiTheme="majorHAnsi" w:cstheme="majorBidi"/>
          <w:color w:val="2F5496" w:themeColor="accent1" w:themeShade="BF"/>
          <w:sz w:val="32"/>
          <w:szCs w:val="32"/>
        </w:rPr>
        <w:t>DIT</w:t>
      </w:r>
      <w:proofErr w:type="spellEnd"/>
      <w:r w:rsidRPr="00C630C7">
        <w:rPr>
          <w:rFonts w:asciiTheme="majorHAnsi" w:eastAsiaTheme="majorEastAsia" w:hAnsiTheme="majorHAnsi" w:cstheme="majorBidi"/>
          <w:color w:val="2F5496" w:themeColor="accent1" w:themeShade="BF"/>
          <w:sz w:val="32"/>
          <w:szCs w:val="32"/>
        </w:rPr>
        <w:t xml:space="preserve"> DAH</w:t>
      </w:r>
    </w:p>
    <w:p w14:paraId="570DE0A3" w14:textId="77777777" w:rsidR="00C630C7" w:rsidRPr="00C630C7" w:rsidRDefault="00C630C7" w:rsidP="00C630C7">
      <w:pPr>
        <w:shd w:val="clear" w:color="auto" w:fill="FFFFFF"/>
        <w:ind w:firstLine="720"/>
        <w:rPr>
          <w:color w:val="000000"/>
        </w:rPr>
      </w:pPr>
    </w:p>
    <w:p w14:paraId="4A6F9EF6" w14:textId="77777777" w:rsidR="00C630C7" w:rsidRPr="00C630C7" w:rsidRDefault="00C630C7" w:rsidP="00C630C7">
      <w:pPr>
        <w:shd w:val="clear" w:color="auto" w:fill="FFFFFF"/>
        <w:spacing w:before="59"/>
        <w:ind w:left="1993" w:right="110" w:firstLine="720"/>
        <w:jc w:val="center"/>
        <w:rPr>
          <w:b/>
          <w:color w:val="000000"/>
          <w:sz w:val="32"/>
          <w:szCs w:val="32"/>
        </w:rPr>
      </w:pPr>
    </w:p>
    <w:p w14:paraId="373223BA" w14:textId="77777777" w:rsidR="00C630C7" w:rsidRPr="00C630C7" w:rsidRDefault="00C630C7" w:rsidP="00C630C7">
      <w:pPr>
        <w:shd w:val="clear" w:color="auto" w:fill="FFFFFF"/>
        <w:ind w:left="100" w:right="70" w:firstLine="720"/>
        <w:rPr>
          <w:color w:val="000000"/>
        </w:rPr>
        <w:sectPr w:rsidR="00C630C7" w:rsidRPr="00C630C7" w:rsidSect="00C630C7">
          <w:pgSz w:w="12240" w:h="15840"/>
          <w:pgMar w:top="720" w:right="720" w:bottom="720" w:left="720" w:header="720" w:footer="720" w:gutter="0"/>
          <w:cols w:space="720"/>
          <w:docGrid w:linePitch="326"/>
        </w:sectPr>
      </w:pPr>
    </w:p>
    <w:p w14:paraId="199160AD" w14:textId="77777777" w:rsidR="00C630C7" w:rsidRPr="00C630C7" w:rsidRDefault="00C630C7" w:rsidP="00C630C7">
      <w:pPr>
        <w:shd w:val="clear" w:color="auto" w:fill="FFFFFF"/>
        <w:ind w:firstLine="720"/>
        <w:rPr>
          <w:color w:val="000000"/>
        </w:rPr>
      </w:pPr>
      <w:r w:rsidRPr="00C630C7">
        <w:rPr>
          <w:color w:val="000000"/>
        </w:rPr>
        <w:lastRenderedPageBreak/>
        <w:t>Since we will be discussing 2 CQWW contests in the coming month, (the end of October is CQWW SSB and the end of November is CQWW CW), I will share the history of the contest over the next two months. The first half is below. This information is directly from the CQWW webpage (</w:t>
      </w:r>
      <w:hyperlink r:id="rId47" w:history="1">
        <w:r w:rsidRPr="00C630C7">
          <w:rPr>
            <w:color w:val="0000FF"/>
            <w:u w:val="single"/>
          </w:rPr>
          <w:t>https://www.cqww.com/history.htm</w:t>
        </w:r>
      </w:hyperlink>
      <w:r w:rsidRPr="00C630C7">
        <w:rPr>
          <w:color w:val="000000"/>
        </w:rPr>
        <w:t xml:space="preserve"> )</w:t>
      </w:r>
    </w:p>
    <w:p w14:paraId="793698F9" w14:textId="77777777" w:rsidR="00C630C7" w:rsidRPr="00C630C7" w:rsidRDefault="00C630C7" w:rsidP="00C630C7">
      <w:pPr>
        <w:shd w:val="clear" w:color="auto" w:fill="FFFFFF"/>
        <w:ind w:firstLine="720"/>
        <w:rPr>
          <w:color w:val="000000"/>
        </w:rPr>
      </w:pPr>
    </w:p>
    <w:p w14:paraId="3E977747" w14:textId="77777777" w:rsidR="00C630C7" w:rsidRPr="00C630C7" w:rsidRDefault="00C630C7" w:rsidP="00C630C7">
      <w:pPr>
        <w:shd w:val="clear" w:color="auto" w:fill="FFFFFF"/>
        <w:ind w:firstLine="720"/>
        <w:rPr>
          <w:color w:val="000000"/>
        </w:rPr>
      </w:pPr>
      <w:r w:rsidRPr="00C630C7">
        <w:rPr>
          <w:color w:val="000000"/>
        </w:rPr>
        <w:t>“The modern </w:t>
      </w:r>
      <w:r w:rsidRPr="00C630C7">
        <w:rPr>
          <w:b/>
          <w:bCs/>
          <w:color w:val="000000"/>
        </w:rPr>
        <w:t>CQ Worldwide DX Contest</w:t>
      </w:r>
      <w:r w:rsidRPr="00C630C7">
        <w:rPr>
          <w:color w:val="000000"/>
        </w:rPr>
        <w:t> began in 1948, three years after CQ magazine was first published. Presented here is a brief history of the CQ WW contest.</w:t>
      </w:r>
    </w:p>
    <w:p w14:paraId="53C7AB25" w14:textId="77777777" w:rsidR="00C630C7" w:rsidRPr="00C630C7" w:rsidRDefault="00C630C7" w:rsidP="00C630C7">
      <w:pPr>
        <w:shd w:val="clear" w:color="auto" w:fill="FFFFFF"/>
        <w:ind w:firstLine="720"/>
        <w:rPr>
          <w:color w:val="000000"/>
        </w:rPr>
      </w:pPr>
      <w:proofErr w:type="gramStart"/>
      <w:r w:rsidRPr="00C630C7">
        <w:rPr>
          <w:color w:val="000000"/>
        </w:rPr>
        <w:t>In order to</w:t>
      </w:r>
      <w:proofErr w:type="gramEnd"/>
      <w:r w:rsidRPr="00C630C7">
        <w:rPr>
          <w:color w:val="000000"/>
        </w:rPr>
        <w:t xml:space="preserve"> understand the misty past of the CQ WW Contest's origin, let's first trace the history of CQ's predecessors. The story begins with </w:t>
      </w:r>
      <w:r w:rsidRPr="00C630C7">
        <w:rPr>
          <w:b/>
          <w:bCs/>
          <w:color w:val="000000"/>
        </w:rPr>
        <w:t>Pacific Radio News</w:t>
      </w:r>
      <w:r w:rsidRPr="00C630C7">
        <w:rPr>
          <w:color w:val="000000"/>
        </w:rPr>
        <w:t>, which started in 1917. This publication turned into </w:t>
      </w:r>
      <w:r w:rsidRPr="00C630C7">
        <w:rPr>
          <w:b/>
          <w:bCs/>
          <w:color w:val="000000"/>
        </w:rPr>
        <w:t>Radio magazine</w:t>
      </w:r>
      <w:r w:rsidRPr="00C630C7">
        <w:rPr>
          <w:color w:val="000000"/>
        </w:rPr>
        <w:t> in 1921. </w:t>
      </w:r>
      <w:r w:rsidRPr="00C630C7">
        <w:rPr>
          <w:b/>
          <w:bCs/>
          <w:color w:val="000000"/>
        </w:rPr>
        <w:t>Radio magazine</w:t>
      </w:r>
      <w:r w:rsidRPr="00C630C7">
        <w:rPr>
          <w:color w:val="000000"/>
        </w:rPr>
        <w:t> had its home in Northern California. Another magazine, </w:t>
      </w:r>
      <w:r w:rsidRPr="00C630C7">
        <w:rPr>
          <w:b/>
          <w:bCs/>
          <w:color w:val="000000"/>
        </w:rPr>
        <w:t>The Oscillator</w:t>
      </w:r>
      <w:r w:rsidRPr="00C630C7">
        <w:rPr>
          <w:color w:val="000000"/>
        </w:rPr>
        <w:t>, which began in the late 1920's, turned into </w:t>
      </w:r>
      <w:r w:rsidRPr="00C630C7">
        <w:rPr>
          <w:b/>
          <w:bCs/>
          <w:color w:val="000000"/>
        </w:rPr>
        <w:t>R/9 magazine</w:t>
      </w:r>
      <w:r w:rsidRPr="00C630C7">
        <w:rPr>
          <w:color w:val="000000"/>
        </w:rPr>
        <w:t> in 1932.</w:t>
      </w:r>
    </w:p>
    <w:p w14:paraId="2DFD87CE" w14:textId="77777777" w:rsidR="00C630C7" w:rsidRPr="00C630C7" w:rsidRDefault="00C630C7" w:rsidP="00C630C7">
      <w:pPr>
        <w:shd w:val="clear" w:color="auto" w:fill="FFFFFF"/>
        <w:ind w:firstLine="720"/>
        <w:rPr>
          <w:color w:val="000000"/>
        </w:rPr>
      </w:pPr>
      <w:r w:rsidRPr="00C630C7">
        <w:rPr>
          <w:color w:val="000000"/>
        </w:rPr>
        <w:t>(The referenced documents are found on the CQWW website)</w:t>
      </w:r>
    </w:p>
    <w:p w14:paraId="724FA9BF" w14:textId="77777777" w:rsidR="00C630C7" w:rsidRPr="00C630C7" w:rsidRDefault="00C630C7" w:rsidP="00C630C7">
      <w:pPr>
        <w:shd w:val="clear" w:color="auto" w:fill="FFFFFF"/>
        <w:ind w:firstLine="720"/>
        <w:rPr>
          <w:color w:val="000000"/>
        </w:rPr>
      </w:pPr>
      <w:r w:rsidRPr="00C630C7">
        <w:rPr>
          <w:b/>
          <w:bCs/>
          <w:color w:val="000000"/>
        </w:rPr>
        <w:t>First there were Zones</w:t>
      </w:r>
    </w:p>
    <w:p w14:paraId="75300243" w14:textId="77777777" w:rsidR="00C630C7" w:rsidRPr="00C630C7" w:rsidRDefault="00C630C7" w:rsidP="00C630C7">
      <w:pPr>
        <w:shd w:val="clear" w:color="auto" w:fill="FFFFFF"/>
        <w:ind w:firstLine="720"/>
        <w:rPr>
          <w:color w:val="000000"/>
        </w:rPr>
      </w:pPr>
      <w:r w:rsidRPr="00C630C7">
        <w:rPr>
          <w:color w:val="000000"/>
        </w:rPr>
        <w:t>The editor and all-around man of ideas at </w:t>
      </w:r>
      <w:r w:rsidRPr="00C630C7">
        <w:rPr>
          <w:b/>
          <w:bCs/>
          <w:color w:val="000000"/>
        </w:rPr>
        <w:t>R/9</w:t>
      </w:r>
      <w:r w:rsidRPr="00C630C7">
        <w:rPr>
          <w:color w:val="000000"/>
        </w:rPr>
        <w:t xml:space="preserve"> was K.V.R. </w:t>
      </w:r>
      <w:proofErr w:type="spellStart"/>
      <w:r w:rsidRPr="00C630C7">
        <w:rPr>
          <w:color w:val="000000"/>
        </w:rPr>
        <w:t>Lansingh</w:t>
      </w:r>
      <w:proofErr w:type="spellEnd"/>
      <w:r w:rsidRPr="00C630C7">
        <w:rPr>
          <w:color w:val="000000"/>
        </w:rPr>
        <w:t>, W6QX. </w:t>
      </w:r>
      <w:r w:rsidRPr="00C630C7">
        <w:rPr>
          <w:b/>
          <w:bCs/>
          <w:color w:val="000000"/>
        </w:rPr>
        <w:t>R/9</w:t>
      </w:r>
      <w:r w:rsidRPr="00C630C7">
        <w:rPr>
          <w:color w:val="000000"/>
        </w:rPr>
        <w:t xml:space="preserve"> had its home in Southern California and was published out of W6QX's </w:t>
      </w:r>
      <w:proofErr w:type="spellStart"/>
      <w:proofErr w:type="gramStart"/>
      <w:r w:rsidRPr="00C630C7">
        <w:rPr>
          <w:color w:val="000000"/>
        </w:rPr>
        <w:t>house.</w:t>
      </w:r>
      <w:r w:rsidRPr="00C630C7">
        <w:rPr>
          <w:b/>
          <w:bCs/>
          <w:color w:val="000000"/>
        </w:rPr>
        <w:t>R</w:t>
      </w:r>
      <w:proofErr w:type="spellEnd"/>
      <w:proofErr w:type="gramEnd"/>
      <w:r w:rsidRPr="00C630C7">
        <w:rPr>
          <w:b/>
          <w:bCs/>
          <w:color w:val="000000"/>
        </w:rPr>
        <w:t>/9 </w:t>
      </w:r>
      <w:r w:rsidRPr="00C630C7">
        <w:rPr>
          <w:color w:val="000000"/>
        </w:rPr>
        <w:t>had no traditional office per se, so most contributors didn't meet up with other staff members. Contributors just mailed or dropped off their articles to W6QX.</w:t>
      </w:r>
    </w:p>
    <w:p w14:paraId="4DD3CA89" w14:textId="77777777" w:rsidR="00C630C7" w:rsidRPr="00C630C7" w:rsidRDefault="00C630C7" w:rsidP="00C630C7">
      <w:pPr>
        <w:shd w:val="clear" w:color="auto" w:fill="FFFFFF"/>
        <w:ind w:firstLine="720"/>
        <w:rPr>
          <w:color w:val="000000"/>
        </w:rPr>
      </w:pPr>
      <w:r w:rsidRPr="00C630C7">
        <w:rPr>
          <w:color w:val="000000"/>
        </w:rPr>
        <w:t>In the November 1934 issue of </w:t>
      </w:r>
      <w:r w:rsidRPr="00C630C7">
        <w:rPr>
          <w:b/>
          <w:bCs/>
          <w:color w:val="000000"/>
        </w:rPr>
        <w:t>R/9 magazine</w:t>
      </w:r>
      <w:r w:rsidRPr="00C630C7">
        <w:rPr>
          <w:color w:val="000000"/>
        </w:rPr>
        <w:t>, the WAZ award program was announced for the first time. It was called, </w:t>
      </w:r>
      <w:hyperlink r:id="rId48" w:tgtFrame="_blank" w:history="1">
        <w:r w:rsidRPr="00C630C7">
          <w:rPr>
            <w:rFonts w:eastAsiaTheme="majorEastAsia"/>
            <w:b/>
            <w:bCs/>
            <w:color w:val="0000FF"/>
            <w:u w:val="single"/>
          </w:rPr>
          <w:t>R/9 DX Zones of the World</w:t>
        </w:r>
      </w:hyperlink>
      <w:r w:rsidRPr="00C630C7">
        <w:rPr>
          <w:color w:val="000000"/>
        </w:rPr>
        <w:t xml:space="preserve">. The original zone map (Copyrighted 1934) was drafted by Mark. M. </w:t>
      </w:r>
      <w:proofErr w:type="spellStart"/>
      <w:r w:rsidRPr="00C630C7">
        <w:rPr>
          <w:color w:val="000000"/>
        </w:rPr>
        <w:t>Bowelle</w:t>
      </w:r>
      <w:proofErr w:type="spellEnd"/>
      <w:r w:rsidRPr="00C630C7">
        <w:rPr>
          <w:color w:val="000000"/>
        </w:rPr>
        <w:t xml:space="preserve">, W4CXY. W4CXY was first licensed as W9GVX in 1930. The next year he also held W9ICJ and in 1932 was W9MW. He held the copyright on the US call area map appearing in the 1932 Callbook. Mr. </w:t>
      </w:r>
      <w:proofErr w:type="spellStart"/>
      <w:r w:rsidRPr="00C630C7">
        <w:rPr>
          <w:color w:val="000000"/>
        </w:rPr>
        <w:t>Bowelle</w:t>
      </w:r>
      <w:proofErr w:type="spellEnd"/>
      <w:r w:rsidRPr="00C630C7">
        <w:rPr>
          <w:color w:val="000000"/>
        </w:rPr>
        <w:t xml:space="preserve"> was a draftsman whose name can be found on many schematic drawings in </w:t>
      </w:r>
      <w:r w:rsidRPr="00C630C7">
        <w:rPr>
          <w:b/>
          <w:bCs/>
          <w:color w:val="000000"/>
        </w:rPr>
        <w:t>R/9</w:t>
      </w:r>
      <w:r w:rsidRPr="00C630C7">
        <w:rPr>
          <w:color w:val="000000"/>
        </w:rPr>
        <w:t>. The </w:t>
      </w:r>
      <w:r w:rsidRPr="00C630C7">
        <w:rPr>
          <w:b/>
          <w:bCs/>
          <w:color w:val="000000"/>
        </w:rPr>
        <w:t>R/9 DX Zones of the World</w:t>
      </w:r>
      <w:r w:rsidRPr="00C630C7">
        <w:rPr>
          <w:color w:val="000000"/>
        </w:rPr>
        <w:t> map differed in many ways from the modern CQ WAZ map. The boundaries of zones 16, 17, 18, 19, 23 and 24 changed in later editions and only a few country names were shown in Europe (13 countries), Asia (5), N. America (7) and Oceania (5). By looking at the </w:t>
      </w:r>
      <w:hyperlink r:id="rId49" w:tgtFrame="_blank" w:history="1">
        <w:r w:rsidRPr="00C630C7">
          <w:rPr>
            <w:rFonts w:eastAsiaTheme="majorEastAsia"/>
            <w:color w:val="0000FF"/>
            <w:u w:val="single"/>
          </w:rPr>
          <w:t>original map</w:t>
        </w:r>
      </w:hyperlink>
      <w:r w:rsidRPr="00C630C7">
        <w:rPr>
          <w:color w:val="000000"/>
        </w:rPr>
        <w:t> and comparing it against the </w:t>
      </w:r>
      <w:hyperlink r:id="rId50" w:tgtFrame="_blank" w:history="1">
        <w:r w:rsidRPr="00C630C7">
          <w:rPr>
            <w:rFonts w:eastAsiaTheme="majorEastAsia"/>
            <w:color w:val="0000FF"/>
            <w:u w:val="single"/>
          </w:rPr>
          <w:t>modern version</w:t>
        </w:r>
      </w:hyperlink>
      <w:r w:rsidRPr="00C630C7">
        <w:rPr>
          <w:color w:val="000000"/>
        </w:rPr>
        <w:t xml:space="preserve"> you can see these differences. One of the key features of the CQ WW contest was now established. </w:t>
      </w:r>
    </w:p>
    <w:p w14:paraId="510DCFE5" w14:textId="77777777" w:rsidR="00C630C7" w:rsidRPr="00C630C7" w:rsidRDefault="00C630C7" w:rsidP="00C630C7">
      <w:pPr>
        <w:shd w:val="clear" w:color="auto" w:fill="FFFFFF"/>
        <w:ind w:firstLine="720"/>
        <w:rPr>
          <w:color w:val="000000"/>
        </w:rPr>
      </w:pPr>
      <w:r w:rsidRPr="00C630C7">
        <w:rPr>
          <w:color w:val="000000"/>
        </w:rPr>
        <w:t xml:space="preserve">Whose idea was the WAZ in the first place? We do not know. An educated guess would be the idea first was created by W6QX, a man of many ideas, who thought it up and assigned the project to a group of fellow hams. We do know that the first map was then drawn up by Mr. </w:t>
      </w:r>
      <w:proofErr w:type="spellStart"/>
      <w:r w:rsidRPr="00C630C7">
        <w:rPr>
          <w:color w:val="000000"/>
        </w:rPr>
        <w:t>Bowelle</w:t>
      </w:r>
      <w:proofErr w:type="spellEnd"/>
      <w:r w:rsidRPr="00C630C7">
        <w:rPr>
          <w:color w:val="000000"/>
        </w:rPr>
        <w:t>. Unfortunately, the true origin of the WAZ idea remains lost to time.</w:t>
      </w:r>
    </w:p>
    <w:p w14:paraId="19ED7423" w14:textId="77777777" w:rsidR="00C630C7" w:rsidRPr="00C630C7" w:rsidRDefault="00C630C7" w:rsidP="00C630C7">
      <w:pPr>
        <w:shd w:val="clear" w:color="auto" w:fill="FFFFFF"/>
        <w:ind w:firstLine="720"/>
        <w:rPr>
          <w:color w:val="000000"/>
        </w:rPr>
      </w:pPr>
      <w:r w:rsidRPr="00C630C7">
        <w:rPr>
          <w:color w:val="000000"/>
        </w:rPr>
        <w:t>In January 1936, </w:t>
      </w:r>
      <w:r w:rsidRPr="00C630C7">
        <w:rPr>
          <w:b/>
          <w:bCs/>
          <w:color w:val="000000"/>
        </w:rPr>
        <w:t>R/9 magazine</w:t>
      </w:r>
      <w:r w:rsidRPr="00C630C7">
        <w:rPr>
          <w:color w:val="000000"/>
        </w:rPr>
        <w:t> bought out Radio magazine and published the new </w:t>
      </w:r>
      <w:r w:rsidRPr="00C630C7">
        <w:rPr>
          <w:b/>
          <w:bCs/>
          <w:color w:val="000000"/>
        </w:rPr>
        <w:t>R/9-Radio magazine</w:t>
      </w:r>
      <w:r w:rsidRPr="00C630C7">
        <w:rPr>
          <w:color w:val="000000"/>
        </w:rPr>
        <w:t> from Southern California. In February of the same year, the name was changed to </w:t>
      </w:r>
      <w:r w:rsidRPr="00C630C7">
        <w:rPr>
          <w:b/>
          <w:bCs/>
          <w:color w:val="000000"/>
        </w:rPr>
        <w:t>Radio magazine.</w:t>
      </w:r>
      <w:r w:rsidRPr="00C630C7">
        <w:rPr>
          <w:color w:val="000000"/>
        </w:rPr>
        <w:t> The name </w:t>
      </w:r>
      <w:r w:rsidRPr="00C630C7">
        <w:rPr>
          <w:b/>
          <w:bCs/>
          <w:color w:val="000000"/>
        </w:rPr>
        <w:t>Radio magazine</w:t>
      </w:r>
      <w:r w:rsidRPr="00C630C7">
        <w:rPr>
          <w:color w:val="000000"/>
        </w:rPr>
        <w:t> was retained because it had the earlier origin. In the February 1936 issue, </w:t>
      </w:r>
      <w:r w:rsidRPr="00C630C7">
        <w:rPr>
          <w:b/>
          <w:bCs/>
          <w:color w:val="000000"/>
        </w:rPr>
        <w:t>Radio magazine</w:t>
      </w:r>
      <w:r w:rsidRPr="00C630C7">
        <w:rPr>
          <w:color w:val="000000"/>
        </w:rPr>
        <w:t> announced its own WAZ award. The map was the same as was first published in the November 1934 </w:t>
      </w:r>
      <w:r w:rsidRPr="00C630C7">
        <w:rPr>
          <w:b/>
          <w:bCs/>
          <w:color w:val="000000"/>
        </w:rPr>
        <w:t>R/9 magazine</w:t>
      </w:r>
      <w:r w:rsidRPr="00C630C7">
        <w:rPr>
          <w:color w:val="000000"/>
        </w:rPr>
        <w:t xml:space="preserve">. It still had Mr. </w:t>
      </w:r>
      <w:proofErr w:type="spellStart"/>
      <w:r w:rsidRPr="00C630C7">
        <w:rPr>
          <w:color w:val="000000"/>
        </w:rPr>
        <w:t>Bowelle's</w:t>
      </w:r>
      <w:proofErr w:type="spellEnd"/>
      <w:r w:rsidRPr="00C630C7">
        <w:rPr>
          <w:color w:val="000000"/>
        </w:rPr>
        <w:t xml:space="preserve"> name on it. The map was now called </w:t>
      </w:r>
      <w:r w:rsidRPr="00C630C7">
        <w:rPr>
          <w:b/>
          <w:bCs/>
          <w:color w:val="000000"/>
        </w:rPr>
        <w:t>Radio magazine's DX Zones of the World</w:t>
      </w:r>
      <w:r w:rsidRPr="00C630C7">
        <w:rPr>
          <w:color w:val="000000"/>
        </w:rPr>
        <w:t>.</w:t>
      </w:r>
    </w:p>
    <w:p w14:paraId="458D246D" w14:textId="77777777" w:rsidR="00C630C7" w:rsidRPr="00C630C7" w:rsidRDefault="00C630C7" w:rsidP="00C630C7">
      <w:pPr>
        <w:shd w:val="clear" w:color="auto" w:fill="FFFFFF"/>
        <w:ind w:firstLine="720"/>
        <w:rPr>
          <w:color w:val="000000"/>
        </w:rPr>
      </w:pPr>
      <w:r w:rsidRPr="00C630C7">
        <w:rPr>
          <w:b/>
          <w:bCs/>
          <w:color w:val="000000"/>
        </w:rPr>
        <w:t>Radio magazine</w:t>
      </w:r>
      <w:r w:rsidRPr="00C630C7">
        <w:rPr>
          <w:color w:val="000000"/>
        </w:rPr>
        <w:t> of February 1936 carried an article called, "</w:t>
      </w:r>
      <w:r w:rsidRPr="00C630C7">
        <w:rPr>
          <w:b/>
          <w:bCs/>
          <w:color w:val="000000"/>
        </w:rPr>
        <w:t>DX Zones of the World: A new DX Yardstick</w:t>
      </w:r>
      <w:r w:rsidRPr="00C630C7">
        <w:rPr>
          <w:color w:val="000000"/>
        </w:rPr>
        <w:t>" and a revised zone map/text were published. In this article it was clearly stated the lines of the zones were drawn with "no consideration to the number of amateurs which may be located within a particular zone, as this is a factor of no permanence." A footnote stated, "Repeated objections to the division of a country even for such a purpose as the W.A.Z. plan have been received from one of the more nationalistic inclined countries. No changes have been made on this account, however, as it is our contention that </w:t>
      </w:r>
      <w:r w:rsidRPr="00C630C7">
        <w:rPr>
          <w:b/>
          <w:bCs/>
          <w:color w:val="000000"/>
        </w:rPr>
        <w:t>an advancing wave front cannot recognize a political boundary even when it sees one</w:t>
      </w:r>
      <w:r w:rsidRPr="00C630C7">
        <w:rPr>
          <w:color w:val="000000"/>
        </w:rPr>
        <w:t>." (!!) The new zone map which was copyrighted 1936 by </w:t>
      </w:r>
      <w:r w:rsidRPr="00C630C7">
        <w:rPr>
          <w:b/>
          <w:bCs/>
          <w:color w:val="000000"/>
        </w:rPr>
        <w:t>Radio magazine</w:t>
      </w:r>
      <w:r w:rsidRPr="00C630C7">
        <w:rPr>
          <w:color w:val="000000"/>
        </w:rPr>
        <w:t> had undergone some changes. The original 1934 version had been modified. The boundaries of zones 17, 18, 19, 23 and 24 had been re-drawn. The boundaries of the new 1936 version of the zone map are almost identical to the 1994 zone map. As you might guess, the country names had changed.</w:t>
      </w:r>
    </w:p>
    <w:p w14:paraId="52BB4EE6" w14:textId="77777777" w:rsidR="00C630C7" w:rsidRPr="00C630C7" w:rsidRDefault="00C630C7" w:rsidP="00C630C7">
      <w:pPr>
        <w:shd w:val="clear" w:color="auto" w:fill="FFFFFF"/>
        <w:ind w:firstLine="720"/>
        <w:rPr>
          <w:color w:val="000000"/>
        </w:rPr>
      </w:pPr>
      <w:r w:rsidRPr="00C630C7">
        <w:rPr>
          <w:color w:val="000000"/>
        </w:rPr>
        <w:t>The WAZ map that appeared in January 1939 </w:t>
      </w:r>
      <w:r w:rsidRPr="00C630C7">
        <w:rPr>
          <w:b/>
          <w:bCs/>
          <w:color w:val="000000"/>
        </w:rPr>
        <w:t>Radio magazine</w:t>
      </w:r>
      <w:r w:rsidRPr="00C630C7">
        <w:rPr>
          <w:color w:val="000000"/>
        </w:rPr>
        <w:t> was incorrect because it had been copied directly from the </w:t>
      </w:r>
      <w:hyperlink r:id="rId51" w:tgtFrame="_blank" w:history="1">
        <w:r w:rsidRPr="00C630C7">
          <w:rPr>
            <w:rFonts w:eastAsiaTheme="majorEastAsia"/>
            <w:color w:val="0000FF"/>
            <w:u w:val="single"/>
          </w:rPr>
          <w:t>R/9 1934 map</w:t>
        </w:r>
      </w:hyperlink>
      <w:r w:rsidRPr="00C630C7">
        <w:rPr>
          <w:color w:val="000000"/>
        </w:rPr>
        <w:t>. For a correct version of the WAZ map, the reader was referred to the "</w:t>
      </w:r>
      <w:r w:rsidRPr="00C630C7">
        <w:rPr>
          <w:b/>
          <w:bCs/>
          <w:color w:val="000000"/>
        </w:rPr>
        <w:t>Radio" Handbook</w:t>
      </w:r>
      <w:r w:rsidRPr="00C630C7">
        <w:rPr>
          <w:color w:val="000000"/>
        </w:rPr>
        <w:t>. The Radio Handbook zone map, "</w:t>
      </w:r>
      <w:r w:rsidRPr="00C630C7">
        <w:rPr>
          <w:b/>
          <w:bCs/>
          <w:color w:val="000000"/>
        </w:rPr>
        <w:t>Radio DX ZONES of the WORLD</w:t>
      </w:r>
      <w:r w:rsidRPr="00C630C7">
        <w:rPr>
          <w:color w:val="000000"/>
        </w:rPr>
        <w:t>, was copyrighted 1937 by Radio, Ltd. and drafted by </w:t>
      </w:r>
      <w:hyperlink r:id="rId52" w:history="1">
        <w:r w:rsidRPr="00C630C7">
          <w:rPr>
            <w:rFonts w:eastAsiaTheme="majorEastAsia"/>
            <w:color w:val="0000FF"/>
            <w:u w:val="single"/>
          </w:rPr>
          <w:t xml:space="preserve">Mark M. </w:t>
        </w:r>
        <w:proofErr w:type="spellStart"/>
        <w:r w:rsidRPr="00C630C7">
          <w:rPr>
            <w:rFonts w:eastAsiaTheme="majorEastAsia"/>
            <w:color w:val="0000FF"/>
            <w:u w:val="single"/>
          </w:rPr>
          <w:t>Bowelle</w:t>
        </w:r>
        <w:proofErr w:type="spellEnd"/>
        <w:r w:rsidRPr="00C630C7">
          <w:rPr>
            <w:rFonts w:eastAsiaTheme="majorEastAsia"/>
            <w:color w:val="0000FF"/>
            <w:u w:val="single"/>
          </w:rPr>
          <w:t>, W4CXY</w:t>
        </w:r>
      </w:hyperlink>
      <w:r w:rsidRPr="00C630C7">
        <w:rPr>
          <w:color w:val="000000"/>
        </w:rPr>
        <w:t xml:space="preserve">. In this version, the modern boundaries of zone 16 were </w:t>
      </w:r>
      <w:r w:rsidRPr="00C630C7">
        <w:rPr>
          <w:color w:val="000000"/>
        </w:rPr>
        <w:lastRenderedPageBreak/>
        <w:t>fixed, and if you looked very carefully, you would find that the name Grenada (J3) had been dropped from the zone 9. All earlier versions of the zone map included Grenada in zone 9. The </w:t>
      </w:r>
      <w:r w:rsidRPr="00C630C7">
        <w:rPr>
          <w:b/>
          <w:bCs/>
          <w:color w:val="000000"/>
        </w:rPr>
        <w:t>Radio Handbook</w:t>
      </w:r>
      <w:r w:rsidRPr="00C630C7">
        <w:rPr>
          <w:color w:val="000000"/>
        </w:rPr>
        <w:t> was published by </w:t>
      </w:r>
      <w:r w:rsidRPr="00C630C7">
        <w:rPr>
          <w:b/>
          <w:bCs/>
          <w:color w:val="000000"/>
        </w:rPr>
        <w:t>Radio magazine</w:t>
      </w:r>
      <w:r w:rsidRPr="00C630C7">
        <w:rPr>
          <w:color w:val="000000"/>
        </w:rPr>
        <w:t> and still survives today edited by Bill Orr, W6SAI.</w:t>
      </w:r>
    </w:p>
    <w:p w14:paraId="76CEBD92" w14:textId="77777777" w:rsidR="00C630C7" w:rsidRPr="00C630C7" w:rsidRDefault="00C630C7" w:rsidP="00C630C7">
      <w:pPr>
        <w:shd w:val="clear" w:color="auto" w:fill="FFFFFF"/>
        <w:ind w:firstLine="720"/>
        <w:rPr>
          <w:color w:val="000000"/>
        </w:rPr>
      </w:pPr>
      <w:r w:rsidRPr="00C630C7">
        <w:rPr>
          <w:color w:val="000000"/>
        </w:rPr>
        <w:t>The original article describing the reasons for the WAZ award was given in the </w:t>
      </w:r>
      <w:hyperlink r:id="rId53" w:tgtFrame="_blank" w:history="1">
        <w:r w:rsidRPr="00C630C7">
          <w:rPr>
            <w:rFonts w:eastAsiaTheme="majorEastAsia"/>
            <w:color w:val="0000FF"/>
            <w:u w:val="single"/>
          </w:rPr>
          <w:t>R/9 1934 issue</w:t>
        </w:r>
      </w:hyperlink>
      <w:r w:rsidRPr="00C630C7">
        <w:rPr>
          <w:color w:val="000000"/>
        </w:rPr>
        <w:t>. The same reasons were given later by W6QD in an article which goes on to say that the WAZ was conceived in response to the increasing ease in working the WAC award. DX men needed something more difficult to strive to achieve. </w:t>
      </w:r>
      <w:r w:rsidRPr="00C630C7">
        <w:rPr>
          <w:b/>
          <w:bCs/>
          <w:color w:val="000000"/>
        </w:rPr>
        <w:t>There was no DXCC award available in 1934</w:t>
      </w:r>
      <w:r w:rsidRPr="00C630C7">
        <w:rPr>
          <w:color w:val="000000"/>
        </w:rPr>
        <w:t>, so out of the hope of providing a more challenging goal, the WAZ was born. The WAZ program predates DXCC. The WAZ map was drawn along boundaries of states or territories. It was also drawn without regard to activity from certain areas. It was assumed that these areas would have more activity in the future.</w:t>
      </w:r>
    </w:p>
    <w:p w14:paraId="744B7914" w14:textId="77777777" w:rsidR="00C630C7" w:rsidRPr="00C630C7" w:rsidRDefault="00C630C7" w:rsidP="00C630C7">
      <w:pPr>
        <w:shd w:val="clear" w:color="auto" w:fill="FFFFFF"/>
        <w:ind w:firstLine="720"/>
        <w:rPr>
          <w:color w:val="000000"/>
        </w:rPr>
      </w:pPr>
      <w:r w:rsidRPr="00C630C7">
        <w:rPr>
          <w:color w:val="000000"/>
        </w:rPr>
        <w:t>The WAZ map was the first part of the future CQ WW that was established. Further changes in the WAZ map included South Sakhalin Is and the Kuril Is being changed from </w:t>
      </w:r>
      <w:hyperlink r:id="rId54" w:tgtFrame="_blank" w:history="1">
        <w:r w:rsidRPr="00C630C7">
          <w:rPr>
            <w:rFonts w:eastAsiaTheme="majorEastAsia"/>
            <w:color w:val="0000FF"/>
            <w:u w:val="single"/>
          </w:rPr>
          <w:t>zone 25 to zone 19 (1945)</w:t>
        </w:r>
      </w:hyperlink>
      <w:r w:rsidRPr="00C630C7">
        <w:rPr>
          <w:color w:val="000000"/>
        </w:rPr>
        <w:t xml:space="preserve"> and the southern boundary of zone 2 was lowered (1990). Interestingly, when the original zone map was drawn up in 1934 southern Sakhalin Island or Karafuto (it’s Japanese name) was Japanese territory (since 1905). The original (and modern) written WAZ boundaries say that zone 25 is the Japanese zone (Japan and Korea). Since Karafuto was Japanese </w:t>
      </w:r>
      <w:proofErr w:type="gramStart"/>
      <w:r w:rsidRPr="00C630C7">
        <w:rPr>
          <w:color w:val="000000"/>
        </w:rPr>
        <w:t>territory</w:t>
      </w:r>
      <w:proofErr w:type="gramEnd"/>
      <w:r w:rsidRPr="00C630C7">
        <w:rPr>
          <w:color w:val="000000"/>
        </w:rPr>
        <w:t xml:space="preserve"> it was placed in zone 25. When the treaty of 1945 was signed, Japan relinquished its control of all of Sakhalin Is. to Russia. </w:t>
      </w:r>
      <w:proofErr w:type="gramStart"/>
      <w:r w:rsidRPr="00C630C7">
        <w:rPr>
          <w:color w:val="000000"/>
        </w:rPr>
        <w:t>By definition, all</w:t>
      </w:r>
      <w:proofErr w:type="gramEnd"/>
      <w:r w:rsidRPr="00C630C7">
        <w:rPr>
          <w:color w:val="000000"/>
        </w:rPr>
        <w:t xml:space="preserve"> of Sakhalin Is. was now in the Eastern Siberian Zone: UAO = zone 19. </w:t>
      </w:r>
      <w:proofErr w:type="gramStart"/>
      <w:r w:rsidRPr="00C630C7">
        <w:rPr>
          <w:color w:val="000000"/>
        </w:rPr>
        <w:t>So</w:t>
      </w:r>
      <w:proofErr w:type="gramEnd"/>
      <w:r w:rsidRPr="00C630C7">
        <w:rPr>
          <w:color w:val="000000"/>
        </w:rPr>
        <w:t xml:space="preserve"> no UA0 should have ever signed Zone 25! It will be interesting to see what happens if the Kuril Islands are returned to Japan someday. They might switch from zone 19 to zone 25!</w:t>
      </w:r>
    </w:p>
    <w:p w14:paraId="0E70FBF7" w14:textId="77777777" w:rsidR="00C630C7" w:rsidRPr="00C630C7" w:rsidRDefault="00C630C7" w:rsidP="00C630C7">
      <w:pPr>
        <w:shd w:val="clear" w:color="auto" w:fill="FFFFFF"/>
        <w:ind w:firstLine="720"/>
        <w:rPr>
          <w:color w:val="000000"/>
        </w:rPr>
      </w:pPr>
      <w:r w:rsidRPr="00C630C7">
        <w:rPr>
          <w:color w:val="000000"/>
        </w:rPr>
        <w:t xml:space="preserve">It should be remembered that the modern zone map (1994) is </w:t>
      </w:r>
      <w:proofErr w:type="gramStart"/>
      <w:r w:rsidRPr="00C630C7">
        <w:rPr>
          <w:color w:val="000000"/>
        </w:rPr>
        <w:t>really </w:t>
      </w:r>
      <w:r w:rsidRPr="00C630C7">
        <w:rPr>
          <w:b/>
          <w:bCs/>
          <w:color w:val="000000"/>
        </w:rPr>
        <w:t>only</w:t>
      </w:r>
      <w:proofErr w:type="gramEnd"/>
      <w:r w:rsidRPr="00C630C7">
        <w:rPr>
          <w:b/>
          <w:bCs/>
          <w:color w:val="000000"/>
        </w:rPr>
        <w:t> </w:t>
      </w:r>
      <w:r w:rsidRPr="00C630C7">
        <w:rPr>
          <w:color w:val="000000"/>
        </w:rPr>
        <w:t>an historical document. </w:t>
      </w:r>
      <w:r w:rsidRPr="00C630C7">
        <w:rPr>
          <w:b/>
          <w:bCs/>
          <w:color w:val="000000"/>
        </w:rPr>
        <w:t>It should NOT be used to determine zone boundaries</w:t>
      </w:r>
      <w:r w:rsidRPr="00C630C7">
        <w:rPr>
          <w:color w:val="000000"/>
        </w:rPr>
        <w:t>. Only the </w:t>
      </w:r>
      <w:r w:rsidRPr="00C630C7">
        <w:rPr>
          <w:b/>
          <w:bCs/>
          <w:color w:val="000000"/>
        </w:rPr>
        <w:t>written </w:t>
      </w:r>
      <w:r w:rsidRPr="00C630C7">
        <w:rPr>
          <w:color w:val="000000"/>
        </w:rPr>
        <w:t xml:space="preserve">WAZ definitions (cqww.com -&gt; resources) will tell you what the zone boundaries.” </w:t>
      </w:r>
    </w:p>
    <w:p w14:paraId="1F7EE469" w14:textId="77777777" w:rsidR="00C630C7" w:rsidRPr="00C630C7" w:rsidRDefault="00C630C7" w:rsidP="00C630C7">
      <w:pPr>
        <w:shd w:val="clear" w:color="auto" w:fill="FFFFFF"/>
        <w:ind w:firstLine="720"/>
        <w:rPr>
          <w:color w:val="000000"/>
        </w:rPr>
      </w:pPr>
    </w:p>
    <w:p w14:paraId="620D5407" w14:textId="77777777" w:rsidR="00C630C7" w:rsidRPr="00C630C7" w:rsidRDefault="00C630C7" w:rsidP="00C630C7">
      <w:pPr>
        <w:shd w:val="clear" w:color="auto" w:fill="FFFFFF"/>
        <w:ind w:firstLine="720"/>
        <w:rPr>
          <w:color w:val="000000"/>
        </w:rPr>
      </w:pPr>
      <w:r w:rsidRPr="00C630C7">
        <w:rPr>
          <w:color w:val="000000"/>
        </w:rPr>
        <w:t xml:space="preserve">If you are interested in details of the Zones, I would encourage you to check out the following </w:t>
      </w:r>
      <w:hyperlink r:id="rId55" w:history="1">
        <w:r w:rsidRPr="00C630C7">
          <w:rPr>
            <w:color w:val="0000FF"/>
            <w:u w:val="single"/>
          </w:rPr>
          <w:t>https://www.mapability.com/ei8ic/maps/cqzone.php</w:t>
        </w:r>
      </w:hyperlink>
    </w:p>
    <w:p w14:paraId="345D801D" w14:textId="77777777" w:rsidR="00C630C7" w:rsidRPr="00C630C7" w:rsidRDefault="00C630C7" w:rsidP="00C630C7">
      <w:pPr>
        <w:shd w:val="clear" w:color="auto" w:fill="FFFFFF"/>
        <w:ind w:firstLine="720"/>
        <w:rPr>
          <w:color w:val="000000"/>
          <w:vertAlign w:val="superscript"/>
        </w:rPr>
      </w:pPr>
      <w:r w:rsidRPr="00C630C7">
        <w:rPr>
          <w:color w:val="000000"/>
        </w:rPr>
        <w:t>If you are new to these contests, they are a great opportunity hone your skills and work some great DX. There are a lot of stations operating at least some of the time. “And, as has been seen in other contests, with everyone staying at home, worldwide activity was at record levels with 9,242 logs submitted in this year’s contest, a 19.4% increase over last year’s impressive total of 7,742 entries! “</w:t>
      </w:r>
      <w:r w:rsidRPr="00C630C7">
        <w:rPr>
          <w:color w:val="000000"/>
          <w:vertAlign w:val="superscript"/>
        </w:rPr>
        <w:t>1</w:t>
      </w:r>
    </w:p>
    <w:p w14:paraId="02089DC6" w14:textId="77777777" w:rsidR="00C630C7" w:rsidRPr="00C630C7" w:rsidRDefault="00C630C7" w:rsidP="00C630C7">
      <w:pPr>
        <w:shd w:val="clear" w:color="auto" w:fill="FFFFFF"/>
        <w:ind w:firstLine="720"/>
        <w:rPr>
          <w:color w:val="000000"/>
        </w:rPr>
      </w:pPr>
      <w:r w:rsidRPr="00C630C7">
        <w:rPr>
          <w:color w:val="000000"/>
        </w:rPr>
        <w:t>Often, DX can be worked the week before and days after the contest. I find this especially true for those folks that travel to the Caribbean. They will arrive a week before and test out the equipment giving us ample time to work them. Also, they don’t fly out right after the contest so you may pick them up on the Monday or Tuesday after the contest weekends.</w:t>
      </w:r>
    </w:p>
    <w:p w14:paraId="1F99621D" w14:textId="77777777" w:rsidR="00C630C7" w:rsidRPr="00C630C7" w:rsidRDefault="00C630C7" w:rsidP="00C630C7">
      <w:pPr>
        <w:shd w:val="clear" w:color="auto" w:fill="FFFFFF"/>
        <w:ind w:firstLine="720"/>
        <w:rPr>
          <w:color w:val="000000"/>
        </w:rPr>
      </w:pPr>
      <w:r w:rsidRPr="00C630C7">
        <w:rPr>
          <w:color w:val="000000"/>
        </w:rPr>
        <w:t>Another prime time is Sunday afternoon. You can work some excellent DX that has already been worked by most of the stations. Beware that you don’t wait until then as propagation could fade and you will lose your chance.</w:t>
      </w:r>
    </w:p>
    <w:p w14:paraId="5A55BA51" w14:textId="77777777" w:rsidR="00C630C7" w:rsidRPr="00C630C7" w:rsidRDefault="00C630C7" w:rsidP="00C630C7">
      <w:pPr>
        <w:shd w:val="clear" w:color="auto" w:fill="FFFFFF"/>
        <w:ind w:firstLine="720"/>
        <w:rPr>
          <w:color w:val="000000"/>
        </w:rPr>
      </w:pPr>
      <w:r w:rsidRPr="00C630C7">
        <w:rPr>
          <w:color w:val="000000"/>
        </w:rPr>
        <w:t xml:space="preserve">However, what is important is Time in the Chair. This goes for contesting specifically and </w:t>
      </w:r>
      <w:proofErr w:type="spellStart"/>
      <w:r w:rsidRPr="00C630C7">
        <w:rPr>
          <w:color w:val="000000"/>
        </w:rPr>
        <w:t>DXing</w:t>
      </w:r>
      <w:proofErr w:type="spellEnd"/>
      <w:r w:rsidRPr="00C630C7">
        <w:rPr>
          <w:color w:val="000000"/>
        </w:rPr>
        <w:t xml:space="preserve"> in general. It is a 48-hour contest, how much time is enough? According to CQ magazine, in the 2020 CQWW SSB contest, “It turns out that about half of us operated around 10 hours in 2020 CQWW DX SSB contest (See Table 3 for more information on operating time. –ed). On the opposite end of the spectrum there were seven extremists who defeated all human limitations by operating the entire 48 hours. If that isn’t hard enough, a couple of them accomplished this while operating with two radios in various configurations.”</w:t>
      </w:r>
      <w:r w:rsidRPr="00C630C7">
        <w:rPr>
          <w:color w:val="000000"/>
          <w:vertAlign w:val="superscript"/>
        </w:rPr>
        <w:t xml:space="preserve"> 1</w:t>
      </w:r>
    </w:p>
    <w:p w14:paraId="25D9A6B8" w14:textId="77777777" w:rsidR="00C630C7" w:rsidRPr="00C630C7" w:rsidRDefault="00C630C7" w:rsidP="00C630C7">
      <w:pPr>
        <w:shd w:val="clear" w:color="auto" w:fill="FFFFFF"/>
        <w:ind w:firstLine="720"/>
        <w:rPr>
          <w:color w:val="000000"/>
        </w:rPr>
      </w:pPr>
      <w:r w:rsidRPr="00C630C7">
        <w:rPr>
          <w:color w:val="000000"/>
        </w:rPr>
        <w:tab/>
        <w:t>Let me know how you do! Hope to see you in the pileups.</w:t>
      </w:r>
    </w:p>
    <w:p w14:paraId="29DDACE6" w14:textId="77777777" w:rsidR="00C630C7" w:rsidRPr="00C630C7" w:rsidRDefault="00C630C7" w:rsidP="00C630C7">
      <w:pPr>
        <w:shd w:val="clear" w:color="auto" w:fill="FFFFFF"/>
        <w:ind w:firstLine="720"/>
        <w:rPr>
          <w:color w:val="000000"/>
        </w:rPr>
      </w:pPr>
    </w:p>
    <w:p w14:paraId="383EB50B" w14:textId="77777777" w:rsidR="00C630C7" w:rsidRPr="00C630C7" w:rsidRDefault="00C630C7" w:rsidP="00C630C7">
      <w:pPr>
        <w:shd w:val="clear" w:color="auto" w:fill="FFFFFF"/>
        <w:rPr>
          <w:color w:val="000000"/>
        </w:rPr>
      </w:pPr>
      <w:r w:rsidRPr="00C630C7">
        <w:rPr>
          <w:color w:val="000000"/>
          <w:vertAlign w:val="superscript"/>
        </w:rPr>
        <w:t xml:space="preserve">1 </w:t>
      </w:r>
      <w:r w:rsidRPr="00C630C7">
        <w:rPr>
          <w:color w:val="000000"/>
        </w:rPr>
        <w:t>https://www.cqww.com/results/2020_cq_ww_dx_ssb_results.pdf</w:t>
      </w:r>
    </w:p>
    <w:p w14:paraId="58B43765" w14:textId="77777777" w:rsidR="00C630C7" w:rsidRPr="00C630C7" w:rsidRDefault="00C630C7" w:rsidP="00C630C7">
      <w:pPr>
        <w:shd w:val="clear" w:color="auto" w:fill="FFFFFF"/>
        <w:ind w:firstLine="720"/>
        <w:rPr>
          <w:color w:val="000000"/>
        </w:rPr>
      </w:pPr>
    </w:p>
    <w:p w14:paraId="14BDF3B6" w14:textId="77777777" w:rsidR="00C630C7" w:rsidRPr="00C630C7" w:rsidRDefault="00C630C7" w:rsidP="00C630C7">
      <w:pPr>
        <w:keepNext/>
        <w:keepLines/>
        <w:shd w:val="clear" w:color="auto" w:fill="FFFFFF"/>
        <w:spacing w:before="240" w:line="259" w:lineRule="auto"/>
        <w:ind w:firstLine="720"/>
        <w:outlineLvl w:val="0"/>
        <w:rPr>
          <w:rFonts w:asciiTheme="majorHAnsi" w:hAnsiTheme="majorHAnsi" w:cstheme="majorBidi"/>
          <w:color w:val="2F5496" w:themeColor="accent1" w:themeShade="BF"/>
          <w:sz w:val="32"/>
          <w:szCs w:val="32"/>
        </w:rPr>
      </w:pPr>
    </w:p>
    <w:p w14:paraId="563B54AC" w14:textId="77777777" w:rsidR="00C630C7" w:rsidRPr="00C630C7" w:rsidRDefault="00C630C7" w:rsidP="00C630C7">
      <w:pPr>
        <w:keepNext/>
        <w:keepLines/>
        <w:shd w:val="clear" w:color="auto" w:fill="FFFFFF"/>
        <w:spacing w:before="240" w:line="259" w:lineRule="auto"/>
        <w:ind w:firstLine="720"/>
        <w:outlineLvl w:val="0"/>
        <w:rPr>
          <w:rFonts w:asciiTheme="majorHAnsi" w:hAnsiTheme="majorHAnsi" w:cstheme="majorBidi"/>
          <w:color w:val="2F5496" w:themeColor="accent1" w:themeShade="BF"/>
          <w:sz w:val="32"/>
          <w:szCs w:val="32"/>
        </w:rPr>
      </w:pPr>
      <w:r w:rsidRPr="00C630C7">
        <w:rPr>
          <w:rFonts w:asciiTheme="majorHAnsi" w:hAnsiTheme="majorHAnsi" w:cstheme="majorBidi"/>
          <w:color w:val="2F5496" w:themeColor="accent1" w:themeShade="BF"/>
          <w:sz w:val="32"/>
          <w:szCs w:val="32"/>
        </w:rPr>
        <w:t xml:space="preserve">CQDX </w:t>
      </w:r>
      <w:proofErr w:type="spellStart"/>
      <w:r w:rsidRPr="00C630C7">
        <w:rPr>
          <w:rFonts w:asciiTheme="majorHAnsi" w:hAnsiTheme="majorHAnsi" w:cstheme="majorBidi"/>
          <w:color w:val="2F5496" w:themeColor="accent1" w:themeShade="BF"/>
          <w:sz w:val="32"/>
          <w:szCs w:val="32"/>
        </w:rPr>
        <w:t>CQDX</w:t>
      </w:r>
      <w:proofErr w:type="spellEnd"/>
      <w:r w:rsidRPr="00C630C7">
        <w:rPr>
          <w:rFonts w:asciiTheme="majorHAnsi" w:hAnsiTheme="majorHAnsi" w:cstheme="majorBidi"/>
          <w:color w:val="2F5496" w:themeColor="accent1" w:themeShade="BF"/>
          <w:sz w:val="32"/>
          <w:szCs w:val="32"/>
        </w:rPr>
        <w:t xml:space="preserve"> </w:t>
      </w:r>
      <w:proofErr w:type="spellStart"/>
      <w:r w:rsidRPr="00C630C7">
        <w:rPr>
          <w:rFonts w:asciiTheme="majorHAnsi" w:hAnsiTheme="majorHAnsi" w:cstheme="majorBidi"/>
          <w:color w:val="2F5496" w:themeColor="accent1" w:themeShade="BF"/>
          <w:sz w:val="32"/>
          <w:szCs w:val="32"/>
        </w:rPr>
        <w:t>CQDX</w:t>
      </w:r>
      <w:proofErr w:type="spellEnd"/>
      <w:r w:rsidRPr="00C630C7">
        <w:rPr>
          <w:rFonts w:asciiTheme="majorHAnsi" w:hAnsiTheme="majorHAnsi" w:cstheme="majorBidi"/>
          <w:color w:val="2F5496" w:themeColor="accent1" w:themeShade="BF"/>
          <w:sz w:val="32"/>
          <w:szCs w:val="32"/>
        </w:rPr>
        <w:t xml:space="preserve"> </w:t>
      </w:r>
      <w:proofErr w:type="spellStart"/>
      <w:r w:rsidRPr="00C630C7">
        <w:rPr>
          <w:rFonts w:asciiTheme="majorHAnsi" w:hAnsiTheme="majorHAnsi" w:cstheme="majorBidi"/>
          <w:color w:val="2F5496" w:themeColor="accent1" w:themeShade="BF"/>
          <w:sz w:val="32"/>
          <w:szCs w:val="32"/>
        </w:rPr>
        <w:t>CQDX</w:t>
      </w:r>
      <w:proofErr w:type="spellEnd"/>
      <w:r w:rsidRPr="00C630C7">
        <w:rPr>
          <w:rFonts w:asciiTheme="majorHAnsi" w:hAnsiTheme="majorHAnsi" w:cstheme="majorBidi"/>
          <w:color w:val="2F5496" w:themeColor="accent1" w:themeShade="BF"/>
          <w:sz w:val="32"/>
          <w:szCs w:val="32"/>
        </w:rPr>
        <w:t xml:space="preserve"> </w:t>
      </w:r>
      <w:proofErr w:type="spellStart"/>
      <w:r w:rsidRPr="00C630C7">
        <w:rPr>
          <w:rFonts w:asciiTheme="majorHAnsi" w:hAnsiTheme="majorHAnsi" w:cstheme="majorBidi"/>
          <w:color w:val="2F5496" w:themeColor="accent1" w:themeShade="BF"/>
          <w:sz w:val="32"/>
          <w:szCs w:val="32"/>
        </w:rPr>
        <w:t>CQDX</w:t>
      </w:r>
      <w:proofErr w:type="spellEnd"/>
      <w:r w:rsidRPr="00C630C7">
        <w:rPr>
          <w:rFonts w:asciiTheme="majorHAnsi" w:hAnsiTheme="majorHAnsi" w:cstheme="majorBidi"/>
          <w:color w:val="2F5496" w:themeColor="accent1" w:themeShade="BF"/>
          <w:sz w:val="32"/>
          <w:szCs w:val="32"/>
        </w:rPr>
        <w:t xml:space="preserve"> </w:t>
      </w:r>
      <w:proofErr w:type="spellStart"/>
      <w:r w:rsidRPr="00C630C7">
        <w:rPr>
          <w:rFonts w:asciiTheme="majorHAnsi" w:hAnsiTheme="majorHAnsi" w:cstheme="majorBidi"/>
          <w:color w:val="2F5496" w:themeColor="accent1" w:themeShade="BF"/>
          <w:sz w:val="32"/>
          <w:szCs w:val="32"/>
        </w:rPr>
        <w:t>CQDX</w:t>
      </w:r>
      <w:proofErr w:type="spellEnd"/>
      <w:r w:rsidRPr="00C630C7">
        <w:rPr>
          <w:rFonts w:asciiTheme="majorHAnsi" w:hAnsiTheme="majorHAnsi" w:cstheme="majorBidi"/>
          <w:color w:val="2F5496" w:themeColor="accent1" w:themeShade="BF"/>
          <w:sz w:val="32"/>
          <w:szCs w:val="32"/>
        </w:rPr>
        <w:t xml:space="preserve"> </w:t>
      </w:r>
      <w:proofErr w:type="spellStart"/>
      <w:r w:rsidRPr="00C630C7">
        <w:rPr>
          <w:rFonts w:asciiTheme="majorHAnsi" w:hAnsiTheme="majorHAnsi" w:cstheme="majorBidi"/>
          <w:color w:val="2F5496" w:themeColor="accent1" w:themeShade="BF"/>
          <w:sz w:val="32"/>
          <w:szCs w:val="32"/>
        </w:rPr>
        <w:t>CQDX</w:t>
      </w:r>
      <w:proofErr w:type="spellEnd"/>
      <w:r w:rsidRPr="00C630C7">
        <w:rPr>
          <w:rFonts w:asciiTheme="majorHAnsi" w:hAnsiTheme="majorHAnsi" w:cstheme="majorBidi"/>
          <w:color w:val="2F5496" w:themeColor="accent1" w:themeShade="BF"/>
          <w:sz w:val="32"/>
          <w:szCs w:val="32"/>
        </w:rPr>
        <w:t xml:space="preserve"> </w:t>
      </w:r>
      <w:proofErr w:type="spellStart"/>
      <w:r w:rsidRPr="00C630C7">
        <w:rPr>
          <w:rFonts w:asciiTheme="majorHAnsi" w:hAnsiTheme="majorHAnsi" w:cstheme="majorBidi"/>
          <w:color w:val="2F5496" w:themeColor="accent1" w:themeShade="BF"/>
          <w:sz w:val="32"/>
          <w:szCs w:val="32"/>
        </w:rPr>
        <w:t>CQDX</w:t>
      </w:r>
      <w:proofErr w:type="spellEnd"/>
      <w:r w:rsidRPr="00C630C7">
        <w:rPr>
          <w:rFonts w:asciiTheme="majorHAnsi" w:hAnsiTheme="majorHAnsi" w:cstheme="majorBidi"/>
          <w:color w:val="2F5496" w:themeColor="accent1" w:themeShade="BF"/>
          <w:sz w:val="32"/>
          <w:szCs w:val="32"/>
        </w:rPr>
        <w:t xml:space="preserve"> </w:t>
      </w:r>
      <w:proofErr w:type="spellStart"/>
      <w:r w:rsidRPr="00C630C7">
        <w:rPr>
          <w:rFonts w:asciiTheme="majorHAnsi" w:hAnsiTheme="majorHAnsi" w:cstheme="majorBidi"/>
          <w:color w:val="2F5496" w:themeColor="accent1" w:themeShade="BF"/>
          <w:sz w:val="32"/>
          <w:szCs w:val="32"/>
        </w:rPr>
        <w:t>CQDX</w:t>
      </w:r>
      <w:proofErr w:type="spellEnd"/>
    </w:p>
    <w:p w14:paraId="3D2C363B" w14:textId="77777777" w:rsidR="00C630C7" w:rsidRPr="00C630C7" w:rsidRDefault="00C630C7" w:rsidP="00C630C7">
      <w:pPr>
        <w:shd w:val="clear" w:color="auto" w:fill="FFFFFF"/>
        <w:ind w:firstLine="720"/>
        <w:rPr>
          <w:color w:val="000000"/>
        </w:rPr>
      </w:pPr>
    </w:p>
    <w:p w14:paraId="642956EA" w14:textId="77777777" w:rsidR="00C630C7" w:rsidRPr="00C630C7" w:rsidRDefault="00C630C7" w:rsidP="00C630C7">
      <w:pPr>
        <w:shd w:val="clear" w:color="auto" w:fill="FFFFFF"/>
        <w:ind w:firstLine="720"/>
        <w:rPr>
          <w:color w:val="000000"/>
        </w:rPr>
      </w:pPr>
    </w:p>
    <w:p w14:paraId="20F834EA" w14:textId="77777777" w:rsidR="00C630C7" w:rsidRPr="00C630C7" w:rsidRDefault="00C630C7" w:rsidP="00C630C7">
      <w:pPr>
        <w:shd w:val="clear" w:color="auto" w:fill="FFFFFF"/>
        <w:ind w:firstLine="720"/>
        <w:rPr>
          <w:color w:val="000000"/>
        </w:rPr>
      </w:pPr>
      <w:r w:rsidRPr="00C630C7">
        <w:rPr>
          <w:color w:val="000000"/>
        </w:rPr>
        <w:t xml:space="preserve">Here is an update from Bernie, W3UR, of the </w:t>
      </w:r>
      <w:proofErr w:type="spellStart"/>
      <w:r w:rsidRPr="00C630C7">
        <w:rPr>
          <w:color w:val="000000"/>
        </w:rPr>
        <w:t>DailyDX</w:t>
      </w:r>
      <w:proofErr w:type="spellEnd"/>
      <w:r w:rsidRPr="00C630C7">
        <w:rPr>
          <w:color w:val="000000"/>
        </w:rPr>
        <w:t xml:space="preserve"> and the </w:t>
      </w:r>
      <w:proofErr w:type="spellStart"/>
      <w:r w:rsidRPr="00C630C7">
        <w:rPr>
          <w:color w:val="000000"/>
        </w:rPr>
        <w:t>WeeklyDX</w:t>
      </w:r>
      <w:proofErr w:type="spellEnd"/>
      <w:r w:rsidRPr="00C630C7">
        <w:rPr>
          <w:color w:val="000000"/>
        </w:rPr>
        <w:t xml:space="preserve">, the best source for DX information. </w:t>
      </w:r>
      <w:hyperlink r:id="rId56" w:history="1">
        <w:r w:rsidRPr="00C630C7">
          <w:rPr>
            <w:color w:val="0000FF"/>
            <w:sz w:val="28"/>
            <w:szCs w:val="28"/>
            <w:u w:val="single"/>
          </w:rPr>
          <w:t>http://www</w:t>
        </w:r>
        <w:r w:rsidRPr="00C630C7">
          <w:rPr>
            <w:color w:val="0000FF"/>
            <w:u w:val="single"/>
          </w:rPr>
          <w:t>.dailydx.com/</w:t>
        </w:r>
      </w:hyperlink>
      <w:r w:rsidRPr="00C630C7">
        <w:rPr>
          <w:color w:val="000000"/>
        </w:rPr>
        <w:t xml:space="preserve"> . Bernie has this to report:</w:t>
      </w:r>
    </w:p>
    <w:p w14:paraId="6D12A9AE" w14:textId="77777777" w:rsidR="00C630C7" w:rsidRPr="00C630C7" w:rsidRDefault="00C630C7" w:rsidP="00C630C7">
      <w:pPr>
        <w:shd w:val="clear" w:color="auto" w:fill="FFFFFF"/>
        <w:ind w:firstLine="720"/>
        <w:rPr>
          <w:color w:val="000000"/>
        </w:rPr>
      </w:pPr>
    </w:p>
    <w:p w14:paraId="00046CA7" w14:textId="77777777" w:rsidR="00C630C7" w:rsidRPr="00C630C7" w:rsidRDefault="00C630C7" w:rsidP="00C630C7">
      <w:pPr>
        <w:shd w:val="clear" w:color="auto" w:fill="FFFFFF"/>
        <w:rPr>
          <w:color w:val="000000"/>
        </w:rPr>
      </w:pPr>
      <w:r w:rsidRPr="00C630C7">
        <w:rPr>
          <w:color w:val="222222"/>
          <w:shd w:val="clear" w:color="auto" w:fill="FFFFFF"/>
        </w:rPr>
        <w:t>N4ZR's, Pete Smith's, latest blog post is "How Skimmer Server Decides</w:t>
      </w:r>
      <w:r w:rsidRPr="00C630C7">
        <w:rPr>
          <w:color w:val="222222"/>
        </w:rPr>
        <w:t xml:space="preserve"> </w:t>
      </w:r>
      <w:r w:rsidRPr="00C630C7">
        <w:rPr>
          <w:color w:val="222222"/>
          <w:shd w:val="clear" w:color="auto" w:fill="FFFFFF"/>
        </w:rPr>
        <w:t>What to Spot - Beacons and More". This is a good way to "find out how</w:t>
      </w:r>
      <w:r w:rsidRPr="00C630C7">
        <w:rPr>
          <w:color w:val="222222"/>
        </w:rPr>
        <w:t xml:space="preserve"> </w:t>
      </w:r>
      <w:r w:rsidRPr="00C630C7">
        <w:rPr>
          <w:color w:val="222222"/>
          <w:shd w:val="clear" w:color="auto" w:fill="FFFFFF"/>
        </w:rPr>
        <w:t>to maximize your chances of getting spotted by as many nodes as</w:t>
      </w:r>
      <w:r w:rsidRPr="00C630C7">
        <w:rPr>
          <w:color w:val="222222"/>
        </w:rPr>
        <w:t xml:space="preserve"> </w:t>
      </w:r>
      <w:r w:rsidRPr="00C630C7">
        <w:rPr>
          <w:color w:val="222222"/>
          <w:shd w:val="clear" w:color="auto" w:fill="FFFFFF"/>
        </w:rPr>
        <w:t>possible, as well as how to use the RBN for quick antenna comparisons</w:t>
      </w:r>
      <w:r w:rsidRPr="00C630C7">
        <w:rPr>
          <w:color w:val="222222"/>
        </w:rPr>
        <w:t xml:space="preserve"> </w:t>
      </w:r>
      <w:r w:rsidRPr="00C630C7">
        <w:rPr>
          <w:color w:val="222222"/>
          <w:shd w:val="clear" w:color="auto" w:fill="FFFFFF"/>
        </w:rPr>
        <w:t>and checks on front-to-back ratio", says Pete.</w:t>
      </w:r>
      <w:r w:rsidRPr="00C630C7">
        <w:rPr>
          <w:color w:val="222222"/>
        </w:rPr>
        <w:t xml:space="preserve"> </w:t>
      </w:r>
      <w:hyperlink r:id="rId57" w:history="1">
        <w:r w:rsidRPr="00C630C7">
          <w:rPr>
            <w:color w:val="0000FF"/>
            <w:u w:val="single"/>
            <w:shd w:val="clear" w:color="auto" w:fill="FFFFFF"/>
          </w:rPr>
          <w:t>https://reversebeacon.blogspot.com/</w:t>
        </w:r>
      </w:hyperlink>
    </w:p>
    <w:p w14:paraId="44C900A2" w14:textId="77777777" w:rsidR="00C630C7" w:rsidRPr="00C630C7" w:rsidRDefault="00C630C7" w:rsidP="00C630C7">
      <w:pPr>
        <w:shd w:val="clear" w:color="auto" w:fill="FFFFFF"/>
        <w:rPr>
          <w:color w:val="000000"/>
        </w:rPr>
      </w:pPr>
    </w:p>
    <w:p w14:paraId="6E2A2902" w14:textId="77777777" w:rsidR="00C630C7" w:rsidRPr="00C630C7" w:rsidRDefault="00C630C7" w:rsidP="00C630C7">
      <w:pPr>
        <w:shd w:val="clear" w:color="auto" w:fill="FFFFFF"/>
        <w:rPr>
          <w:color w:val="222222"/>
          <w:shd w:val="clear" w:color="auto" w:fill="FFFFFF"/>
        </w:rPr>
      </w:pPr>
      <w:r w:rsidRPr="00C630C7">
        <w:rPr>
          <w:b/>
          <w:bCs/>
          <w:color w:val="222222"/>
          <w:shd w:val="clear" w:color="auto" w:fill="FFFFFF"/>
        </w:rPr>
        <w:t xml:space="preserve">JD1/M - Minami </w:t>
      </w:r>
      <w:proofErr w:type="spellStart"/>
      <w:r w:rsidRPr="00C630C7">
        <w:rPr>
          <w:b/>
          <w:bCs/>
          <w:color w:val="222222"/>
          <w:shd w:val="clear" w:color="auto" w:fill="FFFFFF"/>
        </w:rPr>
        <w:t>Torishima</w:t>
      </w:r>
      <w:proofErr w:type="spellEnd"/>
      <w:r w:rsidRPr="00C630C7">
        <w:rPr>
          <w:b/>
          <w:bCs/>
          <w:color w:val="222222"/>
          <w:shd w:val="clear" w:color="auto" w:fill="FFFFFF"/>
        </w:rPr>
        <w:t xml:space="preserve"> Island - </w:t>
      </w:r>
      <w:r w:rsidRPr="00C630C7">
        <w:rPr>
          <w:color w:val="222222"/>
          <w:shd w:val="clear" w:color="auto" w:fill="FFFFFF"/>
        </w:rPr>
        <w:t>JG8NQJ/JD1, "Take,” arrived on the island Saturday, two days ago. </w:t>
      </w:r>
      <w:r w:rsidRPr="00C630C7">
        <w:rPr>
          <w:color w:val="222222"/>
        </w:rPr>
        <w:t xml:space="preserve"> </w:t>
      </w:r>
      <w:r w:rsidRPr="00C630C7">
        <w:rPr>
          <w:color w:val="222222"/>
          <w:shd w:val="clear" w:color="auto" w:fill="FFFFFF"/>
        </w:rPr>
        <w:t>This is likely a 3-month stay as he works at the weather station</w:t>
      </w:r>
      <w:r w:rsidRPr="00C630C7">
        <w:rPr>
          <w:color w:val="222222"/>
        </w:rPr>
        <w:t xml:space="preserve"> </w:t>
      </w:r>
      <w:r w:rsidRPr="00C630C7">
        <w:rPr>
          <w:color w:val="222222"/>
          <w:shd w:val="clear" w:color="auto" w:fill="FFFFFF"/>
        </w:rPr>
        <w:t>there, operating in his free time.  He likes 17M but may go to 40 and</w:t>
      </w:r>
      <w:r w:rsidRPr="00C630C7">
        <w:rPr>
          <w:color w:val="222222"/>
        </w:rPr>
        <w:t xml:space="preserve"> </w:t>
      </w:r>
      <w:r w:rsidRPr="00C630C7">
        <w:rPr>
          <w:color w:val="222222"/>
          <w:shd w:val="clear" w:color="auto" w:fill="FFFFFF"/>
        </w:rPr>
        <w:t>30, 20, 15, 12, 10 and 6 CW and possibly RTTY.  He has a Yaesu FT-450. </w:t>
      </w:r>
      <w:r w:rsidRPr="00C630C7">
        <w:rPr>
          <w:color w:val="222222"/>
        </w:rPr>
        <w:t xml:space="preserve"> </w:t>
      </w:r>
      <w:r w:rsidRPr="00C630C7">
        <w:rPr>
          <w:color w:val="222222"/>
          <w:shd w:val="clear" w:color="auto" w:fill="FFFFFF"/>
        </w:rPr>
        <w:t>QSL direct to JA8CJY or bureau to the JG8NQJ callsign.</w:t>
      </w:r>
    </w:p>
    <w:p w14:paraId="6274177A" w14:textId="77777777" w:rsidR="00C630C7" w:rsidRPr="00C630C7" w:rsidRDefault="00C630C7" w:rsidP="00C630C7">
      <w:pPr>
        <w:shd w:val="clear" w:color="auto" w:fill="FFFFFF"/>
        <w:rPr>
          <w:color w:val="222222"/>
          <w:shd w:val="clear" w:color="auto" w:fill="FFFFFF"/>
        </w:rPr>
      </w:pPr>
    </w:p>
    <w:p w14:paraId="1AB596F0" w14:textId="77777777" w:rsidR="00C630C7" w:rsidRPr="00C630C7" w:rsidRDefault="00C630C7" w:rsidP="00C630C7">
      <w:pPr>
        <w:shd w:val="clear" w:color="auto" w:fill="FFFFFF"/>
        <w:rPr>
          <w:color w:val="222222"/>
          <w:shd w:val="clear" w:color="auto" w:fill="FFFFFF"/>
        </w:rPr>
      </w:pPr>
      <w:r w:rsidRPr="00C630C7">
        <w:rPr>
          <w:b/>
          <w:bCs/>
          <w:color w:val="222222"/>
          <w:shd w:val="clear" w:color="auto" w:fill="FFFFFF"/>
        </w:rPr>
        <w:t xml:space="preserve">YB – Indonesia - </w:t>
      </w:r>
      <w:r w:rsidRPr="00C630C7">
        <w:rPr>
          <w:color w:val="222222"/>
          <w:shd w:val="clear" w:color="auto" w:fill="FFFFFF"/>
        </w:rPr>
        <w:t>7A2A will be in the CQ Worldwide DX Contest SSB weekend, October 30-</w:t>
      </w:r>
      <w:r w:rsidRPr="00C630C7">
        <w:rPr>
          <w:color w:val="222222"/>
        </w:rPr>
        <w:t xml:space="preserve"> </w:t>
      </w:r>
      <w:r w:rsidRPr="00C630C7">
        <w:rPr>
          <w:color w:val="222222"/>
          <w:shd w:val="clear" w:color="auto" w:fill="FFFFFF"/>
        </w:rPr>
        <w:t>31.  YB2DX and others will operate in one of the multi categories,</w:t>
      </w:r>
      <w:r w:rsidRPr="00C630C7">
        <w:rPr>
          <w:color w:val="222222"/>
        </w:rPr>
        <w:t xml:space="preserve"> </w:t>
      </w:r>
      <w:r w:rsidRPr="00C630C7">
        <w:rPr>
          <w:color w:val="222222"/>
          <w:shd w:val="clear" w:color="auto" w:fill="FFFFFF"/>
        </w:rPr>
        <w:t xml:space="preserve">"Team 7A2A."  QSL direct or through </w:t>
      </w:r>
      <w:proofErr w:type="spellStart"/>
      <w:r w:rsidRPr="00C630C7">
        <w:rPr>
          <w:color w:val="222222"/>
          <w:shd w:val="clear" w:color="auto" w:fill="FFFFFF"/>
        </w:rPr>
        <w:t>LoTW</w:t>
      </w:r>
      <w:proofErr w:type="spellEnd"/>
      <w:r w:rsidRPr="00C630C7">
        <w:rPr>
          <w:color w:val="222222"/>
          <w:shd w:val="clear" w:color="auto" w:fill="FFFFFF"/>
        </w:rPr>
        <w:t>.</w:t>
      </w:r>
    </w:p>
    <w:p w14:paraId="436C3314" w14:textId="77777777" w:rsidR="00C630C7" w:rsidRPr="00C630C7" w:rsidRDefault="00C630C7" w:rsidP="00C630C7">
      <w:pPr>
        <w:shd w:val="clear" w:color="auto" w:fill="FFFFFF"/>
        <w:rPr>
          <w:color w:val="222222"/>
          <w:shd w:val="clear" w:color="auto" w:fill="FFFFFF"/>
        </w:rPr>
      </w:pPr>
    </w:p>
    <w:p w14:paraId="28F06175" w14:textId="77777777" w:rsidR="00C630C7" w:rsidRPr="00C630C7" w:rsidRDefault="00C630C7" w:rsidP="00C630C7">
      <w:pPr>
        <w:shd w:val="clear" w:color="auto" w:fill="FFFFFF"/>
        <w:rPr>
          <w:color w:val="1155CC"/>
          <w:u w:val="single"/>
          <w:shd w:val="clear" w:color="auto" w:fill="FFFFFF"/>
        </w:rPr>
      </w:pPr>
      <w:r w:rsidRPr="00C630C7">
        <w:rPr>
          <w:b/>
          <w:bCs/>
          <w:color w:val="222222"/>
          <w:shd w:val="clear" w:color="auto" w:fill="FFFFFF"/>
        </w:rPr>
        <w:t xml:space="preserve">FO - Austral Islands &amp; FO - Marquesas Islands - </w:t>
      </w:r>
      <w:r w:rsidRPr="00C630C7">
        <w:rPr>
          <w:color w:val="222222"/>
        </w:rPr>
        <w:t>Another</w:t>
      </w:r>
      <w:r w:rsidRPr="00C630C7">
        <w:rPr>
          <w:color w:val="222222"/>
          <w:shd w:val="clear" w:color="auto" w:fill="FFFFFF"/>
        </w:rPr>
        <w:t xml:space="preserve"> update:  FO/W7GJ October 15-24 and TX7MB October 28 to</w:t>
      </w:r>
      <w:r w:rsidRPr="00C630C7">
        <w:rPr>
          <w:color w:val="222222"/>
        </w:rPr>
        <w:t xml:space="preserve"> </w:t>
      </w:r>
      <w:r w:rsidRPr="00C630C7">
        <w:rPr>
          <w:color w:val="222222"/>
          <w:shd w:val="clear" w:color="auto" w:fill="FFFFFF"/>
        </w:rPr>
        <w:t>November 7 are still on schedule despite Covid travel restrictions. </w:t>
      </w:r>
      <w:r w:rsidRPr="00C630C7">
        <w:rPr>
          <w:color w:val="222222"/>
        </w:rPr>
        <w:t xml:space="preserve"> </w:t>
      </w:r>
      <w:r w:rsidRPr="00C630C7">
        <w:rPr>
          <w:color w:val="222222"/>
          <w:shd w:val="clear" w:color="auto" w:fill="FFFFFF"/>
        </w:rPr>
        <w:t>Lance is excited that his departure is now less than two weeks away. </w:t>
      </w:r>
      <w:r w:rsidRPr="00C630C7">
        <w:rPr>
          <w:color w:val="222222"/>
        </w:rPr>
        <w:t xml:space="preserve"> </w:t>
      </w:r>
      <w:r w:rsidRPr="00C630C7">
        <w:rPr>
          <w:color w:val="222222"/>
          <w:shd w:val="clear" w:color="auto" w:fill="FFFFFF"/>
        </w:rPr>
        <w:t>He has gotten his Covid booster shot, noting that the islands are</w:t>
      </w:r>
      <w:r w:rsidRPr="00C630C7">
        <w:rPr>
          <w:color w:val="222222"/>
        </w:rPr>
        <w:t xml:space="preserve"> </w:t>
      </w:r>
      <w:r w:rsidRPr="00C630C7">
        <w:rPr>
          <w:color w:val="222222"/>
          <w:shd w:val="clear" w:color="auto" w:fill="FFFFFF"/>
        </w:rPr>
        <w:t>struggling with "the delta variant" presently.  He will be taking a</w:t>
      </w:r>
      <w:r w:rsidRPr="00C630C7">
        <w:rPr>
          <w:color w:val="222222"/>
        </w:rPr>
        <w:t xml:space="preserve"> </w:t>
      </w:r>
      <w:r w:rsidRPr="00C630C7">
        <w:rPr>
          <w:color w:val="222222"/>
          <w:shd w:val="clear" w:color="auto" w:fill="FFFFFF"/>
        </w:rPr>
        <w:t>Covid test before leaving Montana and another when he arrives in</w:t>
      </w:r>
      <w:r w:rsidRPr="00C630C7">
        <w:rPr>
          <w:color w:val="222222"/>
        </w:rPr>
        <w:t xml:space="preserve"> </w:t>
      </w:r>
      <w:r w:rsidRPr="00C630C7">
        <w:rPr>
          <w:color w:val="222222"/>
          <w:shd w:val="clear" w:color="auto" w:fill="FFFFFF"/>
        </w:rPr>
        <w:t>French Polynesia and is "social distancing" in the meantime.  He plans</w:t>
      </w:r>
      <w:r w:rsidRPr="00C630C7">
        <w:rPr>
          <w:color w:val="222222"/>
        </w:rPr>
        <w:t xml:space="preserve"> </w:t>
      </w:r>
      <w:r w:rsidRPr="00C630C7">
        <w:rPr>
          <w:color w:val="222222"/>
          <w:shd w:val="clear" w:color="auto" w:fill="FFFFFF"/>
        </w:rPr>
        <w:t>to use Q65-60A for his 6M EME and wants callers to spread out.  He may</w:t>
      </w:r>
      <w:r w:rsidRPr="00C630C7">
        <w:rPr>
          <w:color w:val="222222"/>
        </w:rPr>
        <w:t xml:space="preserve"> </w:t>
      </w:r>
      <w:r w:rsidRPr="00C630C7">
        <w:rPr>
          <w:color w:val="222222"/>
          <w:shd w:val="clear" w:color="auto" w:fill="FFFFFF"/>
        </w:rPr>
        <w:t>need to QRT a day early as he moves from one entity to the next,</w:t>
      </w:r>
      <w:r w:rsidRPr="00C630C7">
        <w:rPr>
          <w:color w:val="222222"/>
        </w:rPr>
        <w:t xml:space="preserve"> </w:t>
      </w:r>
      <w:r w:rsidRPr="00C630C7">
        <w:rPr>
          <w:color w:val="222222"/>
          <w:shd w:val="clear" w:color="auto" w:fill="FFFFFF"/>
        </w:rPr>
        <w:t xml:space="preserve">depending on when he </w:t>
      </w:r>
      <w:proofErr w:type="gramStart"/>
      <w:r w:rsidRPr="00C630C7">
        <w:rPr>
          <w:color w:val="222222"/>
          <w:shd w:val="clear" w:color="auto" w:fill="FFFFFF"/>
        </w:rPr>
        <w:t>has to</w:t>
      </w:r>
      <w:proofErr w:type="gramEnd"/>
      <w:r w:rsidRPr="00C630C7">
        <w:rPr>
          <w:color w:val="222222"/>
          <w:shd w:val="clear" w:color="auto" w:fill="FFFFFF"/>
        </w:rPr>
        <w:t xml:space="preserve"> get gear to the airport.  Excess baggage</w:t>
      </w:r>
      <w:r w:rsidRPr="00C630C7">
        <w:rPr>
          <w:color w:val="222222"/>
        </w:rPr>
        <w:t xml:space="preserve"> </w:t>
      </w:r>
      <w:r w:rsidRPr="00C630C7">
        <w:rPr>
          <w:color w:val="222222"/>
          <w:shd w:val="clear" w:color="auto" w:fill="FFFFFF"/>
        </w:rPr>
        <w:t>charges have already been paid.  So, it's the Q65-60A mode from the</w:t>
      </w:r>
      <w:r w:rsidRPr="00C630C7">
        <w:rPr>
          <w:color w:val="222222"/>
        </w:rPr>
        <w:t xml:space="preserve"> </w:t>
      </w:r>
      <w:r w:rsidRPr="00C630C7">
        <w:rPr>
          <w:color w:val="222222"/>
          <w:shd w:val="clear" w:color="auto" w:fill="FFFFFF"/>
        </w:rPr>
        <w:t>most recent version of WSJT-X for 6M EME and probably FT8 for</w:t>
      </w:r>
      <w:r w:rsidRPr="00C630C7">
        <w:rPr>
          <w:color w:val="222222"/>
        </w:rPr>
        <w:t xml:space="preserve"> </w:t>
      </w:r>
      <w:r w:rsidRPr="00C630C7">
        <w:rPr>
          <w:color w:val="222222"/>
          <w:shd w:val="clear" w:color="auto" w:fill="FFFFFF"/>
        </w:rPr>
        <w:t>terrestrial/ionospheric propagation.  His webpage has helpful</w:t>
      </w:r>
      <w:r w:rsidRPr="00C630C7">
        <w:rPr>
          <w:color w:val="222222"/>
        </w:rPr>
        <w:t xml:space="preserve"> </w:t>
      </w:r>
      <w:r w:rsidRPr="00C630C7">
        <w:rPr>
          <w:color w:val="222222"/>
          <w:shd w:val="clear" w:color="auto" w:fill="FFFFFF"/>
        </w:rPr>
        <w:t>instructions for using the new mode and spreading out. </w:t>
      </w:r>
      <w:r w:rsidRPr="00C630C7">
        <w:rPr>
          <w:color w:val="222222"/>
        </w:rPr>
        <w:br/>
      </w:r>
      <w:r w:rsidRPr="00C630C7">
        <w:rPr>
          <w:color w:val="222222"/>
        </w:rPr>
        <w:br/>
      </w:r>
      <w:r w:rsidRPr="00C630C7">
        <w:rPr>
          <w:color w:val="222222"/>
        </w:rPr>
        <w:br/>
      </w:r>
      <w:r w:rsidRPr="00C630C7">
        <w:rPr>
          <w:b/>
          <w:bCs/>
          <w:color w:val="222222"/>
          <w:shd w:val="clear" w:color="auto" w:fill="FFFFFF"/>
        </w:rPr>
        <w:t xml:space="preserve">VP0 - South Georgia and South Sandwich - </w:t>
      </w:r>
      <w:r w:rsidRPr="00C630C7">
        <w:rPr>
          <w:color w:val="222222"/>
          <w:shd w:val="clear" w:color="auto" w:fill="FFFFFF"/>
        </w:rPr>
        <w:t>VP0 is a new prefix for these two entities, a change from VP8 or even VP4 that was suggested.  VP8PJ and VP8WOS like it because it aligns</w:t>
      </w:r>
      <w:r w:rsidRPr="00C630C7">
        <w:rPr>
          <w:color w:val="222222"/>
        </w:rPr>
        <w:br/>
      </w:r>
      <w:r w:rsidRPr="00C630C7">
        <w:rPr>
          <w:color w:val="222222"/>
          <w:shd w:val="clear" w:color="auto" w:fill="FFFFFF"/>
        </w:rPr>
        <w:t>with many other South Atlantic and Antarctic DXCC entities. Clarification of G and S suffixes is still to be clarified.  Here is</w:t>
      </w:r>
      <w:r w:rsidRPr="00C630C7">
        <w:rPr>
          <w:color w:val="222222"/>
        </w:rPr>
        <w:t xml:space="preserve"> </w:t>
      </w:r>
      <w:r w:rsidRPr="00C630C7">
        <w:rPr>
          <w:color w:val="222222"/>
          <w:shd w:val="clear" w:color="auto" w:fill="FFFFFF"/>
        </w:rPr>
        <w:t>the "draft policy" announcement:  </w:t>
      </w:r>
      <w:hyperlink r:id="rId58" w:tgtFrame="_blank" w:history="1">
        <w:r w:rsidRPr="00C630C7">
          <w:rPr>
            <w:color w:val="1155CC"/>
            <w:u w:val="single"/>
            <w:shd w:val="clear" w:color="auto" w:fill="FFFFFF"/>
          </w:rPr>
          <w:t>https://www.gov.gs/amateur-radio-licences-policy-consultation/</w:t>
        </w:r>
      </w:hyperlink>
    </w:p>
    <w:p w14:paraId="28D77B28" w14:textId="77777777" w:rsidR="00C630C7" w:rsidRPr="00C630C7" w:rsidRDefault="00C630C7" w:rsidP="00C630C7">
      <w:pPr>
        <w:shd w:val="clear" w:color="auto" w:fill="FFFFFF"/>
        <w:ind w:firstLine="720"/>
        <w:rPr>
          <w:color w:val="000000"/>
        </w:rPr>
      </w:pPr>
      <w:r w:rsidRPr="00C630C7">
        <w:rPr>
          <w:color w:val="222222"/>
          <w:shd w:val="clear" w:color="auto" w:fill="FFFFFF"/>
        </w:rPr>
        <w:t>The other call for VP8WOS is G3WOS and for VP8PJ it's VK6CQ.  Another</w:t>
      </w:r>
      <w:r w:rsidRPr="00C630C7">
        <w:rPr>
          <w:color w:val="222222"/>
        </w:rPr>
        <w:br/>
      </w:r>
      <w:r w:rsidRPr="00C630C7">
        <w:rPr>
          <w:color w:val="222222"/>
          <w:shd w:val="clear" w:color="auto" w:fill="FFFFFF"/>
        </w:rPr>
        <w:t>informative site:  </w:t>
      </w:r>
      <w:hyperlink r:id="rId59" w:tgtFrame="_blank" w:history="1">
        <w:r w:rsidRPr="00C630C7">
          <w:rPr>
            <w:color w:val="1155CC"/>
            <w:u w:val="single"/>
            <w:shd w:val="clear" w:color="auto" w:fill="FFFFFF"/>
          </w:rPr>
          <w:t>https://www.openfalklands.com/amateur-radio-call-sign-allocation-for-british-antarctic-territory-south-georgia-and-south-sandwich-islands/</w:t>
        </w:r>
      </w:hyperlink>
    </w:p>
    <w:p w14:paraId="6D9C631A" w14:textId="77777777" w:rsidR="00C630C7" w:rsidRPr="00C630C7" w:rsidRDefault="00C630C7" w:rsidP="00C630C7">
      <w:pPr>
        <w:shd w:val="clear" w:color="auto" w:fill="FFFFFF"/>
        <w:rPr>
          <w:color w:val="000000"/>
        </w:rPr>
      </w:pPr>
    </w:p>
    <w:p w14:paraId="2392D7C8" w14:textId="77777777" w:rsidR="00C630C7" w:rsidRPr="00C630C7" w:rsidRDefault="00C630C7" w:rsidP="00C630C7">
      <w:pPr>
        <w:shd w:val="clear" w:color="auto" w:fill="FFFFFF"/>
        <w:rPr>
          <w:color w:val="000000"/>
        </w:rPr>
      </w:pPr>
      <w:r w:rsidRPr="00C630C7">
        <w:rPr>
          <w:b/>
          <w:bCs/>
          <w:color w:val="222222"/>
          <w:shd w:val="clear" w:color="auto" w:fill="FFFFFF"/>
        </w:rPr>
        <w:t xml:space="preserve">9X – Rwanda - </w:t>
      </w:r>
      <w:r w:rsidRPr="00C630C7">
        <w:rPr>
          <w:color w:val="222222"/>
          <w:shd w:val="clear" w:color="auto" w:fill="FFFFFF"/>
        </w:rPr>
        <w:t>Members of the Holy Land DX Group to be QRV as 9X4X from November 24</w:t>
      </w:r>
      <w:r w:rsidRPr="00C630C7">
        <w:rPr>
          <w:color w:val="222222"/>
        </w:rPr>
        <w:t xml:space="preserve"> </w:t>
      </w:r>
      <w:r w:rsidRPr="00C630C7">
        <w:rPr>
          <w:color w:val="222222"/>
          <w:shd w:val="clear" w:color="auto" w:fill="FFFFFF"/>
        </w:rPr>
        <w:t xml:space="preserve">to December 1, 2021. The team includes 4Z4KX, Mark; 4X6YA, </w:t>
      </w:r>
      <w:proofErr w:type="spellStart"/>
      <w:r w:rsidRPr="00C630C7">
        <w:rPr>
          <w:color w:val="222222"/>
          <w:shd w:val="clear" w:color="auto" w:fill="FFFFFF"/>
        </w:rPr>
        <w:t>Hilik</w:t>
      </w:r>
      <w:proofErr w:type="spellEnd"/>
      <w:r w:rsidRPr="00C630C7">
        <w:rPr>
          <w:color w:val="222222"/>
          <w:shd w:val="clear" w:color="auto" w:fill="FFFFFF"/>
        </w:rPr>
        <w:t>;</w:t>
      </w:r>
      <w:r w:rsidRPr="00C630C7">
        <w:rPr>
          <w:color w:val="222222"/>
        </w:rPr>
        <w:t xml:space="preserve"> </w:t>
      </w:r>
      <w:r w:rsidRPr="00C630C7">
        <w:rPr>
          <w:color w:val="222222"/>
          <w:shd w:val="clear" w:color="auto" w:fill="FFFFFF"/>
        </w:rPr>
        <w:t>4Z5FI, Ruben; 4Z5LA, Ruslan; 4Z1DZ, Hanan; 4Z5MU, Slava; and 4X1VF,</w:t>
      </w:r>
      <w:r w:rsidRPr="00C630C7">
        <w:rPr>
          <w:color w:val="222222"/>
        </w:rPr>
        <w:t xml:space="preserve"> </w:t>
      </w:r>
      <w:r w:rsidRPr="00C630C7">
        <w:rPr>
          <w:color w:val="222222"/>
          <w:shd w:val="clear" w:color="auto" w:fill="FFFFFF"/>
        </w:rPr>
        <w:t>Jan. Plans are to have three station QRV for activity on 1.8 through</w:t>
      </w:r>
      <w:r w:rsidRPr="00C630C7">
        <w:rPr>
          <w:color w:val="222222"/>
        </w:rPr>
        <w:t xml:space="preserve"> </w:t>
      </w:r>
      <w:r w:rsidRPr="00C630C7">
        <w:rPr>
          <w:color w:val="222222"/>
          <w:shd w:val="clear" w:color="auto" w:fill="FFFFFF"/>
        </w:rPr>
        <w:t>28 MHz on CW, SSB, RTTY and FT8. They may also be QRV on SAT. They</w:t>
      </w:r>
      <w:r w:rsidRPr="00C630C7">
        <w:rPr>
          <w:color w:val="222222"/>
        </w:rPr>
        <w:t xml:space="preserve"> </w:t>
      </w:r>
      <w:r w:rsidRPr="00C630C7">
        <w:rPr>
          <w:color w:val="222222"/>
          <w:shd w:val="clear" w:color="auto" w:fill="FFFFFF"/>
        </w:rPr>
        <w:t xml:space="preserve">will also participate in the CQ </w:t>
      </w:r>
      <w:proofErr w:type="gramStart"/>
      <w:r w:rsidRPr="00C630C7">
        <w:rPr>
          <w:color w:val="222222"/>
          <w:shd w:val="clear" w:color="auto" w:fill="FFFFFF"/>
        </w:rPr>
        <w:t>World Wide</w:t>
      </w:r>
      <w:proofErr w:type="gramEnd"/>
      <w:r w:rsidRPr="00C630C7">
        <w:rPr>
          <w:color w:val="222222"/>
          <w:shd w:val="clear" w:color="auto" w:fill="FFFFFF"/>
        </w:rPr>
        <w:t xml:space="preserve"> </w:t>
      </w:r>
      <w:r w:rsidRPr="00C630C7">
        <w:rPr>
          <w:color w:val="222222"/>
          <w:shd w:val="clear" w:color="auto" w:fill="FFFFFF"/>
        </w:rPr>
        <w:lastRenderedPageBreak/>
        <w:t>DX CW Contest. The team</w:t>
      </w:r>
      <w:r w:rsidRPr="00C630C7">
        <w:rPr>
          <w:color w:val="222222"/>
        </w:rPr>
        <w:t xml:space="preserve"> </w:t>
      </w:r>
      <w:r w:rsidRPr="00C630C7">
        <w:rPr>
          <w:color w:val="222222"/>
          <w:shd w:val="clear" w:color="auto" w:fill="FFFFFF"/>
        </w:rPr>
        <w:t>wishes to thank DF2WO, Harald, for his "outstanding support". They</w:t>
      </w:r>
      <w:r w:rsidRPr="00C630C7">
        <w:rPr>
          <w:color w:val="222222"/>
        </w:rPr>
        <w:t xml:space="preserve"> </w:t>
      </w:r>
      <w:r w:rsidRPr="00C630C7">
        <w:rPr>
          <w:color w:val="222222"/>
          <w:shd w:val="clear" w:color="auto" w:fill="FFFFFF"/>
        </w:rPr>
        <w:t>team now has their website up and running at</w:t>
      </w:r>
      <w:r w:rsidRPr="00C630C7">
        <w:rPr>
          <w:color w:val="222222"/>
        </w:rPr>
        <w:t xml:space="preserve"> </w:t>
      </w:r>
      <w:hyperlink r:id="rId60" w:history="1">
        <w:r w:rsidRPr="00C630C7">
          <w:rPr>
            <w:color w:val="0000FF"/>
            <w:u w:val="single"/>
            <w:shd w:val="clear" w:color="auto" w:fill="FFFFFF"/>
          </w:rPr>
          <w:t>http://9x4x.qrz.co.il/home</w:t>
        </w:r>
      </w:hyperlink>
    </w:p>
    <w:p w14:paraId="536CC688" w14:textId="77777777" w:rsidR="00C630C7" w:rsidRPr="00C630C7" w:rsidRDefault="00C630C7" w:rsidP="00C630C7">
      <w:pPr>
        <w:shd w:val="clear" w:color="auto" w:fill="FFFFFF"/>
        <w:rPr>
          <w:color w:val="000000"/>
        </w:rPr>
      </w:pPr>
    </w:p>
    <w:p w14:paraId="0F093610" w14:textId="77777777" w:rsidR="00C630C7" w:rsidRPr="00C630C7" w:rsidRDefault="00C630C7" w:rsidP="00C630C7">
      <w:pPr>
        <w:shd w:val="clear" w:color="auto" w:fill="FFFFFF"/>
        <w:rPr>
          <w:color w:val="000000"/>
        </w:rPr>
      </w:pPr>
    </w:p>
    <w:p w14:paraId="6F6BB171" w14:textId="77777777" w:rsidR="00C630C7" w:rsidRPr="00C630C7" w:rsidRDefault="00C630C7" w:rsidP="00C630C7">
      <w:pPr>
        <w:shd w:val="clear" w:color="auto" w:fill="FFFFFF"/>
        <w:rPr>
          <w:color w:val="222222"/>
          <w:shd w:val="clear" w:color="auto" w:fill="FFFFFF"/>
        </w:rPr>
      </w:pPr>
      <w:r w:rsidRPr="00C630C7">
        <w:rPr>
          <w:b/>
          <w:bCs/>
          <w:color w:val="222222"/>
          <w:shd w:val="clear" w:color="auto" w:fill="FFFFFF"/>
        </w:rPr>
        <w:t xml:space="preserve">C5 - The Gambia - </w:t>
      </w:r>
      <w:r w:rsidRPr="00C630C7">
        <w:rPr>
          <w:color w:val="222222"/>
          <w:shd w:val="clear" w:color="auto" w:fill="FFFFFF"/>
        </w:rPr>
        <w:t xml:space="preserve">QSL Manager G3SWH, Phil </w:t>
      </w:r>
      <w:proofErr w:type="spellStart"/>
      <w:r w:rsidRPr="00C630C7">
        <w:rPr>
          <w:color w:val="222222"/>
          <w:shd w:val="clear" w:color="auto" w:fill="FFFFFF"/>
        </w:rPr>
        <w:t>Whitchurch</w:t>
      </w:r>
      <w:proofErr w:type="spellEnd"/>
      <w:r w:rsidRPr="00C630C7">
        <w:rPr>
          <w:color w:val="222222"/>
          <w:shd w:val="clear" w:color="auto" w:fill="FFFFFF"/>
        </w:rPr>
        <w:t>, tells us G3XAQ, Alan, plans to</w:t>
      </w:r>
      <w:r w:rsidRPr="00C630C7">
        <w:rPr>
          <w:color w:val="222222"/>
        </w:rPr>
        <w:t xml:space="preserve"> </w:t>
      </w:r>
      <w:r w:rsidRPr="00C630C7">
        <w:rPr>
          <w:color w:val="222222"/>
          <w:shd w:val="clear" w:color="auto" w:fill="FFFFFF"/>
        </w:rPr>
        <w:t>operate C56XA on CW only on 7 through 28 MHz from November 24th to</w:t>
      </w:r>
      <w:r w:rsidRPr="00C630C7">
        <w:rPr>
          <w:color w:val="222222"/>
        </w:rPr>
        <w:t xml:space="preserve"> </w:t>
      </w:r>
      <w:r w:rsidRPr="00C630C7">
        <w:rPr>
          <w:color w:val="222222"/>
          <w:shd w:val="clear" w:color="auto" w:fill="FFFFFF"/>
        </w:rPr>
        <w:t>December 2nd. "The primary purpose of the trip is to make a 20m SOSB LP</w:t>
      </w:r>
      <w:r w:rsidRPr="00C630C7">
        <w:rPr>
          <w:color w:val="222222"/>
        </w:rPr>
        <w:t xml:space="preserve"> </w:t>
      </w:r>
      <w:r w:rsidRPr="00C630C7">
        <w:rPr>
          <w:color w:val="222222"/>
          <w:shd w:val="clear" w:color="auto" w:fill="FFFFFF"/>
        </w:rPr>
        <w:t>Unassisted entry in the CQWW contest with some holiday style operating</w:t>
      </w:r>
      <w:r w:rsidRPr="00C630C7">
        <w:rPr>
          <w:color w:val="222222"/>
        </w:rPr>
        <w:t xml:space="preserve"> </w:t>
      </w:r>
      <w:r w:rsidRPr="00C630C7">
        <w:rPr>
          <w:color w:val="222222"/>
          <w:shd w:val="clear" w:color="auto" w:fill="FFFFFF"/>
        </w:rPr>
        <w:t>outside of the contest". After Alan gets back home QSOs will be</w:t>
      </w:r>
      <w:r w:rsidRPr="00C630C7">
        <w:rPr>
          <w:color w:val="222222"/>
        </w:rPr>
        <w:t xml:space="preserve"> </w:t>
      </w:r>
      <w:r w:rsidRPr="00C630C7">
        <w:rPr>
          <w:color w:val="222222"/>
          <w:shd w:val="clear" w:color="auto" w:fill="FFFFFF"/>
        </w:rPr>
        <w:t xml:space="preserve">uploaded to </w:t>
      </w:r>
      <w:proofErr w:type="spellStart"/>
      <w:r w:rsidRPr="00C630C7">
        <w:rPr>
          <w:color w:val="222222"/>
          <w:shd w:val="clear" w:color="auto" w:fill="FFFFFF"/>
        </w:rPr>
        <w:t>LoTW</w:t>
      </w:r>
      <w:proofErr w:type="spellEnd"/>
      <w:r w:rsidRPr="00C630C7">
        <w:rPr>
          <w:color w:val="222222"/>
          <w:shd w:val="clear" w:color="auto" w:fill="FFFFFF"/>
        </w:rPr>
        <w:t xml:space="preserve"> and Club Log. G3SWH will be handling direct QSLs</w:t>
      </w:r>
      <w:r w:rsidRPr="00C630C7">
        <w:rPr>
          <w:color w:val="222222"/>
        </w:rPr>
        <w:t xml:space="preserve"> </w:t>
      </w:r>
      <w:r w:rsidRPr="00C630C7">
        <w:rPr>
          <w:color w:val="222222"/>
          <w:shd w:val="clear" w:color="auto" w:fill="FFFFFF"/>
        </w:rPr>
        <w:t>only, preferably via OQRS on his website at </w:t>
      </w:r>
      <w:hyperlink r:id="rId61" w:tgtFrame="_blank" w:history="1">
        <w:r w:rsidRPr="00C630C7">
          <w:rPr>
            <w:color w:val="1155CC"/>
            <w:u w:val="single"/>
            <w:shd w:val="clear" w:color="auto" w:fill="FFFFFF"/>
          </w:rPr>
          <w:t>www.g3swh.org.uk</w:t>
        </w:r>
      </w:hyperlink>
      <w:r w:rsidRPr="00C630C7">
        <w:rPr>
          <w:color w:val="222222"/>
          <w:shd w:val="clear" w:color="auto" w:fill="FFFFFF"/>
        </w:rPr>
        <w:t> or via</w:t>
      </w:r>
      <w:r w:rsidRPr="00C630C7">
        <w:rPr>
          <w:color w:val="222222"/>
        </w:rPr>
        <w:t xml:space="preserve"> </w:t>
      </w:r>
      <w:r w:rsidRPr="00C630C7">
        <w:rPr>
          <w:color w:val="222222"/>
          <w:shd w:val="clear" w:color="auto" w:fill="FFFFFF"/>
        </w:rPr>
        <w:t>air mail. No bureau cards.</w:t>
      </w:r>
    </w:p>
    <w:p w14:paraId="11832DA5" w14:textId="77777777" w:rsidR="00C630C7" w:rsidRPr="00C630C7" w:rsidRDefault="00C630C7" w:rsidP="00C630C7">
      <w:pPr>
        <w:shd w:val="clear" w:color="auto" w:fill="FFFFFF"/>
        <w:rPr>
          <w:color w:val="222222"/>
          <w:shd w:val="clear" w:color="auto" w:fill="FFFFFF"/>
        </w:rPr>
      </w:pPr>
    </w:p>
    <w:p w14:paraId="707AD480" w14:textId="77777777" w:rsidR="00C630C7" w:rsidRPr="00C630C7" w:rsidRDefault="00C630C7" w:rsidP="00C630C7">
      <w:pPr>
        <w:shd w:val="clear" w:color="auto" w:fill="FFFFFF"/>
        <w:rPr>
          <w:color w:val="000000"/>
        </w:rPr>
      </w:pPr>
      <w:r w:rsidRPr="00C630C7">
        <w:rPr>
          <w:b/>
          <w:bCs/>
          <w:color w:val="222222"/>
          <w:shd w:val="clear" w:color="auto" w:fill="FFFFFF"/>
        </w:rPr>
        <w:t xml:space="preserve">S9OK - </w:t>
      </w:r>
      <w:r w:rsidRPr="00C630C7">
        <w:rPr>
          <w:color w:val="222222"/>
          <w:shd w:val="clear" w:color="auto" w:fill="FFFFFF"/>
        </w:rPr>
        <w:t xml:space="preserve">The S9OK </w:t>
      </w:r>
      <w:proofErr w:type="spellStart"/>
      <w:r w:rsidRPr="00C630C7">
        <w:rPr>
          <w:color w:val="222222"/>
          <w:shd w:val="clear" w:color="auto" w:fill="FFFFFF"/>
        </w:rPr>
        <w:t>DXPedition</w:t>
      </w:r>
      <w:proofErr w:type="spellEnd"/>
      <w:r w:rsidRPr="00C630C7">
        <w:rPr>
          <w:color w:val="222222"/>
          <w:shd w:val="clear" w:color="auto" w:fill="FFFFFF"/>
        </w:rPr>
        <w:t xml:space="preserve"> team have not been operating FT8 in Fox and Hound</w:t>
      </w:r>
      <w:r w:rsidRPr="00C630C7">
        <w:rPr>
          <w:color w:val="222222"/>
        </w:rPr>
        <w:t xml:space="preserve"> </w:t>
      </w:r>
      <w:r w:rsidRPr="00C630C7">
        <w:rPr>
          <w:color w:val="222222"/>
          <w:shd w:val="clear" w:color="auto" w:fill="FFFFFF"/>
        </w:rPr>
        <w:t>but rather they are "using MSHV software which allows several, up to 5</w:t>
      </w:r>
      <w:r w:rsidRPr="00C630C7">
        <w:rPr>
          <w:color w:val="222222"/>
        </w:rPr>
        <w:t xml:space="preserve"> </w:t>
      </w:r>
      <w:r w:rsidRPr="00C630C7">
        <w:rPr>
          <w:color w:val="222222"/>
          <w:shd w:val="clear" w:color="auto" w:fill="FFFFFF"/>
        </w:rPr>
        <w:t>seen, simultaneous streams of QSOs", says N1NK, Jim. You can see their</w:t>
      </w:r>
      <w:r w:rsidRPr="00C630C7">
        <w:rPr>
          <w:color w:val="222222"/>
        </w:rPr>
        <w:t xml:space="preserve"> </w:t>
      </w:r>
      <w:r w:rsidRPr="00C630C7">
        <w:rPr>
          <w:color w:val="222222"/>
          <w:shd w:val="clear" w:color="auto" w:fill="FFFFFF"/>
        </w:rPr>
        <w:t>FT8 operation guide at </w:t>
      </w:r>
      <w:hyperlink r:id="rId62" w:tgtFrame="_blank" w:history="1">
        <w:r w:rsidRPr="00C630C7">
          <w:rPr>
            <w:color w:val="1155CC"/>
            <w:u w:val="single"/>
            <w:shd w:val="clear" w:color="auto" w:fill="FFFFFF"/>
          </w:rPr>
          <w:t>https://www.cdxp.cz/wp-content/uploads/2021/09/S9OK_FT8.pdf</w:t>
        </w:r>
      </w:hyperlink>
      <w:r w:rsidRPr="00C630C7">
        <w:rPr>
          <w:color w:val="222222"/>
        </w:rPr>
        <w:t xml:space="preserve"> </w:t>
      </w:r>
      <w:r w:rsidRPr="00C630C7">
        <w:rPr>
          <w:color w:val="222222"/>
          <w:shd w:val="clear" w:color="auto" w:fill="FFFFFF"/>
        </w:rPr>
        <w:t>When using the MSHV software it "looks like F/H to the eye but does</w:t>
      </w:r>
      <w:r w:rsidRPr="00C630C7">
        <w:rPr>
          <w:color w:val="222222"/>
        </w:rPr>
        <w:t xml:space="preserve"> </w:t>
      </w:r>
      <w:r w:rsidRPr="00C630C7">
        <w:rPr>
          <w:color w:val="222222"/>
          <w:shd w:val="clear" w:color="auto" w:fill="FFFFFF"/>
        </w:rPr>
        <w:t xml:space="preserve">not fully behave like it" Jim said. </w:t>
      </w:r>
      <w:proofErr w:type="gramStart"/>
      <w:r w:rsidRPr="00C630C7">
        <w:rPr>
          <w:color w:val="222222"/>
          <w:shd w:val="clear" w:color="auto" w:fill="FFFFFF"/>
        </w:rPr>
        <w:t>Also</w:t>
      </w:r>
      <w:proofErr w:type="gramEnd"/>
      <w:r w:rsidRPr="00C630C7">
        <w:rPr>
          <w:color w:val="222222"/>
          <w:shd w:val="clear" w:color="auto" w:fill="FFFFFF"/>
        </w:rPr>
        <w:t xml:space="preserve"> he notes the "caller's TX</w:t>
      </w:r>
      <w:r w:rsidRPr="00C630C7">
        <w:rPr>
          <w:color w:val="222222"/>
        </w:rPr>
        <w:t xml:space="preserve"> </w:t>
      </w:r>
      <w:r w:rsidRPr="00C630C7">
        <w:rPr>
          <w:color w:val="222222"/>
          <w:shd w:val="clear" w:color="auto" w:fill="FFFFFF"/>
        </w:rPr>
        <w:t>frequency does not move but stays where it started. KY7M, Lee, notes</w:t>
      </w:r>
      <w:r w:rsidRPr="00C630C7">
        <w:rPr>
          <w:color w:val="222222"/>
        </w:rPr>
        <w:t xml:space="preserve"> </w:t>
      </w:r>
      <w:r w:rsidRPr="00C630C7">
        <w:rPr>
          <w:color w:val="222222"/>
          <w:shd w:val="clear" w:color="auto" w:fill="FFFFFF"/>
        </w:rPr>
        <w:t>S9OK is "monitoring from 200 - 3000 outside of their multi-streaming</w:t>
      </w:r>
      <w:r w:rsidRPr="00C630C7">
        <w:rPr>
          <w:color w:val="222222"/>
        </w:rPr>
        <w:t xml:space="preserve"> </w:t>
      </w:r>
      <w:r w:rsidRPr="00C630C7">
        <w:rPr>
          <w:color w:val="222222"/>
          <w:shd w:val="clear" w:color="auto" w:fill="FFFFFF"/>
        </w:rPr>
        <w:t>QRGs". The new approach "seems to be working for them quite well".</w:t>
      </w:r>
    </w:p>
    <w:p w14:paraId="3337303B" w14:textId="77777777" w:rsidR="00C630C7" w:rsidRPr="00C630C7" w:rsidRDefault="00C630C7" w:rsidP="00C630C7">
      <w:pPr>
        <w:shd w:val="clear" w:color="auto" w:fill="FFFFFF"/>
        <w:ind w:firstLine="720"/>
        <w:rPr>
          <w:color w:val="000000"/>
        </w:rPr>
      </w:pPr>
      <w:r w:rsidRPr="00C630C7">
        <w:rPr>
          <w:color w:val="222222"/>
          <w:shd w:val="clear" w:color="auto" w:fill="FFFFFF"/>
        </w:rPr>
        <w:t xml:space="preserve">The current S9OK </w:t>
      </w:r>
      <w:proofErr w:type="spellStart"/>
      <w:r w:rsidRPr="00C630C7">
        <w:rPr>
          <w:color w:val="222222"/>
          <w:shd w:val="clear" w:color="auto" w:fill="FFFFFF"/>
        </w:rPr>
        <w:t>DXpedition</w:t>
      </w:r>
      <w:proofErr w:type="spellEnd"/>
      <w:r w:rsidRPr="00C630C7">
        <w:rPr>
          <w:color w:val="222222"/>
          <w:shd w:val="clear" w:color="auto" w:fill="FFFFFF"/>
        </w:rPr>
        <w:t xml:space="preserve"> team have updated their QRG Band Plan at</w:t>
      </w:r>
      <w:r w:rsidRPr="00C630C7">
        <w:rPr>
          <w:color w:val="222222"/>
        </w:rPr>
        <w:t xml:space="preserve"> </w:t>
      </w:r>
      <w:hyperlink r:id="rId63" w:history="1">
        <w:r w:rsidRPr="00C630C7">
          <w:rPr>
            <w:color w:val="0000FF"/>
            <w:u w:val="single"/>
            <w:shd w:val="clear" w:color="auto" w:fill="FFFFFF"/>
          </w:rPr>
          <w:t>https://www.cdxp.cz</w:t>
        </w:r>
      </w:hyperlink>
      <w:r w:rsidRPr="00C630C7">
        <w:rPr>
          <w:color w:val="222222"/>
          <w:shd w:val="clear" w:color="auto" w:fill="FFFFFF"/>
        </w:rPr>
        <w:t> They are also posting their QSOs on Club Log at</w:t>
      </w:r>
      <w:r w:rsidRPr="00C630C7">
        <w:rPr>
          <w:color w:val="222222"/>
        </w:rPr>
        <w:t xml:space="preserve"> </w:t>
      </w:r>
      <w:hyperlink r:id="rId64" w:history="1">
        <w:r w:rsidRPr="00C630C7">
          <w:rPr>
            <w:color w:val="0000FF"/>
            <w:u w:val="single"/>
            <w:shd w:val="clear" w:color="auto" w:fill="FFFFFF"/>
          </w:rPr>
          <w:t>https://clublog.org/logsearch/S9OK</w:t>
        </w:r>
      </w:hyperlink>
    </w:p>
    <w:p w14:paraId="6742197A" w14:textId="77777777" w:rsidR="00C630C7" w:rsidRPr="00C630C7" w:rsidRDefault="00C630C7" w:rsidP="00C630C7">
      <w:pPr>
        <w:shd w:val="clear" w:color="auto" w:fill="FFFFFF"/>
        <w:rPr>
          <w:color w:val="000000"/>
        </w:rPr>
      </w:pPr>
    </w:p>
    <w:p w14:paraId="6DD8598D" w14:textId="77777777" w:rsidR="00C630C7" w:rsidRPr="00C630C7" w:rsidRDefault="00C630C7" w:rsidP="00C630C7">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C630C7">
        <w:rPr>
          <w:rFonts w:asciiTheme="majorHAnsi" w:eastAsiaTheme="majorEastAsia" w:hAnsiTheme="majorHAnsi" w:cstheme="majorBidi"/>
          <w:color w:val="2F5496" w:themeColor="accent1" w:themeShade="BF"/>
          <w:sz w:val="32"/>
          <w:szCs w:val="32"/>
        </w:rPr>
        <w:t xml:space="preserve">DAH DIT </w:t>
      </w:r>
      <w:proofErr w:type="spellStart"/>
      <w:r w:rsidRPr="00C630C7">
        <w:rPr>
          <w:rFonts w:asciiTheme="majorHAnsi" w:eastAsiaTheme="majorEastAsia" w:hAnsiTheme="majorHAnsi" w:cstheme="majorBidi"/>
          <w:color w:val="2F5496" w:themeColor="accent1" w:themeShade="BF"/>
          <w:sz w:val="32"/>
          <w:szCs w:val="32"/>
        </w:rPr>
        <w:t>DIT</w:t>
      </w:r>
      <w:proofErr w:type="spellEnd"/>
      <w:r w:rsidRPr="00C630C7">
        <w:rPr>
          <w:rFonts w:asciiTheme="majorHAnsi" w:eastAsiaTheme="majorEastAsia" w:hAnsiTheme="majorHAnsi" w:cstheme="majorBidi"/>
          <w:color w:val="2F5496" w:themeColor="accent1" w:themeShade="BF"/>
          <w:sz w:val="32"/>
          <w:szCs w:val="32"/>
        </w:rPr>
        <w:t xml:space="preserve"> </w:t>
      </w:r>
      <w:proofErr w:type="spellStart"/>
      <w:r w:rsidRPr="00C630C7">
        <w:rPr>
          <w:rFonts w:asciiTheme="majorHAnsi" w:eastAsiaTheme="majorEastAsia" w:hAnsiTheme="majorHAnsi" w:cstheme="majorBidi"/>
          <w:color w:val="2F5496" w:themeColor="accent1" w:themeShade="BF"/>
          <w:sz w:val="32"/>
          <w:szCs w:val="32"/>
        </w:rPr>
        <w:t>DIT</w:t>
      </w:r>
      <w:proofErr w:type="spellEnd"/>
      <w:r w:rsidRPr="00C630C7">
        <w:rPr>
          <w:rFonts w:asciiTheme="majorHAnsi" w:eastAsiaTheme="majorEastAsia" w:hAnsiTheme="majorHAnsi" w:cstheme="majorBidi"/>
          <w:color w:val="2F5496" w:themeColor="accent1" w:themeShade="BF"/>
          <w:sz w:val="32"/>
          <w:szCs w:val="32"/>
        </w:rPr>
        <w:t xml:space="preserve"> DAH   </w:t>
      </w:r>
      <w:proofErr w:type="spellStart"/>
      <w:r w:rsidRPr="00C630C7">
        <w:rPr>
          <w:rFonts w:asciiTheme="majorHAnsi" w:eastAsiaTheme="majorEastAsia" w:hAnsiTheme="majorHAnsi" w:cstheme="majorBidi"/>
          <w:color w:val="2F5496" w:themeColor="accent1" w:themeShade="BF"/>
          <w:sz w:val="32"/>
          <w:szCs w:val="32"/>
        </w:rPr>
        <w:t>DAH</w:t>
      </w:r>
      <w:proofErr w:type="spellEnd"/>
      <w:r w:rsidRPr="00C630C7">
        <w:rPr>
          <w:rFonts w:asciiTheme="majorHAnsi" w:eastAsiaTheme="majorEastAsia" w:hAnsiTheme="majorHAnsi" w:cstheme="majorBidi"/>
          <w:color w:val="2F5496" w:themeColor="accent1" w:themeShade="BF"/>
          <w:sz w:val="32"/>
          <w:szCs w:val="32"/>
        </w:rPr>
        <w:t xml:space="preserve"> DIT </w:t>
      </w:r>
      <w:proofErr w:type="spellStart"/>
      <w:r w:rsidRPr="00C630C7">
        <w:rPr>
          <w:rFonts w:asciiTheme="majorHAnsi" w:eastAsiaTheme="majorEastAsia" w:hAnsiTheme="majorHAnsi" w:cstheme="majorBidi"/>
          <w:color w:val="2F5496" w:themeColor="accent1" w:themeShade="BF"/>
          <w:sz w:val="32"/>
          <w:szCs w:val="32"/>
        </w:rPr>
        <w:t>DIT</w:t>
      </w:r>
      <w:proofErr w:type="spellEnd"/>
      <w:r w:rsidRPr="00C630C7">
        <w:rPr>
          <w:rFonts w:asciiTheme="majorHAnsi" w:eastAsiaTheme="majorEastAsia" w:hAnsiTheme="majorHAnsi" w:cstheme="majorBidi"/>
          <w:color w:val="2F5496" w:themeColor="accent1" w:themeShade="BF"/>
          <w:sz w:val="32"/>
          <w:szCs w:val="32"/>
        </w:rPr>
        <w:t xml:space="preserve"> </w:t>
      </w:r>
      <w:proofErr w:type="spellStart"/>
      <w:r w:rsidRPr="00C630C7">
        <w:rPr>
          <w:rFonts w:asciiTheme="majorHAnsi" w:eastAsiaTheme="majorEastAsia" w:hAnsiTheme="majorHAnsi" w:cstheme="majorBidi"/>
          <w:color w:val="2F5496" w:themeColor="accent1" w:themeShade="BF"/>
          <w:sz w:val="32"/>
          <w:szCs w:val="32"/>
        </w:rPr>
        <w:t>DIT</w:t>
      </w:r>
      <w:proofErr w:type="spellEnd"/>
      <w:r w:rsidRPr="00C630C7">
        <w:rPr>
          <w:rFonts w:asciiTheme="majorHAnsi" w:eastAsiaTheme="majorEastAsia" w:hAnsiTheme="majorHAnsi" w:cstheme="majorBidi"/>
          <w:color w:val="2F5496" w:themeColor="accent1" w:themeShade="BF"/>
          <w:sz w:val="32"/>
          <w:szCs w:val="32"/>
        </w:rPr>
        <w:t xml:space="preserve"> DAH</w:t>
      </w:r>
    </w:p>
    <w:p w14:paraId="1FF05635" w14:textId="77777777" w:rsidR="00C630C7" w:rsidRPr="00C630C7" w:rsidRDefault="00C630C7" w:rsidP="00C630C7">
      <w:pPr>
        <w:shd w:val="clear" w:color="auto" w:fill="FFFFFF"/>
        <w:ind w:firstLine="720"/>
        <w:rPr>
          <w:color w:val="000000"/>
        </w:rPr>
      </w:pPr>
    </w:p>
    <w:p w14:paraId="6227FCF4" w14:textId="77777777" w:rsidR="00C630C7" w:rsidRPr="00C630C7" w:rsidRDefault="00C630C7" w:rsidP="00C630C7">
      <w:pPr>
        <w:shd w:val="clear" w:color="auto" w:fill="FFFFFF"/>
        <w:ind w:firstLine="720"/>
        <w:rPr>
          <w:color w:val="000000"/>
        </w:rPr>
      </w:pPr>
    </w:p>
    <w:p w14:paraId="33200458" w14:textId="77777777" w:rsidR="00C630C7" w:rsidRPr="00C630C7" w:rsidRDefault="00C630C7" w:rsidP="00C630C7">
      <w:pPr>
        <w:shd w:val="clear" w:color="auto" w:fill="FFFFFF"/>
        <w:ind w:firstLine="720"/>
        <w:rPr>
          <w:color w:val="000000"/>
        </w:rPr>
      </w:pPr>
      <w:bookmarkStart w:id="26" w:name="contest_1"/>
      <w:r w:rsidRPr="00C630C7">
        <w:rPr>
          <w:noProof/>
          <w:color w:val="000000"/>
        </w:rPr>
        <w:drawing>
          <wp:anchor distT="0" distB="0" distL="114300" distR="114300" simplePos="0" relativeHeight="252930048" behindDoc="0" locked="0" layoutInCell="1" allowOverlap="1" wp14:anchorId="2AE6891D" wp14:editId="6926F905">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26"/>
      <w:r w:rsidRPr="00C630C7">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C630C7">
        <w:rPr>
          <w:color w:val="000000"/>
        </w:rPr>
        <w:br/>
        <w:t>Check out the WA7BNM Contest Calendar page (</w:t>
      </w:r>
      <w:hyperlink r:id="rId66" w:history="1">
        <w:r w:rsidRPr="00C630C7">
          <w:rPr>
            <w:color w:val="0000FF"/>
            <w:u w:val="single"/>
          </w:rPr>
          <w:t>https://www.contestcalendar.com/</w:t>
        </w:r>
      </w:hyperlink>
      <w:r w:rsidRPr="00C630C7">
        <w:rPr>
          <w:color w:val="000000"/>
        </w:rPr>
        <w:t>) and CQ Magazine for more contests or more details.</w:t>
      </w:r>
    </w:p>
    <w:p w14:paraId="6E53666D" w14:textId="77777777" w:rsidR="00C630C7" w:rsidRPr="00C630C7" w:rsidRDefault="00C630C7" w:rsidP="00C630C7">
      <w:pPr>
        <w:shd w:val="clear" w:color="auto" w:fill="FFFFFF"/>
        <w:ind w:firstLine="720"/>
        <w:rPr>
          <w:color w:val="000000"/>
        </w:rPr>
      </w:pPr>
      <w:r w:rsidRPr="00C630C7">
        <w:rPr>
          <w:color w:val="000000"/>
        </w:rPr>
        <w:tab/>
        <w:t xml:space="preserve">The contests in </w:t>
      </w:r>
      <w:r w:rsidRPr="00C630C7">
        <w:rPr>
          <w:color w:val="FF0000"/>
        </w:rPr>
        <w:t xml:space="preserve">red </w:t>
      </w:r>
      <w:r w:rsidRPr="00C630C7">
        <w:rPr>
          <w:color w:val="000000"/>
        </w:rPr>
        <w:t>are those that I plan to spend some significant participation time on. PLEASE let me know if you are working contests and how you fared.</w:t>
      </w:r>
    </w:p>
    <w:p w14:paraId="108D6839" w14:textId="77777777" w:rsidR="00C630C7" w:rsidRPr="00C630C7" w:rsidRDefault="00C630C7" w:rsidP="00C630C7">
      <w:pPr>
        <w:shd w:val="clear" w:color="auto" w:fill="FFFFFF"/>
        <w:ind w:firstLine="720"/>
        <w:rPr>
          <w:color w:val="000000"/>
        </w:rPr>
      </w:pPr>
      <w:r w:rsidRPr="00C630C7">
        <w:rPr>
          <w:color w:val="000000"/>
        </w:rPr>
        <w:tab/>
        <w:t>Thanks!</w:t>
      </w:r>
    </w:p>
    <w:p w14:paraId="1BE419AB" w14:textId="77777777" w:rsidR="00C630C7" w:rsidRPr="00C630C7" w:rsidRDefault="00C630C7" w:rsidP="00C630C7">
      <w:pPr>
        <w:shd w:val="clear" w:color="auto" w:fill="FFFFFF"/>
        <w:ind w:firstLine="720"/>
        <w:rPr>
          <w:color w:val="000000"/>
        </w:rPr>
      </w:pPr>
    </w:p>
    <w:tbl>
      <w:tblPr>
        <w:tblStyle w:val="TableGrid16"/>
        <w:tblW w:w="9355" w:type="dxa"/>
        <w:tblLook w:val="04A0" w:firstRow="1" w:lastRow="0" w:firstColumn="1" w:lastColumn="0" w:noHBand="0" w:noVBand="1"/>
      </w:tblPr>
      <w:tblGrid>
        <w:gridCol w:w="1511"/>
        <w:gridCol w:w="2983"/>
        <w:gridCol w:w="4861"/>
      </w:tblGrid>
      <w:tr w:rsidR="00C630C7" w:rsidRPr="00C630C7" w14:paraId="24B50003" w14:textId="77777777" w:rsidTr="002752BE">
        <w:trPr>
          <w:trHeight w:val="248"/>
        </w:trPr>
        <w:tc>
          <w:tcPr>
            <w:tcW w:w="1511" w:type="dxa"/>
            <w:noWrap/>
            <w:hideMark/>
          </w:tcPr>
          <w:p w14:paraId="18B96920" w14:textId="77777777" w:rsidR="00C630C7" w:rsidRPr="00C630C7" w:rsidRDefault="00C630C7" w:rsidP="00C630C7">
            <w:pPr>
              <w:rPr>
                <w:color w:val="363435"/>
              </w:rPr>
            </w:pPr>
            <w:r w:rsidRPr="00C630C7">
              <w:rPr>
                <w:color w:val="363435"/>
              </w:rPr>
              <w:t>Oct. 18-22</w:t>
            </w:r>
          </w:p>
        </w:tc>
        <w:tc>
          <w:tcPr>
            <w:tcW w:w="2983" w:type="dxa"/>
            <w:noWrap/>
            <w:hideMark/>
          </w:tcPr>
          <w:p w14:paraId="1C02A65A" w14:textId="77777777" w:rsidR="00C630C7" w:rsidRPr="00C630C7" w:rsidRDefault="00C630C7" w:rsidP="00C630C7">
            <w:pPr>
              <w:rPr>
                <w:color w:val="363435"/>
              </w:rPr>
            </w:pPr>
            <w:r w:rsidRPr="00C630C7">
              <w:rPr>
                <w:color w:val="363435"/>
              </w:rPr>
              <w:t>ARRL School Club Roundup</w:t>
            </w:r>
          </w:p>
        </w:tc>
        <w:tc>
          <w:tcPr>
            <w:tcW w:w="4861" w:type="dxa"/>
            <w:noWrap/>
            <w:hideMark/>
          </w:tcPr>
          <w:p w14:paraId="2CB4873D" w14:textId="77777777" w:rsidR="00C630C7" w:rsidRPr="00C630C7" w:rsidRDefault="002B7CA8" w:rsidP="00C630C7">
            <w:pPr>
              <w:jc w:val="center"/>
              <w:rPr>
                <w:color w:val="363435"/>
              </w:rPr>
            </w:pPr>
            <w:hyperlink r:id="rId67" w:history="1">
              <w:r w:rsidR="00C630C7" w:rsidRPr="00C630C7">
                <w:rPr>
                  <w:color w:val="0000FF"/>
                  <w:u w:val="single"/>
                </w:rPr>
                <w:t>http://bit.ly/MaLmBs</w:t>
              </w:r>
            </w:hyperlink>
            <w:r w:rsidR="00C630C7" w:rsidRPr="00C630C7">
              <w:rPr>
                <w:color w:val="363435"/>
              </w:rPr>
              <w:t xml:space="preserve"> </w:t>
            </w:r>
          </w:p>
        </w:tc>
      </w:tr>
      <w:tr w:rsidR="00C630C7" w:rsidRPr="00C630C7" w14:paraId="735AB36A" w14:textId="77777777" w:rsidTr="002752BE">
        <w:trPr>
          <w:trHeight w:val="248"/>
        </w:trPr>
        <w:tc>
          <w:tcPr>
            <w:tcW w:w="1511" w:type="dxa"/>
            <w:noWrap/>
            <w:hideMark/>
          </w:tcPr>
          <w:p w14:paraId="4ECE2631" w14:textId="77777777" w:rsidR="00C630C7" w:rsidRPr="00C630C7" w:rsidRDefault="00C630C7" w:rsidP="00C630C7">
            <w:pPr>
              <w:rPr>
                <w:color w:val="363435"/>
              </w:rPr>
            </w:pPr>
            <w:r w:rsidRPr="00C630C7">
              <w:rPr>
                <w:color w:val="363435"/>
              </w:rPr>
              <w:t>Oct. 20</w:t>
            </w:r>
          </w:p>
        </w:tc>
        <w:tc>
          <w:tcPr>
            <w:tcW w:w="2983" w:type="dxa"/>
            <w:noWrap/>
            <w:hideMark/>
          </w:tcPr>
          <w:p w14:paraId="559BFAFE" w14:textId="77777777" w:rsidR="00C630C7" w:rsidRPr="00C630C7" w:rsidRDefault="00C630C7" w:rsidP="00C630C7">
            <w:pPr>
              <w:rPr>
                <w:color w:val="363435"/>
              </w:rPr>
            </w:pPr>
            <w:r w:rsidRPr="00C630C7">
              <w:rPr>
                <w:color w:val="363435"/>
              </w:rPr>
              <w:t>AGCW Semi-Automatic Key Evening</w:t>
            </w:r>
          </w:p>
        </w:tc>
        <w:tc>
          <w:tcPr>
            <w:tcW w:w="4861" w:type="dxa"/>
            <w:noWrap/>
            <w:hideMark/>
          </w:tcPr>
          <w:p w14:paraId="5BF8D044" w14:textId="77777777" w:rsidR="00C630C7" w:rsidRPr="00C630C7" w:rsidRDefault="002B7CA8" w:rsidP="00C630C7">
            <w:pPr>
              <w:jc w:val="center"/>
              <w:rPr>
                <w:color w:val="363435"/>
              </w:rPr>
            </w:pPr>
            <w:hyperlink r:id="rId68" w:history="1">
              <w:r w:rsidR="00C630C7" w:rsidRPr="00C630C7">
                <w:rPr>
                  <w:color w:val="0000FF"/>
                  <w:u w:val="single"/>
                </w:rPr>
                <w:t>http://bit.ly/2WB74qy</w:t>
              </w:r>
            </w:hyperlink>
            <w:r w:rsidR="00C630C7" w:rsidRPr="00C630C7">
              <w:rPr>
                <w:color w:val="363435"/>
              </w:rPr>
              <w:t xml:space="preserve"> </w:t>
            </w:r>
          </w:p>
        </w:tc>
      </w:tr>
      <w:tr w:rsidR="00C630C7" w:rsidRPr="00C630C7" w14:paraId="55816956" w14:textId="77777777" w:rsidTr="002752BE">
        <w:trPr>
          <w:trHeight w:val="248"/>
        </w:trPr>
        <w:tc>
          <w:tcPr>
            <w:tcW w:w="1511" w:type="dxa"/>
            <w:noWrap/>
            <w:hideMark/>
          </w:tcPr>
          <w:p w14:paraId="79A1ED3B" w14:textId="77777777" w:rsidR="00C630C7" w:rsidRPr="00C630C7" w:rsidRDefault="00C630C7" w:rsidP="00C630C7">
            <w:pPr>
              <w:rPr>
                <w:color w:val="363435"/>
              </w:rPr>
            </w:pPr>
            <w:r w:rsidRPr="00C630C7">
              <w:rPr>
                <w:color w:val="363435"/>
              </w:rPr>
              <w:t>Oct. 23-24</w:t>
            </w:r>
          </w:p>
        </w:tc>
        <w:tc>
          <w:tcPr>
            <w:tcW w:w="2983" w:type="dxa"/>
            <w:noWrap/>
            <w:hideMark/>
          </w:tcPr>
          <w:p w14:paraId="5416D6DC" w14:textId="77777777" w:rsidR="00C630C7" w:rsidRPr="00C630C7" w:rsidRDefault="00C630C7" w:rsidP="00C630C7">
            <w:pPr>
              <w:rPr>
                <w:color w:val="363435"/>
              </w:rPr>
            </w:pPr>
            <w:r w:rsidRPr="00C630C7">
              <w:rPr>
                <w:color w:val="363435"/>
              </w:rPr>
              <w:t>ARRL EME Contest</w:t>
            </w:r>
          </w:p>
        </w:tc>
        <w:tc>
          <w:tcPr>
            <w:tcW w:w="4861" w:type="dxa"/>
            <w:noWrap/>
            <w:hideMark/>
          </w:tcPr>
          <w:p w14:paraId="0B3D9B74" w14:textId="77777777" w:rsidR="00C630C7" w:rsidRPr="00C630C7" w:rsidRDefault="002B7CA8" w:rsidP="00C630C7">
            <w:pPr>
              <w:jc w:val="center"/>
              <w:rPr>
                <w:color w:val="363435"/>
              </w:rPr>
            </w:pPr>
            <w:hyperlink r:id="rId69" w:history="1">
              <w:r w:rsidR="00C630C7" w:rsidRPr="00C630C7">
                <w:rPr>
                  <w:color w:val="0000FF"/>
                  <w:u w:val="single"/>
                </w:rPr>
                <w:t>www.arrl.org/eme-contest</w:t>
              </w:r>
            </w:hyperlink>
            <w:r w:rsidR="00C630C7" w:rsidRPr="00C630C7">
              <w:rPr>
                <w:color w:val="363435"/>
              </w:rPr>
              <w:t xml:space="preserve"> </w:t>
            </w:r>
          </w:p>
        </w:tc>
      </w:tr>
      <w:tr w:rsidR="00C630C7" w:rsidRPr="00C630C7" w14:paraId="52C805F0" w14:textId="77777777" w:rsidTr="002752BE">
        <w:trPr>
          <w:trHeight w:val="248"/>
        </w:trPr>
        <w:tc>
          <w:tcPr>
            <w:tcW w:w="1511" w:type="dxa"/>
            <w:noWrap/>
            <w:hideMark/>
          </w:tcPr>
          <w:p w14:paraId="60B2EAEC" w14:textId="77777777" w:rsidR="00C630C7" w:rsidRPr="00C630C7" w:rsidRDefault="00C630C7" w:rsidP="00C630C7">
            <w:pPr>
              <w:rPr>
                <w:color w:val="363435"/>
              </w:rPr>
            </w:pPr>
            <w:r w:rsidRPr="00C630C7">
              <w:rPr>
                <w:color w:val="363435"/>
              </w:rPr>
              <w:t>Oct. 23-24</w:t>
            </w:r>
          </w:p>
        </w:tc>
        <w:tc>
          <w:tcPr>
            <w:tcW w:w="2983" w:type="dxa"/>
            <w:noWrap/>
            <w:hideMark/>
          </w:tcPr>
          <w:p w14:paraId="4AEB420A" w14:textId="77777777" w:rsidR="00C630C7" w:rsidRPr="00C630C7" w:rsidRDefault="00C630C7" w:rsidP="00C630C7">
            <w:pPr>
              <w:rPr>
                <w:color w:val="363435"/>
              </w:rPr>
            </w:pPr>
            <w:r w:rsidRPr="00C630C7">
              <w:rPr>
                <w:color w:val="363435"/>
              </w:rPr>
              <w:t>North American SSB Sprint Contest</w:t>
            </w:r>
          </w:p>
        </w:tc>
        <w:tc>
          <w:tcPr>
            <w:tcW w:w="4861" w:type="dxa"/>
            <w:noWrap/>
            <w:hideMark/>
          </w:tcPr>
          <w:p w14:paraId="3E515F76" w14:textId="77777777" w:rsidR="00C630C7" w:rsidRPr="00C630C7" w:rsidRDefault="002B7CA8" w:rsidP="00C630C7">
            <w:pPr>
              <w:jc w:val="center"/>
              <w:rPr>
                <w:color w:val="363435"/>
              </w:rPr>
            </w:pPr>
            <w:hyperlink r:id="rId70" w:history="1">
              <w:r w:rsidR="00C630C7" w:rsidRPr="00C630C7">
                <w:rPr>
                  <w:color w:val="0000FF"/>
                  <w:u w:val="single"/>
                </w:rPr>
                <w:t>https://ssbsprint.com/rules</w:t>
              </w:r>
            </w:hyperlink>
            <w:r w:rsidR="00C630C7" w:rsidRPr="00C630C7">
              <w:rPr>
                <w:color w:val="363435"/>
              </w:rPr>
              <w:t xml:space="preserve"> </w:t>
            </w:r>
          </w:p>
        </w:tc>
      </w:tr>
      <w:tr w:rsidR="00C630C7" w:rsidRPr="00C630C7" w14:paraId="7D1AE90D" w14:textId="77777777" w:rsidTr="002752BE">
        <w:trPr>
          <w:trHeight w:val="248"/>
        </w:trPr>
        <w:tc>
          <w:tcPr>
            <w:tcW w:w="1511" w:type="dxa"/>
            <w:noWrap/>
            <w:hideMark/>
          </w:tcPr>
          <w:p w14:paraId="5E989A62" w14:textId="77777777" w:rsidR="00C630C7" w:rsidRPr="00C630C7" w:rsidRDefault="00C630C7" w:rsidP="00C630C7">
            <w:pPr>
              <w:rPr>
                <w:b/>
                <w:bCs/>
                <w:color w:val="FF0000"/>
              </w:rPr>
            </w:pPr>
            <w:r w:rsidRPr="00C630C7">
              <w:rPr>
                <w:b/>
                <w:bCs/>
                <w:color w:val="FF0000"/>
              </w:rPr>
              <w:t>Oct. 23-24</w:t>
            </w:r>
          </w:p>
        </w:tc>
        <w:tc>
          <w:tcPr>
            <w:tcW w:w="2983" w:type="dxa"/>
            <w:noWrap/>
            <w:hideMark/>
          </w:tcPr>
          <w:p w14:paraId="1F678569" w14:textId="77777777" w:rsidR="00C630C7" w:rsidRPr="00C630C7" w:rsidRDefault="00C630C7" w:rsidP="00C630C7">
            <w:pPr>
              <w:rPr>
                <w:b/>
                <w:bCs/>
                <w:color w:val="FF0000"/>
              </w:rPr>
            </w:pPr>
            <w:r w:rsidRPr="00C630C7">
              <w:rPr>
                <w:b/>
                <w:bCs/>
                <w:color w:val="FF0000"/>
              </w:rPr>
              <w:t xml:space="preserve">Stew Perry </w:t>
            </w:r>
            <w:proofErr w:type="spellStart"/>
            <w:r w:rsidRPr="00C630C7">
              <w:rPr>
                <w:b/>
                <w:bCs/>
                <w:color w:val="FF0000"/>
              </w:rPr>
              <w:t>Topband</w:t>
            </w:r>
            <w:proofErr w:type="spellEnd"/>
            <w:r w:rsidRPr="00C630C7">
              <w:rPr>
                <w:b/>
                <w:bCs/>
                <w:color w:val="FF0000"/>
              </w:rPr>
              <w:t xml:space="preserve"> Distance Challenge</w:t>
            </w:r>
          </w:p>
        </w:tc>
        <w:tc>
          <w:tcPr>
            <w:tcW w:w="4861" w:type="dxa"/>
            <w:noWrap/>
            <w:hideMark/>
          </w:tcPr>
          <w:p w14:paraId="6175BE85" w14:textId="77777777" w:rsidR="00C630C7" w:rsidRPr="00C630C7" w:rsidRDefault="002B7CA8" w:rsidP="00C630C7">
            <w:pPr>
              <w:jc w:val="center"/>
              <w:rPr>
                <w:color w:val="363435"/>
              </w:rPr>
            </w:pPr>
            <w:hyperlink r:id="rId71" w:history="1">
              <w:r w:rsidR="00C630C7" w:rsidRPr="00C630C7">
                <w:rPr>
                  <w:color w:val="0000FF"/>
                  <w:u w:val="single"/>
                </w:rPr>
                <w:t>www.kkn.net/stew/stew_rules.html</w:t>
              </w:r>
            </w:hyperlink>
            <w:r w:rsidR="00C630C7" w:rsidRPr="00C630C7">
              <w:rPr>
                <w:color w:val="363435"/>
              </w:rPr>
              <w:t xml:space="preserve"> </w:t>
            </w:r>
          </w:p>
        </w:tc>
      </w:tr>
      <w:tr w:rsidR="00C630C7" w:rsidRPr="00C630C7" w14:paraId="5EFD24B6" w14:textId="77777777" w:rsidTr="002752BE">
        <w:trPr>
          <w:trHeight w:val="248"/>
        </w:trPr>
        <w:tc>
          <w:tcPr>
            <w:tcW w:w="1511" w:type="dxa"/>
            <w:noWrap/>
            <w:hideMark/>
          </w:tcPr>
          <w:p w14:paraId="0C6B97C7" w14:textId="77777777" w:rsidR="00C630C7" w:rsidRPr="00C630C7" w:rsidRDefault="00C630C7" w:rsidP="00C630C7">
            <w:pPr>
              <w:rPr>
                <w:color w:val="363435"/>
              </w:rPr>
            </w:pPr>
            <w:r w:rsidRPr="00C630C7">
              <w:rPr>
                <w:color w:val="363435"/>
              </w:rPr>
              <w:t>Oct. 23-24</w:t>
            </w:r>
          </w:p>
        </w:tc>
        <w:tc>
          <w:tcPr>
            <w:tcW w:w="2983" w:type="dxa"/>
            <w:noWrap/>
            <w:hideMark/>
          </w:tcPr>
          <w:p w14:paraId="16AA711B" w14:textId="77777777" w:rsidR="00C630C7" w:rsidRPr="00C630C7" w:rsidRDefault="00C630C7" w:rsidP="00C630C7">
            <w:pPr>
              <w:rPr>
                <w:color w:val="363435"/>
              </w:rPr>
            </w:pPr>
            <w:r w:rsidRPr="00C630C7">
              <w:rPr>
                <w:color w:val="363435"/>
              </w:rPr>
              <w:t>UK/EI DX Contest</w:t>
            </w:r>
          </w:p>
        </w:tc>
        <w:tc>
          <w:tcPr>
            <w:tcW w:w="4861" w:type="dxa"/>
            <w:noWrap/>
            <w:hideMark/>
          </w:tcPr>
          <w:p w14:paraId="23C1DB0C" w14:textId="77777777" w:rsidR="00C630C7" w:rsidRPr="00C630C7" w:rsidRDefault="002B7CA8" w:rsidP="00C630C7">
            <w:pPr>
              <w:jc w:val="center"/>
              <w:rPr>
                <w:color w:val="363435"/>
              </w:rPr>
            </w:pPr>
            <w:hyperlink r:id="rId72" w:history="1">
              <w:r w:rsidR="00C630C7" w:rsidRPr="00C630C7">
                <w:rPr>
                  <w:color w:val="0000FF"/>
                  <w:u w:val="single"/>
                </w:rPr>
                <w:t>www.ukeicc.com/dx-contest-rules.php</w:t>
              </w:r>
            </w:hyperlink>
            <w:r w:rsidR="00C630C7" w:rsidRPr="00C630C7">
              <w:rPr>
                <w:color w:val="363435"/>
              </w:rPr>
              <w:t xml:space="preserve"> </w:t>
            </w:r>
          </w:p>
        </w:tc>
      </w:tr>
      <w:tr w:rsidR="00C630C7" w:rsidRPr="00C630C7" w14:paraId="631B2D27" w14:textId="77777777" w:rsidTr="002752BE">
        <w:trPr>
          <w:trHeight w:val="248"/>
        </w:trPr>
        <w:tc>
          <w:tcPr>
            <w:tcW w:w="1511" w:type="dxa"/>
            <w:noWrap/>
            <w:hideMark/>
          </w:tcPr>
          <w:p w14:paraId="307653A7" w14:textId="77777777" w:rsidR="00C630C7" w:rsidRPr="00C630C7" w:rsidRDefault="00C630C7" w:rsidP="00C630C7">
            <w:pPr>
              <w:rPr>
                <w:color w:val="363435"/>
              </w:rPr>
            </w:pPr>
            <w:r w:rsidRPr="00C630C7">
              <w:rPr>
                <w:color w:val="363435"/>
              </w:rPr>
              <w:lastRenderedPageBreak/>
              <w:t>Oct. 24-25</w:t>
            </w:r>
          </w:p>
        </w:tc>
        <w:tc>
          <w:tcPr>
            <w:tcW w:w="2983" w:type="dxa"/>
            <w:noWrap/>
            <w:hideMark/>
          </w:tcPr>
          <w:p w14:paraId="4673F8F9" w14:textId="77777777" w:rsidR="00C630C7" w:rsidRPr="00C630C7" w:rsidRDefault="00C630C7" w:rsidP="00C630C7">
            <w:pPr>
              <w:rPr>
                <w:color w:val="363435"/>
              </w:rPr>
            </w:pPr>
            <w:r w:rsidRPr="00C630C7">
              <w:rPr>
                <w:color w:val="363435"/>
              </w:rPr>
              <w:t>Telephone Pioneers QSO Party</w:t>
            </w:r>
          </w:p>
        </w:tc>
        <w:tc>
          <w:tcPr>
            <w:tcW w:w="4861" w:type="dxa"/>
            <w:noWrap/>
            <w:hideMark/>
          </w:tcPr>
          <w:p w14:paraId="6A2330FC" w14:textId="77777777" w:rsidR="00C630C7" w:rsidRPr="00C630C7" w:rsidRDefault="002B7CA8" w:rsidP="00C630C7">
            <w:pPr>
              <w:jc w:val="center"/>
              <w:rPr>
                <w:color w:val="363435"/>
              </w:rPr>
            </w:pPr>
            <w:hyperlink r:id="rId73" w:history="1">
              <w:r w:rsidR="00C630C7" w:rsidRPr="00C630C7">
                <w:rPr>
                  <w:color w:val="0000FF"/>
                  <w:u w:val="single"/>
                </w:rPr>
                <w:t>http://tpqso.tparca.org</w:t>
              </w:r>
            </w:hyperlink>
            <w:r w:rsidR="00C630C7" w:rsidRPr="00C630C7">
              <w:rPr>
                <w:color w:val="363435"/>
              </w:rPr>
              <w:t xml:space="preserve"> </w:t>
            </w:r>
          </w:p>
        </w:tc>
      </w:tr>
      <w:tr w:rsidR="00C630C7" w:rsidRPr="00C630C7" w14:paraId="0C11C5FB" w14:textId="77777777" w:rsidTr="002752BE">
        <w:trPr>
          <w:trHeight w:val="248"/>
        </w:trPr>
        <w:tc>
          <w:tcPr>
            <w:tcW w:w="1511" w:type="dxa"/>
            <w:noWrap/>
            <w:hideMark/>
          </w:tcPr>
          <w:p w14:paraId="24A029CE" w14:textId="77777777" w:rsidR="00C630C7" w:rsidRPr="00C630C7" w:rsidRDefault="00C630C7" w:rsidP="00C630C7">
            <w:pPr>
              <w:rPr>
                <w:color w:val="363435"/>
              </w:rPr>
            </w:pPr>
            <w:r w:rsidRPr="00C630C7">
              <w:rPr>
                <w:color w:val="363435"/>
              </w:rPr>
              <w:t>Oct.24-25</w:t>
            </w:r>
          </w:p>
        </w:tc>
        <w:tc>
          <w:tcPr>
            <w:tcW w:w="2983" w:type="dxa"/>
            <w:noWrap/>
            <w:hideMark/>
          </w:tcPr>
          <w:p w14:paraId="2F70883F" w14:textId="77777777" w:rsidR="00C630C7" w:rsidRPr="00C630C7" w:rsidRDefault="00C630C7" w:rsidP="00C630C7">
            <w:pPr>
              <w:rPr>
                <w:color w:val="363435"/>
              </w:rPr>
            </w:pPr>
            <w:r w:rsidRPr="00C630C7">
              <w:rPr>
                <w:color w:val="363435"/>
              </w:rPr>
              <w:t>Fall Classic Exchange CW</w:t>
            </w:r>
          </w:p>
        </w:tc>
        <w:tc>
          <w:tcPr>
            <w:tcW w:w="4861" w:type="dxa"/>
            <w:noWrap/>
            <w:hideMark/>
          </w:tcPr>
          <w:p w14:paraId="0B27AC83" w14:textId="77777777" w:rsidR="00C630C7" w:rsidRPr="00C630C7" w:rsidRDefault="002B7CA8" w:rsidP="00C630C7">
            <w:pPr>
              <w:jc w:val="center"/>
              <w:rPr>
                <w:color w:val="363435"/>
              </w:rPr>
            </w:pPr>
            <w:hyperlink r:id="rId74" w:history="1">
              <w:r w:rsidR="00C630C7" w:rsidRPr="00C630C7">
                <w:rPr>
                  <w:color w:val="0000FF"/>
                  <w:u w:val="single"/>
                </w:rPr>
                <w:t>www.classicexchange.org</w:t>
              </w:r>
            </w:hyperlink>
            <w:r w:rsidR="00C630C7" w:rsidRPr="00C630C7">
              <w:rPr>
                <w:color w:val="363435"/>
              </w:rPr>
              <w:t xml:space="preserve"> </w:t>
            </w:r>
          </w:p>
        </w:tc>
      </w:tr>
      <w:tr w:rsidR="00C630C7" w:rsidRPr="00C630C7" w14:paraId="13A151F8" w14:textId="77777777" w:rsidTr="002752BE">
        <w:trPr>
          <w:trHeight w:val="248"/>
        </w:trPr>
        <w:tc>
          <w:tcPr>
            <w:tcW w:w="1511" w:type="dxa"/>
            <w:noWrap/>
            <w:hideMark/>
          </w:tcPr>
          <w:p w14:paraId="20E4DDFD" w14:textId="77777777" w:rsidR="00C630C7" w:rsidRPr="00C630C7" w:rsidRDefault="00C630C7" w:rsidP="00C630C7">
            <w:pPr>
              <w:rPr>
                <w:color w:val="363435"/>
              </w:rPr>
            </w:pPr>
            <w:r w:rsidRPr="00C630C7">
              <w:rPr>
                <w:color w:val="363435"/>
              </w:rPr>
              <w:t>Oct. 26-27</w:t>
            </w:r>
          </w:p>
        </w:tc>
        <w:tc>
          <w:tcPr>
            <w:tcW w:w="2983" w:type="dxa"/>
            <w:noWrap/>
            <w:hideMark/>
          </w:tcPr>
          <w:p w14:paraId="07250868" w14:textId="77777777" w:rsidR="00C630C7" w:rsidRPr="00C630C7" w:rsidRDefault="00C630C7" w:rsidP="00C630C7">
            <w:pPr>
              <w:rPr>
                <w:color w:val="363435"/>
              </w:rPr>
            </w:pPr>
            <w:r w:rsidRPr="00C630C7">
              <w:rPr>
                <w:color w:val="363435"/>
              </w:rPr>
              <w:t>Fall Classic Exchange CW</w:t>
            </w:r>
          </w:p>
        </w:tc>
        <w:tc>
          <w:tcPr>
            <w:tcW w:w="4861" w:type="dxa"/>
            <w:noWrap/>
            <w:hideMark/>
          </w:tcPr>
          <w:p w14:paraId="32C03AED" w14:textId="77777777" w:rsidR="00C630C7" w:rsidRPr="00C630C7" w:rsidRDefault="002B7CA8" w:rsidP="00C630C7">
            <w:pPr>
              <w:jc w:val="center"/>
              <w:rPr>
                <w:color w:val="363435"/>
              </w:rPr>
            </w:pPr>
            <w:hyperlink r:id="rId75" w:history="1">
              <w:r w:rsidR="00C630C7" w:rsidRPr="00C630C7">
                <w:rPr>
                  <w:color w:val="0000FF"/>
                  <w:u w:val="single"/>
                </w:rPr>
                <w:t>www.classicexchange.org</w:t>
              </w:r>
            </w:hyperlink>
            <w:r w:rsidR="00C630C7" w:rsidRPr="00C630C7">
              <w:rPr>
                <w:color w:val="363435"/>
              </w:rPr>
              <w:t xml:space="preserve"> </w:t>
            </w:r>
          </w:p>
        </w:tc>
      </w:tr>
      <w:tr w:rsidR="00C630C7" w:rsidRPr="00C630C7" w14:paraId="35D9BE0A" w14:textId="77777777" w:rsidTr="002752BE">
        <w:trPr>
          <w:trHeight w:val="248"/>
        </w:trPr>
        <w:tc>
          <w:tcPr>
            <w:tcW w:w="1511" w:type="dxa"/>
            <w:noWrap/>
            <w:hideMark/>
          </w:tcPr>
          <w:p w14:paraId="2ED24F97" w14:textId="77777777" w:rsidR="00C630C7" w:rsidRPr="00C630C7" w:rsidRDefault="00C630C7" w:rsidP="00C630C7">
            <w:pPr>
              <w:rPr>
                <w:color w:val="363435"/>
              </w:rPr>
            </w:pPr>
            <w:r w:rsidRPr="00C630C7">
              <w:rPr>
                <w:color w:val="363435"/>
              </w:rPr>
              <w:t>Oct. 27</w:t>
            </w:r>
          </w:p>
        </w:tc>
        <w:tc>
          <w:tcPr>
            <w:tcW w:w="2983" w:type="dxa"/>
            <w:noWrap/>
            <w:hideMark/>
          </w:tcPr>
          <w:p w14:paraId="55442C0C" w14:textId="77777777" w:rsidR="00C630C7" w:rsidRPr="00C630C7" w:rsidRDefault="00C630C7" w:rsidP="00C630C7">
            <w:pPr>
              <w:rPr>
                <w:color w:val="363435"/>
              </w:rPr>
            </w:pPr>
            <w:r w:rsidRPr="00C630C7">
              <w:rPr>
                <w:color w:val="363435"/>
              </w:rPr>
              <w:t>UKEICC 80m CW</w:t>
            </w:r>
          </w:p>
        </w:tc>
        <w:tc>
          <w:tcPr>
            <w:tcW w:w="4861" w:type="dxa"/>
            <w:noWrap/>
            <w:hideMark/>
          </w:tcPr>
          <w:p w14:paraId="335A9A2F" w14:textId="77777777" w:rsidR="00C630C7" w:rsidRPr="00C630C7" w:rsidRDefault="002B7CA8" w:rsidP="00C630C7">
            <w:pPr>
              <w:jc w:val="center"/>
              <w:rPr>
                <w:color w:val="363435"/>
              </w:rPr>
            </w:pPr>
            <w:hyperlink r:id="rId76" w:history="1">
              <w:r w:rsidR="00C630C7" w:rsidRPr="00C630C7">
                <w:rPr>
                  <w:color w:val="0000FF"/>
                  <w:u w:val="single"/>
                </w:rPr>
                <w:t>https://bit.ly/2SDPqQQ</w:t>
              </w:r>
            </w:hyperlink>
            <w:r w:rsidR="00C630C7" w:rsidRPr="00C630C7">
              <w:rPr>
                <w:color w:val="363435"/>
              </w:rPr>
              <w:t xml:space="preserve"> </w:t>
            </w:r>
          </w:p>
        </w:tc>
      </w:tr>
      <w:tr w:rsidR="00C630C7" w:rsidRPr="00C630C7" w14:paraId="66507B19" w14:textId="77777777" w:rsidTr="002752BE">
        <w:trPr>
          <w:trHeight w:val="248"/>
        </w:trPr>
        <w:tc>
          <w:tcPr>
            <w:tcW w:w="1511" w:type="dxa"/>
            <w:noWrap/>
            <w:hideMark/>
          </w:tcPr>
          <w:p w14:paraId="7D5C4B9D" w14:textId="77777777" w:rsidR="00C630C7" w:rsidRPr="00C630C7" w:rsidRDefault="00C630C7" w:rsidP="00C630C7">
            <w:pPr>
              <w:rPr>
                <w:color w:val="363435"/>
              </w:rPr>
            </w:pPr>
            <w:r w:rsidRPr="00C630C7">
              <w:rPr>
                <w:color w:val="363435"/>
              </w:rPr>
              <w:t>Oct. 28</w:t>
            </w:r>
          </w:p>
        </w:tc>
        <w:tc>
          <w:tcPr>
            <w:tcW w:w="2983" w:type="dxa"/>
            <w:noWrap/>
            <w:hideMark/>
          </w:tcPr>
          <w:p w14:paraId="58CDB8E6" w14:textId="77777777" w:rsidR="00C630C7" w:rsidRPr="00C630C7" w:rsidRDefault="00C630C7" w:rsidP="00C630C7">
            <w:pPr>
              <w:rPr>
                <w:color w:val="363435"/>
              </w:rPr>
            </w:pPr>
            <w:r w:rsidRPr="00C630C7">
              <w:rPr>
                <w:color w:val="363435"/>
              </w:rPr>
              <w:t>RSGB Autumn Series SSB</w:t>
            </w:r>
          </w:p>
        </w:tc>
        <w:tc>
          <w:tcPr>
            <w:tcW w:w="4861" w:type="dxa"/>
            <w:noWrap/>
            <w:hideMark/>
          </w:tcPr>
          <w:p w14:paraId="673B3AED" w14:textId="77777777" w:rsidR="00C630C7" w:rsidRPr="00C630C7" w:rsidRDefault="002B7CA8" w:rsidP="00C630C7">
            <w:pPr>
              <w:jc w:val="center"/>
              <w:rPr>
                <w:color w:val="363435"/>
              </w:rPr>
            </w:pPr>
            <w:hyperlink r:id="rId77" w:history="1">
              <w:r w:rsidR="00C630C7" w:rsidRPr="00C630C7">
                <w:rPr>
                  <w:color w:val="0000FF"/>
                  <w:u w:val="single"/>
                </w:rPr>
                <w:t>https://bit.ly/3p4eShW</w:t>
              </w:r>
            </w:hyperlink>
            <w:r w:rsidR="00C630C7" w:rsidRPr="00C630C7">
              <w:rPr>
                <w:color w:val="363435"/>
              </w:rPr>
              <w:t xml:space="preserve"> </w:t>
            </w:r>
          </w:p>
        </w:tc>
      </w:tr>
      <w:tr w:rsidR="00C630C7" w:rsidRPr="00C630C7" w14:paraId="56A69BB1" w14:textId="77777777" w:rsidTr="002752BE">
        <w:trPr>
          <w:trHeight w:val="248"/>
        </w:trPr>
        <w:tc>
          <w:tcPr>
            <w:tcW w:w="1511" w:type="dxa"/>
            <w:noWrap/>
            <w:hideMark/>
          </w:tcPr>
          <w:p w14:paraId="388F6897" w14:textId="77777777" w:rsidR="00C630C7" w:rsidRPr="00C630C7" w:rsidRDefault="00C630C7" w:rsidP="00C630C7">
            <w:pPr>
              <w:rPr>
                <w:b/>
                <w:bCs/>
                <w:color w:val="FF0000"/>
              </w:rPr>
            </w:pPr>
            <w:r w:rsidRPr="00C630C7">
              <w:rPr>
                <w:b/>
                <w:bCs/>
                <w:color w:val="FF0000"/>
              </w:rPr>
              <w:t>Oct. 30-31</w:t>
            </w:r>
          </w:p>
        </w:tc>
        <w:tc>
          <w:tcPr>
            <w:tcW w:w="2983" w:type="dxa"/>
            <w:noWrap/>
            <w:hideMark/>
          </w:tcPr>
          <w:p w14:paraId="70AC4204" w14:textId="77777777" w:rsidR="00C630C7" w:rsidRPr="00C630C7" w:rsidRDefault="00C630C7" w:rsidP="00C630C7">
            <w:pPr>
              <w:rPr>
                <w:b/>
                <w:bCs/>
                <w:color w:val="FF0000"/>
              </w:rPr>
            </w:pPr>
            <w:r w:rsidRPr="00C630C7">
              <w:rPr>
                <w:b/>
                <w:bCs/>
                <w:color w:val="FF0000"/>
              </w:rPr>
              <w:t>CQWW DX SSB Contest</w:t>
            </w:r>
          </w:p>
        </w:tc>
        <w:tc>
          <w:tcPr>
            <w:tcW w:w="4861" w:type="dxa"/>
            <w:noWrap/>
            <w:hideMark/>
          </w:tcPr>
          <w:p w14:paraId="1B6D9981" w14:textId="77777777" w:rsidR="00C630C7" w:rsidRPr="00C630C7" w:rsidRDefault="002B7CA8" w:rsidP="00C630C7">
            <w:pPr>
              <w:jc w:val="center"/>
              <w:rPr>
                <w:color w:val="363435"/>
              </w:rPr>
            </w:pPr>
            <w:hyperlink r:id="rId78" w:history="1">
              <w:r w:rsidR="00C630C7" w:rsidRPr="00C630C7">
                <w:rPr>
                  <w:color w:val="0000FF"/>
                  <w:u w:val="single"/>
                </w:rPr>
                <w:t>www.cqww.com/index.htm</w:t>
              </w:r>
            </w:hyperlink>
            <w:r w:rsidR="00C630C7" w:rsidRPr="00C630C7">
              <w:rPr>
                <w:color w:val="363435"/>
              </w:rPr>
              <w:t xml:space="preserve"> </w:t>
            </w:r>
          </w:p>
        </w:tc>
      </w:tr>
      <w:tr w:rsidR="00C630C7" w:rsidRPr="00C630C7" w14:paraId="543641C2" w14:textId="77777777" w:rsidTr="002752BE">
        <w:trPr>
          <w:trHeight w:val="364"/>
        </w:trPr>
        <w:tc>
          <w:tcPr>
            <w:tcW w:w="1511" w:type="dxa"/>
            <w:noWrap/>
          </w:tcPr>
          <w:p w14:paraId="50AFA71F" w14:textId="77777777" w:rsidR="00C630C7" w:rsidRPr="00C630C7" w:rsidRDefault="00C630C7" w:rsidP="00C630C7">
            <w:pPr>
              <w:rPr>
                <w:b/>
                <w:bCs/>
                <w:color w:val="FF0000"/>
              </w:rPr>
            </w:pPr>
          </w:p>
        </w:tc>
        <w:tc>
          <w:tcPr>
            <w:tcW w:w="2983" w:type="dxa"/>
            <w:noWrap/>
          </w:tcPr>
          <w:p w14:paraId="7DAB3796" w14:textId="77777777" w:rsidR="00C630C7" w:rsidRPr="00C630C7" w:rsidRDefault="00C630C7" w:rsidP="00C630C7">
            <w:pPr>
              <w:rPr>
                <w:b/>
                <w:bCs/>
                <w:color w:val="FF0000"/>
              </w:rPr>
            </w:pPr>
          </w:p>
        </w:tc>
        <w:tc>
          <w:tcPr>
            <w:tcW w:w="4861" w:type="dxa"/>
            <w:noWrap/>
          </w:tcPr>
          <w:p w14:paraId="2C8061D7" w14:textId="77777777" w:rsidR="00C630C7" w:rsidRPr="00C630C7" w:rsidRDefault="00C630C7" w:rsidP="00C630C7">
            <w:pPr>
              <w:jc w:val="center"/>
              <w:rPr>
                <w:color w:val="363435"/>
              </w:rPr>
            </w:pPr>
          </w:p>
        </w:tc>
      </w:tr>
      <w:tr w:rsidR="00C630C7" w:rsidRPr="00C630C7" w14:paraId="331A0F53" w14:textId="77777777" w:rsidTr="002752BE">
        <w:trPr>
          <w:trHeight w:val="300"/>
        </w:trPr>
        <w:tc>
          <w:tcPr>
            <w:tcW w:w="1511" w:type="dxa"/>
            <w:noWrap/>
            <w:hideMark/>
          </w:tcPr>
          <w:p w14:paraId="40858259" w14:textId="77777777" w:rsidR="00C630C7" w:rsidRPr="00C630C7" w:rsidRDefault="00C630C7" w:rsidP="00C630C7">
            <w:pPr>
              <w:rPr>
                <w:color w:val="000000"/>
              </w:rPr>
            </w:pPr>
            <w:r w:rsidRPr="00C630C7">
              <w:rPr>
                <w:color w:val="000000"/>
              </w:rPr>
              <w:t>Nov. 1</w:t>
            </w:r>
          </w:p>
        </w:tc>
        <w:tc>
          <w:tcPr>
            <w:tcW w:w="2983" w:type="dxa"/>
            <w:noWrap/>
            <w:hideMark/>
          </w:tcPr>
          <w:p w14:paraId="5CE66620" w14:textId="77777777" w:rsidR="00C630C7" w:rsidRPr="00C630C7" w:rsidRDefault="00C630C7" w:rsidP="00C630C7">
            <w:pPr>
              <w:rPr>
                <w:color w:val="000000"/>
              </w:rPr>
            </w:pPr>
            <w:r w:rsidRPr="00C630C7">
              <w:rPr>
                <w:color w:val="000000"/>
              </w:rPr>
              <w:t>RSGB Autumn Series, Data</w:t>
            </w:r>
          </w:p>
        </w:tc>
        <w:tc>
          <w:tcPr>
            <w:tcW w:w="4861" w:type="dxa"/>
            <w:noWrap/>
            <w:hideMark/>
          </w:tcPr>
          <w:p w14:paraId="0DE8B2A5" w14:textId="77777777" w:rsidR="00C630C7" w:rsidRPr="00C630C7" w:rsidRDefault="002B7CA8" w:rsidP="00C630C7">
            <w:pPr>
              <w:rPr>
                <w:color w:val="0000FF"/>
                <w:u w:val="single"/>
              </w:rPr>
            </w:pPr>
            <w:hyperlink r:id="rId79" w:history="1">
              <w:r w:rsidR="00C630C7" w:rsidRPr="00C630C7">
                <w:rPr>
                  <w:color w:val="0000FF"/>
                  <w:u w:val="single"/>
                </w:rPr>
                <w:t>https://bit.ly/3p4eShW</w:t>
              </w:r>
            </w:hyperlink>
          </w:p>
        </w:tc>
      </w:tr>
      <w:tr w:rsidR="00C630C7" w:rsidRPr="00C630C7" w14:paraId="37129E34" w14:textId="77777777" w:rsidTr="002752BE">
        <w:trPr>
          <w:trHeight w:val="300"/>
        </w:trPr>
        <w:tc>
          <w:tcPr>
            <w:tcW w:w="1511" w:type="dxa"/>
            <w:noWrap/>
            <w:hideMark/>
          </w:tcPr>
          <w:p w14:paraId="09CAC384" w14:textId="77777777" w:rsidR="00C630C7" w:rsidRPr="00C630C7" w:rsidRDefault="00C630C7" w:rsidP="00C630C7">
            <w:pPr>
              <w:rPr>
                <w:color w:val="000000"/>
              </w:rPr>
            </w:pPr>
            <w:r w:rsidRPr="00C630C7">
              <w:rPr>
                <w:color w:val="000000"/>
              </w:rPr>
              <w:t>Nov. 3</w:t>
            </w:r>
          </w:p>
        </w:tc>
        <w:tc>
          <w:tcPr>
            <w:tcW w:w="2983" w:type="dxa"/>
            <w:noWrap/>
            <w:hideMark/>
          </w:tcPr>
          <w:p w14:paraId="42BB42B2" w14:textId="77777777" w:rsidR="00C630C7" w:rsidRPr="00C630C7" w:rsidRDefault="00C630C7" w:rsidP="00C630C7">
            <w:pPr>
              <w:rPr>
                <w:color w:val="000000"/>
              </w:rPr>
            </w:pPr>
            <w:r w:rsidRPr="00C630C7">
              <w:rPr>
                <w:color w:val="000000"/>
              </w:rPr>
              <w:t>UKEICC 80 Meter Contest SSB</w:t>
            </w:r>
          </w:p>
        </w:tc>
        <w:tc>
          <w:tcPr>
            <w:tcW w:w="4861" w:type="dxa"/>
            <w:noWrap/>
            <w:hideMark/>
          </w:tcPr>
          <w:p w14:paraId="24FA72CB" w14:textId="77777777" w:rsidR="00C630C7" w:rsidRPr="00C630C7" w:rsidRDefault="002B7CA8" w:rsidP="00C630C7">
            <w:pPr>
              <w:rPr>
                <w:color w:val="0000FF"/>
                <w:u w:val="single"/>
              </w:rPr>
            </w:pPr>
            <w:hyperlink r:id="rId80" w:history="1">
              <w:r w:rsidR="00C630C7" w:rsidRPr="00C630C7">
                <w:rPr>
                  <w:color w:val="0000FF"/>
                  <w:u w:val="single"/>
                </w:rPr>
                <w:t>https://bit.ly/2SDPqQQ</w:t>
              </w:r>
            </w:hyperlink>
          </w:p>
        </w:tc>
      </w:tr>
      <w:tr w:rsidR="00C630C7" w:rsidRPr="00C630C7" w14:paraId="6737D48D" w14:textId="77777777" w:rsidTr="002752BE">
        <w:trPr>
          <w:trHeight w:val="300"/>
        </w:trPr>
        <w:tc>
          <w:tcPr>
            <w:tcW w:w="1511" w:type="dxa"/>
            <w:noWrap/>
            <w:hideMark/>
          </w:tcPr>
          <w:p w14:paraId="604BFD2A" w14:textId="77777777" w:rsidR="00C630C7" w:rsidRPr="00C630C7" w:rsidRDefault="00C630C7" w:rsidP="00C630C7">
            <w:pPr>
              <w:rPr>
                <w:color w:val="000000"/>
              </w:rPr>
            </w:pPr>
            <w:r w:rsidRPr="00C630C7">
              <w:rPr>
                <w:color w:val="000000"/>
              </w:rPr>
              <w:t>Nov. 3</w:t>
            </w:r>
          </w:p>
        </w:tc>
        <w:tc>
          <w:tcPr>
            <w:tcW w:w="2983" w:type="dxa"/>
            <w:noWrap/>
            <w:hideMark/>
          </w:tcPr>
          <w:p w14:paraId="5E3C3103" w14:textId="77777777" w:rsidR="00C630C7" w:rsidRPr="00C630C7" w:rsidRDefault="00C630C7" w:rsidP="00C630C7">
            <w:pPr>
              <w:rPr>
                <w:color w:val="000000"/>
              </w:rPr>
            </w:pPr>
            <w:r w:rsidRPr="00C630C7">
              <w:rPr>
                <w:color w:val="000000"/>
              </w:rPr>
              <w:t>VHF-UHF FT8 Activity</w:t>
            </w:r>
          </w:p>
        </w:tc>
        <w:tc>
          <w:tcPr>
            <w:tcW w:w="4861" w:type="dxa"/>
            <w:noWrap/>
            <w:hideMark/>
          </w:tcPr>
          <w:p w14:paraId="46312A7D" w14:textId="77777777" w:rsidR="00C630C7" w:rsidRPr="00C630C7" w:rsidRDefault="002B7CA8" w:rsidP="00C630C7">
            <w:pPr>
              <w:rPr>
                <w:color w:val="0000FF"/>
                <w:u w:val="single"/>
              </w:rPr>
            </w:pPr>
            <w:hyperlink r:id="rId81" w:history="1">
              <w:r w:rsidR="00C630C7" w:rsidRPr="00C630C7">
                <w:rPr>
                  <w:color w:val="0000FF"/>
                  <w:u w:val="single"/>
                </w:rPr>
                <w:t>www.ft8activity.eu/index.php/en</w:t>
              </w:r>
            </w:hyperlink>
          </w:p>
        </w:tc>
      </w:tr>
      <w:tr w:rsidR="00C630C7" w:rsidRPr="00C630C7" w14:paraId="75E780A9" w14:textId="77777777" w:rsidTr="002752BE">
        <w:trPr>
          <w:trHeight w:val="300"/>
        </w:trPr>
        <w:tc>
          <w:tcPr>
            <w:tcW w:w="1511" w:type="dxa"/>
            <w:noWrap/>
            <w:hideMark/>
          </w:tcPr>
          <w:p w14:paraId="63E20893" w14:textId="77777777" w:rsidR="00C630C7" w:rsidRPr="00C630C7" w:rsidRDefault="00C630C7" w:rsidP="00C630C7">
            <w:pPr>
              <w:rPr>
                <w:color w:val="000000"/>
              </w:rPr>
            </w:pPr>
            <w:r w:rsidRPr="00C630C7">
              <w:rPr>
                <w:color w:val="000000"/>
              </w:rPr>
              <w:t>Nov. 6-7</w:t>
            </w:r>
          </w:p>
        </w:tc>
        <w:tc>
          <w:tcPr>
            <w:tcW w:w="2983" w:type="dxa"/>
            <w:noWrap/>
            <w:hideMark/>
          </w:tcPr>
          <w:p w14:paraId="716FEA0F" w14:textId="77777777" w:rsidR="00C630C7" w:rsidRPr="00C630C7" w:rsidRDefault="00C630C7" w:rsidP="00C630C7">
            <w:pPr>
              <w:rPr>
                <w:color w:val="000000"/>
              </w:rPr>
            </w:pPr>
            <w:r w:rsidRPr="00C630C7">
              <w:rPr>
                <w:color w:val="000000"/>
              </w:rPr>
              <w:t>IPARC Contest</w:t>
            </w:r>
          </w:p>
        </w:tc>
        <w:tc>
          <w:tcPr>
            <w:tcW w:w="4861" w:type="dxa"/>
            <w:noWrap/>
            <w:hideMark/>
          </w:tcPr>
          <w:p w14:paraId="6D73288C" w14:textId="77777777" w:rsidR="00C630C7" w:rsidRPr="00C630C7" w:rsidRDefault="002B7CA8" w:rsidP="00C630C7">
            <w:pPr>
              <w:rPr>
                <w:color w:val="0000FF"/>
                <w:u w:val="single"/>
              </w:rPr>
            </w:pPr>
            <w:hyperlink r:id="rId82" w:history="1">
              <w:r w:rsidR="00C630C7" w:rsidRPr="00C630C7">
                <w:rPr>
                  <w:color w:val="0000FF"/>
                  <w:u w:val="single"/>
                </w:rPr>
                <w:t>www.iparc.de</w:t>
              </w:r>
            </w:hyperlink>
          </w:p>
        </w:tc>
      </w:tr>
      <w:tr w:rsidR="00C630C7" w:rsidRPr="00C630C7" w14:paraId="0F898D0D" w14:textId="77777777" w:rsidTr="002752BE">
        <w:trPr>
          <w:trHeight w:val="300"/>
        </w:trPr>
        <w:tc>
          <w:tcPr>
            <w:tcW w:w="1511" w:type="dxa"/>
            <w:noWrap/>
            <w:hideMark/>
          </w:tcPr>
          <w:p w14:paraId="4D3FD2B2" w14:textId="77777777" w:rsidR="00C630C7" w:rsidRPr="00C630C7" w:rsidRDefault="00C630C7" w:rsidP="00C630C7">
            <w:pPr>
              <w:rPr>
                <w:color w:val="000000"/>
              </w:rPr>
            </w:pPr>
            <w:r w:rsidRPr="00C630C7">
              <w:rPr>
                <w:color w:val="000000"/>
              </w:rPr>
              <w:t>Nov. 6-7</w:t>
            </w:r>
          </w:p>
        </w:tc>
        <w:tc>
          <w:tcPr>
            <w:tcW w:w="2983" w:type="dxa"/>
            <w:noWrap/>
            <w:hideMark/>
          </w:tcPr>
          <w:p w14:paraId="2482E7E2" w14:textId="77777777" w:rsidR="00C630C7" w:rsidRPr="00C630C7" w:rsidRDefault="00C630C7" w:rsidP="00C630C7">
            <w:pPr>
              <w:rPr>
                <w:color w:val="000000"/>
              </w:rPr>
            </w:pPr>
            <w:r w:rsidRPr="00C630C7">
              <w:rPr>
                <w:color w:val="000000"/>
              </w:rPr>
              <w:t>Ukrainian DX Contest</w:t>
            </w:r>
          </w:p>
        </w:tc>
        <w:tc>
          <w:tcPr>
            <w:tcW w:w="4861" w:type="dxa"/>
            <w:noWrap/>
            <w:hideMark/>
          </w:tcPr>
          <w:p w14:paraId="4D068E2F" w14:textId="77777777" w:rsidR="00C630C7" w:rsidRPr="00C630C7" w:rsidRDefault="002B7CA8" w:rsidP="00C630C7">
            <w:pPr>
              <w:rPr>
                <w:color w:val="000000"/>
              </w:rPr>
            </w:pPr>
            <w:hyperlink r:id="rId83" w:history="1">
              <w:r w:rsidR="00C630C7" w:rsidRPr="00C630C7">
                <w:rPr>
                  <w:color w:val="0000FF"/>
                  <w:u w:val="single"/>
                </w:rPr>
                <w:t>http://urdxc.org/rules.php?english</w:t>
              </w:r>
            </w:hyperlink>
            <w:r w:rsidR="00C630C7" w:rsidRPr="00C630C7">
              <w:rPr>
                <w:color w:val="000000"/>
              </w:rPr>
              <w:t xml:space="preserve"> </w:t>
            </w:r>
          </w:p>
        </w:tc>
      </w:tr>
      <w:tr w:rsidR="00C630C7" w:rsidRPr="00C630C7" w14:paraId="26516509" w14:textId="77777777" w:rsidTr="002752BE">
        <w:trPr>
          <w:trHeight w:val="300"/>
        </w:trPr>
        <w:tc>
          <w:tcPr>
            <w:tcW w:w="1511" w:type="dxa"/>
            <w:noWrap/>
            <w:hideMark/>
          </w:tcPr>
          <w:p w14:paraId="2AF4D562" w14:textId="77777777" w:rsidR="00C630C7" w:rsidRPr="00C630C7" w:rsidRDefault="00C630C7" w:rsidP="00C630C7">
            <w:pPr>
              <w:rPr>
                <w:color w:val="000000"/>
              </w:rPr>
            </w:pPr>
            <w:r w:rsidRPr="00C630C7">
              <w:rPr>
                <w:color w:val="000000"/>
              </w:rPr>
              <w:t>Nov. 6-8</w:t>
            </w:r>
          </w:p>
        </w:tc>
        <w:tc>
          <w:tcPr>
            <w:tcW w:w="2983" w:type="dxa"/>
            <w:noWrap/>
            <w:hideMark/>
          </w:tcPr>
          <w:p w14:paraId="0DAAEA25" w14:textId="77777777" w:rsidR="00C630C7" w:rsidRPr="00C630C7" w:rsidRDefault="00C630C7" w:rsidP="00C630C7">
            <w:pPr>
              <w:rPr>
                <w:color w:val="000000"/>
              </w:rPr>
            </w:pPr>
            <w:r w:rsidRPr="00C630C7">
              <w:rPr>
                <w:color w:val="000000"/>
              </w:rPr>
              <w:t>ARRL CW Sweepstakes</w:t>
            </w:r>
          </w:p>
        </w:tc>
        <w:tc>
          <w:tcPr>
            <w:tcW w:w="4861" w:type="dxa"/>
            <w:noWrap/>
            <w:hideMark/>
          </w:tcPr>
          <w:p w14:paraId="70E5433D" w14:textId="77777777" w:rsidR="00C630C7" w:rsidRPr="00C630C7" w:rsidRDefault="002B7CA8" w:rsidP="00C630C7">
            <w:pPr>
              <w:rPr>
                <w:color w:val="000000"/>
              </w:rPr>
            </w:pPr>
            <w:hyperlink r:id="rId84" w:history="1">
              <w:r w:rsidR="00C630C7" w:rsidRPr="00C630C7">
                <w:rPr>
                  <w:color w:val="0000FF"/>
                  <w:u w:val="single"/>
                </w:rPr>
                <w:t>www.arrl.org/sweepstakes</w:t>
              </w:r>
            </w:hyperlink>
            <w:r w:rsidR="00C630C7" w:rsidRPr="00C630C7">
              <w:rPr>
                <w:color w:val="000000"/>
              </w:rPr>
              <w:t xml:space="preserve"> </w:t>
            </w:r>
          </w:p>
        </w:tc>
      </w:tr>
      <w:tr w:rsidR="00C630C7" w:rsidRPr="00C630C7" w14:paraId="4FAE0CDD" w14:textId="77777777" w:rsidTr="002752BE">
        <w:trPr>
          <w:trHeight w:val="300"/>
        </w:trPr>
        <w:tc>
          <w:tcPr>
            <w:tcW w:w="1511" w:type="dxa"/>
            <w:noWrap/>
            <w:hideMark/>
          </w:tcPr>
          <w:p w14:paraId="1B9DD713" w14:textId="77777777" w:rsidR="00C630C7" w:rsidRPr="00C630C7" w:rsidRDefault="00C630C7" w:rsidP="00C630C7">
            <w:pPr>
              <w:rPr>
                <w:color w:val="000000"/>
              </w:rPr>
            </w:pPr>
            <w:r w:rsidRPr="00C630C7">
              <w:rPr>
                <w:color w:val="000000"/>
              </w:rPr>
              <w:t>Nov. 7</w:t>
            </w:r>
          </w:p>
        </w:tc>
        <w:tc>
          <w:tcPr>
            <w:tcW w:w="2983" w:type="dxa"/>
            <w:noWrap/>
            <w:hideMark/>
          </w:tcPr>
          <w:p w14:paraId="1150AE59" w14:textId="77777777" w:rsidR="00C630C7" w:rsidRPr="00C630C7" w:rsidRDefault="00C630C7" w:rsidP="00C630C7">
            <w:pPr>
              <w:rPr>
                <w:color w:val="000000"/>
              </w:rPr>
            </w:pPr>
            <w:r w:rsidRPr="00C630C7">
              <w:rPr>
                <w:color w:val="000000"/>
              </w:rPr>
              <w:t>High Speed Club CW Contest</w:t>
            </w:r>
          </w:p>
        </w:tc>
        <w:tc>
          <w:tcPr>
            <w:tcW w:w="4861" w:type="dxa"/>
            <w:noWrap/>
            <w:hideMark/>
          </w:tcPr>
          <w:p w14:paraId="5F3D59E2" w14:textId="77777777" w:rsidR="00C630C7" w:rsidRPr="00C630C7" w:rsidRDefault="002B7CA8" w:rsidP="00C630C7">
            <w:pPr>
              <w:rPr>
                <w:color w:val="000000"/>
              </w:rPr>
            </w:pPr>
            <w:hyperlink r:id="rId85" w:history="1">
              <w:r w:rsidR="00C630C7" w:rsidRPr="00C630C7">
                <w:rPr>
                  <w:color w:val="0000FF"/>
                  <w:u w:val="single"/>
                </w:rPr>
                <w:t>www.highspeedclub.org</w:t>
              </w:r>
            </w:hyperlink>
            <w:r w:rsidR="00C630C7" w:rsidRPr="00C630C7">
              <w:rPr>
                <w:color w:val="000000"/>
              </w:rPr>
              <w:t xml:space="preserve"> </w:t>
            </w:r>
          </w:p>
        </w:tc>
      </w:tr>
      <w:tr w:rsidR="00C630C7" w:rsidRPr="00C630C7" w14:paraId="5CA0FF15" w14:textId="77777777" w:rsidTr="002752BE">
        <w:trPr>
          <w:trHeight w:val="300"/>
        </w:trPr>
        <w:tc>
          <w:tcPr>
            <w:tcW w:w="1511" w:type="dxa"/>
            <w:noWrap/>
            <w:hideMark/>
          </w:tcPr>
          <w:p w14:paraId="63306B5A" w14:textId="77777777" w:rsidR="00C630C7" w:rsidRPr="00C630C7" w:rsidRDefault="00C630C7" w:rsidP="00C630C7">
            <w:pPr>
              <w:rPr>
                <w:color w:val="000000"/>
              </w:rPr>
            </w:pPr>
            <w:r w:rsidRPr="00C630C7">
              <w:rPr>
                <w:color w:val="000000"/>
              </w:rPr>
              <w:t>Nov. 10</w:t>
            </w:r>
          </w:p>
        </w:tc>
        <w:tc>
          <w:tcPr>
            <w:tcW w:w="2983" w:type="dxa"/>
            <w:noWrap/>
            <w:hideMark/>
          </w:tcPr>
          <w:p w14:paraId="53933934" w14:textId="77777777" w:rsidR="00C630C7" w:rsidRPr="00C630C7" w:rsidRDefault="00C630C7" w:rsidP="00C630C7">
            <w:pPr>
              <w:rPr>
                <w:color w:val="000000"/>
              </w:rPr>
            </w:pPr>
            <w:r w:rsidRPr="00C630C7">
              <w:rPr>
                <w:color w:val="000000"/>
              </w:rPr>
              <w:t>RSGB Autumn Series, SSB</w:t>
            </w:r>
          </w:p>
        </w:tc>
        <w:tc>
          <w:tcPr>
            <w:tcW w:w="4861" w:type="dxa"/>
            <w:noWrap/>
            <w:hideMark/>
          </w:tcPr>
          <w:p w14:paraId="5206741B" w14:textId="77777777" w:rsidR="00C630C7" w:rsidRPr="00C630C7" w:rsidRDefault="002B7CA8" w:rsidP="00C630C7">
            <w:pPr>
              <w:rPr>
                <w:color w:val="000000"/>
              </w:rPr>
            </w:pPr>
            <w:hyperlink r:id="rId86" w:history="1">
              <w:r w:rsidR="00C630C7" w:rsidRPr="00C630C7">
                <w:rPr>
                  <w:color w:val="0000FF"/>
                  <w:u w:val="single"/>
                </w:rPr>
                <w:t>https://bit.ly/3p4eShW</w:t>
              </w:r>
            </w:hyperlink>
            <w:r w:rsidR="00C630C7" w:rsidRPr="00C630C7">
              <w:rPr>
                <w:color w:val="000000"/>
              </w:rPr>
              <w:t xml:space="preserve"> </w:t>
            </w:r>
          </w:p>
        </w:tc>
      </w:tr>
      <w:tr w:rsidR="00C630C7" w:rsidRPr="00C630C7" w14:paraId="7BD85A31" w14:textId="77777777" w:rsidTr="002752BE">
        <w:trPr>
          <w:trHeight w:val="300"/>
        </w:trPr>
        <w:tc>
          <w:tcPr>
            <w:tcW w:w="1511" w:type="dxa"/>
            <w:noWrap/>
            <w:hideMark/>
          </w:tcPr>
          <w:p w14:paraId="2766A937" w14:textId="77777777" w:rsidR="00C630C7" w:rsidRPr="00C630C7" w:rsidRDefault="00C630C7" w:rsidP="00C630C7">
            <w:pPr>
              <w:rPr>
                <w:color w:val="000000"/>
              </w:rPr>
            </w:pPr>
            <w:r w:rsidRPr="00C630C7">
              <w:rPr>
                <w:color w:val="000000"/>
              </w:rPr>
              <w:t>Nov. 10</w:t>
            </w:r>
          </w:p>
        </w:tc>
        <w:tc>
          <w:tcPr>
            <w:tcW w:w="2983" w:type="dxa"/>
            <w:noWrap/>
            <w:hideMark/>
          </w:tcPr>
          <w:p w14:paraId="28765BA1" w14:textId="77777777" w:rsidR="00C630C7" w:rsidRPr="00C630C7" w:rsidRDefault="00C630C7" w:rsidP="00C630C7">
            <w:pPr>
              <w:rPr>
                <w:color w:val="000000"/>
              </w:rPr>
            </w:pPr>
            <w:r w:rsidRPr="00C630C7">
              <w:rPr>
                <w:color w:val="000000"/>
              </w:rPr>
              <w:t>VHF-UHF FT8 Activity</w:t>
            </w:r>
          </w:p>
        </w:tc>
        <w:tc>
          <w:tcPr>
            <w:tcW w:w="4861" w:type="dxa"/>
            <w:noWrap/>
            <w:hideMark/>
          </w:tcPr>
          <w:p w14:paraId="5FA5EF40" w14:textId="77777777" w:rsidR="00C630C7" w:rsidRPr="00C630C7" w:rsidRDefault="002B7CA8" w:rsidP="00C630C7">
            <w:pPr>
              <w:rPr>
                <w:color w:val="000000"/>
              </w:rPr>
            </w:pPr>
            <w:hyperlink r:id="rId87" w:history="1">
              <w:r w:rsidR="00C630C7" w:rsidRPr="00C630C7">
                <w:rPr>
                  <w:color w:val="0000FF"/>
                  <w:u w:val="single"/>
                </w:rPr>
                <w:t>www.ft8activity.eu/index.php/en</w:t>
              </w:r>
            </w:hyperlink>
            <w:r w:rsidR="00C630C7" w:rsidRPr="00C630C7">
              <w:rPr>
                <w:color w:val="000000"/>
              </w:rPr>
              <w:t xml:space="preserve"> </w:t>
            </w:r>
          </w:p>
        </w:tc>
      </w:tr>
      <w:tr w:rsidR="00C630C7" w:rsidRPr="00C630C7" w14:paraId="0747BE39" w14:textId="77777777" w:rsidTr="002752BE">
        <w:trPr>
          <w:trHeight w:val="300"/>
        </w:trPr>
        <w:tc>
          <w:tcPr>
            <w:tcW w:w="1511" w:type="dxa"/>
            <w:noWrap/>
            <w:hideMark/>
          </w:tcPr>
          <w:p w14:paraId="3608F1E1" w14:textId="77777777" w:rsidR="00C630C7" w:rsidRPr="00C630C7" w:rsidRDefault="00C630C7" w:rsidP="00C630C7">
            <w:pPr>
              <w:rPr>
                <w:color w:val="000000"/>
              </w:rPr>
            </w:pPr>
            <w:r w:rsidRPr="00C630C7">
              <w:rPr>
                <w:color w:val="000000"/>
              </w:rPr>
              <w:t>Nov. 13</w:t>
            </w:r>
          </w:p>
        </w:tc>
        <w:tc>
          <w:tcPr>
            <w:tcW w:w="2983" w:type="dxa"/>
            <w:noWrap/>
            <w:hideMark/>
          </w:tcPr>
          <w:p w14:paraId="103403C2" w14:textId="77777777" w:rsidR="00C630C7" w:rsidRPr="00C630C7" w:rsidRDefault="00C630C7" w:rsidP="00C630C7">
            <w:pPr>
              <w:rPr>
                <w:color w:val="000000"/>
              </w:rPr>
            </w:pPr>
            <w:r w:rsidRPr="00C630C7">
              <w:rPr>
                <w:color w:val="000000"/>
              </w:rPr>
              <w:t>FISTS Saturday Sprint</w:t>
            </w:r>
          </w:p>
        </w:tc>
        <w:tc>
          <w:tcPr>
            <w:tcW w:w="4861" w:type="dxa"/>
            <w:noWrap/>
            <w:hideMark/>
          </w:tcPr>
          <w:p w14:paraId="3680D3BD" w14:textId="77777777" w:rsidR="00C630C7" w:rsidRPr="00C630C7" w:rsidRDefault="002B7CA8" w:rsidP="00C630C7">
            <w:pPr>
              <w:rPr>
                <w:color w:val="000000"/>
              </w:rPr>
            </w:pPr>
            <w:hyperlink r:id="rId88" w:anchor="sprints" w:history="1">
              <w:r w:rsidR="00C630C7" w:rsidRPr="00C630C7">
                <w:rPr>
                  <w:color w:val="0000FF"/>
                  <w:u w:val="single"/>
                </w:rPr>
                <w:t>www.fistsna.org/operating.html#sprints</w:t>
              </w:r>
            </w:hyperlink>
            <w:r w:rsidR="00C630C7" w:rsidRPr="00C630C7">
              <w:rPr>
                <w:color w:val="000000"/>
              </w:rPr>
              <w:t xml:space="preserve"> </w:t>
            </w:r>
          </w:p>
        </w:tc>
      </w:tr>
      <w:tr w:rsidR="00C630C7" w:rsidRPr="00C630C7" w14:paraId="4DA18D67" w14:textId="77777777" w:rsidTr="002752BE">
        <w:trPr>
          <w:trHeight w:val="300"/>
        </w:trPr>
        <w:tc>
          <w:tcPr>
            <w:tcW w:w="1511" w:type="dxa"/>
            <w:noWrap/>
            <w:hideMark/>
          </w:tcPr>
          <w:p w14:paraId="66594BE6" w14:textId="77777777" w:rsidR="00C630C7" w:rsidRPr="00C630C7" w:rsidRDefault="00C630C7" w:rsidP="00C630C7">
            <w:pPr>
              <w:rPr>
                <w:color w:val="000000"/>
              </w:rPr>
            </w:pPr>
            <w:r w:rsidRPr="00C630C7">
              <w:rPr>
                <w:color w:val="000000"/>
              </w:rPr>
              <w:t>Nov. 13-14</w:t>
            </w:r>
          </w:p>
        </w:tc>
        <w:tc>
          <w:tcPr>
            <w:tcW w:w="2983" w:type="dxa"/>
            <w:noWrap/>
            <w:hideMark/>
          </w:tcPr>
          <w:p w14:paraId="0AC1A36E" w14:textId="77777777" w:rsidR="00C630C7" w:rsidRPr="00C630C7" w:rsidRDefault="00C630C7" w:rsidP="00C630C7">
            <w:pPr>
              <w:rPr>
                <w:color w:val="000000"/>
              </w:rPr>
            </w:pPr>
            <w:r w:rsidRPr="00C630C7">
              <w:rPr>
                <w:color w:val="000000"/>
              </w:rPr>
              <w:t>10-10 Digital Fall Contest</w:t>
            </w:r>
          </w:p>
        </w:tc>
        <w:tc>
          <w:tcPr>
            <w:tcW w:w="4861" w:type="dxa"/>
            <w:noWrap/>
            <w:hideMark/>
          </w:tcPr>
          <w:p w14:paraId="41A76384" w14:textId="77777777" w:rsidR="00C630C7" w:rsidRPr="00C630C7" w:rsidRDefault="002B7CA8" w:rsidP="00C630C7">
            <w:pPr>
              <w:rPr>
                <w:color w:val="000000"/>
              </w:rPr>
            </w:pPr>
            <w:hyperlink r:id="rId89" w:history="1">
              <w:r w:rsidR="00C630C7" w:rsidRPr="00C630C7">
                <w:rPr>
                  <w:color w:val="0000FF"/>
                  <w:u w:val="single"/>
                </w:rPr>
                <w:t>http://bit.ly/1FrFeBc</w:t>
              </w:r>
            </w:hyperlink>
            <w:r w:rsidR="00C630C7" w:rsidRPr="00C630C7">
              <w:rPr>
                <w:color w:val="000000"/>
              </w:rPr>
              <w:t xml:space="preserve"> </w:t>
            </w:r>
          </w:p>
        </w:tc>
      </w:tr>
      <w:tr w:rsidR="00C630C7" w:rsidRPr="00C630C7" w14:paraId="1D1BD958" w14:textId="77777777" w:rsidTr="002752BE">
        <w:trPr>
          <w:trHeight w:val="300"/>
        </w:trPr>
        <w:tc>
          <w:tcPr>
            <w:tcW w:w="1511" w:type="dxa"/>
            <w:noWrap/>
            <w:hideMark/>
          </w:tcPr>
          <w:p w14:paraId="49BA8913" w14:textId="77777777" w:rsidR="00C630C7" w:rsidRPr="00C630C7" w:rsidRDefault="00C630C7" w:rsidP="00C630C7">
            <w:pPr>
              <w:rPr>
                <w:color w:val="000000"/>
              </w:rPr>
            </w:pPr>
            <w:r w:rsidRPr="00C630C7">
              <w:rPr>
                <w:color w:val="000000"/>
              </w:rPr>
              <w:t>Nov. 13-14</w:t>
            </w:r>
          </w:p>
        </w:tc>
        <w:tc>
          <w:tcPr>
            <w:tcW w:w="2983" w:type="dxa"/>
            <w:noWrap/>
            <w:hideMark/>
          </w:tcPr>
          <w:p w14:paraId="142983E2" w14:textId="77777777" w:rsidR="00C630C7" w:rsidRPr="00C630C7" w:rsidRDefault="00C630C7" w:rsidP="00C630C7">
            <w:pPr>
              <w:rPr>
                <w:color w:val="000000"/>
              </w:rPr>
            </w:pPr>
            <w:r w:rsidRPr="00C630C7">
              <w:rPr>
                <w:color w:val="000000"/>
              </w:rPr>
              <w:t>JIDX Phone Contest</w:t>
            </w:r>
          </w:p>
        </w:tc>
        <w:tc>
          <w:tcPr>
            <w:tcW w:w="4861" w:type="dxa"/>
            <w:noWrap/>
            <w:hideMark/>
          </w:tcPr>
          <w:p w14:paraId="17B530BF" w14:textId="77777777" w:rsidR="00C630C7" w:rsidRPr="00C630C7" w:rsidRDefault="002B7CA8" w:rsidP="00C630C7">
            <w:pPr>
              <w:rPr>
                <w:color w:val="000000"/>
              </w:rPr>
            </w:pPr>
            <w:hyperlink r:id="rId90" w:history="1">
              <w:r w:rsidR="00C630C7" w:rsidRPr="00C630C7">
                <w:rPr>
                  <w:color w:val="0000FF"/>
                  <w:u w:val="single"/>
                </w:rPr>
                <w:t>www.jidx.org</w:t>
              </w:r>
            </w:hyperlink>
            <w:r w:rsidR="00C630C7" w:rsidRPr="00C630C7">
              <w:rPr>
                <w:color w:val="000000"/>
              </w:rPr>
              <w:t xml:space="preserve"> </w:t>
            </w:r>
          </w:p>
        </w:tc>
      </w:tr>
      <w:tr w:rsidR="00C630C7" w:rsidRPr="00C630C7" w14:paraId="5601B2D2" w14:textId="77777777" w:rsidTr="002752BE">
        <w:trPr>
          <w:trHeight w:val="300"/>
        </w:trPr>
        <w:tc>
          <w:tcPr>
            <w:tcW w:w="1511" w:type="dxa"/>
            <w:noWrap/>
            <w:hideMark/>
          </w:tcPr>
          <w:p w14:paraId="506DC329" w14:textId="77777777" w:rsidR="00C630C7" w:rsidRPr="00C630C7" w:rsidRDefault="00C630C7" w:rsidP="00C630C7">
            <w:pPr>
              <w:rPr>
                <w:b/>
                <w:bCs/>
                <w:color w:val="FF0000"/>
              </w:rPr>
            </w:pPr>
            <w:r w:rsidRPr="00C630C7">
              <w:rPr>
                <w:b/>
                <w:bCs/>
                <w:color w:val="FF0000"/>
              </w:rPr>
              <w:t>Nov. 13-14</w:t>
            </w:r>
          </w:p>
        </w:tc>
        <w:tc>
          <w:tcPr>
            <w:tcW w:w="2983" w:type="dxa"/>
            <w:noWrap/>
            <w:hideMark/>
          </w:tcPr>
          <w:p w14:paraId="1DE4CC98" w14:textId="77777777" w:rsidR="00C630C7" w:rsidRPr="00C630C7" w:rsidRDefault="00C630C7" w:rsidP="00C630C7">
            <w:pPr>
              <w:rPr>
                <w:b/>
                <w:bCs/>
                <w:color w:val="FF0000"/>
              </w:rPr>
            </w:pPr>
            <w:r w:rsidRPr="00C630C7">
              <w:rPr>
                <w:b/>
                <w:bCs/>
                <w:color w:val="FF0000"/>
              </w:rPr>
              <w:t>OK/OM CW DX Contest</w:t>
            </w:r>
          </w:p>
        </w:tc>
        <w:tc>
          <w:tcPr>
            <w:tcW w:w="4861" w:type="dxa"/>
            <w:noWrap/>
            <w:hideMark/>
          </w:tcPr>
          <w:p w14:paraId="6D89AEBE" w14:textId="77777777" w:rsidR="00C630C7" w:rsidRPr="00C630C7" w:rsidRDefault="002B7CA8" w:rsidP="00C630C7">
            <w:pPr>
              <w:rPr>
                <w:color w:val="000000"/>
              </w:rPr>
            </w:pPr>
            <w:hyperlink r:id="rId91" w:history="1">
              <w:r w:rsidR="00C630C7" w:rsidRPr="00C630C7">
                <w:rPr>
                  <w:color w:val="0000FF"/>
                  <w:u w:val="single"/>
                </w:rPr>
                <w:t>http://bit.ly/19rrRjl</w:t>
              </w:r>
            </w:hyperlink>
            <w:r w:rsidR="00C630C7" w:rsidRPr="00C630C7">
              <w:rPr>
                <w:color w:val="000000"/>
              </w:rPr>
              <w:t xml:space="preserve"> </w:t>
            </w:r>
          </w:p>
        </w:tc>
      </w:tr>
      <w:tr w:rsidR="00C630C7" w:rsidRPr="00C630C7" w14:paraId="3AE964F7" w14:textId="77777777" w:rsidTr="002752BE">
        <w:trPr>
          <w:trHeight w:val="300"/>
        </w:trPr>
        <w:tc>
          <w:tcPr>
            <w:tcW w:w="1511" w:type="dxa"/>
            <w:noWrap/>
            <w:hideMark/>
          </w:tcPr>
          <w:p w14:paraId="1A360F9D" w14:textId="77777777" w:rsidR="00C630C7" w:rsidRPr="00C630C7" w:rsidRDefault="00C630C7" w:rsidP="00C630C7">
            <w:pPr>
              <w:rPr>
                <w:color w:val="000000"/>
              </w:rPr>
            </w:pPr>
            <w:r w:rsidRPr="00C630C7">
              <w:rPr>
                <w:color w:val="000000"/>
              </w:rPr>
              <w:t>Nov. 13-14</w:t>
            </w:r>
          </w:p>
        </w:tc>
        <w:tc>
          <w:tcPr>
            <w:tcW w:w="2983" w:type="dxa"/>
            <w:noWrap/>
            <w:hideMark/>
          </w:tcPr>
          <w:p w14:paraId="2701AE0A" w14:textId="77777777" w:rsidR="00C630C7" w:rsidRPr="00C630C7" w:rsidRDefault="00C630C7" w:rsidP="00C630C7">
            <w:pPr>
              <w:rPr>
                <w:color w:val="000000"/>
              </w:rPr>
            </w:pPr>
            <w:r w:rsidRPr="00C630C7">
              <w:rPr>
                <w:color w:val="000000"/>
              </w:rPr>
              <w:t>SARL VHF/UHF Analogue Contest</w:t>
            </w:r>
          </w:p>
        </w:tc>
        <w:tc>
          <w:tcPr>
            <w:tcW w:w="4861" w:type="dxa"/>
            <w:noWrap/>
            <w:hideMark/>
          </w:tcPr>
          <w:p w14:paraId="067E6B5C" w14:textId="77777777" w:rsidR="00C630C7" w:rsidRPr="00C630C7" w:rsidRDefault="002B7CA8" w:rsidP="00C630C7">
            <w:pPr>
              <w:rPr>
                <w:color w:val="000000"/>
              </w:rPr>
            </w:pPr>
            <w:hyperlink r:id="rId92" w:history="1">
              <w:r w:rsidR="00C630C7" w:rsidRPr="00C630C7">
                <w:rPr>
                  <w:color w:val="0000FF"/>
                  <w:u w:val="single"/>
                </w:rPr>
                <w:t>http://bit.ly/H0IqQf</w:t>
              </w:r>
            </w:hyperlink>
            <w:r w:rsidR="00C630C7" w:rsidRPr="00C630C7">
              <w:rPr>
                <w:color w:val="000000"/>
              </w:rPr>
              <w:t xml:space="preserve"> </w:t>
            </w:r>
          </w:p>
        </w:tc>
      </w:tr>
      <w:tr w:rsidR="00C630C7" w:rsidRPr="00C630C7" w14:paraId="3E97AB1F" w14:textId="77777777" w:rsidTr="002752BE">
        <w:trPr>
          <w:trHeight w:val="300"/>
        </w:trPr>
        <w:tc>
          <w:tcPr>
            <w:tcW w:w="1511" w:type="dxa"/>
            <w:noWrap/>
            <w:hideMark/>
          </w:tcPr>
          <w:p w14:paraId="26D32894" w14:textId="77777777" w:rsidR="00C630C7" w:rsidRPr="00C630C7" w:rsidRDefault="00C630C7" w:rsidP="00C630C7">
            <w:pPr>
              <w:rPr>
                <w:color w:val="000000"/>
              </w:rPr>
            </w:pPr>
            <w:r w:rsidRPr="00C630C7">
              <w:rPr>
                <w:color w:val="000000"/>
              </w:rPr>
              <w:t>Nov. 13-14</w:t>
            </w:r>
          </w:p>
        </w:tc>
        <w:tc>
          <w:tcPr>
            <w:tcW w:w="2983" w:type="dxa"/>
            <w:noWrap/>
            <w:hideMark/>
          </w:tcPr>
          <w:p w14:paraId="0DC88F3C" w14:textId="77777777" w:rsidR="00C630C7" w:rsidRPr="00C630C7" w:rsidRDefault="00C630C7" w:rsidP="00C630C7">
            <w:pPr>
              <w:rPr>
                <w:color w:val="000000"/>
              </w:rPr>
            </w:pPr>
            <w:r w:rsidRPr="00C630C7">
              <w:rPr>
                <w:color w:val="000000"/>
              </w:rPr>
              <w:t>Worked All Europe RTTY Contest</w:t>
            </w:r>
          </w:p>
        </w:tc>
        <w:tc>
          <w:tcPr>
            <w:tcW w:w="4861" w:type="dxa"/>
            <w:noWrap/>
            <w:hideMark/>
          </w:tcPr>
          <w:p w14:paraId="622B9FA0" w14:textId="77777777" w:rsidR="00C630C7" w:rsidRPr="00C630C7" w:rsidRDefault="002B7CA8" w:rsidP="00C630C7">
            <w:pPr>
              <w:rPr>
                <w:color w:val="000000"/>
              </w:rPr>
            </w:pPr>
            <w:hyperlink r:id="rId93" w:history="1">
              <w:r w:rsidR="00C630C7" w:rsidRPr="00C630C7">
                <w:rPr>
                  <w:color w:val="0000FF"/>
                  <w:u w:val="single"/>
                </w:rPr>
                <w:t>https://bit.ly/36ubggF</w:t>
              </w:r>
            </w:hyperlink>
            <w:r w:rsidR="00C630C7" w:rsidRPr="00C630C7">
              <w:rPr>
                <w:color w:val="000000"/>
              </w:rPr>
              <w:t xml:space="preserve"> </w:t>
            </w:r>
          </w:p>
        </w:tc>
      </w:tr>
      <w:tr w:rsidR="00C630C7" w:rsidRPr="00C630C7" w14:paraId="31363D9C" w14:textId="77777777" w:rsidTr="002752BE">
        <w:trPr>
          <w:trHeight w:val="300"/>
        </w:trPr>
        <w:tc>
          <w:tcPr>
            <w:tcW w:w="1511" w:type="dxa"/>
            <w:noWrap/>
            <w:hideMark/>
          </w:tcPr>
          <w:p w14:paraId="5B8C909D" w14:textId="77777777" w:rsidR="00C630C7" w:rsidRPr="00C630C7" w:rsidRDefault="00C630C7" w:rsidP="00C630C7">
            <w:pPr>
              <w:rPr>
                <w:color w:val="000000"/>
              </w:rPr>
            </w:pPr>
            <w:r w:rsidRPr="00C630C7">
              <w:rPr>
                <w:color w:val="000000"/>
              </w:rPr>
              <w:t>Nov. 13-15</w:t>
            </w:r>
          </w:p>
        </w:tc>
        <w:tc>
          <w:tcPr>
            <w:tcW w:w="2983" w:type="dxa"/>
            <w:noWrap/>
            <w:hideMark/>
          </w:tcPr>
          <w:p w14:paraId="3A94B465" w14:textId="77777777" w:rsidR="00C630C7" w:rsidRPr="00C630C7" w:rsidRDefault="00C630C7" w:rsidP="00C630C7">
            <w:pPr>
              <w:rPr>
                <w:color w:val="000000"/>
              </w:rPr>
            </w:pPr>
            <w:r w:rsidRPr="00C630C7">
              <w:rPr>
                <w:color w:val="000000"/>
              </w:rPr>
              <w:t>AWA Bruce Kelley 1929 Memorial QSO Party</w:t>
            </w:r>
          </w:p>
        </w:tc>
        <w:tc>
          <w:tcPr>
            <w:tcW w:w="4861" w:type="dxa"/>
            <w:noWrap/>
            <w:hideMark/>
          </w:tcPr>
          <w:p w14:paraId="75D96CF7" w14:textId="77777777" w:rsidR="00C630C7" w:rsidRPr="00C630C7" w:rsidRDefault="002B7CA8" w:rsidP="00C630C7">
            <w:pPr>
              <w:rPr>
                <w:color w:val="000000"/>
              </w:rPr>
            </w:pPr>
            <w:hyperlink r:id="rId94" w:history="1">
              <w:r w:rsidR="00C630C7" w:rsidRPr="00C630C7">
                <w:rPr>
                  <w:color w:val="0000FF"/>
                  <w:u w:val="single"/>
                </w:rPr>
                <w:t>https://bit.ly/2FtzQEn</w:t>
              </w:r>
            </w:hyperlink>
            <w:r w:rsidR="00C630C7" w:rsidRPr="00C630C7">
              <w:rPr>
                <w:color w:val="000000"/>
              </w:rPr>
              <w:t xml:space="preserve"> </w:t>
            </w:r>
          </w:p>
        </w:tc>
      </w:tr>
      <w:tr w:rsidR="00C630C7" w:rsidRPr="00C630C7" w14:paraId="313D9562" w14:textId="77777777" w:rsidTr="002752BE">
        <w:trPr>
          <w:trHeight w:val="300"/>
        </w:trPr>
        <w:tc>
          <w:tcPr>
            <w:tcW w:w="1511" w:type="dxa"/>
            <w:noWrap/>
            <w:hideMark/>
          </w:tcPr>
          <w:p w14:paraId="08E66982" w14:textId="77777777" w:rsidR="00C630C7" w:rsidRPr="00C630C7" w:rsidRDefault="00C630C7" w:rsidP="00C630C7">
            <w:pPr>
              <w:rPr>
                <w:color w:val="000000"/>
              </w:rPr>
            </w:pPr>
            <w:r w:rsidRPr="00C630C7">
              <w:rPr>
                <w:color w:val="000000"/>
              </w:rPr>
              <w:t>Nov. 13-15</w:t>
            </w:r>
          </w:p>
        </w:tc>
        <w:tc>
          <w:tcPr>
            <w:tcW w:w="2983" w:type="dxa"/>
            <w:noWrap/>
            <w:hideMark/>
          </w:tcPr>
          <w:p w14:paraId="0A6A5FEB" w14:textId="77777777" w:rsidR="00C630C7" w:rsidRPr="00C630C7" w:rsidRDefault="00C630C7" w:rsidP="00C630C7">
            <w:pPr>
              <w:rPr>
                <w:color w:val="000000"/>
              </w:rPr>
            </w:pPr>
            <w:r w:rsidRPr="00C630C7">
              <w:rPr>
                <w:color w:val="000000"/>
              </w:rPr>
              <w:t>CQ-WE Contest</w:t>
            </w:r>
          </w:p>
        </w:tc>
        <w:tc>
          <w:tcPr>
            <w:tcW w:w="4861" w:type="dxa"/>
            <w:noWrap/>
            <w:hideMark/>
          </w:tcPr>
          <w:p w14:paraId="2DEE7CFC" w14:textId="77777777" w:rsidR="00C630C7" w:rsidRPr="00C630C7" w:rsidRDefault="002B7CA8" w:rsidP="00C630C7">
            <w:pPr>
              <w:rPr>
                <w:color w:val="000000"/>
              </w:rPr>
            </w:pPr>
            <w:hyperlink r:id="rId95" w:history="1">
              <w:r w:rsidR="00C630C7" w:rsidRPr="00C630C7">
                <w:rPr>
                  <w:color w:val="0000FF"/>
                  <w:u w:val="single"/>
                </w:rPr>
                <w:t>http://cqwe.cboh.org/rules.html</w:t>
              </w:r>
            </w:hyperlink>
            <w:r w:rsidR="00C630C7" w:rsidRPr="00C630C7">
              <w:rPr>
                <w:color w:val="000000"/>
              </w:rPr>
              <w:t xml:space="preserve"> </w:t>
            </w:r>
          </w:p>
        </w:tc>
      </w:tr>
      <w:tr w:rsidR="00C630C7" w:rsidRPr="00C630C7" w14:paraId="5EF1CE00" w14:textId="77777777" w:rsidTr="002752BE">
        <w:trPr>
          <w:trHeight w:val="300"/>
        </w:trPr>
        <w:tc>
          <w:tcPr>
            <w:tcW w:w="1511" w:type="dxa"/>
            <w:noWrap/>
            <w:hideMark/>
          </w:tcPr>
          <w:p w14:paraId="22988F2B" w14:textId="77777777" w:rsidR="00C630C7" w:rsidRPr="00C630C7" w:rsidRDefault="00C630C7" w:rsidP="00C630C7">
            <w:pPr>
              <w:rPr>
                <w:color w:val="000000"/>
              </w:rPr>
            </w:pPr>
            <w:r w:rsidRPr="00C630C7">
              <w:rPr>
                <w:color w:val="000000"/>
              </w:rPr>
              <w:t>Nov. 13-15</w:t>
            </w:r>
          </w:p>
        </w:tc>
        <w:tc>
          <w:tcPr>
            <w:tcW w:w="2983" w:type="dxa"/>
            <w:noWrap/>
            <w:hideMark/>
          </w:tcPr>
          <w:p w14:paraId="51B931CC" w14:textId="77777777" w:rsidR="00C630C7" w:rsidRPr="00C630C7" w:rsidRDefault="00C630C7" w:rsidP="00C630C7">
            <w:pPr>
              <w:rPr>
                <w:color w:val="000000"/>
              </w:rPr>
            </w:pPr>
            <w:r w:rsidRPr="00C630C7">
              <w:rPr>
                <w:color w:val="000000"/>
              </w:rPr>
              <w:t>PODXS070 Club Triple Play Low Band Sprint</w:t>
            </w:r>
          </w:p>
        </w:tc>
        <w:tc>
          <w:tcPr>
            <w:tcW w:w="4861" w:type="dxa"/>
            <w:noWrap/>
            <w:hideMark/>
          </w:tcPr>
          <w:p w14:paraId="48B83C65" w14:textId="77777777" w:rsidR="00C630C7" w:rsidRPr="00C630C7" w:rsidRDefault="002B7CA8" w:rsidP="00C630C7">
            <w:pPr>
              <w:rPr>
                <w:color w:val="000000"/>
              </w:rPr>
            </w:pPr>
            <w:hyperlink r:id="rId96" w:history="1">
              <w:r w:rsidR="00C630C7" w:rsidRPr="00C630C7">
                <w:rPr>
                  <w:color w:val="0000FF"/>
                  <w:u w:val="single"/>
                </w:rPr>
                <w:t>http://bit.ly/2Cq2yUA</w:t>
              </w:r>
            </w:hyperlink>
            <w:r w:rsidR="00C630C7" w:rsidRPr="00C630C7">
              <w:rPr>
                <w:color w:val="000000"/>
              </w:rPr>
              <w:t xml:space="preserve"> </w:t>
            </w:r>
          </w:p>
        </w:tc>
      </w:tr>
      <w:tr w:rsidR="00C630C7" w:rsidRPr="00C630C7" w14:paraId="644AE768" w14:textId="77777777" w:rsidTr="002752BE">
        <w:trPr>
          <w:trHeight w:val="300"/>
        </w:trPr>
        <w:tc>
          <w:tcPr>
            <w:tcW w:w="1511" w:type="dxa"/>
            <w:noWrap/>
            <w:hideMark/>
          </w:tcPr>
          <w:p w14:paraId="7D78B1A2" w14:textId="77777777" w:rsidR="00C630C7" w:rsidRPr="00C630C7" w:rsidRDefault="00C630C7" w:rsidP="00C630C7">
            <w:pPr>
              <w:rPr>
                <w:color w:val="000000"/>
              </w:rPr>
            </w:pPr>
            <w:r w:rsidRPr="00C630C7">
              <w:rPr>
                <w:color w:val="000000"/>
              </w:rPr>
              <w:t>Nov. 14</w:t>
            </w:r>
          </w:p>
        </w:tc>
        <w:tc>
          <w:tcPr>
            <w:tcW w:w="2983" w:type="dxa"/>
            <w:noWrap/>
            <w:hideMark/>
          </w:tcPr>
          <w:p w14:paraId="1A4399AD" w14:textId="77777777" w:rsidR="00C630C7" w:rsidRPr="00C630C7" w:rsidRDefault="00C630C7" w:rsidP="00C630C7">
            <w:pPr>
              <w:rPr>
                <w:color w:val="000000"/>
              </w:rPr>
            </w:pPr>
            <w:r w:rsidRPr="00C630C7">
              <w:rPr>
                <w:color w:val="000000"/>
              </w:rPr>
              <w:t>FIRAC HF Contest</w:t>
            </w:r>
          </w:p>
        </w:tc>
        <w:tc>
          <w:tcPr>
            <w:tcW w:w="4861" w:type="dxa"/>
            <w:noWrap/>
            <w:hideMark/>
          </w:tcPr>
          <w:p w14:paraId="2E6B4536" w14:textId="77777777" w:rsidR="00C630C7" w:rsidRPr="00C630C7" w:rsidRDefault="002B7CA8" w:rsidP="00C630C7">
            <w:pPr>
              <w:rPr>
                <w:color w:val="000000"/>
              </w:rPr>
            </w:pPr>
            <w:hyperlink r:id="rId97" w:history="1">
              <w:r w:rsidR="00C630C7" w:rsidRPr="00C630C7">
                <w:rPr>
                  <w:color w:val="0000FF"/>
                  <w:u w:val="single"/>
                </w:rPr>
                <w:t>www.firac.de/html/contest.html</w:t>
              </w:r>
            </w:hyperlink>
            <w:r w:rsidR="00C630C7" w:rsidRPr="00C630C7">
              <w:rPr>
                <w:color w:val="000000"/>
              </w:rPr>
              <w:t xml:space="preserve"> </w:t>
            </w:r>
          </w:p>
        </w:tc>
      </w:tr>
      <w:tr w:rsidR="00C630C7" w:rsidRPr="00C630C7" w14:paraId="57DEAF02" w14:textId="77777777" w:rsidTr="002752BE">
        <w:trPr>
          <w:trHeight w:val="300"/>
        </w:trPr>
        <w:tc>
          <w:tcPr>
            <w:tcW w:w="1511" w:type="dxa"/>
            <w:noWrap/>
            <w:hideMark/>
          </w:tcPr>
          <w:p w14:paraId="289C62DD" w14:textId="77777777" w:rsidR="00C630C7" w:rsidRPr="00C630C7" w:rsidRDefault="00C630C7" w:rsidP="00C630C7">
            <w:pPr>
              <w:rPr>
                <w:color w:val="000000"/>
              </w:rPr>
            </w:pPr>
            <w:r w:rsidRPr="00C630C7">
              <w:rPr>
                <w:color w:val="000000"/>
              </w:rPr>
              <w:t>Nov. 14-15</w:t>
            </w:r>
          </w:p>
        </w:tc>
        <w:tc>
          <w:tcPr>
            <w:tcW w:w="2983" w:type="dxa"/>
            <w:noWrap/>
            <w:hideMark/>
          </w:tcPr>
          <w:p w14:paraId="12898936" w14:textId="77777777" w:rsidR="00C630C7" w:rsidRPr="00C630C7" w:rsidRDefault="00C630C7" w:rsidP="00C630C7">
            <w:pPr>
              <w:rPr>
                <w:color w:val="000000"/>
              </w:rPr>
            </w:pPr>
            <w:r w:rsidRPr="00C630C7">
              <w:rPr>
                <w:color w:val="000000"/>
              </w:rPr>
              <w:t>Fall Classic Exchange CW</w:t>
            </w:r>
          </w:p>
        </w:tc>
        <w:tc>
          <w:tcPr>
            <w:tcW w:w="4861" w:type="dxa"/>
            <w:noWrap/>
            <w:hideMark/>
          </w:tcPr>
          <w:p w14:paraId="416196B0" w14:textId="77777777" w:rsidR="00C630C7" w:rsidRPr="00C630C7" w:rsidRDefault="002B7CA8" w:rsidP="00C630C7">
            <w:pPr>
              <w:rPr>
                <w:color w:val="000000"/>
              </w:rPr>
            </w:pPr>
            <w:hyperlink r:id="rId98" w:history="1">
              <w:r w:rsidR="00C630C7" w:rsidRPr="00C630C7">
                <w:rPr>
                  <w:color w:val="0000FF"/>
                  <w:u w:val="single"/>
                </w:rPr>
                <w:t>www.classicexchange.org</w:t>
              </w:r>
            </w:hyperlink>
            <w:r w:rsidR="00C630C7" w:rsidRPr="00C630C7">
              <w:rPr>
                <w:color w:val="000000"/>
              </w:rPr>
              <w:t xml:space="preserve"> </w:t>
            </w:r>
          </w:p>
        </w:tc>
      </w:tr>
      <w:tr w:rsidR="00C630C7" w:rsidRPr="00C630C7" w14:paraId="75F6FAFD" w14:textId="77777777" w:rsidTr="002752BE">
        <w:trPr>
          <w:trHeight w:val="300"/>
        </w:trPr>
        <w:tc>
          <w:tcPr>
            <w:tcW w:w="1511" w:type="dxa"/>
            <w:noWrap/>
            <w:hideMark/>
          </w:tcPr>
          <w:p w14:paraId="14ECCE19" w14:textId="77777777" w:rsidR="00C630C7" w:rsidRPr="00C630C7" w:rsidRDefault="00C630C7" w:rsidP="00C630C7">
            <w:pPr>
              <w:rPr>
                <w:color w:val="000000"/>
              </w:rPr>
            </w:pPr>
            <w:r w:rsidRPr="00C630C7">
              <w:rPr>
                <w:color w:val="000000"/>
              </w:rPr>
              <w:t>Nov. 16</w:t>
            </w:r>
          </w:p>
        </w:tc>
        <w:tc>
          <w:tcPr>
            <w:tcW w:w="2983" w:type="dxa"/>
            <w:noWrap/>
            <w:hideMark/>
          </w:tcPr>
          <w:p w14:paraId="5BAB5DE9" w14:textId="77777777" w:rsidR="00C630C7" w:rsidRPr="00C630C7" w:rsidRDefault="00C630C7" w:rsidP="00C630C7">
            <w:pPr>
              <w:rPr>
                <w:color w:val="000000"/>
              </w:rPr>
            </w:pPr>
            <w:r w:rsidRPr="00C630C7">
              <w:rPr>
                <w:color w:val="000000"/>
              </w:rPr>
              <w:t>RSGB FT4 Contest Series</w:t>
            </w:r>
          </w:p>
        </w:tc>
        <w:tc>
          <w:tcPr>
            <w:tcW w:w="4861" w:type="dxa"/>
            <w:noWrap/>
            <w:hideMark/>
          </w:tcPr>
          <w:p w14:paraId="583EA2C3" w14:textId="77777777" w:rsidR="00C630C7" w:rsidRPr="00C630C7" w:rsidRDefault="002B7CA8" w:rsidP="00C630C7">
            <w:pPr>
              <w:rPr>
                <w:color w:val="000000"/>
              </w:rPr>
            </w:pPr>
            <w:hyperlink r:id="rId99" w:history="1">
              <w:r w:rsidR="00C630C7" w:rsidRPr="00C630C7">
                <w:rPr>
                  <w:color w:val="0000FF"/>
                  <w:u w:val="single"/>
                </w:rPr>
                <w:t>http://bit.ly/38xg9V7</w:t>
              </w:r>
            </w:hyperlink>
            <w:r w:rsidR="00C630C7" w:rsidRPr="00C630C7">
              <w:rPr>
                <w:color w:val="000000"/>
              </w:rPr>
              <w:t xml:space="preserve"> </w:t>
            </w:r>
          </w:p>
        </w:tc>
      </w:tr>
      <w:tr w:rsidR="00C630C7" w:rsidRPr="00C630C7" w14:paraId="652CA41F" w14:textId="77777777" w:rsidTr="002752BE">
        <w:trPr>
          <w:trHeight w:val="300"/>
        </w:trPr>
        <w:tc>
          <w:tcPr>
            <w:tcW w:w="1511" w:type="dxa"/>
            <w:noWrap/>
            <w:hideMark/>
          </w:tcPr>
          <w:p w14:paraId="1F07A82F" w14:textId="77777777" w:rsidR="00C630C7" w:rsidRPr="00C630C7" w:rsidRDefault="00C630C7" w:rsidP="00C630C7">
            <w:pPr>
              <w:rPr>
                <w:color w:val="000000"/>
              </w:rPr>
            </w:pPr>
            <w:r w:rsidRPr="00C630C7">
              <w:rPr>
                <w:color w:val="000000"/>
              </w:rPr>
              <w:t>Nov. 16-17</w:t>
            </w:r>
          </w:p>
        </w:tc>
        <w:tc>
          <w:tcPr>
            <w:tcW w:w="2983" w:type="dxa"/>
            <w:noWrap/>
            <w:hideMark/>
          </w:tcPr>
          <w:p w14:paraId="03CBD8B0" w14:textId="77777777" w:rsidR="00C630C7" w:rsidRPr="00C630C7" w:rsidRDefault="00C630C7" w:rsidP="00C630C7">
            <w:pPr>
              <w:rPr>
                <w:color w:val="000000"/>
              </w:rPr>
            </w:pPr>
            <w:r w:rsidRPr="00C630C7">
              <w:rPr>
                <w:color w:val="000000"/>
              </w:rPr>
              <w:t>Fall Classic Exchange CW</w:t>
            </w:r>
          </w:p>
        </w:tc>
        <w:tc>
          <w:tcPr>
            <w:tcW w:w="4861" w:type="dxa"/>
            <w:noWrap/>
            <w:hideMark/>
          </w:tcPr>
          <w:p w14:paraId="3E448199" w14:textId="77777777" w:rsidR="00C630C7" w:rsidRPr="00C630C7" w:rsidRDefault="002B7CA8" w:rsidP="00C630C7">
            <w:pPr>
              <w:rPr>
                <w:color w:val="000000"/>
              </w:rPr>
            </w:pPr>
            <w:hyperlink r:id="rId100" w:history="1">
              <w:r w:rsidR="00C630C7" w:rsidRPr="00C630C7">
                <w:rPr>
                  <w:color w:val="0000FF"/>
                  <w:u w:val="single"/>
                </w:rPr>
                <w:t>www.classicexchange.org</w:t>
              </w:r>
            </w:hyperlink>
            <w:r w:rsidR="00C630C7" w:rsidRPr="00C630C7">
              <w:rPr>
                <w:color w:val="000000"/>
              </w:rPr>
              <w:t xml:space="preserve"> </w:t>
            </w:r>
          </w:p>
        </w:tc>
      </w:tr>
      <w:tr w:rsidR="00C630C7" w:rsidRPr="00C630C7" w14:paraId="78ED8143" w14:textId="77777777" w:rsidTr="002752BE">
        <w:trPr>
          <w:trHeight w:val="300"/>
        </w:trPr>
        <w:tc>
          <w:tcPr>
            <w:tcW w:w="1511" w:type="dxa"/>
            <w:noWrap/>
            <w:hideMark/>
          </w:tcPr>
          <w:p w14:paraId="7CA1156C" w14:textId="77777777" w:rsidR="00C630C7" w:rsidRPr="00C630C7" w:rsidRDefault="00C630C7" w:rsidP="00C630C7">
            <w:pPr>
              <w:rPr>
                <w:color w:val="000000"/>
              </w:rPr>
            </w:pPr>
            <w:r w:rsidRPr="00C630C7">
              <w:rPr>
                <w:color w:val="000000"/>
              </w:rPr>
              <w:t>Nov. 19</w:t>
            </w:r>
          </w:p>
        </w:tc>
        <w:tc>
          <w:tcPr>
            <w:tcW w:w="2983" w:type="dxa"/>
            <w:noWrap/>
            <w:hideMark/>
          </w:tcPr>
          <w:p w14:paraId="4ABFBA1C" w14:textId="77777777" w:rsidR="00C630C7" w:rsidRPr="00C630C7" w:rsidRDefault="00C630C7" w:rsidP="00C630C7">
            <w:pPr>
              <w:rPr>
                <w:color w:val="000000"/>
              </w:rPr>
            </w:pPr>
            <w:r w:rsidRPr="00C630C7">
              <w:rPr>
                <w:color w:val="000000"/>
              </w:rPr>
              <w:t>YO International PSK31 Contest</w:t>
            </w:r>
          </w:p>
        </w:tc>
        <w:tc>
          <w:tcPr>
            <w:tcW w:w="4861" w:type="dxa"/>
            <w:noWrap/>
            <w:hideMark/>
          </w:tcPr>
          <w:p w14:paraId="385390F9" w14:textId="77777777" w:rsidR="00C630C7" w:rsidRPr="00C630C7" w:rsidRDefault="002B7CA8" w:rsidP="00C630C7">
            <w:pPr>
              <w:rPr>
                <w:color w:val="000000"/>
              </w:rPr>
            </w:pPr>
            <w:hyperlink r:id="rId101" w:history="1">
              <w:r w:rsidR="00C630C7" w:rsidRPr="00C630C7">
                <w:rPr>
                  <w:color w:val="0000FF"/>
                  <w:u w:val="single"/>
                </w:rPr>
                <w:t>www.yo5crq.ro/Rules.htm</w:t>
              </w:r>
            </w:hyperlink>
            <w:r w:rsidR="00C630C7" w:rsidRPr="00C630C7">
              <w:rPr>
                <w:color w:val="000000"/>
              </w:rPr>
              <w:t xml:space="preserve"> </w:t>
            </w:r>
          </w:p>
        </w:tc>
      </w:tr>
      <w:tr w:rsidR="00C630C7" w:rsidRPr="00C630C7" w14:paraId="4C9E61F4" w14:textId="77777777" w:rsidTr="002752BE">
        <w:trPr>
          <w:trHeight w:val="300"/>
        </w:trPr>
        <w:tc>
          <w:tcPr>
            <w:tcW w:w="1511" w:type="dxa"/>
            <w:noWrap/>
            <w:hideMark/>
          </w:tcPr>
          <w:p w14:paraId="4A84DB41" w14:textId="77777777" w:rsidR="00C630C7" w:rsidRPr="00C630C7" w:rsidRDefault="00C630C7" w:rsidP="00C630C7">
            <w:pPr>
              <w:rPr>
                <w:color w:val="000000"/>
              </w:rPr>
            </w:pPr>
            <w:r w:rsidRPr="00C630C7">
              <w:rPr>
                <w:color w:val="000000"/>
              </w:rPr>
              <w:t>Nov. 20</w:t>
            </w:r>
          </w:p>
        </w:tc>
        <w:tc>
          <w:tcPr>
            <w:tcW w:w="2983" w:type="dxa"/>
            <w:noWrap/>
            <w:hideMark/>
          </w:tcPr>
          <w:p w14:paraId="65DC2673" w14:textId="77777777" w:rsidR="00C630C7" w:rsidRPr="00C630C7" w:rsidRDefault="00C630C7" w:rsidP="00C630C7">
            <w:pPr>
              <w:rPr>
                <w:color w:val="000000"/>
              </w:rPr>
            </w:pPr>
            <w:r w:rsidRPr="00C630C7">
              <w:rPr>
                <w:color w:val="000000"/>
              </w:rPr>
              <w:t>Feld Hell Turkey Sprint</w:t>
            </w:r>
          </w:p>
        </w:tc>
        <w:tc>
          <w:tcPr>
            <w:tcW w:w="4861" w:type="dxa"/>
            <w:noWrap/>
            <w:hideMark/>
          </w:tcPr>
          <w:p w14:paraId="49BC01D0" w14:textId="77777777" w:rsidR="00C630C7" w:rsidRPr="00C630C7" w:rsidRDefault="002B7CA8" w:rsidP="00C630C7">
            <w:pPr>
              <w:rPr>
                <w:color w:val="000000"/>
              </w:rPr>
            </w:pPr>
            <w:hyperlink r:id="rId102" w:history="1">
              <w:r w:rsidR="00C630C7" w:rsidRPr="00C630C7">
                <w:rPr>
                  <w:color w:val="0000FF"/>
                  <w:u w:val="single"/>
                </w:rPr>
                <w:t>https://bit.ly/3asfcjj</w:t>
              </w:r>
            </w:hyperlink>
            <w:r w:rsidR="00C630C7" w:rsidRPr="00C630C7">
              <w:rPr>
                <w:color w:val="000000"/>
              </w:rPr>
              <w:t xml:space="preserve"> </w:t>
            </w:r>
          </w:p>
        </w:tc>
      </w:tr>
      <w:tr w:rsidR="00C630C7" w:rsidRPr="00C630C7" w14:paraId="67D7E971" w14:textId="77777777" w:rsidTr="002752BE">
        <w:trPr>
          <w:trHeight w:val="300"/>
        </w:trPr>
        <w:tc>
          <w:tcPr>
            <w:tcW w:w="1511" w:type="dxa"/>
            <w:noWrap/>
            <w:hideMark/>
          </w:tcPr>
          <w:p w14:paraId="73209BDD" w14:textId="77777777" w:rsidR="00C630C7" w:rsidRPr="00C630C7" w:rsidRDefault="00C630C7" w:rsidP="00C630C7">
            <w:pPr>
              <w:rPr>
                <w:color w:val="000000"/>
              </w:rPr>
            </w:pPr>
            <w:r w:rsidRPr="00C630C7">
              <w:rPr>
                <w:color w:val="000000"/>
              </w:rPr>
              <w:t>Nov. 20</w:t>
            </w:r>
          </w:p>
        </w:tc>
        <w:tc>
          <w:tcPr>
            <w:tcW w:w="2983" w:type="dxa"/>
            <w:noWrap/>
            <w:hideMark/>
          </w:tcPr>
          <w:p w14:paraId="45085F67" w14:textId="77777777" w:rsidR="00C630C7" w:rsidRPr="00C630C7" w:rsidRDefault="00C630C7" w:rsidP="00C630C7">
            <w:pPr>
              <w:rPr>
                <w:color w:val="000000"/>
              </w:rPr>
            </w:pPr>
            <w:r w:rsidRPr="00C630C7">
              <w:rPr>
                <w:color w:val="000000"/>
              </w:rPr>
              <w:t>RSGB 2nd 1.8 MHZ Contest CW</w:t>
            </w:r>
          </w:p>
        </w:tc>
        <w:tc>
          <w:tcPr>
            <w:tcW w:w="4861" w:type="dxa"/>
            <w:noWrap/>
            <w:hideMark/>
          </w:tcPr>
          <w:p w14:paraId="6D40BE78" w14:textId="77777777" w:rsidR="00C630C7" w:rsidRPr="00C630C7" w:rsidRDefault="002B7CA8" w:rsidP="00C630C7">
            <w:pPr>
              <w:rPr>
                <w:color w:val="000000"/>
              </w:rPr>
            </w:pPr>
            <w:hyperlink r:id="rId103" w:history="1">
              <w:r w:rsidR="00C630C7" w:rsidRPr="00C630C7">
                <w:rPr>
                  <w:color w:val="0000FF"/>
                  <w:u w:val="single"/>
                </w:rPr>
                <w:t>http://bit.ly/34wTLMo</w:t>
              </w:r>
            </w:hyperlink>
            <w:r w:rsidR="00C630C7" w:rsidRPr="00C630C7">
              <w:rPr>
                <w:color w:val="000000"/>
              </w:rPr>
              <w:t xml:space="preserve"> </w:t>
            </w:r>
          </w:p>
        </w:tc>
      </w:tr>
      <w:tr w:rsidR="00C630C7" w:rsidRPr="00C630C7" w14:paraId="2C4E0FBA" w14:textId="77777777" w:rsidTr="002752BE">
        <w:trPr>
          <w:trHeight w:val="300"/>
        </w:trPr>
        <w:tc>
          <w:tcPr>
            <w:tcW w:w="1511" w:type="dxa"/>
            <w:noWrap/>
            <w:hideMark/>
          </w:tcPr>
          <w:p w14:paraId="61238AF6" w14:textId="77777777" w:rsidR="00C630C7" w:rsidRPr="00C630C7" w:rsidRDefault="00C630C7" w:rsidP="00C630C7">
            <w:pPr>
              <w:rPr>
                <w:b/>
                <w:bCs/>
                <w:color w:val="FF0000"/>
              </w:rPr>
            </w:pPr>
            <w:r w:rsidRPr="00C630C7">
              <w:rPr>
                <w:b/>
                <w:bCs/>
                <w:color w:val="FF0000"/>
              </w:rPr>
              <w:t>Nov. 20-21</w:t>
            </w:r>
          </w:p>
        </w:tc>
        <w:tc>
          <w:tcPr>
            <w:tcW w:w="2983" w:type="dxa"/>
            <w:noWrap/>
            <w:hideMark/>
          </w:tcPr>
          <w:p w14:paraId="2B96E353" w14:textId="77777777" w:rsidR="00C630C7" w:rsidRPr="00C630C7" w:rsidRDefault="00C630C7" w:rsidP="00C630C7">
            <w:pPr>
              <w:rPr>
                <w:b/>
                <w:bCs/>
                <w:color w:val="FF0000"/>
              </w:rPr>
            </w:pPr>
            <w:r w:rsidRPr="00C630C7">
              <w:rPr>
                <w:b/>
                <w:bCs/>
                <w:color w:val="FF0000"/>
              </w:rPr>
              <w:t>All Austrian 160M Contest</w:t>
            </w:r>
          </w:p>
        </w:tc>
        <w:tc>
          <w:tcPr>
            <w:tcW w:w="4861" w:type="dxa"/>
            <w:noWrap/>
            <w:hideMark/>
          </w:tcPr>
          <w:p w14:paraId="569BA677" w14:textId="77777777" w:rsidR="00C630C7" w:rsidRPr="00C630C7" w:rsidRDefault="002B7CA8" w:rsidP="00C630C7">
            <w:pPr>
              <w:rPr>
                <w:color w:val="000000"/>
              </w:rPr>
            </w:pPr>
            <w:hyperlink r:id="rId104" w:history="1">
              <w:r w:rsidR="00C630C7" w:rsidRPr="00C630C7">
                <w:rPr>
                  <w:color w:val="0000FF"/>
                  <w:u w:val="single"/>
                </w:rPr>
                <w:t>https://bit.ly/3fgsiUo</w:t>
              </w:r>
            </w:hyperlink>
            <w:r w:rsidR="00C630C7" w:rsidRPr="00C630C7">
              <w:rPr>
                <w:color w:val="000000"/>
              </w:rPr>
              <w:t xml:space="preserve"> </w:t>
            </w:r>
          </w:p>
        </w:tc>
      </w:tr>
      <w:tr w:rsidR="00C630C7" w:rsidRPr="00C630C7" w14:paraId="7A83A345" w14:textId="77777777" w:rsidTr="002752BE">
        <w:trPr>
          <w:trHeight w:val="300"/>
        </w:trPr>
        <w:tc>
          <w:tcPr>
            <w:tcW w:w="1511" w:type="dxa"/>
            <w:noWrap/>
            <w:hideMark/>
          </w:tcPr>
          <w:p w14:paraId="49BE2D02" w14:textId="77777777" w:rsidR="00C630C7" w:rsidRPr="00C630C7" w:rsidRDefault="00C630C7" w:rsidP="00C630C7">
            <w:pPr>
              <w:rPr>
                <w:color w:val="000000"/>
              </w:rPr>
            </w:pPr>
            <w:r w:rsidRPr="00C630C7">
              <w:rPr>
                <w:color w:val="000000"/>
              </w:rPr>
              <w:t>Nov. 20-21</w:t>
            </w:r>
          </w:p>
        </w:tc>
        <w:tc>
          <w:tcPr>
            <w:tcW w:w="2983" w:type="dxa"/>
            <w:noWrap/>
            <w:hideMark/>
          </w:tcPr>
          <w:p w14:paraId="1FD188C9" w14:textId="77777777" w:rsidR="00C630C7" w:rsidRPr="00C630C7" w:rsidRDefault="00C630C7" w:rsidP="00C630C7">
            <w:pPr>
              <w:rPr>
                <w:color w:val="000000"/>
              </w:rPr>
            </w:pPr>
            <w:r w:rsidRPr="00C630C7">
              <w:rPr>
                <w:color w:val="000000"/>
              </w:rPr>
              <w:t>LZ DX Contest</w:t>
            </w:r>
          </w:p>
        </w:tc>
        <w:tc>
          <w:tcPr>
            <w:tcW w:w="4861" w:type="dxa"/>
            <w:noWrap/>
            <w:hideMark/>
          </w:tcPr>
          <w:p w14:paraId="44793F71" w14:textId="77777777" w:rsidR="00C630C7" w:rsidRPr="00C630C7" w:rsidRDefault="002B7CA8" w:rsidP="00C630C7">
            <w:pPr>
              <w:rPr>
                <w:color w:val="000000"/>
              </w:rPr>
            </w:pPr>
            <w:hyperlink r:id="rId105" w:history="1">
              <w:r w:rsidR="00C630C7" w:rsidRPr="00C630C7">
                <w:rPr>
                  <w:color w:val="0000FF"/>
                  <w:u w:val="single"/>
                </w:rPr>
                <w:t>http://lzdx.bfra.bg/rulesen.html</w:t>
              </w:r>
            </w:hyperlink>
            <w:r w:rsidR="00C630C7" w:rsidRPr="00C630C7">
              <w:rPr>
                <w:color w:val="000000"/>
              </w:rPr>
              <w:t xml:space="preserve"> </w:t>
            </w:r>
          </w:p>
        </w:tc>
      </w:tr>
      <w:tr w:rsidR="00C630C7" w:rsidRPr="00C630C7" w14:paraId="62820A4B" w14:textId="77777777" w:rsidTr="002752BE">
        <w:trPr>
          <w:trHeight w:val="300"/>
        </w:trPr>
        <w:tc>
          <w:tcPr>
            <w:tcW w:w="1511" w:type="dxa"/>
            <w:noWrap/>
            <w:hideMark/>
          </w:tcPr>
          <w:p w14:paraId="271B8A60" w14:textId="77777777" w:rsidR="00C630C7" w:rsidRPr="00C630C7" w:rsidRDefault="00C630C7" w:rsidP="00C630C7">
            <w:pPr>
              <w:rPr>
                <w:b/>
                <w:bCs/>
                <w:color w:val="FF0000"/>
              </w:rPr>
            </w:pPr>
            <w:r w:rsidRPr="00C630C7">
              <w:rPr>
                <w:b/>
                <w:bCs/>
                <w:color w:val="FF0000"/>
              </w:rPr>
              <w:t>Nov. 20-21</w:t>
            </w:r>
          </w:p>
        </w:tc>
        <w:tc>
          <w:tcPr>
            <w:tcW w:w="2983" w:type="dxa"/>
            <w:noWrap/>
            <w:hideMark/>
          </w:tcPr>
          <w:p w14:paraId="66984589" w14:textId="77777777" w:rsidR="00C630C7" w:rsidRPr="00C630C7" w:rsidRDefault="00C630C7" w:rsidP="00C630C7">
            <w:pPr>
              <w:rPr>
                <w:b/>
                <w:bCs/>
                <w:color w:val="FF0000"/>
              </w:rPr>
            </w:pPr>
            <w:r w:rsidRPr="00C630C7">
              <w:rPr>
                <w:b/>
                <w:bCs/>
                <w:color w:val="FF0000"/>
              </w:rPr>
              <w:t>REF 160-Meter Contest</w:t>
            </w:r>
          </w:p>
        </w:tc>
        <w:tc>
          <w:tcPr>
            <w:tcW w:w="4861" w:type="dxa"/>
            <w:noWrap/>
            <w:hideMark/>
          </w:tcPr>
          <w:p w14:paraId="7AB08F9A" w14:textId="77777777" w:rsidR="00C630C7" w:rsidRPr="00C630C7" w:rsidRDefault="002B7CA8" w:rsidP="00C630C7">
            <w:pPr>
              <w:rPr>
                <w:color w:val="000000"/>
              </w:rPr>
            </w:pPr>
            <w:hyperlink r:id="rId106" w:history="1">
              <w:r w:rsidR="00C630C7" w:rsidRPr="00C630C7">
                <w:rPr>
                  <w:color w:val="0000FF"/>
                  <w:u w:val="single"/>
                </w:rPr>
                <w:t>https://bit.ly/3iHzsQU</w:t>
              </w:r>
            </w:hyperlink>
            <w:r w:rsidR="00C630C7" w:rsidRPr="00C630C7">
              <w:rPr>
                <w:color w:val="000000"/>
              </w:rPr>
              <w:t xml:space="preserve"> </w:t>
            </w:r>
          </w:p>
        </w:tc>
      </w:tr>
      <w:tr w:rsidR="00C630C7" w:rsidRPr="00C630C7" w14:paraId="7ECC146B" w14:textId="77777777" w:rsidTr="002752BE">
        <w:trPr>
          <w:trHeight w:val="300"/>
        </w:trPr>
        <w:tc>
          <w:tcPr>
            <w:tcW w:w="1511" w:type="dxa"/>
            <w:noWrap/>
            <w:hideMark/>
          </w:tcPr>
          <w:p w14:paraId="31D1C91F" w14:textId="77777777" w:rsidR="00C630C7" w:rsidRPr="00C630C7" w:rsidRDefault="00C630C7" w:rsidP="00C630C7">
            <w:pPr>
              <w:rPr>
                <w:color w:val="000000"/>
              </w:rPr>
            </w:pPr>
            <w:r w:rsidRPr="00C630C7">
              <w:rPr>
                <w:color w:val="000000"/>
              </w:rPr>
              <w:t>Nov. 20-21</w:t>
            </w:r>
          </w:p>
        </w:tc>
        <w:tc>
          <w:tcPr>
            <w:tcW w:w="2983" w:type="dxa"/>
            <w:noWrap/>
            <w:hideMark/>
          </w:tcPr>
          <w:p w14:paraId="581D76FD" w14:textId="77777777" w:rsidR="00C630C7" w:rsidRPr="00C630C7" w:rsidRDefault="00C630C7" w:rsidP="00C630C7">
            <w:pPr>
              <w:rPr>
                <w:color w:val="000000"/>
              </w:rPr>
            </w:pPr>
            <w:r w:rsidRPr="00C630C7">
              <w:rPr>
                <w:color w:val="000000"/>
              </w:rPr>
              <w:t>SARL Newbie Party</w:t>
            </w:r>
          </w:p>
        </w:tc>
        <w:tc>
          <w:tcPr>
            <w:tcW w:w="4861" w:type="dxa"/>
            <w:noWrap/>
            <w:hideMark/>
          </w:tcPr>
          <w:p w14:paraId="7D6AA1BF" w14:textId="77777777" w:rsidR="00C630C7" w:rsidRPr="00C630C7" w:rsidRDefault="002B7CA8" w:rsidP="00C630C7">
            <w:pPr>
              <w:rPr>
                <w:color w:val="000000"/>
              </w:rPr>
            </w:pPr>
            <w:hyperlink r:id="rId107" w:history="1">
              <w:r w:rsidR="00C630C7" w:rsidRPr="00C630C7">
                <w:rPr>
                  <w:color w:val="0000FF"/>
                  <w:u w:val="single"/>
                </w:rPr>
                <w:t>http://bit.ly/H0IqQf</w:t>
              </w:r>
            </w:hyperlink>
            <w:r w:rsidR="00C630C7" w:rsidRPr="00C630C7">
              <w:rPr>
                <w:color w:val="000000"/>
              </w:rPr>
              <w:t xml:space="preserve"> </w:t>
            </w:r>
          </w:p>
        </w:tc>
      </w:tr>
      <w:tr w:rsidR="00C630C7" w:rsidRPr="00C630C7" w14:paraId="6D3E9DEB" w14:textId="77777777" w:rsidTr="002752BE">
        <w:trPr>
          <w:trHeight w:val="300"/>
        </w:trPr>
        <w:tc>
          <w:tcPr>
            <w:tcW w:w="1511" w:type="dxa"/>
            <w:noWrap/>
            <w:hideMark/>
          </w:tcPr>
          <w:p w14:paraId="76384CC5" w14:textId="77777777" w:rsidR="00C630C7" w:rsidRPr="00C630C7" w:rsidRDefault="00C630C7" w:rsidP="00C630C7">
            <w:pPr>
              <w:rPr>
                <w:color w:val="000000"/>
              </w:rPr>
            </w:pPr>
            <w:r w:rsidRPr="00C630C7">
              <w:rPr>
                <w:color w:val="000000"/>
              </w:rPr>
              <w:t>Nov. 20-21</w:t>
            </w:r>
          </w:p>
        </w:tc>
        <w:tc>
          <w:tcPr>
            <w:tcW w:w="2983" w:type="dxa"/>
            <w:noWrap/>
            <w:hideMark/>
          </w:tcPr>
          <w:p w14:paraId="68E6242A" w14:textId="77777777" w:rsidR="00C630C7" w:rsidRPr="00C630C7" w:rsidRDefault="00C630C7" w:rsidP="00C630C7">
            <w:pPr>
              <w:rPr>
                <w:color w:val="000000"/>
              </w:rPr>
            </w:pPr>
            <w:r w:rsidRPr="00C630C7">
              <w:rPr>
                <w:color w:val="000000"/>
              </w:rPr>
              <w:t>ARRL EME Contest</w:t>
            </w:r>
          </w:p>
        </w:tc>
        <w:tc>
          <w:tcPr>
            <w:tcW w:w="4861" w:type="dxa"/>
            <w:noWrap/>
            <w:hideMark/>
          </w:tcPr>
          <w:p w14:paraId="6006502C" w14:textId="77777777" w:rsidR="00C630C7" w:rsidRPr="00C630C7" w:rsidRDefault="002B7CA8" w:rsidP="00C630C7">
            <w:pPr>
              <w:rPr>
                <w:color w:val="000000"/>
              </w:rPr>
            </w:pPr>
            <w:hyperlink r:id="rId108" w:history="1">
              <w:r w:rsidR="00C630C7" w:rsidRPr="00C630C7">
                <w:rPr>
                  <w:color w:val="0000FF"/>
                  <w:u w:val="single"/>
                </w:rPr>
                <w:t>www.arrl.org/eme-contest</w:t>
              </w:r>
            </w:hyperlink>
            <w:r w:rsidR="00C630C7" w:rsidRPr="00C630C7">
              <w:rPr>
                <w:color w:val="000000"/>
              </w:rPr>
              <w:t xml:space="preserve"> </w:t>
            </w:r>
          </w:p>
        </w:tc>
      </w:tr>
      <w:tr w:rsidR="00C630C7" w:rsidRPr="00C630C7" w14:paraId="065A163A" w14:textId="77777777" w:rsidTr="002752BE">
        <w:trPr>
          <w:trHeight w:val="300"/>
        </w:trPr>
        <w:tc>
          <w:tcPr>
            <w:tcW w:w="1511" w:type="dxa"/>
            <w:noWrap/>
            <w:hideMark/>
          </w:tcPr>
          <w:p w14:paraId="163D3CD4" w14:textId="77777777" w:rsidR="00C630C7" w:rsidRPr="00C630C7" w:rsidRDefault="00C630C7" w:rsidP="00C630C7">
            <w:pPr>
              <w:rPr>
                <w:color w:val="000000"/>
              </w:rPr>
            </w:pPr>
            <w:r w:rsidRPr="00C630C7">
              <w:rPr>
                <w:color w:val="000000"/>
              </w:rPr>
              <w:t>Nov. 20-22</w:t>
            </w:r>
          </w:p>
        </w:tc>
        <w:tc>
          <w:tcPr>
            <w:tcW w:w="2983" w:type="dxa"/>
            <w:noWrap/>
            <w:hideMark/>
          </w:tcPr>
          <w:p w14:paraId="46535F9E" w14:textId="77777777" w:rsidR="00C630C7" w:rsidRPr="00C630C7" w:rsidRDefault="00C630C7" w:rsidP="00C630C7">
            <w:pPr>
              <w:rPr>
                <w:color w:val="000000"/>
              </w:rPr>
            </w:pPr>
            <w:r w:rsidRPr="00C630C7">
              <w:rPr>
                <w:color w:val="000000"/>
              </w:rPr>
              <w:t>ARRL SSB Sweepstakes</w:t>
            </w:r>
          </w:p>
        </w:tc>
        <w:tc>
          <w:tcPr>
            <w:tcW w:w="4861" w:type="dxa"/>
            <w:noWrap/>
            <w:hideMark/>
          </w:tcPr>
          <w:p w14:paraId="0787F8A2" w14:textId="77777777" w:rsidR="00C630C7" w:rsidRPr="00C630C7" w:rsidRDefault="002B7CA8" w:rsidP="00C630C7">
            <w:pPr>
              <w:rPr>
                <w:color w:val="000000"/>
              </w:rPr>
            </w:pPr>
            <w:hyperlink r:id="rId109" w:history="1">
              <w:r w:rsidR="00C630C7" w:rsidRPr="00C630C7">
                <w:rPr>
                  <w:color w:val="0000FF"/>
                  <w:u w:val="single"/>
                </w:rPr>
                <w:t>www.arrl.org/sweepstakes</w:t>
              </w:r>
            </w:hyperlink>
            <w:r w:rsidR="00C630C7" w:rsidRPr="00C630C7">
              <w:rPr>
                <w:color w:val="000000"/>
              </w:rPr>
              <w:t xml:space="preserve"> </w:t>
            </w:r>
          </w:p>
        </w:tc>
      </w:tr>
      <w:tr w:rsidR="00C630C7" w:rsidRPr="00C630C7" w14:paraId="3A68D077" w14:textId="77777777" w:rsidTr="002752BE">
        <w:trPr>
          <w:trHeight w:val="300"/>
        </w:trPr>
        <w:tc>
          <w:tcPr>
            <w:tcW w:w="1511" w:type="dxa"/>
            <w:noWrap/>
            <w:hideMark/>
          </w:tcPr>
          <w:p w14:paraId="49136B76" w14:textId="77777777" w:rsidR="00C630C7" w:rsidRPr="00C630C7" w:rsidRDefault="00C630C7" w:rsidP="00C630C7">
            <w:pPr>
              <w:rPr>
                <w:color w:val="000000"/>
              </w:rPr>
            </w:pPr>
            <w:r w:rsidRPr="00C630C7">
              <w:rPr>
                <w:color w:val="000000"/>
              </w:rPr>
              <w:t>Nov. 21</w:t>
            </w:r>
          </w:p>
        </w:tc>
        <w:tc>
          <w:tcPr>
            <w:tcW w:w="2983" w:type="dxa"/>
            <w:noWrap/>
            <w:hideMark/>
          </w:tcPr>
          <w:p w14:paraId="090E7725" w14:textId="77777777" w:rsidR="00C630C7" w:rsidRPr="00C630C7" w:rsidRDefault="00C630C7" w:rsidP="00C630C7">
            <w:pPr>
              <w:rPr>
                <w:color w:val="000000"/>
              </w:rPr>
            </w:pPr>
            <w:r w:rsidRPr="00C630C7">
              <w:rPr>
                <w:color w:val="000000"/>
              </w:rPr>
              <w:t>FISTS Sunday Sprint</w:t>
            </w:r>
          </w:p>
        </w:tc>
        <w:tc>
          <w:tcPr>
            <w:tcW w:w="4861" w:type="dxa"/>
            <w:noWrap/>
            <w:hideMark/>
          </w:tcPr>
          <w:p w14:paraId="0AFD81CA" w14:textId="77777777" w:rsidR="00C630C7" w:rsidRPr="00C630C7" w:rsidRDefault="002B7CA8" w:rsidP="00C630C7">
            <w:pPr>
              <w:rPr>
                <w:color w:val="000000"/>
              </w:rPr>
            </w:pPr>
            <w:hyperlink r:id="rId110" w:anchor="sprints" w:history="1">
              <w:r w:rsidR="00C630C7" w:rsidRPr="00C630C7">
                <w:rPr>
                  <w:color w:val="0000FF"/>
                  <w:u w:val="single"/>
                </w:rPr>
                <w:t>www.fistsna.org/operating.html#sprints</w:t>
              </w:r>
            </w:hyperlink>
            <w:r w:rsidR="00C630C7" w:rsidRPr="00C630C7">
              <w:rPr>
                <w:color w:val="000000"/>
              </w:rPr>
              <w:t xml:space="preserve"> </w:t>
            </w:r>
          </w:p>
        </w:tc>
      </w:tr>
      <w:tr w:rsidR="00C630C7" w:rsidRPr="00C630C7" w14:paraId="6A39D8BD" w14:textId="77777777" w:rsidTr="002752BE">
        <w:trPr>
          <w:trHeight w:val="300"/>
        </w:trPr>
        <w:tc>
          <w:tcPr>
            <w:tcW w:w="1511" w:type="dxa"/>
            <w:noWrap/>
            <w:hideMark/>
          </w:tcPr>
          <w:p w14:paraId="621233E7" w14:textId="77777777" w:rsidR="00C630C7" w:rsidRPr="00C630C7" w:rsidRDefault="00C630C7" w:rsidP="00C630C7">
            <w:pPr>
              <w:rPr>
                <w:color w:val="000000"/>
              </w:rPr>
            </w:pPr>
            <w:r w:rsidRPr="00C630C7">
              <w:rPr>
                <w:color w:val="000000"/>
              </w:rPr>
              <w:lastRenderedPageBreak/>
              <w:t>Nov. 21</w:t>
            </w:r>
          </w:p>
        </w:tc>
        <w:tc>
          <w:tcPr>
            <w:tcW w:w="2983" w:type="dxa"/>
            <w:noWrap/>
            <w:hideMark/>
          </w:tcPr>
          <w:p w14:paraId="6F5E1A7A" w14:textId="77777777" w:rsidR="00C630C7" w:rsidRPr="00C630C7" w:rsidRDefault="00C630C7" w:rsidP="00C630C7">
            <w:pPr>
              <w:rPr>
                <w:color w:val="000000"/>
              </w:rPr>
            </w:pPr>
            <w:r w:rsidRPr="00C630C7">
              <w:rPr>
                <w:color w:val="000000"/>
              </w:rPr>
              <w:t xml:space="preserve">Homebrew &amp; </w:t>
            </w:r>
            <w:proofErr w:type="spellStart"/>
            <w:r w:rsidRPr="00C630C7">
              <w:rPr>
                <w:color w:val="000000"/>
              </w:rPr>
              <w:t>Oldtime</w:t>
            </w:r>
            <w:proofErr w:type="spellEnd"/>
            <w:r w:rsidRPr="00C630C7">
              <w:rPr>
                <w:color w:val="000000"/>
              </w:rPr>
              <w:t xml:space="preserve"> Equipment Party</w:t>
            </w:r>
          </w:p>
        </w:tc>
        <w:tc>
          <w:tcPr>
            <w:tcW w:w="4861" w:type="dxa"/>
            <w:noWrap/>
            <w:hideMark/>
          </w:tcPr>
          <w:p w14:paraId="082ABA4D" w14:textId="77777777" w:rsidR="00C630C7" w:rsidRPr="00C630C7" w:rsidRDefault="002B7CA8" w:rsidP="00C630C7">
            <w:pPr>
              <w:rPr>
                <w:color w:val="000000"/>
              </w:rPr>
            </w:pPr>
            <w:hyperlink r:id="rId111" w:history="1">
              <w:r w:rsidR="00C630C7" w:rsidRPr="00C630C7">
                <w:rPr>
                  <w:color w:val="0000FF"/>
                  <w:u w:val="single"/>
                </w:rPr>
                <w:t>www.qrpcc.de/contestrules/hotr.html</w:t>
              </w:r>
            </w:hyperlink>
            <w:r w:rsidR="00C630C7" w:rsidRPr="00C630C7">
              <w:rPr>
                <w:color w:val="000000"/>
              </w:rPr>
              <w:t xml:space="preserve"> </w:t>
            </w:r>
          </w:p>
        </w:tc>
      </w:tr>
      <w:tr w:rsidR="00C630C7" w:rsidRPr="00C630C7" w14:paraId="41C64257" w14:textId="77777777" w:rsidTr="002752BE">
        <w:trPr>
          <w:trHeight w:val="300"/>
        </w:trPr>
        <w:tc>
          <w:tcPr>
            <w:tcW w:w="1511" w:type="dxa"/>
            <w:noWrap/>
            <w:hideMark/>
          </w:tcPr>
          <w:p w14:paraId="483CB06A" w14:textId="77777777" w:rsidR="00C630C7" w:rsidRPr="00C630C7" w:rsidRDefault="00C630C7" w:rsidP="00C630C7">
            <w:pPr>
              <w:rPr>
                <w:b/>
                <w:bCs/>
                <w:color w:val="FF0000"/>
              </w:rPr>
            </w:pPr>
            <w:r w:rsidRPr="00C630C7">
              <w:rPr>
                <w:b/>
                <w:bCs/>
                <w:color w:val="FF0000"/>
              </w:rPr>
              <w:t>Nov. 24</w:t>
            </w:r>
          </w:p>
        </w:tc>
        <w:tc>
          <w:tcPr>
            <w:tcW w:w="2983" w:type="dxa"/>
            <w:noWrap/>
            <w:hideMark/>
          </w:tcPr>
          <w:p w14:paraId="5B489F9C" w14:textId="77777777" w:rsidR="00C630C7" w:rsidRPr="00C630C7" w:rsidRDefault="00C630C7" w:rsidP="00C630C7">
            <w:pPr>
              <w:rPr>
                <w:b/>
                <w:bCs/>
                <w:color w:val="FF0000"/>
              </w:rPr>
            </w:pPr>
            <w:r w:rsidRPr="00C630C7">
              <w:rPr>
                <w:b/>
                <w:bCs/>
                <w:color w:val="FF0000"/>
              </w:rPr>
              <w:t>UKEICC 80 Meter Contest CW</w:t>
            </w:r>
          </w:p>
        </w:tc>
        <w:tc>
          <w:tcPr>
            <w:tcW w:w="4861" w:type="dxa"/>
            <w:noWrap/>
            <w:hideMark/>
          </w:tcPr>
          <w:p w14:paraId="0C1FF9FE" w14:textId="77777777" w:rsidR="00C630C7" w:rsidRPr="00C630C7" w:rsidRDefault="002B7CA8" w:rsidP="00C630C7">
            <w:pPr>
              <w:rPr>
                <w:color w:val="000000"/>
              </w:rPr>
            </w:pPr>
            <w:hyperlink r:id="rId112" w:history="1">
              <w:r w:rsidR="00C630C7" w:rsidRPr="00C630C7">
                <w:rPr>
                  <w:color w:val="0000FF"/>
                  <w:u w:val="single"/>
                </w:rPr>
                <w:t>https://bit.ly/2SDPqQQ</w:t>
              </w:r>
            </w:hyperlink>
            <w:r w:rsidR="00C630C7" w:rsidRPr="00C630C7">
              <w:rPr>
                <w:color w:val="000000"/>
              </w:rPr>
              <w:t xml:space="preserve"> </w:t>
            </w:r>
          </w:p>
        </w:tc>
      </w:tr>
      <w:tr w:rsidR="00C630C7" w:rsidRPr="00C630C7" w14:paraId="5C6C728C" w14:textId="77777777" w:rsidTr="002752BE">
        <w:trPr>
          <w:trHeight w:val="300"/>
        </w:trPr>
        <w:tc>
          <w:tcPr>
            <w:tcW w:w="1511" w:type="dxa"/>
            <w:noWrap/>
            <w:hideMark/>
          </w:tcPr>
          <w:p w14:paraId="6DEBDEDE" w14:textId="77777777" w:rsidR="00C630C7" w:rsidRPr="00C630C7" w:rsidRDefault="00C630C7" w:rsidP="00C630C7">
            <w:pPr>
              <w:rPr>
                <w:color w:val="000000"/>
              </w:rPr>
            </w:pPr>
            <w:r w:rsidRPr="00C630C7">
              <w:rPr>
                <w:color w:val="000000"/>
              </w:rPr>
              <w:t>Nov. 25</w:t>
            </w:r>
          </w:p>
        </w:tc>
        <w:tc>
          <w:tcPr>
            <w:tcW w:w="2983" w:type="dxa"/>
            <w:noWrap/>
            <w:hideMark/>
          </w:tcPr>
          <w:p w14:paraId="0CD1CDA2" w14:textId="77777777" w:rsidR="00C630C7" w:rsidRPr="00C630C7" w:rsidRDefault="00C630C7" w:rsidP="00C630C7">
            <w:pPr>
              <w:rPr>
                <w:color w:val="000000"/>
              </w:rPr>
            </w:pPr>
            <w:r w:rsidRPr="00C630C7">
              <w:rPr>
                <w:color w:val="000000"/>
              </w:rPr>
              <w:t>RSGB Autumn Series, CW</w:t>
            </w:r>
          </w:p>
        </w:tc>
        <w:tc>
          <w:tcPr>
            <w:tcW w:w="4861" w:type="dxa"/>
            <w:noWrap/>
            <w:hideMark/>
          </w:tcPr>
          <w:p w14:paraId="67CA7161" w14:textId="77777777" w:rsidR="00C630C7" w:rsidRPr="00C630C7" w:rsidRDefault="002B7CA8" w:rsidP="00C630C7">
            <w:pPr>
              <w:rPr>
                <w:color w:val="000000"/>
              </w:rPr>
            </w:pPr>
            <w:hyperlink r:id="rId113" w:history="1">
              <w:r w:rsidR="00C630C7" w:rsidRPr="00C630C7">
                <w:rPr>
                  <w:color w:val="0000FF"/>
                  <w:u w:val="single"/>
                </w:rPr>
                <w:t>https://bit.ly/3p4eShW</w:t>
              </w:r>
            </w:hyperlink>
            <w:r w:rsidR="00C630C7" w:rsidRPr="00C630C7">
              <w:rPr>
                <w:color w:val="000000"/>
              </w:rPr>
              <w:t xml:space="preserve"> </w:t>
            </w:r>
          </w:p>
        </w:tc>
      </w:tr>
      <w:tr w:rsidR="00C630C7" w:rsidRPr="00C630C7" w14:paraId="7D2F9E33" w14:textId="77777777" w:rsidTr="002752BE">
        <w:trPr>
          <w:trHeight w:val="300"/>
        </w:trPr>
        <w:tc>
          <w:tcPr>
            <w:tcW w:w="1511" w:type="dxa"/>
            <w:noWrap/>
            <w:hideMark/>
          </w:tcPr>
          <w:p w14:paraId="47735CAB" w14:textId="77777777" w:rsidR="00C630C7" w:rsidRPr="00C630C7" w:rsidRDefault="00C630C7" w:rsidP="00C630C7">
            <w:pPr>
              <w:rPr>
                <w:color w:val="000000"/>
              </w:rPr>
            </w:pPr>
            <w:r w:rsidRPr="00C630C7">
              <w:rPr>
                <w:b/>
                <w:bCs/>
                <w:color w:val="FF0000"/>
              </w:rPr>
              <w:t>Nov. 27-28</w:t>
            </w:r>
          </w:p>
        </w:tc>
        <w:tc>
          <w:tcPr>
            <w:tcW w:w="2983" w:type="dxa"/>
            <w:noWrap/>
            <w:hideMark/>
          </w:tcPr>
          <w:p w14:paraId="2FB6F6F8" w14:textId="77777777" w:rsidR="00C630C7" w:rsidRPr="00C630C7" w:rsidRDefault="00C630C7" w:rsidP="00C630C7">
            <w:pPr>
              <w:rPr>
                <w:color w:val="000000"/>
              </w:rPr>
            </w:pPr>
            <w:r w:rsidRPr="00C630C7">
              <w:rPr>
                <w:b/>
                <w:bCs/>
                <w:color w:val="FF0000"/>
              </w:rPr>
              <w:t>CQWW DX CW Contest</w:t>
            </w:r>
          </w:p>
        </w:tc>
        <w:tc>
          <w:tcPr>
            <w:tcW w:w="4861" w:type="dxa"/>
            <w:noWrap/>
            <w:hideMark/>
          </w:tcPr>
          <w:p w14:paraId="192D62AF" w14:textId="77777777" w:rsidR="00C630C7" w:rsidRPr="00C630C7" w:rsidRDefault="002B7CA8" w:rsidP="00C630C7">
            <w:pPr>
              <w:rPr>
                <w:color w:val="000000"/>
              </w:rPr>
            </w:pPr>
            <w:hyperlink r:id="rId114" w:history="1">
              <w:r w:rsidR="00C630C7" w:rsidRPr="00C630C7">
                <w:rPr>
                  <w:color w:val="0000FF"/>
                  <w:u w:val="single"/>
                </w:rPr>
                <w:t>www.cqww.com/index.htm</w:t>
              </w:r>
            </w:hyperlink>
            <w:r w:rsidR="00C630C7" w:rsidRPr="00C630C7">
              <w:rPr>
                <w:color w:val="363435"/>
              </w:rPr>
              <w:t xml:space="preserve"> </w:t>
            </w:r>
          </w:p>
        </w:tc>
      </w:tr>
    </w:tbl>
    <w:p w14:paraId="26D5076F" w14:textId="77777777" w:rsidR="00C630C7" w:rsidRPr="00C630C7" w:rsidRDefault="00C630C7" w:rsidP="00C630C7">
      <w:pPr>
        <w:shd w:val="clear" w:color="auto" w:fill="FFFFFF"/>
        <w:ind w:firstLine="720"/>
        <w:rPr>
          <w:color w:val="000000"/>
        </w:rPr>
      </w:pPr>
    </w:p>
    <w:p w14:paraId="275F6BFF" w14:textId="77777777" w:rsidR="00C630C7" w:rsidRPr="00FF440F" w:rsidRDefault="00C630C7" w:rsidP="00C630C7">
      <w:pPr>
        <w:shd w:val="clear" w:color="auto" w:fill="FFFFFF"/>
        <w:rPr>
          <w:color w:val="000000"/>
        </w:rPr>
      </w:pPr>
    </w:p>
    <w:p w14:paraId="6E082D26" w14:textId="77777777" w:rsidR="000A4BD4" w:rsidRDefault="000A4BD4" w:rsidP="000A4BD4">
      <w:pPr>
        <w:shd w:val="clear" w:color="auto" w:fill="FFFFFF"/>
        <w:rPr>
          <w:color w:val="000000"/>
        </w:rPr>
      </w:pPr>
    </w:p>
    <w:p w14:paraId="1345BFF2" w14:textId="77777777" w:rsidR="00542CE5" w:rsidRDefault="00542CE5" w:rsidP="009C42BF">
      <w:pPr>
        <w:contextualSpacing/>
      </w:pPr>
      <w:bookmarkStart w:id="27" w:name="_Hlk50106919"/>
    </w:p>
    <w:p w14:paraId="6B29BA49" w14:textId="77777777" w:rsidR="00493155" w:rsidRDefault="00493155" w:rsidP="009C42BF">
      <w:pPr>
        <w:contextualSpacing/>
        <w:rPr>
          <w:rFonts w:ascii="Arial" w:hAnsi="Arial" w:cs="Arial"/>
          <w:color w:val="222222"/>
          <w:shd w:val="clear" w:color="auto" w:fill="FFFFFF"/>
        </w:rPr>
      </w:pPr>
    </w:p>
    <w:p w14:paraId="73D4FF2B" w14:textId="4559CD3B" w:rsidR="00296308" w:rsidRDefault="00296308" w:rsidP="009C42BF">
      <w:pPr>
        <w:contextualSpacing/>
        <w:rPr>
          <w:rFonts w:ascii="Arial" w:hAnsi="Arial" w:cs="Arial"/>
          <w:color w:val="222222"/>
        </w:rPr>
      </w:pPr>
      <w:r>
        <w:rPr>
          <w:rFonts w:ascii="Arial" w:hAnsi="Arial" w:cs="Arial"/>
          <w:color w:val="222222"/>
          <w:shd w:val="clear" w:color="auto" w:fill="FFFFFF"/>
        </w:rPr>
        <w:t>SB DX ARL ARLD041</w:t>
      </w:r>
      <w:r>
        <w:rPr>
          <w:rFonts w:ascii="Arial" w:hAnsi="Arial" w:cs="Arial"/>
          <w:color w:val="222222"/>
        </w:rPr>
        <w:br/>
      </w:r>
      <w:proofErr w:type="spellStart"/>
      <w:r>
        <w:rPr>
          <w:rFonts w:ascii="Arial" w:hAnsi="Arial" w:cs="Arial"/>
          <w:color w:val="222222"/>
          <w:shd w:val="clear" w:color="auto" w:fill="FFFFFF"/>
        </w:rPr>
        <w:t>ARLD041</w:t>
      </w:r>
      <w:proofErr w:type="spellEnd"/>
      <w:r>
        <w:rPr>
          <w:rFonts w:ascii="Arial" w:hAnsi="Arial" w:cs="Arial"/>
          <w:color w:val="222222"/>
          <w:shd w:val="clear" w:color="auto" w:fill="FFFFFF"/>
        </w:rPr>
        <w:t xml:space="preserve"> DX news</w:t>
      </w:r>
      <w:r>
        <w:rPr>
          <w:rFonts w:ascii="Arial" w:hAnsi="Arial" w:cs="Arial"/>
          <w:color w:val="222222"/>
        </w:rPr>
        <w:br/>
      </w:r>
      <w:r>
        <w:rPr>
          <w:rFonts w:ascii="Arial" w:hAnsi="Arial" w:cs="Arial"/>
          <w:color w:val="222222"/>
        </w:rPr>
        <w:br/>
      </w:r>
      <w:r>
        <w:rPr>
          <w:rFonts w:ascii="Arial" w:hAnsi="Arial" w:cs="Arial"/>
          <w:color w:val="222222"/>
          <w:shd w:val="clear" w:color="auto" w:fill="FFFFFF"/>
        </w:rPr>
        <w:t>This week's bulletin was made possible with information provided by</w:t>
      </w:r>
      <w:r>
        <w:rPr>
          <w:rFonts w:ascii="Arial" w:hAnsi="Arial" w:cs="Arial"/>
          <w:color w:val="222222"/>
        </w:rPr>
        <w:t xml:space="preserve"> </w:t>
      </w:r>
      <w:r>
        <w:rPr>
          <w:rFonts w:ascii="Arial" w:hAnsi="Arial" w:cs="Arial"/>
          <w:color w:val="222222"/>
          <w:shd w:val="clear" w:color="auto" w:fill="FFFFFF"/>
        </w:rPr>
        <w:t>The Daily DX, the OPDX Bulletin, 425 DX News, DXNL, Contest Corral</w:t>
      </w:r>
      <w:r>
        <w:rPr>
          <w:rFonts w:ascii="Arial" w:hAnsi="Arial" w:cs="Arial"/>
          <w:color w:val="222222"/>
        </w:rPr>
        <w:t xml:space="preserve"> </w:t>
      </w:r>
      <w:r>
        <w:rPr>
          <w:rFonts w:ascii="Arial" w:hAnsi="Arial" w:cs="Arial"/>
          <w:color w:val="222222"/>
          <w:shd w:val="clear" w:color="auto" w:fill="FFFFFF"/>
        </w:rPr>
        <w:t>from QST and the ARRL Contest Calendar and WA7BNM web sites.  Thanks</w:t>
      </w:r>
      <w:r>
        <w:rPr>
          <w:rFonts w:ascii="Arial" w:hAnsi="Arial" w:cs="Arial"/>
          <w:color w:val="222222"/>
        </w:rPr>
        <w:t xml:space="preserve"> </w:t>
      </w:r>
      <w:r>
        <w:rPr>
          <w:rFonts w:ascii="Arial" w:hAnsi="Arial" w:cs="Arial"/>
          <w:color w:val="222222"/>
          <w:shd w:val="clear" w:color="auto" w:fill="FFFFFF"/>
        </w:rPr>
        <w:t>to all.</w:t>
      </w:r>
      <w:r>
        <w:rPr>
          <w:rFonts w:ascii="Arial" w:hAnsi="Arial" w:cs="Arial"/>
          <w:color w:val="222222"/>
        </w:rPr>
        <w:br/>
      </w:r>
      <w:r>
        <w:rPr>
          <w:rFonts w:ascii="Arial" w:hAnsi="Arial" w:cs="Arial"/>
          <w:color w:val="222222"/>
        </w:rPr>
        <w:br/>
      </w:r>
      <w:r>
        <w:rPr>
          <w:rFonts w:ascii="Arial" w:hAnsi="Arial" w:cs="Arial"/>
          <w:color w:val="222222"/>
          <w:shd w:val="clear" w:color="auto" w:fill="FFFFFF"/>
        </w:rPr>
        <w:t>GUINEA BISSAU, J5.  Members of the Italian DX Team are now active as</w:t>
      </w:r>
      <w:r>
        <w:rPr>
          <w:rFonts w:ascii="Arial" w:hAnsi="Arial" w:cs="Arial"/>
          <w:color w:val="222222"/>
        </w:rPr>
        <w:t xml:space="preserve"> </w:t>
      </w:r>
      <w:r>
        <w:rPr>
          <w:rFonts w:ascii="Arial" w:hAnsi="Arial" w:cs="Arial"/>
          <w:color w:val="222222"/>
          <w:shd w:val="clear" w:color="auto" w:fill="FFFFFF"/>
        </w:rPr>
        <w:t>J5T on CW, SSB and RTTY and J5HKT on FT8 until October 22.  Activity</w:t>
      </w:r>
      <w:r>
        <w:rPr>
          <w:rFonts w:ascii="Arial" w:hAnsi="Arial" w:cs="Arial"/>
          <w:color w:val="222222"/>
        </w:rPr>
        <w:t xml:space="preserve"> </w:t>
      </w:r>
      <w:r>
        <w:rPr>
          <w:rFonts w:ascii="Arial" w:hAnsi="Arial" w:cs="Arial"/>
          <w:color w:val="222222"/>
          <w:shd w:val="clear" w:color="auto" w:fill="FFFFFF"/>
        </w:rPr>
        <w:t>is on 160 to 10 meters using CW, SSB, RTTY and FT8.  They will have</w:t>
      </w:r>
      <w:r>
        <w:rPr>
          <w:rFonts w:ascii="Arial" w:hAnsi="Arial" w:cs="Arial"/>
          <w:color w:val="222222"/>
        </w:rPr>
        <w:t xml:space="preserve"> </w:t>
      </w:r>
      <w:r>
        <w:rPr>
          <w:rFonts w:ascii="Arial" w:hAnsi="Arial" w:cs="Arial"/>
          <w:color w:val="222222"/>
          <w:shd w:val="clear" w:color="auto" w:fill="FFFFFF"/>
        </w:rPr>
        <w:t>6 operators and 4 stations active.  QSL via I2YSB direct, OQRS or</w:t>
      </w:r>
      <w:r>
        <w:rPr>
          <w:rFonts w:ascii="Arial" w:hAnsi="Arial" w:cs="Arial"/>
          <w:color w:val="222222"/>
        </w:rPr>
        <w:br/>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Pr>
          <w:rFonts w:ascii="Arial" w:hAnsi="Arial" w:cs="Arial"/>
          <w:color w:val="222222"/>
          <w:shd w:val="clear" w:color="auto" w:fill="FFFFFF"/>
        </w:rPr>
        <w:t>ANGOLA, D2.  Vasco, CS7ACE is now active as D2ACE from Luanda for</w:t>
      </w:r>
      <w:r>
        <w:rPr>
          <w:rFonts w:ascii="Arial" w:hAnsi="Arial" w:cs="Arial"/>
          <w:color w:val="222222"/>
        </w:rPr>
        <w:t xml:space="preserve"> </w:t>
      </w:r>
      <w:r>
        <w:rPr>
          <w:rFonts w:ascii="Arial" w:hAnsi="Arial" w:cs="Arial"/>
          <w:color w:val="222222"/>
          <w:shd w:val="clear" w:color="auto" w:fill="FFFFFF"/>
        </w:rPr>
        <w:t>the first time since 2016.  He has been found on 18145 kHz from 1500</w:t>
      </w:r>
      <w:r>
        <w:rPr>
          <w:rFonts w:ascii="Arial" w:hAnsi="Arial" w:cs="Arial"/>
          <w:color w:val="222222"/>
        </w:rPr>
        <w:t xml:space="preserve"> </w:t>
      </w:r>
      <w:r>
        <w:rPr>
          <w:rFonts w:ascii="Arial" w:hAnsi="Arial" w:cs="Arial"/>
          <w:color w:val="222222"/>
          <w:shd w:val="clear" w:color="auto" w:fill="FFFFFF"/>
        </w:rPr>
        <w:t>to 1600Z.  QSL direct or via bureau to CT2IXQ.</w:t>
      </w:r>
      <w:r>
        <w:rPr>
          <w:rFonts w:ascii="Arial" w:hAnsi="Arial" w:cs="Arial"/>
          <w:color w:val="222222"/>
        </w:rPr>
        <w:br/>
      </w:r>
      <w:r>
        <w:rPr>
          <w:rFonts w:ascii="Arial" w:hAnsi="Arial" w:cs="Arial"/>
          <w:color w:val="222222"/>
        </w:rPr>
        <w:br/>
      </w:r>
      <w:r>
        <w:rPr>
          <w:rFonts w:ascii="Arial" w:hAnsi="Arial" w:cs="Arial"/>
          <w:color w:val="222222"/>
          <w:shd w:val="clear" w:color="auto" w:fill="FFFFFF"/>
        </w:rPr>
        <w:t>INDONESIA, 7A.  A team of operators will be active as 7A2A from a</w:t>
      </w:r>
      <w:r>
        <w:rPr>
          <w:rFonts w:ascii="Arial" w:hAnsi="Arial" w:cs="Arial"/>
          <w:color w:val="222222"/>
        </w:rPr>
        <w:t xml:space="preserve"> </w:t>
      </w:r>
      <w:r>
        <w:rPr>
          <w:rFonts w:ascii="Arial" w:hAnsi="Arial" w:cs="Arial"/>
          <w:color w:val="222222"/>
          <w:shd w:val="clear" w:color="auto" w:fill="FFFFFF"/>
        </w:rPr>
        <w:t>contest station in Central Java during the CQWW DX SSB Contest.  QSL</w:t>
      </w:r>
      <w:r>
        <w:rPr>
          <w:rFonts w:ascii="Arial" w:hAnsi="Arial" w:cs="Arial"/>
          <w:color w:val="222222"/>
        </w:rPr>
        <w:t xml:space="preserve"> </w:t>
      </w:r>
      <w:r>
        <w:rPr>
          <w:rFonts w:ascii="Arial" w:hAnsi="Arial" w:cs="Arial"/>
          <w:color w:val="222222"/>
          <w:shd w:val="clear" w:color="auto" w:fill="FFFFFF"/>
        </w:rPr>
        <w:t xml:space="preserve">to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 direct, or via YB2DX.</w:t>
      </w:r>
      <w:r>
        <w:rPr>
          <w:rFonts w:ascii="Arial" w:hAnsi="Arial" w:cs="Arial"/>
          <w:color w:val="222222"/>
        </w:rPr>
        <w:br/>
      </w:r>
      <w:r>
        <w:rPr>
          <w:rFonts w:ascii="Arial" w:hAnsi="Arial" w:cs="Arial"/>
          <w:color w:val="222222"/>
        </w:rPr>
        <w:br/>
      </w:r>
      <w:r>
        <w:rPr>
          <w:rFonts w:ascii="Arial" w:hAnsi="Arial" w:cs="Arial"/>
          <w:color w:val="222222"/>
          <w:shd w:val="clear" w:color="auto" w:fill="FFFFFF"/>
        </w:rPr>
        <w:t>KUWAIT, 9K.  Abdallah, 9K2GS will be active as 9K2K during the CQWW</w:t>
      </w:r>
      <w:r>
        <w:rPr>
          <w:rFonts w:ascii="Arial" w:hAnsi="Arial" w:cs="Arial"/>
          <w:color w:val="222222"/>
        </w:rPr>
        <w:t xml:space="preserve"> </w:t>
      </w:r>
      <w:r>
        <w:rPr>
          <w:rFonts w:ascii="Arial" w:hAnsi="Arial" w:cs="Arial"/>
          <w:color w:val="222222"/>
          <w:shd w:val="clear" w:color="auto" w:fill="FFFFFF"/>
        </w:rPr>
        <w:t>DX SSB Contest as a Single-Op/Single-Band (15m) entry.  QSL via</w:t>
      </w:r>
      <w:r>
        <w:rPr>
          <w:rFonts w:ascii="Arial" w:hAnsi="Arial" w:cs="Arial"/>
          <w:color w:val="222222"/>
        </w:rPr>
        <w:t xml:space="preserve"> </w:t>
      </w:r>
      <w:r>
        <w:rPr>
          <w:rFonts w:ascii="Arial" w:hAnsi="Arial" w:cs="Arial"/>
          <w:color w:val="222222"/>
          <w:shd w:val="clear" w:color="auto" w:fill="FFFFFF"/>
        </w:rPr>
        <w:t xml:space="preserve">EC6DX or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Pr>
          <w:rFonts w:ascii="Arial" w:hAnsi="Arial" w:cs="Arial"/>
          <w:color w:val="222222"/>
          <w:shd w:val="clear" w:color="auto" w:fill="FFFFFF"/>
        </w:rPr>
        <w:t>UNITED STATES, W.  Rich, WA5LFD, is now active as WA5LFD/p from</w:t>
      </w:r>
      <w:r>
        <w:rPr>
          <w:rFonts w:ascii="Arial" w:hAnsi="Arial" w:cs="Arial"/>
          <w:color w:val="222222"/>
        </w:rPr>
        <w:t xml:space="preserve"> </w:t>
      </w:r>
      <w:r>
        <w:rPr>
          <w:rFonts w:ascii="Arial" w:hAnsi="Arial" w:cs="Arial"/>
          <w:color w:val="222222"/>
          <w:shd w:val="clear" w:color="auto" w:fill="FFFFFF"/>
        </w:rPr>
        <w:t>North Padre Island, NA-092, until November 30.  Activity is on 80 to</w:t>
      </w:r>
      <w:r>
        <w:rPr>
          <w:rFonts w:ascii="Arial" w:hAnsi="Arial" w:cs="Arial"/>
          <w:color w:val="222222"/>
        </w:rPr>
        <w:t xml:space="preserve"> </w:t>
      </w:r>
      <w:r>
        <w:rPr>
          <w:rFonts w:ascii="Arial" w:hAnsi="Arial" w:cs="Arial"/>
          <w:color w:val="222222"/>
          <w:shd w:val="clear" w:color="auto" w:fill="FFFFFF"/>
        </w:rPr>
        <w:t>10 meters, and possibly on 6 and 2 meters, using CW, SSB, and RTTY.</w:t>
      </w:r>
      <w:r>
        <w:rPr>
          <w:rFonts w:ascii="Arial" w:hAnsi="Arial" w:cs="Arial"/>
          <w:color w:val="222222"/>
        </w:rPr>
        <w:t xml:space="preserve"> </w:t>
      </w:r>
      <w:r>
        <w:rPr>
          <w:rFonts w:ascii="Arial" w:hAnsi="Arial" w:cs="Arial"/>
          <w:color w:val="222222"/>
          <w:shd w:val="clear" w:color="auto" w:fill="FFFFFF"/>
        </w:rPr>
        <w:t xml:space="preserve">QSL via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 xml:space="preserve"> or WA5LFD direct.  Also, Mike, W7LG/4 will be QRV from</w:t>
      </w:r>
      <w:r>
        <w:rPr>
          <w:rFonts w:ascii="Arial" w:hAnsi="Arial" w:cs="Arial"/>
          <w:color w:val="222222"/>
        </w:rPr>
        <w:t xml:space="preserve"> </w:t>
      </w:r>
      <w:r>
        <w:rPr>
          <w:rFonts w:ascii="Arial" w:hAnsi="Arial" w:cs="Arial"/>
          <w:color w:val="222222"/>
          <w:shd w:val="clear" w:color="auto" w:fill="FFFFFF"/>
        </w:rPr>
        <w:t>Hatteras Island, NA-067 from October 24 to 29, using CW and SSB on</w:t>
      </w:r>
      <w:r>
        <w:rPr>
          <w:rFonts w:ascii="Arial" w:hAnsi="Arial" w:cs="Arial"/>
          <w:color w:val="222222"/>
        </w:rPr>
        <w:t xml:space="preserve"> </w:t>
      </w:r>
      <w:r>
        <w:rPr>
          <w:rFonts w:ascii="Arial" w:hAnsi="Arial" w:cs="Arial"/>
          <w:color w:val="222222"/>
          <w:shd w:val="clear" w:color="auto" w:fill="FFFFFF"/>
        </w:rPr>
        <w:t xml:space="preserve">80, 40 and 20 meters.  QSL to </w:t>
      </w:r>
      <w:proofErr w:type="spellStart"/>
      <w:r>
        <w:rPr>
          <w:rFonts w:ascii="Arial" w:hAnsi="Arial" w:cs="Arial"/>
          <w:color w:val="222222"/>
          <w:shd w:val="clear" w:color="auto" w:fill="FFFFFF"/>
        </w:rPr>
        <w:t>eQSL</w:t>
      </w:r>
      <w:proofErr w:type="spellEnd"/>
      <w:r>
        <w:rPr>
          <w:rFonts w:ascii="Arial" w:hAnsi="Arial" w:cs="Arial"/>
          <w:color w:val="222222"/>
          <w:shd w:val="clear" w:color="auto" w:fill="FFFFFF"/>
        </w:rPr>
        <w:t xml:space="preserve"> or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 xml:space="preserve"> or send direct to W7LG.</w:t>
      </w:r>
      <w:r>
        <w:rPr>
          <w:rFonts w:ascii="Arial" w:hAnsi="Arial" w:cs="Arial"/>
          <w:color w:val="222222"/>
        </w:rPr>
        <w:t xml:space="preserve"> </w:t>
      </w:r>
    </w:p>
    <w:p w14:paraId="34C7109D" w14:textId="5866E06F" w:rsidR="00493155" w:rsidRDefault="00296308" w:rsidP="009C42BF">
      <w:pPr>
        <w:contextualSpacing/>
        <w:rPr>
          <w:rFonts w:ascii="Arial" w:hAnsi="Arial" w:cs="Arial"/>
          <w:color w:val="222222"/>
          <w:shd w:val="clear" w:color="auto" w:fill="FFFFFF"/>
        </w:rPr>
      </w:pPr>
      <w:r>
        <w:rPr>
          <w:rFonts w:ascii="Arial" w:hAnsi="Arial" w:cs="Arial"/>
          <w:color w:val="222222"/>
        </w:rPr>
        <w:br/>
      </w:r>
      <w:r>
        <w:rPr>
          <w:rFonts w:ascii="Arial" w:hAnsi="Arial" w:cs="Arial"/>
          <w:color w:val="222222"/>
          <w:shd w:val="clear" w:color="auto" w:fill="FFFFFF"/>
        </w:rPr>
        <w:t xml:space="preserve">KINGDOM OF ESWATINI, 3DA0.  The Russian </w:t>
      </w:r>
      <w:proofErr w:type="spellStart"/>
      <w:r>
        <w:rPr>
          <w:rFonts w:ascii="Arial" w:hAnsi="Arial" w:cs="Arial"/>
          <w:color w:val="222222"/>
          <w:shd w:val="clear" w:color="auto" w:fill="FFFFFF"/>
        </w:rPr>
        <w:t>DXpedition</w:t>
      </w:r>
      <w:proofErr w:type="spellEnd"/>
      <w:r>
        <w:rPr>
          <w:rFonts w:ascii="Arial" w:hAnsi="Arial" w:cs="Arial"/>
          <w:color w:val="222222"/>
          <w:shd w:val="clear" w:color="auto" w:fill="FFFFFF"/>
        </w:rPr>
        <w:t xml:space="preserve"> Team (RUDXT) will</w:t>
      </w:r>
      <w:r>
        <w:rPr>
          <w:rFonts w:ascii="Arial" w:hAnsi="Arial" w:cs="Arial"/>
          <w:color w:val="222222"/>
        </w:rPr>
        <w:t xml:space="preserve"> </w:t>
      </w:r>
      <w:r>
        <w:rPr>
          <w:rFonts w:ascii="Arial" w:hAnsi="Arial" w:cs="Arial"/>
          <w:color w:val="222222"/>
          <w:shd w:val="clear" w:color="auto" w:fill="FFFFFF"/>
        </w:rPr>
        <w:t>be QRV as 3DA0RU until October 22.  Activity will be on 160 to 6</w:t>
      </w:r>
      <w:r>
        <w:rPr>
          <w:rFonts w:ascii="Arial" w:hAnsi="Arial" w:cs="Arial"/>
          <w:color w:val="222222"/>
        </w:rPr>
        <w:t xml:space="preserve"> </w:t>
      </w:r>
      <w:r>
        <w:rPr>
          <w:rFonts w:ascii="Arial" w:hAnsi="Arial" w:cs="Arial"/>
          <w:color w:val="222222"/>
          <w:shd w:val="clear" w:color="auto" w:fill="FFFFFF"/>
        </w:rPr>
        <w:t>meters using CW, SSB, FT8 and QO-100 satellite, with multiple</w:t>
      </w:r>
      <w:r>
        <w:rPr>
          <w:rFonts w:ascii="Arial" w:hAnsi="Arial" w:cs="Arial"/>
          <w:color w:val="222222"/>
        </w:rPr>
        <w:t xml:space="preserve"> </w:t>
      </w:r>
      <w:r>
        <w:rPr>
          <w:rFonts w:ascii="Arial" w:hAnsi="Arial" w:cs="Arial"/>
          <w:color w:val="222222"/>
          <w:shd w:val="clear" w:color="auto" w:fill="FFFFFF"/>
        </w:rPr>
        <w:t xml:space="preserve">stations.  QSL via R7AL (direct or by the Bureau), </w:t>
      </w:r>
      <w:proofErr w:type="spellStart"/>
      <w:r>
        <w:rPr>
          <w:rFonts w:ascii="Arial" w:hAnsi="Arial" w:cs="Arial"/>
          <w:color w:val="222222"/>
          <w:shd w:val="clear" w:color="auto" w:fill="FFFFFF"/>
        </w:rPr>
        <w:t>ClubLog's</w:t>
      </w:r>
      <w:proofErr w:type="spellEnd"/>
      <w:r>
        <w:rPr>
          <w:rFonts w:ascii="Arial" w:hAnsi="Arial" w:cs="Arial"/>
          <w:color w:val="222222"/>
          <w:shd w:val="clear" w:color="auto" w:fill="FFFFFF"/>
        </w:rPr>
        <w:t xml:space="preserve"> OQRS</w:t>
      </w:r>
      <w:r>
        <w:rPr>
          <w:rFonts w:ascii="Arial" w:hAnsi="Arial" w:cs="Arial"/>
          <w:color w:val="222222"/>
        </w:rPr>
        <w:t xml:space="preserve"> </w:t>
      </w:r>
      <w:r>
        <w:rPr>
          <w:rFonts w:ascii="Arial" w:hAnsi="Arial" w:cs="Arial"/>
          <w:color w:val="222222"/>
          <w:shd w:val="clear" w:color="auto" w:fill="FFFFFF"/>
        </w:rPr>
        <w:t xml:space="preserve">(preferable) or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  The Latvian RSF team will be active as 3DA0WW</w:t>
      </w:r>
      <w:r>
        <w:rPr>
          <w:rFonts w:ascii="Arial" w:hAnsi="Arial" w:cs="Arial"/>
          <w:color w:val="222222"/>
        </w:rPr>
        <w:t xml:space="preserve"> </w:t>
      </w:r>
      <w:r>
        <w:rPr>
          <w:rFonts w:ascii="Arial" w:hAnsi="Arial" w:cs="Arial"/>
          <w:color w:val="222222"/>
          <w:shd w:val="clear" w:color="auto" w:fill="FFFFFF"/>
        </w:rPr>
        <w:t>until October 26.  Activity will be on 160 to 10 meters using CW,</w:t>
      </w:r>
      <w:r>
        <w:rPr>
          <w:rFonts w:ascii="Arial" w:hAnsi="Arial" w:cs="Arial"/>
          <w:color w:val="222222"/>
        </w:rPr>
        <w:t xml:space="preserve"> </w:t>
      </w:r>
      <w:r>
        <w:rPr>
          <w:rFonts w:ascii="Arial" w:hAnsi="Arial" w:cs="Arial"/>
          <w:color w:val="222222"/>
          <w:shd w:val="clear" w:color="auto" w:fill="FFFFFF"/>
        </w:rPr>
        <w:t xml:space="preserve">SSB, RTTY and FT8 (F/H).  QSL via YL2GN (direct) or </w:t>
      </w:r>
      <w:proofErr w:type="spellStart"/>
      <w:r>
        <w:rPr>
          <w:rFonts w:ascii="Arial" w:hAnsi="Arial" w:cs="Arial"/>
          <w:color w:val="222222"/>
          <w:shd w:val="clear" w:color="auto" w:fill="FFFFFF"/>
        </w:rPr>
        <w:t>ClubLog's</w:t>
      </w:r>
      <w:proofErr w:type="spellEnd"/>
      <w:r>
        <w:rPr>
          <w:rFonts w:ascii="Arial" w:hAnsi="Arial" w:cs="Arial"/>
          <w:color w:val="222222"/>
          <w:shd w:val="clear" w:color="auto" w:fill="FFFFFF"/>
        </w:rPr>
        <w:t xml:space="preserve"> OQRS</w:t>
      </w:r>
      <w:r>
        <w:rPr>
          <w:rFonts w:ascii="Arial" w:hAnsi="Arial" w:cs="Arial"/>
          <w:color w:val="222222"/>
        </w:rPr>
        <w:t xml:space="preserve"> </w:t>
      </w:r>
      <w:r>
        <w:rPr>
          <w:rFonts w:ascii="Arial" w:hAnsi="Arial" w:cs="Arial"/>
          <w:color w:val="222222"/>
          <w:shd w:val="clear" w:color="auto" w:fill="FFFFFF"/>
        </w:rPr>
        <w:t xml:space="preserve">(direct and by the Bureau).  The log will be uploaded to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 xml:space="preserve"> six</w:t>
      </w:r>
      <w:r>
        <w:rPr>
          <w:rFonts w:ascii="Arial" w:hAnsi="Arial" w:cs="Arial"/>
          <w:color w:val="222222"/>
        </w:rPr>
        <w:t xml:space="preserve"> </w:t>
      </w:r>
      <w:r>
        <w:rPr>
          <w:rFonts w:ascii="Arial" w:hAnsi="Arial" w:cs="Arial"/>
          <w:color w:val="222222"/>
          <w:shd w:val="clear" w:color="auto" w:fill="FFFFFF"/>
        </w:rPr>
        <w:t>months after the end of the operation.  Lionel, ZS6DPL will be QRV</w:t>
      </w:r>
      <w:r>
        <w:rPr>
          <w:rFonts w:ascii="Arial" w:hAnsi="Arial" w:cs="Arial"/>
          <w:color w:val="222222"/>
        </w:rPr>
        <w:t xml:space="preserve"> </w:t>
      </w:r>
      <w:r>
        <w:rPr>
          <w:rFonts w:ascii="Arial" w:hAnsi="Arial" w:cs="Arial"/>
          <w:color w:val="222222"/>
          <w:shd w:val="clear" w:color="auto" w:fill="FFFFFF"/>
        </w:rPr>
        <w:t>as 3DA0LP from Manzini from November 1 to 5.</w:t>
      </w:r>
      <w:r>
        <w:rPr>
          <w:rFonts w:ascii="Arial" w:hAnsi="Arial" w:cs="Arial"/>
          <w:color w:val="222222"/>
        </w:rPr>
        <w:br/>
      </w:r>
      <w:r>
        <w:rPr>
          <w:rFonts w:ascii="Arial" w:hAnsi="Arial" w:cs="Arial"/>
          <w:color w:val="222222"/>
        </w:rPr>
        <w:br/>
      </w:r>
      <w:r>
        <w:rPr>
          <w:rFonts w:ascii="Arial" w:hAnsi="Arial" w:cs="Arial"/>
          <w:color w:val="222222"/>
          <w:shd w:val="clear" w:color="auto" w:fill="FFFFFF"/>
        </w:rPr>
        <w:t>AUSTRIA, 4U2.  Members of the International Amateur Radio Contest DX</w:t>
      </w:r>
      <w:r>
        <w:rPr>
          <w:rFonts w:ascii="Arial" w:hAnsi="Arial" w:cs="Arial"/>
          <w:color w:val="222222"/>
        </w:rPr>
        <w:t xml:space="preserve"> </w:t>
      </w:r>
      <w:r>
        <w:rPr>
          <w:rFonts w:ascii="Arial" w:hAnsi="Arial" w:cs="Arial"/>
          <w:color w:val="222222"/>
          <w:shd w:val="clear" w:color="auto" w:fill="FFFFFF"/>
        </w:rPr>
        <w:t>Club (ARCDXC - United Nations, 4U1A) will be active as 4U2U until</w:t>
      </w:r>
      <w:r>
        <w:rPr>
          <w:rFonts w:ascii="Arial" w:hAnsi="Arial" w:cs="Arial"/>
          <w:color w:val="222222"/>
        </w:rPr>
        <w:t xml:space="preserve"> </w:t>
      </w:r>
      <w:r>
        <w:rPr>
          <w:rFonts w:ascii="Arial" w:hAnsi="Arial" w:cs="Arial"/>
          <w:color w:val="222222"/>
          <w:shd w:val="clear" w:color="auto" w:fill="FFFFFF"/>
        </w:rPr>
        <w:t>October 31.  Activity is to celebrate United Nations Day.  QSL via</w:t>
      </w:r>
      <w:r>
        <w:rPr>
          <w:rFonts w:ascii="Arial" w:hAnsi="Arial" w:cs="Arial"/>
          <w:color w:val="222222"/>
        </w:rPr>
        <w:t xml:space="preserve"> </w:t>
      </w:r>
      <w:r>
        <w:rPr>
          <w:rFonts w:ascii="Arial" w:hAnsi="Arial" w:cs="Arial"/>
          <w:color w:val="222222"/>
          <w:shd w:val="clear" w:color="auto" w:fill="FFFFFF"/>
        </w:rPr>
        <w:t>UA3DX, direct or by the Bureau.</w:t>
      </w:r>
      <w:r>
        <w:rPr>
          <w:rFonts w:ascii="Arial" w:hAnsi="Arial" w:cs="Arial"/>
          <w:color w:val="222222"/>
        </w:rPr>
        <w:br/>
      </w:r>
      <w:r>
        <w:rPr>
          <w:rFonts w:ascii="Arial" w:hAnsi="Arial" w:cs="Arial"/>
          <w:color w:val="222222"/>
        </w:rPr>
        <w:lastRenderedPageBreak/>
        <w:br/>
      </w:r>
      <w:r>
        <w:rPr>
          <w:rFonts w:ascii="Arial" w:hAnsi="Arial" w:cs="Arial"/>
          <w:color w:val="222222"/>
          <w:shd w:val="clear" w:color="auto" w:fill="FFFFFF"/>
        </w:rPr>
        <w:t>HAWAII, KH7.  Alex, KU1CW, will be active as KH7Q from Oahu Island</w:t>
      </w:r>
      <w:r>
        <w:rPr>
          <w:rFonts w:ascii="Arial" w:hAnsi="Arial" w:cs="Arial"/>
          <w:color w:val="222222"/>
        </w:rPr>
        <w:t xml:space="preserve"> </w:t>
      </w:r>
      <w:r>
        <w:rPr>
          <w:rFonts w:ascii="Arial" w:hAnsi="Arial" w:cs="Arial"/>
          <w:color w:val="222222"/>
          <w:shd w:val="clear" w:color="auto" w:fill="FFFFFF"/>
        </w:rPr>
        <w:t>(OC-019) during the CQWW DX SSB Contest as a Single-Op/All-Band</w:t>
      </w:r>
      <w:r>
        <w:rPr>
          <w:rFonts w:ascii="Arial" w:hAnsi="Arial" w:cs="Arial"/>
          <w:color w:val="222222"/>
        </w:rPr>
        <w:t xml:space="preserve"> </w:t>
      </w:r>
      <w:r>
        <w:rPr>
          <w:rFonts w:ascii="Arial" w:hAnsi="Arial" w:cs="Arial"/>
          <w:color w:val="222222"/>
          <w:shd w:val="clear" w:color="auto" w:fill="FFFFFF"/>
        </w:rPr>
        <w:t>entry.  Look for activity before and after the contest where Alex</w:t>
      </w:r>
      <w:r>
        <w:rPr>
          <w:rFonts w:ascii="Arial" w:hAnsi="Arial" w:cs="Arial"/>
          <w:color w:val="222222"/>
        </w:rPr>
        <w:t xml:space="preserve"> </w:t>
      </w:r>
      <w:r>
        <w:rPr>
          <w:rFonts w:ascii="Arial" w:hAnsi="Arial" w:cs="Arial"/>
          <w:color w:val="222222"/>
          <w:shd w:val="clear" w:color="auto" w:fill="FFFFFF"/>
        </w:rPr>
        <w:t xml:space="preserve">will be signing KH6/KU1CW.  QSL KH7Q via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 xml:space="preserve"> or direct to AH6NF.</w:t>
      </w:r>
      <w:r>
        <w:rPr>
          <w:rFonts w:ascii="Arial" w:hAnsi="Arial" w:cs="Arial"/>
          <w:color w:val="222222"/>
        </w:rPr>
        <w:br/>
      </w:r>
      <w:r>
        <w:rPr>
          <w:rFonts w:ascii="Arial" w:hAnsi="Arial" w:cs="Arial"/>
          <w:color w:val="222222"/>
        </w:rPr>
        <w:br/>
      </w:r>
      <w:r>
        <w:rPr>
          <w:rFonts w:ascii="Arial" w:hAnsi="Arial" w:cs="Arial"/>
          <w:color w:val="222222"/>
          <w:shd w:val="clear" w:color="auto" w:fill="FFFFFF"/>
        </w:rPr>
        <w:t>TAIWAN, BV.  Jun, JH4RHF/OE1JUN is currently in Taiwan for his work</w:t>
      </w:r>
      <w:r>
        <w:rPr>
          <w:rFonts w:ascii="Arial" w:hAnsi="Arial" w:cs="Arial"/>
          <w:color w:val="222222"/>
        </w:rPr>
        <w:t xml:space="preserve"> </w:t>
      </w:r>
      <w:r>
        <w:rPr>
          <w:rFonts w:ascii="Arial" w:hAnsi="Arial" w:cs="Arial"/>
          <w:color w:val="222222"/>
          <w:shd w:val="clear" w:color="auto" w:fill="FFFFFF"/>
        </w:rPr>
        <w:t xml:space="preserve">until November 8.  In his spare </w:t>
      </w:r>
      <w:proofErr w:type="gramStart"/>
      <w:r>
        <w:rPr>
          <w:rFonts w:ascii="Arial" w:hAnsi="Arial" w:cs="Arial"/>
          <w:color w:val="222222"/>
          <w:shd w:val="clear" w:color="auto" w:fill="FFFFFF"/>
        </w:rPr>
        <w:t>time</w:t>
      </w:r>
      <w:proofErr w:type="gramEnd"/>
      <w:r>
        <w:rPr>
          <w:rFonts w:ascii="Arial" w:hAnsi="Arial" w:cs="Arial"/>
          <w:color w:val="222222"/>
          <w:shd w:val="clear" w:color="auto" w:fill="FFFFFF"/>
        </w:rPr>
        <w:t xml:space="preserve"> he will try to be on the bands,</w:t>
      </w:r>
      <w:r>
        <w:rPr>
          <w:rFonts w:ascii="Arial" w:hAnsi="Arial" w:cs="Arial"/>
          <w:color w:val="222222"/>
        </w:rPr>
        <w:t xml:space="preserve"> </w:t>
      </w:r>
      <w:r>
        <w:rPr>
          <w:rFonts w:ascii="Arial" w:hAnsi="Arial" w:cs="Arial"/>
          <w:color w:val="222222"/>
          <w:shd w:val="clear" w:color="auto" w:fill="FFFFFF"/>
        </w:rPr>
        <w:t>probably on 40 to 10 meters using CW.  QSL via OE1JUN.</w:t>
      </w:r>
      <w:r>
        <w:rPr>
          <w:rFonts w:ascii="Arial" w:hAnsi="Arial" w:cs="Arial"/>
          <w:color w:val="222222"/>
        </w:rPr>
        <w:br/>
      </w:r>
      <w:r>
        <w:rPr>
          <w:rFonts w:ascii="Arial" w:hAnsi="Arial" w:cs="Arial"/>
          <w:color w:val="222222"/>
        </w:rPr>
        <w:br/>
      </w:r>
      <w:r>
        <w:rPr>
          <w:rFonts w:ascii="Arial" w:hAnsi="Arial" w:cs="Arial"/>
          <w:color w:val="222222"/>
          <w:shd w:val="clear" w:color="auto" w:fill="FFFFFF"/>
        </w:rPr>
        <w:t>SABA, PJ6.  Bart, PD1BAT is planning to be QRV as PJ6/PD1BAT from</w:t>
      </w:r>
      <w:r>
        <w:rPr>
          <w:rFonts w:ascii="Arial" w:hAnsi="Arial" w:cs="Arial"/>
          <w:color w:val="222222"/>
        </w:rPr>
        <w:t xml:space="preserve"> </w:t>
      </w:r>
      <w:r>
        <w:rPr>
          <w:rFonts w:ascii="Arial" w:hAnsi="Arial" w:cs="Arial"/>
          <w:color w:val="222222"/>
          <w:shd w:val="clear" w:color="auto" w:fill="FFFFFF"/>
        </w:rPr>
        <w:t xml:space="preserve">October 30 to November 5.  He'll have an FT-818 and </w:t>
      </w:r>
      <w:proofErr w:type="spellStart"/>
      <w:r>
        <w:rPr>
          <w:rFonts w:ascii="Arial" w:hAnsi="Arial" w:cs="Arial"/>
          <w:color w:val="222222"/>
          <w:shd w:val="clear" w:color="auto" w:fill="FFFFFF"/>
        </w:rPr>
        <w:t>endfed</w:t>
      </w:r>
      <w:proofErr w:type="spellEnd"/>
      <w:r>
        <w:rPr>
          <w:rFonts w:ascii="Arial" w:hAnsi="Arial" w:cs="Arial"/>
          <w:color w:val="222222"/>
          <w:shd w:val="clear" w:color="auto" w:fill="FFFFFF"/>
        </w:rPr>
        <w:t xml:space="preserve"> for 40,</w:t>
      </w:r>
      <w:r>
        <w:rPr>
          <w:rFonts w:ascii="Arial" w:hAnsi="Arial" w:cs="Arial"/>
          <w:color w:val="222222"/>
        </w:rPr>
        <w:t xml:space="preserve"> </w:t>
      </w:r>
      <w:r>
        <w:rPr>
          <w:rFonts w:ascii="Arial" w:hAnsi="Arial" w:cs="Arial"/>
          <w:color w:val="222222"/>
          <w:shd w:val="clear" w:color="auto" w:fill="FFFFFF"/>
        </w:rPr>
        <w:t>20 and 10 meters and plans to be active on FT8 on 40 and 20 meters.</w:t>
      </w:r>
      <w:r>
        <w:rPr>
          <w:rFonts w:ascii="Arial" w:hAnsi="Arial" w:cs="Arial"/>
          <w:color w:val="222222"/>
        </w:rPr>
        <w:t xml:space="preserve"> </w:t>
      </w:r>
      <w:r>
        <w:rPr>
          <w:rFonts w:ascii="Arial" w:hAnsi="Arial" w:cs="Arial"/>
          <w:color w:val="222222"/>
          <w:shd w:val="clear" w:color="auto" w:fill="FFFFFF"/>
        </w:rPr>
        <w:t>QSL via the bureau to PD1BAT.</w:t>
      </w:r>
      <w:r>
        <w:rPr>
          <w:rFonts w:ascii="Arial" w:hAnsi="Arial" w:cs="Arial"/>
          <w:color w:val="222222"/>
        </w:rPr>
        <w:br/>
      </w:r>
      <w:r>
        <w:rPr>
          <w:rFonts w:ascii="Arial" w:hAnsi="Arial" w:cs="Arial"/>
          <w:color w:val="222222"/>
        </w:rPr>
        <w:br/>
      </w:r>
      <w:r>
        <w:rPr>
          <w:rFonts w:ascii="Arial" w:hAnsi="Arial" w:cs="Arial"/>
          <w:color w:val="222222"/>
          <w:shd w:val="clear" w:color="auto" w:fill="FFFFFF"/>
        </w:rPr>
        <w:t>CYPRUS, 5B.  Paul, SA6PIS will operate holiday style as 5B/SA6PIS</w:t>
      </w:r>
      <w:r>
        <w:rPr>
          <w:rFonts w:ascii="Arial" w:hAnsi="Arial" w:cs="Arial"/>
          <w:color w:val="222222"/>
        </w:rPr>
        <w:t xml:space="preserve"> </w:t>
      </w:r>
      <w:r>
        <w:rPr>
          <w:rFonts w:ascii="Arial" w:hAnsi="Arial" w:cs="Arial"/>
          <w:color w:val="222222"/>
          <w:shd w:val="clear" w:color="auto" w:fill="FFFFFF"/>
        </w:rPr>
        <w:t>from the October 19 to 31.  He will also visit WWFF references.  QSL</w:t>
      </w:r>
      <w:r>
        <w:rPr>
          <w:rFonts w:ascii="Arial" w:hAnsi="Arial" w:cs="Arial"/>
          <w:color w:val="222222"/>
        </w:rPr>
        <w:t xml:space="preserve"> </w:t>
      </w:r>
      <w:r>
        <w:rPr>
          <w:rFonts w:ascii="Arial" w:hAnsi="Arial" w:cs="Arial"/>
          <w:color w:val="222222"/>
          <w:shd w:val="clear" w:color="auto" w:fill="FFFFFF"/>
        </w:rPr>
        <w:t>via SA6PIS (d/B).</w:t>
      </w:r>
      <w:r>
        <w:rPr>
          <w:rFonts w:ascii="Arial" w:hAnsi="Arial" w:cs="Arial"/>
          <w:color w:val="222222"/>
        </w:rPr>
        <w:br/>
      </w:r>
      <w:r>
        <w:rPr>
          <w:rFonts w:ascii="Arial" w:hAnsi="Arial" w:cs="Arial"/>
          <w:color w:val="222222"/>
        </w:rPr>
        <w:br/>
      </w:r>
      <w:r>
        <w:rPr>
          <w:rFonts w:ascii="Arial" w:hAnsi="Arial" w:cs="Arial"/>
          <w:color w:val="222222"/>
          <w:shd w:val="clear" w:color="auto" w:fill="FFFFFF"/>
        </w:rPr>
        <w:t xml:space="preserve">CRETE, SV9.  Erwin, DK5EW is QRV until October 28 as SV9/DK5EW on </w:t>
      </w:r>
      <w:proofErr w:type="gramStart"/>
      <w:r>
        <w:rPr>
          <w:rFonts w:ascii="Arial" w:hAnsi="Arial" w:cs="Arial"/>
          <w:color w:val="222222"/>
          <w:shd w:val="clear" w:color="auto" w:fill="FFFFFF"/>
        </w:rPr>
        <w:t>2</w:t>
      </w:r>
      <w:r>
        <w:rPr>
          <w:rFonts w:ascii="Arial" w:hAnsi="Arial" w:cs="Arial"/>
          <w:color w:val="222222"/>
        </w:rPr>
        <w:t xml:space="preserve"> </w:t>
      </w:r>
      <w:r>
        <w:rPr>
          <w:rFonts w:ascii="Arial" w:hAnsi="Arial" w:cs="Arial"/>
          <w:color w:val="222222"/>
          <w:shd w:val="clear" w:color="auto" w:fill="FFFFFF"/>
        </w:rPr>
        <w:t>meter</w:t>
      </w:r>
      <w:proofErr w:type="gramEnd"/>
      <w:r>
        <w:rPr>
          <w:rFonts w:ascii="Arial" w:hAnsi="Arial" w:cs="Arial"/>
          <w:color w:val="222222"/>
          <w:shd w:val="clear" w:color="auto" w:fill="FFFFFF"/>
        </w:rPr>
        <w:t xml:space="preserve"> EME and MS.  QSL via DK5EW (d),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w:t>
      </w:r>
      <w:r>
        <w:rPr>
          <w:rFonts w:ascii="Arial" w:hAnsi="Arial" w:cs="Arial"/>
          <w:color w:val="222222"/>
        </w:rPr>
        <w:br/>
      </w:r>
      <w:r>
        <w:rPr>
          <w:rFonts w:ascii="Arial" w:hAnsi="Arial" w:cs="Arial"/>
          <w:color w:val="222222"/>
        </w:rPr>
        <w:br/>
      </w:r>
      <w:r>
        <w:rPr>
          <w:rFonts w:ascii="Arial" w:hAnsi="Arial" w:cs="Arial"/>
          <w:color w:val="222222"/>
          <w:shd w:val="clear" w:color="auto" w:fill="FFFFFF"/>
        </w:rPr>
        <w:t>SERBIA, YU.  Members of the Amateur Radio Club Novi Sad celebrate</w:t>
      </w:r>
      <w:r>
        <w:rPr>
          <w:rFonts w:ascii="Arial" w:hAnsi="Arial" w:cs="Arial"/>
          <w:color w:val="222222"/>
        </w:rPr>
        <w:t xml:space="preserve"> </w:t>
      </w:r>
      <w:r>
        <w:rPr>
          <w:rFonts w:ascii="Arial" w:hAnsi="Arial" w:cs="Arial"/>
          <w:color w:val="222222"/>
          <w:shd w:val="clear" w:color="auto" w:fill="FFFFFF"/>
        </w:rPr>
        <w:t>their city's status as European Capital of Culture 2022 with the</w:t>
      </w:r>
      <w:r>
        <w:rPr>
          <w:rFonts w:ascii="Arial" w:hAnsi="Arial" w:cs="Arial"/>
          <w:color w:val="222222"/>
        </w:rPr>
        <w:t xml:space="preserve"> </w:t>
      </w:r>
      <w:r>
        <w:rPr>
          <w:rFonts w:ascii="Arial" w:hAnsi="Arial" w:cs="Arial"/>
          <w:color w:val="222222"/>
          <w:shd w:val="clear" w:color="auto" w:fill="FFFFFF"/>
        </w:rPr>
        <w:t>call sign YU2022NS until December 30.  QSL via YU7BPQ.</w:t>
      </w:r>
      <w:r>
        <w:rPr>
          <w:rFonts w:ascii="Arial" w:hAnsi="Arial" w:cs="Arial"/>
          <w:color w:val="222222"/>
        </w:rPr>
        <w:br/>
      </w:r>
      <w:r>
        <w:rPr>
          <w:rFonts w:ascii="Arial" w:hAnsi="Arial" w:cs="Arial"/>
          <w:color w:val="222222"/>
        </w:rPr>
        <w:br/>
      </w:r>
      <w:r>
        <w:rPr>
          <w:rFonts w:ascii="Arial" w:hAnsi="Arial" w:cs="Arial"/>
          <w:color w:val="222222"/>
          <w:shd w:val="clear" w:color="auto" w:fill="FFFFFF"/>
        </w:rPr>
        <w:t>RWANDA, 9X.  Members of the Holy Land DX Group (HDXG) will sign 9X4X</w:t>
      </w:r>
      <w:r>
        <w:rPr>
          <w:rFonts w:ascii="Arial" w:hAnsi="Arial" w:cs="Arial"/>
          <w:color w:val="222222"/>
        </w:rPr>
        <w:t xml:space="preserve"> </w:t>
      </w:r>
      <w:r>
        <w:rPr>
          <w:rFonts w:ascii="Arial" w:hAnsi="Arial" w:cs="Arial"/>
          <w:color w:val="222222"/>
          <w:shd w:val="clear" w:color="auto" w:fill="FFFFFF"/>
        </w:rPr>
        <w:t>between November 24 and December 1.  They will run 3 stations on 160</w:t>
      </w:r>
      <w:r>
        <w:rPr>
          <w:rFonts w:ascii="Arial" w:hAnsi="Arial" w:cs="Arial"/>
          <w:color w:val="222222"/>
        </w:rPr>
        <w:t xml:space="preserve"> </w:t>
      </w:r>
      <w:r>
        <w:rPr>
          <w:rFonts w:ascii="Arial" w:hAnsi="Arial" w:cs="Arial"/>
          <w:color w:val="222222"/>
          <w:shd w:val="clear" w:color="auto" w:fill="FFFFFF"/>
        </w:rPr>
        <w:t>to 10 meters using CW, SSB, RTTY and FT8 and maybe some satellite</w:t>
      </w:r>
      <w:r>
        <w:rPr>
          <w:rFonts w:ascii="Arial" w:hAnsi="Arial" w:cs="Arial"/>
          <w:color w:val="222222"/>
        </w:rPr>
        <w:t xml:space="preserve"> </w:t>
      </w:r>
      <w:r>
        <w:rPr>
          <w:rFonts w:ascii="Arial" w:hAnsi="Arial" w:cs="Arial"/>
          <w:color w:val="222222"/>
          <w:shd w:val="clear" w:color="auto" w:fill="FFFFFF"/>
        </w:rPr>
        <w:t>operation as well.  They will also participate in the CQWW DX CW</w:t>
      </w:r>
      <w:r w:rsidR="00C630C7">
        <w:rPr>
          <w:rFonts w:ascii="Arial" w:hAnsi="Arial" w:cs="Arial"/>
          <w:color w:val="222222"/>
        </w:rPr>
        <w:t xml:space="preserve"> </w:t>
      </w:r>
      <w:r>
        <w:rPr>
          <w:rFonts w:ascii="Arial" w:hAnsi="Arial" w:cs="Arial"/>
          <w:color w:val="222222"/>
          <w:shd w:val="clear" w:color="auto" w:fill="FFFFFF"/>
        </w:rPr>
        <w:t>Contest.  QSL via Ruben, 4Z5FI (direct or by the Bureau) or</w:t>
      </w:r>
      <w:r w:rsidR="00C630C7">
        <w:rPr>
          <w:rFonts w:ascii="Arial" w:hAnsi="Arial" w:cs="Arial"/>
          <w:color w:val="222222"/>
        </w:rPr>
        <w:t xml:space="preserve"> </w:t>
      </w:r>
      <w:proofErr w:type="spellStart"/>
      <w:r>
        <w:rPr>
          <w:rFonts w:ascii="Arial" w:hAnsi="Arial" w:cs="Arial"/>
          <w:color w:val="222222"/>
          <w:shd w:val="clear" w:color="auto" w:fill="FFFFFF"/>
        </w:rPr>
        <w:t>ClubLog's</w:t>
      </w:r>
      <w:proofErr w:type="spellEnd"/>
      <w:r>
        <w:rPr>
          <w:rFonts w:ascii="Arial" w:hAnsi="Arial" w:cs="Arial"/>
          <w:color w:val="222222"/>
          <w:shd w:val="clear" w:color="auto" w:fill="FFFFFF"/>
        </w:rPr>
        <w:t xml:space="preserve"> OQRS.</w:t>
      </w:r>
      <w:r>
        <w:rPr>
          <w:rFonts w:ascii="Arial" w:hAnsi="Arial" w:cs="Arial"/>
          <w:color w:val="222222"/>
        </w:rPr>
        <w:br/>
      </w:r>
      <w:r>
        <w:rPr>
          <w:rFonts w:ascii="Arial" w:hAnsi="Arial" w:cs="Arial"/>
          <w:color w:val="222222"/>
        </w:rPr>
        <w:br/>
      </w:r>
      <w:r>
        <w:rPr>
          <w:rFonts w:ascii="Arial" w:hAnsi="Arial" w:cs="Arial"/>
          <w:color w:val="222222"/>
          <w:shd w:val="clear" w:color="auto" w:fill="FFFFFF"/>
        </w:rPr>
        <w:t>THE GAMBIA, C5.  Alan, G3XAQ will be active as C56XA from November</w:t>
      </w:r>
      <w:r w:rsidR="00C630C7">
        <w:rPr>
          <w:rFonts w:ascii="Arial" w:hAnsi="Arial" w:cs="Arial"/>
          <w:color w:val="222222"/>
        </w:rPr>
        <w:t xml:space="preserve"> </w:t>
      </w:r>
      <w:r>
        <w:rPr>
          <w:rFonts w:ascii="Arial" w:hAnsi="Arial" w:cs="Arial"/>
          <w:color w:val="222222"/>
          <w:shd w:val="clear" w:color="auto" w:fill="FFFFFF"/>
        </w:rPr>
        <w:t>24 to December 2.  Activity will be on 40 to 10 meters using only</w:t>
      </w:r>
      <w:r w:rsidR="00C630C7">
        <w:rPr>
          <w:rFonts w:ascii="Arial" w:hAnsi="Arial" w:cs="Arial"/>
          <w:color w:val="222222"/>
        </w:rPr>
        <w:t xml:space="preserve"> </w:t>
      </w:r>
      <w:r>
        <w:rPr>
          <w:rFonts w:ascii="Arial" w:hAnsi="Arial" w:cs="Arial"/>
          <w:color w:val="222222"/>
          <w:shd w:val="clear" w:color="auto" w:fill="FFFFFF"/>
        </w:rPr>
        <w:t>CW.  His main activity will be during the CQWW DX CW Contest as a</w:t>
      </w:r>
      <w:r w:rsidR="00C630C7">
        <w:rPr>
          <w:rFonts w:ascii="Arial" w:hAnsi="Arial" w:cs="Arial"/>
          <w:color w:val="222222"/>
        </w:rPr>
        <w:t xml:space="preserve"> </w:t>
      </w:r>
      <w:r>
        <w:rPr>
          <w:rFonts w:ascii="Arial" w:hAnsi="Arial" w:cs="Arial"/>
          <w:color w:val="222222"/>
          <w:shd w:val="clear" w:color="auto" w:fill="FFFFFF"/>
        </w:rPr>
        <w:t>Single-Op/Single-Band (20m)/Low-Power entry.  QSL via G3SWH's OQRS,</w:t>
      </w:r>
      <w:r w:rsidR="00C630C7">
        <w:rPr>
          <w:rFonts w:ascii="Arial" w:hAnsi="Arial" w:cs="Arial"/>
          <w:color w:val="222222"/>
        </w:rPr>
        <w:t xml:space="preserve"> </w:t>
      </w:r>
      <w:r>
        <w:rPr>
          <w:rFonts w:ascii="Arial" w:hAnsi="Arial" w:cs="Arial"/>
          <w:color w:val="222222"/>
          <w:shd w:val="clear" w:color="auto" w:fill="FFFFFF"/>
        </w:rPr>
        <w:t xml:space="preserve">direct or </w:t>
      </w:r>
      <w:proofErr w:type="spellStart"/>
      <w:r>
        <w:rPr>
          <w:rFonts w:ascii="Arial" w:hAnsi="Arial" w:cs="Arial"/>
          <w:color w:val="222222"/>
          <w:shd w:val="clear" w:color="auto" w:fill="FFFFFF"/>
        </w:rPr>
        <w:t>LoTW</w:t>
      </w:r>
      <w:proofErr w:type="spellEnd"/>
      <w:r>
        <w:rPr>
          <w:rFonts w:ascii="Arial" w:hAnsi="Arial" w:cs="Arial"/>
          <w:color w:val="222222"/>
          <w:shd w:val="clear" w:color="auto" w:fill="FFFFFF"/>
        </w:rPr>
        <w:t xml:space="preserve">.  No bureau cards.  The log will be uploaded to </w:t>
      </w:r>
      <w:proofErr w:type="spellStart"/>
      <w:r>
        <w:rPr>
          <w:rFonts w:ascii="Arial" w:hAnsi="Arial" w:cs="Arial"/>
          <w:color w:val="222222"/>
          <w:shd w:val="clear" w:color="auto" w:fill="FFFFFF"/>
        </w:rPr>
        <w:t>LoTW</w:t>
      </w:r>
      <w:proofErr w:type="spellEnd"/>
      <w:r w:rsidR="00C630C7">
        <w:rPr>
          <w:rFonts w:ascii="Arial" w:hAnsi="Arial" w:cs="Arial"/>
          <w:color w:val="222222"/>
        </w:rPr>
        <w:t xml:space="preserve"> </w:t>
      </w:r>
      <w:r>
        <w:rPr>
          <w:rFonts w:ascii="Arial" w:hAnsi="Arial" w:cs="Arial"/>
          <w:color w:val="222222"/>
          <w:shd w:val="clear" w:color="auto" w:fill="FFFFFF"/>
        </w:rPr>
        <w:t xml:space="preserve">and </w:t>
      </w:r>
      <w:proofErr w:type="spellStart"/>
      <w:r>
        <w:rPr>
          <w:rFonts w:ascii="Arial" w:hAnsi="Arial" w:cs="Arial"/>
          <w:color w:val="222222"/>
          <w:shd w:val="clear" w:color="auto" w:fill="FFFFFF"/>
        </w:rPr>
        <w:t>ClubLog</w:t>
      </w:r>
      <w:proofErr w:type="spellEnd"/>
      <w:r>
        <w:rPr>
          <w:rFonts w:ascii="Arial" w:hAnsi="Arial" w:cs="Arial"/>
          <w:color w:val="222222"/>
          <w:shd w:val="clear" w:color="auto" w:fill="FFFFFF"/>
        </w:rPr>
        <w:t xml:space="preserve"> once Alan returns home.</w:t>
      </w:r>
      <w:r>
        <w:rPr>
          <w:rFonts w:ascii="Arial" w:hAnsi="Arial" w:cs="Arial"/>
          <w:color w:val="222222"/>
        </w:rPr>
        <w:br/>
      </w:r>
      <w:r>
        <w:rPr>
          <w:rFonts w:ascii="Arial" w:hAnsi="Arial" w:cs="Arial"/>
          <w:color w:val="222222"/>
        </w:rPr>
        <w:br/>
      </w:r>
      <w:r>
        <w:rPr>
          <w:rFonts w:ascii="Arial" w:hAnsi="Arial" w:cs="Arial"/>
          <w:color w:val="222222"/>
          <w:shd w:val="clear" w:color="auto" w:fill="FFFFFF"/>
        </w:rPr>
        <w:t>COMOROS, D6.  Members of the F6KOP Radio Club are planning to activate</w:t>
      </w:r>
      <w:r w:rsidR="00C630C7">
        <w:rPr>
          <w:rFonts w:ascii="Arial" w:hAnsi="Arial" w:cs="Arial"/>
          <w:color w:val="222222"/>
        </w:rPr>
        <w:t xml:space="preserve"> </w:t>
      </w:r>
      <w:r>
        <w:rPr>
          <w:rFonts w:ascii="Arial" w:hAnsi="Arial" w:cs="Arial"/>
          <w:color w:val="222222"/>
          <w:shd w:val="clear" w:color="auto" w:fill="FFFFFF"/>
        </w:rPr>
        <w:t>the Comoro Islands (AF-007) with a multi-national 12 operator team</w:t>
      </w:r>
      <w:r w:rsidR="00C630C7">
        <w:rPr>
          <w:rFonts w:ascii="Arial" w:hAnsi="Arial" w:cs="Arial"/>
          <w:color w:val="222222"/>
        </w:rPr>
        <w:t xml:space="preserve"> </w:t>
      </w:r>
      <w:r>
        <w:rPr>
          <w:rFonts w:ascii="Arial" w:hAnsi="Arial" w:cs="Arial"/>
          <w:color w:val="222222"/>
          <w:shd w:val="clear" w:color="auto" w:fill="FFFFFF"/>
        </w:rPr>
        <w:t>sometime between mid-to-end January in 2022.  Activity will be on</w:t>
      </w:r>
      <w:r w:rsidR="00C630C7">
        <w:rPr>
          <w:rFonts w:ascii="Arial" w:hAnsi="Arial" w:cs="Arial"/>
          <w:color w:val="222222"/>
        </w:rPr>
        <w:t xml:space="preserve"> </w:t>
      </w:r>
      <w:r>
        <w:rPr>
          <w:rFonts w:ascii="Arial" w:hAnsi="Arial" w:cs="Arial"/>
          <w:color w:val="222222"/>
          <w:shd w:val="clear" w:color="auto" w:fill="FFFFFF"/>
        </w:rPr>
        <w:t>160 to 10 meters, using CW, SSB, RTTY, and FT8/FT4, with 5 stations</w:t>
      </w:r>
      <w:r>
        <w:rPr>
          <w:rFonts w:ascii="Arial" w:hAnsi="Arial" w:cs="Arial"/>
          <w:color w:val="222222"/>
        </w:rPr>
        <w:br/>
      </w:r>
      <w:r>
        <w:rPr>
          <w:rFonts w:ascii="Arial" w:hAnsi="Arial" w:cs="Arial"/>
          <w:color w:val="222222"/>
          <w:shd w:val="clear" w:color="auto" w:fill="FFFFFF"/>
        </w:rPr>
        <w:t>as well as QO-100 satellite operations.  Their call sign is pending.</w:t>
      </w:r>
      <w:r>
        <w:rPr>
          <w:rFonts w:ascii="Arial" w:hAnsi="Arial" w:cs="Arial"/>
          <w:color w:val="222222"/>
        </w:rPr>
        <w:br/>
      </w:r>
      <w:r>
        <w:rPr>
          <w:rFonts w:ascii="Arial" w:hAnsi="Arial" w:cs="Arial"/>
          <w:color w:val="222222"/>
        </w:rPr>
        <w:br/>
      </w:r>
      <w:r>
        <w:rPr>
          <w:rFonts w:ascii="Arial" w:hAnsi="Arial" w:cs="Arial"/>
          <w:color w:val="222222"/>
          <w:shd w:val="clear" w:color="auto" w:fill="FFFFFF"/>
        </w:rPr>
        <w:t>Please see October 2021 QST page 75 and</w:t>
      </w:r>
      <w:r>
        <w:rPr>
          <w:rFonts w:ascii="Arial" w:hAnsi="Arial" w:cs="Arial"/>
          <w:color w:val="222222"/>
        </w:rPr>
        <w:br/>
      </w:r>
      <w:r>
        <w:rPr>
          <w:rFonts w:ascii="Arial" w:hAnsi="Arial" w:cs="Arial"/>
          <w:color w:val="222222"/>
          <w:shd w:val="clear" w:color="auto" w:fill="FFFFFF"/>
        </w:rPr>
        <w:t>the ARRL Contest Calendar and WA7BNM Contest websites for details.</w:t>
      </w:r>
    </w:p>
    <w:p w14:paraId="322E90AA" w14:textId="77777777" w:rsidR="00493155" w:rsidRDefault="00493155" w:rsidP="009C42BF">
      <w:pPr>
        <w:contextualSpacing/>
        <w:rPr>
          <w:rFonts w:ascii="Arial" w:hAnsi="Arial" w:cs="Arial"/>
          <w:color w:val="222222"/>
          <w:shd w:val="clear" w:color="auto" w:fill="FFFFFF"/>
        </w:rPr>
      </w:pPr>
    </w:p>
    <w:p w14:paraId="7C0CD7CF" w14:textId="7F909A96" w:rsidR="00542CE5" w:rsidRPr="00542CE5" w:rsidRDefault="00542CE5" w:rsidP="009C42BF">
      <w:pPr>
        <w:contextualSpacing/>
        <w:rPr>
          <w:b/>
          <w:bCs/>
          <w:u w:val="single"/>
        </w:rPr>
      </w:pPr>
      <w:r>
        <w:rPr>
          <w:b/>
          <w:bCs/>
          <w:u w:val="single"/>
        </w:rPr>
        <w:t>_________________________________________________________________________________________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28" w:name="hamfest_1"/>
      <w:bookmarkEnd w:id="28"/>
      <w:r w:rsidRPr="008B5983">
        <w:rPr>
          <w:rFonts w:eastAsiaTheme="minorHAnsi"/>
          <w:iCs/>
          <w:noProof/>
          <w:color w:val="000000" w:themeColor="text1"/>
          <w:sz w:val="32"/>
          <w:szCs w:val="32"/>
        </w:rPr>
        <w:lastRenderedPageBreak/>
        <w:drawing>
          <wp:anchor distT="0" distB="0" distL="114300" distR="114300" simplePos="0" relativeHeight="252688384" behindDoc="1" locked="0" layoutInCell="1" allowOverlap="1" wp14:anchorId="20B73E6D" wp14:editId="55703DD4">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16"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3917F372" w14:textId="6589F89F"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2021!! Yes, </w:t>
      </w:r>
      <w:r w:rsidR="00301B64">
        <w:t>take a good look at the list</w:t>
      </w:r>
      <w:r w:rsidR="003112F8">
        <w:t>.</w:t>
      </w:r>
      <w:r w:rsidR="00493155">
        <w:t xml:space="preserve">  The sad news is, if it doesn’t show up here now, it’s been cancelled!</w:t>
      </w:r>
    </w:p>
    <w:p w14:paraId="1D7B521B" w14:textId="10521C64" w:rsidR="007535EB" w:rsidRDefault="00795D68" w:rsidP="009C42BF">
      <w:pPr>
        <w:widowControl w:val="0"/>
        <w:contextualSpacing/>
      </w:pPr>
      <w:r w:rsidRPr="007535EB">
        <w:t xml:space="preserve"> </w:t>
      </w:r>
    </w:p>
    <w:p w14:paraId="5187633D" w14:textId="25D34072" w:rsidR="005E114B" w:rsidRDefault="005E114B" w:rsidP="009C42BF">
      <w:pPr>
        <w:widowControl w:val="0"/>
        <w:contextualSpacing/>
      </w:pPr>
    </w:p>
    <w:p w14:paraId="345C2571" w14:textId="4E1520DD" w:rsidR="00D06218" w:rsidRDefault="00D06218" w:rsidP="009C42BF">
      <w:pPr>
        <w:widowControl w:val="0"/>
        <w:contextualSpacing/>
      </w:pPr>
    </w:p>
    <w:p w14:paraId="1B9A9CB3" w14:textId="77777777" w:rsidR="00D06218" w:rsidRDefault="00D06218" w:rsidP="009C42BF">
      <w:pPr>
        <w:widowControl w:val="0"/>
        <w:contextualSpacing/>
      </w:pPr>
    </w:p>
    <w:tbl>
      <w:tblPr>
        <w:tblW w:w="14250" w:type="dxa"/>
        <w:tblCellSpacing w:w="15" w:type="dxa"/>
        <w:tblCellMar>
          <w:top w:w="15" w:type="dxa"/>
          <w:left w:w="15" w:type="dxa"/>
          <w:bottom w:w="15" w:type="dxa"/>
          <w:right w:w="15" w:type="dxa"/>
        </w:tblCellMar>
        <w:tblLook w:val="04A0" w:firstRow="1" w:lastRow="0" w:firstColumn="1" w:lastColumn="0" w:noHBand="0" w:noVBand="1"/>
      </w:tblPr>
      <w:tblGrid>
        <w:gridCol w:w="14265"/>
      </w:tblGrid>
      <w:tr w:rsidR="00421BBC" w:rsidRPr="001245BC" w14:paraId="42D4435A" w14:textId="77777777" w:rsidTr="003F5952">
        <w:trPr>
          <w:tblCellSpacing w:w="15" w:type="dxa"/>
        </w:trPr>
        <w:tc>
          <w:tcPr>
            <w:tcW w:w="14190" w:type="dxa"/>
          </w:tcPr>
          <w:tbl>
            <w:tblPr>
              <w:tblW w:w="14175" w:type="dxa"/>
              <w:tblCellSpacing w:w="15" w:type="dxa"/>
              <w:tblCellMar>
                <w:top w:w="15" w:type="dxa"/>
                <w:left w:w="15" w:type="dxa"/>
                <w:bottom w:w="15" w:type="dxa"/>
                <w:right w:w="15" w:type="dxa"/>
              </w:tblCellMar>
              <w:tblLook w:val="04A0" w:firstRow="1" w:lastRow="0" w:firstColumn="1" w:lastColumn="0" w:noHBand="0" w:noVBand="1"/>
            </w:tblPr>
            <w:tblGrid>
              <w:gridCol w:w="6165"/>
              <w:gridCol w:w="8010"/>
            </w:tblGrid>
            <w:tr w:rsidR="003F5952" w14:paraId="16ADEC11" w14:textId="77777777" w:rsidTr="00E24BE2">
              <w:trPr>
                <w:tblCellSpacing w:w="15" w:type="dxa"/>
              </w:trPr>
              <w:tc>
                <w:tcPr>
                  <w:tcW w:w="14115" w:type="dxa"/>
                  <w:gridSpan w:val="2"/>
                  <w:hideMark/>
                </w:tcPr>
                <w:p w14:paraId="50DD5BDC" w14:textId="1C558D4E" w:rsidR="003F5952" w:rsidRDefault="003F5952" w:rsidP="003F5952">
                  <w:pPr>
                    <w:pStyle w:val="NormalWeb"/>
                    <w:spacing w:before="0" w:beforeAutospacing="0" w:after="0" w:afterAutospacing="0"/>
                  </w:pPr>
                </w:p>
                <w:p w14:paraId="5719DFDC" w14:textId="77777777" w:rsidR="003F5952" w:rsidRDefault="003F5952" w:rsidP="003F5952">
                  <w:pPr>
                    <w:pStyle w:val="NormalWeb"/>
                    <w:spacing w:before="0" w:beforeAutospacing="0" w:after="0" w:afterAutospacing="0"/>
                    <w:jc w:val="center"/>
                  </w:pPr>
                  <w:r>
                    <w:t> </w:t>
                  </w:r>
                </w:p>
              </w:tc>
            </w:tr>
            <w:tr w:rsidR="00493155" w14:paraId="22330F58" w14:textId="77777777" w:rsidTr="00E24BE2">
              <w:trPr>
                <w:tblCellSpacing w:w="15" w:type="dxa"/>
              </w:trPr>
              <w:tc>
                <w:tcPr>
                  <w:tcW w:w="6120" w:type="dxa"/>
                  <w:hideMark/>
                </w:tcPr>
                <w:p w14:paraId="2D720D59" w14:textId="77777777" w:rsidR="00493155" w:rsidRDefault="00493155" w:rsidP="00493155">
                  <w:pPr>
                    <w:pStyle w:val="NormalWeb"/>
                    <w:spacing w:before="0" w:beforeAutospacing="0" w:after="0" w:afterAutospacing="0"/>
                  </w:pPr>
                  <w:r>
                    <w:rPr>
                      <w:b/>
                      <w:bCs/>
                    </w:rPr>
                    <w:t>10/31/2021 - </w:t>
                  </w:r>
                  <w:hyperlink r:id="rId117" w:tooltip="Massillon (Ohio) Hamfest" w:history="1">
                    <w:r>
                      <w:rPr>
                        <w:rStyle w:val="Hyperlink"/>
                        <w:b/>
                        <w:bCs/>
                      </w:rPr>
                      <w:t>Massillon (Ohio) Hamfest</w:t>
                    </w:r>
                  </w:hyperlink>
                </w:p>
                <w:p w14:paraId="0B76D0E6" w14:textId="77777777" w:rsidR="00493155" w:rsidRDefault="00493155" w:rsidP="00493155">
                  <w:pPr>
                    <w:pStyle w:val="NormalWeb"/>
                    <w:spacing w:before="0" w:beforeAutospacing="0" w:after="0" w:afterAutospacing="0"/>
                  </w:pPr>
                  <w:r>
                    <w:rPr>
                      <w:b/>
                      <w:bCs/>
                    </w:rPr>
                    <w:t>Location: </w:t>
                  </w:r>
                  <w:r>
                    <w:t xml:space="preserve">Green, OH </w:t>
                  </w:r>
                  <w:r>
                    <w:rPr>
                      <w:b/>
                      <w:bCs/>
                    </w:rPr>
                    <w:t>Sponsor:</w:t>
                  </w:r>
                  <w:r>
                    <w:t xml:space="preserve"> Massillon Amateur </w:t>
                  </w:r>
                </w:p>
                <w:p w14:paraId="6838B88E" w14:textId="77777777" w:rsidR="00493155" w:rsidRDefault="00493155" w:rsidP="00493155">
                  <w:pPr>
                    <w:pStyle w:val="NormalWeb"/>
                    <w:spacing w:before="0" w:beforeAutospacing="0" w:after="0" w:afterAutospacing="0"/>
                  </w:pPr>
                  <w:r>
                    <w:t>Radio Club</w:t>
                  </w:r>
                </w:p>
                <w:p w14:paraId="630D17D8" w14:textId="77777777" w:rsidR="00493155" w:rsidRDefault="00493155" w:rsidP="00493155">
                  <w:pPr>
                    <w:pStyle w:val="NormalWeb"/>
                    <w:spacing w:before="0" w:beforeAutospacing="0" w:after="0" w:afterAutospacing="0"/>
                  </w:pPr>
                  <w:r>
                    <w:rPr>
                      <w:b/>
                      <w:bCs/>
                    </w:rPr>
                    <w:t>Website:</w:t>
                  </w:r>
                  <w:r>
                    <w:t> </w:t>
                  </w:r>
                  <w:hyperlink r:id="rId118" w:history="1">
                    <w:r>
                      <w:rPr>
                        <w:rStyle w:val="Hyperlink"/>
                      </w:rPr>
                      <w:t>http://w8np.org</w:t>
                    </w:r>
                  </w:hyperlink>
                </w:p>
                <w:p w14:paraId="0858A7C4" w14:textId="77777777" w:rsidR="00493155" w:rsidRDefault="002B7CA8" w:rsidP="00493155">
                  <w:pPr>
                    <w:pStyle w:val="NormalWeb"/>
                    <w:spacing w:before="0" w:beforeAutospacing="0" w:after="0" w:afterAutospacing="0"/>
                  </w:pPr>
                  <w:hyperlink r:id="rId119" w:tooltip="Learn More" w:history="1">
                    <w:r w:rsidR="00493155">
                      <w:rPr>
                        <w:rStyle w:val="Hyperlink"/>
                        <w:b/>
                        <w:bCs/>
                      </w:rPr>
                      <w:t>Learn More</w:t>
                    </w:r>
                  </w:hyperlink>
                </w:p>
                <w:p w14:paraId="1851494F" w14:textId="77777777" w:rsidR="00493155" w:rsidRDefault="00493155" w:rsidP="00493155">
                  <w:pPr>
                    <w:jc w:val="center"/>
                  </w:pPr>
                  <w:r>
                    <w:t> </w:t>
                  </w:r>
                </w:p>
              </w:tc>
              <w:tc>
                <w:tcPr>
                  <w:tcW w:w="7965" w:type="dxa"/>
                  <w:hideMark/>
                </w:tcPr>
                <w:p w14:paraId="19E6FAE9" w14:textId="77777777" w:rsidR="00493155" w:rsidRDefault="00493155" w:rsidP="00493155">
                  <w:pPr>
                    <w:pStyle w:val="NormalWeb"/>
                    <w:shd w:val="clear" w:color="auto" w:fill="FFFFFF"/>
                    <w:spacing w:before="0" w:beforeAutospacing="0" w:after="0" w:afterAutospacing="0"/>
                    <w:textAlignment w:val="baseline"/>
                    <w:rPr>
                      <w:b/>
                      <w:bCs/>
                      <w:color w:val="087FB2"/>
                      <w:sz w:val="23"/>
                      <w:szCs w:val="23"/>
                    </w:rPr>
                  </w:pPr>
                  <w:r>
                    <w:rPr>
                      <w:b/>
                      <w:bCs/>
                      <w:color w:val="000000"/>
                      <w:bdr w:val="none" w:sz="0" w:space="0" w:color="auto" w:frame="1"/>
                    </w:rPr>
                    <w:t>12/04/2021</w:t>
                  </w:r>
                  <w:r>
                    <w:rPr>
                      <w:b/>
                      <w:bCs/>
                      <w:color w:val="087FB2"/>
                      <w:bdr w:val="none" w:sz="0" w:space="0" w:color="auto" w:frame="1"/>
                    </w:rPr>
                    <w:t> - </w:t>
                  </w:r>
                  <w:hyperlink r:id="rId120" w:tooltip="FCARC WinterFest" w:history="1">
                    <w:r>
                      <w:rPr>
                        <w:rStyle w:val="Hyperlink"/>
                        <w:b/>
                        <w:bCs/>
                        <w:bdr w:val="none" w:sz="0" w:space="0" w:color="auto" w:frame="1"/>
                      </w:rPr>
                      <w:t xml:space="preserve">FCARC </w:t>
                    </w:r>
                    <w:proofErr w:type="spellStart"/>
                    <w:r>
                      <w:rPr>
                        <w:rStyle w:val="Hyperlink"/>
                        <w:b/>
                        <w:bCs/>
                        <w:bdr w:val="none" w:sz="0" w:space="0" w:color="auto" w:frame="1"/>
                      </w:rPr>
                      <w:t>WinterFest</w:t>
                    </w:r>
                    <w:proofErr w:type="spellEnd"/>
                  </w:hyperlink>
                </w:p>
                <w:p w14:paraId="4D347776" w14:textId="77777777" w:rsidR="00493155" w:rsidRDefault="00493155" w:rsidP="00493155">
                  <w:pPr>
                    <w:pStyle w:val="NormalWeb"/>
                    <w:shd w:val="clear" w:color="auto" w:fill="FFFFFF"/>
                    <w:spacing w:before="0" w:beforeAutospacing="0" w:after="0" w:afterAutospacing="0"/>
                    <w:textAlignment w:val="baseline"/>
                    <w:rPr>
                      <w:b/>
                      <w:bCs/>
                      <w:sz w:val="23"/>
                      <w:szCs w:val="23"/>
                    </w:rPr>
                  </w:pPr>
                  <w:r>
                    <w:rPr>
                      <w:b/>
                      <w:bCs/>
                      <w:sz w:val="23"/>
                      <w:szCs w:val="23"/>
                    </w:rPr>
                    <w:t>Location: </w:t>
                  </w:r>
                  <w:r>
                    <w:rPr>
                      <w:sz w:val="23"/>
                      <w:szCs w:val="23"/>
                    </w:rPr>
                    <w:t>Delta, OH</w:t>
                  </w:r>
                </w:p>
                <w:p w14:paraId="70D7DA42" w14:textId="77777777" w:rsidR="00493155" w:rsidRDefault="00493155" w:rsidP="00493155">
                  <w:pPr>
                    <w:pStyle w:val="NormalWeb"/>
                    <w:shd w:val="clear" w:color="auto" w:fill="FFFFFF"/>
                    <w:spacing w:before="0" w:beforeAutospacing="0" w:after="0" w:afterAutospacing="0"/>
                    <w:textAlignment w:val="baseline"/>
                    <w:rPr>
                      <w:sz w:val="23"/>
                      <w:szCs w:val="23"/>
                    </w:rPr>
                  </w:pPr>
                  <w:r>
                    <w:rPr>
                      <w:b/>
                      <w:bCs/>
                      <w:sz w:val="23"/>
                      <w:szCs w:val="23"/>
                    </w:rPr>
                    <w:t>Sponsor:</w:t>
                  </w:r>
                  <w:r>
                    <w:rPr>
                      <w:sz w:val="23"/>
                      <w:szCs w:val="23"/>
                    </w:rPr>
                    <w:t> Fulton County Amateur Radio Club</w:t>
                  </w:r>
                </w:p>
                <w:p w14:paraId="23DD0180" w14:textId="77777777" w:rsidR="00493155" w:rsidRDefault="00493155" w:rsidP="00493155">
                  <w:pPr>
                    <w:pStyle w:val="NormalWeb"/>
                    <w:shd w:val="clear" w:color="auto" w:fill="FFFFFF"/>
                    <w:spacing w:before="0" w:beforeAutospacing="0" w:after="0" w:afterAutospacing="0"/>
                    <w:textAlignment w:val="baseline"/>
                    <w:rPr>
                      <w:sz w:val="23"/>
                      <w:szCs w:val="23"/>
                    </w:rPr>
                  </w:pPr>
                  <w:r>
                    <w:rPr>
                      <w:b/>
                      <w:bCs/>
                      <w:sz w:val="23"/>
                      <w:szCs w:val="23"/>
                    </w:rPr>
                    <w:t>Website: </w:t>
                  </w:r>
                  <w:hyperlink r:id="rId121" w:history="1">
                    <w:r>
                      <w:rPr>
                        <w:rStyle w:val="Hyperlink"/>
                        <w:bdr w:val="none" w:sz="0" w:space="0" w:color="auto" w:frame="1"/>
                      </w:rPr>
                      <w:t>http://k8bxq.org/hamfest</w:t>
                    </w:r>
                  </w:hyperlink>
                </w:p>
                <w:p w14:paraId="708F5826" w14:textId="77777777" w:rsidR="00493155" w:rsidRDefault="002B7CA8" w:rsidP="00493155">
                  <w:pPr>
                    <w:pStyle w:val="NormalWeb"/>
                    <w:spacing w:before="0" w:beforeAutospacing="0" w:after="0" w:afterAutospacing="0"/>
                    <w:textAlignment w:val="baseline"/>
                  </w:pPr>
                  <w:hyperlink r:id="rId122" w:tooltip="Learn More" w:history="1">
                    <w:r w:rsidR="00493155">
                      <w:rPr>
                        <w:rStyle w:val="Strong"/>
                        <w:color w:val="0000FF"/>
                        <w:u w:val="single"/>
                        <w:bdr w:val="none" w:sz="0" w:space="0" w:color="auto" w:frame="1"/>
                        <w:shd w:val="clear" w:color="auto" w:fill="FFFFFF"/>
                      </w:rPr>
                      <w:t>Learn More</w:t>
                    </w:r>
                  </w:hyperlink>
                </w:p>
                <w:p w14:paraId="2D229175" w14:textId="4635A30A" w:rsidR="00493155" w:rsidRDefault="00493155" w:rsidP="00493155">
                  <w:pPr>
                    <w:pStyle w:val="NormalWeb"/>
                    <w:spacing w:before="0" w:beforeAutospacing="0" w:after="0" w:afterAutospacing="0"/>
                    <w:jc w:val="center"/>
                  </w:pPr>
                  <w:r>
                    <w:t> </w:t>
                  </w:r>
                </w:p>
              </w:tc>
            </w:tr>
            <w:tr w:rsidR="00493155" w14:paraId="6CA6CCAA" w14:textId="77777777" w:rsidTr="003112F8">
              <w:trPr>
                <w:trHeight w:val="1770"/>
                <w:tblCellSpacing w:w="15" w:type="dxa"/>
              </w:trPr>
              <w:tc>
                <w:tcPr>
                  <w:tcW w:w="6120" w:type="dxa"/>
                  <w:hideMark/>
                </w:tcPr>
                <w:p w14:paraId="2AB14852" w14:textId="77777777" w:rsidR="00493155" w:rsidRDefault="00493155" w:rsidP="00493155">
                  <w:pPr>
                    <w:pStyle w:val="NormalWeb"/>
                    <w:spacing w:before="0" w:beforeAutospacing="0" w:after="0" w:afterAutospacing="0"/>
                  </w:pPr>
                  <w:r>
                    <w:t> </w:t>
                  </w:r>
                </w:p>
              </w:tc>
              <w:tc>
                <w:tcPr>
                  <w:tcW w:w="7965" w:type="dxa"/>
                  <w:hideMark/>
                </w:tcPr>
                <w:p w14:paraId="7B89B30C" w14:textId="12BC8C94" w:rsidR="00493155" w:rsidRDefault="00493155" w:rsidP="00493155">
                  <w:pPr>
                    <w:pStyle w:val="NormalWeb"/>
                    <w:spacing w:before="0" w:beforeAutospacing="0" w:after="0" w:afterAutospacing="0"/>
                  </w:pPr>
                </w:p>
              </w:tc>
            </w:tr>
            <w:tr w:rsidR="00493155" w14:paraId="667EF9E3" w14:textId="77777777" w:rsidTr="003112F8">
              <w:trPr>
                <w:trHeight w:val="1770"/>
                <w:tblCellSpacing w:w="15" w:type="dxa"/>
              </w:trPr>
              <w:tc>
                <w:tcPr>
                  <w:tcW w:w="6120" w:type="dxa"/>
                </w:tcPr>
                <w:p w14:paraId="18F54B6C" w14:textId="77777777" w:rsidR="00493155" w:rsidRDefault="00493155" w:rsidP="00493155">
                  <w:pPr>
                    <w:pStyle w:val="NormalWeb"/>
                    <w:spacing w:before="0" w:beforeAutospacing="0" w:after="0" w:afterAutospacing="0"/>
                  </w:pPr>
                </w:p>
              </w:tc>
              <w:tc>
                <w:tcPr>
                  <w:tcW w:w="7965" w:type="dxa"/>
                </w:tcPr>
                <w:p w14:paraId="155B314C" w14:textId="77777777" w:rsidR="00493155" w:rsidRDefault="00493155" w:rsidP="00493155">
                  <w:pPr>
                    <w:pStyle w:val="NormalWeb"/>
                    <w:spacing w:before="0" w:beforeAutospacing="0" w:after="0" w:afterAutospacing="0"/>
                  </w:pPr>
                </w:p>
              </w:tc>
            </w:tr>
          </w:tbl>
          <w:p w14:paraId="71F79AC5" w14:textId="25170204" w:rsidR="00421BBC" w:rsidRPr="001245BC" w:rsidRDefault="00421BBC" w:rsidP="00421BBC">
            <w:pPr>
              <w:widowControl w:val="0"/>
              <w:contextualSpacing/>
            </w:pPr>
          </w:p>
        </w:tc>
      </w:tr>
    </w:tbl>
    <w:p w14:paraId="7A96AD9C" w14:textId="77777777" w:rsidR="0061361A" w:rsidRDefault="0061361A" w:rsidP="007033AC">
      <w:pPr>
        <w:widowControl w:val="0"/>
        <w:pBdr>
          <w:bottom w:val="single" w:sz="12" w:space="1" w:color="auto"/>
        </w:pBdr>
        <w:contextualSpacing/>
        <w:rPr>
          <w:b/>
          <w:sz w:val="32"/>
          <w:szCs w:val="32"/>
          <w:lang w:val="en"/>
        </w:rPr>
      </w:pPr>
    </w:p>
    <w:p w14:paraId="12DDA812" w14:textId="3E6F6A1B" w:rsidR="00B90008" w:rsidRDefault="00B90008" w:rsidP="007033AC">
      <w:pPr>
        <w:widowControl w:val="0"/>
        <w:contextualSpacing/>
        <w:rPr>
          <w:b/>
          <w:sz w:val="32"/>
          <w:szCs w:val="32"/>
          <w:lang w:val="en"/>
        </w:rPr>
      </w:pPr>
    </w:p>
    <w:p w14:paraId="06517B72" w14:textId="77777777" w:rsidR="008057D3" w:rsidRDefault="008057D3" w:rsidP="008057D3">
      <w:r>
        <w:rPr>
          <w:b/>
          <w:sz w:val="144"/>
          <w:szCs w:val="144"/>
        </w:rPr>
        <w:t xml:space="preserve"> </w:t>
      </w:r>
      <w:r w:rsidRPr="00C43789">
        <w:rPr>
          <w:b/>
          <w:sz w:val="144"/>
          <w:szCs w:val="144"/>
        </w:rPr>
        <w:t xml:space="preserve"> </w:t>
      </w:r>
      <w:bookmarkStart w:id="29" w:name="south_40"/>
      <w:bookmarkEnd w:id="29"/>
      <w:r w:rsidRPr="00C43789">
        <w:rPr>
          <w:b/>
          <w:sz w:val="144"/>
          <w:szCs w:val="144"/>
        </w:rPr>
        <w:t>OHIO’S</w:t>
      </w:r>
      <w:r>
        <w:t xml:space="preserve"> </w:t>
      </w:r>
      <w:r>
        <w:rPr>
          <w:noProof/>
        </w:rPr>
        <w:t xml:space="preserve">           </w:t>
      </w:r>
      <w:r>
        <w:rPr>
          <w:noProof/>
        </w:rPr>
        <w:drawing>
          <wp:inline distT="0" distB="0" distL="0" distR="0" wp14:anchorId="17AE27AE" wp14:editId="0F3505FF">
            <wp:extent cx="754380" cy="754380"/>
            <wp:effectExtent l="0" t="0" r="7620" b="7620"/>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10;&#10;Description automatically generated"/>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p>
    <w:p w14:paraId="7EF98466" w14:textId="77777777" w:rsidR="008057D3" w:rsidRDefault="008057D3" w:rsidP="008057D3">
      <w:pPr>
        <w:jc w:val="both"/>
      </w:pPr>
    </w:p>
    <w:p w14:paraId="455941E7" w14:textId="77777777" w:rsidR="008057D3" w:rsidRDefault="008057D3" w:rsidP="008057D3">
      <w:pPr>
        <w:jc w:val="both"/>
      </w:pPr>
      <w:r w:rsidRPr="00C21AB6">
        <w:t xml:space="preserve">It seems like October just began and we haven’t even had Halloween yet, but we are already looking at the end of the month and the beginning of November.  I still find it hard to see all the Christmas items on display at the local Lowes.  </w:t>
      </w:r>
      <w:proofErr w:type="gramStart"/>
      <w:r w:rsidRPr="00C21AB6">
        <w:t>However</w:t>
      </w:r>
      <w:proofErr w:type="gramEnd"/>
      <w:r w:rsidRPr="00C21AB6">
        <w:t xml:space="preserve"> N8ZNR says her craft stores have had displays for weeks</w:t>
      </w:r>
      <w:r>
        <w:t xml:space="preserve"> and the local museum starts decorating next week</w:t>
      </w:r>
      <w:r w:rsidRPr="00C21AB6">
        <w:t xml:space="preserve">.  </w:t>
      </w:r>
      <w:proofErr w:type="gramStart"/>
      <w:r w:rsidRPr="00C21AB6">
        <w:t>So</w:t>
      </w:r>
      <w:proofErr w:type="gramEnd"/>
      <w:r w:rsidRPr="00C21AB6">
        <w:t xml:space="preserve"> I guess it’s time to face the music and start promoting our Southern Ohio region Christmas and holiday events and celebrations.  That being said, there are </w:t>
      </w:r>
      <w:r>
        <w:t xml:space="preserve">still </w:t>
      </w:r>
      <w:r w:rsidRPr="00C21AB6">
        <w:t xml:space="preserve">some </w:t>
      </w:r>
      <w:proofErr w:type="gramStart"/>
      <w:r w:rsidRPr="00C21AB6">
        <w:t xml:space="preserve">October </w:t>
      </w:r>
      <w:r>
        <w:t xml:space="preserve"> and</w:t>
      </w:r>
      <w:proofErr w:type="gramEnd"/>
      <w:r>
        <w:t xml:space="preserve"> November </w:t>
      </w:r>
      <w:r w:rsidRPr="00C21AB6">
        <w:t xml:space="preserve">ham events still to take place.  </w:t>
      </w:r>
      <w:proofErr w:type="gramStart"/>
      <w:r w:rsidRPr="00C21AB6">
        <w:t>So</w:t>
      </w:r>
      <w:proofErr w:type="gramEnd"/>
      <w:r w:rsidRPr="00C21AB6">
        <w:t xml:space="preserve"> let’s start this week’s column</w:t>
      </w:r>
      <w:r>
        <w:t xml:space="preserve"> with those</w:t>
      </w:r>
      <w:r w:rsidRPr="00C21AB6">
        <w:t>.</w:t>
      </w:r>
    </w:p>
    <w:p w14:paraId="0C4216B5" w14:textId="77777777" w:rsidR="008057D3" w:rsidRDefault="008057D3" w:rsidP="008057D3">
      <w:pPr>
        <w:jc w:val="both"/>
      </w:pPr>
    </w:p>
    <w:p w14:paraId="5E6DE4C9" w14:textId="77777777" w:rsidR="008057D3" w:rsidRPr="00C21AB6" w:rsidRDefault="008057D3" w:rsidP="008057D3">
      <w:pPr>
        <w:jc w:val="both"/>
      </w:pPr>
      <w:r>
        <w:t xml:space="preserve">All voting members of the </w:t>
      </w:r>
      <w:r w:rsidRPr="004B106C">
        <w:rPr>
          <w:b/>
        </w:rPr>
        <w:t>Athens County ARA</w:t>
      </w:r>
      <w:r>
        <w:t xml:space="preserve"> should have received their paper ballots to cast their choices to lead the Club in 2022.  Ballots must be received by October 19 to be included in the count.  If you think you are eligible to vote but have not received a ballot, please let Treasurer Drew McDaniel, W8MHV, know at once.</w:t>
      </w:r>
    </w:p>
    <w:p w14:paraId="38EED45A" w14:textId="77777777" w:rsidR="008057D3" w:rsidRPr="00C21AB6" w:rsidRDefault="008057D3" w:rsidP="008057D3">
      <w:pPr>
        <w:jc w:val="both"/>
      </w:pPr>
    </w:p>
    <w:p w14:paraId="3D5558A9" w14:textId="77777777" w:rsidR="008057D3" w:rsidRDefault="008057D3" w:rsidP="008057D3">
      <w:pPr>
        <w:jc w:val="both"/>
      </w:pPr>
      <w:r w:rsidRPr="00C21AB6">
        <w:t xml:space="preserve">The </w:t>
      </w:r>
      <w:r w:rsidRPr="00C21AB6">
        <w:rPr>
          <w:b/>
        </w:rPr>
        <w:t>Clinton County ARC</w:t>
      </w:r>
      <w:r w:rsidRPr="00C21AB6">
        <w:t xml:space="preserve"> reminds us of their monthly third Wednesday Tech Night at their Clinton County Fairgrounds clubhouse.  </w:t>
      </w:r>
      <w:r>
        <w:t>The construction topic will be a vertical fence rail antenna.  The gathering will start at 7 pm on October 20.</w:t>
      </w:r>
    </w:p>
    <w:p w14:paraId="0E372EAE" w14:textId="77777777" w:rsidR="008057D3" w:rsidRDefault="008057D3" w:rsidP="008057D3">
      <w:pPr>
        <w:jc w:val="both"/>
      </w:pPr>
    </w:p>
    <w:p w14:paraId="7606702C" w14:textId="77777777" w:rsidR="008057D3" w:rsidRDefault="008057D3" w:rsidP="008057D3">
      <w:pPr>
        <w:jc w:val="both"/>
      </w:pPr>
      <w:r>
        <w:t xml:space="preserve">Jennifer and Mike Bailey, N8JEN and N8MRB, attended the recent </w:t>
      </w:r>
      <w:r w:rsidRPr="004B106C">
        <w:rPr>
          <w:b/>
        </w:rPr>
        <w:t>Highland ARA</w:t>
      </w:r>
      <w:r>
        <w:t xml:space="preserve"> meeting and reminded all the </w:t>
      </w:r>
      <w:r w:rsidRPr="004B106C">
        <w:rPr>
          <w:b/>
        </w:rPr>
        <w:t>Portsmouth RC</w:t>
      </w:r>
      <w:r>
        <w:t xml:space="preserve"> is no longer holding face to face meetings, test sessions or other events due to the COVID situation in Scioto County and the entire Southern Ohio region.  PRC members are hoping the numbers go down and the Club will still be able to hold the annual Christmas Dinner and Auction.</w:t>
      </w:r>
    </w:p>
    <w:p w14:paraId="700A3334" w14:textId="77777777" w:rsidR="008057D3" w:rsidRDefault="008057D3" w:rsidP="008057D3">
      <w:pPr>
        <w:jc w:val="both"/>
      </w:pPr>
    </w:p>
    <w:p w14:paraId="525B4F65" w14:textId="77777777" w:rsidR="008057D3" w:rsidRDefault="008057D3" w:rsidP="008057D3">
      <w:pPr>
        <w:jc w:val="both"/>
      </w:pPr>
      <w:r>
        <w:t xml:space="preserve">Speaking of the Baileys, Jennifer was telling me about their visit to the recent </w:t>
      </w:r>
      <w:r w:rsidRPr="004A19FD">
        <w:rPr>
          <w:b/>
        </w:rPr>
        <w:t>River Cities ARC</w:t>
      </w:r>
      <w:r>
        <w:t xml:space="preserve"> </w:t>
      </w:r>
      <w:proofErr w:type="spellStart"/>
      <w:r>
        <w:t>Trunkfest</w:t>
      </w:r>
      <w:proofErr w:type="spellEnd"/>
      <w:r>
        <w:t>.  Afterwards they made a stop at the West Virginia Museum of Radio and Technology in Huntington.  She had nothing but good things to say about that GEM.  If you haven’t been there, please put it on your bucket list of things to do sooner than later.</w:t>
      </w:r>
    </w:p>
    <w:p w14:paraId="1401B920" w14:textId="77777777" w:rsidR="008057D3" w:rsidRDefault="008057D3" w:rsidP="008057D3">
      <w:pPr>
        <w:jc w:val="both"/>
      </w:pPr>
    </w:p>
    <w:p w14:paraId="2127B587" w14:textId="77777777" w:rsidR="008057D3" w:rsidRDefault="008057D3" w:rsidP="008057D3">
      <w:pPr>
        <w:jc w:val="both"/>
      </w:pPr>
      <w:r>
        <w:t xml:space="preserve">Ted Jacobson, W8KVK, tells of two new hams in the Southern Ohio region.  Let us welcome Jeffrey Lee from Ironton and Jayson France from Jackson as the area’s newest hams.  Jeffrey is now </w:t>
      </w:r>
      <w:proofErr w:type="gramStart"/>
      <w:r>
        <w:t>KE8TBK</w:t>
      </w:r>
      <w:proofErr w:type="gramEnd"/>
      <w:r>
        <w:t xml:space="preserve"> and Jayson is KE8TBL through tests at the </w:t>
      </w:r>
      <w:r w:rsidRPr="000778DC">
        <w:rPr>
          <w:b/>
        </w:rPr>
        <w:t>River Cities ARA</w:t>
      </w:r>
      <w:r>
        <w:t xml:space="preserve"> </w:t>
      </w:r>
      <w:proofErr w:type="spellStart"/>
      <w:r>
        <w:t>Trunkfest</w:t>
      </w:r>
      <w:proofErr w:type="spellEnd"/>
      <w:r>
        <w:t>.</w:t>
      </w:r>
    </w:p>
    <w:p w14:paraId="0B6BB8AA" w14:textId="77777777" w:rsidR="008057D3" w:rsidRDefault="008057D3" w:rsidP="008057D3">
      <w:pPr>
        <w:jc w:val="both"/>
      </w:pPr>
    </w:p>
    <w:p w14:paraId="3E980336" w14:textId="77777777" w:rsidR="008057D3" w:rsidRDefault="008057D3" w:rsidP="008057D3">
      <w:pPr>
        <w:jc w:val="both"/>
      </w:pPr>
      <w:r>
        <w:t>Shocking is the news of the October 6 passing of Bill ‘</w:t>
      </w:r>
      <w:proofErr w:type="spellStart"/>
      <w:r>
        <w:t>Vondon</w:t>
      </w:r>
      <w:proofErr w:type="spellEnd"/>
      <w:r>
        <w:t xml:space="preserve">’ Applegate, KJ8I, of Peebles following a short illness.  Until recently Bill was active on 75 meters and with the old </w:t>
      </w:r>
      <w:r w:rsidRPr="009D482A">
        <w:rPr>
          <w:b/>
        </w:rPr>
        <w:t>3.898 Group</w:t>
      </w:r>
      <w:r>
        <w:t xml:space="preserve">.  For some </w:t>
      </w:r>
      <w:proofErr w:type="gramStart"/>
      <w:r>
        <w:t>time</w:t>
      </w:r>
      <w:proofErr w:type="gramEnd"/>
      <w:r>
        <w:t xml:space="preserve"> he shared the net control duties on the </w:t>
      </w:r>
      <w:r w:rsidRPr="009D482A">
        <w:rPr>
          <w:b/>
        </w:rPr>
        <w:t>Georgia Traders Net</w:t>
      </w:r>
      <w:r>
        <w:t xml:space="preserve"> with Larry Chapman, NE8V.  One of my fondest memories of him was he telling how he got rid of a chipmunk that had taken up residence in a wall of his house (a shotgun blast into the wall).  Services have been held in Locust Grove.  He will be missed by those of us who knew him!</w:t>
      </w:r>
    </w:p>
    <w:p w14:paraId="68C003F5" w14:textId="77777777" w:rsidR="008057D3" w:rsidRDefault="008057D3" w:rsidP="008057D3">
      <w:pPr>
        <w:jc w:val="both"/>
      </w:pPr>
    </w:p>
    <w:p w14:paraId="2964C9F0" w14:textId="77777777" w:rsidR="008057D3" w:rsidRDefault="008057D3" w:rsidP="008057D3">
      <w:pPr>
        <w:jc w:val="both"/>
      </w:pPr>
      <w:r>
        <w:t xml:space="preserve">The </w:t>
      </w:r>
      <w:r w:rsidRPr="00AE424D">
        <w:rPr>
          <w:b/>
        </w:rPr>
        <w:t>Grant RC</w:t>
      </w:r>
      <w:r>
        <w:t xml:space="preserve"> requests anyone with a ticket(s) for the now cancelled Georgetown hamfest to return the </w:t>
      </w:r>
      <w:proofErr w:type="gramStart"/>
      <w:r>
        <w:t>stubs</w:t>
      </w:r>
      <w:proofErr w:type="gramEnd"/>
      <w:r>
        <w:t xml:space="preserve"> so you are entered in the drawing of the prizes that were to be awarded at the hamfest.  Those stubs should be sent to Al Norris, W8UJM, 4217 Bardwell-Greenbush Road, Mt. Orab, OH  45154 in time to be received for the November 9 drawing.</w:t>
      </w:r>
    </w:p>
    <w:p w14:paraId="1AA3C04D" w14:textId="77777777" w:rsidR="008057D3" w:rsidRDefault="008057D3" w:rsidP="008057D3">
      <w:pPr>
        <w:jc w:val="both"/>
      </w:pPr>
    </w:p>
    <w:p w14:paraId="171501B9" w14:textId="77777777" w:rsidR="008057D3" w:rsidRDefault="008057D3" w:rsidP="008057D3">
      <w:pPr>
        <w:jc w:val="both"/>
      </w:pPr>
      <w:r w:rsidRPr="00937E06">
        <w:rPr>
          <w:b/>
        </w:rPr>
        <w:t>Milford ARC</w:t>
      </w:r>
      <w:r>
        <w:t xml:space="preserve"> President Ron Brooks, AC8MA, lets us know the Club will not meet in November because it falls on the date of the Milford Harvest Parade.</w:t>
      </w:r>
    </w:p>
    <w:p w14:paraId="1BEFCF15" w14:textId="77777777" w:rsidR="008057D3" w:rsidRDefault="008057D3" w:rsidP="008057D3">
      <w:pPr>
        <w:jc w:val="both"/>
      </w:pPr>
    </w:p>
    <w:p w14:paraId="59E806EF" w14:textId="77777777" w:rsidR="008057D3" w:rsidRDefault="008057D3" w:rsidP="008057D3">
      <w:pPr>
        <w:jc w:val="both"/>
      </w:pPr>
      <w:r>
        <w:t xml:space="preserve">It’s time now to firm up amateur radio coverage for the upcoming Bobcat Trail Marathon at Burr Oak State Park on November 13 according to Jeff Slattery, N8SUZ.  A Full Marathon will start from the park’s lodge at 8 AM and a half-marathon will start at 8:30 from Dock #4.  The </w:t>
      </w:r>
      <w:r w:rsidRPr="00350224">
        <w:rPr>
          <w:b/>
        </w:rPr>
        <w:t>Athens County ARA</w:t>
      </w:r>
      <w:r>
        <w:t xml:space="preserve"> has provided communications for this event for many years.  Anyone who can commit to assisting the Club is urged to contact Slattery at 740-592-6124 or 740-541-0972.</w:t>
      </w:r>
    </w:p>
    <w:p w14:paraId="355EE268" w14:textId="77777777" w:rsidR="008057D3" w:rsidRDefault="008057D3" w:rsidP="008057D3">
      <w:pPr>
        <w:jc w:val="both"/>
      </w:pPr>
    </w:p>
    <w:p w14:paraId="1420729F" w14:textId="77777777" w:rsidR="008057D3" w:rsidRDefault="008057D3" w:rsidP="008057D3">
      <w:pPr>
        <w:jc w:val="both"/>
      </w:pPr>
      <w:r>
        <w:rPr>
          <w:noProof/>
        </w:rPr>
        <w:drawing>
          <wp:anchor distT="0" distB="0" distL="114300" distR="114300" simplePos="0" relativeHeight="252928000" behindDoc="1" locked="0" layoutInCell="1" allowOverlap="1" wp14:anchorId="0033BB91" wp14:editId="5BAF586E">
            <wp:simplePos x="0" y="0"/>
            <wp:positionH relativeFrom="column">
              <wp:posOffset>6985</wp:posOffset>
            </wp:positionH>
            <wp:positionV relativeFrom="paragraph">
              <wp:posOffset>563880</wp:posOffset>
            </wp:positionV>
            <wp:extent cx="1776730" cy="800100"/>
            <wp:effectExtent l="0" t="0" r="0" b="0"/>
            <wp:wrapTight wrapText="bothSides">
              <wp:wrapPolygon edited="0">
                <wp:start x="0" y="0"/>
                <wp:lineTo x="0" y="21086"/>
                <wp:lineTo x="21307" y="21086"/>
                <wp:lineTo x="21307" y="0"/>
                <wp:lineTo x="0" y="0"/>
              </wp:wrapPolygon>
            </wp:wrapTight>
            <wp:docPr id="33" name="Picture 33" descr="A field with smoke coming ou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field with smoke coming out of it&#10;&#10;Description automatically generated with low confidenc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776730" cy="800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926976" behindDoc="1" locked="0" layoutInCell="1" allowOverlap="1" wp14:anchorId="70E05AFC" wp14:editId="6A0F7AC4">
            <wp:simplePos x="0" y="0"/>
            <wp:positionH relativeFrom="column">
              <wp:posOffset>4564380</wp:posOffset>
            </wp:positionH>
            <wp:positionV relativeFrom="paragraph">
              <wp:posOffset>1051560</wp:posOffset>
            </wp:positionV>
            <wp:extent cx="1257300" cy="708660"/>
            <wp:effectExtent l="0" t="0" r="0" b="0"/>
            <wp:wrapTight wrapText="bothSides">
              <wp:wrapPolygon edited="0">
                <wp:start x="0" y="0"/>
                <wp:lineTo x="0" y="20903"/>
                <wp:lineTo x="21273" y="20903"/>
                <wp:lineTo x="21273" y="0"/>
                <wp:lineTo x="0" y="0"/>
              </wp:wrapPolygon>
            </wp:wrapTight>
            <wp:docPr id="34" name="Picture 34" descr="A machine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machine in a field&#10;&#10;Description automatically generated with low confidence"/>
                    <pic:cNvPicPr/>
                  </pic:nvPicPr>
                  <pic:blipFill rotWithShape="1">
                    <a:blip r:embed="rId125" cstate="print">
                      <a:extLst>
                        <a:ext uri="{28A0092B-C50C-407E-A947-70E740481C1C}">
                          <a14:useLocalDpi xmlns:a14="http://schemas.microsoft.com/office/drawing/2010/main" val="0"/>
                        </a:ext>
                      </a:extLst>
                    </a:blip>
                    <a:srcRect b="24848"/>
                    <a:stretch/>
                  </pic:blipFill>
                  <pic:spPr bwMode="auto">
                    <a:xfrm>
                      <a:off x="0" y="0"/>
                      <a:ext cx="1257300" cy="708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Members and guests at the </w:t>
      </w:r>
      <w:r w:rsidRPr="005F5958">
        <w:rPr>
          <w:b/>
        </w:rPr>
        <w:t>Highland ARA</w:t>
      </w:r>
      <w:r>
        <w:t xml:space="preserve"> meeting this past Tuesday evening left the meeting “all fired up”.  Members and guests met at New Vienna’s Historic Ohio Century Family Farm of W8KIW and N8ZNR for a bonfire and wiener roast in addition to the business meeting on Tuesday evening.  In the middle of the </w:t>
      </w:r>
      <w:r>
        <w:lastRenderedPageBreak/>
        <w:t xml:space="preserve">meeting the barn was shaken by two explosions.  W8KIW rushed outside to see what was happening and quickly returned requesting a call to 911.  It seems the farmer who does John and Kathy’s farming was working in a nearby field when his combine caught on fire.  The explosions were the tires blowing.  By the time the fire department arrived it was a total loss-however no one was injured.  That happening was the talk of the remainder of the evening as people enjoyed their hot dogs and smores and even the topic on to the Club’s repeaters as people chatted on their way home.  The wiener roast event was the first of its kind for the Club and enjoyed by not only HARA members but representatives from the </w:t>
      </w:r>
      <w:r w:rsidRPr="005F5958">
        <w:rPr>
          <w:b/>
        </w:rPr>
        <w:t>Scioto Valley ARA</w:t>
      </w:r>
      <w:r>
        <w:t xml:space="preserve">, </w:t>
      </w:r>
      <w:r w:rsidRPr="005F5958">
        <w:rPr>
          <w:b/>
        </w:rPr>
        <w:t>Portsmouth RC</w:t>
      </w:r>
      <w:r>
        <w:t xml:space="preserve">, </w:t>
      </w:r>
      <w:r w:rsidRPr="005F5958">
        <w:rPr>
          <w:b/>
        </w:rPr>
        <w:t xml:space="preserve">Clinton County </w:t>
      </w:r>
      <w:proofErr w:type="gramStart"/>
      <w:r w:rsidRPr="005F5958">
        <w:rPr>
          <w:b/>
        </w:rPr>
        <w:t>ARA</w:t>
      </w:r>
      <w:proofErr w:type="gramEnd"/>
      <w:r>
        <w:t xml:space="preserve"> and </w:t>
      </w:r>
      <w:r w:rsidRPr="005F5958">
        <w:rPr>
          <w:b/>
        </w:rPr>
        <w:t>Milford ARA</w:t>
      </w:r>
      <w:r>
        <w:t>.</w:t>
      </w:r>
    </w:p>
    <w:p w14:paraId="3BD9F223" w14:textId="77777777" w:rsidR="008057D3" w:rsidRDefault="008057D3" w:rsidP="008057D3">
      <w:pPr>
        <w:jc w:val="both"/>
      </w:pPr>
    </w:p>
    <w:p w14:paraId="332B0148" w14:textId="77777777" w:rsidR="008057D3" w:rsidRDefault="008057D3" w:rsidP="008057D3">
      <w:pPr>
        <w:jc w:val="both"/>
      </w:pPr>
      <w:r>
        <w:t xml:space="preserve">Just a reminder to our non-farm friends--during this time of the year thousands of pieces of farm equipment can be found moving on Ohio roadways as it is moved from field to field.  A lot of this equipment is big, </w:t>
      </w:r>
      <w:proofErr w:type="gramStart"/>
      <w:r>
        <w:t>bulky</w:t>
      </w:r>
      <w:proofErr w:type="gramEnd"/>
      <w:r>
        <w:t xml:space="preserve"> and slow.  </w:t>
      </w:r>
      <w:proofErr w:type="gramStart"/>
      <w:r>
        <w:t>So</w:t>
      </w:r>
      <w:proofErr w:type="gramEnd"/>
      <w:r>
        <w:t xml:space="preserve"> if you are traveling Ohio’s rural by-ways, use caution and expect to encounter a combine, tractor or associated piece of agricultural equipment.   On a side note, I know of some farmers who are hams and have radio equipment installed in the cabs of their equipment.  It’s neat to work a combine mobile in Minnesota.  But talk about a noisy environment!</w:t>
      </w:r>
    </w:p>
    <w:p w14:paraId="13DCF576" w14:textId="77777777" w:rsidR="008057D3" w:rsidRDefault="008057D3" w:rsidP="008057D3">
      <w:pPr>
        <w:jc w:val="both"/>
      </w:pPr>
    </w:p>
    <w:p w14:paraId="1EC15C3A" w14:textId="77777777" w:rsidR="008057D3" w:rsidRDefault="008057D3" w:rsidP="008057D3">
      <w:pPr>
        <w:jc w:val="both"/>
      </w:pPr>
      <w:r>
        <w:t xml:space="preserve">During the wee hours of Saturday morning a tornado crossed parts of Highland County.  At about 12:30 AM, K8TDA, Tom Archibald, using the radar and other sources of the Wilmington NWS Office and Cincinnati’s WKRC TV activated a weather net to track the storm.  Eight </w:t>
      </w:r>
      <w:r w:rsidRPr="005444A0">
        <w:rPr>
          <w:b/>
        </w:rPr>
        <w:t>Highland ARA</w:t>
      </w:r>
      <w:r>
        <w:t xml:space="preserve"> members were actively involved along with several others monitoring.  </w:t>
      </w:r>
      <w:proofErr w:type="gramStart"/>
      <w:r>
        <w:t>Fortunately</w:t>
      </w:r>
      <w:proofErr w:type="gramEnd"/>
      <w:r>
        <w:t xml:space="preserve"> there were no injuries reported within the area affected; however there were reports of property damage and a pet rabbit losing its life.</w:t>
      </w:r>
    </w:p>
    <w:p w14:paraId="7AFBE4EC" w14:textId="77777777" w:rsidR="008057D3" w:rsidRDefault="008057D3" w:rsidP="008057D3">
      <w:pPr>
        <w:jc w:val="both"/>
      </w:pPr>
    </w:p>
    <w:p w14:paraId="2C8A395B" w14:textId="77777777" w:rsidR="008057D3" w:rsidRDefault="008057D3" w:rsidP="008057D3">
      <w:pPr>
        <w:jc w:val="both"/>
      </w:pPr>
      <w:r>
        <w:t xml:space="preserve">The November QST was received this week and because it now appears in the official published journal of the League, I guess I can now comment on a not too well-kept secret.  I am honored to have been chosen by the ARRL to receive the Philip </w:t>
      </w:r>
      <w:proofErr w:type="spellStart"/>
      <w:r>
        <w:t>McGan</w:t>
      </w:r>
      <w:proofErr w:type="spellEnd"/>
      <w:r>
        <w:t xml:space="preserve"> Memorial Silver Antenna Award for amateur radio public relations.  When Dale Williams and Scott Yonally called to tell me the ARRL Board had selected me, I had to ask what it was because I was not aware of such an award until then.  I am pleased to bring this honor back to Southern Ohio and let people know ham radio is alive and well in an </w:t>
      </w:r>
      <w:proofErr w:type="gramStart"/>
      <w:r>
        <w:t>often overlooked</w:t>
      </w:r>
      <w:proofErr w:type="gramEnd"/>
      <w:r>
        <w:t xml:space="preserve"> rural part of our nation.  I’m told I’m following in the footsteps of Cincinnati’s late Joe Phillips who received it around 20 years ago.  A sincere thanks goes to whomever called my efforts to Newington’s attention.</w:t>
      </w:r>
    </w:p>
    <w:p w14:paraId="4DC72935" w14:textId="77777777" w:rsidR="008057D3" w:rsidRDefault="008057D3" w:rsidP="008057D3">
      <w:pPr>
        <w:jc w:val="both"/>
      </w:pPr>
    </w:p>
    <w:p w14:paraId="6C84A53A" w14:textId="77777777" w:rsidR="008057D3" w:rsidRDefault="008057D3" w:rsidP="008057D3">
      <w:pPr>
        <w:jc w:val="both"/>
      </w:pPr>
      <w:proofErr w:type="gramStart"/>
      <w:r>
        <w:t>Well</w:t>
      </w:r>
      <w:proofErr w:type="gramEnd"/>
      <w:r>
        <w:t xml:space="preserve"> that does it for another column.  Until next time stay safe, healthy and remain ham </w:t>
      </w:r>
      <w:proofErr w:type="gramStart"/>
      <w:r>
        <w:t>radio active</w:t>
      </w:r>
      <w:proofErr w:type="gramEnd"/>
      <w:r>
        <w:t>.</w:t>
      </w:r>
    </w:p>
    <w:p w14:paraId="37C38D25" w14:textId="77777777" w:rsidR="008057D3" w:rsidRDefault="008057D3" w:rsidP="008057D3">
      <w:pPr>
        <w:jc w:val="both"/>
      </w:pPr>
    </w:p>
    <w:p w14:paraId="640A8DA5" w14:textId="77777777" w:rsidR="008057D3" w:rsidRDefault="008057D3" w:rsidP="008057D3">
      <w:pPr>
        <w:jc w:val="both"/>
      </w:pPr>
      <w:r>
        <w:t>73, John Levo, W8KIW</w:t>
      </w:r>
    </w:p>
    <w:p w14:paraId="03E8DE8B" w14:textId="77777777" w:rsidR="008057D3" w:rsidRPr="00C21AB6" w:rsidRDefault="008057D3" w:rsidP="008057D3">
      <w:pPr>
        <w:jc w:val="both"/>
      </w:pPr>
      <w:r>
        <w:t>jlevo@cinci.rr.com</w:t>
      </w:r>
    </w:p>
    <w:p w14:paraId="53466ACB" w14:textId="77777777" w:rsidR="00336B1C" w:rsidRDefault="00336B1C" w:rsidP="007033AC">
      <w:pPr>
        <w:widowControl w:val="0"/>
        <w:contextualSpacing/>
        <w:rPr>
          <w:b/>
          <w:sz w:val="32"/>
          <w:szCs w:val="32"/>
          <w:lang w:val="en"/>
        </w:rPr>
      </w:pPr>
    </w:p>
    <w:p w14:paraId="04FD0B16" w14:textId="77777777" w:rsidR="00B90008" w:rsidRDefault="00B90008" w:rsidP="007033AC">
      <w:pPr>
        <w:widowControl w:val="0"/>
        <w:contextualSpacing/>
        <w:rPr>
          <w:b/>
          <w:sz w:val="32"/>
          <w:szCs w:val="32"/>
          <w:lang w:val="en"/>
        </w:rPr>
      </w:pPr>
    </w:p>
    <w:p w14:paraId="42136211" w14:textId="77777777" w:rsidR="00B90008" w:rsidRDefault="00B90008" w:rsidP="007033AC">
      <w:pPr>
        <w:widowControl w:val="0"/>
        <w:contextualSpacing/>
        <w:rPr>
          <w:b/>
          <w:sz w:val="32"/>
          <w:szCs w:val="32"/>
          <w:lang w:val="en"/>
        </w:rPr>
      </w:pPr>
    </w:p>
    <w:p w14:paraId="54CC46BE" w14:textId="7A9F086E"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782C671D" w:rsidR="007033AC" w:rsidRPr="00CE59B5" w:rsidRDefault="00043660" w:rsidP="007033AC">
      <w:pPr>
        <w:widowControl w:val="0"/>
        <w:contextualSpacing/>
        <w:rPr>
          <w:bCs/>
          <w:i/>
          <w:iCs/>
          <w:lang w:val="en"/>
        </w:rPr>
      </w:pPr>
      <w:r w:rsidRPr="00120D39">
        <w:rPr>
          <w:noProof/>
        </w:rPr>
        <w:lastRenderedPageBreak/>
        <w:drawing>
          <wp:anchor distT="0" distB="0" distL="114300" distR="114300" simplePos="0" relativeHeight="252758016" behindDoc="1" locked="0" layoutInCell="1" allowOverlap="1" wp14:anchorId="345A4CAA" wp14:editId="63545E45">
            <wp:simplePos x="0" y="0"/>
            <wp:positionH relativeFrom="margin">
              <wp:posOffset>5238750</wp:posOffset>
            </wp:positionH>
            <wp:positionV relativeFrom="paragraph">
              <wp:posOffset>8890</wp:posOffset>
            </wp:positionV>
            <wp:extent cx="1527810" cy="2037715"/>
            <wp:effectExtent l="0" t="0" r="0" b="635"/>
            <wp:wrapTight wrapText="bothSides">
              <wp:wrapPolygon edited="0">
                <wp:start x="0" y="0"/>
                <wp:lineTo x="0" y="21405"/>
                <wp:lineTo x="21277" y="21405"/>
                <wp:lineTo x="2127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r w:rsidR="007033AC">
        <w:rPr>
          <w:bCs/>
          <w:i/>
          <w:iCs/>
          <w:lang w:val="en"/>
        </w:rPr>
        <w:t>(</w:t>
      </w:r>
      <w:r w:rsidR="007033AC" w:rsidRPr="00CE59B5">
        <w:rPr>
          <w:bCs/>
          <w:i/>
          <w:iCs/>
          <w:lang w:val="en"/>
        </w:rPr>
        <w:t>By Anthony Luscre, K8ZT</w:t>
      </w:r>
      <w:r w:rsidR="007033AC">
        <w:rPr>
          <w:bCs/>
          <w:i/>
          <w:iCs/>
          <w:lang w:val="en"/>
        </w:rPr>
        <w:t>)</w:t>
      </w:r>
    </w:p>
    <w:p w14:paraId="38231ED5" w14:textId="30FD1571" w:rsidR="007033AC" w:rsidRPr="00CE59B5" w:rsidRDefault="007033AC" w:rsidP="007033AC">
      <w:pPr>
        <w:widowControl w:val="0"/>
        <w:contextualSpacing/>
        <w:rPr>
          <w:b/>
          <w:lang w:val="en"/>
        </w:rPr>
      </w:pP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3D5069D7" w14:textId="77777777" w:rsidR="000A3571" w:rsidRDefault="000A3571" w:rsidP="007033AC">
      <w:pPr>
        <w:widowControl w:val="0"/>
        <w:contextualSpacing/>
        <w:rPr>
          <w:lang w:val="en"/>
        </w:rPr>
      </w:pPr>
    </w:p>
    <w:p w14:paraId="005F5A63" w14:textId="77777777" w:rsidR="000A3571" w:rsidRDefault="000A3571" w:rsidP="007033AC">
      <w:pPr>
        <w:widowControl w:val="0"/>
        <w:contextualSpacing/>
        <w:rPr>
          <w:lang w:val="en"/>
        </w:rPr>
      </w:pPr>
    </w:p>
    <w:p w14:paraId="6200617F" w14:textId="77777777" w:rsidR="000A3571" w:rsidRDefault="000A3571" w:rsidP="007033AC">
      <w:pPr>
        <w:widowControl w:val="0"/>
        <w:contextualSpacing/>
        <w:rPr>
          <w:lang w:val="en"/>
        </w:rPr>
      </w:pPr>
    </w:p>
    <w:p w14:paraId="0DCBEEB1" w14:textId="651B43AE"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2B7CA8" w:rsidP="00147416">
      <w:pPr>
        <w:widowControl w:val="0"/>
        <w:contextualSpacing/>
        <w:jc w:val="center"/>
        <w:rPr>
          <w:lang w:val="en"/>
        </w:rPr>
      </w:pPr>
      <w:hyperlink r:id="rId127"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2B7CA8" w:rsidP="009C42BF">
      <w:pPr>
        <w:widowControl w:val="0"/>
        <w:contextualSpacing/>
        <w:rPr>
          <w:b/>
          <w:i/>
          <w:iCs/>
          <w:sz w:val="28"/>
          <w:szCs w:val="28"/>
          <w:lang w:val="en"/>
        </w:rPr>
      </w:pPr>
      <w:r>
        <w:pict w14:anchorId="0CDA8362">
          <v:rect id="_x0000_i1027" style="width:0;height:1.5pt" o:hralign="center" o:hrstd="t" o:hr="t" fillcolor="#a0a0a0" stroked="f"/>
        </w:pict>
      </w:r>
      <w:bookmarkEnd w:id="27"/>
    </w:p>
    <w:p w14:paraId="78F28FB1" w14:textId="06176160" w:rsidR="00795E23" w:rsidRPr="00795E23" w:rsidRDefault="00AC34EF" w:rsidP="009C42BF">
      <w:pPr>
        <w:widowControl w:val="0"/>
        <w:contextualSpacing/>
        <w:rPr>
          <w:b/>
          <w:bCs/>
          <w:i/>
          <w:sz w:val="28"/>
          <w:szCs w:val="28"/>
        </w:rPr>
      </w:pPr>
      <w:bookmarkStart w:id="30" w:name="one_1"/>
      <w:bookmarkEnd w:id="30"/>
      <w:r w:rsidRPr="00795E23">
        <w:rPr>
          <w:bCs/>
          <w:noProof/>
        </w:rPr>
        <w:drawing>
          <wp:anchor distT="0" distB="0" distL="114300" distR="114300" simplePos="0" relativeHeight="252443648" behindDoc="1" locked="0" layoutInCell="1" allowOverlap="1" wp14:anchorId="122EC17A" wp14:editId="039CF419">
            <wp:simplePos x="0" y="0"/>
            <wp:positionH relativeFrom="margin">
              <wp:posOffset>5343525</wp:posOffset>
            </wp:positionH>
            <wp:positionV relativeFrom="paragraph">
              <wp:posOffset>17780</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One Question Questionnaire</w:t>
      </w:r>
    </w:p>
    <w:p w14:paraId="5718E90C" w14:textId="73CA001D" w:rsidR="0009758D" w:rsidRPr="0009758D" w:rsidRDefault="0009758D" w:rsidP="009C42BF">
      <w:pPr>
        <w:widowControl w:val="0"/>
        <w:contextualSpacing/>
        <w:rPr>
          <w:bCs/>
        </w:rPr>
      </w:pPr>
    </w:p>
    <w:p w14:paraId="351FF30A" w14:textId="77777777" w:rsidR="009B2C4A" w:rsidRPr="009B2C4A" w:rsidRDefault="009B2C4A" w:rsidP="009B2C4A">
      <w:pPr>
        <w:widowControl w:val="0"/>
        <w:contextualSpacing/>
        <w:rPr>
          <w:bCs/>
        </w:rPr>
      </w:pPr>
    </w:p>
    <w:p w14:paraId="7D3F6588" w14:textId="61E67BC4"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29" w:history="1">
        <w:r w:rsidRPr="00AE0D7B">
          <w:rPr>
            <w:rStyle w:val="Hyperlink"/>
            <w:bCs/>
          </w:rPr>
          <w:t>http://arrl-ohio.org</w:t>
        </w:r>
      </w:hyperlink>
      <w:r>
        <w:rPr>
          <w:bCs/>
        </w:rPr>
        <w:t xml:space="preserve"> </w:t>
      </w:r>
      <w:r w:rsidR="0098001F">
        <w:rPr>
          <w:bCs/>
        </w:rPr>
        <w:t xml:space="preserve">and giving me a click?  (It’s in the bottom left corner of the </w:t>
      </w:r>
      <w:proofErr w:type="gramStart"/>
      <w:r w:rsidR="0098001F">
        <w:rPr>
          <w:bCs/>
        </w:rPr>
        <w:t xml:space="preserve">page)  </w:t>
      </w:r>
      <w:r w:rsidR="009A2102">
        <w:rPr>
          <w:bCs/>
        </w:rPr>
        <w:t>I’ll</w:t>
      </w:r>
      <w:proofErr w:type="gramEnd"/>
      <w:r w:rsidR="009A2102">
        <w:rPr>
          <w:bCs/>
        </w:rPr>
        <w:t xml:space="preserve"> have more to say about this in the next OH Section Journal!</w:t>
      </w:r>
    </w:p>
    <w:p w14:paraId="53B0A7BA" w14:textId="77777777" w:rsidR="0083620B" w:rsidRDefault="0083620B" w:rsidP="009B2C4A">
      <w:pPr>
        <w:widowControl w:val="0"/>
        <w:contextualSpacing/>
        <w:rPr>
          <w:bCs/>
        </w:rPr>
      </w:pPr>
    </w:p>
    <w:p w14:paraId="67EDF46B" w14:textId="59169E9C" w:rsidR="009B2C4A" w:rsidRDefault="00771DB7" w:rsidP="00DC7172">
      <w:pPr>
        <w:widowControl w:val="0"/>
        <w:contextualSpacing/>
        <w:jc w:val="center"/>
        <w:rPr>
          <w:b/>
          <w:bCs/>
          <w:i/>
          <w:iCs/>
          <w:sz w:val="28"/>
          <w:szCs w:val="28"/>
        </w:rPr>
      </w:pPr>
      <w:bookmarkStart w:id="31" w:name="_Hlk80523594"/>
      <w:r>
        <w:rPr>
          <w:b/>
          <w:bCs/>
          <w:i/>
          <w:iCs/>
          <w:sz w:val="28"/>
          <w:szCs w:val="28"/>
        </w:rPr>
        <w:t>“</w:t>
      </w:r>
      <w:r w:rsidR="00296308">
        <w:rPr>
          <w:b/>
          <w:bCs/>
          <w:i/>
          <w:iCs/>
          <w:sz w:val="28"/>
          <w:szCs w:val="28"/>
        </w:rPr>
        <w:t xml:space="preserve">Do You Operate Portable When You Go </w:t>
      </w:r>
      <w:proofErr w:type="gramStart"/>
      <w:r w:rsidR="00296308">
        <w:rPr>
          <w:b/>
          <w:bCs/>
          <w:i/>
          <w:iCs/>
          <w:sz w:val="28"/>
          <w:szCs w:val="28"/>
        </w:rPr>
        <w:t>On</w:t>
      </w:r>
      <w:proofErr w:type="gramEnd"/>
      <w:r w:rsidR="00296308">
        <w:rPr>
          <w:b/>
          <w:bCs/>
          <w:i/>
          <w:iCs/>
          <w:sz w:val="28"/>
          <w:szCs w:val="28"/>
        </w:rPr>
        <w:t xml:space="preserve"> Vacation</w:t>
      </w:r>
      <w:r>
        <w:rPr>
          <w:b/>
          <w:bCs/>
          <w:i/>
          <w:iCs/>
          <w:sz w:val="28"/>
          <w:szCs w:val="28"/>
        </w:rPr>
        <w:t>?</w:t>
      </w:r>
    </w:p>
    <w:bookmarkEnd w:id="31"/>
    <w:p w14:paraId="0389911C" w14:textId="4F909246" w:rsidR="00947372" w:rsidRDefault="00947372" w:rsidP="00DC7172">
      <w:pPr>
        <w:widowControl w:val="0"/>
        <w:contextualSpacing/>
        <w:jc w:val="center"/>
        <w:rPr>
          <w:b/>
          <w:bCs/>
          <w:i/>
          <w:iCs/>
          <w:sz w:val="28"/>
          <w:szCs w:val="28"/>
        </w:rPr>
      </w:pPr>
    </w:p>
    <w:p w14:paraId="78485C9F" w14:textId="77777777" w:rsidR="00947372" w:rsidRPr="009B2C4A" w:rsidRDefault="00947372" w:rsidP="00DC7172">
      <w:pPr>
        <w:widowControl w:val="0"/>
        <w:contextualSpacing/>
        <w:jc w:val="center"/>
        <w:rPr>
          <w:bCs/>
          <w:sz w:val="28"/>
          <w:szCs w:val="28"/>
        </w:rPr>
      </w:pPr>
    </w:p>
    <w:p w14:paraId="7F4C7B41" w14:textId="2A238B90" w:rsidR="00336B1C" w:rsidRDefault="00947372" w:rsidP="00336B1C">
      <w:pPr>
        <w:widowControl w:val="0"/>
        <w:contextualSpacing/>
        <w:jc w:val="center"/>
        <w:rPr>
          <w:b/>
          <w:bCs/>
          <w:i/>
          <w:iCs/>
          <w:sz w:val="28"/>
          <w:szCs w:val="28"/>
        </w:rPr>
      </w:pPr>
      <w:r w:rsidRPr="00947372">
        <w:t>From the last Poll</w:t>
      </w:r>
      <w:proofErr w:type="gramStart"/>
      <w:r w:rsidRPr="00947372">
        <w:t>:</w:t>
      </w:r>
      <w:r>
        <w:t xml:space="preserve">  </w:t>
      </w:r>
      <w:r w:rsidR="00336B1C">
        <w:rPr>
          <w:b/>
          <w:bCs/>
          <w:i/>
          <w:iCs/>
          <w:sz w:val="28"/>
          <w:szCs w:val="28"/>
        </w:rPr>
        <w:t>“</w:t>
      </w:r>
      <w:proofErr w:type="gramEnd"/>
      <w:r w:rsidR="005C6AB9">
        <w:rPr>
          <w:b/>
          <w:bCs/>
          <w:i/>
          <w:iCs/>
          <w:sz w:val="28"/>
          <w:szCs w:val="28"/>
        </w:rPr>
        <w:t>Will you operate at least 1 major contest this season”</w:t>
      </w:r>
    </w:p>
    <w:p w14:paraId="64288AB4" w14:textId="34216267" w:rsidR="003F5952" w:rsidRDefault="003F5952" w:rsidP="003F5952">
      <w:pPr>
        <w:widowControl w:val="0"/>
        <w:contextualSpacing/>
        <w:jc w:val="center"/>
        <w:rPr>
          <w:b/>
          <w:bCs/>
          <w:i/>
          <w:iCs/>
          <w:sz w:val="28"/>
          <w:szCs w:val="28"/>
        </w:rPr>
      </w:pPr>
    </w:p>
    <w:p w14:paraId="6C9B1A2F" w14:textId="025DF648" w:rsidR="0052642F" w:rsidRDefault="0052642F" w:rsidP="0052642F">
      <w:pPr>
        <w:widowControl w:val="0"/>
        <w:contextualSpacing/>
        <w:jc w:val="center"/>
        <w:rPr>
          <w:b/>
          <w:bCs/>
          <w:i/>
          <w:iCs/>
          <w:sz w:val="28"/>
          <w:szCs w:val="28"/>
        </w:rPr>
      </w:pPr>
    </w:p>
    <w:p w14:paraId="6F84DF79" w14:textId="19B89DC3" w:rsidR="004B08F1" w:rsidRPr="00336B1C" w:rsidRDefault="005C6AB9" w:rsidP="00301B64">
      <w:pPr>
        <w:widowControl w:val="0"/>
        <w:contextualSpacing/>
      </w:pPr>
      <w:proofErr w:type="gramStart"/>
      <w:r>
        <w:t>42</w:t>
      </w:r>
      <w:r w:rsidR="00336B1C">
        <w:t xml:space="preserve"> </w:t>
      </w:r>
      <w:r w:rsidR="003F5952">
        <w:t xml:space="preserve"> responses</w:t>
      </w:r>
      <w:proofErr w:type="gramEnd"/>
      <w:r w:rsidR="003F5952">
        <w:t xml:space="preserve">, it broke out to </w:t>
      </w:r>
      <w:r>
        <w:t>25</w:t>
      </w:r>
      <w:r w:rsidR="003F5952">
        <w:t xml:space="preserve"> yes’s and </w:t>
      </w:r>
      <w:r w:rsidR="00336B1C">
        <w:t>17</w:t>
      </w:r>
      <w:r w:rsidR="003F5952">
        <w:t xml:space="preserve"> no’s. </w:t>
      </w:r>
      <w:r>
        <w:t xml:space="preserve"> That’s about 60/40.  NEW HAMS: You might want to consider the ARRL Sweepstakes – it’s very possible to get Worked All States in a weekend! </w:t>
      </w:r>
      <w:r w:rsidR="003F5952">
        <w:t xml:space="preserve"> </w:t>
      </w:r>
      <w:r w:rsidR="00336B1C">
        <w:t xml:space="preserve">I’m expecting better numbers than that on this </w:t>
      </w:r>
      <w:proofErr w:type="spellStart"/>
      <w:proofErr w:type="gramStart"/>
      <w:r w:rsidR="00336B1C">
        <w:t>weeks</w:t>
      </w:r>
      <w:proofErr w:type="spellEnd"/>
      <w:proofErr w:type="gramEnd"/>
      <w:r w:rsidR="00336B1C">
        <w:t xml:space="preserve"> survey – </w:t>
      </w:r>
      <w:r w:rsidR="00336B1C">
        <w:rPr>
          <w:i/>
          <w:iCs/>
        </w:rPr>
        <w:t xml:space="preserve">and </w:t>
      </w:r>
      <w:r w:rsidR="00336B1C">
        <w:t>– I’m expecting more of you to get on the air and log some good Q’s!</w:t>
      </w:r>
    </w:p>
    <w:p w14:paraId="104EE041" w14:textId="2304E605" w:rsidR="000954DD" w:rsidRPr="0020116D" w:rsidRDefault="002B7CA8" w:rsidP="000954DD">
      <w:pPr>
        <w:widowControl w:val="0"/>
        <w:contextualSpacing/>
        <w:rPr>
          <w:b/>
          <w:bCs/>
          <w:i/>
          <w:sz w:val="28"/>
          <w:szCs w:val="28"/>
        </w:rPr>
      </w:pPr>
      <w:r>
        <w:pict w14:anchorId="709E9923">
          <v:rect id="_x0000_i1028" style="width:0;height:1.5pt" o:hralign="center" o:hrstd="t" o:hr="t" fillcolor="#a0a0a0" stroked="f"/>
        </w:pict>
      </w:r>
    </w:p>
    <w:p w14:paraId="66CE6DAA" w14:textId="0DF90B69" w:rsidR="00116AB5" w:rsidRDefault="00116AB5" w:rsidP="001B563A">
      <w:pPr>
        <w:widowControl w:val="0"/>
        <w:contextualSpacing/>
      </w:pPr>
    </w:p>
    <w:p w14:paraId="686187A1" w14:textId="3852493C" w:rsidR="00070BB6" w:rsidRDefault="00070BB6" w:rsidP="00DB379F">
      <w:pPr>
        <w:widowControl w:val="0"/>
        <w:contextualSpacing/>
      </w:pPr>
    </w:p>
    <w:p w14:paraId="47D060C2" w14:textId="201CC3C7" w:rsidR="00673BA5" w:rsidRDefault="00673BA5" w:rsidP="00DB379F">
      <w:pPr>
        <w:widowControl w:val="0"/>
        <w:contextualSpacing/>
      </w:pPr>
    </w:p>
    <w:p w14:paraId="0A8F5FD8" w14:textId="395C9DF0" w:rsidR="00673BA5" w:rsidRDefault="00673BA5" w:rsidP="00DB379F">
      <w:pPr>
        <w:widowControl w:val="0"/>
        <w:contextualSpacing/>
      </w:pPr>
    </w:p>
    <w:p w14:paraId="3123CA11" w14:textId="77777777" w:rsidR="00673BA5" w:rsidRDefault="00673BA5"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5395"/>
        <w:gridCol w:w="5395"/>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lastRenderedPageBreak/>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2B7CA8" w:rsidP="009C42BF">
      <w:pPr>
        <w:widowControl w:val="0"/>
        <w:contextualSpacing/>
        <w:rPr>
          <w:rFonts w:eastAsiaTheme="minorHAnsi"/>
          <w:b/>
          <w:i/>
          <w:color w:val="000000" w:themeColor="text1"/>
          <w:sz w:val="28"/>
          <w:szCs w:val="28"/>
        </w:rPr>
      </w:pPr>
      <w:r>
        <w:pict w14:anchorId="37A06E51">
          <v:rect id="_x0000_i1029" style="width:0;height:1.5pt" o:hralign="center" o:hrstd="t" o:hr="t" fillcolor="#a0a0a0" stroked="f"/>
        </w:pict>
      </w:r>
    </w:p>
    <w:p w14:paraId="75187BAF" w14:textId="6AEC4E33" w:rsidR="004B1AA5" w:rsidRDefault="004B1AA5" w:rsidP="009C42BF">
      <w:pPr>
        <w:widowControl w:val="0"/>
        <w:contextualSpacing/>
      </w:pPr>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31"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32"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2B7CA8" w:rsidP="009C42BF">
      <w:pPr>
        <w:widowControl w:val="0"/>
        <w:contextualSpacing/>
      </w:pPr>
      <w:r>
        <w:pict w14:anchorId="47B41B42">
          <v:rect id="_x0000_i1030"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2B7CA8" w:rsidP="009C42BF">
      <w:pPr>
        <w:widowControl w:val="0"/>
        <w:contextualSpacing/>
      </w:pPr>
      <w:hyperlink r:id="rId134"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2B7CA8" w:rsidP="009C42BF">
      <w:pPr>
        <w:widowControl w:val="0"/>
        <w:contextualSpacing/>
        <w:rPr>
          <w:b/>
          <w:bCs/>
          <w:i/>
          <w:iCs/>
          <w:sz w:val="28"/>
          <w:szCs w:val="28"/>
        </w:rPr>
      </w:pPr>
      <w:r>
        <w:rPr>
          <w:bCs/>
        </w:rPr>
        <w:pict w14:anchorId="7FEBD071">
          <v:rect id="_x0000_i1031"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lastRenderedPageBreak/>
        <w:drawing>
          <wp:anchor distT="0" distB="0" distL="114300" distR="114300" simplePos="0" relativeHeight="252315648" behindDoc="1" locked="0" layoutInCell="1" allowOverlap="1" wp14:anchorId="7F013D42" wp14:editId="6761D3D5">
            <wp:simplePos x="0" y="0"/>
            <wp:positionH relativeFrom="margin">
              <wp:posOffset>5229225</wp:posOffset>
            </wp:positionH>
            <wp:positionV relativeFrom="paragraph">
              <wp:posOffset>8890</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36"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37"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2B7CA8" w:rsidP="009C42BF">
      <w:pPr>
        <w:widowControl w:val="0"/>
        <w:contextualSpacing/>
        <w:rPr>
          <w:bCs/>
        </w:rPr>
      </w:pPr>
      <w:r>
        <w:rPr>
          <w:bCs/>
        </w:rPr>
        <w:pict w14:anchorId="7FC09615">
          <v:rect id="_x0000_i1032" style="width:0;height:1.5pt" o:hralign="center" o:hrstd="t" o:hr="t" fillcolor="#a0a0a0" stroked="f"/>
        </w:pict>
      </w:r>
    </w:p>
    <w:p w14:paraId="4CAAC830" w14:textId="77777777" w:rsidR="00A01309" w:rsidRPr="000A213A" w:rsidRDefault="00A01309" w:rsidP="009C42BF">
      <w:pPr>
        <w:widowControl w:val="0"/>
        <w:contextualSpacing/>
        <w:rPr>
          <w:b/>
          <w:i/>
          <w:sz w:val="28"/>
          <w:szCs w:val="28"/>
        </w:rPr>
      </w:pPr>
      <w:bookmarkStart w:id="32"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9C42BF">
      <w:pPr>
        <w:widowControl w:val="0"/>
        <w:contextualSpacing/>
      </w:pPr>
    </w:p>
    <w:p w14:paraId="6C10CD55" w14:textId="67DFE72E"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39"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40"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2500992" behindDoc="1" locked="0" layoutInCell="1" allowOverlap="1" wp14:anchorId="31402D3B" wp14:editId="71630DD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77D0144" w:rsidR="00BB7B6F" w:rsidRDefault="00BB7B6F" w:rsidP="009C42BF">
      <w:pPr>
        <w:widowControl w:val="0"/>
        <w:contextualSpacing/>
      </w:pPr>
    </w:p>
    <w:p w14:paraId="1F377CCC" w14:textId="1FF2A7A8" w:rsidR="00A01309" w:rsidRPr="000A213A" w:rsidRDefault="00BB7B6F" w:rsidP="009C42BF">
      <w:pPr>
        <w:widowControl w:val="0"/>
        <w:contextualSpacing/>
        <w:jc w:val="center"/>
      </w:pPr>
      <w:r w:rsidRPr="000A213A">
        <w:rPr>
          <w:noProof/>
        </w:rPr>
        <w:drawing>
          <wp:anchor distT="0" distB="0" distL="114300" distR="114300" simplePos="0" relativeHeight="252502016" behindDoc="1" locked="0" layoutInCell="1" allowOverlap="1" wp14:anchorId="465459B6" wp14:editId="6CBE42C3">
            <wp:simplePos x="0" y="0"/>
            <wp:positionH relativeFrom="column">
              <wp:posOffset>6028055</wp:posOffset>
            </wp:positionH>
            <wp:positionV relativeFrom="paragraph">
              <wp:posOffset>1270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A01309" w:rsidRPr="000A213A">
        <w:t xml:space="preserve">Just go to:  </w:t>
      </w:r>
      <w:hyperlink r:id="rId143"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2B7CA8" w:rsidP="009C42BF">
      <w:pPr>
        <w:widowControl w:val="0"/>
        <w:contextualSpacing/>
      </w:pPr>
      <w:r>
        <w:rPr>
          <w:bCs/>
        </w:rPr>
        <w:pict w14:anchorId="0F5C7231">
          <v:rect id="_x0000_i1033" style="width:0;height:1.5pt" o:hralign="center" o:hrstd="t" o:hr="t" fillcolor="#a0a0a0" stroked="f"/>
        </w:pict>
      </w:r>
    </w:p>
    <w:p w14:paraId="56D772D9" w14:textId="1D62C9B4" w:rsidR="00682801" w:rsidRDefault="00682801" w:rsidP="009C42BF">
      <w:pPr>
        <w:widowControl w:val="0"/>
        <w:contextualSpacing/>
      </w:pPr>
      <w:bookmarkStart w:id="33" w:name="_Hlk50889089"/>
      <w:bookmarkStart w:id="34" w:name="_Hlk51493534"/>
      <w:bookmarkStart w:id="35" w:name="_Hlk57398828"/>
      <w:bookmarkStart w:id="36" w:name="_Hlk58660839"/>
      <w:bookmarkStart w:id="37" w:name="_Hlk60422348"/>
      <w:bookmarkStart w:id="38" w:name="_Hlk61122047"/>
      <w:bookmarkStart w:id="39" w:name="_Hlk40377067"/>
      <w:bookmarkStart w:id="40" w:name="_Hlk47171828"/>
      <w:bookmarkStart w:id="41" w:name="_Hlk47812454"/>
      <w:bookmarkEnd w:id="1"/>
      <w:bookmarkEnd w:id="2"/>
      <w:bookmarkEnd w:id="3"/>
      <w:bookmarkEnd w:id="4"/>
      <w:bookmarkEnd w:id="5"/>
      <w:bookmarkEnd w:id="6"/>
      <w:bookmarkEnd w:id="7"/>
      <w:bookmarkEnd w:id="8"/>
      <w:bookmarkEnd w:id="9"/>
      <w:bookmarkEnd w:id="10"/>
      <w:bookmarkEnd w:id="11"/>
      <w:bookmarkEnd w:id="12"/>
      <w:bookmarkEnd w:id="13"/>
      <w:bookmarkEnd w:id="32"/>
    </w:p>
    <w:p w14:paraId="28A71197" w14:textId="62964860" w:rsidR="00CA6F37" w:rsidRDefault="00CA6F37" w:rsidP="009C42BF">
      <w:pPr>
        <w:widowControl w:val="0"/>
        <w:contextualSpacing/>
        <w:rPr>
          <w:sz w:val="20"/>
          <w:szCs w:val="20"/>
          <w:u w:val="single"/>
        </w:rPr>
      </w:pPr>
      <w:bookmarkStart w:id="42" w:name="_Hlk61702000"/>
    </w:p>
    <w:bookmarkEnd w:id="33"/>
    <w:bookmarkEnd w:id="34"/>
    <w:bookmarkEnd w:id="35"/>
    <w:bookmarkEnd w:id="36"/>
    <w:bookmarkEnd w:id="37"/>
    <w:bookmarkEnd w:id="38"/>
    <w:bookmarkEnd w:id="39"/>
    <w:bookmarkEnd w:id="40"/>
    <w:bookmarkEnd w:id="41"/>
    <w:bookmarkEnd w:id="42"/>
    <w:p w14:paraId="167F3768" w14:textId="59B086E7"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44"/>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7A956" w14:textId="77777777" w:rsidR="002B7CA8" w:rsidRDefault="002B7CA8" w:rsidP="00F40211">
      <w:r>
        <w:separator/>
      </w:r>
    </w:p>
  </w:endnote>
  <w:endnote w:type="continuationSeparator" w:id="0">
    <w:p w14:paraId="412FF421" w14:textId="77777777" w:rsidR="002B7CA8" w:rsidRDefault="002B7CA8"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anklinGothicBook">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A0EA9" w14:textId="77777777" w:rsidR="002B7CA8" w:rsidRDefault="002B7CA8" w:rsidP="00F40211">
      <w:r>
        <w:separator/>
      </w:r>
    </w:p>
  </w:footnote>
  <w:footnote w:type="continuationSeparator" w:id="0">
    <w:p w14:paraId="7F0E50E2" w14:textId="77777777" w:rsidR="002B7CA8" w:rsidRDefault="002B7CA8"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7F2E40"/>
    <w:multiLevelType w:val="multilevel"/>
    <w:tmpl w:val="2D603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0E91A71"/>
    <w:multiLevelType w:val="multilevel"/>
    <w:tmpl w:val="2BB8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FE470A"/>
    <w:multiLevelType w:val="multilevel"/>
    <w:tmpl w:val="1DCEB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57B7576"/>
    <w:multiLevelType w:val="multilevel"/>
    <w:tmpl w:val="1EB09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75F7862"/>
    <w:multiLevelType w:val="hybridMultilevel"/>
    <w:tmpl w:val="317A8D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D8265E"/>
    <w:multiLevelType w:val="hybridMultilevel"/>
    <w:tmpl w:val="E5D6E3C0"/>
    <w:lvl w:ilvl="0" w:tplc="296ECEBE">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F6375E5"/>
    <w:multiLevelType w:val="hybridMultilevel"/>
    <w:tmpl w:val="573E7F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3" w15:restartNumberingAfterBreak="0">
    <w:nsid w:val="15A22138"/>
    <w:multiLevelType w:val="hybridMultilevel"/>
    <w:tmpl w:val="34DC435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5A3628"/>
    <w:multiLevelType w:val="multilevel"/>
    <w:tmpl w:val="C9D211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D946A42"/>
    <w:multiLevelType w:val="multilevel"/>
    <w:tmpl w:val="87ECD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B30B15"/>
    <w:multiLevelType w:val="multilevel"/>
    <w:tmpl w:val="BC628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866843"/>
    <w:multiLevelType w:val="multilevel"/>
    <w:tmpl w:val="2B8E5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4401F3"/>
    <w:multiLevelType w:val="multilevel"/>
    <w:tmpl w:val="D7022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A86FC7"/>
    <w:multiLevelType w:val="hybridMultilevel"/>
    <w:tmpl w:val="FF9C91EC"/>
    <w:lvl w:ilvl="0" w:tplc="6FA6C200">
      <w:numFmt w:val="bullet"/>
      <w:lvlText w:val="•"/>
      <w:lvlJc w:val="left"/>
      <w:pPr>
        <w:ind w:left="1261" w:hanging="361"/>
      </w:pPr>
      <w:rPr>
        <w:rFonts w:ascii="Arial" w:eastAsia="Arial" w:hAnsi="Arial" w:cs="Arial" w:hint="default"/>
        <w:w w:val="100"/>
        <w:sz w:val="22"/>
        <w:szCs w:val="22"/>
        <w:lang w:val="en-US" w:eastAsia="en-US" w:bidi="ar-SA"/>
      </w:rPr>
    </w:lvl>
    <w:lvl w:ilvl="1" w:tplc="F96E8AE4">
      <w:numFmt w:val="bullet"/>
      <w:lvlText w:val="•"/>
      <w:lvlJc w:val="left"/>
      <w:pPr>
        <w:ind w:left="2268" w:hanging="361"/>
      </w:pPr>
      <w:rPr>
        <w:rFonts w:hint="default"/>
        <w:lang w:val="en-US" w:eastAsia="en-US" w:bidi="ar-SA"/>
      </w:rPr>
    </w:lvl>
    <w:lvl w:ilvl="2" w:tplc="F0405E0C">
      <w:numFmt w:val="bullet"/>
      <w:lvlText w:val="•"/>
      <w:lvlJc w:val="left"/>
      <w:pPr>
        <w:ind w:left="3276" w:hanging="361"/>
      </w:pPr>
      <w:rPr>
        <w:rFonts w:hint="default"/>
        <w:lang w:val="en-US" w:eastAsia="en-US" w:bidi="ar-SA"/>
      </w:rPr>
    </w:lvl>
    <w:lvl w:ilvl="3" w:tplc="555AC0A2">
      <w:numFmt w:val="bullet"/>
      <w:lvlText w:val="•"/>
      <w:lvlJc w:val="left"/>
      <w:pPr>
        <w:ind w:left="4284" w:hanging="361"/>
      </w:pPr>
      <w:rPr>
        <w:rFonts w:hint="default"/>
        <w:lang w:val="en-US" w:eastAsia="en-US" w:bidi="ar-SA"/>
      </w:rPr>
    </w:lvl>
    <w:lvl w:ilvl="4" w:tplc="B2B6A116">
      <w:numFmt w:val="bullet"/>
      <w:lvlText w:val="•"/>
      <w:lvlJc w:val="left"/>
      <w:pPr>
        <w:ind w:left="5292" w:hanging="361"/>
      </w:pPr>
      <w:rPr>
        <w:rFonts w:hint="default"/>
        <w:lang w:val="en-US" w:eastAsia="en-US" w:bidi="ar-SA"/>
      </w:rPr>
    </w:lvl>
    <w:lvl w:ilvl="5" w:tplc="58F64412">
      <w:numFmt w:val="bullet"/>
      <w:lvlText w:val="•"/>
      <w:lvlJc w:val="left"/>
      <w:pPr>
        <w:ind w:left="6300" w:hanging="361"/>
      </w:pPr>
      <w:rPr>
        <w:rFonts w:hint="default"/>
        <w:lang w:val="en-US" w:eastAsia="en-US" w:bidi="ar-SA"/>
      </w:rPr>
    </w:lvl>
    <w:lvl w:ilvl="6" w:tplc="F9E0A08A">
      <w:numFmt w:val="bullet"/>
      <w:lvlText w:val="•"/>
      <w:lvlJc w:val="left"/>
      <w:pPr>
        <w:ind w:left="7308" w:hanging="361"/>
      </w:pPr>
      <w:rPr>
        <w:rFonts w:hint="default"/>
        <w:lang w:val="en-US" w:eastAsia="en-US" w:bidi="ar-SA"/>
      </w:rPr>
    </w:lvl>
    <w:lvl w:ilvl="7" w:tplc="57605FAA">
      <w:numFmt w:val="bullet"/>
      <w:lvlText w:val="•"/>
      <w:lvlJc w:val="left"/>
      <w:pPr>
        <w:ind w:left="8316" w:hanging="361"/>
      </w:pPr>
      <w:rPr>
        <w:rFonts w:hint="default"/>
        <w:lang w:val="en-US" w:eastAsia="en-US" w:bidi="ar-SA"/>
      </w:rPr>
    </w:lvl>
    <w:lvl w:ilvl="8" w:tplc="86503524">
      <w:numFmt w:val="bullet"/>
      <w:lvlText w:val="•"/>
      <w:lvlJc w:val="left"/>
      <w:pPr>
        <w:ind w:left="9324" w:hanging="361"/>
      </w:pPr>
      <w:rPr>
        <w:rFonts w:hint="default"/>
        <w:lang w:val="en-US" w:eastAsia="en-US" w:bidi="ar-SA"/>
      </w:rPr>
    </w:lvl>
  </w:abstractNum>
  <w:abstractNum w:abstractNumId="20" w15:restartNumberingAfterBreak="0">
    <w:nsid w:val="2F6B5B20"/>
    <w:multiLevelType w:val="hybridMultilevel"/>
    <w:tmpl w:val="2D7AF25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05A39A7"/>
    <w:multiLevelType w:val="hybridMultilevel"/>
    <w:tmpl w:val="1EBA45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956B6A"/>
    <w:multiLevelType w:val="multilevel"/>
    <w:tmpl w:val="2D6CF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AF2710"/>
    <w:multiLevelType w:val="hybridMultilevel"/>
    <w:tmpl w:val="C1D6D358"/>
    <w:lvl w:ilvl="0" w:tplc="B8D66734">
      <w:numFmt w:val="bullet"/>
      <w:lvlText w:val="-"/>
      <w:lvlJc w:val="left"/>
      <w:pPr>
        <w:ind w:left="1080" w:hanging="360"/>
      </w:pPr>
      <w:rPr>
        <w:rFonts w:ascii="Perpetua" w:eastAsia="Times New Roman" w:hAnsi="Perpetua" w:cstheme="minorHAns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6A35C33"/>
    <w:multiLevelType w:val="multilevel"/>
    <w:tmpl w:val="C630C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783749"/>
    <w:multiLevelType w:val="multilevel"/>
    <w:tmpl w:val="330E3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2E734C"/>
    <w:multiLevelType w:val="multilevel"/>
    <w:tmpl w:val="1B6A3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E600C7"/>
    <w:multiLevelType w:val="multilevel"/>
    <w:tmpl w:val="14F0A5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EE17A6F"/>
    <w:multiLevelType w:val="multilevel"/>
    <w:tmpl w:val="97B2E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022B73"/>
    <w:multiLevelType w:val="multilevel"/>
    <w:tmpl w:val="45D0B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533C52"/>
    <w:multiLevelType w:val="hybridMultilevel"/>
    <w:tmpl w:val="89C26ED2"/>
    <w:lvl w:ilvl="0" w:tplc="8E2A75FA">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9C9697B"/>
    <w:multiLevelType w:val="hybridMultilevel"/>
    <w:tmpl w:val="5FDA94B4"/>
    <w:lvl w:ilvl="0" w:tplc="F4840A8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6314F3"/>
    <w:multiLevelType w:val="hybridMultilevel"/>
    <w:tmpl w:val="A81EF3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246736"/>
    <w:multiLevelType w:val="multilevel"/>
    <w:tmpl w:val="8C62F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A244FB"/>
    <w:multiLevelType w:val="multilevel"/>
    <w:tmpl w:val="35123B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508667FE"/>
    <w:multiLevelType w:val="multilevel"/>
    <w:tmpl w:val="9FD2B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4296D65"/>
    <w:multiLevelType w:val="multilevel"/>
    <w:tmpl w:val="0F8E3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4C264C9"/>
    <w:multiLevelType w:val="multilevel"/>
    <w:tmpl w:val="6A047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5166D12"/>
    <w:multiLevelType w:val="multilevel"/>
    <w:tmpl w:val="3DDCA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8422345"/>
    <w:multiLevelType w:val="multilevel"/>
    <w:tmpl w:val="927AEB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5A3D15AC"/>
    <w:multiLevelType w:val="hybridMultilevel"/>
    <w:tmpl w:val="584A8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A5B22AF"/>
    <w:multiLevelType w:val="hybridMultilevel"/>
    <w:tmpl w:val="6F406206"/>
    <w:lvl w:ilvl="0" w:tplc="2EA61D8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A754C9"/>
    <w:multiLevelType w:val="multilevel"/>
    <w:tmpl w:val="B8D8E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CB301F3"/>
    <w:multiLevelType w:val="hybridMultilevel"/>
    <w:tmpl w:val="F35EEA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E547A14"/>
    <w:multiLevelType w:val="hybridMultilevel"/>
    <w:tmpl w:val="E33281DE"/>
    <w:lvl w:ilvl="0" w:tplc="EE50FAB6">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5F883426"/>
    <w:multiLevelType w:val="hybridMultilevel"/>
    <w:tmpl w:val="E638B1A0"/>
    <w:lvl w:ilvl="0" w:tplc="3F121A9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9896E84"/>
    <w:multiLevelType w:val="hybridMultilevel"/>
    <w:tmpl w:val="219C9EB8"/>
    <w:lvl w:ilvl="0" w:tplc="73DEB070">
      <w:numFmt w:val="bullet"/>
      <w:lvlText w:val=""/>
      <w:lvlJc w:val="left"/>
      <w:pPr>
        <w:ind w:left="1246" w:hanging="361"/>
      </w:pPr>
      <w:rPr>
        <w:rFonts w:ascii="Symbol" w:eastAsia="Symbol" w:hAnsi="Symbol" w:cs="Symbol" w:hint="default"/>
        <w:w w:val="100"/>
        <w:sz w:val="22"/>
        <w:szCs w:val="22"/>
        <w:lang w:val="en-US" w:eastAsia="en-US" w:bidi="ar-SA"/>
      </w:rPr>
    </w:lvl>
    <w:lvl w:ilvl="1" w:tplc="632C2C1E">
      <w:numFmt w:val="bullet"/>
      <w:lvlText w:val="•"/>
      <w:lvlJc w:val="left"/>
      <w:pPr>
        <w:ind w:left="2250" w:hanging="361"/>
      </w:pPr>
      <w:rPr>
        <w:rFonts w:hint="default"/>
        <w:lang w:val="en-US" w:eastAsia="en-US" w:bidi="ar-SA"/>
      </w:rPr>
    </w:lvl>
    <w:lvl w:ilvl="2" w:tplc="FF144614">
      <w:numFmt w:val="bullet"/>
      <w:lvlText w:val="•"/>
      <w:lvlJc w:val="left"/>
      <w:pPr>
        <w:ind w:left="3260" w:hanging="361"/>
      </w:pPr>
      <w:rPr>
        <w:rFonts w:hint="default"/>
        <w:lang w:val="en-US" w:eastAsia="en-US" w:bidi="ar-SA"/>
      </w:rPr>
    </w:lvl>
    <w:lvl w:ilvl="3" w:tplc="FD52C3F8">
      <w:numFmt w:val="bullet"/>
      <w:lvlText w:val="•"/>
      <w:lvlJc w:val="left"/>
      <w:pPr>
        <w:ind w:left="4270" w:hanging="361"/>
      </w:pPr>
      <w:rPr>
        <w:rFonts w:hint="default"/>
        <w:lang w:val="en-US" w:eastAsia="en-US" w:bidi="ar-SA"/>
      </w:rPr>
    </w:lvl>
    <w:lvl w:ilvl="4" w:tplc="B9E873F6">
      <w:numFmt w:val="bullet"/>
      <w:lvlText w:val="•"/>
      <w:lvlJc w:val="left"/>
      <w:pPr>
        <w:ind w:left="5280" w:hanging="361"/>
      </w:pPr>
      <w:rPr>
        <w:rFonts w:hint="default"/>
        <w:lang w:val="en-US" w:eastAsia="en-US" w:bidi="ar-SA"/>
      </w:rPr>
    </w:lvl>
    <w:lvl w:ilvl="5" w:tplc="4920D07E">
      <w:numFmt w:val="bullet"/>
      <w:lvlText w:val="•"/>
      <w:lvlJc w:val="left"/>
      <w:pPr>
        <w:ind w:left="6290" w:hanging="361"/>
      </w:pPr>
      <w:rPr>
        <w:rFonts w:hint="default"/>
        <w:lang w:val="en-US" w:eastAsia="en-US" w:bidi="ar-SA"/>
      </w:rPr>
    </w:lvl>
    <w:lvl w:ilvl="6" w:tplc="2ABCB374">
      <w:numFmt w:val="bullet"/>
      <w:lvlText w:val="•"/>
      <w:lvlJc w:val="left"/>
      <w:pPr>
        <w:ind w:left="7300" w:hanging="361"/>
      </w:pPr>
      <w:rPr>
        <w:rFonts w:hint="default"/>
        <w:lang w:val="en-US" w:eastAsia="en-US" w:bidi="ar-SA"/>
      </w:rPr>
    </w:lvl>
    <w:lvl w:ilvl="7" w:tplc="07022D54">
      <w:numFmt w:val="bullet"/>
      <w:lvlText w:val="•"/>
      <w:lvlJc w:val="left"/>
      <w:pPr>
        <w:ind w:left="8310" w:hanging="361"/>
      </w:pPr>
      <w:rPr>
        <w:rFonts w:hint="default"/>
        <w:lang w:val="en-US" w:eastAsia="en-US" w:bidi="ar-SA"/>
      </w:rPr>
    </w:lvl>
    <w:lvl w:ilvl="8" w:tplc="4AC8326A">
      <w:numFmt w:val="bullet"/>
      <w:lvlText w:val="•"/>
      <w:lvlJc w:val="left"/>
      <w:pPr>
        <w:ind w:left="9320" w:hanging="361"/>
      </w:pPr>
      <w:rPr>
        <w:rFonts w:hint="default"/>
        <w:lang w:val="en-US" w:eastAsia="en-US" w:bidi="ar-SA"/>
      </w:rPr>
    </w:lvl>
  </w:abstractNum>
  <w:abstractNum w:abstractNumId="47" w15:restartNumberingAfterBreak="0">
    <w:nsid w:val="6D774462"/>
    <w:multiLevelType w:val="multilevel"/>
    <w:tmpl w:val="480C50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6F2C3BD0"/>
    <w:multiLevelType w:val="hybridMultilevel"/>
    <w:tmpl w:val="9B00D9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32C3054"/>
    <w:multiLevelType w:val="hybridMultilevel"/>
    <w:tmpl w:val="A5DEE250"/>
    <w:lvl w:ilvl="0" w:tplc="44E68BEE">
      <w:start w:val="3830"/>
      <w:numFmt w:val="bullet"/>
      <w:lvlText w:val="-"/>
      <w:lvlJc w:val="left"/>
      <w:pPr>
        <w:ind w:left="410" w:hanging="360"/>
      </w:pPr>
      <w:rPr>
        <w:rFonts w:ascii="FranklinGothicBook" w:eastAsiaTheme="minorHAnsi" w:hAnsi="FranklinGothicBook" w:cs="FranklinGothicBook" w:hint="default"/>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50" w15:restartNumberingAfterBreak="0">
    <w:nsid w:val="7A9C0FF0"/>
    <w:multiLevelType w:val="hybridMultilevel"/>
    <w:tmpl w:val="230010C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CA52439"/>
    <w:multiLevelType w:val="hybridMultilevel"/>
    <w:tmpl w:val="26C85392"/>
    <w:lvl w:ilvl="0" w:tplc="BDC6E086">
      <w:numFmt w:val="bullet"/>
      <w:lvlText w:val="-"/>
      <w:lvlJc w:val="left"/>
      <w:pPr>
        <w:ind w:left="720" w:hanging="360"/>
      </w:pPr>
      <w:rPr>
        <w:rFonts w:ascii="Perpetua" w:eastAsia="Times New Roman" w:hAnsi="Perpet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F036F76"/>
    <w:multiLevelType w:val="multilevel"/>
    <w:tmpl w:val="81145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FB769A3"/>
    <w:multiLevelType w:val="multilevel"/>
    <w:tmpl w:val="C67E8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47"/>
  </w:num>
  <w:num w:numId="3">
    <w:abstractNumId w:val="29"/>
  </w:num>
  <w:num w:numId="4">
    <w:abstractNumId w:val="36"/>
  </w:num>
  <w:num w:numId="5">
    <w:abstractNumId w:val="22"/>
  </w:num>
  <w:num w:numId="6">
    <w:abstractNumId w:val="18"/>
  </w:num>
  <w:num w:numId="7">
    <w:abstractNumId w:val="24"/>
  </w:num>
  <w:num w:numId="8">
    <w:abstractNumId w:val="15"/>
  </w:num>
  <w:num w:numId="9">
    <w:abstractNumId w:val="37"/>
  </w:num>
  <w:num w:numId="10">
    <w:abstractNumId w:val="16"/>
  </w:num>
  <w:num w:numId="11">
    <w:abstractNumId w:val="50"/>
  </w:num>
  <w:num w:numId="12">
    <w:abstractNumId w:val="33"/>
  </w:num>
  <w:num w:numId="13">
    <w:abstractNumId w:val="5"/>
  </w:num>
  <w:num w:numId="14">
    <w:abstractNumId w:val="28"/>
  </w:num>
  <w:num w:numId="15">
    <w:abstractNumId w:val="38"/>
  </w:num>
  <w:num w:numId="16">
    <w:abstractNumId w:val="52"/>
  </w:num>
  <w:num w:numId="17">
    <w:abstractNumId w:val="35"/>
  </w:num>
  <w:num w:numId="18">
    <w:abstractNumId w:val="53"/>
  </w:num>
  <w:num w:numId="19">
    <w:abstractNumId w:val="26"/>
  </w:num>
  <w:num w:numId="20">
    <w:abstractNumId w:val="27"/>
  </w:num>
  <w:num w:numId="21">
    <w:abstractNumId w:val="8"/>
  </w:num>
  <w:num w:numId="22">
    <w:abstractNumId w:val="14"/>
  </w:num>
  <w:num w:numId="23">
    <w:abstractNumId w:val="25"/>
  </w:num>
  <w:num w:numId="24">
    <w:abstractNumId w:val="10"/>
  </w:num>
  <w:num w:numId="25">
    <w:abstractNumId w:val="44"/>
  </w:num>
  <w:num w:numId="26">
    <w:abstractNumId w:val="51"/>
  </w:num>
  <w:num w:numId="27">
    <w:abstractNumId w:val="23"/>
  </w:num>
  <w:num w:numId="28">
    <w:abstractNumId w:val="32"/>
  </w:num>
  <w:num w:numId="29">
    <w:abstractNumId w:val="9"/>
  </w:num>
  <w:num w:numId="30">
    <w:abstractNumId w:val="11"/>
  </w:num>
  <w:num w:numId="31">
    <w:abstractNumId w:val="46"/>
  </w:num>
  <w:num w:numId="32">
    <w:abstractNumId w:val="19"/>
  </w:num>
  <w:num w:numId="33">
    <w:abstractNumId w:val="43"/>
  </w:num>
  <w:num w:numId="34">
    <w:abstractNumId w:val="49"/>
  </w:num>
  <w:num w:numId="35">
    <w:abstractNumId w:val="7"/>
  </w:num>
  <w:num w:numId="36">
    <w:abstractNumId w:val="40"/>
  </w:num>
  <w:num w:numId="37">
    <w:abstractNumId w:val="48"/>
  </w:num>
  <w:num w:numId="38">
    <w:abstractNumId w:val="13"/>
  </w:num>
  <w:num w:numId="39">
    <w:abstractNumId w:val="45"/>
  </w:num>
  <w:num w:numId="40">
    <w:abstractNumId w:val="34"/>
  </w:num>
  <w:num w:numId="41">
    <w:abstractNumId w:val="21"/>
  </w:num>
  <w:num w:numId="42">
    <w:abstractNumId w:val="42"/>
  </w:num>
  <w:num w:numId="43">
    <w:abstractNumId w:val="6"/>
  </w:num>
  <w:num w:numId="44">
    <w:abstractNumId w:val="20"/>
  </w:num>
  <w:num w:numId="45">
    <w:abstractNumId w:val="31"/>
  </w:num>
  <w:num w:numId="46">
    <w:abstractNumId w:val="41"/>
  </w:num>
  <w:num w:numId="47">
    <w:abstractNumId w:val="39"/>
  </w:num>
  <w:num w:numId="48">
    <w:abstractNumId w:val="17"/>
  </w:num>
  <w:num w:numId="49">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90F"/>
    <w:rsid w:val="00024925"/>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54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A67"/>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2AA6"/>
    <w:rsid w:val="000A3571"/>
    <w:rsid w:val="000A36E5"/>
    <w:rsid w:val="000A41B0"/>
    <w:rsid w:val="000A4270"/>
    <w:rsid w:val="000A43AD"/>
    <w:rsid w:val="000A444A"/>
    <w:rsid w:val="000A446E"/>
    <w:rsid w:val="000A468D"/>
    <w:rsid w:val="000A46AC"/>
    <w:rsid w:val="000A47FB"/>
    <w:rsid w:val="000A4ACC"/>
    <w:rsid w:val="000A4BD4"/>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79E"/>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988"/>
    <w:rsid w:val="000D6228"/>
    <w:rsid w:val="000D63F3"/>
    <w:rsid w:val="000D6820"/>
    <w:rsid w:val="000D6D1B"/>
    <w:rsid w:val="000D6F5D"/>
    <w:rsid w:val="000D77BF"/>
    <w:rsid w:val="000D784F"/>
    <w:rsid w:val="000D79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7F9"/>
    <w:rsid w:val="000E590D"/>
    <w:rsid w:val="000E5DDE"/>
    <w:rsid w:val="000E605E"/>
    <w:rsid w:val="000E62C1"/>
    <w:rsid w:val="000E64E9"/>
    <w:rsid w:val="000E6527"/>
    <w:rsid w:val="000E699A"/>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BB5"/>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C28"/>
    <w:rsid w:val="00114D67"/>
    <w:rsid w:val="00114F7B"/>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70B1"/>
    <w:rsid w:val="00117160"/>
    <w:rsid w:val="001171FC"/>
    <w:rsid w:val="00117366"/>
    <w:rsid w:val="001173CC"/>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3C8"/>
    <w:rsid w:val="00123679"/>
    <w:rsid w:val="001236A7"/>
    <w:rsid w:val="00123B40"/>
    <w:rsid w:val="00123E41"/>
    <w:rsid w:val="0012400D"/>
    <w:rsid w:val="001245BC"/>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3167"/>
    <w:rsid w:val="00153348"/>
    <w:rsid w:val="00153581"/>
    <w:rsid w:val="0015383F"/>
    <w:rsid w:val="00153A55"/>
    <w:rsid w:val="00153AA1"/>
    <w:rsid w:val="00153B38"/>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FB0"/>
    <w:rsid w:val="0015748B"/>
    <w:rsid w:val="001575A5"/>
    <w:rsid w:val="00157667"/>
    <w:rsid w:val="001577E0"/>
    <w:rsid w:val="00157960"/>
    <w:rsid w:val="001579DE"/>
    <w:rsid w:val="00157C96"/>
    <w:rsid w:val="00157E34"/>
    <w:rsid w:val="001600E4"/>
    <w:rsid w:val="0016030C"/>
    <w:rsid w:val="0016050E"/>
    <w:rsid w:val="001605FD"/>
    <w:rsid w:val="00160A94"/>
    <w:rsid w:val="00160D54"/>
    <w:rsid w:val="0016122C"/>
    <w:rsid w:val="0016179F"/>
    <w:rsid w:val="00161911"/>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16F"/>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92F"/>
    <w:rsid w:val="001C2E67"/>
    <w:rsid w:val="001C2F67"/>
    <w:rsid w:val="001C33EF"/>
    <w:rsid w:val="001C35A9"/>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D64"/>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4B2"/>
    <w:rsid w:val="00214541"/>
    <w:rsid w:val="00214793"/>
    <w:rsid w:val="0021480D"/>
    <w:rsid w:val="0021491E"/>
    <w:rsid w:val="00214BD1"/>
    <w:rsid w:val="00214CAA"/>
    <w:rsid w:val="00214EA6"/>
    <w:rsid w:val="00215315"/>
    <w:rsid w:val="00215331"/>
    <w:rsid w:val="002156DE"/>
    <w:rsid w:val="002157AF"/>
    <w:rsid w:val="00215A32"/>
    <w:rsid w:val="00215DD1"/>
    <w:rsid w:val="00216020"/>
    <w:rsid w:val="002163BB"/>
    <w:rsid w:val="002165C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A83"/>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B22"/>
    <w:rsid w:val="00232B7D"/>
    <w:rsid w:val="00232C2C"/>
    <w:rsid w:val="00233602"/>
    <w:rsid w:val="00233B03"/>
    <w:rsid w:val="00233F65"/>
    <w:rsid w:val="00234258"/>
    <w:rsid w:val="002343CA"/>
    <w:rsid w:val="00234C0E"/>
    <w:rsid w:val="00234C82"/>
    <w:rsid w:val="00234CC1"/>
    <w:rsid w:val="00235E96"/>
    <w:rsid w:val="00235FD3"/>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2F42"/>
    <w:rsid w:val="002635CA"/>
    <w:rsid w:val="002638A2"/>
    <w:rsid w:val="00263AF9"/>
    <w:rsid w:val="00263C34"/>
    <w:rsid w:val="00263FF6"/>
    <w:rsid w:val="0026418E"/>
    <w:rsid w:val="002641F2"/>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E50"/>
    <w:rsid w:val="00282F2E"/>
    <w:rsid w:val="0028302F"/>
    <w:rsid w:val="00283450"/>
    <w:rsid w:val="00283563"/>
    <w:rsid w:val="00283588"/>
    <w:rsid w:val="00283B28"/>
    <w:rsid w:val="00283C5D"/>
    <w:rsid w:val="00283EEE"/>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BD4"/>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854"/>
    <w:rsid w:val="002B4B77"/>
    <w:rsid w:val="002B4C64"/>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CA8"/>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E7C"/>
    <w:rsid w:val="002D5F40"/>
    <w:rsid w:val="002D601B"/>
    <w:rsid w:val="002D607D"/>
    <w:rsid w:val="002D65EC"/>
    <w:rsid w:val="002D6822"/>
    <w:rsid w:val="002D6F40"/>
    <w:rsid w:val="002D6F65"/>
    <w:rsid w:val="002D6FA0"/>
    <w:rsid w:val="002D72A7"/>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B82"/>
    <w:rsid w:val="002F40E4"/>
    <w:rsid w:val="002F47F0"/>
    <w:rsid w:val="002F49A1"/>
    <w:rsid w:val="002F4BE0"/>
    <w:rsid w:val="002F4E88"/>
    <w:rsid w:val="002F4F75"/>
    <w:rsid w:val="002F5225"/>
    <w:rsid w:val="002F525A"/>
    <w:rsid w:val="002F5726"/>
    <w:rsid w:val="002F57DD"/>
    <w:rsid w:val="002F59F5"/>
    <w:rsid w:val="002F59F9"/>
    <w:rsid w:val="002F632C"/>
    <w:rsid w:val="002F6E64"/>
    <w:rsid w:val="002F7037"/>
    <w:rsid w:val="002F7078"/>
    <w:rsid w:val="002F727F"/>
    <w:rsid w:val="002F7454"/>
    <w:rsid w:val="002F7A05"/>
    <w:rsid w:val="002F7A76"/>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F7F"/>
    <w:rsid w:val="00306FC4"/>
    <w:rsid w:val="00306FC5"/>
    <w:rsid w:val="00307405"/>
    <w:rsid w:val="003079BA"/>
    <w:rsid w:val="0031006B"/>
    <w:rsid w:val="0031023E"/>
    <w:rsid w:val="00310254"/>
    <w:rsid w:val="00310379"/>
    <w:rsid w:val="00310C6E"/>
    <w:rsid w:val="00310E0C"/>
    <w:rsid w:val="00310E7C"/>
    <w:rsid w:val="00310EA6"/>
    <w:rsid w:val="00310F72"/>
    <w:rsid w:val="00310F89"/>
    <w:rsid w:val="0031112B"/>
    <w:rsid w:val="003112F8"/>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EA"/>
    <w:rsid w:val="003264C3"/>
    <w:rsid w:val="003265EB"/>
    <w:rsid w:val="00326637"/>
    <w:rsid w:val="00326915"/>
    <w:rsid w:val="00326998"/>
    <w:rsid w:val="003269E3"/>
    <w:rsid w:val="00327014"/>
    <w:rsid w:val="0032759B"/>
    <w:rsid w:val="003279D8"/>
    <w:rsid w:val="00327D5E"/>
    <w:rsid w:val="003300C3"/>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B1C"/>
    <w:rsid w:val="00336EED"/>
    <w:rsid w:val="0033718F"/>
    <w:rsid w:val="003372D6"/>
    <w:rsid w:val="00337539"/>
    <w:rsid w:val="003378CE"/>
    <w:rsid w:val="00337BEF"/>
    <w:rsid w:val="00337DB0"/>
    <w:rsid w:val="003404CB"/>
    <w:rsid w:val="003404DE"/>
    <w:rsid w:val="003405E6"/>
    <w:rsid w:val="0034098C"/>
    <w:rsid w:val="00340D69"/>
    <w:rsid w:val="0034112D"/>
    <w:rsid w:val="00341498"/>
    <w:rsid w:val="003415E7"/>
    <w:rsid w:val="00341795"/>
    <w:rsid w:val="00341A2B"/>
    <w:rsid w:val="00341ACE"/>
    <w:rsid w:val="00341CFB"/>
    <w:rsid w:val="00341E8C"/>
    <w:rsid w:val="00342045"/>
    <w:rsid w:val="00342195"/>
    <w:rsid w:val="00342497"/>
    <w:rsid w:val="0034267A"/>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CDF"/>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5D2"/>
    <w:rsid w:val="003626FA"/>
    <w:rsid w:val="0036288D"/>
    <w:rsid w:val="00362A99"/>
    <w:rsid w:val="00362AC0"/>
    <w:rsid w:val="00362EA5"/>
    <w:rsid w:val="00362F4C"/>
    <w:rsid w:val="0036320B"/>
    <w:rsid w:val="00363255"/>
    <w:rsid w:val="0036349C"/>
    <w:rsid w:val="00363FDF"/>
    <w:rsid w:val="003644C4"/>
    <w:rsid w:val="0036477E"/>
    <w:rsid w:val="003649AC"/>
    <w:rsid w:val="003649E0"/>
    <w:rsid w:val="0036524E"/>
    <w:rsid w:val="00365261"/>
    <w:rsid w:val="003653F6"/>
    <w:rsid w:val="003656E3"/>
    <w:rsid w:val="00365726"/>
    <w:rsid w:val="00365786"/>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48"/>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633"/>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A9E"/>
    <w:rsid w:val="003F1BED"/>
    <w:rsid w:val="003F1D66"/>
    <w:rsid w:val="003F1EDD"/>
    <w:rsid w:val="003F1F23"/>
    <w:rsid w:val="003F2901"/>
    <w:rsid w:val="003F2BD3"/>
    <w:rsid w:val="003F2BDF"/>
    <w:rsid w:val="003F2C75"/>
    <w:rsid w:val="003F2DC0"/>
    <w:rsid w:val="003F3535"/>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92"/>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1BBC"/>
    <w:rsid w:val="0042205C"/>
    <w:rsid w:val="0042255F"/>
    <w:rsid w:val="004228AC"/>
    <w:rsid w:val="00422AE7"/>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6C5"/>
    <w:rsid w:val="004378E2"/>
    <w:rsid w:val="0043790C"/>
    <w:rsid w:val="00437A00"/>
    <w:rsid w:val="00437A31"/>
    <w:rsid w:val="00437AF4"/>
    <w:rsid w:val="004400F0"/>
    <w:rsid w:val="004401D1"/>
    <w:rsid w:val="0044021D"/>
    <w:rsid w:val="00440686"/>
    <w:rsid w:val="0044070A"/>
    <w:rsid w:val="00440753"/>
    <w:rsid w:val="00440949"/>
    <w:rsid w:val="00440C63"/>
    <w:rsid w:val="00440E22"/>
    <w:rsid w:val="0044105E"/>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66A"/>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B65"/>
    <w:rsid w:val="00474EF4"/>
    <w:rsid w:val="0047502A"/>
    <w:rsid w:val="00475212"/>
    <w:rsid w:val="00475D1A"/>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87F37"/>
    <w:rsid w:val="00490101"/>
    <w:rsid w:val="0049030A"/>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990"/>
    <w:rsid w:val="004C59F2"/>
    <w:rsid w:val="004C5CB7"/>
    <w:rsid w:val="004C5CE3"/>
    <w:rsid w:val="004C5E76"/>
    <w:rsid w:val="004C624C"/>
    <w:rsid w:val="004C62D0"/>
    <w:rsid w:val="004C6396"/>
    <w:rsid w:val="004C6427"/>
    <w:rsid w:val="004C6BEA"/>
    <w:rsid w:val="004C6BF9"/>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130"/>
    <w:rsid w:val="004D7612"/>
    <w:rsid w:val="004E0148"/>
    <w:rsid w:val="004E02E5"/>
    <w:rsid w:val="004E0A26"/>
    <w:rsid w:val="004E1222"/>
    <w:rsid w:val="004E185B"/>
    <w:rsid w:val="004E1AA2"/>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A2"/>
    <w:rsid w:val="004E46F2"/>
    <w:rsid w:val="004E4AE8"/>
    <w:rsid w:val="004E4B03"/>
    <w:rsid w:val="004E4D19"/>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6BE"/>
    <w:rsid w:val="004F36C5"/>
    <w:rsid w:val="004F37BE"/>
    <w:rsid w:val="004F3897"/>
    <w:rsid w:val="004F3A59"/>
    <w:rsid w:val="004F3AD1"/>
    <w:rsid w:val="004F3D65"/>
    <w:rsid w:val="004F3FD9"/>
    <w:rsid w:val="004F41AA"/>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AFA"/>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E27"/>
    <w:rsid w:val="00556467"/>
    <w:rsid w:val="00556543"/>
    <w:rsid w:val="00556702"/>
    <w:rsid w:val="00556B60"/>
    <w:rsid w:val="00556BDE"/>
    <w:rsid w:val="00556D84"/>
    <w:rsid w:val="00556D9C"/>
    <w:rsid w:val="00556F7F"/>
    <w:rsid w:val="00557174"/>
    <w:rsid w:val="00557295"/>
    <w:rsid w:val="00557424"/>
    <w:rsid w:val="0055750D"/>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FF"/>
    <w:rsid w:val="005730E5"/>
    <w:rsid w:val="00573138"/>
    <w:rsid w:val="005733BA"/>
    <w:rsid w:val="00573567"/>
    <w:rsid w:val="00574000"/>
    <w:rsid w:val="00574189"/>
    <w:rsid w:val="005746D6"/>
    <w:rsid w:val="00574E9F"/>
    <w:rsid w:val="00575198"/>
    <w:rsid w:val="0057550E"/>
    <w:rsid w:val="00575A6C"/>
    <w:rsid w:val="00575AA2"/>
    <w:rsid w:val="00575CB8"/>
    <w:rsid w:val="0057605F"/>
    <w:rsid w:val="00576749"/>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3B8"/>
    <w:rsid w:val="005A449D"/>
    <w:rsid w:val="005A4508"/>
    <w:rsid w:val="005A45F8"/>
    <w:rsid w:val="005A461F"/>
    <w:rsid w:val="005A46B7"/>
    <w:rsid w:val="005A4CC1"/>
    <w:rsid w:val="005A4FA7"/>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B8"/>
    <w:rsid w:val="005A7DF0"/>
    <w:rsid w:val="005B00B1"/>
    <w:rsid w:val="005B052A"/>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518"/>
    <w:rsid w:val="005E0892"/>
    <w:rsid w:val="005E0C4F"/>
    <w:rsid w:val="005E0CD1"/>
    <w:rsid w:val="005E1111"/>
    <w:rsid w:val="005E114B"/>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2D7"/>
    <w:rsid w:val="00616564"/>
    <w:rsid w:val="00616922"/>
    <w:rsid w:val="00616F31"/>
    <w:rsid w:val="00617295"/>
    <w:rsid w:val="0061738F"/>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A8F"/>
    <w:rsid w:val="00644C2B"/>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6F56"/>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0DF"/>
    <w:rsid w:val="00665992"/>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679"/>
    <w:rsid w:val="0067191A"/>
    <w:rsid w:val="00671BD0"/>
    <w:rsid w:val="00671D63"/>
    <w:rsid w:val="00671E1C"/>
    <w:rsid w:val="00671F96"/>
    <w:rsid w:val="00672100"/>
    <w:rsid w:val="006721F9"/>
    <w:rsid w:val="00672CC4"/>
    <w:rsid w:val="00672FAB"/>
    <w:rsid w:val="006730FC"/>
    <w:rsid w:val="00673270"/>
    <w:rsid w:val="0067334A"/>
    <w:rsid w:val="0067348A"/>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56F"/>
    <w:rsid w:val="00685607"/>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C0"/>
    <w:rsid w:val="006A2201"/>
    <w:rsid w:val="006A2373"/>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708F"/>
    <w:rsid w:val="006A726F"/>
    <w:rsid w:val="006A72A1"/>
    <w:rsid w:val="006A7334"/>
    <w:rsid w:val="006A7537"/>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914"/>
    <w:rsid w:val="006C4A4C"/>
    <w:rsid w:val="006C4C7D"/>
    <w:rsid w:val="006C4FF7"/>
    <w:rsid w:val="006C50AD"/>
    <w:rsid w:val="006C515A"/>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A8"/>
    <w:rsid w:val="006D37E3"/>
    <w:rsid w:val="006D3D46"/>
    <w:rsid w:val="006D3EAA"/>
    <w:rsid w:val="006D411A"/>
    <w:rsid w:val="006D41EC"/>
    <w:rsid w:val="006D4594"/>
    <w:rsid w:val="006D475D"/>
    <w:rsid w:val="006D4C69"/>
    <w:rsid w:val="006D4D25"/>
    <w:rsid w:val="006D5463"/>
    <w:rsid w:val="006D5599"/>
    <w:rsid w:val="006D5888"/>
    <w:rsid w:val="006D5BC3"/>
    <w:rsid w:val="006D5C7B"/>
    <w:rsid w:val="006D5CF6"/>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4D7"/>
    <w:rsid w:val="0071683C"/>
    <w:rsid w:val="00716950"/>
    <w:rsid w:val="00716D5D"/>
    <w:rsid w:val="00716E58"/>
    <w:rsid w:val="00716EE2"/>
    <w:rsid w:val="007174D0"/>
    <w:rsid w:val="007179A8"/>
    <w:rsid w:val="00717A14"/>
    <w:rsid w:val="00717D3D"/>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A51"/>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DB7"/>
    <w:rsid w:val="00771E0F"/>
    <w:rsid w:val="00771F6E"/>
    <w:rsid w:val="0077220F"/>
    <w:rsid w:val="0077274A"/>
    <w:rsid w:val="00772C11"/>
    <w:rsid w:val="00772EB2"/>
    <w:rsid w:val="00773039"/>
    <w:rsid w:val="0077309F"/>
    <w:rsid w:val="00773475"/>
    <w:rsid w:val="00773583"/>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6BC"/>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85A"/>
    <w:rsid w:val="007D09CC"/>
    <w:rsid w:val="007D0C0F"/>
    <w:rsid w:val="007D1299"/>
    <w:rsid w:val="007D1438"/>
    <w:rsid w:val="007D158F"/>
    <w:rsid w:val="007D164D"/>
    <w:rsid w:val="007D2161"/>
    <w:rsid w:val="007D2A08"/>
    <w:rsid w:val="007D2C9D"/>
    <w:rsid w:val="007D2ED3"/>
    <w:rsid w:val="007D30A2"/>
    <w:rsid w:val="007D3428"/>
    <w:rsid w:val="007D34A8"/>
    <w:rsid w:val="007D3584"/>
    <w:rsid w:val="007D362B"/>
    <w:rsid w:val="007D3783"/>
    <w:rsid w:val="007D39C3"/>
    <w:rsid w:val="007D3BBE"/>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CD"/>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1FE7"/>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3CB"/>
    <w:rsid w:val="0081782A"/>
    <w:rsid w:val="00817ACC"/>
    <w:rsid w:val="00817ADE"/>
    <w:rsid w:val="00817E47"/>
    <w:rsid w:val="0082038C"/>
    <w:rsid w:val="008204ED"/>
    <w:rsid w:val="00820812"/>
    <w:rsid w:val="0082088D"/>
    <w:rsid w:val="00820AA5"/>
    <w:rsid w:val="00820D8E"/>
    <w:rsid w:val="00820E52"/>
    <w:rsid w:val="00821126"/>
    <w:rsid w:val="0082133C"/>
    <w:rsid w:val="00821409"/>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531"/>
    <w:rsid w:val="0088496C"/>
    <w:rsid w:val="00884B4F"/>
    <w:rsid w:val="00884C7E"/>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C007C"/>
    <w:rsid w:val="008C0274"/>
    <w:rsid w:val="008C0663"/>
    <w:rsid w:val="008C0702"/>
    <w:rsid w:val="008C07C9"/>
    <w:rsid w:val="008C0A40"/>
    <w:rsid w:val="008C0ADE"/>
    <w:rsid w:val="008C0E40"/>
    <w:rsid w:val="008C0FC9"/>
    <w:rsid w:val="008C0FCE"/>
    <w:rsid w:val="008C11B8"/>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F2"/>
    <w:rsid w:val="008D0CDD"/>
    <w:rsid w:val="008D1026"/>
    <w:rsid w:val="008D1184"/>
    <w:rsid w:val="008D142C"/>
    <w:rsid w:val="008D14A1"/>
    <w:rsid w:val="008D150E"/>
    <w:rsid w:val="008D1B36"/>
    <w:rsid w:val="008D1E14"/>
    <w:rsid w:val="008D1EB7"/>
    <w:rsid w:val="008D1EE8"/>
    <w:rsid w:val="008D1F27"/>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0DE7"/>
    <w:rsid w:val="008E161B"/>
    <w:rsid w:val="008E1A8F"/>
    <w:rsid w:val="008E1DF9"/>
    <w:rsid w:val="008E1E79"/>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82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461"/>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44EE"/>
    <w:rsid w:val="00934AC5"/>
    <w:rsid w:val="00934BDB"/>
    <w:rsid w:val="00934C18"/>
    <w:rsid w:val="00934C87"/>
    <w:rsid w:val="00934CDA"/>
    <w:rsid w:val="00935330"/>
    <w:rsid w:val="00935425"/>
    <w:rsid w:val="00935A9D"/>
    <w:rsid w:val="0093615B"/>
    <w:rsid w:val="0093619B"/>
    <w:rsid w:val="009362D1"/>
    <w:rsid w:val="0093641C"/>
    <w:rsid w:val="00936580"/>
    <w:rsid w:val="009369D7"/>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372"/>
    <w:rsid w:val="0094778D"/>
    <w:rsid w:val="00947C39"/>
    <w:rsid w:val="00947ECE"/>
    <w:rsid w:val="00947EF6"/>
    <w:rsid w:val="0095007B"/>
    <w:rsid w:val="00950E3F"/>
    <w:rsid w:val="00951056"/>
    <w:rsid w:val="0095105B"/>
    <w:rsid w:val="00951729"/>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2B5"/>
    <w:rsid w:val="009553D1"/>
    <w:rsid w:val="00955778"/>
    <w:rsid w:val="00955C7A"/>
    <w:rsid w:val="009563D1"/>
    <w:rsid w:val="00956547"/>
    <w:rsid w:val="0095668A"/>
    <w:rsid w:val="00956868"/>
    <w:rsid w:val="00956ACD"/>
    <w:rsid w:val="00956B41"/>
    <w:rsid w:val="00956C84"/>
    <w:rsid w:val="00956D17"/>
    <w:rsid w:val="0095735C"/>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365"/>
    <w:rsid w:val="009644D6"/>
    <w:rsid w:val="0096469A"/>
    <w:rsid w:val="0096488A"/>
    <w:rsid w:val="00964A75"/>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41AB"/>
    <w:rsid w:val="00994304"/>
    <w:rsid w:val="00994379"/>
    <w:rsid w:val="00994455"/>
    <w:rsid w:val="00994550"/>
    <w:rsid w:val="00994A60"/>
    <w:rsid w:val="00994AE7"/>
    <w:rsid w:val="009952E1"/>
    <w:rsid w:val="00995343"/>
    <w:rsid w:val="00995512"/>
    <w:rsid w:val="0099551F"/>
    <w:rsid w:val="00995850"/>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A7B"/>
    <w:rsid w:val="009A1E46"/>
    <w:rsid w:val="009A1E78"/>
    <w:rsid w:val="009A1F8E"/>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69E"/>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7B8"/>
    <w:rsid w:val="009B5A1B"/>
    <w:rsid w:val="009B5B3A"/>
    <w:rsid w:val="009B5DCB"/>
    <w:rsid w:val="009B5E1B"/>
    <w:rsid w:val="009B60CC"/>
    <w:rsid w:val="009B67AF"/>
    <w:rsid w:val="009B6B9B"/>
    <w:rsid w:val="009B6F33"/>
    <w:rsid w:val="009B6F84"/>
    <w:rsid w:val="009B700D"/>
    <w:rsid w:val="009B70B9"/>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2BF"/>
    <w:rsid w:val="009C43A2"/>
    <w:rsid w:val="009C4716"/>
    <w:rsid w:val="009C4919"/>
    <w:rsid w:val="009C4D07"/>
    <w:rsid w:val="009C4EB0"/>
    <w:rsid w:val="009C4F22"/>
    <w:rsid w:val="009C5010"/>
    <w:rsid w:val="009C526A"/>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F91"/>
    <w:rsid w:val="009D0FAB"/>
    <w:rsid w:val="009D11A1"/>
    <w:rsid w:val="009D1217"/>
    <w:rsid w:val="009D1ADB"/>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60F4"/>
    <w:rsid w:val="009E637D"/>
    <w:rsid w:val="009E6638"/>
    <w:rsid w:val="009E667A"/>
    <w:rsid w:val="009E6692"/>
    <w:rsid w:val="009E69BF"/>
    <w:rsid w:val="009E6A6E"/>
    <w:rsid w:val="009E6DA1"/>
    <w:rsid w:val="009E6EAE"/>
    <w:rsid w:val="009E6F2E"/>
    <w:rsid w:val="009E7256"/>
    <w:rsid w:val="009E75E9"/>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B8B"/>
    <w:rsid w:val="009F1E6D"/>
    <w:rsid w:val="009F1EF8"/>
    <w:rsid w:val="009F2112"/>
    <w:rsid w:val="009F212B"/>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4EAA"/>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2410"/>
    <w:rsid w:val="00A1280D"/>
    <w:rsid w:val="00A12BC5"/>
    <w:rsid w:val="00A12DD1"/>
    <w:rsid w:val="00A132E0"/>
    <w:rsid w:val="00A133AC"/>
    <w:rsid w:val="00A1358D"/>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5FBA"/>
    <w:rsid w:val="00A1622C"/>
    <w:rsid w:val="00A16388"/>
    <w:rsid w:val="00A1676D"/>
    <w:rsid w:val="00A167A9"/>
    <w:rsid w:val="00A169A6"/>
    <w:rsid w:val="00A169A9"/>
    <w:rsid w:val="00A16B24"/>
    <w:rsid w:val="00A16B75"/>
    <w:rsid w:val="00A16BC3"/>
    <w:rsid w:val="00A16FF2"/>
    <w:rsid w:val="00A17352"/>
    <w:rsid w:val="00A17412"/>
    <w:rsid w:val="00A17C91"/>
    <w:rsid w:val="00A17DB3"/>
    <w:rsid w:val="00A200C4"/>
    <w:rsid w:val="00A2042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08F"/>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AA9"/>
    <w:rsid w:val="00AC0FAA"/>
    <w:rsid w:val="00AC1396"/>
    <w:rsid w:val="00AC1448"/>
    <w:rsid w:val="00AC1704"/>
    <w:rsid w:val="00AC17C2"/>
    <w:rsid w:val="00AC17CC"/>
    <w:rsid w:val="00AC1A48"/>
    <w:rsid w:val="00AC1C9B"/>
    <w:rsid w:val="00AC1E52"/>
    <w:rsid w:val="00AC21B0"/>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5118"/>
    <w:rsid w:val="00AD5696"/>
    <w:rsid w:val="00AD5861"/>
    <w:rsid w:val="00AD58ED"/>
    <w:rsid w:val="00AD59A8"/>
    <w:rsid w:val="00AD5C45"/>
    <w:rsid w:val="00AD5D19"/>
    <w:rsid w:val="00AD5F5F"/>
    <w:rsid w:val="00AD6095"/>
    <w:rsid w:val="00AD61B9"/>
    <w:rsid w:val="00AD62E4"/>
    <w:rsid w:val="00AD63D3"/>
    <w:rsid w:val="00AD64DF"/>
    <w:rsid w:val="00AD698C"/>
    <w:rsid w:val="00AD6B46"/>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AC2"/>
    <w:rsid w:val="00AE6DF8"/>
    <w:rsid w:val="00AE7F01"/>
    <w:rsid w:val="00AF00C5"/>
    <w:rsid w:val="00AF01F3"/>
    <w:rsid w:val="00AF031C"/>
    <w:rsid w:val="00AF0887"/>
    <w:rsid w:val="00AF09A0"/>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4A6"/>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0F7E"/>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CC1"/>
    <w:rsid w:val="00B23D1F"/>
    <w:rsid w:val="00B23D8E"/>
    <w:rsid w:val="00B24050"/>
    <w:rsid w:val="00B241A5"/>
    <w:rsid w:val="00B24256"/>
    <w:rsid w:val="00B24517"/>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ABA"/>
    <w:rsid w:val="00B37F26"/>
    <w:rsid w:val="00B40232"/>
    <w:rsid w:val="00B406FF"/>
    <w:rsid w:val="00B40BBA"/>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B3"/>
    <w:rsid w:val="00B60853"/>
    <w:rsid w:val="00B60A8F"/>
    <w:rsid w:val="00B60C49"/>
    <w:rsid w:val="00B6108E"/>
    <w:rsid w:val="00B61239"/>
    <w:rsid w:val="00B61390"/>
    <w:rsid w:val="00B61692"/>
    <w:rsid w:val="00B61912"/>
    <w:rsid w:val="00B61AB6"/>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94B"/>
    <w:rsid w:val="00B709F3"/>
    <w:rsid w:val="00B70AED"/>
    <w:rsid w:val="00B70C10"/>
    <w:rsid w:val="00B70DAE"/>
    <w:rsid w:val="00B70F10"/>
    <w:rsid w:val="00B7111B"/>
    <w:rsid w:val="00B711A3"/>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38A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BDF"/>
    <w:rsid w:val="00B80E4E"/>
    <w:rsid w:val="00B80EDD"/>
    <w:rsid w:val="00B80F21"/>
    <w:rsid w:val="00B8100A"/>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008"/>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3E61"/>
    <w:rsid w:val="00BA409E"/>
    <w:rsid w:val="00BA4592"/>
    <w:rsid w:val="00BA47D2"/>
    <w:rsid w:val="00BA4A49"/>
    <w:rsid w:val="00BA4E2A"/>
    <w:rsid w:val="00BA515B"/>
    <w:rsid w:val="00BA539F"/>
    <w:rsid w:val="00BA5539"/>
    <w:rsid w:val="00BA55B1"/>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60"/>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D8F"/>
    <w:rsid w:val="00BC1DBD"/>
    <w:rsid w:val="00BC1F27"/>
    <w:rsid w:val="00BC22D2"/>
    <w:rsid w:val="00BC254E"/>
    <w:rsid w:val="00BC26B6"/>
    <w:rsid w:val="00BC2C6C"/>
    <w:rsid w:val="00BC326F"/>
    <w:rsid w:val="00BC3955"/>
    <w:rsid w:val="00BC3A3F"/>
    <w:rsid w:val="00BC3D34"/>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66E"/>
    <w:rsid w:val="00BE2718"/>
    <w:rsid w:val="00BE2A75"/>
    <w:rsid w:val="00BE2F87"/>
    <w:rsid w:val="00BE376C"/>
    <w:rsid w:val="00BE37DA"/>
    <w:rsid w:val="00BE39D2"/>
    <w:rsid w:val="00BE39E9"/>
    <w:rsid w:val="00BE3D5C"/>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57B"/>
    <w:rsid w:val="00C137F0"/>
    <w:rsid w:val="00C13907"/>
    <w:rsid w:val="00C139F2"/>
    <w:rsid w:val="00C13AE8"/>
    <w:rsid w:val="00C13B93"/>
    <w:rsid w:val="00C13F37"/>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485"/>
    <w:rsid w:val="00C30BDC"/>
    <w:rsid w:val="00C30C1F"/>
    <w:rsid w:val="00C31E6C"/>
    <w:rsid w:val="00C32530"/>
    <w:rsid w:val="00C32BCF"/>
    <w:rsid w:val="00C32DB4"/>
    <w:rsid w:val="00C33169"/>
    <w:rsid w:val="00C33430"/>
    <w:rsid w:val="00C336A5"/>
    <w:rsid w:val="00C337D1"/>
    <w:rsid w:val="00C33839"/>
    <w:rsid w:val="00C33EB5"/>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1138"/>
    <w:rsid w:val="00C4170F"/>
    <w:rsid w:val="00C418CC"/>
    <w:rsid w:val="00C41F7A"/>
    <w:rsid w:val="00C422D1"/>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815"/>
    <w:rsid w:val="00C63C73"/>
    <w:rsid w:val="00C63CB2"/>
    <w:rsid w:val="00C63EC1"/>
    <w:rsid w:val="00C63F13"/>
    <w:rsid w:val="00C640CC"/>
    <w:rsid w:val="00C6414F"/>
    <w:rsid w:val="00C641FC"/>
    <w:rsid w:val="00C642C2"/>
    <w:rsid w:val="00C64404"/>
    <w:rsid w:val="00C64409"/>
    <w:rsid w:val="00C6444A"/>
    <w:rsid w:val="00C646B4"/>
    <w:rsid w:val="00C6470B"/>
    <w:rsid w:val="00C64993"/>
    <w:rsid w:val="00C64B21"/>
    <w:rsid w:val="00C64B3C"/>
    <w:rsid w:val="00C6505B"/>
    <w:rsid w:val="00C6576B"/>
    <w:rsid w:val="00C65AC8"/>
    <w:rsid w:val="00C65AD9"/>
    <w:rsid w:val="00C65C68"/>
    <w:rsid w:val="00C65F9D"/>
    <w:rsid w:val="00C66450"/>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75"/>
    <w:rsid w:val="00C73A1F"/>
    <w:rsid w:val="00C73C0A"/>
    <w:rsid w:val="00C73D34"/>
    <w:rsid w:val="00C7466C"/>
    <w:rsid w:val="00C74AE3"/>
    <w:rsid w:val="00C74B95"/>
    <w:rsid w:val="00C74DF1"/>
    <w:rsid w:val="00C753D3"/>
    <w:rsid w:val="00C75629"/>
    <w:rsid w:val="00C75830"/>
    <w:rsid w:val="00C758F4"/>
    <w:rsid w:val="00C75EEC"/>
    <w:rsid w:val="00C75F4B"/>
    <w:rsid w:val="00C7656A"/>
    <w:rsid w:val="00C76592"/>
    <w:rsid w:val="00C76739"/>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8EE"/>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95"/>
    <w:rsid w:val="00C871CE"/>
    <w:rsid w:val="00C8722E"/>
    <w:rsid w:val="00C873D1"/>
    <w:rsid w:val="00C87418"/>
    <w:rsid w:val="00C877AA"/>
    <w:rsid w:val="00C87842"/>
    <w:rsid w:val="00C87B98"/>
    <w:rsid w:val="00C87BC3"/>
    <w:rsid w:val="00C902A1"/>
    <w:rsid w:val="00C904B4"/>
    <w:rsid w:val="00C905A0"/>
    <w:rsid w:val="00C906CE"/>
    <w:rsid w:val="00C907B4"/>
    <w:rsid w:val="00C90804"/>
    <w:rsid w:val="00C9109D"/>
    <w:rsid w:val="00C910A1"/>
    <w:rsid w:val="00C91101"/>
    <w:rsid w:val="00C9121D"/>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5C8"/>
    <w:rsid w:val="00CE4E2A"/>
    <w:rsid w:val="00CE567B"/>
    <w:rsid w:val="00CE5767"/>
    <w:rsid w:val="00CE57B4"/>
    <w:rsid w:val="00CE57DA"/>
    <w:rsid w:val="00CE59B5"/>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C7D"/>
    <w:rsid w:val="00CF2CE3"/>
    <w:rsid w:val="00CF32C2"/>
    <w:rsid w:val="00CF3338"/>
    <w:rsid w:val="00CF33DD"/>
    <w:rsid w:val="00CF373E"/>
    <w:rsid w:val="00CF39E7"/>
    <w:rsid w:val="00CF3AB5"/>
    <w:rsid w:val="00CF3AF4"/>
    <w:rsid w:val="00CF4026"/>
    <w:rsid w:val="00CF4A5B"/>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923"/>
    <w:rsid w:val="00D01C74"/>
    <w:rsid w:val="00D01D1F"/>
    <w:rsid w:val="00D02119"/>
    <w:rsid w:val="00D021D4"/>
    <w:rsid w:val="00D02393"/>
    <w:rsid w:val="00D0243A"/>
    <w:rsid w:val="00D02A8D"/>
    <w:rsid w:val="00D02BEC"/>
    <w:rsid w:val="00D033BE"/>
    <w:rsid w:val="00D03446"/>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FD"/>
    <w:rsid w:val="00D07C98"/>
    <w:rsid w:val="00D10054"/>
    <w:rsid w:val="00D10370"/>
    <w:rsid w:val="00D104DD"/>
    <w:rsid w:val="00D1054A"/>
    <w:rsid w:val="00D1095C"/>
    <w:rsid w:val="00D10B40"/>
    <w:rsid w:val="00D1103E"/>
    <w:rsid w:val="00D11368"/>
    <w:rsid w:val="00D11387"/>
    <w:rsid w:val="00D11AA2"/>
    <w:rsid w:val="00D12138"/>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3FB"/>
    <w:rsid w:val="00D30509"/>
    <w:rsid w:val="00D30A8C"/>
    <w:rsid w:val="00D30AA0"/>
    <w:rsid w:val="00D30BDD"/>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366"/>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421"/>
    <w:rsid w:val="00D55524"/>
    <w:rsid w:val="00D55BB0"/>
    <w:rsid w:val="00D55BC9"/>
    <w:rsid w:val="00D55ECC"/>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4C"/>
    <w:rsid w:val="00D7219B"/>
    <w:rsid w:val="00D721B4"/>
    <w:rsid w:val="00D721C2"/>
    <w:rsid w:val="00D7224B"/>
    <w:rsid w:val="00D7232C"/>
    <w:rsid w:val="00D72A73"/>
    <w:rsid w:val="00D72B81"/>
    <w:rsid w:val="00D72BBF"/>
    <w:rsid w:val="00D72E27"/>
    <w:rsid w:val="00D741B6"/>
    <w:rsid w:val="00D7455F"/>
    <w:rsid w:val="00D746E8"/>
    <w:rsid w:val="00D746F3"/>
    <w:rsid w:val="00D74C9C"/>
    <w:rsid w:val="00D74DCB"/>
    <w:rsid w:val="00D75047"/>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AB2"/>
    <w:rsid w:val="00D81C8F"/>
    <w:rsid w:val="00D81E3D"/>
    <w:rsid w:val="00D81E5D"/>
    <w:rsid w:val="00D82176"/>
    <w:rsid w:val="00D822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6AA3"/>
    <w:rsid w:val="00DA72C1"/>
    <w:rsid w:val="00DA75F8"/>
    <w:rsid w:val="00DA7A06"/>
    <w:rsid w:val="00DA7A49"/>
    <w:rsid w:val="00DA7BA2"/>
    <w:rsid w:val="00DA7EF3"/>
    <w:rsid w:val="00DB0461"/>
    <w:rsid w:val="00DB0B18"/>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79F"/>
    <w:rsid w:val="00DB37C0"/>
    <w:rsid w:val="00DB3BF6"/>
    <w:rsid w:val="00DB3E57"/>
    <w:rsid w:val="00DB419B"/>
    <w:rsid w:val="00DB44F2"/>
    <w:rsid w:val="00DB4513"/>
    <w:rsid w:val="00DB491B"/>
    <w:rsid w:val="00DB49EF"/>
    <w:rsid w:val="00DB526B"/>
    <w:rsid w:val="00DB5C7A"/>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3D35"/>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E00476"/>
    <w:rsid w:val="00E0053A"/>
    <w:rsid w:val="00E00883"/>
    <w:rsid w:val="00E008B1"/>
    <w:rsid w:val="00E00ABD"/>
    <w:rsid w:val="00E01006"/>
    <w:rsid w:val="00E01167"/>
    <w:rsid w:val="00E012AD"/>
    <w:rsid w:val="00E01713"/>
    <w:rsid w:val="00E01A36"/>
    <w:rsid w:val="00E01EBE"/>
    <w:rsid w:val="00E022DF"/>
    <w:rsid w:val="00E0239B"/>
    <w:rsid w:val="00E0259E"/>
    <w:rsid w:val="00E02A48"/>
    <w:rsid w:val="00E02C0C"/>
    <w:rsid w:val="00E02F42"/>
    <w:rsid w:val="00E02F9A"/>
    <w:rsid w:val="00E0355F"/>
    <w:rsid w:val="00E03610"/>
    <w:rsid w:val="00E03863"/>
    <w:rsid w:val="00E03870"/>
    <w:rsid w:val="00E03877"/>
    <w:rsid w:val="00E03C94"/>
    <w:rsid w:val="00E03FFA"/>
    <w:rsid w:val="00E04107"/>
    <w:rsid w:val="00E04369"/>
    <w:rsid w:val="00E0444E"/>
    <w:rsid w:val="00E052CC"/>
    <w:rsid w:val="00E0532A"/>
    <w:rsid w:val="00E0546C"/>
    <w:rsid w:val="00E057F8"/>
    <w:rsid w:val="00E05AD1"/>
    <w:rsid w:val="00E06455"/>
    <w:rsid w:val="00E064F0"/>
    <w:rsid w:val="00E06A17"/>
    <w:rsid w:val="00E06B1A"/>
    <w:rsid w:val="00E06C37"/>
    <w:rsid w:val="00E06EEC"/>
    <w:rsid w:val="00E06FA5"/>
    <w:rsid w:val="00E0788F"/>
    <w:rsid w:val="00E07B8A"/>
    <w:rsid w:val="00E07C01"/>
    <w:rsid w:val="00E07CC9"/>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F28"/>
    <w:rsid w:val="00E21FF1"/>
    <w:rsid w:val="00E2267E"/>
    <w:rsid w:val="00E22A33"/>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1C46"/>
    <w:rsid w:val="00E524EF"/>
    <w:rsid w:val="00E52AF1"/>
    <w:rsid w:val="00E52C6D"/>
    <w:rsid w:val="00E52F19"/>
    <w:rsid w:val="00E53032"/>
    <w:rsid w:val="00E5307D"/>
    <w:rsid w:val="00E532FB"/>
    <w:rsid w:val="00E537C2"/>
    <w:rsid w:val="00E53A00"/>
    <w:rsid w:val="00E53F10"/>
    <w:rsid w:val="00E54770"/>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D9E"/>
    <w:rsid w:val="00ED1F60"/>
    <w:rsid w:val="00ED1FB3"/>
    <w:rsid w:val="00ED2042"/>
    <w:rsid w:val="00ED2050"/>
    <w:rsid w:val="00ED20DC"/>
    <w:rsid w:val="00ED2294"/>
    <w:rsid w:val="00ED25A8"/>
    <w:rsid w:val="00ED262B"/>
    <w:rsid w:val="00ED28D7"/>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BB9"/>
    <w:rsid w:val="00EE2C38"/>
    <w:rsid w:val="00EE2EC7"/>
    <w:rsid w:val="00EE3262"/>
    <w:rsid w:val="00EE36A6"/>
    <w:rsid w:val="00EE3923"/>
    <w:rsid w:val="00EE3A36"/>
    <w:rsid w:val="00EE428E"/>
    <w:rsid w:val="00EE47C3"/>
    <w:rsid w:val="00EE4954"/>
    <w:rsid w:val="00EE50DD"/>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161"/>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72F"/>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AC5"/>
    <w:rsid w:val="00FB0B7D"/>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5C68"/>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numbering" w:customStyle="1" w:styleId="NoList9">
    <w:name w:val="No List9"/>
    <w:next w:val="NoList"/>
    <w:uiPriority w:val="99"/>
    <w:semiHidden/>
    <w:unhideWhenUsed/>
    <w:rsid w:val="00DC63E1"/>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14:ligatures w14:val="standard"/>
      <w14:cntxtAlts/>
    </w:rPr>
  </w:style>
  <w:style w:type="character" w:customStyle="1" w:styleId="TitleChar">
    <w:name w:val="Title Char"/>
    <w:basedOn w:val="DefaultParagraphFont"/>
    <w:link w:val="Title"/>
    <w:rsid w:val="00DC63E1"/>
    <w:rPr>
      <w:rFonts w:ascii="Cambria" w:eastAsia="Times New Roman" w:hAnsi="Cambria"/>
      <w:color w:val="000000"/>
      <w:kern w:val="28"/>
      <w:sz w:val="96"/>
      <w:szCs w:val="96"/>
      <w14:ligatures w14:val="standard"/>
      <w14:cntxtAlts/>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E3650E"/>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FF440F"/>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389381318">
          <w:marLeft w:val="0"/>
          <w:marRight w:val="0"/>
          <w:marTop w:val="0"/>
          <w:marBottom w:val="0"/>
          <w:divBdr>
            <w:top w:val="none" w:sz="0" w:space="0" w:color="auto"/>
            <w:left w:val="none" w:sz="0" w:space="0" w:color="auto"/>
            <w:bottom w:val="none" w:sz="0" w:space="0" w:color="auto"/>
            <w:right w:val="none" w:sz="0" w:space="0" w:color="auto"/>
          </w:divBdr>
        </w:div>
        <w:div w:id="1153066845">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490051030">
          <w:marLeft w:val="0"/>
          <w:marRight w:val="0"/>
          <w:marTop w:val="225"/>
          <w:marBottom w:val="0"/>
          <w:divBdr>
            <w:top w:val="none" w:sz="0" w:space="0" w:color="auto"/>
            <w:left w:val="none" w:sz="0" w:space="0" w:color="auto"/>
            <w:bottom w:val="none" w:sz="0" w:space="0" w:color="auto"/>
            <w:right w:val="none" w:sz="0" w:space="0" w:color="auto"/>
          </w:divBdr>
        </w:div>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139541207">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36664895">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2085761322">
          <w:marLeft w:val="0"/>
          <w:marRight w:val="0"/>
          <w:marTop w:val="0"/>
          <w:marBottom w:val="0"/>
          <w:divBdr>
            <w:top w:val="none" w:sz="0" w:space="0" w:color="auto"/>
            <w:left w:val="none" w:sz="0" w:space="0" w:color="auto"/>
            <w:bottom w:val="none" w:sz="0" w:space="0" w:color="auto"/>
            <w:right w:val="none" w:sz="0" w:space="0" w:color="auto"/>
          </w:divBdr>
        </w:div>
        <w:div w:id="750926469">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100088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38020570">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65577762">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966613576">
          <w:marLeft w:val="0"/>
          <w:marRight w:val="0"/>
          <w:marTop w:val="225"/>
          <w:marBottom w:val="0"/>
          <w:divBdr>
            <w:top w:val="none" w:sz="0" w:space="0" w:color="auto"/>
            <w:left w:val="none" w:sz="0" w:space="0" w:color="auto"/>
            <w:bottom w:val="none" w:sz="0" w:space="0" w:color="auto"/>
            <w:right w:val="none" w:sz="0" w:space="0" w:color="auto"/>
          </w:divBdr>
        </w:div>
        <w:div w:id="1416705062">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1650329233">
          <w:marLeft w:val="0"/>
          <w:marRight w:val="0"/>
          <w:marTop w:val="0"/>
          <w:marBottom w:val="0"/>
          <w:divBdr>
            <w:top w:val="none" w:sz="0" w:space="0" w:color="auto"/>
            <w:left w:val="none" w:sz="0" w:space="0" w:color="auto"/>
            <w:bottom w:val="none" w:sz="0" w:space="0" w:color="auto"/>
            <w:right w:val="none" w:sz="0" w:space="0" w:color="auto"/>
          </w:divBdr>
        </w:div>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2005473153">
          <w:marLeft w:val="0"/>
          <w:marRight w:val="0"/>
          <w:marTop w:val="0"/>
          <w:marBottom w:val="0"/>
          <w:divBdr>
            <w:top w:val="none" w:sz="0" w:space="0" w:color="auto"/>
            <w:left w:val="none" w:sz="0" w:space="0" w:color="auto"/>
            <w:bottom w:val="none" w:sz="0" w:space="0" w:color="auto"/>
            <w:right w:val="none" w:sz="0" w:space="0" w:color="auto"/>
          </w:divBdr>
          <w:divsChild>
            <w:div w:id="177774563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201938119">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2106998066">
                  <w:marLeft w:val="0"/>
                  <w:marRight w:val="0"/>
                  <w:marTop w:val="0"/>
                  <w:marBottom w:val="0"/>
                  <w:divBdr>
                    <w:top w:val="none" w:sz="0" w:space="0" w:color="auto"/>
                    <w:left w:val="none" w:sz="0" w:space="0" w:color="auto"/>
                    <w:bottom w:val="none" w:sz="0" w:space="0" w:color="auto"/>
                    <w:right w:val="none" w:sz="0" w:space="0" w:color="auto"/>
                  </w:divBdr>
                  <w:divsChild>
                    <w:div w:id="1619678919">
                      <w:marLeft w:val="0"/>
                      <w:marRight w:val="0"/>
                      <w:marTop w:val="0"/>
                      <w:marBottom w:val="0"/>
                      <w:divBdr>
                        <w:top w:val="none" w:sz="0" w:space="0" w:color="auto"/>
                        <w:left w:val="none" w:sz="0" w:space="0" w:color="auto"/>
                        <w:bottom w:val="none" w:sz="0" w:space="0" w:color="auto"/>
                        <w:right w:val="none" w:sz="0" w:space="0" w:color="auto"/>
                      </w:divBdr>
                    </w:div>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774731">
                  <w:marLeft w:val="0"/>
                  <w:marRight w:val="0"/>
                  <w:marTop w:val="0"/>
                  <w:marBottom w:val="0"/>
                  <w:divBdr>
                    <w:top w:val="none" w:sz="0" w:space="0" w:color="auto"/>
                    <w:left w:val="none" w:sz="0" w:space="0" w:color="auto"/>
                    <w:bottom w:val="none" w:sz="0" w:space="0" w:color="auto"/>
                    <w:right w:val="none" w:sz="0" w:space="0" w:color="auto"/>
                  </w:divBdr>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884296800">
                                              <w:marLeft w:val="0"/>
                                              <w:marRight w:val="0"/>
                                              <w:marTop w:val="0"/>
                                              <w:marBottom w:val="0"/>
                                              <w:divBdr>
                                                <w:top w:val="none" w:sz="0" w:space="0" w:color="auto"/>
                                                <w:left w:val="none" w:sz="0" w:space="0" w:color="auto"/>
                                                <w:bottom w:val="none" w:sz="0" w:space="0" w:color="auto"/>
                                                <w:right w:val="none" w:sz="0" w:space="0" w:color="auto"/>
                                              </w:divBdr>
                                            </w:div>
                                            <w:div w:id="749667016">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 w:id="1218081889">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1667780896">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34972706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1451584344">
              <w:marLeft w:val="0"/>
              <w:marRight w:val="0"/>
              <w:marTop w:val="0"/>
              <w:marBottom w:val="240"/>
              <w:divBdr>
                <w:top w:val="none" w:sz="0" w:space="0" w:color="auto"/>
                <w:left w:val="none" w:sz="0" w:space="0" w:color="auto"/>
                <w:bottom w:val="none" w:sz="0" w:space="0" w:color="auto"/>
                <w:right w:val="none" w:sz="0" w:space="0" w:color="auto"/>
              </w:divBdr>
            </w:div>
            <w:div w:id="743996025">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782895">
          <w:marLeft w:val="0"/>
          <w:marRight w:val="0"/>
          <w:marTop w:val="0"/>
          <w:marBottom w:val="0"/>
          <w:divBdr>
            <w:top w:val="none" w:sz="0" w:space="0" w:color="auto"/>
            <w:left w:val="none" w:sz="0" w:space="0" w:color="auto"/>
            <w:bottom w:val="none" w:sz="0" w:space="0" w:color="auto"/>
            <w:right w:val="none" w:sz="0" w:space="0" w:color="auto"/>
          </w:divBdr>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04720">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 w:id="627131529">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269771853">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36531817">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1289627282">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63836819">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1371296915">
          <w:marLeft w:val="0"/>
          <w:marRight w:val="0"/>
          <w:marTop w:val="0"/>
          <w:marBottom w:val="0"/>
          <w:divBdr>
            <w:top w:val="none" w:sz="0" w:space="0" w:color="auto"/>
            <w:left w:val="none" w:sz="0" w:space="0" w:color="auto"/>
            <w:bottom w:val="none" w:sz="0" w:space="0" w:color="auto"/>
            <w:right w:val="none" w:sz="0" w:space="0" w:color="auto"/>
          </w:divBdr>
        </w:div>
        <w:div w:id="239608847">
          <w:marLeft w:val="0"/>
          <w:marRight w:val="0"/>
          <w:marTop w:val="0"/>
          <w:marBottom w:val="0"/>
          <w:divBdr>
            <w:top w:val="none" w:sz="0" w:space="0" w:color="auto"/>
            <w:left w:val="none" w:sz="0" w:space="0" w:color="auto"/>
            <w:bottom w:val="none" w:sz="0" w:space="0" w:color="auto"/>
            <w:right w:val="none" w:sz="0" w:space="0" w:color="auto"/>
          </w:divBdr>
          <w:divsChild>
            <w:div w:id="492456305">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232083402">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034963269">
                          <w:marLeft w:val="0"/>
                          <w:marRight w:val="0"/>
                          <w:marTop w:val="0"/>
                          <w:marBottom w:val="0"/>
                          <w:divBdr>
                            <w:top w:val="none" w:sz="0" w:space="0" w:color="auto"/>
                            <w:left w:val="none" w:sz="0" w:space="0" w:color="auto"/>
                            <w:bottom w:val="none" w:sz="0" w:space="0" w:color="auto"/>
                            <w:right w:val="none" w:sz="0" w:space="0" w:color="auto"/>
                          </w:divBdr>
                        </w:div>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759120">
              <w:marLeft w:val="0"/>
              <w:marRight w:val="0"/>
              <w:marTop w:val="0"/>
              <w:marBottom w:val="0"/>
              <w:divBdr>
                <w:top w:val="none" w:sz="0" w:space="0" w:color="auto"/>
                <w:left w:val="none" w:sz="0" w:space="0" w:color="auto"/>
                <w:bottom w:val="none" w:sz="0" w:space="0" w:color="auto"/>
                <w:right w:val="none" w:sz="0" w:space="0" w:color="auto"/>
              </w:divBdr>
            </w:div>
            <w:div w:id="712073173">
              <w:marLeft w:val="0"/>
              <w:marRight w:val="0"/>
              <w:marTop w:val="0"/>
              <w:marBottom w:val="0"/>
              <w:divBdr>
                <w:top w:val="none" w:sz="0" w:space="0" w:color="auto"/>
                <w:left w:val="none" w:sz="0" w:space="0" w:color="auto"/>
                <w:bottom w:val="none" w:sz="0" w:space="0" w:color="auto"/>
                <w:right w:val="none" w:sz="0" w:space="0" w:color="auto"/>
              </w:divBdr>
            </w:div>
            <w:div w:id="33702198">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690252770">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745448306">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744228490">
                          <w:marLeft w:val="0"/>
                          <w:marRight w:val="0"/>
                          <w:marTop w:val="0"/>
                          <w:marBottom w:val="0"/>
                          <w:divBdr>
                            <w:top w:val="none" w:sz="0" w:space="0" w:color="auto"/>
                            <w:left w:val="none" w:sz="0" w:space="0" w:color="auto"/>
                            <w:bottom w:val="none" w:sz="0" w:space="0" w:color="auto"/>
                            <w:right w:val="none" w:sz="0" w:space="0" w:color="auto"/>
                          </w:divBdr>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rrl.org/the-sun-the-earth-the-ionosphere" TargetMode="External"/><Relationship Id="rId117" Type="http://schemas.openxmlformats.org/officeDocument/2006/relationships/hyperlink" Target="http://www.arrl.org/hamfests/massillon-ohio-hamfest" TargetMode="External"/><Relationship Id="rId21" Type="http://schemas.openxmlformats.org/officeDocument/2006/relationships/hyperlink" Target="http://www.arrl.org/" TargetMode="External"/><Relationship Id="rId42" Type="http://schemas.openxmlformats.org/officeDocument/2006/relationships/hyperlink" Target="mailto:WB8LCD@ARRL.ORG" TargetMode="External"/><Relationship Id="rId47" Type="http://schemas.openxmlformats.org/officeDocument/2006/relationships/hyperlink" Target="https://www.cqww.com/history.htm" TargetMode="External"/><Relationship Id="rId63" Type="http://schemas.openxmlformats.org/officeDocument/2006/relationships/hyperlink" Target="https://www.cdxp.cz" TargetMode="External"/><Relationship Id="rId68" Type="http://schemas.openxmlformats.org/officeDocument/2006/relationships/hyperlink" Target="http://bit.ly/2WB74qy" TargetMode="External"/><Relationship Id="rId84" Type="http://schemas.openxmlformats.org/officeDocument/2006/relationships/hyperlink" Target="http://www.arrl.org/sweepstakes" TargetMode="External"/><Relationship Id="rId89" Type="http://schemas.openxmlformats.org/officeDocument/2006/relationships/hyperlink" Target="http://bit.ly/1FrFeBc" TargetMode="External"/><Relationship Id="rId112" Type="http://schemas.openxmlformats.org/officeDocument/2006/relationships/hyperlink" Target="https://bit.ly/2SDPqQQ" TargetMode="External"/><Relationship Id="rId133" Type="http://schemas.openxmlformats.org/officeDocument/2006/relationships/image" Target="media/image24.png"/><Relationship Id="rId138" Type="http://schemas.openxmlformats.org/officeDocument/2006/relationships/image" Target="media/image26.png"/><Relationship Id="rId16" Type="http://schemas.openxmlformats.org/officeDocument/2006/relationships/hyperlink" Target="http://www.arrl.org/arrl-learning-network" TargetMode="External"/><Relationship Id="rId107" Type="http://schemas.openxmlformats.org/officeDocument/2006/relationships/hyperlink" Target="http://bit.ly/H0IqQf" TargetMode="External"/><Relationship Id="rId11" Type="http://schemas.openxmlformats.org/officeDocument/2006/relationships/image" Target="media/image3.jpeg"/><Relationship Id="rId32" Type="http://schemas.openxmlformats.org/officeDocument/2006/relationships/hyperlink" Target="mailto:exams.w8bi@gmail.com" TargetMode="External"/><Relationship Id="rId37" Type="http://schemas.openxmlformats.org/officeDocument/2006/relationships/hyperlink" Target="http://www.cfarc.org" TargetMode="External"/><Relationship Id="rId53" Type="http://schemas.openxmlformats.org/officeDocument/2006/relationships/hyperlink" Target="https://www.cqww.com/history/appendix2.htm" TargetMode="External"/><Relationship Id="rId58" Type="http://schemas.openxmlformats.org/officeDocument/2006/relationships/hyperlink" Target="https://www.gov.gs/amateur-radio-licences-policy-consultation/" TargetMode="External"/><Relationship Id="rId74" Type="http://schemas.openxmlformats.org/officeDocument/2006/relationships/hyperlink" Target="http://www.classicexchange.org" TargetMode="External"/><Relationship Id="rId79" Type="http://schemas.openxmlformats.org/officeDocument/2006/relationships/hyperlink" Target="https://bit.ly/3p4eShW" TargetMode="External"/><Relationship Id="rId102" Type="http://schemas.openxmlformats.org/officeDocument/2006/relationships/hyperlink" Target="https://bit.ly/3asfcjj" TargetMode="External"/><Relationship Id="rId123" Type="http://schemas.openxmlformats.org/officeDocument/2006/relationships/image" Target="media/image18.png"/><Relationship Id="rId128" Type="http://schemas.openxmlformats.org/officeDocument/2006/relationships/image" Target="media/image22.png"/><Relationship Id="rId144"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www.jidx.org" TargetMode="External"/><Relationship Id="rId95" Type="http://schemas.openxmlformats.org/officeDocument/2006/relationships/hyperlink" Target="http://cqwe.cboh.org/rules.html" TargetMode="External"/><Relationship Id="rId22" Type="http://schemas.openxmlformats.org/officeDocument/2006/relationships/image" Target="media/image6.jpeg"/><Relationship Id="rId27" Type="http://schemas.openxmlformats.org/officeDocument/2006/relationships/hyperlink" Target="http://k9la.us/" TargetMode="External"/><Relationship Id="rId43" Type="http://schemas.openxmlformats.org/officeDocument/2006/relationships/image" Target="media/image12.jpeg"/><Relationship Id="rId48" Type="http://schemas.openxmlformats.org/officeDocument/2006/relationships/hyperlink" Target="https://www.cqww.com/history/appendix1.htm" TargetMode="External"/><Relationship Id="rId64" Type="http://schemas.openxmlformats.org/officeDocument/2006/relationships/hyperlink" Target="https://clublog.org/logsearch/S9OK" TargetMode="External"/><Relationship Id="rId69" Type="http://schemas.openxmlformats.org/officeDocument/2006/relationships/hyperlink" Target="http://www.arrl.org/eme-contest" TargetMode="External"/><Relationship Id="rId113" Type="http://schemas.openxmlformats.org/officeDocument/2006/relationships/hyperlink" Target="https://bit.ly/3p4eShW" TargetMode="External"/><Relationship Id="rId118" Type="http://schemas.openxmlformats.org/officeDocument/2006/relationships/hyperlink" Target="http://w8np.org/" TargetMode="External"/><Relationship Id="rId134" Type="http://schemas.openxmlformats.org/officeDocument/2006/relationships/hyperlink" Target="http://arrl-ohio.org/news/index.html" TargetMode="External"/><Relationship Id="rId139" Type="http://schemas.openxmlformats.org/officeDocument/2006/relationships/hyperlink" Target="mailto:Opt-In" TargetMode="External"/><Relationship Id="rId80" Type="http://schemas.openxmlformats.org/officeDocument/2006/relationships/hyperlink" Target="https://bit.ly/2SDPqQQ" TargetMode="External"/><Relationship Id="rId85" Type="http://schemas.openxmlformats.org/officeDocument/2006/relationships/hyperlink" Target="http://www.highspeedclub.or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arrl.org/arrl-learning-network" TargetMode="External"/><Relationship Id="rId25" Type="http://schemas.openxmlformats.org/officeDocument/2006/relationships/hyperlink" Target="http://arrl.org/propagation-of-rf-signals" TargetMode="External"/><Relationship Id="rId33" Type="http://schemas.openxmlformats.org/officeDocument/2006/relationships/hyperlink" Target="http://www.portcars.org" TargetMode="External"/><Relationship Id="rId38" Type="http://schemas.openxmlformats.org/officeDocument/2006/relationships/image" Target="media/image11.jpg"/><Relationship Id="rId46" Type="http://schemas.openxmlformats.org/officeDocument/2006/relationships/image" Target="media/image15.jpeg"/><Relationship Id="rId59" Type="http://schemas.openxmlformats.org/officeDocument/2006/relationships/hyperlink" Target="https://www.openfalklands.com/amateur-radio-call-sign-allocation-for-british-antarctic-territory-south-georgia-and-south-sandwich-islands/" TargetMode="External"/><Relationship Id="rId67" Type="http://schemas.openxmlformats.org/officeDocument/2006/relationships/hyperlink" Target="http://bit.ly/MaLmBs" TargetMode="External"/><Relationship Id="rId103" Type="http://schemas.openxmlformats.org/officeDocument/2006/relationships/hyperlink" Target="http://bit.ly/34wTLMo" TargetMode="External"/><Relationship Id="rId108" Type="http://schemas.openxmlformats.org/officeDocument/2006/relationships/hyperlink" Target="http://www.arrl.org/eme-contest" TargetMode="External"/><Relationship Id="rId116" Type="http://schemas.openxmlformats.org/officeDocument/2006/relationships/hyperlink" Target="http://arrl-ohio.org/hamfests.html" TargetMode="External"/><Relationship Id="rId124" Type="http://schemas.openxmlformats.org/officeDocument/2006/relationships/image" Target="media/image19.jpeg"/><Relationship Id="rId129" Type="http://schemas.openxmlformats.org/officeDocument/2006/relationships/hyperlink" Target="http://arrl-ohio.org" TargetMode="External"/><Relationship Id="rId137" Type="http://schemas.openxmlformats.org/officeDocument/2006/relationships/hyperlink" Target="mailto:webmaster@arrl-ohio.org" TargetMode="External"/><Relationship Id="rId20" Type="http://schemas.openxmlformats.org/officeDocument/2006/relationships/hyperlink" Target="mailto:rinderbitzen@arrl.org" TargetMode="External"/><Relationship Id="rId41" Type="http://schemas.openxmlformats.org/officeDocument/2006/relationships/hyperlink" Target="https://docs.google.com/document/d/15Q-vzGvn0HwUdp56gN-c2Hq9JAzOajLB6LdrFN_Oapo/copy" TargetMode="External"/><Relationship Id="rId54" Type="http://schemas.openxmlformats.org/officeDocument/2006/relationships/hyperlink" Target="https://www.cqww.com/history/Doc%2010-11.jpg" TargetMode="External"/><Relationship Id="rId62" Type="http://schemas.openxmlformats.org/officeDocument/2006/relationships/hyperlink" Target="https://www.cdxp.cz/wp-content/uploads/2021/09/S9OK_FT8.pdf" TargetMode="External"/><Relationship Id="rId70" Type="http://schemas.openxmlformats.org/officeDocument/2006/relationships/hyperlink" Target="https://ssbsprint.com/rules" TargetMode="External"/><Relationship Id="rId75" Type="http://schemas.openxmlformats.org/officeDocument/2006/relationships/hyperlink" Target="http://www.classicexchange.org" TargetMode="External"/><Relationship Id="rId83" Type="http://schemas.openxmlformats.org/officeDocument/2006/relationships/hyperlink" Target="http://urdxc.org/rules.php?english" TargetMode="External"/><Relationship Id="rId88" Type="http://schemas.openxmlformats.org/officeDocument/2006/relationships/hyperlink" Target="http://www.fistsna.org/operating.html" TargetMode="External"/><Relationship Id="rId91" Type="http://schemas.openxmlformats.org/officeDocument/2006/relationships/hyperlink" Target="http://bit.ly/19rrRjl" TargetMode="External"/><Relationship Id="rId96" Type="http://schemas.openxmlformats.org/officeDocument/2006/relationships/hyperlink" Target="http://bit.ly/2Cq2yUA" TargetMode="External"/><Relationship Id="rId111" Type="http://schemas.openxmlformats.org/officeDocument/2006/relationships/hyperlink" Target="http://www.qrpcc.de/contestrules/hotr.html" TargetMode="External"/><Relationship Id="rId132" Type="http://schemas.openxmlformats.org/officeDocument/2006/relationships/hyperlink" Target="mailto:swap@arrlohio.org" TargetMode="External"/><Relationship Id="rId140" Type="http://schemas.openxmlformats.org/officeDocument/2006/relationships/hyperlink" Target="mailto:webmaster@arrl-ohio.org"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7.gif"/><Relationship Id="rId28" Type="http://schemas.openxmlformats.org/officeDocument/2006/relationships/hyperlink" Target="http://arrl.org/w1aw-bulletins-archive-propagation" TargetMode="External"/><Relationship Id="rId36" Type="http://schemas.openxmlformats.org/officeDocument/2006/relationships/image" Target="media/image10.png"/><Relationship Id="rId49" Type="http://schemas.openxmlformats.org/officeDocument/2006/relationships/hyperlink" Target="https://www.cqww.com/history/Doc%201-2.jpg" TargetMode="External"/><Relationship Id="rId57" Type="http://schemas.openxmlformats.org/officeDocument/2006/relationships/hyperlink" Target="https://reversebeacon.blogspot.com/" TargetMode="External"/><Relationship Id="rId106" Type="http://schemas.openxmlformats.org/officeDocument/2006/relationships/hyperlink" Target="https://bit.ly/3iHzsQU" TargetMode="External"/><Relationship Id="rId114" Type="http://schemas.openxmlformats.org/officeDocument/2006/relationships/hyperlink" Target="http://www.cqww.com/index.htm" TargetMode="External"/><Relationship Id="rId119" Type="http://schemas.openxmlformats.org/officeDocument/2006/relationships/hyperlink" Target="http://www.arrl.org/hamfests/massillon-ohio-hamfest" TargetMode="External"/><Relationship Id="rId127" Type="http://schemas.openxmlformats.org/officeDocument/2006/relationships/hyperlink" Target="http://arrl-ohio.org/news/2020/print_your_license.pdf" TargetMode="External"/><Relationship Id="rId10" Type="http://schemas.openxmlformats.org/officeDocument/2006/relationships/image" Target="media/image2.jpeg"/><Relationship Id="rId31" Type="http://schemas.openxmlformats.org/officeDocument/2006/relationships/image" Target="media/image8.jpg"/><Relationship Id="rId44" Type="http://schemas.openxmlformats.org/officeDocument/2006/relationships/image" Target="media/image13.jpeg"/><Relationship Id="rId52" Type="http://schemas.openxmlformats.org/officeDocument/2006/relationships/hyperlink" Target="https://www.cqww.com/history/Doc%204-5.jpg" TargetMode="External"/><Relationship Id="rId60" Type="http://schemas.openxmlformats.org/officeDocument/2006/relationships/hyperlink" Target="http://9x4x.qrz.co.il/home" TargetMode="External"/><Relationship Id="rId65" Type="http://schemas.openxmlformats.org/officeDocument/2006/relationships/image" Target="media/image16.png"/><Relationship Id="rId73" Type="http://schemas.openxmlformats.org/officeDocument/2006/relationships/hyperlink" Target="http://tpqso.tparca.org" TargetMode="External"/><Relationship Id="rId78" Type="http://schemas.openxmlformats.org/officeDocument/2006/relationships/hyperlink" Target="http://www.cqww.com/index.htm" TargetMode="External"/><Relationship Id="rId81" Type="http://schemas.openxmlformats.org/officeDocument/2006/relationships/hyperlink" Target="http://www.ft8activity.eu/index.php/en" TargetMode="External"/><Relationship Id="rId86" Type="http://schemas.openxmlformats.org/officeDocument/2006/relationships/hyperlink" Target="https://bit.ly/3p4eShW" TargetMode="External"/><Relationship Id="rId94" Type="http://schemas.openxmlformats.org/officeDocument/2006/relationships/hyperlink" Target="https://bit.ly/2FtzQEn" TargetMode="External"/><Relationship Id="rId99" Type="http://schemas.openxmlformats.org/officeDocument/2006/relationships/hyperlink" Target="http://bit.ly/38xg9V7" TargetMode="External"/><Relationship Id="rId101" Type="http://schemas.openxmlformats.org/officeDocument/2006/relationships/hyperlink" Target="http://www.yo5crq.ro/Rules.htm" TargetMode="External"/><Relationship Id="rId122" Type="http://schemas.openxmlformats.org/officeDocument/2006/relationships/hyperlink" Target="http://www.arrl.org/hamfests/fcarc-winterfest-2" TargetMode="External"/><Relationship Id="rId130" Type="http://schemas.openxmlformats.org/officeDocument/2006/relationships/image" Target="media/image23.jpeg"/><Relationship Id="rId135" Type="http://schemas.openxmlformats.org/officeDocument/2006/relationships/image" Target="media/image25.emf"/><Relationship Id="rId143" Type="http://schemas.openxmlformats.org/officeDocument/2006/relationships/hyperlink" Target="http://arrl-ohio.org/news/"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ohiohams.us13.list-manage.com/track/click?u=b127f19c41c9161e3af52a365&amp;id=5c9f032411&amp;e=92e1a56fc1" TargetMode="External"/><Relationship Id="rId18" Type="http://schemas.openxmlformats.org/officeDocument/2006/relationships/hyperlink" Target="http://www.arrl.org/files/file/About%20ARRL/Employment/PR%20Job%20Openings%20at%20ARRL%20Oct%202021.pdf" TargetMode="External"/><Relationship Id="rId39" Type="http://schemas.openxmlformats.org/officeDocument/2006/relationships/hyperlink" Target="https://docs.google.com/presentation/d/e/2PACX-1vQU9aeMBjS5jeJn_Zz5bpxiFNKOdGkGePYGbXe_hk96aE2iabOZWtFcn4ONEdqMwsdnR6KTUQ4_jWNK/pub?start=false&amp;loop=false&amp;delayms=3000" TargetMode="External"/><Relationship Id="rId109" Type="http://schemas.openxmlformats.org/officeDocument/2006/relationships/hyperlink" Target="http://www.arrl.org/sweepstakes" TargetMode="External"/><Relationship Id="rId34" Type="http://schemas.openxmlformats.org/officeDocument/2006/relationships/hyperlink" Target="http://www.milfordhamradio.org/" TargetMode="External"/><Relationship Id="rId50" Type="http://schemas.openxmlformats.org/officeDocument/2006/relationships/hyperlink" Target="https://www.cqww.com/history/Doc%208.jpg" TargetMode="External"/><Relationship Id="rId55" Type="http://schemas.openxmlformats.org/officeDocument/2006/relationships/hyperlink" Target="https://www.mapability.com/ei8ic/maps/cqzone.php" TargetMode="External"/><Relationship Id="rId76" Type="http://schemas.openxmlformats.org/officeDocument/2006/relationships/hyperlink" Target="https://bit.ly/2SDPqQQ" TargetMode="External"/><Relationship Id="rId97" Type="http://schemas.openxmlformats.org/officeDocument/2006/relationships/hyperlink" Target="http://www.firac.de/html/contest.html" TargetMode="External"/><Relationship Id="rId104" Type="http://schemas.openxmlformats.org/officeDocument/2006/relationships/hyperlink" Target="https://bit.ly/3fgsiUo" TargetMode="External"/><Relationship Id="rId120" Type="http://schemas.openxmlformats.org/officeDocument/2006/relationships/hyperlink" Target="http://www.arrl.org/hamfests/fcarc-winterfest-2" TargetMode="External"/><Relationship Id="rId125" Type="http://schemas.openxmlformats.org/officeDocument/2006/relationships/image" Target="media/image20.jpeg"/><Relationship Id="rId141" Type="http://schemas.openxmlformats.org/officeDocument/2006/relationships/image" Target="media/image27.png"/><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kkn.net/stew/stew_rules.html" TargetMode="External"/><Relationship Id="rId92" Type="http://schemas.openxmlformats.org/officeDocument/2006/relationships/hyperlink" Target="http://bit.ly/H0IqQf" TargetMode="External"/><Relationship Id="rId2" Type="http://schemas.openxmlformats.org/officeDocument/2006/relationships/numbering" Target="numbering.xml"/><Relationship Id="rId29" Type="http://schemas.openxmlformats.org/officeDocument/2006/relationships/hyperlink" Target="https://www.voacap.com/hf/" TargetMode="External"/><Relationship Id="rId24" Type="http://schemas.openxmlformats.org/officeDocument/2006/relationships/hyperlink" Target="http://www.spaceweather.com/" TargetMode="External"/><Relationship Id="rId40" Type="http://schemas.openxmlformats.org/officeDocument/2006/relationships/hyperlink" Target="http://tiny.cc/cfarc-tech" TargetMode="External"/><Relationship Id="rId45" Type="http://schemas.openxmlformats.org/officeDocument/2006/relationships/image" Target="media/image14.jpeg"/><Relationship Id="rId66" Type="http://schemas.openxmlformats.org/officeDocument/2006/relationships/hyperlink" Target="https://www.contestcalendar.com/" TargetMode="External"/><Relationship Id="rId87" Type="http://schemas.openxmlformats.org/officeDocument/2006/relationships/hyperlink" Target="http://www.ft8activity.eu/index.php/en" TargetMode="External"/><Relationship Id="rId110" Type="http://schemas.openxmlformats.org/officeDocument/2006/relationships/hyperlink" Target="http://www.fistsna.org/operating.html" TargetMode="External"/><Relationship Id="rId115" Type="http://schemas.openxmlformats.org/officeDocument/2006/relationships/image" Target="media/image17.jpeg"/><Relationship Id="rId131" Type="http://schemas.openxmlformats.org/officeDocument/2006/relationships/hyperlink" Target="http://arrl-ohio.org/sm/s-s.html" TargetMode="External"/><Relationship Id="rId136" Type="http://schemas.openxmlformats.org/officeDocument/2006/relationships/hyperlink" Target="http://arrl-ohio.org/club_news/index.html" TargetMode="External"/><Relationship Id="rId61" Type="http://schemas.openxmlformats.org/officeDocument/2006/relationships/hyperlink" Target="http://www.g3swh.org.uk/" TargetMode="External"/><Relationship Id="rId82" Type="http://schemas.openxmlformats.org/officeDocument/2006/relationships/hyperlink" Target="http://www.iparc.de/" TargetMode="External"/><Relationship Id="rId19" Type="http://schemas.openxmlformats.org/officeDocument/2006/relationships/hyperlink" Target="http://www.arrl.org/careers" TargetMode="External"/><Relationship Id="rId14" Type="http://schemas.openxmlformats.org/officeDocument/2006/relationships/hyperlink" Target="mailto:roland.anders@comcast.net" TargetMode="External"/><Relationship Id="rId30" Type="http://schemas.openxmlformats.org/officeDocument/2006/relationships/hyperlink" Target="mailto:webmaster@arrl-ohio.org" TargetMode="External"/><Relationship Id="rId35" Type="http://schemas.openxmlformats.org/officeDocument/2006/relationships/image" Target="media/image9.jpeg"/><Relationship Id="rId56" Type="http://schemas.openxmlformats.org/officeDocument/2006/relationships/hyperlink" Target="http://www.dailydx.com/" TargetMode="External"/><Relationship Id="rId77" Type="http://schemas.openxmlformats.org/officeDocument/2006/relationships/hyperlink" Target="https://bit.ly/3p4eShW" TargetMode="External"/><Relationship Id="rId100" Type="http://schemas.openxmlformats.org/officeDocument/2006/relationships/hyperlink" Target="http://www.classicexchange.org" TargetMode="External"/><Relationship Id="rId105" Type="http://schemas.openxmlformats.org/officeDocument/2006/relationships/hyperlink" Target="http://lzdx.bfra.bg/rulesen.html" TargetMode="External"/><Relationship Id="rId126" Type="http://schemas.openxmlformats.org/officeDocument/2006/relationships/image" Target="media/image21.png"/><Relationship Id="rId8" Type="http://schemas.openxmlformats.org/officeDocument/2006/relationships/hyperlink" Target="http://arrl-ohio.org/news/" TargetMode="External"/><Relationship Id="rId51" Type="http://schemas.openxmlformats.org/officeDocument/2006/relationships/hyperlink" Target="https://www.cqww.com/history/Doc%204-5.jpg" TargetMode="External"/><Relationship Id="rId72" Type="http://schemas.openxmlformats.org/officeDocument/2006/relationships/hyperlink" Target="http://www.ukeicc.com/dx-contest-rules.php" TargetMode="External"/><Relationship Id="rId93" Type="http://schemas.openxmlformats.org/officeDocument/2006/relationships/hyperlink" Target="https://bit.ly/36ubggF" TargetMode="External"/><Relationship Id="rId98" Type="http://schemas.openxmlformats.org/officeDocument/2006/relationships/hyperlink" Target="http://www.classicexchange.org" TargetMode="External"/><Relationship Id="rId121" Type="http://schemas.openxmlformats.org/officeDocument/2006/relationships/hyperlink" Target="http://k8bxq.org/hamfest" TargetMode="External"/><Relationship Id="rId142"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25</Pages>
  <Words>9480</Words>
  <Characters>54041</Characters>
  <Application>Microsoft Office Word</Application>
  <DocSecurity>0</DocSecurity>
  <Lines>450</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10</cp:revision>
  <cp:lastPrinted>2021-10-17T23:19:00Z</cp:lastPrinted>
  <dcterms:created xsi:type="dcterms:W3CDTF">2021-10-17T22:54:00Z</dcterms:created>
  <dcterms:modified xsi:type="dcterms:W3CDTF">2021-10-17T23:23:00Z</dcterms:modified>
</cp:coreProperties>
</file>