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777777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59010E2A"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October </w:t>
      </w:r>
      <w:r w:rsidR="00027BCB">
        <w:rPr>
          <w:rFonts w:eastAsia="Calibri"/>
          <w:b/>
          <w:i/>
          <w:noProof/>
          <w:color w:val="538135" w:themeColor="accent6" w:themeShade="BF"/>
          <w:sz w:val="72"/>
          <w:szCs w:val="72"/>
        </w:rPr>
        <w:t>11th</w:t>
      </w:r>
    </w:p>
    <w:p w14:paraId="392D9AC6" w14:textId="26C4CDAE"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58910507"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090D362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04C9A081"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94F751F" w:rsidR="006745DD" w:rsidRDefault="008E2E33" w:rsidP="00AB2C17">
      <w:pPr>
        <w:tabs>
          <w:tab w:val="left" w:pos="6480"/>
        </w:tabs>
        <w:contextualSpacing/>
      </w:pPr>
      <w:r>
        <w:t xml:space="preserve"> </w:t>
      </w:r>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55949D3F" w14:textId="656CA5EE" w:rsidR="006D5CF6" w:rsidRDefault="006D5CF6" w:rsidP="009C42BF">
      <w:pPr>
        <w:contextualSpacing/>
        <w:rPr>
          <w:color w:val="0563C1" w:themeColor="hyperlink"/>
        </w:rPr>
      </w:pPr>
    </w:p>
    <w:p w14:paraId="4A2721E3" w14:textId="2D8C8D05" w:rsidR="009C42BF" w:rsidRDefault="00027BCB" w:rsidP="009C42BF">
      <w:pPr>
        <w:contextualSpacing/>
        <w:rPr>
          <w:noProof/>
        </w:rPr>
      </w:pPr>
      <w:r>
        <w:rPr>
          <w:noProof/>
        </w:rPr>
        <w:drawing>
          <wp:anchor distT="0" distB="0" distL="114300" distR="114300" simplePos="0" relativeHeight="252905472" behindDoc="0" locked="0" layoutInCell="1" allowOverlap="1" wp14:anchorId="6A9466BE" wp14:editId="233481DA">
            <wp:simplePos x="0" y="0"/>
            <wp:positionH relativeFrom="margin">
              <wp:posOffset>332740</wp:posOffset>
            </wp:positionH>
            <wp:positionV relativeFrom="paragraph">
              <wp:posOffset>337820</wp:posOffset>
            </wp:positionV>
            <wp:extent cx="6233795" cy="4597400"/>
            <wp:effectExtent l="0" t="0" r="0" b="0"/>
            <wp:wrapSquare wrapText="bothSides"/>
            <wp:docPr id="4" name="Picture 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3795" cy="459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A4">
        <w:pict w14:anchorId="70108E5E">
          <v:rect id="_x0000_i1025" style="width:0;height:1.5pt" o:hralign="center" o:hrstd="t" o:hr="t" fillcolor="#a0a0a0" stroked="f"/>
        </w:pict>
      </w:r>
    </w:p>
    <w:p w14:paraId="4A7C05DF" w14:textId="63E8D244" w:rsidR="00027BCB" w:rsidRDefault="00027BCB" w:rsidP="009C42BF">
      <w:pPr>
        <w:contextualSpacing/>
        <w:rPr>
          <w:noProof/>
        </w:rPr>
      </w:pPr>
      <w:r>
        <w:rPr>
          <w:noProof/>
        </w:rPr>
        <w:lastRenderedPageBreak/>
        <w:drawing>
          <wp:anchor distT="0" distB="0" distL="114300" distR="114300" simplePos="0" relativeHeight="252906496" behindDoc="0" locked="0" layoutInCell="1" allowOverlap="1" wp14:anchorId="5CB781A6" wp14:editId="6B083CBE">
            <wp:simplePos x="0" y="0"/>
            <wp:positionH relativeFrom="column">
              <wp:posOffset>19050</wp:posOffset>
            </wp:positionH>
            <wp:positionV relativeFrom="paragraph">
              <wp:posOffset>0</wp:posOffset>
            </wp:positionV>
            <wp:extent cx="6858000" cy="8884285"/>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84285"/>
                    </a:xfrm>
                    <a:prstGeom prst="rect">
                      <a:avLst/>
                    </a:prstGeom>
                    <a:noFill/>
                    <a:ln>
                      <a:noFill/>
                    </a:ln>
                  </pic:spPr>
                </pic:pic>
              </a:graphicData>
            </a:graphic>
          </wp:anchor>
        </w:drawing>
      </w:r>
    </w:p>
    <w:p w14:paraId="75D75EBB" w14:textId="77777777" w:rsidR="00737704" w:rsidRDefault="00737704" w:rsidP="009C42BF">
      <w:pPr>
        <w:contextualSpacing/>
        <w:rPr>
          <w:noProof/>
        </w:rPr>
      </w:pPr>
    </w:p>
    <w:p w14:paraId="219201EF" w14:textId="77777777" w:rsidR="00027BCB" w:rsidRDefault="00027BCB" w:rsidP="009C42BF">
      <w:pPr>
        <w:contextualSpacing/>
        <w:rPr>
          <w:noProof/>
        </w:rPr>
      </w:pPr>
    </w:p>
    <w:p w14:paraId="585E2878" w14:textId="4FA4C2DA" w:rsidR="004961FD" w:rsidRDefault="004961FD" w:rsidP="009C42BF">
      <w:pPr>
        <w:contextualSpacing/>
        <w:rPr>
          <w:noProof/>
        </w:rPr>
      </w:pPr>
    </w:p>
    <w:p w14:paraId="3CACD445" w14:textId="0950F528"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5A92E287" w:rsidR="00057C80" w:rsidRDefault="00057C80" w:rsidP="009C42BF">
      <w:pPr>
        <w:contextualSpacing/>
      </w:pPr>
    </w:p>
    <w:p w14:paraId="0ACABA8D" w14:textId="733F5F3F" w:rsidR="0059099B" w:rsidRDefault="00737704" w:rsidP="00556BDE">
      <w:pPr>
        <w:shd w:val="clear" w:color="auto" w:fill="FFFFFF"/>
        <w:rPr>
          <w:color w:val="222222"/>
        </w:rPr>
      </w:pPr>
      <w:r>
        <w:rPr>
          <w:color w:val="222222"/>
        </w:rPr>
        <w:t xml:space="preserve">Ham Radio is such an expensive hobby!  How could anyone ever afford to get involved with it?  Take a good look at the radio gear above taken from the 1972 </w:t>
      </w:r>
      <w:proofErr w:type="spellStart"/>
      <w:r>
        <w:rPr>
          <w:color w:val="222222"/>
        </w:rPr>
        <w:t>Heathkit</w:t>
      </w:r>
      <w:proofErr w:type="spellEnd"/>
      <w:r>
        <w:rPr>
          <w:color w:val="222222"/>
        </w:rPr>
        <w:t xml:space="preserve"> catalog.  If you were a kid getting into the hobby, that might have been a pretty good way to get started.  If you look at the “Novice Gear” page, you could buy that whole station, including the VFO and the plug-in crystal calibrator for only $217.35!  Pretty good deal.  But wait, step back into 2021 for a minute.</w:t>
      </w:r>
    </w:p>
    <w:p w14:paraId="6135D6B7" w14:textId="697B1ACC" w:rsidR="00737704" w:rsidRDefault="00737704" w:rsidP="00556BDE">
      <w:pPr>
        <w:shd w:val="clear" w:color="auto" w:fill="FFFFFF"/>
        <w:rPr>
          <w:color w:val="222222"/>
        </w:rPr>
      </w:pPr>
    </w:p>
    <w:p w14:paraId="32BFE8AA" w14:textId="23F524F1" w:rsidR="00737704" w:rsidRPr="00B63429" w:rsidRDefault="00737704" w:rsidP="00556BDE">
      <w:pPr>
        <w:shd w:val="clear" w:color="auto" w:fill="FFFFFF"/>
        <w:rPr>
          <w:i/>
          <w:iCs/>
          <w:color w:val="222222"/>
        </w:rPr>
      </w:pPr>
      <w:r>
        <w:rPr>
          <w:color w:val="222222"/>
        </w:rPr>
        <w:t xml:space="preserve">Using the US Bureau of Labor Statistics calculator (available online), the present value of that $217.35 on January 1, </w:t>
      </w:r>
      <w:proofErr w:type="gramStart"/>
      <w:r>
        <w:rPr>
          <w:color w:val="222222"/>
        </w:rPr>
        <w:t>1972</w:t>
      </w:r>
      <w:proofErr w:type="gramEnd"/>
      <w:r>
        <w:rPr>
          <w:color w:val="222222"/>
        </w:rPr>
        <w:t xml:space="preserve"> would be $1446.71 in August of 2021</w:t>
      </w:r>
      <w:r w:rsidR="00B63429">
        <w:rPr>
          <w:color w:val="222222"/>
        </w:rPr>
        <w:t xml:space="preserve">!  When you think of it in terms of dollars only, the $1446.71 is not unobtainable in the world today – even to a youngster.  But, even keeping the number of dollars the same – as adjusted for inflation – think of what you could get for the $1446.71 today.  How about an Icom 7300, with a power supply, and still having money left over for an HT, a roll of coax and a dipole antenna kit.  I would say that the advances in the technology far outpaced the cost based on inflation.  When you look at the whole package, it’s never been </w:t>
      </w:r>
      <w:r w:rsidR="00B63429">
        <w:rPr>
          <w:i/>
          <w:iCs/>
          <w:color w:val="222222"/>
        </w:rPr>
        <w:t>cheaper</w:t>
      </w:r>
      <w:r w:rsidR="00B63429">
        <w:rPr>
          <w:color w:val="222222"/>
        </w:rPr>
        <w:t xml:space="preserve"> to get into Ham Radio and have some </w:t>
      </w:r>
      <w:proofErr w:type="gramStart"/>
      <w:r w:rsidR="00B63429" w:rsidRPr="00E53A00">
        <w:rPr>
          <w:i/>
          <w:iCs/>
          <w:color w:val="222222"/>
        </w:rPr>
        <w:t>really</w:t>
      </w:r>
      <w:r w:rsidR="00B63429">
        <w:rPr>
          <w:color w:val="222222"/>
        </w:rPr>
        <w:t xml:space="preserve"> neat</w:t>
      </w:r>
      <w:proofErr w:type="gramEnd"/>
      <w:r w:rsidR="00B63429">
        <w:rPr>
          <w:color w:val="222222"/>
        </w:rPr>
        <w:t xml:space="preserve"> “Gear” at the same time!  And that’s part of the MAGIC of our hobby…….</w:t>
      </w:r>
      <w:r w:rsidR="00B63429">
        <w:rPr>
          <w:i/>
          <w:iCs/>
          <w:color w:val="222222"/>
        </w:rPr>
        <w:t xml:space="preserve"> </w:t>
      </w:r>
      <w:r w:rsidR="00C13AE8">
        <w:rPr>
          <w:i/>
          <w:iCs/>
          <w:color w:val="222222"/>
        </w:rPr>
        <w:t xml:space="preserve"> </w:t>
      </w:r>
    </w:p>
    <w:p w14:paraId="61726602" w14:textId="0E970A32" w:rsidR="00B63429" w:rsidRDefault="00B63429" w:rsidP="00556BDE">
      <w:pPr>
        <w:shd w:val="clear" w:color="auto" w:fill="FFFFFF"/>
        <w:rPr>
          <w:color w:val="222222"/>
        </w:rPr>
      </w:pPr>
    </w:p>
    <w:p w14:paraId="536ECF11" w14:textId="6DFE7987" w:rsidR="00C13AE8" w:rsidRDefault="00C13AE8" w:rsidP="00556BDE">
      <w:pPr>
        <w:shd w:val="clear" w:color="auto" w:fill="FFFFFF"/>
        <w:rPr>
          <w:color w:val="222222"/>
        </w:rPr>
      </w:pPr>
      <w:r>
        <w:rPr>
          <w:color w:val="222222"/>
        </w:rPr>
        <w:t>But there’s a different point of entry to the hobby these days.  I don’t have a statistic, but I’d be willing to say that the number is north of 75% of those coming into the hobby, that their first experience is with an HT.  I’d also be willing to bet that for an awful lot of them, that first experience is somewhat of a let-down.</w:t>
      </w:r>
      <w:r w:rsidR="00BA3E61">
        <w:rPr>
          <w:color w:val="222222"/>
        </w:rPr>
        <w:t xml:space="preserve">  Let’s say you are a new ham, with a new HT.  You program in </w:t>
      </w:r>
      <w:proofErr w:type="gramStart"/>
      <w:r w:rsidR="00BA3E61">
        <w:rPr>
          <w:color w:val="222222"/>
        </w:rPr>
        <w:t>all of</w:t>
      </w:r>
      <w:proofErr w:type="gramEnd"/>
      <w:r w:rsidR="00BA3E61">
        <w:rPr>
          <w:color w:val="222222"/>
        </w:rPr>
        <w:t xml:space="preserve"> the local repeaters.  You turn it on, and you hear nothing!  You’re still excited so you listen some more, nothing.  You call out asking if there is anyone there, no response.  I can imagine it might be especially tough if you’re a kid.  </w:t>
      </w:r>
      <w:proofErr w:type="gramStart"/>
      <w:r w:rsidR="00BA3E61">
        <w:rPr>
          <w:color w:val="222222"/>
        </w:rPr>
        <w:t>BUT,</w:t>
      </w:r>
      <w:proofErr w:type="gramEnd"/>
      <w:r w:rsidR="00BA3E61">
        <w:rPr>
          <w:color w:val="222222"/>
        </w:rPr>
        <w:t xml:space="preserve"> that’s not the new guy’s fault!  That’s </w:t>
      </w:r>
      <w:r w:rsidR="00BA3E61">
        <w:rPr>
          <w:i/>
          <w:iCs/>
          <w:color w:val="222222"/>
        </w:rPr>
        <w:t xml:space="preserve">our </w:t>
      </w:r>
      <w:r w:rsidR="00BA3E61">
        <w:rPr>
          <w:color w:val="222222"/>
        </w:rPr>
        <w:t xml:space="preserve">fault.  It’s </w:t>
      </w:r>
      <w:r w:rsidR="00BA3E61">
        <w:rPr>
          <w:i/>
          <w:iCs/>
          <w:color w:val="222222"/>
        </w:rPr>
        <w:t xml:space="preserve">our </w:t>
      </w:r>
      <w:r w:rsidR="00BA3E61">
        <w:rPr>
          <w:color w:val="222222"/>
        </w:rPr>
        <w:t>responsibility to give that new Ham a good first experience with the hobby so that he’ll want to continue with it and bring along his friends and family.</w:t>
      </w:r>
    </w:p>
    <w:p w14:paraId="56893484" w14:textId="68B0A243" w:rsidR="00BA3E61" w:rsidRDefault="00BA3E61" w:rsidP="00556BDE">
      <w:pPr>
        <w:shd w:val="clear" w:color="auto" w:fill="FFFFFF"/>
        <w:rPr>
          <w:color w:val="222222"/>
        </w:rPr>
      </w:pPr>
    </w:p>
    <w:p w14:paraId="5B4DDD46" w14:textId="1E4DA573" w:rsidR="00BA3E61" w:rsidRDefault="00BA3E61" w:rsidP="00556BDE">
      <w:pPr>
        <w:shd w:val="clear" w:color="auto" w:fill="FFFFFF"/>
        <w:rPr>
          <w:color w:val="222222"/>
        </w:rPr>
      </w:pPr>
      <w:r>
        <w:rPr>
          <w:color w:val="222222"/>
        </w:rPr>
        <w:t>Here’s what we need to do.  Turn on your HT (I know you’ve probably got 3-5 of them, on average)</w:t>
      </w:r>
      <w:r w:rsidR="006C515A">
        <w:rPr>
          <w:color w:val="222222"/>
        </w:rPr>
        <w:t xml:space="preserve">, listen to your local repeater and throw your callsign out there </w:t>
      </w:r>
      <w:proofErr w:type="gramStart"/>
      <w:r w:rsidR="006C515A">
        <w:rPr>
          <w:color w:val="222222"/>
        </w:rPr>
        <w:t>every once in a while</w:t>
      </w:r>
      <w:proofErr w:type="gramEnd"/>
      <w:r w:rsidR="006C515A">
        <w:rPr>
          <w:color w:val="222222"/>
        </w:rPr>
        <w:t xml:space="preserve">, so others will know you’re listening too.  Turn on the radio in your car and toss your callsign out there, even if it’s only a short trip.  Strike up a conversation, make some noise so the new guys can find you.  Most importantly, when you hear someone you don’t know, or someone who is obviously new, give them a call.  Help them experience the MAGIC of radio!  And please, be nice.  Your job is to give them a good first experience, not to point out all the mistakes they may be making.  </w:t>
      </w:r>
    </w:p>
    <w:p w14:paraId="23D10006" w14:textId="23FAB874" w:rsidR="006C515A" w:rsidRDefault="006C515A" w:rsidP="00556BDE">
      <w:pPr>
        <w:shd w:val="clear" w:color="auto" w:fill="FFFFFF"/>
        <w:rPr>
          <w:color w:val="222222"/>
        </w:rPr>
      </w:pPr>
    </w:p>
    <w:p w14:paraId="6482FE8C" w14:textId="4E1E2266" w:rsidR="006C515A" w:rsidRDefault="006C515A" w:rsidP="00556BDE">
      <w:pPr>
        <w:shd w:val="clear" w:color="auto" w:fill="FFFFFF"/>
        <w:rPr>
          <w:color w:val="222222"/>
        </w:rPr>
      </w:pPr>
      <w:r>
        <w:rPr>
          <w:color w:val="222222"/>
        </w:rPr>
        <w:t xml:space="preserve">Our hobby needs new members.  </w:t>
      </w:r>
      <w:r w:rsidR="00A501A7">
        <w:rPr>
          <w:color w:val="222222"/>
        </w:rPr>
        <w:t xml:space="preserve">We need to make a good first impression on anyone and everyone who is interested in getting started with our hobby.  Yes, ARRL, other national and international clubs, and our local clubs can all do more to bring in new hams and give them the experience they need to stay engaged.  But more importantly, it’s an individual responsibility for each of us to be an ambassador to those we </w:t>
      </w:r>
      <w:proofErr w:type="gramStart"/>
      <w:r w:rsidR="00A501A7">
        <w:rPr>
          <w:color w:val="222222"/>
        </w:rPr>
        <w:t>come into contact with</w:t>
      </w:r>
      <w:proofErr w:type="gramEnd"/>
      <w:r w:rsidR="00A501A7">
        <w:rPr>
          <w:color w:val="222222"/>
        </w:rPr>
        <w:t xml:space="preserve">.  I’m challenging you to be there when the new guy shows up and let him know he’s </w:t>
      </w:r>
      <w:proofErr w:type="gramStart"/>
      <w:r w:rsidR="00A501A7">
        <w:rPr>
          <w:color w:val="222222"/>
        </w:rPr>
        <w:t>welcome</w:t>
      </w:r>
      <w:proofErr w:type="gramEnd"/>
      <w:r w:rsidR="00A501A7">
        <w:rPr>
          <w:color w:val="222222"/>
        </w:rPr>
        <w:t xml:space="preserve"> to join us.</w:t>
      </w:r>
    </w:p>
    <w:p w14:paraId="751A94CB" w14:textId="17CB259C" w:rsidR="00E53A00" w:rsidRDefault="00E53A00" w:rsidP="00556BDE">
      <w:pPr>
        <w:shd w:val="clear" w:color="auto" w:fill="FFFFFF"/>
        <w:rPr>
          <w:color w:val="222222"/>
        </w:rPr>
      </w:pPr>
    </w:p>
    <w:p w14:paraId="676EA0DE" w14:textId="6B7385AC" w:rsidR="00E53A00" w:rsidRPr="00BA3E61" w:rsidRDefault="00E53A00" w:rsidP="00556BDE">
      <w:pPr>
        <w:shd w:val="clear" w:color="auto" w:fill="FFFFFF"/>
        <w:rPr>
          <w:color w:val="222222"/>
        </w:rPr>
      </w:pPr>
      <w:r>
        <w:rPr>
          <w:color w:val="222222"/>
        </w:rPr>
        <w:t>Regarding OH HB283 – the distracted driving law, I’ve heard from many of you that you have contacted your local representative.  Good JOB! And keep it up.  Chris – KD2HCE received the following response:</w:t>
      </w:r>
    </w:p>
    <w:p w14:paraId="2E076889" w14:textId="77777777" w:rsidR="00F16161" w:rsidRDefault="00F16161" w:rsidP="00E53A00">
      <w:pPr>
        <w:shd w:val="clear" w:color="auto" w:fill="FFFFFF"/>
      </w:pPr>
    </w:p>
    <w:p w14:paraId="7CADAE5C" w14:textId="30014EE8" w:rsidR="00E53A00" w:rsidRPr="00F16161" w:rsidRDefault="00F16161" w:rsidP="00E53A00">
      <w:pPr>
        <w:shd w:val="clear" w:color="auto" w:fill="FFFFFF"/>
      </w:pPr>
      <w:r>
        <w:t>“</w:t>
      </w:r>
      <w:r w:rsidR="00E53A00" w:rsidRPr="00F16161">
        <w:t>Hello Chris,</w:t>
      </w:r>
      <w:r>
        <w:t xml:space="preserve"> t</w:t>
      </w:r>
      <w:r w:rsidR="00E53A00" w:rsidRPr="00F16161">
        <w:t>hanks for reaching out.</w:t>
      </w:r>
    </w:p>
    <w:p w14:paraId="2E06EBC5" w14:textId="77777777" w:rsidR="00E53A00" w:rsidRPr="00F16161" w:rsidRDefault="00E53A00" w:rsidP="00E53A00">
      <w:pPr>
        <w:shd w:val="clear" w:color="auto" w:fill="FFFFFF"/>
      </w:pPr>
      <w:r w:rsidRPr="00F16161">
        <w:t> </w:t>
      </w:r>
    </w:p>
    <w:p w14:paraId="5A8FB137" w14:textId="257A47CA" w:rsidR="00E53A00" w:rsidRPr="00F16161" w:rsidRDefault="00E53A00" w:rsidP="00E53A00">
      <w:pPr>
        <w:shd w:val="clear" w:color="auto" w:fill="FFFFFF"/>
      </w:pPr>
      <w:r w:rsidRPr="00F16161">
        <w:lastRenderedPageBreak/>
        <w:t>HB 283 had a 3rd Hearing in the House Criminal Justice Committee in September. During that meeting, an amendment was adopted to HB 283 that exempted those licensed as amateur radio operators from the distracted driving law when using their amateur radios (otherwise known as HAM Radios).</w:t>
      </w:r>
    </w:p>
    <w:p w14:paraId="558E8437" w14:textId="3DBCFB91" w:rsidR="00E53A00" w:rsidRPr="00F16161" w:rsidRDefault="00E53A00" w:rsidP="00E53A00">
      <w:pPr>
        <w:shd w:val="clear" w:color="auto" w:fill="FFFFFF"/>
      </w:pPr>
      <w:r w:rsidRPr="00F16161">
        <w:t> </w:t>
      </w:r>
    </w:p>
    <w:p w14:paraId="577307C6" w14:textId="0840FA48" w:rsidR="00E53A00" w:rsidRPr="00F16161" w:rsidRDefault="00E53A00" w:rsidP="00E53A00">
      <w:pPr>
        <w:shd w:val="clear" w:color="auto" w:fill="FFFFFF"/>
      </w:pPr>
      <w:r w:rsidRPr="00F16161">
        <w:t>The bill currently remains in the House Criminal Justice Committee.</w:t>
      </w:r>
    </w:p>
    <w:p w14:paraId="72FE0FF1" w14:textId="20F89E7B" w:rsidR="00E53A00" w:rsidRPr="00F16161" w:rsidRDefault="00E53A00" w:rsidP="00E53A00">
      <w:pPr>
        <w:shd w:val="clear" w:color="auto" w:fill="FFFFFF"/>
      </w:pPr>
      <w:r w:rsidRPr="00F16161">
        <w:t> </w:t>
      </w:r>
    </w:p>
    <w:p w14:paraId="17B688AA" w14:textId="532CB2ED" w:rsidR="00E53A00" w:rsidRPr="00F16161" w:rsidRDefault="00E53A00" w:rsidP="00E53A00">
      <w:pPr>
        <w:shd w:val="clear" w:color="auto" w:fill="FFFFFF"/>
      </w:pPr>
      <w:r w:rsidRPr="00F16161">
        <w:t>Let me know if there is anything else our office can assist with.</w:t>
      </w:r>
    </w:p>
    <w:p w14:paraId="50A59BD4" w14:textId="09573A6F" w:rsidR="00E53A00" w:rsidRPr="00F16161" w:rsidRDefault="00E53A00" w:rsidP="00E53A00">
      <w:pPr>
        <w:shd w:val="clear" w:color="auto" w:fill="FFFFFF"/>
      </w:pPr>
      <w:r w:rsidRPr="00F16161">
        <w:t> </w:t>
      </w:r>
    </w:p>
    <w:p w14:paraId="7C57E516" w14:textId="3E79D72C" w:rsidR="00E53A00" w:rsidRPr="00F16161" w:rsidRDefault="00E53A00" w:rsidP="00E53A00">
      <w:pPr>
        <w:shd w:val="clear" w:color="auto" w:fill="FFFFFF"/>
      </w:pPr>
      <w:r w:rsidRPr="00F16161">
        <w:t>Thanks,</w:t>
      </w:r>
    </w:p>
    <w:p w14:paraId="52FC6B5C" w14:textId="1692D743" w:rsidR="00E53A00" w:rsidRPr="00F16161" w:rsidRDefault="00E53A00" w:rsidP="00E53A00">
      <w:pPr>
        <w:shd w:val="clear" w:color="auto" w:fill="FFFFFF"/>
      </w:pPr>
      <w:r w:rsidRPr="00F16161">
        <w:t> </w:t>
      </w:r>
    </w:p>
    <w:p w14:paraId="38AF97B1" w14:textId="5AC5BAC0" w:rsidR="00E53A00" w:rsidRPr="00F16161" w:rsidRDefault="00E53A00" w:rsidP="00E53A00">
      <w:pPr>
        <w:shd w:val="clear" w:color="auto" w:fill="FFFFFF"/>
      </w:pPr>
      <w:r w:rsidRPr="00F16161">
        <w:t>James</w:t>
      </w:r>
    </w:p>
    <w:p w14:paraId="435B3106" w14:textId="649519B1" w:rsidR="00E53A00" w:rsidRPr="00F16161" w:rsidRDefault="00E53A00" w:rsidP="00E53A00">
      <w:pPr>
        <w:shd w:val="clear" w:color="auto" w:fill="FFFFFF"/>
      </w:pPr>
      <w:r w:rsidRPr="00F16161">
        <w:rPr>
          <w:b/>
          <w:bCs/>
        </w:rPr>
        <w:t> </w:t>
      </w:r>
    </w:p>
    <w:p w14:paraId="1C749736" w14:textId="733A4DF8" w:rsidR="00E53A00" w:rsidRPr="00F16161" w:rsidRDefault="00E53A00" w:rsidP="00E53A00">
      <w:pPr>
        <w:shd w:val="clear" w:color="auto" w:fill="FFFFFF"/>
      </w:pPr>
      <w:r w:rsidRPr="00F16161">
        <w:rPr>
          <w:b/>
          <w:bCs/>
        </w:rPr>
        <w:t>James Lee</w:t>
      </w:r>
    </w:p>
    <w:p w14:paraId="1E9737EF" w14:textId="57D0D861" w:rsidR="00E53A00" w:rsidRPr="00F16161" w:rsidRDefault="00E53A00" w:rsidP="00E53A00">
      <w:pPr>
        <w:shd w:val="clear" w:color="auto" w:fill="FFFFFF"/>
      </w:pPr>
      <w:r w:rsidRPr="00F16161">
        <w:t>Legislative Aide</w:t>
      </w:r>
    </w:p>
    <w:p w14:paraId="2A498047" w14:textId="02785DC1" w:rsidR="00E53A00" w:rsidRPr="00F16161" w:rsidRDefault="00E53A00" w:rsidP="00E53A00">
      <w:pPr>
        <w:shd w:val="clear" w:color="auto" w:fill="FFFFFF"/>
      </w:pPr>
      <w:r w:rsidRPr="00F16161">
        <w:t>Office of State Representative Sharon Ray</w:t>
      </w:r>
    </w:p>
    <w:p w14:paraId="60CADCF6" w14:textId="20F6DFAA" w:rsidR="00E53A00" w:rsidRDefault="00E53A00" w:rsidP="00E53A00">
      <w:pPr>
        <w:shd w:val="clear" w:color="auto" w:fill="FFFFFF"/>
      </w:pPr>
      <w:r w:rsidRPr="00F16161">
        <w:t>Phone: (614) 466-8140</w:t>
      </w:r>
      <w:r w:rsidR="00F16161">
        <w:t>”</w:t>
      </w:r>
    </w:p>
    <w:p w14:paraId="39EF4716" w14:textId="5BECEDCF" w:rsidR="00F16161" w:rsidRDefault="00F16161" w:rsidP="00E53A00">
      <w:pPr>
        <w:shd w:val="clear" w:color="auto" w:fill="FFFFFF"/>
      </w:pPr>
    </w:p>
    <w:p w14:paraId="2B6C0A2C" w14:textId="6ACF0A01" w:rsidR="006221DB" w:rsidRDefault="006221DB" w:rsidP="00E53A00">
      <w:pPr>
        <w:shd w:val="clear" w:color="auto" w:fill="FFFFFF"/>
      </w:pPr>
    </w:p>
    <w:p w14:paraId="23BFC845" w14:textId="77777777" w:rsidR="006221DB" w:rsidRDefault="006221DB" w:rsidP="00E53A00">
      <w:pPr>
        <w:shd w:val="clear" w:color="auto" w:fill="FFFFFF"/>
      </w:pPr>
    </w:p>
    <w:p w14:paraId="73E5E0A2" w14:textId="29644D15" w:rsidR="00F16161" w:rsidRDefault="006221DB" w:rsidP="00E53A00">
      <w:pPr>
        <w:shd w:val="clear" w:color="auto" w:fill="FFFFFF"/>
      </w:pPr>
      <w:r>
        <w:rPr>
          <w:noProof/>
        </w:rPr>
        <w:drawing>
          <wp:anchor distT="0" distB="0" distL="114300" distR="114300" simplePos="0" relativeHeight="252913664" behindDoc="0" locked="0" layoutInCell="1" allowOverlap="1" wp14:anchorId="6D5B5825" wp14:editId="07EDED15">
            <wp:simplePos x="0" y="0"/>
            <wp:positionH relativeFrom="margin">
              <wp:align>left</wp:align>
            </wp:positionH>
            <wp:positionV relativeFrom="paragraph">
              <wp:posOffset>6350</wp:posOffset>
            </wp:positionV>
            <wp:extent cx="2409825" cy="4643120"/>
            <wp:effectExtent l="0" t="0" r="9525" b="508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464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161">
        <w:t>Finally, a little bit of Ohio / Radio history.  Sent to me from N9ACC – Arnal Cook:</w:t>
      </w:r>
    </w:p>
    <w:p w14:paraId="4C3AC763" w14:textId="222EBBCB" w:rsidR="00F16161" w:rsidRPr="00F16161" w:rsidRDefault="00F16161" w:rsidP="00F16161">
      <w:pPr>
        <w:shd w:val="clear" w:color="auto" w:fill="FFFFFF"/>
        <w:rPr>
          <w:color w:val="222222"/>
        </w:rPr>
      </w:pPr>
      <w:r w:rsidRPr="00F16161">
        <w:rPr>
          <w:color w:val="222222"/>
        </w:rPr>
        <w:t>Tom, </w:t>
      </w:r>
    </w:p>
    <w:p w14:paraId="05FFF1E4" w14:textId="7C26501D" w:rsidR="00F16161" w:rsidRPr="00F16161" w:rsidRDefault="00F16161" w:rsidP="00F16161">
      <w:pPr>
        <w:shd w:val="clear" w:color="auto" w:fill="FFFFFF"/>
        <w:rPr>
          <w:color w:val="222222"/>
        </w:rPr>
      </w:pPr>
      <w:r w:rsidRPr="00F16161">
        <w:rPr>
          <w:color w:val="222222"/>
        </w:rPr>
        <w:t>   I attended my Navy SPECWAR Unit reunion in August. This placard caught my attention as I got off the Jetboat ferry at Put in Bay, OH. You can blow the picture and read it. First ship-to-shore comms.</w:t>
      </w:r>
    </w:p>
    <w:p w14:paraId="79A6A727" w14:textId="33A05832" w:rsidR="00F16161" w:rsidRPr="00F16161" w:rsidRDefault="00F16161" w:rsidP="00E53A00">
      <w:pPr>
        <w:shd w:val="clear" w:color="auto" w:fill="FFFFFF"/>
      </w:pPr>
    </w:p>
    <w:p w14:paraId="455284F7" w14:textId="4DACF8EC" w:rsidR="00BA3E61" w:rsidRDefault="00BA3E61" w:rsidP="00556BDE">
      <w:pPr>
        <w:shd w:val="clear" w:color="auto" w:fill="FFFFFF"/>
        <w:rPr>
          <w:color w:val="222222"/>
        </w:rPr>
      </w:pPr>
    </w:p>
    <w:p w14:paraId="7FD65BB5" w14:textId="6DF7B4A2" w:rsidR="006221DB" w:rsidRDefault="006221DB" w:rsidP="00556BDE">
      <w:pPr>
        <w:shd w:val="clear" w:color="auto" w:fill="FFFFFF"/>
        <w:rPr>
          <w:color w:val="222222"/>
        </w:rPr>
      </w:pPr>
    </w:p>
    <w:p w14:paraId="4F9DEE48" w14:textId="77777777" w:rsidR="006221DB" w:rsidRDefault="006221DB" w:rsidP="006221DB">
      <w:pPr>
        <w:shd w:val="clear" w:color="auto" w:fill="FFFFFF"/>
        <w:rPr>
          <w:rFonts w:ascii="Arial" w:hAnsi="Arial" w:cs="Arial"/>
          <w:color w:val="222222"/>
        </w:rPr>
      </w:pPr>
      <w:r>
        <w:rPr>
          <w:rFonts w:ascii="Helvetica" w:hAnsi="Helvetica" w:cs="Helvetica"/>
          <w:color w:val="333333"/>
        </w:rPr>
        <w:t>" </w:t>
      </w:r>
      <w:r>
        <w:rPr>
          <w:rStyle w:val="Strong"/>
          <w:rFonts w:ascii="Helvetica" w:hAnsi="Helvetica" w:cs="Helvetica"/>
          <w:color w:val="333333"/>
        </w:rPr>
        <w:t>First Ship to Shore Radio Broadcast</w:t>
      </w:r>
    </w:p>
    <w:p w14:paraId="78CB3198" w14:textId="77777777" w:rsidR="006221DB" w:rsidRDefault="006221DB" w:rsidP="006221DB">
      <w:pPr>
        <w:shd w:val="clear" w:color="auto" w:fill="FFFFFF"/>
        <w:rPr>
          <w:rFonts w:ascii="Arial" w:hAnsi="Arial" w:cs="Arial"/>
          <w:color w:val="222222"/>
        </w:rPr>
      </w:pPr>
      <w:r>
        <w:rPr>
          <w:rFonts w:ascii="Helvetica" w:hAnsi="Helvetica" w:cs="Helvetica"/>
          <w:color w:val="333333"/>
        </w:rPr>
        <w:t>Bayview and Hartford Avenues, near the Jet Express Dock</w:t>
      </w:r>
    </w:p>
    <w:p w14:paraId="263A9493" w14:textId="77777777" w:rsidR="006221DB" w:rsidRDefault="006221DB" w:rsidP="006221DB">
      <w:pPr>
        <w:shd w:val="clear" w:color="auto" w:fill="FFFFFF"/>
        <w:rPr>
          <w:rFonts w:ascii="Arial" w:hAnsi="Arial" w:cs="Arial"/>
          <w:color w:val="222222"/>
        </w:rPr>
      </w:pPr>
      <w:r>
        <w:rPr>
          <w:rFonts w:ascii="Helvetica" w:hAnsi="Helvetica" w:cs="Helvetica"/>
          <w:color w:val="333333"/>
        </w:rPr>
        <w:t> </w:t>
      </w:r>
    </w:p>
    <w:p w14:paraId="306284B9" w14:textId="77777777" w:rsidR="006221DB" w:rsidRDefault="006221DB" w:rsidP="006221DB">
      <w:pPr>
        <w:shd w:val="clear" w:color="auto" w:fill="FFFFFF"/>
        <w:rPr>
          <w:rFonts w:ascii="Arial" w:hAnsi="Arial" w:cs="Arial"/>
          <w:color w:val="222222"/>
        </w:rPr>
      </w:pPr>
      <w:r>
        <w:rPr>
          <w:rFonts w:ascii="Helvetica" w:hAnsi="Helvetica" w:cs="Helvetica"/>
          <w:color w:val="333333"/>
        </w:rPr>
        <w:t xml:space="preserve">On July 18, 1907, Dr. Lee </w:t>
      </w:r>
      <w:proofErr w:type="spellStart"/>
      <w:proofErr w:type="gramStart"/>
      <w:r>
        <w:rPr>
          <w:rFonts w:ascii="Helvetica" w:hAnsi="Helvetica" w:cs="Helvetica"/>
          <w:color w:val="333333"/>
        </w:rPr>
        <w:t>deForest</w:t>
      </w:r>
      <w:proofErr w:type="spellEnd"/>
      <w:proofErr w:type="gramEnd"/>
      <w:r>
        <w:rPr>
          <w:rFonts w:ascii="Helvetica" w:hAnsi="Helvetica" w:cs="Helvetica"/>
          <w:color w:val="333333"/>
        </w:rPr>
        <w:t xml:space="preserve"> broadcast the first ship-to-shore radio message from the steam yacht Thelma. The communication provided quick, accurate race results of the Annual Inter-Lakes Yachting Association (I-LYA) Regatta. Frank E. Butler, a Monroeville, Ohio, native and assistant to </w:t>
      </w:r>
      <w:proofErr w:type="spellStart"/>
      <w:r>
        <w:rPr>
          <w:rFonts w:ascii="Helvetica" w:hAnsi="Helvetica" w:cs="Helvetica"/>
          <w:color w:val="333333"/>
        </w:rPr>
        <w:t>deForest</w:t>
      </w:r>
      <w:proofErr w:type="spellEnd"/>
      <w:r>
        <w:rPr>
          <w:rFonts w:ascii="Helvetica" w:hAnsi="Helvetica" w:cs="Helvetica"/>
          <w:color w:val="333333"/>
        </w:rPr>
        <w:t xml:space="preserve">, was stationed in the pavilion at Fox’s Dock (known today as The Jet Express Dock) and received the radio transmission. The creation of the vacuum tube by </w:t>
      </w:r>
      <w:proofErr w:type="spellStart"/>
      <w:r>
        <w:rPr>
          <w:rFonts w:ascii="Helvetica" w:hAnsi="Helvetica" w:cs="Helvetica"/>
          <w:color w:val="333333"/>
        </w:rPr>
        <w:t>deForest</w:t>
      </w:r>
      <w:proofErr w:type="spellEnd"/>
      <w:r>
        <w:rPr>
          <w:rFonts w:ascii="Helvetica" w:hAnsi="Helvetica" w:cs="Helvetica"/>
          <w:color w:val="333333"/>
        </w:rPr>
        <w:t xml:space="preserve"> permitted the rapid development of radio and eventually television. The inventor disliked the existing term “wireless,” and chose a new moniker — “radio.” On this site wireless-transmission radio broadcasting was </w:t>
      </w:r>
      <w:proofErr w:type="gramStart"/>
      <w:r>
        <w:rPr>
          <w:rFonts w:ascii="Helvetica" w:hAnsi="Helvetica" w:cs="Helvetica"/>
          <w:color w:val="333333"/>
        </w:rPr>
        <w:t>born.  "</w:t>
      </w:r>
      <w:proofErr w:type="gramEnd"/>
    </w:p>
    <w:p w14:paraId="52D9AAAE" w14:textId="0375AA8F" w:rsidR="006221DB" w:rsidRDefault="006221DB" w:rsidP="00556BDE">
      <w:pPr>
        <w:shd w:val="clear" w:color="auto" w:fill="FFFFFF"/>
        <w:rPr>
          <w:color w:val="222222"/>
        </w:rPr>
      </w:pPr>
    </w:p>
    <w:p w14:paraId="541CDF27" w14:textId="72A9C5A3" w:rsidR="006221DB" w:rsidRDefault="006221DB" w:rsidP="00556BDE">
      <w:pPr>
        <w:shd w:val="clear" w:color="auto" w:fill="FFFFFF"/>
        <w:rPr>
          <w:color w:val="222222"/>
        </w:rPr>
      </w:pPr>
    </w:p>
    <w:p w14:paraId="761002AF" w14:textId="5F43F92B" w:rsidR="006221DB" w:rsidRDefault="006221DB" w:rsidP="00556BDE">
      <w:pPr>
        <w:shd w:val="clear" w:color="auto" w:fill="FFFFFF"/>
        <w:rPr>
          <w:color w:val="222222"/>
        </w:rPr>
      </w:pPr>
    </w:p>
    <w:p w14:paraId="4DBAE1BA" w14:textId="1572871F" w:rsidR="006221DB" w:rsidRDefault="006221DB" w:rsidP="00556BDE">
      <w:pPr>
        <w:shd w:val="clear" w:color="auto" w:fill="FFFFFF"/>
        <w:rPr>
          <w:color w:val="222222"/>
        </w:rPr>
      </w:pPr>
    </w:p>
    <w:p w14:paraId="65B66EFA" w14:textId="22CC47EF" w:rsidR="006221DB" w:rsidRDefault="006221DB" w:rsidP="00556BDE">
      <w:pPr>
        <w:shd w:val="clear" w:color="auto" w:fill="FFFFFF"/>
        <w:rPr>
          <w:color w:val="222222"/>
        </w:rPr>
      </w:pPr>
    </w:p>
    <w:p w14:paraId="11F070DF" w14:textId="5026D4B5" w:rsidR="006221DB" w:rsidRDefault="006221DB" w:rsidP="00556BDE">
      <w:pPr>
        <w:shd w:val="clear" w:color="auto" w:fill="FFFFFF"/>
        <w:rPr>
          <w:color w:val="222222"/>
        </w:rPr>
      </w:pPr>
    </w:p>
    <w:p w14:paraId="082FE719" w14:textId="03655DFC" w:rsidR="006221DB" w:rsidRDefault="006221DB" w:rsidP="00556BDE">
      <w:pPr>
        <w:shd w:val="clear" w:color="auto" w:fill="FFFFFF"/>
        <w:rPr>
          <w:color w:val="222222"/>
        </w:rPr>
      </w:pPr>
      <w:r>
        <w:rPr>
          <w:color w:val="222222"/>
        </w:rPr>
        <w:t>Keep your eyes and ears open!  You never know what you’ll find out there with an interesting connection.</w:t>
      </w:r>
    </w:p>
    <w:p w14:paraId="06D8757C" w14:textId="77777777" w:rsidR="006221DB" w:rsidRDefault="006221DB" w:rsidP="00556BDE">
      <w:pPr>
        <w:shd w:val="clear" w:color="auto" w:fill="FFFFFF"/>
        <w:rPr>
          <w:color w:val="222222"/>
        </w:rPr>
      </w:pPr>
    </w:p>
    <w:p w14:paraId="43509DF7" w14:textId="135F3EEC" w:rsidR="00233602" w:rsidRDefault="00693E8A" w:rsidP="00556BDE">
      <w:pPr>
        <w:shd w:val="clear" w:color="auto" w:fill="FFFFFF"/>
        <w:rPr>
          <w:color w:val="222222"/>
        </w:rPr>
      </w:pPr>
      <w:r>
        <w:rPr>
          <w:color w:val="222222"/>
        </w:rPr>
        <w:t>73,</w:t>
      </w:r>
    </w:p>
    <w:p w14:paraId="61A19EF9" w14:textId="77777777" w:rsidR="00233602" w:rsidRPr="003625D2" w:rsidRDefault="00233602" w:rsidP="00556BDE">
      <w:pPr>
        <w:shd w:val="clear" w:color="auto" w:fill="FFFFFF"/>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0334959" w:rsidR="00AB308F" w:rsidRDefault="00AB308F" w:rsidP="009C42BF">
      <w:pPr>
        <w:contextualSpacing/>
      </w:pPr>
    </w:p>
    <w:p w14:paraId="7A91C3A1" w14:textId="77777777" w:rsidR="00693E8A" w:rsidRPr="007B0913" w:rsidRDefault="00693E8A"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5561C2D3" w14:textId="1ADFAC08" w:rsidR="00D53FE2" w:rsidRPr="00D53FE2" w:rsidRDefault="00D53FE2" w:rsidP="00D53FE2"/>
    <w:p w14:paraId="4A8FFC25" w14:textId="77777777" w:rsidR="009A569E" w:rsidRPr="009A569E" w:rsidRDefault="004B534A" w:rsidP="009A569E">
      <w:pPr>
        <w:rPr>
          <w:sz w:val="38"/>
          <w:szCs w:val="38"/>
        </w:rPr>
      </w:pPr>
      <w:bookmarkStart w:id="21" w:name="national"/>
      <w:bookmarkEnd w:id="21"/>
      <w:r w:rsidRPr="009A569E">
        <w:t> </w:t>
      </w:r>
      <w:r w:rsidR="009A569E" w:rsidRPr="009A569E">
        <w:rPr>
          <w:sz w:val="38"/>
          <w:szCs w:val="38"/>
        </w:rPr>
        <w:t>ARRL Learning Network Webinars</w:t>
      </w:r>
    </w:p>
    <w:p w14:paraId="10C8E7C5" w14:textId="77777777" w:rsidR="009A569E" w:rsidRPr="009A569E" w:rsidRDefault="009A569E" w:rsidP="009A569E">
      <w:pPr>
        <w:spacing w:before="120" w:after="150"/>
      </w:pPr>
      <w:r w:rsidRPr="009A569E">
        <w:rPr>
          <w:noProof/>
          <w:sz w:val="38"/>
          <w:szCs w:val="38"/>
        </w:rPr>
        <w:drawing>
          <wp:anchor distT="28575" distB="28575" distL="28575" distR="28575" simplePos="0" relativeHeight="252908544" behindDoc="0" locked="0" layoutInCell="1" allowOverlap="0" wp14:anchorId="3E99C4BC" wp14:editId="2C1D46F3">
            <wp:simplePos x="0" y="0"/>
            <wp:positionH relativeFrom="column">
              <wp:align>right</wp:align>
            </wp:positionH>
            <wp:positionV relativeFrom="line">
              <wp:posOffset>0</wp:posOffset>
            </wp:positionV>
            <wp:extent cx="2190750" cy="2190750"/>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69E">
        <w:t>Visit the </w:t>
      </w:r>
      <w:hyperlink r:id="rId14" w:tgtFrame="_blank" w:history="1">
        <w:r w:rsidRPr="009A569E">
          <w:rPr>
            <w:u w:val="single"/>
          </w:rPr>
          <w:t>ARRL Learning Network</w:t>
        </w:r>
      </w:hyperlink>
      <w:r w:rsidRPr="009A569E">
        <w:t> (a members-only benefit) to register, check on upcoming webinars, and to view previously recorded sessions.</w:t>
      </w:r>
    </w:p>
    <w:p w14:paraId="06701942" w14:textId="77777777" w:rsidR="009A569E" w:rsidRPr="009A569E" w:rsidRDefault="009A569E" w:rsidP="009A569E">
      <w:pPr>
        <w:spacing w:before="210" w:after="150"/>
        <w:rPr>
          <w:b/>
          <w:bCs/>
        </w:rPr>
      </w:pPr>
      <w:r w:rsidRPr="009A569E">
        <w:rPr>
          <w:b/>
          <w:bCs/>
        </w:rPr>
        <w:t xml:space="preserve">Using the Raspberry Pi with Ham Radio / Presented by Jason </w:t>
      </w:r>
      <w:proofErr w:type="spellStart"/>
      <w:r w:rsidRPr="009A569E">
        <w:rPr>
          <w:b/>
          <w:bCs/>
        </w:rPr>
        <w:t>Oleham</w:t>
      </w:r>
      <w:proofErr w:type="spellEnd"/>
      <w:r w:rsidRPr="009A569E">
        <w:rPr>
          <w:b/>
          <w:bCs/>
        </w:rPr>
        <w:t>, KM4ACK, Tuesday, October 19, 2021 @ 1:00 PM EDT (1700 UTC)</w:t>
      </w:r>
    </w:p>
    <w:p w14:paraId="15859E4B" w14:textId="77777777" w:rsidR="009A569E" w:rsidRPr="009A569E" w:rsidRDefault="009A569E" w:rsidP="009A569E">
      <w:pPr>
        <w:spacing w:before="120" w:after="150"/>
      </w:pPr>
      <w:r w:rsidRPr="009A569E">
        <w:t xml:space="preserve">Computers have become an important part of amateur radio. The Raspberry Pi is a low-cost yet powerful computer that can be used for many amateur radio tasks. Jason </w:t>
      </w:r>
      <w:proofErr w:type="spellStart"/>
      <w:r w:rsidRPr="009A569E">
        <w:t>Oleham</w:t>
      </w:r>
      <w:proofErr w:type="spellEnd"/>
      <w:r w:rsidRPr="009A569E">
        <w:t>, KM4ACK, an avid YouTube content creator, discusses how to use the Pi, why he started using it, and why he developed Build-a-Pi, a script that gets hams up and running quickly.</w:t>
      </w:r>
    </w:p>
    <w:p w14:paraId="42166841" w14:textId="77777777" w:rsidR="009A569E" w:rsidRPr="009A569E" w:rsidRDefault="009A569E" w:rsidP="009A569E">
      <w:pPr>
        <w:spacing w:before="120" w:after="150"/>
      </w:pPr>
      <w:r w:rsidRPr="009A569E">
        <w:t>ARRL members may register for upcoming presentations and view previously recorded </w:t>
      </w:r>
      <w:hyperlink r:id="rId15" w:tgtFrame="_blank" w:history="1">
        <w:r w:rsidRPr="009A569E">
          <w:rPr>
            <w:u w:val="single"/>
          </w:rPr>
          <w:t>Learning Network</w:t>
        </w:r>
      </w:hyperlink>
      <w:r w:rsidRPr="009A569E">
        <w:t> webinars. ARRL-affiliated radio clubs may also use the recordings as presentations for club meetings, mentoring new and current hams, and discussing amateur radio topics.</w:t>
      </w:r>
    </w:p>
    <w:p w14:paraId="70AA6A9D" w14:textId="77777777" w:rsidR="009A569E" w:rsidRPr="009A569E" w:rsidRDefault="009A569E" w:rsidP="009A569E">
      <w:pPr>
        <w:spacing w:before="120" w:after="150"/>
      </w:pPr>
      <w:r w:rsidRPr="009A569E">
        <w:t>The </w:t>
      </w:r>
      <w:hyperlink r:id="rId16" w:tgtFrame="_blank" w:history="1">
        <w:r w:rsidRPr="009A569E">
          <w:rPr>
            <w:u w:val="single"/>
          </w:rPr>
          <w:t>ARRL Learning Network</w:t>
        </w:r>
      </w:hyperlink>
      <w:r w:rsidRPr="009A569E">
        <w:t> schedule is subject to change.</w:t>
      </w:r>
    </w:p>
    <w:p w14:paraId="6C5EA901" w14:textId="54C9038B" w:rsidR="002C4089" w:rsidRPr="002C4089" w:rsidRDefault="002C4089" w:rsidP="002C4089">
      <w:pPr>
        <w:textAlignment w:val="baseline"/>
        <w:rPr>
          <w:sz w:val="36"/>
          <w:szCs w:val="36"/>
        </w:rPr>
      </w:pPr>
    </w:p>
    <w:p w14:paraId="104EE48E" w14:textId="576D6C04" w:rsidR="007246FF" w:rsidRPr="007246FF" w:rsidRDefault="007246FF" w:rsidP="0059099B">
      <w:pPr>
        <w:rPr>
          <w:color w:val="222222"/>
        </w:rPr>
      </w:pPr>
    </w:p>
    <w:p w14:paraId="3EC899EF" w14:textId="3DA2E6AA" w:rsidR="004B534A" w:rsidRPr="004B534A" w:rsidRDefault="004B534A" w:rsidP="004B534A">
      <w:pPr>
        <w:pBdr>
          <w:bottom w:val="single" w:sz="12" w:space="1" w:color="auto"/>
        </w:pBdr>
        <w:shd w:val="clear" w:color="auto" w:fill="FFFFFF"/>
        <w:rPr>
          <w:color w:val="222222"/>
        </w:rPr>
      </w:pPr>
    </w:p>
    <w:p w14:paraId="4E709956" w14:textId="62D33262" w:rsidR="004B534A" w:rsidRDefault="004B534A" w:rsidP="004B534A">
      <w:pPr>
        <w:shd w:val="clear" w:color="auto" w:fill="FFFFFF"/>
        <w:rPr>
          <w:color w:val="222222"/>
        </w:rPr>
      </w:pPr>
    </w:p>
    <w:p w14:paraId="5B40CF63" w14:textId="6060F77B" w:rsidR="006221DB" w:rsidRDefault="006221DB" w:rsidP="004B534A">
      <w:pPr>
        <w:shd w:val="clear" w:color="auto" w:fill="FFFFFF"/>
        <w:rPr>
          <w:color w:val="222222"/>
        </w:rPr>
      </w:pPr>
    </w:p>
    <w:p w14:paraId="030326D1" w14:textId="2AF4E071" w:rsidR="006221DB" w:rsidRDefault="006221DB" w:rsidP="004B534A">
      <w:pPr>
        <w:shd w:val="clear" w:color="auto" w:fill="FFFFFF"/>
        <w:rPr>
          <w:color w:val="222222"/>
        </w:rPr>
      </w:pPr>
    </w:p>
    <w:p w14:paraId="0F531198" w14:textId="77777777" w:rsidR="006221DB" w:rsidRDefault="006221DB" w:rsidP="004B534A">
      <w:pPr>
        <w:shd w:val="clear" w:color="auto" w:fill="FFFFFF"/>
        <w:rPr>
          <w:color w:val="222222"/>
        </w:rPr>
      </w:pPr>
    </w:p>
    <w:p w14:paraId="5C7967F1" w14:textId="77777777" w:rsidR="009A569E" w:rsidRPr="009A569E" w:rsidRDefault="009A569E" w:rsidP="009A569E">
      <w:pPr>
        <w:rPr>
          <w:sz w:val="36"/>
          <w:szCs w:val="36"/>
        </w:rPr>
      </w:pPr>
      <w:r w:rsidRPr="009A569E">
        <w:rPr>
          <w:sz w:val="36"/>
          <w:szCs w:val="36"/>
        </w:rPr>
        <w:t>ARRL Continues Its Efforts to Preserve Amateur Radio Secondary Use of the 3 GHz Band</w:t>
      </w:r>
    </w:p>
    <w:p w14:paraId="38956217" w14:textId="77777777" w:rsidR="009A569E" w:rsidRPr="009A569E" w:rsidRDefault="009A569E" w:rsidP="009A569E">
      <w:pPr>
        <w:spacing w:before="120" w:after="150"/>
      </w:pPr>
      <w:r w:rsidRPr="009A569E">
        <w:t>ARRL President Rick Roderick, K5UR, in a </w:t>
      </w:r>
      <w:hyperlink r:id="rId17" w:tgtFrame="_blank" w:history="1">
        <w:r w:rsidRPr="009A569E">
          <w:rPr>
            <w:u w:val="single"/>
          </w:rPr>
          <w:t>written statement</w:t>
        </w:r>
      </w:hyperlink>
      <w:r w:rsidRPr="009A569E">
        <w:t xml:space="preserve"> on the newly filed H.R.5378 before the US House Commerce Communications and Technology Subcommittee on Wednesday, urged Congress to direct the </w:t>
      </w:r>
      <w:r w:rsidRPr="009A569E">
        <w:lastRenderedPageBreak/>
        <w:t>FCC to preserve amateur radio's secondary use </w:t>
      </w:r>
      <w:r w:rsidRPr="009A569E">
        <w:rPr>
          <w:noProof/>
        </w:rPr>
        <w:drawing>
          <wp:anchor distT="28575" distB="28575" distL="28575" distR="28575" simplePos="0" relativeHeight="252910592" behindDoc="0" locked="0" layoutInCell="1" allowOverlap="0" wp14:anchorId="5D52901A" wp14:editId="436F30B4">
            <wp:simplePos x="0" y="0"/>
            <wp:positionH relativeFrom="column">
              <wp:align>right</wp:align>
            </wp:positionH>
            <wp:positionV relativeFrom="line">
              <wp:posOffset>0</wp:posOffset>
            </wp:positionV>
            <wp:extent cx="2381250" cy="1657350"/>
            <wp:effectExtent l="0" t="0" r="0" b="0"/>
            <wp:wrapSquare wrapText="bothSides"/>
            <wp:docPr id="16" name="Picture 4" descr="A picture containing outdoor, sky, building,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picture containing outdoor, sky, building, place of worshi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69E">
        <w:t>of the 3-GHz band. President Roderick's statement was the result of a quick, well-organized response by ARRL to counter the continuing threat to amateur radio's secondary use of the 3 GHz band.</w:t>
      </w:r>
    </w:p>
    <w:p w14:paraId="55E0E884" w14:textId="77777777" w:rsidR="009A569E" w:rsidRPr="009A569E" w:rsidRDefault="009A569E" w:rsidP="009A569E">
      <w:pPr>
        <w:spacing w:before="120" w:after="150"/>
      </w:pPr>
      <w:r w:rsidRPr="009A569E">
        <w:t>Approximately 10 days ago, ARRL became aware of a provision in the $3.5 Billion Budget Reconciliation Bill that would have required that approximately 200 MHz of the 3.1 - 3.45-GHz band be reallocated to the use of 5G vendors. Moving swiftly, the ARRL Executive Committee authorized ARRL's Washington Counsel to begin preparations to respond. But, confronted with the probable delay of the Reconciliation Bill and an uncertain future for the 3 GHz provisions, Subcommittee Chairman Michael Doyle (D-PA-18) and Representative Doris Matsui (D-CA-6) introduced similar reallocation language on September 29 as H.R.5378 (117th Congress, 1st Session) and scheduled hearings on it and related communications bills for October 6.</w:t>
      </w:r>
    </w:p>
    <w:p w14:paraId="3044F9D4" w14:textId="77777777" w:rsidR="009A569E" w:rsidRPr="009A569E" w:rsidRDefault="009A569E" w:rsidP="009A569E">
      <w:pPr>
        <w:spacing w:before="120" w:after="150"/>
      </w:pPr>
      <w:r w:rsidRPr="009A569E">
        <w:t>The Executive Committee and the Legislative Advocacy Committee immediately set efforts in motion in Washington to obtain support for ARRL's position. Meetings were held on short notice to request support with the offices of Subcommittee members including Representatives Adam Kinzinger (R-IL-16) and Tim Walberg (R-MI-7), as well as with Representatives John Larson (D-CT-1) and Joe Courtney (D-CT-2).</w:t>
      </w:r>
    </w:p>
    <w:p w14:paraId="613106BE" w14:textId="77777777" w:rsidR="009A569E" w:rsidRPr="009A569E" w:rsidRDefault="009A569E" w:rsidP="009A569E">
      <w:pPr>
        <w:spacing w:before="120" w:after="150"/>
      </w:pPr>
      <w:r w:rsidRPr="009A569E">
        <w:t>In addition, ARRL Atlantic Division Vice Director Bob Famiglio, K3RF, and ARRL Washington Counsel David Siddall, K3ZJ, met with Chairman Doyle's Chief of Staff on October 1, to explain why it's important that amateur radio continue to be permitted to operate in the 3.3 - 3.45-GHz band.</w:t>
      </w:r>
    </w:p>
    <w:tbl>
      <w:tblPr>
        <w:tblpPr w:leftFromText="195" w:rightFromText="195" w:topFromText="105" w:bottomFromText="105" w:vertAnchor="text"/>
        <w:tblW w:w="2340" w:type="dxa"/>
        <w:tblCellSpacing w:w="0" w:type="dxa"/>
        <w:shd w:val="clear" w:color="auto" w:fill="FFFFF8"/>
        <w:tblCellMar>
          <w:left w:w="0" w:type="dxa"/>
          <w:right w:w="0" w:type="dxa"/>
        </w:tblCellMar>
        <w:tblLook w:val="04A0" w:firstRow="1" w:lastRow="0" w:firstColumn="1" w:lastColumn="0" w:noHBand="0" w:noVBand="1"/>
      </w:tblPr>
      <w:tblGrid>
        <w:gridCol w:w="2730"/>
      </w:tblGrid>
      <w:tr w:rsidR="009A569E" w:rsidRPr="009A569E" w14:paraId="73FBE364" w14:textId="77777777" w:rsidTr="009A569E">
        <w:trPr>
          <w:tblCellSpacing w:w="0" w:type="dxa"/>
        </w:trPr>
        <w:tc>
          <w:tcPr>
            <w:tcW w:w="0" w:type="auto"/>
            <w:shd w:val="clear" w:color="auto" w:fill="FFFFF8"/>
            <w:vAlign w:val="center"/>
            <w:hideMark/>
          </w:tcPr>
          <w:p w14:paraId="30DC80DD" w14:textId="77777777" w:rsidR="009A569E" w:rsidRPr="009A569E" w:rsidRDefault="009A569E" w:rsidP="009A569E">
            <w:r w:rsidRPr="009A569E">
              <w:rPr>
                <w:noProof/>
              </w:rPr>
              <w:drawing>
                <wp:inline distT="0" distB="0" distL="0" distR="0" wp14:anchorId="1BAC3B84" wp14:editId="3973ED6D">
                  <wp:extent cx="1733550" cy="2409825"/>
                  <wp:effectExtent l="0" t="0" r="0" b="9525"/>
                  <wp:docPr id="17" name="Picture 2"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person in a suit smiling&#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2409825"/>
                          </a:xfrm>
                          <a:prstGeom prst="rect">
                            <a:avLst/>
                          </a:prstGeom>
                          <a:noFill/>
                          <a:ln>
                            <a:noFill/>
                          </a:ln>
                        </pic:spPr>
                      </pic:pic>
                    </a:graphicData>
                  </a:graphic>
                </wp:inline>
              </w:drawing>
            </w:r>
          </w:p>
          <w:p w14:paraId="16486FF6" w14:textId="77777777" w:rsidR="009A569E" w:rsidRPr="009A569E" w:rsidRDefault="009A569E" w:rsidP="009A569E">
            <w:pPr>
              <w:spacing w:before="45" w:after="150"/>
            </w:pPr>
            <w:r w:rsidRPr="009A569E">
              <w:rPr>
                <w:b/>
                <w:bCs/>
              </w:rPr>
              <w:t>ARRL President Rick Roderick, K5UR.</w:t>
            </w:r>
          </w:p>
        </w:tc>
      </w:tr>
    </w:tbl>
    <w:p w14:paraId="214F67EB" w14:textId="77777777" w:rsidR="009A569E" w:rsidRPr="009A569E" w:rsidRDefault="009A569E" w:rsidP="009A569E">
      <w:pPr>
        <w:spacing w:before="120" w:after="150"/>
      </w:pPr>
      <w:r w:rsidRPr="009A569E">
        <w:t>In his </w:t>
      </w:r>
      <w:hyperlink r:id="rId20" w:tgtFrame="_blank" w:history="1">
        <w:r w:rsidRPr="009A569E">
          <w:rPr>
            <w:u w:val="single"/>
          </w:rPr>
          <w:t>written statement</w:t>
        </w:r>
      </w:hyperlink>
      <w:r w:rsidRPr="009A569E">
        <w:t> to the Subcommittee in conjunction with the hearing, President Roderick emphasized that permitting Amateur Radio to continue to have use of the 3.3 - 3.45-GHz band on a strictly secondary, non-interfering basis will provide full protection to commercial licensees with exclusive licenses and further the public interest in providing a means for continued technological innovation.</w:t>
      </w:r>
    </w:p>
    <w:p w14:paraId="7E526E1F" w14:textId="77777777" w:rsidR="009A569E" w:rsidRPr="009A569E" w:rsidRDefault="009A569E" w:rsidP="009A569E">
      <w:pPr>
        <w:spacing w:before="120" w:after="150"/>
      </w:pPr>
      <w:r w:rsidRPr="009A569E">
        <w:t xml:space="preserve">Despite vigorous opposition from ARRL and others, the FCC in 2020 ordered the "sunsetting" of the 3.3 - 3.5 GHz band in order to auction the spectrum to commercial 5G providers. The Commission allowed amateur operations to continue in the lower 150 megahertz of the band, 3.3 - 3.45 GHz, until it acts in a future rulemaking to address that spectrum. Amateur operations were allowed to continue in the upper 50 megahertz, 3.45 - 3.5 GHz, only until 90 days after the auction including that spectrum has closed. The auction began this week; it is likely that operations will have to cease in February or </w:t>
      </w:r>
      <w:proofErr w:type="gramStart"/>
      <w:r w:rsidRPr="009A569E">
        <w:t>March,</w:t>
      </w:r>
      <w:proofErr w:type="gramEnd"/>
      <w:r w:rsidRPr="009A569E">
        <w:t xml:space="preserve"> 2022.</w:t>
      </w:r>
    </w:p>
    <w:p w14:paraId="3B578D9A" w14:textId="77777777" w:rsidR="009A569E" w:rsidRPr="009A569E" w:rsidRDefault="009A569E" w:rsidP="009A569E">
      <w:pPr>
        <w:spacing w:before="120" w:after="150"/>
      </w:pPr>
      <w:r w:rsidRPr="009A569E">
        <w:t>"A core standard of spectrum policy should be to maximize use of this valuable but finite spectrum resource," President Roderick told the panel. "The [FCC] in earlier proceedings adopted a variety of methods to share and maximize use of the spectrum by radio amateurs and others, but in its latest 3 GHz proceeding it did not do so, despite hundreds of comments filed by radio amateurs."</w:t>
      </w:r>
    </w:p>
    <w:p w14:paraId="28E02DFB" w14:textId="77777777" w:rsidR="009A569E" w:rsidRPr="009A569E" w:rsidRDefault="009A569E" w:rsidP="009A569E">
      <w:pPr>
        <w:spacing w:before="120" w:after="150"/>
      </w:pPr>
      <w:bookmarkStart w:id="22" w:name="m_724865275668963120__Hlk84431696"/>
      <w:r w:rsidRPr="009A569E">
        <w:t>President Roderick said that if the current policy continues, existing spectrum at 3 GHz being addressed in H.R.5378 "will be cleared indiscriminately," leaving "significant spectrum resources vacant into the foreseeable future while radio amateur experimentation and operation will be forced to cease for no reason except regulatory myopia. It need not be so."</w:t>
      </w:r>
      <w:bookmarkEnd w:id="22"/>
    </w:p>
    <w:p w14:paraId="3B50B247" w14:textId="77777777" w:rsidR="009A569E" w:rsidRPr="009A569E" w:rsidRDefault="009A569E" w:rsidP="009A569E">
      <w:pPr>
        <w:spacing w:before="120" w:after="150"/>
      </w:pPr>
      <w:r w:rsidRPr="009A569E">
        <w:lastRenderedPageBreak/>
        <w:t>President Roderick pointed out that in earlier proceedings, the FCC adopted methods to ensure unencumbered spectrum access by primary users while accommodating secondary users on a non-interference basis. "These methods work well and remain effective without complaint in other frequency bands, and also should be applied to the 3 GHz band," he said.</w:t>
      </w:r>
    </w:p>
    <w:p w14:paraId="21D41B32" w14:textId="77777777" w:rsidR="009A569E" w:rsidRPr="009A569E" w:rsidRDefault="009A569E" w:rsidP="009A569E">
      <w:pPr>
        <w:spacing w:before="120" w:after="150"/>
      </w:pPr>
      <w:r w:rsidRPr="009A569E">
        <w:t xml:space="preserve">Primary commercial users "would rarely use all of their licensed spectrum throughout their entire licensed service areas," President Roderick said. In its recent 3 GHz proceeding, however, the FCC "went beyond merely prohibiting amateur operations in areas and at times when primary Commission licensees might use the spectrum," ruling instead that all amateur operation in the </w:t>
      </w:r>
      <w:proofErr w:type="spellStart"/>
      <w:r w:rsidRPr="009A569E">
        <w:t>subband</w:t>
      </w:r>
      <w:proofErr w:type="spellEnd"/>
      <w:r w:rsidRPr="009A569E">
        <w:t xml:space="preserve"> being auctioned must terminate within 90 days of the auction's close. President Roderick told the FCC that it is not logical for the Commission to leave spectrum unused before licensees start using it.</w:t>
      </w:r>
    </w:p>
    <w:p w14:paraId="612418FD" w14:textId="77777777" w:rsidR="009A569E" w:rsidRPr="009A569E" w:rsidRDefault="009A569E" w:rsidP="009A569E">
      <w:pPr>
        <w:spacing w:before="120" w:after="150"/>
      </w:pPr>
      <w:r w:rsidRPr="009A569E">
        <w:t>He said there is no technical basis for removing amateur secondary operations from the 3 GHz band where radio amateurs "long have used the bits and pieces of unused spectrum for technological innovation."</w:t>
      </w:r>
    </w:p>
    <w:p w14:paraId="40DF9B38" w14:textId="77777777" w:rsidR="009A569E" w:rsidRPr="009A569E" w:rsidRDefault="009A569E" w:rsidP="009A569E">
      <w:pPr>
        <w:spacing w:before="120" w:after="150"/>
        <w:rPr>
          <w:color w:val="222222"/>
        </w:rPr>
      </w:pPr>
      <w:r w:rsidRPr="009A569E">
        <w:rPr>
          <w:color w:val="222222"/>
        </w:rPr>
        <w:t>H.R.5378 is not yet law, and ARRL's efforts to preserve amateur radio access to 3.3 - 3.45 on a secondary basis will continue. Read </w:t>
      </w:r>
      <w:hyperlink r:id="rId21" w:tgtFrame="_blank" w:history="1">
        <w:r w:rsidRPr="009A569E">
          <w:rPr>
            <w:color w:val="1155CC"/>
            <w:u w:val="single"/>
          </w:rPr>
          <w:t>an expanded version</w:t>
        </w:r>
      </w:hyperlink>
      <w:r w:rsidRPr="009A569E">
        <w:rPr>
          <w:color w:val="222222"/>
        </w:rPr>
        <w:t>.</w:t>
      </w:r>
    </w:p>
    <w:p w14:paraId="313C2422" w14:textId="77777777" w:rsidR="004B534A" w:rsidRDefault="004B534A" w:rsidP="004B534A">
      <w:pPr>
        <w:shd w:val="clear" w:color="auto" w:fill="FFFFFF"/>
        <w:rPr>
          <w:color w:val="222222"/>
        </w:rPr>
      </w:pPr>
    </w:p>
    <w:p w14:paraId="01B980DC" w14:textId="62E9946E" w:rsidR="004B534A" w:rsidRDefault="00D92F44" w:rsidP="004B534A">
      <w:pPr>
        <w:shd w:val="clear" w:color="auto" w:fill="FFFFFF"/>
        <w:rPr>
          <w:color w:val="222222"/>
        </w:rPr>
      </w:pPr>
      <w:r>
        <w:rPr>
          <w:color w:val="222222"/>
        </w:rPr>
        <w:t>__________________________________________________________________________________________</w:t>
      </w:r>
    </w:p>
    <w:p w14:paraId="7E6FC7E9" w14:textId="5717BF46" w:rsidR="00BC69F8" w:rsidRPr="009A569E" w:rsidRDefault="00BC69F8" w:rsidP="00D92F44">
      <w:pPr>
        <w:shd w:val="clear" w:color="auto" w:fill="FFFFFF"/>
        <w:rPr>
          <w:sz w:val="36"/>
          <w:szCs w:val="36"/>
        </w:rPr>
      </w:pPr>
    </w:p>
    <w:p w14:paraId="08BCAA7A" w14:textId="77777777" w:rsidR="009A569E" w:rsidRPr="009A569E" w:rsidRDefault="009A569E" w:rsidP="009A569E">
      <w:pPr>
        <w:rPr>
          <w:sz w:val="36"/>
          <w:szCs w:val="36"/>
        </w:rPr>
      </w:pPr>
      <w:r w:rsidRPr="009A569E">
        <w:rPr>
          <w:sz w:val="36"/>
          <w:szCs w:val="36"/>
        </w:rPr>
        <w:t>The K7RA Solar Update</w:t>
      </w:r>
    </w:p>
    <w:p w14:paraId="48E4C91C" w14:textId="77777777" w:rsidR="009A569E" w:rsidRPr="009A569E" w:rsidRDefault="009A569E" w:rsidP="009A569E">
      <w:pPr>
        <w:spacing w:before="120" w:after="150"/>
        <w:rPr>
          <w:color w:val="222222"/>
        </w:rPr>
      </w:pPr>
      <w:r w:rsidRPr="009A569E">
        <w:rPr>
          <w:color w:val="222222"/>
        </w:rPr>
        <w:t>Tad Cook, K7RA, Seattle, reports: Sunspots were visible every day this week, but numbers were lower. Average daily sunspot numbers declined from 58.4 to 30.7, and average daily solar flux was down 2.9 points to 86.9.</w:t>
      </w:r>
    </w:p>
    <w:p w14:paraId="0C041942" w14:textId="77777777" w:rsidR="009A569E" w:rsidRPr="009A569E" w:rsidRDefault="009A569E" w:rsidP="009A569E">
      <w:pPr>
        <w:spacing w:before="120" w:after="150"/>
        <w:rPr>
          <w:color w:val="222222"/>
        </w:rPr>
      </w:pPr>
      <w:r w:rsidRPr="009A569E">
        <w:rPr>
          <w:color w:val="222222"/>
        </w:rPr>
        <w:t>Geomagnetic activity was a little higher, with average daily planetary A index going from 7.3 to 8.1, and average daily middle latitude A index from 6.3 to 6.7.</w:t>
      </w:r>
    </w:p>
    <w:p w14:paraId="1449A38A" w14:textId="77777777" w:rsidR="009A569E" w:rsidRPr="009A569E" w:rsidRDefault="009A569E" w:rsidP="009A569E">
      <w:pPr>
        <w:spacing w:before="120" w:after="150"/>
        <w:rPr>
          <w:color w:val="222222"/>
        </w:rPr>
      </w:pPr>
      <w:r w:rsidRPr="009A569E">
        <w:rPr>
          <w:noProof/>
          <w:color w:val="222222"/>
        </w:rPr>
        <w:drawing>
          <wp:anchor distT="28575" distB="28575" distL="28575" distR="28575" simplePos="0" relativeHeight="252912640" behindDoc="0" locked="0" layoutInCell="1" allowOverlap="0" wp14:anchorId="54C1CD31" wp14:editId="29E9BD13">
            <wp:simplePos x="0" y="0"/>
            <wp:positionH relativeFrom="column">
              <wp:align>right</wp:align>
            </wp:positionH>
            <wp:positionV relativeFrom="line">
              <wp:posOffset>0</wp:posOffset>
            </wp:positionV>
            <wp:extent cx="2190750" cy="2190750"/>
            <wp:effectExtent l="0" t="0" r="0" b="0"/>
            <wp:wrapSquare wrapText="bothSides"/>
            <wp:docPr id="18" name="Picture 18" descr="A picture containing star, outdoor objec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tar, outdoor object, dar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69E">
        <w:rPr>
          <w:color w:val="222222"/>
        </w:rPr>
        <w:t xml:space="preserve">Friday, October 1 was affected by a solar flare from sunspot group AR2871, driving the planetary A index to 15. This had a greater effect at higher latitudes, with Alaska's College A index hitting 30 and 31 on Friday and Saturday. In the middle of the </w:t>
      </w:r>
      <w:proofErr w:type="gramStart"/>
      <w:r w:rsidRPr="009A569E">
        <w:rPr>
          <w:color w:val="222222"/>
        </w:rPr>
        <w:t>UTC day</w:t>
      </w:r>
      <w:proofErr w:type="gramEnd"/>
      <w:r w:rsidRPr="009A569E">
        <w:rPr>
          <w:color w:val="222222"/>
        </w:rPr>
        <w:t xml:space="preserve"> on Saturday, the College K index hit 7 -- a high number.</w:t>
      </w:r>
    </w:p>
    <w:p w14:paraId="68139F33" w14:textId="77777777" w:rsidR="009A569E" w:rsidRPr="009A569E" w:rsidRDefault="009A569E" w:rsidP="009A569E">
      <w:pPr>
        <w:spacing w:before="120" w:after="150"/>
        <w:rPr>
          <w:color w:val="222222"/>
        </w:rPr>
      </w:pPr>
      <w:r w:rsidRPr="009A569E">
        <w:rPr>
          <w:color w:val="222222"/>
        </w:rPr>
        <w:t>Predicted solar flux is 82 on October 7 - 9; 80 on October 10 - 13; 75 on October 14 - 16; then 80, 85, 88, and 90 on October 17 - 20; 88 on October 21 - 22; 85 on October 23 - 24; 90, 100, 95, and 90 on October 25 - 28; 88 on October 29 - November 5; 85 and 80 on November 6 - 7, and 75 on November 8 - 12.</w:t>
      </w:r>
    </w:p>
    <w:p w14:paraId="53CF5EF6" w14:textId="77777777" w:rsidR="009A569E" w:rsidRPr="009A569E" w:rsidRDefault="009A569E" w:rsidP="009A569E">
      <w:pPr>
        <w:spacing w:before="120" w:after="150"/>
        <w:rPr>
          <w:color w:val="222222"/>
        </w:rPr>
      </w:pPr>
      <w:r w:rsidRPr="009A569E">
        <w:rPr>
          <w:color w:val="222222"/>
        </w:rPr>
        <w:t>Predicted planetary A index is 5 on October 7; 8 on October 8 - 10; 12 and 8 on October 11 - 12; 5 on October 13 - 17; 10, 12, 10, and 8 on October 18 - 21; 5 on October 22 - 24; 10 on October 25; 5 on October 26 - 31; 8 on November 1 - 2; 5 on November 3; 8 on November 4 - 5, and 5 on November 6 - 13.</w:t>
      </w:r>
    </w:p>
    <w:p w14:paraId="557AF1BC" w14:textId="77777777" w:rsidR="009A569E" w:rsidRPr="009A569E" w:rsidRDefault="009A569E" w:rsidP="009A569E">
      <w:pPr>
        <w:spacing w:before="120" w:after="150"/>
        <w:rPr>
          <w:color w:val="222222"/>
        </w:rPr>
      </w:pPr>
      <w:r w:rsidRPr="009A569E">
        <w:rPr>
          <w:color w:val="222222"/>
        </w:rPr>
        <w:t>Sunspot numbers for September 30 - October 6 were 46, 28, 25, 38, 29, 27, and 22, with a mean of 30.7. The 10.7-centimeter flux was 94.6, 90.5, 87, 86, 83.5, 81.7, and 84.8, with a mean of 86.9. Estimated planetary A indices were 9, 15, 8, 6, 6, 5, and 8, with a mean of 8.1. Middle latitude A index was 6, 13, 6, 6, 4, 6, and 6, with a mean of 6.7.</w:t>
      </w:r>
    </w:p>
    <w:p w14:paraId="6898A87D" w14:textId="77777777" w:rsidR="009A569E" w:rsidRPr="009A569E" w:rsidRDefault="009A569E" w:rsidP="009A569E">
      <w:pPr>
        <w:spacing w:before="120" w:after="150"/>
        <w:rPr>
          <w:color w:val="222222"/>
        </w:rPr>
      </w:pPr>
      <w:r w:rsidRPr="009A569E">
        <w:rPr>
          <w:color w:val="222222"/>
        </w:rPr>
        <w:lastRenderedPageBreak/>
        <w:t>A comprehensive K7RA Solar Update is posted Fridays on the ARRL website. For more information concerning radio propagation, </w:t>
      </w:r>
      <w:hyperlink r:id="rId23" w:tgtFrame="_blank" w:history="1">
        <w:r w:rsidRPr="009A569E">
          <w:rPr>
            <w:color w:val="1155CC"/>
            <w:u w:val="single"/>
          </w:rPr>
          <w:t>visit</w:t>
        </w:r>
      </w:hyperlink>
      <w:r w:rsidRPr="009A569E">
        <w:rPr>
          <w:color w:val="222222"/>
        </w:rPr>
        <w:t> the ARRL Technical Information Service, </w:t>
      </w:r>
      <w:hyperlink r:id="rId24" w:tgtFrame="_blank" w:history="1">
        <w:r w:rsidRPr="009A569E">
          <w:rPr>
            <w:color w:val="1155CC"/>
            <w:u w:val="single"/>
          </w:rPr>
          <w:t>read</w:t>
        </w:r>
      </w:hyperlink>
      <w:r w:rsidRPr="009A569E">
        <w:rPr>
          <w:color w:val="222222"/>
        </w:rPr>
        <w:t> "What the Numbers Mean...," and </w:t>
      </w:r>
      <w:hyperlink r:id="rId25" w:tgtFrame="_blank" w:history="1">
        <w:r w:rsidRPr="009A569E">
          <w:rPr>
            <w:color w:val="1155CC"/>
            <w:u w:val="single"/>
          </w:rPr>
          <w:t>check out</w:t>
        </w:r>
      </w:hyperlink>
      <w:r w:rsidRPr="009A569E">
        <w:rPr>
          <w:color w:val="222222"/>
        </w:rPr>
        <w:t xml:space="preserve"> the Propagation Page of Carl </w:t>
      </w:r>
      <w:proofErr w:type="spellStart"/>
      <w:r w:rsidRPr="009A569E">
        <w:rPr>
          <w:color w:val="222222"/>
        </w:rPr>
        <w:t>Luetzelschwab</w:t>
      </w:r>
      <w:proofErr w:type="spellEnd"/>
      <w:r w:rsidRPr="009A569E">
        <w:rPr>
          <w:color w:val="222222"/>
        </w:rPr>
        <w:t>, K9LA.</w:t>
      </w:r>
    </w:p>
    <w:p w14:paraId="4384B287" w14:textId="77777777" w:rsidR="009A569E" w:rsidRPr="009A569E" w:rsidRDefault="009A569E" w:rsidP="009A569E">
      <w:pPr>
        <w:spacing w:before="120" w:after="150"/>
        <w:rPr>
          <w:color w:val="222222"/>
        </w:rPr>
      </w:pPr>
      <w:r w:rsidRPr="009A569E">
        <w:rPr>
          <w:color w:val="222222"/>
        </w:rPr>
        <w:t>A propagation bulletin </w:t>
      </w:r>
      <w:hyperlink r:id="rId26" w:tgtFrame="_blank" w:history="1">
        <w:r w:rsidRPr="009A569E">
          <w:rPr>
            <w:color w:val="1155CC"/>
            <w:u w:val="single"/>
          </w:rPr>
          <w:t>archive</w:t>
        </w:r>
      </w:hyperlink>
      <w:r w:rsidRPr="009A569E">
        <w:rPr>
          <w:color w:val="222222"/>
        </w:rPr>
        <w:t> is available. For customizable propagation charts, visit the </w:t>
      </w:r>
      <w:hyperlink r:id="rId27" w:tgtFrame="_blank" w:history="1">
        <w:r w:rsidRPr="009A569E">
          <w:rPr>
            <w:color w:val="1155CC"/>
            <w:u w:val="single"/>
          </w:rPr>
          <w:t>VOACAP Online for Ham Radio</w:t>
        </w:r>
      </w:hyperlink>
      <w:r w:rsidRPr="009A569E">
        <w:rPr>
          <w:color w:val="222222"/>
        </w:rPr>
        <w:t> website.</w:t>
      </w:r>
    </w:p>
    <w:p w14:paraId="4056A5E7" w14:textId="57276024" w:rsidR="001F5D27" w:rsidRDefault="001F5D27" w:rsidP="001F5D27">
      <w:pPr>
        <w:pStyle w:val="NormalWeb"/>
        <w:spacing w:before="120" w:beforeAutospacing="0" w:after="150" w:afterAutospacing="0"/>
        <w:rPr>
          <w:color w:val="222222"/>
        </w:rPr>
      </w:pPr>
    </w:p>
    <w:p w14:paraId="1CA01B06" w14:textId="1B449319" w:rsidR="001F5D27" w:rsidRPr="001F5D27" w:rsidRDefault="001F5D27" w:rsidP="001F5D27">
      <w:pPr>
        <w:pStyle w:val="NormalWeb"/>
        <w:spacing w:before="120" w:beforeAutospacing="0" w:after="150" w:afterAutospacing="0"/>
        <w:rPr>
          <w:color w:val="222222"/>
        </w:rPr>
      </w:pPr>
      <w:r>
        <w:rPr>
          <w:color w:val="222222"/>
        </w:rPr>
        <w:t>__________________________________________________________________________________________</w:t>
      </w:r>
    </w:p>
    <w:p w14:paraId="594F182E" w14:textId="77777777" w:rsidR="00CF2C7D" w:rsidRDefault="00CF2C7D" w:rsidP="009C42BF">
      <w:pPr>
        <w:widowControl w:val="0"/>
        <w:contextualSpacing/>
        <w:rPr>
          <w:b/>
          <w:i/>
          <w:sz w:val="32"/>
          <w:szCs w:val="32"/>
        </w:rPr>
      </w:pPr>
    </w:p>
    <w:p w14:paraId="0A25A6BA" w14:textId="0F674D67" w:rsidR="009076A5" w:rsidRDefault="009076A5" w:rsidP="009C42BF">
      <w:pPr>
        <w:widowControl w:val="0"/>
        <w:contextualSpacing/>
        <w:rPr>
          <w:b/>
          <w:i/>
          <w:sz w:val="32"/>
          <w:szCs w:val="32"/>
        </w:rPr>
      </w:pPr>
    </w:p>
    <w:p w14:paraId="739CCDFC" w14:textId="77777777" w:rsidR="00262F42" w:rsidRDefault="00262F42" w:rsidP="009C42BF">
      <w:pPr>
        <w:widowControl w:val="0"/>
        <w:contextualSpacing/>
        <w:rPr>
          <w:b/>
          <w:i/>
          <w:sz w:val="32"/>
          <w:szCs w:val="32"/>
        </w:rPr>
      </w:pPr>
    </w:p>
    <w:p w14:paraId="0A314A0A" w14:textId="00710050" w:rsidR="00795E23" w:rsidRPr="00423B19" w:rsidRDefault="00795E23" w:rsidP="009C42BF">
      <w:pPr>
        <w:widowControl w:val="0"/>
        <w:contextualSpacing/>
        <w:rPr>
          <w:b/>
          <w:i/>
          <w:sz w:val="32"/>
          <w:szCs w:val="32"/>
        </w:rPr>
      </w:pPr>
      <w:bookmarkStart w:id="23" w:name="club"/>
      <w:bookmarkEnd w:id="23"/>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28"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487B9A5D" w:rsidR="00F632FC"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8DDBBEC" w14:textId="7D7F3A47" w:rsidR="00262F42" w:rsidRDefault="00262F42" w:rsidP="00894A45">
      <w:pPr>
        <w:widowControl w:val="0"/>
        <w:pBdr>
          <w:bottom w:val="single" w:sz="12" w:space="1" w:color="auto"/>
        </w:pBdr>
        <w:contextualSpacing/>
        <w:rPr>
          <w:noProof/>
        </w:rPr>
      </w:pPr>
    </w:p>
    <w:p w14:paraId="14EBA510" w14:textId="77777777" w:rsidR="00262F42" w:rsidRPr="00894A45" w:rsidRDefault="00262F42" w:rsidP="00894A45">
      <w:pPr>
        <w:widowControl w:val="0"/>
        <w:pBdr>
          <w:bottom w:val="single" w:sz="12" w:space="1" w:color="auto"/>
        </w:pBdr>
        <w:contextualSpacing/>
        <w:rPr>
          <w:noProof/>
        </w:rPr>
      </w:pPr>
    </w:p>
    <w:p w14:paraId="447B47BB" w14:textId="00D6A3BA" w:rsidR="00262F42" w:rsidRDefault="00262F42"/>
    <w:p w14:paraId="4553D031" w14:textId="3B66B56E" w:rsidR="006221DB" w:rsidRDefault="006221DB"/>
    <w:p w14:paraId="584968CA" w14:textId="21969A14" w:rsidR="009563D1" w:rsidRDefault="009563D1" w:rsidP="009563D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30" w:history="1">
        <w:r w:rsidRPr="00AE7F01">
          <w:rPr>
            <w:rStyle w:val="Hyperlink"/>
            <w:shd w:val="clear" w:color="auto" w:fill="FFFFFF"/>
          </w:rPr>
          <w:t>exams.w8bi@gmail.com</w:t>
        </w:r>
      </w:hyperlink>
    </w:p>
    <w:p w14:paraId="3B8EBDE2" w14:textId="77777777" w:rsidR="009563D1" w:rsidRPr="00AE7F01" w:rsidRDefault="009563D1" w:rsidP="009563D1">
      <w:pPr>
        <w:widowControl w:val="0"/>
        <w:contextualSpacing/>
        <w:rPr>
          <w:color w:val="222222"/>
          <w:shd w:val="clear" w:color="auto" w:fill="FFFFFF"/>
        </w:rPr>
      </w:pPr>
    </w:p>
    <w:p w14:paraId="6E1764FC" w14:textId="77777777" w:rsidR="009563D1" w:rsidRPr="00AE7F01" w:rsidRDefault="009563D1" w:rsidP="009563D1">
      <w:pPr>
        <w:widowControl w:val="0"/>
        <w:contextualSpacing/>
        <w:rPr>
          <w:color w:val="222222"/>
          <w:shd w:val="clear" w:color="auto" w:fill="FFFFFF"/>
        </w:rPr>
      </w:pPr>
    </w:p>
    <w:p w14:paraId="128A083E"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Lake County Amateur Radio Association (LCARA)</w:t>
      </w:r>
    </w:p>
    <w:p w14:paraId="546AED31" w14:textId="77777777" w:rsidR="009563D1" w:rsidRPr="00CF2C7D" w:rsidRDefault="009563D1" w:rsidP="009563D1">
      <w:pPr>
        <w:widowControl w:val="0"/>
        <w:contextualSpacing/>
        <w:rPr>
          <w:color w:val="222222"/>
          <w:u w:val="single"/>
          <w:shd w:val="clear" w:color="auto" w:fill="FFFFFF"/>
        </w:rPr>
      </w:pPr>
      <w:r w:rsidRPr="00AE7F01">
        <w:rPr>
          <w:color w:val="222222"/>
          <w:shd w:val="clear" w:color="auto" w:fill="FFFFFF"/>
        </w:rPr>
        <w:t xml:space="preserve"> Saturday December 4</w:t>
      </w:r>
    </w:p>
    <w:p w14:paraId="251A5342" w14:textId="77777777" w:rsidR="009563D1" w:rsidRPr="00AE7F01" w:rsidRDefault="009563D1" w:rsidP="009563D1">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7DF8D860" w14:textId="77777777" w:rsidR="009563D1" w:rsidRPr="00AE7F01" w:rsidRDefault="009563D1" w:rsidP="009563D1">
      <w:pPr>
        <w:widowControl w:val="0"/>
        <w:contextualSpacing/>
        <w:rPr>
          <w:color w:val="222222"/>
          <w:shd w:val="clear" w:color="auto" w:fill="FFFFFF"/>
        </w:rPr>
      </w:pPr>
    </w:p>
    <w:p w14:paraId="4E91CD11"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56E591A3"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31" w:history="1">
        <w:r w:rsidR="009563D1" w:rsidRPr="00593A41">
          <w:rPr>
            <w:rStyle w:val="Hyperlink"/>
          </w:rPr>
          <w:t>www.portcars.org</w:t>
        </w:r>
      </w:hyperlink>
      <w:r w:rsidR="009563D1">
        <w:rPr>
          <w:color w:val="333333"/>
        </w:rPr>
        <w:t xml:space="preserve"> .</w:t>
      </w:r>
    </w:p>
    <w:p w14:paraId="6AEB8D12" w14:textId="77777777" w:rsidR="009563D1" w:rsidRPr="005D5D7F" w:rsidRDefault="009563D1" w:rsidP="009563D1">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3CA3B761" w14:textId="6FBEEAD0" w:rsidR="009563D1" w:rsidRDefault="009563D1" w:rsidP="009563D1">
      <w:pPr>
        <w:textAlignment w:val="baseline"/>
        <w:rPr>
          <w:color w:val="333333"/>
        </w:rPr>
      </w:pPr>
    </w:p>
    <w:p w14:paraId="302B6AA9" w14:textId="7C65EC43" w:rsidR="009563D1" w:rsidRPr="009563D1" w:rsidRDefault="009563D1" w:rsidP="009563D1">
      <w:pPr>
        <w:shd w:val="clear" w:color="auto" w:fill="FFFFFF"/>
        <w:rPr>
          <w:rFonts w:ascii="Arial" w:hAnsi="Arial" w:cs="Arial"/>
          <w:color w:val="222222"/>
        </w:rPr>
      </w:pPr>
      <w:r w:rsidRPr="009563D1">
        <w:rPr>
          <w:b/>
          <w:bCs/>
          <w:color w:val="222222"/>
          <w:u w:val="single"/>
        </w:rPr>
        <w:lastRenderedPageBreak/>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138AF58E" w14:textId="40A0829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32" w:tgtFrame="_blank" w:history="1">
        <w:r w:rsidRPr="009563D1">
          <w:rPr>
            <w:color w:val="1155CC"/>
            <w:u w:val="single"/>
          </w:rPr>
          <w:t>www.milfordhamradio.org</w:t>
        </w:r>
      </w:hyperlink>
    </w:p>
    <w:p w14:paraId="54FB0C2C" w14:textId="40110789" w:rsidR="009563D1" w:rsidRDefault="009563D1" w:rsidP="009563D1">
      <w:pPr>
        <w:shd w:val="clear" w:color="auto" w:fill="FFFFFF"/>
        <w:rPr>
          <w:color w:val="222222"/>
        </w:rPr>
      </w:pPr>
      <w:r w:rsidRPr="009563D1">
        <w:rPr>
          <w:color w:val="222222"/>
        </w:rPr>
        <w:t> </w:t>
      </w:r>
    </w:p>
    <w:p w14:paraId="685AED22" w14:textId="3F650225" w:rsidR="00792C25" w:rsidRPr="00792C25" w:rsidRDefault="00792C25" w:rsidP="009563D1">
      <w:pPr>
        <w:shd w:val="clear" w:color="auto" w:fill="FFFFFF"/>
        <w:rPr>
          <w:b/>
          <w:bCs/>
          <w:color w:val="222222"/>
          <w:u w:val="single"/>
        </w:rPr>
      </w:pPr>
      <w:r w:rsidRPr="00792C25">
        <w:rPr>
          <w:b/>
          <w:bCs/>
          <w:color w:val="222222"/>
          <w:u w:val="single"/>
        </w:rPr>
        <w:t xml:space="preserve">Cuyahoga Amateur Radio Society (CARS)  </w:t>
      </w:r>
    </w:p>
    <w:p w14:paraId="0A4320F5" w14:textId="72441002" w:rsidR="009563D1" w:rsidRPr="00792C25" w:rsidRDefault="00792C25" w:rsidP="009563D1">
      <w:pPr>
        <w:textAlignment w:val="baseline"/>
        <w:rPr>
          <w:color w:val="333333"/>
        </w:rPr>
      </w:pPr>
      <w:r w:rsidRPr="00792C25">
        <w:rPr>
          <w:color w:val="222222"/>
        </w:rPr>
        <w:t>11/14/</w:t>
      </w:r>
      <w:proofErr w:type="gramStart"/>
      <w:r w:rsidRPr="00792C25">
        <w:rPr>
          <w:color w:val="222222"/>
        </w:rPr>
        <w:t>2021  09:15</w:t>
      </w:r>
      <w:proofErr w:type="gramEnd"/>
      <w:r w:rsidRPr="00792C25">
        <w:rPr>
          <w:color w:val="222222"/>
        </w:rPr>
        <w:t xml:space="preserve"> AM  Walk-ins Welcome.  </w:t>
      </w:r>
      <w:r w:rsidRPr="00792C25">
        <w:rPr>
          <w:color w:val="222222"/>
          <w:shd w:val="clear" w:color="auto" w:fill="FFFFFF"/>
        </w:rPr>
        <w:t>Location for testing is at:</w:t>
      </w:r>
      <w:r>
        <w:rPr>
          <w:color w:val="222222"/>
          <w:shd w:val="clear" w:color="auto" w:fill="FFFFFF"/>
        </w:rPr>
        <w:t xml:space="preserve"> </w:t>
      </w:r>
      <w:r w:rsidRPr="00792C25">
        <w:rPr>
          <w:color w:val="222222"/>
          <w:shd w:val="clear" w:color="auto" w:fill="FFFFFF"/>
        </w:rPr>
        <w:t>Elmwood Recreation Center</w:t>
      </w:r>
      <w:r w:rsidRPr="00792C25">
        <w:rPr>
          <w:color w:val="222222"/>
        </w:rPr>
        <w:br/>
      </w:r>
      <w:r w:rsidRPr="00792C25">
        <w:rPr>
          <w:color w:val="222222"/>
          <w:shd w:val="clear" w:color="auto" w:fill="FFFFFF"/>
        </w:rPr>
        <w:t xml:space="preserve">6200 </w:t>
      </w:r>
      <w:proofErr w:type="spellStart"/>
      <w:r w:rsidRPr="00792C25">
        <w:rPr>
          <w:color w:val="222222"/>
          <w:shd w:val="clear" w:color="auto" w:fill="FFFFFF"/>
        </w:rPr>
        <w:t>Wisnieski</w:t>
      </w:r>
      <w:proofErr w:type="spellEnd"/>
      <w:r w:rsidRPr="00792C25">
        <w:rPr>
          <w:color w:val="222222"/>
          <w:shd w:val="clear" w:color="auto" w:fill="FFFFFF"/>
        </w:rPr>
        <w:t xml:space="preserve"> Parkway</w:t>
      </w:r>
      <w:r>
        <w:rPr>
          <w:color w:val="222222"/>
        </w:rPr>
        <w:t xml:space="preserve">   </w:t>
      </w:r>
      <w:r w:rsidRPr="00792C25">
        <w:rPr>
          <w:color w:val="222222"/>
          <w:shd w:val="clear" w:color="auto" w:fill="FFFFFF"/>
        </w:rPr>
        <w:t>Independence, OH 44131</w:t>
      </w:r>
      <w:r>
        <w:rPr>
          <w:color w:val="222222"/>
          <w:shd w:val="clear" w:color="auto" w:fill="FFFFFF"/>
        </w:rPr>
        <w:t xml:space="preserve">    Contact:  Metro – W8MET  216-520-1320</w:t>
      </w:r>
    </w:p>
    <w:p w14:paraId="502E76F6" w14:textId="77777777" w:rsidR="009563D1" w:rsidRDefault="009563D1" w:rsidP="009563D1">
      <w:pPr>
        <w:pBdr>
          <w:bottom w:val="single" w:sz="12" w:space="1" w:color="auto"/>
        </w:pBdr>
        <w:textAlignment w:val="baseline"/>
        <w:rPr>
          <w:color w:val="333333"/>
        </w:rPr>
      </w:pPr>
    </w:p>
    <w:p w14:paraId="3F75C506" w14:textId="77777777" w:rsidR="009563D1" w:rsidRDefault="009563D1">
      <w:pPr>
        <w:rPr>
          <w:rFonts w:ascii="Arial" w:hAnsi="Arial" w:cs="Arial"/>
          <w:color w:val="222222"/>
          <w:sz w:val="36"/>
          <w:szCs w:val="36"/>
          <w:shd w:val="clear" w:color="auto" w:fill="FFFFFF"/>
        </w:rPr>
      </w:pPr>
    </w:p>
    <w:p w14:paraId="392D4D3B" w14:textId="77777777" w:rsidR="009563D1" w:rsidRDefault="009563D1">
      <w:pPr>
        <w:rPr>
          <w:rFonts w:ascii="Arial" w:hAnsi="Arial" w:cs="Arial"/>
          <w:color w:val="222222"/>
          <w:sz w:val="36"/>
          <w:szCs w:val="36"/>
          <w:shd w:val="clear" w:color="auto" w:fill="FFFFFF"/>
        </w:rPr>
      </w:pPr>
    </w:p>
    <w:p w14:paraId="1812BDC7" w14:textId="0C458FAF" w:rsidR="009563D1" w:rsidRDefault="006221DB">
      <w:pPr>
        <w:rPr>
          <w:rFonts w:ascii="Arial" w:hAnsi="Arial" w:cs="Arial"/>
          <w:color w:val="222222"/>
          <w:sz w:val="36"/>
          <w:szCs w:val="36"/>
          <w:shd w:val="clear" w:color="auto" w:fill="FFFFFF"/>
        </w:rPr>
      </w:pPr>
      <w:r>
        <w:rPr>
          <w:rFonts w:ascii="Arial" w:hAnsi="Arial" w:cs="Arial"/>
          <w:color w:val="222222"/>
          <w:sz w:val="36"/>
          <w:szCs w:val="36"/>
          <w:shd w:val="clear" w:color="auto" w:fill="FFFFFF"/>
        </w:rPr>
        <w:t xml:space="preserve">Athens Co </w:t>
      </w:r>
      <w:proofErr w:type="spellStart"/>
      <w:r w:rsidR="009563D1">
        <w:rPr>
          <w:rFonts w:ascii="Arial" w:hAnsi="Arial" w:cs="Arial"/>
          <w:color w:val="222222"/>
          <w:sz w:val="36"/>
          <w:szCs w:val="36"/>
          <w:shd w:val="clear" w:color="auto" w:fill="FFFFFF"/>
        </w:rPr>
        <w:t>FoxHunt</w:t>
      </w:r>
      <w:proofErr w:type="spellEnd"/>
    </w:p>
    <w:p w14:paraId="19A4D4BA" w14:textId="6381B145" w:rsidR="009563D1" w:rsidRDefault="009563D1">
      <w:pPr>
        <w:rPr>
          <w:rFonts w:ascii="Arial" w:hAnsi="Arial" w:cs="Arial"/>
          <w:color w:val="222222"/>
          <w:sz w:val="36"/>
          <w:szCs w:val="36"/>
          <w:shd w:val="clear" w:color="auto" w:fill="FFFFFF"/>
        </w:rPr>
      </w:pPr>
    </w:p>
    <w:p w14:paraId="017A8BC5" w14:textId="77BE120B" w:rsidR="009563D1" w:rsidRDefault="009563D1">
      <w:pPr>
        <w:rPr>
          <w:rFonts w:ascii="Arial" w:hAnsi="Arial" w:cs="Arial"/>
          <w:color w:val="222222"/>
          <w:sz w:val="36"/>
          <w:szCs w:val="36"/>
          <w:shd w:val="clear" w:color="auto" w:fill="FFFFFF"/>
        </w:rPr>
      </w:pPr>
      <w:r>
        <w:rPr>
          <w:rFonts w:ascii="Arial" w:hAnsi="Arial" w:cs="Arial"/>
          <w:color w:val="222222"/>
          <w:shd w:val="clear" w:color="auto" w:fill="FFFFFF"/>
        </w:rPr>
        <w:t xml:space="preserve">The Oct. 9th fox hunt was won in just over a half hour by wd8scv Paul Schulz. He's pictured here receiving the traveling Trophy doll from Fox Eric McFadden WD8RIF. After a walk down </w:t>
      </w:r>
      <w:proofErr w:type="spellStart"/>
      <w:r>
        <w:rPr>
          <w:rFonts w:ascii="Arial" w:hAnsi="Arial" w:cs="Arial"/>
          <w:color w:val="222222"/>
          <w:shd w:val="clear" w:color="auto" w:fill="FFFFFF"/>
        </w:rPr>
        <w:t>Frumm</w:t>
      </w:r>
      <w:proofErr w:type="spellEnd"/>
      <w:r>
        <w:rPr>
          <w:rFonts w:ascii="Arial" w:hAnsi="Arial" w:cs="Arial"/>
          <w:color w:val="222222"/>
          <w:shd w:val="clear" w:color="auto" w:fill="FFFFFF"/>
        </w:rPr>
        <w:t xml:space="preserve"> Rd to see the road slip that caused the closure, the group adjourned to a local Mexican restaurant for a good meal and discussed the event.</w:t>
      </w:r>
    </w:p>
    <w:p w14:paraId="6E4B02CB" w14:textId="1AC767E8" w:rsidR="006221DB" w:rsidRPr="009563D1" w:rsidRDefault="009563D1">
      <w:pPr>
        <w:rPr>
          <w:rFonts w:ascii="Arial" w:hAnsi="Arial" w:cs="Arial"/>
          <w:color w:val="222222"/>
          <w:sz w:val="36"/>
          <w:szCs w:val="36"/>
          <w:shd w:val="clear" w:color="auto" w:fill="FFFFFF"/>
        </w:rPr>
      </w:pPr>
      <w:r>
        <w:rPr>
          <w:noProof/>
        </w:rPr>
        <w:drawing>
          <wp:anchor distT="0" distB="0" distL="114300" distR="114300" simplePos="0" relativeHeight="252914688" behindDoc="0" locked="0" layoutInCell="1" allowOverlap="1" wp14:anchorId="1E3344D0" wp14:editId="7E2A5B1E">
            <wp:simplePos x="0" y="0"/>
            <wp:positionH relativeFrom="margin">
              <wp:align>left</wp:align>
            </wp:positionH>
            <wp:positionV relativeFrom="paragraph">
              <wp:posOffset>175895</wp:posOffset>
            </wp:positionV>
            <wp:extent cx="3848100" cy="5130800"/>
            <wp:effectExtent l="0" t="0" r="0" b="0"/>
            <wp:wrapSquare wrapText="bothSides"/>
            <wp:docPr id="20" name="Picture 20" descr="A picture containing tree,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person, stand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7641" cy="5157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BCA11" w14:textId="52419960" w:rsidR="00AE7F01" w:rsidRPr="00CF2C7D" w:rsidRDefault="009076A5" w:rsidP="00894A45">
      <w:pPr>
        <w:shd w:val="clear" w:color="auto" w:fill="FFFFFF"/>
        <w:rPr>
          <w:b/>
          <w:bCs/>
          <w:color w:val="222222"/>
          <w:sz w:val="32"/>
          <w:szCs w:val="32"/>
        </w:rPr>
      </w:pPr>
      <w:r>
        <w:rPr>
          <w:noProof/>
        </w:rPr>
        <w:lastRenderedPageBreak/>
        <w:drawing>
          <wp:inline distT="0" distB="0" distL="0" distR="0" wp14:anchorId="6F0B436A" wp14:editId="3A4B1486">
            <wp:extent cx="6858000" cy="8874760"/>
            <wp:effectExtent l="0" t="0" r="0" b="2540"/>
            <wp:docPr id="49" name="Picture 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bookmarkStart w:id="25" w:name="_6kxzgxllf7yc" w:colFirst="0" w:colLast="0"/>
      <w:bookmarkEnd w:id="25"/>
    </w:p>
    <w:p w14:paraId="590719D0" w14:textId="0AD69F81" w:rsidR="00894A45" w:rsidRDefault="00894A45" w:rsidP="00894A45">
      <w:pPr>
        <w:shd w:val="clear" w:color="auto" w:fill="FFFFFF"/>
        <w:rPr>
          <w:color w:val="222222"/>
        </w:rPr>
      </w:pPr>
    </w:p>
    <w:p w14:paraId="255C5340" w14:textId="77777777" w:rsidR="00894A45" w:rsidRPr="00894A45" w:rsidRDefault="00894A45" w:rsidP="00894A45">
      <w:pPr>
        <w:shd w:val="clear" w:color="auto" w:fill="FFFFFF"/>
        <w:rPr>
          <w:color w:val="222222"/>
        </w:rPr>
      </w:pPr>
    </w:p>
    <w:p w14:paraId="09367BCF" w14:textId="60C0C2FF" w:rsidR="0049030A" w:rsidRDefault="0049030A" w:rsidP="009C42BF">
      <w:pPr>
        <w:widowControl w:val="0"/>
        <w:contextualSpacing/>
        <w:rPr>
          <w:rFonts w:ascii="Arial" w:hAnsi="Arial" w:cs="Arial"/>
          <w:color w:val="222222"/>
          <w:sz w:val="32"/>
          <w:szCs w:val="32"/>
          <w:shd w:val="clear" w:color="auto" w:fill="FFFFFF"/>
        </w:rPr>
      </w:pPr>
    </w:p>
    <w:p w14:paraId="4B065145" w14:textId="7B37B1AA" w:rsidR="0049030A" w:rsidRDefault="0049030A"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3058B03F" w14:textId="1D717814" w:rsidR="0049030A" w:rsidRDefault="0049030A" w:rsidP="009C42BF">
      <w:pPr>
        <w:widowControl w:val="0"/>
        <w:contextualSpacing/>
        <w:rPr>
          <w:rFonts w:ascii="Arial" w:hAnsi="Arial" w:cs="Arial"/>
          <w:color w:val="222222"/>
          <w:sz w:val="32"/>
          <w:szCs w:val="32"/>
          <w:shd w:val="clear" w:color="auto" w:fill="FFFFFF"/>
        </w:rPr>
      </w:pPr>
    </w:p>
    <w:p w14:paraId="7EF08E3D" w14:textId="77777777" w:rsidR="005E0892" w:rsidRDefault="005E0892" w:rsidP="005E0892">
      <w:pPr>
        <w:jc w:val="center"/>
        <w:rPr>
          <w:b/>
          <w:sz w:val="44"/>
          <w:szCs w:val="44"/>
        </w:rPr>
      </w:pPr>
    </w:p>
    <w:p w14:paraId="71A08E9D" w14:textId="77777777" w:rsidR="005E0892" w:rsidRDefault="005E0892" w:rsidP="005E0892">
      <w:pPr>
        <w:jc w:val="center"/>
        <w:rPr>
          <w:b/>
          <w:sz w:val="44"/>
          <w:szCs w:val="44"/>
        </w:rPr>
      </w:pPr>
    </w:p>
    <w:p w14:paraId="5C039C45" w14:textId="713288AD" w:rsidR="005E0892" w:rsidRDefault="005E0892" w:rsidP="005E0892">
      <w:pPr>
        <w:rPr>
          <w:b/>
          <w:sz w:val="44"/>
          <w:szCs w:val="44"/>
        </w:rPr>
      </w:pPr>
      <w:r>
        <w:rPr>
          <w:b/>
          <w:sz w:val="44"/>
          <w:szCs w:val="44"/>
        </w:rPr>
        <w:t>Cooperative Statewide AR Licensing Classes</w:t>
      </w:r>
    </w:p>
    <w:p w14:paraId="3AB237AE" w14:textId="77777777" w:rsidR="005E0892" w:rsidRDefault="005E0892" w:rsidP="005E0892">
      <w:pPr>
        <w:jc w:val="center"/>
        <w:rPr>
          <w:b/>
          <w:sz w:val="44"/>
          <w:szCs w:val="44"/>
        </w:rPr>
      </w:pPr>
    </w:p>
    <w:p w14:paraId="3141BC01" w14:textId="313531B5" w:rsidR="005E0892" w:rsidRDefault="005E0892" w:rsidP="005E0892">
      <w:pPr>
        <w:rPr>
          <w:sz w:val="28"/>
          <w:szCs w:val="28"/>
        </w:rPr>
      </w:pPr>
      <w:r>
        <w:rPr>
          <w:noProof/>
        </w:rPr>
        <w:drawing>
          <wp:anchor distT="114300" distB="114300" distL="114300" distR="114300" simplePos="0" relativeHeight="252871680" behindDoc="0" locked="0" layoutInCell="1" hidden="0" allowOverlap="1" wp14:anchorId="43A87122" wp14:editId="1602D778">
            <wp:simplePos x="0" y="0"/>
            <wp:positionH relativeFrom="column">
              <wp:posOffset>3409950</wp:posOffset>
            </wp:positionH>
            <wp:positionV relativeFrom="paragraph">
              <wp:posOffset>271458</wp:posOffset>
            </wp:positionV>
            <wp:extent cx="3446115" cy="2953813"/>
            <wp:effectExtent l="0" t="0" r="0" b="0"/>
            <wp:wrapSquare wrapText="bothSides" distT="114300" distB="114300" distL="114300" distR="114300"/>
            <wp:docPr id="29" name="image2.pn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2.png" descr="A group of people in a room&#10;&#10;Description automatically generated with medium confidence"/>
                    <pic:cNvPicPr preferRelativeResize="0"/>
                  </pic:nvPicPr>
                  <pic:blipFill>
                    <a:blip r:embed="rId35"/>
                    <a:srcRect/>
                    <a:stretch>
                      <a:fillRect/>
                    </a:stretch>
                  </pic:blipFill>
                  <pic:spPr>
                    <a:xfrm>
                      <a:off x="0" y="0"/>
                      <a:ext cx="3446115" cy="2953813"/>
                    </a:xfrm>
                    <a:prstGeom prst="rect">
                      <a:avLst/>
                    </a:prstGeom>
                    <a:ln/>
                  </pic:spPr>
                </pic:pic>
              </a:graphicData>
            </a:graphic>
          </wp:anchor>
        </w:drawing>
      </w:r>
      <w:r>
        <w:rPr>
          <w:sz w:val="28"/>
          <w:szCs w:val="28"/>
        </w:rPr>
        <w:t xml:space="preserve">Many local Amateur Radio clubs often run licensing classes. These are very important to maintaining and increasing the number of licensed hams in the US. They also play an important role in the recruitment of new members into local clubs. Quite often these classes have only a minimum number of attendees in comparison to the amount of work put in by the club members that teach the classes. They </w:t>
      </w:r>
      <w:proofErr w:type="gramStart"/>
      <w:r>
        <w:rPr>
          <w:sz w:val="28"/>
          <w:szCs w:val="28"/>
        </w:rPr>
        <w:t>have to</w:t>
      </w:r>
      <w:proofErr w:type="gramEnd"/>
      <w:r>
        <w:rPr>
          <w:sz w:val="28"/>
          <w:szCs w:val="28"/>
        </w:rPr>
        <w:t xml:space="preserve"> find (sometimes also pay rent for) a place for the class and handle other aspects of teaching.</w:t>
      </w:r>
    </w:p>
    <w:p w14:paraId="41D64E00" w14:textId="77777777" w:rsidR="005E0892" w:rsidRDefault="005E0892" w:rsidP="005E0892">
      <w:pPr>
        <w:rPr>
          <w:sz w:val="28"/>
          <w:szCs w:val="28"/>
        </w:rPr>
      </w:pPr>
    </w:p>
    <w:p w14:paraId="557B3575" w14:textId="77777777" w:rsidR="005E0892" w:rsidRDefault="005E0892" w:rsidP="005E0892">
      <w:pPr>
        <w:rPr>
          <w:sz w:val="28"/>
          <w:szCs w:val="28"/>
        </w:rPr>
      </w:pPr>
      <w:r>
        <w:rPr>
          <w:sz w:val="28"/>
          <w:szCs w:val="28"/>
        </w:rPr>
        <w:t xml:space="preserve">COVID has also been a factor complicating in-person classes. Last year our club, Cuyahoga </w:t>
      </w:r>
      <w:proofErr w:type="gramStart"/>
      <w:r>
        <w:rPr>
          <w:sz w:val="28"/>
          <w:szCs w:val="28"/>
        </w:rPr>
        <w:t>Falls</w:t>
      </w:r>
      <w:proofErr w:type="gramEnd"/>
      <w:r>
        <w:rPr>
          <w:sz w:val="28"/>
          <w:szCs w:val="28"/>
        </w:rPr>
        <w:t xml:space="preserve"> ARC- </w:t>
      </w:r>
      <w:hyperlink r:id="rId36">
        <w:r>
          <w:rPr>
            <w:color w:val="1155CC"/>
            <w:sz w:val="28"/>
            <w:szCs w:val="28"/>
            <w:u w:val="single"/>
          </w:rPr>
          <w:t>www.cfarc.org</w:t>
        </w:r>
      </w:hyperlink>
      <w:r>
        <w:rPr>
          <w:sz w:val="28"/>
          <w:szCs w:val="28"/>
        </w:rPr>
        <w:t>) decided to take our Tech and General Licensing Classes online. We used Google Meet for online conferencing and Google Classroom to manage the class, distribute materials, provide sample quizzes, share resources, etc. We had a combination of local students, wider-ranging Ohio students and students from three other states. We will be doing this again this year and would like to involve your local club.</w:t>
      </w:r>
      <w:r>
        <w:rPr>
          <w:noProof/>
        </w:rPr>
        <w:drawing>
          <wp:anchor distT="114300" distB="114300" distL="114300" distR="114300" simplePos="0" relativeHeight="252872704" behindDoc="0" locked="0" layoutInCell="1" hidden="0" allowOverlap="1" wp14:anchorId="643E4BF4" wp14:editId="44F4BEE9">
            <wp:simplePos x="0" y="0"/>
            <wp:positionH relativeFrom="column">
              <wp:posOffset>2857500</wp:posOffset>
            </wp:positionH>
            <wp:positionV relativeFrom="paragraph">
              <wp:posOffset>571500</wp:posOffset>
            </wp:positionV>
            <wp:extent cx="4106921" cy="2696775"/>
            <wp:effectExtent l="0" t="0" r="0" b="0"/>
            <wp:wrapSquare wrapText="bothSides" distT="114300" distB="114300" distL="114300" distR="114300"/>
            <wp:docPr id="30" name="image1.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jpg" descr="A picture containing engineering drawing&#10;&#10;Description automatically generated"/>
                    <pic:cNvPicPr preferRelativeResize="0"/>
                  </pic:nvPicPr>
                  <pic:blipFill>
                    <a:blip r:embed="rId37"/>
                    <a:srcRect/>
                    <a:stretch>
                      <a:fillRect/>
                    </a:stretch>
                  </pic:blipFill>
                  <pic:spPr>
                    <a:xfrm>
                      <a:off x="0" y="0"/>
                      <a:ext cx="4106921" cy="2696775"/>
                    </a:xfrm>
                    <a:prstGeom prst="rect">
                      <a:avLst/>
                    </a:prstGeom>
                    <a:ln/>
                  </pic:spPr>
                </pic:pic>
              </a:graphicData>
            </a:graphic>
          </wp:anchor>
        </w:drawing>
      </w:r>
    </w:p>
    <w:p w14:paraId="72BEB313" w14:textId="77777777" w:rsidR="005E0892" w:rsidRDefault="005E0892" w:rsidP="005E0892">
      <w:pPr>
        <w:rPr>
          <w:sz w:val="28"/>
          <w:szCs w:val="28"/>
        </w:rPr>
      </w:pPr>
    </w:p>
    <w:p w14:paraId="18E8DD7C" w14:textId="77777777" w:rsidR="005E0892" w:rsidRDefault="005E0892" w:rsidP="005E0892">
      <w:pPr>
        <w:rPr>
          <w:sz w:val="28"/>
          <w:szCs w:val="28"/>
        </w:rPr>
      </w:pPr>
      <w:r>
        <w:rPr>
          <w:sz w:val="28"/>
          <w:szCs w:val="28"/>
        </w:rPr>
        <w:lastRenderedPageBreak/>
        <w:t xml:space="preserve">Our plan is to do our usual local recruitment of students for the </w:t>
      </w:r>
      <w:proofErr w:type="gramStart"/>
      <w:r>
        <w:rPr>
          <w:sz w:val="28"/>
          <w:szCs w:val="28"/>
        </w:rPr>
        <w:t>classes</w:t>
      </w:r>
      <w:proofErr w:type="gramEnd"/>
      <w:r>
        <w:rPr>
          <w:sz w:val="28"/>
          <w:szCs w:val="28"/>
        </w:rPr>
        <w:t xml:space="preserve"> but we would also like to enlist your local club’s help in recruiting candidates from your local area. The big difference is we will refer any students from your area of the state to your local club for membership and most importantly in-person mentoring (Elmering). Even if you do not refer to them, if we have students from your </w:t>
      </w:r>
      <w:proofErr w:type="gramStart"/>
      <w:r>
        <w:rPr>
          <w:sz w:val="28"/>
          <w:szCs w:val="28"/>
        </w:rPr>
        <w:t>area</w:t>
      </w:r>
      <w:proofErr w:type="gramEnd"/>
      <w:r>
        <w:rPr>
          <w:sz w:val="28"/>
          <w:szCs w:val="28"/>
        </w:rPr>
        <w:t xml:space="preserve"> we would like to know that we can refer them to you for membership and Elmering. </w:t>
      </w:r>
    </w:p>
    <w:p w14:paraId="3885A202" w14:textId="77777777" w:rsidR="005E0892" w:rsidRDefault="005E0892" w:rsidP="005E0892">
      <w:pPr>
        <w:rPr>
          <w:sz w:val="28"/>
          <w:szCs w:val="28"/>
        </w:rPr>
      </w:pPr>
    </w:p>
    <w:p w14:paraId="79A4F6E6" w14:textId="77777777" w:rsidR="005E0892" w:rsidRDefault="005E0892" w:rsidP="005E0892">
      <w:pPr>
        <w:rPr>
          <w:sz w:val="28"/>
          <w:szCs w:val="28"/>
        </w:rPr>
      </w:pPr>
      <w:r>
        <w:rPr>
          <w:sz w:val="28"/>
          <w:szCs w:val="28"/>
        </w:rPr>
        <w:t>What we would like you to do:</w:t>
      </w:r>
    </w:p>
    <w:p w14:paraId="48A0BD08" w14:textId="77777777" w:rsidR="005E0892" w:rsidRDefault="005E0892" w:rsidP="005E0892">
      <w:pPr>
        <w:numPr>
          <w:ilvl w:val="0"/>
          <w:numId w:val="22"/>
        </w:numPr>
        <w:spacing w:line="276" w:lineRule="auto"/>
        <w:rPr>
          <w:sz w:val="28"/>
          <w:szCs w:val="28"/>
        </w:rPr>
      </w:pPr>
      <w:r>
        <w:rPr>
          <w:sz w:val="28"/>
          <w:szCs w:val="28"/>
        </w:rPr>
        <w:t>Advertise our classes in your newsletter, nets and local media</w:t>
      </w:r>
    </w:p>
    <w:p w14:paraId="5980AFE6" w14:textId="77777777" w:rsidR="005E0892" w:rsidRDefault="005E0892" w:rsidP="005E0892">
      <w:pPr>
        <w:numPr>
          <w:ilvl w:val="0"/>
          <w:numId w:val="22"/>
        </w:numPr>
        <w:spacing w:line="276" w:lineRule="auto"/>
        <w:rPr>
          <w:sz w:val="28"/>
          <w:szCs w:val="28"/>
        </w:rPr>
      </w:pPr>
      <w:r>
        <w:rPr>
          <w:sz w:val="28"/>
          <w:szCs w:val="28"/>
        </w:rPr>
        <w:t xml:space="preserve">Let us know that </w:t>
      </w:r>
      <w:proofErr w:type="gramStart"/>
      <w:r>
        <w:rPr>
          <w:sz w:val="28"/>
          <w:szCs w:val="28"/>
        </w:rPr>
        <w:t>you  are</w:t>
      </w:r>
      <w:proofErr w:type="gramEnd"/>
      <w:r>
        <w:rPr>
          <w:sz w:val="28"/>
          <w:szCs w:val="28"/>
        </w:rPr>
        <w:t xml:space="preserve"> interested in getting referrals to your club</w:t>
      </w:r>
    </w:p>
    <w:p w14:paraId="38E8FC26" w14:textId="77777777" w:rsidR="005E0892" w:rsidRDefault="005E0892" w:rsidP="005E0892">
      <w:pPr>
        <w:numPr>
          <w:ilvl w:val="0"/>
          <w:numId w:val="22"/>
        </w:numPr>
        <w:spacing w:line="276" w:lineRule="auto"/>
        <w:rPr>
          <w:sz w:val="28"/>
          <w:szCs w:val="28"/>
        </w:rPr>
      </w:pPr>
      <w:r>
        <w:rPr>
          <w:sz w:val="28"/>
          <w:szCs w:val="28"/>
        </w:rPr>
        <w:t>Take an active role in getting these new licensees on the air and acclimated with Amateur Radio operations</w:t>
      </w:r>
    </w:p>
    <w:p w14:paraId="5D1DFF5E" w14:textId="77777777" w:rsidR="005E0892" w:rsidRDefault="005E0892" w:rsidP="005E0892">
      <w:pPr>
        <w:rPr>
          <w:sz w:val="28"/>
          <w:szCs w:val="28"/>
        </w:rPr>
      </w:pPr>
    </w:p>
    <w:p w14:paraId="62DA9083" w14:textId="77777777" w:rsidR="005E0892" w:rsidRDefault="005E0892" w:rsidP="005E0892">
      <w:pPr>
        <w:rPr>
          <w:sz w:val="28"/>
          <w:szCs w:val="28"/>
        </w:rPr>
      </w:pPr>
      <w:r>
        <w:rPr>
          <w:sz w:val="28"/>
          <w:szCs w:val="28"/>
        </w:rPr>
        <w:t>What we will do:</w:t>
      </w:r>
    </w:p>
    <w:p w14:paraId="75E6E9D9" w14:textId="77777777" w:rsidR="005E0892" w:rsidRDefault="005E0892" w:rsidP="005E0892">
      <w:pPr>
        <w:numPr>
          <w:ilvl w:val="0"/>
          <w:numId w:val="20"/>
        </w:numPr>
        <w:spacing w:line="276" w:lineRule="auto"/>
        <w:rPr>
          <w:sz w:val="28"/>
          <w:szCs w:val="28"/>
        </w:rPr>
      </w:pPr>
      <w:r>
        <w:rPr>
          <w:sz w:val="28"/>
          <w:szCs w:val="28"/>
        </w:rPr>
        <w:t>Provide free online Tech and General Class Licensing instruction</w:t>
      </w:r>
    </w:p>
    <w:p w14:paraId="36A61821" w14:textId="77777777" w:rsidR="005E0892" w:rsidRDefault="005E0892" w:rsidP="005E0892">
      <w:pPr>
        <w:numPr>
          <w:ilvl w:val="0"/>
          <w:numId w:val="20"/>
        </w:numPr>
        <w:spacing w:line="276" w:lineRule="auto"/>
        <w:rPr>
          <w:sz w:val="28"/>
          <w:szCs w:val="28"/>
        </w:rPr>
      </w:pPr>
      <w:r>
        <w:rPr>
          <w:sz w:val="28"/>
          <w:szCs w:val="28"/>
        </w:rPr>
        <w:t>Accommodate students from around Ohio and US of all ages</w:t>
      </w:r>
    </w:p>
    <w:p w14:paraId="1CF86BDA" w14:textId="77777777" w:rsidR="005E0892" w:rsidRDefault="005E0892" w:rsidP="005E0892">
      <w:pPr>
        <w:numPr>
          <w:ilvl w:val="0"/>
          <w:numId w:val="20"/>
        </w:numPr>
        <w:spacing w:line="276" w:lineRule="auto"/>
        <w:rPr>
          <w:sz w:val="28"/>
          <w:szCs w:val="28"/>
        </w:rPr>
      </w:pPr>
      <w:r>
        <w:rPr>
          <w:sz w:val="28"/>
          <w:szCs w:val="28"/>
        </w:rPr>
        <w:t>Welcome resources, handouts, recordings, guest lecturers, etc. from other clubs</w:t>
      </w:r>
    </w:p>
    <w:p w14:paraId="014E5713" w14:textId="77777777" w:rsidR="005E0892" w:rsidRDefault="005E0892" w:rsidP="005E0892">
      <w:pPr>
        <w:numPr>
          <w:ilvl w:val="0"/>
          <w:numId w:val="20"/>
        </w:numPr>
        <w:spacing w:line="276" w:lineRule="auto"/>
        <w:rPr>
          <w:sz w:val="28"/>
          <w:szCs w:val="28"/>
        </w:rPr>
      </w:pPr>
      <w:r>
        <w:rPr>
          <w:sz w:val="28"/>
          <w:szCs w:val="28"/>
        </w:rPr>
        <w:t>Provide a sample news release you can modify for your local media</w:t>
      </w:r>
    </w:p>
    <w:p w14:paraId="356F3551" w14:textId="77777777" w:rsidR="005E0892" w:rsidRDefault="005E0892" w:rsidP="005E0892">
      <w:pPr>
        <w:numPr>
          <w:ilvl w:val="0"/>
          <w:numId w:val="20"/>
        </w:numPr>
        <w:spacing w:line="276" w:lineRule="auto"/>
        <w:rPr>
          <w:sz w:val="28"/>
          <w:szCs w:val="28"/>
        </w:rPr>
      </w:pPr>
      <w:r>
        <w:rPr>
          <w:sz w:val="28"/>
          <w:szCs w:val="28"/>
        </w:rPr>
        <w:t>Refer all students completing the classes to radio clubs and VECs in their local area</w:t>
      </w:r>
    </w:p>
    <w:p w14:paraId="065D2DDC" w14:textId="77777777" w:rsidR="005E0892" w:rsidRDefault="005E0892" w:rsidP="005E0892">
      <w:pPr>
        <w:numPr>
          <w:ilvl w:val="0"/>
          <w:numId w:val="20"/>
        </w:numPr>
        <w:spacing w:line="276" w:lineRule="auto"/>
        <w:rPr>
          <w:sz w:val="28"/>
          <w:szCs w:val="28"/>
        </w:rPr>
      </w:pPr>
      <w:r>
        <w:rPr>
          <w:sz w:val="28"/>
          <w:szCs w:val="28"/>
        </w:rPr>
        <w:t>Advertise the class on ARRL website and locally</w:t>
      </w:r>
    </w:p>
    <w:p w14:paraId="3FB51029" w14:textId="77777777" w:rsidR="005E0892" w:rsidRDefault="005E0892" w:rsidP="005E0892">
      <w:pPr>
        <w:rPr>
          <w:sz w:val="28"/>
          <w:szCs w:val="28"/>
        </w:rPr>
      </w:pPr>
    </w:p>
    <w:p w14:paraId="2039DA6D" w14:textId="77777777" w:rsidR="005E0892" w:rsidRDefault="005E0892" w:rsidP="005E0892">
      <w:pPr>
        <w:rPr>
          <w:sz w:val="28"/>
          <w:szCs w:val="28"/>
        </w:rPr>
      </w:pPr>
      <w:r>
        <w:rPr>
          <w:sz w:val="28"/>
          <w:szCs w:val="28"/>
        </w:rPr>
        <w:t>The Tech License classes will begin Sunday, Oct 10th and run for six weeks. Classes are 1:30 to 4:00 PM and all students must pre-register. The General License classes are not yet scheduled but will run in January/February 2022</w:t>
      </w:r>
    </w:p>
    <w:p w14:paraId="667D3FCB" w14:textId="77777777" w:rsidR="005E0892" w:rsidRDefault="005E0892" w:rsidP="005E0892">
      <w:pPr>
        <w:rPr>
          <w:sz w:val="28"/>
          <w:szCs w:val="28"/>
        </w:rPr>
      </w:pPr>
    </w:p>
    <w:p w14:paraId="6E05316D" w14:textId="77777777" w:rsidR="005E0892" w:rsidRDefault="005E0892" w:rsidP="005E0892">
      <w:pPr>
        <w:rPr>
          <w:sz w:val="28"/>
          <w:szCs w:val="28"/>
        </w:rPr>
      </w:pPr>
      <w:r>
        <w:rPr>
          <w:sz w:val="28"/>
          <w:szCs w:val="28"/>
        </w:rPr>
        <w:t>Resources/Links</w:t>
      </w:r>
    </w:p>
    <w:p w14:paraId="584604E7" w14:textId="77777777" w:rsidR="005E0892" w:rsidRDefault="005E0892" w:rsidP="005E0892">
      <w:pPr>
        <w:numPr>
          <w:ilvl w:val="0"/>
          <w:numId w:val="21"/>
        </w:numPr>
        <w:spacing w:line="276" w:lineRule="auto"/>
        <w:rPr>
          <w:sz w:val="28"/>
          <w:szCs w:val="28"/>
        </w:rPr>
      </w:pPr>
      <w:r>
        <w:rPr>
          <w:sz w:val="28"/>
          <w:szCs w:val="28"/>
        </w:rPr>
        <w:t xml:space="preserve">Class Info- </w:t>
      </w:r>
      <w:hyperlink r:id="rId38">
        <w:r>
          <w:rPr>
            <w:color w:val="1155CC"/>
            <w:sz w:val="28"/>
            <w:szCs w:val="28"/>
            <w:u w:val="single"/>
          </w:rPr>
          <w:t>link</w:t>
        </w:r>
      </w:hyperlink>
      <w:r>
        <w:rPr>
          <w:sz w:val="28"/>
          <w:szCs w:val="28"/>
        </w:rPr>
        <w:t xml:space="preserve"> (https://docs.google.com/presentation/d/e/2PACX-1vQU9aeMBjS5jeJn_Zz5bpxiFNKOdGkGePYGbXe_hk96aE2iabOZWtFcn4ONEdqMwsdnR6KTUQ4_jWNK/pub?start=false&amp;loop=false&amp;delayms=3000)</w:t>
      </w:r>
    </w:p>
    <w:p w14:paraId="1136F7C0" w14:textId="77777777" w:rsidR="005E0892" w:rsidRDefault="005E0892" w:rsidP="005E0892">
      <w:pPr>
        <w:numPr>
          <w:ilvl w:val="0"/>
          <w:numId w:val="21"/>
        </w:numPr>
        <w:spacing w:line="276" w:lineRule="auto"/>
        <w:rPr>
          <w:sz w:val="28"/>
          <w:szCs w:val="28"/>
        </w:rPr>
      </w:pPr>
      <w:r>
        <w:rPr>
          <w:sz w:val="28"/>
          <w:szCs w:val="28"/>
        </w:rPr>
        <w:t xml:space="preserve">Class Registration- </w:t>
      </w:r>
      <w:hyperlink r:id="rId39">
        <w:r>
          <w:rPr>
            <w:color w:val="1155CC"/>
            <w:sz w:val="28"/>
            <w:szCs w:val="28"/>
            <w:u w:val="single"/>
          </w:rPr>
          <w:t>link</w:t>
        </w:r>
      </w:hyperlink>
      <w:r>
        <w:rPr>
          <w:sz w:val="28"/>
          <w:szCs w:val="28"/>
        </w:rPr>
        <w:t xml:space="preserve"> (http://tiny.cc/cfarc-tech)</w:t>
      </w:r>
    </w:p>
    <w:p w14:paraId="04CB2E76" w14:textId="77777777" w:rsidR="005E0892" w:rsidRDefault="005E0892" w:rsidP="005E0892">
      <w:pPr>
        <w:numPr>
          <w:ilvl w:val="0"/>
          <w:numId w:val="21"/>
        </w:numPr>
        <w:spacing w:line="276" w:lineRule="auto"/>
        <w:rPr>
          <w:sz w:val="28"/>
          <w:szCs w:val="28"/>
        </w:rPr>
      </w:pPr>
      <w:r>
        <w:rPr>
          <w:sz w:val="28"/>
          <w:szCs w:val="28"/>
        </w:rPr>
        <w:t>Sample News Release (a Google Doc that will make a copy and you can edit for your local media)-</w:t>
      </w:r>
      <w:hyperlink r:id="rId40">
        <w:r>
          <w:rPr>
            <w:color w:val="1155CC"/>
            <w:sz w:val="28"/>
            <w:szCs w:val="28"/>
            <w:u w:val="single"/>
          </w:rPr>
          <w:t xml:space="preserve"> link</w:t>
        </w:r>
      </w:hyperlink>
    </w:p>
    <w:p w14:paraId="01C210B4" w14:textId="77777777" w:rsidR="005E0892" w:rsidRDefault="005E0892" w:rsidP="005E0892">
      <w:pPr>
        <w:numPr>
          <w:ilvl w:val="0"/>
          <w:numId w:val="21"/>
        </w:numPr>
        <w:spacing w:line="276" w:lineRule="auto"/>
        <w:rPr>
          <w:sz w:val="28"/>
          <w:szCs w:val="28"/>
        </w:rPr>
      </w:pPr>
      <w:r>
        <w:rPr>
          <w:sz w:val="28"/>
          <w:szCs w:val="28"/>
        </w:rPr>
        <w:t>Contact Information</w:t>
      </w:r>
    </w:p>
    <w:p w14:paraId="0D0786D6" w14:textId="77777777" w:rsidR="005E0892" w:rsidRDefault="005E0892" w:rsidP="005E0892">
      <w:pPr>
        <w:numPr>
          <w:ilvl w:val="1"/>
          <w:numId w:val="21"/>
        </w:numPr>
        <w:spacing w:line="276" w:lineRule="auto"/>
        <w:rPr>
          <w:sz w:val="28"/>
          <w:szCs w:val="28"/>
        </w:rPr>
      </w:pPr>
      <w:r>
        <w:rPr>
          <w:sz w:val="28"/>
          <w:szCs w:val="28"/>
        </w:rPr>
        <w:t>Anthony Luscre, K8ZT k8zt@arrl.net 330-650-1110</w:t>
      </w:r>
    </w:p>
    <w:p w14:paraId="74CC711F" w14:textId="77777777" w:rsidR="005E0892" w:rsidRDefault="005E0892" w:rsidP="005E0892">
      <w:pPr>
        <w:numPr>
          <w:ilvl w:val="1"/>
          <w:numId w:val="21"/>
        </w:numPr>
        <w:spacing w:line="276" w:lineRule="auto"/>
        <w:rPr>
          <w:sz w:val="28"/>
          <w:szCs w:val="28"/>
        </w:rPr>
      </w:pPr>
      <w:r>
        <w:rPr>
          <w:sz w:val="28"/>
          <w:szCs w:val="28"/>
        </w:rPr>
        <w:t>Jim Grover, N8PZL n8pzl@arrl.net 330 928-8921</w:t>
      </w:r>
    </w:p>
    <w:p w14:paraId="621C97A1" w14:textId="77777777" w:rsidR="005E0892" w:rsidRDefault="005E0892" w:rsidP="005E0892">
      <w:pPr>
        <w:rPr>
          <w:sz w:val="28"/>
          <w:szCs w:val="28"/>
        </w:rPr>
      </w:pPr>
    </w:p>
    <w:p w14:paraId="398387B7" w14:textId="3263BA7C" w:rsidR="005C4E17" w:rsidRPr="00FF440F" w:rsidRDefault="005E0892" w:rsidP="00FF440F">
      <w:pPr>
        <w:rPr>
          <w:sz w:val="28"/>
          <w:szCs w:val="28"/>
        </w:rPr>
      </w:pPr>
      <w:r>
        <w:rPr>
          <w:sz w:val="28"/>
          <w:szCs w:val="28"/>
        </w:rPr>
        <w:t>Please contact us if interested in participating k8zt@arrl.net</w:t>
      </w:r>
    </w:p>
    <w:p w14:paraId="7CB0EF23" w14:textId="77777777" w:rsidR="005C4E17" w:rsidRDefault="005C4E17" w:rsidP="005C4E17">
      <w:pPr>
        <w:shd w:val="clear" w:color="auto" w:fill="FFFFFF"/>
        <w:rPr>
          <w:rFonts w:ascii="Arial" w:hAnsi="Arial" w:cs="Arial"/>
          <w:color w:val="222222"/>
        </w:rPr>
      </w:pPr>
    </w:p>
    <w:p w14:paraId="05FA481B" w14:textId="0F07E8E7" w:rsidR="005C4E17" w:rsidRDefault="005C4E17" w:rsidP="005C4E17">
      <w:pPr>
        <w:shd w:val="clear" w:color="auto" w:fill="FFFFFF"/>
        <w:rPr>
          <w:rFonts w:ascii="Arial" w:hAnsi="Arial" w:cs="Arial"/>
          <w:color w:val="222222"/>
        </w:rPr>
      </w:pPr>
      <w:r>
        <w:rPr>
          <w:rFonts w:ascii="Arial" w:hAnsi="Arial" w:cs="Arial"/>
          <w:color w:val="222222"/>
        </w:rPr>
        <w:t>________________________________________________________________________________ </w:t>
      </w: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1"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19F59554" w14:textId="5F3FFC22" w:rsidR="00C75F4B" w:rsidRDefault="009552B5" w:rsidP="009C42BF">
      <w:pPr>
        <w:widowControl w:val="0"/>
        <w:contextualSpacing/>
      </w:pPr>
      <w:r>
        <w:t>_______________________________________________________________________________</w:t>
      </w:r>
      <w:r w:rsidR="00B711A3">
        <w:t>___________</w:t>
      </w:r>
    </w:p>
    <w:p w14:paraId="6A174F70" w14:textId="515E0FB4" w:rsidR="00532D31" w:rsidRDefault="00532D31" w:rsidP="00AC5FBA">
      <w:pPr>
        <w:widowControl w:val="0"/>
        <w:contextualSpacing/>
        <w:rPr>
          <w:b/>
          <w:bCs/>
          <w:i/>
          <w:iCs/>
          <w:sz w:val="28"/>
          <w:szCs w:val="28"/>
        </w:rPr>
      </w:pPr>
    </w:p>
    <w:p w14:paraId="6E01AFA2" w14:textId="77777777" w:rsidR="00FF440F" w:rsidRPr="00FF440F" w:rsidRDefault="00FF440F" w:rsidP="00FF440F">
      <w:pPr>
        <w:shd w:val="clear" w:color="auto" w:fill="FFFFFF"/>
        <w:rPr>
          <w:color w:val="000000"/>
        </w:rPr>
      </w:pPr>
      <w:bookmarkStart w:id="26" w:name="_Hlk72047102"/>
      <w:bookmarkStart w:id="27" w:name="dx"/>
      <w:bookmarkEnd w:id="26"/>
      <w:bookmarkEnd w:id="27"/>
      <w:r w:rsidRPr="00FF440F">
        <w:rPr>
          <w:noProof/>
          <w:color w:val="000000"/>
        </w:rPr>
        <w:drawing>
          <wp:anchor distT="0" distB="0" distL="114300" distR="114300" simplePos="0" relativeHeight="252917760" behindDoc="0" locked="0" layoutInCell="1" allowOverlap="1" wp14:anchorId="2527F246" wp14:editId="088629D2">
            <wp:simplePos x="0" y="0"/>
            <wp:positionH relativeFrom="column">
              <wp:posOffset>5062220</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FF440F">
        <w:rPr>
          <w:color w:val="000000"/>
        </w:rPr>
        <w:t>DX This Week – K9LA</w:t>
      </w:r>
    </w:p>
    <w:p w14:paraId="51BBCFDD" w14:textId="77777777" w:rsidR="00FF440F" w:rsidRPr="00FF440F" w:rsidRDefault="00FF440F" w:rsidP="00FF440F">
      <w:pPr>
        <w:shd w:val="clear" w:color="auto" w:fill="FFFFFF"/>
        <w:rPr>
          <w:color w:val="000000"/>
        </w:rPr>
      </w:pPr>
      <w:r w:rsidRPr="00FF440F">
        <w:rPr>
          <w:color w:val="000000"/>
        </w:rPr>
        <w:t xml:space="preserve">Bill AJ8B (aj8b@arrl.net, @AJ8B, or www.aj8b.com) </w:t>
      </w:r>
    </w:p>
    <w:p w14:paraId="2D222E6C" w14:textId="77777777" w:rsidR="00FF440F" w:rsidRPr="00FF440F" w:rsidRDefault="00FF440F" w:rsidP="00FF440F">
      <w:pPr>
        <w:shd w:val="clear" w:color="auto" w:fill="FFFFFF"/>
        <w:ind w:firstLine="720"/>
        <w:rPr>
          <w:color w:val="000000"/>
        </w:rPr>
      </w:pPr>
      <w:r w:rsidRPr="00FF440F">
        <w:rPr>
          <w:color w:val="000000"/>
        </w:rPr>
        <w:tab/>
        <w:t>CWOPs Member #1567</w:t>
      </w:r>
    </w:p>
    <w:p w14:paraId="135BB69C" w14:textId="77777777" w:rsidR="00FF440F" w:rsidRPr="00FF440F" w:rsidRDefault="00FF440F" w:rsidP="00FF440F">
      <w:pPr>
        <w:shd w:val="clear" w:color="auto" w:fill="FFFFFF"/>
        <w:ind w:firstLine="720"/>
        <w:rPr>
          <w:color w:val="000000"/>
        </w:rPr>
      </w:pPr>
    </w:p>
    <w:p w14:paraId="40793C30" w14:textId="77777777" w:rsidR="00FF440F" w:rsidRPr="00FF440F" w:rsidRDefault="00FF440F" w:rsidP="00FF440F">
      <w:pPr>
        <w:shd w:val="clear" w:color="auto" w:fill="FFFFFF"/>
        <w:ind w:firstLine="720"/>
        <w:rPr>
          <w:color w:val="000000"/>
        </w:rPr>
      </w:pPr>
      <w:r w:rsidRPr="00FF440F">
        <w:rPr>
          <w:color w:val="000000"/>
        </w:rPr>
        <w:t>The spots this week included Alaska, Albania, Algeria, Anguilla, Argentina, Balearic Islands, Bonaire, Brazil, Canada, Chile, Comoros, Costa Rica, Crete, European Russia, Fed. Rep. of Germany, France, Gibraltar, Greece, Guatemala, Hungary, India, Italy, Kenya, Madeira Islands, Mali, Montenegro, Netherlands, Norway, Peru, Pitcairn Island, Portugal, Sicily, Slovenia, South Africa, Spain, St. Helena, Trinidad &amp; Tobago, Ukraine, Uruguay, Wales, Western Sahara, and Zambia. Unique spots are now 196 for the year – fast approaching 200 for the CQ Marathon chase!</w:t>
      </w:r>
    </w:p>
    <w:p w14:paraId="0606DC27" w14:textId="77777777" w:rsidR="00FF440F" w:rsidRPr="00FF440F" w:rsidRDefault="00FF440F" w:rsidP="00FF440F">
      <w:pPr>
        <w:shd w:val="clear" w:color="auto" w:fill="FFFFFF"/>
        <w:ind w:firstLine="720"/>
        <w:rPr>
          <w:color w:val="000000"/>
        </w:rPr>
      </w:pPr>
      <w:r w:rsidRPr="00FF440F">
        <w:rPr>
          <w:color w:val="000000"/>
        </w:rPr>
        <w:t xml:space="preserve">I received cards from CP:4BT – Claus in Bolivia, FS/W8HC – Hal operating the Rig in a Box from St. Martin, I1ULJ – Salvatore in Italy, and YB9UA – </w:t>
      </w:r>
      <w:proofErr w:type="spellStart"/>
      <w:r w:rsidRPr="00FF440F">
        <w:rPr>
          <w:color w:val="000000"/>
        </w:rPr>
        <w:t>Aerizal</w:t>
      </w:r>
      <w:proofErr w:type="spellEnd"/>
      <w:r w:rsidRPr="00FF440F">
        <w:rPr>
          <w:color w:val="000000"/>
        </w:rPr>
        <w:t xml:space="preserve"> in Indonesia. What did you get?</w:t>
      </w:r>
    </w:p>
    <w:p w14:paraId="5038680F" w14:textId="77777777" w:rsidR="00FF440F" w:rsidRPr="00FF440F" w:rsidRDefault="00FF440F" w:rsidP="00FF440F">
      <w:pPr>
        <w:shd w:val="clear" w:color="auto" w:fill="FFFFFF"/>
        <w:ind w:firstLine="720"/>
        <w:rPr>
          <w:color w:val="000000"/>
        </w:r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08"/>
      </w:tblGrid>
      <w:tr w:rsidR="00FF440F" w:rsidRPr="00FF440F" w14:paraId="2FBE4FA6" w14:textId="77777777" w:rsidTr="00FE6D10">
        <w:tc>
          <w:tcPr>
            <w:tcW w:w="4404" w:type="dxa"/>
          </w:tcPr>
          <w:p w14:paraId="1EFCE184" w14:textId="77777777" w:rsidR="00FF440F" w:rsidRPr="00FF440F" w:rsidRDefault="00FF440F" w:rsidP="00FF440F">
            <w:pPr>
              <w:jc w:val="center"/>
              <w:rPr>
                <w:color w:val="000000"/>
              </w:rPr>
            </w:pPr>
            <w:r w:rsidRPr="00FF440F">
              <w:rPr>
                <w:noProof/>
                <w:color w:val="000000"/>
              </w:rPr>
              <w:drawing>
                <wp:inline distT="0" distB="0" distL="0" distR="0" wp14:anchorId="1DFF19B9" wp14:editId="5E8A816B">
                  <wp:extent cx="2779776" cy="1828800"/>
                  <wp:effectExtent l="0" t="0" r="1905" b="0"/>
                  <wp:docPr id="3" name="Picture 3" descr="A llama with its eyes clo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lama with its eyes closed&#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c>
          <w:tcPr>
            <w:tcW w:w="4416" w:type="dxa"/>
          </w:tcPr>
          <w:p w14:paraId="6664452A" w14:textId="77777777" w:rsidR="00FF440F" w:rsidRPr="00FF440F" w:rsidRDefault="00FF440F" w:rsidP="00FF440F">
            <w:pPr>
              <w:jc w:val="center"/>
              <w:rPr>
                <w:color w:val="000000"/>
              </w:rPr>
            </w:pPr>
            <w:r w:rsidRPr="00FF440F">
              <w:rPr>
                <w:noProof/>
                <w:color w:val="000000"/>
              </w:rPr>
              <w:drawing>
                <wp:inline distT="0" distB="0" distL="0" distR="0" wp14:anchorId="0293D8B4" wp14:editId="7CED1FB1">
                  <wp:extent cx="2788920" cy="1828800"/>
                  <wp:effectExtent l="0" t="0" r="0" b="0"/>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r>
      <w:tr w:rsidR="00FF440F" w:rsidRPr="00FF440F" w14:paraId="0669A73C" w14:textId="77777777" w:rsidTr="00FE6D10">
        <w:tc>
          <w:tcPr>
            <w:tcW w:w="4404" w:type="dxa"/>
          </w:tcPr>
          <w:p w14:paraId="330262A8" w14:textId="77777777" w:rsidR="00FF440F" w:rsidRPr="00FF440F" w:rsidRDefault="00FF440F" w:rsidP="00FF440F">
            <w:pPr>
              <w:jc w:val="center"/>
              <w:rPr>
                <w:noProof/>
                <w:color w:val="000000"/>
              </w:rPr>
            </w:pPr>
          </w:p>
        </w:tc>
        <w:tc>
          <w:tcPr>
            <w:tcW w:w="4416" w:type="dxa"/>
          </w:tcPr>
          <w:p w14:paraId="7D8F8837" w14:textId="77777777" w:rsidR="00FF440F" w:rsidRPr="00FF440F" w:rsidRDefault="00FF440F" w:rsidP="00FF440F">
            <w:pPr>
              <w:jc w:val="center"/>
              <w:rPr>
                <w:noProof/>
                <w:color w:val="000000"/>
              </w:rPr>
            </w:pPr>
          </w:p>
        </w:tc>
      </w:tr>
      <w:tr w:rsidR="00FF440F" w:rsidRPr="00FF440F" w14:paraId="4941FF3F" w14:textId="77777777" w:rsidTr="00FE6D10">
        <w:tc>
          <w:tcPr>
            <w:tcW w:w="4404" w:type="dxa"/>
          </w:tcPr>
          <w:p w14:paraId="1E416903" w14:textId="77777777" w:rsidR="00FF440F" w:rsidRPr="00FF440F" w:rsidRDefault="00FF440F" w:rsidP="00FF440F">
            <w:pPr>
              <w:jc w:val="center"/>
              <w:rPr>
                <w:noProof/>
                <w:color w:val="000000"/>
              </w:rPr>
            </w:pPr>
            <w:r w:rsidRPr="00FF440F">
              <w:rPr>
                <w:noProof/>
                <w:color w:val="000000"/>
              </w:rPr>
              <w:drawing>
                <wp:inline distT="0" distB="0" distL="0" distR="0" wp14:anchorId="2FE5D33F" wp14:editId="1EE5F1BA">
                  <wp:extent cx="2816352" cy="1828800"/>
                  <wp:effectExtent l="0" t="0" r="3175" b="0"/>
                  <wp:docPr id="8" name="Picture 8" descr="A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ip in the water&#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416" w:type="dxa"/>
          </w:tcPr>
          <w:p w14:paraId="4E66651E" w14:textId="77777777" w:rsidR="00FF440F" w:rsidRPr="00FF440F" w:rsidRDefault="00FF440F" w:rsidP="00FF440F">
            <w:pPr>
              <w:jc w:val="center"/>
              <w:rPr>
                <w:noProof/>
                <w:color w:val="000000"/>
              </w:rPr>
            </w:pPr>
            <w:r w:rsidRPr="00FF440F">
              <w:rPr>
                <w:noProof/>
                <w:color w:val="000000"/>
              </w:rPr>
              <w:drawing>
                <wp:inline distT="0" distB="0" distL="0" distR="0" wp14:anchorId="76773E3D" wp14:editId="579BA9E9">
                  <wp:extent cx="2779776" cy="18288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r>
    </w:tbl>
    <w:p w14:paraId="03E9FB71" w14:textId="77777777" w:rsidR="00FF440F" w:rsidRPr="00FF440F" w:rsidRDefault="00FF440F" w:rsidP="00FF440F">
      <w:pPr>
        <w:shd w:val="clear" w:color="auto" w:fill="FFFFFF"/>
        <w:ind w:firstLine="720"/>
        <w:rPr>
          <w:color w:val="000000"/>
        </w:rPr>
      </w:pPr>
    </w:p>
    <w:p w14:paraId="425FD293" w14:textId="77777777" w:rsidR="00FF440F" w:rsidRPr="00FF440F" w:rsidRDefault="00FF440F" w:rsidP="00FF440F">
      <w:pPr>
        <w:shd w:val="clear" w:color="auto" w:fill="FFFFFF"/>
        <w:ind w:firstLine="720"/>
        <w:rPr>
          <w:color w:val="000000"/>
        </w:rPr>
      </w:pPr>
    </w:p>
    <w:p w14:paraId="711E37E7" w14:textId="77777777" w:rsidR="00FF440F" w:rsidRPr="00FF440F" w:rsidRDefault="00FF440F" w:rsidP="00FF440F">
      <w:pPr>
        <w:ind w:firstLine="720"/>
        <w:jc w:val="center"/>
        <w:rPr>
          <w:color w:val="000000"/>
        </w:rPr>
      </w:pPr>
    </w:p>
    <w:p w14:paraId="2F538557" w14:textId="77777777" w:rsidR="00FF440F" w:rsidRPr="00FF440F" w:rsidRDefault="00FF440F" w:rsidP="00FF440F">
      <w:pPr>
        <w:shd w:val="clear" w:color="auto" w:fill="FFFFFF"/>
        <w:ind w:firstLine="720"/>
        <w:rPr>
          <w:color w:val="000000"/>
        </w:rPr>
      </w:pPr>
    </w:p>
    <w:p w14:paraId="322F2E27" w14:textId="77777777" w:rsidR="00FF440F" w:rsidRPr="00FF440F" w:rsidRDefault="00FF440F" w:rsidP="00FF440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FF440F">
        <w:rPr>
          <w:rFonts w:asciiTheme="majorHAnsi" w:eastAsiaTheme="majorEastAsia" w:hAnsiTheme="majorHAnsi" w:cstheme="majorBidi"/>
          <w:color w:val="2F5496" w:themeColor="accent1" w:themeShade="BF"/>
          <w:sz w:val="32"/>
          <w:szCs w:val="32"/>
        </w:rPr>
        <w:t xml:space="preserve">DAH DIT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DAH   </w:t>
      </w:r>
      <w:proofErr w:type="spellStart"/>
      <w:r w:rsidRPr="00FF440F">
        <w:rPr>
          <w:rFonts w:asciiTheme="majorHAnsi" w:eastAsiaTheme="majorEastAsia" w:hAnsiTheme="majorHAnsi" w:cstheme="majorBidi"/>
          <w:color w:val="2F5496" w:themeColor="accent1" w:themeShade="BF"/>
          <w:sz w:val="32"/>
          <w:szCs w:val="32"/>
        </w:rPr>
        <w:t>DAH</w:t>
      </w:r>
      <w:proofErr w:type="spellEnd"/>
      <w:r w:rsidRPr="00FF440F">
        <w:rPr>
          <w:rFonts w:asciiTheme="majorHAnsi" w:eastAsiaTheme="majorEastAsia" w:hAnsiTheme="majorHAnsi" w:cstheme="majorBidi"/>
          <w:color w:val="2F5496" w:themeColor="accent1" w:themeShade="BF"/>
          <w:sz w:val="32"/>
          <w:szCs w:val="32"/>
        </w:rPr>
        <w:t xml:space="preserve"> DIT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DAH</w:t>
      </w:r>
    </w:p>
    <w:p w14:paraId="570A55F3" w14:textId="77777777" w:rsidR="00FF440F" w:rsidRPr="00FF440F" w:rsidRDefault="00FF440F" w:rsidP="00FF440F">
      <w:pPr>
        <w:shd w:val="clear" w:color="auto" w:fill="FFFFFF"/>
        <w:ind w:firstLine="720"/>
        <w:rPr>
          <w:color w:val="000000"/>
        </w:rPr>
      </w:pPr>
    </w:p>
    <w:p w14:paraId="42902591" w14:textId="77777777" w:rsidR="00FF440F" w:rsidRPr="00FF440F" w:rsidRDefault="00FF440F" w:rsidP="00FF440F">
      <w:pPr>
        <w:shd w:val="clear" w:color="auto" w:fill="FFFFFF"/>
        <w:spacing w:before="59"/>
        <w:ind w:right="110" w:firstLine="720"/>
        <w:rPr>
          <w:bCs/>
          <w:color w:val="000000"/>
        </w:rPr>
      </w:pPr>
      <w:r w:rsidRPr="00FF440F">
        <w:rPr>
          <w:bCs/>
          <w:color w:val="000000"/>
        </w:rPr>
        <w:t xml:space="preserve">As K9LA, Carl, always does, he has given me permission to reprint the article below. After listening to Carl at the W8DXCC convention and then various speakers at the W4DXCC convention, I thought it would be a good time to brush up on my Gray Line basics. I heard several stations on 160M two weeks ago and am getting excited about the fall DX season. Don’t forget, even with spotting networks, propagation forecasts, and </w:t>
      </w:r>
      <w:proofErr w:type="gramStart"/>
      <w:r w:rsidRPr="00FF440F">
        <w:rPr>
          <w:bCs/>
          <w:color w:val="000000"/>
        </w:rPr>
        <w:t>all of</w:t>
      </w:r>
      <w:proofErr w:type="gramEnd"/>
      <w:r w:rsidRPr="00FF440F">
        <w:rPr>
          <w:bCs/>
          <w:color w:val="000000"/>
        </w:rPr>
        <w:t xml:space="preserve"> the tools that we have at our disposal, nothing beats time in the chair!</w:t>
      </w:r>
    </w:p>
    <w:p w14:paraId="2EFE00CC" w14:textId="77777777" w:rsidR="00FF440F" w:rsidRPr="00FF440F" w:rsidRDefault="00FF440F" w:rsidP="00FF440F">
      <w:pPr>
        <w:shd w:val="clear" w:color="auto" w:fill="FFFFFF"/>
        <w:spacing w:before="59"/>
        <w:ind w:left="1993" w:right="110" w:firstLine="720"/>
        <w:jc w:val="center"/>
        <w:rPr>
          <w:b/>
          <w:color w:val="000000"/>
          <w:sz w:val="32"/>
          <w:szCs w:val="32"/>
        </w:rPr>
      </w:pPr>
    </w:p>
    <w:p w14:paraId="617152C5" w14:textId="77777777" w:rsidR="00FF440F" w:rsidRPr="00FF440F" w:rsidRDefault="00FF440F" w:rsidP="00FF440F">
      <w:pPr>
        <w:shd w:val="clear" w:color="auto" w:fill="FFFFFF"/>
        <w:spacing w:before="59"/>
        <w:ind w:right="110"/>
        <w:jc w:val="center"/>
        <w:rPr>
          <w:color w:val="000000"/>
          <w:sz w:val="32"/>
          <w:szCs w:val="32"/>
        </w:rPr>
      </w:pPr>
      <w:r w:rsidRPr="00FF440F">
        <w:rPr>
          <w:b/>
          <w:color w:val="000000"/>
          <w:sz w:val="32"/>
          <w:szCs w:val="32"/>
        </w:rPr>
        <w:t>An</w:t>
      </w:r>
      <w:r w:rsidRPr="00FF440F">
        <w:rPr>
          <w:b/>
          <w:color w:val="000000"/>
          <w:spacing w:val="1"/>
          <w:sz w:val="32"/>
          <w:szCs w:val="32"/>
        </w:rPr>
        <w:t>a</w:t>
      </w:r>
      <w:r w:rsidRPr="00FF440F">
        <w:rPr>
          <w:b/>
          <w:color w:val="000000"/>
          <w:spacing w:val="-1"/>
          <w:sz w:val="32"/>
          <w:szCs w:val="32"/>
        </w:rPr>
        <w:t>t</w:t>
      </w:r>
      <w:r w:rsidRPr="00FF440F">
        <w:rPr>
          <w:b/>
          <w:color w:val="000000"/>
          <w:spacing w:val="4"/>
          <w:sz w:val="32"/>
          <w:szCs w:val="32"/>
        </w:rPr>
        <w:t>o</w:t>
      </w:r>
      <w:r w:rsidRPr="00FF440F">
        <w:rPr>
          <w:b/>
          <w:color w:val="000000"/>
          <w:spacing w:val="-4"/>
          <w:sz w:val="32"/>
          <w:szCs w:val="32"/>
        </w:rPr>
        <w:t>m</w:t>
      </w:r>
      <w:r w:rsidRPr="00FF440F">
        <w:rPr>
          <w:b/>
          <w:color w:val="000000"/>
          <w:sz w:val="32"/>
          <w:szCs w:val="32"/>
        </w:rPr>
        <w:t>y</w:t>
      </w:r>
      <w:r w:rsidRPr="00FF440F">
        <w:rPr>
          <w:b/>
          <w:color w:val="000000"/>
          <w:spacing w:val="-13"/>
          <w:sz w:val="32"/>
          <w:szCs w:val="32"/>
        </w:rPr>
        <w:t xml:space="preserve"> </w:t>
      </w:r>
      <w:r w:rsidRPr="00FF440F">
        <w:rPr>
          <w:b/>
          <w:color w:val="000000"/>
          <w:spacing w:val="1"/>
          <w:sz w:val="32"/>
          <w:szCs w:val="32"/>
        </w:rPr>
        <w:t>o</w:t>
      </w:r>
      <w:r w:rsidRPr="00FF440F">
        <w:rPr>
          <w:b/>
          <w:color w:val="000000"/>
          <w:sz w:val="32"/>
          <w:szCs w:val="32"/>
        </w:rPr>
        <w:t>f</w:t>
      </w:r>
      <w:r w:rsidRPr="00FF440F">
        <w:rPr>
          <w:b/>
          <w:color w:val="000000"/>
          <w:spacing w:val="-2"/>
          <w:sz w:val="32"/>
          <w:szCs w:val="32"/>
        </w:rPr>
        <w:t xml:space="preserve"> </w:t>
      </w:r>
      <w:r w:rsidRPr="00FF440F">
        <w:rPr>
          <w:b/>
          <w:color w:val="000000"/>
          <w:sz w:val="32"/>
          <w:szCs w:val="32"/>
        </w:rPr>
        <w:t>a</w:t>
      </w:r>
      <w:r w:rsidRPr="00FF440F">
        <w:rPr>
          <w:b/>
          <w:color w:val="000000"/>
          <w:spacing w:val="-2"/>
          <w:sz w:val="32"/>
          <w:szCs w:val="32"/>
        </w:rPr>
        <w:t xml:space="preserve"> </w:t>
      </w:r>
      <w:r w:rsidRPr="00FF440F">
        <w:rPr>
          <w:b/>
          <w:color w:val="000000"/>
          <w:spacing w:val="1"/>
          <w:sz w:val="32"/>
          <w:szCs w:val="32"/>
        </w:rPr>
        <w:t>20</w:t>
      </w:r>
      <w:r w:rsidRPr="00FF440F">
        <w:rPr>
          <w:b/>
          <w:color w:val="000000"/>
          <w:sz w:val="32"/>
          <w:szCs w:val="32"/>
        </w:rPr>
        <w:t>m</w:t>
      </w:r>
      <w:r w:rsidRPr="00FF440F">
        <w:rPr>
          <w:b/>
          <w:color w:val="000000"/>
          <w:spacing w:val="-6"/>
          <w:sz w:val="32"/>
          <w:szCs w:val="32"/>
        </w:rPr>
        <w:t xml:space="preserve"> </w:t>
      </w:r>
      <w:r w:rsidRPr="00FF440F">
        <w:rPr>
          <w:b/>
          <w:color w:val="000000"/>
          <w:spacing w:val="-1"/>
          <w:sz w:val="32"/>
          <w:szCs w:val="32"/>
        </w:rPr>
        <w:t>G</w:t>
      </w:r>
      <w:r w:rsidRPr="00FF440F">
        <w:rPr>
          <w:b/>
          <w:color w:val="000000"/>
          <w:sz w:val="32"/>
          <w:szCs w:val="32"/>
        </w:rPr>
        <w:t>r</w:t>
      </w:r>
      <w:r w:rsidRPr="00FF440F">
        <w:rPr>
          <w:b/>
          <w:color w:val="000000"/>
          <w:spacing w:val="1"/>
          <w:sz w:val="32"/>
          <w:szCs w:val="32"/>
        </w:rPr>
        <w:t>a</w:t>
      </w:r>
      <w:r w:rsidRPr="00FF440F">
        <w:rPr>
          <w:b/>
          <w:color w:val="000000"/>
          <w:sz w:val="32"/>
          <w:szCs w:val="32"/>
        </w:rPr>
        <w:t>y</w:t>
      </w:r>
      <w:r w:rsidRPr="00FF440F">
        <w:rPr>
          <w:b/>
          <w:color w:val="000000"/>
          <w:spacing w:val="-7"/>
          <w:sz w:val="32"/>
          <w:szCs w:val="32"/>
        </w:rPr>
        <w:t xml:space="preserve"> </w:t>
      </w:r>
      <w:r w:rsidRPr="00FF440F">
        <w:rPr>
          <w:b/>
          <w:color w:val="000000"/>
          <w:spacing w:val="1"/>
          <w:sz w:val="32"/>
          <w:szCs w:val="32"/>
        </w:rPr>
        <w:t>L</w:t>
      </w:r>
      <w:r w:rsidRPr="00FF440F">
        <w:rPr>
          <w:b/>
          <w:color w:val="000000"/>
          <w:sz w:val="32"/>
          <w:szCs w:val="32"/>
        </w:rPr>
        <w:t>ine</w:t>
      </w:r>
      <w:r w:rsidRPr="00FF440F">
        <w:rPr>
          <w:b/>
          <w:color w:val="000000"/>
          <w:spacing w:val="-4"/>
          <w:sz w:val="32"/>
          <w:szCs w:val="32"/>
        </w:rPr>
        <w:t xml:space="preserve"> </w:t>
      </w:r>
      <w:r w:rsidRPr="00FF440F">
        <w:rPr>
          <w:b/>
          <w:color w:val="000000"/>
          <w:spacing w:val="1"/>
          <w:w w:val="99"/>
          <w:sz w:val="32"/>
          <w:szCs w:val="32"/>
        </w:rPr>
        <w:t>Q</w:t>
      </w:r>
      <w:r w:rsidRPr="00FF440F">
        <w:rPr>
          <w:b/>
          <w:color w:val="000000"/>
          <w:spacing w:val="3"/>
          <w:w w:val="99"/>
          <w:sz w:val="32"/>
          <w:szCs w:val="32"/>
        </w:rPr>
        <w:t>S</w:t>
      </w:r>
      <w:r w:rsidRPr="00FF440F">
        <w:rPr>
          <w:b/>
          <w:color w:val="000000"/>
          <w:w w:val="99"/>
          <w:sz w:val="32"/>
          <w:szCs w:val="32"/>
        </w:rPr>
        <w:t>O</w:t>
      </w:r>
    </w:p>
    <w:p w14:paraId="53814667" w14:textId="77777777" w:rsidR="00FF440F" w:rsidRPr="00FF440F" w:rsidRDefault="00FF440F" w:rsidP="00FF440F">
      <w:pPr>
        <w:shd w:val="clear" w:color="auto" w:fill="FFFFFF"/>
        <w:spacing w:line="260" w:lineRule="exact"/>
        <w:ind w:right="20"/>
        <w:jc w:val="center"/>
        <w:rPr>
          <w:color w:val="000000"/>
        </w:rPr>
      </w:pPr>
      <w:r w:rsidRPr="00FF440F">
        <w:rPr>
          <w:color w:val="000000"/>
          <w:spacing w:val="1"/>
        </w:rPr>
        <w:t>C</w:t>
      </w:r>
      <w:r w:rsidRPr="00FF440F">
        <w:rPr>
          <w:color w:val="000000"/>
          <w:spacing w:val="-1"/>
        </w:rPr>
        <w:t>ar</w:t>
      </w:r>
      <w:r w:rsidRPr="00FF440F">
        <w:rPr>
          <w:color w:val="000000"/>
        </w:rPr>
        <w:t>l</w:t>
      </w:r>
      <w:r w:rsidRPr="00FF440F">
        <w:rPr>
          <w:color w:val="000000"/>
          <w:spacing w:val="3"/>
        </w:rPr>
        <w:t xml:space="preserve"> </w:t>
      </w:r>
      <w:proofErr w:type="spellStart"/>
      <w:r w:rsidRPr="00FF440F">
        <w:rPr>
          <w:color w:val="000000"/>
          <w:spacing w:val="-5"/>
        </w:rPr>
        <w:t>L</w:t>
      </w:r>
      <w:r w:rsidRPr="00FF440F">
        <w:rPr>
          <w:color w:val="000000"/>
          <w:spacing w:val="2"/>
        </w:rPr>
        <w:t>u</w:t>
      </w:r>
      <w:r w:rsidRPr="00FF440F">
        <w:rPr>
          <w:color w:val="000000"/>
          <w:spacing w:val="-1"/>
        </w:rPr>
        <w:t>e</w:t>
      </w:r>
      <w:r w:rsidRPr="00FF440F">
        <w:rPr>
          <w:color w:val="000000"/>
          <w:spacing w:val="1"/>
        </w:rPr>
        <w:t>tz</w:t>
      </w:r>
      <w:r w:rsidRPr="00FF440F">
        <w:rPr>
          <w:color w:val="000000"/>
          <w:spacing w:val="-1"/>
        </w:rPr>
        <w:t>e</w:t>
      </w:r>
      <w:r w:rsidRPr="00FF440F">
        <w:rPr>
          <w:color w:val="000000"/>
          <w:spacing w:val="1"/>
        </w:rPr>
        <w:t>l</w:t>
      </w:r>
      <w:r w:rsidRPr="00FF440F">
        <w:rPr>
          <w:color w:val="000000"/>
        </w:rPr>
        <w:t>s</w:t>
      </w:r>
      <w:r w:rsidRPr="00FF440F">
        <w:rPr>
          <w:color w:val="000000"/>
          <w:spacing w:val="-1"/>
        </w:rPr>
        <w:t>c</w:t>
      </w:r>
      <w:r w:rsidRPr="00FF440F">
        <w:rPr>
          <w:color w:val="000000"/>
        </w:rPr>
        <w:t>h</w:t>
      </w:r>
      <w:r w:rsidRPr="00FF440F">
        <w:rPr>
          <w:color w:val="000000"/>
          <w:spacing w:val="-1"/>
        </w:rPr>
        <w:t>wa</w:t>
      </w:r>
      <w:r w:rsidRPr="00FF440F">
        <w:rPr>
          <w:color w:val="000000"/>
        </w:rPr>
        <w:t>b</w:t>
      </w:r>
      <w:proofErr w:type="spellEnd"/>
      <w:r w:rsidRPr="00FF440F">
        <w:rPr>
          <w:color w:val="000000"/>
        </w:rPr>
        <w:t xml:space="preserve"> </w:t>
      </w:r>
      <w:r w:rsidRPr="00FF440F">
        <w:rPr>
          <w:color w:val="000000"/>
          <w:spacing w:val="-1"/>
        </w:rPr>
        <w:t>K</w:t>
      </w:r>
      <w:r w:rsidRPr="00FF440F">
        <w:rPr>
          <w:color w:val="000000"/>
          <w:spacing w:val="2"/>
        </w:rPr>
        <w:t>9</w:t>
      </w:r>
      <w:r w:rsidRPr="00FF440F">
        <w:rPr>
          <w:color w:val="000000"/>
        </w:rPr>
        <w:t>LA</w:t>
      </w:r>
    </w:p>
    <w:p w14:paraId="2176BA68" w14:textId="77777777" w:rsidR="00FF440F" w:rsidRPr="00FF440F" w:rsidRDefault="00FF440F" w:rsidP="00FF440F">
      <w:pPr>
        <w:shd w:val="clear" w:color="auto" w:fill="FFFFFF"/>
        <w:spacing w:before="17" w:line="260" w:lineRule="exact"/>
        <w:ind w:firstLine="720"/>
        <w:rPr>
          <w:color w:val="000000"/>
          <w:sz w:val="26"/>
          <w:szCs w:val="26"/>
        </w:rPr>
      </w:pPr>
    </w:p>
    <w:p w14:paraId="62D9EB37" w14:textId="77777777" w:rsidR="00FF440F" w:rsidRPr="00FF440F" w:rsidRDefault="00FF440F" w:rsidP="00FF440F">
      <w:pPr>
        <w:shd w:val="clear" w:color="auto" w:fill="FFFFFF"/>
        <w:ind w:right="20"/>
        <w:jc w:val="center"/>
        <w:rPr>
          <w:color w:val="000000"/>
        </w:rPr>
      </w:pPr>
      <w:r w:rsidRPr="00FF440F">
        <w:rPr>
          <w:i/>
          <w:color w:val="000000"/>
          <w:spacing w:val="-2"/>
          <w:sz w:val="20"/>
          <w:szCs w:val="20"/>
        </w:rPr>
        <w:t>(</w:t>
      </w:r>
      <w:proofErr w:type="gramStart"/>
      <w:r w:rsidRPr="00FF440F">
        <w:rPr>
          <w:i/>
          <w:color w:val="000000"/>
          <w:sz w:val="20"/>
          <w:szCs w:val="20"/>
        </w:rPr>
        <w:t>t</w:t>
      </w:r>
      <w:r w:rsidRPr="00FF440F">
        <w:rPr>
          <w:i/>
          <w:color w:val="000000"/>
          <w:spacing w:val="1"/>
          <w:sz w:val="20"/>
          <w:szCs w:val="20"/>
        </w:rPr>
        <w:t>h</w:t>
      </w:r>
      <w:r w:rsidRPr="00FF440F">
        <w:rPr>
          <w:i/>
          <w:color w:val="000000"/>
          <w:sz w:val="20"/>
          <w:szCs w:val="20"/>
        </w:rPr>
        <w:t>is</w:t>
      </w:r>
      <w:proofErr w:type="gramEnd"/>
      <w:r w:rsidRPr="00FF440F">
        <w:rPr>
          <w:i/>
          <w:color w:val="000000"/>
          <w:spacing w:val="-4"/>
          <w:sz w:val="20"/>
          <w:szCs w:val="20"/>
        </w:rPr>
        <w:t xml:space="preserve"> </w:t>
      </w:r>
      <w:r w:rsidRPr="00FF440F">
        <w:rPr>
          <w:i/>
          <w:color w:val="000000"/>
          <w:spacing w:val="1"/>
          <w:sz w:val="20"/>
          <w:szCs w:val="20"/>
        </w:rPr>
        <w:t>a</w:t>
      </w:r>
      <w:r w:rsidRPr="00FF440F">
        <w:rPr>
          <w:i/>
          <w:color w:val="000000"/>
          <w:spacing w:val="-1"/>
          <w:sz w:val="20"/>
          <w:szCs w:val="20"/>
        </w:rPr>
        <w:t>r</w:t>
      </w:r>
      <w:r w:rsidRPr="00FF440F">
        <w:rPr>
          <w:i/>
          <w:color w:val="000000"/>
          <w:sz w:val="20"/>
          <w:szCs w:val="20"/>
        </w:rPr>
        <w:t>ti</w:t>
      </w:r>
      <w:r w:rsidRPr="00FF440F">
        <w:rPr>
          <w:i/>
          <w:color w:val="000000"/>
          <w:spacing w:val="3"/>
          <w:sz w:val="20"/>
          <w:szCs w:val="20"/>
        </w:rPr>
        <w:t>c</w:t>
      </w:r>
      <w:r w:rsidRPr="00FF440F">
        <w:rPr>
          <w:i/>
          <w:color w:val="000000"/>
          <w:sz w:val="20"/>
          <w:szCs w:val="20"/>
        </w:rPr>
        <w:t>le</w:t>
      </w:r>
      <w:r w:rsidRPr="00FF440F">
        <w:rPr>
          <w:i/>
          <w:color w:val="000000"/>
          <w:spacing w:val="-4"/>
          <w:sz w:val="20"/>
          <w:szCs w:val="20"/>
        </w:rPr>
        <w:t xml:space="preserve"> </w:t>
      </w:r>
      <w:r w:rsidRPr="00FF440F">
        <w:rPr>
          <w:i/>
          <w:color w:val="000000"/>
          <w:spacing w:val="1"/>
          <w:sz w:val="20"/>
          <w:szCs w:val="20"/>
        </w:rPr>
        <w:t>app</w:t>
      </w:r>
      <w:r w:rsidRPr="00FF440F">
        <w:rPr>
          <w:i/>
          <w:color w:val="000000"/>
          <w:sz w:val="20"/>
          <w:szCs w:val="20"/>
        </w:rPr>
        <w:t>e</w:t>
      </w:r>
      <w:r w:rsidRPr="00FF440F">
        <w:rPr>
          <w:i/>
          <w:color w:val="000000"/>
          <w:spacing w:val="1"/>
          <w:sz w:val="20"/>
          <w:szCs w:val="20"/>
        </w:rPr>
        <w:t>a</w:t>
      </w:r>
      <w:r w:rsidRPr="00FF440F">
        <w:rPr>
          <w:i/>
          <w:color w:val="000000"/>
          <w:spacing w:val="-1"/>
          <w:sz w:val="20"/>
          <w:szCs w:val="20"/>
        </w:rPr>
        <w:t>r</w:t>
      </w:r>
      <w:r w:rsidRPr="00FF440F">
        <w:rPr>
          <w:i/>
          <w:color w:val="000000"/>
          <w:sz w:val="20"/>
          <w:szCs w:val="20"/>
        </w:rPr>
        <w:t>ed</w:t>
      </w:r>
      <w:r w:rsidRPr="00FF440F">
        <w:rPr>
          <w:i/>
          <w:color w:val="000000"/>
          <w:spacing w:val="-6"/>
          <w:sz w:val="20"/>
          <w:szCs w:val="20"/>
        </w:rPr>
        <w:t xml:space="preserve"> </w:t>
      </w:r>
      <w:r w:rsidRPr="00FF440F">
        <w:rPr>
          <w:i/>
          <w:color w:val="000000"/>
          <w:sz w:val="20"/>
          <w:szCs w:val="20"/>
        </w:rPr>
        <w:t xml:space="preserve">in </w:t>
      </w:r>
      <w:r w:rsidRPr="00FF440F">
        <w:rPr>
          <w:i/>
          <w:color w:val="000000"/>
          <w:spacing w:val="-3"/>
          <w:sz w:val="20"/>
          <w:szCs w:val="20"/>
        </w:rPr>
        <w:t>t</w:t>
      </w:r>
      <w:r w:rsidRPr="00FF440F">
        <w:rPr>
          <w:i/>
          <w:color w:val="000000"/>
          <w:spacing w:val="1"/>
          <w:sz w:val="20"/>
          <w:szCs w:val="20"/>
        </w:rPr>
        <w:t>h</w:t>
      </w:r>
      <w:r w:rsidRPr="00FF440F">
        <w:rPr>
          <w:i/>
          <w:color w:val="000000"/>
          <w:sz w:val="20"/>
          <w:szCs w:val="20"/>
        </w:rPr>
        <w:t>e</w:t>
      </w:r>
      <w:r w:rsidRPr="00FF440F">
        <w:rPr>
          <w:i/>
          <w:color w:val="000000"/>
          <w:spacing w:val="-1"/>
          <w:sz w:val="20"/>
          <w:szCs w:val="20"/>
        </w:rPr>
        <w:t xml:space="preserve"> </w:t>
      </w:r>
      <w:r w:rsidRPr="00FF440F">
        <w:rPr>
          <w:i/>
          <w:color w:val="000000"/>
          <w:sz w:val="20"/>
          <w:szCs w:val="20"/>
        </w:rPr>
        <w:t>M</w:t>
      </w:r>
      <w:r w:rsidRPr="00FF440F">
        <w:rPr>
          <w:i/>
          <w:color w:val="000000"/>
          <w:spacing w:val="1"/>
          <w:sz w:val="20"/>
          <w:szCs w:val="20"/>
        </w:rPr>
        <w:t>a</w:t>
      </w:r>
      <w:r w:rsidRPr="00FF440F">
        <w:rPr>
          <w:i/>
          <w:color w:val="000000"/>
          <w:spacing w:val="-1"/>
          <w:sz w:val="20"/>
          <w:szCs w:val="20"/>
        </w:rPr>
        <w:t>r</w:t>
      </w:r>
      <w:r w:rsidRPr="00FF440F">
        <w:rPr>
          <w:i/>
          <w:color w:val="000000"/>
          <w:sz w:val="20"/>
          <w:szCs w:val="20"/>
        </w:rPr>
        <w:t>c</w:t>
      </w:r>
      <w:r w:rsidRPr="00FF440F">
        <w:rPr>
          <w:i/>
          <w:color w:val="000000"/>
          <w:spacing w:val="1"/>
          <w:sz w:val="20"/>
          <w:szCs w:val="20"/>
        </w:rPr>
        <w:t>h</w:t>
      </w:r>
      <w:r w:rsidRPr="00FF440F">
        <w:rPr>
          <w:i/>
          <w:color w:val="000000"/>
          <w:sz w:val="20"/>
          <w:szCs w:val="20"/>
        </w:rPr>
        <w:t>/</w:t>
      </w:r>
      <w:r w:rsidRPr="00FF440F">
        <w:rPr>
          <w:i/>
          <w:color w:val="000000"/>
          <w:spacing w:val="1"/>
          <w:sz w:val="20"/>
          <w:szCs w:val="20"/>
        </w:rPr>
        <w:t>Ap</w:t>
      </w:r>
      <w:r w:rsidRPr="00FF440F">
        <w:rPr>
          <w:i/>
          <w:color w:val="000000"/>
          <w:spacing w:val="-1"/>
          <w:sz w:val="20"/>
          <w:szCs w:val="20"/>
        </w:rPr>
        <w:t>r</w:t>
      </w:r>
      <w:r w:rsidRPr="00FF440F">
        <w:rPr>
          <w:i/>
          <w:color w:val="000000"/>
          <w:sz w:val="20"/>
          <w:szCs w:val="20"/>
        </w:rPr>
        <w:t>il</w:t>
      </w:r>
      <w:r w:rsidRPr="00FF440F">
        <w:rPr>
          <w:i/>
          <w:color w:val="000000"/>
          <w:spacing w:val="-10"/>
          <w:sz w:val="20"/>
          <w:szCs w:val="20"/>
        </w:rPr>
        <w:t xml:space="preserve"> </w:t>
      </w:r>
      <w:r w:rsidRPr="00FF440F">
        <w:rPr>
          <w:i/>
          <w:color w:val="000000"/>
          <w:spacing w:val="1"/>
          <w:sz w:val="20"/>
          <w:szCs w:val="20"/>
        </w:rPr>
        <w:t>200</w:t>
      </w:r>
      <w:r w:rsidRPr="00FF440F">
        <w:rPr>
          <w:i/>
          <w:color w:val="000000"/>
          <w:sz w:val="20"/>
          <w:szCs w:val="20"/>
        </w:rPr>
        <w:t>3</w:t>
      </w:r>
      <w:r w:rsidRPr="00FF440F">
        <w:rPr>
          <w:i/>
          <w:color w:val="000000"/>
          <w:spacing w:val="-2"/>
          <w:sz w:val="20"/>
          <w:szCs w:val="20"/>
        </w:rPr>
        <w:t xml:space="preserve"> </w:t>
      </w:r>
      <w:r w:rsidRPr="00FF440F">
        <w:rPr>
          <w:i/>
          <w:color w:val="000000"/>
          <w:sz w:val="20"/>
          <w:szCs w:val="20"/>
        </w:rPr>
        <w:t>i</w:t>
      </w:r>
      <w:r w:rsidRPr="00FF440F">
        <w:rPr>
          <w:i/>
          <w:color w:val="000000"/>
          <w:spacing w:val="-1"/>
          <w:sz w:val="20"/>
          <w:szCs w:val="20"/>
        </w:rPr>
        <w:t>ss</w:t>
      </w:r>
      <w:r w:rsidRPr="00FF440F">
        <w:rPr>
          <w:i/>
          <w:color w:val="000000"/>
          <w:spacing w:val="1"/>
          <w:sz w:val="20"/>
          <w:szCs w:val="20"/>
        </w:rPr>
        <w:t>u</w:t>
      </w:r>
      <w:r w:rsidRPr="00FF440F">
        <w:rPr>
          <w:i/>
          <w:color w:val="000000"/>
          <w:sz w:val="20"/>
          <w:szCs w:val="20"/>
        </w:rPr>
        <w:t>e</w:t>
      </w:r>
      <w:r w:rsidRPr="00FF440F">
        <w:rPr>
          <w:i/>
          <w:color w:val="000000"/>
          <w:spacing w:val="-3"/>
          <w:sz w:val="20"/>
          <w:szCs w:val="20"/>
        </w:rPr>
        <w:t xml:space="preserve"> </w:t>
      </w:r>
      <w:r w:rsidRPr="00FF440F">
        <w:rPr>
          <w:i/>
          <w:color w:val="000000"/>
          <w:spacing w:val="1"/>
          <w:sz w:val="20"/>
          <w:szCs w:val="20"/>
        </w:rPr>
        <w:t>o</w:t>
      </w:r>
      <w:r w:rsidRPr="00FF440F">
        <w:rPr>
          <w:i/>
          <w:color w:val="000000"/>
          <w:sz w:val="20"/>
          <w:szCs w:val="20"/>
        </w:rPr>
        <w:t>f</w:t>
      </w:r>
      <w:r w:rsidRPr="00FF440F">
        <w:rPr>
          <w:i/>
          <w:color w:val="000000"/>
          <w:spacing w:val="-2"/>
          <w:sz w:val="20"/>
          <w:szCs w:val="20"/>
        </w:rPr>
        <w:t xml:space="preserve"> </w:t>
      </w:r>
      <w:r w:rsidRPr="00FF440F">
        <w:rPr>
          <w:i/>
          <w:color w:val="000000"/>
          <w:sz w:val="20"/>
          <w:szCs w:val="20"/>
        </w:rPr>
        <w:t>T</w:t>
      </w:r>
      <w:r w:rsidRPr="00FF440F">
        <w:rPr>
          <w:i/>
          <w:color w:val="000000"/>
          <w:spacing w:val="1"/>
          <w:sz w:val="20"/>
          <w:szCs w:val="20"/>
        </w:rPr>
        <w:t>h</w:t>
      </w:r>
      <w:r w:rsidRPr="00FF440F">
        <w:rPr>
          <w:i/>
          <w:color w:val="000000"/>
          <w:sz w:val="20"/>
          <w:szCs w:val="20"/>
        </w:rPr>
        <w:t>e</w:t>
      </w:r>
      <w:r w:rsidRPr="00FF440F">
        <w:rPr>
          <w:i/>
          <w:color w:val="000000"/>
          <w:spacing w:val="-5"/>
          <w:sz w:val="20"/>
          <w:szCs w:val="20"/>
        </w:rPr>
        <w:t xml:space="preserve"> </w:t>
      </w:r>
      <w:r w:rsidRPr="00FF440F">
        <w:rPr>
          <w:i/>
          <w:color w:val="000000"/>
          <w:sz w:val="20"/>
          <w:szCs w:val="20"/>
        </w:rPr>
        <w:t>DX</w:t>
      </w:r>
      <w:r w:rsidRPr="00FF440F">
        <w:rPr>
          <w:i/>
          <w:color w:val="000000"/>
          <w:spacing w:val="-2"/>
          <w:sz w:val="20"/>
          <w:szCs w:val="20"/>
        </w:rPr>
        <w:t xml:space="preserve"> </w:t>
      </w:r>
      <w:r w:rsidRPr="00FF440F">
        <w:rPr>
          <w:i/>
          <w:color w:val="000000"/>
          <w:w w:val="99"/>
          <w:sz w:val="20"/>
          <w:szCs w:val="20"/>
        </w:rPr>
        <w:t>M</w:t>
      </w:r>
      <w:r w:rsidRPr="00FF440F">
        <w:rPr>
          <w:i/>
          <w:color w:val="000000"/>
          <w:spacing w:val="1"/>
          <w:w w:val="99"/>
          <w:sz w:val="20"/>
          <w:szCs w:val="20"/>
        </w:rPr>
        <w:t>aga</w:t>
      </w:r>
      <w:r w:rsidRPr="00FF440F">
        <w:rPr>
          <w:i/>
          <w:color w:val="000000"/>
          <w:spacing w:val="-1"/>
          <w:w w:val="99"/>
          <w:sz w:val="20"/>
          <w:szCs w:val="20"/>
        </w:rPr>
        <w:t>z</w:t>
      </w:r>
      <w:r w:rsidRPr="00FF440F">
        <w:rPr>
          <w:i/>
          <w:color w:val="000000"/>
          <w:w w:val="99"/>
          <w:sz w:val="20"/>
          <w:szCs w:val="20"/>
        </w:rPr>
        <w:t>i</w:t>
      </w:r>
      <w:r w:rsidRPr="00FF440F">
        <w:rPr>
          <w:i/>
          <w:color w:val="000000"/>
          <w:spacing w:val="1"/>
          <w:w w:val="99"/>
          <w:sz w:val="20"/>
          <w:szCs w:val="20"/>
        </w:rPr>
        <w:t>n</w:t>
      </w:r>
      <w:r w:rsidRPr="00FF440F">
        <w:rPr>
          <w:i/>
          <w:color w:val="000000"/>
          <w:w w:val="99"/>
          <w:sz w:val="20"/>
          <w:szCs w:val="20"/>
        </w:rPr>
        <w:t>e)</w:t>
      </w:r>
    </w:p>
    <w:p w14:paraId="5D21891A" w14:textId="77777777" w:rsidR="00FF440F" w:rsidRPr="00FF440F" w:rsidRDefault="00FF440F" w:rsidP="00FF440F">
      <w:pPr>
        <w:shd w:val="clear" w:color="auto" w:fill="FFFFFF"/>
        <w:spacing w:before="15" w:line="260" w:lineRule="exact"/>
        <w:ind w:firstLine="720"/>
        <w:rPr>
          <w:color w:val="000000"/>
          <w:sz w:val="26"/>
          <w:szCs w:val="26"/>
        </w:rPr>
      </w:pPr>
    </w:p>
    <w:p w14:paraId="6A958867" w14:textId="77777777" w:rsidR="00FF440F" w:rsidRPr="00FF440F" w:rsidRDefault="00FF440F" w:rsidP="00FF440F">
      <w:pPr>
        <w:shd w:val="clear" w:color="auto" w:fill="FFFFFF"/>
        <w:ind w:right="239" w:firstLine="720"/>
        <w:rPr>
          <w:color w:val="000000"/>
        </w:rPr>
      </w:pPr>
      <w:r w:rsidRPr="00FF440F">
        <w:rPr>
          <w:noProof/>
          <w:color w:val="000000"/>
        </w:rPr>
        <w:drawing>
          <wp:anchor distT="0" distB="0" distL="114300" distR="114300" simplePos="0" relativeHeight="252918784" behindDoc="0" locked="0" layoutInCell="1" allowOverlap="1" wp14:anchorId="09D24450" wp14:editId="31D11196">
            <wp:simplePos x="0" y="0"/>
            <wp:positionH relativeFrom="column">
              <wp:posOffset>3081020</wp:posOffset>
            </wp:positionH>
            <wp:positionV relativeFrom="paragraph">
              <wp:posOffset>103505</wp:posOffset>
            </wp:positionV>
            <wp:extent cx="3448050" cy="2698750"/>
            <wp:effectExtent l="0" t="0" r="0"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448050" cy="2698750"/>
                    </a:xfrm>
                    <a:prstGeom prst="rect">
                      <a:avLst/>
                    </a:prstGeom>
                  </pic:spPr>
                </pic:pic>
              </a:graphicData>
            </a:graphic>
          </wp:anchor>
        </w:drawing>
      </w:r>
      <w:r w:rsidRPr="00FF440F">
        <w:rPr>
          <w:color w:val="000000"/>
          <w:spacing w:val="-1"/>
        </w:rPr>
        <w:t>O</w:t>
      </w:r>
      <w:r w:rsidRPr="00FF440F">
        <w:rPr>
          <w:color w:val="000000"/>
        </w:rPr>
        <w:t xml:space="preserve">n </w:t>
      </w:r>
      <w:r w:rsidRPr="00FF440F">
        <w:rPr>
          <w:color w:val="000000"/>
          <w:spacing w:val="3"/>
        </w:rPr>
        <w:t>J</w:t>
      </w:r>
      <w:r w:rsidRPr="00FF440F">
        <w:rPr>
          <w:color w:val="000000"/>
          <w:spacing w:val="-1"/>
        </w:rPr>
        <w:t>a</w:t>
      </w:r>
      <w:r w:rsidRPr="00FF440F">
        <w:rPr>
          <w:color w:val="000000"/>
        </w:rPr>
        <w:t>nu</w:t>
      </w:r>
      <w:r w:rsidRPr="00FF440F">
        <w:rPr>
          <w:color w:val="000000"/>
          <w:spacing w:val="-1"/>
        </w:rPr>
        <w:t>a</w:t>
      </w:r>
      <w:r w:rsidRPr="00FF440F">
        <w:rPr>
          <w:color w:val="000000"/>
          <w:spacing w:val="2"/>
        </w:rPr>
        <w:t>r</w:t>
      </w:r>
      <w:r w:rsidRPr="00FF440F">
        <w:rPr>
          <w:color w:val="000000"/>
        </w:rPr>
        <w:t>y</w:t>
      </w:r>
      <w:r w:rsidRPr="00FF440F">
        <w:rPr>
          <w:color w:val="000000"/>
          <w:spacing w:val="-5"/>
        </w:rPr>
        <w:t xml:space="preserve"> </w:t>
      </w:r>
      <w:r w:rsidRPr="00FF440F">
        <w:rPr>
          <w:color w:val="000000"/>
        </w:rPr>
        <w:t>29</w:t>
      </w:r>
      <w:r w:rsidRPr="00FF440F">
        <w:rPr>
          <w:color w:val="000000"/>
          <w:spacing w:val="2"/>
        </w:rPr>
        <w:t xml:space="preserve"> </w:t>
      </w:r>
      <w:r w:rsidRPr="00FF440F">
        <w:rPr>
          <w:color w:val="000000"/>
          <w:spacing w:val="-1"/>
        </w:rPr>
        <w:t>ar</w:t>
      </w:r>
      <w:r w:rsidRPr="00FF440F">
        <w:rPr>
          <w:color w:val="000000"/>
        </w:rPr>
        <w:t>ound 1</w:t>
      </w:r>
      <w:r w:rsidRPr="00FF440F">
        <w:rPr>
          <w:color w:val="000000"/>
          <w:spacing w:val="2"/>
        </w:rPr>
        <w:t>2</w:t>
      </w:r>
      <w:r w:rsidRPr="00FF440F">
        <w:rPr>
          <w:color w:val="000000"/>
        </w:rPr>
        <w:t xml:space="preserve">15 </w:t>
      </w:r>
      <w:r w:rsidRPr="00FF440F">
        <w:rPr>
          <w:color w:val="000000"/>
          <w:spacing w:val="-1"/>
        </w:rPr>
        <w:t>U</w:t>
      </w:r>
      <w:r w:rsidRPr="00FF440F">
        <w:rPr>
          <w:color w:val="000000"/>
        </w:rPr>
        <w:t>T</w:t>
      </w:r>
      <w:r w:rsidRPr="00FF440F">
        <w:rPr>
          <w:color w:val="000000"/>
          <w:spacing w:val="1"/>
        </w:rPr>
        <w:t>C</w:t>
      </w:r>
      <w:r w:rsidRPr="00FF440F">
        <w:rPr>
          <w:color w:val="000000"/>
        </w:rPr>
        <w:t>, To</w:t>
      </w:r>
      <w:r w:rsidRPr="00FF440F">
        <w:rPr>
          <w:color w:val="000000"/>
          <w:spacing w:val="2"/>
        </w:rPr>
        <w:t>n</w:t>
      </w:r>
      <w:r w:rsidRPr="00FF440F">
        <w:rPr>
          <w:color w:val="000000"/>
        </w:rPr>
        <w:t>y</w:t>
      </w:r>
      <w:r w:rsidRPr="00FF440F">
        <w:rPr>
          <w:color w:val="000000"/>
          <w:spacing w:val="-5"/>
        </w:rPr>
        <w:t xml:space="preserve"> </w:t>
      </w:r>
      <w:r w:rsidRPr="00FF440F">
        <w:rPr>
          <w:color w:val="000000"/>
          <w:spacing w:val="2"/>
        </w:rPr>
        <w:t>A</w:t>
      </w:r>
      <w:r w:rsidRPr="00FF440F">
        <w:rPr>
          <w:color w:val="000000"/>
          <w:spacing w:val="-1"/>
        </w:rPr>
        <w:t>A</w:t>
      </w:r>
      <w:r w:rsidRPr="00FF440F">
        <w:rPr>
          <w:color w:val="000000"/>
        </w:rPr>
        <w:t>2</w:t>
      </w:r>
      <w:r w:rsidRPr="00FF440F">
        <w:rPr>
          <w:color w:val="000000"/>
          <w:spacing w:val="-1"/>
        </w:rPr>
        <w:t>A</w:t>
      </w:r>
      <w:r w:rsidRPr="00FF440F">
        <w:rPr>
          <w:color w:val="000000"/>
        </w:rPr>
        <w:t>E</w:t>
      </w:r>
      <w:r w:rsidRPr="00FF440F">
        <w:rPr>
          <w:color w:val="000000"/>
          <w:spacing w:val="2"/>
        </w:rPr>
        <w:t xml:space="preserve"> </w:t>
      </w:r>
      <w:r w:rsidRPr="00FF440F">
        <w:rPr>
          <w:color w:val="000000"/>
          <w:spacing w:val="-1"/>
        </w:rPr>
        <w:t>w</w:t>
      </w:r>
      <w:r w:rsidRPr="00FF440F">
        <w:rPr>
          <w:color w:val="000000"/>
        </w:rPr>
        <w:t>o</w:t>
      </w:r>
      <w:r w:rsidRPr="00FF440F">
        <w:rPr>
          <w:color w:val="000000"/>
          <w:spacing w:val="-1"/>
        </w:rPr>
        <w:t>r</w:t>
      </w:r>
      <w:r w:rsidRPr="00FF440F">
        <w:rPr>
          <w:color w:val="000000"/>
        </w:rPr>
        <w:t>k</w:t>
      </w:r>
      <w:r w:rsidRPr="00FF440F">
        <w:rPr>
          <w:color w:val="000000"/>
          <w:spacing w:val="-1"/>
        </w:rPr>
        <w:t>e</w:t>
      </w:r>
      <w:r w:rsidRPr="00FF440F">
        <w:rPr>
          <w:color w:val="000000"/>
        </w:rPr>
        <w:t xml:space="preserve">d </w:t>
      </w:r>
      <w:proofErr w:type="spellStart"/>
      <w:r w:rsidRPr="00FF440F">
        <w:rPr>
          <w:color w:val="000000"/>
          <w:spacing w:val="1"/>
        </w:rPr>
        <w:t>P</w:t>
      </w:r>
      <w:r w:rsidRPr="00FF440F">
        <w:rPr>
          <w:color w:val="000000"/>
          <w:spacing w:val="-1"/>
        </w:rPr>
        <w:t>a</w:t>
      </w:r>
      <w:r w:rsidRPr="00FF440F">
        <w:rPr>
          <w:color w:val="000000"/>
          <w:spacing w:val="2"/>
        </w:rPr>
        <w:t>r</w:t>
      </w:r>
      <w:r w:rsidRPr="00FF440F">
        <w:rPr>
          <w:color w:val="000000"/>
          <w:spacing w:val="-1"/>
        </w:rPr>
        <w:t>a</w:t>
      </w:r>
      <w:r w:rsidRPr="00FF440F">
        <w:rPr>
          <w:color w:val="000000"/>
        </w:rPr>
        <w:t>n</w:t>
      </w:r>
      <w:proofErr w:type="spellEnd"/>
      <w:r w:rsidRPr="00FF440F">
        <w:rPr>
          <w:color w:val="000000"/>
        </w:rPr>
        <w:t xml:space="preserve"> </w:t>
      </w:r>
      <w:r w:rsidRPr="00FF440F">
        <w:rPr>
          <w:color w:val="000000"/>
          <w:spacing w:val="-1"/>
        </w:rPr>
        <w:t>VU</w:t>
      </w:r>
      <w:r w:rsidRPr="00FF440F">
        <w:rPr>
          <w:color w:val="000000"/>
        </w:rPr>
        <w:t>2</w:t>
      </w:r>
      <w:r w:rsidRPr="00FF440F">
        <w:rPr>
          <w:color w:val="000000"/>
          <w:spacing w:val="2"/>
        </w:rPr>
        <w:t>A</w:t>
      </w:r>
      <w:r w:rsidRPr="00FF440F">
        <w:rPr>
          <w:color w:val="000000"/>
        </w:rPr>
        <w:t xml:space="preserve">U </w:t>
      </w:r>
      <w:r w:rsidRPr="00FF440F">
        <w:rPr>
          <w:color w:val="000000"/>
          <w:spacing w:val="2"/>
        </w:rPr>
        <w:t>o</w:t>
      </w:r>
      <w:r w:rsidRPr="00FF440F">
        <w:rPr>
          <w:color w:val="000000"/>
        </w:rPr>
        <w:t xml:space="preserve">n 20m </w:t>
      </w:r>
      <w:r w:rsidRPr="00FF440F">
        <w:rPr>
          <w:color w:val="000000"/>
          <w:spacing w:val="1"/>
        </w:rPr>
        <w:t>l</w:t>
      </w:r>
      <w:r w:rsidRPr="00FF440F">
        <w:rPr>
          <w:color w:val="000000"/>
        </w:rPr>
        <w:t>ong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spacing w:val="1"/>
        </w:rPr>
        <w:t>it</w:t>
      </w:r>
      <w:r w:rsidRPr="00FF440F">
        <w:rPr>
          <w:color w:val="000000"/>
        </w:rPr>
        <w:t xml:space="preserve">h </w:t>
      </w:r>
      <w:r w:rsidRPr="00FF440F">
        <w:rPr>
          <w:color w:val="000000"/>
          <w:spacing w:val="-1"/>
        </w:rPr>
        <w:t>e</w:t>
      </w:r>
      <w:r w:rsidRPr="00FF440F">
        <w:rPr>
          <w:color w:val="000000"/>
          <w:spacing w:val="2"/>
        </w:rPr>
        <w:t>x</w:t>
      </w:r>
      <w:r w:rsidRPr="00FF440F">
        <w:rPr>
          <w:color w:val="000000"/>
          <w:spacing w:val="-1"/>
        </w:rPr>
        <w:t>ce</w:t>
      </w:r>
      <w:r w:rsidRPr="00FF440F">
        <w:rPr>
          <w:color w:val="000000"/>
        </w:rPr>
        <w:t>p</w:t>
      </w:r>
      <w:r w:rsidRPr="00FF440F">
        <w:rPr>
          <w:color w:val="000000"/>
          <w:spacing w:val="1"/>
        </w:rPr>
        <w:t>ti</w:t>
      </w:r>
      <w:r w:rsidRPr="00FF440F">
        <w:rPr>
          <w:color w:val="000000"/>
        </w:rPr>
        <w:t>on</w:t>
      </w:r>
      <w:r w:rsidRPr="00FF440F">
        <w:rPr>
          <w:color w:val="000000"/>
          <w:spacing w:val="-1"/>
        </w:rPr>
        <w:t>a</w:t>
      </w:r>
      <w:r w:rsidRPr="00FF440F">
        <w:rPr>
          <w:color w:val="000000"/>
        </w:rPr>
        <w:t>l s</w:t>
      </w:r>
      <w:r w:rsidRPr="00FF440F">
        <w:rPr>
          <w:color w:val="000000"/>
          <w:spacing w:val="1"/>
        </w:rPr>
        <w:t>i</w:t>
      </w:r>
      <w:r w:rsidRPr="00FF440F">
        <w:rPr>
          <w:color w:val="000000"/>
        </w:rPr>
        <w:t>gn</w:t>
      </w:r>
      <w:r w:rsidRPr="00FF440F">
        <w:rPr>
          <w:color w:val="000000"/>
          <w:spacing w:val="-1"/>
        </w:rPr>
        <w:t>a</w:t>
      </w:r>
      <w:r w:rsidRPr="00FF440F">
        <w:rPr>
          <w:color w:val="000000"/>
          <w:spacing w:val="1"/>
        </w:rPr>
        <w:t>l</w:t>
      </w:r>
      <w:r w:rsidRPr="00FF440F">
        <w:rPr>
          <w:color w:val="000000"/>
        </w:rPr>
        <w:t>s. Th</w:t>
      </w:r>
      <w:r w:rsidRPr="00FF440F">
        <w:rPr>
          <w:color w:val="000000"/>
          <w:spacing w:val="1"/>
        </w:rPr>
        <w:t>i</w:t>
      </w:r>
      <w:r w:rsidRPr="00FF440F">
        <w:rPr>
          <w:color w:val="000000"/>
        </w:rPr>
        <w:t xml:space="preserve">s </w:t>
      </w:r>
      <w:r w:rsidRPr="00FF440F">
        <w:rPr>
          <w:color w:val="000000"/>
          <w:spacing w:val="-1"/>
        </w:rPr>
        <w:t>wa</w:t>
      </w:r>
      <w:r w:rsidRPr="00FF440F">
        <w:rPr>
          <w:color w:val="000000"/>
        </w:rPr>
        <w:t>s a</w:t>
      </w:r>
      <w:r w:rsidRPr="00FF440F">
        <w:rPr>
          <w:color w:val="000000"/>
          <w:spacing w:val="-1"/>
        </w:rPr>
        <w:t xml:space="preserve"> c</w:t>
      </w:r>
      <w:r w:rsidRPr="00FF440F">
        <w:rPr>
          <w:color w:val="000000"/>
          <w:spacing w:val="1"/>
        </w:rPr>
        <w:t>l</w:t>
      </w:r>
      <w:r w:rsidRPr="00FF440F">
        <w:rPr>
          <w:color w:val="000000"/>
          <w:spacing w:val="-1"/>
        </w:rPr>
        <w:t>a</w:t>
      </w:r>
      <w:r w:rsidRPr="00FF440F">
        <w:rPr>
          <w:color w:val="000000"/>
        </w:rPr>
        <w:t>ss</w:t>
      </w:r>
      <w:r w:rsidRPr="00FF440F">
        <w:rPr>
          <w:color w:val="000000"/>
          <w:spacing w:val="1"/>
        </w:rPr>
        <w:t>i</w:t>
      </w:r>
      <w:r w:rsidRPr="00FF440F">
        <w:rPr>
          <w:color w:val="000000"/>
        </w:rPr>
        <w:t>c</w:t>
      </w:r>
      <w:r w:rsidRPr="00FF440F">
        <w:rPr>
          <w:color w:val="000000"/>
          <w:spacing w:val="1"/>
        </w:rPr>
        <w:t xml:space="preserve"> </w:t>
      </w:r>
      <w:r w:rsidRPr="00FF440F">
        <w:rPr>
          <w:color w:val="000000"/>
        </w:rPr>
        <w:t>g</w:t>
      </w:r>
      <w:r w:rsidRPr="00FF440F">
        <w:rPr>
          <w:color w:val="000000"/>
          <w:spacing w:val="-1"/>
        </w:rPr>
        <w:t>r</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li</w:t>
      </w:r>
      <w:r w:rsidRPr="00FF440F">
        <w:rPr>
          <w:color w:val="000000"/>
        </w:rPr>
        <w:t>ne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Wit</w:t>
      </w:r>
      <w:r w:rsidRPr="00FF440F">
        <w:rPr>
          <w:color w:val="000000"/>
        </w:rPr>
        <w:t>h so</w:t>
      </w:r>
      <w:r w:rsidRPr="00FF440F">
        <w:rPr>
          <w:color w:val="000000"/>
          <w:spacing w:val="1"/>
        </w:rPr>
        <w:t>m</w:t>
      </w:r>
      <w:r w:rsidRPr="00FF440F">
        <w:rPr>
          <w:color w:val="000000"/>
        </w:rPr>
        <w:t>e</w:t>
      </w:r>
      <w:r w:rsidRPr="00FF440F">
        <w:rPr>
          <w:color w:val="000000"/>
          <w:spacing w:val="-1"/>
        </w:rPr>
        <w:t xml:space="preserve"> </w:t>
      </w:r>
      <w:r w:rsidRPr="00FF440F">
        <w:rPr>
          <w:color w:val="000000"/>
        </w:rPr>
        <w:t>h</w:t>
      </w:r>
      <w:r w:rsidRPr="00FF440F">
        <w:rPr>
          <w:color w:val="000000"/>
          <w:spacing w:val="-1"/>
        </w:rPr>
        <w:t>e</w:t>
      </w:r>
      <w:r w:rsidRPr="00FF440F">
        <w:rPr>
          <w:color w:val="000000"/>
          <w:spacing w:val="1"/>
        </w:rPr>
        <w:t>l</w:t>
      </w:r>
      <w:r w:rsidRPr="00FF440F">
        <w:rPr>
          <w:color w:val="000000"/>
        </w:rPr>
        <w:t xml:space="preserve">p </w:t>
      </w:r>
      <w:r w:rsidRPr="00FF440F">
        <w:rPr>
          <w:color w:val="000000"/>
          <w:spacing w:val="-1"/>
        </w:rPr>
        <w:t>fr</w:t>
      </w:r>
      <w:r w:rsidRPr="00FF440F">
        <w:rPr>
          <w:color w:val="000000"/>
        </w:rPr>
        <w:t xml:space="preserve">om </w:t>
      </w:r>
      <w:r w:rsidRPr="00FF440F">
        <w:rPr>
          <w:color w:val="000000"/>
          <w:spacing w:val="-1"/>
        </w:rPr>
        <w:t>DX</w:t>
      </w:r>
      <w:r w:rsidRPr="00FF440F">
        <w:rPr>
          <w:color w:val="000000"/>
          <w:spacing w:val="2"/>
        </w:rPr>
        <w:t>A</w:t>
      </w:r>
      <w:r w:rsidRPr="00FF440F">
        <w:rPr>
          <w:color w:val="000000"/>
          <w:spacing w:val="-3"/>
        </w:rPr>
        <w:t>I</w:t>
      </w:r>
      <w:r w:rsidRPr="00FF440F">
        <w:rPr>
          <w:color w:val="000000"/>
        </w:rPr>
        <w:t xml:space="preserve">D </w:t>
      </w:r>
      <w:r w:rsidRPr="00FF440F">
        <w:rPr>
          <w:color w:val="000000"/>
          <w:spacing w:val="2"/>
        </w:rPr>
        <w:t>(</w:t>
      </w:r>
      <w:r w:rsidRPr="00FF440F">
        <w:rPr>
          <w:color w:val="000000"/>
          <w:spacing w:val="-1"/>
        </w:rPr>
        <w:t>fr</w:t>
      </w:r>
      <w:r w:rsidRPr="00FF440F">
        <w:rPr>
          <w:color w:val="000000"/>
        </w:rPr>
        <w:t xml:space="preserve">om </w:t>
      </w:r>
      <w:r w:rsidRPr="00FF440F">
        <w:rPr>
          <w:color w:val="000000"/>
          <w:spacing w:val="1"/>
        </w:rPr>
        <w:t>P</w:t>
      </w:r>
      <w:r w:rsidRPr="00FF440F">
        <w:rPr>
          <w:color w:val="000000"/>
          <w:spacing w:val="-1"/>
        </w:rPr>
        <w:t>e</w:t>
      </w:r>
      <w:r w:rsidRPr="00FF440F">
        <w:rPr>
          <w:color w:val="000000"/>
          <w:spacing w:val="1"/>
        </w:rPr>
        <w:t>t</w:t>
      </w:r>
      <w:r w:rsidRPr="00FF440F">
        <w:rPr>
          <w:color w:val="000000"/>
          <w:spacing w:val="-1"/>
        </w:rPr>
        <w:t>e</w:t>
      </w:r>
      <w:r w:rsidRPr="00FF440F">
        <w:rPr>
          <w:color w:val="000000"/>
        </w:rPr>
        <w:t>r</w:t>
      </w:r>
      <w:r w:rsidRPr="00FF440F">
        <w:rPr>
          <w:color w:val="000000"/>
          <w:spacing w:val="2"/>
        </w:rPr>
        <w:t xml:space="preserve"> </w:t>
      </w:r>
      <w:r w:rsidRPr="00FF440F">
        <w:rPr>
          <w:color w:val="000000"/>
          <w:spacing w:val="-1"/>
        </w:rPr>
        <w:t>O</w:t>
      </w:r>
      <w:r w:rsidRPr="00FF440F">
        <w:rPr>
          <w:color w:val="000000"/>
          <w:spacing w:val="1"/>
        </w:rPr>
        <w:t>l</w:t>
      </w:r>
      <w:r w:rsidRPr="00FF440F">
        <w:rPr>
          <w:color w:val="000000"/>
        </w:rPr>
        <w:t>d</w:t>
      </w:r>
      <w:r w:rsidRPr="00FF440F">
        <w:rPr>
          <w:color w:val="000000"/>
          <w:spacing w:val="2"/>
        </w:rPr>
        <w:t>f</w:t>
      </w:r>
      <w:r w:rsidRPr="00FF440F">
        <w:rPr>
          <w:color w:val="000000"/>
          <w:spacing w:val="1"/>
        </w:rPr>
        <w:t>i</w:t>
      </w:r>
      <w:r w:rsidRPr="00FF440F">
        <w:rPr>
          <w:color w:val="000000"/>
          <w:spacing w:val="-1"/>
        </w:rPr>
        <w:t>e</w:t>
      </w:r>
      <w:r w:rsidRPr="00FF440F">
        <w:rPr>
          <w:color w:val="000000"/>
          <w:spacing w:val="1"/>
        </w:rPr>
        <w:t>l</w:t>
      </w:r>
      <w:r w:rsidRPr="00FF440F">
        <w:rPr>
          <w:color w:val="000000"/>
        </w:rPr>
        <w:t>d)</w:t>
      </w:r>
      <w:r w:rsidRPr="00FF440F">
        <w:rPr>
          <w:color w:val="000000"/>
          <w:spacing w:val="-1"/>
        </w:rPr>
        <w:t xml:space="preserve"> a</w:t>
      </w:r>
      <w:r w:rsidRPr="00FF440F">
        <w:rPr>
          <w:color w:val="000000"/>
        </w:rPr>
        <w:t xml:space="preserve">nd </w:t>
      </w:r>
      <w:r w:rsidRPr="00FF440F">
        <w:rPr>
          <w:color w:val="000000"/>
          <w:spacing w:val="-1"/>
        </w:rPr>
        <w:t>VOA</w:t>
      </w:r>
      <w:r w:rsidRPr="00FF440F">
        <w:rPr>
          <w:color w:val="000000"/>
          <w:spacing w:val="1"/>
        </w:rPr>
        <w:t>C</w:t>
      </w:r>
      <w:r w:rsidRPr="00FF440F">
        <w:rPr>
          <w:color w:val="000000"/>
          <w:spacing w:val="-1"/>
        </w:rPr>
        <w:t>A</w:t>
      </w:r>
      <w:r w:rsidRPr="00FF440F">
        <w:rPr>
          <w:color w:val="000000"/>
        </w:rPr>
        <w:t>P</w:t>
      </w:r>
      <w:r w:rsidRPr="00FF440F">
        <w:rPr>
          <w:color w:val="000000"/>
          <w:spacing w:val="1"/>
        </w:rPr>
        <w:t xml:space="preserve"> </w:t>
      </w:r>
      <w:r w:rsidRPr="00FF440F">
        <w:rPr>
          <w:color w:val="000000"/>
          <w:spacing w:val="-1"/>
        </w:rPr>
        <w:t>(</w:t>
      </w:r>
      <w:r w:rsidRPr="00FF440F">
        <w:rPr>
          <w:color w:val="000000"/>
          <w:spacing w:val="2"/>
        </w:rPr>
        <w:t>f</w:t>
      </w:r>
      <w:r w:rsidRPr="00FF440F">
        <w:rPr>
          <w:color w:val="000000"/>
          <w:spacing w:val="-1"/>
        </w:rPr>
        <w:t>r</w:t>
      </w:r>
      <w:r w:rsidRPr="00FF440F">
        <w:rPr>
          <w:color w:val="000000"/>
          <w:spacing w:val="1"/>
        </w:rPr>
        <w:t>e</w:t>
      </w:r>
      <w:r w:rsidRPr="00FF440F">
        <w:rPr>
          <w:color w:val="000000"/>
        </w:rPr>
        <w:t>e</w:t>
      </w:r>
      <w:r w:rsidRPr="00FF440F">
        <w:rPr>
          <w:color w:val="000000"/>
          <w:spacing w:val="1"/>
        </w:rPr>
        <w:t xml:space="preserve"> </w:t>
      </w:r>
      <w:r w:rsidRPr="00FF440F">
        <w:rPr>
          <w:color w:val="000000"/>
        </w:rPr>
        <w:t>do</w:t>
      </w:r>
      <w:r w:rsidRPr="00FF440F">
        <w:rPr>
          <w:color w:val="000000"/>
          <w:spacing w:val="-1"/>
        </w:rPr>
        <w:t>w</w:t>
      </w:r>
      <w:r w:rsidRPr="00FF440F">
        <w:rPr>
          <w:color w:val="000000"/>
        </w:rPr>
        <w:t>n</w:t>
      </w:r>
      <w:r w:rsidRPr="00FF440F">
        <w:rPr>
          <w:color w:val="000000"/>
          <w:spacing w:val="1"/>
        </w:rPr>
        <w:t>l</w:t>
      </w:r>
      <w:r w:rsidRPr="00FF440F">
        <w:rPr>
          <w:color w:val="000000"/>
        </w:rPr>
        <w:t>o</w:t>
      </w:r>
      <w:r w:rsidRPr="00FF440F">
        <w:rPr>
          <w:color w:val="000000"/>
          <w:spacing w:val="-1"/>
        </w:rPr>
        <w:t>a</w:t>
      </w:r>
      <w:r w:rsidRPr="00FF440F">
        <w:rPr>
          <w:color w:val="000000"/>
        </w:rPr>
        <w:t xml:space="preserve">d </w:t>
      </w:r>
      <w:r w:rsidRPr="00FF440F">
        <w:rPr>
          <w:color w:val="000000"/>
          <w:spacing w:val="-1"/>
        </w:rPr>
        <w:t>a</w:t>
      </w:r>
      <w:r w:rsidRPr="00FF440F">
        <w:rPr>
          <w:color w:val="000000"/>
        </w:rPr>
        <w:t xml:space="preserve">t </w:t>
      </w:r>
      <w:r w:rsidRPr="00FF440F">
        <w:rPr>
          <w:b/>
          <w:color w:val="000000"/>
          <w:spacing w:val="-1"/>
        </w:rPr>
        <w:t>e</w:t>
      </w:r>
      <w:r w:rsidRPr="00FF440F">
        <w:rPr>
          <w:b/>
          <w:color w:val="000000"/>
        </w:rPr>
        <w:t>l</w:t>
      </w:r>
      <w:r w:rsidRPr="00FF440F">
        <w:rPr>
          <w:b/>
          <w:color w:val="000000"/>
          <w:spacing w:val="1"/>
        </w:rPr>
        <w:t>b</w:t>
      </w:r>
      <w:r w:rsidRPr="00FF440F">
        <w:rPr>
          <w:b/>
          <w:color w:val="000000"/>
          <w:spacing w:val="-1"/>
        </w:rPr>
        <w:t>ert</w:t>
      </w:r>
      <w:r w:rsidRPr="00FF440F">
        <w:rPr>
          <w:b/>
          <w:color w:val="000000"/>
        </w:rPr>
        <w:t>.</w:t>
      </w:r>
      <w:r w:rsidRPr="00FF440F">
        <w:rPr>
          <w:b/>
          <w:color w:val="000000"/>
          <w:spacing w:val="3"/>
        </w:rPr>
        <w:t>i</w:t>
      </w:r>
      <w:r w:rsidRPr="00FF440F">
        <w:rPr>
          <w:b/>
          <w:color w:val="000000"/>
          <w:spacing w:val="-1"/>
        </w:rPr>
        <w:t>t</w:t>
      </w:r>
      <w:r w:rsidRPr="00FF440F">
        <w:rPr>
          <w:b/>
          <w:color w:val="000000"/>
        </w:rPr>
        <w:t>s.</w:t>
      </w:r>
      <w:r w:rsidRPr="00FF440F">
        <w:rPr>
          <w:b/>
          <w:color w:val="000000"/>
          <w:spacing w:val="1"/>
        </w:rPr>
        <w:t>b</w:t>
      </w:r>
      <w:r w:rsidRPr="00FF440F">
        <w:rPr>
          <w:b/>
          <w:color w:val="000000"/>
        </w:rPr>
        <w:t>l</w:t>
      </w:r>
      <w:r w:rsidRPr="00FF440F">
        <w:rPr>
          <w:b/>
          <w:color w:val="000000"/>
          <w:spacing w:val="1"/>
        </w:rPr>
        <w:t>d</w:t>
      </w:r>
      <w:r w:rsidRPr="00FF440F">
        <w:rPr>
          <w:b/>
          <w:color w:val="000000"/>
          <w:spacing w:val="-1"/>
        </w:rPr>
        <w:t>r</w:t>
      </w:r>
      <w:r w:rsidRPr="00FF440F">
        <w:rPr>
          <w:b/>
          <w:color w:val="000000"/>
          <w:spacing w:val="1"/>
        </w:rPr>
        <w:t>d</w:t>
      </w:r>
      <w:r w:rsidRPr="00FF440F">
        <w:rPr>
          <w:b/>
          <w:color w:val="000000"/>
        </w:rPr>
        <w:t>o</w:t>
      </w:r>
      <w:r w:rsidRPr="00FF440F">
        <w:rPr>
          <w:b/>
          <w:color w:val="000000"/>
          <w:spacing w:val="-1"/>
        </w:rPr>
        <w:t>c</w:t>
      </w:r>
      <w:r w:rsidRPr="00FF440F">
        <w:rPr>
          <w:b/>
          <w:color w:val="000000"/>
        </w:rPr>
        <w:t>.gov</w:t>
      </w:r>
      <w:r w:rsidRPr="00FF440F">
        <w:rPr>
          <w:color w:val="000000"/>
          <w:spacing w:val="-1"/>
        </w:rPr>
        <w:t>)</w:t>
      </w:r>
      <w:r w:rsidRPr="00FF440F">
        <w:rPr>
          <w:color w:val="000000"/>
        </w:rPr>
        <w:t xml:space="preserve">, </w:t>
      </w:r>
      <w:r w:rsidRPr="00FF440F">
        <w:rPr>
          <w:color w:val="000000"/>
          <w:spacing w:val="-1"/>
        </w:rPr>
        <w:t>w</w:t>
      </w:r>
      <w:r w:rsidRPr="00FF440F">
        <w:rPr>
          <w:color w:val="000000"/>
        </w:rPr>
        <w:t>e</w:t>
      </w:r>
      <w:r w:rsidRPr="00FF440F">
        <w:rPr>
          <w:color w:val="000000"/>
          <w:spacing w:val="-1"/>
        </w:rPr>
        <w:t xml:space="preserve"> ca</w:t>
      </w:r>
      <w:r w:rsidRPr="00FF440F">
        <w:rPr>
          <w:color w:val="000000"/>
        </w:rPr>
        <w:t>n</w:t>
      </w:r>
      <w:r w:rsidRPr="00FF440F">
        <w:rPr>
          <w:color w:val="000000"/>
          <w:spacing w:val="2"/>
        </w:rPr>
        <w:t xml:space="preserve"> </w:t>
      </w:r>
      <w:r w:rsidRPr="00FF440F">
        <w:rPr>
          <w:color w:val="000000"/>
        </w:rPr>
        <w:t>g</w:t>
      </w:r>
      <w:r w:rsidRPr="00FF440F">
        <w:rPr>
          <w:color w:val="000000"/>
          <w:spacing w:val="-1"/>
        </w:rPr>
        <w:t>a</w:t>
      </w:r>
      <w:r w:rsidRPr="00FF440F">
        <w:rPr>
          <w:color w:val="000000"/>
          <w:spacing w:val="1"/>
        </w:rPr>
        <w:t>i</w:t>
      </w:r>
      <w:r w:rsidRPr="00FF440F">
        <w:rPr>
          <w:color w:val="000000"/>
        </w:rPr>
        <w:t>n a</w:t>
      </w:r>
      <w:r w:rsidRPr="00FF440F">
        <w:rPr>
          <w:color w:val="000000"/>
          <w:spacing w:val="1"/>
        </w:rPr>
        <w:t xml:space="preserve"> </w:t>
      </w:r>
      <w:r w:rsidRPr="00FF440F">
        <w:rPr>
          <w:color w:val="000000"/>
          <w:spacing w:val="-2"/>
        </w:rPr>
        <w:t>g</w:t>
      </w:r>
      <w:r w:rsidRPr="00FF440F">
        <w:rPr>
          <w:color w:val="000000"/>
        </w:rPr>
        <w:t>ood und</w:t>
      </w:r>
      <w:r w:rsidRPr="00FF440F">
        <w:rPr>
          <w:color w:val="000000"/>
          <w:spacing w:val="1"/>
        </w:rPr>
        <w:t>e</w:t>
      </w:r>
      <w:r w:rsidRPr="00FF440F">
        <w:rPr>
          <w:color w:val="000000"/>
          <w:spacing w:val="-1"/>
        </w:rPr>
        <w:t>r</w:t>
      </w:r>
      <w:r w:rsidRPr="00FF440F">
        <w:rPr>
          <w:color w:val="000000"/>
        </w:rPr>
        <w:t>s</w:t>
      </w:r>
      <w:r w:rsidRPr="00FF440F">
        <w:rPr>
          <w:color w:val="000000"/>
          <w:spacing w:val="1"/>
        </w:rPr>
        <w:t>t</w:t>
      </w:r>
      <w:r w:rsidRPr="00FF440F">
        <w:rPr>
          <w:color w:val="000000"/>
          <w:spacing w:val="-1"/>
        </w:rPr>
        <w:t>a</w:t>
      </w:r>
      <w:r w:rsidRPr="00FF440F">
        <w:rPr>
          <w:color w:val="000000"/>
        </w:rPr>
        <w:t>nd</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2"/>
        </w:rPr>
        <w:t>o</w:t>
      </w:r>
      <w:r w:rsidRPr="00FF440F">
        <w:rPr>
          <w:color w:val="000000"/>
        </w:rPr>
        <w:t>f</w:t>
      </w:r>
      <w:r w:rsidRPr="00FF440F">
        <w:rPr>
          <w:color w:val="000000"/>
          <w:spacing w:val="-1"/>
        </w:rPr>
        <w:t xml:space="preserve"> w</w:t>
      </w:r>
      <w:r w:rsidRPr="00FF440F">
        <w:rPr>
          <w:color w:val="000000"/>
        </w:rPr>
        <w:t>h</w:t>
      </w:r>
      <w:r w:rsidRPr="00FF440F">
        <w:rPr>
          <w:color w:val="000000"/>
          <w:spacing w:val="-1"/>
        </w:rPr>
        <w:t>a</w:t>
      </w:r>
      <w:r w:rsidRPr="00FF440F">
        <w:rPr>
          <w:color w:val="000000"/>
        </w:rPr>
        <w:t xml:space="preserve">t </w:t>
      </w:r>
      <w:r w:rsidRPr="00FF440F">
        <w:rPr>
          <w:color w:val="000000"/>
          <w:spacing w:val="1"/>
        </w:rPr>
        <w:t>m</w:t>
      </w:r>
      <w:r w:rsidRPr="00FF440F">
        <w:rPr>
          <w:color w:val="000000"/>
          <w:spacing w:val="-1"/>
        </w:rPr>
        <w:t>a</w:t>
      </w:r>
      <w:r w:rsidRPr="00FF440F">
        <w:rPr>
          <w:color w:val="000000"/>
        </w:rPr>
        <w:t>de</w:t>
      </w:r>
      <w:r w:rsidRPr="00FF440F">
        <w:rPr>
          <w:color w:val="000000"/>
          <w:spacing w:val="-1"/>
        </w:rPr>
        <w:t xml:space="preserve"> </w:t>
      </w:r>
      <w:r w:rsidRPr="00FF440F">
        <w:rPr>
          <w:color w:val="000000"/>
          <w:spacing w:val="3"/>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rPr>
        <w:t>o</w:t>
      </w:r>
      <w:r w:rsidRPr="00FF440F">
        <w:rPr>
          <w:color w:val="000000"/>
          <w:spacing w:val="-1"/>
        </w:rPr>
        <w:t>r</w:t>
      </w:r>
      <w:r w:rsidRPr="00FF440F">
        <w:rPr>
          <w:color w:val="000000"/>
        </w:rPr>
        <w:t>k.</w:t>
      </w:r>
    </w:p>
    <w:p w14:paraId="059ECF15" w14:textId="77777777" w:rsidR="00FF440F" w:rsidRPr="00FF440F" w:rsidRDefault="00FF440F" w:rsidP="00FF440F">
      <w:pPr>
        <w:shd w:val="clear" w:color="auto" w:fill="FFFFFF"/>
        <w:ind w:firstLine="720"/>
        <w:rPr>
          <w:color w:val="000000"/>
        </w:rPr>
      </w:pP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 xml:space="preserve">1 </w:t>
      </w:r>
      <w:r w:rsidRPr="00FF440F">
        <w:rPr>
          <w:color w:val="000000"/>
          <w:spacing w:val="2"/>
        </w:rPr>
        <w:t>(</w:t>
      </w:r>
      <w:r w:rsidRPr="00FF440F">
        <w:rPr>
          <w:color w:val="000000"/>
          <w:spacing w:val="-1"/>
        </w:rPr>
        <w:t>fr</w:t>
      </w:r>
      <w:r w:rsidRPr="00FF440F">
        <w:rPr>
          <w:color w:val="000000"/>
        </w:rPr>
        <w:t xml:space="preserve">om </w:t>
      </w:r>
      <w:r w:rsidRPr="00FF440F">
        <w:rPr>
          <w:color w:val="000000"/>
          <w:spacing w:val="-1"/>
        </w:rPr>
        <w:t>D</w:t>
      </w:r>
      <w:r w:rsidRPr="00FF440F">
        <w:rPr>
          <w:color w:val="000000"/>
        </w:rPr>
        <w:t xml:space="preserve">X </w:t>
      </w:r>
      <w:r w:rsidRPr="00FF440F">
        <w:rPr>
          <w:color w:val="000000"/>
          <w:spacing w:val="4"/>
        </w:rPr>
        <w:t>A</w:t>
      </w:r>
      <w:r w:rsidRPr="00FF440F">
        <w:rPr>
          <w:color w:val="000000"/>
          <w:spacing w:val="-3"/>
        </w:rPr>
        <w:t>I</w:t>
      </w:r>
      <w:r w:rsidRPr="00FF440F">
        <w:rPr>
          <w:color w:val="000000"/>
          <w:spacing w:val="-1"/>
        </w:rPr>
        <w:t>D</w:t>
      </w:r>
      <w:r w:rsidRPr="00FF440F">
        <w:rPr>
          <w:color w:val="000000"/>
        </w:rPr>
        <w:t>)</w:t>
      </w:r>
      <w:r w:rsidRPr="00FF440F">
        <w:rPr>
          <w:color w:val="000000"/>
          <w:spacing w:val="2"/>
        </w:rPr>
        <w:t xml:space="preserve"> </w:t>
      </w:r>
      <w:r w:rsidRPr="00FF440F">
        <w:rPr>
          <w:color w:val="000000"/>
        </w:rPr>
        <w:t>sho</w:t>
      </w:r>
      <w:r w:rsidRPr="00FF440F">
        <w:rPr>
          <w:color w:val="000000"/>
          <w:spacing w:val="-1"/>
        </w:rPr>
        <w:t>w</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l</w:t>
      </w:r>
      <w:r w:rsidRPr="00FF440F">
        <w:rPr>
          <w:color w:val="000000"/>
        </w:rPr>
        <w:t>ong</w:t>
      </w:r>
      <w:r w:rsidRPr="00FF440F">
        <w:rPr>
          <w:color w:val="000000"/>
          <w:spacing w:val="-2"/>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w:t>
      </w:r>
      <w:r w:rsidRPr="00FF440F">
        <w:rPr>
          <w:color w:val="000000"/>
          <w:spacing w:val="2"/>
        </w:rPr>
        <w:t xml:space="preserve"> </w:t>
      </w:r>
      <w:r w:rsidRPr="00FF440F">
        <w:rPr>
          <w:color w:val="000000"/>
          <w:spacing w:val="-1"/>
        </w:rPr>
        <w:t>(</w:t>
      </w:r>
      <w:r w:rsidRPr="00FF440F">
        <w:rPr>
          <w:color w:val="000000"/>
          <w:spacing w:val="1"/>
        </w:rPr>
        <w:t>t</w:t>
      </w:r>
      <w:r w:rsidRPr="00FF440F">
        <w:rPr>
          <w:color w:val="000000"/>
        </w:rPr>
        <w:t>h</w:t>
      </w:r>
      <w:r w:rsidRPr="00FF440F">
        <w:rPr>
          <w:color w:val="000000"/>
          <w:spacing w:val="1"/>
        </w:rPr>
        <w:t>i</w:t>
      </w:r>
      <w:r w:rsidRPr="00FF440F">
        <w:rPr>
          <w:color w:val="000000"/>
          <w:spacing w:val="-1"/>
        </w:rPr>
        <w:t>c</w:t>
      </w:r>
      <w:r w:rsidRPr="00FF440F">
        <w:rPr>
          <w:color w:val="000000"/>
        </w:rPr>
        <w:t>k d</w:t>
      </w:r>
      <w:r w:rsidRPr="00FF440F">
        <w:rPr>
          <w:color w:val="000000"/>
          <w:spacing w:val="-1"/>
        </w:rPr>
        <w:t>ar</w:t>
      </w:r>
      <w:r w:rsidRPr="00FF440F">
        <w:rPr>
          <w:color w:val="000000"/>
        </w:rPr>
        <w:t xml:space="preserve">k </w:t>
      </w:r>
      <w:r w:rsidRPr="00FF440F">
        <w:rPr>
          <w:color w:val="000000"/>
          <w:spacing w:val="1"/>
        </w:rPr>
        <w:t>li</w:t>
      </w:r>
      <w:r w:rsidRPr="00FF440F">
        <w:rPr>
          <w:color w:val="000000"/>
        </w:rPr>
        <w:t>n</w:t>
      </w:r>
      <w:r w:rsidRPr="00FF440F">
        <w:rPr>
          <w:color w:val="000000"/>
          <w:spacing w:val="-1"/>
        </w:rPr>
        <w:t>e</w:t>
      </w:r>
      <w:r w:rsidRPr="00FF440F">
        <w:rPr>
          <w:color w:val="000000"/>
        </w:rPr>
        <w:t>)</w:t>
      </w:r>
      <w:r w:rsidRPr="00FF440F">
        <w:rPr>
          <w:color w:val="000000"/>
          <w:spacing w:val="-1"/>
        </w:rPr>
        <w:t xml:space="preserve"> </w:t>
      </w:r>
      <w:r w:rsidRPr="00FF440F">
        <w:rPr>
          <w:color w:val="000000"/>
          <w:spacing w:val="2"/>
        </w:rPr>
        <w:t>f</w:t>
      </w:r>
      <w:r w:rsidRPr="00FF440F">
        <w:rPr>
          <w:color w:val="000000"/>
          <w:spacing w:val="-1"/>
        </w:rPr>
        <w:t>r</w:t>
      </w:r>
      <w:r w:rsidRPr="00FF440F">
        <w:rPr>
          <w:color w:val="000000"/>
        </w:rPr>
        <w:t xml:space="preserve">om </w:t>
      </w:r>
      <w:r w:rsidRPr="00FF440F">
        <w:rPr>
          <w:color w:val="000000"/>
          <w:spacing w:val="-1"/>
        </w:rPr>
        <w:t>AA</w:t>
      </w:r>
      <w:r w:rsidRPr="00FF440F">
        <w:rPr>
          <w:color w:val="000000"/>
        </w:rPr>
        <w:t>2</w:t>
      </w:r>
      <w:r w:rsidRPr="00FF440F">
        <w:rPr>
          <w:color w:val="000000"/>
          <w:spacing w:val="2"/>
        </w:rPr>
        <w:t>A</w:t>
      </w:r>
      <w:r w:rsidRPr="00FF440F">
        <w:rPr>
          <w:color w:val="000000"/>
        </w:rPr>
        <w:t xml:space="preserve">E </w:t>
      </w:r>
      <w:r w:rsidRPr="00FF440F">
        <w:rPr>
          <w:color w:val="000000"/>
          <w:spacing w:val="1"/>
        </w:rPr>
        <w:t>t</w:t>
      </w:r>
      <w:r w:rsidRPr="00FF440F">
        <w:rPr>
          <w:color w:val="000000"/>
        </w:rPr>
        <w:t xml:space="preserve">o </w:t>
      </w:r>
      <w:r w:rsidRPr="00FF440F">
        <w:rPr>
          <w:color w:val="000000"/>
          <w:spacing w:val="-1"/>
        </w:rPr>
        <w:t>VU</w:t>
      </w:r>
      <w:r w:rsidRPr="00FF440F">
        <w:rPr>
          <w:color w:val="000000"/>
        </w:rPr>
        <w:t>2</w:t>
      </w:r>
      <w:r w:rsidRPr="00FF440F">
        <w:rPr>
          <w:color w:val="000000"/>
          <w:spacing w:val="-1"/>
        </w:rPr>
        <w:t>AU</w:t>
      </w:r>
      <w:r w:rsidRPr="00FF440F">
        <w:rPr>
          <w:color w:val="000000"/>
        </w:rPr>
        <w:t xml:space="preserve">, </w:t>
      </w:r>
      <w:r w:rsidRPr="00FF440F">
        <w:rPr>
          <w:color w:val="000000"/>
          <w:spacing w:val="-1"/>
        </w:rPr>
        <w:t>a</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1"/>
        </w:rPr>
        <w:t>w</w:t>
      </w:r>
      <w:r w:rsidRPr="00FF440F">
        <w:rPr>
          <w:color w:val="000000"/>
          <w:spacing w:val="1"/>
        </w:rPr>
        <w:t>it</w:t>
      </w:r>
      <w:r w:rsidRPr="00FF440F">
        <w:rPr>
          <w:color w:val="000000"/>
        </w:rPr>
        <w:t xml:space="preserve">h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te</w:t>
      </w:r>
      <w:r w:rsidRPr="00FF440F">
        <w:rPr>
          <w:color w:val="000000"/>
          <w:spacing w:val="-1"/>
        </w:rPr>
        <w:t>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2"/>
        </w:rPr>
        <w:t xml:space="preserve"> </w:t>
      </w:r>
      <w:r w:rsidRPr="00FF440F">
        <w:rPr>
          <w:color w:val="000000"/>
          <w:spacing w:val="-1"/>
        </w:rPr>
        <w:t>(</w:t>
      </w:r>
      <w:r w:rsidRPr="00FF440F">
        <w:rPr>
          <w:color w:val="000000"/>
          <w:spacing w:val="1"/>
        </w:rPr>
        <w:t>t</w:t>
      </w:r>
      <w:r w:rsidRPr="00FF440F">
        <w:rPr>
          <w:color w:val="000000"/>
        </w:rPr>
        <w:t>h</w:t>
      </w:r>
      <w:r w:rsidRPr="00FF440F">
        <w:rPr>
          <w:color w:val="000000"/>
          <w:spacing w:val="1"/>
        </w:rPr>
        <w:t>i</w:t>
      </w:r>
      <w:r w:rsidRPr="00FF440F">
        <w:rPr>
          <w:color w:val="000000"/>
        </w:rPr>
        <w:t xml:space="preserve">n </w:t>
      </w:r>
      <w:r w:rsidRPr="00FF440F">
        <w:rPr>
          <w:color w:val="000000"/>
          <w:spacing w:val="1"/>
        </w:rPr>
        <w:t>li</w:t>
      </w:r>
      <w:r w:rsidRPr="00FF440F">
        <w:rPr>
          <w:color w:val="000000"/>
        </w:rPr>
        <w:t>ne</w:t>
      </w:r>
      <w:r w:rsidRPr="00FF440F">
        <w:rPr>
          <w:color w:val="000000"/>
          <w:spacing w:val="-1"/>
        </w:rPr>
        <w:t xml:space="preserve"> </w:t>
      </w:r>
      <w:r w:rsidRPr="00FF440F">
        <w:rPr>
          <w:color w:val="000000"/>
        </w:rPr>
        <w:t>d</w:t>
      </w:r>
      <w:r w:rsidRPr="00FF440F">
        <w:rPr>
          <w:color w:val="000000"/>
          <w:spacing w:val="1"/>
        </w:rPr>
        <w:t>i</w:t>
      </w:r>
      <w:r w:rsidRPr="00FF440F">
        <w:rPr>
          <w:color w:val="000000"/>
        </w:rPr>
        <w:t>v</w:t>
      </w:r>
      <w:r w:rsidRPr="00FF440F">
        <w:rPr>
          <w:color w:val="000000"/>
          <w:spacing w:val="1"/>
        </w:rPr>
        <w:t>i</w:t>
      </w:r>
      <w:r w:rsidRPr="00FF440F">
        <w:rPr>
          <w:color w:val="000000"/>
        </w:rPr>
        <w:t>d</w:t>
      </w:r>
      <w:r w:rsidRPr="00FF440F">
        <w:rPr>
          <w:color w:val="000000"/>
          <w:spacing w:val="1"/>
        </w:rPr>
        <w:t>i</w:t>
      </w:r>
      <w:r w:rsidRPr="00FF440F">
        <w:rPr>
          <w:color w:val="000000"/>
        </w:rPr>
        <w:t>ng</w:t>
      </w:r>
      <w:r w:rsidRPr="00FF440F">
        <w:rPr>
          <w:color w:val="000000"/>
          <w:spacing w:val="-2"/>
        </w:rPr>
        <w:t xml:space="preserve"> </w:t>
      </w:r>
      <w:r w:rsidRPr="00FF440F">
        <w:rPr>
          <w:color w:val="000000"/>
        </w:rPr>
        <w:t>n</w:t>
      </w:r>
      <w:r w:rsidRPr="00FF440F">
        <w:rPr>
          <w:color w:val="000000"/>
          <w:spacing w:val="1"/>
        </w:rPr>
        <w:t>i</w:t>
      </w:r>
      <w:r w:rsidRPr="00FF440F">
        <w:rPr>
          <w:color w:val="000000"/>
          <w:spacing w:val="-2"/>
        </w:rPr>
        <w:t>g</w:t>
      </w:r>
      <w:r w:rsidRPr="00FF440F">
        <w:rPr>
          <w:color w:val="000000"/>
        </w:rPr>
        <w:t>ht</w:t>
      </w:r>
      <w:r w:rsidRPr="00FF440F">
        <w:rPr>
          <w:color w:val="000000"/>
          <w:spacing w:val="3"/>
        </w:rPr>
        <w:t xml:space="preserve"> </w:t>
      </w:r>
      <w:r w:rsidRPr="00FF440F">
        <w:rPr>
          <w:color w:val="000000"/>
          <w:spacing w:val="-1"/>
        </w:rPr>
        <w:t>a</w:t>
      </w:r>
      <w:r w:rsidRPr="00FF440F">
        <w:rPr>
          <w:color w:val="000000"/>
        </w:rPr>
        <w:t>nd d</w:t>
      </w:r>
      <w:r w:rsidRPr="00FF440F">
        <w:rPr>
          <w:color w:val="000000"/>
          <w:spacing w:val="4"/>
        </w:rPr>
        <w:t>a</w:t>
      </w:r>
      <w:r w:rsidRPr="00FF440F">
        <w:rPr>
          <w:color w:val="000000"/>
          <w:spacing w:val="-5"/>
        </w:rPr>
        <w:t>y</w:t>
      </w:r>
      <w:r w:rsidRPr="00FF440F">
        <w:rPr>
          <w:color w:val="000000"/>
        </w:rPr>
        <w:t>)</w:t>
      </w:r>
      <w:r w:rsidRPr="00FF440F">
        <w:rPr>
          <w:color w:val="000000"/>
          <w:spacing w:val="-1"/>
        </w:rPr>
        <w:t xml:space="preserve"> a</w:t>
      </w:r>
      <w:r w:rsidRPr="00FF440F">
        <w:rPr>
          <w:color w:val="000000"/>
        </w:rPr>
        <w:t>t 1215</w:t>
      </w:r>
      <w:r w:rsidRPr="00FF440F">
        <w:rPr>
          <w:color w:val="000000"/>
          <w:spacing w:val="2"/>
        </w:rPr>
        <w:t xml:space="preserve"> </w:t>
      </w:r>
      <w:r w:rsidRPr="00FF440F">
        <w:rPr>
          <w:color w:val="000000"/>
          <w:spacing w:val="-1"/>
        </w:rPr>
        <w:t>U</w:t>
      </w:r>
      <w:r w:rsidRPr="00FF440F">
        <w:rPr>
          <w:color w:val="000000"/>
        </w:rPr>
        <w:t>TC</w:t>
      </w:r>
      <w:r w:rsidRPr="00FF440F">
        <w:rPr>
          <w:color w:val="000000"/>
          <w:spacing w:val="1"/>
        </w:rPr>
        <w:t xml:space="preserve"> </w:t>
      </w:r>
      <w:r w:rsidRPr="00FF440F">
        <w:rPr>
          <w:color w:val="000000"/>
        </w:rPr>
        <w:t xml:space="preserve">on </w:t>
      </w:r>
      <w:r w:rsidRPr="00FF440F">
        <w:rPr>
          <w:color w:val="000000"/>
          <w:spacing w:val="1"/>
        </w:rPr>
        <w:t>t</w:t>
      </w:r>
      <w:r w:rsidRPr="00FF440F">
        <w:rPr>
          <w:color w:val="000000"/>
        </w:rPr>
        <w:t>he</w:t>
      </w:r>
      <w:r w:rsidRPr="00FF440F">
        <w:rPr>
          <w:color w:val="000000"/>
          <w:spacing w:val="-1"/>
        </w:rPr>
        <w:t xml:space="preserve"> </w:t>
      </w:r>
      <w:r w:rsidRPr="00FF440F">
        <w:rPr>
          <w:color w:val="000000"/>
        </w:rPr>
        <w:t>29</w:t>
      </w:r>
      <w:r w:rsidRPr="00FF440F">
        <w:rPr>
          <w:color w:val="000000"/>
          <w:spacing w:val="1"/>
          <w:vertAlign w:val="superscript"/>
        </w:rPr>
        <w:t>t</w:t>
      </w:r>
      <w:r w:rsidRPr="00FF440F">
        <w:rPr>
          <w:color w:val="000000"/>
          <w:vertAlign w:val="superscript"/>
        </w:rPr>
        <w:t>h</w:t>
      </w:r>
      <w:r w:rsidRPr="00FF440F">
        <w:rPr>
          <w:color w:val="000000"/>
        </w:rPr>
        <w:t>.</w:t>
      </w:r>
    </w:p>
    <w:p w14:paraId="387B0F2D" w14:textId="77777777" w:rsidR="00FF440F" w:rsidRPr="00FF440F" w:rsidRDefault="00FF440F" w:rsidP="00FF440F">
      <w:pPr>
        <w:shd w:val="clear" w:color="auto" w:fill="FFFFFF"/>
        <w:spacing w:before="29"/>
        <w:ind w:right="140" w:firstLine="720"/>
        <w:rPr>
          <w:color w:val="000000"/>
          <w:sz w:val="26"/>
          <w:szCs w:val="26"/>
        </w:rPr>
      </w:pPr>
      <w:r w:rsidRPr="00FF440F">
        <w:rPr>
          <w:color w:val="000000"/>
          <w:spacing w:val="-3"/>
        </w:rPr>
        <w:t>I</w:t>
      </w:r>
      <w:r w:rsidRPr="00FF440F">
        <w:rPr>
          <w:color w:val="000000"/>
        </w:rPr>
        <w:t>n</w:t>
      </w:r>
      <w:r w:rsidRPr="00FF440F">
        <w:rPr>
          <w:color w:val="000000"/>
          <w:spacing w:val="2"/>
        </w:rPr>
        <w:t>d</w:t>
      </w:r>
      <w:r w:rsidRPr="00FF440F">
        <w:rPr>
          <w:color w:val="000000"/>
          <w:spacing w:val="-1"/>
        </w:rPr>
        <w:t>ee</w:t>
      </w:r>
      <w:r w:rsidRPr="00FF440F">
        <w:rPr>
          <w:color w:val="000000"/>
        </w:rPr>
        <w:t xml:space="preserve">d, </w:t>
      </w:r>
      <w:r w:rsidRPr="00FF440F">
        <w:rPr>
          <w:color w:val="000000"/>
          <w:spacing w:val="1"/>
        </w:rPr>
        <w:t>t</w:t>
      </w:r>
      <w:r w:rsidRPr="00FF440F">
        <w:rPr>
          <w:color w:val="000000"/>
        </w:rPr>
        <w:t>h</w:t>
      </w:r>
      <w:r w:rsidRPr="00FF440F">
        <w:rPr>
          <w:color w:val="000000"/>
          <w:spacing w:val="1"/>
        </w:rPr>
        <w:t>i</w:t>
      </w:r>
      <w:r w:rsidRPr="00FF440F">
        <w:rPr>
          <w:color w:val="000000"/>
        </w:rPr>
        <w:t xml:space="preserve">s </w:t>
      </w:r>
      <w:r w:rsidRPr="00FF440F">
        <w:rPr>
          <w:color w:val="000000"/>
          <w:spacing w:val="1"/>
        </w:rPr>
        <w:t>i</w:t>
      </w:r>
      <w:r w:rsidRPr="00FF440F">
        <w:rPr>
          <w:color w:val="000000"/>
        </w:rPr>
        <w:t xml:space="preserve">s </w:t>
      </w:r>
      <w:r w:rsidRPr="00FF440F">
        <w:rPr>
          <w:color w:val="000000"/>
          <w:spacing w:val="-1"/>
        </w:rPr>
        <w:t>a</w:t>
      </w:r>
      <w:r w:rsidRPr="00FF440F">
        <w:rPr>
          <w:color w:val="000000"/>
        </w:rPr>
        <w:t xml:space="preserve">n </w:t>
      </w:r>
      <w:r w:rsidRPr="00FF440F">
        <w:rPr>
          <w:color w:val="000000"/>
          <w:spacing w:val="-1"/>
        </w:rPr>
        <w:t>e</w:t>
      </w:r>
      <w:r w:rsidRPr="00FF440F">
        <w:rPr>
          <w:color w:val="000000"/>
          <w:spacing w:val="2"/>
        </w:rPr>
        <w:t>x</w:t>
      </w:r>
      <w:r w:rsidRPr="00FF440F">
        <w:rPr>
          <w:color w:val="000000"/>
          <w:spacing w:val="-1"/>
        </w:rPr>
        <w:t>ce</w:t>
      </w:r>
      <w:r w:rsidRPr="00FF440F">
        <w:rPr>
          <w:color w:val="000000"/>
          <w:spacing w:val="1"/>
        </w:rPr>
        <w:t>lle</w:t>
      </w:r>
      <w:r w:rsidRPr="00FF440F">
        <w:rPr>
          <w:color w:val="000000"/>
        </w:rPr>
        <w:t xml:space="preserve">nt </w:t>
      </w:r>
      <w:r w:rsidRPr="00FF440F">
        <w:rPr>
          <w:color w:val="000000"/>
          <w:spacing w:val="-1"/>
        </w:rPr>
        <w:t>e</w:t>
      </w:r>
      <w:r w:rsidRPr="00FF440F">
        <w:rPr>
          <w:color w:val="000000"/>
          <w:spacing w:val="2"/>
        </w:rPr>
        <w:t>x</w:t>
      </w:r>
      <w:r w:rsidRPr="00FF440F">
        <w:rPr>
          <w:color w:val="000000"/>
          <w:spacing w:val="-1"/>
        </w:rPr>
        <w:t>a</w:t>
      </w:r>
      <w:r w:rsidRPr="00FF440F">
        <w:rPr>
          <w:color w:val="000000"/>
          <w:spacing w:val="1"/>
        </w:rPr>
        <w:t>m</w:t>
      </w:r>
      <w:r w:rsidRPr="00FF440F">
        <w:rPr>
          <w:color w:val="000000"/>
        </w:rPr>
        <w:t>p</w:t>
      </w:r>
      <w:r w:rsidRPr="00FF440F">
        <w:rPr>
          <w:color w:val="000000"/>
          <w:spacing w:val="1"/>
        </w:rPr>
        <w:t>l</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rPr>
        <w:t>a</w:t>
      </w:r>
      <w:r w:rsidRPr="00FF440F">
        <w:rPr>
          <w:color w:val="000000"/>
          <w:spacing w:val="-1"/>
        </w:rPr>
        <w:t xml:space="preserve"> </w:t>
      </w:r>
      <w:r w:rsidRPr="00FF440F">
        <w:rPr>
          <w:color w:val="000000"/>
        </w:rPr>
        <w:t>g</w:t>
      </w:r>
      <w:r w:rsidRPr="00FF440F">
        <w:rPr>
          <w:color w:val="000000"/>
          <w:spacing w:val="-1"/>
        </w:rPr>
        <w:t>r</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li</w:t>
      </w:r>
      <w:r w:rsidRPr="00FF440F">
        <w:rPr>
          <w:color w:val="000000"/>
        </w:rPr>
        <w:t>ne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spacing w:val="1"/>
        </w:rPr>
        <w:t>it</w:t>
      </w:r>
      <w:r w:rsidRPr="00FF440F">
        <w:rPr>
          <w:color w:val="000000"/>
        </w:rPr>
        <w:t xml:space="preserve">h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2"/>
        </w:rPr>
        <w:t xml:space="preserve"> </w:t>
      </w:r>
      <w:r w:rsidRPr="00FF440F">
        <w:rPr>
          <w:color w:val="000000"/>
          <w:spacing w:val="-1"/>
        </w:rPr>
        <w:t>a</w:t>
      </w:r>
      <w:r w:rsidRPr="00FF440F">
        <w:rPr>
          <w:color w:val="000000"/>
        </w:rPr>
        <w:t xml:space="preserve">nd </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2"/>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n p</w:t>
      </w:r>
      <w:r w:rsidRPr="00FF440F">
        <w:rPr>
          <w:color w:val="000000"/>
          <w:spacing w:val="-1"/>
        </w:rPr>
        <w:t>erf</w:t>
      </w:r>
      <w:r w:rsidRPr="00FF440F">
        <w:rPr>
          <w:color w:val="000000"/>
          <w:spacing w:val="1"/>
        </w:rPr>
        <w:t>e</w:t>
      </w:r>
      <w:r w:rsidRPr="00FF440F">
        <w:rPr>
          <w:color w:val="000000"/>
          <w:spacing w:val="-1"/>
        </w:rPr>
        <w:t>c</w:t>
      </w:r>
      <w:r w:rsidRPr="00FF440F">
        <w:rPr>
          <w:color w:val="000000"/>
        </w:rPr>
        <w:t xml:space="preserve">t </w:t>
      </w:r>
      <w:r w:rsidRPr="00FF440F">
        <w:rPr>
          <w:color w:val="000000"/>
          <w:spacing w:val="-1"/>
        </w:rPr>
        <w:t>a</w:t>
      </w:r>
      <w:r w:rsidRPr="00FF440F">
        <w:rPr>
          <w:color w:val="000000"/>
          <w:spacing w:val="1"/>
        </w:rPr>
        <w:t>li</w:t>
      </w:r>
      <w:r w:rsidRPr="00FF440F">
        <w:rPr>
          <w:color w:val="000000"/>
          <w:spacing w:val="-2"/>
        </w:rPr>
        <w:t>g</w:t>
      </w:r>
      <w:r w:rsidRPr="00FF440F">
        <w:rPr>
          <w:color w:val="000000"/>
        </w:rPr>
        <w:t>n</w:t>
      </w:r>
      <w:r w:rsidRPr="00FF440F">
        <w:rPr>
          <w:color w:val="000000"/>
          <w:spacing w:val="1"/>
        </w:rPr>
        <w:t>me</w:t>
      </w:r>
      <w:r w:rsidRPr="00FF440F">
        <w:rPr>
          <w:color w:val="000000"/>
        </w:rPr>
        <w:t xml:space="preserve">nt </w:t>
      </w:r>
      <w:r w:rsidRPr="00FF440F">
        <w:rPr>
          <w:color w:val="000000"/>
          <w:spacing w:val="-1"/>
        </w:rPr>
        <w:t>ar</w:t>
      </w:r>
      <w:r w:rsidRPr="00FF440F">
        <w:rPr>
          <w:color w:val="000000"/>
        </w:rPr>
        <w:t>o</w:t>
      </w:r>
      <w:r w:rsidRPr="00FF440F">
        <w:rPr>
          <w:color w:val="000000"/>
          <w:spacing w:val="2"/>
        </w:rPr>
        <w:t>u</w:t>
      </w:r>
      <w:r w:rsidRPr="00FF440F">
        <w:rPr>
          <w:color w:val="000000"/>
        </w:rPr>
        <w:t xml:space="preserve">nd 1215 </w:t>
      </w:r>
      <w:r w:rsidRPr="00FF440F">
        <w:rPr>
          <w:color w:val="000000"/>
          <w:spacing w:val="-1"/>
        </w:rPr>
        <w:t>U</w:t>
      </w:r>
      <w:r w:rsidRPr="00FF440F">
        <w:rPr>
          <w:color w:val="000000"/>
        </w:rPr>
        <w:t>T</w:t>
      </w:r>
      <w:r w:rsidRPr="00FF440F">
        <w:rPr>
          <w:color w:val="000000"/>
          <w:spacing w:val="1"/>
        </w:rPr>
        <w:t>C</w:t>
      </w:r>
      <w:r w:rsidRPr="00FF440F">
        <w:rPr>
          <w:color w:val="000000"/>
        </w:rPr>
        <w:t>.</w:t>
      </w:r>
    </w:p>
    <w:p w14:paraId="6402142D" w14:textId="77777777" w:rsidR="00FF440F" w:rsidRPr="00FF440F" w:rsidRDefault="00FF440F" w:rsidP="00FF440F">
      <w:pPr>
        <w:shd w:val="clear" w:color="auto" w:fill="FFFFFF"/>
        <w:ind w:right="329" w:firstLine="720"/>
        <w:rPr>
          <w:color w:val="000000"/>
          <w:sz w:val="26"/>
          <w:szCs w:val="26"/>
        </w:rPr>
      </w:pPr>
      <w:r w:rsidRPr="00FF440F">
        <w:rPr>
          <w:color w:val="000000"/>
        </w:rPr>
        <w:t xml:space="preserve">To </w:t>
      </w:r>
      <w:r w:rsidRPr="00FF440F">
        <w:rPr>
          <w:color w:val="000000"/>
          <w:spacing w:val="-1"/>
        </w:rPr>
        <w:t>a</w:t>
      </w:r>
      <w:r w:rsidRPr="00FF440F">
        <w:rPr>
          <w:color w:val="000000"/>
        </w:rPr>
        <w:t>n</w:t>
      </w:r>
      <w:r w:rsidRPr="00FF440F">
        <w:rPr>
          <w:color w:val="000000"/>
          <w:spacing w:val="-1"/>
        </w:rPr>
        <w:t>a</w:t>
      </w:r>
      <w:r w:rsidRPr="00FF440F">
        <w:rPr>
          <w:color w:val="000000"/>
          <w:spacing w:val="5"/>
        </w:rPr>
        <w:t>l</w:t>
      </w:r>
      <w:r w:rsidRPr="00FF440F">
        <w:rPr>
          <w:color w:val="000000"/>
          <w:spacing w:val="-7"/>
        </w:rPr>
        <w:t>y</w:t>
      </w:r>
      <w:r w:rsidRPr="00FF440F">
        <w:rPr>
          <w:color w:val="000000"/>
          <w:spacing w:val="1"/>
        </w:rPr>
        <w:t>z</w:t>
      </w:r>
      <w:r w:rsidRPr="00FF440F">
        <w:rPr>
          <w:color w:val="000000"/>
        </w:rPr>
        <w:t>e</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l</w:t>
      </w:r>
      <w:r w:rsidRPr="00FF440F">
        <w:rPr>
          <w:color w:val="000000"/>
          <w:spacing w:val="-1"/>
        </w:rPr>
        <w:t>e</w:t>
      </w:r>
      <w:r w:rsidRPr="00FF440F">
        <w:rPr>
          <w:color w:val="000000"/>
          <w:spacing w:val="1"/>
        </w:rPr>
        <w:t>t</w:t>
      </w:r>
      <w:r w:rsidRPr="00FF440F">
        <w:rPr>
          <w:color w:val="000000"/>
          <w:spacing w:val="2"/>
        </w:rPr>
        <w:t>’</w:t>
      </w:r>
      <w:r w:rsidRPr="00FF440F">
        <w:rPr>
          <w:color w:val="000000"/>
        </w:rPr>
        <w:t>s b</w:t>
      </w:r>
      <w:r w:rsidRPr="00FF440F">
        <w:rPr>
          <w:color w:val="000000"/>
          <w:spacing w:val="-1"/>
        </w:rPr>
        <w:t>e</w:t>
      </w:r>
      <w:r w:rsidRPr="00FF440F">
        <w:rPr>
          <w:color w:val="000000"/>
          <w:spacing w:val="-2"/>
        </w:rPr>
        <w:t>g</w:t>
      </w:r>
      <w:r w:rsidRPr="00FF440F">
        <w:rPr>
          <w:color w:val="000000"/>
          <w:spacing w:val="1"/>
        </w:rPr>
        <w:t>i</w:t>
      </w:r>
      <w:r w:rsidRPr="00FF440F">
        <w:rPr>
          <w:color w:val="000000"/>
        </w:rPr>
        <w:t xml:space="preserve">n </w:t>
      </w:r>
      <w:r w:rsidRPr="00FF440F">
        <w:rPr>
          <w:color w:val="000000"/>
          <w:spacing w:val="-1"/>
        </w:rPr>
        <w:t>w</w:t>
      </w:r>
      <w:r w:rsidRPr="00FF440F">
        <w:rPr>
          <w:color w:val="000000"/>
          <w:spacing w:val="1"/>
        </w:rPr>
        <w:t>it</w:t>
      </w:r>
      <w:r w:rsidRPr="00FF440F">
        <w:rPr>
          <w:color w:val="000000"/>
        </w:rPr>
        <w:t>h a</w:t>
      </w:r>
      <w:r w:rsidRPr="00FF440F">
        <w:rPr>
          <w:color w:val="000000"/>
          <w:spacing w:val="1"/>
        </w:rPr>
        <w:t xml:space="preserve"> </w:t>
      </w:r>
      <w:r w:rsidRPr="00FF440F">
        <w:rPr>
          <w:color w:val="000000"/>
          <w:spacing w:val="-1"/>
        </w:rPr>
        <w:t>re</w:t>
      </w:r>
      <w:r w:rsidRPr="00FF440F">
        <w:rPr>
          <w:color w:val="000000"/>
        </w:rPr>
        <w:t>v</w:t>
      </w:r>
      <w:r w:rsidRPr="00FF440F">
        <w:rPr>
          <w:color w:val="000000"/>
          <w:spacing w:val="1"/>
        </w:rPr>
        <w:t>i</w:t>
      </w:r>
      <w:r w:rsidRPr="00FF440F">
        <w:rPr>
          <w:color w:val="000000"/>
          <w:spacing w:val="-1"/>
        </w:rPr>
        <w:t>e</w:t>
      </w:r>
      <w:r w:rsidRPr="00FF440F">
        <w:rPr>
          <w:color w:val="000000"/>
        </w:rPr>
        <w:t xml:space="preserve">w </w:t>
      </w:r>
      <w:r w:rsidRPr="00FF440F">
        <w:rPr>
          <w:color w:val="000000"/>
          <w:spacing w:val="2"/>
        </w:rPr>
        <w:t>o</w:t>
      </w:r>
      <w:r w:rsidRPr="00FF440F">
        <w:rPr>
          <w:color w:val="000000"/>
        </w:rPr>
        <w:t>f</w:t>
      </w:r>
      <w:r w:rsidRPr="00FF440F">
        <w:rPr>
          <w:color w:val="000000"/>
          <w:spacing w:val="2"/>
        </w:rPr>
        <w:t xml:space="preserve"> </w:t>
      </w:r>
      <w:r w:rsidRPr="00FF440F">
        <w:rPr>
          <w:color w:val="000000"/>
          <w:spacing w:val="-1"/>
        </w:rPr>
        <w:t>w</w:t>
      </w:r>
      <w:r w:rsidRPr="00FF440F">
        <w:rPr>
          <w:color w:val="000000"/>
        </w:rPr>
        <w:t>h</w:t>
      </w:r>
      <w:r w:rsidRPr="00FF440F">
        <w:rPr>
          <w:color w:val="000000"/>
          <w:spacing w:val="-1"/>
        </w:rPr>
        <w:t>a</w:t>
      </w:r>
      <w:r w:rsidRPr="00FF440F">
        <w:rPr>
          <w:color w:val="000000"/>
        </w:rPr>
        <w:t>t d</w:t>
      </w:r>
      <w:r w:rsidRPr="00FF440F">
        <w:rPr>
          <w:color w:val="000000"/>
          <w:spacing w:val="-1"/>
        </w:rPr>
        <w:t>e</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e</w:t>
      </w:r>
      <w:r w:rsidRPr="00FF440F">
        <w:rPr>
          <w:color w:val="000000"/>
        </w:rPr>
        <w:t xml:space="preserve">s </w:t>
      </w:r>
      <w:r w:rsidRPr="00FF440F">
        <w:rPr>
          <w:color w:val="000000"/>
          <w:spacing w:val="1"/>
        </w:rPr>
        <w:t>i</w:t>
      </w:r>
      <w:r w:rsidRPr="00FF440F">
        <w:rPr>
          <w:color w:val="000000"/>
        </w:rPr>
        <w:t>f</w:t>
      </w:r>
      <w:r w:rsidRPr="00FF440F">
        <w:rPr>
          <w:color w:val="000000"/>
          <w:spacing w:val="-1"/>
        </w:rPr>
        <w:t xml:space="preserve"> </w:t>
      </w:r>
      <w:r w:rsidRPr="00FF440F">
        <w:rPr>
          <w:color w:val="000000"/>
          <w:spacing w:val="2"/>
        </w:rPr>
        <w:t>p</w:t>
      </w:r>
      <w:r w:rsidRPr="00FF440F">
        <w:rPr>
          <w:color w:val="000000"/>
          <w:spacing w:val="-1"/>
        </w:rPr>
        <w:t>r</w:t>
      </w:r>
      <w:r w:rsidRPr="00FF440F">
        <w:rPr>
          <w:color w:val="000000"/>
        </w:rPr>
        <w:t>op</w:t>
      </w:r>
      <w:r w:rsidRPr="00FF440F">
        <w:rPr>
          <w:color w:val="000000"/>
          <w:spacing w:val="1"/>
        </w:rPr>
        <w:t>a</w:t>
      </w:r>
      <w:r w:rsidRPr="00FF440F">
        <w:rPr>
          <w:color w:val="000000"/>
          <w:spacing w:val="-2"/>
        </w:rPr>
        <w:t>g</w:t>
      </w:r>
      <w:r w:rsidRPr="00FF440F">
        <w:rPr>
          <w:color w:val="000000"/>
          <w:spacing w:val="-1"/>
        </w:rPr>
        <w:t>a</w:t>
      </w:r>
      <w:r w:rsidRPr="00FF440F">
        <w:rPr>
          <w:color w:val="000000"/>
          <w:spacing w:val="1"/>
        </w:rPr>
        <w:t>ti</w:t>
      </w:r>
      <w:r w:rsidRPr="00FF440F">
        <w:rPr>
          <w:color w:val="000000"/>
        </w:rPr>
        <w:t xml:space="preserve">on </w:t>
      </w:r>
      <w:r w:rsidRPr="00FF440F">
        <w:rPr>
          <w:color w:val="000000"/>
          <w:spacing w:val="-1"/>
        </w:rPr>
        <w:t>e</w:t>
      </w:r>
      <w:r w:rsidRPr="00FF440F">
        <w:rPr>
          <w:color w:val="000000"/>
          <w:spacing w:val="2"/>
        </w:rPr>
        <w:t>x</w:t>
      </w:r>
      <w:r w:rsidRPr="00FF440F">
        <w:rPr>
          <w:color w:val="000000"/>
          <w:spacing w:val="1"/>
        </w:rPr>
        <w:t>i</w:t>
      </w:r>
      <w:r w:rsidRPr="00FF440F">
        <w:rPr>
          <w:color w:val="000000"/>
        </w:rPr>
        <w:t>s</w:t>
      </w:r>
      <w:r w:rsidRPr="00FF440F">
        <w:rPr>
          <w:color w:val="000000"/>
          <w:spacing w:val="1"/>
        </w:rPr>
        <w:t>t</w:t>
      </w:r>
      <w:r w:rsidRPr="00FF440F">
        <w:rPr>
          <w:color w:val="000000"/>
        </w:rPr>
        <w:t>s b</w:t>
      </w:r>
      <w:r w:rsidRPr="00FF440F">
        <w:rPr>
          <w:color w:val="000000"/>
          <w:spacing w:val="-1"/>
        </w:rPr>
        <w:t>e</w:t>
      </w:r>
      <w:r w:rsidRPr="00FF440F">
        <w:rPr>
          <w:color w:val="000000"/>
          <w:spacing w:val="1"/>
        </w:rPr>
        <w:t>t</w:t>
      </w:r>
      <w:r w:rsidRPr="00FF440F">
        <w:rPr>
          <w:color w:val="000000"/>
          <w:spacing w:val="-1"/>
        </w:rPr>
        <w:t>wee</w:t>
      </w:r>
      <w:r w:rsidRPr="00FF440F">
        <w:rPr>
          <w:color w:val="000000"/>
        </w:rPr>
        <w:t xml:space="preserve">n </w:t>
      </w:r>
      <w:r w:rsidRPr="00FF440F">
        <w:rPr>
          <w:color w:val="000000"/>
          <w:spacing w:val="1"/>
        </w:rPr>
        <w:t>W</w:t>
      </w:r>
      <w:r w:rsidRPr="00FF440F">
        <w:rPr>
          <w:color w:val="000000"/>
        </w:rPr>
        <w:t xml:space="preserve">2 </w:t>
      </w:r>
      <w:r w:rsidRPr="00FF440F">
        <w:rPr>
          <w:color w:val="000000"/>
          <w:spacing w:val="-1"/>
        </w:rPr>
        <w:t>a</w:t>
      </w:r>
      <w:r w:rsidRPr="00FF440F">
        <w:rPr>
          <w:color w:val="000000"/>
        </w:rPr>
        <w:t xml:space="preserve">nd </w:t>
      </w:r>
      <w:r w:rsidRPr="00FF440F">
        <w:rPr>
          <w:color w:val="000000"/>
          <w:spacing w:val="-1"/>
        </w:rPr>
        <w:t>V</w:t>
      </w:r>
      <w:r w:rsidRPr="00FF440F">
        <w:rPr>
          <w:color w:val="000000"/>
        </w:rPr>
        <w:t xml:space="preserve">U on </w:t>
      </w:r>
      <w:r w:rsidRPr="00FF440F">
        <w:rPr>
          <w:color w:val="000000"/>
          <w:spacing w:val="3"/>
        </w:rPr>
        <w:t>t</w:t>
      </w:r>
      <w:r w:rsidRPr="00FF440F">
        <w:rPr>
          <w:color w:val="000000"/>
        </w:rPr>
        <w:t>he</w:t>
      </w:r>
      <w:r w:rsidRPr="00FF440F">
        <w:rPr>
          <w:color w:val="000000"/>
          <w:spacing w:val="-1"/>
        </w:rPr>
        <w:t xml:space="preserve"> </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2"/>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F</w:t>
      </w:r>
      <w:r w:rsidRPr="00FF440F">
        <w:rPr>
          <w:color w:val="000000"/>
          <w:spacing w:val="1"/>
        </w:rPr>
        <w:t>i</w:t>
      </w:r>
      <w:r w:rsidRPr="00FF440F">
        <w:rPr>
          <w:color w:val="000000"/>
          <w:spacing w:val="-1"/>
        </w:rPr>
        <w:t>r</w:t>
      </w:r>
      <w:r w:rsidRPr="00FF440F">
        <w:rPr>
          <w:color w:val="000000"/>
        </w:rPr>
        <w:t>s</w:t>
      </w:r>
      <w:r w:rsidRPr="00FF440F">
        <w:rPr>
          <w:color w:val="000000"/>
          <w:spacing w:val="1"/>
        </w:rPr>
        <w:t>t</w:t>
      </w:r>
      <w:r w:rsidRPr="00FF440F">
        <w:rPr>
          <w:color w:val="000000"/>
        </w:rPr>
        <w:t xml:space="preserve">, </w:t>
      </w:r>
      <w:r w:rsidRPr="00FF440F">
        <w:rPr>
          <w:color w:val="000000"/>
          <w:spacing w:val="1"/>
        </w:rPr>
        <w:t>t</w:t>
      </w:r>
      <w:r w:rsidRPr="00FF440F">
        <w:rPr>
          <w:color w:val="000000"/>
        </w:rPr>
        <w:t>h</w:t>
      </w:r>
      <w:r w:rsidRPr="00FF440F">
        <w:rPr>
          <w:color w:val="000000"/>
          <w:spacing w:val="-1"/>
        </w:rPr>
        <w:t>e</w:t>
      </w:r>
      <w:r w:rsidRPr="00FF440F">
        <w:rPr>
          <w:color w:val="000000"/>
          <w:spacing w:val="2"/>
        </w:rPr>
        <w:t>r</w:t>
      </w:r>
      <w:r w:rsidRPr="00FF440F">
        <w:rPr>
          <w:color w:val="000000"/>
        </w:rPr>
        <w:t>e</w:t>
      </w:r>
      <w:r w:rsidRPr="00FF440F">
        <w:rPr>
          <w:color w:val="000000"/>
          <w:spacing w:val="1"/>
        </w:rPr>
        <w:t xml:space="preserve"> m</w:t>
      </w:r>
      <w:r w:rsidRPr="00FF440F">
        <w:rPr>
          <w:color w:val="000000"/>
        </w:rPr>
        <w:t>ust be</w:t>
      </w:r>
      <w:r w:rsidRPr="00FF440F">
        <w:rPr>
          <w:color w:val="000000"/>
          <w:spacing w:val="-1"/>
        </w:rPr>
        <w:t xml:space="preserve"> e</w:t>
      </w:r>
      <w:r w:rsidRPr="00FF440F">
        <w:rPr>
          <w:color w:val="000000"/>
        </w:rPr>
        <w:t>nou</w:t>
      </w:r>
      <w:r w:rsidRPr="00FF440F">
        <w:rPr>
          <w:color w:val="000000"/>
          <w:spacing w:val="-2"/>
        </w:rPr>
        <w:t>g</w:t>
      </w:r>
      <w:r w:rsidRPr="00FF440F">
        <w:rPr>
          <w:color w:val="000000"/>
        </w:rPr>
        <w:t xml:space="preserve">h </w:t>
      </w:r>
      <w:r w:rsidRPr="00FF440F">
        <w:rPr>
          <w:color w:val="000000"/>
          <w:spacing w:val="1"/>
        </w:rPr>
        <w:t>i</w:t>
      </w:r>
      <w:r w:rsidRPr="00FF440F">
        <w:rPr>
          <w:color w:val="000000"/>
        </w:rPr>
        <w:t>on</w:t>
      </w:r>
      <w:r w:rsidRPr="00FF440F">
        <w:rPr>
          <w:color w:val="000000"/>
          <w:spacing w:val="1"/>
        </w:rPr>
        <w:t>iz</w:t>
      </w:r>
      <w:r w:rsidRPr="00FF440F">
        <w:rPr>
          <w:color w:val="000000"/>
          <w:spacing w:val="-1"/>
        </w:rPr>
        <w:t>a</w:t>
      </w:r>
      <w:r w:rsidRPr="00FF440F">
        <w:rPr>
          <w:color w:val="000000"/>
          <w:spacing w:val="1"/>
        </w:rPr>
        <w:t>ti</w:t>
      </w:r>
      <w:r w:rsidRPr="00FF440F">
        <w:rPr>
          <w:color w:val="000000"/>
        </w:rPr>
        <w:t xml:space="preserve">on </w:t>
      </w:r>
      <w:r w:rsidRPr="00FF440F">
        <w:rPr>
          <w:color w:val="000000"/>
          <w:spacing w:val="1"/>
        </w:rPr>
        <w:t>t</w:t>
      </w:r>
      <w:r w:rsidRPr="00FF440F">
        <w:rPr>
          <w:color w:val="000000"/>
        </w:rPr>
        <w:t xml:space="preserve">o </w:t>
      </w:r>
      <w:r w:rsidRPr="00FF440F">
        <w:rPr>
          <w:color w:val="000000"/>
          <w:spacing w:val="-2"/>
        </w:rPr>
        <w:t>g</w:t>
      </w:r>
      <w:r w:rsidRPr="00FF440F">
        <w:rPr>
          <w:color w:val="000000"/>
          <w:spacing w:val="-1"/>
        </w:rPr>
        <w:t>e</w:t>
      </w:r>
      <w:r w:rsidRPr="00FF440F">
        <w:rPr>
          <w:color w:val="000000"/>
        </w:rPr>
        <w:t xml:space="preserve">t </w:t>
      </w:r>
      <w:r w:rsidRPr="00FF440F">
        <w:rPr>
          <w:color w:val="000000"/>
          <w:spacing w:val="1"/>
        </w:rPr>
        <w:t>R</w:t>
      </w:r>
      <w:r w:rsidRPr="00FF440F">
        <w:rPr>
          <w:color w:val="000000"/>
        </w:rPr>
        <w:t xml:space="preserve">F </w:t>
      </w:r>
      <w:r w:rsidRPr="00FF440F">
        <w:rPr>
          <w:color w:val="000000"/>
          <w:spacing w:val="-1"/>
        </w:rPr>
        <w:t>fr</w:t>
      </w:r>
      <w:r w:rsidRPr="00FF440F">
        <w:rPr>
          <w:color w:val="000000"/>
        </w:rPr>
        <w:t xml:space="preserve">om </w:t>
      </w:r>
      <w:r w:rsidRPr="00FF440F">
        <w:rPr>
          <w:color w:val="000000"/>
          <w:spacing w:val="1"/>
        </w:rPr>
        <w:t>W</w:t>
      </w:r>
      <w:r w:rsidRPr="00FF440F">
        <w:rPr>
          <w:color w:val="000000"/>
        </w:rPr>
        <w:t xml:space="preserve">2 </w:t>
      </w:r>
      <w:r w:rsidRPr="00FF440F">
        <w:rPr>
          <w:color w:val="000000"/>
          <w:spacing w:val="1"/>
        </w:rPr>
        <w:t>t</w:t>
      </w:r>
      <w:r w:rsidRPr="00FF440F">
        <w:rPr>
          <w:color w:val="000000"/>
        </w:rPr>
        <w:t xml:space="preserve">o </w:t>
      </w:r>
      <w:r w:rsidRPr="00FF440F">
        <w:rPr>
          <w:color w:val="000000"/>
          <w:spacing w:val="-1"/>
        </w:rPr>
        <w:t>VU</w:t>
      </w:r>
      <w:r w:rsidRPr="00FF440F">
        <w:rPr>
          <w:color w:val="000000"/>
        </w:rPr>
        <w:t>. Th</w:t>
      </w:r>
      <w:r w:rsidRPr="00FF440F">
        <w:rPr>
          <w:color w:val="000000"/>
          <w:spacing w:val="1"/>
        </w:rPr>
        <w:t>i</w:t>
      </w:r>
      <w:r w:rsidRPr="00FF440F">
        <w:rPr>
          <w:color w:val="000000"/>
        </w:rPr>
        <w:t xml:space="preserve">s </w:t>
      </w:r>
      <w:r w:rsidRPr="00FF440F">
        <w:rPr>
          <w:color w:val="000000"/>
          <w:spacing w:val="1"/>
        </w:rPr>
        <w:t>i</w:t>
      </w:r>
      <w:r w:rsidRPr="00FF440F">
        <w:rPr>
          <w:color w:val="000000"/>
        </w:rPr>
        <w:t xml:space="preserve">s </w:t>
      </w:r>
      <w:r w:rsidRPr="00FF440F">
        <w:rPr>
          <w:color w:val="000000"/>
          <w:spacing w:val="-1"/>
        </w:rPr>
        <w:t>e</w:t>
      </w:r>
      <w:r w:rsidRPr="00FF440F">
        <w:rPr>
          <w:color w:val="000000"/>
          <w:spacing w:val="2"/>
        </w:rPr>
        <w:t>x</w:t>
      </w:r>
      <w:r w:rsidRPr="00FF440F">
        <w:rPr>
          <w:color w:val="000000"/>
        </w:rPr>
        <w:t>p</w:t>
      </w:r>
      <w:r w:rsidRPr="00FF440F">
        <w:rPr>
          <w:color w:val="000000"/>
          <w:spacing w:val="-1"/>
        </w:rPr>
        <w:t>re</w:t>
      </w:r>
      <w:r w:rsidRPr="00FF440F">
        <w:rPr>
          <w:color w:val="000000"/>
        </w:rPr>
        <w:t>ss</w:t>
      </w:r>
      <w:r w:rsidRPr="00FF440F">
        <w:rPr>
          <w:color w:val="000000"/>
          <w:spacing w:val="-1"/>
        </w:rPr>
        <w:t>e</w:t>
      </w:r>
      <w:r w:rsidRPr="00FF440F">
        <w:rPr>
          <w:color w:val="000000"/>
        </w:rPr>
        <w:t xml:space="preserve">d </w:t>
      </w:r>
      <w:r w:rsidRPr="00FF440F">
        <w:rPr>
          <w:color w:val="000000"/>
          <w:spacing w:val="1"/>
        </w:rPr>
        <w:t>i</w:t>
      </w:r>
      <w:r w:rsidRPr="00FF440F">
        <w:rPr>
          <w:color w:val="000000"/>
        </w:rPr>
        <w:t xml:space="preserve">n </w:t>
      </w:r>
      <w:r w:rsidRPr="00FF440F">
        <w:rPr>
          <w:color w:val="000000"/>
          <w:spacing w:val="1"/>
        </w:rPr>
        <w:t>t</w:t>
      </w:r>
      <w:r w:rsidRPr="00FF440F">
        <w:rPr>
          <w:color w:val="000000"/>
          <w:spacing w:val="-1"/>
        </w:rPr>
        <w:t>er</w:t>
      </w:r>
      <w:r w:rsidRPr="00FF440F">
        <w:rPr>
          <w:color w:val="000000"/>
          <w:spacing w:val="1"/>
        </w:rPr>
        <w:t>m</w:t>
      </w:r>
      <w:r w:rsidRPr="00FF440F">
        <w:rPr>
          <w:color w:val="000000"/>
        </w:rPr>
        <w:t>s of</w:t>
      </w:r>
      <w:r w:rsidRPr="00FF440F">
        <w:rPr>
          <w:color w:val="000000"/>
          <w:spacing w:val="-1"/>
        </w:rPr>
        <w:t xml:space="preserve"> </w:t>
      </w:r>
      <w:r w:rsidRPr="00FF440F">
        <w:rPr>
          <w:color w:val="000000"/>
        </w:rPr>
        <w:t>a</w:t>
      </w:r>
      <w:r w:rsidRPr="00FF440F">
        <w:rPr>
          <w:color w:val="000000"/>
          <w:spacing w:val="1"/>
        </w:rPr>
        <w:t xml:space="preserve"> m</w:t>
      </w:r>
      <w:r w:rsidRPr="00FF440F">
        <w:rPr>
          <w:color w:val="000000"/>
          <w:spacing w:val="-1"/>
        </w:rPr>
        <w:t>a</w:t>
      </w:r>
      <w:r w:rsidRPr="00FF440F">
        <w:rPr>
          <w:color w:val="000000"/>
          <w:spacing w:val="2"/>
        </w:rPr>
        <w:t>x</w:t>
      </w:r>
      <w:r w:rsidRPr="00FF440F">
        <w:rPr>
          <w:color w:val="000000"/>
          <w:spacing w:val="1"/>
        </w:rPr>
        <w:t>im</w:t>
      </w:r>
      <w:r w:rsidRPr="00FF440F">
        <w:rPr>
          <w:color w:val="000000"/>
        </w:rPr>
        <w:t xml:space="preserve">um </w:t>
      </w:r>
      <w:r w:rsidRPr="00FF440F">
        <w:rPr>
          <w:color w:val="000000"/>
          <w:spacing w:val="-2"/>
        </w:rPr>
        <w:t>u</w:t>
      </w:r>
      <w:r w:rsidRPr="00FF440F">
        <w:rPr>
          <w:color w:val="000000"/>
        </w:rPr>
        <w:t>s</w:t>
      </w:r>
      <w:r w:rsidRPr="00FF440F">
        <w:rPr>
          <w:color w:val="000000"/>
          <w:spacing w:val="-1"/>
        </w:rPr>
        <w:t>a</w:t>
      </w:r>
      <w:r w:rsidRPr="00FF440F">
        <w:rPr>
          <w:color w:val="000000"/>
        </w:rPr>
        <w:t>b</w:t>
      </w:r>
      <w:r w:rsidRPr="00FF440F">
        <w:rPr>
          <w:color w:val="000000"/>
          <w:spacing w:val="1"/>
        </w:rPr>
        <w:t>l</w:t>
      </w:r>
      <w:r w:rsidRPr="00FF440F">
        <w:rPr>
          <w:color w:val="000000"/>
        </w:rPr>
        <w:t>e</w:t>
      </w:r>
      <w:r w:rsidRPr="00FF440F">
        <w:rPr>
          <w:color w:val="000000"/>
          <w:spacing w:val="-1"/>
        </w:rPr>
        <w:t xml:space="preserve"> fre</w:t>
      </w:r>
      <w:r w:rsidRPr="00FF440F">
        <w:rPr>
          <w:color w:val="000000"/>
        </w:rPr>
        <w:t>qu</w:t>
      </w:r>
      <w:r w:rsidRPr="00FF440F">
        <w:rPr>
          <w:color w:val="000000"/>
          <w:spacing w:val="-1"/>
        </w:rPr>
        <w:t>e</w:t>
      </w:r>
      <w:r w:rsidRPr="00FF440F">
        <w:rPr>
          <w:color w:val="000000"/>
          <w:spacing w:val="2"/>
        </w:rPr>
        <w:t>n</w:t>
      </w:r>
      <w:r w:rsidRPr="00FF440F">
        <w:rPr>
          <w:color w:val="000000"/>
          <w:spacing w:val="1"/>
        </w:rPr>
        <w:t>c</w:t>
      </w:r>
      <w:r w:rsidRPr="00FF440F">
        <w:rPr>
          <w:color w:val="000000"/>
        </w:rPr>
        <w:t>y</w:t>
      </w:r>
      <w:r w:rsidRPr="00FF440F">
        <w:rPr>
          <w:color w:val="000000"/>
          <w:spacing w:val="-2"/>
        </w:rPr>
        <w:t xml:space="preserve"> </w:t>
      </w:r>
      <w:r w:rsidRPr="00FF440F">
        <w:rPr>
          <w:color w:val="000000"/>
          <w:spacing w:val="-1"/>
        </w:rPr>
        <w:t>(</w:t>
      </w:r>
      <w:r w:rsidRPr="00FF440F">
        <w:rPr>
          <w:color w:val="000000"/>
        </w:rPr>
        <w:t>M</w:t>
      </w:r>
      <w:r w:rsidRPr="00FF440F">
        <w:rPr>
          <w:color w:val="000000"/>
          <w:spacing w:val="-1"/>
        </w:rPr>
        <w:t>U</w:t>
      </w:r>
      <w:r w:rsidRPr="00FF440F">
        <w:rPr>
          <w:color w:val="000000"/>
          <w:spacing w:val="1"/>
        </w:rPr>
        <w:t>F</w:t>
      </w:r>
      <w:r w:rsidRPr="00FF440F">
        <w:rPr>
          <w:color w:val="000000"/>
        </w:rPr>
        <w:t>)</w:t>
      </w:r>
      <w:r w:rsidRPr="00FF440F">
        <w:rPr>
          <w:color w:val="000000"/>
          <w:spacing w:val="-1"/>
        </w:rPr>
        <w:t xml:space="preserve"> f</w:t>
      </w:r>
      <w:r w:rsidRPr="00FF440F">
        <w:rPr>
          <w:color w:val="000000"/>
        </w:rPr>
        <w:t xml:space="preserve">or </w:t>
      </w:r>
      <w:r w:rsidRPr="00FF440F">
        <w:rPr>
          <w:color w:val="000000"/>
          <w:spacing w:val="1"/>
        </w:rPr>
        <w:t>t</w:t>
      </w:r>
      <w:r w:rsidRPr="00FF440F">
        <w:rPr>
          <w:color w:val="000000"/>
        </w:rPr>
        <w:t>h</w:t>
      </w:r>
      <w:r w:rsidRPr="00FF440F">
        <w:rPr>
          <w:color w:val="000000"/>
          <w:spacing w:val="1"/>
        </w:rPr>
        <w:t>i</w:t>
      </w:r>
      <w:r w:rsidRPr="00FF440F">
        <w:rPr>
          <w:color w:val="000000"/>
        </w:rPr>
        <w:t>s sp</w:t>
      </w:r>
      <w:r w:rsidRPr="00FF440F">
        <w:rPr>
          <w:color w:val="000000"/>
          <w:spacing w:val="-1"/>
        </w:rPr>
        <w:t>ec</w:t>
      </w:r>
      <w:r w:rsidRPr="00FF440F">
        <w:rPr>
          <w:color w:val="000000"/>
          <w:spacing w:val="1"/>
        </w:rPr>
        <w:t>i</w:t>
      </w:r>
      <w:r w:rsidRPr="00FF440F">
        <w:rPr>
          <w:color w:val="000000"/>
          <w:spacing w:val="-1"/>
        </w:rPr>
        <w:t>f</w:t>
      </w:r>
      <w:r w:rsidRPr="00FF440F">
        <w:rPr>
          <w:color w:val="000000"/>
          <w:spacing w:val="1"/>
        </w:rPr>
        <w:t>i</w:t>
      </w:r>
      <w:r w:rsidRPr="00FF440F">
        <w:rPr>
          <w:color w:val="000000"/>
        </w:rPr>
        <w:t>c</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a</w:t>
      </w:r>
      <w:r w:rsidRPr="00FF440F">
        <w:rPr>
          <w:color w:val="000000"/>
        </w:rPr>
        <w:t>nd d</w:t>
      </w:r>
      <w:r w:rsidRPr="00FF440F">
        <w:rPr>
          <w:color w:val="000000"/>
          <w:spacing w:val="1"/>
        </w:rPr>
        <w:t>e</w:t>
      </w:r>
      <w:r w:rsidRPr="00FF440F">
        <w:rPr>
          <w:color w:val="000000"/>
        </w:rPr>
        <w:t>p</w:t>
      </w:r>
      <w:r w:rsidRPr="00FF440F">
        <w:rPr>
          <w:color w:val="000000"/>
          <w:spacing w:val="-1"/>
        </w:rPr>
        <w:t>e</w:t>
      </w:r>
      <w:r w:rsidRPr="00FF440F">
        <w:rPr>
          <w:color w:val="000000"/>
        </w:rPr>
        <w:t xml:space="preserve">nds on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tim</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w:t>
      </w:r>
      <w:r w:rsidRPr="00FF440F">
        <w:rPr>
          <w:color w:val="000000"/>
          <w:spacing w:val="2"/>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m</w:t>
      </w:r>
      <w:r w:rsidRPr="00FF440F">
        <w:rPr>
          <w:color w:val="000000"/>
        </w:rPr>
        <w:t>on</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nd </w:t>
      </w:r>
      <w:r w:rsidRPr="00FF440F">
        <w:rPr>
          <w:color w:val="000000"/>
          <w:spacing w:val="-1"/>
        </w:rPr>
        <w:t>w</w:t>
      </w:r>
      <w:r w:rsidRPr="00FF440F">
        <w:rPr>
          <w:color w:val="000000"/>
        </w:rPr>
        <w:t>h</w:t>
      </w:r>
      <w:r w:rsidRPr="00FF440F">
        <w:rPr>
          <w:color w:val="000000"/>
          <w:spacing w:val="-1"/>
        </w:rPr>
        <w:t>er</w:t>
      </w:r>
      <w:r w:rsidRPr="00FF440F">
        <w:rPr>
          <w:color w:val="000000"/>
        </w:rPr>
        <w:t>e</w:t>
      </w:r>
      <w:r w:rsidRPr="00FF440F">
        <w:rPr>
          <w:color w:val="000000"/>
          <w:spacing w:val="1"/>
        </w:rPr>
        <w:t xml:space="preserve"> </w:t>
      </w:r>
      <w:r w:rsidRPr="00FF440F">
        <w:rPr>
          <w:color w:val="000000"/>
          <w:spacing w:val="2"/>
        </w:rPr>
        <w:t>w</w:t>
      </w:r>
      <w:r w:rsidRPr="00FF440F">
        <w:rPr>
          <w:color w:val="000000"/>
        </w:rPr>
        <w:t>e</w:t>
      </w:r>
      <w:r w:rsidRPr="00FF440F">
        <w:rPr>
          <w:color w:val="000000"/>
          <w:spacing w:val="-1"/>
        </w:rPr>
        <w:t xml:space="preserve"> ar</w:t>
      </w:r>
      <w:r w:rsidRPr="00FF440F">
        <w:rPr>
          <w:color w:val="000000"/>
        </w:rPr>
        <w:t>e</w:t>
      </w:r>
      <w:r w:rsidRPr="00FF440F">
        <w:rPr>
          <w:color w:val="000000"/>
          <w:spacing w:val="-1"/>
        </w:rPr>
        <w:t xml:space="preserve"> </w:t>
      </w:r>
      <w:r w:rsidRPr="00FF440F">
        <w:rPr>
          <w:color w:val="000000"/>
          <w:spacing w:val="1"/>
        </w:rPr>
        <w:t>i</w:t>
      </w:r>
      <w:r w:rsidRPr="00FF440F">
        <w:rPr>
          <w:color w:val="000000"/>
        </w:rPr>
        <w:t>n</w:t>
      </w:r>
      <w:r w:rsidRPr="00FF440F">
        <w:rPr>
          <w:color w:val="000000"/>
          <w:spacing w:val="2"/>
        </w:rPr>
        <w:t xml:space="preserve"> </w:t>
      </w:r>
      <w:r w:rsidRPr="00FF440F">
        <w:rPr>
          <w:color w:val="000000"/>
        </w:rPr>
        <w:t xml:space="preserve">a sunspot </w:t>
      </w:r>
      <w:r w:rsidRPr="00FF440F">
        <w:rPr>
          <w:color w:val="000000"/>
          <w:spacing w:val="1"/>
        </w:rPr>
        <w:t>c</w:t>
      </w:r>
      <w:r w:rsidRPr="00FF440F">
        <w:rPr>
          <w:color w:val="000000"/>
          <w:spacing w:val="-5"/>
        </w:rPr>
        <w:t>y</w:t>
      </w:r>
      <w:r w:rsidRPr="00FF440F">
        <w:rPr>
          <w:color w:val="000000"/>
          <w:spacing w:val="-1"/>
        </w:rPr>
        <w:t>c</w:t>
      </w:r>
      <w:r w:rsidRPr="00FF440F">
        <w:rPr>
          <w:color w:val="000000"/>
          <w:spacing w:val="3"/>
        </w:rPr>
        <w:t>l</w:t>
      </w:r>
      <w:r w:rsidRPr="00FF440F">
        <w:rPr>
          <w:color w:val="000000"/>
          <w:spacing w:val="-1"/>
        </w:rPr>
        <w:t>e</w:t>
      </w:r>
      <w:r w:rsidRPr="00FF440F">
        <w:rPr>
          <w:color w:val="000000"/>
        </w:rPr>
        <w:t>.</w:t>
      </w:r>
      <w:r w:rsidRPr="00FF440F">
        <w:rPr>
          <w:color w:val="000000"/>
          <w:spacing w:val="2"/>
        </w:rPr>
        <w:t xml:space="preserve"> </w:t>
      </w:r>
      <w:r w:rsidRPr="00FF440F">
        <w:rPr>
          <w:color w:val="000000"/>
          <w:spacing w:val="-3"/>
        </w:rPr>
        <w:t>I</w:t>
      </w:r>
      <w:r w:rsidRPr="00FF440F">
        <w:rPr>
          <w:color w:val="000000"/>
          <w:spacing w:val="-1"/>
        </w:rPr>
        <w:t>’</w:t>
      </w:r>
      <w:r w:rsidRPr="00FF440F">
        <w:rPr>
          <w:color w:val="000000"/>
          <w:spacing w:val="1"/>
        </w:rPr>
        <w:t>l</w:t>
      </w:r>
      <w:r w:rsidRPr="00FF440F">
        <w:rPr>
          <w:color w:val="000000"/>
        </w:rPr>
        <w:t xml:space="preserve">l </w:t>
      </w:r>
      <w:r w:rsidRPr="00FF440F">
        <w:rPr>
          <w:color w:val="000000"/>
          <w:spacing w:val="-1"/>
        </w:rPr>
        <w:t>a</w:t>
      </w:r>
      <w:r w:rsidRPr="00FF440F">
        <w:rPr>
          <w:color w:val="000000"/>
        </w:rPr>
        <w:t>ssu</w:t>
      </w:r>
      <w:r w:rsidRPr="00FF440F">
        <w:rPr>
          <w:color w:val="000000"/>
          <w:spacing w:val="3"/>
        </w:rPr>
        <w:t>m</w:t>
      </w:r>
      <w:r w:rsidRPr="00FF440F">
        <w:rPr>
          <w:color w:val="000000"/>
        </w:rPr>
        <w:t>e</w:t>
      </w:r>
      <w:r w:rsidRPr="00FF440F">
        <w:rPr>
          <w:color w:val="000000"/>
          <w:spacing w:val="-1"/>
        </w:rPr>
        <w:t xml:space="preserve"> </w:t>
      </w:r>
      <w:r w:rsidRPr="00FF440F">
        <w:rPr>
          <w:color w:val="000000"/>
        </w:rPr>
        <w:t>a</w:t>
      </w:r>
      <w:r w:rsidRPr="00FF440F">
        <w:rPr>
          <w:color w:val="000000"/>
          <w:spacing w:val="-1"/>
        </w:rPr>
        <w:t xml:space="preserve"> </w:t>
      </w:r>
      <w:r w:rsidRPr="00FF440F">
        <w:rPr>
          <w:color w:val="000000"/>
        </w:rPr>
        <w:t>qu</w:t>
      </w:r>
      <w:r w:rsidRPr="00FF440F">
        <w:rPr>
          <w:color w:val="000000"/>
          <w:spacing w:val="1"/>
        </w:rPr>
        <w:t>i</w:t>
      </w:r>
      <w:r w:rsidRPr="00FF440F">
        <w:rPr>
          <w:color w:val="000000"/>
          <w:spacing w:val="-1"/>
        </w:rPr>
        <w:t>e</w:t>
      </w:r>
      <w:r w:rsidRPr="00FF440F">
        <w:rPr>
          <w:color w:val="000000"/>
        </w:rPr>
        <w:t>t</w:t>
      </w:r>
      <w:r w:rsidRPr="00FF440F">
        <w:rPr>
          <w:color w:val="000000"/>
          <w:spacing w:val="3"/>
        </w:rPr>
        <w:t xml:space="preserve"> </w:t>
      </w:r>
      <w:r w:rsidRPr="00FF440F">
        <w:rPr>
          <w:color w:val="000000"/>
          <w:spacing w:val="-2"/>
        </w:rPr>
        <w:t>g</w:t>
      </w:r>
      <w:r w:rsidRPr="00FF440F">
        <w:rPr>
          <w:color w:val="000000"/>
          <w:spacing w:val="-1"/>
        </w:rPr>
        <w:t>e</w:t>
      </w:r>
      <w:r w:rsidRPr="00FF440F">
        <w:rPr>
          <w:color w:val="000000"/>
        </w:rPr>
        <w:t>o</w:t>
      </w:r>
      <w:r w:rsidRPr="00FF440F">
        <w:rPr>
          <w:color w:val="000000"/>
          <w:spacing w:val="1"/>
        </w:rPr>
        <w:t>ma</w:t>
      </w:r>
      <w:r w:rsidRPr="00FF440F">
        <w:rPr>
          <w:color w:val="000000"/>
          <w:spacing w:val="-2"/>
        </w:rPr>
        <w:t>g</w:t>
      </w:r>
      <w:r w:rsidRPr="00FF440F">
        <w:rPr>
          <w:color w:val="000000"/>
          <w:spacing w:val="2"/>
        </w:rPr>
        <w:t>n</w:t>
      </w:r>
      <w:r w:rsidRPr="00FF440F">
        <w:rPr>
          <w:color w:val="000000"/>
          <w:spacing w:val="-1"/>
        </w:rPr>
        <w:t>e</w:t>
      </w:r>
      <w:r w:rsidRPr="00FF440F">
        <w:rPr>
          <w:color w:val="000000"/>
          <w:spacing w:val="1"/>
        </w:rPr>
        <w:t>ti</w:t>
      </w:r>
      <w:r w:rsidRPr="00FF440F">
        <w:rPr>
          <w:color w:val="000000"/>
        </w:rPr>
        <w:t>c</w:t>
      </w:r>
      <w:r w:rsidRPr="00FF440F">
        <w:rPr>
          <w:color w:val="000000"/>
          <w:spacing w:val="-1"/>
        </w:rPr>
        <w:t xml:space="preserve"> f</w:t>
      </w:r>
      <w:r w:rsidRPr="00FF440F">
        <w:rPr>
          <w:color w:val="000000"/>
          <w:spacing w:val="1"/>
        </w:rPr>
        <w:t>iel</w:t>
      </w:r>
      <w:r w:rsidRPr="00FF440F">
        <w:rPr>
          <w:color w:val="000000"/>
        </w:rPr>
        <w:t xml:space="preserve">d </w:t>
      </w:r>
      <w:r w:rsidRPr="00FF440F">
        <w:rPr>
          <w:color w:val="000000"/>
          <w:spacing w:val="-1"/>
        </w:rPr>
        <w:t>f</w:t>
      </w:r>
      <w:r w:rsidRPr="00FF440F">
        <w:rPr>
          <w:color w:val="000000"/>
        </w:rPr>
        <w:t>or</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 xml:space="preserve">s </w:t>
      </w:r>
      <w:r w:rsidRPr="00FF440F">
        <w:rPr>
          <w:color w:val="000000"/>
          <w:spacing w:val="-1"/>
        </w:rPr>
        <w:t>a</w:t>
      </w:r>
      <w:r w:rsidRPr="00FF440F">
        <w:rPr>
          <w:color w:val="000000"/>
        </w:rPr>
        <w:t>n</w:t>
      </w:r>
      <w:r w:rsidRPr="00FF440F">
        <w:rPr>
          <w:color w:val="000000"/>
          <w:spacing w:val="-1"/>
        </w:rPr>
        <w:t>a</w:t>
      </w:r>
      <w:r w:rsidRPr="00FF440F">
        <w:rPr>
          <w:color w:val="000000"/>
          <w:spacing w:val="3"/>
        </w:rPr>
        <w:t>l</w:t>
      </w:r>
      <w:r w:rsidRPr="00FF440F">
        <w:rPr>
          <w:color w:val="000000"/>
          <w:spacing w:val="-5"/>
        </w:rPr>
        <w:t>y</w:t>
      </w:r>
      <w:r w:rsidRPr="00FF440F">
        <w:rPr>
          <w:color w:val="000000"/>
        </w:rPr>
        <w:t>s</w:t>
      </w:r>
      <w:r w:rsidRPr="00FF440F">
        <w:rPr>
          <w:color w:val="000000"/>
          <w:spacing w:val="1"/>
        </w:rPr>
        <w:t>i</w:t>
      </w:r>
      <w:r w:rsidRPr="00FF440F">
        <w:rPr>
          <w:color w:val="000000"/>
        </w:rPr>
        <w:t>s.</w:t>
      </w:r>
    </w:p>
    <w:p w14:paraId="3ECCF297" w14:textId="77777777" w:rsidR="00FF440F" w:rsidRPr="00FF440F" w:rsidRDefault="00FF440F" w:rsidP="00FF440F">
      <w:pPr>
        <w:shd w:val="clear" w:color="auto" w:fill="FFFFFF"/>
        <w:ind w:firstLine="720"/>
        <w:rPr>
          <w:color w:val="000000"/>
        </w:rPr>
      </w:pPr>
      <w:r w:rsidRPr="00FF440F">
        <w:rPr>
          <w:color w:val="000000"/>
          <w:spacing w:val="1"/>
        </w:rPr>
        <w:t>S</w:t>
      </w:r>
      <w:r w:rsidRPr="00FF440F">
        <w:rPr>
          <w:color w:val="000000"/>
          <w:spacing w:val="-1"/>
        </w:rPr>
        <w:t>ec</w:t>
      </w:r>
      <w:r w:rsidRPr="00FF440F">
        <w:rPr>
          <w:color w:val="000000"/>
        </w:rPr>
        <w:t xml:space="preserve">ond, </w:t>
      </w:r>
      <w:r w:rsidRPr="00FF440F">
        <w:rPr>
          <w:color w:val="000000"/>
          <w:spacing w:val="1"/>
        </w:rPr>
        <w:t>i</w:t>
      </w:r>
      <w:r w:rsidRPr="00FF440F">
        <w:rPr>
          <w:color w:val="000000"/>
        </w:rPr>
        <w:t>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i</w:t>
      </w:r>
      <w:r w:rsidRPr="00FF440F">
        <w:rPr>
          <w:color w:val="000000"/>
        </w:rPr>
        <w:t>onosph</w:t>
      </w:r>
      <w:r w:rsidRPr="00FF440F">
        <w:rPr>
          <w:color w:val="000000"/>
          <w:spacing w:val="-1"/>
        </w:rPr>
        <w:t>er</w:t>
      </w:r>
      <w:r w:rsidRPr="00FF440F">
        <w:rPr>
          <w:color w:val="000000"/>
        </w:rPr>
        <w:t>e</w:t>
      </w:r>
      <w:r w:rsidRPr="00FF440F">
        <w:rPr>
          <w:color w:val="000000"/>
          <w:spacing w:val="1"/>
        </w:rPr>
        <w:t xml:space="preserve"> </w:t>
      </w:r>
      <w:r w:rsidRPr="00FF440F">
        <w:rPr>
          <w:color w:val="000000"/>
          <w:spacing w:val="-1"/>
        </w:rPr>
        <w:t>ca</w:t>
      </w:r>
      <w:r w:rsidRPr="00FF440F">
        <w:rPr>
          <w:color w:val="000000"/>
        </w:rPr>
        <w:t>n</w:t>
      </w:r>
      <w:r w:rsidRPr="00FF440F">
        <w:rPr>
          <w:color w:val="000000"/>
          <w:spacing w:val="2"/>
        </w:rPr>
        <w:t xml:space="preserve"> </w:t>
      </w:r>
      <w:r w:rsidRPr="00FF440F">
        <w:rPr>
          <w:color w:val="000000"/>
          <w:spacing w:val="-2"/>
        </w:rPr>
        <w:t>g</w:t>
      </w:r>
      <w:r w:rsidRPr="00FF440F">
        <w:rPr>
          <w:color w:val="000000"/>
          <w:spacing w:val="-1"/>
        </w:rPr>
        <w:t>e</w:t>
      </w:r>
      <w:r w:rsidRPr="00FF440F">
        <w:rPr>
          <w:color w:val="000000"/>
        </w:rPr>
        <w:t>t a</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w:t>
      </w:r>
      <w:r w:rsidRPr="00FF440F">
        <w:rPr>
          <w:color w:val="000000"/>
          <w:spacing w:val="3"/>
        </w:rPr>
        <w:t xml:space="preserve"> </w:t>
      </w:r>
      <w:r w:rsidRPr="00FF440F">
        <w:rPr>
          <w:color w:val="000000"/>
          <w:spacing w:val="-1"/>
        </w:rPr>
        <w:t>fr</w:t>
      </w:r>
      <w:r w:rsidRPr="00FF440F">
        <w:rPr>
          <w:color w:val="000000"/>
        </w:rPr>
        <w:t xml:space="preserve">om </w:t>
      </w:r>
      <w:r w:rsidRPr="00FF440F">
        <w:rPr>
          <w:color w:val="000000"/>
          <w:spacing w:val="1"/>
        </w:rPr>
        <w:t>W</w:t>
      </w:r>
      <w:r w:rsidRPr="00FF440F">
        <w:rPr>
          <w:color w:val="000000"/>
        </w:rPr>
        <w:t xml:space="preserve">2 </w:t>
      </w:r>
      <w:r w:rsidRPr="00FF440F">
        <w:rPr>
          <w:color w:val="000000"/>
          <w:spacing w:val="1"/>
        </w:rPr>
        <w:t>t</w:t>
      </w:r>
      <w:r w:rsidRPr="00FF440F">
        <w:rPr>
          <w:color w:val="000000"/>
        </w:rPr>
        <w:t xml:space="preserve">o </w:t>
      </w:r>
      <w:r w:rsidRPr="00FF440F">
        <w:rPr>
          <w:color w:val="000000"/>
          <w:spacing w:val="-1"/>
        </w:rPr>
        <w:t>V</w:t>
      </w:r>
      <w:r w:rsidRPr="00FF440F">
        <w:rPr>
          <w:color w:val="000000"/>
        </w:rPr>
        <w:t xml:space="preserve">U </w:t>
      </w:r>
      <w:r w:rsidRPr="00FF440F">
        <w:rPr>
          <w:color w:val="000000"/>
          <w:spacing w:val="-1"/>
        </w:rPr>
        <w:t>(a</w:t>
      </w:r>
      <w:r w:rsidRPr="00FF440F">
        <w:rPr>
          <w:color w:val="000000"/>
        </w:rPr>
        <w:t>nd v</w:t>
      </w:r>
      <w:r w:rsidRPr="00FF440F">
        <w:rPr>
          <w:color w:val="000000"/>
          <w:spacing w:val="1"/>
        </w:rPr>
        <w:t>ic</w:t>
      </w:r>
      <w:r w:rsidRPr="00FF440F">
        <w:rPr>
          <w:color w:val="000000"/>
        </w:rPr>
        <w:t>e</w:t>
      </w:r>
      <w:r w:rsidRPr="00FF440F">
        <w:rPr>
          <w:color w:val="000000"/>
          <w:spacing w:val="-1"/>
        </w:rPr>
        <w:t xml:space="preserve"> </w:t>
      </w:r>
      <w:r w:rsidRPr="00FF440F">
        <w:rPr>
          <w:color w:val="000000"/>
        </w:rPr>
        <w:t>v</w:t>
      </w:r>
      <w:r w:rsidRPr="00FF440F">
        <w:rPr>
          <w:color w:val="000000"/>
          <w:spacing w:val="-1"/>
        </w:rPr>
        <w:t>er</w:t>
      </w:r>
      <w:r w:rsidRPr="00FF440F">
        <w:rPr>
          <w:color w:val="000000"/>
          <w:spacing w:val="3"/>
        </w:rPr>
        <w:t>s</w:t>
      </w:r>
      <w:r w:rsidRPr="00FF440F">
        <w:rPr>
          <w:color w:val="000000"/>
          <w:spacing w:val="-1"/>
        </w:rPr>
        <w:t>a)</w:t>
      </w:r>
      <w:r w:rsidRPr="00FF440F">
        <w:rPr>
          <w:color w:val="000000"/>
        </w:rPr>
        <w:t>,</w:t>
      </w:r>
      <w:r w:rsidRPr="00FF440F">
        <w:rPr>
          <w:color w:val="000000"/>
          <w:spacing w:val="2"/>
        </w:rPr>
        <w:t xml:space="preserve"> </w:t>
      </w:r>
      <w:r w:rsidRPr="00FF440F">
        <w:rPr>
          <w:color w:val="000000"/>
          <w:spacing w:val="1"/>
        </w:rPr>
        <w:t>t</w:t>
      </w:r>
      <w:r w:rsidRPr="00FF440F">
        <w:rPr>
          <w:color w:val="000000"/>
        </w:rPr>
        <w:t>h</w:t>
      </w:r>
      <w:r w:rsidRPr="00FF440F">
        <w:rPr>
          <w:color w:val="000000"/>
          <w:spacing w:val="-1"/>
        </w:rPr>
        <w:t>e</w:t>
      </w:r>
      <w:r w:rsidRPr="00FF440F">
        <w:rPr>
          <w:color w:val="000000"/>
        </w:rPr>
        <w:t xml:space="preserve">n </w:t>
      </w:r>
      <w:r w:rsidRPr="00FF440F">
        <w:rPr>
          <w:color w:val="000000"/>
          <w:spacing w:val="1"/>
        </w:rPr>
        <w:t>t</w:t>
      </w:r>
      <w:r w:rsidRPr="00FF440F">
        <w:rPr>
          <w:color w:val="000000"/>
        </w:rPr>
        <w:t>he 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 xml:space="preserve">l </w:t>
      </w:r>
      <w:r w:rsidRPr="00FF440F">
        <w:rPr>
          <w:color w:val="000000"/>
          <w:spacing w:val="1"/>
        </w:rPr>
        <w:t>a</w:t>
      </w:r>
      <w:r w:rsidRPr="00FF440F">
        <w:rPr>
          <w:color w:val="000000"/>
          <w:spacing w:val="-1"/>
        </w:rPr>
        <w:t>rr</w:t>
      </w:r>
      <w:r w:rsidRPr="00FF440F">
        <w:rPr>
          <w:color w:val="000000"/>
          <w:spacing w:val="1"/>
        </w:rPr>
        <w:t>i</w:t>
      </w:r>
      <w:r w:rsidRPr="00FF440F">
        <w:rPr>
          <w:color w:val="000000"/>
        </w:rPr>
        <w:t>v</w:t>
      </w:r>
      <w:r w:rsidRPr="00FF440F">
        <w:rPr>
          <w:color w:val="000000"/>
          <w:spacing w:val="1"/>
        </w:rPr>
        <w:t>i</w:t>
      </w:r>
      <w:r w:rsidRPr="00FF440F">
        <w:rPr>
          <w:color w:val="000000"/>
        </w:rPr>
        <w:t xml:space="preserve">ng </w:t>
      </w:r>
      <w:r w:rsidRPr="00FF440F">
        <w:rPr>
          <w:color w:val="000000"/>
          <w:spacing w:val="-1"/>
        </w:rPr>
        <w:t>a</w:t>
      </w:r>
      <w:r w:rsidRPr="00FF440F">
        <w:rPr>
          <w:color w:val="000000"/>
        </w:rPr>
        <w:t xml:space="preserve">t </w:t>
      </w:r>
      <w:r w:rsidRPr="00FF440F">
        <w:rPr>
          <w:color w:val="000000"/>
          <w:spacing w:val="-1"/>
        </w:rPr>
        <w:t>e</w:t>
      </w:r>
      <w:r w:rsidRPr="00FF440F">
        <w:rPr>
          <w:color w:val="000000"/>
          <w:spacing w:val="1"/>
        </w:rPr>
        <w:t>a</w:t>
      </w:r>
      <w:r w:rsidRPr="00FF440F">
        <w:rPr>
          <w:color w:val="000000"/>
          <w:spacing w:val="-1"/>
        </w:rPr>
        <w:t>c</w:t>
      </w:r>
      <w:r w:rsidRPr="00FF440F">
        <w:rPr>
          <w:color w:val="000000"/>
        </w:rPr>
        <w:t xml:space="preserve">h </w:t>
      </w:r>
      <w:r w:rsidRPr="00FF440F">
        <w:rPr>
          <w:color w:val="000000"/>
          <w:spacing w:val="-1"/>
        </w:rPr>
        <w:t>e</w:t>
      </w:r>
      <w:r w:rsidRPr="00FF440F">
        <w:rPr>
          <w:color w:val="000000"/>
          <w:spacing w:val="2"/>
        </w:rPr>
        <w:t>n</w:t>
      </w:r>
      <w:r w:rsidRPr="00FF440F">
        <w:rPr>
          <w:color w:val="000000"/>
        </w:rPr>
        <w:t>d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proofErr w:type="gramStart"/>
      <w:r w:rsidRPr="00FF440F">
        <w:rPr>
          <w:color w:val="000000"/>
        </w:rPr>
        <w:t>h</w:t>
      </w:r>
      <w:r w:rsidRPr="00FF440F">
        <w:rPr>
          <w:color w:val="000000"/>
          <w:spacing w:val="-1"/>
        </w:rPr>
        <w:t>a</w:t>
      </w:r>
      <w:r w:rsidRPr="00FF440F">
        <w:rPr>
          <w:color w:val="000000"/>
        </w:rPr>
        <w:t xml:space="preserve">s </w:t>
      </w:r>
      <w:r w:rsidRPr="00FF440F">
        <w:rPr>
          <w:color w:val="000000"/>
          <w:spacing w:val="1"/>
        </w:rPr>
        <w:t>t</w:t>
      </w:r>
      <w:r w:rsidRPr="00FF440F">
        <w:rPr>
          <w:color w:val="000000"/>
        </w:rPr>
        <w:t>o</w:t>
      </w:r>
      <w:proofErr w:type="gramEnd"/>
      <w:r w:rsidRPr="00FF440F">
        <w:rPr>
          <w:color w:val="000000"/>
        </w:rPr>
        <w:t xml:space="preserve"> be</w:t>
      </w:r>
      <w:r w:rsidRPr="00FF440F">
        <w:rPr>
          <w:color w:val="000000"/>
          <w:spacing w:val="-1"/>
        </w:rPr>
        <w:t xml:space="preserve"> </w:t>
      </w:r>
      <w:r w:rsidRPr="00FF440F">
        <w:rPr>
          <w:color w:val="000000"/>
        </w:rPr>
        <w:t>s</w:t>
      </w:r>
      <w:r w:rsidRPr="00FF440F">
        <w:rPr>
          <w:color w:val="000000"/>
          <w:spacing w:val="1"/>
        </w:rPr>
        <w:t>t</w:t>
      </w:r>
      <w:r w:rsidRPr="00FF440F">
        <w:rPr>
          <w:color w:val="000000"/>
          <w:spacing w:val="2"/>
        </w:rPr>
        <w:t>r</w:t>
      </w:r>
      <w:r w:rsidRPr="00FF440F">
        <w:rPr>
          <w:color w:val="000000"/>
        </w:rPr>
        <w:t>ong</w:t>
      </w:r>
      <w:r w:rsidRPr="00FF440F">
        <w:rPr>
          <w:color w:val="000000"/>
          <w:spacing w:val="-2"/>
        </w:rPr>
        <w:t xml:space="preserve"> </w:t>
      </w:r>
      <w:r w:rsidRPr="00FF440F">
        <w:rPr>
          <w:color w:val="000000"/>
          <w:spacing w:val="-1"/>
        </w:rPr>
        <w:t>e</w:t>
      </w:r>
      <w:r w:rsidRPr="00FF440F">
        <w:rPr>
          <w:color w:val="000000"/>
        </w:rPr>
        <w:t>no</w:t>
      </w:r>
      <w:r w:rsidRPr="00FF440F">
        <w:rPr>
          <w:color w:val="000000"/>
          <w:spacing w:val="2"/>
        </w:rPr>
        <w:t>u</w:t>
      </w:r>
      <w:r w:rsidRPr="00FF440F">
        <w:rPr>
          <w:color w:val="000000"/>
          <w:spacing w:val="-2"/>
        </w:rPr>
        <w:t>g</w:t>
      </w:r>
      <w:r w:rsidRPr="00FF440F">
        <w:rPr>
          <w:color w:val="000000"/>
        </w:rPr>
        <w:t xml:space="preserve">h </w:t>
      </w:r>
      <w:r w:rsidRPr="00FF440F">
        <w:rPr>
          <w:color w:val="000000"/>
          <w:spacing w:val="1"/>
        </w:rPr>
        <w:t>t</w:t>
      </w:r>
      <w:r w:rsidRPr="00FF440F">
        <w:rPr>
          <w:color w:val="000000"/>
        </w:rPr>
        <w:t xml:space="preserve">o </w:t>
      </w:r>
      <w:r w:rsidRPr="00FF440F">
        <w:rPr>
          <w:color w:val="000000"/>
          <w:spacing w:val="2"/>
        </w:rPr>
        <w:t>b</w:t>
      </w:r>
      <w:r w:rsidRPr="00FF440F">
        <w:rPr>
          <w:color w:val="000000"/>
        </w:rPr>
        <w:t>e</w:t>
      </w:r>
      <w:r w:rsidRPr="00FF440F">
        <w:rPr>
          <w:color w:val="000000"/>
          <w:spacing w:val="-1"/>
        </w:rPr>
        <w:t xml:space="preserve"> </w:t>
      </w:r>
      <w:r w:rsidRPr="00FF440F">
        <w:rPr>
          <w:color w:val="000000"/>
        </w:rPr>
        <w:t>h</w:t>
      </w:r>
      <w:r w:rsidRPr="00FF440F">
        <w:rPr>
          <w:color w:val="000000"/>
          <w:spacing w:val="-1"/>
        </w:rPr>
        <w:t>e</w:t>
      </w:r>
      <w:r w:rsidRPr="00FF440F">
        <w:rPr>
          <w:color w:val="000000"/>
          <w:spacing w:val="1"/>
        </w:rPr>
        <w:t>a</w:t>
      </w:r>
      <w:r w:rsidRPr="00FF440F">
        <w:rPr>
          <w:color w:val="000000"/>
          <w:spacing w:val="-1"/>
        </w:rPr>
        <w:t>r</w:t>
      </w:r>
      <w:r w:rsidRPr="00FF440F">
        <w:rPr>
          <w:color w:val="000000"/>
        </w:rPr>
        <w:t>d.</w:t>
      </w:r>
      <w:r w:rsidRPr="00FF440F">
        <w:rPr>
          <w:color w:val="000000"/>
          <w:spacing w:val="2"/>
        </w:rPr>
        <w:t xml:space="preserve"> </w:t>
      </w:r>
      <w:r w:rsidRPr="00FF440F">
        <w:rPr>
          <w:color w:val="000000"/>
        </w:rPr>
        <w:t>The</w:t>
      </w:r>
      <w:r w:rsidRPr="00FF440F">
        <w:rPr>
          <w:color w:val="000000"/>
          <w:spacing w:val="-1"/>
        </w:rPr>
        <w:t xml:space="preserve"> f</w:t>
      </w:r>
      <w:r w:rsidRPr="00FF440F">
        <w:rPr>
          <w:color w:val="000000"/>
          <w:spacing w:val="1"/>
        </w:rPr>
        <w:t>i</w:t>
      </w:r>
      <w:r w:rsidRPr="00FF440F">
        <w:rPr>
          <w:color w:val="000000"/>
        </w:rPr>
        <w:t>ve</w:t>
      </w:r>
      <w:r w:rsidRPr="00FF440F">
        <w:rPr>
          <w:color w:val="000000"/>
          <w:spacing w:val="-1"/>
        </w:rPr>
        <w:t xml:space="preserve"> </w:t>
      </w:r>
      <w:r w:rsidRPr="00FF440F">
        <w:rPr>
          <w:color w:val="000000"/>
          <w:spacing w:val="1"/>
        </w:rPr>
        <w:t>m</w:t>
      </w:r>
      <w:r w:rsidRPr="00FF440F">
        <w:rPr>
          <w:color w:val="000000"/>
          <w:spacing w:val="-1"/>
        </w:rPr>
        <w:t>a</w:t>
      </w:r>
      <w:r w:rsidRPr="00FF440F">
        <w:rPr>
          <w:color w:val="000000"/>
          <w:spacing w:val="1"/>
        </w:rPr>
        <w:t>j</w:t>
      </w:r>
      <w:r w:rsidRPr="00FF440F">
        <w:rPr>
          <w:color w:val="000000"/>
        </w:rPr>
        <w:t xml:space="preserve">or </w:t>
      </w:r>
      <w:r w:rsidRPr="00FF440F">
        <w:rPr>
          <w:color w:val="000000"/>
          <w:spacing w:val="-1"/>
        </w:rPr>
        <w:t>fac</w:t>
      </w:r>
      <w:r w:rsidRPr="00FF440F">
        <w:rPr>
          <w:color w:val="000000"/>
          <w:spacing w:val="1"/>
        </w:rPr>
        <w:t>t</w:t>
      </w:r>
      <w:r w:rsidRPr="00FF440F">
        <w:rPr>
          <w:color w:val="000000"/>
        </w:rPr>
        <w:t>o</w:t>
      </w:r>
      <w:r w:rsidRPr="00FF440F">
        <w:rPr>
          <w:color w:val="000000"/>
          <w:spacing w:val="-1"/>
        </w:rPr>
        <w:t>r</w:t>
      </w:r>
      <w:r w:rsidRPr="00FF440F">
        <w:rPr>
          <w:color w:val="000000"/>
        </w:rPr>
        <w:t xml:space="preserve">s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a</w:t>
      </w:r>
      <w:r w:rsidRPr="00FF440F">
        <w:rPr>
          <w:color w:val="000000"/>
          <w:spacing w:val="-1"/>
        </w:rPr>
        <w:t>ff</w:t>
      </w:r>
      <w:r w:rsidRPr="00FF440F">
        <w:rPr>
          <w:color w:val="000000"/>
          <w:spacing w:val="1"/>
        </w:rPr>
        <w:t>e</w:t>
      </w:r>
      <w:r w:rsidRPr="00FF440F">
        <w:rPr>
          <w:color w:val="000000"/>
          <w:spacing w:val="-1"/>
        </w:rPr>
        <w:t>c</w:t>
      </w:r>
      <w:r w:rsidRPr="00FF440F">
        <w:rPr>
          <w:color w:val="000000"/>
        </w:rPr>
        <w:t xml:space="preserve">t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1"/>
        </w:rPr>
        <w:t>t</w:t>
      </w:r>
      <w:r w:rsidRPr="00FF440F">
        <w:rPr>
          <w:color w:val="000000"/>
          <w:spacing w:val="-1"/>
        </w:rPr>
        <w:t>r</w:t>
      </w:r>
      <w:r w:rsidRPr="00FF440F">
        <w:rPr>
          <w:color w:val="000000"/>
          <w:spacing w:val="1"/>
        </w:rPr>
        <w:t>e</w:t>
      </w:r>
      <w:r w:rsidRPr="00FF440F">
        <w:rPr>
          <w:color w:val="000000"/>
        </w:rPr>
        <w:t>n</w:t>
      </w:r>
      <w:r w:rsidRPr="00FF440F">
        <w:rPr>
          <w:color w:val="000000"/>
          <w:spacing w:val="-2"/>
        </w:rPr>
        <w:t>g</w:t>
      </w:r>
      <w:r w:rsidRPr="00FF440F">
        <w:rPr>
          <w:color w:val="000000"/>
          <w:spacing w:val="1"/>
        </w:rPr>
        <w:t>t</w:t>
      </w:r>
      <w:r w:rsidRPr="00FF440F">
        <w:rPr>
          <w:color w:val="000000"/>
        </w:rPr>
        <w:t>h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w:t>
      </w:r>
      <w:r w:rsidRPr="00FF440F">
        <w:rPr>
          <w:color w:val="000000"/>
          <w:spacing w:val="3"/>
        </w:rPr>
        <w:t xml:space="preserve"> </w:t>
      </w:r>
      <w:r w:rsidRPr="00FF440F">
        <w:rPr>
          <w:color w:val="000000"/>
          <w:spacing w:val="-1"/>
        </w:rPr>
        <w:t>ar</w:t>
      </w:r>
      <w:r w:rsidRPr="00FF440F">
        <w:rPr>
          <w:color w:val="000000"/>
        </w:rPr>
        <w:t>e</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t</w:t>
      </w:r>
      <w:r w:rsidRPr="00FF440F">
        <w:rPr>
          <w:color w:val="000000"/>
          <w:spacing w:val="-1"/>
        </w:rPr>
        <w:t>ra</w:t>
      </w:r>
      <w:r w:rsidRPr="00FF440F">
        <w:rPr>
          <w:color w:val="000000"/>
        </w:rPr>
        <w:t>ns</w:t>
      </w:r>
      <w:r w:rsidRPr="00FF440F">
        <w:rPr>
          <w:color w:val="000000"/>
          <w:spacing w:val="1"/>
        </w:rPr>
        <w:t>mitt</w:t>
      </w:r>
      <w:r w:rsidRPr="00FF440F">
        <w:rPr>
          <w:color w:val="000000"/>
          <w:spacing w:val="-1"/>
        </w:rPr>
        <w:t>e</w:t>
      </w:r>
      <w:r w:rsidRPr="00FF440F">
        <w:rPr>
          <w:color w:val="000000"/>
        </w:rPr>
        <w:t>r</w:t>
      </w:r>
      <w:r w:rsidRPr="00FF440F">
        <w:rPr>
          <w:color w:val="000000"/>
          <w:spacing w:val="-1"/>
        </w:rPr>
        <w:t xml:space="preserve"> </w:t>
      </w:r>
      <w:r w:rsidRPr="00FF440F">
        <w:rPr>
          <w:color w:val="000000"/>
        </w:rPr>
        <w:t>po</w:t>
      </w:r>
      <w:r w:rsidRPr="00FF440F">
        <w:rPr>
          <w:color w:val="000000"/>
          <w:spacing w:val="-1"/>
        </w:rPr>
        <w:t>wer</w:t>
      </w:r>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a</w:t>
      </w:r>
      <w:r w:rsidRPr="00FF440F">
        <w:rPr>
          <w:color w:val="000000"/>
          <w:spacing w:val="2"/>
        </w:rPr>
        <w:t>n</w:t>
      </w:r>
      <w:r w:rsidRPr="00FF440F">
        <w:rPr>
          <w:color w:val="000000"/>
          <w:spacing w:val="1"/>
        </w:rPr>
        <w:t>t</w:t>
      </w:r>
      <w:r w:rsidRPr="00FF440F">
        <w:rPr>
          <w:color w:val="000000"/>
          <w:spacing w:val="-1"/>
        </w:rPr>
        <w:t>e</w:t>
      </w:r>
      <w:r w:rsidRPr="00FF440F">
        <w:rPr>
          <w:color w:val="000000"/>
        </w:rPr>
        <w:t>nna</w:t>
      </w:r>
      <w:r w:rsidRPr="00FF440F">
        <w:rPr>
          <w:color w:val="000000"/>
          <w:spacing w:val="1"/>
        </w:rPr>
        <w:t xml:space="preserve"> </w:t>
      </w:r>
      <w:r w:rsidRPr="00FF440F">
        <w:rPr>
          <w:color w:val="000000"/>
          <w:spacing w:val="-2"/>
        </w:rPr>
        <w:t>g</w:t>
      </w:r>
      <w:r w:rsidRPr="00FF440F">
        <w:rPr>
          <w:color w:val="000000"/>
          <w:spacing w:val="-1"/>
        </w:rPr>
        <w:t>a</w:t>
      </w:r>
      <w:r w:rsidRPr="00FF440F">
        <w:rPr>
          <w:color w:val="000000"/>
          <w:spacing w:val="1"/>
        </w:rPr>
        <w:t>i</w:t>
      </w:r>
      <w:r w:rsidRPr="00FF440F">
        <w:rPr>
          <w:color w:val="000000"/>
        </w:rPr>
        <w:t xml:space="preserve">ns </w:t>
      </w:r>
      <w:r w:rsidRPr="00FF440F">
        <w:rPr>
          <w:color w:val="000000"/>
          <w:spacing w:val="-1"/>
        </w:rPr>
        <w:t>(</w:t>
      </w:r>
      <w:r w:rsidRPr="00FF440F">
        <w:rPr>
          <w:color w:val="000000"/>
          <w:spacing w:val="1"/>
        </w:rPr>
        <w:t>i</w:t>
      </w:r>
      <w:r w:rsidRPr="00FF440F">
        <w:rPr>
          <w:color w:val="000000"/>
        </w:rPr>
        <w:t>n</w:t>
      </w:r>
      <w:r w:rsidRPr="00FF440F">
        <w:rPr>
          <w:color w:val="000000"/>
          <w:spacing w:val="-1"/>
        </w:rPr>
        <w:t>c</w:t>
      </w:r>
      <w:r w:rsidRPr="00FF440F">
        <w:rPr>
          <w:color w:val="000000"/>
          <w:spacing w:val="1"/>
        </w:rPr>
        <w:t>l</w:t>
      </w:r>
      <w:r w:rsidRPr="00FF440F">
        <w:rPr>
          <w:color w:val="000000"/>
        </w:rPr>
        <w:t>ud</w:t>
      </w:r>
      <w:r w:rsidRPr="00FF440F">
        <w:rPr>
          <w:color w:val="000000"/>
          <w:spacing w:val="1"/>
        </w:rPr>
        <w:t>i</w:t>
      </w:r>
      <w:r w:rsidRPr="00FF440F">
        <w:rPr>
          <w:color w:val="000000"/>
        </w:rPr>
        <w:t xml:space="preserve">ng </w:t>
      </w:r>
      <w:r w:rsidRPr="00FF440F">
        <w:rPr>
          <w:color w:val="000000"/>
          <w:spacing w:val="-2"/>
        </w:rPr>
        <w:t>g</w:t>
      </w:r>
      <w:r w:rsidRPr="00FF440F">
        <w:rPr>
          <w:color w:val="000000"/>
          <w:spacing w:val="-1"/>
        </w:rPr>
        <w:t>r</w:t>
      </w:r>
      <w:r w:rsidRPr="00FF440F">
        <w:rPr>
          <w:color w:val="000000"/>
        </w:rPr>
        <w:t>ound q</w:t>
      </w:r>
      <w:r w:rsidRPr="00FF440F">
        <w:rPr>
          <w:color w:val="000000"/>
          <w:spacing w:val="2"/>
        </w:rPr>
        <w:t>u</w:t>
      </w:r>
      <w:r w:rsidRPr="00FF440F">
        <w:rPr>
          <w:color w:val="000000"/>
          <w:spacing w:val="-1"/>
        </w:rPr>
        <w:t>a</w:t>
      </w:r>
      <w:r w:rsidRPr="00FF440F">
        <w:rPr>
          <w:color w:val="000000"/>
          <w:spacing w:val="1"/>
        </w:rPr>
        <w:t>li</w:t>
      </w:r>
      <w:r w:rsidRPr="00FF440F">
        <w:rPr>
          <w:color w:val="000000"/>
          <w:spacing w:val="3"/>
        </w:rPr>
        <w:t>t</w:t>
      </w:r>
      <w:r w:rsidRPr="00FF440F">
        <w:rPr>
          <w:color w:val="000000"/>
        </w:rPr>
        <w:t>y</w:t>
      </w:r>
      <w:r w:rsidRPr="00FF440F">
        <w:rPr>
          <w:color w:val="000000"/>
          <w:spacing w:val="-2"/>
        </w:rPr>
        <w:t xml:space="preserve"> </w:t>
      </w:r>
      <w:r w:rsidRPr="00FF440F">
        <w:rPr>
          <w:color w:val="000000"/>
          <w:spacing w:val="-1"/>
        </w:rPr>
        <w:t>c</w:t>
      </w:r>
      <w:r w:rsidRPr="00FF440F">
        <w:rPr>
          <w:color w:val="000000"/>
        </w:rPr>
        <w:t>ons</w:t>
      </w:r>
      <w:r w:rsidRPr="00FF440F">
        <w:rPr>
          <w:color w:val="000000"/>
          <w:spacing w:val="1"/>
        </w:rPr>
        <w:t>i</w:t>
      </w:r>
      <w:r w:rsidRPr="00FF440F">
        <w:rPr>
          <w:color w:val="000000"/>
        </w:rPr>
        <w:t>d</w:t>
      </w:r>
      <w:r w:rsidRPr="00FF440F">
        <w:rPr>
          <w:color w:val="000000"/>
          <w:spacing w:val="-1"/>
        </w:rPr>
        <w:t>era</w:t>
      </w:r>
      <w:r w:rsidRPr="00FF440F">
        <w:rPr>
          <w:color w:val="000000"/>
          <w:spacing w:val="1"/>
        </w:rPr>
        <w:t>ti</w:t>
      </w:r>
      <w:r w:rsidRPr="00FF440F">
        <w:rPr>
          <w:color w:val="000000"/>
        </w:rPr>
        <w:t xml:space="preserve">ons </w:t>
      </w:r>
      <w:r w:rsidRPr="00FF440F">
        <w:rPr>
          <w:color w:val="000000"/>
          <w:spacing w:val="-1"/>
        </w:rPr>
        <w:t>a</w:t>
      </w:r>
      <w:r w:rsidRPr="00FF440F">
        <w:rPr>
          <w:color w:val="000000"/>
        </w:rPr>
        <w:t>nd obs</w:t>
      </w:r>
      <w:r w:rsidRPr="00FF440F">
        <w:rPr>
          <w:color w:val="000000"/>
          <w:spacing w:val="1"/>
        </w:rPr>
        <w:t>t</w:t>
      </w:r>
      <w:r w:rsidRPr="00FF440F">
        <w:rPr>
          <w:color w:val="000000"/>
          <w:spacing w:val="2"/>
        </w:rPr>
        <w:t>r</w:t>
      </w:r>
      <w:r w:rsidRPr="00FF440F">
        <w:rPr>
          <w:color w:val="000000"/>
        </w:rPr>
        <w:t>u</w:t>
      </w:r>
      <w:r w:rsidRPr="00FF440F">
        <w:rPr>
          <w:color w:val="000000"/>
          <w:spacing w:val="-1"/>
        </w:rPr>
        <w:t>c</w:t>
      </w:r>
      <w:r w:rsidRPr="00FF440F">
        <w:rPr>
          <w:color w:val="000000"/>
          <w:spacing w:val="1"/>
        </w:rPr>
        <w:t>ti</w:t>
      </w:r>
      <w:r w:rsidRPr="00FF440F">
        <w:rPr>
          <w:color w:val="000000"/>
        </w:rPr>
        <w:t>ons</w:t>
      </w:r>
      <w:r w:rsidRPr="00FF440F">
        <w:rPr>
          <w:color w:val="000000"/>
          <w:spacing w:val="-1"/>
        </w:rPr>
        <w:t>)</w:t>
      </w:r>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fr</w:t>
      </w:r>
      <w:r w:rsidRPr="00FF440F">
        <w:rPr>
          <w:color w:val="000000"/>
          <w:spacing w:val="1"/>
        </w:rPr>
        <w:t>e</w:t>
      </w:r>
      <w:r w:rsidRPr="00FF440F">
        <w:rPr>
          <w:color w:val="000000"/>
        </w:rPr>
        <w:t>e</w:t>
      </w:r>
      <w:r w:rsidRPr="00FF440F">
        <w:rPr>
          <w:color w:val="000000"/>
          <w:spacing w:val="-1"/>
        </w:rPr>
        <w:t xml:space="preserve"> </w:t>
      </w:r>
      <w:r w:rsidRPr="00FF440F">
        <w:rPr>
          <w:color w:val="000000"/>
        </w:rPr>
        <w:t>sp</w:t>
      </w:r>
      <w:r w:rsidRPr="00FF440F">
        <w:rPr>
          <w:color w:val="000000"/>
          <w:spacing w:val="-1"/>
        </w:rPr>
        <w:t>a</w:t>
      </w:r>
      <w:r w:rsidRPr="00FF440F">
        <w:rPr>
          <w:color w:val="000000"/>
          <w:spacing w:val="1"/>
        </w:rPr>
        <w:t>c</w:t>
      </w:r>
      <w:r w:rsidRPr="00FF440F">
        <w:rPr>
          <w:color w:val="000000"/>
        </w:rPr>
        <w:t>e</w:t>
      </w:r>
      <w:r w:rsidRPr="00FF440F">
        <w:rPr>
          <w:color w:val="000000"/>
          <w:spacing w:val="-1"/>
        </w:rPr>
        <w:t xml:space="preserve"> </w:t>
      </w:r>
      <w:r w:rsidRPr="00FF440F">
        <w:rPr>
          <w:color w:val="000000"/>
          <w:spacing w:val="2"/>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l</w:t>
      </w:r>
      <w:r w:rsidRPr="00FF440F">
        <w:rPr>
          <w:color w:val="000000"/>
        </w:rPr>
        <w:t xml:space="preserve">oss </w:t>
      </w:r>
      <w:r w:rsidRPr="00FF440F">
        <w:rPr>
          <w:color w:val="000000"/>
          <w:spacing w:val="-1"/>
        </w:rPr>
        <w:t>(</w:t>
      </w:r>
      <w:r w:rsidRPr="00FF440F">
        <w:rPr>
          <w:color w:val="000000"/>
        </w:rPr>
        <w:t>sp</w:t>
      </w:r>
      <w:r w:rsidRPr="00FF440F">
        <w:rPr>
          <w:color w:val="000000"/>
          <w:spacing w:val="-1"/>
        </w:rPr>
        <w:t>rea</w:t>
      </w:r>
      <w:r w:rsidRPr="00FF440F">
        <w:rPr>
          <w:color w:val="000000"/>
        </w:rPr>
        <w:t>d</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l</w:t>
      </w:r>
      <w:r w:rsidRPr="00FF440F">
        <w:rPr>
          <w:color w:val="000000"/>
        </w:rPr>
        <w:t>oss</w:t>
      </w:r>
      <w:r w:rsidRPr="00FF440F">
        <w:rPr>
          <w:color w:val="000000"/>
          <w:spacing w:val="-1"/>
        </w:rPr>
        <w:t>)</w:t>
      </w:r>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a</w:t>
      </w:r>
      <w:r w:rsidRPr="00FF440F">
        <w:rPr>
          <w:color w:val="000000"/>
          <w:spacing w:val="1"/>
        </w:rPr>
        <w:t>m</w:t>
      </w:r>
      <w:r w:rsidRPr="00FF440F">
        <w:rPr>
          <w:color w:val="000000"/>
        </w:rPr>
        <w:t>ount of</w:t>
      </w:r>
      <w:r w:rsidRPr="00FF440F">
        <w:rPr>
          <w:color w:val="000000"/>
          <w:spacing w:val="-1"/>
        </w:rPr>
        <w:t xml:space="preserve"> 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a</w:t>
      </w:r>
      <w:r w:rsidRPr="00FF440F">
        <w:rPr>
          <w:color w:val="000000"/>
        </w:rPr>
        <w:t xml:space="preserve">nd </w:t>
      </w:r>
      <w:r w:rsidRPr="00FF440F">
        <w:rPr>
          <w:color w:val="000000"/>
          <w:spacing w:val="1"/>
        </w:rPr>
        <w:t>t</w:t>
      </w:r>
      <w:r w:rsidRPr="00FF440F">
        <w:rPr>
          <w:color w:val="000000"/>
        </w:rPr>
        <w:t>he</w:t>
      </w:r>
      <w:r w:rsidRPr="00FF440F">
        <w:rPr>
          <w:color w:val="000000"/>
          <w:spacing w:val="-1"/>
        </w:rPr>
        <w:t xml:space="preserve"> </w:t>
      </w:r>
      <w:r w:rsidRPr="00FF440F">
        <w:rPr>
          <w:color w:val="000000"/>
        </w:rPr>
        <w:t>g</w:t>
      </w:r>
      <w:r w:rsidRPr="00FF440F">
        <w:rPr>
          <w:color w:val="000000"/>
          <w:spacing w:val="-1"/>
        </w:rPr>
        <w:t>r</w:t>
      </w:r>
      <w:r w:rsidRPr="00FF440F">
        <w:rPr>
          <w:color w:val="000000"/>
        </w:rPr>
        <w:t xml:space="preserve">ound </w:t>
      </w:r>
      <w:r w:rsidRPr="00FF440F">
        <w:rPr>
          <w:color w:val="000000"/>
          <w:spacing w:val="-1"/>
        </w:rPr>
        <w:t>r</w:t>
      </w:r>
      <w:r w:rsidRPr="00FF440F">
        <w:rPr>
          <w:color w:val="000000"/>
          <w:spacing w:val="1"/>
        </w:rPr>
        <w:t>e</w:t>
      </w:r>
      <w:r w:rsidRPr="00FF440F">
        <w:rPr>
          <w:color w:val="000000"/>
          <w:spacing w:val="-1"/>
        </w:rPr>
        <w:t>f</w:t>
      </w:r>
      <w:r w:rsidRPr="00FF440F">
        <w:rPr>
          <w:color w:val="000000"/>
          <w:spacing w:val="1"/>
        </w:rPr>
        <w:t>l</w:t>
      </w:r>
      <w:r w:rsidRPr="00FF440F">
        <w:rPr>
          <w:color w:val="000000"/>
          <w:spacing w:val="-1"/>
        </w:rPr>
        <w:t>ec</w:t>
      </w:r>
      <w:r w:rsidRPr="00FF440F">
        <w:rPr>
          <w:color w:val="000000"/>
          <w:spacing w:val="1"/>
        </w:rPr>
        <w:t>ti</w:t>
      </w:r>
      <w:r w:rsidRPr="00FF440F">
        <w:rPr>
          <w:color w:val="000000"/>
        </w:rPr>
        <w:t xml:space="preserve">on </w:t>
      </w:r>
      <w:r w:rsidRPr="00FF440F">
        <w:rPr>
          <w:color w:val="000000"/>
          <w:spacing w:val="1"/>
        </w:rPr>
        <w:t>l</w:t>
      </w:r>
      <w:r w:rsidRPr="00FF440F">
        <w:rPr>
          <w:color w:val="000000"/>
        </w:rPr>
        <w:t>oss</w:t>
      </w:r>
      <w:r w:rsidRPr="00FF440F">
        <w:rPr>
          <w:color w:val="000000"/>
          <w:spacing w:val="1"/>
        </w:rPr>
        <w:t>e</w:t>
      </w:r>
      <w:r w:rsidRPr="00FF440F">
        <w:rPr>
          <w:color w:val="000000"/>
        </w:rPr>
        <w:t xml:space="preserve">s </w:t>
      </w:r>
      <w:r w:rsidRPr="00FF440F">
        <w:rPr>
          <w:color w:val="000000"/>
          <w:spacing w:val="-1"/>
        </w:rPr>
        <w:t>f</w:t>
      </w:r>
      <w:r w:rsidRPr="00FF440F">
        <w:rPr>
          <w:color w:val="000000"/>
        </w:rPr>
        <w:t>or</w:t>
      </w:r>
      <w:r w:rsidRPr="00FF440F">
        <w:rPr>
          <w:color w:val="000000"/>
          <w:spacing w:val="-1"/>
        </w:rPr>
        <w:t xml:space="preserve"> </w:t>
      </w:r>
      <w:r w:rsidRPr="00FF440F">
        <w:rPr>
          <w:color w:val="000000"/>
          <w:spacing w:val="1"/>
        </w:rPr>
        <w:t>m</w:t>
      </w:r>
      <w:r w:rsidRPr="00FF440F">
        <w:rPr>
          <w:color w:val="000000"/>
        </w:rPr>
        <w:t>u</w:t>
      </w:r>
      <w:r w:rsidRPr="00FF440F">
        <w:rPr>
          <w:color w:val="000000"/>
          <w:spacing w:val="1"/>
        </w:rPr>
        <w:t>lti</w:t>
      </w:r>
      <w:r w:rsidRPr="00FF440F">
        <w:rPr>
          <w:color w:val="000000"/>
        </w:rPr>
        <w:t>p</w:t>
      </w:r>
      <w:r w:rsidRPr="00FF440F">
        <w:rPr>
          <w:color w:val="000000"/>
          <w:spacing w:val="1"/>
        </w:rPr>
        <w:t>l</w:t>
      </w:r>
      <w:r w:rsidRPr="00FF440F">
        <w:rPr>
          <w:color w:val="000000"/>
        </w:rPr>
        <w:t>e hops.</w:t>
      </w:r>
      <w:r w:rsidRPr="00FF440F">
        <w:rPr>
          <w:color w:val="000000"/>
          <w:spacing w:val="2"/>
        </w:rPr>
        <w:t xml:space="preserve"> </w:t>
      </w:r>
      <w:r w:rsidRPr="00FF440F">
        <w:rPr>
          <w:color w:val="000000"/>
          <w:spacing w:val="-6"/>
        </w:rPr>
        <w:t>I</w:t>
      </w:r>
      <w:r w:rsidRPr="00FF440F">
        <w:rPr>
          <w:color w:val="000000"/>
          <w:spacing w:val="2"/>
        </w:rPr>
        <w:t>d</w:t>
      </w:r>
      <w:r w:rsidRPr="00FF440F">
        <w:rPr>
          <w:color w:val="000000"/>
          <w:spacing w:val="-1"/>
        </w:rPr>
        <w:t>ea</w:t>
      </w:r>
      <w:r w:rsidRPr="00FF440F">
        <w:rPr>
          <w:color w:val="000000"/>
          <w:spacing w:val="1"/>
        </w:rPr>
        <w:t>l</w:t>
      </w:r>
      <w:r w:rsidRPr="00FF440F">
        <w:rPr>
          <w:color w:val="000000"/>
          <w:spacing w:val="5"/>
        </w:rPr>
        <w:t>l</w:t>
      </w:r>
      <w:r w:rsidRPr="00FF440F">
        <w:rPr>
          <w:color w:val="000000"/>
        </w:rPr>
        <w:t>y,</w:t>
      </w:r>
      <w:r w:rsidRPr="00FF440F">
        <w:rPr>
          <w:color w:val="000000"/>
          <w:spacing w:val="-5"/>
        </w:rPr>
        <w:t xml:space="preserve"> </w:t>
      </w:r>
      <w:r w:rsidRPr="00FF440F">
        <w:rPr>
          <w:color w:val="000000"/>
          <w:spacing w:val="-1"/>
        </w:rPr>
        <w:t>w</w:t>
      </w:r>
      <w:r w:rsidRPr="00FF440F">
        <w:rPr>
          <w:color w:val="000000"/>
        </w:rPr>
        <w:t>e</w:t>
      </w:r>
      <w:r w:rsidRPr="00FF440F">
        <w:rPr>
          <w:color w:val="000000"/>
          <w:spacing w:val="-1"/>
        </w:rPr>
        <w:t xml:space="preserve"> </w:t>
      </w:r>
      <w:r w:rsidRPr="00FF440F">
        <w:rPr>
          <w:color w:val="000000"/>
        </w:rPr>
        <w:t>shou</w:t>
      </w:r>
      <w:r w:rsidRPr="00FF440F">
        <w:rPr>
          <w:color w:val="000000"/>
          <w:spacing w:val="1"/>
        </w:rPr>
        <w:t>l</w:t>
      </w:r>
      <w:r w:rsidRPr="00FF440F">
        <w:rPr>
          <w:color w:val="000000"/>
        </w:rPr>
        <w:t xml:space="preserve">d </w:t>
      </w:r>
      <w:r w:rsidRPr="00FF440F">
        <w:rPr>
          <w:color w:val="000000"/>
          <w:spacing w:val="1"/>
        </w:rPr>
        <w:t>al</w:t>
      </w:r>
      <w:r w:rsidRPr="00FF440F">
        <w:rPr>
          <w:color w:val="000000"/>
        </w:rPr>
        <w:t xml:space="preserve">so </w:t>
      </w:r>
      <w:r w:rsidRPr="00FF440F">
        <w:rPr>
          <w:color w:val="000000"/>
          <w:spacing w:val="-1"/>
        </w:rPr>
        <w:t>a</w:t>
      </w:r>
      <w:r w:rsidRPr="00FF440F">
        <w:rPr>
          <w:color w:val="000000"/>
        </w:rPr>
        <w:t>dd</w:t>
      </w:r>
      <w:r w:rsidRPr="00FF440F">
        <w:rPr>
          <w:color w:val="000000"/>
          <w:spacing w:val="-1"/>
        </w:rPr>
        <w:t>re</w:t>
      </w:r>
      <w:r w:rsidRPr="00FF440F">
        <w:rPr>
          <w:color w:val="000000"/>
        </w:rPr>
        <w:t>ss no</w:t>
      </w:r>
      <w:r w:rsidRPr="00FF440F">
        <w:rPr>
          <w:color w:val="000000"/>
          <w:spacing w:val="1"/>
        </w:rPr>
        <w:t>i</w:t>
      </w:r>
      <w:r w:rsidRPr="00FF440F">
        <w:rPr>
          <w:color w:val="000000"/>
        </w:rPr>
        <w:t>se</w:t>
      </w:r>
      <w:r w:rsidRPr="00FF440F">
        <w:rPr>
          <w:color w:val="000000"/>
          <w:spacing w:val="-1"/>
        </w:rPr>
        <w:t xml:space="preserve"> (</w:t>
      </w:r>
      <w:r w:rsidRPr="00FF440F">
        <w:rPr>
          <w:color w:val="000000"/>
        </w:rPr>
        <w:t>p</w:t>
      </w:r>
      <w:r w:rsidRPr="00FF440F">
        <w:rPr>
          <w:color w:val="000000"/>
          <w:spacing w:val="2"/>
        </w:rPr>
        <w:t>r</w:t>
      </w:r>
      <w:r w:rsidRPr="00FF440F">
        <w:rPr>
          <w:color w:val="000000"/>
          <w:spacing w:val="-1"/>
        </w:rPr>
        <w:t>e</w:t>
      </w:r>
      <w:r w:rsidRPr="00FF440F">
        <w:rPr>
          <w:color w:val="000000"/>
        </w:rPr>
        <w:t>d</w:t>
      </w:r>
      <w:r w:rsidRPr="00FF440F">
        <w:rPr>
          <w:color w:val="000000"/>
          <w:spacing w:val="2"/>
        </w:rPr>
        <w:t>o</w:t>
      </w:r>
      <w:r w:rsidRPr="00FF440F">
        <w:rPr>
          <w:color w:val="000000"/>
          <w:spacing w:val="1"/>
        </w:rPr>
        <w:t>mi</w:t>
      </w:r>
      <w:r w:rsidRPr="00FF440F">
        <w:rPr>
          <w:color w:val="000000"/>
        </w:rPr>
        <w:t>n</w:t>
      </w:r>
      <w:r w:rsidRPr="00FF440F">
        <w:rPr>
          <w:color w:val="000000"/>
          <w:spacing w:val="-1"/>
        </w:rPr>
        <w:t>a</w:t>
      </w:r>
      <w:r w:rsidRPr="00FF440F">
        <w:rPr>
          <w:color w:val="000000"/>
        </w:rPr>
        <w:t>n</w:t>
      </w:r>
      <w:r w:rsidRPr="00FF440F">
        <w:rPr>
          <w:color w:val="000000"/>
          <w:spacing w:val="1"/>
        </w:rPr>
        <w:t>t</w:t>
      </w:r>
      <w:r w:rsidRPr="00FF440F">
        <w:rPr>
          <w:color w:val="000000"/>
          <w:spacing w:val="3"/>
        </w:rPr>
        <w:t>l</w:t>
      </w:r>
      <w:r w:rsidRPr="00FF440F">
        <w:rPr>
          <w:color w:val="000000"/>
        </w:rPr>
        <w:t>y</w:t>
      </w:r>
      <w:r w:rsidRPr="00FF440F">
        <w:rPr>
          <w:color w:val="000000"/>
          <w:spacing w:val="-5"/>
        </w:rPr>
        <w:t xml:space="preserve"> </w:t>
      </w:r>
      <w:r w:rsidRPr="00FF440F">
        <w:rPr>
          <w:color w:val="000000"/>
          <w:spacing w:val="-1"/>
        </w:rPr>
        <w:t>a</w:t>
      </w:r>
      <w:r w:rsidRPr="00FF440F">
        <w:rPr>
          <w:color w:val="000000"/>
          <w:spacing w:val="1"/>
        </w:rPr>
        <w:t>tm</w:t>
      </w:r>
      <w:r w:rsidRPr="00FF440F">
        <w:rPr>
          <w:color w:val="000000"/>
        </w:rPr>
        <w:t>osph</w:t>
      </w:r>
      <w:r w:rsidRPr="00FF440F">
        <w:rPr>
          <w:color w:val="000000"/>
          <w:spacing w:val="-1"/>
        </w:rPr>
        <w:t>er</w:t>
      </w:r>
      <w:r w:rsidRPr="00FF440F">
        <w:rPr>
          <w:color w:val="000000"/>
          <w:spacing w:val="1"/>
        </w:rPr>
        <w:t>i</w:t>
      </w:r>
      <w:r w:rsidRPr="00FF440F">
        <w:rPr>
          <w:color w:val="000000"/>
        </w:rPr>
        <w:t>c</w:t>
      </w:r>
      <w:r w:rsidRPr="00FF440F">
        <w:rPr>
          <w:color w:val="000000"/>
          <w:spacing w:val="1"/>
        </w:rPr>
        <w:t xml:space="preserve"> </w:t>
      </w:r>
      <w:r w:rsidRPr="00FF440F">
        <w:rPr>
          <w:color w:val="000000"/>
          <w:spacing w:val="-1"/>
        </w:rPr>
        <w:t>a</w:t>
      </w:r>
      <w:r w:rsidRPr="00FF440F">
        <w:rPr>
          <w:color w:val="000000"/>
          <w:spacing w:val="2"/>
        </w:rPr>
        <w:t>n</w:t>
      </w:r>
      <w:r w:rsidRPr="00FF440F">
        <w:rPr>
          <w:color w:val="000000"/>
        </w:rPr>
        <w:t xml:space="preserve">d </w:t>
      </w:r>
      <w:r w:rsidRPr="00FF440F">
        <w:rPr>
          <w:color w:val="000000"/>
          <w:spacing w:val="1"/>
        </w:rPr>
        <w:t>m</w:t>
      </w:r>
      <w:r w:rsidRPr="00FF440F">
        <w:rPr>
          <w:color w:val="000000"/>
          <w:spacing w:val="-1"/>
        </w:rPr>
        <w:t>a</w:t>
      </w:r>
      <w:r w:rsidRPr="00FF440F">
        <w:rPr>
          <w:color w:val="000000"/>
        </w:rPr>
        <w:t>n</w:t>
      </w:r>
      <w:r w:rsidRPr="00FF440F">
        <w:rPr>
          <w:color w:val="000000"/>
          <w:spacing w:val="1"/>
        </w:rPr>
        <w:t>m</w:t>
      </w:r>
      <w:r w:rsidRPr="00FF440F">
        <w:rPr>
          <w:color w:val="000000"/>
          <w:spacing w:val="-1"/>
        </w:rPr>
        <w:t>a</w:t>
      </w:r>
      <w:r w:rsidRPr="00FF440F">
        <w:rPr>
          <w:color w:val="000000"/>
        </w:rPr>
        <w:t>d</w:t>
      </w:r>
      <w:r w:rsidRPr="00FF440F">
        <w:rPr>
          <w:color w:val="000000"/>
          <w:spacing w:val="-1"/>
        </w:rPr>
        <w:t>e)</w:t>
      </w:r>
      <w:r w:rsidRPr="00FF440F">
        <w:rPr>
          <w:color w:val="000000"/>
        </w:rPr>
        <w:t xml:space="preserve">, but </w:t>
      </w:r>
      <w:r w:rsidRPr="00FF440F">
        <w:rPr>
          <w:color w:val="000000"/>
          <w:spacing w:val="-1"/>
        </w:rPr>
        <w:t>we’</w:t>
      </w:r>
      <w:r w:rsidRPr="00FF440F">
        <w:rPr>
          <w:color w:val="000000"/>
          <w:spacing w:val="1"/>
        </w:rPr>
        <w:t>l</w:t>
      </w:r>
      <w:r w:rsidRPr="00FF440F">
        <w:rPr>
          <w:color w:val="000000"/>
        </w:rPr>
        <w:t>l k</w:t>
      </w:r>
      <w:r w:rsidRPr="00FF440F">
        <w:rPr>
          <w:color w:val="000000"/>
          <w:spacing w:val="-1"/>
        </w:rPr>
        <w:t>ee</w:t>
      </w:r>
      <w:r w:rsidRPr="00FF440F">
        <w:rPr>
          <w:color w:val="000000"/>
        </w:rPr>
        <w:t xml:space="preserve">p </w:t>
      </w:r>
      <w:r w:rsidRPr="00FF440F">
        <w:rPr>
          <w:color w:val="000000"/>
          <w:spacing w:val="1"/>
        </w:rPr>
        <w:t>i</w:t>
      </w:r>
      <w:r w:rsidRPr="00FF440F">
        <w:rPr>
          <w:color w:val="000000"/>
        </w:rPr>
        <w:t>t s</w:t>
      </w:r>
      <w:r w:rsidRPr="00FF440F">
        <w:rPr>
          <w:color w:val="000000"/>
          <w:spacing w:val="1"/>
        </w:rPr>
        <w:t>im</w:t>
      </w:r>
      <w:r w:rsidRPr="00FF440F">
        <w:rPr>
          <w:color w:val="000000"/>
        </w:rPr>
        <w:t>p</w:t>
      </w:r>
      <w:r w:rsidRPr="00FF440F">
        <w:rPr>
          <w:color w:val="000000"/>
          <w:spacing w:val="1"/>
        </w:rPr>
        <w:t>l</w:t>
      </w:r>
      <w:r w:rsidRPr="00FF440F">
        <w:rPr>
          <w:color w:val="000000"/>
        </w:rPr>
        <w:t>e</w:t>
      </w:r>
      <w:r w:rsidRPr="00FF440F">
        <w:rPr>
          <w:color w:val="000000"/>
          <w:spacing w:val="-1"/>
        </w:rPr>
        <w:t xml:space="preserve"> </w:t>
      </w:r>
      <w:r w:rsidRPr="00FF440F">
        <w:rPr>
          <w:color w:val="000000"/>
        </w:rPr>
        <w:t>h</w:t>
      </w:r>
      <w:r w:rsidRPr="00FF440F">
        <w:rPr>
          <w:color w:val="000000"/>
          <w:spacing w:val="-1"/>
        </w:rPr>
        <w:t>er</w:t>
      </w:r>
      <w:r w:rsidRPr="00FF440F">
        <w:rPr>
          <w:color w:val="000000"/>
        </w:rPr>
        <w:t>e</w:t>
      </w:r>
      <w:r w:rsidRPr="00FF440F">
        <w:rPr>
          <w:color w:val="000000"/>
          <w:spacing w:val="-1"/>
        </w:rPr>
        <w:t xml:space="preserve"> a</w:t>
      </w:r>
      <w:r w:rsidRPr="00FF440F">
        <w:rPr>
          <w:color w:val="000000"/>
        </w:rPr>
        <w:t xml:space="preserve">nd </w:t>
      </w:r>
      <w:r w:rsidRPr="00FF440F">
        <w:rPr>
          <w:color w:val="000000"/>
          <w:spacing w:val="1"/>
        </w:rPr>
        <w:t>j</w:t>
      </w:r>
      <w:r w:rsidRPr="00FF440F">
        <w:rPr>
          <w:color w:val="000000"/>
        </w:rPr>
        <w:t xml:space="preserve">ust </w:t>
      </w:r>
      <w:r w:rsidRPr="00FF440F">
        <w:rPr>
          <w:color w:val="000000"/>
          <w:spacing w:val="1"/>
        </w:rPr>
        <w:t>l</w:t>
      </w:r>
      <w:r w:rsidRPr="00FF440F">
        <w:rPr>
          <w:color w:val="000000"/>
        </w:rPr>
        <w:t xml:space="preserve">ook </w:t>
      </w:r>
      <w:r w:rsidRPr="00FF440F">
        <w:rPr>
          <w:color w:val="000000"/>
          <w:spacing w:val="-1"/>
        </w:rPr>
        <w:t>a</w:t>
      </w:r>
      <w:r w:rsidRPr="00FF440F">
        <w:rPr>
          <w:color w:val="000000"/>
        </w:rPr>
        <w:t>t 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rPr>
        <w:t>n</w:t>
      </w:r>
      <w:r w:rsidRPr="00FF440F">
        <w:rPr>
          <w:color w:val="000000"/>
          <w:spacing w:val="-2"/>
        </w:rPr>
        <w:t>g</w:t>
      </w:r>
      <w:r w:rsidRPr="00FF440F">
        <w:rPr>
          <w:color w:val="000000"/>
          <w:spacing w:val="1"/>
        </w:rPr>
        <w:t>t</w:t>
      </w:r>
      <w:r w:rsidRPr="00FF440F">
        <w:rPr>
          <w:color w:val="000000"/>
        </w:rPr>
        <w:t>h.</w:t>
      </w:r>
    </w:p>
    <w:p w14:paraId="57836871" w14:textId="77777777" w:rsidR="00FF440F" w:rsidRPr="00FF440F" w:rsidRDefault="00FF440F" w:rsidP="00FF440F">
      <w:pPr>
        <w:shd w:val="clear" w:color="auto" w:fill="FFFFFF"/>
        <w:ind w:right="70" w:firstLine="720"/>
        <w:rPr>
          <w:color w:val="000000"/>
        </w:rPr>
      </w:pPr>
      <w:r w:rsidRPr="00FF440F">
        <w:rPr>
          <w:noProof/>
          <w:color w:val="000000"/>
        </w:rPr>
        <w:lastRenderedPageBreak/>
        <w:drawing>
          <wp:anchor distT="0" distB="0" distL="114300" distR="114300" simplePos="0" relativeHeight="252919808" behindDoc="0" locked="0" layoutInCell="1" allowOverlap="1" wp14:anchorId="4A73C017" wp14:editId="585BE9EC">
            <wp:simplePos x="0" y="0"/>
            <wp:positionH relativeFrom="column">
              <wp:posOffset>3470275</wp:posOffset>
            </wp:positionH>
            <wp:positionV relativeFrom="paragraph">
              <wp:posOffset>80328</wp:posOffset>
            </wp:positionV>
            <wp:extent cx="3124361" cy="1987652"/>
            <wp:effectExtent l="0" t="0" r="0" b="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124361" cy="1987652"/>
                    </a:xfrm>
                    <a:prstGeom prst="rect">
                      <a:avLst/>
                    </a:prstGeom>
                  </pic:spPr>
                </pic:pic>
              </a:graphicData>
            </a:graphic>
          </wp:anchor>
        </w:drawing>
      </w:r>
      <w:r w:rsidRPr="00FF440F">
        <w:rPr>
          <w:color w:val="000000"/>
          <w:spacing w:val="-1"/>
        </w:rPr>
        <w:t>U</w:t>
      </w:r>
      <w:r w:rsidRPr="00FF440F">
        <w:rPr>
          <w:color w:val="000000"/>
        </w:rPr>
        <w:t>s</w:t>
      </w:r>
      <w:r w:rsidRPr="00FF440F">
        <w:rPr>
          <w:color w:val="000000"/>
          <w:spacing w:val="1"/>
        </w:rPr>
        <w:t>i</w:t>
      </w:r>
      <w:r w:rsidRPr="00FF440F">
        <w:rPr>
          <w:color w:val="000000"/>
        </w:rPr>
        <w:t>ng</w:t>
      </w:r>
      <w:r w:rsidRPr="00FF440F">
        <w:rPr>
          <w:color w:val="000000"/>
          <w:spacing w:val="-2"/>
        </w:rPr>
        <w:t xml:space="preserve"> </w:t>
      </w:r>
      <w:r w:rsidRPr="00FF440F">
        <w:rPr>
          <w:color w:val="000000"/>
        </w:rPr>
        <w:t>d</w:t>
      </w:r>
      <w:r w:rsidRPr="00FF440F">
        <w:rPr>
          <w:color w:val="000000"/>
          <w:spacing w:val="-1"/>
        </w:rPr>
        <w:t>a</w:t>
      </w:r>
      <w:r w:rsidRPr="00FF440F">
        <w:rPr>
          <w:color w:val="000000"/>
          <w:spacing w:val="3"/>
        </w:rPr>
        <w:t>t</w:t>
      </w:r>
      <w:r w:rsidRPr="00FF440F">
        <w:rPr>
          <w:color w:val="000000"/>
        </w:rPr>
        <w:t>a</w:t>
      </w:r>
      <w:r w:rsidRPr="00FF440F">
        <w:rPr>
          <w:color w:val="000000"/>
          <w:spacing w:val="-1"/>
        </w:rPr>
        <w:t xml:space="preserve"> fr</w:t>
      </w:r>
      <w:r w:rsidRPr="00FF440F">
        <w:rPr>
          <w:color w:val="000000"/>
        </w:rPr>
        <w:t xml:space="preserve">om </w:t>
      </w:r>
      <w:r w:rsidRPr="00FF440F">
        <w:rPr>
          <w:color w:val="000000"/>
          <w:spacing w:val="-1"/>
        </w:rPr>
        <w:t>V</w:t>
      </w:r>
      <w:r w:rsidRPr="00FF440F">
        <w:rPr>
          <w:color w:val="000000"/>
          <w:spacing w:val="2"/>
        </w:rPr>
        <w:t>O</w:t>
      </w:r>
      <w:r w:rsidRPr="00FF440F">
        <w:rPr>
          <w:color w:val="000000"/>
          <w:spacing w:val="-1"/>
        </w:rPr>
        <w:t>A</w:t>
      </w:r>
      <w:r w:rsidRPr="00FF440F">
        <w:rPr>
          <w:color w:val="000000"/>
          <w:spacing w:val="1"/>
        </w:rPr>
        <w:t>C</w:t>
      </w:r>
      <w:r w:rsidRPr="00FF440F">
        <w:rPr>
          <w:color w:val="000000"/>
          <w:spacing w:val="-1"/>
        </w:rPr>
        <w:t>A</w:t>
      </w:r>
      <w:r w:rsidRPr="00FF440F">
        <w:rPr>
          <w:color w:val="000000"/>
          <w:spacing w:val="1"/>
        </w:rPr>
        <w:t>P</w:t>
      </w:r>
      <w:r w:rsidRPr="00FF440F">
        <w:rPr>
          <w:color w:val="000000"/>
        </w:rPr>
        <w:t xml:space="preserve">, </w:t>
      </w:r>
      <w:r w:rsidRPr="00FF440F">
        <w:rPr>
          <w:color w:val="000000"/>
          <w:spacing w:val="-1"/>
        </w:rPr>
        <w:t>w</w:t>
      </w:r>
      <w:r w:rsidRPr="00FF440F">
        <w:rPr>
          <w:color w:val="000000"/>
        </w:rPr>
        <w:t>e</w:t>
      </w:r>
      <w:r w:rsidRPr="00FF440F">
        <w:rPr>
          <w:color w:val="000000"/>
          <w:spacing w:val="-1"/>
        </w:rPr>
        <w:t xml:space="preserve"> ca</w:t>
      </w:r>
      <w:r w:rsidRPr="00FF440F">
        <w:rPr>
          <w:color w:val="000000"/>
        </w:rPr>
        <w:t>n p</w:t>
      </w:r>
      <w:r w:rsidRPr="00FF440F">
        <w:rPr>
          <w:color w:val="000000"/>
          <w:spacing w:val="1"/>
        </w:rPr>
        <w:t>l</w:t>
      </w:r>
      <w:r w:rsidRPr="00FF440F">
        <w:rPr>
          <w:color w:val="000000"/>
        </w:rPr>
        <w:t xml:space="preserve">ot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2"/>
        </w:rPr>
        <w:t>U</w:t>
      </w:r>
      <w:r w:rsidRPr="00FF440F">
        <w:rPr>
          <w:color w:val="000000"/>
        </w:rPr>
        <w:t>F</w:t>
      </w:r>
      <w:r w:rsidRPr="00FF440F">
        <w:rPr>
          <w:color w:val="000000"/>
          <w:spacing w:val="-1"/>
        </w:rPr>
        <w:t xml:space="preserve"> a</w:t>
      </w:r>
      <w:r w:rsidRPr="00FF440F">
        <w:rPr>
          <w:color w:val="000000"/>
        </w:rPr>
        <w:t xml:space="preserve">nd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h</w:t>
      </w:r>
      <w:r w:rsidRPr="00FF440F">
        <w:rPr>
          <w:color w:val="000000"/>
          <w:spacing w:val="2"/>
        </w:rPr>
        <w:t xml:space="preserve"> </w:t>
      </w:r>
      <w:r w:rsidRPr="00FF440F">
        <w:rPr>
          <w:color w:val="000000"/>
          <w:spacing w:val="-1"/>
        </w:rPr>
        <w:t>f</w:t>
      </w:r>
      <w:r w:rsidRPr="00FF440F">
        <w:rPr>
          <w:color w:val="000000"/>
        </w:rPr>
        <w:t>or</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1"/>
        </w:rPr>
        <w:t>t</w:t>
      </w:r>
      <w:r w:rsidRPr="00FF440F">
        <w:rPr>
          <w:color w:val="000000"/>
        </w:rPr>
        <w:t>h v</w:t>
      </w:r>
      <w:r w:rsidRPr="00FF440F">
        <w:rPr>
          <w:color w:val="000000"/>
          <w:spacing w:val="-1"/>
        </w:rPr>
        <w:t>er</w:t>
      </w:r>
      <w:r w:rsidRPr="00FF440F">
        <w:rPr>
          <w:color w:val="000000"/>
        </w:rPr>
        <w:t xml:space="preserve">sus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tim</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w:t>
      </w:r>
      <w:r w:rsidRPr="00FF440F">
        <w:rPr>
          <w:color w:val="000000"/>
          <w:spacing w:val="2"/>
        </w:rPr>
        <w:t xml:space="preserve"> </w:t>
      </w:r>
      <w:r w:rsidRPr="00FF440F">
        <w:rPr>
          <w:color w:val="000000"/>
        </w:rPr>
        <w:t>I</w:t>
      </w:r>
      <w:r w:rsidRPr="00FF440F">
        <w:rPr>
          <w:color w:val="000000"/>
          <w:spacing w:val="-1"/>
        </w:rPr>
        <w:t xml:space="preserve"> a</w:t>
      </w:r>
      <w:r w:rsidRPr="00FF440F">
        <w:rPr>
          <w:color w:val="000000"/>
        </w:rPr>
        <w:t>ssu</w:t>
      </w:r>
      <w:r w:rsidRPr="00FF440F">
        <w:rPr>
          <w:color w:val="000000"/>
          <w:spacing w:val="1"/>
        </w:rPr>
        <w:t>m</w:t>
      </w:r>
      <w:r w:rsidRPr="00FF440F">
        <w:rPr>
          <w:color w:val="000000"/>
          <w:spacing w:val="-1"/>
        </w:rPr>
        <w:t>e</w:t>
      </w:r>
      <w:r w:rsidRPr="00FF440F">
        <w:rPr>
          <w:color w:val="000000"/>
        </w:rPr>
        <w:t xml:space="preserve">d </w:t>
      </w:r>
      <w:r w:rsidRPr="00FF440F">
        <w:rPr>
          <w:color w:val="000000"/>
          <w:spacing w:val="1"/>
        </w:rPr>
        <w:t>S</w:t>
      </w:r>
      <w:r w:rsidRPr="00FF440F">
        <w:rPr>
          <w:color w:val="000000"/>
        </w:rPr>
        <w:t xml:space="preserve">9 </w:t>
      </w:r>
      <w:r w:rsidRPr="00FF440F">
        <w:rPr>
          <w:color w:val="000000"/>
          <w:spacing w:val="-1"/>
        </w:rPr>
        <w:t>e</w:t>
      </w:r>
      <w:r w:rsidRPr="00FF440F">
        <w:rPr>
          <w:color w:val="000000"/>
        </w:rPr>
        <w:t>qu</w:t>
      </w:r>
      <w:r w:rsidRPr="00FF440F">
        <w:rPr>
          <w:color w:val="000000"/>
          <w:spacing w:val="-1"/>
        </w:rPr>
        <w:t>a</w:t>
      </w:r>
      <w:r w:rsidRPr="00FF440F">
        <w:rPr>
          <w:color w:val="000000"/>
          <w:spacing w:val="1"/>
        </w:rPr>
        <w:t>l</w:t>
      </w:r>
      <w:r w:rsidRPr="00FF440F">
        <w:rPr>
          <w:color w:val="000000"/>
        </w:rPr>
        <w:t>s 50uv</w:t>
      </w:r>
      <w:r w:rsidRPr="00FF440F">
        <w:rPr>
          <w:color w:val="000000"/>
          <w:spacing w:val="2"/>
        </w:rPr>
        <w:t xml:space="preserve"> </w:t>
      </w:r>
      <w:r w:rsidRPr="00FF440F">
        <w:rPr>
          <w:color w:val="000000"/>
          <w:spacing w:val="-1"/>
        </w:rPr>
        <w:t>a</w:t>
      </w:r>
      <w:r w:rsidRPr="00FF440F">
        <w:rPr>
          <w:color w:val="000000"/>
        </w:rPr>
        <w:t>nd one</w:t>
      </w:r>
      <w:r w:rsidRPr="00FF440F">
        <w:rPr>
          <w:color w:val="000000"/>
          <w:spacing w:val="-1"/>
        </w:rPr>
        <w:t xml:space="preserve"> </w:t>
      </w:r>
      <w:r w:rsidRPr="00FF440F">
        <w:rPr>
          <w:color w:val="000000"/>
          <w:spacing w:val="1"/>
        </w:rPr>
        <w:t>S</w:t>
      </w:r>
      <w:r w:rsidRPr="00FF440F">
        <w:rPr>
          <w:color w:val="000000"/>
          <w:spacing w:val="-1"/>
        </w:rPr>
        <w:t>-</w:t>
      </w:r>
      <w:r w:rsidRPr="00FF440F">
        <w:rPr>
          <w:color w:val="000000"/>
        </w:rPr>
        <w:t>un</w:t>
      </w:r>
      <w:r w:rsidRPr="00FF440F">
        <w:rPr>
          <w:color w:val="000000"/>
          <w:spacing w:val="1"/>
        </w:rPr>
        <w:t>i</w:t>
      </w:r>
      <w:r w:rsidRPr="00FF440F">
        <w:rPr>
          <w:color w:val="000000"/>
        </w:rPr>
        <w:t xml:space="preserve">t </w:t>
      </w:r>
      <w:r w:rsidRPr="00FF440F">
        <w:rPr>
          <w:color w:val="000000"/>
          <w:spacing w:val="1"/>
        </w:rPr>
        <w:t>i</w:t>
      </w:r>
      <w:r w:rsidRPr="00FF440F">
        <w:rPr>
          <w:color w:val="000000"/>
        </w:rPr>
        <w:t>s 5d</w:t>
      </w:r>
      <w:r w:rsidRPr="00FF440F">
        <w:rPr>
          <w:color w:val="000000"/>
          <w:spacing w:val="-2"/>
        </w:rPr>
        <w:t>B</w:t>
      </w:r>
      <w:r w:rsidRPr="00FF440F">
        <w:rPr>
          <w:color w:val="000000"/>
        </w:rPr>
        <w:t xml:space="preserve">. </w:t>
      </w:r>
      <w:r w:rsidRPr="00FF440F">
        <w:rPr>
          <w:color w:val="000000"/>
          <w:spacing w:val="2"/>
        </w:rPr>
        <w:t>T</w:t>
      </w:r>
      <w:r w:rsidRPr="00FF440F">
        <w:rPr>
          <w:color w:val="000000"/>
        </w:rPr>
        <w:t>he</w:t>
      </w:r>
      <w:r w:rsidRPr="00FF440F">
        <w:rPr>
          <w:color w:val="000000"/>
          <w:spacing w:val="-1"/>
        </w:rPr>
        <w:t xml:space="preserve"> re</w:t>
      </w:r>
      <w:r w:rsidRPr="00FF440F">
        <w:rPr>
          <w:color w:val="000000"/>
        </w:rPr>
        <w:t>su</w:t>
      </w:r>
      <w:r w:rsidRPr="00FF440F">
        <w:rPr>
          <w:color w:val="000000"/>
          <w:spacing w:val="1"/>
        </w:rPr>
        <w:t>lt</w:t>
      </w:r>
      <w:r w:rsidRPr="00FF440F">
        <w:rPr>
          <w:color w:val="000000"/>
        </w:rPr>
        <w:t xml:space="preserve">s </w:t>
      </w:r>
      <w:r w:rsidRPr="00FF440F">
        <w:rPr>
          <w:color w:val="000000"/>
          <w:spacing w:val="-1"/>
        </w:rPr>
        <w:t>a</w:t>
      </w:r>
      <w:r w:rsidRPr="00FF440F">
        <w:rPr>
          <w:color w:val="000000"/>
          <w:spacing w:val="2"/>
        </w:rPr>
        <w:t>r</w:t>
      </w:r>
      <w:r w:rsidRPr="00FF440F">
        <w:rPr>
          <w:color w:val="000000"/>
        </w:rPr>
        <w:t>e p</w:t>
      </w:r>
      <w:r w:rsidRPr="00FF440F">
        <w:rPr>
          <w:color w:val="000000"/>
          <w:spacing w:val="-1"/>
        </w:rPr>
        <w:t>e</w:t>
      </w:r>
      <w:r w:rsidRPr="00FF440F">
        <w:rPr>
          <w:color w:val="000000"/>
        </w:rPr>
        <w:t>r</w:t>
      </w:r>
      <w:r w:rsidRPr="00FF440F">
        <w:rPr>
          <w:color w:val="000000"/>
          <w:spacing w:val="-1"/>
        </w:rPr>
        <w:t xml:space="preserve"> F</w:t>
      </w:r>
      <w:r w:rsidRPr="00FF440F">
        <w:rPr>
          <w:color w:val="000000"/>
          <w:spacing w:val="3"/>
        </w:rPr>
        <w:t>i</w:t>
      </w:r>
      <w:r w:rsidRPr="00FF440F">
        <w:rPr>
          <w:color w:val="000000"/>
          <w:spacing w:val="-2"/>
        </w:rPr>
        <w:t>g</w:t>
      </w:r>
      <w:r w:rsidRPr="00FF440F">
        <w:rPr>
          <w:color w:val="000000"/>
        </w:rPr>
        <w:t>u</w:t>
      </w:r>
      <w:r w:rsidRPr="00FF440F">
        <w:rPr>
          <w:color w:val="000000"/>
          <w:spacing w:val="2"/>
        </w:rPr>
        <w:t>r</w:t>
      </w:r>
      <w:r w:rsidRPr="00FF440F">
        <w:rPr>
          <w:color w:val="000000"/>
        </w:rPr>
        <w:t>e</w:t>
      </w:r>
      <w:r w:rsidRPr="00FF440F">
        <w:rPr>
          <w:color w:val="000000"/>
          <w:spacing w:val="-1"/>
        </w:rPr>
        <w:t xml:space="preserve"> </w:t>
      </w:r>
      <w:r w:rsidRPr="00FF440F">
        <w:rPr>
          <w:color w:val="000000"/>
        </w:rPr>
        <w:t xml:space="preserve">2 </w:t>
      </w:r>
      <w:r w:rsidRPr="00FF440F">
        <w:rPr>
          <w:color w:val="000000"/>
          <w:spacing w:val="-1"/>
        </w:rPr>
        <w:t>a</w:t>
      </w:r>
      <w:r w:rsidRPr="00FF440F">
        <w:rPr>
          <w:color w:val="000000"/>
        </w:rPr>
        <w:t>t a</w:t>
      </w:r>
      <w:r w:rsidRPr="00FF440F">
        <w:rPr>
          <w:color w:val="000000"/>
          <w:spacing w:val="-1"/>
        </w:rPr>
        <w:t xml:space="preserve"> </w:t>
      </w:r>
      <w:r w:rsidRPr="00FF440F">
        <w:rPr>
          <w:color w:val="000000"/>
          <w:spacing w:val="2"/>
        </w:rPr>
        <w:t>p</w:t>
      </w:r>
      <w:r w:rsidRPr="00FF440F">
        <w:rPr>
          <w:color w:val="000000"/>
          <w:spacing w:val="-1"/>
        </w:rPr>
        <w:t>re</w:t>
      </w:r>
      <w:r w:rsidRPr="00FF440F">
        <w:rPr>
          <w:color w:val="000000"/>
        </w:rPr>
        <w:t>d</w:t>
      </w:r>
      <w:r w:rsidRPr="00FF440F">
        <w:rPr>
          <w:color w:val="000000"/>
          <w:spacing w:val="1"/>
        </w:rPr>
        <w:t>i</w:t>
      </w:r>
      <w:r w:rsidRPr="00FF440F">
        <w:rPr>
          <w:color w:val="000000"/>
          <w:spacing w:val="-1"/>
        </w:rPr>
        <w:t>c</w:t>
      </w:r>
      <w:r w:rsidRPr="00FF440F">
        <w:rPr>
          <w:color w:val="000000"/>
          <w:spacing w:val="1"/>
        </w:rPr>
        <w:t>te</w:t>
      </w:r>
      <w:r w:rsidRPr="00FF440F">
        <w:rPr>
          <w:color w:val="000000"/>
        </w:rPr>
        <w:t>d s</w:t>
      </w:r>
      <w:r w:rsidRPr="00FF440F">
        <w:rPr>
          <w:color w:val="000000"/>
          <w:spacing w:val="1"/>
        </w:rPr>
        <w:t>m</w:t>
      </w:r>
      <w:r w:rsidRPr="00FF440F">
        <w:rPr>
          <w:color w:val="000000"/>
        </w:rPr>
        <w:t>oo</w:t>
      </w:r>
      <w:r w:rsidRPr="00FF440F">
        <w:rPr>
          <w:color w:val="000000"/>
          <w:spacing w:val="1"/>
        </w:rPr>
        <w:t>t</w:t>
      </w:r>
      <w:r w:rsidRPr="00FF440F">
        <w:rPr>
          <w:color w:val="000000"/>
        </w:rPr>
        <w:t>h</w:t>
      </w:r>
      <w:r w:rsidRPr="00FF440F">
        <w:rPr>
          <w:color w:val="000000"/>
          <w:spacing w:val="-1"/>
        </w:rPr>
        <w:t>e</w:t>
      </w:r>
      <w:r w:rsidRPr="00FF440F">
        <w:rPr>
          <w:color w:val="000000"/>
        </w:rPr>
        <w:t>d sunspot nu</w:t>
      </w:r>
      <w:r w:rsidRPr="00FF440F">
        <w:rPr>
          <w:color w:val="000000"/>
          <w:spacing w:val="-2"/>
        </w:rPr>
        <w:t>m</w:t>
      </w:r>
      <w:r w:rsidRPr="00FF440F">
        <w:rPr>
          <w:color w:val="000000"/>
        </w:rPr>
        <w:t>b</w:t>
      </w:r>
      <w:r w:rsidRPr="00FF440F">
        <w:rPr>
          <w:color w:val="000000"/>
          <w:spacing w:val="-1"/>
        </w:rPr>
        <w:t>e</w:t>
      </w:r>
      <w:r w:rsidRPr="00FF440F">
        <w:rPr>
          <w:color w:val="000000"/>
        </w:rPr>
        <w:t>r</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rPr>
        <w:t xml:space="preserve">80 </w:t>
      </w:r>
      <w:r w:rsidRPr="00FF440F">
        <w:rPr>
          <w:color w:val="000000"/>
          <w:spacing w:val="-1"/>
        </w:rPr>
        <w:t>f</w:t>
      </w:r>
      <w:r w:rsidRPr="00FF440F">
        <w:rPr>
          <w:color w:val="000000"/>
          <w:spacing w:val="2"/>
        </w:rPr>
        <w:t>o</w:t>
      </w:r>
      <w:r w:rsidRPr="00FF440F">
        <w:rPr>
          <w:color w:val="000000"/>
        </w:rPr>
        <w:t>r</w:t>
      </w:r>
      <w:r w:rsidRPr="00FF440F">
        <w:rPr>
          <w:color w:val="000000"/>
          <w:spacing w:val="-1"/>
        </w:rPr>
        <w:t xml:space="preserve"> </w:t>
      </w:r>
      <w:r w:rsidRPr="00FF440F">
        <w:rPr>
          <w:color w:val="000000"/>
          <w:spacing w:val="3"/>
        </w:rPr>
        <w:t>J</w:t>
      </w:r>
      <w:r w:rsidRPr="00FF440F">
        <w:rPr>
          <w:color w:val="000000"/>
          <w:spacing w:val="-1"/>
        </w:rPr>
        <w:t>a</w:t>
      </w:r>
      <w:r w:rsidRPr="00FF440F">
        <w:rPr>
          <w:color w:val="000000"/>
        </w:rPr>
        <w:t>nu</w:t>
      </w:r>
      <w:r w:rsidRPr="00FF440F">
        <w:rPr>
          <w:color w:val="000000"/>
          <w:spacing w:val="-1"/>
        </w:rPr>
        <w:t>a</w:t>
      </w:r>
      <w:r w:rsidRPr="00FF440F">
        <w:rPr>
          <w:color w:val="000000"/>
          <w:spacing w:val="4"/>
        </w:rPr>
        <w:t>r</w:t>
      </w:r>
      <w:r w:rsidRPr="00FF440F">
        <w:rPr>
          <w:color w:val="000000"/>
        </w:rPr>
        <w:t>y</w:t>
      </w:r>
      <w:r w:rsidRPr="00FF440F">
        <w:rPr>
          <w:color w:val="000000"/>
          <w:spacing w:val="-5"/>
        </w:rPr>
        <w:t xml:space="preserve"> </w:t>
      </w:r>
      <w:r w:rsidRPr="00FF440F">
        <w:rPr>
          <w:color w:val="000000"/>
        </w:rPr>
        <w:t>20</w:t>
      </w:r>
      <w:r w:rsidRPr="00FF440F">
        <w:rPr>
          <w:color w:val="000000"/>
          <w:spacing w:val="2"/>
        </w:rPr>
        <w:t>0</w:t>
      </w:r>
      <w:r w:rsidRPr="00FF440F">
        <w:rPr>
          <w:color w:val="000000"/>
        </w:rPr>
        <w:t xml:space="preserve">3 </w:t>
      </w:r>
      <w:r w:rsidRPr="00FF440F">
        <w:rPr>
          <w:color w:val="000000"/>
          <w:spacing w:val="-1"/>
        </w:rPr>
        <w:t>(fr</w:t>
      </w:r>
      <w:r w:rsidRPr="00FF440F">
        <w:rPr>
          <w:color w:val="000000"/>
        </w:rPr>
        <w:t xml:space="preserve">om </w:t>
      </w:r>
      <w:hyperlink r:id="rId49">
        <w:r w:rsidRPr="00FF440F">
          <w:rPr>
            <w:b/>
            <w:color w:val="000000"/>
          </w:rPr>
          <w:t>w</w:t>
        </w:r>
        <w:r w:rsidRPr="00FF440F">
          <w:rPr>
            <w:b/>
            <w:color w:val="000000"/>
            <w:spacing w:val="2"/>
          </w:rPr>
          <w:t>ww</w:t>
        </w:r>
        <w:r w:rsidRPr="00FF440F">
          <w:rPr>
            <w:b/>
            <w:color w:val="000000"/>
            <w:spacing w:val="-2"/>
          </w:rPr>
          <w:t>.</w:t>
        </w:r>
        <w:r w:rsidRPr="00FF440F">
          <w:rPr>
            <w:b/>
            <w:color w:val="000000"/>
            <w:spacing w:val="1"/>
          </w:rPr>
          <w:t>d</w:t>
        </w:r>
        <w:r w:rsidRPr="00FF440F">
          <w:rPr>
            <w:b/>
            <w:color w:val="000000"/>
          </w:rPr>
          <w:t>xl</w:t>
        </w:r>
        <w:r w:rsidRPr="00FF440F">
          <w:rPr>
            <w:b/>
            <w:color w:val="000000"/>
            <w:spacing w:val="-1"/>
          </w:rPr>
          <w:t>c</w:t>
        </w:r>
        <w:r w:rsidRPr="00FF440F">
          <w:rPr>
            <w:b/>
            <w:color w:val="000000"/>
          </w:rPr>
          <w:t>.</w:t>
        </w:r>
        <w:r w:rsidRPr="00FF440F">
          <w:rPr>
            <w:b/>
            <w:color w:val="000000"/>
            <w:spacing w:val="-1"/>
          </w:rPr>
          <w:t>c</w:t>
        </w:r>
        <w:r w:rsidRPr="00FF440F">
          <w:rPr>
            <w:b/>
            <w:color w:val="000000"/>
          </w:rPr>
          <w:t>o</w:t>
        </w:r>
        <w:r w:rsidRPr="00FF440F">
          <w:rPr>
            <w:b/>
            <w:color w:val="000000"/>
            <w:spacing w:val="-3"/>
          </w:rPr>
          <w:t>m</w:t>
        </w:r>
        <w:r w:rsidRPr="00FF440F">
          <w:rPr>
            <w:b/>
            <w:color w:val="000000"/>
          </w:rPr>
          <w:t>/sola</w:t>
        </w:r>
      </w:hyperlink>
      <w:r w:rsidRPr="00FF440F">
        <w:rPr>
          <w:b/>
          <w:color w:val="000000"/>
          <w:spacing w:val="-1"/>
        </w:rPr>
        <w:t>r</w:t>
      </w:r>
      <w:r w:rsidRPr="00FF440F">
        <w:rPr>
          <w:color w:val="000000"/>
        </w:rPr>
        <w:t xml:space="preserve">, </w:t>
      </w:r>
      <w:r w:rsidRPr="00FF440F">
        <w:rPr>
          <w:color w:val="000000"/>
          <w:spacing w:val="-1"/>
        </w:rPr>
        <w:t>f</w:t>
      </w:r>
      <w:r w:rsidRPr="00FF440F">
        <w:rPr>
          <w:color w:val="000000"/>
          <w:spacing w:val="2"/>
        </w:rPr>
        <w:t>o</w:t>
      </w:r>
      <w:r w:rsidRPr="00FF440F">
        <w:rPr>
          <w:color w:val="000000"/>
        </w:rPr>
        <w:t>r</w:t>
      </w:r>
      <w:r w:rsidRPr="00FF440F">
        <w:rPr>
          <w:color w:val="000000"/>
          <w:spacing w:val="-1"/>
        </w:rPr>
        <w:t xml:space="preserve"> e</w:t>
      </w:r>
      <w:r w:rsidRPr="00FF440F">
        <w:rPr>
          <w:color w:val="000000"/>
          <w:spacing w:val="2"/>
        </w:rPr>
        <w:t>x</w:t>
      </w:r>
      <w:r w:rsidRPr="00FF440F">
        <w:rPr>
          <w:color w:val="000000"/>
          <w:spacing w:val="-1"/>
        </w:rPr>
        <w:t>a</w:t>
      </w:r>
      <w:r w:rsidRPr="00FF440F">
        <w:rPr>
          <w:color w:val="000000"/>
          <w:spacing w:val="1"/>
        </w:rPr>
        <w:t>m</w:t>
      </w:r>
      <w:r w:rsidRPr="00FF440F">
        <w:rPr>
          <w:color w:val="000000"/>
        </w:rPr>
        <w:t>p</w:t>
      </w:r>
      <w:r w:rsidRPr="00FF440F">
        <w:rPr>
          <w:color w:val="000000"/>
          <w:spacing w:val="1"/>
        </w:rPr>
        <w:t>l</w:t>
      </w:r>
      <w:r w:rsidRPr="00FF440F">
        <w:rPr>
          <w:color w:val="000000"/>
          <w:spacing w:val="-1"/>
        </w:rPr>
        <w:t xml:space="preserve">e). </w:t>
      </w:r>
    </w:p>
    <w:p w14:paraId="674A8BDE" w14:textId="77777777" w:rsidR="00FF440F" w:rsidRPr="00FF440F" w:rsidRDefault="00FF440F" w:rsidP="00FF440F">
      <w:pPr>
        <w:shd w:val="clear" w:color="auto" w:fill="FFFFFF"/>
        <w:spacing w:before="29"/>
        <w:ind w:right="129" w:firstLine="720"/>
        <w:rPr>
          <w:color w:val="000000"/>
        </w:rPr>
      </w:pP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2 sho</w:t>
      </w:r>
      <w:r w:rsidRPr="00FF440F">
        <w:rPr>
          <w:color w:val="000000"/>
          <w:spacing w:val="-1"/>
        </w:rPr>
        <w:t>w</w:t>
      </w:r>
      <w:r w:rsidRPr="00FF440F">
        <w:rPr>
          <w:color w:val="000000"/>
        </w:rPr>
        <w:t xml:space="preserve">s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t</w:t>
      </w:r>
      <w:r w:rsidRPr="00FF440F">
        <w:rPr>
          <w:color w:val="000000"/>
        </w:rPr>
        <w:t>he</w:t>
      </w:r>
      <w:r w:rsidRPr="00FF440F">
        <w:rPr>
          <w:color w:val="000000"/>
          <w:spacing w:val="1"/>
        </w:rPr>
        <w:t xml:space="preserve"> 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y</w:t>
      </w:r>
      <w:r w:rsidRPr="00FF440F">
        <w:rPr>
          <w:color w:val="000000"/>
          <w:spacing w:val="-7"/>
        </w:rPr>
        <w:t xml:space="preserve"> </w:t>
      </w:r>
      <w:r w:rsidRPr="00FF440F">
        <w:rPr>
          <w:color w:val="000000"/>
          <w:spacing w:val="3"/>
        </w:rPr>
        <w:t>m</w:t>
      </w:r>
      <w:r w:rsidRPr="00FF440F">
        <w:rPr>
          <w:color w:val="000000"/>
          <w:spacing w:val="-1"/>
        </w:rPr>
        <w:t>e</w:t>
      </w:r>
      <w:r w:rsidRPr="00FF440F">
        <w:rPr>
          <w:color w:val="000000"/>
        </w:rPr>
        <w:t>d</w:t>
      </w:r>
      <w:r w:rsidRPr="00FF440F">
        <w:rPr>
          <w:color w:val="000000"/>
          <w:spacing w:val="1"/>
        </w:rPr>
        <w:t>i</w:t>
      </w:r>
      <w:r w:rsidRPr="00FF440F">
        <w:rPr>
          <w:color w:val="000000"/>
          <w:spacing w:val="-1"/>
        </w:rPr>
        <w:t>a</w:t>
      </w:r>
      <w:r w:rsidRPr="00FF440F">
        <w:rPr>
          <w:color w:val="000000"/>
        </w:rPr>
        <w:t>n M</w:t>
      </w:r>
      <w:r w:rsidRPr="00FF440F">
        <w:rPr>
          <w:color w:val="000000"/>
          <w:spacing w:val="2"/>
        </w:rPr>
        <w:t>U</w:t>
      </w:r>
      <w:r w:rsidRPr="00FF440F">
        <w:rPr>
          <w:color w:val="000000"/>
        </w:rPr>
        <w:t>F</w:t>
      </w:r>
      <w:r w:rsidRPr="00FF440F">
        <w:rPr>
          <w:color w:val="000000"/>
          <w:spacing w:val="-1"/>
        </w:rPr>
        <w:t xml:space="preserve"> </w:t>
      </w:r>
      <w:r w:rsidRPr="00FF440F">
        <w:rPr>
          <w:color w:val="000000"/>
          <w:spacing w:val="2"/>
        </w:rPr>
        <w:t>(</w:t>
      </w:r>
      <w:r w:rsidRPr="00FF440F">
        <w:rPr>
          <w:color w:val="000000"/>
          <w:spacing w:val="-1"/>
        </w:rPr>
        <w:t>w</w:t>
      </w:r>
      <w:r w:rsidRPr="00FF440F">
        <w:rPr>
          <w:color w:val="000000"/>
        </w:rPr>
        <w:t>h</w:t>
      </w:r>
      <w:r w:rsidRPr="00FF440F">
        <w:rPr>
          <w:color w:val="000000"/>
          <w:spacing w:val="1"/>
        </w:rPr>
        <w:t>i</w:t>
      </w:r>
      <w:r w:rsidRPr="00FF440F">
        <w:rPr>
          <w:color w:val="000000"/>
          <w:spacing w:val="-1"/>
        </w:rPr>
        <w:t>c</w:t>
      </w:r>
      <w:r w:rsidRPr="00FF440F">
        <w:rPr>
          <w:color w:val="000000"/>
        </w:rPr>
        <w:t xml:space="preserve">h </w:t>
      </w:r>
      <w:r w:rsidRPr="00FF440F">
        <w:rPr>
          <w:color w:val="000000"/>
          <w:spacing w:val="1"/>
        </w:rPr>
        <w:t>i</w:t>
      </w:r>
      <w:r w:rsidRPr="00FF440F">
        <w:rPr>
          <w:color w:val="000000"/>
        </w:rPr>
        <w:t xml:space="preserve">s </w:t>
      </w:r>
      <w:r w:rsidRPr="00FF440F">
        <w:rPr>
          <w:color w:val="000000"/>
          <w:spacing w:val="-1"/>
        </w:rPr>
        <w:t>w</w:t>
      </w:r>
      <w:r w:rsidRPr="00FF440F">
        <w:rPr>
          <w:color w:val="000000"/>
        </w:rPr>
        <w:t>h</w:t>
      </w:r>
      <w:r w:rsidRPr="00FF440F">
        <w:rPr>
          <w:color w:val="000000"/>
          <w:spacing w:val="-1"/>
        </w:rPr>
        <w:t>a</w:t>
      </w:r>
      <w:r w:rsidRPr="00FF440F">
        <w:rPr>
          <w:color w:val="000000"/>
        </w:rPr>
        <w:t xml:space="preserve">t </w:t>
      </w:r>
      <w:r w:rsidRPr="00FF440F">
        <w:rPr>
          <w:color w:val="000000"/>
          <w:spacing w:val="-1"/>
        </w:rPr>
        <w:t>c</w:t>
      </w:r>
      <w:r w:rsidRPr="00FF440F">
        <w:rPr>
          <w:color w:val="000000"/>
        </w:rPr>
        <w:t>us</w:t>
      </w:r>
      <w:r w:rsidRPr="00FF440F">
        <w:rPr>
          <w:color w:val="000000"/>
          <w:spacing w:val="1"/>
        </w:rPr>
        <w:t>t</w:t>
      </w:r>
      <w:r w:rsidRPr="00FF440F">
        <w:rPr>
          <w:color w:val="000000"/>
        </w:rPr>
        <w:t>o</w:t>
      </w:r>
      <w:r w:rsidRPr="00FF440F">
        <w:rPr>
          <w:color w:val="000000"/>
          <w:spacing w:val="1"/>
        </w:rPr>
        <w:t>m</w:t>
      </w:r>
      <w:r w:rsidRPr="00FF440F">
        <w:rPr>
          <w:color w:val="000000"/>
          <w:spacing w:val="-1"/>
        </w:rPr>
        <w:t>ar</w:t>
      </w:r>
      <w:r w:rsidRPr="00FF440F">
        <w:rPr>
          <w:color w:val="000000"/>
          <w:spacing w:val="1"/>
        </w:rPr>
        <w:t>i</w:t>
      </w:r>
      <w:r w:rsidRPr="00FF440F">
        <w:rPr>
          <w:color w:val="000000"/>
          <w:spacing w:val="3"/>
        </w:rPr>
        <w:t>l</w:t>
      </w:r>
      <w:r w:rsidRPr="00FF440F">
        <w:rPr>
          <w:color w:val="000000"/>
        </w:rPr>
        <w:t>y</w:t>
      </w:r>
      <w:r w:rsidRPr="00FF440F">
        <w:rPr>
          <w:color w:val="000000"/>
          <w:spacing w:val="-2"/>
        </w:rPr>
        <w:t xml:space="preserve"> </w:t>
      </w:r>
      <w:r w:rsidRPr="00FF440F">
        <w:rPr>
          <w:color w:val="000000"/>
          <w:spacing w:val="-1"/>
        </w:rPr>
        <w:t>c</w:t>
      </w:r>
      <w:r w:rsidRPr="00FF440F">
        <w:rPr>
          <w:color w:val="000000"/>
        </w:rPr>
        <w:t>o</w:t>
      </w:r>
      <w:r w:rsidRPr="00FF440F">
        <w:rPr>
          <w:color w:val="000000"/>
          <w:spacing w:val="3"/>
        </w:rPr>
        <w:t>m</w:t>
      </w:r>
      <w:r w:rsidRPr="00FF440F">
        <w:rPr>
          <w:color w:val="000000"/>
          <w:spacing w:val="-1"/>
        </w:rPr>
        <w:t>e</w:t>
      </w:r>
      <w:r w:rsidRPr="00FF440F">
        <w:rPr>
          <w:color w:val="000000"/>
        </w:rPr>
        <w:t>s out of our</w:t>
      </w:r>
      <w:r w:rsidRPr="00FF440F">
        <w:rPr>
          <w:color w:val="000000"/>
          <w:spacing w:val="-1"/>
        </w:rPr>
        <w:t xml:space="preserve"> </w:t>
      </w:r>
      <w:r w:rsidRPr="00FF440F">
        <w:rPr>
          <w:color w:val="000000"/>
        </w:rPr>
        <w:t>p</w:t>
      </w:r>
      <w:r w:rsidRPr="00FF440F">
        <w:rPr>
          <w:color w:val="000000"/>
          <w:spacing w:val="-1"/>
        </w:rPr>
        <w:t>re</w:t>
      </w:r>
      <w:r w:rsidRPr="00FF440F">
        <w:rPr>
          <w:color w:val="000000"/>
        </w:rPr>
        <w:t>d</w:t>
      </w:r>
      <w:r w:rsidRPr="00FF440F">
        <w:rPr>
          <w:color w:val="000000"/>
          <w:spacing w:val="1"/>
        </w:rPr>
        <w:t>i</w:t>
      </w:r>
      <w:r w:rsidRPr="00FF440F">
        <w:rPr>
          <w:color w:val="000000"/>
          <w:spacing w:val="-1"/>
        </w:rPr>
        <w:t>c</w:t>
      </w:r>
      <w:r w:rsidRPr="00FF440F">
        <w:rPr>
          <w:color w:val="000000"/>
          <w:spacing w:val="1"/>
        </w:rPr>
        <w:t>ti</w:t>
      </w:r>
      <w:r w:rsidRPr="00FF440F">
        <w:rPr>
          <w:color w:val="000000"/>
        </w:rPr>
        <w:t>on so</w:t>
      </w:r>
      <w:r w:rsidRPr="00FF440F">
        <w:rPr>
          <w:color w:val="000000"/>
          <w:spacing w:val="-1"/>
        </w:rPr>
        <w:t>f</w:t>
      </w:r>
      <w:r w:rsidRPr="00FF440F">
        <w:rPr>
          <w:color w:val="000000"/>
          <w:spacing w:val="1"/>
        </w:rPr>
        <w:t>t</w:t>
      </w:r>
      <w:r w:rsidRPr="00FF440F">
        <w:rPr>
          <w:color w:val="000000"/>
          <w:spacing w:val="-1"/>
        </w:rPr>
        <w:t>w</w:t>
      </w:r>
      <w:r w:rsidRPr="00FF440F">
        <w:rPr>
          <w:color w:val="000000"/>
          <w:spacing w:val="1"/>
        </w:rPr>
        <w:t>a</w:t>
      </w:r>
      <w:r w:rsidRPr="00FF440F">
        <w:rPr>
          <w:color w:val="000000"/>
          <w:spacing w:val="-1"/>
        </w:rPr>
        <w:t>r</w:t>
      </w:r>
      <w:r w:rsidRPr="00FF440F">
        <w:rPr>
          <w:color w:val="000000"/>
        </w:rPr>
        <w:t>e</w:t>
      </w:r>
      <w:r w:rsidRPr="00FF440F">
        <w:rPr>
          <w:color w:val="000000"/>
          <w:spacing w:val="-1"/>
        </w:rPr>
        <w:t xml:space="preserve"> </w:t>
      </w:r>
      <w:r w:rsidRPr="00FF440F">
        <w:rPr>
          <w:color w:val="000000"/>
          <w:spacing w:val="2"/>
        </w:rPr>
        <w:t>b</w:t>
      </w:r>
      <w:r w:rsidRPr="00FF440F">
        <w:rPr>
          <w:color w:val="000000"/>
          <w:spacing w:val="-1"/>
        </w:rPr>
        <w:t>eca</w:t>
      </w:r>
      <w:r w:rsidRPr="00FF440F">
        <w:rPr>
          <w:color w:val="000000"/>
        </w:rPr>
        <w:t>use</w:t>
      </w:r>
      <w:r w:rsidRPr="00FF440F">
        <w:rPr>
          <w:color w:val="000000"/>
          <w:spacing w:val="-1"/>
        </w:rPr>
        <w:t xml:space="preserve"> </w:t>
      </w:r>
      <w:r w:rsidRPr="00FF440F">
        <w:rPr>
          <w:color w:val="000000"/>
          <w:spacing w:val="1"/>
        </w:rPr>
        <w:t>t</w:t>
      </w:r>
      <w:r w:rsidRPr="00FF440F">
        <w:rPr>
          <w:color w:val="000000"/>
          <w:spacing w:val="2"/>
        </w:rPr>
        <w:t>h</w:t>
      </w:r>
      <w:r w:rsidRPr="00FF440F">
        <w:rPr>
          <w:color w:val="000000"/>
        </w:rPr>
        <w:t>e</w:t>
      </w:r>
      <w:r w:rsidRPr="00FF440F">
        <w:rPr>
          <w:color w:val="000000"/>
          <w:spacing w:val="-1"/>
        </w:rPr>
        <w:t xml:space="preserve"> </w:t>
      </w:r>
      <w:r w:rsidRPr="00FF440F">
        <w:rPr>
          <w:color w:val="000000"/>
          <w:spacing w:val="1"/>
        </w:rPr>
        <w:t>m</w:t>
      </w:r>
      <w:r w:rsidRPr="00FF440F">
        <w:rPr>
          <w:color w:val="000000"/>
        </w:rPr>
        <w:t>od</w:t>
      </w:r>
      <w:r w:rsidRPr="00FF440F">
        <w:rPr>
          <w:color w:val="000000"/>
          <w:spacing w:val="-1"/>
        </w:rPr>
        <w:t>e</w:t>
      </w:r>
      <w:r w:rsidRPr="00FF440F">
        <w:rPr>
          <w:color w:val="000000"/>
        </w:rPr>
        <w:t>l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3"/>
        </w:rPr>
        <w:t>i</w:t>
      </w:r>
      <w:r w:rsidRPr="00FF440F">
        <w:rPr>
          <w:color w:val="000000"/>
        </w:rPr>
        <w:t>onosph</w:t>
      </w:r>
      <w:r w:rsidRPr="00FF440F">
        <w:rPr>
          <w:color w:val="000000"/>
          <w:spacing w:val="-1"/>
        </w:rPr>
        <w:t>er</w:t>
      </w:r>
      <w:r w:rsidRPr="00FF440F">
        <w:rPr>
          <w:color w:val="000000"/>
        </w:rPr>
        <w:t>e</w:t>
      </w:r>
      <w:r w:rsidRPr="00FF440F">
        <w:rPr>
          <w:color w:val="000000"/>
          <w:spacing w:val="-1"/>
        </w:rPr>
        <w:t xml:space="preserve"> </w:t>
      </w:r>
      <w:r w:rsidRPr="00FF440F">
        <w:rPr>
          <w:color w:val="000000"/>
          <w:spacing w:val="1"/>
        </w:rPr>
        <w:t>i</w:t>
      </w:r>
      <w:r w:rsidRPr="00FF440F">
        <w:rPr>
          <w:color w:val="000000"/>
        </w:rPr>
        <w:t>s a</w:t>
      </w:r>
      <w:r w:rsidRPr="00FF440F">
        <w:rPr>
          <w:color w:val="000000"/>
          <w:spacing w:val="-1"/>
        </w:rPr>
        <w:t xml:space="preserve"> </w:t>
      </w:r>
      <w:r w:rsidRPr="00FF440F">
        <w:rPr>
          <w:color w:val="000000"/>
          <w:spacing w:val="1"/>
        </w:rPr>
        <w:t>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y</w:t>
      </w:r>
      <w:r w:rsidRPr="00FF440F">
        <w:rPr>
          <w:color w:val="000000"/>
          <w:spacing w:val="-2"/>
        </w:rPr>
        <w:t xml:space="preserve"> </w:t>
      </w:r>
      <w:r w:rsidRPr="00FF440F">
        <w:rPr>
          <w:color w:val="000000"/>
          <w:spacing w:val="1"/>
        </w:rPr>
        <w:t>m</w:t>
      </w:r>
      <w:r w:rsidRPr="00FF440F">
        <w:rPr>
          <w:color w:val="000000"/>
          <w:spacing w:val="-1"/>
        </w:rPr>
        <w:t>e</w:t>
      </w:r>
      <w:r w:rsidRPr="00FF440F">
        <w:rPr>
          <w:color w:val="000000"/>
        </w:rPr>
        <w:t>d</w:t>
      </w:r>
      <w:r w:rsidRPr="00FF440F">
        <w:rPr>
          <w:color w:val="000000"/>
          <w:spacing w:val="1"/>
        </w:rPr>
        <w:t>i</w:t>
      </w:r>
      <w:r w:rsidRPr="00FF440F">
        <w:rPr>
          <w:color w:val="000000"/>
          <w:spacing w:val="-1"/>
        </w:rPr>
        <w:t>a</w:t>
      </w:r>
      <w:r w:rsidRPr="00FF440F">
        <w:rPr>
          <w:color w:val="000000"/>
        </w:rPr>
        <w:t xml:space="preserve">n </w:t>
      </w:r>
      <w:r w:rsidRPr="00FF440F">
        <w:rPr>
          <w:color w:val="000000"/>
          <w:spacing w:val="1"/>
        </w:rPr>
        <w:t>m</w:t>
      </w:r>
      <w:r w:rsidRPr="00FF440F">
        <w:rPr>
          <w:color w:val="000000"/>
        </w:rPr>
        <w:t>od</w:t>
      </w:r>
      <w:r w:rsidRPr="00FF440F">
        <w:rPr>
          <w:color w:val="000000"/>
          <w:spacing w:val="-1"/>
        </w:rPr>
        <w:t>e</w:t>
      </w:r>
      <w:r w:rsidRPr="00FF440F">
        <w:rPr>
          <w:color w:val="000000"/>
          <w:spacing w:val="1"/>
        </w:rPr>
        <w:t>l</w:t>
      </w:r>
      <w:r w:rsidRPr="00FF440F">
        <w:rPr>
          <w:color w:val="000000"/>
        </w:rPr>
        <w:t>) b</w:t>
      </w:r>
      <w:r w:rsidRPr="00FF440F">
        <w:rPr>
          <w:color w:val="000000"/>
          <w:spacing w:val="-1"/>
        </w:rPr>
        <w:t>e</w:t>
      </w:r>
      <w:r w:rsidRPr="00FF440F">
        <w:rPr>
          <w:color w:val="000000"/>
          <w:spacing w:val="-2"/>
        </w:rPr>
        <w:t>g</w:t>
      </w:r>
      <w:r w:rsidRPr="00FF440F">
        <w:rPr>
          <w:color w:val="000000"/>
          <w:spacing w:val="1"/>
        </w:rPr>
        <w:t>i</w:t>
      </w:r>
      <w:r w:rsidRPr="00FF440F">
        <w:rPr>
          <w:color w:val="000000"/>
        </w:rPr>
        <w:t xml:space="preserve">ns </w:t>
      </w:r>
      <w:r w:rsidRPr="00FF440F">
        <w:rPr>
          <w:color w:val="000000"/>
          <w:spacing w:val="1"/>
        </w:rPr>
        <w:t>i</w:t>
      </w:r>
      <w:r w:rsidRPr="00FF440F">
        <w:rPr>
          <w:color w:val="000000"/>
        </w:rPr>
        <w:t>n</w:t>
      </w:r>
      <w:r w:rsidRPr="00FF440F">
        <w:rPr>
          <w:color w:val="000000"/>
          <w:spacing w:val="1"/>
        </w:rPr>
        <w:t>c</w:t>
      </w:r>
      <w:r w:rsidRPr="00FF440F">
        <w:rPr>
          <w:color w:val="000000"/>
          <w:spacing w:val="-1"/>
        </w:rPr>
        <w:t>rea</w:t>
      </w:r>
      <w:r w:rsidRPr="00FF440F">
        <w:rPr>
          <w:color w:val="000000"/>
        </w:rPr>
        <w:t>s</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a</w:t>
      </w:r>
      <w:r w:rsidRPr="00FF440F">
        <w:rPr>
          <w:color w:val="000000"/>
          <w:spacing w:val="-1"/>
        </w:rPr>
        <w:t>r</w:t>
      </w:r>
      <w:r w:rsidRPr="00FF440F">
        <w:rPr>
          <w:color w:val="000000"/>
        </w:rPr>
        <w:t>ound</w:t>
      </w:r>
      <w:r w:rsidRPr="00FF440F">
        <w:rPr>
          <w:color w:val="000000"/>
          <w:spacing w:val="2"/>
        </w:rPr>
        <w:t xml:space="preserve"> </w:t>
      </w:r>
      <w:r w:rsidRPr="00FF440F">
        <w:rPr>
          <w:color w:val="000000"/>
        </w:rPr>
        <w:t xml:space="preserve">1000 </w:t>
      </w:r>
      <w:r w:rsidRPr="00FF440F">
        <w:rPr>
          <w:color w:val="000000"/>
          <w:spacing w:val="-1"/>
        </w:rPr>
        <w:t>U</w:t>
      </w:r>
      <w:r w:rsidRPr="00FF440F">
        <w:rPr>
          <w:color w:val="000000"/>
        </w:rPr>
        <w:t>T</w:t>
      </w:r>
      <w:r w:rsidRPr="00FF440F">
        <w:rPr>
          <w:color w:val="000000"/>
          <w:spacing w:val="1"/>
        </w:rPr>
        <w:t>C</w:t>
      </w:r>
      <w:r w:rsidRPr="00FF440F">
        <w:rPr>
          <w:color w:val="000000"/>
        </w:rPr>
        <w:t xml:space="preserve">, </w:t>
      </w:r>
      <w:r w:rsidRPr="00FF440F">
        <w:rPr>
          <w:color w:val="000000"/>
          <w:spacing w:val="-1"/>
        </w:rPr>
        <w:t>r</w:t>
      </w:r>
      <w:r w:rsidRPr="00FF440F">
        <w:rPr>
          <w:color w:val="000000"/>
          <w:spacing w:val="1"/>
        </w:rPr>
        <w:t>i</w:t>
      </w:r>
      <w:r w:rsidRPr="00FF440F">
        <w:rPr>
          <w:color w:val="000000"/>
        </w:rPr>
        <w:t>s</w:t>
      </w:r>
      <w:r w:rsidRPr="00FF440F">
        <w:rPr>
          <w:color w:val="000000"/>
          <w:spacing w:val="-1"/>
        </w:rPr>
        <w:t>e</w:t>
      </w:r>
      <w:r w:rsidRPr="00FF440F">
        <w:rPr>
          <w:color w:val="000000"/>
        </w:rPr>
        <w:t>s sh</w:t>
      </w:r>
      <w:r w:rsidRPr="00FF440F">
        <w:rPr>
          <w:color w:val="000000"/>
          <w:spacing w:val="-1"/>
        </w:rPr>
        <w:t>ar</w:t>
      </w:r>
      <w:r w:rsidRPr="00FF440F">
        <w:rPr>
          <w:color w:val="000000"/>
        </w:rPr>
        <w:t>p</w:t>
      </w:r>
      <w:r w:rsidRPr="00FF440F">
        <w:rPr>
          <w:color w:val="000000"/>
          <w:spacing w:val="5"/>
        </w:rPr>
        <w:t>l</w:t>
      </w:r>
      <w:r w:rsidRPr="00FF440F">
        <w:rPr>
          <w:color w:val="000000"/>
        </w:rPr>
        <w:t>y</w:t>
      </w:r>
      <w:r w:rsidRPr="00FF440F">
        <w:rPr>
          <w:color w:val="000000"/>
          <w:spacing w:val="-2"/>
        </w:rPr>
        <w:t xml:space="preserve"> </w:t>
      </w:r>
      <w:r w:rsidRPr="00FF440F">
        <w:rPr>
          <w:color w:val="000000"/>
        </w:rPr>
        <w:t>b</w:t>
      </w:r>
      <w:r w:rsidRPr="00FF440F">
        <w:rPr>
          <w:color w:val="000000"/>
          <w:spacing w:val="-1"/>
        </w:rPr>
        <w:t>e</w:t>
      </w:r>
      <w:r w:rsidRPr="00FF440F">
        <w:rPr>
          <w:color w:val="000000"/>
          <w:spacing w:val="1"/>
        </w:rPr>
        <w:t>t</w:t>
      </w:r>
      <w:r w:rsidRPr="00FF440F">
        <w:rPr>
          <w:color w:val="000000"/>
          <w:spacing w:val="-1"/>
        </w:rPr>
        <w:t>wee</w:t>
      </w:r>
      <w:r w:rsidRPr="00FF440F">
        <w:rPr>
          <w:color w:val="000000"/>
        </w:rPr>
        <w:t xml:space="preserve">n 1100 </w:t>
      </w:r>
      <w:r w:rsidRPr="00FF440F">
        <w:rPr>
          <w:color w:val="000000"/>
          <w:spacing w:val="2"/>
        </w:rPr>
        <w:t>U</w:t>
      </w:r>
      <w:r w:rsidRPr="00FF440F">
        <w:rPr>
          <w:color w:val="000000"/>
        </w:rPr>
        <w:t>TC</w:t>
      </w:r>
      <w:r w:rsidRPr="00FF440F">
        <w:rPr>
          <w:color w:val="000000"/>
          <w:spacing w:val="1"/>
        </w:rPr>
        <w:t xml:space="preserve"> </w:t>
      </w:r>
      <w:r w:rsidRPr="00FF440F">
        <w:rPr>
          <w:color w:val="000000"/>
          <w:spacing w:val="-1"/>
        </w:rPr>
        <w:t>a</w:t>
      </w:r>
      <w:r w:rsidRPr="00FF440F">
        <w:rPr>
          <w:color w:val="000000"/>
        </w:rPr>
        <w:t>nd</w:t>
      </w:r>
      <w:r w:rsidRPr="00FF440F">
        <w:rPr>
          <w:color w:val="000000"/>
          <w:spacing w:val="2"/>
        </w:rPr>
        <w:t xml:space="preserve"> </w:t>
      </w:r>
      <w:r w:rsidRPr="00FF440F">
        <w:rPr>
          <w:color w:val="000000"/>
        </w:rPr>
        <w:t xml:space="preserve">1300 </w:t>
      </w:r>
      <w:r w:rsidRPr="00FF440F">
        <w:rPr>
          <w:color w:val="000000"/>
          <w:spacing w:val="-1"/>
        </w:rPr>
        <w:t>U</w:t>
      </w:r>
      <w:r w:rsidRPr="00FF440F">
        <w:rPr>
          <w:color w:val="000000"/>
        </w:rPr>
        <w:t>T</w:t>
      </w:r>
      <w:r w:rsidRPr="00FF440F">
        <w:rPr>
          <w:color w:val="000000"/>
          <w:spacing w:val="1"/>
        </w:rPr>
        <w:t>C</w:t>
      </w:r>
      <w:r w:rsidRPr="00FF440F">
        <w:rPr>
          <w:color w:val="000000"/>
        </w:rPr>
        <w:t xml:space="preserve">, </w:t>
      </w:r>
      <w:r w:rsidRPr="00FF440F">
        <w:rPr>
          <w:color w:val="000000"/>
          <w:spacing w:val="1"/>
        </w:rPr>
        <w:t>t</w:t>
      </w:r>
      <w:r w:rsidRPr="00FF440F">
        <w:rPr>
          <w:color w:val="000000"/>
        </w:rPr>
        <w:t>h</w:t>
      </w:r>
      <w:r w:rsidRPr="00FF440F">
        <w:rPr>
          <w:color w:val="000000"/>
          <w:spacing w:val="-1"/>
        </w:rPr>
        <w:t>e</w:t>
      </w:r>
      <w:r w:rsidRPr="00FF440F">
        <w:rPr>
          <w:color w:val="000000"/>
        </w:rPr>
        <w:t xml:space="preserve">n </w:t>
      </w:r>
      <w:r w:rsidRPr="00FF440F">
        <w:rPr>
          <w:color w:val="000000"/>
          <w:spacing w:val="1"/>
        </w:rPr>
        <w:t>l</w:t>
      </w:r>
      <w:r w:rsidRPr="00FF440F">
        <w:rPr>
          <w:color w:val="000000"/>
          <w:spacing w:val="-1"/>
        </w:rPr>
        <w:t>e</w:t>
      </w:r>
      <w:r w:rsidRPr="00FF440F">
        <w:rPr>
          <w:color w:val="000000"/>
        </w:rPr>
        <w:t>v</w:t>
      </w:r>
      <w:r w:rsidRPr="00FF440F">
        <w:rPr>
          <w:color w:val="000000"/>
          <w:spacing w:val="-1"/>
        </w:rPr>
        <w:t>e</w:t>
      </w:r>
      <w:r w:rsidRPr="00FF440F">
        <w:rPr>
          <w:color w:val="000000"/>
          <w:spacing w:val="1"/>
        </w:rPr>
        <w:t>l</w:t>
      </w:r>
      <w:r w:rsidRPr="00FF440F">
        <w:rPr>
          <w:color w:val="000000"/>
        </w:rPr>
        <w:t>s o</w:t>
      </w:r>
      <w:r w:rsidRPr="00FF440F">
        <w:rPr>
          <w:color w:val="000000"/>
          <w:spacing w:val="-1"/>
        </w:rPr>
        <w:t>f</w:t>
      </w:r>
      <w:r w:rsidRPr="00FF440F">
        <w:rPr>
          <w:color w:val="000000"/>
        </w:rPr>
        <w:t>f</w:t>
      </w:r>
      <w:r w:rsidRPr="00FF440F">
        <w:rPr>
          <w:color w:val="000000"/>
          <w:spacing w:val="-1"/>
        </w:rPr>
        <w:t xml:space="preserve"> </w:t>
      </w:r>
      <w:r w:rsidRPr="00FF440F">
        <w:rPr>
          <w:color w:val="000000"/>
          <w:spacing w:val="1"/>
        </w:rPr>
        <w:t>a</w:t>
      </w:r>
      <w:r w:rsidRPr="00FF440F">
        <w:rPr>
          <w:color w:val="000000"/>
          <w:spacing w:val="-1"/>
        </w:rPr>
        <w:t>f</w:t>
      </w:r>
      <w:r w:rsidRPr="00FF440F">
        <w:rPr>
          <w:color w:val="000000"/>
          <w:spacing w:val="1"/>
        </w:rPr>
        <w:t>t</w:t>
      </w:r>
      <w:r w:rsidRPr="00FF440F">
        <w:rPr>
          <w:color w:val="000000"/>
          <w:spacing w:val="-1"/>
        </w:rPr>
        <w:t>e</w:t>
      </w:r>
      <w:r w:rsidRPr="00FF440F">
        <w:rPr>
          <w:color w:val="000000"/>
        </w:rPr>
        <w:t>r</w:t>
      </w:r>
      <w:r w:rsidRPr="00FF440F">
        <w:rPr>
          <w:color w:val="000000"/>
          <w:spacing w:val="-1"/>
        </w:rPr>
        <w:t xml:space="preserve"> </w:t>
      </w:r>
      <w:r w:rsidRPr="00FF440F">
        <w:rPr>
          <w:color w:val="000000"/>
        </w:rPr>
        <w:t>1300</w:t>
      </w:r>
      <w:r w:rsidRPr="00FF440F">
        <w:rPr>
          <w:color w:val="000000"/>
          <w:spacing w:val="2"/>
        </w:rPr>
        <w:t xml:space="preserve"> </w:t>
      </w:r>
      <w:r w:rsidRPr="00FF440F">
        <w:rPr>
          <w:color w:val="000000"/>
          <w:spacing w:val="-1"/>
        </w:rPr>
        <w:t>U</w:t>
      </w:r>
      <w:r w:rsidRPr="00FF440F">
        <w:rPr>
          <w:color w:val="000000"/>
        </w:rPr>
        <w:t>T</w:t>
      </w:r>
      <w:r w:rsidRPr="00FF440F">
        <w:rPr>
          <w:color w:val="000000"/>
          <w:spacing w:val="1"/>
        </w:rPr>
        <w:t>C</w:t>
      </w:r>
      <w:r w:rsidRPr="00FF440F">
        <w:rPr>
          <w:color w:val="000000"/>
        </w:rPr>
        <w:t>.</w:t>
      </w:r>
    </w:p>
    <w:p w14:paraId="31E4B52A" w14:textId="77777777" w:rsidR="00FF440F" w:rsidRPr="00FF440F" w:rsidRDefault="00FF440F" w:rsidP="00FF440F">
      <w:pPr>
        <w:shd w:val="clear" w:color="auto" w:fill="FFFFFF"/>
        <w:spacing w:before="16" w:line="260" w:lineRule="exact"/>
        <w:ind w:firstLine="720"/>
        <w:rPr>
          <w:color w:val="000000"/>
          <w:sz w:val="26"/>
          <w:szCs w:val="26"/>
        </w:rPr>
      </w:pPr>
    </w:p>
    <w:p w14:paraId="2E06ED37" w14:textId="77777777" w:rsidR="00FF440F" w:rsidRPr="00FF440F" w:rsidRDefault="00FF440F" w:rsidP="00FF440F">
      <w:pPr>
        <w:shd w:val="clear" w:color="auto" w:fill="FFFFFF"/>
        <w:ind w:right="75" w:firstLine="720"/>
        <w:rPr>
          <w:color w:val="000000"/>
        </w:rPr>
      </w:pP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2</w:t>
      </w:r>
      <w:r w:rsidRPr="00FF440F">
        <w:rPr>
          <w:color w:val="000000"/>
          <w:spacing w:val="2"/>
        </w:rPr>
        <w:t xml:space="preserve"> </w:t>
      </w:r>
      <w:r w:rsidRPr="00FF440F">
        <w:rPr>
          <w:color w:val="000000"/>
          <w:spacing w:val="-1"/>
        </w:rPr>
        <w:t>a</w:t>
      </w:r>
      <w:r w:rsidRPr="00FF440F">
        <w:rPr>
          <w:color w:val="000000"/>
          <w:spacing w:val="1"/>
        </w:rPr>
        <w:t>l</w:t>
      </w:r>
      <w:r w:rsidRPr="00FF440F">
        <w:rPr>
          <w:color w:val="000000"/>
        </w:rPr>
        <w:t>so sho</w:t>
      </w:r>
      <w:r w:rsidRPr="00FF440F">
        <w:rPr>
          <w:color w:val="000000"/>
          <w:spacing w:val="-1"/>
        </w:rPr>
        <w:t>w</w:t>
      </w:r>
      <w:r w:rsidRPr="00FF440F">
        <w:rPr>
          <w:color w:val="000000"/>
        </w:rPr>
        <w:t xml:space="preserve">s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y</w:t>
      </w:r>
      <w:r w:rsidRPr="00FF440F">
        <w:rPr>
          <w:color w:val="000000"/>
          <w:spacing w:val="-5"/>
        </w:rPr>
        <w:t xml:space="preserve"> </w:t>
      </w:r>
      <w:r w:rsidRPr="00FF440F">
        <w:rPr>
          <w:color w:val="000000"/>
          <w:spacing w:val="1"/>
        </w:rPr>
        <w:t>m</w:t>
      </w:r>
      <w:r w:rsidRPr="00FF440F">
        <w:rPr>
          <w:color w:val="000000"/>
          <w:spacing w:val="-1"/>
        </w:rPr>
        <w:t>e</w:t>
      </w:r>
      <w:r w:rsidRPr="00FF440F">
        <w:rPr>
          <w:color w:val="000000"/>
        </w:rPr>
        <w:t>d</w:t>
      </w:r>
      <w:r w:rsidRPr="00FF440F">
        <w:rPr>
          <w:color w:val="000000"/>
          <w:spacing w:val="1"/>
        </w:rPr>
        <w:t>i</w:t>
      </w:r>
      <w:r w:rsidRPr="00FF440F">
        <w:rPr>
          <w:color w:val="000000"/>
          <w:spacing w:val="-1"/>
        </w:rPr>
        <w:t>a</w:t>
      </w:r>
      <w:r w:rsidRPr="00FF440F">
        <w:rPr>
          <w:color w:val="000000"/>
        </w:rPr>
        <w:t>n s</w:t>
      </w:r>
      <w:r w:rsidRPr="00FF440F">
        <w:rPr>
          <w:color w:val="000000"/>
          <w:spacing w:val="3"/>
        </w:rPr>
        <w:t>i</w:t>
      </w:r>
      <w:r w:rsidRPr="00FF440F">
        <w:rPr>
          <w:color w:val="000000"/>
          <w:spacing w:val="-2"/>
        </w:rPr>
        <w:t>g</w:t>
      </w:r>
      <w:r w:rsidRPr="00FF440F">
        <w:rPr>
          <w:color w:val="000000"/>
          <w:spacing w:val="2"/>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 xml:space="preserve">h </w:t>
      </w:r>
      <w:r w:rsidRPr="00FF440F">
        <w:rPr>
          <w:color w:val="000000"/>
          <w:spacing w:val="-1"/>
        </w:rPr>
        <w:t>(</w:t>
      </w:r>
      <w:r w:rsidRPr="00FF440F">
        <w:rPr>
          <w:color w:val="000000"/>
        </w:rPr>
        <w:t>s</w:t>
      </w:r>
      <w:r w:rsidRPr="00FF440F">
        <w:rPr>
          <w:color w:val="000000"/>
          <w:spacing w:val="-1"/>
        </w:rPr>
        <w:t>a</w:t>
      </w:r>
      <w:r w:rsidRPr="00FF440F">
        <w:rPr>
          <w:color w:val="000000"/>
          <w:spacing w:val="1"/>
        </w:rPr>
        <w:t>m</w:t>
      </w:r>
      <w:r w:rsidRPr="00FF440F">
        <w:rPr>
          <w:color w:val="000000"/>
        </w:rPr>
        <w:t>e</w:t>
      </w:r>
      <w:r w:rsidRPr="00FF440F">
        <w:rPr>
          <w:color w:val="000000"/>
          <w:spacing w:val="1"/>
        </w:rPr>
        <w:t xml:space="preserve"> </w:t>
      </w:r>
      <w:r w:rsidRPr="00FF440F">
        <w:rPr>
          <w:color w:val="000000"/>
          <w:spacing w:val="-1"/>
        </w:rPr>
        <w:t>c</w:t>
      </w:r>
      <w:r w:rsidRPr="00FF440F">
        <w:rPr>
          <w:color w:val="000000"/>
        </w:rPr>
        <w:t>o</w:t>
      </w:r>
      <w:r w:rsidRPr="00FF440F">
        <w:rPr>
          <w:color w:val="000000"/>
          <w:spacing w:val="1"/>
        </w:rPr>
        <w:t>mme</w:t>
      </w:r>
      <w:r w:rsidRPr="00FF440F">
        <w:rPr>
          <w:color w:val="000000"/>
        </w:rPr>
        <w:t xml:space="preserve">nt </w:t>
      </w:r>
      <w:r w:rsidRPr="00FF440F">
        <w:rPr>
          <w:color w:val="000000"/>
          <w:spacing w:val="-1"/>
        </w:rPr>
        <w:t>a</w:t>
      </w:r>
      <w:r w:rsidRPr="00FF440F">
        <w:rPr>
          <w:color w:val="000000"/>
        </w:rPr>
        <w:t xml:space="preserve">s </w:t>
      </w:r>
      <w:r w:rsidRPr="00FF440F">
        <w:rPr>
          <w:color w:val="000000"/>
          <w:spacing w:val="-1"/>
        </w:rPr>
        <w:t>a</w:t>
      </w:r>
      <w:r w:rsidRPr="00FF440F">
        <w:rPr>
          <w:color w:val="000000"/>
        </w:rPr>
        <w:t xml:space="preserve">bove </w:t>
      </w:r>
      <w:r w:rsidRPr="00FF440F">
        <w:rPr>
          <w:color w:val="000000"/>
          <w:spacing w:val="-1"/>
        </w:rPr>
        <w:t>a</w:t>
      </w:r>
      <w:r w:rsidRPr="00FF440F">
        <w:rPr>
          <w:color w:val="000000"/>
        </w:rPr>
        <w:t>pp</w:t>
      </w:r>
      <w:r w:rsidRPr="00FF440F">
        <w:rPr>
          <w:color w:val="000000"/>
          <w:spacing w:val="1"/>
        </w:rPr>
        <w:t>li</w:t>
      </w:r>
      <w:r w:rsidRPr="00FF440F">
        <w:rPr>
          <w:color w:val="000000"/>
          <w:spacing w:val="-1"/>
        </w:rPr>
        <w:t>e</w:t>
      </w:r>
      <w:r w:rsidRPr="00FF440F">
        <w:rPr>
          <w:color w:val="000000"/>
        </w:rPr>
        <w:t>s)</w:t>
      </w:r>
      <w:r w:rsidRPr="00FF440F">
        <w:rPr>
          <w:color w:val="000000"/>
          <w:spacing w:val="-1"/>
        </w:rPr>
        <w:t xml:space="preserve"> </w:t>
      </w:r>
      <w:r w:rsidRPr="00FF440F">
        <w:rPr>
          <w:color w:val="000000"/>
        </w:rPr>
        <w:t>s</w:t>
      </w:r>
      <w:r w:rsidRPr="00FF440F">
        <w:rPr>
          <w:color w:val="000000"/>
          <w:spacing w:val="1"/>
        </w:rPr>
        <w:t>t</w:t>
      </w:r>
      <w:r w:rsidRPr="00FF440F">
        <w:rPr>
          <w:color w:val="000000"/>
          <w:spacing w:val="-1"/>
        </w:rPr>
        <w:t>ar</w:t>
      </w:r>
      <w:r w:rsidRPr="00FF440F">
        <w:rPr>
          <w:color w:val="000000"/>
          <w:spacing w:val="1"/>
        </w:rPr>
        <w:t>t</w:t>
      </w:r>
      <w:r w:rsidRPr="00FF440F">
        <w:rPr>
          <w:color w:val="000000"/>
        </w:rPr>
        <w:t xml:space="preserve">s </w:t>
      </w:r>
      <w:r w:rsidRPr="00FF440F">
        <w:rPr>
          <w:color w:val="000000"/>
          <w:spacing w:val="1"/>
        </w:rPr>
        <w:t>m</w:t>
      </w:r>
      <w:r w:rsidRPr="00FF440F">
        <w:rPr>
          <w:color w:val="000000"/>
        </w:rPr>
        <w:t>ov</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1"/>
        </w:rPr>
        <w:t>t</w:t>
      </w:r>
      <w:r w:rsidRPr="00FF440F">
        <w:rPr>
          <w:color w:val="000000"/>
          <w:spacing w:val="2"/>
        </w:rPr>
        <w:t>h</w:t>
      </w:r>
      <w:r w:rsidRPr="00FF440F">
        <w:rPr>
          <w:color w:val="000000"/>
        </w:rPr>
        <w:t>e</w:t>
      </w:r>
      <w:r w:rsidRPr="00FF440F">
        <w:rPr>
          <w:color w:val="000000"/>
          <w:spacing w:val="-1"/>
        </w:rPr>
        <w:t xml:space="preserve"> </w:t>
      </w:r>
      <w:r w:rsidRPr="00FF440F">
        <w:rPr>
          <w:color w:val="000000"/>
          <w:spacing w:val="1"/>
        </w:rPr>
        <w:t>S</w:t>
      </w:r>
      <w:r w:rsidRPr="00FF440F">
        <w:rPr>
          <w:color w:val="000000"/>
          <w:spacing w:val="-1"/>
        </w:rPr>
        <w:t>-</w:t>
      </w:r>
      <w:r w:rsidRPr="00FF440F">
        <w:rPr>
          <w:color w:val="000000"/>
          <w:spacing w:val="1"/>
        </w:rPr>
        <w:t>m</w:t>
      </w:r>
      <w:r w:rsidRPr="00FF440F">
        <w:rPr>
          <w:color w:val="000000"/>
          <w:spacing w:val="-1"/>
        </w:rPr>
        <w:t>e</w:t>
      </w:r>
      <w:r w:rsidRPr="00FF440F">
        <w:rPr>
          <w:color w:val="000000"/>
          <w:spacing w:val="1"/>
        </w:rPr>
        <w:t>t</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a</w:t>
      </w:r>
      <w:r w:rsidRPr="00FF440F">
        <w:rPr>
          <w:color w:val="000000"/>
          <w:spacing w:val="-1"/>
        </w:rPr>
        <w:t>r</w:t>
      </w:r>
      <w:r w:rsidRPr="00FF440F">
        <w:rPr>
          <w:color w:val="000000"/>
        </w:rPr>
        <w:t xml:space="preserve">ound 1000 </w:t>
      </w:r>
      <w:r w:rsidRPr="00FF440F">
        <w:rPr>
          <w:color w:val="000000"/>
          <w:spacing w:val="2"/>
        </w:rPr>
        <w:t>U</w:t>
      </w:r>
      <w:r w:rsidRPr="00FF440F">
        <w:rPr>
          <w:color w:val="000000"/>
        </w:rPr>
        <w:t>T</w:t>
      </w:r>
      <w:r w:rsidRPr="00FF440F">
        <w:rPr>
          <w:color w:val="000000"/>
          <w:spacing w:val="1"/>
        </w:rPr>
        <w:t>C</w:t>
      </w:r>
      <w:r w:rsidRPr="00FF440F">
        <w:rPr>
          <w:color w:val="000000"/>
        </w:rPr>
        <w:t>, p</w:t>
      </w:r>
      <w:r w:rsidRPr="00FF440F">
        <w:rPr>
          <w:color w:val="000000"/>
          <w:spacing w:val="-1"/>
        </w:rPr>
        <w:t>ea</w:t>
      </w:r>
      <w:r w:rsidRPr="00FF440F">
        <w:rPr>
          <w:color w:val="000000"/>
        </w:rPr>
        <w:t xml:space="preserve">ks </w:t>
      </w:r>
      <w:r w:rsidRPr="00FF440F">
        <w:rPr>
          <w:color w:val="000000"/>
          <w:spacing w:val="-1"/>
        </w:rPr>
        <w:t>ar</w:t>
      </w:r>
      <w:r w:rsidRPr="00FF440F">
        <w:rPr>
          <w:color w:val="000000"/>
        </w:rPr>
        <w:t>ound 1200</w:t>
      </w:r>
      <w:r w:rsidRPr="00FF440F">
        <w:rPr>
          <w:color w:val="000000"/>
          <w:spacing w:val="2"/>
        </w:rPr>
        <w:t xml:space="preserve"> </w:t>
      </w:r>
      <w:r w:rsidRPr="00FF440F">
        <w:rPr>
          <w:color w:val="000000"/>
          <w:spacing w:val="-1"/>
        </w:rPr>
        <w:t>U</w:t>
      </w:r>
      <w:r w:rsidRPr="00FF440F">
        <w:rPr>
          <w:color w:val="000000"/>
        </w:rPr>
        <w:t>T</w:t>
      </w:r>
      <w:r w:rsidRPr="00FF440F">
        <w:rPr>
          <w:color w:val="000000"/>
          <w:spacing w:val="1"/>
        </w:rPr>
        <w:t>C</w:t>
      </w:r>
      <w:r w:rsidRPr="00FF440F">
        <w:rPr>
          <w:color w:val="000000"/>
        </w:rPr>
        <w:t xml:space="preserve">, </w:t>
      </w:r>
      <w:r w:rsidRPr="00FF440F">
        <w:rPr>
          <w:color w:val="000000"/>
          <w:spacing w:val="1"/>
        </w:rPr>
        <w:t>t</w:t>
      </w:r>
      <w:r w:rsidRPr="00FF440F">
        <w:rPr>
          <w:color w:val="000000"/>
        </w:rPr>
        <w:t>h</w:t>
      </w:r>
      <w:r w:rsidRPr="00FF440F">
        <w:rPr>
          <w:color w:val="000000"/>
          <w:spacing w:val="-1"/>
        </w:rPr>
        <w:t>e</w:t>
      </w:r>
      <w:r w:rsidRPr="00FF440F">
        <w:rPr>
          <w:color w:val="000000"/>
        </w:rPr>
        <w:t xml:space="preserve">n </w:t>
      </w:r>
      <w:r w:rsidRPr="00FF440F">
        <w:rPr>
          <w:color w:val="000000"/>
          <w:spacing w:val="-2"/>
        </w:rPr>
        <w:t>g</w:t>
      </w:r>
      <w:r w:rsidRPr="00FF440F">
        <w:rPr>
          <w:color w:val="000000"/>
          <w:spacing w:val="2"/>
        </w:rPr>
        <w:t>o</w:t>
      </w:r>
      <w:r w:rsidRPr="00FF440F">
        <w:rPr>
          <w:color w:val="000000"/>
          <w:spacing w:val="-1"/>
        </w:rPr>
        <w:t>e</w:t>
      </w:r>
      <w:r w:rsidRPr="00FF440F">
        <w:rPr>
          <w:color w:val="000000"/>
        </w:rPr>
        <w:t>s b</w:t>
      </w:r>
      <w:r w:rsidRPr="00FF440F">
        <w:rPr>
          <w:color w:val="000000"/>
          <w:spacing w:val="-1"/>
        </w:rPr>
        <w:t>ac</w:t>
      </w:r>
      <w:r w:rsidRPr="00FF440F">
        <w:rPr>
          <w:color w:val="000000"/>
        </w:rPr>
        <w:t>k do</w:t>
      </w:r>
      <w:r w:rsidRPr="00FF440F">
        <w:rPr>
          <w:color w:val="000000"/>
          <w:spacing w:val="-1"/>
        </w:rPr>
        <w:t>w</w:t>
      </w:r>
      <w:r w:rsidRPr="00FF440F">
        <w:rPr>
          <w:color w:val="000000"/>
        </w:rPr>
        <w:t>n b</w:t>
      </w:r>
      <w:r w:rsidRPr="00FF440F">
        <w:rPr>
          <w:color w:val="000000"/>
          <w:spacing w:val="-1"/>
        </w:rPr>
        <w:t>e</w:t>
      </w:r>
      <w:r w:rsidRPr="00FF440F">
        <w:rPr>
          <w:color w:val="000000"/>
          <w:spacing w:val="1"/>
        </w:rPr>
        <w:t>l</w:t>
      </w:r>
      <w:r w:rsidRPr="00FF440F">
        <w:rPr>
          <w:color w:val="000000"/>
        </w:rPr>
        <w:t xml:space="preserve">ow </w:t>
      </w:r>
      <w:r w:rsidRPr="00FF440F">
        <w:rPr>
          <w:color w:val="000000"/>
          <w:spacing w:val="1"/>
        </w:rPr>
        <w:t>S</w:t>
      </w:r>
      <w:r w:rsidRPr="00FF440F">
        <w:rPr>
          <w:color w:val="000000"/>
        </w:rPr>
        <w:t xml:space="preserve">2 </w:t>
      </w:r>
      <w:r w:rsidRPr="00FF440F">
        <w:rPr>
          <w:color w:val="000000"/>
          <w:spacing w:val="5"/>
        </w:rPr>
        <w:t>b</w:t>
      </w:r>
      <w:r w:rsidRPr="00FF440F">
        <w:rPr>
          <w:color w:val="000000"/>
        </w:rPr>
        <w:t>y</w:t>
      </w:r>
      <w:r w:rsidRPr="00FF440F">
        <w:rPr>
          <w:color w:val="000000"/>
          <w:spacing w:val="-2"/>
        </w:rPr>
        <w:t xml:space="preserve"> </w:t>
      </w:r>
      <w:r w:rsidRPr="00FF440F">
        <w:rPr>
          <w:color w:val="000000"/>
        </w:rPr>
        <w:t xml:space="preserve">1400 </w:t>
      </w:r>
      <w:r w:rsidRPr="00FF440F">
        <w:rPr>
          <w:color w:val="000000"/>
          <w:spacing w:val="-1"/>
        </w:rPr>
        <w:t>U</w:t>
      </w:r>
      <w:r w:rsidRPr="00FF440F">
        <w:rPr>
          <w:color w:val="000000"/>
        </w:rPr>
        <w:t>T</w:t>
      </w:r>
      <w:r w:rsidRPr="00FF440F">
        <w:rPr>
          <w:color w:val="000000"/>
          <w:spacing w:val="1"/>
        </w:rPr>
        <w:t>C</w:t>
      </w:r>
      <w:r w:rsidRPr="00FF440F">
        <w:rPr>
          <w:color w:val="000000"/>
        </w:rPr>
        <w:t>.</w:t>
      </w:r>
    </w:p>
    <w:p w14:paraId="5AC73277" w14:textId="27E9CF42" w:rsidR="00FF440F" w:rsidRPr="00FF440F" w:rsidRDefault="00FF440F" w:rsidP="00FF440F">
      <w:pPr>
        <w:shd w:val="clear" w:color="auto" w:fill="FFFFFF"/>
        <w:ind w:right="70" w:firstLine="720"/>
        <w:rPr>
          <w:color w:val="000000"/>
        </w:rPr>
      </w:pPr>
      <w:r w:rsidRPr="00FF440F">
        <w:rPr>
          <w:color w:val="000000"/>
          <w:spacing w:val="1"/>
        </w:rPr>
        <w:t>W</w:t>
      </w:r>
      <w:r w:rsidRPr="00FF440F">
        <w:rPr>
          <w:color w:val="000000"/>
          <w:spacing w:val="2"/>
        </w:rPr>
        <w:t>h</w:t>
      </w:r>
      <w:r w:rsidRPr="00FF440F">
        <w:rPr>
          <w:color w:val="000000"/>
        </w:rPr>
        <w:t>y</w:t>
      </w:r>
      <w:r w:rsidRPr="00FF440F">
        <w:rPr>
          <w:color w:val="000000"/>
          <w:spacing w:val="-7"/>
        </w:rPr>
        <w:t xml:space="preserve"> </w:t>
      </w:r>
      <w:r w:rsidRPr="00FF440F">
        <w:rPr>
          <w:color w:val="000000"/>
        </w:rPr>
        <w:t>d</w:t>
      </w:r>
      <w:r w:rsidRPr="00FF440F">
        <w:rPr>
          <w:color w:val="000000"/>
          <w:spacing w:val="2"/>
        </w:rPr>
        <w:t>o</w:t>
      </w:r>
      <w:r w:rsidRPr="00FF440F">
        <w:rPr>
          <w:color w:val="000000"/>
          <w:spacing w:val="-1"/>
        </w:rPr>
        <w:t>e</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2"/>
        </w:rPr>
        <w:t>U</w:t>
      </w:r>
      <w:r w:rsidRPr="00FF440F">
        <w:rPr>
          <w:color w:val="000000"/>
        </w:rPr>
        <w:t>F</w:t>
      </w:r>
      <w:r w:rsidRPr="00FF440F">
        <w:rPr>
          <w:color w:val="000000"/>
          <w:spacing w:val="-1"/>
        </w:rPr>
        <w:t xml:space="preserve"> r</w:t>
      </w:r>
      <w:r w:rsidRPr="00FF440F">
        <w:rPr>
          <w:color w:val="000000"/>
          <w:spacing w:val="1"/>
        </w:rPr>
        <w:t>i</w:t>
      </w:r>
      <w:r w:rsidRPr="00FF440F">
        <w:rPr>
          <w:color w:val="000000"/>
        </w:rPr>
        <w:t>se</w:t>
      </w:r>
      <w:r w:rsidRPr="00FF440F">
        <w:rPr>
          <w:color w:val="000000"/>
          <w:spacing w:val="1"/>
        </w:rPr>
        <w:t xml:space="preserve"> </w:t>
      </w:r>
      <w:r w:rsidRPr="00FF440F">
        <w:rPr>
          <w:color w:val="000000"/>
        </w:rPr>
        <w:t>b</w:t>
      </w:r>
      <w:r w:rsidRPr="00FF440F">
        <w:rPr>
          <w:color w:val="000000"/>
          <w:spacing w:val="-1"/>
        </w:rPr>
        <w:t>e</w:t>
      </w:r>
      <w:r w:rsidRPr="00FF440F">
        <w:rPr>
          <w:color w:val="000000"/>
          <w:spacing w:val="1"/>
        </w:rPr>
        <w:t>t</w:t>
      </w:r>
      <w:r w:rsidRPr="00FF440F">
        <w:rPr>
          <w:color w:val="000000"/>
          <w:spacing w:val="-1"/>
        </w:rPr>
        <w:t>wee</w:t>
      </w:r>
      <w:r w:rsidRPr="00FF440F">
        <w:rPr>
          <w:color w:val="000000"/>
        </w:rPr>
        <w:t>n 1100</w:t>
      </w:r>
      <w:r w:rsidRPr="00FF440F">
        <w:rPr>
          <w:color w:val="000000"/>
          <w:spacing w:val="2"/>
        </w:rPr>
        <w:t xml:space="preserve"> </w:t>
      </w:r>
      <w:r w:rsidRPr="00FF440F">
        <w:rPr>
          <w:color w:val="000000"/>
          <w:spacing w:val="-1"/>
        </w:rPr>
        <w:t>a</w:t>
      </w:r>
      <w:r w:rsidRPr="00FF440F">
        <w:rPr>
          <w:color w:val="000000"/>
        </w:rPr>
        <w:t>nd 1300</w:t>
      </w:r>
      <w:r w:rsidRPr="00FF440F">
        <w:rPr>
          <w:color w:val="000000"/>
          <w:spacing w:val="2"/>
        </w:rPr>
        <w:t xml:space="preserve"> </w:t>
      </w:r>
      <w:r w:rsidRPr="00FF440F">
        <w:rPr>
          <w:color w:val="000000"/>
          <w:spacing w:val="-1"/>
        </w:rPr>
        <w:t>U</w:t>
      </w:r>
      <w:r w:rsidRPr="00FF440F">
        <w:rPr>
          <w:color w:val="000000"/>
        </w:rPr>
        <w:t>T</w:t>
      </w:r>
      <w:r w:rsidRPr="00FF440F">
        <w:rPr>
          <w:color w:val="000000"/>
          <w:spacing w:val="-2"/>
        </w:rPr>
        <w:t>C</w:t>
      </w:r>
      <w:r w:rsidRPr="00FF440F">
        <w:rPr>
          <w:color w:val="000000"/>
        </w:rPr>
        <w:t>?</w:t>
      </w:r>
      <w:r w:rsidRPr="00FF440F">
        <w:rPr>
          <w:color w:val="000000"/>
          <w:spacing w:val="4"/>
        </w:rPr>
        <w:t xml:space="preserve"> </w:t>
      </w:r>
      <w:r w:rsidRPr="00FF440F">
        <w:rPr>
          <w:color w:val="000000"/>
          <w:spacing w:val="-1"/>
        </w:rPr>
        <w:t>A</w:t>
      </w:r>
      <w:r w:rsidRPr="00FF440F">
        <w:rPr>
          <w:color w:val="000000"/>
        </w:rPr>
        <w:t xml:space="preserve">nd </w:t>
      </w:r>
      <w:r w:rsidRPr="00FF440F">
        <w:rPr>
          <w:color w:val="000000"/>
          <w:spacing w:val="-1"/>
        </w:rPr>
        <w:t>w</w:t>
      </w:r>
      <w:r w:rsidRPr="00FF440F">
        <w:rPr>
          <w:color w:val="000000"/>
          <w:spacing w:val="2"/>
        </w:rPr>
        <w:t>h</w:t>
      </w:r>
      <w:r w:rsidRPr="00FF440F">
        <w:rPr>
          <w:color w:val="000000"/>
        </w:rPr>
        <w:t>y</w:t>
      </w:r>
      <w:r w:rsidRPr="00FF440F">
        <w:rPr>
          <w:color w:val="000000"/>
          <w:spacing w:val="-5"/>
        </w:rPr>
        <w:t xml:space="preserve"> </w:t>
      </w:r>
      <w:r w:rsidRPr="00FF440F">
        <w:rPr>
          <w:color w:val="000000"/>
        </w:rPr>
        <w:t>do</w:t>
      </w:r>
      <w:r w:rsidRPr="00FF440F">
        <w:rPr>
          <w:color w:val="000000"/>
          <w:spacing w:val="-1"/>
        </w:rPr>
        <w:t>e</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h p</w:t>
      </w:r>
      <w:r w:rsidRPr="00FF440F">
        <w:rPr>
          <w:color w:val="000000"/>
          <w:spacing w:val="-1"/>
        </w:rPr>
        <w:t>ea</w:t>
      </w:r>
      <w:r w:rsidRPr="00FF440F">
        <w:rPr>
          <w:color w:val="000000"/>
        </w:rPr>
        <w:t xml:space="preserve">k </w:t>
      </w:r>
      <w:r w:rsidRPr="00FF440F">
        <w:rPr>
          <w:color w:val="000000"/>
          <w:spacing w:val="-1"/>
        </w:rPr>
        <w:t>ar</w:t>
      </w:r>
      <w:r w:rsidRPr="00FF440F">
        <w:rPr>
          <w:color w:val="000000"/>
        </w:rPr>
        <w:t xml:space="preserve">ound </w:t>
      </w:r>
      <w:r w:rsidRPr="00FF440F">
        <w:rPr>
          <w:color w:val="000000"/>
          <w:spacing w:val="2"/>
        </w:rPr>
        <w:t>1</w:t>
      </w:r>
      <w:r w:rsidRPr="00FF440F">
        <w:rPr>
          <w:color w:val="000000"/>
        </w:rPr>
        <w:t xml:space="preserve">200 </w:t>
      </w:r>
      <w:r w:rsidRPr="00FF440F">
        <w:rPr>
          <w:color w:val="000000"/>
          <w:spacing w:val="-1"/>
        </w:rPr>
        <w:t>U</w:t>
      </w:r>
      <w:r w:rsidRPr="00FF440F">
        <w:rPr>
          <w:color w:val="000000"/>
        </w:rPr>
        <w:t>T</w:t>
      </w:r>
      <w:r w:rsidRPr="00FF440F">
        <w:rPr>
          <w:color w:val="000000"/>
          <w:spacing w:val="1"/>
        </w:rPr>
        <w:t>C</w:t>
      </w:r>
      <w:r w:rsidRPr="00FF440F">
        <w:rPr>
          <w:color w:val="000000"/>
        </w:rPr>
        <w:t>?</w:t>
      </w:r>
      <w:r w:rsidRPr="00FF440F">
        <w:rPr>
          <w:color w:val="000000"/>
          <w:spacing w:val="1"/>
        </w:rPr>
        <w:t xml:space="preserve"> </w:t>
      </w: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3,</w:t>
      </w:r>
      <w:r w:rsidRPr="00FF440F">
        <w:rPr>
          <w:color w:val="000000"/>
          <w:spacing w:val="2"/>
        </w:rPr>
        <w:t xml:space="preserve"> </w:t>
      </w:r>
      <w:r w:rsidRPr="00FF440F">
        <w:rPr>
          <w:color w:val="000000"/>
        </w:rPr>
        <w:t>a</w:t>
      </w:r>
      <w:r w:rsidRPr="00FF440F">
        <w:rPr>
          <w:color w:val="000000"/>
          <w:spacing w:val="-1"/>
        </w:rPr>
        <w:t xml:space="preserve"> </w:t>
      </w:r>
      <w:r w:rsidRPr="00FF440F">
        <w:rPr>
          <w:color w:val="000000"/>
          <w:spacing w:val="1"/>
        </w:rPr>
        <w:t>tim</w:t>
      </w:r>
      <w:r w:rsidRPr="00FF440F">
        <w:rPr>
          <w:color w:val="000000"/>
        </w:rPr>
        <w:t>e</w:t>
      </w:r>
      <w:r w:rsidRPr="00FF440F">
        <w:rPr>
          <w:color w:val="000000"/>
          <w:spacing w:val="-1"/>
        </w:rPr>
        <w:t xml:space="preserve"> </w:t>
      </w:r>
      <w:r w:rsidRPr="00FF440F">
        <w:rPr>
          <w:color w:val="000000"/>
        </w:rPr>
        <w:t>s</w:t>
      </w:r>
      <w:r w:rsidRPr="00FF440F">
        <w:rPr>
          <w:color w:val="000000"/>
          <w:spacing w:val="-1"/>
        </w:rPr>
        <w:t>e</w:t>
      </w:r>
      <w:r w:rsidRPr="00FF440F">
        <w:rPr>
          <w:color w:val="000000"/>
        </w:rPr>
        <w:t>qu</w:t>
      </w:r>
      <w:r w:rsidRPr="00FF440F">
        <w:rPr>
          <w:color w:val="000000"/>
          <w:spacing w:val="-1"/>
        </w:rPr>
        <w:t>e</w:t>
      </w:r>
      <w:r w:rsidRPr="00FF440F">
        <w:rPr>
          <w:color w:val="000000"/>
        </w:rPr>
        <w:t>n</w:t>
      </w:r>
      <w:r w:rsidRPr="00FF440F">
        <w:rPr>
          <w:color w:val="000000"/>
          <w:spacing w:val="1"/>
        </w:rPr>
        <w:t>c</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r</w:t>
      </w:r>
      <w:r w:rsidRPr="00FF440F">
        <w:rPr>
          <w:color w:val="000000"/>
          <w:spacing w:val="1"/>
        </w:rPr>
        <w:t>e</w:t>
      </w:r>
      <w:r w:rsidRPr="00FF440F">
        <w:rPr>
          <w:color w:val="000000"/>
        </w:rPr>
        <w:t>e</w:t>
      </w:r>
      <w:r w:rsidRPr="00FF440F">
        <w:rPr>
          <w:color w:val="000000"/>
          <w:spacing w:val="-1"/>
        </w:rPr>
        <w:t xml:space="preserve"> </w:t>
      </w:r>
      <w:r w:rsidRPr="00FF440F">
        <w:rPr>
          <w:color w:val="000000"/>
        </w:rPr>
        <w:t>p</w:t>
      </w:r>
      <w:r w:rsidRPr="00FF440F">
        <w:rPr>
          <w:color w:val="000000"/>
          <w:spacing w:val="1"/>
        </w:rPr>
        <w:t>i</w:t>
      </w:r>
      <w:r w:rsidRPr="00FF440F">
        <w:rPr>
          <w:color w:val="000000"/>
          <w:spacing w:val="-1"/>
        </w:rPr>
        <w:t>c</w:t>
      </w:r>
      <w:r w:rsidRPr="00FF440F">
        <w:rPr>
          <w:color w:val="000000"/>
          <w:spacing w:val="1"/>
        </w:rPr>
        <w:t>t</w:t>
      </w:r>
      <w:r w:rsidRPr="00FF440F">
        <w:rPr>
          <w:color w:val="000000"/>
        </w:rPr>
        <w:t>u</w:t>
      </w:r>
      <w:r w:rsidRPr="00FF440F">
        <w:rPr>
          <w:color w:val="000000"/>
          <w:spacing w:val="-1"/>
        </w:rPr>
        <w:t>re</w:t>
      </w:r>
      <w:r w:rsidRPr="00FF440F">
        <w:rPr>
          <w:color w:val="000000"/>
        </w:rPr>
        <w:t>s,</w:t>
      </w:r>
      <w:r w:rsidRPr="00FF440F">
        <w:rPr>
          <w:color w:val="000000"/>
          <w:spacing w:val="2"/>
        </w:rPr>
        <w:t xml:space="preserve"> </w:t>
      </w:r>
      <w:r w:rsidRPr="00FF440F">
        <w:rPr>
          <w:color w:val="000000"/>
          <w:spacing w:val="-1"/>
        </w:rPr>
        <w:t>e</w:t>
      </w:r>
      <w:r w:rsidRPr="00FF440F">
        <w:rPr>
          <w:color w:val="000000"/>
          <w:spacing w:val="2"/>
        </w:rPr>
        <w:t>x</w:t>
      </w:r>
      <w:r w:rsidRPr="00FF440F">
        <w:rPr>
          <w:color w:val="000000"/>
        </w:rPr>
        <w:t>p</w:t>
      </w:r>
      <w:r w:rsidRPr="00FF440F">
        <w:rPr>
          <w:color w:val="000000"/>
          <w:spacing w:val="1"/>
        </w:rPr>
        <w:t>l</w:t>
      </w:r>
      <w:r w:rsidRPr="00FF440F">
        <w:rPr>
          <w:color w:val="000000"/>
          <w:spacing w:val="-1"/>
        </w:rPr>
        <w:t>a</w:t>
      </w:r>
      <w:r w:rsidRPr="00FF440F">
        <w:rPr>
          <w:color w:val="000000"/>
          <w:spacing w:val="1"/>
        </w:rPr>
        <w:t>i</w:t>
      </w:r>
      <w:r w:rsidRPr="00FF440F">
        <w:rPr>
          <w:color w:val="000000"/>
        </w:rPr>
        <w:t xml:space="preserve">ns </w:t>
      </w:r>
      <w:r w:rsidRPr="00FF440F">
        <w:rPr>
          <w:color w:val="000000"/>
          <w:spacing w:val="1"/>
        </w:rPr>
        <w:t>t</w:t>
      </w:r>
      <w:r w:rsidRPr="00FF440F">
        <w:rPr>
          <w:color w:val="000000"/>
        </w:rPr>
        <w:t>h</w:t>
      </w:r>
      <w:r w:rsidRPr="00FF440F">
        <w:rPr>
          <w:color w:val="000000"/>
          <w:spacing w:val="1"/>
        </w:rPr>
        <w:t>i</w:t>
      </w:r>
      <w:r w:rsidRPr="00FF440F">
        <w:rPr>
          <w:color w:val="000000"/>
        </w:rPr>
        <w:t>s.</w:t>
      </w:r>
    </w:p>
    <w:p w14:paraId="26E7F71E" w14:textId="056DF01E" w:rsidR="00FF440F" w:rsidRPr="00FF440F" w:rsidRDefault="00FF440F" w:rsidP="00FF440F">
      <w:pPr>
        <w:shd w:val="clear" w:color="auto" w:fill="FFFFFF"/>
        <w:ind w:right="70" w:firstLine="720"/>
        <w:rPr>
          <w:color w:val="000000"/>
        </w:rPr>
      </w:pPr>
    </w:p>
    <w:p w14:paraId="2C00055A" w14:textId="4FC0D17F" w:rsidR="00FF440F" w:rsidRPr="00FF440F" w:rsidRDefault="00FF440F" w:rsidP="00FF440F">
      <w:pPr>
        <w:shd w:val="clear" w:color="auto" w:fill="FFFFFF"/>
        <w:ind w:right="70" w:firstLine="720"/>
        <w:rPr>
          <w:color w:val="000000"/>
        </w:rPr>
      </w:pPr>
      <w:r w:rsidRPr="00FF440F">
        <w:rPr>
          <w:noProof/>
          <w:color w:val="000000"/>
        </w:rPr>
        <w:drawing>
          <wp:anchor distT="0" distB="0" distL="114300" distR="114300" simplePos="0" relativeHeight="252920832" behindDoc="0" locked="0" layoutInCell="1" allowOverlap="1" wp14:anchorId="06063F09" wp14:editId="72B540C1">
            <wp:simplePos x="0" y="0"/>
            <wp:positionH relativeFrom="column">
              <wp:posOffset>-101600</wp:posOffset>
            </wp:positionH>
            <wp:positionV relativeFrom="paragraph">
              <wp:posOffset>54292</wp:posOffset>
            </wp:positionV>
            <wp:extent cx="5581937" cy="2101958"/>
            <wp:effectExtent l="0" t="0" r="0" b="0"/>
            <wp:wrapSquare wrapText="bothSides"/>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81937" cy="2101958"/>
                    </a:xfrm>
                    <a:prstGeom prst="rect">
                      <a:avLst/>
                    </a:prstGeom>
                  </pic:spPr>
                </pic:pic>
              </a:graphicData>
            </a:graphic>
          </wp:anchor>
        </w:drawing>
      </w:r>
    </w:p>
    <w:p w14:paraId="17DA242A" w14:textId="77777777" w:rsidR="00FF440F" w:rsidRPr="00FF440F" w:rsidRDefault="00FF440F" w:rsidP="00FF440F">
      <w:pPr>
        <w:shd w:val="clear" w:color="auto" w:fill="FFFFFF"/>
        <w:spacing w:before="29"/>
        <w:ind w:firstLine="720"/>
        <w:rPr>
          <w:color w:val="000000"/>
        </w:rPr>
      </w:pP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3a</w:t>
      </w:r>
      <w:r w:rsidRPr="00FF440F">
        <w:rPr>
          <w:color w:val="000000"/>
          <w:spacing w:val="1"/>
        </w:rPr>
        <w:t xml:space="preserve"> </w:t>
      </w:r>
      <w:r w:rsidRPr="00FF440F">
        <w:rPr>
          <w:color w:val="000000"/>
          <w:spacing w:val="-1"/>
        </w:rPr>
        <w:t>(</w:t>
      </w:r>
      <w:r w:rsidRPr="00FF440F">
        <w:rPr>
          <w:color w:val="000000"/>
          <w:spacing w:val="1"/>
        </w:rPr>
        <w:t>l</w:t>
      </w:r>
      <w:r w:rsidRPr="00FF440F">
        <w:rPr>
          <w:color w:val="000000"/>
          <w:spacing w:val="-1"/>
        </w:rPr>
        <w:t>ef</w:t>
      </w:r>
      <w:r w:rsidRPr="00FF440F">
        <w:rPr>
          <w:color w:val="000000"/>
          <w:spacing w:val="1"/>
        </w:rPr>
        <w:t>t</w:t>
      </w:r>
      <w:r w:rsidRPr="00FF440F">
        <w:rPr>
          <w:color w:val="000000"/>
        </w:rPr>
        <w:t>)</w:t>
      </w:r>
      <w:r w:rsidRPr="00FF440F">
        <w:rPr>
          <w:color w:val="000000"/>
          <w:spacing w:val="-1"/>
        </w:rPr>
        <w:t xml:space="preserve"> </w:t>
      </w:r>
      <w:r w:rsidRPr="00FF440F">
        <w:rPr>
          <w:color w:val="000000"/>
        </w:rPr>
        <w:t>sh</w:t>
      </w:r>
      <w:r w:rsidRPr="00FF440F">
        <w:rPr>
          <w:color w:val="000000"/>
          <w:spacing w:val="2"/>
        </w:rPr>
        <w:t>o</w:t>
      </w:r>
      <w:r w:rsidRPr="00FF440F">
        <w:rPr>
          <w:color w:val="000000"/>
          <w:spacing w:val="-1"/>
        </w:rPr>
        <w:t>w</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2"/>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nd </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spacing w:val="2"/>
        </w:rPr>
        <w:t>o</w:t>
      </w:r>
      <w:r w:rsidRPr="00FF440F">
        <w:rPr>
          <w:color w:val="000000"/>
        </w:rPr>
        <w:t>r</w:t>
      </w:r>
      <w:r w:rsidRPr="00FF440F">
        <w:rPr>
          <w:color w:val="000000"/>
          <w:spacing w:val="-1"/>
        </w:rPr>
        <w:t xml:space="preserve"> a</w:t>
      </w:r>
      <w:r w:rsidRPr="00FF440F">
        <w:rPr>
          <w:color w:val="000000"/>
        </w:rPr>
        <w:t>n hour</w:t>
      </w:r>
      <w:r w:rsidRPr="00FF440F">
        <w:rPr>
          <w:color w:val="000000"/>
          <w:spacing w:val="-1"/>
        </w:rPr>
        <w:t xml:space="preserve"> </w:t>
      </w:r>
      <w:r w:rsidRPr="00FF440F">
        <w:rPr>
          <w:color w:val="000000"/>
        </w:rPr>
        <w:t>p</w:t>
      </w:r>
      <w:r w:rsidRPr="00FF440F">
        <w:rPr>
          <w:color w:val="000000"/>
          <w:spacing w:val="-1"/>
        </w:rPr>
        <w:t>r</w:t>
      </w:r>
      <w:r w:rsidRPr="00FF440F">
        <w:rPr>
          <w:color w:val="000000"/>
          <w:spacing w:val="1"/>
        </w:rPr>
        <w:t>i</w:t>
      </w:r>
      <w:r w:rsidRPr="00FF440F">
        <w:rPr>
          <w:color w:val="000000"/>
        </w:rPr>
        <w:t>or</w:t>
      </w:r>
      <w:r w:rsidRPr="00FF440F">
        <w:rPr>
          <w:color w:val="000000"/>
          <w:spacing w:val="-1"/>
        </w:rPr>
        <w:t xml:space="preserve"> </w:t>
      </w:r>
      <w:r w:rsidRPr="00FF440F">
        <w:rPr>
          <w:color w:val="000000"/>
          <w:spacing w:val="1"/>
        </w:rPr>
        <w:t>t</w:t>
      </w:r>
      <w:r w:rsidRPr="00FF440F">
        <w:rPr>
          <w:color w:val="000000"/>
        </w:rPr>
        <w:t xml:space="preserve">o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Q</w:t>
      </w:r>
      <w:r w:rsidRPr="00FF440F">
        <w:rPr>
          <w:color w:val="000000"/>
          <w:spacing w:val="1"/>
        </w:rPr>
        <w:t>S</w:t>
      </w:r>
      <w:r w:rsidRPr="00FF440F">
        <w:rPr>
          <w:color w:val="000000"/>
        </w:rPr>
        <w:t xml:space="preserve">O </w:t>
      </w:r>
      <w:r w:rsidRPr="00FF440F">
        <w:rPr>
          <w:color w:val="000000"/>
          <w:spacing w:val="-1"/>
        </w:rPr>
        <w:t>a</w:t>
      </w:r>
      <w:r w:rsidRPr="00FF440F">
        <w:rPr>
          <w:color w:val="000000"/>
        </w:rPr>
        <w:t xml:space="preserve">t 1115 </w:t>
      </w:r>
      <w:r w:rsidRPr="00FF440F">
        <w:rPr>
          <w:color w:val="000000"/>
          <w:spacing w:val="-1"/>
        </w:rPr>
        <w:t>U</w:t>
      </w:r>
      <w:r w:rsidRPr="00FF440F">
        <w:rPr>
          <w:color w:val="000000"/>
        </w:rPr>
        <w:t>T</w:t>
      </w:r>
      <w:r w:rsidRPr="00FF440F">
        <w:rPr>
          <w:color w:val="000000"/>
          <w:spacing w:val="1"/>
        </w:rPr>
        <w:t>C</w:t>
      </w:r>
      <w:r w:rsidRPr="00FF440F">
        <w:rPr>
          <w:color w:val="000000"/>
        </w:rPr>
        <w:t>. The</w:t>
      </w:r>
      <w:r w:rsidRPr="00FF440F">
        <w:rPr>
          <w:color w:val="000000"/>
          <w:spacing w:val="-1"/>
        </w:rPr>
        <w:t xml:space="preserve"> V</w:t>
      </w:r>
      <w:r w:rsidRPr="00FF440F">
        <w:rPr>
          <w:color w:val="000000"/>
        </w:rPr>
        <w:t xml:space="preserve">U </w:t>
      </w:r>
      <w:r w:rsidRPr="00FF440F">
        <w:rPr>
          <w:color w:val="000000"/>
          <w:spacing w:val="-1"/>
        </w:rPr>
        <w:t>e</w:t>
      </w:r>
      <w:r w:rsidRPr="00FF440F">
        <w:rPr>
          <w:color w:val="000000"/>
        </w:rPr>
        <w:t xml:space="preserve">nd </w:t>
      </w:r>
      <w:r w:rsidRPr="00FF440F">
        <w:rPr>
          <w:color w:val="000000"/>
          <w:spacing w:val="2"/>
        </w:rPr>
        <w:t>o</w:t>
      </w:r>
      <w:r w:rsidRPr="00FF440F">
        <w:rPr>
          <w:color w:val="000000"/>
        </w:rPr>
        <w:t>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 h</w:t>
      </w:r>
      <w:r w:rsidRPr="00FF440F">
        <w:rPr>
          <w:color w:val="000000"/>
          <w:spacing w:val="-1"/>
        </w:rPr>
        <w:t>a</w:t>
      </w:r>
      <w:r w:rsidRPr="00FF440F">
        <w:rPr>
          <w:color w:val="000000"/>
        </w:rPr>
        <w:t>s b</w:t>
      </w:r>
      <w:r w:rsidRPr="00FF440F">
        <w:rPr>
          <w:color w:val="000000"/>
          <w:spacing w:val="-1"/>
        </w:rPr>
        <w:t>ee</w:t>
      </w:r>
      <w:r w:rsidRPr="00FF440F">
        <w:rPr>
          <w:color w:val="000000"/>
        </w:rPr>
        <w:t xml:space="preserve">n </w:t>
      </w:r>
      <w:r w:rsidRPr="00FF440F">
        <w:rPr>
          <w:color w:val="000000"/>
          <w:spacing w:val="1"/>
        </w:rPr>
        <w:t>i</w:t>
      </w:r>
      <w:r w:rsidRPr="00FF440F">
        <w:rPr>
          <w:color w:val="000000"/>
        </w:rPr>
        <w:t>n sun</w:t>
      </w:r>
      <w:r w:rsidRPr="00FF440F">
        <w:rPr>
          <w:color w:val="000000"/>
          <w:spacing w:val="1"/>
        </w:rPr>
        <w:t>l</w:t>
      </w:r>
      <w:r w:rsidRPr="00FF440F">
        <w:rPr>
          <w:color w:val="000000"/>
          <w:spacing w:val="3"/>
        </w:rPr>
        <w:t>i</w:t>
      </w:r>
      <w:r w:rsidRPr="00FF440F">
        <w:rPr>
          <w:color w:val="000000"/>
          <w:spacing w:val="-2"/>
        </w:rPr>
        <w:t>g</w:t>
      </w:r>
      <w:r w:rsidRPr="00FF440F">
        <w:rPr>
          <w:color w:val="000000"/>
        </w:rPr>
        <w:t xml:space="preserve">ht </w:t>
      </w:r>
      <w:r w:rsidRPr="00FF440F">
        <w:rPr>
          <w:color w:val="000000"/>
          <w:spacing w:val="-1"/>
        </w:rPr>
        <w:t>a</w:t>
      </w:r>
      <w:r w:rsidRPr="00FF440F">
        <w:rPr>
          <w:color w:val="000000"/>
          <w:spacing w:val="1"/>
        </w:rPr>
        <w:t>l</w:t>
      </w:r>
      <w:r w:rsidRPr="00FF440F">
        <w:rPr>
          <w:color w:val="000000"/>
        </w:rPr>
        <w:t>l d</w:t>
      </w:r>
      <w:r w:rsidRPr="00FF440F">
        <w:rPr>
          <w:color w:val="000000"/>
          <w:spacing w:val="1"/>
        </w:rPr>
        <w:t>a</w:t>
      </w:r>
      <w:r w:rsidRPr="00FF440F">
        <w:rPr>
          <w:color w:val="000000"/>
          <w:spacing w:val="-5"/>
        </w:rPr>
        <w:t>y</w:t>
      </w:r>
      <w:r w:rsidRPr="00FF440F">
        <w:rPr>
          <w:color w:val="000000"/>
        </w:rPr>
        <w:t xml:space="preserve">, so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3"/>
        </w:rPr>
        <w:t>M</w:t>
      </w:r>
      <w:r w:rsidRPr="00FF440F">
        <w:rPr>
          <w:color w:val="000000"/>
          <w:spacing w:val="-1"/>
        </w:rPr>
        <w:t>U</w:t>
      </w:r>
      <w:r w:rsidRPr="00FF440F">
        <w:rPr>
          <w:color w:val="000000"/>
        </w:rPr>
        <w:t>F</w:t>
      </w:r>
      <w:r w:rsidRPr="00FF440F">
        <w:rPr>
          <w:color w:val="000000"/>
          <w:spacing w:val="-1"/>
        </w:rPr>
        <w:t xml:space="preserve"> </w:t>
      </w:r>
      <w:r w:rsidRPr="00FF440F">
        <w:rPr>
          <w:color w:val="000000"/>
          <w:spacing w:val="1"/>
        </w:rPr>
        <w:t>i</w:t>
      </w:r>
      <w:r w:rsidRPr="00FF440F">
        <w:rPr>
          <w:color w:val="000000"/>
        </w:rPr>
        <w:t>s h</w:t>
      </w:r>
      <w:r w:rsidRPr="00FF440F">
        <w:rPr>
          <w:color w:val="000000"/>
          <w:spacing w:val="3"/>
        </w:rPr>
        <w:t>i</w:t>
      </w:r>
      <w:r w:rsidRPr="00FF440F">
        <w:rPr>
          <w:color w:val="000000"/>
          <w:spacing w:val="-2"/>
        </w:rPr>
        <w:t>g</w:t>
      </w:r>
      <w:r w:rsidRPr="00FF440F">
        <w:rPr>
          <w:color w:val="000000"/>
        </w:rPr>
        <w:t xml:space="preserve">h. </w:t>
      </w:r>
      <w:r w:rsidRPr="00FF440F">
        <w:rPr>
          <w:color w:val="000000"/>
          <w:spacing w:val="-1"/>
        </w:rPr>
        <w:t>O</w:t>
      </w:r>
      <w:r w:rsidRPr="00FF440F">
        <w:rPr>
          <w:color w:val="000000"/>
        </w:rPr>
        <w:t xml:space="preserve">n </w:t>
      </w:r>
      <w:r w:rsidRPr="00FF440F">
        <w:rPr>
          <w:color w:val="000000"/>
          <w:spacing w:val="1"/>
        </w:rPr>
        <w:t>t</w:t>
      </w:r>
      <w:r w:rsidRPr="00FF440F">
        <w:rPr>
          <w:color w:val="000000"/>
        </w:rPr>
        <w:t>he 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h</w:t>
      </w:r>
      <w:r w:rsidRPr="00FF440F">
        <w:rPr>
          <w:color w:val="000000"/>
          <w:spacing w:val="-1"/>
        </w:rPr>
        <w:t>a</w:t>
      </w:r>
      <w:r w:rsidRPr="00FF440F">
        <w:rPr>
          <w:color w:val="000000"/>
        </w:rPr>
        <w:t xml:space="preserve">nd,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 xml:space="preserve">2 </w:t>
      </w:r>
      <w:r w:rsidRPr="00FF440F">
        <w:rPr>
          <w:color w:val="000000"/>
          <w:spacing w:val="-1"/>
        </w:rPr>
        <w:t>e</w:t>
      </w:r>
      <w:r w:rsidRPr="00FF440F">
        <w:rPr>
          <w:color w:val="000000"/>
        </w:rPr>
        <w:t xml:space="preserve">nd </w:t>
      </w:r>
      <w:r w:rsidRPr="00FF440F">
        <w:rPr>
          <w:color w:val="000000"/>
          <w:spacing w:val="2"/>
        </w:rPr>
        <w:t>o</w:t>
      </w:r>
      <w:r w:rsidRPr="00FF440F">
        <w:rPr>
          <w:color w:val="000000"/>
        </w:rPr>
        <w:t>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 h</w:t>
      </w:r>
      <w:r w:rsidRPr="00FF440F">
        <w:rPr>
          <w:color w:val="000000"/>
          <w:spacing w:val="-1"/>
        </w:rPr>
        <w:t>a</w:t>
      </w:r>
      <w:r w:rsidRPr="00FF440F">
        <w:rPr>
          <w:color w:val="000000"/>
        </w:rPr>
        <w:t>s b</w:t>
      </w:r>
      <w:r w:rsidRPr="00FF440F">
        <w:rPr>
          <w:color w:val="000000"/>
          <w:spacing w:val="1"/>
        </w:rPr>
        <w:t>e</w:t>
      </w:r>
      <w:r w:rsidRPr="00FF440F">
        <w:rPr>
          <w:color w:val="000000"/>
          <w:spacing w:val="-1"/>
        </w:rPr>
        <w:t>e</w:t>
      </w:r>
      <w:r w:rsidRPr="00FF440F">
        <w:rPr>
          <w:color w:val="000000"/>
        </w:rPr>
        <w:t xml:space="preserve">n </w:t>
      </w:r>
      <w:r w:rsidRPr="00FF440F">
        <w:rPr>
          <w:color w:val="000000"/>
          <w:spacing w:val="1"/>
        </w:rPr>
        <w:t>i</w:t>
      </w:r>
      <w:r w:rsidRPr="00FF440F">
        <w:rPr>
          <w:color w:val="000000"/>
        </w:rPr>
        <w:t>n d</w:t>
      </w:r>
      <w:r w:rsidRPr="00FF440F">
        <w:rPr>
          <w:color w:val="000000"/>
          <w:spacing w:val="-1"/>
        </w:rPr>
        <w:t>a</w:t>
      </w:r>
      <w:r w:rsidRPr="00FF440F">
        <w:rPr>
          <w:color w:val="000000"/>
          <w:spacing w:val="2"/>
        </w:rPr>
        <w:t>r</w:t>
      </w:r>
      <w:r w:rsidRPr="00FF440F">
        <w:rPr>
          <w:color w:val="000000"/>
        </w:rPr>
        <w:t>kn</w:t>
      </w:r>
      <w:r w:rsidRPr="00FF440F">
        <w:rPr>
          <w:color w:val="000000"/>
          <w:spacing w:val="-1"/>
        </w:rPr>
        <w:t>e</w:t>
      </w:r>
      <w:r w:rsidRPr="00FF440F">
        <w:rPr>
          <w:color w:val="000000"/>
        </w:rPr>
        <w:t xml:space="preserve">ss </w:t>
      </w:r>
      <w:r w:rsidRPr="00FF440F">
        <w:rPr>
          <w:color w:val="000000"/>
          <w:spacing w:val="-1"/>
        </w:rPr>
        <w:t>a</w:t>
      </w:r>
      <w:r w:rsidRPr="00FF440F">
        <w:rPr>
          <w:color w:val="000000"/>
          <w:spacing w:val="1"/>
        </w:rPr>
        <w:t>l</w:t>
      </w:r>
      <w:r w:rsidRPr="00FF440F">
        <w:rPr>
          <w:color w:val="000000"/>
        </w:rPr>
        <w:t>l n</w:t>
      </w:r>
      <w:r w:rsidRPr="00FF440F">
        <w:rPr>
          <w:color w:val="000000"/>
          <w:spacing w:val="1"/>
        </w:rPr>
        <w:t>i</w:t>
      </w:r>
      <w:r w:rsidRPr="00FF440F">
        <w:rPr>
          <w:color w:val="000000"/>
          <w:spacing w:val="-2"/>
        </w:rPr>
        <w:t>g</w:t>
      </w:r>
      <w:r w:rsidRPr="00FF440F">
        <w:rPr>
          <w:color w:val="000000"/>
        </w:rPr>
        <w:t>h</w:t>
      </w:r>
      <w:r w:rsidRPr="00FF440F">
        <w:rPr>
          <w:color w:val="000000"/>
          <w:spacing w:val="1"/>
        </w:rPr>
        <w:t>t</w:t>
      </w:r>
      <w:r w:rsidRPr="00FF440F">
        <w:rPr>
          <w:color w:val="000000"/>
        </w:rPr>
        <w:t xml:space="preserve">. </w:t>
      </w:r>
      <w:proofErr w:type="gramStart"/>
      <w:r w:rsidRPr="00FF440F">
        <w:rPr>
          <w:color w:val="000000"/>
        </w:rPr>
        <w:t>Thus</w:t>
      </w:r>
      <w:proofErr w:type="gramEnd"/>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t>
      </w:r>
      <w:r w:rsidRPr="00FF440F">
        <w:rPr>
          <w:color w:val="000000"/>
        </w:rPr>
        <w:t xml:space="preserve">on </w:t>
      </w:r>
      <w:r w:rsidRPr="00FF440F">
        <w:rPr>
          <w:color w:val="000000"/>
          <w:spacing w:val="1"/>
        </w:rPr>
        <w:t>t</w:t>
      </w:r>
      <w:r w:rsidRPr="00FF440F">
        <w:rPr>
          <w:color w:val="000000"/>
        </w:rPr>
        <w:t xml:space="preserve">he </w:t>
      </w:r>
      <w:r w:rsidRPr="00FF440F">
        <w:rPr>
          <w:color w:val="000000"/>
          <w:spacing w:val="1"/>
        </w:rPr>
        <w:t>W</w:t>
      </w:r>
      <w:r w:rsidRPr="00FF440F">
        <w:rPr>
          <w:color w:val="000000"/>
        </w:rPr>
        <w:t xml:space="preserve">2 </w:t>
      </w:r>
      <w:r w:rsidRPr="00FF440F">
        <w:rPr>
          <w:color w:val="000000"/>
          <w:spacing w:val="-1"/>
        </w:rPr>
        <w:t>e</w:t>
      </w:r>
      <w:r w:rsidRPr="00FF440F">
        <w:rPr>
          <w:color w:val="000000"/>
        </w:rPr>
        <w:t>nd h</w:t>
      </w:r>
      <w:r w:rsidRPr="00FF440F">
        <w:rPr>
          <w:color w:val="000000"/>
          <w:spacing w:val="-1"/>
        </w:rPr>
        <w:t>a</w:t>
      </w:r>
      <w:r w:rsidRPr="00FF440F">
        <w:rPr>
          <w:color w:val="000000"/>
        </w:rPr>
        <w:t>s d</w:t>
      </w:r>
      <w:r w:rsidRPr="00FF440F">
        <w:rPr>
          <w:color w:val="000000"/>
          <w:spacing w:val="-1"/>
        </w:rPr>
        <w:t>ec</w:t>
      </w:r>
      <w:r w:rsidRPr="00FF440F">
        <w:rPr>
          <w:color w:val="000000"/>
          <w:spacing w:val="2"/>
        </w:rPr>
        <w:t>r</w:t>
      </w:r>
      <w:r w:rsidRPr="00FF440F">
        <w:rPr>
          <w:color w:val="000000"/>
          <w:spacing w:val="-1"/>
        </w:rPr>
        <w:t>ea</w:t>
      </w:r>
      <w:r w:rsidRPr="00FF440F">
        <w:rPr>
          <w:color w:val="000000"/>
        </w:rPr>
        <w:t>s</w:t>
      </w:r>
      <w:r w:rsidRPr="00FF440F">
        <w:rPr>
          <w:color w:val="000000"/>
          <w:spacing w:val="-1"/>
        </w:rPr>
        <w:t>e</w:t>
      </w:r>
      <w:r w:rsidRPr="00FF440F">
        <w:rPr>
          <w:color w:val="000000"/>
        </w:rPr>
        <w:t xml:space="preserve">d </w:t>
      </w:r>
      <w:r w:rsidRPr="00FF440F">
        <w:rPr>
          <w:color w:val="000000"/>
          <w:spacing w:val="1"/>
        </w:rPr>
        <w:t>t</w:t>
      </w:r>
      <w:r w:rsidRPr="00FF440F">
        <w:rPr>
          <w:color w:val="000000"/>
        </w:rPr>
        <w:t>o</w:t>
      </w:r>
      <w:r w:rsidRPr="00FF440F">
        <w:rPr>
          <w:color w:val="000000"/>
          <w:spacing w:val="2"/>
        </w:rPr>
        <w:t xml:space="preserve"> </w:t>
      </w:r>
      <w:r w:rsidRPr="00FF440F">
        <w:rPr>
          <w:color w:val="000000"/>
          <w:spacing w:val="1"/>
        </w:rPr>
        <w:t>it</w:t>
      </w:r>
      <w:r w:rsidRPr="00FF440F">
        <w:rPr>
          <w:color w:val="000000"/>
        </w:rPr>
        <w:t>s n</w:t>
      </w:r>
      <w:r w:rsidRPr="00FF440F">
        <w:rPr>
          <w:color w:val="000000"/>
          <w:spacing w:val="1"/>
        </w:rPr>
        <w:t>i</w:t>
      </w:r>
      <w:r w:rsidRPr="00FF440F">
        <w:rPr>
          <w:color w:val="000000"/>
          <w:spacing w:val="-2"/>
        </w:rPr>
        <w:t>g</w:t>
      </w:r>
      <w:r w:rsidRPr="00FF440F">
        <w:rPr>
          <w:color w:val="000000"/>
        </w:rPr>
        <w:t>h</w:t>
      </w:r>
      <w:r w:rsidRPr="00FF440F">
        <w:rPr>
          <w:color w:val="000000"/>
          <w:spacing w:val="1"/>
        </w:rPr>
        <w:t>ttim</w:t>
      </w:r>
      <w:r w:rsidRPr="00FF440F">
        <w:rPr>
          <w:color w:val="000000"/>
        </w:rPr>
        <w:t>e</w:t>
      </w:r>
      <w:r w:rsidRPr="00FF440F">
        <w:rPr>
          <w:color w:val="000000"/>
          <w:spacing w:val="-1"/>
        </w:rPr>
        <w:t xml:space="preserve"> </w:t>
      </w:r>
      <w:r w:rsidRPr="00FF440F">
        <w:rPr>
          <w:color w:val="000000"/>
        </w:rPr>
        <w:t>v</w:t>
      </w:r>
      <w:r w:rsidRPr="00FF440F">
        <w:rPr>
          <w:color w:val="000000"/>
          <w:spacing w:val="-1"/>
        </w:rPr>
        <w:t>a</w:t>
      </w:r>
      <w:r w:rsidRPr="00FF440F">
        <w:rPr>
          <w:color w:val="000000"/>
          <w:spacing w:val="1"/>
        </w:rPr>
        <w:t>l</w:t>
      </w:r>
      <w:r w:rsidRPr="00FF440F">
        <w:rPr>
          <w:color w:val="000000"/>
        </w:rPr>
        <w:t>ue</w:t>
      </w:r>
      <w:r w:rsidRPr="00FF440F">
        <w:rPr>
          <w:color w:val="000000"/>
          <w:spacing w:val="-1"/>
        </w:rPr>
        <w:t xml:space="preserve"> </w:t>
      </w:r>
      <w:r w:rsidRPr="00FF440F">
        <w:rPr>
          <w:color w:val="000000"/>
        </w:rPr>
        <w:t>–</w:t>
      </w:r>
      <w:r w:rsidRPr="00FF440F">
        <w:rPr>
          <w:color w:val="000000"/>
          <w:spacing w:val="-1"/>
        </w:rPr>
        <w:t>w</w:t>
      </w:r>
      <w:r w:rsidRPr="00FF440F">
        <w:rPr>
          <w:color w:val="000000"/>
        </w:rPr>
        <w:t>h</w:t>
      </w:r>
      <w:r w:rsidRPr="00FF440F">
        <w:rPr>
          <w:color w:val="000000"/>
          <w:spacing w:val="1"/>
        </w:rPr>
        <w:t>ic</w:t>
      </w:r>
      <w:r w:rsidRPr="00FF440F">
        <w:rPr>
          <w:color w:val="000000"/>
        </w:rPr>
        <w:t xml:space="preserve">h </w:t>
      </w: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2 sho</w:t>
      </w:r>
      <w:r w:rsidRPr="00FF440F">
        <w:rPr>
          <w:color w:val="000000"/>
          <w:spacing w:val="-1"/>
        </w:rPr>
        <w:t>w</w:t>
      </w:r>
      <w:r w:rsidRPr="00FF440F">
        <w:rPr>
          <w:color w:val="000000"/>
        </w:rPr>
        <w:t xml:space="preserve">s </w:t>
      </w:r>
      <w:r w:rsidRPr="00FF440F">
        <w:rPr>
          <w:color w:val="000000"/>
          <w:spacing w:val="1"/>
        </w:rPr>
        <w:t>t</w:t>
      </w:r>
      <w:r w:rsidRPr="00FF440F">
        <w:rPr>
          <w:color w:val="000000"/>
        </w:rPr>
        <w:t>o be</w:t>
      </w:r>
      <w:r w:rsidRPr="00FF440F">
        <w:rPr>
          <w:color w:val="000000"/>
          <w:spacing w:val="1"/>
        </w:rPr>
        <w:t xml:space="preserve"> </w:t>
      </w:r>
      <w:r w:rsidRPr="00FF440F">
        <w:rPr>
          <w:color w:val="000000"/>
          <w:spacing w:val="-1"/>
        </w:rPr>
        <w:t>a</w:t>
      </w:r>
      <w:r w:rsidRPr="00FF440F">
        <w:rPr>
          <w:color w:val="000000"/>
          <w:spacing w:val="2"/>
        </w:rPr>
        <w:t>r</w:t>
      </w:r>
      <w:r w:rsidRPr="00FF440F">
        <w:rPr>
          <w:color w:val="000000"/>
        </w:rPr>
        <w:t>ound</w:t>
      </w:r>
    </w:p>
    <w:p w14:paraId="26AA2A43" w14:textId="77777777" w:rsidR="00FF440F" w:rsidRPr="00FF440F" w:rsidRDefault="00FF440F" w:rsidP="00FF440F">
      <w:pPr>
        <w:shd w:val="clear" w:color="auto" w:fill="FFFFFF"/>
        <w:ind w:firstLine="720"/>
        <w:rPr>
          <w:color w:val="000000"/>
          <w:sz w:val="26"/>
          <w:szCs w:val="26"/>
        </w:rPr>
      </w:pPr>
      <w:r w:rsidRPr="00FF440F">
        <w:rPr>
          <w:color w:val="000000"/>
        </w:rPr>
        <w:t>12.5M</w:t>
      </w:r>
      <w:r w:rsidRPr="00FF440F">
        <w:rPr>
          <w:color w:val="000000"/>
          <w:spacing w:val="-1"/>
        </w:rPr>
        <w:t>H</w:t>
      </w:r>
      <w:r w:rsidRPr="00FF440F">
        <w:rPr>
          <w:color w:val="000000"/>
          <w:spacing w:val="1"/>
        </w:rPr>
        <w:t>z</w:t>
      </w:r>
      <w:r w:rsidRPr="00FF440F">
        <w:rPr>
          <w:color w:val="000000"/>
        </w:rPr>
        <w:t xml:space="preserve">. </w:t>
      </w:r>
      <w:r w:rsidRPr="00FF440F">
        <w:rPr>
          <w:color w:val="000000"/>
          <w:spacing w:val="-1"/>
        </w:rPr>
        <w:t>A</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a</w:t>
      </w:r>
      <w:r w:rsidRPr="00FF440F">
        <w:rPr>
          <w:color w:val="000000"/>
        </w:rPr>
        <w:t>pp</w:t>
      </w:r>
      <w:r w:rsidRPr="00FF440F">
        <w:rPr>
          <w:color w:val="000000"/>
          <w:spacing w:val="-1"/>
        </w:rPr>
        <w:t>r</w:t>
      </w:r>
      <w:r w:rsidRPr="00FF440F">
        <w:rPr>
          <w:color w:val="000000"/>
        </w:rPr>
        <w:t>o</w:t>
      </w:r>
      <w:r w:rsidRPr="00FF440F">
        <w:rPr>
          <w:color w:val="000000"/>
          <w:spacing w:val="1"/>
        </w:rPr>
        <w:t>a</w:t>
      </w:r>
      <w:r w:rsidRPr="00FF440F">
        <w:rPr>
          <w:color w:val="000000"/>
          <w:spacing w:val="-1"/>
        </w:rPr>
        <w:t>c</w:t>
      </w:r>
      <w:r w:rsidRPr="00FF440F">
        <w:rPr>
          <w:color w:val="000000"/>
        </w:rPr>
        <w:t>h</w:t>
      </w:r>
      <w:r w:rsidRPr="00FF440F">
        <w:rPr>
          <w:color w:val="000000"/>
          <w:spacing w:val="-1"/>
        </w:rPr>
        <w:t>e</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 xml:space="preserve">2 </w:t>
      </w:r>
      <w:r w:rsidRPr="00FF440F">
        <w:rPr>
          <w:color w:val="000000"/>
          <w:spacing w:val="-1"/>
        </w:rPr>
        <w:t>e</w:t>
      </w:r>
      <w:r w:rsidRPr="00FF440F">
        <w:rPr>
          <w:color w:val="000000"/>
          <w:spacing w:val="2"/>
        </w:rPr>
        <w:t>n</w:t>
      </w:r>
      <w:r w:rsidRPr="00FF440F">
        <w:rPr>
          <w:color w:val="000000"/>
        </w:rPr>
        <w:t>d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t</w:t>
      </w:r>
      <w:r w:rsidRPr="00FF440F">
        <w:rPr>
          <w:color w:val="000000"/>
        </w:rPr>
        <w:t>he</w:t>
      </w:r>
      <w:r w:rsidRPr="00FF440F">
        <w:rPr>
          <w:color w:val="000000"/>
          <w:spacing w:val="-1"/>
        </w:rPr>
        <w:t xml:space="preserve"> </w:t>
      </w:r>
      <w:r w:rsidRPr="00FF440F">
        <w:rPr>
          <w:color w:val="000000"/>
        </w:rPr>
        <w:t>F</w:t>
      </w:r>
      <w:r w:rsidRPr="00FF440F">
        <w:rPr>
          <w:color w:val="000000"/>
          <w:spacing w:val="1"/>
        </w:rPr>
        <w:t xml:space="preserve"> </w:t>
      </w:r>
      <w:r w:rsidRPr="00FF440F">
        <w:rPr>
          <w:color w:val="000000"/>
          <w:spacing w:val="-1"/>
        </w:rPr>
        <w:t>r</w:t>
      </w:r>
      <w:r w:rsidRPr="00FF440F">
        <w:rPr>
          <w:color w:val="000000"/>
          <w:spacing w:val="1"/>
        </w:rPr>
        <w:t>e</w:t>
      </w:r>
      <w:r w:rsidRPr="00FF440F">
        <w:rPr>
          <w:color w:val="000000"/>
          <w:spacing w:val="-2"/>
        </w:rPr>
        <w:t>g</w:t>
      </w:r>
      <w:r w:rsidRPr="00FF440F">
        <w:rPr>
          <w:color w:val="000000"/>
          <w:spacing w:val="1"/>
        </w:rPr>
        <w:t>i</w:t>
      </w:r>
      <w:r w:rsidRPr="00FF440F">
        <w:rPr>
          <w:color w:val="000000"/>
          <w:spacing w:val="2"/>
        </w:rPr>
        <w:t>o</w:t>
      </w:r>
      <w:r w:rsidRPr="00FF440F">
        <w:rPr>
          <w:color w:val="000000"/>
        </w:rPr>
        <w:t xml:space="preserve">n on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e</w:t>
      </w:r>
      <w:r w:rsidRPr="00FF440F">
        <w:rPr>
          <w:color w:val="000000"/>
        </w:rPr>
        <w:t>nd s</w:t>
      </w:r>
      <w:r w:rsidRPr="00FF440F">
        <w:rPr>
          <w:color w:val="000000"/>
          <w:spacing w:val="1"/>
        </w:rPr>
        <w:t>t</w:t>
      </w:r>
      <w:r w:rsidRPr="00FF440F">
        <w:rPr>
          <w:color w:val="000000"/>
          <w:spacing w:val="-1"/>
        </w:rPr>
        <w:t>ar</w:t>
      </w:r>
      <w:r w:rsidRPr="00FF440F">
        <w:rPr>
          <w:color w:val="000000"/>
          <w:spacing w:val="1"/>
        </w:rPr>
        <w:t>t</w:t>
      </w:r>
      <w:r w:rsidRPr="00FF440F">
        <w:rPr>
          <w:color w:val="000000"/>
        </w:rPr>
        <w:t xml:space="preserve">s </w:t>
      </w:r>
      <w:r w:rsidRPr="00FF440F">
        <w:rPr>
          <w:color w:val="000000"/>
          <w:spacing w:val="-2"/>
        </w:rPr>
        <w:t>g</w:t>
      </w:r>
      <w:r w:rsidRPr="00FF440F">
        <w:rPr>
          <w:color w:val="000000"/>
          <w:spacing w:val="-1"/>
        </w:rPr>
        <w:t>e</w:t>
      </w:r>
      <w:r w:rsidRPr="00FF440F">
        <w:rPr>
          <w:color w:val="000000"/>
          <w:spacing w:val="1"/>
        </w:rPr>
        <w:t>tti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ill</w:t>
      </w:r>
      <w:r w:rsidRPr="00FF440F">
        <w:rPr>
          <w:color w:val="000000"/>
        </w:rPr>
        <w:t>u</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spacing w:val="-1"/>
        </w:rPr>
        <w:t>e</w:t>
      </w:r>
      <w:r w:rsidRPr="00FF440F">
        <w:rPr>
          <w:color w:val="000000"/>
        </w:rPr>
        <w:t xml:space="preserve">d </w:t>
      </w:r>
      <w:r w:rsidRPr="00FF440F">
        <w:rPr>
          <w:color w:val="000000"/>
          <w:spacing w:val="-1"/>
        </w:rPr>
        <w:t>a</w:t>
      </w:r>
      <w:r w:rsidRPr="00FF440F">
        <w:rPr>
          <w:color w:val="000000"/>
        </w:rPr>
        <w:t xml:space="preserve">nd </w:t>
      </w:r>
      <w:r w:rsidRPr="00FF440F">
        <w:rPr>
          <w:color w:val="000000"/>
          <w:spacing w:val="1"/>
        </w:rPr>
        <w:t>t</w:t>
      </w:r>
      <w:r w:rsidRPr="00FF440F">
        <w:rPr>
          <w:color w:val="000000"/>
        </w:rPr>
        <w:t>hus s</w:t>
      </w:r>
      <w:r w:rsidRPr="00FF440F">
        <w:rPr>
          <w:color w:val="000000"/>
          <w:spacing w:val="1"/>
        </w:rPr>
        <w:t>t</w:t>
      </w:r>
      <w:r w:rsidRPr="00FF440F">
        <w:rPr>
          <w:color w:val="000000"/>
          <w:spacing w:val="-1"/>
        </w:rPr>
        <w:t>ar</w:t>
      </w:r>
      <w:r w:rsidRPr="00FF440F">
        <w:rPr>
          <w:color w:val="000000"/>
          <w:spacing w:val="1"/>
        </w:rPr>
        <w:t>t</w:t>
      </w:r>
      <w:r w:rsidRPr="00FF440F">
        <w:rPr>
          <w:color w:val="000000"/>
        </w:rPr>
        <w:t>s bu</w:t>
      </w:r>
      <w:r w:rsidRPr="00FF440F">
        <w:rPr>
          <w:color w:val="000000"/>
          <w:spacing w:val="1"/>
        </w:rPr>
        <w:t>il</w:t>
      </w:r>
      <w:r w:rsidRPr="00FF440F">
        <w:rPr>
          <w:color w:val="000000"/>
        </w:rPr>
        <w:t>d</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1"/>
        </w:rPr>
        <w:t>a</w:t>
      </w:r>
      <w:r w:rsidRPr="00FF440F">
        <w:rPr>
          <w:color w:val="000000"/>
          <w:spacing w:val="-1"/>
        </w:rPr>
        <w:t>r</w:t>
      </w:r>
      <w:r w:rsidRPr="00FF440F">
        <w:rPr>
          <w:color w:val="000000"/>
        </w:rPr>
        <w:t xml:space="preserve">ound 1100 </w:t>
      </w:r>
      <w:r w:rsidRPr="00FF440F">
        <w:rPr>
          <w:color w:val="000000"/>
          <w:spacing w:val="-1"/>
        </w:rPr>
        <w:t>U</w:t>
      </w:r>
      <w:r w:rsidRPr="00FF440F">
        <w:rPr>
          <w:color w:val="000000"/>
        </w:rPr>
        <w:t>T</w:t>
      </w:r>
      <w:r w:rsidRPr="00FF440F">
        <w:rPr>
          <w:color w:val="000000"/>
          <w:spacing w:val="1"/>
        </w:rPr>
        <w:t>C</w:t>
      </w:r>
      <w:r w:rsidRPr="00FF440F">
        <w:rPr>
          <w:color w:val="000000"/>
        </w:rPr>
        <w:t>.</w:t>
      </w:r>
      <w:r w:rsidRPr="00FF440F">
        <w:rPr>
          <w:color w:val="000000"/>
          <w:spacing w:val="2"/>
        </w:rPr>
        <w:t xml:space="preserve"> </w:t>
      </w:r>
      <w:r w:rsidRPr="00FF440F">
        <w:rPr>
          <w:color w:val="000000"/>
          <w:spacing w:val="-6"/>
        </w:rPr>
        <w:t>I</w:t>
      </w:r>
      <w:r w:rsidRPr="00FF440F">
        <w:rPr>
          <w:color w:val="000000"/>
        </w:rPr>
        <w:t>t</w:t>
      </w:r>
      <w:r w:rsidRPr="00FF440F">
        <w:rPr>
          <w:color w:val="000000"/>
          <w:spacing w:val="3"/>
        </w:rPr>
        <w:t xml:space="preserve"> </w:t>
      </w:r>
      <w:r w:rsidRPr="00FF440F">
        <w:rPr>
          <w:color w:val="000000"/>
          <w:spacing w:val="-1"/>
        </w:rPr>
        <w:t>r</w:t>
      </w:r>
      <w:r w:rsidRPr="00FF440F">
        <w:rPr>
          <w:color w:val="000000"/>
          <w:spacing w:val="1"/>
        </w:rPr>
        <w:t>i</w:t>
      </w:r>
      <w:r w:rsidRPr="00FF440F">
        <w:rPr>
          <w:color w:val="000000"/>
        </w:rPr>
        <w:t>s</w:t>
      </w:r>
      <w:r w:rsidRPr="00FF440F">
        <w:rPr>
          <w:color w:val="000000"/>
          <w:spacing w:val="-1"/>
        </w:rPr>
        <w:t>e</w:t>
      </w:r>
      <w:r w:rsidRPr="00FF440F">
        <w:rPr>
          <w:color w:val="000000"/>
        </w:rPr>
        <w:t>s</w:t>
      </w:r>
      <w:r w:rsidRPr="00FF440F">
        <w:rPr>
          <w:color w:val="000000"/>
          <w:spacing w:val="3"/>
        </w:rPr>
        <w:t xml:space="preserve"> </w:t>
      </w:r>
      <w:r w:rsidRPr="00FF440F">
        <w:rPr>
          <w:color w:val="000000"/>
          <w:spacing w:val="1"/>
        </w:rPr>
        <w:t>t</w:t>
      </w:r>
      <w:r w:rsidRPr="00FF440F">
        <w:rPr>
          <w:color w:val="000000"/>
        </w:rPr>
        <w:t>h</w:t>
      </w:r>
      <w:r w:rsidRPr="00FF440F">
        <w:rPr>
          <w:color w:val="000000"/>
          <w:spacing w:val="-1"/>
        </w:rPr>
        <w:t>r</w:t>
      </w:r>
      <w:r w:rsidRPr="00FF440F">
        <w:rPr>
          <w:color w:val="000000"/>
        </w:rPr>
        <w:t>ou</w:t>
      </w:r>
      <w:r w:rsidRPr="00FF440F">
        <w:rPr>
          <w:color w:val="000000"/>
          <w:spacing w:val="-2"/>
        </w:rPr>
        <w:t>g</w:t>
      </w:r>
      <w:r w:rsidRPr="00FF440F">
        <w:rPr>
          <w:color w:val="000000"/>
        </w:rPr>
        <w:t>h 14M</w:t>
      </w:r>
      <w:r w:rsidRPr="00FF440F">
        <w:rPr>
          <w:color w:val="000000"/>
          <w:spacing w:val="-1"/>
        </w:rPr>
        <w:t>H</w:t>
      </w:r>
      <w:r w:rsidRPr="00FF440F">
        <w:rPr>
          <w:color w:val="000000"/>
        </w:rPr>
        <w:t>z</w:t>
      </w:r>
      <w:r w:rsidRPr="00FF440F">
        <w:rPr>
          <w:color w:val="000000"/>
          <w:spacing w:val="1"/>
        </w:rPr>
        <w:t xml:space="preserve"> j</w:t>
      </w:r>
      <w:r w:rsidRPr="00FF440F">
        <w:rPr>
          <w:color w:val="000000"/>
        </w:rPr>
        <w:t xml:space="preserve">ust </w:t>
      </w:r>
      <w:r w:rsidRPr="00FF440F">
        <w:rPr>
          <w:color w:val="000000"/>
          <w:spacing w:val="-1"/>
        </w:rPr>
        <w:t>af</w:t>
      </w:r>
      <w:r w:rsidRPr="00FF440F">
        <w:rPr>
          <w:color w:val="000000"/>
          <w:spacing w:val="1"/>
        </w:rPr>
        <w:t>t</w:t>
      </w:r>
      <w:r w:rsidRPr="00FF440F">
        <w:rPr>
          <w:color w:val="000000"/>
          <w:spacing w:val="-1"/>
        </w:rPr>
        <w:t>e</w:t>
      </w:r>
      <w:r w:rsidRPr="00FF440F">
        <w:rPr>
          <w:color w:val="000000"/>
        </w:rPr>
        <w:t>r</w:t>
      </w:r>
      <w:r w:rsidRPr="00FF440F">
        <w:rPr>
          <w:color w:val="000000"/>
          <w:spacing w:val="-1"/>
        </w:rPr>
        <w:t xml:space="preserve"> </w:t>
      </w:r>
      <w:r w:rsidRPr="00FF440F">
        <w:rPr>
          <w:color w:val="000000"/>
        </w:rPr>
        <w:t xml:space="preserve">1100 </w:t>
      </w:r>
      <w:r w:rsidRPr="00FF440F">
        <w:rPr>
          <w:color w:val="000000"/>
          <w:spacing w:val="-1"/>
        </w:rPr>
        <w:t>U</w:t>
      </w:r>
      <w:r w:rsidRPr="00FF440F">
        <w:rPr>
          <w:color w:val="000000"/>
        </w:rPr>
        <w:t>T</w:t>
      </w:r>
      <w:r w:rsidRPr="00FF440F">
        <w:rPr>
          <w:color w:val="000000"/>
          <w:spacing w:val="1"/>
        </w:rPr>
        <w:t>C</w:t>
      </w:r>
      <w:r w:rsidRPr="00FF440F">
        <w:rPr>
          <w:color w:val="000000"/>
        </w:rPr>
        <w:t>.</w:t>
      </w:r>
    </w:p>
    <w:p w14:paraId="69241F5C" w14:textId="77777777" w:rsidR="00FF440F" w:rsidRPr="00FF440F" w:rsidRDefault="00FF440F" w:rsidP="00FF440F">
      <w:pPr>
        <w:shd w:val="clear" w:color="auto" w:fill="FFFFFF"/>
        <w:ind w:right="142" w:firstLine="720"/>
        <w:rPr>
          <w:color w:val="000000"/>
        </w:rPr>
      </w:pP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3a</w:t>
      </w:r>
      <w:r w:rsidRPr="00FF440F">
        <w:rPr>
          <w:color w:val="000000"/>
          <w:spacing w:val="1"/>
        </w:rPr>
        <w:t xml:space="preserve"> </w:t>
      </w:r>
      <w:r w:rsidRPr="00FF440F">
        <w:rPr>
          <w:color w:val="000000"/>
          <w:spacing w:val="-1"/>
        </w:rPr>
        <w:t>a</w:t>
      </w:r>
      <w:r w:rsidRPr="00FF440F">
        <w:rPr>
          <w:color w:val="000000"/>
          <w:spacing w:val="1"/>
        </w:rPr>
        <w:t>l</w:t>
      </w:r>
      <w:r w:rsidRPr="00FF440F">
        <w:rPr>
          <w:color w:val="000000"/>
        </w:rPr>
        <w:t>so sh</w:t>
      </w:r>
      <w:r w:rsidRPr="00FF440F">
        <w:rPr>
          <w:color w:val="000000"/>
          <w:spacing w:val="-1"/>
        </w:rPr>
        <w:t>e</w:t>
      </w:r>
      <w:r w:rsidRPr="00FF440F">
        <w:rPr>
          <w:color w:val="000000"/>
        </w:rPr>
        <w:t xml:space="preserve">ds </w:t>
      </w:r>
      <w:r w:rsidRPr="00FF440F">
        <w:rPr>
          <w:color w:val="000000"/>
          <w:spacing w:val="1"/>
        </w:rPr>
        <w:t>li</w:t>
      </w:r>
      <w:r w:rsidRPr="00FF440F">
        <w:rPr>
          <w:color w:val="000000"/>
          <w:spacing w:val="-2"/>
        </w:rPr>
        <w:t>g</w:t>
      </w:r>
      <w:r w:rsidRPr="00FF440F">
        <w:rPr>
          <w:color w:val="000000"/>
        </w:rPr>
        <w:t>ht</w:t>
      </w:r>
      <w:r w:rsidRPr="00FF440F">
        <w:rPr>
          <w:color w:val="000000"/>
          <w:spacing w:val="3"/>
        </w:rPr>
        <w:t xml:space="preserve"> </w:t>
      </w:r>
      <w:r w:rsidRPr="00FF440F">
        <w:rPr>
          <w:color w:val="000000"/>
        </w:rPr>
        <w:t xml:space="preserve">on </w:t>
      </w:r>
      <w:r w:rsidRPr="00FF440F">
        <w:rPr>
          <w:color w:val="000000"/>
          <w:spacing w:val="-1"/>
        </w:rPr>
        <w:t>w</w:t>
      </w:r>
      <w:r w:rsidRPr="00FF440F">
        <w:rPr>
          <w:color w:val="000000"/>
          <w:spacing w:val="2"/>
        </w:rPr>
        <w:t>h</w:t>
      </w:r>
      <w:r w:rsidRPr="00FF440F">
        <w:rPr>
          <w:color w:val="000000"/>
        </w:rPr>
        <w:t>y</w:t>
      </w:r>
      <w:r w:rsidRPr="00FF440F">
        <w:rPr>
          <w:color w:val="000000"/>
          <w:spacing w:val="-5"/>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spacing w:val="2"/>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rPr>
        <w:t>g</w:t>
      </w:r>
      <w:r w:rsidRPr="00FF440F">
        <w:rPr>
          <w:color w:val="000000"/>
          <w:spacing w:val="1"/>
        </w:rPr>
        <w:t>t</w:t>
      </w:r>
      <w:r w:rsidRPr="00FF440F">
        <w:rPr>
          <w:color w:val="000000"/>
        </w:rPr>
        <w:t>h p</w:t>
      </w:r>
      <w:r w:rsidRPr="00FF440F">
        <w:rPr>
          <w:color w:val="000000"/>
          <w:spacing w:val="-1"/>
        </w:rPr>
        <w:t>ea</w:t>
      </w:r>
      <w:r w:rsidRPr="00FF440F">
        <w:rPr>
          <w:color w:val="000000"/>
        </w:rPr>
        <w:t xml:space="preserve">ks </w:t>
      </w:r>
      <w:r w:rsidRPr="00FF440F">
        <w:rPr>
          <w:color w:val="000000"/>
          <w:spacing w:val="-1"/>
        </w:rPr>
        <w:t>ar</w:t>
      </w:r>
      <w:r w:rsidRPr="00FF440F">
        <w:rPr>
          <w:color w:val="000000"/>
        </w:rPr>
        <w:t xml:space="preserve">ound 1200 </w:t>
      </w:r>
      <w:r w:rsidRPr="00FF440F">
        <w:rPr>
          <w:color w:val="000000"/>
          <w:spacing w:val="2"/>
        </w:rPr>
        <w:t>UT</w:t>
      </w:r>
      <w:r w:rsidRPr="00FF440F">
        <w:rPr>
          <w:color w:val="000000"/>
          <w:spacing w:val="1"/>
        </w:rPr>
        <w:t>C</w:t>
      </w:r>
      <w:r w:rsidRPr="00FF440F">
        <w:rPr>
          <w:color w:val="000000"/>
        </w:rPr>
        <w:t>. The</w:t>
      </w:r>
      <w:r w:rsidRPr="00FF440F">
        <w:rPr>
          <w:color w:val="000000"/>
          <w:spacing w:val="-1"/>
        </w:rPr>
        <w:t xml:space="preserve"> V</w:t>
      </w:r>
      <w:r w:rsidRPr="00FF440F">
        <w:rPr>
          <w:color w:val="000000"/>
        </w:rPr>
        <w:t xml:space="preserve">U </w:t>
      </w:r>
      <w:r w:rsidRPr="00FF440F">
        <w:rPr>
          <w:color w:val="000000"/>
          <w:spacing w:val="-1"/>
        </w:rPr>
        <w:t>e</w:t>
      </w:r>
      <w:r w:rsidRPr="00FF440F">
        <w:rPr>
          <w:color w:val="000000"/>
        </w:rPr>
        <w:t>nd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 b</w:t>
      </w:r>
      <w:r w:rsidRPr="00FF440F">
        <w:rPr>
          <w:color w:val="000000"/>
          <w:spacing w:val="-1"/>
        </w:rPr>
        <w:t>e</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i</w:t>
      </w:r>
      <w:r w:rsidRPr="00FF440F">
        <w:rPr>
          <w:color w:val="000000"/>
        </w:rPr>
        <w:t>n</w:t>
      </w:r>
      <w:r w:rsidRPr="00FF440F">
        <w:rPr>
          <w:color w:val="000000"/>
          <w:spacing w:val="2"/>
        </w:rPr>
        <w:t xml:space="preserve"> </w:t>
      </w:r>
      <w:r w:rsidRPr="00FF440F">
        <w:rPr>
          <w:color w:val="000000"/>
          <w:spacing w:val="1"/>
        </w:rPr>
        <w:t>l</w:t>
      </w:r>
      <w:r w:rsidRPr="00FF440F">
        <w:rPr>
          <w:color w:val="000000"/>
        </w:rPr>
        <w:t>o</w:t>
      </w:r>
      <w:r w:rsidRPr="00FF440F">
        <w:rPr>
          <w:color w:val="000000"/>
          <w:spacing w:val="1"/>
        </w:rPr>
        <w:t>t</w:t>
      </w:r>
      <w:r w:rsidRPr="00FF440F">
        <w:rPr>
          <w:color w:val="000000"/>
        </w:rPr>
        <w:t>s of</w:t>
      </w:r>
      <w:r w:rsidRPr="00FF440F">
        <w:rPr>
          <w:color w:val="000000"/>
          <w:spacing w:val="-1"/>
        </w:rPr>
        <w:t xml:space="preserve"> </w:t>
      </w:r>
      <w:r w:rsidRPr="00FF440F">
        <w:rPr>
          <w:color w:val="000000"/>
        </w:rPr>
        <w:t>d</w:t>
      </w:r>
      <w:r w:rsidRPr="00FF440F">
        <w:rPr>
          <w:color w:val="000000"/>
          <w:spacing w:val="1"/>
        </w:rPr>
        <w:t>a</w:t>
      </w:r>
      <w:r w:rsidRPr="00FF440F">
        <w:rPr>
          <w:color w:val="000000"/>
          <w:spacing w:val="-5"/>
        </w:rPr>
        <w:t>y</w:t>
      </w:r>
      <w:r w:rsidRPr="00FF440F">
        <w:rPr>
          <w:color w:val="000000"/>
          <w:spacing w:val="1"/>
        </w:rPr>
        <w:t>l</w:t>
      </w:r>
      <w:r w:rsidRPr="00FF440F">
        <w:rPr>
          <w:color w:val="000000"/>
          <w:spacing w:val="3"/>
        </w:rPr>
        <w:t>i</w:t>
      </w:r>
      <w:r w:rsidRPr="00FF440F">
        <w:rPr>
          <w:color w:val="000000"/>
          <w:spacing w:val="-2"/>
        </w:rPr>
        <w:t>g</w:t>
      </w:r>
      <w:r w:rsidRPr="00FF440F">
        <w:rPr>
          <w:color w:val="000000"/>
        </w:rPr>
        <w:t>h</w:t>
      </w:r>
      <w:r w:rsidRPr="00FF440F">
        <w:rPr>
          <w:color w:val="000000"/>
          <w:spacing w:val="1"/>
        </w:rPr>
        <w:t>t</w:t>
      </w:r>
      <w:r w:rsidRPr="00FF440F">
        <w:rPr>
          <w:color w:val="000000"/>
        </w:rPr>
        <w:t xml:space="preserve">, </w:t>
      </w:r>
      <w:r w:rsidRPr="00FF440F">
        <w:rPr>
          <w:color w:val="000000"/>
          <w:spacing w:val="1"/>
        </w:rPr>
        <w:t>i</w:t>
      </w:r>
      <w:r w:rsidRPr="00FF440F">
        <w:rPr>
          <w:color w:val="000000"/>
        </w:rPr>
        <w:t>n</w:t>
      </w:r>
      <w:r w:rsidRPr="00FF440F">
        <w:rPr>
          <w:color w:val="000000"/>
          <w:spacing w:val="-1"/>
        </w:rPr>
        <w:t>c</w:t>
      </w:r>
      <w:r w:rsidRPr="00FF440F">
        <w:rPr>
          <w:color w:val="000000"/>
        </w:rPr>
        <w:t>u</w:t>
      </w:r>
      <w:r w:rsidRPr="00FF440F">
        <w:rPr>
          <w:color w:val="000000"/>
          <w:spacing w:val="-1"/>
        </w:rPr>
        <w:t>r</w:t>
      </w:r>
      <w:r w:rsidRPr="00FF440F">
        <w:rPr>
          <w:color w:val="000000"/>
        </w:rPr>
        <w:t xml:space="preserve">s </w:t>
      </w:r>
      <w:r w:rsidRPr="00FF440F">
        <w:rPr>
          <w:color w:val="000000"/>
          <w:spacing w:val="3"/>
        </w:rPr>
        <w:t>m</w:t>
      </w:r>
      <w:r w:rsidRPr="00FF440F">
        <w:rPr>
          <w:color w:val="000000"/>
        </w:rPr>
        <w:t>u</w:t>
      </w:r>
      <w:r w:rsidRPr="00FF440F">
        <w:rPr>
          <w:color w:val="000000"/>
          <w:spacing w:val="-1"/>
        </w:rPr>
        <w:t>c</w:t>
      </w:r>
      <w:r w:rsidRPr="00FF440F">
        <w:rPr>
          <w:color w:val="000000"/>
        </w:rPr>
        <w:t xml:space="preserve">h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N</w:t>
      </w:r>
      <w:r w:rsidRPr="00FF440F">
        <w:rPr>
          <w:color w:val="000000"/>
        </w:rPr>
        <w:t xml:space="preserve">ow </w:t>
      </w:r>
      <w:r w:rsidRPr="00FF440F">
        <w:rPr>
          <w:color w:val="000000"/>
          <w:spacing w:val="1"/>
        </w:rPr>
        <w:t>l</w:t>
      </w:r>
      <w:r w:rsidRPr="00FF440F">
        <w:rPr>
          <w:color w:val="000000"/>
        </w:rPr>
        <w:t>o</w:t>
      </w:r>
      <w:r w:rsidRPr="00FF440F">
        <w:rPr>
          <w:color w:val="000000"/>
          <w:spacing w:val="2"/>
        </w:rPr>
        <w:t>o</w:t>
      </w:r>
      <w:r w:rsidRPr="00FF440F">
        <w:rPr>
          <w:color w:val="000000"/>
        </w:rPr>
        <w:t xml:space="preserve">k </w:t>
      </w:r>
      <w:r w:rsidRPr="00FF440F">
        <w:rPr>
          <w:color w:val="000000"/>
          <w:spacing w:val="-1"/>
        </w:rPr>
        <w:t>a</w:t>
      </w:r>
      <w:r w:rsidRPr="00FF440F">
        <w:rPr>
          <w:color w:val="000000"/>
        </w:rPr>
        <w:t xml:space="preserve">t </w:t>
      </w:r>
      <w:r w:rsidRPr="00FF440F">
        <w:rPr>
          <w:color w:val="000000"/>
          <w:spacing w:val="-1"/>
        </w:rPr>
        <w:t>F</w:t>
      </w:r>
      <w:r w:rsidRPr="00FF440F">
        <w:rPr>
          <w:color w:val="000000"/>
          <w:spacing w:val="3"/>
        </w:rPr>
        <w:t>i</w:t>
      </w:r>
      <w:r w:rsidRPr="00FF440F">
        <w:rPr>
          <w:color w:val="000000"/>
          <w:spacing w:val="-2"/>
        </w:rPr>
        <w:t>g</w:t>
      </w:r>
      <w:r w:rsidRPr="00FF440F">
        <w:rPr>
          <w:color w:val="000000"/>
        </w:rPr>
        <w:t>u</w:t>
      </w:r>
      <w:r w:rsidRPr="00FF440F">
        <w:rPr>
          <w:color w:val="000000"/>
          <w:spacing w:val="-1"/>
        </w:rPr>
        <w:t>r</w:t>
      </w:r>
      <w:r w:rsidRPr="00FF440F">
        <w:rPr>
          <w:color w:val="000000"/>
        </w:rPr>
        <w:t>e</w:t>
      </w:r>
      <w:r w:rsidRPr="00FF440F">
        <w:rPr>
          <w:color w:val="000000"/>
          <w:spacing w:val="-1"/>
        </w:rPr>
        <w:t xml:space="preserve"> </w:t>
      </w:r>
      <w:r w:rsidRPr="00FF440F">
        <w:rPr>
          <w:color w:val="000000"/>
          <w:spacing w:val="2"/>
        </w:rPr>
        <w:t>3</w:t>
      </w:r>
      <w:r w:rsidRPr="00FF440F">
        <w:rPr>
          <w:color w:val="000000"/>
        </w:rPr>
        <w:t xml:space="preserve">c </w:t>
      </w:r>
      <w:r w:rsidRPr="00FF440F">
        <w:rPr>
          <w:color w:val="000000"/>
          <w:spacing w:val="-1"/>
        </w:rPr>
        <w:t>(r</w:t>
      </w:r>
      <w:r w:rsidRPr="00FF440F">
        <w:rPr>
          <w:color w:val="000000"/>
          <w:spacing w:val="1"/>
        </w:rPr>
        <w:t>i</w:t>
      </w:r>
      <w:r w:rsidRPr="00FF440F">
        <w:rPr>
          <w:color w:val="000000"/>
          <w:spacing w:val="-2"/>
        </w:rPr>
        <w:t>g</w:t>
      </w:r>
      <w:r w:rsidRPr="00FF440F">
        <w:rPr>
          <w:color w:val="000000"/>
        </w:rPr>
        <w:t>h</w:t>
      </w:r>
      <w:r w:rsidRPr="00FF440F">
        <w:rPr>
          <w:color w:val="000000"/>
          <w:spacing w:val="1"/>
        </w:rPr>
        <w:t>t</w:t>
      </w:r>
      <w:r w:rsidRPr="00FF440F">
        <w:rPr>
          <w:color w:val="000000"/>
          <w:spacing w:val="-1"/>
        </w:rPr>
        <w:t>)</w:t>
      </w:r>
      <w:r w:rsidRPr="00FF440F">
        <w:rPr>
          <w:color w:val="000000"/>
        </w:rPr>
        <w:t>.</w:t>
      </w:r>
      <w:r w:rsidRPr="00FF440F">
        <w:rPr>
          <w:color w:val="000000"/>
          <w:spacing w:val="5"/>
        </w:rPr>
        <w:t xml:space="preserve"> </w:t>
      </w:r>
      <w:r w:rsidRPr="00FF440F">
        <w:rPr>
          <w:color w:val="000000"/>
          <w:spacing w:val="-3"/>
        </w:rPr>
        <w:t>I</w:t>
      </w:r>
      <w:r w:rsidRPr="00FF440F">
        <w:rPr>
          <w:color w:val="000000"/>
          <w:spacing w:val="1"/>
        </w:rPr>
        <w:t>t</w:t>
      </w:r>
      <w:r w:rsidRPr="00FF440F">
        <w:rPr>
          <w:color w:val="000000"/>
          <w:spacing w:val="-1"/>
        </w:rPr>
        <w:t>’</w:t>
      </w:r>
      <w:r w:rsidRPr="00FF440F">
        <w:rPr>
          <w:color w:val="000000"/>
        </w:rPr>
        <w:t>s one</w:t>
      </w:r>
      <w:r w:rsidRPr="00FF440F">
        <w:rPr>
          <w:color w:val="000000"/>
          <w:spacing w:val="-1"/>
        </w:rPr>
        <w:t xml:space="preserve"> </w:t>
      </w:r>
      <w:r w:rsidRPr="00FF440F">
        <w:rPr>
          <w:color w:val="000000"/>
        </w:rPr>
        <w:t>ho</w:t>
      </w:r>
      <w:r w:rsidRPr="00FF440F">
        <w:rPr>
          <w:color w:val="000000"/>
          <w:spacing w:val="2"/>
        </w:rPr>
        <w:t>u</w:t>
      </w:r>
      <w:r w:rsidRPr="00FF440F">
        <w:rPr>
          <w:color w:val="000000"/>
        </w:rPr>
        <w:t>r</w:t>
      </w:r>
      <w:r w:rsidRPr="00FF440F">
        <w:rPr>
          <w:color w:val="000000"/>
          <w:spacing w:val="-1"/>
        </w:rPr>
        <w:t xml:space="preserve"> af</w:t>
      </w:r>
      <w:r w:rsidRPr="00FF440F">
        <w:rPr>
          <w:color w:val="000000"/>
          <w:spacing w:val="1"/>
        </w:rPr>
        <w:t>te</w:t>
      </w:r>
      <w:r w:rsidRPr="00FF440F">
        <w:rPr>
          <w:color w:val="000000"/>
        </w:rPr>
        <w:t>r</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Q</w:t>
      </w:r>
      <w:r w:rsidRPr="00FF440F">
        <w:rPr>
          <w:color w:val="000000"/>
          <w:spacing w:val="1"/>
        </w:rPr>
        <w:t>S</w:t>
      </w:r>
      <w:r w:rsidRPr="00FF440F">
        <w:rPr>
          <w:color w:val="000000"/>
        </w:rPr>
        <w:t xml:space="preserve">O </w:t>
      </w:r>
      <w:r w:rsidRPr="00FF440F">
        <w:rPr>
          <w:color w:val="000000"/>
          <w:spacing w:val="-1"/>
        </w:rPr>
        <w:t>a</w:t>
      </w:r>
      <w:r w:rsidRPr="00FF440F">
        <w:rPr>
          <w:color w:val="000000"/>
        </w:rPr>
        <w:t xml:space="preserve">t 1315 </w:t>
      </w:r>
      <w:r w:rsidRPr="00FF440F">
        <w:rPr>
          <w:color w:val="000000"/>
          <w:spacing w:val="-1"/>
        </w:rPr>
        <w:t>U</w:t>
      </w:r>
      <w:r w:rsidRPr="00FF440F">
        <w:rPr>
          <w:color w:val="000000"/>
        </w:rPr>
        <w:t>T</w:t>
      </w:r>
      <w:r w:rsidRPr="00FF440F">
        <w:rPr>
          <w:color w:val="000000"/>
          <w:spacing w:val="1"/>
        </w:rPr>
        <w:t>C</w:t>
      </w:r>
      <w:r w:rsidRPr="00FF440F">
        <w:rPr>
          <w:color w:val="000000"/>
        </w:rPr>
        <w:t>,</w:t>
      </w:r>
      <w:r w:rsidRPr="00FF440F">
        <w:rPr>
          <w:color w:val="000000"/>
          <w:spacing w:val="2"/>
        </w:rPr>
        <w:t xml:space="preserve"> </w:t>
      </w:r>
      <w:r w:rsidRPr="00FF440F">
        <w:rPr>
          <w:color w:val="000000"/>
          <w:spacing w:val="-1"/>
        </w:rPr>
        <w:t>a</w:t>
      </w:r>
      <w:r w:rsidRPr="00FF440F">
        <w:rPr>
          <w:color w:val="000000"/>
        </w:rPr>
        <w:t>nd now sho</w:t>
      </w:r>
      <w:r w:rsidRPr="00FF440F">
        <w:rPr>
          <w:color w:val="000000"/>
          <w:spacing w:val="-1"/>
        </w:rPr>
        <w:t>w</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 xml:space="preserve">2 </w:t>
      </w:r>
      <w:r w:rsidRPr="00FF440F">
        <w:rPr>
          <w:color w:val="000000"/>
          <w:spacing w:val="1"/>
        </w:rPr>
        <w:t>e</w:t>
      </w:r>
      <w:r w:rsidRPr="00FF440F">
        <w:rPr>
          <w:color w:val="000000"/>
        </w:rPr>
        <w:t>nd of</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 xml:space="preserve">n </w:t>
      </w:r>
      <w:r w:rsidRPr="00FF440F">
        <w:rPr>
          <w:color w:val="000000"/>
          <w:spacing w:val="1"/>
        </w:rPr>
        <w:t>l</w:t>
      </w:r>
      <w:r w:rsidRPr="00FF440F">
        <w:rPr>
          <w:color w:val="000000"/>
        </w:rPr>
        <w:t>o</w:t>
      </w:r>
      <w:r w:rsidRPr="00FF440F">
        <w:rPr>
          <w:color w:val="000000"/>
          <w:spacing w:val="1"/>
        </w:rPr>
        <w:t>t</w:t>
      </w:r>
      <w:r w:rsidRPr="00FF440F">
        <w:rPr>
          <w:color w:val="000000"/>
        </w:rPr>
        <w:t>s of</w:t>
      </w:r>
      <w:r w:rsidRPr="00FF440F">
        <w:rPr>
          <w:color w:val="000000"/>
          <w:spacing w:val="-1"/>
        </w:rPr>
        <w:t xml:space="preserve"> </w:t>
      </w:r>
      <w:r w:rsidRPr="00FF440F">
        <w:rPr>
          <w:color w:val="000000"/>
        </w:rPr>
        <w:t>d</w:t>
      </w:r>
      <w:r w:rsidRPr="00FF440F">
        <w:rPr>
          <w:color w:val="000000"/>
          <w:spacing w:val="1"/>
        </w:rPr>
        <w:t>a</w:t>
      </w:r>
      <w:r w:rsidRPr="00FF440F">
        <w:rPr>
          <w:color w:val="000000"/>
          <w:spacing w:val="-5"/>
        </w:rPr>
        <w:t>y</w:t>
      </w:r>
      <w:r w:rsidRPr="00FF440F">
        <w:rPr>
          <w:color w:val="000000"/>
          <w:spacing w:val="1"/>
        </w:rPr>
        <w:t>l</w:t>
      </w:r>
      <w:r w:rsidRPr="00FF440F">
        <w:rPr>
          <w:color w:val="000000"/>
          <w:spacing w:val="3"/>
        </w:rPr>
        <w:t>i</w:t>
      </w:r>
      <w:r w:rsidRPr="00FF440F">
        <w:rPr>
          <w:color w:val="000000"/>
          <w:spacing w:val="-2"/>
        </w:rPr>
        <w:t>g</w:t>
      </w:r>
      <w:r w:rsidRPr="00FF440F">
        <w:rPr>
          <w:color w:val="000000"/>
        </w:rPr>
        <w:t>h</w:t>
      </w:r>
      <w:r w:rsidRPr="00FF440F">
        <w:rPr>
          <w:color w:val="000000"/>
          <w:spacing w:val="1"/>
        </w:rPr>
        <w:t>t</w:t>
      </w:r>
      <w:r w:rsidRPr="00FF440F">
        <w:rPr>
          <w:color w:val="000000"/>
        </w:rPr>
        <w:t xml:space="preserve">, </w:t>
      </w:r>
      <w:r w:rsidRPr="00FF440F">
        <w:rPr>
          <w:color w:val="000000"/>
          <w:spacing w:val="1"/>
        </w:rPr>
        <w:t>i</w:t>
      </w:r>
      <w:r w:rsidRPr="00FF440F">
        <w:rPr>
          <w:color w:val="000000"/>
        </w:rPr>
        <w:t>n</w:t>
      </w:r>
      <w:r w:rsidRPr="00FF440F">
        <w:rPr>
          <w:color w:val="000000"/>
          <w:spacing w:val="-1"/>
        </w:rPr>
        <w:t>c</w:t>
      </w:r>
      <w:r w:rsidRPr="00FF440F">
        <w:rPr>
          <w:color w:val="000000"/>
        </w:rPr>
        <w:t>u</w:t>
      </w:r>
      <w:r w:rsidRPr="00FF440F">
        <w:rPr>
          <w:color w:val="000000"/>
          <w:spacing w:val="-1"/>
        </w:rPr>
        <w:t>r</w:t>
      </w:r>
      <w:r w:rsidRPr="00FF440F">
        <w:rPr>
          <w:color w:val="000000"/>
          <w:spacing w:val="2"/>
        </w:rPr>
        <w:t>r</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1"/>
        </w:rPr>
        <w:t>m</w:t>
      </w:r>
      <w:r w:rsidRPr="00FF440F">
        <w:rPr>
          <w:color w:val="000000"/>
        </w:rPr>
        <w:t>u</w:t>
      </w:r>
      <w:r w:rsidRPr="00FF440F">
        <w:rPr>
          <w:color w:val="000000"/>
          <w:spacing w:val="-1"/>
        </w:rPr>
        <w:t>c</w:t>
      </w:r>
      <w:r w:rsidRPr="00FF440F">
        <w:rPr>
          <w:color w:val="000000"/>
        </w:rPr>
        <w:t xml:space="preserve">h </w:t>
      </w:r>
      <w:r w:rsidRPr="00FF440F">
        <w:rPr>
          <w:color w:val="000000"/>
          <w:spacing w:val="-1"/>
        </w:rPr>
        <w:t>a</w:t>
      </w:r>
      <w:r w:rsidRPr="00FF440F">
        <w:rPr>
          <w:color w:val="000000"/>
        </w:rPr>
        <w:t>bs</w:t>
      </w:r>
      <w:r w:rsidRPr="00FF440F">
        <w:rPr>
          <w:color w:val="000000"/>
          <w:spacing w:val="2"/>
        </w:rPr>
        <w:t>o</w:t>
      </w:r>
      <w:r w:rsidRPr="00FF440F">
        <w:rPr>
          <w:color w:val="000000"/>
          <w:spacing w:val="-1"/>
        </w:rPr>
        <w:t>r</w:t>
      </w:r>
      <w:r w:rsidRPr="00FF440F">
        <w:rPr>
          <w:color w:val="000000"/>
        </w:rPr>
        <w:t>p</w:t>
      </w:r>
      <w:r w:rsidRPr="00FF440F">
        <w:rPr>
          <w:color w:val="000000"/>
          <w:spacing w:val="1"/>
        </w:rPr>
        <w:t>ti</w:t>
      </w:r>
      <w:r w:rsidRPr="00FF440F">
        <w:rPr>
          <w:color w:val="000000"/>
        </w:rPr>
        <w:t>on.</w:t>
      </w:r>
      <w:r w:rsidRPr="00FF440F">
        <w:rPr>
          <w:color w:val="000000"/>
          <w:spacing w:val="2"/>
        </w:rPr>
        <w:t xml:space="preserve"> </w:t>
      </w:r>
      <w:r w:rsidRPr="00FF440F">
        <w:rPr>
          <w:color w:val="000000"/>
          <w:spacing w:val="-6"/>
        </w:rPr>
        <w:t>I</w:t>
      </w:r>
      <w:r w:rsidRPr="00FF440F">
        <w:rPr>
          <w:color w:val="000000"/>
        </w:rPr>
        <w:t xml:space="preserve">t </w:t>
      </w:r>
      <w:r w:rsidRPr="00FF440F">
        <w:rPr>
          <w:color w:val="000000"/>
          <w:spacing w:val="3"/>
        </w:rPr>
        <w:t>i</w:t>
      </w:r>
      <w:r w:rsidRPr="00FF440F">
        <w:rPr>
          <w:color w:val="000000"/>
        </w:rPr>
        <w:t xml:space="preserve">s </w:t>
      </w:r>
      <w:r w:rsidRPr="00FF440F">
        <w:rPr>
          <w:color w:val="000000"/>
          <w:spacing w:val="1"/>
        </w:rPr>
        <w:t>l</w:t>
      </w:r>
      <w:r w:rsidRPr="00FF440F">
        <w:rPr>
          <w:color w:val="000000"/>
        </w:rPr>
        <w:t>o</w:t>
      </w:r>
      <w:r w:rsidRPr="00FF440F">
        <w:rPr>
          <w:color w:val="000000"/>
          <w:spacing w:val="-2"/>
        </w:rPr>
        <w:t>g</w:t>
      </w:r>
      <w:r w:rsidRPr="00FF440F">
        <w:rPr>
          <w:color w:val="000000"/>
          <w:spacing w:val="1"/>
        </w:rPr>
        <w:t>i</w:t>
      </w:r>
      <w:r w:rsidRPr="00FF440F">
        <w:rPr>
          <w:color w:val="000000"/>
          <w:spacing w:val="-1"/>
        </w:rPr>
        <w:t>ca</w:t>
      </w:r>
      <w:r w:rsidRPr="00FF440F">
        <w:rPr>
          <w:color w:val="000000"/>
        </w:rPr>
        <w:t xml:space="preserve">l </w:t>
      </w:r>
      <w:r w:rsidRPr="00FF440F">
        <w:rPr>
          <w:color w:val="000000"/>
          <w:spacing w:val="1"/>
        </w:rPr>
        <w:t>t</w:t>
      </w:r>
      <w:r w:rsidRPr="00FF440F">
        <w:rPr>
          <w:color w:val="000000"/>
        </w:rPr>
        <w:t xml:space="preserve">o </w:t>
      </w:r>
      <w:r w:rsidRPr="00FF440F">
        <w:rPr>
          <w:color w:val="000000"/>
          <w:spacing w:val="-1"/>
        </w:rPr>
        <w:t>a</w:t>
      </w:r>
      <w:r w:rsidRPr="00FF440F">
        <w:rPr>
          <w:color w:val="000000"/>
        </w:rPr>
        <w:t>ssu</w:t>
      </w:r>
      <w:r w:rsidRPr="00FF440F">
        <w:rPr>
          <w:color w:val="000000"/>
          <w:spacing w:val="1"/>
        </w:rPr>
        <w:t>m</w:t>
      </w:r>
      <w:r w:rsidRPr="00FF440F">
        <w:rPr>
          <w:color w:val="000000"/>
        </w:rPr>
        <w:t>e</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a</w:t>
      </w:r>
      <w:r w:rsidRPr="00FF440F">
        <w:rPr>
          <w:color w:val="000000"/>
        </w:rPr>
        <w:t>t</w:t>
      </w:r>
      <w:r w:rsidRPr="00FF440F">
        <w:rPr>
          <w:color w:val="000000"/>
          <w:spacing w:val="3"/>
        </w:rPr>
        <w:t xml:space="preserve">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a</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e</w:t>
      </w:r>
      <w:r w:rsidRPr="00FF440F">
        <w:rPr>
          <w:color w:val="000000"/>
        </w:rPr>
        <w:t>n</w:t>
      </w:r>
      <w:r w:rsidRPr="00FF440F">
        <w:rPr>
          <w:color w:val="000000"/>
          <w:spacing w:val="1"/>
        </w:rPr>
        <w:t>ti</w:t>
      </w:r>
      <w:r w:rsidRPr="00FF440F">
        <w:rPr>
          <w:color w:val="000000"/>
          <w:spacing w:val="-1"/>
        </w:rPr>
        <w:t>r</w:t>
      </w:r>
      <w:r w:rsidRPr="00FF440F">
        <w:rPr>
          <w:color w:val="000000"/>
        </w:rPr>
        <w:t>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rPr>
        <w:t>o</w:t>
      </w:r>
      <w:r w:rsidRPr="00FF440F">
        <w:rPr>
          <w:color w:val="000000"/>
          <w:spacing w:val="2"/>
        </w:rPr>
        <w:t>u</w:t>
      </w:r>
      <w:r w:rsidRPr="00FF440F">
        <w:rPr>
          <w:color w:val="000000"/>
          <w:spacing w:val="1"/>
        </w:rPr>
        <w:t>l</w:t>
      </w:r>
      <w:r w:rsidRPr="00FF440F">
        <w:rPr>
          <w:color w:val="000000"/>
        </w:rPr>
        <w:t xml:space="preserve">d </w:t>
      </w:r>
      <w:r w:rsidRPr="00FF440F">
        <w:rPr>
          <w:color w:val="000000"/>
          <w:spacing w:val="1"/>
        </w:rPr>
        <w:t>mi</w:t>
      </w:r>
      <w:r w:rsidRPr="00FF440F">
        <w:rPr>
          <w:color w:val="000000"/>
        </w:rPr>
        <w:t>n</w:t>
      </w:r>
      <w:r w:rsidRPr="00FF440F">
        <w:rPr>
          <w:color w:val="000000"/>
          <w:spacing w:val="1"/>
        </w:rPr>
        <w:t>im</w:t>
      </w:r>
      <w:r w:rsidRPr="00FF440F">
        <w:rPr>
          <w:color w:val="000000"/>
          <w:spacing w:val="-2"/>
        </w:rPr>
        <w:t>i</w:t>
      </w:r>
      <w:r w:rsidRPr="00FF440F">
        <w:rPr>
          <w:color w:val="000000"/>
          <w:spacing w:val="1"/>
        </w:rPr>
        <w:t>z</w:t>
      </w:r>
      <w:r w:rsidRPr="00FF440F">
        <w:rPr>
          <w:color w:val="000000"/>
        </w:rPr>
        <w:t>e</w:t>
      </w:r>
      <w:r w:rsidRPr="00FF440F">
        <w:rPr>
          <w:color w:val="000000"/>
          <w:spacing w:val="-1"/>
        </w:rPr>
        <w:t xml:space="preserve"> </w:t>
      </w:r>
      <w:r w:rsidRPr="00FF440F">
        <w:rPr>
          <w:color w:val="000000"/>
          <w:spacing w:val="1"/>
        </w:rPr>
        <w:t>i</w:t>
      </w:r>
      <w:r w:rsidRPr="00FF440F">
        <w:rPr>
          <w:color w:val="000000"/>
        </w:rPr>
        <w:t>n b</w:t>
      </w:r>
      <w:r w:rsidRPr="00FF440F">
        <w:rPr>
          <w:color w:val="000000"/>
          <w:spacing w:val="-1"/>
        </w:rPr>
        <w:t>e</w:t>
      </w:r>
      <w:r w:rsidRPr="00FF440F">
        <w:rPr>
          <w:color w:val="000000"/>
          <w:spacing w:val="1"/>
        </w:rPr>
        <w:t>t</w:t>
      </w:r>
      <w:r w:rsidRPr="00FF440F">
        <w:rPr>
          <w:color w:val="000000"/>
          <w:spacing w:val="-1"/>
        </w:rPr>
        <w:t>wee</w:t>
      </w:r>
      <w:r w:rsidRPr="00FF440F">
        <w:rPr>
          <w:color w:val="000000"/>
        </w:rPr>
        <w:t xml:space="preserve">n </w:t>
      </w:r>
      <w:r w:rsidRPr="00FF440F">
        <w:rPr>
          <w:color w:val="000000"/>
          <w:spacing w:val="1"/>
        </w:rPr>
        <w:t>t</w:t>
      </w:r>
      <w:r w:rsidRPr="00FF440F">
        <w:rPr>
          <w:color w:val="000000"/>
        </w:rPr>
        <w:t>h</w:t>
      </w:r>
      <w:r w:rsidRPr="00FF440F">
        <w:rPr>
          <w:color w:val="000000"/>
          <w:spacing w:val="-1"/>
        </w:rPr>
        <w:t>e</w:t>
      </w:r>
      <w:r w:rsidRPr="00FF440F">
        <w:rPr>
          <w:color w:val="000000"/>
        </w:rPr>
        <w:t>se</w:t>
      </w:r>
      <w:r w:rsidRPr="00FF440F">
        <w:rPr>
          <w:color w:val="000000"/>
          <w:spacing w:val="-1"/>
        </w:rPr>
        <w:t xml:space="preserve"> </w:t>
      </w:r>
      <w:r w:rsidRPr="00FF440F">
        <w:rPr>
          <w:color w:val="000000"/>
          <w:spacing w:val="1"/>
        </w:rPr>
        <w:t>t</w:t>
      </w:r>
      <w:r w:rsidRPr="00FF440F">
        <w:rPr>
          <w:color w:val="000000"/>
          <w:spacing w:val="-1"/>
        </w:rPr>
        <w:t>w</w:t>
      </w:r>
      <w:r w:rsidRPr="00FF440F">
        <w:rPr>
          <w:color w:val="000000"/>
        </w:rPr>
        <w:t xml:space="preserve">o </w:t>
      </w:r>
      <w:r w:rsidRPr="00FF440F">
        <w:rPr>
          <w:color w:val="000000"/>
          <w:spacing w:val="-1"/>
        </w:rPr>
        <w:t>e</w:t>
      </w:r>
      <w:r w:rsidRPr="00FF440F">
        <w:rPr>
          <w:color w:val="000000"/>
          <w:spacing w:val="2"/>
        </w:rPr>
        <w:t>x</w:t>
      </w:r>
      <w:r w:rsidRPr="00FF440F">
        <w:rPr>
          <w:color w:val="000000"/>
          <w:spacing w:val="1"/>
        </w:rPr>
        <w:t>t</w:t>
      </w:r>
      <w:r w:rsidRPr="00FF440F">
        <w:rPr>
          <w:color w:val="000000"/>
          <w:spacing w:val="-1"/>
        </w:rPr>
        <w:t>re</w:t>
      </w:r>
      <w:r w:rsidRPr="00FF440F">
        <w:rPr>
          <w:color w:val="000000"/>
          <w:spacing w:val="1"/>
        </w:rPr>
        <w:t>m</w:t>
      </w:r>
      <w:r w:rsidRPr="00FF440F">
        <w:rPr>
          <w:color w:val="000000"/>
        </w:rPr>
        <w:t>e</w:t>
      </w:r>
      <w:r w:rsidRPr="00FF440F">
        <w:rPr>
          <w:color w:val="000000"/>
          <w:spacing w:val="-1"/>
        </w:rPr>
        <w:t xml:space="preserve"> c</w:t>
      </w:r>
      <w:r w:rsidRPr="00FF440F">
        <w:rPr>
          <w:color w:val="000000"/>
        </w:rPr>
        <w:t>ond</w:t>
      </w:r>
      <w:r w:rsidRPr="00FF440F">
        <w:rPr>
          <w:color w:val="000000"/>
          <w:spacing w:val="1"/>
        </w:rPr>
        <w:t>it</w:t>
      </w:r>
      <w:r w:rsidRPr="00FF440F">
        <w:rPr>
          <w:color w:val="000000"/>
          <w:spacing w:val="3"/>
        </w:rPr>
        <w:t>i</w:t>
      </w:r>
      <w:r w:rsidRPr="00FF440F">
        <w:rPr>
          <w:color w:val="000000"/>
        </w:rPr>
        <w:t xml:space="preserve">ons – </w:t>
      </w:r>
      <w:r w:rsidRPr="00FF440F">
        <w:rPr>
          <w:color w:val="000000"/>
          <w:spacing w:val="1"/>
        </w:rPr>
        <w:t>i</w:t>
      </w:r>
      <w:r w:rsidRPr="00FF440F">
        <w:rPr>
          <w:color w:val="000000"/>
        </w:rPr>
        <w:t>n o</w:t>
      </w:r>
      <w:r w:rsidRPr="00FF440F">
        <w:rPr>
          <w:color w:val="000000"/>
          <w:spacing w:val="1"/>
        </w:rPr>
        <w:t>t</w:t>
      </w:r>
      <w:r w:rsidRPr="00FF440F">
        <w:rPr>
          <w:color w:val="000000"/>
        </w:rPr>
        <w:t>h</w:t>
      </w:r>
      <w:r w:rsidRPr="00FF440F">
        <w:rPr>
          <w:color w:val="000000"/>
          <w:spacing w:val="-1"/>
        </w:rPr>
        <w:t>e</w:t>
      </w:r>
      <w:r w:rsidRPr="00FF440F">
        <w:rPr>
          <w:color w:val="000000"/>
        </w:rPr>
        <w:t xml:space="preserve">r </w:t>
      </w:r>
      <w:r w:rsidRPr="00FF440F">
        <w:rPr>
          <w:color w:val="000000"/>
          <w:spacing w:val="-1"/>
        </w:rPr>
        <w:t>w</w:t>
      </w:r>
      <w:r w:rsidRPr="00FF440F">
        <w:rPr>
          <w:color w:val="000000"/>
        </w:rPr>
        <w:t>o</w:t>
      </w:r>
      <w:r w:rsidRPr="00FF440F">
        <w:rPr>
          <w:color w:val="000000"/>
          <w:spacing w:val="-1"/>
        </w:rPr>
        <w:t>r</w:t>
      </w:r>
      <w:r w:rsidRPr="00FF440F">
        <w:rPr>
          <w:color w:val="000000"/>
        </w:rPr>
        <w:t xml:space="preserve">ds, </w:t>
      </w:r>
      <w:r w:rsidRPr="00FF440F">
        <w:rPr>
          <w:color w:val="000000"/>
          <w:spacing w:val="1"/>
        </w:rPr>
        <w:t>i</w:t>
      </w:r>
      <w:r w:rsidRPr="00FF440F">
        <w:rPr>
          <w:color w:val="000000"/>
        </w:rPr>
        <w:t xml:space="preserve">t </w:t>
      </w:r>
      <w:r w:rsidRPr="00FF440F">
        <w:rPr>
          <w:color w:val="000000"/>
          <w:spacing w:val="-1"/>
        </w:rPr>
        <w:t>w</w:t>
      </w:r>
      <w:r w:rsidRPr="00FF440F">
        <w:rPr>
          <w:color w:val="000000"/>
        </w:rPr>
        <w:t>ou</w:t>
      </w:r>
      <w:r w:rsidRPr="00FF440F">
        <w:rPr>
          <w:color w:val="000000"/>
          <w:spacing w:val="1"/>
        </w:rPr>
        <w:t>l</w:t>
      </w:r>
      <w:r w:rsidRPr="00FF440F">
        <w:rPr>
          <w:color w:val="000000"/>
        </w:rPr>
        <w:t xml:space="preserve">d </w:t>
      </w:r>
      <w:r w:rsidRPr="00FF440F">
        <w:rPr>
          <w:color w:val="000000"/>
          <w:spacing w:val="1"/>
        </w:rPr>
        <w:t>mi</w:t>
      </w:r>
      <w:r w:rsidRPr="00FF440F">
        <w:rPr>
          <w:color w:val="000000"/>
        </w:rPr>
        <w:t>n</w:t>
      </w:r>
      <w:r w:rsidRPr="00FF440F">
        <w:rPr>
          <w:color w:val="000000"/>
          <w:spacing w:val="1"/>
        </w:rPr>
        <w:t>im</w:t>
      </w:r>
      <w:r w:rsidRPr="00FF440F">
        <w:rPr>
          <w:color w:val="000000"/>
          <w:spacing w:val="-2"/>
        </w:rPr>
        <w:t>i</w:t>
      </w:r>
      <w:r w:rsidRPr="00FF440F">
        <w:rPr>
          <w:color w:val="000000"/>
          <w:spacing w:val="-1"/>
        </w:rPr>
        <w:t>z</w:t>
      </w:r>
      <w:r w:rsidRPr="00FF440F">
        <w:rPr>
          <w:color w:val="000000"/>
        </w:rPr>
        <w:t>e</w:t>
      </w:r>
      <w:r w:rsidRPr="00FF440F">
        <w:rPr>
          <w:color w:val="000000"/>
          <w:spacing w:val="-1"/>
        </w:rPr>
        <w:t xml:space="preserve"> w</w:t>
      </w:r>
      <w:r w:rsidRPr="00FF440F">
        <w:rPr>
          <w:color w:val="000000"/>
        </w:rPr>
        <w:t>h</w:t>
      </w:r>
      <w:r w:rsidRPr="00FF440F">
        <w:rPr>
          <w:color w:val="000000"/>
          <w:spacing w:val="-1"/>
        </w:rPr>
        <w:t>e</w:t>
      </w:r>
      <w:r w:rsidRPr="00FF440F">
        <w:rPr>
          <w:color w:val="000000"/>
        </w:rPr>
        <w:t xml:space="preserve">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te</w:t>
      </w:r>
      <w:r w:rsidRPr="00FF440F">
        <w:rPr>
          <w:color w:val="000000"/>
          <w:spacing w:val="-1"/>
        </w:rPr>
        <w:t>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a</w:t>
      </w:r>
      <w:r w:rsidRPr="00FF440F">
        <w:rPr>
          <w:color w:val="000000"/>
          <w:spacing w:val="1"/>
        </w:rPr>
        <w:t>l</w:t>
      </w:r>
      <w:r w:rsidRPr="00FF440F">
        <w:rPr>
          <w:color w:val="000000"/>
          <w:spacing w:val="3"/>
        </w:rPr>
        <w:t>i</w:t>
      </w:r>
      <w:r w:rsidRPr="00FF440F">
        <w:rPr>
          <w:color w:val="000000"/>
          <w:spacing w:val="-2"/>
        </w:rPr>
        <w:t>g</w:t>
      </w:r>
      <w:r w:rsidRPr="00FF440F">
        <w:rPr>
          <w:color w:val="000000"/>
        </w:rPr>
        <w:t xml:space="preserve">ns </w:t>
      </w:r>
      <w:r w:rsidRPr="00FF440F">
        <w:rPr>
          <w:color w:val="000000"/>
          <w:spacing w:val="-1"/>
        </w:rPr>
        <w:t>w</w:t>
      </w:r>
      <w:r w:rsidRPr="00FF440F">
        <w:rPr>
          <w:color w:val="000000"/>
          <w:spacing w:val="1"/>
        </w:rPr>
        <w:t>it</w:t>
      </w:r>
      <w:r w:rsidRPr="00FF440F">
        <w:rPr>
          <w:color w:val="000000"/>
        </w:rPr>
        <w:t xml:space="preserve">h </w:t>
      </w:r>
      <w:r w:rsidRPr="00FF440F">
        <w:rPr>
          <w:color w:val="000000"/>
          <w:spacing w:val="1"/>
        </w:rPr>
        <w:t>t</w:t>
      </w:r>
      <w:r w:rsidRPr="00FF440F">
        <w:rPr>
          <w:color w:val="000000"/>
        </w:rPr>
        <w:t>he</w:t>
      </w:r>
      <w:r w:rsidRPr="00FF440F">
        <w:rPr>
          <w:color w:val="000000"/>
          <w:spacing w:val="-1"/>
        </w:rPr>
        <w:t xml:space="preserve"> e</w:t>
      </w:r>
      <w:r w:rsidRPr="00FF440F">
        <w:rPr>
          <w:color w:val="000000"/>
        </w:rPr>
        <w:t>n</w:t>
      </w:r>
      <w:r w:rsidRPr="00FF440F">
        <w:rPr>
          <w:color w:val="000000"/>
          <w:spacing w:val="1"/>
        </w:rPr>
        <w:t>ti</w:t>
      </w:r>
      <w:r w:rsidRPr="00FF440F">
        <w:rPr>
          <w:color w:val="000000"/>
          <w:spacing w:val="2"/>
        </w:rPr>
        <w:t>r</w:t>
      </w:r>
      <w:r w:rsidRPr="00FF440F">
        <w:rPr>
          <w:color w:val="000000"/>
        </w:rPr>
        <w:t>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w:t>
      </w:r>
      <w:r w:rsidRPr="00FF440F">
        <w:rPr>
          <w:color w:val="000000"/>
          <w:spacing w:val="2"/>
        </w:rPr>
        <w:t xml:space="preserve"> </w:t>
      </w:r>
      <w:r w:rsidRPr="00FF440F">
        <w:rPr>
          <w:color w:val="000000"/>
        </w:rPr>
        <w:t>pu</w:t>
      </w:r>
      <w:r w:rsidRPr="00FF440F">
        <w:rPr>
          <w:color w:val="000000"/>
          <w:spacing w:val="1"/>
        </w:rPr>
        <w:t>tti</w:t>
      </w:r>
      <w:r w:rsidRPr="00FF440F">
        <w:rPr>
          <w:color w:val="000000"/>
        </w:rPr>
        <w:t>ng</w:t>
      </w:r>
      <w:r w:rsidRPr="00FF440F">
        <w:rPr>
          <w:color w:val="000000"/>
          <w:spacing w:val="-2"/>
        </w:rPr>
        <w:t xml:space="preserve"> </w:t>
      </w:r>
      <w:r w:rsidRPr="00FF440F">
        <w:rPr>
          <w:color w:val="000000"/>
          <w:spacing w:val="1"/>
        </w:rPr>
        <w:t>t</w:t>
      </w:r>
      <w:r w:rsidRPr="00FF440F">
        <w:rPr>
          <w:color w:val="000000"/>
        </w:rPr>
        <w:t xml:space="preserve">he </w:t>
      </w:r>
      <w:r w:rsidRPr="00FF440F">
        <w:rPr>
          <w:color w:val="000000"/>
          <w:spacing w:val="-1"/>
        </w:rPr>
        <w:t>e</w:t>
      </w:r>
      <w:r w:rsidRPr="00FF440F">
        <w:rPr>
          <w:color w:val="000000"/>
        </w:rPr>
        <w:t>n</w:t>
      </w:r>
      <w:r w:rsidRPr="00FF440F">
        <w:rPr>
          <w:color w:val="000000"/>
          <w:spacing w:val="1"/>
        </w:rPr>
        <w:t>ti</w:t>
      </w:r>
      <w:r w:rsidRPr="00FF440F">
        <w:rPr>
          <w:color w:val="000000"/>
          <w:spacing w:val="-1"/>
        </w:rPr>
        <w:t>r</w:t>
      </w:r>
      <w:r w:rsidRPr="00FF440F">
        <w:rPr>
          <w:color w:val="000000"/>
        </w:rPr>
        <w:t>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t </w:t>
      </w:r>
      <w:r w:rsidRPr="00FF440F">
        <w:rPr>
          <w:color w:val="000000"/>
          <w:spacing w:val="-1"/>
        </w:rPr>
        <w:t>e</w:t>
      </w:r>
      <w:r w:rsidRPr="00FF440F">
        <w:rPr>
          <w:color w:val="000000"/>
        </w:rPr>
        <w:t>q</w:t>
      </w:r>
      <w:r w:rsidRPr="00FF440F">
        <w:rPr>
          <w:color w:val="000000"/>
          <w:spacing w:val="2"/>
        </w:rPr>
        <w:t>u</w:t>
      </w:r>
      <w:r w:rsidRPr="00FF440F">
        <w:rPr>
          <w:color w:val="000000"/>
          <w:spacing w:val="-1"/>
        </w:rPr>
        <w:t>a</w:t>
      </w:r>
      <w:r w:rsidRPr="00FF440F">
        <w:rPr>
          <w:color w:val="000000"/>
        </w:rPr>
        <w:t xml:space="preserve">l </w:t>
      </w:r>
      <w:r w:rsidRPr="00FF440F">
        <w:rPr>
          <w:color w:val="000000"/>
          <w:spacing w:val="1"/>
        </w:rPr>
        <w:t>ill</w:t>
      </w:r>
      <w:r w:rsidRPr="00FF440F">
        <w:rPr>
          <w:color w:val="000000"/>
        </w:rPr>
        <w:t>u</w:t>
      </w:r>
      <w:r w:rsidRPr="00FF440F">
        <w:rPr>
          <w:color w:val="000000"/>
          <w:spacing w:val="1"/>
        </w:rPr>
        <w:t>mi</w:t>
      </w:r>
      <w:r w:rsidRPr="00FF440F">
        <w:rPr>
          <w:color w:val="000000"/>
        </w:rPr>
        <w:t>n</w:t>
      </w:r>
      <w:r w:rsidRPr="00FF440F">
        <w:rPr>
          <w:color w:val="000000"/>
          <w:spacing w:val="-1"/>
        </w:rPr>
        <w:t>a</w:t>
      </w:r>
      <w:r w:rsidRPr="00FF440F">
        <w:rPr>
          <w:color w:val="000000"/>
          <w:spacing w:val="1"/>
        </w:rPr>
        <w:t>ti</w:t>
      </w:r>
      <w:r w:rsidRPr="00FF440F">
        <w:rPr>
          <w:color w:val="000000"/>
        </w:rPr>
        <w:t xml:space="preserve">on </w:t>
      </w:r>
      <w:r w:rsidRPr="00FF440F">
        <w:rPr>
          <w:color w:val="000000"/>
          <w:spacing w:val="-1"/>
        </w:rPr>
        <w:t>a</w:t>
      </w:r>
      <w:r w:rsidRPr="00FF440F">
        <w:rPr>
          <w:color w:val="000000"/>
        </w:rPr>
        <w:t>s s</w:t>
      </w:r>
      <w:r w:rsidRPr="00FF440F">
        <w:rPr>
          <w:color w:val="000000"/>
          <w:spacing w:val="-1"/>
        </w:rPr>
        <w:t>ee</w:t>
      </w:r>
      <w:r w:rsidRPr="00FF440F">
        <w:rPr>
          <w:color w:val="000000"/>
        </w:rPr>
        <w:t xml:space="preserve">n </w:t>
      </w:r>
      <w:r w:rsidRPr="00FF440F">
        <w:rPr>
          <w:color w:val="000000"/>
          <w:spacing w:val="1"/>
        </w:rPr>
        <w:t>i</w:t>
      </w:r>
      <w:r w:rsidRPr="00FF440F">
        <w:rPr>
          <w:color w:val="000000"/>
        </w:rPr>
        <w:t xml:space="preserve">n </w:t>
      </w:r>
      <w:r w:rsidRPr="00FF440F">
        <w:rPr>
          <w:color w:val="000000"/>
          <w:spacing w:val="-1"/>
        </w:rPr>
        <w:t>F</w:t>
      </w:r>
      <w:r w:rsidRPr="00FF440F">
        <w:rPr>
          <w:color w:val="000000"/>
          <w:spacing w:val="3"/>
        </w:rPr>
        <w:t>i</w:t>
      </w:r>
      <w:r w:rsidRPr="00FF440F">
        <w:rPr>
          <w:color w:val="000000"/>
          <w:spacing w:val="-2"/>
        </w:rPr>
        <w:t>g</w:t>
      </w:r>
      <w:r w:rsidRPr="00FF440F">
        <w:rPr>
          <w:color w:val="000000"/>
        </w:rPr>
        <w:t>u</w:t>
      </w:r>
      <w:r w:rsidRPr="00FF440F">
        <w:rPr>
          <w:color w:val="000000"/>
          <w:spacing w:val="2"/>
        </w:rPr>
        <w:t>r</w:t>
      </w:r>
      <w:r w:rsidRPr="00FF440F">
        <w:rPr>
          <w:color w:val="000000"/>
        </w:rPr>
        <w:t>e</w:t>
      </w:r>
      <w:r w:rsidRPr="00FF440F">
        <w:rPr>
          <w:color w:val="000000"/>
          <w:spacing w:val="1"/>
        </w:rPr>
        <w:t xml:space="preserve"> </w:t>
      </w:r>
      <w:r w:rsidRPr="00FF440F">
        <w:rPr>
          <w:color w:val="000000"/>
        </w:rPr>
        <w:t xml:space="preserve">3b </w:t>
      </w:r>
      <w:r w:rsidRPr="00FF440F">
        <w:rPr>
          <w:color w:val="000000"/>
          <w:spacing w:val="-1"/>
        </w:rPr>
        <w:t>(ce</w:t>
      </w:r>
      <w:r w:rsidRPr="00FF440F">
        <w:rPr>
          <w:color w:val="000000"/>
        </w:rPr>
        <w:t>n</w:t>
      </w:r>
      <w:r w:rsidRPr="00FF440F">
        <w:rPr>
          <w:color w:val="000000"/>
          <w:spacing w:val="1"/>
        </w:rPr>
        <w:t>te</w:t>
      </w:r>
      <w:r w:rsidRPr="00FF440F">
        <w:rPr>
          <w:color w:val="000000"/>
          <w:spacing w:val="-1"/>
        </w:rPr>
        <w:t>r)</w:t>
      </w:r>
      <w:r w:rsidRPr="00FF440F">
        <w:rPr>
          <w:color w:val="000000"/>
        </w:rPr>
        <w:t>.</w:t>
      </w:r>
      <w:r w:rsidRPr="00FF440F">
        <w:rPr>
          <w:color w:val="000000"/>
          <w:spacing w:val="2"/>
        </w:rPr>
        <w:t xml:space="preserve"> </w:t>
      </w:r>
      <w:r w:rsidRPr="00FF440F">
        <w:rPr>
          <w:color w:val="000000"/>
          <w:spacing w:val="-3"/>
        </w:rPr>
        <w:t>I</w:t>
      </w:r>
      <w:r w:rsidRPr="00FF440F">
        <w:rPr>
          <w:color w:val="000000"/>
        </w:rPr>
        <w:t>n</w:t>
      </w:r>
      <w:r w:rsidRPr="00FF440F">
        <w:rPr>
          <w:color w:val="000000"/>
          <w:spacing w:val="2"/>
        </w:rPr>
        <w:t>d</w:t>
      </w:r>
      <w:r w:rsidRPr="00FF440F">
        <w:rPr>
          <w:color w:val="000000"/>
          <w:spacing w:val="-1"/>
        </w:rPr>
        <w:t>ee</w:t>
      </w:r>
      <w:r w:rsidRPr="00FF440F">
        <w:rPr>
          <w:color w:val="000000"/>
        </w:rPr>
        <w:t xml:space="preserve">d, </w:t>
      </w:r>
      <w:r w:rsidRPr="00FF440F">
        <w:rPr>
          <w:color w:val="000000"/>
          <w:spacing w:val="-1"/>
        </w:rPr>
        <w:t>V</w:t>
      </w:r>
      <w:r w:rsidRPr="00FF440F">
        <w:rPr>
          <w:color w:val="000000"/>
          <w:spacing w:val="2"/>
        </w:rPr>
        <w:t>O</w:t>
      </w:r>
      <w:r w:rsidRPr="00FF440F">
        <w:rPr>
          <w:color w:val="000000"/>
          <w:spacing w:val="-1"/>
        </w:rPr>
        <w:t>A</w:t>
      </w:r>
      <w:r w:rsidRPr="00FF440F">
        <w:rPr>
          <w:color w:val="000000"/>
          <w:spacing w:val="1"/>
        </w:rPr>
        <w:t>C</w:t>
      </w:r>
      <w:r w:rsidRPr="00FF440F">
        <w:rPr>
          <w:color w:val="000000"/>
          <w:spacing w:val="-1"/>
        </w:rPr>
        <w:t>A</w:t>
      </w:r>
      <w:r w:rsidRPr="00FF440F">
        <w:rPr>
          <w:color w:val="000000"/>
        </w:rPr>
        <w:t>P</w:t>
      </w:r>
      <w:r w:rsidRPr="00FF440F">
        <w:rPr>
          <w:color w:val="000000"/>
          <w:spacing w:val="1"/>
        </w:rPr>
        <w:t xml:space="preserve"> </w:t>
      </w:r>
      <w:r w:rsidRPr="00FF440F">
        <w:rPr>
          <w:color w:val="000000"/>
        </w:rPr>
        <w:t>s</w:t>
      </w:r>
      <w:r w:rsidRPr="00FF440F">
        <w:rPr>
          <w:color w:val="000000"/>
          <w:spacing w:val="1"/>
        </w:rPr>
        <w:t>a</w:t>
      </w:r>
      <w:r w:rsidRPr="00FF440F">
        <w:rPr>
          <w:color w:val="000000"/>
          <w:spacing w:val="-5"/>
        </w:rPr>
        <w:t>y</w:t>
      </w:r>
      <w:r w:rsidRPr="00FF440F">
        <w:rPr>
          <w:color w:val="000000"/>
        </w:rPr>
        <w:t xml:space="preserve">s </w:t>
      </w:r>
      <w:r w:rsidRPr="00FF440F">
        <w:rPr>
          <w:color w:val="000000"/>
          <w:spacing w:val="1"/>
        </w:rPr>
        <w:t>t</w:t>
      </w:r>
      <w:r w:rsidRPr="00FF440F">
        <w:rPr>
          <w:color w:val="000000"/>
        </w:rPr>
        <w:t xml:space="preserve">he </w:t>
      </w:r>
      <w:r w:rsidRPr="00FF440F">
        <w:rPr>
          <w:color w:val="000000"/>
          <w:spacing w:val="3"/>
        </w:rPr>
        <w:t>s</w:t>
      </w:r>
      <w:r w:rsidRPr="00FF440F">
        <w:rPr>
          <w:color w:val="000000"/>
          <w:spacing w:val="-5"/>
        </w:rPr>
        <w:t>y</w:t>
      </w:r>
      <w:r w:rsidRPr="00FF440F">
        <w:rPr>
          <w:color w:val="000000"/>
        </w:rPr>
        <w:t>s</w:t>
      </w:r>
      <w:r w:rsidRPr="00FF440F">
        <w:rPr>
          <w:color w:val="000000"/>
          <w:spacing w:val="1"/>
        </w:rPr>
        <w:t>t</w:t>
      </w:r>
      <w:r w:rsidRPr="00FF440F">
        <w:rPr>
          <w:color w:val="000000"/>
          <w:spacing w:val="-1"/>
        </w:rPr>
        <w:t>e</w:t>
      </w:r>
      <w:r w:rsidRPr="00FF440F">
        <w:rPr>
          <w:color w:val="000000"/>
        </w:rPr>
        <w:t xml:space="preserve">m </w:t>
      </w:r>
      <w:r w:rsidRPr="00FF440F">
        <w:rPr>
          <w:color w:val="000000"/>
          <w:spacing w:val="1"/>
        </w:rPr>
        <w:t>l</w:t>
      </w:r>
      <w:r w:rsidRPr="00FF440F">
        <w:rPr>
          <w:color w:val="000000"/>
        </w:rPr>
        <w:t xml:space="preserve">oss </w:t>
      </w:r>
      <w:r w:rsidRPr="00FF440F">
        <w:rPr>
          <w:color w:val="000000"/>
          <w:spacing w:val="1"/>
        </w:rPr>
        <w:t>mi</w:t>
      </w:r>
      <w:r w:rsidRPr="00FF440F">
        <w:rPr>
          <w:color w:val="000000"/>
        </w:rPr>
        <w:t>n</w:t>
      </w:r>
      <w:r w:rsidRPr="00FF440F">
        <w:rPr>
          <w:color w:val="000000"/>
          <w:spacing w:val="1"/>
        </w:rPr>
        <w:t>imiz</w:t>
      </w:r>
      <w:r w:rsidRPr="00FF440F">
        <w:rPr>
          <w:color w:val="000000"/>
          <w:spacing w:val="-1"/>
        </w:rPr>
        <w:t>e</w:t>
      </w:r>
      <w:r w:rsidRPr="00FF440F">
        <w:rPr>
          <w:color w:val="000000"/>
        </w:rPr>
        <w:t xml:space="preserve">s </w:t>
      </w:r>
      <w:r w:rsidRPr="00FF440F">
        <w:rPr>
          <w:color w:val="000000"/>
          <w:spacing w:val="-1"/>
        </w:rPr>
        <w:t>ar</w:t>
      </w:r>
      <w:r w:rsidRPr="00FF440F">
        <w:rPr>
          <w:color w:val="000000"/>
        </w:rPr>
        <w:t xml:space="preserve">ound 1200 </w:t>
      </w:r>
      <w:r w:rsidRPr="00FF440F">
        <w:rPr>
          <w:color w:val="000000"/>
          <w:spacing w:val="-1"/>
        </w:rPr>
        <w:t>U</w:t>
      </w:r>
      <w:r w:rsidRPr="00FF440F">
        <w:rPr>
          <w:color w:val="000000"/>
        </w:rPr>
        <w:t>T</w:t>
      </w:r>
      <w:r w:rsidRPr="00FF440F">
        <w:rPr>
          <w:color w:val="000000"/>
          <w:spacing w:val="1"/>
        </w:rPr>
        <w:t>C</w:t>
      </w:r>
      <w:r w:rsidRPr="00FF440F">
        <w:rPr>
          <w:color w:val="000000"/>
        </w:rPr>
        <w:t>.</w:t>
      </w:r>
      <w:r w:rsidRPr="00FF440F">
        <w:rPr>
          <w:color w:val="000000"/>
          <w:spacing w:val="2"/>
        </w:rPr>
        <w:t xml:space="preserve"> </w:t>
      </w:r>
      <w:r w:rsidRPr="00FF440F">
        <w:rPr>
          <w:color w:val="000000"/>
          <w:spacing w:val="-6"/>
        </w:rPr>
        <w:t>I</w:t>
      </w:r>
      <w:r w:rsidRPr="00FF440F">
        <w:rPr>
          <w:color w:val="000000"/>
          <w:spacing w:val="1"/>
        </w:rPr>
        <w:t>t</w:t>
      </w:r>
      <w:r w:rsidRPr="00FF440F">
        <w:rPr>
          <w:color w:val="000000"/>
          <w:spacing w:val="-1"/>
        </w:rPr>
        <w:t>’</w:t>
      </w:r>
      <w:r w:rsidRPr="00FF440F">
        <w:rPr>
          <w:color w:val="000000"/>
        </w:rPr>
        <w:t xml:space="preserve">s </w:t>
      </w:r>
      <w:r w:rsidRPr="00FF440F">
        <w:rPr>
          <w:color w:val="000000"/>
          <w:spacing w:val="3"/>
        </w:rPr>
        <w:t>s</w:t>
      </w:r>
      <w:r w:rsidRPr="00FF440F">
        <w:rPr>
          <w:color w:val="000000"/>
          <w:spacing w:val="-1"/>
        </w:rPr>
        <w:t>af</w:t>
      </w:r>
      <w:r w:rsidRPr="00FF440F">
        <w:rPr>
          <w:color w:val="000000"/>
        </w:rPr>
        <w:t>e</w:t>
      </w:r>
      <w:r w:rsidRPr="00FF440F">
        <w:rPr>
          <w:color w:val="000000"/>
          <w:spacing w:val="1"/>
        </w:rPr>
        <w:t xml:space="preserve"> t</w:t>
      </w:r>
      <w:r w:rsidRPr="00FF440F">
        <w:rPr>
          <w:color w:val="000000"/>
        </w:rPr>
        <w:t xml:space="preserve">o </w:t>
      </w:r>
      <w:r w:rsidRPr="00FF440F">
        <w:rPr>
          <w:color w:val="000000"/>
          <w:spacing w:val="-1"/>
        </w:rPr>
        <w:t>a</w:t>
      </w:r>
      <w:r w:rsidRPr="00FF440F">
        <w:rPr>
          <w:color w:val="000000"/>
        </w:rPr>
        <w:t>ssu</w:t>
      </w:r>
      <w:r w:rsidRPr="00FF440F">
        <w:rPr>
          <w:color w:val="000000"/>
          <w:spacing w:val="1"/>
        </w:rPr>
        <w:t>m</w:t>
      </w:r>
      <w:r w:rsidRPr="00FF440F">
        <w:rPr>
          <w:color w:val="000000"/>
        </w:rPr>
        <w:t>e</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t</w:t>
      </w:r>
      <w:r w:rsidRPr="00FF440F">
        <w:rPr>
          <w:color w:val="000000"/>
        </w:rPr>
        <w:t>h</w:t>
      </w:r>
      <w:r w:rsidRPr="00FF440F">
        <w:rPr>
          <w:color w:val="000000"/>
          <w:spacing w:val="1"/>
        </w:rPr>
        <w:t>i</w:t>
      </w:r>
      <w:r w:rsidRPr="00FF440F">
        <w:rPr>
          <w:color w:val="000000"/>
        </w:rPr>
        <w:t xml:space="preserve">s </w:t>
      </w:r>
      <w:r w:rsidRPr="00FF440F">
        <w:rPr>
          <w:color w:val="000000"/>
          <w:spacing w:val="1"/>
        </w:rPr>
        <w:t>i</w:t>
      </w:r>
      <w:r w:rsidRPr="00FF440F">
        <w:rPr>
          <w:color w:val="000000"/>
        </w:rPr>
        <w:t>s d</w:t>
      </w:r>
      <w:r w:rsidRPr="00FF440F">
        <w:rPr>
          <w:color w:val="000000"/>
          <w:spacing w:val="-2"/>
        </w:rPr>
        <w:t>u</w:t>
      </w:r>
      <w:r w:rsidRPr="00FF440F">
        <w:rPr>
          <w:color w:val="000000"/>
        </w:rPr>
        <w:t>e</w:t>
      </w:r>
      <w:r w:rsidRPr="00FF440F">
        <w:rPr>
          <w:color w:val="000000"/>
          <w:spacing w:val="-1"/>
        </w:rPr>
        <w:t xml:space="preserve"> </w:t>
      </w:r>
      <w:r w:rsidRPr="00FF440F">
        <w:rPr>
          <w:color w:val="000000"/>
          <w:spacing w:val="1"/>
        </w:rPr>
        <w:t>t</w:t>
      </w:r>
      <w:r w:rsidRPr="00FF440F">
        <w:rPr>
          <w:color w:val="000000"/>
        </w:rPr>
        <w:t xml:space="preserve">o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mi</w:t>
      </w:r>
      <w:r w:rsidRPr="00FF440F">
        <w:rPr>
          <w:color w:val="000000"/>
        </w:rPr>
        <w:t>n</w:t>
      </w:r>
      <w:r w:rsidRPr="00FF440F">
        <w:rPr>
          <w:color w:val="000000"/>
          <w:spacing w:val="1"/>
        </w:rPr>
        <w:t>im</w:t>
      </w:r>
      <w:r w:rsidRPr="00FF440F">
        <w:rPr>
          <w:color w:val="000000"/>
          <w:spacing w:val="-2"/>
        </w:rPr>
        <w:t>i</w:t>
      </w:r>
      <w:r w:rsidRPr="00FF440F">
        <w:rPr>
          <w:color w:val="000000"/>
          <w:spacing w:val="1"/>
        </w:rPr>
        <w:t>zi</w:t>
      </w:r>
      <w:r w:rsidRPr="00FF440F">
        <w:rPr>
          <w:color w:val="000000"/>
        </w:rPr>
        <w:t>n</w:t>
      </w:r>
      <w:r w:rsidRPr="00FF440F">
        <w:rPr>
          <w:color w:val="000000"/>
          <w:spacing w:val="-2"/>
        </w:rPr>
        <w:t>g</w:t>
      </w:r>
      <w:r w:rsidRPr="00FF440F">
        <w:rPr>
          <w:color w:val="000000"/>
        </w:rPr>
        <w:t xml:space="preserve">, </w:t>
      </w:r>
      <w:r w:rsidRPr="00FF440F">
        <w:rPr>
          <w:color w:val="000000"/>
          <w:spacing w:val="-1"/>
        </w:rPr>
        <w:t>a</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2"/>
        </w:rPr>
        <w:t xml:space="preserve"> </w:t>
      </w:r>
      <w:r w:rsidRPr="00FF440F">
        <w:rPr>
          <w:color w:val="000000"/>
          <w:spacing w:val="1"/>
        </w:rPr>
        <w:t>t</w:t>
      </w:r>
      <w:r w:rsidRPr="00FF440F">
        <w:rPr>
          <w:color w:val="000000"/>
          <w:spacing w:val="-1"/>
        </w:rPr>
        <w:t>w</w:t>
      </w:r>
      <w:r w:rsidRPr="00FF440F">
        <w:rPr>
          <w:color w:val="000000"/>
        </w:rPr>
        <w:t xml:space="preserve">o </w:t>
      </w:r>
      <w:r w:rsidRPr="00FF440F">
        <w:rPr>
          <w:color w:val="000000"/>
          <w:spacing w:val="1"/>
        </w:rPr>
        <w:t>l</w:t>
      </w:r>
      <w:r w:rsidRPr="00FF440F">
        <w:rPr>
          <w:color w:val="000000"/>
        </w:rPr>
        <w:t>oss</w:t>
      </w:r>
      <w:r w:rsidRPr="00FF440F">
        <w:rPr>
          <w:color w:val="000000"/>
          <w:spacing w:val="-1"/>
        </w:rPr>
        <w:t>e</w:t>
      </w:r>
      <w:r w:rsidRPr="00FF440F">
        <w:rPr>
          <w:color w:val="000000"/>
        </w:rPr>
        <w:t xml:space="preserve">s </w:t>
      </w:r>
      <w:r w:rsidRPr="00FF440F">
        <w:rPr>
          <w:color w:val="000000"/>
          <w:spacing w:val="-1"/>
        </w:rPr>
        <w:t>(</w:t>
      </w:r>
      <w:r w:rsidRPr="00FF440F">
        <w:rPr>
          <w:color w:val="000000"/>
        </w:rPr>
        <w:t>sp</w:t>
      </w:r>
      <w:r w:rsidRPr="00FF440F">
        <w:rPr>
          <w:color w:val="000000"/>
          <w:spacing w:val="-1"/>
        </w:rPr>
        <w:t>rea</w:t>
      </w:r>
      <w:r w:rsidRPr="00FF440F">
        <w:rPr>
          <w:color w:val="000000"/>
        </w:rPr>
        <w:t>d</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l</w:t>
      </w:r>
      <w:r w:rsidRPr="00FF440F">
        <w:rPr>
          <w:color w:val="000000"/>
        </w:rPr>
        <w:t>o</w:t>
      </w:r>
      <w:r w:rsidRPr="00FF440F">
        <w:rPr>
          <w:color w:val="000000"/>
          <w:spacing w:val="3"/>
        </w:rPr>
        <w:t>s</w:t>
      </w:r>
      <w:r w:rsidRPr="00FF440F">
        <w:rPr>
          <w:color w:val="000000"/>
        </w:rPr>
        <w:t xml:space="preserve">s </w:t>
      </w:r>
      <w:r w:rsidRPr="00FF440F">
        <w:rPr>
          <w:color w:val="000000"/>
          <w:spacing w:val="-1"/>
        </w:rPr>
        <w:t>a</w:t>
      </w:r>
      <w:r w:rsidRPr="00FF440F">
        <w:rPr>
          <w:color w:val="000000"/>
        </w:rPr>
        <w:t>nd g</w:t>
      </w:r>
      <w:r w:rsidRPr="00FF440F">
        <w:rPr>
          <w:color w:val="000000"/>
          <w:spacing w:val="-1"/>
        </w:rPr>
        <w:t>r</w:t>
      </w:r>
      <w:r w:rsidRPr="00FF440F">
        <w:rPr>
          <w:color w:val="000000"/>
        </w:rPr>
        <w:t xml:space="preserve">ound </w:t>
      </w:r>
      <w:r w:rsidRPr="00FF440F">
        <w:rPr>
          <w:color w:val="000000"/>
          <w:spacing w:val="-1"/>
        </w:rPr>
        <w:t>r</w:t>
      </w:r>
      <w:r w:rsidRPr="00FF440F">
        <w:rPr>
          <w:color w:val="000000"/>
          <w:spacing w:val="1"/>
        </w:rPr>
        <w:t>e</w:t>
      </w:r>
      <w:r w:rsidRPr="00FF440F">
        <w:rPr>
          <w:color w:val="000000"/>
          <w:spacing w:val="-1"/>
        </w:rPr>
        <w:t>f</w:t>
      </w:r>
      <w:r w:rsidRPr="00FF440F">
        <w:rPr>
          <w:color w:val="000000"/>
          <w:spacing w:val="1"/>
        </w:rPr>
        <w:t>l</w:t>
      </w:r>
      <w:r w:rsidRPr="00FF440F">
        <w:rPr>
          <w:color w:val="000000"/>
          <w:spacing w:val="-1"/>
        </w:rPr>
        <w:t>ec</w:t>
      </w:r>
      <w:r w:rsidRPr="00FF440F">
        <w:rPr>
          <w:color w:val="000000"/>
          <w:spacing w:val="1"/>
        </w:rPr>
        <w:t>ti</w:t>
      </w:r>
      <w:r w:rsidRPr="00FF440F">
        <w:rPr>
          <w:color w:val="000000"/>
        </w:rPr>
        <w:t xml:space="preserve">on </w:t>
      </w:r>
      <w:r w:rsidRPr="00FF440F">
        <w:rPr>
          <w:color w:val="000000"/>
          <w:spacing w:val="3"/>
        </w:rPr>
        <w:t>l</w:t>
      </w:r>
      <w:r w:rsidRPr="00FF440F">
        <w:rPr>
          <w:color w:val="000000"/>
        </w:rPr>
        <w:t>oss)</w:t>
      </w:r>
      <w:r w:rsidRPr="00FF440F">
        <w:rPr>
          <w:color w:val="000000"/>
          <w:spacing w:val="-1"/>
        </w:rPr>
        <w:t xml:space="preserve"> </w:t>
      </w:r>
      <w:r w:rsidRPr="00FF440F">
        <w:rPr>
          <w:color w:val="000000"/>
        </w:rPr>
        <w:t xml:space="preserve">do not </w:t>
      </w:r>
      <w:r w:rsidRPr="00FF440F">
        <w:rPr>
          <w:color w:val="000000"/>
          <w:spacing w:val="-1"/>
        </w:rPr>
        <w:t>c</w:t>
      </w:r>
      <w:r w:rsidRPr="00FF440F">
        <w:rPr>
          <w:color w:val="000000"/>
        </w:rPr>
        <w:t>h</w:t>
      </w:r>
      <w:r w:rsidRPr="00FF440F">
        <w:rPr>
          <w:color w:val="000000"/>
          <w:spacing w:val="-1"/>
        </w:rPr>
        <w:t>a</w:t>
      </w:r>
      <w:r w:rsidRPr="00FF440F">
        <w:rPr>
          <w:color w:val="000000"/>
          <w:spacing w:val="2"/>
        </w:rPr>
        <w:t>n</w:t>
      </w:r>
      <w:r w:rsidRPr="00FF440F">
        <w:rPr>
          <w:color w:val="000000"/>
          <w:spacing w:val="-2"/>
        </w:rPr>
        <w:t>g</w:t>
      </w:r>
      <w:r w:rsidRPr="00FF440F">
        <w:rPr>
          <w:color w:val="000000"/>
        </w:rPr>
        <w:t>e</w:t>
      </w:r>
      <w:r w:rsidRPr="00FF440F">
        <w:rPr>
          <w:color w:val="000000"/>
          <w:spacing w:val="-1"/>
        </w:rPr>
        <w:t xml:space="preserve"> </w:t>
      </w:r>
      <w:r w:rsidRPr="00FF440F">
        <w:rPr>
          <w:color w:val="000000"/>
          <w:spacing w:val="2"/>
        </w:rPr>
        <w:t>v</w:t>
      </w:r>
      <w:r w:rsidRPr="00FF440F">
        <w:rPr>
          <w:color w:val="000000"/>
          <w:spacing w:val="-1"/>
        </w:rPr>
        <w:t>er</w:t>
      </w:r>
      <w:r w:rsidRPr="00FF440F">
        <w:rPr>
          <w:color w:val="000000"/>
        </w:rPr>
        <w:t xml:space="preserve">sus </w:t>
      </w:r>
      <w:r w:rsidRPr="00FF440F">
        <w:rPr>
          <w:color w:val="000000"/>
          <w:spacing w:val="1"/>
        </w:rPr>
        <w:t>tim</w:t>
      </w:r>
      <w:r w:rsidRPr="00FF440F">
        <w:rPr>
          <w:color w:val="000000"/>
          <w:spacing w:val="-1"/>
        </w:rPr>
        <w:t>e</w:t>
      </w:r>
      <w:r w:rsidRPr="00FF440F">
        <w:rPr>
          <w:color w:val="000000"/>
        </w:rPr>
        <w:t>.</w:t>
      </w:r>
      <w:r w:rsidRPr="00FF440F">
        <w:rPr>
          <w:color w:val="000000"/>
          <w:spacing w:val="2"/>
        </w:rPr>
        <w:t xml:space="preserve"> </w:t>
      </w:r>
      <w:r w:rsidRPr="00FF440F">
        <w:rPr>
          <w:color w:val="000000"/>
          <w:spacing w:val="-3"/>
        </w:rPr>
        <w:t>I</w:t>
      </w:r>
      <w:r w:rsidRPr="00FF440F">
        <w:rPr>
          <w:color w:val="000000"/>
          <w:spacing w:val="1"/>
        </w:rPr>
        <w:t>t</w:t>
      </w:r>
      <w:r w:rsidRPr="00FF440F">
        <w:rPr>
          <w:color w:val="000000"/>
          <w:spacing w:val="-1"/>
        </w:rPr>
        <w:t>’</w:t>
      </w:r>
      <w:r w:rsidRPr="00FF440F">
        <w:rPr>
          <w:color w:val="000000"/>
        </w:rPr>
        <w:t xml:space="preserve">s </w:t>
      </w:r>
      <w:r w:rsidRPr="00FF440F">
        <w:rPr>
          <w:color w:val="000000"/>
          <w:spacing w:val="3"/>
        </w:rPr>
        <w:t>i</w:t>
      </w:r>
      <w:r w:rsidRPr="00FF440F">
        <w:rPr>
          <w:color w:val="000000"/>
          <w:spacing w:val="1"/>
        </w:rPr>
        <w:t>m</w:t>
      </w:r>
      <w:r w:rsidRPr="00FF440F">
        <w:rPr>
          <w:color w:val="000000"/>
        </w:rPr>
        <w:t>po</w:t>
      </w:r>
      <w:r w:rsidRPr="00FF440F">
        <w:rPr>
          <w:color w:val="000000"/>
          <w:spacing w:val="-1"/>
        </w:rPr>
        <w:t>r</w:t>
      </w:r>
      <w:r w:rsidRPr="00FF440F">
        <w:rPr>
          <w:color w:val="000000"/>
          <w:spacing w:val="1"/>
        </w:rPr>
        <w:t>t</w:t>
      </w:r>
      <w:r w:rsidRPr="00FF440F">
        <w:rPr>
          <w:color w:val="000000"/>
          <w:spacing w:val="-1"/>
        </w:rPr>
        <w:t>a</w:t>
      </w:r>
      <w:r w:rsidRPr="00FF440F">
        <w:rPr>
          <w:color w:val="000000"/>
        </w:rPr>
        <w:t xml:space="preserve">nt </w:t>
      </w:r>
      <w:r w:rsidRPr="00FF440F">
        <w:rPr>
          <w:color w:val="000000"/>
          <w:spacing w:val="1"/>
        </w:rPr>
        <w:t>t</w:t>
      </w:r>
      <w:r w:rsidRPr="00FF440F">
        <w:rPr>
          <w:color w:val="000000"/>
        </w:rPr>
        <w:t>o no</w:t>
      </w:r>
      <w:r w:rsidRPr="00FF440F">
        <w:rPr>
          <w:color w:val="000000"/>
          <w:spacing w:val="1"/>
        </w:rPr>
        <w:t>t</w:t>
      </w:r>
      <w:r w:rsidRPr="00FF440F">
        <w:rPr>
          <w:color w:val="000000"/>
        </w:rPr>
        <w:t>e</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on do</w:t>
      </w:r>
      <w:r w:rsidRPr="00FF440F">
        <w:rPr>
          <w:color w:val="000000"/>
          <w:spacing w:val="-1"/>
        </w:rPr>
        <w:t>e</w:t>
      </w:r>
      <w:r w:rsidRPr="00FF440F">
        <w:rPr>
          <w:color w:val="000000"/>
        </w:rPr>
        <w:t>sn</w:t>
      </w:r>
      <w:r w:rsidRPr="00FF440F">
        <w:rPr>
          <w:color w:val="000000"/>
          <w:spacing w:val="-1"/>
        </w:rPr>
        <w:t>’</w:t>
      </w:r>
      <w:r w:rsidRPr="00FF440F">
        <w:rPr>
          <w:color w:val="000000"/>
        </w:rPr>
        <w:t xml:space="preserve">t </w:t>
      </w:r>
      <w:r w:rsidRPr="00FF440F">
        <w:rPr>
          <w:color w:val="000000"/>
          <w:spacing w:val="-2"/>
        </w:rPr>
        <w:t>g</w:t>
      </w:r>
      <w:r w:rsidRPr="00FF440F">
        <w:rPr>
          <w:color w:val="000000"/>
        </w:rPr>
        <w:t xml:space="preserve">o </w:t>
      </w:r>
      <w:r w:rsidRPr="00FF440F">
        <w:rPr>
          <w:color w:val="000000"/>
          <w:spacing w:val="1"/>
        </w:rPr>
        <w:t>t</w:t>
      </w:r>
      <w:r w:rsidRPr="00FF440F">
        <w:rPr>
          <w:color w:val="000000"/>
        </w:rPr>
        <w:t xml:space="preserve">o </w:t>
      </w:r>
      <w:r w:rsidRPr="00FF440F">
        <w:rPr>
          <w:color w:val="000000"/>
          <w:spacing w:val="1"/>
        </w:rPr>
        <w:t>z</w:t>
      </w:r>
      <w:r w:rsidRPr="00FF440F">
        <w:rPr>
          <w:color w:val="000000"/>
          <w:spacing w:val="-1"/>
        </w:rPr>
        <w:t>e</w:t>
      </w:r>
      <w:r w:rsidRPr="00FF440F">
        <w:rPr>
          <w:color w:val="000000"/>
          <w:spacing w:val="2"/>
        </w:rPr>
        <w:t>r</w:t>
      </w:r>
      <w:r w:rsidRPr="00FF440F">
        <w:rPr>
          <w:color w:val="000000"/>
        </w:rPr>
        <w:t xml:space="preserve">o </w:t>
      </w:r>
      <w:r w:rsidRPr="00FF440F">
        <w:rPr>
          <w:color w:val="000000"/>
          <w:spacing w:val="-1"/>
        </w:rPr>
        <w:t>a</w:t>
      </w:r>
      <w:r w:rsidRPr="00FF440F">
        <w:rPr>
          <w:color w:val="000000"/>
          <w:spacing w:val="1"/>
        </w:rPr>
        <w:t>l</w:t>
      </w:r>
      <w:r w:rsidRPr="00FF440F">
        <w:rPr>
          <w:color w:val="000000"/>
        </w:rPr>
        <w:t>ong</w:t>
      </w:r>
      <w:r w:rsidRPr="00FF440F">
        <w:rPr>
          <w:color w:val="000000"/>
          <w:spacing w:val="-2"/>
        </w:rPr>
        <w:t xml:space="preserve"> </w:t>
      </w:r>
      <w:r w:rsidRPr="00FF440F">
        <w:rPr>
          <w:color w:val="000000"/>
          <w:spacing w:val="1"/>
        </w:rPr>
        <w:t>t</w:t>
      </w:r>
      <w:r w:rsidRPr="00FF440F">
        <w:rPr>
          <w:color w:val="000000"/>
        </w:rPr>
        <w:t xml:space="preserve">he </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w:t>
      </w:r>
      <w:r w:rsidRPr="00FF440F">
        <w:rPr>
          <w:color w:val="000000"/>
        </w:rPr>
        <w:t>or</w:t>
      </w:r>
      <w:r w:rsidRPr="00FF440F">
        <w:rPr>
          <w:color w:val="000000"/>
          <w:spacing w:val="2"/>
        </w:rPr>
        <w:t xml:space="preserve"> </w:t>
      </w:r>
      <w:r w:rsidRPr="00FF440F">
        <w:rPr>
          <w:color w:val="000000"/>
          <w:spacing w:val="-1"/>
        </w:rPr>
        <w:t>e</w:t>
      </w:r>
      <w:r w:rsidRPr="00FF440F">
        <w:rPr>
          <w:color w:val="000000"/>
        </w:rPr>
        <w:t>v</w:t>
      </w:r>
      <w:r w:rsidRPr="00FF440F">
        <w:rPr>
          <w:color w:val="000000"/>
          <w:spacing w:val="-1"/>
        </w:rPr>
        <w:t>e</w:t>
      </w:r>
      <w:r w:rsidRPr="00FF440F">
        <w:rPr>
          <w:color w:val="000000"/>
        </w:rPr>
        <w:t xml:space="preserve">n </w:t>
      </w:r>
      <w:r w:rsidRPr="00FF440F">
        <w:rPr>
          <w:color w:val="000000"/>
          <w:spacing w:val="1"/>
        </w:rPr>
        <w:t>i</w:t>
      </w:r>
      <w:r w:rsidRPr="00FF440F">
        <w:rPr>
          <w:color w:val="000000"/>
        </w:rPr>
        <w:t xml:space="preserve">n </w:t>
      </w:r>
      <w:r w:rsidRPr="00FF440F">
        <w:rPr>
          <w:color w:val="000000"/>
          <w:spacing w:val="1"/>
        </w:rPr>
        <w:t>t</w:t>
      </w:r>
      <w:r w:rsidRPr="00FF440F">
        <w:rPr>
          <w:color w:val="000000"/>
        </w:rPr>
        <w:t>he</w:t>
      </w:r>
      <w:r w:rsidRPr="00FF440F">
        <w:rPr>
          <w:color w:val="000000"/>
          <w:spacing w:val="1"/>
        </w:rPr>
        <w:t xml:space="preserve"> </w:t>
      </w:r>
      <w:r w:rsidRPr="00FF440F">
        <w:rPr>
          <w:color w:val="000000"/>
        </w:rPr>
        <w:t>d</w:t>
      </w:r>
      <w:r w:rsidRPr="00FF440F">
        <w:rPr>
          <w:color w:val="000000"/>
          <w:spacing w:val="-1"/>
        </w:rPr>
        <w:t>ar</w:t>
      </w:r>
      <w:r w:rsidRPr="00FF440F">
        <w:rPr>
          <w:color w:val="000000"/>
        </w:rPr>
        <w:t xml:space="preserve">k </w:t>
      </w:r>
      <w:r w:rsidRPr="00FF440F">
        <w:rPr>
          <w:color w:val="000000"/>
          <w:spacing w:val="1"/>
        </w:rPr>
        <w:t>i</w:t>
      </w:r>
      <w:r w:rsidRPr="00FF440F">
        <w:rPr>
          <w:color w:val="000000"/>
        </w:rPr>
        <w:t>onosph</w:t>
      </w:r>
      <w:r w:rsidRPr="00FF440F">
        <w:rPr>
          <w:color w:val="000000"/>
          <w:spacing w:val="-1"/>
        </w:rPr>
        <w:t>e</w:t>
      </w:r>
      <w:r w:rsidRPr="00FF440F">
        <w:rPr>
          <w:color w:val="000000"/>
          <w:spacing w:val="2"/>
        </w:rPr>
        <w:t>r</w:t>
      </w:r>
      <w:r w:rsidRPr="00FF440F">
        <w:rPr>
          <w:color w:val="000000"/>
          <w:spacing w:val="-1"/>
        </w:rPr>
        <w:t>e</w:t>
      </w:r>
      <w:r w:rsidRPr="00FF440F">
        <w:rPr>
          <w:color w:val="000000"/>
        </w:rPr>
        <w:t xml:space="preserve">, </w:t>
      </w:r>
      <w:r w:rsidRPr="00FF440F">
        <w:rPr>
          <w:color w:val="000000"/>
          <w:spacing w:val="-1"/>
        </w:rPr>
        <w:t>f</w:t>
      </w:r>
      <w:r w:rsidRPr="00FF440F">
        <w:rPr>
          <w:color w:val="000000"/>
        </w:rPr>
        <w:t>or</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a</w:t>
      </w:r>
      <w:r w:rsidRPr="00FF440F">
        <w:rPr>
          <w:color w:val="000000"/>
        </w:rPr>
        <w:t>t</w:t>
      </w:r>
      <w:r w:rsidRPr="00FF440F">
        <w:rPr>
          <w:color w:val="000000"/>
          <w:spacing w:val="3"/>
        </w:rPr>
        <w:t xml:space="preserve"> </w:t>
      </w:r>
      <w:r w:rsidRPr="00FF440F">
        <w:rPr>
          <w:color w:val="000000"/>
          <w:spacing w:val="1"/>
        </w:rPr>
        <w:t>m</w:t>
      </w:r>
      <w:r w:rsidRPr="00FF440F">
        <w:rPr>
          <w:color w:val="000000"/>
          <w:spacing w:val="-1"/>
        </w:rPr>
        <w:t>a</w:t>
      </w:r>
      <w:r w:rsidRPr="00FF440F">
        <w:rPr>
          <w:color w:val="000000"/>
          <w:spacing w:val="1"/>
        </w:rPr>
        <w:t>tt</w:t>
      </w:r>
      <w:r w:rsidRPr="00FF440F">
        <w:rPr>
          <w:color w:val="000000"/>
          <w:spacing w:val="-1"/>
        </w:rPr>
        <w:t>er</w:t>
      </w:r>
      <w:r w:rsidRPr="00FF440F">
        <w:rPr>
          <w:color w:val="000000"/>
        </w:rPr>
        <w:t>)</w:t>
      </w:r>
      <w:r w:rsidRPr="00FF440F">
        <w:rPr>
          <w:color w:val="000000"/>
          <w:spacing w:val="-1"/>
        </w:rPr>
        <w:t xml:space="preserve"> </w:t>
      </w:r>
      <w:r w:rsidRPr="00FF440F">
        <w:rPr>
          <w:color w:val="000000"/>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 xml:space="preserve">s </w:t>
      </w:r>
      <w:r w:rsidRPr="00FF440F">
        <w:rPr>
          <w:color w:val="000000"/>
          <w:spacing w:val="1"/>
        </w:rPr>
        <w:t>i</w:t>
      </w:r>
      <w:r w:rsidRPr="00FF440F">
        <w:rPr>
          <w:color w:val="000000"/>
        </w:rPr>
        <w:t xml:space="preserve">s </w:t>
      </w:r>
      <w:r w:rsidRPr="00FF440F">
        <w:rPr>
          <w:color w:val="000000"/>
          <w:spacing w:val="-1"/>
        </w:rPr>
        <w:t>e</w:t>
      </w:r>
      <w:r w:rsidRPr="00FF440F">
        <w:rPr>
          <w:color w:val="000000"/>
        </w:rPr>
        <w:t>sp</w:t>
      </w:r>
      <w:r w:rsidRPr="00FF440F">
        <w:rPr>
          <w:color w:val="000000"/>
          <w:spacing w:val="-1"/>
        </w:rPr>
        <w:t>ec</w:t>
      </w:r>
      <w:r w:rsidRPr="00FF440F">
        <w:rPr>
          <w:color w:val="000000"/>
          <w:spacing w:val="1"/>
        </w:rPr>
        <w:t>i</w:t>
      </w:r>
      <w:r w:rsidRPr="00FF440F">
        <w:rPr>
          <w:color w:val="000000"/>
          <w:spacing w:val="-1"/>
        </w:rPr>
        <w:t>a</w:t>
      </w:r>
      <w:r w:rsidRPr="00FF440F">
        <w:rPr>
          <w:color w:val="000000"/>
          <w:spacing w:val="3"/>
        </w:rPr>
        <w:t>ll</w:t>
      </w:r>
      <w:r w:rsidRPr="00FF440F">
        <w:rPr>
          <w:color w:val="000000"/>
        </w:rPr>
        <w:t>y</w:t>
      </w:r>
      <w:r w:rsidRPr="00FF440F">
        <w:rPr>
          <w:color w:val="000000"/>
          <w:spacing w:val="-5"/>
        </w:rPr>
        <w:t xml:space="preserve"> </w:t>
      </w:r>
      <w:r w:rsidRPr="00FF440F">
        <w:rPr>
          <w:color w:val="000000"/>
          <w:spacing w:val="-1"/>
        </w:rPr>
        <w:t>cr</w:t>
      </w:r>
      <w:r w:rsidRPr="00FF440F">
        <w:rPr>
          <w:color w:val="000000"/>
          <w:spacing w:val="1"/>
        </w:rPr>
        <w:t>itic</w:t>
      </w:r>
      <w:r w:rsidRPr="00FF440F">
        <w:rPr>
          <w:color w:val="000000"/>
          <w:spacing w:val="-1"/>
        </w:rPr>
        <w:t>a</w:t>
      </w:r>
      <w:r w:rsidRPr="00FF440F">
        <w:rPr>
          <w:color w:val="000000"/>
        </w:rPr>
        <w:t xml:space="preserve">l on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l</w:t>
      </w:r>
      <w:r w:rsidRPr="00FF440F">
        <w:rPr>
          <w:color w:val="000000"/>
        </w:rPr>
        <w:t>o</w:t>
      </w:r>
      <w:r w:rsidRPr="00FF440F">
        <w:rPr>
          <w:color w:val="000000"/>
          <w:spacing w:val="-1"/>
        </w:rPr>
        <w:t>we</w:t>
      </w:r>
      <w:r w:rsidRPr="00FF440F">
        <w:rPr>
          <w:color w:val="000000"/>
        </w:rPr>
        <w:t>r</w:t>
      </w:r>
      <w:r w:rsidRPr="00FF440F">
        <w:rPr>
          <w:color w:val="000000"/>
          <w:spacing w:val="-1"/>
        </w:rPr>
        <w:t xml:space="preserve"> f</w:t>
      </w:r>
      <w:r w:rsidRPr="00FF440F">
        <w:rPr>
          <w:color w:val="000000"/>
          <w:spacing w:val="2"/>
        </w:rPr>
        <w:t>r</w:t>
      </w:r>
      <w:r w:rsidRPr="00FF440F">
        <w:rPr>
          <w:color w:val="000000"/>
          <w:spacing w:val="-1"/>
        </w:rPr>
        <w:t>e</w:t>
      </w:r>
      <w:r w:rsidRPr="00FF440F">
        <w:rPr>
          <w:color w:val="000000"/>
        </w:rPr>
        <w:t>qu</w:t>
      </w:r>
      <w:r w:rsidRPr="00FF440F">
        <w:rPr>
          <w:color w:val="000000"/>
          <w:spacing w:val="-1"/>
        </w:rPr>
        <w:t>e</w:t>
      </w:r>
      <w:r w:rsidRPr="00FF440F">
        <w:rPr>
          <w:color w:val="000000"/>
          <w:spacing w:val="2"/>
        </w:rPr>
        <w:t>n</w:t>
      </w:r>
      <w:r w:rsidRPr="00FF440F">
        <w:rPr>
          <w:color w:val="000000"/>
          <w:spacing w:val="-1"/>
        </w:rPr>
        <w:t>c</w:t>
      </w:r>
      <w:r w:rsidRPr="00FF440F">
        <w:rPr>
          <w:color w:val="000000"/>
          <w:spacing w:val="1"/>
        </w:rPr>
        <w:t>i</w:t>
      </w:r>
      <w:r w:rsidRPr="00FF440F">
        <w:rPr>
          <w:color w:val="000000"/>
          <w:spacing w:val="-1"/>
        </w:rPr>
        <w:t>e</w:t>
      </w:r>
      <w:r w:rsidRPr="00FF440F">
        <w:rPr>
          <w:color w:val="000000"/>
        </w:rPr>
        <w:t>s.</w:t>
      </w:r>
    </w:p>
    <w:p w14:paraId="29D3F027" w14:textId="77777777" w:rsidR="00FF440F" w:rsidRPr="00FF440F" w:rsidRDefault="00FF440F" w:rsidP="00FF440F">
      <w:pPr>
        <w:shd w:val="clear" w:color="auto" w:fill="FFFFFF"/>
        <w:ind w:right="281" w:firstLine="720"/>
        <w:rPr>
          <w:color w:val="000000"/>
          <w:sz w:val="26"/>
          <w:szCs w:val="26"/>
        </w:rPr>
      </w:pPr>
      <w:r w:rsidRPr="00FF440F">
        <w:rPr>
          <w:color w:val="000000"/>
        </w:rPr>
        <w:lastRenderedPageBreak/>
        <w:t xml:space="preserve">Thus, </w:t>
      </w:r>
      <w:r w:rsidRPr="00FF440F">
        <w:rPr>
          <w:color w:val="000000"/>
          <w:spacing w:val="-1"/>
        </w:rPr>
        <w:t>w</w:t>
      </w:r>
      <w:r w:rsidRPr="00FF440F">
        <w:rPr>
          <w:color w:val="000000"/>
        </w:rPr>
        <w:t>h</w:t>
      </w:r>
      <w:r w:rsidRPr="00FF440F">
        <w:rPr>
          <w:color w:val="000000"/>
          <w:spacing w:val="-1"/>
        </w:rPr>
        <w:t>a</w:t>
      </w:r>
      <w:r w:rsidRPr="00FF440F">
        <w:rPr>
          <w:color w:val="000000"/>
        </w:rPr>
        <w:t>t op</w:t>
      </w:r>
      <w:r w:rsidRPr="00FF440F">
        <w:rPr>
          <w:color w:val="000000"/>
          <w:spacing w:val="-1"/>
        </w:rPr>
        <w:t>e</w:t>
      </w:r>
      <w:r w:rsidRPr="00FF440F">
        <w:rPr>
          <w:color w:val="000000"/>
        </w:rPr>
        <w:t xml:space="preserve">ns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 xml:space="preserve">2 </w:t>
      </w:r>
      <w:r w:rsidRPr="00FF440F">
        <w:rPr>
          <w:color w:val="000000"/>
          <w:spacing w:val="1"/>
        </w:rPr>
        <w:t>t</w:t>
      </w:r>
      <w:r w:rsidRPr="00FF440F">
        <w:rPr>
          <w:color w:val="000000"/>
        </w:rPr>
        <w:t xml:space="preserve">o </w:t>
      </w:r>
      <w:r w:rsidRPr="00FF440F">
        <w:rPr>
          <w:color w:val="000000"/>
          <w:spacing w:val="-1"/>
        </w:rPr>
        <w:t>V</w:t>
      </w:r>
      <w:r w:rsidRPr="00FF440F">
        <w:rPr>
          <w:color w:val="000000"/>
        </w:rPr>
        <w:t xml:space="preserve">U </w:t>
      </w:r>
      <w:r w:rsidRPr="00FF440F">
        <w:rPr>
          <w:color w:val="000000"/>
          <w:spacing w:val="1"/>
        </w:rPr>
        <w:t>l</w:t>
      </w:r>
      <w:r w:rsidRPr="00FF440F">
        <w:rPr>
          <w:color w:val="000000"/>
        </w:rPr>
        <w:t>ong</w:t>
      </w:r>
      <w:r w:rsidRPr="00FF440F">
        <w:rPr>
          <w:color w:val="000000"/>
          <w:spacing w:val="-2"/>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i</w:t>
      </w:r>
      <w:r w:rsidRPr="00FF440F">
        <w:rPr>
          <w:color w:val="000000"/>
          <w:spacing w:val="2"/>
        </w:rPr>
        <w:t>n</w:t>
      </w:r>
      <w:r w:rsidRPr="00FF440F">
        <w:rPr>
          <w:color w:val="000000"/>
          <w:spacing w:val="-1"/>
        </w:rPr>
        <w:t>crea</w:t>
      </w:r>
      <w:r w:rsidRPr="00FF440F">
        <w:rPr>
          <w:color w:val="000000"/>
        </w:rPr>
        <w:t>s</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rPr>
        <w:t>M</w:t>
      </w:r>
      <w:r w:rsidRPr="00FF440F">
        <w:rPr>
          <w:color w:val="000000"/>
          <w:spacing w:val="2"/>
        </w:rPr>
        <w:t>U</w:t>
      </w:r>
      <w:r w:rsidRPr="00FF440F">
        <w:rPr>
          <w:color w:val="000000"/>
        </w:rPr>
        <w:t>F</w:t>
      </w:r>
      <w:r w:rsidRPr="00FF440F">
        <w:rPr>
          <w:color w:val="000000"/>
          <w:spacing w:val="-1"/>
        </w:rPr>
        <w:t xml:space="preserve"> </w:t>
      </w:r>
      <w:r w:rsidRPr="00FF440F">
        <w:rPr>
          <w:color w:val="000000"/>
        </w:rPr>
        <w:t xml:space="preserve">on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2</w:t>
      </w:r>
      <w:r w:rsidRPr="00FF440F">
        <w:rPr>
          <w:color w:val="000000"/>
          <w:spacing w:val="2"/>
        </w:rPr>
        <w:t xml:space="preserve"> </w:t>
      </w:r>
      <w:r w:rsidRPr="00FF440F">
        <w:rPr>
          <w:color w:val="000000"/>
          <w:spacing w:val="-1"/>
        </w:rPr>
        <w:t>e</w:t>
      </w:r>
      <w:r w:rsidRPr="00FF440F">
        <w:rPr>
          <w:color w:val="000000"/>
        </w:rPr>
        <w:t>nd of</w:t>
      </w:r>
      <w:r w:rsidRPr="00FF440F">
        <w:rPr>
          <w:color w:val="000000"/>
          <w:spacing w:val="-1"/>
        </w:rPr>
        <w:t xml:space="preserve"> </w:t>
      </w:r>
      <w:r w:rsidRPr="00FF440F">
        <w:rPr>
          <w:color w:val="000000"/>
          <w:spacing w:val="1"/>
        </w:rPr>
        <w:t>t</w:t>
      </w:r>
      <w:r w:rsidRPr="00FF440F">
        <w:rPr>
          <w:color w:val="000000"/>
        </w:rPr>
        <w:t>he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 xml:space="preserve">n </w:t>
      </w:r>
      <w:r w:rsidRPr="00FF440F">
        <w:rPr>
          <w:color w:val="000000"/>
          <w:spacing w:val="-1"/>
        </w:rPr>
        <w:t>c</w:t>
      </w:r>
      <w:r w:rsidRPr="00FF440F">
        <w:rPr>
          <w:color w:val="000000"/>
        </w:rPr>
        <w:t>on</w:t>
      </w:r>
      <w:r w:rsidRPr="00FF440F">
        <w:rPr>
          <w:color w:val="000000"/>
          <w:spacing w:val="1"/>
        </w:rPr>
        <w:t>j</w:t>
      </w:r>
      <w:r w:rsidRPr="00FF440F">
        <w:rPr>
          <w:color w:val="000000"/>
        </w:rPr>
        <w:t>un</w:t>
      </w:r>
      <w:r w:rsidRPr="00FF440F">
        <w:rPr>
          <w:color w:val="000000"/>
          <w:spacing w:val="-1"/>
        </w:rPr>
        <w:t>c</w:t>
      </w:r>
      <w:r w:rsidRPr="00FF440F">
        <w:rPr>
          <w:color w:val="000000"/>
          <w:spacing w:val="1"/>
        </w:rPr>
        <w:t>ti</w:t>
      </w:r>
      <w:r w:rsidRPr="00FF440F">
        <w:rPr>
          <w:color w:val="000000"/>
        </w:rPr>
        <w:t xml:space="preserve">on </w:t>
      </w:r>
      <w:r w:rsidRPr="00FF440F">
        <w:rPr>
          <w:color w:val="000000"/>
          <w:spacing w:val="-1"/>
        </w:rPr>
        <w:t>w</w:t>
      </w:r>
      <w:r w:rsidRPr="00FF440F">
        <w:rPr>
          <w:color w:val="000000"/>
          <w:spacing w:val="1"/>
        </w:rPr>
        <w:t>it</w:t>
      </w:r>
      <w:r w:rsidRPr="00FF440F">
        <w:rPr>
          <w:color w:val="000000"/>
        </w:rPr>
        <w:t>h d</w:t>
      </w:r>
      <w:r w:rsidRPr="00FF440F">
        <w:rPr>
          <w:color w:val="000000"/>
          <w:spacing w:val="-1"/>
        </w:rPr>
        <w:t>ecr</w:t>
      </w:r>
      <w:r w:rsidRPr="00FF440F">
        <w:rPr>
          <w:color w:val="000000"/>
          <w:spacing w:val="1"/>
        </w:rPr>
        <w:t>e</w:t>
      </w:r>
      <w:r w:rsidRPr="00FF440F">
        <w:rPr>
          <w:color w:val="000000"/>
          <w:spacing w:val="-1"/>
        </w:rPr>
        <w:t>a</w:t>
      </w:r>
      <w:r w:rsidRPr="00FF440F">
        <w:rPr>
          <w:color w:val="000000"/>
        </w:rPr>
        <w:t>s</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a</w:t>
      </w:r>
      <w:r w:rsidRPr="00FF440F">
        <w:rPr>
          <w:color w:val="000000"/>
          <w:spacing w:val="1"/>
        </w:rPr>
        <w:t>l</w:t>
      </w:r>
      <w:r w:rsidRPr="00FF440F">
        <w:rPr>
          <w:color w:val="000000"/>
          <w:spacing w:val="2"/>
        </w:rPr>
        <w:t>o</w:t>
      </w:r>
      <w:r w:rsidRPr="00FF440F">
        <w:rPr>
          <w:color w:val="000000"/>
        </w:rPr>
        <w:t>ng</w:t>
      </w:r>
      <w:r w:rsidRPr="00FF440F">
        <w:rPr>
          <w:color w:val="000000"/>
          <w:spacing w:val="-2"/>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e</w:t>
      </w:r>
      <w:r w:rsidRPr="00FF440F">
        <w:rPr>
          <w:color w:val="000000"/>
        </w:rPr>
        <w:t>n</w:t>
      </w:r>
      <w:r w:rsidRPr="00FF440F">
        <w:rPr>
          <w:color w:val="000000"/>
          <w:spacing w:val="1"/>
        </w:rPr>
        <w:t>ti</w:t>
      </w:r>
      <w:r w:rsidRPr="00FF440F">
        <w:rPr>
          <w:color w:val="000000"/>
          <w:spacing w:val="-1"/>
        </w:rPr>
        <w:t>r</w:t>
      </w:r>
      <w:r w:rsidRPr="00FF440F">
        <w:rPr>
          <w:color w:val="000000"/>
        </w:rPr>
        <w:t>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s </w:t>
      </w:r>
      <w:r w:rsidRPr="00FF440F">
        <w:rPr>
          <w:color w:val="000000"/>
          <w:spacing w:val="1"/>
        </w:rPr>
        <w:t>t</w:t>
      </w:r>
      <w:r w:rsidRPr="00FF440F">
        <w:rPr>
          <w:color w:val="000000"/>
          <w:spacing w:val="2"/>
        </w:rPr>
        <w:t>h</w:t>
      </w:r>
      <w:r w:rsidRPr="00FF440F">
        <w:rPr>
          <w:color w:val="000000"/>
        </w:rPr>
        <w:t>e</w:t>
      </w:r>
      <w:r w:rsidRPr="00FF440F">
        <w:rPr>
          <w:color w:val="000000"/>
          <w:spacing w:val="-1"/>
        </w:rPr>
        <w:t xml:space="preserve"> </w:t>
      </w:r>
      <w:r w:rsidRPr="00FF440F">
        <w:rPr>
          <w:color w:val="000000"/>
          <w:spacing w:val="1"/>
        </w:rPr>
        <w:t>t</w:t>
      </w:r>
      <w:r w:rsidRPr="00FF440F">
        <w:rPr>
          <w:color w:val="000000"/>
          <w:spacing w:val="-1"/>
        </w:rPr>
        <w:t>er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 xml:space="preserve">or </w:t>
      </w:r>
      <w:r w:rsidRPr="00FF440F">
        <w:rPr>
          <w:color w:val="000000"/>
          <w:spacing w:val="-1"/>
        </w:rPr>
        <w:t>a</w:t>
      </w:r>
      <w:r w:rsidRPr="00FF440F">
        <w:rPr>
          <w:color w:val="000000"/>
          <w:spacing w:val="1"/>
        </w:rPr>
        <w:t>li</w:t>
      </w:r>
      <w:r w:rsidRPr="00FF440F">
        <w:rPr>
          <w:color w:val="000000"/>
          <w:spacing w:val="-2"/>
        </w:rPr>
        <w:t>g</w:t>
      </w:r>
      <w:r w:rsidRPr="00FF440F">
        <w:rPr>
          <w:color w:val="000000"/>
        </w:rPr>
        <w:t xml:space="preserve">ns </w:t>
      </w:r>
      <w:r w:rsidRPr="00FF440F">
        <w:rPr>
          <w:color w:val="000000"/>
          <w:spacing w:val="-1"/>
        </w:rPr>
        <w:t>w</w:t>
      </w:r>
      <w:r w:rsidRPr="00FF440F">
        <w:rPr>
          <w:color w:val="000000"/>
          <w:spacing w:val="1"/>
        </w:rPr>
        <w:t>it</w:t>
      </w:r>
      <w:r w:rsidRPr="00FF440F">
        <w:rPr>
          <w:color w:val="000000"/>
        </w:rPr>
        <w:t xml:space="preserve">h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rPr>
        <w:t>h</w:t>
      </w:r>
      <w:r w:rsidRPr="00FF440F">
        <w:rPr>
          <w:color w:val="000000"/>
          <w:spacing w:val="-1"/>
        </w:rPr>
        <w:t>a</w:t>
      </w:r>
      <w:r w:rsidRPr="00FF440F">
        <w:rPr>
          <w:color w:val="000000"/>
        </w:rPr>
        <w:t xml:space="preserve">t </w:t>
      </w:r>
      <w:r w:rsidRPr="00FF440F">
        <w:rPr>
          <w:color w:val="000000"/>
          <w:spacing w:val="-1"/>
        </w:rPr>
        <w:t>c</w:t>
      </w:r>
      <w:r w:rsidRPr="00FF440F">
        <w:rPr>
          <w:color w:val="000000"/>
          <w:spacing w:val="1"/>
        </w:rPr>
        <w:t>l</w:t>
      </w:r>
      <w:r w:rsidRPr="00FF440F">
        <w:rPr>
          <w:color w:val="000000"/>
        </w:rPr>
        <w:t>os</w:t>
      </w:r>
      <w:r w:rsidRPr="00FF440F">
        <w:rPr>
          <w:color w:val="000000"/>
          <w:spacing w:val="-1"/>
        </w:rPr>
        <w:t>e</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 xml:space="preserve">s </w:t>
      </w:r>
      <w:r w:rsidRPr="00FF440F">
        <w:rPr>
          <w:color w:val="000000"/>
          <w:spacing w:val="1"/>
        </w:rPr>
        <w:t>i</w:t>
      </w:r>
      <w:r w:rsidRPr="00FF440F">
        <w:rPr>
          <w:color w:val="000000"/>
        </w:rPr>
        <w:t>n</w:t>
      </w:r>
      <w:r w:rsidRPr="00FF440F">
        <w:rPr>
          <w:color w:val="000000"/>
          <w:spacing w:val="-1"/>
        </w:rPr>
        <w:t>c</w:t>
      </w:r>
      <w:r w:rsidRPr="00FF440F">
        <w:rPr>
          <w:color w:val="000000"/>
          <w:spacing w:val="2"/>
        </w:rPr>
        <w:t>r</w:t>
      </w:r>
      <w:r w:rsidRPr="00FF440F">
        <w:rPr>
          <w:color w:val="000000"/>
          <w:spacing w:val="1"/>
        </w:rPr>
        <w:t>e</w:t>
      </w:r>
      <w:r w:rsidRPr="00FF440F">
        <w:rPr>
          <w:color w:val="000000"/>
          <w:spacing w:val="-1"/>
        </w:rPr>
        <w:t>a</w:t>
      </w:r>
      <w:r w:rsidRPr="00FF440F">
        <w:rPr>
          <w:color w:val="000000"/>
        </w:rPr>
        <w:t>s</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1"/>
        </w:rPr>
        <w:t>a</w:t>
      </w:r>
      <w:r w:rsidRPr="00FF440F">
        <w:rPr>
          <w:color w:val="000000"/>
        </w:rPr>
        <w:t>bs</w:t>
      </w:r>
      <w:r w:rsidRPr="00FF440F">
        <w:rPr>
          <w:color w:val="000000"/>
          <w:spacing w:val="2"/>
        </w:rPr>
        <w:t>o</w:t>
      </w:r>
      <w:r w:rsidRPr="00FF440F">
        <w:rPr>
          <w:color w:val="000000"/>
          <w:spacing w:val="-1"/>
        </w:rPr>
        <w:t>r</w:t>
      </w:r>
      <w:r w:rsidRPr="00FF440F">
        <w:rPr>
          <w:color w:val="000000"/>
        </w:rPr>
        <w:t>p</w:t>
      </w:r>
      <w:r w:rsidRPr="00FF440F">
        <w:rPr>
          <w:color w:val="000000"/>
          <w:spacing w:val="1"/>
        </w:rPr>
        <w:t>ti</w:t>
      </w:r>
      <w:r w:rsidRPr="00FF440F">
        <w:rPr>
          <w:color w:val="000000"/>
        </w:rPr>
        <w:t xml:space="preserve">on on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W</w:t>
      </w:r>
      <w:r w:rsidRPr="00FF440F">
        <w:rPr>
          <w:color w:val="000000"/>
        </w:rPr>
        <w:t xml:space="preserve">2 </w:t>
      </w:r>
      <w:r w:rsidRPr="00FF440F">
        <w:rPr>
          <w:color w:val="000000"/>
          <w:spacing w:val="-1"/>
        </w:rPr>
        <w:t>e</w:t>
      </w:r>
      <w:r w:rsidRPr="00FF440F">
        <w:rPr>
          <w:color w:val="000000"/>
        </w:rPr>
        <w:t>nd of</w:t>
      </w:r>
      <w:r w:rsidRPr="00FF440F">
        <w:rPr>
          <w:color w:val="000000"/>
          <w:spacing w:val="-1"/>
        </w:rPr>
        <w:t xml:space="preserve"> </w:t>
      </w:r>
      <w:r w:rsidRPr="00FF440F">
        <w:rPr>
          <w:color w:val="000000"/>
          <w:spacing w:val="1"/>
        </w:rPr>
        <w:t>t</w:t>
      </w:r>
      <w:r w:rsidRPr="00FF440F">
        <w:rPr>
          <w:color w:val="000000"/>
        </w:rPr>
        <w:t>he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s </w:t>
      </w:r>
      <w:r w:rsidRPr="00FF440F">
        <w:rPr>
          <w:color w:val="000000"/>
          <w:spacing w:val="1"/>
        </w:rPr>
        <w:t>i</w:t>
      </w:r>
      <w:r w:rsidRPr="00FF440F">
        <w:rPr>
          <w:color w:val="000000"/>
        </w:rPr>
        <w:t xml:space="preserve">t </w:t>
      </w:r>
      <w:r w:rsidRPr="00FF440F">
        <w:rPr>
          <w:color w:val="000000"/>
          <w:spacing w:val="-2"/>
        </w:rPr>
        <w:t>g</w:t>
      </w:r>
      <w:r w:rsidRPr="00FF440F">
        <w:rPr>
          <w:color w:val="000000"/>
        </w:rPr>
        <w:t>o</w:t>
      </w:r>
      <w:r w:rsidRPr="00FF440F">
        <w:rPr>
          <w:color w:val="000000"/>
          <w:spacing w:val="-1"/>
        </w:rPr>
        <w:t>e</w:t>
      </w:r>
      <w:r w:rsidRPr="00FF440F">
        <w:rPr>
          <w:color w:val="000000"/>
        </w:rPr>
        <w:t xml:space="preserve">s </w:t>
      </w:r>
      <w:r w:rsidRPr="00FF440F">
        <w:rPr>
          <w:color w:val="000000"/>
          <w:spacing w:val="1"/>
        </w:rPr>
        <w:t>m</w:t>
      </w:r>
      <w:r w:rsidRPr="00FF440F">
        <w:rPr>
          <w:color w:val="000000"/>
        </w:rPr>
        <w:t>o</w:t>
      </w:r>
      <w:r w:rsidRPr="00FF440F">
        <w:rPr>
          <w:color w:val="000000"/>
          <w:spacing w:val="2"/>
        </w:rPr>
        <w:t>r</w:t>
      </w:r>
      <w:r w:rsidRPr="00FF440F">
        <w:rPr>
          <w:color w:val="000000"/>
        </w:rPr>
        <w:t>e</w:t>
      </w:r>
      <w:r w:rsidRPr="00FF440F">
        <w:rPr>
          <w:color w:val="000000"/>
          <w:spacing w:val="-1"/>
        </w:rPr>
        <w:t xml:space="preserve"> a</w:t>
      </w:r>
      <w:r w:rsidRPr="00FF440F">
        <w:rPr>
          <w:color w:val="000000"/>
        </w:rPr>
        <w:t>nd</w:t>
      </w:r>
      <w:r w:rsidRPr="00FF440F">
        <w:rPr>
          <w:color w:val="000000"/>
          <w:spacing w:val="2"/>
        </w:rPr>
        <w:t xml:space="preserve"> </w:t>
      </w:r>
      <w:r w:rsidRPr="00FF440F">
        <w:rPr>
          <w:color w:val="000000"/>
          <w:spacing w:val="1"/>
        </w:rPr>
        <w:t>m</w:t>
      </w:r>
      <w:r w:rsidRPr="00FF440F">
        <w:rPr>
          <w:color w:val="000000"/>
        </w:rPr>
        <w:t>o</w:t>
      </w:r>
      <w:r w:rsidRPr="00FF440F">
        <w:rPr>
          <w:color w:val="000000"/>
          <w:spacing w:val="-1"/>
        </w:rPr>
        <w:t>r</w:t>
      </w:r>
      <w:r w:rsidRPr="00FF440F">
        <w:rPr>
          <w:color w:val="000000"/>
        </w:rPr>
        <w:t>e</w:t>
      </w:r>
      <w:r w:rsidRPr="00FF440F">
        <w:rPr>
          <w:color w:val="000000"/>
          <w:spacing w:val="-1"/>
        </w:rPr>
        <w:t xml:space="preserve"> </w:t>
      </w:r>
      <w:r w:rsidRPr="00FF440F">
        <w:rPr>
          <w:color w:val="000000"/>
          <w:spacing w:val="1"/>
        </w:rPr>
        <w:t>i</w:t>
      </w:r>
      <w:r w:rsidRPr="00FF440F">
        <w:rPr>
          <w:color w:val="000000"/>
        </w:rPr>
        <w:t>n</w:t>
      </w:r>
      <w:r w:rsidRPr="00FF440F">
        <w:rPr>
          <w:color w:val="000000"/>
          <w:spacing w:val="1"/>
        </w:rPr>
        <w:t>t</w:t>
      </w:r>
      <w:r w:rsidRPr="00FF440F">
        <w:rPr>
          <w:color w:val="000000"/>
        </w:rPr>
        <w:t>o d</w:t>
      </w:r>
      <w:r w:rsidRPr="00FF440F">
        <w:rPr>
          <w:color w:val="000000"/>
          <w:spacing w:val="1"/>
        </w:rPr>
        <w:t>a</w:t>
      </w:r>
      <w:r w:rsidRPr="00FF440F">
        <w:rPr>
          <w:color w:val="000000"/>
          <w:spacing w:val="-5"/>
        </w:rPr>
        <w:t>y</w:t>
      </w:r>
      <w:r w:rsidRPr="00FF440F">
        <w:rPr>
          <w:color w:val="000000"/>
          <w:spacing w:val="1"/>
        </w:rPr>
        <w:t>l</w:t>
      </w:r>
      <w:r w:rsidRPr="00FF440F">
        <w:rPr>
          <w:color w:val="000000"/>
          <w:spacing w:val="3"/>
        </w:rPr>
        <w:t>i</w:t>
      </w:r>
      <w:r w:rsidRPr="00FF440F">
        <w:rPr>
          <w:color w:val="000000"/>
          <w:spacing w:val="-2"/>
        </w:rPr>
        <w:t>g</w:t>
      </w:r>
      <w:r w:rsidRPr="00FF440F">
        <w:rPr>
          <w:color w:val="000000"/>
        </w:rPr>
        <w:t>h</w:t>
      </w:r>
      <w:r w:rsidRPr="00FF440F">
        <w:rPr>
          <w:color w:val="000000"/>
          <w:spacing w:val="1"/>
        </w:rPr>
        <w:t>t</w:t>
      </w:r>
      <w:r w:rsidRPr="00FF440F">
        <w:rPr>
          <w:color w:val="000000"/>
        </w:rPr>
        <w:t xml:space="preserve">. </w:t>
      </w:r>
    </w:p>
    <w:p w14:paraId="42B0D8F1" w14:textId="77777777" w:rsidR="00FF440F" w:rsidRPr="00FF440F" w:rsidRDefault="00FF440F" w:rsidP="00FF440F">
      <w:pPr>
        <w:shd w:val="clear" w:color="auto" w:fill="FFFFFF"/>
        <w:ind w:right="73" w:firstLine="720"/>
        <w:rPr>
          <w:color w:val="000000"/>
        </w:rPr>
      </w:pPr>
      <w:r w:rsidRPr="00FF440F">
        <w:rPr>
          <w:color w:val="000000"/>
          <w:spacing w:val="-1"/>
        </w:rPr>
        <w:t>D</w:t>
      </w:r>
      <w:r w:rsidRPr="00FF440F">
        <w:rPr>
          <w:color w:val="000000"/>
        </w:rPr>
        <w:t>o</w:t>
      </w:r>
      <w:r w:rsidRPr="00FF440F">
        <w:rPr>
          <w:color w:val="000000"/>
          <w:spacing w:val="-1"/>
        </w:rPr>
        <w:t>e</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d</w:t>
      </w:r>
      <w:r w:rsidRPr="00FF440F">
        <w:rPr>
          <w:color w:val="000000"/>
          <w:spacing w:val="-1"/>
        </w:rPr>
        <w:t>a</w:t>
      </w:r>
      <w:r w:rsidRPr="00FF440F">
        <w:rPr>
          <w:color w:val="000000"/>
          <w:spacing w:val="1"/>
        </w:rPr>
        <w:t>t</w:t>
      </w:r>
      <w:r w:rsidRPr="00FF440F">
        <w:rPr>
          <w:color w:val="000000"/>
        </w:rPr>
        <w:t>a</w:t>
      </w:r>
      <w:r w:rsidRPr="00FF440F">
        <w:rPr>
          <w:color w:val="000000"/>
          <w:spacing w:val="-1"/>
        </w:rPr>
        <w:t xml:space="preserve"> </w:t>
      </w:r>
      <w:r w:rsidRPr="00FF440F">
        <w:rPr>
          <w:color w:val="000000"/>
          <w:spacing w:val="2"/>
        </w:rPr>
        <w:t>o</w:t>
      </w:r>
      <w:r w:rsidRPr="00FF440F">
        <w:rPr>
          <w:color w:val="000000"/>
        </w:rPr>
        <w:t>f</w:t>
      </w:r>
      <w:r w:rsidRPr="00FF440F">
        <w:rPr>
          <w:color w:val="000000"/>
          <w:spacing w:val="-1"/>
        </w:rPr>
        <w:t xml:space="preserve"> F</w:t>
      </w:r>
      <w:r w:rsidRPr="00FF440F">
        <w:rPr>
          <w:color w:val="000000"/>
          <w:spacing w:val="3"/>
        </w:rPr>
        <w:t>i</w:t>
      </w:r>
      <w:r w:rsidRPr="00FF440F">
        <w:rPr>
          <w:color w:val="000000"/>
          <w:spacing w:val="-2"/>
        </w:rPr>
        <w:t>g</w:t>
      </w:r>
      <w:r w:rsidRPr="00FF440F">
        <w:rPr>
          <w:color w:val="000000"/>
        </w:rPr>
        <w:t>u</w:t>
      </w:r>
      <w:r w:rsidRPr="00FF440F">
        <w:rPr>
          <w:color w:val="000000"/>
          <w:spacing w:val="2"/>
        </w:rPr>
        <w:t>r</w:t>
      </w:r>
      <w:r w:rsidRPr="00FF440F">
        <w:rPr>
          <w:color w:val="000000"/>
        </w:rPr>
        <w:t>e</w:t>
      </w:r>
      <w:r w:rsidRPr="00FF440F">
        <w:rPr>
          <w:color w:val="000000"/>
          <w:spacing w:val="-1"/>
        </w:rPr>
        <w:t xml:space="preserve"> </w:t>
      </w:r>
      <w:r w:rsidRPr="00FF440F">
        <w:rPr>
          <w:color w:val="000000"/>
        </w:rPr>
        <w:t>2</w:t>
      </w:r>
      <w:r w:rsidRPr="00FF440F">
        <w:rPr>
          <w:color w:val="000000"/>
          <w:spacing w:val="2"/>
        </w:rPr>
        <w:t xml:space="preserve"> </w:t>
      </w:r>
      <w:r w:rsidRPr="00FF440F">
        <w:rPr>
          <w:color w:val="000000"/>
        </w:rPr>
        <w:t>s</w:t>
      </w:r>
      <w:r w:rsidRPr="00FF440F">
        <w:rPr>
          <w:color w:val="000000"/>
          <w:spacing w:val="1"/>
        </w:rPr>
        <w:t>a</w:t>
      </w:r>
      <w:r w:rsidRPr="00FF440F">
        <w:rPr>
          <w:color w:val="000000"/>
        </w:rPr>
        <w:t>y</w:t>
      </w:r>
      <w:r w:rsidRPr="00FF440F">
        <w:rPr>
          <w:color w:val="000000"/>
          <w:spacing w:val="-5"/>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1"/>
        </w:rPr>
        <w:t>t</w:t>
      </w:r>
      <w:r w:rsidRPr="00FF440F">
        <w:rPr>
          <w:color w:val="000000"/>
        </w:rPr>
        <w:t>h shou</w:t>
      </w:r>
      <w:r w:rsidRPr="00FF440F">
        <w:rPr>
          <w:color w:val="000000"/>
          <w:spacing w:val="1"/>
        </w:rPr>
        <w:t>l</w:t>
      </w:r>
      <w:r w:rsidRPr="00FF440F">
        <w:rPr>
          <w:color w:val="000000"/>
        </w:rPr>
        <w:t>d be</w:t>
      </w:r>
      <w:r w:rsidRPr="00FF440F">
        <w:rPr>
          <w:color w:val="000000"/>
          <w:spacing w:val="-1"/>
        </w:rPr>
        <w:t xml:space="preserve"> </w:t>
      </w:r>
      <w:r w:rsidRPr="00FF440F">
        <w:rPr>
          <w:color w:val="000000"/>
          <w:spacing w:val="3"/>
        </w:rPr>
        <w:t>t</w:t>
      </w:r>
      <w:r w:rsidRPr="00FF440F">
        <w:rPr>
          <w:color w:val="000000"/>
        </w:rPr>
        <w:t>h</w:t>
      </w:r>
      <w:r w:rsidRPr="00FF440F">
        <w:rPr>
          <w:color w:val="000000"/>
          <w:spacing w:val="-1"/>
        </w:rPr>
        <w:t>er</w:t>
      </w:r>
      <w:r w:rsidRPr="00FF440F">
        <w:rPr>
          <w:color w:val="000000"/>
        </w:rPr>
        <w:t>e</w:t>
      </w:r>
      <w:r w:rsidRPr="00FF440F">
        <w:rPr>
          <w:color w:val="000000"/>
          <w:spacing w:val="-1"/>
        </w:rPr>
        <w:t xml:space="preserve"> e</w:t>
      </w:r>
      <w:r w:rsidRPr="00FF440F">
        <w:rPr>
          <w:color w:val="000000"/>
          <w:spacing w:val="2"/>
        </w:rPr>
        <w:t>v</w:t>
      </w:r>
      <w:r w:rsidRPr="00FF440F">
        <w:rPr>
          <w:color w:val="000000"/>
          <w:spacing w:val="-1"/>
        </w:rPr>
        <w:t>e</w:t>
      </w:r>
      <w:r w:rsidRPr="00FF440F">
        <w:rPr>
          <w:color w:val="000000"/>
          <w:spacing w:val="4"/>
        </w:rPr>
        <w:t>r</w:t>
      </w:r>
      <w:r w:rsidRPr="00FF440F">
        <w:rPr>
          <w:color w:val="000000"/>
        </w:rPr>
        <w:t>y</w:t>
      </w:r>
      <w:r w:rsidRPr="00FF440F">
        <w:rPr>
          <w:color w:val="000000"/>
          <w:spacing w:val="-5"/>
        </w:rPr>
        <w:t xml:space="preserve"> </w:t>
      </w:r>
      <w:r w:rsidRPr="00FF440F">
        <w:rPr>
          <w:color w:val="000000"/>
          <w:spacing w:val="2"/>
        </w:rPr>
        <w:t>d</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ar</w:t>
      </w:r>
      <w:r w:rsidRPr="00FF440F">
        <w:rPr>
          <w:color w:val="000000"/>
        </w:rPr>
        <w:t xml:space="preserve">ound </w:t>
      </w:r>
      <w:r w:rsidRPr="00FF440F">
        <w:rPr>
          <w:color w:val="000000"/>
          <w:spacing w:val="1"/>
        </w:rPr>
        <w:t>t</w:t>
      </w:r>
      <w:r w:rsidRPr="00FF440F">
        <w:rPr>
          <w:color w:val="000000"/>
          <w:spacing w:val="2"/>
        </w:rPr>
        <w:t>h</w:t>
      </w:r>
      <w:r w:rsidRPr="00FF440F">
        <w:rPr>
          <w:color w:val="000000"/>
        </w:rPr>
        <w:t>e</w:t>
      </w:r>
      <w:r w:rsidRPr="00FF440F">
        <w:rPr>
          <w:color w:val="000000"/>
          <w:spacing w:val="-1"/>
        </w:rPr>
        <w:t xml:space="preserve"> e</w:t>
      </w:r>
      <w:r w:rsidRPr="00FF440F">
        <w:rPr>
          <w:color w:val="000000"/>
        </w:rPr>
        <w:t xml:space="preserve">nd of </w:t>
      </w:r>
      <w:r w:rsidRPr="00FF440F">
        <w:rPr>
          <w:color w:val="000000"/>
          <w:spacing w:val="3"/>
        </w:rPr>
        <w:t>J</w:t>
      </w:r>
      <w:r w:rsidRPr="00FF440F">
        <w:rPr>
          <w:color w:val="000000"/>
          <w:spacing w:val="-1"/>
        </w:rPr>
        <w:t>a</w:t>
      </w:r>
      <w:r w:rsidRPr="00FF440F">
        <w:rPr>
          <w:color w:val="000000"/>
        </w:rPr>
        <w:t>nu</w:t>
      </w:r>
      <w:r w:rsidRPr="00FF440F">
        <w:rPr>
          <w:color w:val="000000"/>
          <w:spacing w:val="-1"/>
        </w:rPr>
        <w:t>a</w:t>
      </w:r>
      <w:r w:rsidRPr="00FF440F">
        <w:rPr>
          <w:color w:val="000000"/>
          <w:spacing w:val="2"/>
        </w:rPr>
        <w:t>r</w:t>
      </w:r>
      <w:r w:rsidRPr="00FF440F">
        <w:rPr>
          <w:color w:val="000000"/>
          <w:spacing w:val="-7"/>
        </w:rPr>
        <w:t>y</w:t>
      </w:r>
      <w:r w:rsidRPr="00FF440F">
        <w:rPr>
          <w:color w:val="000000"/>
        </w:rPr>
        <w:t>?</w:t>
      </w:r>
      <w:r w:rsidRPr="00FF440F">
        <w:rPr>
          <w:color w:val="000000"/>
          <w:spacing w:val="4"/>
        </w:rPr>
        <w:t xml:space="preserve"> </w:t>
      </w:r>
      <w:r w:rsidRPr="00FF440F">
        <w:rPr>
          <w:color w:val="000000"/>
          <w:spacing w:val="-1"/>
        </w:rPr>
        <w:t>N</w:t>
      </w:r>
      <w:r w:rsidRPr="00FF440F">
        <w:rPr>
          <w:color w:val="000000"/>
        </w:rPr>
        <w:t>o, b</w:t>
      </w:r>
      <w:r w:rsidRPr="00FF440F">
        <w:rPr>
          <w:color w:val="000000"/>
          <w:spacing w:val="-1"/>
        </w:rPr>
        <w:t>e</w:t>
      </w:r>
      <w:r w:rsidRPr="00FF440F">
        <w:rPr>
          <w:color w:val="000000"/>
          <w:spacing w:val="1"/>
        </w:rPr>
        <w:t>c</w:t>
      </w:r>
      <w:r w:rsidRPr="00FF440F">
        <w:rPr>
          <w:color w:val="000000"/>
          <w:spacing w:val="-1"/>
        </w:rPr>
        <w:t>a</w:t>
      </w:r>
      <w:r w:rsidRPr="00FF440F">
        <w:rPr>
          <w:color w:val="000000"/>
        </w:rPr>
        <w:t>use</w:t>
      </w:r>
      <w:r w:rsidRPr="00FF440F">
        <w:rPr>
          <w:color w:val="000000"/>
          <w:spacing w:val="-1"/>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d</w:t>
      </w:r>
      <w:r w:rsidRPr="00FF440F">
        <w:rPr>
          <w:color w:val="000000"/>
          <w:spacing w:val="-1"/>
        </w:rPr>
        <w:t>a</w:t>
      </w:r>
      <w:r w:rsidRPr="00FF440F">
        <w:rPr>
          <w:color w:val="000000"/>
          <w:spacing w:val="1"/>
        </w:rPr>
        <w:t>t</w:t>
      </w:r>
      <w:r w:rsidRPr="00FF440F">
        <w:rPr>
          <w:color w:val="000000"/>
        </w:rPr>
        <w:t>a</w:t>
      </w:r>
      <w:r w:rsidRPr="00FF440F">
        <w:rPr>
          <w:color w:val="000000"/>
          <w:spacing w:val="-1"/>
        </w:rPr>
        <w:t xml:space="preserve"> </w:t>
      </w:r>
      <w:r w:rsidRPr="00FF440F">
        <w:rPr>
          <w:color w:val="000000"/>
          <w:spacing w:val="1"/>
        </w:rPr>
        <w:t>i</w:t>
      </w:r>
      <w:r w:rsidRPr="00FF440F">
        <w:rPr>
          <w:color w:val="000000"/>
        </w:rPr>
        <w:t xml:space="preserve">s </w:t>
      </w:r>
      <w:r w:rsidRPr="00FF440F">
        <w:rPr>
          <w:color w:val="000000"/>
          <w:spacing w:val="1"/>
        </w:rPr>
        <w:t>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y</w:t>
      </w:r>
      <w:r w:rsidRPr="00FF440F">
        <w:rPr>
          <w:color w:val="000000"/>
          <w:spacing w:val="-5"/>
        </w:rPr>
        <w:t xml:space="preserve"> </w:t>
      </w:r>
      <w:r w:rsidRPr="00FF440F">
        <w:rPr>
          <w:color w:val="000000"/>
          <w:spacing w:val="1"/>
        </w:rPr>
        <w:t>m</w:t>
      </w:r>
      <w:r w:rsidRPr="00FF440F">
        <w:rPr>
          <w:color w:val="000000"/>
          <w:spacing w:val="-1"/>
        </w:rPr>
        <w:t>e</w:t>
      </w:r>
      <w:r w:rsidRPr="00FF440F">
        <w:rPr>
          <w:color w:val="000000"/>
        </w:rPr>
        <w:t>d</w:t>
      </w:r>
      <w:r w:rsidRPr="00FF440F">
        <w:rPr>
          <w:color w:val="000000"/>
          <w:spacing w:val="1"/>
        </w:rPr>
        <w:t>i</w:t>
      </w:r>
      <w:r w:rsidRPr="00FF440F">
        <w:rPr>
          <w:color w:val="000000"/>
          <w:spacing w:val="-1"/>
        </w:rPr>
        <w:t>a</w:t>
      </w:r>
      <w:r w:rsidRPr="00FF440F">
        <w:rPr>
          <w:color w:val="000000"/>
        </w:rPr>
        <w:t>n</w:t>
      </w:r>
      <w:r w:rsidRPr="00FF440F">
        <w:rPr>
          <w:color w:val="000000"/>
          <w:spacing w:val="2"/>
        </w:rPr>
        <w:t xml:space="preserve"> </w:t>
      </w:r>
      <w:r w:rsidRPr="00FF440F">
        <w:rPr>
          <w:color w:val="000000"/>
        </w:rPr>
        <w:t>d</w:t>
      </w:r>
      <w:r w:rsidRPr="00FF440F">
        <w:rPr>
          <w:color w:val="000000"/>
          <w:spacing w:val="-1"/>
        </w:rPr>
        <w:t>a</w:t>
      </w:r>
      <w:r w:rsidRPr="00FF440F">
        <w:rPr>
          <w:color w:val="000000"/>
          <w:spacing w:val="1"/>
        </w:rPr>
        <w:t>t</w:t>
      </w:r>
      <w:r w:rsidRPr="00FF440F">
        <w:rPr>
          <w:color w:val="000000"/>
          <w:spacing w:val="-1"/>
        </w:rPr>
        <w:t>a</w:t>
      </w:r>
      <w:r w:rsidRPr="00FF440F">
        <w:rPr>
          <w:color w:val="000000"/>
        </w:rPr>
        <w:t>. The</w:t>
      </w:r>
      <w:r w:rsidRPr="00FF440F">
        <w:rPr>
          <w:color w:val="000000"/>
          <w:spacing w:val="-1"/>
        </w:rPr>
        <w:t xml:space="preserve"> </w:t>
      </w:r>
      <w:r w:rsidRPr="00FF440F">
        <w:rPr>
          <w:color w:val="000000"/>
        </w:rPr>
        <w:t>M</w:t>
      </w:r>
      <w:r w:rsidRPr="00FF440F">
        <w:rPr>
          <w:color w:val="000000"/>
          <w:spacing w:val="2"/>
        </w:rPr>
        <w:t>U</w:t>
      </w:r>
      <w:r w:rsidRPr="00FF440F">
        <w:rPr>
          <w:color w:val="000000"/>
        </w:rPr>
        <w:t>F</w:t>
      </w:r>
      <w:r w:rsidRPr="00FF440F">
        <w:rPr>
          <w:color w:val="000000"/>
          <w:spacing w:val="-1"/>
        </w:rPr>
        <w:t xml:space="preserve"> a</w:t>
      </w:r>
      <w:r w:rsidRPr="00FF440F">
        <w:rPr>
          <w:color w:val="000000"/>
        </w:rPr>
        <w:t xml:space="preserve">nd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2"/>
        </w:rPr>
        <w:t>r</w:t>
      </w:r>
      <w:r w:rsidRPr="00FF440F">
        <w:rPr>
          <w:color w:val="000000"/>
          <w:spacing w:val="-1"/>
        </w:rPr>
        <w:t>e</w:t>
      </w:r>
      <w:r w:rsidRPr="00FF440F">
        <w:rPr>
          <w:color w:val="000000"/>
          <w:spacing w:val="2"/>
        </w:rPr>
        <w:t>n</w:t>
      </w:r>
      <w:r w:rsidRPr="00FF440F">
        <w:rPr>
          <w:color w:val="000000"/>
          <w:spacing w:val="-2"/>
        </w:rPr>
        <w:t>g</w:t>
      </w:r>
      <w:r w:rsidRPr="00FF440F">
        <w:rPr>
          <w:color w:val="000000"/>
          <w:spacing w:val="1"/>
        </w:rPr>
        <w:t>t</w:t>
      </w:r>
      <w:r w:rsidRPr="00FF440F">
        <w:rPr>
          <w:color w:val="000000"/>
        </w:rPr>
        <w:t>h v</w:t>
      </w:r>
      <w:r w:rsidRPr="00FF440F">
        <w:rPr>
          <w:color w:val="000000"/>
          <w:spacing w:val="-1"/>
        </w:rPr>
        <w:t>a</w:t>
      </w:r>
      <w:r w:rsidRPr="00FF440F">
        <w:rPr>
          <w:color w:val="000000"/>
          <w:spacing w:val="4"/>
        </w:rPr>
        <w:t>r</w:t>
      </w:r>
      <w:r w:rsidRPr="00FF440F">
        <w:rPr>
          <w:color w:val="000000"/>
        </w:rPr>
        <w:t>y</w:t>
      </w:r>
      <w:r w:rsidRPr="00FF440F">
        <w:rPr>
          <w:color w:val="000000"/>
          <w:spacing w:val="-5"/>
        </w:rPr>
        <w:t xml:space="preserve"> </w:t>
      </w:r>
      <w:r w:rsidRPr="00FF440F">
        <w:rPr>
          <w:color w:val="000000"/>
        </w:rPr>
        <w:t>on a</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spacing w:val="2"/>
        </w:rPr>
        <w:t>-</w:t>
      </w:r>
      <w:r w:rsidRPr="00FF440F">
        <w:rPr>
          <w:color w:val="000000"/>
          <w:spacing w:val="1"/>
        </w:rPr>
        <w:t>t</w:t>
      </w:r>
      <w:r w:rsidRPr="00FF440F">
        <w:rPr>
          <w:color w:val="000000"/>
        </w:rPr>
        <w:t>o</w:t>
      </w:r>
      <w:r w:rsidRPr="00FF440F">
        <w:rPr>
          <w:color w:val="000000"/>
          <w:spacing w:val="-1"/>
        </w:rPr>
        <w:t>-</w:t>
      </w:r>
      <w:r w:rsidRPr="00FF440F">
        <w:rPr>
          <w:color w:val="000000"/>
        </w:rPr>
        <w:t>d</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2"/>
        </w:rPr>
        <w:t>b</w:t>
      </w:r>
      <w:r w:rsidRPr="00FF440F">
        <w:rPr>
          <w:color w:val="000000"/>
          <w:spacing w:val="-1"/>
        </w:rPr>
        <w:t>a</w:t>
      </w:r>
      <w:r w:rsidRPr="00FF440F">
        <w:rPr>
          <w:color w:val="000000"/>
        </w:rPr>
        <w:t>s</w:t>
      </w:r>
      <w:r w:rsidRPr="00FF440F">
        <w:rPr>
          <w:color w:val="000000"/>
          <w:spacing w:val="1"/>
        </w:rPr>
        <w:t>i</w:t>
      </w:r>
      <w:r w:rsidRPr="00FF440F">
        <w:rPr>
          <w:color w:val="000000"/>
        </w:rPr>
        <w:t xml:space="preserve">s </w:t>
      </w:r>
      <w:r w:rsidRPr="00FF440F">
        <w:rPr>
          <w:color w:val="000000"/>
          <w:spacing w:val="-1"/>
        </w:rPr>
        <w:t>a</w:t>
      </w:r>
      <w:r w:rsidRPr="00FF440F">
        <w:rPr>
          <w:color w:val="000000"/>
        </w:rPr>
        <w:t xml:space="preserve">bout </w:t>
      </w:r>
      <w:r w:rsidRPr="00FF440F">
        <w:rPr>
          <w:color w:val="000000"/>
          <w:spacing w:val="1"/>
        </w:rPr>
        <w:t>t</w:t>
      </w:r>
      <w:r w:rsidRPr="00FF440F">
        <w:rPr>
          <w:color w:val="000000"/>
        </w:rPr>
        <w:t>h</w:t>
      </w:r>
      <w:r w:rsidRPr="00FF440F">
        <w:rPr>
          <w:color w:val="000000"/>
          <w:spacing w:val="-1"/>
        </w:rPr>
        <w:t>e</w:t>
      </w:r>
      <w:r w:rsidRPr="00FF440F">
        <w:rPr>
          <w:color w:val="000000"/>
          <w:spacing w:val="1"/>
        </w:rPr>
        <w:t>i</w:t>
      </w:r>
      <w:r w:rsidRPr="00FF440F">
        <w:rPr>
          <w:color w:val="000000"/>
        </w:rPr>
        <w:t>r</w:t>
      </w:r>
      <w:r w:rsidRPr="00FF440F">
        <w:rPr>
          <w:color w:val="000000"/>
          <w:spacing w:val="-1"/>
        </w:rPr>
        <w:t xml:space="preserve"> </w:t>
      </w:r>
      <w:r w:rsidRPr="00FF440F">
        <w:rPr>
          <w:color w:val="000000"/>
          <w:spacing w:val="1"/>
        </w:rPr>
        <w:t>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y</w:t>
      </w:r>
      <w:r w:rsidRPr="00FF440F">
        <w:rPr>
          <w:color w:val="000000"/>
          <w:spacing w:val="-5"/>
        </w:rPr>
        <w:t xml:space="preserve"> </w:t>
      </w:r>
      <w:r w:rsidRPr="00FF440F">
        <w:rPr>
          <w:color w:val="000000"/>
          <w:spacing w:val="1"/>
        </w:rPr>
        <w:t>me</w:t>
      </w:r>
      <w:r w:rsidRPr="00FF440F">
        <w:rPr>
          <w:color w:val="000000"/>
        </w:rPr>
        <w:t>d</w:t>
      </w:r>
      <w:r w:rsidRPr="00FF440F">
        <w:rPr>
          <w:color w:val="000000"/>
          <w:spacing w:val="1"/>
        </w:rPr>
        <w:t>i</w:t>
      </w:r>
      <w:r w:rsidRPr="00FF440F">
        <w:rPr>
          <w:color w:val="000000"/>
          <w:spacing w:val="-1"/>
        </w:rPr>
        <w:t>a</w:t>
      </w:r>
      <w:r w:rsidRPr="00FF440F">
        <w:rPr>
          <w:color w:val="000000"/>
        </w:rPr>
        <w:t>n v</w:t>
      </w:r>
      <w:r w:rsidRPr="00FF440F">
        <w:rPr>
          <w:color w:val="000000"/>
          <w:spacing w:val="-1"/>
        </w:rPr>
        <w:t>a</w:t>
      </w:r>
      <w:r w:rsidRPr="00FF440F">
        <w:rPr>
          <w:color w:val="000000"/>
          <w:spacing w:val="1"/>
        </w:rPr>
        <w:t>l</w:t>
      </w:r>
      <w:r w:rsidRPr="00FF440F">
        <w:rPr>
          <w:color w:val="000000"/>
        </w:rPr>
        <w:t>u</w:t>
      </w:r>
      <w:r w:rsidRPr="00FF440F">
        <w:rPr>
          <w:color w:val="000000"/>
          <w:spacing w:val="-1"/>
        </w:rPr>
        <w:t>e</w:t>
      </w:r>
      <w:r w:rsidRPr="00FF440F">
        <w:rPr>
          <w:color w:val="000000"/>
        </w:rPr>
        <w:t xml:space="preserve">s, </w:t>
      </w:r>
      <w:r w:rsidRPr="00FF440F">
        <w:rPr>
          <w:color w:val="000000"/>
          <w:spacing w:val="-1"/>
        </w:rPr>
        <w:t>a</w:t>
      </w:r>
      <w:r w:rsidRPr="00FF440F">
        <w:rPr>
          <w:color w:val="000000"/>
        </w:rPr>
        <w:t xml:space="preserve">nd </w:t>
      </w:r>
      <w:r w:rsidRPr="00FF440F">
        <w:rPr>
          <w:color w:val="000000"/>
          <w:spacing w:val="1"/>
        </w:rPr>
        <w:t>t</w:t>
      </w:r>
      <w:r w:rsidRPr="00FF440F">
        <w:rPr>
          <w:color w:val="000000"/>
        </w:rPr>
        <w:t>h</w:t>
      </w:r>
      <w:r w:rsidRPr="00FF440F">
        <w:rPr>
          <w:color w:val="000000"/>
          <w:spacing w:val="4"/>
        </w:rPr>
        <w:t>e</w:t>
      </w:r>
      <w:r w:rsidRPr="00FF440F">
        <w:rPr>
          <w:color w:val="000000"/>
          <w:spacing w:val="-5"/>
        </w:rPr>
        <w:t>y</w:t>
      </w:r>
      <w:r w:rsidRPr="00FF440F">
        <w:rPr>
          <w:color w:val="000000"/>
          <w:spacing w:val="2"/>
        </w:rPr>
        <w:t>’</w:t>
      </w:r>
      <w:r w:rsidRPr="00FF440F">
        <w:rPr>
          <w:color w:val="000000"/>
          <w:spacing w:val="-1"/>
        </w:rPr>
        <w:t>r</w:t>
      </w:r>
      <w:r w:rsidRPr="00FF440F">
        <w:rPr>
          <w:color w:val="000000"/>
        </w:rPr>
        <w:t>e</w:t>
      </w:r>
      <w:r w:rsidRPr="00FF440F">
        <w:rPr>
          <w:color w:val="000000"/>
          <w:spacing w:val="1"/>
        </w:rPr>
        <w:t xml:space="preserve"> </w:t>
      </w:r>
      <w:r w:rsidRPr="00FF440F">
        <w:rPr>
          <w:color w:val="000000"/>
        </w:rPr>
        <w:t>not n</w:t>
      </w:r>
      <w:r w:rsidRPr="00FF440F">
        <w:rPr>
          <w:color w:val="000000"/>
          <w:spacing w:val="-1"/>
        </w:rPr>
        <w:t>ece</w:t>
      </w:r>
      <w:r w:rsidRPr="00FF440F">
        <w:rPr>
          <w:color w:val="000000"/>
        </w:rPr>
        <w:t>ss</w:t>
      </w:r>
      <w:r w:rsidRPr="00FF440F">
        <w:rPr>
          <w:color w:val="000000"/>
          <w:spacing w:val="-1"/>
        </w:rPr>
        <w:t>ar</w:t>
      </w:r>
      <w:r w:rsidRPr="00FF440F">
        <w:rPr>
          <w:color w:val="000000"/>
          <w:spacing w:val="1"/>
        </w:rPr>
        <w:t>i</w:t>
      </w:r>
      <w:r w:rsidRPr="00FF440F">
        <w:rPr>
          <w:color w:val="000000"/>
          <w:spacing w:val="5"/>
        </w:rPr>
        <w:t>l</w:t>
      </w:r>
      <w:r w:rsidRPr="00FF440F">
        <w:rPr>
          <w:color w:val="000000"/>
        </w:rPr>
        <w:t xml:space="preserve">y </w:t>
      </w:r>
      <w:r w:rsidRPr="00FF440F">
        <w:rPr>
          <w:color w:val="000000"/>
          <w:spacing w:val="1"/>
        </w:rPr>
        <w:t>i</w:t>
      </w:r>
      <w:r w:rsidRPr="00FF440F">
        <w:rPr>
          <w:color w:val="000000"/>
        </w:rPr>
        <w:t>n s</w:t>
      </w:r>
      <w:r w:rsidRPr="00FF440F">
        <w:rPr>
          <w:color w:val="000000"/>
          <w:spacing w:val="1"/>
        </w:rPr>
        <w:t>t</w:t>
      </w:r>
      <w:r w:rsidRPr="00FF440F">
        <w:rPr>
          <w:color w:val="000000"/>
          <w:spacing w:val="-1"/>
        </w:rPr>
        <w:t>e</w:t>
      </w:r>
      <w:r w:rsidRPr="00FF440F">
        <w:rPr>
          <w:color w:val="000000"/>
        </w:rPr>
        <w:t xml:space="preserve">p. </w:t>
      </w:r>
      <w:r w:rsidRPr="00FF440F">
        <w:rPr>
          <w:color w:val="000000"/>
          <w:spacing w:val="-1"/>
        </w:rPr>
        <w:t>O</w:t>
      </w:r>
      <w:r w:rsidRPr="00FF440F">
        <w:rPr>
          <w:color w:val="000000"/>
        </w:rPr>
        <w:t>n so</w:t>
      </w:r>
      <w:r w:rsidRPr="00FF440F">
        <w:rPr>
          <w:color w:val="000000"/>
          <w:spacing w:val="1"/>
        </w:rPr>
        <w:t>m</w:t>
      </w:r>
      <w:r w:rsidRPr="00FF440F">
        <w:rPr>
          <w:color w:val="000000"/>
        </w:rPr>
        <w:t>e</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t>
      </w:r>
      <w:r w:rsidRPr="00FF440F">
        <w:rPr>
          <w:color w:val="000000"/>
          <w:spacing w:val="1"/>
        </w:rPr>
        <w:t>m</w:t>
      </w:r>
      <w:r w:rsidRPr="00FF440F">
        <w:rPr>
          <w:color w:val="000000"/>
          <w:spacing w:val="4"/>
        </w:rPr>
        <w:t>a</w:t>
      </w:r>
      <w:r w:rsidRPr="00FF440F">
        <w:rPr>
          <w:color w:val="000000"/>
        </w:rPr>
        <w:t>y</w:t>
      </w:r>
      <w:r w:rsidRPr="00FF440F">
        <w:rPr>
          <w:color w:val="000000"/>
          <w:spacing w:val="-5"/>
        </w:rPr>
        <w:t xml:space="preserve"> </w:t>
      </w:r>
      <w:r w:rsidRPr="00FF440F">
        <w:rPr>
          <w:color w:val="000000"/>
        </w:rPr>
        <w:t xml:space="preserve">not </w:t>
      </w:r>
      <w:r w:rsidRPr="00FF440F">
        <w:rPr>
          <w:color w:val="000000"/>
          <w:spacing w:val="2"/>
        </w:rPr>
        <w:t>b</w:t>
      </w:r>
      <w:r w:rsidRPr="00FF440F">
        <w:rPr>
          <w:color w:val="000000"/>
        </w:rPr>
        <w:t>e</w:t>
      </w:r>
      <w:r w:rsidRPr="00FF440F">
        <w:rPr>
          <w:color w:val="000000"/>
          <w:spacing w:val="-1"/>
        </w:rPr>
        <w:t xml:space="preserve"> </w:t>
      </w:r>
      <w:r w:rsidRPr="00FF440F">
        <w:rPr>
          <w:color w:val="000000"/>
        </w:rPr>
        <w:t>h</w:t>
      </w:r>
      <w:r w:rsidRPr="00FF440F">
        <w:rPr>
          <w:color w:val="000000"/>
          <w:spacing w:val="1"/>
        </w:rPr>
        <w:t>i</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e</w:t>
      </w:r>
      <w:r w:rsidRPr="00FF440F">
        <w:rPr>
          <w:color w:val="000000"/>
        </w:rPr>
        <w:t>nou</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w</w:t>
      </w:r>
      <w:r w:rsidRPr="00FF440F">
        <w:rPr>
          <w:color w:val="000000"/>
        </w:rPr>
        <w:t>h</w:t>
      </w:r>
      <w:r w:rsidRPr="00FF440F">
        <w:rPr>
          <w:color w:val="000000"/>
          <w:spacing w:val="-1"/>
        </w:rPr>
        <w:t>e</w:t>
      </w:r>
      <w:r w:rsidRPr="00FF440F">
        <w:rPr>
          <w:color w:val="000000"/>
        </w:rPr>
        <w:t xml:space="preserve">n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 xml:space="preserve">l </w:t>
      </w:r>
      <w:r w:rsidRPr="00FF440F">
        <w:rPr>
          <w:color w:val="000000"/>
          <w:spacing w:val="3"/>
        </w:rPr>
        <w:t>s</w:t>
      </w:r>
      <w:r w:rsidRPr="00FF440F">
        <w:rPr>
          <w:color w:val="000000"/>
          <w:spacing w:val="1"/>
        </w:rPr>
        <w:t>t</w:t>
      </w:r>
      <w:r w:rsidRPr="00FF440F">
        <w:rPr>
          <w:color w:val="000000"/>
          <w:spacing w:val="-1"/>
        </w:rPr>
        <w:t>re</w:t>
      </w:r>
      <w:r w:rsidRPr="00FF440F">
        <w:rPr>
          <w:color w:val="000000"/>
        </w:rPr>
        <w:t>n</w:t>
      </w:r>
      <w:r w:rsidRPr="00FF440F">
        <w:rPr>
          <w:color w:val="000000"/>
          <w:spacing w:val="-2"/>
        </w:rPr>
        <w:t>g</w:t>
      </w:r>
      <w:r w:rsidRPr="00FF440F">
        <w:rPr>
          <w:color w:val="000000"/>
          <w:spacing w:val="1"/>
        </w:rPr>
        <w:t>t</w:t>
      </w:r>
      <w:r w:rsidRPr="00FF440F">
        <w:rPr>
          <w:color w:val="000000"/>
        </w:rPr>
        <w:t xml:space="preserve">h </w:t>
      </w:r>
      <w:r w:rsidRPr="00FF440F">
        <w:rPr>
          <w:color w:val="000000"/>
          <w:spacing w:val="2"/>
        </w:rPr>
        <w:t>p</w:t>
      </w:r>
      <w:r w:rsidRPr="00FF440F">
        <w:rPr>
          <w:color w:val="000000"/>
          <w:spacing w:val="-1"/>
        </w:rPr>
        <w:t>ea</w:t>
      </w:r>
      <w:r w:rsidRPr="00FF440F">
        <w:rPr>
          <w:color w:val="000000"/>
        </w:rPr>
        <w:t xml:space="preserve">ks. </w:t>
      </w:r>
      <w:r w:rsidRPr="00FF440F">
        <w:rPr>
          <w:color w:val="000000"/>
          <w:spacing w:val="-1"/>
        </w:rPr>
        <w:t>O</w:t>
      </w:r>
      <w:r w:rsidRPr="00FF440F">
        <w:rPr>
          <w:color w:val="000000"/>
        </w:rPr>
        <w:t>n 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w:t>
      </w:r>
      <w:r w:rsidRPr="00FF440F">
        <w:rPr>
          <w:color w:val="000000"/>
          <w:spacing w:val="3"/>
        </w:rPr>
        <w:t xml:space="preserve"> </w:t>
      </w:r>
      <w:r w:rsidRPr="00FF440F">
        <w:rPr>
          <w:color w:val="000000"/>
        </w:rPr>
        <w:t>s</w:t>
      </w:r>
      <w:r w:rsidRPr="00FF440F">
        <w:rPr>
          <w:color w:val="000000"/>
          <w:spacing w:val="1"/>
        </w:rPr>
        <w:t>t</w:t>
      </w:r>
      <w:r w:rsidRPr="00FF440F">
        <w:rPr>
          <w:color w:val="000000"/>
          <w:spacing w:val="-1"/>
        </w:rPr>
        <w:t>re</w:t>
      </w:r>
      <w:r w:rsidRPr="00FF440F">
        <w:rPr>
          <w:color w:val="000000"/>
        </w:rPr>
        <w:t>n</w:t>
      </w:r>
      <w:r w:rsidRPr="00FF440F">
        <w:rPr>
          <w:color w:val="000000"/>
          <w:spacing w:val="-2"/>
        </w:rPr>
        <w:t>g</w:t>
      </w:r>
      <w:r w:rsidRPr="00FF440F">
        <w:rPr>
          <w:color w:val="000000"/>
          <w:spacing w:val="1"/>
        </w:rPr>
        <w:t>t</w:t>
      </w:r>
      <w:r w:rsidRPr="00FF440F">
        <w:rPr>
          <w:color w:val="000000"/>
        </w:rPr>
        <w:t xml:space="preserve">h </w:t>
      </w:r>
      <w:r w:rsidRPr="00FF440F">
        <w:rPr>
          <w:color w:val="000000"/>
          <w:spacing w:val="1"/>
        </w:rPr>
        <w:t>m</w:t>
      </w:r>
      <w:r w:rsidRPr="00FF440F">
        <w:rPr>
          <w:color w:val="000000"/>
          <w:spacing w:val="4"/>
        </w:rPr>
        <w:t>a</w:t>
      </w:r>
      <w:r w:rsidRPr="00FF440F">
        <w:rPr>
          <w:color w:val="000000"/>
        </w:rPr>
        <w:t>y</w:t>
      </w:r>
      <w:r w:rsidRPr="00FF440F">
        <w:rPr>
          <w:color w:val="000000"/>
          <w:spacing w:val="-5"/>
        </w:rPr>
        <w:t xml:space="preserve"> </w:t>
      </w:r>
      <w:r w:rsidRPr="00FF440F">
        <w:rPr>
          <w:color w:val="000000"/>
        </w:rPr>
        <w:t xml:space="preserve">not </w:t>
      </w:r>
      <w:r w:rsidRPr="00FF440F">
        <w:rPr>
          <w:color w:val="000000"/>
          <w:spacing w:val="2"/>
        </w:rPr>
        <w:t>p</w:t>
      </w:r>
      <w:r w:rsidRPr="00FF440F">
        <w:rPr>
          <w:color w:val="000000"/>
          <w:spacing w:val="-1"/>
        </w:rPr>
        <w:t>ea</w:t>
      </w:r>
      <w:r w:rsidRPr="00FF440F">
        <w:rPr>
          <w:color w:val="000000"/>
        </w:rPr>
        <w:t>k h</w:t>
      </w:r>
      <w:r w:rsidRPr="00FF440F">
        <w:rPr>
          <w:color w:val="000000"/>
          <w:spacing w:val="3"/>
        </w:rPr>
        <w:t>i</w:t>
      </w:r>
      <w:r w:rsidRPr="00FF440F">
        <w:rPr>
          <w:color w:val="000000"/>
          <w:spacing w:val="-2"/>
        </w:rPr>
        <w:t>g</w:t>
      </w:r>
      <w:r w:rsidRPr="00FF440F">
        <w:rPr>
          <w:color w:val="000000"/>
        </w:rPr>
        <w:t xml:space="preserve">h </w:t>
      </w:r>
      <w:r w:rsidRPr="00FF440F">
        <w:rPr>
          <w:color w:val="000000"/>
          <w:spacing w:val="-1"/>
        </w:rPr>
        <w:t>e</w:t>
      </w:r>
      <w:r w:rsidRPr="00FF440F">
        <w:rPr>
          <w:color w:val="000000"/>
        </w:rPr>
        <w:t>no</w:t>
      </w:r>
      <w:r w:rsidRPr="00FF440F">
        <w:rPr>
          <w:color w:val="000000"/>
          <w:spacing w:val="2"/>
        </w:rPr>
        <w:t>u</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e</w:t>
      </w:r>
      <w:r w:rsidRPr="00FF440F">
        <w:rPr>
          <w:color w:val="000000"/>
        </w:rPr>
        <w:t>v</w:t>
      </w:r>
      <w:r w:rsidRPr="00FF440F">
        <w:rPr>
          <w:color w:val="000000"/>
          <w:spacing w:val="-1"/>
        </w:rPr>
        <w:t>e</w:t>
      </w:r>
      <w:r w:rsidRPr="00FF440F">
        <w:rPr>
          <w:color w:val="000000"/>
        </w:rPr>
        <w:t xml:space="preserve">n </w:t>
      </w:r>
      <w:r w:rsidRPr="00FF440F">
        <w:rPr>
          <w:color w:val="000000"/>
          <w:spacing w:val="1"/>
        </w:rPr>
        <w:t>t</w:t>
      </w:r>
      <w:r w:rsidRPr="00FF440F">
        <w:rPr>
          <w:color w:val="000000"/>
        </w:rPr>
        <w:t>ho</w:t>
      </w:r>
      <w:r w:rsidRPr="00FF440F">
        <w:rPr>
          <w:color w:val="000000"/>
          <w:spacing w:val="2"/>
        </w:rPr>
        <w:t>u</w:t>
      </w:r>
      <w:r w:rsidRPr="00FF440F">
        <w:rPr>
          <w:color w:val="000000"/>
          <w:spacing w:val="-2"/>
        </w:rPr>
        <w:t>g</w:t>
      </w:r>
      <w:r w:rsidRPr="00FF440F">
        <w:rPr>
          <w:color w:val="000000"/>
        </w:rPr>
        <w:t xml:space="preserve">h </w:t>
      </w:r>
      <w:r w:rsidRPr="00FF440F">
        <w:rPr>
          <w:color w:val="000000"/>
          <w:spacing w:val="3"/>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t>
      </w:r>
      <w:r w:rsidRPr="00FF440F">
        <w:rPr>
          <w:color w:val="000000"/>
          <w:spacing w:val="1"/>
        </w:rPr>
        <w:t>i</w:t>
      </w:r>
      <w:r w:rsidRPr="00FF440F">
        <w:rPr>
          <w:color w:val="000000"/>
        </w:rPr>
        <w:t>s</w:t>
      </w:r>
    </w:p>
    <w:p w14:paraId="157F680D" w14:textId="77777777" w:rsidR="00FF440F" w:rsidRPr="00FF440F" w:rsidRDefault="00FF440F" w:rsidP="00FF440F">
      <w:pPr>
        <w:shd w:val="clear" w:color="auto" w:fill="FFFFFF"/>
        <w:rPr>
          <w:color w:val="000000"/>
          <w:sz w:val="26"/>
          <w:szCs w:val="26"/>
        </w:rPr>
      </w:pPr>
      <w:r w:rsidRPr="00FF440F">
        <w:rPr>
          <w:color w:val="000000"/>
        </w:rPr>
        <w:t>h</w:t>
      </w:r>
      <w:r w:rsidRPr="00FF440F">
        <w:rPr>
          <w:color w:val="000000"/>
          <w:spacing w:val="1"/>
        </w:rPr>
        <w:t>i</w:t>
      </w:r>
      <w:r w:rsidRPr="00FF440F">
        <w:rPr>
          <w:color w:val="000000"/>
          <w:spacing w:val="-2"/>
        </w:rPr>
        <w:t>g</w:t>
      </w:r>
      <w:r w:rsidRPr="00FF440F">
        <w:rPr>
          <w:color w:val="000000"/>
        </w:rPr>
        <w:t xml:space="preserve">h </w:t>
      </w:r>
      <w:r w:rsidRPr="00FF440F">
        <w:rPr>
          <w:color w:val="000000"/>
          <w:spacing w:val="-1"/>
        </w:rPr>
        <w:t>e</w:t>
      </w:r>
      <w:r w:rsidRPr="00FF440F">
        <w:rPr>
          <w:color w:val="000000"/>
        </w:rPr>
        <w:t>no</w:t>
      </w:r>
      <w:r w:rsidRPr="00FF440F">
        <w:rPr>
          <w:color w:val="000000"/>
          <w:spacing w:val="2"/>
        </w:rPr>
        <w:t>u</w:t>
      </w:r>
      <w:r w:rsidRPr="00FF440F">
        <w:rPr>
          <w:color w:val="000000"/>
          <w:spacing w:val="-2"/>
        </w:rPr>
        <w:t>g</w:t>
      </w:r>
      <w:r w:rsidRPr="00FF440F">
        <w:rPr>
          <w:color w:val="000000"/>
        </w:rPr>
        <w:t xml:space="preserve">h. </w:t>
      </w:r>
      <w:r w:rsidRPr="00FF440F">
        <w:rPr>
          <w:color w:val="000000"/>
          <w:spacing w:val="-1"/>
        </w:rPr>
        <w:t>A</w:t>
      </w:r>
      <w:r w:rsidRPr="00FF440F">
        <w:rPr>
          <w:color w:val="000000"/>
        </w:rPr>
        <w:t>nd on</w:t>
      </w:r>
      <w:r w:rsidRPr="00FF440F">
        <w:rPr>
          <w:color w:val="000000"/>
          <w:spacing w:val="2"/>
        </w:rPr>
        <w:t xml:space="preserve"> </w:t>
      </w:r>
      <w:r w:rsidRPr="00FF440F">
        <w:rPr>
          <w:color w:val="000000"/>
          <w:spacing w:val="-1"/>
        </w:rPr>
        <w:t>e</w:t>
      </w:r>
      <w:r w:rsidRPr="00FF440F">
        <w:rPr>
          <w:color w:val="000000"/>
        </w:rPr>
        <w:t>v</w:t>
      </w:r>
      <w:r w:rsidRPr="00FF440F">
        <w:rPr>
          <w:color w:val="000000"/>
          <w:spacing w:val="1"/>
        </w:rPr>
        <w:t>e</w:t>
      </w:r>
      <w:r w:rsidRPr="00FF440F">
        <w:rPr>
          <w:color w:val="000000"/>
        </w:rPr>
        <w:t>n 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s, n</w:t>
      </w:r>
      <w:r w:rsidRPr="00FF440F">
        <w:rPr>
          <w:color w:val="000000"/>
          <w:spacing w:val="-1"/>
        </w:rPr>
        <w:t>e</w:t>
      </w:r>
      <w:r w:rsidRPr="00FF440F">
        <w:rPr>
          <w:color w:val="000000"/>
          <w:spacing w:val="1"/>
        </w:rPr>
        <w:t>it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3"/>
        </w:rPr>
        <w:t>m</w:t>
      </w:r>
      <w:r w:rsidRPr="00FF440F">
        <w:rPr>
          <w:color w:val="000000"/>
          <w:spacing w:val="4"/>
        </w:rPr>
        <w:t>a</w:t>
      </w:r>
      <w:r w:rsidRPr="00FF440F">
        <w:rPr>
          <w:color w:val="000000"/>
        </w:rPr>
        <w:t>y</w:t>
      </w:r>
      <w:r w:rsidRPr="00FF440F">
        <w:rPr>
          <w:color w:val="000000"/>
          <w:spacing w:val="-2"/>
        </w:rPr>
        <w:t xml:space="preserve"> </w:t>
      </w:r>
      <w:r w:rsidRPr="00FF440F">
        <w:rPr>
          <w:color w:val="000000"/>
        </w:rPr>
        <w:t>be</w:t>
      </w:r>
      <w:r w:rsidRPr="00FF440F">
        <w:rPr>
          <w:color w:val="000000"/>
          <w:spacing w:val="-1"/>
        </w:rPr>
        <w:t xml:space="preserve"> </w:t>
      </w:r>
      <w:r w:rsidRPr="00FF440F">
        <w:rPr>
          <w:color w:val="000000"/>
        </w:rPr>
        <w:t>h</w:t>
      </w:r>
      <w:r w:rsidRPr="00FF440F">
        <w:rPr>
          <w:color w:val="000000"/>
          <w:spacing w:val="1"/>
        </w:rPr>
        <w:t>i</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e</w:t>
      </w:r>
      <w:r w:rsidRPr="00FF440F">
        <w:rPr>
          <w:color w:val="000000"/>
        </w:rPr>
        <w:t>no</w:t>
      </w:r>
      <w:r w:rsidRPr="00FF440F">
        <w:rPr>
          <w:color w:val="000000"/>
          <w:spacing w:val="2"/>
        </w:rPr>
        <w:t>u</w:t>
      </w:r>
      <w:r w:rsidRPr="00FF440F">
        <w:rPr>
          <w:color w:val="000000"/>
          <w:spacing w:val="-2"/>
        </w:rPr>
        <w:t>g</w:t>
      </w:r>
      <w:r w:rsidRPr="00FF440F">
        <w:rPr>
          <w:color w:val="000000"/>
        </w:rPr>
        <w:t xml:space="preserve">h. </w:t>
      </w:r>
    </w:p>
    <w:p w14:paraId="53C76DAC" w14:textId="77777777" w:rsidR="00FF440F" w:rsidRPr="00FF440F" w:rsidRDefault="00FF440F" w:rsidP="00FF440F">
      <w:pPr>
        <w:shd w:val="clear" w:color="auto" w:fill="FFFFFF"/>
        <w:ind w:right="101" w:firstLine="720"/>
        <w:rPr>
          <w:color w:val="000000"/>
        </w:rPr>
      </w:pPr>
      <w:r w:rsidRPr="00FF440F">
        <w:rPr>
          <w:color w:val="000000"/>
          <w:spacing w:val="1"/>
        </w:rPr>
        <w:t>W</w:t>
      </w:r>
      <w:r w:rsidRPr="00FF440F">
        <w:rPr>
          <w:color w:val="000000"/>
        </w:rPr>
        <w:t>h</w:t>
      </w:r>
      <w:r w:rsidRPr="00FF440F">
        <w:rPr>
          <w:color w:val="000000"/>
          <w:spacing w:val="-1"/>
        </w:rPr>
        <w:t>a</w:t>
      </w:r>
      <w:r w:rsidRPr="00FF440F">
        <w:rPr>
          <w:color w:val="000000"/>
        </w:rPr>
        <w:t xml:space="preserve">t </w:t>
      </w:r>
      <w:r w:rsidRPr="00FF440F">
        <w:rPr>
          <w:color w:val="000000"/>
          <w:spacing w:val="-1"/>
        </w:rPr>
        <w:t>a</w:t>
      </w:r>
      <w:r w:rsidRPr="00FF440F">
        <w:rPr>
          <w:color w:val="000000"/>
        </w:rPr>
        <w:t xml:space="preserve">bout </w:t>
      </w:r>
      <w:r w:rsidRPr="00FF440F">
        <w:rPr>
          <w:color w:val="000000"/>
          <w:spacing w:val="1"/>
        </w:rPr>
        <w:t>t</w:t>
      </w:r>
      <w:r w:rsidRPr="00FF440F">
        <w:rPr>
          <w:color w:val="000000"/>
        </w:rPr>
        <w:t>he</w:t>
      </w:r>
      <w:r w:rsidRPr="00FF440F">
        <w:rPr>
          <w:color w:val="000000"/>
          <w:spacing w:val="-1"/>
        </w:rPr>
        <w:t xml:space="preserve"> re</w:t>
      </w:r>
      <w:r w:rsidRPr="00FF440F">
        <w:rPr>
          <w:color w:val="000000"/>
        </w:rPr>
        <w:t>po</w:t>
      </w:r>
      <w:r w:rsidRPr="00FF440F">
        <w:rPr>
          <w:color w:val="000000"/>
          <w:spacing w:val="-1"/>
        </w:rPr>
        <w:t>r</w:t>
      </w:r>
      <w:r w:rsidRPr="00FF440F">
        <w:rPr>
          <w:color w:val="000000"/>
          <w:spacing w:val="1"/>
        </w:rPr>
        <w:t>t</w:t>
      </w:r>
      <w:r w:rsidRPr="00FF440F">
        <w:rPr>
          <w:color w:val="000000"/>
        </w:rPr>
        <w:t xml:space="preserve">s </w:t>
      </w:r>
      <w:r w:rsidRPr="00FF440F">
        <w:rPr>
          <w:color w:val="000000"/>
          <w:spacing w:val="-1"/>
        </w:rPr>
        <w:t>f</w:t>
      </w:r>
      <w:r w:rsidRPr="00FF440F">
        <w:rPr>
          <w:color w:val="000000"/>
          <w:spacing w:val="2"/>
        </w:rPr>
        <w:t>r</w:t>
      </w:r>
      <w:r w:rsidRPr="00FF440F">
        <w:rPr>
          <w:color w:val="000000"/>
        </w:rPr>
        <w:t xml:space="preserve">om </w:t>
      </w:r>
      <w:r w:rsidRPr="00FF440F">
        <w:rPr>
          <w:color w:val="000000"/>
          <w:spacing w:val="-1"/>
        </w:rPr>
        <w:t>AA</w:t>
      </w:r>
      <w:r w:rsidRPr="00FF440F">
        <w:rPr>
          <w:color w:val="000000"/>
        </w:rPr>
        <w:t>2</w:t>
      </w:r>
      <w:r w:rsidRPr="00FF440F">
        <w:rPr>
          <w:color w:val="000000"/>
          <w:spacing w:val="-1"/>
        </w:rPr>
        <w:t>A</w:t>
      </w:r>
      <w:r w:rsidRPr="00FF440F">
        <w:rPr>
          <w:color w:val="000000"/>
        </w:rPr>
        <w:t xml:space="preserve">E </w:t>
      </w:r>
      <w:r w:rsidRPr="00FF440F">
        <w:rPr>
          <w:color w:val="000000"/>
          <w:spacing w:val="-1"/>
        </w:rPr>
        <w:t>a</w:t>
      </w:r>
      <w:r w:rsidRPr="00FF440F">
        <w:rPr>
          <w:color w:val="000000"/>
        </w:rPr>
        <w:t xml:space="preserve">nd </w:t>
      </w:r>
      <w:r w:rsidRPr="00FF440F">
        <w:rPr>
          <w:color w:val="000000"/>
          <w:spacing w:val="-1"/>
        </w:rPr>
        <w:t>VU</w:t>
      </w:r>
      <w:r w:rsidRPr="00FF440F">
        <w:rPr>
          <w:color w:val="000000"/>
          <w:spacing w:val="2"/>
        </w:rPr>
        <w:t>2</w:t>
      </w:r>
      <w:r w:rsidRPr="00FF440F">
        <w:rPr>
          <w:color w:val="000000"/>
          <w:spacing w:val="-1"/>
        </w:rPr>
        <w:t>A</w:t>
      </w:r>
      <w:r w:rsidRPr="00FF440F">
        <w:rPr>
          <w:color w:val="000000"/>
        </w:rPr>
        <w:t>U</w:t>
      </w:r>
      <w:r w:rsidRPr="00FF440F">
        <w:rPr>
          <w:color w:val="000000"/>
          <w:spacing w:val="2"/>
        </w:rPr>
        <w:t xml:space="preserve">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1"/>
        </w:rPr>
        <w:t>i</w:t>
      </w:r>
      <w:r w:rsidRPr="00FF440F">
        <w:rPr>
          <w:color w:val="000000"/>
          <w:spacing w:val="-2"/>
        </w:rPr>
        <w:t>g</w:t>
      </w:r>
      <w:r w:rsidRPr="00FF440F">
        <w:rPr>
          <w:color w:val="000000"/>
          <w:spacing w:val="2"/>
        </w:rPr>
        <w:t>n</w:t>
      </w:r>
      <w:r w:rsidRPr="00FF440F">
        <w:rPr>
          <w:color w:val="000000"/>
          <w:spacing w:val="-1"/>
        </w:rPr>
        <w:t>a</w:t>
      </w:r>
      <w:r w:rsidRPr="00FF440F">
        <w:rPr>
          <w:color w:val="000000"/>
          <w:spacing w:val="1"/>
        </w:rPr>
        <w:t>l</w:t>
      </w:r>
      <w:r w:rsidRPr="00FF440F">
        <w:rPr>
          <w:color w:val="000000"/>
        </w:rPr>
        <w:t xml:space="preserve">s </w:t>
      </w:r>
      <w:r w:rsidRPr="00FF440F">
        <w:rPr>
          <w:color w:val="000000"/>
          <w:spacing w:val="-1"/>
        </w:rPr>
        <w:t>we</w:t>
      </w:r>
      <w:r w:rsidRPr="00FF440F">
        <w:rPr>
          <w:color w:val="000000"/>
          <w:spacing w:val="2"/>
        </w:rPr>
        <w:t>r</w:t>
      </w:r>
      <w:r w:rsidRPr="00FF440F">
        <w:rPr>
          <w:color w:val="000000"/>
        </w:rPr>
        <w:t>e</w:t>
      </w:r>
      <w:r w:rsidRPr="00FF440F">
        <w:rPr>
          <w:color w:val="000000"/>
          <w:spacing w:val="-1"/>
        </w:rPr>
        <w:t xml:space="preserve"> e</w:t>
      </w:r>
      <w:r w:rsidRPr="00FF440F">
        <w:rPr>
          <w:color w:val="000000"/>
          <w:spacing w:val="2"/>
        </w:rPr>
        <w:t>x</w:t>
      </w:r>
      <w:r w:rsidRPr="00FF440F">
        <w:rPr>
          <w:color w:val="000000"/>
          <w:spacing w:val="-1"/>
        </w:rPr>
        <w:t>ce</w:t>
      </w:r>
      <w:r w:rsidRPr="00FF440F">
        <w:rPr>
          <w:color w:val="000000"/>
        </w:rPr>
        <w:t>p</w:t>
      </w:r>
      <w:r w:rsidRPr="00FF440F">
        <w:rPr>
          <w:color w:val="000000"/>
          <w:spacing w:val="1"/>
        </w:rPr>
        <w:t>ti</w:t>
      </w:r>
      <w:r w:rsidRPr="00FF440F">
        <w:rPr>
          <w:color w:val="000000"/>
        </w:rPr>
        <w:t>on</w:t>
      </w:r>
      <w:r w:rsidRPr="00FF440F">
        <w:rPr>
          <w:color w:val="000000"/>
          <w:spacing w:val="-1"/>
        </w:rPr>
        <w:t>a</w:t>
      </w:r>
      <w:r w:rsidRPr="00FF440F">
        <w:rPr>
          <w:color w:val="000000"/>
          <w:spacing w:val="1"/>
        </w:rPr>
        <w:t>l</w:t>
      </w:r>
      <w:r w:rsidRPr="00FF440F">
        <w:rPr>
          <w:color w:val="000000"/>
          <w:spacing w:val="-1"/>
        </w:rPr>
        <w:t>”</w:t>
      </w:r>
      <w:r w:rsidRPr="00FF440F">
        <w:rPr>
          <w:color w:val="000000"/>
        </w:rPr>
        <w:t>? The</w:t>
      </w:r>
      <w:r w:rsidRPr="00FF440F">
        <w:rPr>
          <w:color w:val="000000"/>
          <w:spacing w:val="-1"/>
        </w:rPr>
        <w:t xml:space="preserve"> </w:t>
      </w:r>
      <w:r w:rsidRPr="00FF440F">
        <w:rPr>
          <w:color w:val="000000"/>
          <w:spacing w:val="1"/>
        </w:rPr>
        <w:t>S</w:t>
      </w:r>
      <w:r w:rsidRPr="00FF440F">
        <w:rPr>
          <w:color w:val="000000"/>
        </w:rPr>
        <w:t>5 p</w:t>
      </w:r>
      <w:r w:rsidRPr="00FF440F">
        <w:rPr>
          <w:color w:val="000000"/>
          <w:spacing w:val="-1"/>
        </w:rPr>
        <w:t>re</w:t>
      </w:r>
      <w:r w:rsidRPr="00FF440F">
        <w:rPr>
          <w:color w:val="000000"/>
        </w:rPr>
        <w:t>d</w:t>
      </w:r>
      <w:r w:rsidRPr="00FF440F">
        <w:rPr>
          <w:color w:val="000000"/>
          <w:spacing w:val="1"/>
        </w:rPr>
        <w:t>i</w:t>
      </w:r>
      <w:r w:rsidRPr="00FF440F">
        <w:rPr>
          <w:color w:val="000000"/>
          <w:spacing w:val="-1"/>
        </w:rPr>
        <w:t>c</w:t>
      </w:r>
      <w:r w:rsidRPr="00FF440F">
        <w:rPr>
          <w:color w:val="000000"/>
          <w:spacing w:val="1"/>
        </w:rPr>
        <w:t>ti</w:t>
      </w:r>
      <w:r w:rsidRPr="00FF440F">
        <w:rPr>
          <w:color w:val="000000"/>
        </w:rPr>
        <w:t xml:space="preserve">on </w:t>
      </w:r>
      <w:r w:rsidRPr="00FF440F">
        <w:rPr>
          <w:color w:val="000000"/>
          <w:spacing w:val="-1"/>
        </w:rPr>
        <w:t>fr</w:t>
      </w:r>
      <w:r w:rsidRPr="00FF440F">
        <w:rPr>
          <w:color w:val="000000"/>
        </w:rPr>
        <w:t>om</w:t>
      </w:r>
      <w:r w:rsidRPr="00FF440F">
        <w:rPr>
          <w:color w:val="000000"/>
          <w:spacing w:val="3"/>
        </w:rPr>
        <w:t xml:space="preserve"> </w:t>
      </w:r>
      <w:r w:rsidRPr="00FF440F">
        <w:rPr>
          <w:color w:val="000000"/>
          <w:spacing w:val="-1"/>
        </w:rPr>
        <w:t>VOA</w:t>
      </w:r>
      <w:r w:rsidRPr="00FF440F">
        <w:rPr>
          <w:color w:val="000000"/>
          <w:spacing w:val="1"/>
        </w:rPr>
        <w:t>C</w:t>
      </w:r>
      <w:r w:rsidRPr="00FF440F">
        <w:rPr>
          <w:color w:val="000000"/>
          <w:spacing w:val="-1"/>
        </w:rPr>
        <w:t>A</w:t>
      </w:r>
      <w:r w:rsidRPr="00FF440F">
        <w:rPr>
          <w:color w:val="000000"/>
        </w:rPr>
        <w:t>P</w:t>
      </w:r>
      <w:r w:rsidRPr="00FF440F">
        <w:rPr>
          <w:color w:val="000000"/>
          <w:spacing w:val="1"/>
        </w:rPr>
        <w:t xml:space="preserve"> </w:t>
      </w:r>
      <w:r w:rsidRPr="00FF440F">
        <w:rPr>
          <w:color w:val="000000"/>
          <w:spacing w:val="-1"/>
        </w:rPr>
        <w:t>cer</w:t>
      </w:r>
      <w:r w:rsidRPr="00FF440F">
        <w:rPr>
          <w:color w:val="000000"/>
          <w:spacing w:val="1"/>
        </w:rPr>
        <w:t>t</w:t>
      </w:r>
      <w:r w:rsidRPr="00FF440F">
        <w:rPr>
          <w:color w:val="000000"/>
          <w:spacing w:val="-1"/>
        </w:rPr>
        <w:t>a</w:t>
      </w:r>
      <w:r w:rsidRPr="00FF440F">
        <w:rPr>
          <w:color w:val="000000"/>
          <w:spacing w:val="1"/>
        </w:rPr>
        <w:t>i</w:t>
      </w:r>
      <w:r w:rsidRPr="00FF440F">
        <w:rPr>
          <w:color w:val="000000"/>
        </w:rPr>
        <w:t>n</w:t>
      </w:r>
      <w:r w:rsidRPr="00FF440F">
        <w:rPr>
          <w:color w:val="000000"/>
          <w:spacing w:val="5"/>
        </w:rPr>
        <w:t>l</w:t>
      </w:r>
      <w:r w:rsidRPr="00FF440F">
        <w:rPr>
          <w:color w:val="000000"/>
        </w:rPr>
        <w:t>y</w:t>
      </w:r>
      <w:r w:rsidRPr="00FF440F">
        <w:rPr>
          <w:color w:val="000000"/>
          <w:spacing w:val="-5"/>
        </w:rPr>
        <w:t xml:space="preserve"> </w:t>
      </w:r>
      <w:r w:rsidRPr="00FF440F">
        <w:rPr>
          <w:color w:val="000000"/>
          <w:spacing w:val="1"/>
        </w:rPr>
        <w:t>i</w:t>
      </w:r>
      <w:r w:rsidRPr="00FF440F">
        <w:rPr>
          <w:color w:val="000000"/>
        </w:rPr>
        <w:t>sn</w:t>
      </w:r>
      <w:r w:rsidRPr="00FF440F">
        <w:rPr>
          <w:color w:val="000000"/>
          <w:spacing w:val="-1"/>
        </w:rPr>
        <w:t>’</w:t>
      </w:r>
      <w:r w:rsidRPr="00FF440F">
        <w:rPr>
          <w:color w:val="000000"/>
        </w:rPr>
        <w:t>t</w:t>
      </w:r>
      <w:r w:rsidRPr="00FF440F">
        <w:rPr>
          <w:color w:val="000000"/>
          <w:spacing w:val="3"/>
        </w:rPr>
        <w:t xml:space="preserve"> </w:t>
      </w:r>
      <w:r w:rsidRPr="00FF440F">
        <w:rPr>
          <w:color w:val="000000"/>
          <w:spacing w:val="-1"/>
        </w:rPr>
        <w:t>“e</w:t>
      </w:r>
      <w:r w:rsidRPr="00FF440F">
        <w:rPr>
          <w:color w:val="000000"/>
          <w:spacing w:val="2"/>
        </w:rPr>
        <w:t>x</w:t>
      </w:r>
      <w:r w:rsidRPr="00FF440F">
        <w:rPr>
          <w:color w:val="000000"/>
          <w:spacing w:val="-1"/>
        </w:rPr>
        <w:t>ce</w:t>
      </w:r>
      <w:r w:rsidRPr="00FF440F">
        <w:rPr>
          <w:color w:val="000000"/>
        </w:rPr>
        <w:t>p</w:t>
      </w:r>
      <w:r w:rsidRPr="00FF440F">
        <w:rPr>
          <w:color w:val="000000"/>
          <w:spacing w:val="1"/>
        </w:rPr>
        <w:t>ti</w:t>
      </w:r>
      <w:r w:rsidRPr="00FF440F">
        <w:rPr>
          <w:color w:val="000000"/>
        </w:rPr>
        <w:t>on</w:t>
      </w:r>
      <w:r w:rsidRPr="00FF440F">
        <w:rPr>
          <w:color w:val="000000"/>
          <w:spacing w:val="-1"/>
        </w:rPr>
        <w:t>a</w:t>
      </w:r>
      <w:r w:rsidRPr="00FF440F">
        <w:rPr>
          <w:color w:val="000000"/>
          <w:spacing w:val="1"/>
        </w:rPr>
        <w:t>l</w:t>
      </w:r>
      <w:r w:rsidRPr="00FF440F">
        <w:rPr>
          <w:color w:val="000000"/>
        </w:rPr>
        <w:t>”</w:t>
      </w:r>
      <w:r w:rsidRPr="00FF440F">
        <w:rPr>
          <w:color w:val="000000"/>
          <w:spacing w:val="-1"/>
        </w:rPr>
        <w:t xml:space="preserve"> (</w:t>
      </w:r>
      <w:r w:rsidRPr="00FF440F">
        <w:rPr>
          <w:color w:val="000000"/>
          <w:spacing w:val="1"/>
        </w:rPr>
        <w:t>i</w:t>
      </w:r>
      <w:r w:rsidRPr="00FF440F">
        <w:rPr>
          <w:color w:val="000000"/>
        </w:rPr>
        <w:t xml:space="preserve">t </w:t>
      </w:r>
      <w:r w:rsidRPr="00FF440F">
        <w:rPr>
          <w:color w:val="000000"/>
          <w:spacing w:val="-1"/>
        </w:rPr>
        <w:t>wa</w:t>
      </w:r>
      <w:r w:rsidRPr="00FF440F">
        <w:rPr>
          <w:color w:val="000000"/>
        </w:rPr>
        <w:t xml:space="preserve">s </w:t>
      </w:r>
      <w:r w:rsidRPr="00FF440F">
        <w:rPr>
          <w:color w:val="000000"/>
          <w:spacing w:val="2"/>
        </w:rPr>
        <w:t>b</w:t>
      </w:r>
      <w:r w:rsidRPr="00FF440F">
        <w:rPr>
          <w:color w:val="000000"/>
          <w:spacing w:val="-1"/>
        </w:rPr>
        <w:t>a</w:t>
      </w:r>
      <w:r w:rsidRPr="00FF440F">
        <w:rPr>
          <w:color w:val="000000"/>
        </w:rPr>
        <w:t>s</w:t>
      </w:r>
      <w:r w:rsidRPr="00FF440F">
        <w:rPr>
          <w:color w:val="000000"/>
          <w:spacing w:val="-1"/>
        </w:rPr>
        <w:t>e</w:t>
      </w:r>
      <w:r w:rsidRPr="00FF440F">
        <w:rPr>
          <w:color w:val="000000"/>
        </w:rPr>
        <w:t xml:space="preserve">d on </w:t>
      </w:r>
      <w:r w:rsidRPr="00FF440F">
        <w:rPr>
          <w:color w:val="000000"/>
          <w:spacing w:val="1"/>
        </w:rPr>
        <w:t>t</w:t>
      </w:r>
      <w:r w:rsidRPr="00FF440F">
        <w:rPr>
          <w:color w:val="000000"/>
        </w:rPr>
        <w:t>h</w:t>
      </w:r>
      <w:r w:rsidRPr="00FF440F">
        <w:rPr>
          <w:color w:val="000000"/>
          <w:spacing w:val="-1"/>
        </w:rPr>
        <w:t>e</w:t>
      </w:r>
      <w:r w:rsidRPr="00FF440F">
        <w:rPr>
          <w:color w:val="000000"/>
          <w:spacing w:val="1"/>
        </w:rPr>
        <w:t>i</w:t>
      </w:r>
      <w:r w:rsidRPr="00FF440F">
        <w:rPr>
          <w:color w:val="000000"/>
        </w:rPr>
        <w:t>r po</w:t>
      </w:r>
      <w:r w:rsidRPr="00FF440F">
        <w:rPr>
          <w:color w:val="000000"/>
          <w:spacing w:val="-1"/>
        </w:rPr>
        <w:t>we</w:t>
      </w:r>
      <w:r w:rsidRPr="00FF440F">
        <w:rPr>
          <w:color w:val="000000"/>
        </w:rPr>
        <w:t>r</w:t>
      </w:r>
      <w:r w:rsidRPr="00FF440F">
        <w:rPr>
          <w:color w:val="000000"/>
          <w:spacing w:val="-1"/>
        </w:rPr>
        <w:t xml:space="preserve"> </w:t>
      </w:r>
      <w:r w:rsidRPr="00FF440F">
        <w:rPr>
          <w:color w:val="000000"/>
          <w:spacing w:val="1"/>
        </w:rPr>
        <w:t>l</w:t>
      </w:r>
      <w:r w:rsidRPr="00FF440F">
        <w:rPr>
          <w:color w:val="000000"/>
          <w:spacing w:val="-1"/>
        </w:rPr>
        <w:t>e</w:t>
      </w:r>
      <w:r w:rsidRPr="00FF440F">
        <w:rPr>
          <w:color w:val="000000"/>
        </w:rPr>
        <w:t>v</w:t>
      </w:r>
      <w:r w:rsidRPr="00FF440F">
        <w:rPr>
          <w:color w:val="000000"/>
          <w:spacing w:val="-1"/>
        </w:rPr>
        <w:t>e</w:t>
      </w:r>
      <w:r w:rsidRPr="00FF440F">
        <w:rPr>
          <w:color w:val="000000"/>
          <w:spacing w:val="1"/>
        </w:rPr>
        <w:t>l</w:t>
      </w:r>
      <w:r w:rsidRPr="00FF440F">
        <w:rPr>
          <w:color w:val="000000"/>
        </w:rPr>
        <w:t>s</w:t>
      </w:r>
      <w:r w:rsidRPr="00FF440F">
        <w:rPr>
          <w:color w:val="000000"/>
          <w:spacing w:val="3"/>
        </w:rPr>
        <w:t xml:space="preserve"> </w:t>
      </w:r>
      <w:r w:rsidRPr="00FF440F">
        <w:rPr>
          <w:color w:val="000000"/>
          <w:spacing w:val="-1"/>
        </w:rPr>
        <w:t>a</w:t>
      </w:r>
      <w:r w:rsidRPr="00FF440F">
        <w:rPr>
          <w:color w:val="000000"/>
        </w:rPr>
        <w:t xml:space="preserve">nd </w:t>
      </w:r>
      <w:r w:rsidRPr="00FF440F">
        <w:rPr>
          <w:color w:val="000000"/>
          <w:spacing w:val="3"/>
        </w:rPr>
        <w:t>m</w:t>
      </w:r>
      <w:r w:rsidRPr="00FF440F">
        <w:rPr>
          <w:color w:val="000000"/>
        </w:rPr>
        <w:t>y</w:t>
      </w:r>
      <w:r w:rsidRPr="00FF440F">
        <w:rPr>
          <w:color w:val="000000"/>
          <w:spacing w:val="-5"/>
        </w:rPr>
        <w:t xml:space="preserve"> </w:t>
      </w:r>
      <w:r w:rsidRPr="00FF440F">
        <w:rPr>
          <w:color w:val="000000"/>
          <w:spacing w:val="2"/>
        </w:rPr>
        <w:t>b</w:t>
      </w:r>
      <w:r w:rsidRPr="00FF440F">
        <w:rPr>
          <w:color w:val="000000"/>
          <w:spacing w:val="-1"/>
        </w:rPr>
        <w:t>e</w:t>
      </w:r>
      <w:r w:rsidRPr="00FF440F">
        <w:rPr>
          <w:color w:val="000000"/>
        </w:rPr>
        <w:t xml:space="preserve">st </w:t>
      </w:r>
      <w:r w:rsidRPr="00FF440F">
        <w:rPr>
          <w:color w:val="000000"/>
          <w:spacing w:val="-1"/>
        </w:rPr>
        <w:t>e</w:t>
      </w:r>
      <w:r w:rsidRPr="00FF440F">
        <w:rPr>
          <w:color w:val="000000"/>
        </w:rPr>
        <w:t>s</w:t>
      </w:r>
      <w:r w:rsidRPr="00FF440F">
        <w:rPr>
          <w:color w:val="000000"/>
          <w:spacing w:val="1"/>
        </w:rPr>
        <w:t>tim</w:t>
      </w:r>
      <w:r w:rsidRPr="00FF440F">
        <w:rPr>
          <w:color w:val="000000"/>
          <w:spacing w:val="-1"/>
        </w:rPr>
        <w:t>a</w:t>
      </w:r>
      <w:r w:rsidRPr="00FF440F">
        <w:rPr>
          <w:color w:val="000000"/>
          <w:spacing w:val="1"/>
        </w:rPr>
        <w:t>t</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e</w:t>
      </w:r>
      <w:r w:rsidRPr="00FF440F">
        <w:rPr>
          <w:color w:val="000000"/>
          <w:spacing w:val="1"/>
        </w:rPr>
        <w:t>i</w:t>
      </w:r>
      <w:r w:rsidRPr="00FF440F">
        <w:rPr>
          <w:color w:val="000000"/>
        </w:rPr>
        <w:t>r</w:t>
      </w:r>
      <w:r w:rsidRPr="00FF440F">
        <w:rPr>
          <w:color w:val="000000"/>
          <w:spacing w:val="-1"/>
        </w:rPr>
        <w:t xml:space="preserve"> a</w:t>
      </w:r>
      <w:r w:rsidRPr="00FF440F">
        <w:rPr>
          <w:color w:val="000000"/>
        </w:rPr>
        <w:t>n</w:t>
      </w:r>
      <w:r w:rsidRPr="00FF440F">
        <w:rPr>
          <w:color w:val="000000"/>
          <w:spacing w:val="1"/>
        </w:rPr>
        <w:t>t</w:t>
      </w:r>
      <w:r w:rsidRPr="00FF440F">
        <w:rPr>
          <w:color w:val="000000"/>
          <w:spacing w:val="-1"/>
        </w:rPr>
        <w:t>e</w:t>
      </w:r>
      <w:r w:rsidRPr="00FF440F">
        <w:rPr>
          <w:color w:val="000000"/>
        </w:rPr>
        <w:t>n</w:t>
      </w:r>
      <w:r w:rsidRPr="00FF440F">
        <w:rPr>
          <w:color w:val="000000"/>
          <w:spacing w:val="2"/>
        </w:rPr>
        <w:t>n</w:t>
      </w:r>
      <w:r w:rsidRPr="00FF440F">
        <w:rPr>
          <w:color w:val="000000"/>
        </w:rPr>
        <w:t>a</w:t>
      </w:r>
      <w:r w:rsidRPr="00FF440F">
        <w:rPr>
          <w:color w:val="000000"/>
          <w:spacing w:val="1"/>
        </w:rPr>
        <w:t xml:space="preserve"> </w:t>
      </w:r>
      <w:r w:rsidRPr="00FF440F">
        <w:rPr>
          <w:color w:val="000000"/>
          <w:spacing w:val="3"/>
        </w:rPr>
        <w:t>s</w:t>
      </w:r>
      <w:r w:rsidRPr="00FF440F">
        <w:rPr>
          <w:color w:val="000000"/>
          <w:spacing w:val="-5"/>
        </w:rPr>
        <w:t>y</w:t>
      </w:r>
      <w:r w:rsidRPr="00FF440F">
        <w:rPr>
          <w:color w:val="000000"/>
        </w:rPr>
        <w:t>s</w:t>
      </w:r>
      <w:r w:rsidRPr="00FF440F">
        <w:rPr>
          <w:color w:val="000000"/>
          <w:spacing w:val="1"/>
        </w:rPr>
        <w:t>t</w:t>
      </w:r>
      <w:r w:rsidRPr="00FF440F">
        <w:rPr>
          <w:color w:val="000000"/>
          <w:spacing w:val="-1"/>
        </w:rPr>
        <w:t>e</w:t>
      </w:r>
      <w:r w:rsidRPr="00FF440F">
        <w:rPr>
          <w:color w:val="000000"/>
        </w:rPr>
        <w:t>m</w:t>
      </w:r>
      <w:r w:rsidRPr="00FF440F">
        <w:rPr>
          <w:color w:val="000000"/>
          <w:spacing w:val="3"/>
        </w:rPr>
        <w:t xml:space="preserve"> </w:t>
      </w:r>
      <w:r w:rsidRPr="00FF440F">
        <w:rPr>
          <w:color w:val="000000"/>
          <w:spacing w:val="-2"/>
        </w:rPr>
        <w:t>g</w:t>
      </w:r>
      <w:r w:rsidRPr="00FF440F">
        <w:rPr>
          <w:color w:val="000000"/>
          <w:spacing w:val="-1"/>
        </w:rPr>
        <w:t>a</w:t>
      </w:r>
      <w:r w:rsidRPr="00FF440F">
        <w:rPr>
          <w:color w:val="000000"/>
          <w:spacing w:val="1"/>
        </w:rPr>
        <w:t>i</w:t>
      </w:r>
      <w:r w:rsidRPr="00FF440F">
        <w:rPr>
          <w:color w:val="000000"/>
        </w:rPr>
        <w:t>ns</w:t>
      </w:r>
      <w:r w:rsidRPr="00FF440F">
        <w:rPr>
          <w:color w:val="000000"/>
          <w:spacing w:val="-1"/>
        </w:rPr>
        <w:t>)</w:t>
      </w:r>
      <w:r w:rsidRPr="00FF440F">
        <w:rPr>
          <w:color w:val="000000"/>
        </w:rPr>
        <w:t>.</w:t>
      </w:r>
      <w:r w:rsidRPr="00FF440F">
        <w:rPr>
          <w:color w:val="000000"/>
          <w:spacing w:val="2"/>
        </w:rPr>
        <w:t xml:space="preserve"> </w:t>
      </w:r>
      <w:r w:rsidRPr="00FF440F">
        <w:rPr>
          <w:color w:val="000000"/>
          <w:spacing w:val="-2"/>
        </w:rPr>
        <w:t>B</w:t>
      </w:r>
      <w:r w:rsidRPr="00FF440F">
        <w:rPr>
          <w:color w:val="000000"/>
          <w:spacing w:val="-1"/>
        </w:rPr>
        <w:t>e</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rPr>
        <w:t>a</w:t>
      </w:r>
      <w:r w:rsidRPr="00FF440F">
        <w:rPr>
          <w:color w:val="000000"/>
          <w:spacing w:val="1"/>
        </w:rPr>
        <w:t xml:space="preserve"> m</w:t>
      </w:r>
      <w:r w:rsidRPr="00FF440F">
        <w:rPr>
          <w:color w:val="000000"/>
        </w:rPr>
        <w:t>on</w:t>
      </w:r>
      <w:r w:rsidRPr="00FF440F">
        <w:rPr>
          <w:color w:val="000000"/>
          <w:spacing w:val="1"/>
        </w:rPr>
        <w:t>t</w:t>
      </w:r>
      <w:r w:rsidRPr="00FF440F">
        <w:rPr>
          <w:color w:val="000000"/>
        </w:rPr>
        <w:t>h</w:t>
      </w:r>
      <w:r w:rsidRPr="00FF440F">
        <w:rPr>
          <w:color w:val="000000"/>
          <w:spacing w:val="3"/>
        </w:rPr>
        <w:t>l</w:t>
      </w:r>
      <w:r w:rsidRPr="00FF440F">
        <w:rPr>
          <w:color w:val="000000"/>
        </w:rPr>
        <w:t xml:space="preserve">y </w:t>
      </w:r>
      <w:r w:rsidRPr="00FF440F">
        <w:rPr>
          <w:color w:val="000000"/>
          <w:spacing w:val="1"/>
        </w:rPr>
        <w:t>m</w:t>
      </w:r>
      <w:r w:rsidRPr="00FF440F">
        <w:rPr>
          <w:color w:val="000000"/>
          <w:spacing w:val="-1"/>
        </w:rPr>
        <w:t>e</w:t>
      </w:r>
      <w:r w:rsidRPr="00FF440F">
        <w:rPr>
          <w:color w:val="000000"/>
        </w:rPr>
        <w:t>d</w:t>
      </w:r>
      <w:r w:rsidRPr="00FF440F">
        <w:rPr>
          <w:color w:val="000000"/>
          <w:spacing w:val="1"/>
        </w:rPr>
        <w:t>i</w:t>
      </w:r>
      <w:r w:rsidRPr="00FF440F">
        <w:rPr>
          <w:color w:val="000000"/>
          <w:spacing w:val="-1"/>
        </w:rPr>
        <w:t>a</w:t>
      </w:r>
      <w:r w:rsidRPr="00FF440F">
        <w:rPr>
          <w:color w:val="000000"/>
        </w:rPr>
        <w:t>n v</w:t>
      </w:r>
      <w:r w:rsidRPr="00FF440F">
        <w:rPr>
          <w:color w:val="000000"/>
          <w:spacing w:val="-1"/>
        </w:rPr>
        <w:t>a</w:t>
      </w:r>
      <w:r w:rsidRPr="00FF440F">
        <w:rPr>
          <w:color w:val="000000"/>
          <w:spacing w:val="1"/>
        </w:rPr>
        <w:t>l</w:t>
      </w:r>
      <w:r w:rsidRPr="00FF440F">
        <w:rPr>
          <w:color w:val="000000"/>
        </w:rPr>
        <w:t>u</w:t>
      </w:r>
      <w:r w:rsidRPr="00FF440F">
        <w:rPr>
          <w:color w:val="000000"/>
          <w:spacing w:val="-1"/>
        </w:rPr>
        <w:t>e</w:t>
      </w:r>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2"/>
        </w:rPr>
        <w:t>p</w:t>
      </w:r>
      <w:r w:rsidRPr="00FF440F">
        <w:rPr>
          <w:color w:val="000000"/>
          <w:spacing w:val="-1"/>
        </w:rPr>
        <w:t>ea</w:t>
      </w:r>
      <w:r w:rsidRPr="00FF440F">
        <w:rPr>
          <w:color w:val="000000"/>
        </w:rPr>
        <w:t>k 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2"/>
        </w:rPr>
        <w:t>r</w:t>
      </w:r>
      <w:r w:rsidRPr="00FF440F">
        <w:rPr>
          <w:color w:val="000000"/>
          <w:spacing w:val="-1"/>
        </w:rPr>
        <w:t>e</w:t>
      </w:r>
      <w:r w:rsidRPr="00FF440F">
        <w:rPr>
          <w:color w:val="000000"/>
          <w:spacing w:val="2"/>
        </w:rPr>
        <w:t>n</w:t>
      </w:r>
      <w:r w:rsidRPr="00FF440F">
        <w:rPr>
          <w:color w:val="000000"/>
          <w:spacing w:val="-2"/>
        </w:rPr>
        <w:t>g</w:t>
      </w:r>
      <w:r w:rsidRPr="00FF440F">
        <w:rPr>
          <w:color w:val="000000"/>
          <w:spacing w:val="1"/>
        </w:rPr>
        <w:t>t</w:t>
      </w:r>
      <w:r w:rsidRPr="00FF440F">
        <w:rPr>
          <w:color w:val="000000"/>
        </w:rPr>
        <w:t xml:space="preserve">h </w:t>
      </w:r>
      <w:r w:rsidRPr="00FF440F">
        <w:rPr>
          <w:color w:val="000000"/>
          <w:spacing w:val="-1"/>
        </w:rPr>
        <w:t>f</w:t>
      </w:r>
      <w:r w:rsidRPr="00FF440F">
        <w:rPr>
          <w:color w:val="000000"/>
        </w:rPr>
        <w:t>or</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3"/>
        </w:rPr>
        <w:t>t</w:t>
      </w:r>
      <w:r w:rsidRPr="00FF440F">
        <w:rPr>
          <w:color w:val="000000"/>
        </w:rPr>
        <w:t xml:space="preserve">h </w:t>
      </w:r>
      <w:r w:rsidRPr="00FF440F">
        <w:rPr>
          <w:color w:val="000000"/>
          <w:spacing w:val="-1"/>
        </w:rPr>
        <w:t>c</w:t>
      </w:r>
      <w:r w:rsidRPr="00FF440F">
        <w:rPr>
          <w:color w:val="000000"/>
        </w:rPr>
        <w:t>ou</w:t>
      </w:r>
      <w:r w:rsidRPr="00FF440F">
        <w:rPr>
          <w:color w:val="000000"/>
          <w:spacing w:val="1"/>
        </w:rPr>
        <w:t>l</w:t>
      </w:r>
      <w:r w:rsidRPr="00FF440F">
        <w:rPr>
          <w:color w:val="000000"/>
        </w:rPr>
        <w:t>d v</w:t>
      </w:r>
      <w:r w:rsidRPr="00FF440F">
        <w:rPr>
          <w:color w:val="000000"/>
          <w:spacing w:val="-1"/>
        </w:rPr>
        <w:t>a</w:t>
      </w:r>
      <w:r w:rsidRPr="00FF440F">
        <w:rPr>
          <w:color w:val="000000"/>
          <w:spacing w:val="4"/>
        </w:rPr>
        <w:t>r</w:t>
      </w:r>
      <w:r w:rsidRPr="00FF440F">
        <w:rPr>
          <w:color w:val="000000"/>
        </w:rPr>
        <w:t>y</w:t>
      </w:r>
      <w:r w:rsidRPr="00FF440F">
        <w:rPr>
          <w:color w:val="000000"/>
          <w:spacing w:val="-5"/>
        </w:rPr>
        <w:t xml:space="preserve"> </w:t>
      </w:r>
      <w:r w:rsidRPr="00FF440F">
        <w:rPr>
          <w:color w:val="000000"/>
          <w:spacing w:val="2"/>
        </w:rPr>
        <w:t>f</w:t>
      </w:r>
      <w:r w:rsidRPr="00FF440F">
        <w:rPr>
          <w:color w:val="000000"/>
          <w:spacing w:val="-1"/>
        </w:rPr>
        <w:t>r</w:t>
      </w:r>
      <w:r w:rsidRPr="00FF440F">
        <w:rPr>
          <w:color w:val="000000"/>
        </w:rPr>
        <w:t xml:space="preserve">om </w:t>
      </w:r>
      <w:r w:rsidRPr="00FF440F">
        <w:rPr>
          <w:color w:val="000000"/>
          <w:spacing w:val="-1"/>
        </w:rPr>
        <w:t>r</w:t>
      </w:r>
      <w:r w:rsidRPr="00FF440F">
        <w:rPr>
          <w:color w:val="000000"/>
        </w:rPr>
        <w:t>o</w:t>
      </w:r>
      <w:r w:rsidRPr="00FF440F">
        <w:rPr>
          <w:color w:val="000000"/>
          <w:spacing w:val="2"/>
        </w:rPr>
        <w:t>u</w:t>
      </w:r>
      <w:r w:rsidRPr="00FF440F">
        <w:rPr>
          <w:color w:val="000000"/>
          <w:spacing w:val="-2"/>
        </w:rPr>
        <w:t>g</w:t>
      </w:r>
      <w:r w:rsidRPr="00FF440F">
        <w:rPr>
          <w:color w:val="000000"/>
        </w:rPr>
        <w:t>h</w:t>
      </w:r>
      <w:r w:rsidRPr="00FF440F">
        <w:rPr>
          <w:color w:val="000000"/>
          <w:spacing w:val="1"/>
        </w:rPr>
        <w:t>l</w:t>
      </w:r>
      <w:r w:rsidRPr="00FF440F">
        <w:rPr>
          <w:color w:val="000000"/>
        </w:rPr>
        <w:t>y</w:t>
      </w:r>
      <w:r w:rsidRPr="00FF440F">
        <w:rPr>
          <w:color w:val="000000"/>
          <w:spacing w:val="-2"/>
        </w:rPr>
        <w:t xml:space="preserve"> </w:t>
      </w:r>
      <w:r w:rsidRPr="00FF440F">
        <w:rPr>
          <w:color w:val="000000"/>
        </w:rPr>
        <w:t xml:space="preserve">20 </w:t>
      </w:r>
      <w:r w:rsidRPr="00FF440F">
        <w:rPr>
          <w:color w:val="000000"/>
          <w:spacing w:val="2"/>
        </w:rPr>
        <w:t>d</w:t>
      </w:r>
      <w:r w:rsidRPr="00FF440F">
        <w:rPr>
          <w:color w:val="000000"/>
        </w:rPr>
        <w:t>B</w:t>
      </w:r>
      <w:r w:rsidRPr="00FF440F">
        <w:rPr>
          <w:color w:val="000000"/>
          <w:spacing w:val="-2"/>
        </w:rPr>
        <w:t xml:space="preserve"> </w:t>
      </w:r>
      <w:r w:rsidRPr="00FF440F">
        <w:rPr>
          <w:color w:val="000000"/>
        </w:rPr>
        <w:t>b</w:t>
      </w:r>
      <w:r w:rsidRPr="00FF440F">
        <w:rPr>
          <w:color w:val="000000"/>
          <w:spacing w:val="-1"/>
        </w:rPr>
        <w:t>e</w:t>
      </w:r>
      <w:r w:rsidRPr="00FF440F">
        <w:rPr>
          <w:color w:val="000000"/>
          <w:spacing w:val="1"/>
        </w:rPr>
        <w:t>l</w:t>
      </w:r>
      <w:r w:rsidRPr="00FF440F">
        <w:rPr>
          <w:color w:val="000000"/>
        </w:rPr>
        <w:t xml:space="preserve">ow </w:t>
      </w:r>
      <w:r w:rsidRPr="00FF440F">
        <w:rPr>
          <w:color w:val="000000"/>
          <w:spacing w:val="1"/>
        </w:rPr>
        <w:t>t</w:t>
      </w:r>
      <w:r w:rsidRPr="00FF440F">
        <w:rPr>
          <w:color w:val="000000"/>
        </w:rPr>
        <w:t>o 10 dB</w:t>
      </w:r>
      <w:r w:rsidRPr="00FF440F">
        <w:rPr>
          <w:color w:val="000000"/>
          <w:spacing w:val="-2"/>
        </w:rPr>
        <w:t xml:space="preserve"> </w:t>
      </w:r>
      <w:r w:rsidRPr="00FF440F">
        <w:rPr>
          <w:color w:val="000000"/>
          <w:spacing w:val="-1"/>
        </w:rPr>
        <w:t>a</w:t>
      </w:r>
      <w:r w:rsidRPr="00FF440F">
        <w:rPr>
          <w:color w:val="000000"/>
        </w:rPr>
        <w:t>bove</w:t>
      </w:r>
      <w:r w:rsidRPr="00FF440F">
        <w:rPr>
          <w:color w:val="000000"/>
          <w:spacing w:val="-1"/>
        </w:rPr>
        <w:t xml:space="preserve"> </w:t>
      </w:r>
      <w:r w:rsidRPr="00FF440F">
        <w:rPr>
          <w:color w:val="000000"/>
          <w:spacing w:val="1"/>
        </w:rPr>
        <w:t>S</w:t>
      </w:r>
      <w:r w:rsidRPr="00FF440F">
        <w:rPr>
          <w:color w:val="000000"/>
        </w:rPr>
        <w:t xml:space="preserve">5 on </w:t>
      </w:r>
      <w:r w:rsidRPr="00FF440F">
        <w:rPr>
          <w:color w:val="000000"/>
          <w:spacing w:val="-1"/>
        </w:rPr>
        <w:t>a</w:t>
      </w:r>
      <w:r w:rsidRPr="00FF440F">
        <w:rPr>
          <w:color w:val="000000"/>
          <w:spacing w:val="2"/>
        </w:rPr>
        <w:t>n</w:t>
      </w:r>
      <w:r w:rsidRPr="00FF440F">
        <w:rPr>
          <w:color w:val="000000"/>
        </w:rPr>
        <w:t>y</w:t>
      </w:r>
      <w:r w:rsidRPr="00FF440F">
        <w:rPr>
          <w:color w:val="000000"/>
          <w:spacing w:val="-2"/>
        </w:rPr>
        <w:t xml:space="preserve"> </w:t>
      </w:r>
      <w:r w:rsidRPr="00FF440F">
        <w:rPr>
          <w:color w:val="000000"/>
        </w:rPr>
        <w:t>g</w:t>
      </w:r>
      <w:r w:rsidRPr="00FF440F">
        <w:rPr>
          <w:color w:val="000000"/>
          <w:spacing w:val="1"/>
        </w:rPr>
        <w:t>i</w:t>
      </w:r>
      <w:r w:rsidRPr="00FF440F">
        <w:rPr>
          <w:color w:val="000000"/>
        </w:rPr>
        <w:t>v</w:t>
      </w:r>
      <w:r w:rsidRPr="00FF440F">
        <w:rPr>
          <w:color w:val="000000"/>
          <w:spacing w:val="-1"/>
        </w:rPr>
        <w:t>e</w:t>
      </w:r>
      <w:r w:rsidRPr="00FF440F">
        <w:rPr>
          <w:color w:val="000000"/>
        </w:rPr>
        <w:t xml:space="preserve">n </w:t>
      </w:r>
      <w:r w:rsidRPr="00FF440F">
        <w:rPr>
          <w:color w:val="000000"/>
          <w:spacing w:val="2"/>
        </w:rPr>
        <w:t>d</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w:t>
      </w:r>
      <w:r w:rsidRPr="00FF440F">
        <w:rPr>
          <w:color w:val="000000"/>
          <w:spacing w:val="2"/>
        </w:rPr>
        <w:t>f</w:t>
      </w:r>
      <w:r w:rsidRPr="00FF440F">
        <w:rPr>
          <w:color w:val="000000"/>
          <w:spacing w:val="-1"/>
        </w:rPr>
        <w:t>r</w:t>
      </w:r>
      <w:r w:rsidRPr="00FF440F">
        <w:rPr>
          <w:color w:val="000000"/>
        </w:rPr>
        <w:t xml:space="preserve">om </w:t>
      </w:r>
      <w:r w:rsidRPr="00FF440F">
        <w:rPr>
          <w:color w:val="000000"/>
          <w:spacing w:val="4"/>
        </w:rPr>
        <w:t>e</w:t>
      </w:r>
      <w:r w:rsidRPr="00FF440F">
        <w:rPr>
          <w:color w:val="000000"/>
          <w:spacing w:val="-5"/>
        </w:rPr>
        <w:t>y</w:t>
      </w:r>
      <w:r w:rsidRPr="00FF440F">
        <w:rPr>
          <w:color w:val="000000"/>
          <w:spacing w:val="-1"/>
        </w:rPr>
        <w:t>e</w:t>
      </w:r>
      <w:r w:rsidRPr="00FF440F">
        <w:rPr>
          <w:color w:val="000000"/>
        </w:rPr>
        <w:t>b</w:t>
      </w:r>
      <w:r w:rsidRPr="00FF440F">
        <w:rPr>
          <w:color w:val="000000"/>
          <w:spacing w:val="-1"/>
        </w:rPr>
        <w:t>a</w:t>
      </w:r>
      <w:r w:rsidRPr="00FF440F">
        <w:rPr>
          <w:color w:val="000000"/>
          <w:spacing w:val="3"/>
        </w:rPr>
        <w:t>l</w:t>
      </w:r>
      <w:r w:rsidRPr="00FF440F">
        <w:rPr>
          <w:color w:val="000000"/>
          <w:spacing w:val="1"/>
        </w:rPr>
        <w:t>li</w:t>
      </w:r>
      <w:r w:rsidRPr="00FF440F">
        <w:rPr>
          <w:color w:val="000000"/>
        </w:rPr>
        <w:t>ng</w:t>
      </w:r>
      <w:r w:rsidRPr="00FF440F">
        <w:rPr>
          <w:color w:val="000000"/>
          <w:spacing w:val="-2"/>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90%</w:t>
      </w:r>
      <w:r w:rsidRPr="00FF440F">
        <w:rPr>
          <w:color w:val="000000"/>
          <w:spacing w:val="-1"/>
        </w:rPr>
        <w:t xml:space="preserve"> a</w:t>
      </w:r>
      <w:r w:rsidRPr="00FF440F">
        <w:rPr>
          <w:color w:val="000000"/>
        </w:rPr>
        <w:t>nd 1</w:t>
      </w:r>
      <w:r w:rsidRPr="00FF440F">
        <w:rPr>
          <w:color w:val="000000"/>
          <w:spacing w:val="2"/>
        </w:rPr>
        <w:t>0</w:t>
      </w:r>
      <w:r w:rsidRPr="00FF440F">
        <w:rPr>
          <w:color w:val="000000"/>
        </w:rPr>
        <w:t>%</w:t>
      </w:r>
      <w:r w:rsidRPr="00FF440F">
        <w:rPr>
          <w:color w:val="000000"/>
          <w:spacing w:val="-1"/>
        </w:rPr>
        <w:t xml:space="preserve"> </w:t>
      </w:r>
      <w:r w:rsidRPr="00FF440F">
        <w:rPr>
          <w:color w:val="000000"/>
        </w:rPr>
        <w:t>v</w:t>
      </w:r>
      <w:r w:rsidRPr="00FF440F">
        <w:rPr>
          <w:color w:val="000000"/>
          <w:spacing w:val="1"/>
        </w:rPr>
        <w:t>al</w:t>
      </w:r>
      <w:r w:rsidRPr="00FF440F">
        <w:rPr>
          <w:color w:val="000000"/>
        </w:rPr>
        <w:t>u</w:t>
      </w:r>
      <w:r w:rsidRPr="00FF440F">
        <w:rPr>
          <w:color w:val="000000"/>
          <w:spacing w:val="-1"/>
        </w:rPr>
        <w:t>e</w:t>
      </w:r>
      <w:r w:rsidRPr="00FF440F">
        <w:rPr>
          <w:color w:val="000000"/>
        </w:rPr>
        <w:t xml:space="preserve">s of </w:t>
      </w:r>
      <w:r w:rsidRPr="00FF440F">
        <w:rPr>
          <w:color w:val="000000"/>
          <w:spacing w:val="1"/>
        </w:rPr>
        <w:t>t</w:t>
      </w:r>
      <w:r w:rsidRPr="00FF440F">
        <w:rPr>
          <w:color w:val="000000"/>
          <w:spacing w:val="-1"/>
        </w:rPr>
        <w:t>ra</w:t>
      </w:r>
      <w:r w:rsidRPr="00FF440F">
        <w:rPr>
          <w:color w:val="000000"/>
        </w:rPr>
        <w:t>ns</w:t>
      </w:r>
      <w:r w:rsidRPr="00FF440F">
        <w:rPr>
          <w:color w:val="000000"/>
          <w:spacing w:val="1"/>
        </w:rPr>
        <w:t>mi</w:t>
      </w:r>
      <w:r w:rsidRPr="00FF440F">
        <w:rPr>
          <w:color w:val="000000"/>
        </w:rPr>
        <w:t>ss</w:t>
      </w:r>
      <w:r w:rsidRPr="00FF440F">
        <w:rPr>
          <w:color w:val="000000"/>
          <w:spacing w:val="1"/>
        </w:rPr>
        <w:t>i</w:t>
      </w:r>
      <w:r w:rsidRPr="00FF440F">
        <w:rPr>
          <w:color w:val="000000"/>
        </w:rPr>
        <w:t>on</w:t>
      </w:r>
      <w:r w:rsidRPr="00FF440F">
        <w:rPr>
          <w:color w:val="000000"/>
          <w:spacing w:val="-1"/>
        </w:rPr>
        <w:t>-</w:t>
      </w:r>
      <w:r w:rsidRPr="00FF440F">
        <w:rPr>
          <w:color w:val="000000"/>
          <w:spacing w:val="1"/>
        </w:rPr>
        <w:t>l</w:t>
      </w:r>
      <w:r w:rsidRPr="00FF440F">
        <w:rPr>
          <w:color w:val="000000"/>
        </w:rPr>
        <w:t>oss v</w:t>
      </w:r>
      <w:r w:rsidRPr="00FF440F">
        <w:rPr>
          <w:color w:val="000000"/>
          <w:spacing w:val="-1"/>
        </w:rPr>
        <w:t>ar</w:t>
      </w:r>
      <w:r w:rsidRPr="00FF440F">
        <w:rPr>
          <w:color w:val="000000"/>
          <w:spacing w:val="1"/>
        </w:rPr>
        <w:t>i</w:t>
      </w:r>
      <w:r w:rsidRPr="00FF440F">
        <w:rPr>
          <w:color w:val="000000"/>
          <w:spacing w:val="-1"/>
        </w:rPr>
        <w:t>a</w:t>
      </w:r>
      <w:r w:rsidRPr="00FF440F">
        <w:rPr>
          <w:color w:val="000000"/>
        </w:rPr>
        <w:t>b</w:t>
      </w:r>
      <w:r w:rsidRPr="00FF440F">
        <w:rPr>
          <w:color w:val="000000"/>
          <w:spacing w:val="1"/>
        </w:rPr>
        <w:t>ili</w:t>
      </w:r>
      <w:r w:rsidRPr="00FF440F">
        <w:rPr>
          <w:color w:val="000000"/>
          <w:spacing w:val="3"/>
        </w:rPr>
        <w:t>t</w:t>
      </w:r>
      <w:r w:rsidRPr="00FF440F">
        <w:rPr>
          <w:color w:val="000000"/>
        </w:rPr>
        <w:t>y</w:t>
      </w:r>
      <w:r w:rsidRPr="00FF440F">
        <w:rPr>
          <w:color w:val="000000"/>
          <w:spacing w:val="-7"/>
        </w:rPr>
        <w:t xml:space="preserve"> </w:t>
      </w:r>
      <w:r w:rsidRPr="00FF440F">
        <w:rPr>
          <w:color w:val="000000"/>
          <w:spacing w:val="1"/>
        </w:rPr>
        <w:t>i</w:t>
      </w:r>
      <w:r w:rsidRPr="00FF440F">
        <w:rPr>
          <w:color w:val="000000"/>
        </w:rPr>
        <w:t xml:space="preserve">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3"/>
        </w:rPr>
        <w:t>t</w:t>
      </w:r>
      <w:r w:rsidRPr="00FF440F">
        <w:rPr>
          <w:color w:val="000000"/>
          <w:spacing w:val="-1"/>
        </w:rPr>
        <w:t>a</w:t>
      </w:r>
      <w:r w:rsidRPr="00FF440F">
        <w:rPr>
          <w:color w:val="000000"/>
        </w:rPr>
        <w:t>b</w:t>
      </w:r>
      <w:r w:rsidRPr="00FF440F">
        <w:rPr>
          <w:color w:val="000000"/>
          <w:spacing w:val="1"/>
        </w:rPr>
        <w:t>l</w:t>
      </w:r>
      <w:r w:rsidRPr="00FF440F">
        <w:rPr>
          <w:color w:val="000000"/>
          <w:spacing w:val="-1"/>
        </w:rPr>
        <w:t>e</w:t>
      </w:r>
      <w:r w:rsidRPr="00FF440F">
        <w:rPr>
          <w:color w:val="000000"/>
        </w:rPr>
        <w:t xml:space="preserve">s </w:t>
      </w:r>
      <w:r w:rsidRPr="00FF440F">
        <w:rPr>
          <w:color w:val="000000"/>
          <w:spacing w:val="1"/>
        </w:rPr>
        <w:t>i</w:t>
      </w:r>
      <w:r w:rsidRPr="00FF440F">
        <w:rPr>
          <w:color w:val="000000"/>
        </w:rPr>
        <w:t xml:space="preserve">n </w:t>
      </w:r>
      <w:r w:rsidRPr="00FF440F">
        <w:rPr>
          <w:color w:val="000000"/>
          <w:spacing w:val="1"/>
        </w:rPr>
        <w:t>C</w:t>
      </w:r>
      <w:r w:rsidRPr="00FF440F">
        <w:rPr>
          <w:color w:val="000000"/>
          <w:spacing w:val="3"/>
        </w:rPr>
        <w:t>C</w:t>
      </w:r>
      <w:r w:rsidRPr="00FF440F">
        <w:rPr>
          <w:color w:val="000000"/>
          <w:spacing w:val="-6"/>
        </w:rPr>
        <w:t>I</w:t>
      </w:r>
      <w:r w:rsidRPr="00FF440F">
        <w:rPr>
          <w:color w:val="000000"/>
        </w:rPr>
        <w:t>R</w:t>
      </w:r>
      <w:r w:rsidRPr="00FF440F">
        <w:rPr>
          <w:color w:val="000000"/>
          <w:spacing w:val="3"/>
        </w:rPr>
        <w:t xml:space="preserve"> </w:t>
      </w:r>
      <w:r w:rsidRPr="00FF440F">
        <w:rPr>
          <w:color w:val="000000"/>
          <w:spacing w:val="1"/>
        </w:rPr>
        <w:t>S</w:t>
      </w:r>
      <w:r w:rsidRPr="00FF440F">
        <w:rPr>
          <w:color w:val="000000"/>
        </w:rPr>
        <w:t>upp</w:t>
      </w:r>
      <w:r w:rsidRPr="00FF440F">
        <w:rPr>
          <w:color w:val="000000"/>
          <w:spacing w:val="1"/>
        </w:rPr>
        <w:t>l</w:t>
      </w:r>
      <w:r w:rsidRPr="00FF440F">
        <w:rPr>
          <w:color w:val="000000"/>
          <w:spacing w:val="-1"/>
        </w:rPr>
        <w:t>e</w:t>
      </w:r>
      <w:r w:rsidRPr="00FF440F">
        <w:rPr>
          <w:color w:val="000000"/>
          <w:spacing w:val="1"/>
        </w:rPr>
        <w:t>m</w:t>
      </w:r>
      <w:r w:rsidRPr="00FF440F">
        <w:rPr>
          <w:color w:val="000000"/>
          <w:spacing w:val="-1"/>
        </w:rPr>
        <w:t>e</w:t>
      </w:r>
      <w:r w:rsidRPr="00FF440F">
        <w:rPr>
          <w:color w:val="000000"/>
        </w:rPr>
        <w:t xml:space="preserve">nt </w:t>
      </w:r>
      <w:r w:rsidRPr="00FF440F">
        <w:rPr>
          <w:color w:val="000000"/>
          <w:spacing w:val="1"/>
        </w:rPr>
        <w:t>t</w:t>
      </w:r>
      <w:r w:rsidRPr="00FF440F">
        <w:rPr>
          <w:color w:val="000000"/>
        </w:rPr>
        <w:t xml:space="preserve">o </w:t>
      </w:r>
      <w:r w:rsidRPr="00FF440F">
        <w:rPr>
          <w:color w:val="000000"/>
          <w:spacing w:val="1"/>
        </w:rPr>
        <w:t>R</w:t>
      </w:r>
      <w:r w:rsidRPr="00FF440F">
        <w:rPr>
          <w:color w:val="000000"/>
          <w:spacing w:val="-1"/>
        </w:rPr>
        <w:t>e</w:t>
      </w:r>
      <w:r w:rsidRPr="00FF440F">
        <w:rPr>
          <w:color w:val="000000"/>
        </w:rPr>
        <w:t>po</w:t>
      </w:r>
      <w:r w:rsidRPr="00FF440F">
        <w:rPr>
          <w:color w:val="000000"/>
          <w:spacing w:val="-1"/>
        </w:rPr>
        <w:t>r</w:t>
      </w:r>
      <w:r w:rsidRPr="00FF440F">
        <w:rPr>
          <w:color w:val="000000"/>
        </w:rPr>
        <w:t>t 252</w:t>
      </w:r>
      <w:r w:rsidRPr="00FF440F">
        <w:rPr>
          <w:color w:val="000000"/>
          <w:spacing w:val="-1"/>
        </w:rPr>
        <w:t>-</w:t>
      </w:r>
      <w:r w:rsidRPr="00FF440F">
        <w:rPr>
          <w:color w:val="000000"/>
        </w:rPr>
        <w:t>2</w:t>
      </w:r>
      <w:r w:rsidRPr="00FF440F">
        <w:rPr>
          <w:color w:val="000000"/>
          <w:spacing w:val="-1"/>
        </w:rPr>
        <w:t>)</w:t>
      </w:r>
      <w:r w:rsidRPr="00FF440F">
        <w:rPr>
          <w:color w:val="000000"/>
        </w:rPr>
        <w:t>. Th</w:t>
      </w:r>
      <w:r w:rsidRPr="00FF440F">
        <w:rPr>
          <w:color w:val="000000"/>
          <w:spacing w:val="1"/>
        </w:rPr>
        <w:t>i</w:t>
      </w:r>
      <w:r w:rsidRPr="00FF440F">
        <w:rPr>
          <w:color w:val="000000"/>
        </w:rPr>
        <w:t xml:space="preserve">s </w:t>
      </w:r>
      <w:r w:rsidRPr="00FF440F">
        <w:rPr>
          <w:color w:val="000000"/>
          <w:spacing w:val="-1"/>
        </w:rPr>
        <w:t>c</w:t>
      </w:r>
      <w:r w:rsidRPr="00FF440F">
        <w:rPr>
          <w:color w:val="000000"/>
        </w:rPr>
        <w:t>ou</w:t>
      </w:r>
      <w:r w:rsidRPr="00FF440F">
        <w:rPr>
          <w:color w:val="000000"/>
          <w:spacing w:val="1"/>
        </w:rPr>
        <w:t>l</w:t>
      </w:r>
      <w:r w:rsidRPr="00FF440F">
        <w:rPr>
          <w:color w:val="000000"/>
        </w:rPr>
        <w:t xml:space="preserve">d </w:t>
      </w:r>
      <w:r w:rsidRPr="00FF440F">
        <w:rPr>
          <w:color w:val="000000"/>
          <w:spacing w:val="-1"/>
        </w:rPr>
        <w:t>acc</w:t>
      </w:r>
      <w:r w:rsidRPr="00FF440F">
        <w:rPr>
          <w:color w:val="000000"/>
        </w:rPr>
        <w:t xml:space="preserve">ount </w:t>
      </w:r>
      <w:r w:rsidRPr="00FF440F">
        <w:rPr>
          <w:color w:val="000000"/>
          <w:spacing w:val="-1"/>
        </w:rPr>
        <w:t>f</w:t>
      </w:r>
      <w:r w:rsidRPr="00FF440F">
        <w:rPr>
          <w:color w:val="000000"/>
          <w:spacing w:val="2"/>
        </w:rPr>
        <w:t>o</w:t>
      </w:r>
      <w:r w:rsidRPr="00FF440F">
        <w:rPr>
          <w:color w:val="000000"/>
        </w:rPr>
        <w:t>r</w:t>
      </w:r>
      <w:r w:rsidRPr="00FF440F">
        <w:rPr>
          <w:color w:val="000000"/>
          <w:spacing w:val="-1"/>
        </w:rPr>
        <w:t xml:space="preserve"> </w:t>
      </w:r>
      <w:r w:rsidRPr="00FF440F">
        <w:rPr>
          <w:color w:val="000000"/>
        </w:rPr>
        <w:t>s</w:t>
      </w:r>
      <w:r w:rsidRPr="00FF440F">
        <w:rPr>
          <w:color w:val="000000"/>
          <w:spacing w:val="1"/>
        </w:rPr>
        <w:t>i</w:t>
      </w:r>
      <w:r w:rsidRPr="00FF440F">
        <w:rPr>
          <w:color w:val="000000"/>
          <w:spacing w:val="-2"/>
        </w:rPr>
        <w:t>g</w:t>
      </w:r>
      <w:r w:rsidRPr="00FF440F">
        <w:rPr>
          <w:color w:val="000000"/>
          <w:spacing w:val="2"/>
        </w:rPr>
        <w:t>n</w:t>
      </w:r>
      <w:r w:rsidRPr="00FF440F">
        <w:rPr>
          <w:color w:val="000000"/>
          <w:spacing w:val="-1"/>
        </w:rPr>
        <w:t>a</w:t>
      </w:r>
      <w:r w:rsidRPr="00FF440F">
        <w:rPr>
          <w:color w:val="000000"/>
        </w:rPr>
        <w:t>l</w:t>
      </w:r>
      <w:r w:rsidRPr="00FF440F">
        <w:rPr>
          <w:color w:val="000000"/>
          <w:spacing w:val="3"/>
        </w:rPr>
        <w:t xml:space="preserve"> </w:t>
      </w:r>
      <w:r w:rsidRPr="00FF440F">
        <w:rPr>
          <w:color w:val="000000"/>
        </w:rPr>
        <w:t>s</w:t>
      </w:r>
      <w:r w:rsidRPr="00FF440F">
        <w:rPr>
          <w:color w:val="000000"/>
          <w:spacing w:val="1"/>
        </w:rPr>
        <w:t>t</w:t>
      </w:r>
      <w:r w:rsidRPr="00FF440F">
        <w:rPr>
          <w:color w:val="000000"/>
          <w:spacing w:val="-1"/>
        </w:rPr>
        <w:t>re</w:t>
      </w:r>
      <w:r w:rsidRPr="00FF440F">
        <w:rPr>
          <w:color w:val="000000"/>
        </w:rPr>
        <w:t>n</w:t>
      </w:r>
      <w:r w:rsidRPr="00FF440F">
        <w:rPr>
          <w:color w:val="000000"/>
          <w:spacing w:val="-2"/>
        </w:rPr>
        <w:t>g</w:t>
      </w:r>
      <w:r w:rsidRPr="00FF440F">
        <w:rPr>
          <w:color w:val="000000"/>
          <w:spacing w:val="1"/>
        </w:rPr>
        <w:t>t</w:t>
      </w:r>
      <w:r w:rsidRPr="00FF440F">
        <w:rPr>
          <w:color w:val="000000"/>
        </w:rPr>
        <w:t xml:space="preserve">hs up </w:t>
      </w:r>
      <w:r w:rsidRPr="00FF440F">
        <w:rPr>
          <w:color w:val="000000"/>
          <w:spacing w:val="1"/>
        </w:rPr>
        <w:t>t</w:t>
      </w:r>
      <w:r w:rsidRPr="00FF440F">
        <w:rPr>
          <w:color w:val="000000"/>
        </w:rPr>
        <w:t xml:space="preserve">o </w:t>
      </w:r>
      <w:r w:rsidRPr="00FF440F">
        <w:rPr>
          <w:color w:val="000000"/>
          <w:spacing w:val="-1"/>
        </w:rPr>
        <w:t>a</w:t>
      </w:r>
      <w:r w:rsidRPr="00FF440F">
        <w:rPr>
          <w:color w:val="000000"/>
        </w:rPr>
        <w:t xml:space="preserve">bout </w:t>
      </w:r>
      <w:r w:rsidRPr="00FF440F">
        <w:rPr>
          <w:color w:val="000000"/>
          <w:spacing w:val="1"/>
        </w:rPr>
        <w:t>S</w:t>
      </w:r>
      <w:r w:rsidRPr="00FF440F">
        <w:rPr>
          <w:color w:val="000000"/>
        </w:rPr>
        <w:t>7</w:t>
      </w:r>
      <w:r w:rsidRPr="00FF440F">
        <w:rPr>
          <w:color w:val="000000"/>
          <w:spacing w:val="2"/>
        </w:rPr>
        <w:t xml:space="preserve"> </w:t>
      </w:r>
      <w:r w:rsidRPr="00FF440F">
        <w:rPr>
          <w:color w:val="000000"/>
        </w:rPr>
        <w:t xml:space="preserve">on </w:t>
      </w:r>
      <w:r w:rsidRPr="00FF440F">
        <w:rPr>
          <w:color w:val="000000"/>
          <w:spacing w:val="-1"/>
        </w:rPr>
        <w:t>‘</w:t>
      </w:r>
      <w:r w:rsidRPr="00FF440F">
        <w:rPr>
          <w:color w:val="000000"/>
          <w:spacing w:val="-2"/>
        </w:rPr>
        <w:t>g</w:t>
      </w:r>
      <w:r w:rsidRPr="00FF440F">
        <w:rPr>
          <w:color w:val="000000"/>
        </w:rPr>
        <w:t>oo</w:t>
      </w:r>
      <w:r w:rsidRPr="00FF440F">
        <w:rPr>
          <w:color w:val="000000"/>
          <w:spacing w:val="2"/>
        </w:rPr>
        <w:t>d</w:t>
      </w:r>
      <w:r w:rsidRPr="00FF440F">
        <w:rPr>
          <w:color w:val="000000"/>
        </w:rPr>
        <w:t>’</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rPr>
        <w:t xml:space="preserve">s </w:t>
      </w:r>
      <w:r w:rsidRPr="00FF440F">
        <w:rPr>
          <w:color w:val="000000"/>
          <w:spacing w:val="2"/>
        </w:rPr>
        <w:t>(</w:t>
      </w:r>
      <w:r w:rsidRPr="00FF440F">
        <w:rPr>
          <w:color w:val="000000"/>
          <w:spacing w:val="-1"/>
        </w:rPr>
        <w:t>a</w:t>
      </w:r>
      <w:r w:rsidRPr="00FF440F">
        <w:rPr>
          <w:color w:val="000000"/>
        </w:rPr>
        <w:t>nd do</w:t>
      </w:r>
      <w:r w:rsidRPr="00FF440F">
        <w:rPr>
          <w:color w:val="000000"/>
          <w:spacing w:val="2"/>
        </w:rPr>
        <w:t>w</w:t>
      </w:r>
      <w:r w:rsidRPr="00FF440F">
        <w:rPr>
          <w:color w:val="000000"/>
        </w:rPr>
        <w:t xml:space="preserve">n </w:t>
      </w:r>
      <w:r w:rsidRPr="00FF440F">
        <w:rPr>
          <w:color w:val="000000"/>
          <w:spacing w:val="1"/>
        </w:rPr>
        <w:t>t</w:t>
      </w:r>
      <w:r w:rsidRPr="00FF440F">
        <w:rPr>
          <w:color w:val="000000"/>
        </w:rPr>
        <w:t xml:space="preserve">o </w:t>
      </w:r>
      <w:r w:rsidRPr="00FF440F">
        <w:rPr>
          <w:color w:val="000000"/>
          <w:spacing w:val="-1"/>
        </w:rPr>
        <w:t>a</w:t>
      </w:r>
      <w:r w:rsidRPr="00FF440F">
        <w:rPr>
          <w:color w:val="000000"/>
        </w:rPr>
        <w:t xml:space="preserve">bout </w:t>
      </w:r>
      <w:r w:rsidRPr="00FF440F">
        <w:rPr>
          <w:color w:val="000000"/>
          <w:spacing w:val="1"/>
        </w:rPr>
        <w:t>S</w:t>
      </w:r>
      <w:r w:rsidRPr="00FF440F">
        <w:rPr>
          <w:color w:val="000000"/>
        </w:rPr>
        <w:t xml:space="preserve">1 on </w:t>
      </w:r>
      <w:r w:rsidRPr="00FF440F">
        <w:rPr>
          <w:color w:val="000000"/>
          <w:spacing w:val="-1"/>
        </w:rPr>
        <w:t>‘</w:t>
      </w:r>
      <w:r w:rsidRPr="00FF440F">
        <w:rPr>
          <w:color w:val="000000"/>
        </w:rPr>
        <w:t>b</w:t>
      </w:r>
      <w:r w:rsidRPr="00FF440F">
        <w:rPr>
          <w:color w:val="000000"/>
          <w:spacing w:val="-1"/>
        </w:rPr>
        <w:t>a</w:t>
      </w:r>
      <w:r w:rsidRPr="00FF440F">
        <w:rPr>
          <w:color w:val="000000"/>
        </w:rPr>
        <w:t>d’</w:t>
      </w:r>
      <w:r w:rsidRPr="00FF440F">
        <w:rPr>
          <w:color w:val="000000"/>
          <w:spacing w:val="-1"/>
        </w:rPr>
        <w:t xml:space="preserve"> </w:t>
      </w:r>
      <w:r w:rsidRPr="00FF440F">
        <w:rPr>
          <w:color w:val="000000"/>
        </w:rPr>
        <w:t>d</w:t>
      </w:r>
      <w:r w:rsidRPr="00FF440F">
        <w:rPr>
          <w:color w:val="000000"/>
          <w:spacing w:val="4"/>
        </w:rPr>
        <w:t>a</w:t>
      </w:r>
      <w:r w:rsidRPr="00FF440F">
        <w:rPr>
          <w:color w:val="000000"/>
          <w:spacing w:val="-5"/>
        </w:rPr>
        <w:t>y</w:t>
      </w:r>
      <w:r w:rsidRPr="00FF440F">
        <w:rPr>
          <w:color w:val="000000"/>
          <w:spacing w:val="3"/>
        </w:rPr>
        <w:t>s</w:t>
      </w:r>
      <w:r w:rsidRPr="00FF440F">
        <w:rPr>
          <w:color w:val="000000"/>
          <w:spacing w:val="-1"/>
        </w:rPr>
        <w:t>)</w:t>
      </w:r>
      <w:r w:rsidRPr="00FF440F">
        <w:rPr>
          <w:color w:val="000000"/>
        </w:rPr>
        <w:t>.</w:t>
      </w:r>
    </w:p>
    <w:p w14:paraId="24C74D1B" w14:textId="77777777" w:rsidR="00FF440F" w:rsidRPr="00FF440F" w:rsidRDefault="00FF440F" w:rsidP="00FF440F">
      <w:pPr>
        <w:shd w:val="clear" w:color="auto" w:fill="FFFFFF"/>
        <w:ind w:right="266" w:firstLine="720"/>
        <w:rPr>
          <w:color w:val="000000"/>
        </w:rPr>
      </w:pPr>
      <w:r w:rsidRPr="00FF440F">
        <w:rPr>
          <w:color w:val="000000"/>
          <w:spacing w:val="-1"/>
        </w:rPr>
        <w:t>A</w:t>
      </w:r>
      <w:r w:rsidRPr="00FF440F">
        <w:rPr>
          <w:color w:val="000000"/>
        </w:rPr>
        <w:t>no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poss</w:t>
      </w:r>
      <w:r w:rsidRPr="00FF440F">
        <w:rPr>
          <w:color w:val="000000"/>
          <w:spacing w:val="1"/>
        </w:rPr>
        <w:t>i</w:t>
      </w:r>
      <w:r w:rsidRPr="00FF440F">
        <w:rPr>
          <w:color w:val="000000"/>
        </w:rPr>
        <w:t>b</w:t>
      </w:r>
      <w:r w:rsidRPr="00FF440F">
        <w:rPr>
          <w:color w:val="000000"/>
          <w:spacing w:val="1"/>
        </w:rPr>
        <w:t>ili</w:t>
      </w:r>
      <w:r w:rsidRPr="00FF440F">
        <w:rPr>
          <w:color w:val="000000"/>
          <w:spacing w:val="3"/>
        </w:rPr>
        <w:t>t</w:t>
      </w:r>
      <w:r w:rsidRPr="00FF440F">
        <w:rPr>
          <w:color w:val="000000"/>
        </w:rPr>
        <w:t>y</w:t>
      </w:r>
      <w:r w:rsidRPr="00FF440F">
        <w:rPr>
          <w:color w:val="000000"/>
          <w:spacing w:val="-7"/>
        </w:rPr>
        <w:t xml:space="preserve"> </w:t>
      </w:r>
      <w:r w:rsidRPr="00FF440F">
        <w:rPr>
          <w:color w:val="000000"/>
          <w:spacing w:val="1"/>
        </w:rPr>
        <w:t>t</w:t>
      </w:r>
      <w:r w:rsidRPr="00FF440F">
        <w:rPr>
          <w:color w:val="000000"/>
          <w:spacing w:val="2"/>
        </w:rPr>
        <w:t>h</w:t>
      </w:r>
      <w:r w:rsidRPr="00FF440F">
        <w:rPr>
          <w:color w:val="000000"/>
          <w:spacing w:val="-1"/>
        </w:rPr>
        <w:t>a</w:t>
      </w:r>
      <w:r w:rsidRPr="00FF440F">
        <w:rPr>
          <w:color w:val="000000"/>
        </w:rPr>
        <w:t xml:space="preserve">t </w:t>
      </w:r>
      <w:r w:rsidRPr="00FF440F">
        <w:rPr>
          <w:color w:val="000000"/>
          <w:spacing w:val="1"/>
        </w:rPr>
        <w:t>c</w:t>
      </w:r>
      <w:r w:rsidRPr="00FF440F">
        <w:rPr>
          <w:color w:val="000000"/>
        </w:rPr>
        <w:t>ou</w:t>
      </w:r>
      <w:r w:rsidRPr="00FF440F">
        <w:rPr>
          <w:color w:val="000000"/>
          <w:spacing w:val="1"/>
        </w:rPr>
        <w:t>l</w:t>
      </w:r>
      <w:r w:rsidRPr="00FF440F">
        <w:rPr>
          <w:color w:val="000000"/>
        </w:rPr>
        <w:t xml:space="preserve">d </w:t>
      </w:r>
      <w:r w:rsidRPr="00FF440F">
        <w:rPr>
          <w:color w:val="000000"/>
          <w:spacing w:val="1"/>
        </w:rPr>
        <w:t>im</w:t>
      </w:r>
      <w:r w:rsidRPr="00FF440F">
        <w:rPr>
          <w:color w:val="000000"/>
        </w:rPr>
        <w:t>p</w:t>
      </w:r>
      <w:r w:rsidRPr="00FF440F">
        <w:rPr>
          <w:color w:val="000000"/>
          <w:spacing w:val="-1"/>
        </w:rPr>
        <w:t>r</w:t>
      </w:r>
      <w:r w:rsidRPr="00FF440F">
        <w:rPr>
          <w:color w:val="000000"/>
        </w:rPr>
        <w:t>ove</w:t>
      </w:r>
      <w:r w:rsidRPr="00FF440F">
        <w:rPr>
          <w:color w:val="000000"/>
          <w:spacing w:val="-1"/>
        </w:rPr>
        <w:t xml:space="preserve"> </w:t>
      </w:r>
      <w:r w:rsidRPr="00FF440F">
        <w:rPr>
          <w:color w:val="000000"/>
        </w:rPr>
        <w:t>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 xml:space="preserve">hs </w:t>
      </w:r>
      <w:r w:rsidRPr="00FF440F">
        <w:rPr>
          <w:color w:val="000000"/>
          <w:spacing w:val="-1"/>
        </w:rPr>
        <w:t>e</w:t>
      </w:r>
      <w:r w:rsidRPr="00FF440F">
        <w:rPr>
          <w:color w:val="000000"/>
        </w:rPr>
        <w:t>v</w:t>
      </w:r>
      <w:r w:rsidRPr="00FF440F">
        <w:rPr>
          <w:color w:val="000000"/>
          <w:spacing w:val="-1"/>
        </w:rPr>
        <w:t>e</w:t>
      </w:r>
      <w:r w:rsidRPr="00FF440F">
        <w:rPr>
          <w:color w:val="000000"/>
        </w:rPr>
        <w:t>n</w:t>
      </w:r>
      <w:r w:rsidRPr="00FF440F">
        <w:rPr>
          <w:color w:val="000000"/>
          <w:spacing w:val="2"/>
        </w:rPr>
        <w:t xml:space="preserve"> </w:t>
      </w:r>
      <w:r w:rsidRPr="00FF440F">
        <w:rPr>
          <w:color w:val="000000"/>
          <w:spacing w:val="-1"/>
        </w:rPr>
        <w:t>f</w:t>
      </w:r>
      <w:r w:rsidRPr="00FF440F">
        <w:rPr>
          <w:color w:val="000000"/>
        </w:rPr>
        <w:t>u</w:t>
      </w:r>
      <w:r w:rsidRPr="00FF440F">
        <w:rPr>
          <w:color w:val="000000"/>
          <w:spacing w:val="-1"/>
        </w:rPr>
        <w:t>r</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i</w:t>
      </w:r>
      <w:r w:rsidRPr="00FF440F">
        <w:rPr>
          <w:color w:val="000000"/>
        </w:rPr>
        <w:t>s a</w:t>
      </w:r>
      <w:r w:rsidRPr="00FF440F">
        <w:rPr>
          <w:color w:val="000000"/>
          <w:spacing w:val="-1"/>
        </w:rPr>
        <w:t xml:space="preserve"> c</w:t>
      </w:r>
      <w:r w:rsidRPr="00FF440F">
        <w:rPr>
          <w:color w:val="000000"/>
        </w:rPr>
        <w:t>h</w:t>
      </w:r>
      <w:r w:rsidRPr="00FF440F">
        <w:rPr>
          <w:color w:val="000000"/>
          <w:spacing w:val="2"/>
        </w:rPr>
        <w:t>o</w:t>
      </w:r>
      <w:r w:rsidRPr="00FF440F">
        <w:rPr>
          <w:color w:val="000000"/>
          <w:spacing w:val="-1"/>
        </w:rPr>
        <w:t>r</w:t>
      </w:r>
      <w:r w:rsidRPr="00FF440F">
        <w:rPr>
          <w:color w:val="000000"/>
        </w:rPr>
        <w:t>d</w:t>
      </w:r>
      <w:r w:rsidRPr="00FF440F">
        <w:rPr>
          <w:color w:val="000000"/>
          <w:spacing w:val="-1"/>
        </w:rPr>
        <w:t>a</w:t>
      </w:r>
      <w:r w:rsidRPr="00FF440F">
        <w:rPr>
          <w:color w:val="000000"/>
        </w:rPr>
        <w:t xml:space="preserve">l hop </w:t>
      </w:r>
      <w:r w:rsidRPr="00FF440F">
        <w:rPr>
          <w:color w:val="000000"/>
          <w:spacing w:val="-1"/>
        </w:rPr>
        <w:t>acr</w:t>
      </w:r>
      <w:r w:rsidRPr="00FF440F">
        <w:rPr>
          <w:color w:val="000000"/>
        </w:rPr>
        <w:t xml:space="preserve">oss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2"/>
        </w:rPr>
        <w:t>g</w:t>
      </w:r>
      <w:r w:rsidRPr="00FF440F">
        <w:rPr>
          <w:color w:val="000000"/>
          <w:spacing w:val="-1"/>
        </w:rPr>
        <w:t>e</w:t>
      </w:r>
      <w:r w:rsidRPr="00FF440F">
        <w:rPr>
          <w:color w:val="000000"/>
        </w:rPr>
        <w:t>o</w:t>
      </w:r>
      <w:r w:rsidRPr="00FF440F">
        <w:rPr>
          <w:color w:val="000000"/>
          <w:spacing w:val="3"/>
        </w:rPr>
        <w:t>m</w:t>
      </w:r>
      <w:r w:rsidRPr="00FF440F">
        <w:rPr>
          <w:color w:val="000000"/>
          <w:spacing w:val="1"/>
        </w:rPr>
        <w:t>a</w:t>
      </w:r>
      <w:r w:rsidRPr="00FF440F">
        <w:rPr>
          <w:color w:val="000000"/>
          <w:spacing w:val="-2"/>
        </w:rPr>
        <w:t>g</w:t>
      </w:r>
      <w:r w:rsidRPr="00FF440F">
        <w:rPr>
          <w:color w:val="000000"/>
        </w:rPr>
        <w:t>n</w:t>
      </w:r>
      <w:r w:rsidRPr="00FF440F">
        <w:rPr>
          <w:color w:val="000000"/>
          <w:spacing w:val="-1"/>
        </w:rPr>
        <w:t>e</w:t>
      </w:r>
      <w:r w:rsidRPr="00FF440F">
        <w:rPr>
          <w:color w:val="000000"/>
          <w:spacing w:val="1"/>
        </w:rPr>
        <w:t>ti</w:t>
      </w:r>
      <w:r w:rsidRPr="00FF440F">
        <w:rPr>
          <w:color w:val="000000"/>
        </w:rPr>
        <w:t>c</w:t>
      </w:r>
      <w:r w:rsidRPr="00FF440F">
        <w:rPr>
          <w:color w:val="000000"/>
          <w:spacing w:val="-1"/>
        </w:rPr>
        <w:t xml:space="preserve"> </w:t>
      </w:r>
      <w:r w:rsidRPr="00FF440F">
        <w:rPr>
          <w:color w:val="000000"/>
          <w:spacing w:val="1"/>
        </w:rPr>
        <w:t>e</w:t>
      </w:r>
      <w:r w:rsidRPr="00FF440F">
        <w:rPr>
          <w:color w:val="000000"/>
        </w:rPr>
        <w:t>qu</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w:t>
      </w:r>
      <w:r w:rsidRPr="00FF440F">
        <w:rPr>
          <w:color w:val="000000"/>
        </w:rPr>
        <w:t xml:space="preserve">on </w:t>
      </w:r>
      <w:r w:rsidRPr="00FF440F">
        <w:rPr>
          <w:color w:val="000000"/>
          <w:spacing w:val="1"/>
        </w:rPr>
        <w:t>t</w:t>
      </w:r>
      <w:r w:rsidRPr="00FF440F">
        <w:rPr>
          <w:color w:val="000000"/>
        </w:rPr>
        <w:t>he</w:t>
      </w:r>
      <w:r w:rsidRPr="00FF440F">
        <w:rPr>
          <w:color w:val="000000"/>
          <w:spacing w:val="-1"/>
        </w:rPr>
        <w:t xml:space="preserve"> V</w:t>
      </w:r>
      <w:r w:rsidRPr="00FF440F">
        <w:rPr>
          <w:color w:val="000000"/>
        </w:rPr>
        <w:t>U</w:t>
      </w:r>
      <w:r w:rsidRPr="00FF440F">
        <w:rPr>
          <w:color w:val="000000"/>
          <w:spacing w:val="2"/>
        </w:rPr>
        <w:t xml:space="preserve"> </w:t>
      </w:r>
      <w:r w:rsidRPr="00FF440F">
        <w:rPr>
          <w:color w:val="000000"/>
          <w:spacing w:val="-1"/>
        </w:rPr>
        <w:t>e</w:t>
      </w:r>
      <w:r w:rsidRPr="00FF440F">
        <w:rPr>
          <w:color w:val="000000"/>
        </w:rPr>
        <w:t>nd of</w:t>
      </w:r>
      <w:r w:rsidRPr="00FF440F">
        <w:rPr>
          <w:color w:val="000000"/>
          <w:spacing w:val="2"/>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h. Th</w:t>
      </w:r>
      <w:r w:rsidRPr="00FF440F">
        <w:rPr>
          <w:color w:val="000000"/>
          <w:spacing w:val="-1"/>
        </w:rPr>
        <w:t>a</w:t>
      </w:r>
      <w:r w:rsidRPr="00FF440F">
        <w:rPr>
          <w:color w:val="000000"/>
        </w:rPr>
        <w:t xml:space="preserve">t </w:t>
      </w:r>
      <w:r w:rsidRPr="00FF440F">
        <w:rPr>
          <w:color w:val="000000"/>
          <w:spacing w:val="-1"/>
        </w:rPr>
        <w:t>e</w:t>
      </w:r>
      <w:r w:rsidRPr="00FF440F">
        <w:rPr>
          <w:color w:val="000000"/>
        </w:rPr>
        <w:t>nd of</w:t>
      </w:r>
      <w:r w:rsidRPr="00FF440F">
        <w:rPr>
          <w:color w:val="000000"/>
          <w:spacing w:val="-1"/>
        </w:rPr>
        <w:t xml:space="preserve"> </w:t>
      </w:r>
      <w:r w:rsidRPr="00FF440F">
        <w:rPr>
          <w:color w:val="000000"/>
          <w:spacing w:val="1"/>
        </w:rPr>
        <w:t>t</w:t>
      </w:r>
      <w:r w:rsidRPr="00FF440F">
        <w:rPr>
          <w:color w:val="000000"/>
          <w:spacing w:val="2"/>
        </w:rPr>
        <w:t>h</w:t>
      </w:r>
      <w:r w:rsidRPr="00FF440F">
        <w:rPr>
          <w:color w:val="000000"/>
        </w:rPr>
        <w:t>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 xml:space="preserve">s </w:t>
      </w:r>
      <w:r w:rsidRPr="00FF440F">
        <w:rPr>
          <w:color w:val="000000"/>
          <w:spacing w:val="-1"/>
        </w:rPr>
        <w:t>a</w:t>
      </w:r>
      <w:r w:rsidRPr="00FF440F">
        <w:rPr>
          <w:color w:val="000000"/>
        </w:rPr>
        <w:t xml:space="preserve">t </w:t>
      </w:r>
      <w:r w:rsidRPr="00FF440F">
        <w:rPr>
          <w:color w:val="000000"/>
          <w:spacing w:val="1"/>
        </w:rPr>
        <w:t>t</w:t>
      </w:r>
      <w:r w:rsidRPr="00FF440F">
        <w:rPr>
          <w:color w:val="000000"/>
        </w:rPr>
        <w:t xml:space="preserve">he </w:t>
      </w:r>
      <w:r w:rsidRPr="00FF440F">
        <w:rPr>
          <w:color w:val="000000"/>
          <w:spacing w:val="-1"/>
        </w:rPr>
        <w:t>r</w:t>
      </w:r>
      <w:r w:rsidRPr="00FF440F">
        <w:rPr>
          <w:color w:val="000000"/>
          <w:spacing w:val="1"/>
        </w:rPr>
        <w:t>i</w:t>
      </w:r>
      <w:r w:rsidRPr="00FF440F">
        <w:rPr>
          <w:color w:val="000000"/>
          <w:spacing w:val="-2"/>
        </w:rPr>
        <w:t>g</w:t>
      </w:r>
      <w:r w:rsidRPr="00FF440F">
        <w:rPr>
          <w:color w:val="000000"/>
        </w:rPr>
        <w:t xml:space="preserve">ht </w:t>
      </w:r>
      <w:r w:rsidRPr="00FF440F">
        <w:rPr>
          <w:color w:val="000000"/>
          <w:spacing w:val="1"/>
        </w:rPr>
        <w:t>tim</w:t>
      </w:r>
      <w:r w:rsidRPr="00FF440F">
        <w:rPr>
          <w:color w:val="000000"/>
        </w:rPr>
        <w:t>e</w:t>
      </w:r>
      <w:r w:rsidRPr="00FF440F">
        <w:rPr>
          <w:color w:val="000000"/>
          <w:spacing w:val="-1"/>
        </w:rPr>
        <w:t xml:space="preserve"> </w:t>
      </w:r>
      <w:r w:rsidRPr="00FF440F">
        <w:rPr>
          <w:color w:val="000000"/>
        </w:rPr>
        <w:t>of</w:t>
      </w:r>
      <w:r w:rsidRPr="00FF440F">
        <w:rPr>
          <w:color w:val="000000"/>
          <w:spacing w:val="-1"/>
        </w:rPr>
        <w:t xml:space="preserve"> </w:t>
      </w:r>
      <w:r w:rsidRPr="00FF440F">
        <w:rPr>
          <w:color w:val="000000"/>
        </w:rPr>
        <w:t>d</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t</w:t>
      </w:r>
      <w:r w:rsidRPr="00FF440F">
        <w:rPr>
          <w:color w:val="000000"/>
        </w:rPr>
        <w:t>o</w:t>
      </w:r>
      <w:r w:rsidRPr="00FF440F">
        <w:rPr>
          <w:color w:val="000000"/>
          <w:spacing w:val="2"/>
        </w:rPr>
        <w:t xml:space="preserve"> </w:t>
      </w:r>
      <w:r w:rsidRPr="00FF440F">
        <w:rPr>
          <w:color w:val="000000"/>
          <w:spacing w:val="-2"/>
        </w:rPr>
        <w:t>g</w:t>
      </w:r>
      <w:r w:rsidRPr="00FF440F">
        <w:rPr>
          <w:color w:val="000000"/>
          <w:spacing w:val="1"/>
        </w:rPr>
        <w:t>i</w:t>
      </w:r>
      <w:r w:rsidRPr="00FF440F">
        <w:rPr>
          <w:color w:val="000000"/>
        </w:rPr>
        <w:t>ve</w:t>
      </w:r>
      <w:r w:rsidRPr="00FF440F">
        <w:rPr>
          <w:color w:val="000000"/>
          <w:spacing w:val="-1"/>
        </w:rPr>
        <w:t xml:space="preserve"> </w:t>
      </w:r>
      <w:r w:rsidRPr="00FF440F">
        <w:rPr>
          <w:color w:val="000000"/>
          <w:spacing w:val="3"/>
        </w:rPr>
        <w:t>t</w:t>
      </w:r>
      <w:r w:rsidRPr="00FF440F">
        <w:rPr>
          <w:color w:val="000000"/>
        </w:rPr>
        <w:t>he</w:t>
      </w:r>
      <w:r w:rsidRPr="00FF440F">
        <w:rPr>
          <w:color w:val="000000"/>
          <w:spacing w:val="-1"/>
        </w:rPr>
        <w:t xml:space="preserve"> </w:t>
      </w:r>
      <w:r w:rsidRPr="00FF440F">
        <w:rPr>
          <w:color w:val="000000"/>
          <w:spacing w:val="1"/>
        </w:rPr>
        <w:t>i</w:t>
      </w:r>
      <w:r w:rsidRPr="00FF440F">
        <w:rPr>
          <w:color w:val="000000"/>
        </w:rPr>
        <w:t>onosph</w:t>
      </w:r>
      <w:r w:rsidRPr="00FF440F">
        <w:rPr>
          <w:color w:val="000000"/>
          <w:spacing w:val="-1"/>
        </w:rPr>
        <w:t>er</w:t>
      </w:r>
      <w:r w:rsidRPr="00FF440F">
        <w:rPr>
          <w:color w:val="000000"/>
          <w:spacing w:val="1"/>
        </w:rPr>
        <w:t>i</w:t>
      </w:r>
      <w:r w:rsidRPr="00FF440F">
        <w:rPr>
          <w:color w:val="000000"/>
        </w:rPr>
        <w:t>c</w:t>
      </w:r>
      <w:r w:rsidRPr="00FF440F">
        <w:rPr>
          <w:color w:val="000000"/>
          <w:spacing w:val="-1"/>
        </w:rPr>
        <w:t xml:space="preserve"> </w:t>
      </w:r>
      <w:r w:rsidRPr="00FF440F">
        <w:rPr>
          <w:color w:val="000000"/>
          <w:spacing w:val="1"/>
        </w:rPr>
        <w:t>tilt</w:t>
      </w:r>
      <w:r w:rsidRPr="00FF440F">
        <w:rPr>
          <w:color w:val="000000"/>
        </w:rPr>
        <w:t xml:space="preserve">s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ar</w:t>
      </w:r>
      <w:r w:rsidRPr="00FF440F">
        <w:rPr>
          <w:color w:val="000000"/>
        </w:rPr>
        <w:t>e</w:t>
      </w:r>
      <w:r w:rsidRPr="00FF440F">
        <w:rPr>
          <w:color w:val="000000"/>
          <w:spacing w:val="-1"/>
        </w:rPr>
        <w:t xml:space="preserve"> </w:t>
      </w:r>
      <w:r w:rsidRPr="00FF440F">
        <w:rPr>
          <w:color w:val="000000"/>
        </w:rPr>
        <w:t>n</w:t>
      </w:r>
      <w:r w:rsidRPr="00FF440F">
        <w:rPr>
          <w:color w:val="000000"/>
          <w:spacing w:val="-1"/>
        </w:rPr>
        <w:t>e</w:t>
      </w:r>
      <w:r w:rsidRPr="00FF440F">
        <w:rPr>
          <w:color w:val="000000"/>
          <w:spacing w:val="1"/>
        </w:rPr>
        <w:t>c</w:t>
      </w:r>
      <w:r w:rsidRPr="00FF440F">
        <w:rPr>
          <w:color w:val="000000"/>
          <w:spacing w:val="-1"/>
        </w:rPr>
        <w:t>e</w:t>
      </w:r>
      <w:r w:rsidRPr="00FF440F">
        <w:rPr>
          <w:color w:val="000000"/>
        </w:rPr>
        <w:t>ss</w:t>
      </w:r>
      <w:r w:rsidRPr="00FF440F">
        <w:rPr>
          <w:color w:val="000000"/>
          <w:spacing w:val="-1"/>
        </w:rPr>
        <w:t>a</w:t>
      </w:r>
      <w:r w:rsidRPr="00FF440F">
        <w:rPr>
          <w:color w:val="000000"/>
          <w:spacing w:val="4"/>
        </w:rPr>
        <w:t>r</w:t>
      </w:r>
      <w:r w:rsidRPr="00FF440F">
        <w:rPr>
          <w:color w:val="000000"/>
        </w:rPr>
        <w:t>y</w:t>
      </w:r>
      <w:r w:rsidRPr="00FF440F">
        <w:rPr>
          <w:color w:val="000000"/>
          <w:spacing w:val="-2"/>
        </w:rPr>
        <w:t xml:space="preserve"> </w:t>
      </w:r>
      <w:r w:rsidRPr="00FF440F">
        <w:rPr>
          <w:color w:val="000000"/>
          <w:spacing w:val="-1"/>
        </w:rPr>
        <w:t>f</w:t>
      </w:r>
      <w:r w:rsidRPr="00FF440F">
        <w:rPr>
          <w:color w:val="000000"/>
        </w:rPr>
        <w:t>or</w:t>
      </w:r>
      <w:r w:rsidRPr="00FF440F">
        <w:rPr>
          <w:color w:val="000000"/>
          <w:spacing w:val="-1"/>
        </w:rPr>
        <w:t xml:space="preserve"> </w:t>
      </w:r>
      <w:r w:rsidRPr="00FF440F">
        <w:rPr>
          <w:color w:val="000000"/>
        </w:rPr>
        <w:t>a</w:t>
      </w:r>
      <w:r w:rsidRPr="00FF440F">
        <w:rPr>
          <w:color w:val="000000"/>
          <w:spacing w:val="1"/>
        </w:rPr>
        <w:t xml:space="preserve"> </w:t>
      </w:r>
      <w:r w:rsidRPr="00FF440F">
        <w:rPr>
          <w:color w:val="000000"/>
          <w:spacing w:val="-1"/>
        </w:rPr>
        <w:t>c</w:t>
      </w:r>
      <w:r w:rsidRPr="00FF440F">
        <w:rPr>
          <w:color w:val="000000"/>
        </w:rPr>
        <w:t>ho</w:t>
      </w:r>
      <w:r w:rsidRPr="00FF440F">
        <w:rPr>
          <w:color w:val="000000"/>
          <w:spacing w:val="-1"/>
        </w:rPr>
        <w:t>r</w:t>
      </w:r>
      <w:r w:rsidRPr="00FF440F">
        <w:rPr>
          <w:color w:val="000000"/>
        </w:rPr>
        <w:t>d</w:t>
      </w:r>
      <w:r w:rsidRPr="00FF440F">
        <w:rPr>
          <w:color w:val="000000"/>
          <w:spacing w:val="1"/>
        </w:rPr>
        <w:t>a</w:t>
      </w:r>
      <w:r w:rsidRPr="00FF440F">
        <w:rPr>
          <w:color w:val="000000"/>
        </w:rPr>
        <w:t xml:space="preserve">l hop, </w:t>
      </w:r>
      <w:r w:rsidRPr="00FF440F">
        <w:rPr>
          <w:color w:val="000000"/>
          <w:spacing w:val="-1"/>
        </w:rPr>
        <w:t>a</w:t>
      </w:r>
      <w:r w:rsidRPr="00FF440F">
        <w:rPr>
          <w:color w:val="000000"/>
        </w:rPr>
        <w:t xml:space="preserve">nd a </w:t>
      </w:r>
      <w:r w:rsidRPr="00FF440F">
        <w:rPr>
          <w:color w:val="000000"/>
          <w:spacing w:val="-1"/>
        </w:rPr>
        <w:t>c</w:t>
      </w:r>
      <w:r w:rsidRPr="00FF440F">
        <w:rPr>
          <w:color w:val="000000"/>
        </w:rPr>
        <w:t>ho</w:t>
      </w:r>
      <w:r w:rsidRPr="00FF440F">
        <w:rPr>
          <w:color w:val="000000"/>
          <w:spacing w:val="-1"/>
        </w:rPr>
        <w:t>r</w:t>
      </w:r>
      <w:r w:rsidRPr="00FF440F">
        <w:rPr>
          <w:color w:val="000000"/>
        </w:rPr>
        <w:t>d</w:t>
      </w:r>
      <w:r w:rsidRPr="00FF440F">
        <w:rPr>
          <w:color w:val="000000"/>
          <w:spacing w:val="-1"/>
        </w:rPr>
        <w:t>a</w:t>
      </w:r>
      <w:r w:rsidRPr="00FF440F">
        <w:rPr>
          <w:color w:val="000000"/>
        </w:rPr>
        <w:t xml:space="preserve">l hop </w:t>
      </w:r>
      <w:r w:rsidRPr="00FF440F">
        <w:rPr>
          <w:color w:val="000000"/>
          <w:spacing w:val="-1"/>
        </w:rPr>
        <w:t>w</w:t>
      </w:r>
      <w:r w:rsidRPr="00FF440F">
        <w:rPr>
          <w:color w:val="000000"/>
        </w:rPr>
        <w:t>ou</w:t>
      </w:r>
      <w:r w:rsidRPr="00FF440F">
        <w:rPr>
          <w:color w:val="000000"/>
          <w:spacing w:val="1"/>
        </w:rPr>
        <w:t>l</w:t>
      </w:r>
      <w:r w:rsidRPr="00FF440F">
        <w:rPr>
          <w:color w:val="000000"/>
        </w:rPr>
        <w:t>d o</w:t>
      </w:r>
      <w:r w:rsidRPr="00FF440F">
        <w:rPr>
          <w:color w:val="000000"/>
          <w:spacing w:val="2"/>
        </w:rPr>
        <w:t>f</w:t>
      </w:r>
      <w:r w:rsidRPr="00FF440F">
        <w:rPr>
          <w:color w:val="000000"/>
          <w:spacing w:val="-1"/>
        </w:rPr>
        <w:t>fe</w:t>
      </w:r>
      <w:r w:rsidRPr="00FF440F">
        <w:rPr>
          <w:color w:val="000000"/>
        </w:rPr>
        <w:t>r</w:t>
      </w:r>
      <w:r w:rsidRPr="00FF440F">
        <w:rPr>
          <w:color w:val="000000"/>
          <w:spacing w:val="2"/>
        </w:rPr>
        <w:t xml:space="preserve"> </w:t>
      </w:r>
      <w:r w:rsidRPr="00FF440F">
        <w:rPr>
          <w:color w:val="000000"/>
        </w:rPr>
        <w:t>one</w:t>
      </w:r>
      <w:r w:rsidRPr="00FF440F">
        <w:rPr>
          <w:color w:val="000000"/>
          <w:spacing w:val="-1"/>
        </w:rPr>
        <w:t xml:space="preserve"> </w:t>
      </w:r>
      <w:r w:rsidRPr="00FF440F">
        <w:rPr>
          <w:color w:val="000000"/>
          <w:spacing w:val="1"/>
        </w:rPr>
        <w:t>l</w:t>
      </w:r>
      <w:r w:rsidRPr="00FF440F">
        <w:rPr>
          <w:color w:val="000000"/>
          <w:spacing w:val="-1"/>
        </w:rPr>
        <w:t>e</w:t>
      </w:r>
      <w:r w:rsidRPr="00FF440F">
        <w:rPr>
          <w:color w:val="000000"/>
        </w:rPr>
        <w:t>ss g</w:t>
      </w:r>
      <w:r w:rsidRPr="00FF440F">
        <w:rPr>
          <w:color w:val="000000"/>
          <w:spacing w:val="-1"/>
        </w:rPr>
        <w:t>r</w:t>
      </w:r>
      <w:r w:rsidRPr="00FF440F">
        <w:rPr>
          <w:color w:val="000000"/>
        </w:rPr>
        <w:t xml:space="preserve">ound </w:t>
      </w:r>
      <w:r w:rsidRPr="00FF440F">
        <w:rPr>
          <w:color w:val="000000"/>
          <w:spacing w:val="-1"/>
        </w:rPr>
        <w:t>r</w:t>
      </w:r>
      <w:r w:rsidRPr="00FF440F">
        <w:rPr>
          <w:color w:val="000000"/>
          <w:spacing w:val="1"/>
        </w:rPr>
        <w:t>e</w:t>
      </w:r>
      <w:r w:rsidRPr="00FF440F">
        <w:rPr>
          <w:color w:val="000000"/>
          <w:spacing w:val="-1"/>
        </w:rPr>
        <w:t>f</w:t>
      </w:r>
      <w:r w:rsidRPr="00FF440F">
        <w:rPr>
          <w:color w:val="000000"/>
          <w:spacing w:val="1"/>
        </w:rPr>
        <w:t>l</w:t>
      </w:r>
      <w:r w:rsidRPr="00FF440F">
        <w:rPr>
          <w:color w:val="000000"/>
          <w:spacing w:val="-1"/>
        </w:rPr>
        <w:t>ec</w:t>
      </w:r>
      <w:r w:rsidRPr="00FF440F">
        <w:rPr>
          <w:color w:val="000000"/>
          <w:spacing w:val="1"/>
        </w:rPr>
        <w:t>ti</w:t>
      </w:r>
      <w:r w:rsidRPr="00FF440F">
        <w:rPr>
          <w:color w:val="000000"/>
          <w:spacing w:val="2"/>
        </w:rPr>
        <w:t>o</w:t>
      </w:r>
      <w:r w:rsidRPr="00FF440F">
        <w:rPr>
          <w:color w:val="000000"/>
        </w:rPr>
        <w:t xml:space="preserve">n </w:t>
      </w:r>
      <w:r w:rsidRPr="00FF440F">
        <w:rPr>
          <w:color w:val="000000"/>
          <w:spacing w:val="-1"/>
        </w:rPr>
        <w:t>a</w:t>
      </w:r>
      <w:r w:rsidRPr="00FF440F">
        <w:rPr>
          <w:color w:val="000000"/>
        </w:rPr>
        <w:t xml:space="preserve">nd </w:t>
      </w:r>
      <w:r w:rsidRPr="00FF440F">
        <w:rPr>
          <w:color w:val="000000"/>
          <w:spacing w:val="1"/>
        </w:rPr>
        <w:t>t</w:t>
      </w:r>
      <w:r w:rsidRPr="00FF440F">
        <w:rPr>
          <w:color w:val="000000"/>
          <w:spacing w:val="-1"/>
        </w:rPr>
        <w:t>w</w:t>
      </w:r>
      <w:r w:rsidRPr="00FF440F">
        <w:rPr>
          <w:color w:val="000000"/>
        </w:rPr>
        <w:t xml:space="preserve">o </w:t>
      </w:r>
      <w:r w:rsidRPr="00FF440F">
        <w:rPr>
          <w:color w:val="000000"/>
          <w:spacing w:val="1"/>
        </w:rPr>
        <w:t>l</w:t>
      </w:r>
      <w:r w:rsidRPr="00FF440F">
        <w:rPr>
          <w:color w:val="000000"/>
          <w:spacing w:val="-1"/>
        </w:rPr>
        <w:t>e</w:t>
      </w:r>
      <w:r w:rsidRPr="00FF440F">
        <w:rPr>
          <w:color w:val="000000"/>
        </w:rPr>
        <w:t xml:space="preserve">ss </w:t>
      </w:r>
      <w:r w:rsidRPr="00FF440F">
        <w:rPr>
          <w:color w:val="000000"/>
          <w:spacing w:val="1"/>
        </w:rPr>
        <w:t>t</w:t>
      </w:r>
      <w:r w:rsidRPr="00FF440F">
        <w:rPr>
          <w:color w:val="000000"/>
          <w:spacing w:val="-1"/>
        </w:rPr>
        <w:t>ra</w:t>
      </w:r>
      <w:r w:rsidRPr="00FF440F">
        <w:rPr>
          <w:color w:val="000000"/>
        </w:rPr>
        <w:t>v</w:t>
      </w:r>
      <w:r w:rsidRPr="00FF440F">
        <w:rPr>
          <w:color w:val="000000"/>
          <w:spacing w:val="1"/>
        </w:rPr>
        <w:t>e</w:t>
      </w:r>
      <w:r w:rsidRPr="00FF440F">
        <w:rPr>
          <w:color w:val="000000"/>
          <w:spacing w:val="-1"/>
        </w:rPr>
        <w:t>r</w:t>
      </w:r>
      <w:r w:rsidRPr="00FF440F">
        <w:rPr>
          <w:color w:val="000000"/>
        </w:rPr>
        <w:t>s</w:t>
      </w:r>
      <w:r w:rsidRPr="00FF440F">
        <w:rPr>
          <w:color w:val="000000"/>
          <w:spacing w:val="-1"/>
        </w:rPr>
        <w:t>a</w:t>
      </w:r>
      <w:r w:rsidRPr="00FF440F">
        <w:rPr>
          <w:color w:val="000000"/>
          <w:spacing w:val="1"/>
        </w:rPr>
        <w:t>l</w:t>
      </w:r>
      <w:r w:rsidRPr="00FF440F">
        <w:rPr>
          <w:color w:val="000000"/>
        </w:rPr>
        <w:t>s</w:t>
      </w:r>
      <w:r w:rsidRPr="00FF440F">
        <w:rPr>
          <w:color w:val="000000"/>
          <w:spacing w:val="3"/>
        </w:rPr>
        <w:t xml:space="preserve"> </w:t>
      </w:r>
      <w:r w:rsidRPr="00FF440F">
        <w:rPr>
          <w:color w:val="000000"/>
        </w:rPr>
        <w:t>of</w:t>
      </w:r>
      <w:r w:rsidRPr="00FF440F">
        <w:rPr>
          <w:color w:val="000000"/>
          <w:spacing w:val="-1"/>
        </w:rPr>
        <w:t xml:space="preserve"> </w:t>
      </w:r>
      <w:r w:rsidRPr="00FF440F">
        <w:rPr>
          <w:color w:val="000000"/>
          <w:spacing w:val="1"/>
        </w:rPr>
        <w:t>t</w:t>
      </w:r>
      <w:r w:rsidRPr="00FF440F">
        <w:rPr>
          <w:color w:val="000000"/>
        </w:rPr>
        <w:t xml:space="preserve">he </w:t>
      </w:r>
      <w:r w:rsidRPr="00FF440F">
        <w:rPr>
          <w:color w:val="000000"/>
          <w:spacing w:val="-1"/>
        </w:rPr>
        <w:t>a</w:t>
      </w:r>
      <w:r w:rsidRPr="00FF440F">
        <w:rPr>
          <w:color w:val="000000"/>
        </w:rPr>
        <w:t>bso</w:t>
      </w:r>
      <w:r w:rsidRPr="00FF440F">
        <w:rPr>
          <w:color w:val="000000"/>
          <w:spacing w:val="-1"/>
        </w:rPr>
        <w:t>r</w:t>
      </w:r>
      <w:r w:rsidRPr="00FF440F">
        <w:rPr>
          <w:color w:val="000000"/>
        </w:rPr>
        <w:t>b</w:t>
      </w:r>
      <w:r w:rsidRPr="00FF440F">
        <w:rPr>
          <w:color w:val="000000"/>
          <w:spacing w:val="1"/>
        </w:rPr>
        <w:t>i</w:t>
      </w:r>
      <w:r w:rsidRPr="00FF440F">
        <w:rPr>
          <w:color w:val="000000"/>
        </w:rPr>
        <w:t xml:space="preserve">ng </w:t>
      </w:r>
      <w:r w:rsidRPr="00FF440F">
        <w:rPr>
          <w:color w:val="000000"/>
          <w:spacing w:val="-1"/>
        </w:rPr>
        <w:t>r</w:t>
      </w:r>
      <w:r w:rsidRPr="00FF440F">
        <w:rPr>
          <w:color w:val="000000"/>
          <w:spacing w:val="1"/>
        </w:rPr>
        <w:t>e</w:t>
      </w:r>
      <w:r w:rsidRPr="00FF440F">
        <w:rPr>
          <w:color w:val="000000"/>
          <w:spacing w:val="-2"/>
        </w:rPr>
        <w:t>g</w:t>
      </w:r>
      <w:r w:rsidRPr="00FF440F">
        <w:rPr>
          <w:color w:val="000000"/>
          <w:spacing w:val="1"/>
        </w:rPr>
        <w:t>i</w:t>
      </w:r>
      <w:r w:rsidRPr="00FF440F">
        <w:rPr>
          <w:color w:val="000000"/>
        </w:rPr>
        <w:t xml:space="preserve">on. </w:t>
      </w:r>
      <w:r w:rsidRPr="00FF440F">
        <w:rPr>
          <w:color w:val="000000"/>
          <w:spacing w:val="-1"/>
        </w:rPr>
        <w:t>A</w:t>
      </w:r>
      <w:r w:rsidRPr="00FF440F">
        <w:rPr>
          <w:color w:val="000000"/>
        </w:rPr>
        <w:t>s a</w:t>
      </w:r>
      <w:r w:rsidRPr="00FF440F">
        <w:rPr>
          <w:color w:val="000000"/>
          <w:spacing w:val="-1"/>
        </w:rPr>
        <w:t xml:space="preserve"> </w:t>
      </w:r>
      <w:r w:rsidRPr="00FF440F">
        <w:rPr>
          <w:color w:val="000000"/>
        </w:rPr>
        <w:t>s</w:t>
      </w:r>
      <w:r w:rsidRPr="00FF440F">
        <w:rPr>
          <w:color w:val="000000"/>
          <w:spacing w:val="3"/>
        </w:rPr>
        <w:t>i</w:t>
      </w:r>
      <w:r w:rsidRPr="00FF440F">
        <w:rPr>
          <w:color w:val="000000"/>
        </w:rPr>
        <w:t>de</w:t>
      </w:r>
      <w:r w:rsidRPr="00FF440F">
        <w:rPr>
          <w:color w:val="000000"/>
          <w:spacing w:val="-1"/>
        </w:rPr>
        <w:t xml:space="preserve"> </w:t>
      </w:r>
      <w:r w:rsidRPr="00FF440F">
        <w:rPr>
          <w:color w:val="000000"/>
        </w:rPr>
        <w:t>no</w:t>
      </w:r>
      <w:r w:rsidRPr="00FF440F">
        <w:rPr>
          <w:color w:val="000000"/>
          <w:spacing w:val="1"/>
        </w:rPr>
        <w:t>t</w:t>
      </w:r>
      <w:r w:rsidRPr="00FF440F">
        <w:rPr>
          <w:color w:val="000000"/>
          <w:spacing w:val="-1"/>
        </w:rPr>
        <w:t>e</w:t>
      </w:r>
      <w:r w:rsidRPr="00FF440F">
        <w:rPr>
          <w:color w:val="000000"/>
        </w:rPr>
        <w:t xml:space="preserve">, </w:t>
      </w:r>
      <w:r w:rsidRPr="00FF440F">
        <w:rPr>
          <w:color w:val="000000"/>
          <w:spacing w:val="-1"/>
        </w:rPr>
        <w:t>c</w:t>
      </w:r>
      <w:r w:rsidRPr="00FF440F">
        <w:rPr>
          <w:color w:val="000000"/>
        </w:rPr>
        <w:t>ho</w:t>
      </w:r>
      <w:r w:rsidRPr="00FF440F">
        <w:rPr>
          <w:color w:val="000000"/>
          <w:spacing w:val="-1"/>
        </w:rPr>
        <w:t>r</w:t>
      </w:r>
      <w:r w:rsidRPr="00FF440F">
        <w:rPr>
          <w:color w:val="000000"/>
          <w:spacing w:val="2"/>
        </w:rPr>
        <w:t>d</w:t>
      </w:r>
      <w:r w:rsidRPr="00FF440F">
        <w:rPr>
          <w:color w:val="000000"/>
          <w:spacing w:val="-1"/>
        </w:rPr>
        <w:t>a</w:t>
      </w:r>
      <w:r w:rsidRPr="00FF440F">
        <w:rPr>
          <w:color w:val="000000"/>
        </w:rPr>
        <w:t xml:space="preserve">l hops </w:t>
      </w:r>
      <w:r w:rsidRPr="00FF440F">
        <w:rPr>
          <w:color w:val="000000"/>
          <w:spacing w:val="-1"/>
        </w:rPr>
        <w:t>a</w:t>
      </w:r>
      <w:r w:rsidRPr="00FF440F">
        <w:rPr>
          <w:color w:val="000000"/>
          <w:spacing w:val="2"/>
        </w:rPr>
        <w:t>n</w:t>
      </w:r>
      <w:r w:rsidRPr="00FF440F">
        <w:rPr>
          <w:color w:val="000000"/>
        </w:rPr>
        <w:t>d 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i</w:t>
      </w:r>
      <w:r w:rsidRPr="00FF440F">
        <w:rPr>
          <w:color w:val="000000"/>
        </w:rPr>
        <w:t>onosph</w:t>
      </w:r>
      <w:r w:rsidRPr="00FF440F">
        <w:rPr>
          <w:color w:val="000000"/>
          <w:spacing w:val="-1"/>
        </w:rPr>
        <w:t>er</w:t>
      </w:r>
      <w:r w:rsidRPr="00FF440F">
        <w:rPr>
          <w:color w:val="000000"/>
          <w:spacing w:val="1"/>
        </w:rPr>
        <w:t>e</w:t>
      </w:r>
      <w:r w:rsidRPr="00FF440F">
        <w:rPr>
          <w:color w:val="000000"/>
          <w:spacing w:val="-1"/>
        </w:rPr>
        <w:t>-</w:t>
      </w:r>
      <w:r w:rsidRPr="00FF440F">
        <w:rPr>
          <w:color w:val="000000"/>
          <w:spacing w:val="1"/>
        </w:rPr>
        <w:t>i</w:t>
      </w:r>
      <w:r w:rsidRPr="00FF440F">
        <w:rPr>
          <w:color w:val="000000"/>
        </w:rPr>
        <w:t>onosph</w:t>
      </w:r>
      <w:r w:rsidRPr="00FF440F">
        <w:rPr>
          <w:color w:val="000000"/>
          <w:spacing w:val="-1"/>
        </w:rPr>
        <w:t>er</w:t>
      </w:r>
      <w:r w:rsidRPr="00FF440F">
        <w:rPr>
          <w:color w:val="000000"/>
        </w:rPr>
        <w:t>e</w:t>
      </w:r>
      <w:r w:rsidRPr="00FF440F">
        <w:rPr>
          <w:color w:val="000000"/>
          <w:spacing w:val="-1"/>
        </w:rPr>
        <w:t xml:space="preserve"> </w:t>
      </w:r>
      <w:r w:rsidRPr="00FF440F">
        <w:rPr>
          <w:color w:val="000000"/>
          <w:spacing w:val="1"/>
        </w:rPr>
        <w:t>m</w:t>
      </w:r>
      <w:r w:rsidRPr="00FF440F">
        <w:rPr>
          <w:color w:val="000000"/>
        </w:rPr>
        <w:t>od</w:t>
      </w:r>
      <w:r w:rsidRPr="00FF440F">
        <w:rPr>
          <w:color w:val="000000"/>
          <w:spacing w:val="-1"/>
        </w:rPr>
        <w:t>e</w:t>
      </w:r>
      <w:r w:rsidRPr="00FF440F">
        <w:rPr>
          <w:color w:val="000000"/>
        </w:rPr>
        <w:t xml:space="preserve">s </w:t>
      </w:r>
      <w:r w:rsidRPr="00FF440F">
        <w:rPr>
          <w:color w:val="000000"/>
          <w:spacing w:val="-1"/>
        </w:rPr>
        <w:t>ar</w:t>
      </w:r>
      <w:r w:rsidRPr="00FF440F">
        <w:rPr>
          <w:color w:val="000000"/>
        </w:rPr>
        <w:t>e</w:t>
      </w:r>
      <w:r w:rsidRPr="00FF440F">
        <w:rPr>
          <w:color w:val="000000"/>
          <w:spacing w:val="-1"/>
        </w:rPr>
        <w:t xml:space="preserve"> </w:t>
      </w:r>
      <w:r w:rsidRPr="00FF440F">
        <w:rPr>
          <w:color w:val="000000"/>
        </w:rPr>
        <w:t>d</w:t>
      </w:r>
      <w:r w:rsidRPr="00FF440F">
        <w:rPr>
          <w:color w:val="000000"/>
          <w:spacing w:val="1"/>
        </w:rPr>
        <w:t>i</w:t>
      </w:r>
      <w:r w:rsidRPr="00FF440F">
        <w:rPr>
          <w:color w:val="000000"/>
        </w:rPr>
        <w:t>s</w:t>
      </w:r>
      <w:r w:rsidRPr="00FF440F">
        <w:rPr>
          <w:color w:val="000000"/>
          <w:spacing w:val="-1"/>
        </w:rPr>
        <w:t>c</w:t>
      </w:r>
      <w:r w:rsidRPr="00FF440F">
        <w:rPr>
          <w:color w:val="000000"/>
        </w:rPr>
        <w:t>uss</w:t>
      </w:r>
      <w:r w:rsidRPr="00FF440F">
        <w:rPr>
          <w:color w:val="000000"/>
          <w:spacing w:val="-1"/>
        </w:rPr>
        <w:t>e</w:t>
      </w:r>
      <w:r w:rsidRPr="00FF440F">
        <w:rPr>
          <w:color w:val="000000"/>
        </w:rPr>
        <w:t xml:space="preserve">d </w:t>
      </w:r>
      <w:r w:rsidRPr="00FF440F">
        <w:rPr>
          <w:color w:val="000000"/>
          <w:spacing w:val="1"/>
        </w:rPr>
        <w:t>i</w:t>
      </w:r>
      <w:r w:rsidRPr="00FF440F">
        <w:rPr>
          <w:color w:val="000000"/>
        </w:rPr>
        <w:t xml:space="preserve">n </w:t>
      </w:r>
      <w:r w:rsidRPr="00FF440F">
        <w:rPr>
          <w:color w:val="000000"/>
          <w:spacing w:val="5"/>
        </w:rPr>
        <w:t>m</w:t>
      </w:r>
      <w:r w:rsidRPr="00FF440F">
        <w:rPr>
          <w:color w:val="000000"/>
        </w:rPr>
        <w:t>y</w:t>
      </w:r>
      <w:r w:rsidRPr="00FF440F">
        <w:rPr>
          <w:color w:val="000000"/>
          <w:spacing w:val="-5"/>
        </w:rPr>
        <w:t xml:space="preserve"> </w:t>
      </w:r>
      <w:r w:rsidRPr="00FF440F">
        <w:rPr>
          <w:color w:val="000000"/>
        </w:rPr>
        <w:t>M</w:t>
      </w:r>
      <w:r w:rsidRPr="00FF440F">
        <w:rPr>
          <w:color w:val="000000"/>
          <w:spacing w:val="4"/>
        </w:rPr>
        <w:t>a</w:t>
      </w:r>
      <w:r w:rsidRPr="00FF440F">
        <w:rPr>
          <w:color w:val="000000"/>
        </w:rPr>
        <w:t>y</w:t>
      </w:r>
      <w:r w:rsidRPr="00FF440F">
        <w:rPr>
          <w:color w:val="000000"/>
          <w:spacing w:val="-2"/>
        </w:rPr>
        <w:t xml:space="preserve"> </w:t>
      </w:r>
      <w:r w:rsidRPr="00FF440F">
        <w:rPr>
          <w:color w:val="000000"/>
        </w:rPr>
        <w:t xml:space="preserve">2003 </w:t>
      </w:r>
      <w:r w:rsidRPr="00FF440F">
        <w:rPr>
          <w:color w:val="000000"/>
          <w:spacing w:val="-1"/>
        </w:rPr>
        <w:t>a</w:t>
      </w:r>
      <w:r w:rsidRPr="00FF440F">
        <w:rPr>
          <w:color w:val="000000"/>
        </w:rPr>
        <w:t xml:space="preserve">nd </w:t>
      </w:r>
      <w:r w:rsidRPr="00FF440F">
        <w:rPr>
          <w:color w:val="000000"/>
          <w:spacing w:val="3"/>
        </w:rPr>
        <w:t>J</w:t>
      </w:r>
      <w:r w:rsidRPr="00FF440F">
        <w:rPr>
          <w:color w:val="000000"/>
        </w:rPr>
        <w:t>une</w:t>
      </w:r>
      <w:r w:rsidRPr="00FF440F">
        <w:rPr>
          <w:color w:val="000000"/>
          <w:spacing w:val="-1"/>
        </w:rPr>
        <w:t xml:space="preserve"> </w:t>
      </w:r>
      <w:r w:rsidRPr="00FF440F">
        <w:rPr>
          <w:color w:val="000000"/>
        </w:rPr>
        <w:t xml:space="preserve">2003 </w:t>
      </w:r>
      <w:r w:rsidRPr="00FF440F">
        <w:rPr>
          <w:color w:val="000000"/>
          <w:spacing w:val="1"/>
        </w:rPr>
        <w:t>P</w:t>
      </w:r>
      <w:r w:rsidRPr="00FF440F">
        <w:rPr>
          <w:color w:val="000000"/>
          <w:spacing w:val="-1"/>
        </w:rPr>
        <w:t>r</w:t>
      </w:r>
      <w:r w:rsidRPr="00FF440F">
        <w:rPr>
          <w:color w:val="000000"/>
        </w:rPr>
        <w:t>op</w:t>
      </w:r>
      <w:r w:rsidRPr="00FF440F">
        <w:rPr>
          <w:color w:val="000000"/>
          <w:spacing w:val="-1"/>
        </w:rPr>
        <w:t>a</w:t>
      </w:r>
      <w:r w:rsidRPr="00FF440F">
        <w:rPr>
          <w:color w:val="000000"/>
        </w:rPr>
        <w:t>g</w:t>
      </w:r>
      <w:r w:rsidRPr="00FF440F">
        <w:rPr>
          <w:color w:val="000000"/>
          <w:spacing w:val="-1"/>
        </w:rPr>
        <w:t>a</w:t>
      </w:r>
      <w:r w:rsidRPr="00FF440F">
        <w:rPr>
          <w:color w:val="000000"/>
          <w:spacing w:val="1"/>
        </w:rPr>
        <w:t>ti</w:t>
      </w:r>
      <w:r w:rsidRPr="00FF440F">
        <w:rPr>
          <w:color w:val="000000"/>
        </w:rPr>
        <w:t xml:space="preserve">on </w:t>
      </w:r>
      <w:r w:rsidRPr="00FF440F">
        <w:rPr>
          <w:color w:val="000000"/>
          <w:spacing w:val="-1"/>
        </w:rPr>
        <w:t>c</w:t>
      </w:r>
      <w:r w:rsidRPr="00FF440F">
        <w:rPr>
          <w:color w:val="000000"/>
        </w:rPr>
        <w:t>o</w:t>
      </w:r>
      <w:r w:rsidRPr="00FF440F">
        <w:rPr>
          <w:color w:val="000000"/>
          <w:spacing w:val="1"/>
        </w:rPr>
        <w:t>l</w:t>
      </w:r>
      <w:r w:rsidRPr="00FF440F">
        <w:rPr>
          <w:color w:val="000000"/>
        </w:rPr>
        <w:t>u</w:t>
      </w:r>
      <w:r w:rsidRPr="00FF440F">
        <w:rPr>
          <w:color w:val="000000"/>
          <w:spacing w:val="1"/>
        </w:rPr>
        <w:t>m</w:t>
      </w:r>
      <w:r w:rsidRPr="00FF440F">
        <w:rPr>
          <w:color w:val="000000"/>
        </w:rPr>
        <w:t xml:space="preserve">ns </w:t>
      </w:r>
      <w:r w:rsidRPr="00FF440F">
        <w:rPr>
          <w:color w:val="000000"/>
          <w:spacing w:val="1"/>
        </w:rPr>
        <w:t>i</w:t>
      </w:r>
      <w:r w:rsidRPr="00FF440F">
        <w:rPr>
          <w:color w:val="000000"/>
        </w:rPr>
        <w:t xml:space="preserve">n </w:t>
      </w:r>
      <w:proofErr w:type="spellStart"/>
      <w:r w:rsidRPr="00FF440F">
        <w:rPr>
          <w:color w:val="000000"/>
          <w:spacing w:val="1"/>
        </w:rPr>
        <w:t>W</w:t>
      </w:r>
      <w:r w:rsidRPr="00FF440F">
        <w:rPr>
          <w:color w:val="000000"/>
        </w:rPr>
        <w:t>o</w:t>
      </w:r>
      <w:r w:rsidRPr="00FF440F">
        <w:rPr>
          <w:color w:val="000000"/>
          <w:spacing w:val="-1"/>
        </w:rPr>
        <w:t>r</w:t>
      </w:r>
      <w:r w:rsidRPr="00FF440F">
        <w:rPr>
          <w:color w:val="000000"/>
          <w:spacing w:val="1"/>
        </w:rPr>
        <w:t>l</w:t>
      </w:r>
      <w:r w:rsidRPr="00FF440F">
        <w:rPr>
          <w:color w:val="000000"/>
        </w:rPr>
        <w:t>d</w:t>
      </w:r>
      <w:r w:rsidRPr="00FF440F">
        <w:rPr>
          <w:color w:val="000000"/>
          <w:spacing w:val="-1"/>
        </w:rPr>
        <w:t>ra</w:t>
      </w:r>
      <w:r w:rsidRPr="00FF440F">
        <w:rPr>
          <w:color w:val="000000"/>
        </w:rPr>
        <w:t>d</w:t>
      </w:r>
      <w:r w:rsidRPr="00FF440F">
        <w:rPr>
          <w:color w:val="000000"/>
          <w:spacing w:val="1"/>
        </w:rPr>
        <w:t>i</w:t>
      </w:r>
      <w:r w:rsidRPr="00FF440F">
        <w:rPr>
          <w:color w:val="000000"/>
        </w:rPr>
        <w:t>o</w:t>
      </w:r>
      <w:proofErr w:type="spellEnd"/>
      <w:r w:rsidRPr="00FF440F">
        <w:rPr>
          <w:color w:val="000000"/>
        </w:rPr>
        <w:t>.</w:t>
      </w:r>
    </w:p>
    <w:p w14:paraId="0CE5D4B0" w14:textId="77777777" w:rsidR="00FF440F" w:rsidRPr="00FF440F" w:rsidRDefault="00FF440F" w:rsidP="00FF440F">
      <w:pPr>
        <w:shd w:val="clear" w:color="auto" w:fill="FFFFFF"/>
        <w:ind w:right="165" w:firstLine="720"/>
        <w:rPr>
          <w:color w:val="000000"/>
          <w:sz w:val="26"/>
          <w:szCs w:val="26"/>
        </w:rPr>
      </w:pPr>
      <w:r w:rsidRPr="00FF440F">
        <w:rPr>
          <w:color w:val="000000"/>
          <w:spacing w:val="-1"/>
        </w:rPr>
        <w:t>F</w:t>
      </w:r>
      <w:r w:rsidRPr="00FF440F">
        <w:rPr>
          <w:color w:val="000000"/>
          <w:spacing w:val="1"/>
        </w:rPr>
        <w:t>i</w:t>
      </w:r>
      <w:r w:rsidRPr="00FF440F">
        <w:rPr>
          <w:color w:val="000000"/>
        </w:rPr>
        <w:t>n</w:t>
      </w:r>
      <w:r w:rsidRPr="00FF440F">
        <w:rPr>
          <w:color w:val="000000"/>
          <w:spacing w:val="-1"/>
        </w:rPr>
        <w:t>a</w:t>
      </w:r>
      <w:r w:rsidRPr="00FF440F">
        <w:rPr>
          <w:color w:val="000000"/>
          <w:spacing w:val="1"/>
        </w:rPr>
        <w:t>l</w:t>
      </w:r>
      <w:r w:rsidRPr="00FF440F">
        <w:rPr>
          <w:color w:val="000000"/>
          <w:spacing w:val="3"/>
        </w:rPr>
        <w:t>l</w:t>
      </w:r>
      <w:r w:rsidRPr="00FF440F">
        <w:rPr>
          <w:color w:val="000000"/>
          <w:spacing w:val="-5"/>
        </w:rPr>
        <w:t>y</w:t>
      </w:r>
      <w:r w:rsidRPr="00FF440F">
        <w:rPr>
          <w:color w:val="000000"/>
        </w:rPr>
        <w:t xml:space="preserve">, </w:t>
      </w:r>
      <w:r w:rsidRPr="00FF440F">
        <w:rPr>
          <w:color w:val="000000"/>
          <w:spacing w:val="1"/>
        </w:rPr>
        <w:t>it</w:t>
      </w:r>
      <w:r w:rsidRPr="00FF440F">
        <w:rPr>
          <w:color w:val="000000"/>
          <w:spacing w:val="-1"/>
        </w:rPr>
        <w:t>’</w:t>
      </w:r>
      <w:r w:rsidRPr="00FF440F">
        <w:rPr>
          <w:color w:val="000000"/>
        </w:rPr>
        <w:t xml:space="preserve">s </w:t>
      </w:r>
      <w:r w:rsidRPr="00FF440F">
        <w:rPr>
          <w:color w:val="000000"/>
          <w:spacing w:val="1"/>
        </w:rPr>
        <w:t>i</w:t>
      </w:r>
      <w:r w:rsidRPr="00FF440F">
        <w:rPr>
          <w:color w:val="000000"/>
        </w:rPr>
        <w:t>n</w:t>
      </w:r>
      <w:r w:rsidRPr="00FF440F">
        <w:rPr>
          <w:color w:val="000000"/>
          <w:spacing w:val="1"/>
        </w:rPr>
        <w:t>t</w:t>
      </w:r>
      <w:r w:rsidRPr="00FF440F">
        <w:rPr>
          <w:color w:val="000000"/>
          <w:spacing w:val="-1"/>
        </w:rPr>
        <w:t>e</w:t>
      </w:r>
      <w:r w:rsidRPr="00FF440F">
        <w:rPr>
          <w:color w:val="000000"/>
          <w:spacing w:val="2"/>
        </w:rPr>
        <w:t>r</w:t>
      </w:r>
      <w:r w:rsidRPr="00FF440F">
        <w:rPr>
          <w:color w:val="000000"/>
          <w:spacing w:val="-1"/>
        </w:rPr>
        <w:t>e</w:t>
      </w:r>
      <w:r w:rsidRPr="00FF440F">
        <w:rPr>
          <w:color w:val="000000"/>
        </w:rPr>
        <w:t>s</w:t>
      </w:r>
      <w:r w:rsidRPr="00FF440F">
        <w:rPr>
          <w:color w:val="000000"/>
          <w:spacing w:val="1"/>
        </w:rPr>
        <w:t>ti</w:t>
      </w:r>
      <w:r w:rsidRPr="00FF440F">
        <w:rPr>
          <w:color w:val="000000"/>
        </w:rPr>
        <w:t>ng</w:t>
      </w:r>
      <w:r w:rsidRPr="00FF440F">
        <w:rPr>
          <w:color w:val="000000"/>
          <w:spacing w:val="-2"/>
        </w:rPr>
        <w:t xml:space="preserve"> </w:t>
      </w:r>
      <w:r w:rsidRPr="00FF440F">
        <w:rPr>
          <w:color w:val="000000"/>
          <w:spacing w:val="1"/>
        </w:rPr>
        <w:t>t</w:t>
      </w:r>
      <w:r w:rsidRPr="00FF440F">
        <w:rPr>
          <w:color w:val="000000"/>
        </w:rPr>
        <w:t>o</w:t>
      </w:r>
      <w:r w:rsidRPr="00FF440F">
        <w:rPr>
          <w:color w:val="000000"/>
          <w:spacing w:val="2"/>
        </w:rPr>
        <w:t xml:space="preserve"> </w:t>
      </w:r>
      <w:r w:rsidRPr="00FF440F">
        <w:rPr>
          <w:color w:val="000000"/>
          <w:spacing w:val="1"/>
        </w:rPr>
        <w:t>l</w:t>
      </w:r>
      <w:r w:rsidRPr="00FF440F">
        <w:rPr>
          <w:color w:val="000000"/>
        </w:rPr>
        <w:t xml:space="preserve">ook </w:t>
      </w:r>
      <w:r w:rsidRPr="00FF440F">
        <w:rPr>
          <w:color w:val="000000"/>
          <w:spacing w:val="-1"/>
        </w:rPr>
        <w:t>a</w:t>
      </w:r>
      <w:r w:rsidRPr="00FF440F">
        <w:rPr>
          <w:color w:val="000000"/>
        </w:rPr>
        <w:t xml:space="preserve">t </w:t>
      </w:r>
      <w:r w:rsidRPr="00FF440F">
        <w:rPr>
          <w:color w:val="000000"/>
          <w:spacing w:val="1"/>
        </w:rPr>
        <w:t>t</w:t>
      </w:r>
      <w:r w:rsidRPr="00FF440F">
        <w:rPr>
          <w:color w:val="000000"/>
        </w:rPr>
        <w:t>h</w:t>
      </w:r>
      <w:r w:rsidRPr="00FF440F">
        <w:rPr>
          <w:color w:val="000000"/>
          <w:spacing w:val="1"/>
        </w:rPr>
        <w:t>i</w:t>
      </w:r>
      <w:r w:rsidRPr="00FF440F">
        <w:rPr>
          <w:color w:val="000000"/>
        </w:rPr>
        <w:t>s p</w:t>
      </w:r>
      <w:r w:rsidRPr="00FF440F">
        <w:rPr>
          <w:color w:val="000000"/>
          <w:spacing w:val="-1"/>
        </w:rPr>
        <w:t>a</w:t>
      </w:r>
      <w:r w:rsidRPr="00FF440F">
        <w:rPr>
          <w:color w:val="000000"/>
          <w:spacing w:val="1"/>
        </w:rPr>
        <w:t>t</w:t>
      </w:r>
      <w:r w:rsidRPr="00FF440F">
        <w:rPr>
          <w:color w:val="000000"/>
        </w:rPr>
        <w:t xml:space="preserve">h on </w:t>
      </w:r>
      <w:r w:rsidRPr="00FF440F">
        <w:rPr>
          <w:color w:val="000000"/>
          <w:spacing w:val="1"/>
        </w:rPr>
        <w:t>t</w:t>
      </w:r>
      <w:r w:rsidRPr="00FF440F">
        <w:rPr>
          <w:color w:val="000000"/>
        </w:rPr>
        <w:t>he</w:t>
      </w:r>
      <w:r w:rsidRPr="00FF440F">
        <w:rPr>
          <w:color w:val="000000"/>
          <w:spacing w:val="-1"/>
        </w:rPr>
        <w:t xml:space="preserve"> </w:t>
      </w:r>
      <w:r w:rsidRPr="00FF440F">
        <w:rPr>
          <w:color w:val="000000"/>
        </w:rPr>
        <w:t>n</w:t>
      </w:r>
      <w:r w:rsidRPr="00FF440F">
        <w:rPr>
          <w:color w:val="000000"/>
          <w:spacing w:val="-1"/>
        </w:rPr>
        <w:t>e</w:t>
      </w:r>
      <w:r w:rsidRPr="00FF440F">
        <w:rPr>
          <w:color w:val="000000"/>
          <w:spacing w:val="2"/>
        </w:rPr>
        <w:t>x</w:t>
      </w:r>
      <w:r w:rsidRPr="00FF440F">
        <w:rPr>
          <w:color w:val="000000"/>
        </w:rPr>
        <w:t>t h</w:t>
      </w:r>
      <w:r w:rsidRPr="00FF440F">
        <w:rPr>
          <w:color w:val="000000"/>
          <w:spacing w:val="1"/>
        </w:rPr>
        <w:t>i</w:t>
      </w:r>
      <w:r w:rsidRPr="00FF440F">
        <w:rPr>
          <w:color w:val="000000"/>
          <w:spacing w:val="-2"/>
        </w:rPr>
        <w:t>g</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b</w:t>
      </w:r>
      <w:r w:rsidRPr="00FF440F">
        <w:rPr>
          <w:color w:val="000000"/>
          <w:spacing w:val="-1"/>
        </w:rPr>
        <w:t>a</w:t>
      </w:r>
      <w:r w:rsidRPr="00FF440F">
        <w:rPr>
          <w:color w:val="000000"/>
        </w:rPr>
        <w:t xml:space="preserve">nd </w:t>
      </w:r>
      <w:r w:rsidRPr="00FF440F">
        <w:rPr>
          <w:color w:val="000000"/>
          <w:spacing w:val="-1"/>
        </w:rPr>
        <w:t>(</w:t>
      </w:r>
      <w:r w:rsidRPr="00FF440F">
        <w:rPr>
          <w:color w:val="000000"/>
        </w:rPr>
        <w:t>17</w:t>
      </w:r>
      <w:r w:rsidRPr="00FF440F">
        <w:rPr>
          <w:color w:val="000000"/>
          <w:spacing w:val="1"/>
        </w:rPr>
        <w:t>m</w:t>
      </w:r>
      <w:r w:rsidRPr="00FF440F">
        <w:rPr>
          <w:color w:val="000000"/>
        </w:rPr>
        <w:t>)</w:t>
      </w:r>
      <w:r w:rsidRPr="00FF440F">
        <w:rPr>
          <w:color w:val="000000"/>
          <w:spacing w:val="2"/>
        </w:rPr>
        <w:t xml:space="preserve"> </w:t>
      </w:r>
      <w:r w:rsidRPr="00FF440F">
        <w:rPr>
          <w:color w:val="000000"/>
          <w:spacing w:val="-1"/>
        </w:rPr>
        <w:t>a</w:t>
      </w:r>
      <w:r w:rsidRPr="00FF440F">
        <w:rPr>
          <w:color w:val="000000"/>
          <w:spacing w:val="2"/>
        </w:rPr>
        <w:t>n</w:t>
      </w:r>
      <w:r w:rsidRPr="00FF440F">
        <w:rPr>
          <w:color w:val="000000"/>
        </w:rPr>
        <w:t xml:space="preserve">d on </w:t>
      </w:r>
      <w:r w:rsidRPr="00FF440F">
        <w:rPr>
          <w:color w:val="000000"/>
          <w:spacing w:val="1"/>
        </w:rPr>
        <w:t>t</w:t>
      </w:r>
      <w:r w:rsidRPr="00FF440F">
        <w:rPr>
          <w:color w:val="000000"/>
        </w:rPr>
        <w:t>he</w:t>
      </w:r>
      <w:r w:rsidRPr="00FF440F">
        <w:rPr>
          <w:color w:val="000000"/>
          <w:spacing w:val="-1"/>
        </w:rPr>
        <w:t xml:space="preserve"> </w:t>
      </w:r>
      <w:r w:rsidRPr="00FF440F">
        <w:rPr>
          <w:color w:val="000000"/>
        </w:rPr>
        <w:t>n</w:t>
      </w:r>
      <w:r w:rsidRPr="00FF440F">
        <w:rPr>
          <w:color w:val="000000"/>
          <w:spacing w:val="-1"/>
        </w:rPr>
        <w:t>e</w:t>
      </w:r>
      <w:r w:rsidRPr="00FF440F">
        <w:rPr>
          <w:color w:val="000000"/>
          <w:spacing w:val="2"/>
        </w:rPr>
        <w:t>x</w:t>
      </w:r>
      <w:r w:rsidRPr="00FF440F">
        <w:rPr>
          <w:color w:val="000000"/>
        </w:rPr>
        <w:t xml:space="preserve">t </w:t>
      </w:r>
      <w:r w:rsidRPr="00FF440F">
        <w:rPr>
          <w:color w:val="000000"/>
          <w:spacing w:val="1"/>
        </w:rPr>
        <w:t>l</w:t>
      </w:r>
      <w:r w:rsidRPr="00FF440F">
        <w:rPr>
          <w:color w:val="000000"/>
        </w:rPr>
        <w:t>o</w:t>
      </w:r>
      <w:r w:rsidRPr="00FF440F">
        <w:rPr>
          <w:color w:val="000000"/>
          <w:spacing w:val="-1"/>
        </w:rPr>
        <w:t>we</w:t>
      </w:r>
      <w:r w:rsidRPr="00FF440F">
        <w:rPr>
          <w:color w:val="000000"/>
        </w:rPr>
        <w:t>r</w:t>
      </w:r>
      <w:r w:rsidRPr="00FF440F">
        <w:rPr>
          <w:color w:val="000000"/>
          <w:spacing w:val="-1"/>
        </w:rPr>
        <w:t xml:space="preserve"> </w:t>
      </w:r>
      <w:r w:rsidRPr="00FF440F">
        <w:rPr>
          <w:color w:val="000000"/>
        </w:rPr>
        <w:t>b</w:t>
      </w:r>
      <w:r w:rsidRPr="00FF440F">
        <w:rPr>
          <w:color w:val="000000"/>
          <w:spacing w:val="-1"/>
        </w:rPr>
        <w:t>a</w:t>
      </w:r>
      <w:r w:rsidRPr="00FF440F">
        <w:rPr>
          <w:color w:val="000000"/>
        </w:rPr>
        <w:t xml:space="preserve">nd </w:t>
      </w:r>
      <w:r w:rsidRPr="00FF440F">
        <w:rPr>
          <w:color w:val="000000"/>
          <w:spacing w:val="-1"/>
        </w:rPr>
        <w:t>(</w:t>
      </w:r>
      <w:r w:rsidRPr="00FF440F">
        <w:rPr>
          <w:color w:val="000000"/>
        </w:rPr>
        <w:t>30</w:t>
      </w:r>
      <w:r w:rsidRPr="00FF440F">
        <w:rPr>
          <w:color w:val="000000"/>
          <w:spacing w:val="3"/>
        </w:rPr>
        <w:t>m</w:t>
      </w:r>
      <w:r w:rsidRPr="00FF440F">
        <w:rPr>
          <w:color w:val="000000"/>
          <w:spacing w:val="-1"/>
        </w:rPr>
        <w:t>)</w:t>
      </w:r>
      <w:r w:rsidRPr="00FF440F">
        <w:rPr>
          <w:color w:val="000000"/>
        </w:rPr>
        <w:t xml:space="preserve">. </w:t>
      </w:r>
      <w:r w:rsidRPr="00FF440F">
        <w:rPr>
          <w:color w:val="000000"/>
          <w:spacing w:val="1"/>
        </w:rPr>
        <w:t>Wit</w:t>
      </w:r>
      <w:r w:rsidRPr="00FF440F">
        <w:rPr>
          <w:color w:val="000000"/>
        </w:rPr>
        <w:t>h</w:t>
      </w:r>
      <w:r w:rsidRPr="00FF440F">
        <w:rPr>
          <w:color w:val="000000"/>
          <w:spacing w:val="-2"/>
        </w:rPr>
        <w:t xml:space="preserve">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i</w:t>
      </w:r>
      <w:r w:rsidRPr="00FF440F">
        <w:rPr>
          <w:color w:val="000000"/>
        </w:rPr>
        <w:t>nv</w:t>
      </w:r>
      <w:r w:rsidRPr="00FF440F">
        <w:rPr>
          <w:color w:val="000000"/>
          <w:spacing w:val="-1"/>
        </w:rPr>
        <w:t>er</w:t>
      </w:r>
      <w:r w:rsidRPr="00FF440F">
        <w:rPr>
          <w:color w:val="000000"/>
        </w:rPr>
        <w:t>s</w:t>
      </w:r>
      <w:r w:rsidRPr="00FF440F">
        <w:rPr>
          <w:color w:val="000000"/>
          <w:spacing w:val="-1"/>
        </w:rPr>
        <w:t>e</w:t>
      </w:r>
      <w:r w:rsidRPr="00FF440F">
        <w:rPr>
          <w:color w:val="000000"/>
          <w:spacing w:val="5"/>
        </w:rPr>
        <w:t>l</w:t>
      </w:r>
      <w:r w:rsidRPr="00FF440F">
        <w:rPr>
          <w:color w:val="000000"/>
        </w:rPr>
        <w:t>y</w:t>
      </w:r>
      <w:r w:rsidRPr="00FF440F">
        <w:rPr>
          <w:color w:val="000000"/>
          <w:spacing w:val="-5"/>
        </w:rPr>
        <w:t xml:space="preserve"> </w:t>
      </w:r>
      <w:r w:rsidRPr="00FF440F">
        <w:rPr>
          <w:color w:val="000000"/>
        </w:rPr>
        <w:t>p</w:t>
      </w:r>
      <w:r w:rsidRPr="00FF440F">
        <w:rPr>
          <w:color w:val="000000"/>
          <w:spacing w:val="-1"/>
        </w:rPr>
        <w:t>r</w:t>
      </w:r>
      <w:r w:rsidRPr="00FF440F">
        <w:rPr>
          <w:color w:val="000000"/>
        </w:rPr>
        <w:t>o</w:t>
      </w:r>
      <w:r w:rsidRPr="00FF440F">
        <w:rPr>
          <w:color w:val="000000"/>
          <w:spacing w:val="2"/>
        </w:rPr>
        <w:t>p</w:t>
      </w:r>
      <w:r w:rsidRPr="00FF440F">
        <w:rPr>
          <w:color w:val="000000"/>
        </w:rPr>
        <w:t>o</w:t>
      </w:r>
      <w:r w:rsidRPr="00FF440F">
        <w:rPr>
          <w:color w:val="000000"/>
          <w:spacing w:val="-1"/>
        </w:rPr>
        <w:t>r</w:t>
      </w:r>
      <w:r w:rsidRPr="00FF440F">
        <w:rPr>
          <w:color w:val="000000"/>
          <w:spacing w:val="1"/>
        </w:rPr>
        <w:t>ti</w:t>
      </w:r>
      <w:r w:rsidRPr="00FF440F">
        <w:rPr>
          <w:color w:val="000000"/>
        </w:rPr>
        <w:t>on</w:t>
      </w:r>
      <w:r w:rsidRPr="00FF440F">
        <w:rPr>
          <w:color w:val="000000"/>
          <w:spacing w:val="-1"/>
        </w:rPr>
        <w:t>a</w:t>
      </w:r>
      <w:r w:rsidRPr="00FF440F">
        <w:rPr>
          <w:color w:val="000000"/>
        </w:rPr>
        <w:t xml:space="preserve">l </w:t>
      </w:r>
      <w:r w:rsidRPr="00FF440F">
        <w:rPr>
          <w:color w:val="000000"/>
          <w:spacing w:val="1"/>
        </w:rPr>
        <w:t>t</w:t>
      </w:r>
      <w:r w:rsidRPr="00FF440F">
        <w:rPr>
          <w:color w:val="000000"/>
        </w:rPr>
        <w:t xml:space="preserve">o </w:t>
      </w:r>
      <w:r w:rsidRPr="00FF440F">
        <w:rPr>
          <w:color w:val="000000"/>
          <w:spacing w:val="-1"/>
        </w:rPr>
        <w:t>fre</w:t>
      </w:r>
      <w:r w:rsidRPr="00FF440F">
        <w:rPr>
          <w:color w:val="000000"/>
        </w:rPr>
        <w:t>qu</w:t>
      </w:r>
      <w:r w:rsidRPr="00FF440F">
        <w:rPr>
          <w:color w:val="000000"/>
          <w:spacing w:val="-1"/>
        </w:rPr>
        <w:t>e</w:t>
      </w:r>
      <w:r w:rsidRPr="00FF440F">
        <w:rPr>
          <w:color w:val="000000"/>
          <w:spacing w:val="2"/>
        </w:rPr>
        <w:t>n</w:t>
      </w:r>
      <w:r w:rsidRPr="00FF440F">
        <w:rPr>
          <w:color w:val="000000"/>
          <w:spacing w:val="4"/>
        </w:rPr>
        <w:t>c</w:t>
      </w:r>
      <w:r w:rsidRPr="00FF440F">
        <w:rPr>
          <w:color w:val="000000"/>
        </w:rPr>
        <w:t>y</w:t>
      </w:r>
      <w:r w:rsidRPr="00FF440F">
        <w:rPr>
          <w:color w:val="000000"/>
          <w:spacing w:val="-5"/>
        </w:rPr>
        <w:t xml:space="preserve"> </w:t>
      </w:r>
      <w:r w:rsidRPr="00FF440F">
        <w:rPr>
          <w:color w:val="000000"/>
        </w:rPr>
        <w:t>sq</w:t>
      </w:r>
      <w:r w:rsidRPr="00FF440F">
        <w:rPr>
          <w:color w:val="000000"/>
          <w:spacing w:val="2"/>
        </w:rPr>
        <w:t>u</w:t>
      </w:r>
      <w:r w:rsidRPr="00FF440F">
        <w:rPr>
          <w:color w:val="000000"/>
          <w:spacing w:val="-1"/>
        </w:rPr>
        <w:t>are</w:t>
      </w:r>
      <w:r w:rsidRPr="00FF440F">
        <w:rPr>
          <w:color w:val="000000"/>
        </w:rPr>
        <w:t xml:space="preserve">d, </w:t>
      </w:r>
      <w:r w:rsidRPr="00FF440F">
        <w:rPr>
          <w:color w:val="000000"/>
          <w:spacing w:val="1"/>
        </w:rPr>
        <w:t>t</w:t>
      </w:r>
      <w:r w:rsidRPr="00FF440F">
        <w:rPr>
          <w:color w:val="000000"/>
        </w:rPr>
        <w:t>he 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 xml:space="preserve">h on 17m </w:t>
      </w:r>
      <w:r w:rsidRPr="00FF440F">
        <w:rPr>
          <w:color w:val="000000"/>
          <w:spacing w:val="2"/>
        </w:rPr>
        <w:t>w</w:t>
      </w:r>
      <w:r w:rsidRPr="00FF440F">
        <w:rPr>
          <w:color w:val="000000"/>
        </w:rPr>
        <w:t>ou</w:t>
      </w:r>
      <w:r w:rsidRPr="00FF440F">
        <w:rPr>
          <w:color w:val="000000"/>
          <w:spacing w:val="1"/>
        </w:rPr>
        <w:t>l</w:t>
      </w:r>
      <w:r w:rsidRPr="00FF440F">
        <w:rPr>
          <w:color w:val="000000"/>
        </w:rPr>
        <w:t>d be</w:t>
      </w:r>
      <w:r w:rsidRPr="00FF440F">
        <w:rPr>
          <w:color w:val="000000"/>
          <w:spacing w:val="-1"/>
        </w:rPr>
        <w:t xml:space="preserve"> r</w:t>
      </w:r>
      <w:r w:rsidRPr="00FF440F">
        <w:rPr>
          <w:color w:val="000000"/>
        </w:rPr>
        <w:t>o</w:t>
      </w:r>
      <w:r w:rsidRPr="00FF440F">
        <w:rPr>
          <w:color w:val="000000"/>
          <w:spacing w:val="2"/>
        </w:rPr>
        <w:t>u</w:t>
      </w:r>
      <w:r w:rsidRPr="00FF440F">
        <w:rPr>
          <w:color w:val="000000"/>
          <w:spacing w:val="-2"/>
        </w:rPr>
        <w:t>g</w:t>
      </w:r>
      <w:r w:rsidRPr="00FF440F">
        <w:rPr>
          <w:color w:val="000000"/>
        </w:rPr>
        <w:t>h</w:t>
      </w:r>
      <w:r w:rsidRPr="00FF440F">
        <w:rPr>
          <w:color w:val="000000"/>
          <w:spacing w:val="3"/>
        </w:rPr>
        <w:t>l</w:t>
      </w:r>
      <w:r w:rsidRPr="00FF440F">
        <w:rPr>
          <w:color w:val="000000"/>
        </w:rPr>
        <w:t>y</w:t>
      </w:r>
      <w:r w:rsidRPr="00FF440F">
        <w:rPr>
          <w:color w:val="000000"/>
          <w:spacing w:val="-5"/>
        </w:rPr>
        <w:t xml:space="preserve"> </w:t>
      </w:r>
      <w:r w:rsidRPr="00FF440F">
        <w:rPr>
          <w:color w:val="000000"/>
        </w:rPr>
        <w:t xml:space="preserve">1 </w:t>
      </w:r>
      <w:r w:rsidRPr="00FF440F">
        <w:rPr>
          <w:color w:val="000000"/>
          <w:spacing w:val="1"/>
        </w:rPr>
        <w:t>S</w:t>
      </w:r>
      <w:r w:rsidRPr="00FF440F">
        <w:rPr>
          <w:color w:val="000000"/>
          <w:spacing w:val="-1"/>
        </w:rPr>
        <w:t>-</w:t>
      </w:r>
      <w:r w:rsidRPr="00FF440F">
        <w:rPr>
          <w:color w:val="000000"/>
        </w:rPr>
        <w:t>un</w:t>
      </w:r>
      <w:r w:rsidRPr="00FF440F">
        <w:rPr>
          <w:color w:val="000000"/>
          <w:spacing w:val="1"/>
        </w:rPr>
        <w:t>i</w:t>
      </w:r>
      <w:r w:rsidRPr="00FF440F">
        <w:rPr>
          <w:color w:val="000000"/>
        </w:rPr>
        <w:t>t</w:t>
      </w:r>
      <w:r w:rsidRPr="00FF440F">
        <w:rPr>
          <w:color w:val="000000"/>
          <w:spacing w:val="3"/>
        </w:rPr>
        <w:t xml:space="preserve"> </w:t>
      </w:r>
      <w:r w:rsidRPr="00FF440F">
        <w:rPr>
          <w:color w:val="000000"/>
        </w:rPr>
        <w:t>s</w:t>
      </w:r>
      <w:r w:rsidRPr="00FF440F">
        <w:rPr>
          <w:color w:val="000000"/>
          <w:spacing w:val="1"/>
        </w:rPr>
        <w:t>t</w:t>
      </w:r>
      <w:r w:rsidRPr="00FF440F">
        <w:rPr>
          <w:color w:val="000000"/>
          <w:spacing w:val="-1"/>
        </w:rPr>
        <w:t>r</w:t>
      </w:r>
      <w:r w:rsidRPr="00FF440F">
        <w:rPr>
          <w:color w:val="000000"/>
        </w:rPr>
        <w:t>on</w:t>
      </w:r>
      <w:r w:rsidRPr="00FF440F">
        <w:rPr>
          <w:color w:val="000000"/>
          <w:spacing w:val="-2"/>
        </w:rPr>
        <w:t>g</w:t>
      </w:r>
      <w:r w:rsidRPr="00FF440F">
        <w:rPr>
          <w:color w:val="000000"/>
          <w:spacing w:val="1"/>
        </w:rPr>
        <w:t>e</w:t>
      </w:r>
      <w:r w:rsidRPr="00FF440F">
        <w:rPr>
          <w:color w:val="000000"/>
        </w:rPr>
        <w:t>r</w:t>
      </w:r>
      <w:r w:rsidRPr="00FF440F">
        <w:rPr>
          <w:color w:val="000000"/>
          <w:spacing w:val="-1"/>
        </w:rPr>
        <w:t xml:space="preserve"> a</w:t>
      </w:r>
      <w:r w:rsidRPr="00FF440F">
        <w:rPr>
          <w:color w:val="000000"/>
        </w:rPr>
        <w:t xml:space="preserve">t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e</w:t>
      </w:r>
      <w:r w:rsidRPr="00FF440F">
        <w:rPr>
          <w:color w:val="000000"/>
          <w:spacing w:val="-1"/>
        </w:rPr>
        <w:t>a</w:t>
      </w:r>
      <w:r w:rsidRPr="00FF440F">
        <w:rPr>
          <w:color w:val="000000"/>
        </w:rPr>
        <w:t xml:space="preserve">k </w:t>
      </w:r>
      <w:r w:rsidRPr="00FF440F">
        <w:rPr>
          <w:color w:val="000000"/>
          <w:spacing w:val="1"/>
        </w:rPr>
        <w:t>tim</w:t>
      </w:r>
      <w:r w:rsidRPr="00FF440F">
        <w:rPr>
          <w:color w:val="000000"/>
          <w:spacing w:val="-1"/>
        </w:rPr>
        <w:t>e</w:t>
      </w:r>
      <w:r w:rsidRPr="00FF440F">
        <w:rPr>
          <w:color w:val="000000"/>
        </w:rPr>
        <w:t>.</w:t>
      </w:r>
      <w:r w:rsidRPr="00FF440F">
        <w:rPr>
          <w:color w:val="000000"/>
          <w:spacing w:val="2"/>
        </w:rPr>
        <w:t xml:space="preserve"> </w:t>
      </w:r>
      <w:r w:rsidRPr="00FF440F">
        <w:rPr>
          <w:color w:val="000000"/>
          <w:spacing w:val="-2"/>
        </w:rPr>
        <w:t>B</w:t>
      </w:r>
      <w:r w:rsidRPr="00FF440F">
        <w:rPr>
          <w:color w:val="000000"/>
        </w:rPr>
        <w:t xml:space="preserve">ut now </w:t>
      </w:r>
      <w:r w:rsidRPr="00FF440F">
        <w:rPr>
          <w:color w:val="000000"/>
          <w:spacing w:val="-1"/>
        </w:rPr>
        <w:t>w</w:t>
      </w:r>
      <w:r w:rsidRPr="00FF440F">
        <w:rPr>
          <w:color w:val="000000"/>
        </w:rPr>
        <w:t>ou</w:t>
      </w:r>
      <w:r w:rsidRPr="00FF440F">
        <w:rPr>
          <w:color w:val="000000"/>
          <w:spacing w:val="1"/>
        </w:rPr>
        <w:t>l</w:t>
      </w:r>
      <w:r w:rsidRPr="00FF440F">
        <w:rPr>
          <w:color w:val="000000"/>
        </w:rPr>
        <w:t xml:space="preserve">d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t>
      </w:r>
      <w:r w:rsidRPr="00FF440F">
        <w:rPr>
          <w:color w:val="000000"/>
        </w:rPr>
        <w:t>be</w:t>
      </w:r>
      <w:r w:rsidRPr="00FF440F">
        <w:rPr>
          <w:color w:val="000000"/>
          <w:spacing w:val="-1"/>
        </w:rPr>
        <w:t xml:space="preserve"> </w:t>
      </w:r>
      <w:r w:rsidRPr="00FF440F">
        <w:rPr>
          <w:color w:val="000000"/>
        </w:rPr>
        <w:t>h</w:t>
      </w:r>
      <w:r w:rsidRPr="00FF440F">
        <w:rPr>
          <w:color w:val="000000"/>
          <w:spacing w:val="3"/>
        </w:rPr>
        <w:t>i</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e</w:t>
      </w:r>
      <w:r w:rsidRPr="00FF440F">
        <w:rPr>
          <w:color w:val="000000"/>
        </w:rPr>
        <w:t>nou</w:t>
      </w:r>
      <w:r w:rsidRPr="00FF440F">
        <w:rPr>
          <w:color w:val="000000"/>
          <w:spacing w:val="-2"/>
        </w:rPr>
        <w:t>g</w:t>
      </w:r>
      <w:r w:rsidRPr="00FF440F">
        <w:rPr>
          <w:color w:val="000000"/>
        </w:rPr>
        <w:t>h?</w:t>
      </w:r>
      <w:r w:rsidRPr="00FF440F">
        <w:rPr>
          <w:color w:val="000000"/>
          <w:spacing w:val="4"/>
        </w:rPr>
        <w:t xml:space="preserve"> </w:t>
      </w:r>
      <w:r w:rsidRPr="00FF440F">
        <w:rPr>
          <w:color w:val="000000"/>
          <w:spacing w:val="-1"/>
        </w:rPr>
        <w:t>F</w:t>
      </w:r>
      <w:r w:rsidRPr="00FF440F">
        <w:rPr>
          <w:color w:val="000000"/>
          <w:spacing w:val="1"/>
        </w:rPr>
        <w:t>i</w:t>
      </w:r>
      <w:r w:rsidRPr="00FF440F">
        <w:rPr>
          <w:color w:val="000000"/>
          <w:spacing w:val="-2"/>
        </w:rPr>
        <w:t>g</w:t>
      </w:r>
      <w:r w:rsidRPr="00FF440F">
        <w:rPr>
          <w:color w:val="000000"/>
          <w:spacing w:val="2"/>
        </w:rPr>
        <w:t>u</w:t>
      </w:r>
      <w:r w:rsidRPr="00FF440F">
        <w:rPr>
          <w:color w:val="000000"/>
          <w:spacing w:val="-1"/>
        </w:rPr>
        <w:t>r</w:t>
      </w:r>
      <w:r w:rsidRPr="00FF440F">
        <w:rPr>
          <w:color w:val="000000"/>
        </w:rPr>
        <w:t>e</w:t>
      </w:r>
      <w:r w:rsidRPr="00FF440F">
        <w:rPr>
          <w:color w:val="000000"/>
          <w:spacing w:val="-1"/>
        </w:rPr>
        <w:t xml:space="preserve"> </w:t>
      </w:r>
      <w:r w:rsidRPr="00FF440F">
        <w:rPr>
          <w:color w:val="000000"/>
        </w:rPr>
        <w:t>2 s</w:t>
      </w:r>
      <w:r w:rsidRPr="00FF440F">
        <w:rPr>
          <w:color w:val="000000"/>
          <w:spacing w:val="2"/>
        </w:rPr>
        <w:t>u</w:t>
      </w:r>
      <w:r w:rsidRPr="00FF440F">
        <w:rPr>
          <w:color w:val="000000"/>
        </w:rPr>
        <w:t>g</w:t>
      </w:r>
      <w:r w:rsidRPr="00FF440F">
        <w:rPr>
          <w:color w:val="000000"/>
          <w:spacing w:val="-2"/>
        </w:rPr>
        <w:t>g</w:t>
      </w:r>
      <w:r w:rsidRPr="00FF440F">
        <w:rPr>
          <w:color w:val="000000"/>
          <w:spacing w:val="-1"/>
        </w:rPr>
        <w:t>e</w:t>
      </w:r>
      <w:r w:rsidRPr="00FF440F">
        <w:rPr>
          <w:color w:val="000000"/>
          <w:spacing w:val="3"/>
        </w:rPr>
        <w:t>s</w:t>
      </w:r>
      <w:r w:rsidRPr="00FF440F">
        <w:rPr>
          <w:color w:val="000000"/>
          <w:spacing w:val="1"/>
        </w:rPr>
        <w:t>t</w:t>
      </w:r>
      <w:r w:rsidRPr="00FF440F">
        <w:rPr>
          <w:color w:val="000000"/>
        </w:rPr>
        <w:t xml:space="preserve">s </w:t>
      </w:r>
      <w:r w:rsidRPr="00FF440F">
        <w:rPr>
          <w:color w:val="000000"/>
          <w:spacing w:val="1"/>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a</w:t>
      </w:r>
      <w:r w:rsidRPr="00FF440F">
        <w:rPr>
          <w:color w:val="000000"/>
          <w:spacing w:val="2"/>
        </w:rPr>
        <w:t>n</w:t>
      </w:r>
      <w:r w:rsidRPr="00FF440F">
        <w:rPr>
          <w:color w:val="000000"/>
        </w:rPr>
        <w:t>y</w:t>
      </w:r>
      <w:r w:rsidRPr="00FF440F">
        <w:rPr>
          <w:color w:val="000000"/>
          <w:spacing w:val="-5"/>
        </w:rPr>
        <w:t xml:space="preserve"> </w:t>
      </w:r>
      <w:r w:rsidRPr="00FF440F">
        <w:rPr>
          <w:color w:val="000000"/>
        </w:rPr>
        <w:t>op</w:t>
      </w:r>
      <w:r w:rsidRPr="00FF440F">
        <w:rPr>
          <w:color w:val="000000"/>
          <w:spacing w:val="-1"/>
        </w:rPr>
        <w:t>e</w:t>
      </w:r>
      <w:r w:rsidRPr="00FF440F">
        <w:rPr>
          <w:color w:val="000000"/>
        </w:rPr>
        <w:t>n</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rPr>
        <w:t>on 1</w:t>
      </w:r>
      <w:r w:rsidRPr="00FF440F">
        <w:rPr>
          <w:color w:val="000000"/>
          <w:spacing w:val="2"/>
        </w:rPr>
        <w:t>7</w:t>
      </w:r>
      <w:r w:rsidRPr="00FF440F">
        <w:rPr>
          <w:color w:val="000000"/>
          <w:spacing w:val="1"/>
        </w:rPr>
        <w:t>m</w:t>
      </w:r>
      <w:r w:rsidRPr="00FF440F">
        <w:rPr>
          <w:color w:val="000000"/>
        </w:rPr>
        <w:t xml:space="preserve">, </w:t>
      </w:r>
      <w:r w:rsidRPr="00FF440F">
        <w:rPr>
          <w:color w:val="000000"/>
          <w:spacing w:val="-1"/>
        </w:rPr>
        <w:t>w</w:t>
      </w:r>
      <w:r w:rsidRPr="00FF440F">
        <w:rPr>
          <w:color w:val="000000"/>
        </w:rPr>
        <w:t>h</w:t>
      </w:r>
      <w:r w:rsidRPr="00FF440F">
        <w:rPr>
          <w:color w:val="000000"/>
          <w:spacing w:val="1"/>
        </w:rPr>
        <w:t>il</w:t>
      </w:r>
      <w:r w:rsidRPr="00FF440F">
        <w:rPr>
          <w:color w:val="000000"/>
        </w:rPr>
        <w:t>e o</w:t>
      </w:r>
      <w:r w:rsidRPr="00FF440F">
        <w:rPr>
          <w:color w:val="000000"/>
          <w:spacing w:val="-1"/>
        </w:rPr>
        <w:t>ffer</w:t>
      </w:r>
      <w:r w:rsidRPr="00FF440F">
        <w:rPr>
          <w:color w:val="000000"/>
          <w:spacing w:val="1"/>
        </w:rPr>
        <w:t>i</w:t>
      </w:r>
      <w:r w:rsidRPr="00FF440F">
        <w:rPr>
          <w:color w:val="000000"/>
          <w:spacing w:val="2"/>
        </w:rPr>
        <w:t>n</w:t>
      </w:r>
      <w:r w:rsidRPr="00FF440F">
        <w:rPr>
          <w:color w:val="000000"/>
        </w:rPr>
        <w:t>g</w:t>
      </w:r>
      <w:r w:rsidRPr="00FF440F">
        <w:rPr>
          <w:color w:val="000000"/>
          <w:spacing w:val="-2"/>
        </w:rPr>
        <w:t xml:space="preserve"> </w:t>
      </w:r>
      <w:r w:rsidRPr="00FF440F">
        <w:rPr>
          <w:color w:val="000000"/>
        </w:rPr>
        <w:t>s</w:t>
      </w:r>
      <w:r w:rsidRPr="00FF440F">
        <w:rPr>
          <w:color w:val="000000"/>
          <w:spacing w:val="1"/>
        </w:rPr>
        <w:t>t</w:t>
      </w:r>
      <w:r w:rsidRPr="00FF440F">
        <w:rPr>
          <w:color w:val="000000"/>
          <w:spacing w:val="-1"/>
        </w:rPr>
        <w:t>r</w:t>
      </w:r>
      <w:r w:rsidRPr="00FF440F">
        <w:rPr>
          <w:color w:val="000000"/>
        </w:rPr>
        <w:t>o</w:t>
      </w:r>
      <w:r w:rsidRPr="00FF440F">
        <w:rPr>
          <w:color w:val="000000"/>
          <w:spacing w:val="2"/>
        </w:rPr>
        <w:t>n</w:t>
      </w:r>
      <w:r w:rsidRPr="00FF440F">
        <w:rPr>
          <w:color w:val="000000"/>
        </w:rPr>
        <w:t>g</w:t>
      </w:r>
      <w:r w:rsidRPr="00FF440F">
        <w:rPr>
          <w:color w:val="000000"/>
          <w:spacing w:val="-1"/>
        </w:rPr>
        <w:t>e</w:t>
      </w:r>
      <w:r w:rsidRPr="00FF440F">
        <w:rPr>
          <w:color w:val="000000"/>
        </w:rPr>
        <w:t>r</w:t>
      </w:r>
      <w:r w:rsidRPr="00FF440F">
        <w:rPr>
          <w:color w:val="000000"/>
          <w:spacing w:val="-1"/>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spacing w:val="1"/>
        </w:rPr>
        <w:t>l</w:t>
      </w:r>
      <w:r w:rsidRPr="00FF440F">
        <w:rPr>
          <w:color w:val="000000"/>
        </w:rPr>
        <w:t>s,</w:t>
      </w:r>
      <w:r w:rsidRPr="00FF440F">
        <w:rPr>
          <w:color w:val="000000"/>
          <w:spacing w:val="2"/>
        </w:rPr>
        <w:t xml:space="preserve"> </w:t>
      </w:r>
      <w:r w:rsidRPr="00FF440F">
        <w:rPr>
          <w:color w:val="000000"/>
          <w:spacing w:val="-1"/>
        </w:rPr>
        <w:t>w</w:t>
      </w:r>
      <w:r w:rsidRPr="00FF440F">
        <w:rPr>
          <w:color w:val="000000"/>
        </w:rPr>
        <w:t>ou</w:t>
      </w:r>
      <w:r w:rsidRPr="00FF440F">
        <w:rPr>
          <w:color w:val="000000"/>
          <w:spacing w:val="1"/>
        </w:rPr>
        <w:t>l</w:t>
      </w:r>
      <w:r w:rsidRPr="00FF440F">
        <w:rPr>
          <w:color w:val="000000"/>
        </w:rPr>
        <w:t xml:space="preserve">d on </w:t>
      </w:r>
      <w:r w:rsidRPr="00FF440F">
        <w:rPr>
          <w:color w:val="000000"/>
          <w:spacing w:val="-1"/>
        </w:rPr>
        <w:t>a</w:t>
      </w:r>
      <w:r w:rsidRPr="00FF440F">
        <w:rPr>
          <w:color w:val="000000"/>
        </w:rPr>
        <w:t>v</w:t>
      </w:r>
      <w:r w:rsidRPr="00FF440F">
        <w:rPr>
          <w:color w:val="000000"/>
          <w:spacing w:val="-1"/>
        </w:rPr>
        <w:t>e</w:t>
      </w:r>
      <w:r w:rsidRPr="00FF440F">
        <w:rPr>
          <w:color w:val="000000"/>
          <w:spacing w:val="2"/>
        </w:rPr>
        <w:t>r</w:t>
      </w:r>
      <w:r w:rsidRPr="00FF440F">
        <w:rPr>
          <w:color w:val="000000"/>
          <w:spacing w:val="1"/>
        </w:rPr>
        <w:t>a</w:t>
      </w:r>
      <w:r w:rsidRPr="00FF440F">
        <w:rPr>
          <w:color w:val="000000"/>
          <w:spacing w:val="-2"/>
        </w:rPr>
        <w:t>g</w:t>
      </w:r>
      <w:r w:rsidRPr="00FF440F">
        <w:rPr>
          <w:color w:val="000000"/>
        </w:rPr>
        <w:t>e</w:t>
      </w:r>
      <w:r w:rsidRPr="00FF440F">
        <w:rPr>
          <w:color w:val="000000"/>
          <w:spacing w:val="-1"/>
        </w:rPr>
        <w:t xml:space="preserve"> </w:t>
      </w:r>
      <w:r w:rsidRPr="00FF440F">
        <w:rPr>
          <w:color w:val="000000"/>
        </w:rPr>
        <w:t>be</w:t>
      </w:r>
      <w:r w:rsidRPr="00FF440F">
        <w:rPr>
          <w:color w:val="000000"/>
          <w:spacing w:val="-1"/>
        </w:rPr>
        <w:t xml:space="preserve"> </w:t>
      </w:r>
      <w:r w:rsidRPr="00FF440F">
        <w:rPr>
          <w:color w:val="000000"/>
          <w:spacing w:val="2"/>
        </w:rPr>
        <w:t>o</w:t>
      </w:r>
      <w:r w:rsidRPr="00FF440F">
        <w:rPr>
          <w:color w:val="000000"/>
        </w:rPr>
        <w:t>f</w:t>
      </w:r>
      <w:r w:rsidRPr="00FF440F">
        <w:rPr>
          <w:color w:val="000000"/>
          <w:spacing w:val="2"/>
        </w:rPr>
        <w:t xml:space="preserve"> </w:t>
      </w:r>
      <w:r w:rsidRPr="00FF440F">
        <w:rPr>
          <w:color w:val="000000"/>
        </w:rPr>
        <w:t>a</w:t>
      </w:r>
      <w:r w:rsidRPr="00FF440F">
        <w:rPr>
          <w:color w:val="000000"/>
          <w:spacing w:val="-1"/>
        </w:rPr>
        <w:t xml:space="preserve"> </w:t>
      </w:r>
      <w:r w:rsidRPr="00FF440F">
        <w:rPr>
          <w:color w:val="000000"/>
        </w:rPr>
        <w:t>sho</w:t>
      </w:r>
      <w:r w:rsidRPr="00FF440F">
        <w:rPr>
          <w:color w:val="000000"/>
          <w:spacing w:val="-1"/>
        </w:rPr>
        <w:t>r</w:t>
      </w:r>
      <w:r w:rsidRPr="00FF440F">
        <w:rPr>
          <w:color w:val="000000"/>
          <w:spacing w:val="1"/>
        </w:rPr>
        <w:t>t</w:t>
      </w:r>
      <w:r w:rsidRPr="00FF440F">
        <w:rPr>
          <w:color w:val="000000"/>
          <w:spacing w:val="-1"/>
        </w:rPr>
        <w:t>e</w:t>
      </w:r>
      <w:r w:rsidRPr="00FF440F">
        <w:rPr>
          <w:color w:val="000000"/>
        </w:rPr>
        <w:t>r</w:t>
      </w:r>
      <w:r w:rsidRPr="00FF440F">
        <w:rPr>
          <w:color w:val="000000"/>
          <w:spacing w:val="-1"/>
        </w:rPr>
        <w:t xml:space="preserve"> </w:t>
      </w:r>
      <w:r w:rsidRPr="00FF440F">
        <w:rPr>
          <w:color w:val="000000"/>
        </w:rPr>
        <w:t>du</w:t>
      </w:r>
      <w:r w:rsidRPr="00FF440F">
        <w:rPr>
          <w:color w:val="000000"/>
          <w:spacing w:val="2"/>
        </w:rPr>
        <w:t>r</w:t>
      </w:r>
      <w:r w:rsidRPr="00FF440F">
        <w:rPr>
          <w:color w:val="000000"/>
          <w:spacing w:val="-1"/>
        </w:rPr>
        <w:t>a</w:t>
      </w:r>
      <w:r w:rsidRPr="00FF440F">
        <w:rPr>
          <w:color w:val="000000"/>
          <w:spacing w:val="1"/>
        </w:rPr>
        <w:t>ti</w:t>
      </w:r>
      <w:r w:rsidRPr="00FF440F">
        <w:rPr>
          <w:color w:val="000000"/>
        </w:rPr>
        <w:t xml:space="preserve">on </w:t>
      </w:r>
      <w:r w:rsidRPr="00FF440F">
        <w:rPr>
          <w:color w:val="000000"/>
          <w:spacing w:val="-1"/>
        </w:rPr>
        <w:t>a</w:t>
      </w:r>
      <w:r w:rsidRPr="00FF440F">
        <w:rPr>
          <w:color w:val="000000"/>
        </w:rPr>
        <w:t xml:space="preserve">s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w:t>
      </w:r>
      <w:r w:rsidRPr="00FF440F">
        <w:rPr>
          <w:color w:val="000000"/>
        </w:rPr>
        <w:t>ou</w:t>
      </w:r>
      <w:r w:rsidRPr="00FF440F">
        <w:rPr>
          <w:color w:val="000000"/>
          <w:spacing w:val="1"/>
        </w:rPr>
        <w:t>l</w:t>
      </w:r>
      <w:r w:rsidRPr="00FF440F">
        <w:rPr>
          <w:color w:val="000000"/>
        </w:rPr>
        <w:t>dn</w:t>
      </w:r>
      <w:r w:rsidRPr="00FF440F">
        <w:rPr>
          <w:color w:val="000000"/>
          <w:spacing w:val="-1"/>
        </w:rPr>
        <w:t>’</w:t>
      </w:r>
      <w:r w:rsidRPr="00FF440F">
        <w:rPr>
          <w:color w:val="000000"/>
        </w:rPr>
        <w:t xml:space="preserve">t </w:t>
      </w:r>
      <w:r w:rsidRPr="00FF440F">
        <w:rPr>
          <w:color w:val="000000"/>
          <w:spacing w:val="-2"/>
        </w:rPr>
        <w:t>g</w:t>
      </w:r>
      <w:r w:rsidRPr="00FF440F">
        <w:rPr>
          <w:color w:val="000000"/>
          <w:spacing w:val="-1"/>
        </w:rPr>
        <w:t>e</w:t>
      </w:r>
      <w:r w:rsidRPr="00FF440F">
        <w:rPr>
          <w:color w:val="000000"/>
        </w:rPr>
        <w:t>t h</w:t>
      </w:r>
      <w:r w:rsidRPr="00FF440F">
        <w:rPr>
          <w:color w:val="000000"/>
          <w:spacing w:val="3"/>
        </w:rPr>
        <w:t>i</w:t>
      </w:r>
      <w:r w:rsidRPr="00FF440F">
        <w:rPr>
          <w:color w:val="000000"/>
          <w:spacing w:val="-2"/>
        </w:rPr>
        <w:t>g</w:t>
      </w:r>
      <w:r w:rsidRPr="00FF440F">
        <w:rPr>
          <w:color w:val="000000"/>
        </w:rPr>
        <w:t xml:space="preserve">h </w:t>
      </w:r>
      <w:r w:rsidRPr="00FF440F">
        <w:rPr>
          <w:color w:val="000000"/>
          <w:spacing w:val="-1"/>
        </w:rPr>
        <w:t>e</w:t>
      </w:r>
      <w:r w:rsidRPr="00FF440F">
        <w:rPr>
          <w:color w:val="000000"/>
        </w:rPr>
        <w:t>no</w:t>
      </w:r>
      <w:r w:rsidRPr="00FF440F">
        <w:rPr>
          <w:color w:val="000000"/>
          <w:spacing w:val="2"/>
        </w:rPr>
        <w:t>u</w:t>
      </w:r>
      <w:r w:rsidRPr="00FF440F">
        <w:rPr>
          <w:color w:val="000000"/>
          <w:spacing w:val="-2"/>
        </w:rPr>
        <w:t>g</w:t>
      </w:r>
      <w:r w:rsidRPr="00FF440F">
        <w:rPr>
          <w:color w:val="000000"/>
        </w:rPr>
        <w:t>h un</w:t>
      </w:r>
      <w:r w:rsidRPr="00FF440F">
        <w:rPr>
          <w:color w:val="000000"/>
          <w:spacing w:val="1"/>
        </w:rPr>
        <w:t>ti</w:t>
      </w:r>
      <w:r w:rsidRPr="00FF440F">
        <w:rPr>
          <w:color w:val="000000"/>
        </w:rPr>
        <w:t xml:space="preserve">l </w:t>
      </w:r>
      <w:r w:rsidRPr="00FF440F">
        <w:rPr>
          <w:color w:val="000000"/>
          <w:spacing w:val="1"/>
        </w:rPr>
        <w:t>t</w:t>
      </w:r>
      <w:r w:rsidRPr="00FF440F">
        <w:rPr>
          <w:color w:val="000000"/>
        </w:rPr>
        <w:t>he</w:t>
      </w:r>
      <w:r w:rsidRPr="00FF440F">
        <w:rPr>
          <w:color w:val="000000"/>
          <w:spacing w:val="1"/>
        </w:rPr>
        <w:t xml:space="preserve"> </w:t>
      </w:r>
      <w:r w:rsidRPr="00FF440F">
        <w:rPr>
          <w:color w:val="000000"/>
        </w:rPr>
        <w:t>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h s</w:t>
      </w:r>
      <w:r w:rsidRPr="00FF440F">
        <w:rPr>
          <w:color w:val="000000"/>
          <w:spacing w:val="1"/>
        </w:rPr>
        <w:t>t</w:t>
      </w:r>
      <w:r w:rsidRPr="00FF440F">
        <w:rPr>
          <w:color w:val="000000"/>
          <w:spacing w:val="-1"/>
        </w:rPr>
        <w:t>ar</w:t>
      </w:r>
      <w:r w:rsidRPr="00FF440F">
        <w:rPr>
          <w:color w:val="000000"/>
          <w:spacing w:val="3"/>
        </w:rPr>
        <w:t>t</w:t>
      </w:r>
      <w:r w:rsidRPr="00FF440F">
        <w:rPr>
          <w:color w:val="000000"/>
          <w:spacing w:val="-1"/>
        </w:rPr>
        <w:t>e</w:t>
      </w:r>
      <w:r w:rsidRPr="00FF440F">
        <w:rPr>
          <w:color w:val="000000"/>
        </w:rPr>
        <w:t>d d</w:t>
      </w:r>
      <w:r w:rsidRPr="00FF440F">
        <w:rPr>
          <w:color w:val="000000"/>
          <w:spacing w:val="1"/>
        </w:rPr>
        <w:t>e</w:t>
      </w:r>
      <w:r w:rsidRPr="00FF440F">
        <w:rPr>
          <w:color w:val="000000"/>
          <w:spacing w:val="-1"/>
        </w:rPr>
        <w:t>crea</w:t>
      </w:r>
      <w:r w:rsidRPr="00FF440F">
        <w:rPr>
          <w:color w:val="000000"/>
        </w:rPr>
        <w:t>s</w:t>
      </w:r>
      <w:r w:rsidRPr="00FF440F">
        <w:rPr>
          <w:color w:val="000000"/>
          <w:spacing w:val="1"/>
        </w:rPr>
        <w:t>i</w:t>
      </w:r>
      <w:r w:rsidRPr="00FF440F">
        <w:rPr>
          <w:color w:val="000000"/>
          <w:spacing w:val="2"/>
        </w:rPr>
        <w:t>n</w:t>
      </w:r>
      <w:r w:rsidRPr="00FF440F">
        <w:rPr>
          <w:color w:val="000000"/>
          <w:spacing w:val="-2"/>
        </w:rPr>
        <w:t>g</w:t>
      </w:r>
      <w:r w:rsidRPr="00FF440F">
        <w:rPr>
          <w:color w:val="000000"/>
        </w:rPr>
        <w:t xml:space="preserve">. </w:t>
      </w:r>
    </w:p>
    <w:p w14:paraId="681D092D" w14:textId="77777777" w:rsidR="00FF440F" w:rsidRPr="00FF440F" w:rsidRDefault="00FF440F" w:rsidP="00FF440F">
      <w:pPr>
        <w:shd w:val="clear" w:color="auto" w:fill="FFFFFF"/>
        <w:ind w:right="70" w:firstLine="720"/>
        <w:rPr>
          <w:color w:val="000000"/>
          <w:sz w:val="26"/>
          <w:szCs w:val="26"/>
        </w:rPr>
      </w:pPr>
      <w:r w:rsidRPr="00FF440F">
        <w:rPr>
          <w:color w:val="000000"/>
          <w:spacing w:val="-1"/>
        </w:rPr>
        <w:t>O</w:t>
      </w:r>
      <w:r w:rsidRPr="00FF440F">
        <w:rPr>
          <w:color w:val="000000"/>
        </w:rPr>
        <w:t>n 30</w:t>
      </w:r>
      <w:r w:rsidRPr="00FF440F">
        <w:rPr>
          <w:color w:val="000000"/>
          <w:spacing w:val="1"/>
        </w:rPr>
        <w:t>m</w:t>
      </w:r>
      <w:r w:rsidRPr="00FF440F">
        <w:rPr>
          <w:color w:val="000000"/>
        </w:rPr>
        <w:t xml:space="preserve">, </w:t>
      </w:r>
      <w:r w:rsidRPr="00FF440F">
        <w:rPr>
          <w:color w:val="000000"/>
          <w:spacing w:val="-1"/>
        </w:rPr>
        <w:t>a</w:t>
      </w:r>
      <w:r w:rsidRPr="00FF440F">
        <w:rPr>
          <w:color w:val="000000"/>
        </w:rPr>
        <w:t>g</w:t>
      </w:r>
      <w:r w:rsidRPr="00FF440F">
        <w:rPr>
          <w:color w:val="000000"/>
          <w:spacing w:val="-1"/>
        </w:rPr>
        <w:t>a</w:t>
      </w:r>
      <w:r w:rsidRPr="00FF440F">
        <w:rPr>
          <w:color w:val="000000"/>
          <w:spacing w:val="1"/>
        </w:rPr>
        <w:t>i</w:t>
      </w:r>
      <w:r w:rsidRPr="00FF440F">
        <w:rPr>
          <w:color w:val="000000"/>
        </w:rPr>
        <w:t>n due</w:t>
      </w:r>
      <w:r w:rsidRPr="00FF440F">
        <w:rPr>
          <w:color w:val="000000"/>
          <w:spacing w:val="-1"/>
        </w:rPr>
        <w:t xml:space="preserve"> </w:t>
      </w:r>
      <w:r w:rsidRPr="00FF440F">
        <w:rPr>
          <w:color w:val="000000"/>
          <w:spacing w:val="1"/>
        </w:rPr>
        <w:t>t</w:t>
      </w:r>
      <w:r w:rsidRPr="00FF440F">
        <w:rPr>
          <w:color w:val="000000"/>
        </w:rPr>
        <w:t xml:space="preserve">o </w:t>
      </w:r>
      <w:r w:rsidRPr="00FF440F">
        <w:rPr>
          <w:color w:val="000000"/>
          <w:spacing w:val="-1"/>
        </w:rPr>
        <w:t>a</w:t>
      </w:r>
      <w:r w:rsidRPr="00FF440F">
        <w:rPr>
          <w:color w:val="000000"/>
        </w:rPr>
        <w:t>b</w:t>
      </w:r>
      <w:r w:rsidRPr="00FF440F">
        <w:rPr>
          <w:color w:val="000000"/>
          <w:spacing w:val="3"/>
        </w:rPr>
        <w:t>s</w:t>
      </w:r>
      <w:r w:rsidRPr="00FF440F">
        <w:rPr>
          <w:color w:val="000000"/>
        </w:rPr>
        <w:t>o</w:t>
      </w:r>
      <w:r w:rsidRPr="00FF440F">
        <w:rPr>
          <w:color w:val="000000"/>
          <w:spacing w:val="-1"/>
        </w:rPr>
        <w:t>r</w:t>
      </w:r>
      <w:r w:rsidRPr="00FF440F">
        <w:rPr>
          <w:color w:val="000000"/>
        </w:rPr>
        <w:t>p</w:t>
      </w:r>
      <w:r w:rsidRPr="00FF440F">
        <w:rPr>
          <w:color w:val="000000"/>
          <w:spacing w:val="1"/>
        </w:rPr>
        <w:t>ti</w:t>
      </w:r>
      <w:r w:rsidRPr="00FF440F">
        <w:rPr>
          <w:color w:val="000000"/>
        </w:rPr>
        <w:t>on b</w:t>
      </w:r>
      <w:r w:rsidRPr="00FF440F">
        <w:rPr>
          <w:color w:val="000000"/>
          <w:spacing w:val="-1"/>
        </w:rPr>
        <w:t>e</w:t>
      </w:r>
      <w:r w:rsidRPr="00FF440F">
        <w:rPr>
          <w:color w:val="000000"/>
          <w:spacing w:val="1"/>
        </w:rPr>
        <w:t>i</w:t>
      </w:r>
      <w:r w:rsidRPr="00FF440F">
        <w:rPr>
          <w:color w:val="000000"/>
        </w:rPr>
        <w:t>ng</w:t>
      </w:r>
      <w:r w:rsidRPr="00FF440F">
        <w:rPr>
          <w:color w:val="000000"/>
          <w:spacing w:val="-2"/>
        </w:rPr>
        <w:t xml:space="preserve"> </w:t>
      </w:r>
      <w:r w:rsidRPr="00FF440F">
        <w:rPr>
          <w:color w:val="000000"/>
          <w:spacing w:val="1"/>
        </w:rPr>
        <w:t>i</w:t>
      </w:r>
      <w:r w:rsidRPr="00FF440F">
        <w:rPr>
          <w:color w:val="000000"/>
        </w:rPr>
        <w:t>nv</w:t>
      </w:r>
      <w:r w:rsidRPr="00FF440F">
        <w:rPr>
          <w:color w:val="000000"/>
          <w:spacing w:val="1"/>
        </w:rPr>
        <w:t>e</w:t>
      </w:r>
      <w:r w:rsidRPr="00FF440F">
        <w:rPr>
          <w:color w:val="000000"/>
          <w:spacing w:val="-1"/>
        </w:rPr>
        <w:t>r</w:t>
      </w:r>
      <w:r w:rsidRPr="00FF440F">
        <w:rPr>
          <w:color w:val="000000"/>
        </w:rPr>
        <w:t>s</w:t>
      </w:r>
      <w:r w:rsidRPr="00FF440F">
        <w:rPr>
          <w:color w:val="000000"/>
          <w:spacing w:val="-1"/>
        </w:rPr>
        <w:t>e</w:t>
      </w:r>
      <w:r w:rsidRPr="00FF440F">
        <w:rPr>
          <w:color w:val="000000"/>
          <w:spacing w:val="5"/>
        </w:rPr>
        <w:t>l</w:t>
      </w:r>
      <w:r w:rsidRPr="00FF440F">
        <w:rPr>
          <w:color w:val="000000"/>
        </w:rPr>
        <w:t>y</w:t>
      </w:r>
      <w:r w:rsidRPr="00FF440F">
        <w:rPr>
          <w:color w:val="000000"/>
          <w:spacing w:val="-5"/>
        </w:rPr>
        <w:t xml:space="preserve"> </w:t>
      </w:r>
      <w:r w:rsidRPr="00FF440F">
        <w:rPr>
          <w:color w:val="000000"/>
          <w:spacing w:val="2"/>
        </w:rPr>
        <w:t>p</w:t>
      </w:r>
      <w:r w:rsidRPr="00FF440F">
        <w:rPr>
          <w:color w:val="000000"/>
          <w:spacing w:val="-1"/>
        </w:rPr>
        <w:t>r</w:t>
      </w:r>
      <w:r w:rsidRPr="00FF440F">
        <w:rPr>
          <w:color w:val="000000"/>
        </w:rPr>
        <w:t>opo</w:t>
      </w:r>
      <w:r w:rsidRPr="00FF440F">
        <w:rPr>
          <w:color w:val="000000"/>
          <w:spacing w:val="-1"/>
        </w:rPr>
        <w:t>r</w:t>
      </w:r>
      <w:r w:rsidRPr="00FF440F">
        <w:rPr>
          <w:color w:val="000000"/>
          <w:spacing w:val="1"/>
        </w:rPr>
        <w:t>ti</w:t>
      </w:r>
      <w:r w:rsidRPr="00FF440F">
        <w:rPr>
          <w:color w:val="000000"/>
        </w:rPr>
        <w:t>on</w:t>
      </w:r>
      <w:r w:rsidRPr="00FF440F">
        <w:rPr>
          <w:color w:val="000000"/>
          <w:spacing w:val="-1"/>
        </w:rPr>
        <w:t>a</w:t>
      </w:r>
      <w:r w:rsidRPr="00FF440F">
        <w:rPr>
          <w:color w:val="000000"/>
        </w:rPr>
        <w:t xml:space="preserve">l </w:t>
      </w:r>
      <w:r w:rsidRPr="00FF440F">
        <w:rPr>
          <w:color w:val="000000"/>
          <w:spacing w:val="1"/>
        </w:rPr>
        <w:t>t</w:t>
      </w:r>
      <w:r w:rsidRPr="00FF440F">
        <w:rPr>
          <w:color w:val="000000"/>
        </w:rPr>
        <w:t xml:space="preserve">o </w:t>
      </w:r>
      <w:r w:rsidRPr="00FF440F">
        <w:rPr>
          <w:color w:val="000000"/>
          <w:spacing w:val="-1"/>
        </w:rPr>
        <w:t>fre</w:t>
      </w:r>
      <w:r w:rsidRPr="00FF440F">
        <w:rPr>
          <w:color w:val="000000"/>
        </w:rPr>
        <w:t>q</w:t>
      </w:r>
      <w:r w:rsidRPr="00FF440F">
        <w:rPr>
          <w:color w:val="000000"/>
          <w:spacing w:val="2"/>
        </w:rPr>
        <w:t>u</w:t>
      </w:r>
      <w:r w:rsidRPr="00FF440F">
        <w:rPr>
          <w:color w:val="000000"/>
          <w:spacing w:val="-1"/>
        </w:rPr>
        <w:t>e</w:t>
      </w:r>
      <w:r w:rsidRPr="00FF440F">
        <w:rPr>
          <w:color w:val="000000"/>
        </w:rPr>
        <w:t>n</w:t>
      </w:r>
      <w:r w:rsidRPr="00FF440F">
        <w:rPr>
          <w:color w:val="000000"/>
          <w:spacing w:val="4"/>
        </w:rPr>
        <w:t>c</w:t>
      </w:r>
      <w:r w:rsidRPr="00FF440F">
        <w:rPr>
          <w:color w:val="000000"/>
        </w:rPr>
        <w:t>y</w:t>
      </w:r>
      <w:r w:rsidRPr="00FF440F">
        <w:rPr>
          <w:color w:val="000000"/>
          <w:spacing w:val="-2"/>
        </w:rPr>
        <w:t xml:space="preserve"> </w:t>
      </w:r>
      <w:r w:rsidRPr="00FF440F">
        <w:rPr>
          <w:color w:val="000000"/>
        </w:rPr>
        <w:t>squ</w:t>
      </w:r>
      <w:r w:rsidRPr="00FF440F">
        <w:rPr>
          <w:color w:val="000000"/>
          <w:spacing w:val="-1"/>
        </w:rPr>
        <w:t>are</w:t>
      </w:r>
      <w:r w:rsidRPr="00FF440F">
        <w:rPr>
          <w:color w:val="000000"/>
        </w:rPr>
        <w:t xml:space="preserve">d, </w:t>
      </w:r>
      <w:r w:rsidRPr="00FF440F">
        <w:rPr>
          <w:color w:val="000000"/>
          <w:spacing w:val="1"/>
        </w:rPr>
        <w:t>t</w:t>
      </w:r>
      <w:r w:rsidRPr="00FF440F">
        <w:rPr>
          <w:color w:val="000000"/>
        </w:rPr>
        <w:t>he s</w:t>
      </w:r>
      <w:r w:rsidRPr="00FF440F">
        <w:rPr>
          <w:color w:val="000000"/>
          <w:spacing w:val="1"/>
        </w:rPr>
        <w:t>i</w:t>
      </w:r>
      <w:r w:rsidRPr="00FF440F">
        <w:rPr>
          <w:color w:val="000000"/>
          <w:spacing w:val="-2"/>
        </w:rPr>
        <w:t>g</w:t>
      </w:r>
      <w:r w:rsidRPr="00FF440F">
        <w:rPr>
          <w:color w:val="000000"/>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spacing w:val="2"/>
        </w:rPr>
        <w:t>n</w:t>
      </w:r>
      <w:r w:rsidRPr="00FF440F">
        <w:rPr>
          <w:color w:val="000000"/>
          <w:spacing w:val="-2"/>
        </w:rPr>
        <w:t>g</w:t>
      </w:r>
      <w:r w:rsidRPr="00FF440F">
        <w:rPr>
          <w:color w:val="000000"/>
          <w:spacing w:val="1"/>
        </w:rPr>
        <w:t>t</w:t>
      </w:r>
      <w:r w:rsidRPr="00FF440F">
        <w:rPr>
          <w:color w:val="000000"/>
        </w:rPr>
        <w:t xml:space="preserve">h </w:t>
      </w:r>
      <w:r w:rsidRPr="00FF440F">
        <w:rPr>
          <w:color w:val="000000"/>
          <w:spacing w:val="-1"/>
        </w:rPr>
        <w:t>a</w:t>
      </w:r>
      <w:r w:rsidRPr="00FF440F">
        <w:rPr>
          <w:color w:val="000000"/>
        </w:rPr>
        <w:t xml:space="preserve">t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2"/>
        </w:rPr>
        <w:t>p</w:t>
      </w:r>
      <w:r w:rsidRPr="00FF440F">
        <w:rPr>
          <w:color w:val="000000"/>
          <w:spacing w:val="-1"/>
        </w:rPr>
        <w:t>e</w:t>
      </w:r>
      <w:r w:rsidRPr="00FF440F">
        <w:rPr>
          <w:color w:val="000000"/>
          <w:spacing w:val="1"/>
        </w:rPr>
        <w:t>a</w:t>
      </w:r>
      <w:r w:rsidRPr="00FF440F">
        <w:rPr>
          <w:color w:val="000000"/>
        </w:rPr>
        <w:t xml:space="preserve">k </w:t>
      </w:r>
      <w:r w:rsidRPr="00FF440F">
        <w:rPr>
          <w:color w:val="000000"/>
          <w:spacing w:val="1"/>
        </w:rPr>
        <w:t>tim</w:t>
      </w:r>
      <w:r w:rsidRPr="00FF440F">
        <w:rPr>
          <w:color w:val="000000"/>
        </w:rPr>
        <w:t>e</w:t>
      </w:r>
      <w:r w:rsidRPr="00FF440F">
        <w:rPr>
          <w:color w:val="000000"/>
          <w:spacing w:val="-1"/>
        </w:rPr>
        <w:t xml:space="preserve"> w</w:t>
      </w:r>
      <w:r w:rsidRPr="00FF440F">
        <w:rPr>
          <w:color w:val="000000"/>
        </w:rPr>
        <w:t>ou</w:t>
      </w:r>
      <w:r w:rsidRPr="00FF440F">
        <w:rPr>
          <w:color w:val="000000"/>
          <w:spacing w:val="1"/>
        </w:rPr>
        <w:t>l</w:t>
      </w:r>
      <w:r w:rsidRPr="00FF440F">
        <w:rPr>
          <w:color w:val="000000"/>
        </w:rPr>
        <w:t>d be</w:t>
      </w:r>
      <w:r w:rsidRPr="00FF440F">
        <w:rPr>
          <w:color w:val="000000"/>
          <w:spacing w:val="-1"/>
        </w:rPr>
        <w:t xml:space="preserve"> r</w:t>
      </w:r>
      <w:r w:rsidRPr="00FF440F">
        <w:rPr>
          <w:color w:val="000000"/>
        </w:rPr>
        <w:t>ou</w:t>
      </w:r>
      <w:r w:rsidRPr="00FF440F">
        <w:rPr>
          <w:color w:val="000000"/>
          <w:spacing w:val="-2"/>
        </w:rPr>
        <w:t>g</w:t>
      </w:r>
      <w:r w:rsidRPr="00FF440F">
        <w:rPr>
          <w:color w:val="000000"/>
        </w:rPr>
        <w:t>h</w:t>
      </w:r>
      <w:r w:rsidRPr="00FF440F">
        <w:rPr>
          <w:color w:val="000000"/>
          <w:spacing w:val="5"/>
        </w:rPr>
        <w:t>l</w:t>
      </w:r>
      <w:r w:rsidRPr="00FF440F">
        <w:rPr>
          <w:color w:val="000000"/>
        </w:rPr>
        <w:t>y</w:t>
      </w:r>
      <w:r w:rsidRPr="00FF440F">
        <w:rPr>
          <w:color w:val="000000"/>
          <w:spacing w:val="-2"/>
        </w:rPr>
        <w:t xml:space="preserve"> </w:t>
      </w:r>
      <w:r w:rsidRPr="00FF440F">
        <w:rPr>
          <w:color w:val="000000"/>
        </w:rPr>
        <w:t xml:space="preserve">3 </w:t>
      </w:r>
      <w:r w:rsidRPr="00FF440F">
        <w:rPr>
          <w:color w:val="000000"/>
          <w:spacing w:val="1"/>
        </w:rPr>
        <w:t>S</w:t>
      </w:r>
      <w:r w:rsidRPr="00FF440F">
        <w:rPr>
          <w:color w:val="000000"/>
          <w:spacing w:val="-1"/>
        </w:rPr>
        <w:t>-</w:t>
      </w:r>
      <w:r w:rsidRPr="00FF440F">
        <w:rPr>
          <w:color w:val="000000"/>
        </w:rPr>
        <w:t>un</w:t>
      </w:r>
      <w:r w:rsidRPr="00FF440F">
        <w:rPr>
          <w:color w:val="000000"/>
          <w:spacing w:val="1"/>
        </w:rPr>
        <w:t>it</w:t>
      </w:r>
      <w:r w:rsidRPr="00FF440F">
        <w:rPr>
          <w:color w:val="000000"/>
        </w:rPr>
        <w:t xml:space="preserve">s </w:t>
      </w:r>
      <w:r w:rsidRPr="00FF440F">
        <w:rPr>
          <w:color w:val="000000"/>
          <w:spacing w:val="-1"/>
        </w:rPr>
        <w:t>wea</w:t>
      </w:r>
      <w:r w:rsidRPr="00FF440F">
        <w:rPr>
          <w:color w:val="000000"/>
        </w:rPr>
        <w:t>k</w:t>
      </w:r>
      <w:r w:rsidRPr="00FF440F">
        <w:rPr>
          <w:color w:val="000000"/>
          <w:spacing w:val="-1"/>
        </w:rPr>
        <w:t>er</w:t>
      </w:r>
      <w:r w:rsidRPr="00FF440F">
        <w:rPr>
          <w:color w:val="000000"/>
        </w:rPr>
        <w:t>. E</w:t>
      </w:r>
      <w:r w:rsidRPr="00FF440F">
        <w:rPr>
          <w:color w:val="000000"/>
          <w:spacing w:val="2"/>
        </w:rPr>
        <w:t>x</w:t>
      </w:r>
      <w:r w:rsidRPr="00FF440F">
        <w:rPr>
          <w:color w:val="000000"/>
          <w:spacing w:val="-1"/>
        </w:rPr>
        <w:t>ce</w:t>
      </w:r>
      <w:r w:rsidRPr="00FF440F">
        <w:rPr>
          <w:color w:val="000000"/>
        </w:rPr>
        <w:t>pt</w:t>
      </w:r>
      <w:r w:rsidRPr="00FF440F">
        <w:rPr>
          <w:color w:val="000000"/>
          <w:spacing w:val="3"/>
        </w:rPr>
        <w:t xml:space="preserve"> </w:t>
      </w:r>
      <w:r w:rsidRPr="00FF440F">
        <w:rPr>
          <w:color w:val="000000"/>
          <w:spacing w:val="-1"/>
        </w:rPr>
        <w:t>ar</w:t>
      </w:r>
      <w:r w:rsidRPr="00FF440F">
        <w:rPr>
          <w:color w:val="000000"/>
        </w:rPr>
        <w:t>ound so</w:t>
      </w:r>
      <w:r w:rsidRPr="00FF440F">
        <w:rPr>
          <w:color w:val="000000"/>
          <w:spacing w:val="1"/>
        </w:rPr>
        <w:t>l</w:t>
      </w:r>
      <w:r w:rsidRPr="00FF440F">
        <w:rPr>
          <w:color w:val="000000"/>
          <w:spacing w:val="-1"/>
        </w:rPr>
        <w:t>a</w:t>
      </w:r>
      <w:r w:rsidRPr="00FF440F">
        <w:rPr>
          <w:color w:val="000000"/>
        </w:rPr>
        <w:t xml:space="preserve">r </w:t>
      </w:r>
      <w:r w:rsidRPr="00FF440F">
        <w:rPr>
          <w:color w:val="000000"/>
          <w:spacing w:val="1"/>
        </w:rPr>
        <w:t>mi</w:t>
      </w:r>
      <w:r w:rsidRPr="00FF440F">
        <w:rPr>
          <w:color w:val="000000"/>
        </w:rPr>
        <w:t>n</w:t>
      </w:r>
      <w:r w:rsidRPr="00FF440F">
        <w:rPr>
          <w:color w:val="000000"/>
          <w:spacing w:val="1"/>
        </w:rPr>
        <w:t>im</w:t>
      </w:r>
      <w:r w:rsidRPr="00FF440F">
        <w:rPr>
          <w:color w:val="000000"/>
        </w:rPr>
        <w:t>u</w:t>
      </w:r>
      <w:r w:rsidRPr="00FF440F">
        <w:rPr>
          <w:color w:val="000000"/>
          <w:spacing w:val="1"/>
        </w:rPr>
        <w:t>m</w:t>
      </w:r>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rPr>
        <w:t>M</w:t>
      </w:r>
      <w:r w:rsidRPr="00FF440F">
        <w:rPr>
          <w:color w:val="000000"/>
          <w:spacing w:val="-1"/>
        </w:rPr>
        <w:t>U</w:t>
      </w:r>
      <w:r w:rsidRPr="00FF440F">
        <w:rPr>
          <w:color w:val="000000"/>
        </w:rPr>
        <w:t>F</w:t>
      </w:r>
      <w:r w:rsidRPr="00FF440F">
        <w:rPr>
          <w:color w:val="000000"/>
          <w:spacing w:val="-1"/>
        </w:rPr>
        <w:t xml:space="preserve"> </w:t>
      </w:r>
      <w:r w:rsidRPr="00FF440F">
        <w:rPr>
          <w:color w:val="000000"/>
        </w:rPr>
        <w:t xml:space="preserve">on 30m </w:t>
      </w:r>
      <w:r w:rsidRPr="00FF440F">
        <w:rPr>
          <w:color w:val="000000"/>
          <w:spacing w:val="-1"/>
        </w:rPr>
        <w:t>w</w:t>
      </w:r>
      <w:r w:rsidRPr="00FF440F">
        <w:rPr>
          <w:color w:val="000000"/>
        </w:rPr>
        <w:t>ou</w:t>
      </w:r>
      <w:r w:rsidRPr="00FF440F">
        <w:rPr>
          <w:color w:val="000000"/>
          <w:spacing w:val="1"/>
        </w:rPr>
        <w:t>l</w:t>
      </w:r>
      <w:r w:rsidRPr="00FF440F">
        <w:rPr>
          <w:color w:val="000000"/>
        </w:rPr>
        <w:t>d be</w:t>
      </w:r>
      <w:r w:rsidRPr="00FF440F">
        <w:rPr>
          <w:color w:val="000000"/>
          <w:spacing w:val="-1"/>
        </w:rPr>
        <w:t xml:space="preserve"> </w:t>
      </w:r>
      <w:r w:rsidRPr="00FF440F">
        <w:rPr>
          <w:color w:val="000000"/>
        </w:rPr>
        <w:t>h</w:t>
      </w:r>
      <w:r w:rsidRPr="00FF440F">
        <w:rPr>
          <w:color w:val="000000"/>
          <w:spacing w:val="1"/>
        </w:rPr>
        <w:t>i</w:t>
      </w:r>
      <w:r w:rsidRPr="00FF440F">
        <w:rPr>
          <w:color w:val="000000"/>
          <w:spacing w:val="-2"/>
        </w:rPr>
        <w:t>g</w:t>
      </w:r>
      <w:r w:rsidRPr="00FF440F">
        <w:rPr>
          <w:color w:val="000000"/>
        </w:rPr>
        <w:t xml:space="preserve">h </w:t>
      </w:r>
      <w:r w:rsidRPr="00FF440F">
        <w:rPr>
          <w:color w:val="000000"/>
          <w:spacing w:val="-1"/>
        </w:rPr>
        <w:t>e</w:t>
      </w:r>
      <w:r w:rsidRPr="00FF440F">
        <w:rPr>
          <w:color w:val="000000"/>
        </w:rPr>
        <w:t>no</w:t>
      </w:r>
      <w:r w:rsidRPr="00FF440F">
        <w:rPr>
          <w:color w:val="000000"/>
          <w:spacing w:val="2"/>
        </w:rPr>
        <w:t>u</w:t>
      </w:r>
      <w:r w:rsidRPr="00FF440F">
        <w:rPr>
          <w:color w:val="000000"/>
        </w:rPr>
        <w:t xml:space="preserve">gh </w:t>
      </w:r>
      <w:r w:rsidRPr="00FF440F">
        <w:rPr>
          <w:color w:val="000000"/>
          <w:spacing w:val="1"/>
        </w:rPr>
        <w:t>t</w:t>
      </w:r>
      <w:r w:rsidRPr="00FF440F">
        <w:rPr>
          <w:color w:val="000000"/>
        </w:rPr>
        <w:t>h</w:t>
      </w:r>
      <w:r w:rsidRPr="00FF440F">
        <w:rPr>
          <w:color w:val="000000"/>
          <w:spacing w:val="-1"/>
        </w:rPr>
        <w:t>r</w:t>
      </w:r>
      <w:r w:rsidRPr="00FF440F">
        <w:rPr>
          <w:color w:val="000000"/>
        </w:rPr>
        <w:t>ou</w:t>
      </w:r>
      <w:r w:rsidRPr="00FF440F">
        <w:rPr>
          <w:color w:val="000000"/>
          <w:spacing w:val="-2"/>
        </w:rPr>
        <w:t>g</w:t>
      </w:r>
      <w:r w:rsidRPr="00FF440F">
        <w:rPr>
          <w:color w:val="000000"/>
        </w:rPr>
        <w:t xml:space="preserve">hout </w:t>
      </w:r>
      <w:r w:rsidRPr="00FF440F">
        <w:rPr>
          <w:color w:val="000000"/>
          <w:spacing w:val="1"/>
        </w:rPr>
        <w:t>t</w:t>
      </w:r>
      <w:r w:rsidRPr="00FF440F">
        <w:rPr>
          <w:color w:val="000000"/>
        </w:rPr>
        <w:t>he</w:t>
      </w:r>
      <w:r w:rsidRPr="00FF440F">
        <w:rPr>
          <w:color w:val="000000"/>
          <w:spacing w:val="-1"/>
        </w:rPr>
        <w:t xml:space="preserve"> </w:t>
      </w:r>
      <w:r w:rsidRPr="00FF440F">
        <w:rPr>
          <w:color w:val="000000"/>
        </w:rPr>
        <w:t>d</w:t>
      </w:r>
      <w:r w:rsidRPr="00FF440F">
        <w:rPr>
          <w:color w:val="000000"/>
          <w:spacing w:val="4"/>
        </w:rPr>
        <w:t>a</w:t>
      </w:r>
      <w:r w:rsidRPr="00FF440F">
        <w:rPr>
          <w:color w:val="000000"/>
        </w:rPr>
        <w:t>y</w:t>
      </w:r>
      <w:r w:rsidRPr="00FF440F">
        <w:rPr>
          <w:color w:val="000000"/>
          <w:spacing w:val="-5"/>
        </w:rPr>
        <w:t xml:space="preserve"> </w:t>
      </w:r>
      <w:r w:rsidRPr="00FF440F">
        <w:rPr>
          <w:color w:val="000000"/>
        </w:rPr>
        <w:t xml:space="preserve">so </w:t>
      </w:r>
      <w:r w:rsidRPr="00FF440F">
        <w:rPr>
          <w:color w:val="000000"/>
          <w:spacing w:val="3"/>
        </w:rPr>
        <w:t>t</w:t>
      </w:r>
      <w:r w:rsidRPr="00FF440F">
        <w:rPr>
          <w:color w:val="000000"/>
        </w:rPr>
        <w:t>h</w:t>
      </w:r>
      <w:r w:rsidRPr="00FF440F">
        <w:rPr>
          <w:color w:val="000000"/>
          <w:spacing w:val="-1"/>
        </w:rPr>
        <w:t>a</w:t>
      </w:r>
      <w:r w:rsidRPr="00FF440F">
        <w:rPr>
          <w:color w:val="000000"/>
        </w:rPr>
        <w:t xml:space="preserve">t </w:t>
      </w:r>
      <w:r w:rsidRPr="00FF440F">
        <w:rPr>
          <w:color w:val="000000"/>
          <w:spacing w:val="1"/>
        </w:rPr>
        <w:t>it</w:t>
      </w:r>
      <w:r w:rsidRPr="00FF440F">
        <w:rPr>
          <w:color w:val="000000"/>
          <w:spacing w:val="-1"/>
        </w:rPr>
        <w:t>’</w:t>
      </w:r>
      <w:r w:rsidRPr="00FF440F">
        <w:rPr>
          <w:color w:val="000000"/>
        </w:rPr>
        <w:t xml:space="preserve">s out of </w:t>
      </w:r>
      <w:r w:rsidRPr="00FF440F">
        <w:rPr>
          <w:color w:val="000000"/>
          <w:spacing w:val="1"/>
        </w:rPr>
        <w:t>t</w:t>
      </w:r>
      <w:r w:rsidRPr="00FF440F">
        <w:rPr>
          <w:color w:val="000000"/>
        </w:rPr>
        <w:t>he</w:t>
      </w:r>
      <w:r w:rsidRPr="00FF440F">
        <w:rPr>
          <w:color w:val="000000"/>
          <w:spacing w:val="-1"/>
        </w:rPr>
        <w:t xml:space="preserve"> </w:t>
      </w:r>
      <w:r w:rsidRPr="00FF440F">
        <w:rPr>
          <w:color w:val="000000"/>
        </w:rPr>
        <w:t>p</w:t>
      </w:r>
      <w:r w:rsidRPr="00FF440F">
        <w:rPr>
          <w:color w:val="000000"/>
          <w:spacing w:val="1"/>
        </w:rPr>
        <w:t>i</w:t>
      </w:r>
      <w:r w:rsidRPr="00FF440F">
        <w:rPr>
          <w:color w:val="000000"/>
          <w:spacing w:val="-1"/>
        </w:rPr>
        <w:t>c</w:t>
      </w:r>
      <w:r w:rsidRPr="00FF440F">
        <w:rPr>
          <w:color w:val="000000"/>
          <w:spacing w:val="1"/>
        </w:rPr>
        <w:t>t</w:t>
      </w:r>
      <w:r w:rsidRPr="00FF440F">
        <w:rPr>
          <w:color w:val="000000"/>
        </w:rPr>
        <w:t>u</w:t>
      </w:r>
      <w:r w:rsidRPr="00FF440F">
        <w:rPr>
          <w:color w:val="000000"/>
          <w:spacing w:val="-1"/>
        </w:rPr>
        <w:t>re</w:t>
      </w:r>
      <w:r w:rsidRPr="00FF440F">
        <w:rPr>
          <w:color w:val="000000"/>
        </w:rPr>
        <w:t xml:space="preserve">. Thus, </w:t>
      </w:r>
      <w:r w:rsidRPr="00FF440F">
        <w:rPr>
          <w:color w:val="000000"/>
          <w:spacing w:val="1"/>
        </w:rPr>
        <w:t>i</w:t>
      </w:r>
      <w:r w:rsidRPr="00FF440F">
        <w:rPr>
          <w:color w:val="000000"/>
        </w:rPr>
        <w:t xml:space="preserve">t </w:t>
      </w:r>
      <w:r w:rsidRPr="00FF440F">
        <w:rPr>
          <w:color w:val="000000"/>
          <w:spacing w:val="-1"/>
        </w:rPr>
        <w:t>c</w:t>
      </w:r>
      <w:r w:rsidRPr="00FF440F">
        <w:rPr>
          <w:color w:val="000000"/>
        </w:rPr>
        <w:t>o</w:t>
      </w:r>
      <w:r w:rsidRPr="00FF440F">
        <w:rPr>
          <w:color w:val="000000"/>
          <w:spacing w:val="1"/>
        </w:rPr>
        <w:t>me</w:t>
      </w:r>
      <w:r w:rsidRPr="00FF440F">
        <w:rPr>
          <w:color w:val="000000"/>
        </w:rPr>
        <w:t>s do</w:t>
      </w:r>
      <w:r w:rsidRPr="00FF440F">
        <w:rPr>
          <w:color w:val="000000"/>
          <w:spacing w:val="-1"/>
        </w:rPr>
        <w:t>w</w:t>
      </w:r>
      <w:r w:rsidRPr="00FF440F">
        <w:rPr>
          <w:color w:val="000000"/>
        </w:rPr>
        <w:t xml:space="preserve">n </w:t>
      </w:r>
      <w:r w:rsidRPr="00FF440F">
        <w:rPr>
          <w:color w:val="000000"/>
          <w:spacing w:val="1"/>
        </w:rPr>
        <w:t>t</w:t>
      </w:r>
      <w:r w:rsidRPr="00FF440F">
        <w:rPr>
          <w:color w:val="000000"/>
        </w:rPr>
        <w:t>o b</w:t>
      </w:r>
      <w:r w:rsidRPr="00FF440F">
        <w:rPr>
          <w:color w:val="000000"/>
          <w:spacing w:val="-1"/>
        </w:rPr>
        <w:t>e</w:t>
      </w:r>
      <w:r w:rsidRPr="00FF440F">
        <w:rPr>
          <w:color w:val="000000"/>
          <w:spacing w:val="1"/>
        </w:rPr>
        <w:t>i</w:t>
      </w:r>
      <w:r w:rsidRPr="00FF440F">
        <w:rPr>
          <w:color w:val="000000"/>
        </w:rPr>
        <w:t>ng</w:t>
      </w:r>
      <w:r w:rsidRPr="00FF440F">
        <w:rPr>
          <w:color w:val="000000"/>
          <w:spacing w:val="-2"/>
        </w:rPr>
        <w:t xml:space="preserve"> </w:t>
      </w:r>
      <w:r w:rsidRPr="00FF440F">
        <w:rPr>
          <w:color w:val="000000"/>
        </w:rPr>
        <w:t>so</w:t>
      </w:r>
      <w:r w:rsidRPr="00FF440F">
        <w:rPr>
          <w:color w:val="000000"/>
          <w:spacing w:val="1"/>
        </w:rPr>
        <w:t>l</w:t>
      </w:r>
      <w:r w:rsidRPr="00FF440F">
        <w:rPr>
          <w:color w:val="000000"/>
          <w:spacing w:val="-1"/>
        </w:rPr>
        <w:t>e</w:t>
      </w:r>
      <w:r w:rsidRPr="00FF440F">
        <w:rPr>
          <w:color w:val="000000"/>
          <w:spacing w:val="5"/>
        </w:rPr>
        <w:t>l</w:t>
      </w:r>
      <w:r w:rsidRPr="00FF440F">
        <w:rPr>
          <w:color w:val="000000"/>
        </w:rPr>
        <w:t>y</w:t>
      </w:r>
      <w:r w:rsidRPr="00FF440F">
        <w:rPr>
          <w:color w:val="000000"/>
          <w:spacing w:val="-5"/>
        </w:rPr>
        <w:t xml:space="preserve"> </w:t>
      </w:r>
      <w:r w:rsidRPr="00FF440F">
        <w:rPr>
          <w:color w:val="000000"/>
          <w:spacing w:val="-1"/>
        </w:rPr>
        <w:t>a</w:t>
      </w:r>
      <w:r w:rsidRPr="00FF440F">
        <w:rPr>
          <w:color w:val="000000"/>
        </w:rPr>
        <w:t>n</w:t>
      </w:r>
      <w:r w:rsidRPr="00FF440F">
        <w:rPr>
          <w:color w:val="000000"/>
          <w:spacing w:val="2"/>
        </w:rPr>
        <w:t xml:space="preserve"> </w:t>
      </w:r>
      <w:r w:rsidRPr="00FF440F">
        <w:rPr>
          <w:color w:val="000000"/>
          <w:spacing w:val="-1"/>
        </w:rPr>
        <w:t>a</w:t>
      </w:r>
      <w:r w:rsidRPr="00FF440F">
        <w:rPr>
          <w:color w:val="000000"/>
        </w:rPr>
        <w:t>bso</w:t>
      </w:r>
      <w:r w:rsidRPr="00FF440F">
        <w:rPr>
          <w:color w:val="000000"/>
          <w:spacing w:val="-1"/>
        </w:rPr>
        <w:t>r</w:t>
      </w:r>
      <w:r w:rsidRPr="00FF440F">
        <w:rPr>
          <w:color w:val="000000"/>
        </w:rPr>
        <w:t>p</w:t>
      </w:r>
      <w:r w:rsidRPr="00FF440F">
        <w:rPr>
          <w:color w:val="000000"/>
          <w:spacing w:val="1"/>
        </w:rPr>
        <w:t>ti</w:t>
      </w:r>
      <w:r w:rsidRPr="00FF440F">
        <w:rPr>
          <w:color w:val="000000"/>
        </w:rPr>
        <w:t xml:space="preserve">on </w:t>
      </w:r>
      <w:r w:rsidRPr="00FF440F">
        <w:rPr>
          <w:color w:val="000000"/>
          <w:spacing w:val="1"/>
        </w:rPr>
        <w:t>i</w:t>
      </w:r>
      <w:r w:rsidRPr="00FF440F">
        <w:rPr>
          <w:color w:val="000000"/>
        </w:rPr>
        <w:t>ssue</w:t>
      </w:r>
      <w:r w:rsidRPr="00FF440F">
        <w:rPr>
          <w:color w:val="000000"/>
          <w:spacing w:val="-1"/>
        </w:rPr>
        <w:t xml:space="preserve"> </w:t>
      </w:r>
      <w:r w:rsidRPr="00FF440F">
        <w:rPr>
          <w:color w:val="000000"/>
        </w:rPr>
        <w:t xml:space="preserve">on 30m </w:t>
      </w:r>
      <w:r w:rsidRPr="00FF440F">
        <w:rPr>
          <w:color w:val="000000"/>
          <w:spacing w:val="-1"/>
        </w:rPr>
        <w:t>(a</w:t>
      </w:r>
      <w:r w:rsidRPr="00FF440F">
        <w:rPr>
          <w:color w:val="000000"/>
        </w:rPr>
        <w:t xml:space="preserve">nd on </w:t>
      </w:r>
      <w:r w:rsidRPr="00FF440F">
        <w:rPr>
          <w:color w:val="000000"/>
          <w:spacing w:val="1"/>
        </w:rPr>
        <w:t>l</w:t>
      </w:r>
      <w:r w:rsidRPr="00FF440F">
        <w:rPr>
          <w:color w:val="000000"/>
        </w:rPr>
        <w:t>o</w:t>
      </w:r>
      <w:r w:rsidRPr="00FF440F">
        <w:rPr>
          <w:color w:val="000000"/>
          <w:spacing w:val="-1"/>
        </w:rPr>
        <w:t>we</w:t>
      </w:r>
      <w:r w:rsidRPr="00FF440F">
        <w:rPr>
          <w:color w:val="000000"/>
        </w:rPr>
        <w:t xml:space="preserve">r </w:t>
      </w:r>
      <w:r w:rsidRPr="00FF440F">
        <w:rPr>
          <w:color w:val="000000"/>
          <w:spacing w:val="-1"/>
        </w:rPr>
        <w:t>fre</w:t>
      </w:r>
      <w:r w:rsidRPr="00FF440F">
        <w:rPr>
          <w:color w:val="000000"/>
        </w:rPr>
        <w:t>qu</w:t>
      </w:r>
      <w:r w:rsidRPr="00FF440F">
        <w:rPr>
          <w:color w:val="000000"/>
          <w:spacing w:val="-1"/>
        </w:rPr>
        <w:t>e</w:t>
      </w:r>
      <w:r w:rsidRPr="00FF440F">
        <w:rPr>
          <w:color w:val="000000"/>
          <w:spacing w:val="2"/>
        </w:rPr>
        <w:t>n</w:t>
      </w:r>
      <w:r w:rsidRPr="00FF440F">
        <w:rPr>
          <w:color w:val="000000"/>
          <w:spacing w:val="-1"/>
        </w:rPr>
        <w:t>c</w:t>
      </w:r>
      <w:r w:rsidRPr="00FF440F">
        <w:rPr>
          <w:color w:val="000000"/>
          <w:spacing w:val="1"/>
        </w:rPr>
        <w:t>i</w:t>
      </w:r>
      <w:r w:rsidRPr="00FF440F">
        <w:rPr>
          <w:color w:val="000000"/>
          <w:spacing w:val="-1"/>
        </w:rPr>
        <w:t>e</w:t>
      </w:r>
      <w:r w:rsidRPr="00FF440F">
        <w:rPr>
          <w:color w:val="000000"/>
        </w:rPr>
        <w:t xml:space="preserve">s, </w:t>
      </w:r>
      <w:r w:rsidRPr="00FF440F">
        <w:rPr>
          <w:color w:val="000000"/>
          <w:spacing w:val="1"/>
        </w:rPr>
        <w:t>t</w:t>
      </w:r>
      <w:r w:rsidRPr="00FF440F">
        <w:rPr>
          <w:color w:val="000000"/>
        </w:rPr>
        <w:t>oo</w:t>
      </w:r>
      <w:r w:rsidRPr="00FF440F">
        <w:rPr>
          <w:color w:val="000000"/>
          <w:spacing w:val="-1"/>
        </w:rPr>
        <w:t>)</w:t>
      </w:r>
      <w:r w:rsidRPr="00FF440F">
        <w:rPr>
          <w:color w:val="000000"/>
        </w:rPr>
        <w:t xml:space="preserve">. </w:t>
      </w:r>
      <w:r w:rsidRPr="00FF440F">
        <w:rPr>
          <w:color w:val="000000"/>
          <w:spacing w:val="-1"/>
        </w:rPr>
        <w:t>A</w:t>
      </w:r>
      <w:r w:rsidRPr="00FF440F">
        <w:rPr>
          <w:color w:val="000000"/>
        </w:rPr>
        <w:t>no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rPr>
        <w:t>sub</w:t>
      </w:r>
      <w:r w:rsidRPr="00FF440F">
        <w:rPr>
          <w:color w:val="000000"/>
          <w:spacing w:val="1"/>
        </w:rPr>
        <w:t>tl</w:t>
      </w:r>
      <w:r w:rsidRPr="00FF440F">
        <w:rPr>
          <w:color w:val="000000"/>
        </w:rPr>
        <w:t>e</w:t>
      </w:r>
      <w:r w:rsidRPr="00FF440F">
        <w:rPr>
          <w:color w:val="000000"/>
          <w:spacing w:val="-1"/>
        </w:rPr>
        <w:t xml:space="preserve"> </w:t>
      </w:r>
      <w:r w:rsidRPr="00FF440F">
        <w:rPr>
          <w:color w:val="000000"/>
          <w:spacing w:val="1"/>
        </w:rPr>
        <w:t>i</w:t>
      </w:r>
      <w:r w:rsidRPr="00FF440F">
        <w:rPr>
          <w:color w:val="000000"/>
        </w:rPr>
        <w:t>ssue</w:t>
      </w:r>
      <w:r w:rsidRPr="00FF440F">
        <w:rPr>
          <w:color w:val="000000"/>
          <w:spacing w:val="-1"/>
        </w:rPr>
        <w:t xml:space="preserve"> c</w:t>
      </w:r>
      <w:r w:rsidRPr="00FF440F">
        <w:rPr>
          <w:color w:val="000000"/>
        </w:rPr>
        <w:t>o</w:t>
      </w:r>
      <w:r w:rsidRPr="00FF440F">
        <w:rPr>
          <w:color w:val="000000"/>
          <w:spacing w:val="1"/>
        </w:rPr>
        <w:t>m</w:t>
      </w:r>
      <w:r w:rsidRPr="00FF440F">
        <w:rPr>
          <w:color w:val="000000"/>
          <w:spacing w:val="-1"/>
        </w:rPr>
        <w:t>e</w:t>
      </w:r>
      <w:r w:rsidRPr="00FF440F">
        <w:rPr>
          <w:color w:val="000000"/>
        </w:rPr>
        <w:t xml:space="preserve">s </w:t>
      </w:r>
      <w:r w:rsidRPr="00FF440F">
        <w:rPr>
          <w:color w:val="000000"/>
          <w:spacing w:val="1"/>
        </w:rPr>
        <w:t>i</w:t>
      </w:r>
      <w:r w:rsidRPr="00FF440F">
        <w:rPr>
          <w:color w:val="000000"/>
        </w:rPr>
        <w:t>n</w:t>
      </w:r>
      <w:r w:rsidRPr="00FF440F">
        <w:rPr>
          <w:color w:val="000000"/>
          <w:spacing w:val="1"/>
        </w:rPr>
        <w:t>t</w:t>
      </w:r>
      <w:r w:rsidRPr="00FF440F">
        <w:rPr>
          <w:color w:val="000000"/>
        </w:rPr>
        <w:t>o p</w:t>
      </w:r>
      <w:r w:rsidRPr="00FF440F">
        <w:rPr>
          <w:color w:val="000000"/>
          <w:spacing w:val="1"/>
        </w:rPr>
        <w:t>la</w:t>
      </w:r>
      <w:r w:rsidRPr="00FF440F">
        <w:rPr>
          <w:color w:val="000000"/>
        </w:rPr>
        <w:t>y</w:t>
      </w:r>
      <w:r w:rsidRPr="00FF440F">
        <w:rPr>
          <w:color w:val="000000"/>
          <w:spacing w:val="-2"/>
        </w:rPr>
        <w:t xml:space="preserve"> </w:t>
      </w:r>
      <w:r w:rsidRPr="00FF440F">
        <w:rPr>
          <w:color w:val="000000"/>
          <w:spacing w:val="-1"/>
        </w:rPr>
        <w:t>a</w:t>
      </w:r>
      <w:r w:rsidRPr="00FF440F">
        <w:rPr>
          <w:color w:val="000000"/>
        </w:rPr>
        <w:t xml:space="preserve">s </w:t>
      </w:r>
      <w:r w:rsidRPr="00FF440F">
        <w:rPr>
          <w:color w:val="000000"/>
          <w:spacing w:val="-1"/>
        </w:rPr>
        <w:t>w</w:t>
      </w:r>
      <w:r w:rsidRPr="00FF440F">
        <w:rPr>
          <w:color w:val="000000"/>
        </w:rPr>
        <w:t>e</w:t>
      </w:r>
      <w:r w:rsidRPr="00FF440F">
        <w:rPr>
          <w:color w:val="000000"/>
          <w:spacing w:val="1"/>
        </w:rPr>
        <w:t xml:space="preserve"> </w:t>
      </w:r>
      <w:r w:rsidRPr="00FF440F">
        <w:rPr>
          <w:color w:val="000000"/>
          <w:spacing w:val="-2"/>
        </w:rPr>
        <w:t>g</w:t>
      </w:r>
      <w:r w:rsidRPr="00FF440F">
        <w:rPr>
          <w:color w:val="000000"/>
        </w:rPr>
        <w:t xml:space="preserve">o </w:t>
      </w:r>
      <w:r w:rsidRPr="00FF440F">
        <w:rPr>
          <w:color w:val="000000"/>
          <w:spacing w:val="1"/>
        </w:rPr>
        <w:t>l</w:t>
      </w:r>
      <w:r w:rsidRPr="00FF440F">
        <w:rPr>
          <w:color w:val="000000"/>
        </w:rPr>
        <w:t>o</w:t>
      </w:r>
      <w:r w:rsidRPr="00FF440F">
        <w:rPr>
          <w:color w:val="000000"/>
          <w:spacing w:val="2"/>
        </w:rPr>
        <w:t>w</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i</w:t>
      </w:r>
      <w:r w:rsidRPr="00FF440F">
        <w:rPr>
          <w:color w:val="000000"/>
        </w:rPr>
        <w:t xml:space="preserve">n </w:t>
      </w:r>
      <w:r w:rsidRPr="00FF440F">
        <w:rPr>
          <w:color w:val="000000"/>
          <w:spacing w:val="-1"/>
        </w:rPr>
        <w:t>f</w:t>
      </w:r>
      <w:r w:rsidRPr="00FF440F">
        <w:rPr>
          <w:color w:val="000000"/>
          <w:spacing w:val="2"/>
        </w:rPr>
        <w:t>r</w:t>
      </w:r>
      <w:r w:rsidRPr="00FF440F">
        <w:rPr>
          <w:color w:val="000000"/>
          <w:spacing w:val="-1"/>
        </w:rPr>
        <w:t>e</w:t>
      </w:r>
      <w:r w:rsidRPr="00FF440F">
        <w:rPr>
          <w:color w:val="000000"/>
        </w:rPr>
        <w:t>qu</w:t>
      </w:r>
      <w:r w:rsidRPr="00FF440F">
        <w:rPr>
          <w:color w:val="000000"/>
          <w:spacing w:val="-1"/>
        </w:rPr>
        <w:t>e</w:t>
      </w:r>
      <w:r w:rsidRPr="00FF440F">
        <w:rPr>
          <w:color w:val="000000"/>
        </w:rPr>
        <w:t>n</w:t>
      </w:r>
      <w:r w:rsidRPr="00FF440F">
        <w:rPr>
          <w:color w:val="000000"/>
          <w:spacing w:val="4"/>
        </w:rPr>
        <w:t>c</w:t>
      </w:r>
      <w:r w:rsidRPr="00FF440F">
        <w:rPr>
          <w:color w:val="000000"/>
        </w:rPr>
        <w:t>y</w:t>
      </w:r>
      <w:r w:rsidRPr="00FF440F">
        <w:rPr>
          <w:color w:val="000000"/>
          <w:spacing w:val="-5"/>
        </w:rPr>
        <w:t xml:space="preserve"> </w:t>
      </w:r>
      <w:r w:rsidRPr="00FF440F">
        <w:rPr>
          <w:color w:val="000000"/>
        </w:rPr>
        <w:t xml:space="preserve">– </w:t>
      </w:r>
      <w:r w:rsidRPr="00FF440F">
        <w:rPr>
          <w:color w:val="000000"/>
          <w:spacing w:val="-1"/>
        </w:rPr>
        <w:t>ref</w:t>
      </w:r>
      <w:r w:rsidRPr="00FF440F">
        <w:rPr>
          <w:color w:val="000000"/>
          <w:spacing w:val="2"/>
        </w:rPr>
        <w:t>r</w:t>
      </w:r>
      <w:r w:rsidRPr="00FF440F">
        <w:rPr>
          <w:color w:val="000000"/>
          <w:spacing w:val="-1"/>
        </w:rPr>
        <w:t>ac</w:t>
      </w:r>
      <w:r w:rsidRPr="00FF440F">
        <w:rPr>
          <w:color w:val="000000"/>
          <w:spacing w:val="1"/>
        </w:rPr>
        <w:t>ti</w:t>
      </w:r>
      <w:r w:rsidRPr="00FF440F">
        <w:rPr>
          <w:color w:val="000000"/>
        </w:rPr>
        <w:t xml:space="preserve">on </w:t>
      </w:r>
      <w:r w:rsidRPr="00FF440F">
        <w:rPr>
          <w:color w:val="000000"/>
          <w:spacing w:val="1"/>
        </w:rPr>
        <w:t>i</w:t>
      </w:r>
      <w:r w:rsidRPr="00FF440F">
        <w:rPr>
          <w:color w:val="000000"/>
        </w:rPr>
        <w:t xml:space="preserve">s </w:t>
      </w:r>
      <w:r w:rsidRPr="00FF440F">
        <w:rPr>
          <w:color w:val="000000"/>
          <w:spacing w:val="-1"/>
        </w:rPr>
        <w:t>a</w:t>
      </w:r>
      <w:r w:rsidRPr="00FF440F">
        <w:rPr>
          <w:color w:val="000000"/>
          <w:spacing w:val="1"/>
        </w:rPr>
        <w:t>l</w:t>
      </w:r>
      <w:r w:rsidRPr="00FF440F">
        <w:rPr>
          <w:color w:val="000000"/>
        </w:rPr>
        <w:t xml:space="preserve">so </w:t>
      </w:r>
      <w:r w:rsidRPr="00FF440F">
        <w:rPr>
          <w:color w:val="000000"/>
          <w:spacing w:val="1"/>
        </w:rPr>
        <w:t>i</w:t>
      </w:r>
      <w:r w:rsidRPr="00FF440F">
        <w:rPr>
          <w:color w:val="000000"/>
        </w:rPr>
        <w:t>nv</w:t>
      </w:r>
      <w:r w:rsidRPr="00FF440F">
        <w:rPr>
          <w:color w:val="000000"/>
          <w:spacing w:val="-1"/>
        </w:rPr>
        <w:t>er</w:t>
      </w:r>
      <w:r w:rsidRPr="00FF440F">
        <w:rPr>
          <w:color w:val="000000"/>
        </w:rPr>
        <w:t>s</w:t>
      </w:r>
      <w:r w:rsidRPr="00FF440F">
        <w:rPr>
          <w:color w:val="000000"/>
          <w:spacing w:val="-1"/>
        </w:rPr>
        <w:t>e</w:t>
      </w:r>
      <w:r w:rsidRPr="00FF440F">
        <w:rPr>
          <w:color w:val="000000"/>
          <w:spacing w:val="3"/>
        </w:rPr>
        <w:t>l</w:t>
      </w:r>
      <w:r w:rsidRPr="00FF440F">
        <w:rPr>
          <w:color w:val="000000"/>
        </w:rPr>
        <w:t>y</w:t>
      </w:r>
      <w:r w:rsidRPr="00FF440F">
        <w:rPr>
          <w:color w:val="000000"/>
          <w:spacing w:val="-2"/>
        </w:rPr>
        <w:t xml:space="preserve"> </w:t>
      </w:r>
      <w:r w:rsidRPr="00FF440F">
        <w:rPr>
          <w:color w:val="000000"/>
        </w:rPr>
        <w:t>p</w:t>
      </w:r>
      <w:r w:rsidRPr="00FF440F">
        <w:rPr>
          <w:color w:val="000000"/>
          <w:spacing w:val="-1"/>
        </w:rPr>
        <w:t>r</w:t>
      </w:r>
      <w:r w:rsidRPr="00FF440F">
        <w:rPr>
          <w:color w:val="000000"/>
        </w:rPr>
        <w:t>op</w:t>
      </w:r>
      <w:r w:rsidRPr="00FF440F">
        <w:rPr>
          <w:color w:val="000000"/>
          <w:spacing w:val="2"/>
        </w:rPr>
        <w:t>o</w:t>
      </w:r>
      <w:r w:rsidRPr="00FF440F">
        <w:rPr>
          <w:color w:val="000000"/>
          <w:spacing w:val="-1"/>
        </w:rPr>
        <w:t>r</w:t>
      </w:r>
      <w:r w:rsidRPr="00FF440F">
        <w:rPr>
          <w:color w:val="000000"/>
          <w:spacing w:val="1"/>
        </w:rPr>
        <w:t>ti</w:t>
      </w:r>
      <w:r w:rsidRPr="00FF440F">
        <w:rPr>
          <w:color w:val="000000"/>
        </w:rPr>
        <w:t>on</w:t>
      </w:r>
      <w:r w:rsidRPr="00FF440F">
        <w:rPr>
          <w:color w:val="000000"/>
          <w:spacing w:val="-1"/>
        </w:rPr>
        <w:t>a</w:t>
      </w:r>
      <w:r w:rsidRPr="00FF440F">
        <w:rPr>
          <w:color w:val="000000"/>
        </w:rPr>
        <w:t xml:space="preserve">l </w:t>
      </w:r>
      <w:r w:rsidRPr="00FF440F">
        <w:rPr>
          <w:color w:val="000000"/>
          <w:spacing w:val="1"/>
        </w:rPr>
        <w:t>t</w:t>
      </w:r>
      <w:r w:rsidRPr="00FF440F">
        <w:rPr>
          <w:color w:val="000000"/>
        </w:rPr>
        <w:t xml:space="preserve">o </w:t>
      </w:r>
      <w:r w:rsidRPr="00FF440F">
        <w:rPr>
          <w:color w:val="000000"/>
          <w:spacing w:val="-1"/>
        </w:rPr>
        <w:t>fre</w:t>
      </w:r>
      <w:r w:rsidRPr="00FF440F">
        <w:rPr>
          <w:color w:val="000000"/>
        </w:rPr>
        <w:t>q</w:t>
      </w:r>
      <w:r w:rsidRPr="00FF440F">
        <w:rPr>
          <w:color w:val="000000"/>
          <w:spacing w:val="2"/>
        </w:rPr>
        <w:t>u</w:t>
      </w:r>
      <w:r w:rsidRPr="00FF440F">
        <w:rPr>
          <w:color w:val="000000"/>
          <w:spacing w:val="-1"/>
        </w:rPr>
        <w:t>e</w:t>
      </w:r>
      <w:r w:rsidRPr="00FF440F">
        <w:rPr>
          <w:color w:val="000000"/>
          <w:spacing w:val="2"/>
        </w:rPr>
        <w:t>n</w:t>
      </w:r>
      <w:r w:rsidRPr="00FF440F">
        <w:rPr>
          <w:color w:val="000000"/>
          <w:spacing w:val="1"/>
        </w:rPr>
        <w:t>c</w:t>
      </w:r>
      <w:r w:rsidRPr="00FF440F">
        <w:rPr>
          <w:color w:val="000000"/>
        </w:rPr>
        <w:t>y</w:t>
      </w:r>
      <w:r w:rsidRPr="00FF440F">
        <w:rPr>
          <w:color w:val="000000"/>
          <w:spacing w:val="-5"/>
        </w:rPr>
        <w:t xml:space="preserve"> </w:t>
      </w:r>
      <w:r w:rsidRPr="00FF440F">
        <w:rPr>
          <w:color w:val="000000"/>
        </w:rPr>
        <w:t>sq</w:t>
      </w:r>
      <w:r w:rsidRPr="00FF440F">
        <w:rPr>
          <w:color w:val="000000"/>
          <w:spacing w:val="2"/>
        </w:rPr>
        <w:t>u</w:t>
      </w:r>
      <w:r w:rsidRPr="00FF440F">
        <w:rPr>
          <w:color w:val="000000"/>
          <w:spacing w:val="-1"/>
        </w:rPr>
        <w:t>are</w:t>
      </w:r>
      <w:r w:rsidRPr="00FF440F">
        <w:rPr>
          <w:color w:val="000000"/>
        </w:rPr>
        <w:t xml:space="preserve">d. </w:t>
      </w:r>
      <w:proofErr w:type="gramStart"/>
      <w:r w:rsidRPr="00FF440F">
        <w:rPr>
          <w:color w:val="000000"/>
          <w:spacing w:val="1"/>
        </w:rPr>
        <w:t>S</w:t>
      </w:r>
      <w:r w:rsidRPr="00FF440F">
        <w:rPr>
          <w:color w:val="000000"/>
        </w:rPr>
        <w:t>o</w:t>
      </w:r>
      <w:proofErr w:type="gramEnd"/>
      <w:r w:rsidRPr="00FF440F">
        <w:rPr>
          <w:color w:val="000000"/>
        </w:rPr>
        <w:t xml:space="preserve">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e</w:t>
      </w:r>
      <w:r w:rsidRPr="00FF440F">
        <w:rPr>
          <w:color w:val="000000"/>
          <w:spacing w:val="1"/>
        </w:rPr>
        <w:t>l</w:t>
      </w:r>
      <w:r w:rsidRPr="00FF440F">
        <w:rPr>
          <w:color w:val="000000"/>
          <w:spacing w:val="-1"/>
        </w:rPr>
        <w:t>ec</w:t>
      </w:r>
      <w:r w:rsidRPr="00FF440F">
        <w:rPr>
          <w:color w:val="000000"/>
          <w:spacing w:val="1"/>
        </w:rPr>
        <w:t>t</w:t>
      </w:r>
      <w:r w:rsidRPr="00FF440F">
        <w:rPr>
          <w:color w:val="000000"/>
          <w:spacing w:val="2"/>
        </w:rPr>
        <w:t>r</w:t>
      </w:r>
      <w:r w:rsidRPr="00FF440F">
        <w:rPr>
          <w:color w:val="000000"/>
        </w:rPr>
        <w:t>on d</w:t>
      </w:r>
      <w:r w:rsidRPr="00FF440F">
        <w:rPr>
          <w:color w:val="000000"/>
          <w:spacing w:val="-1"/>
        </w:rPr>
        <w:t>e</w:t>
      </w:r>
      <w:r w:rsidRPr="00FF440F">
        <w:rPr>
          <w:color w:val="000000"/>
        </w:rPr>
        <w:t>ns</w:t>
      </w:r>
      <w:r w:rsidRPr="00FF440F">
        <w:rPr>
          <w:color w:val="000000"/>
          <w:spacing w:val="1"/>
        </w:rPr>
        <w:t>i</w:t>
      </w:r>
      <w:r w:rsidRPr="00FF440F">
        <w:rPr>
          <w:color w:val="000000"/>
          <w:spacing w:val="3"/>
        </w:rPr>
        <w:t>t</w:t>
      </w:r>
      <w:r w:rsidRPr="00FF440F">
        <w:rPr>
          <w:color w:val="000000"/>
        </w:rPr>
        <w:t xml:space="preserve">y </w:t>
      </w:r>
      <w:r w:rsidRPr="00FF440F">
        <w:rPr>
          <w:color w:val="000000"/>
          <w:spacing w:val="-2"/>
        </w:rPr>
        <w:t>g</w:t>
      </w:r>
      <w:r w:rsidRPr="00FF440F">
        <w:rPr>
          <w:color w:val="000000"/>
          <w:spacing w:val="2"/>
        </w:rPr>
        <w:t>r</w:t>
      </w:r>
      <w:r w:rsidRPr="00FF440F">
        <w:rPr>
          <w:color w:val="000000"/>
          <w:spacing w:val="-1"/>
        </w:rPr>
        <w:t>a</w:t>
      </w:r>
      <w:r w:rsidRPr="00FF440F">
        <w:rPr>
          <w:color w:val="000000"/>
        </w:rPr>
        <w:t>d</w:t>
      </w:r>
      <w:r w:rsidRPr="00FF440F">
        <w:rPr>
          <w:color w:val="000000"/>
          <w:spacing w:val="1"/>
        </w:rPr>
        <w:t>i</w:t>
      </w:r>
      <w:r w:rsidRPr="00FF440F">
        <w:rPr>
          <w:color w:val="000000"/>
          <w:spacing w:val="-1"/>
        </w:rPr>
        <w:t>e</w:t>
      </w:r>
      <w:r w:rsidRPr="00FF440F">
        <w:rPr>
          <w:color w:val="000000"/>
        </w:rPr>
        <w:t xml:space="preserve">nt </w:t>
      </w:r>
      <w:r w:rsidRPr="00FF440F">
        <w:rPr>
          <w:color w:val="000000"/>
          <w:spacing w:val="-1"/>
        </w:rPr>
        <w:t>a</w:t>
      </w:r>
      <w:r w:rsidRPr="00FF440F">
        <w:rPr>
          <w:color w:val="000000"/>
          <w:spacing w:val="1"/>
        </w:rPr>
        <w:t>c</w:t>
      </w:r>
      <w:r w:rsidRPr="00FF440F">
        <w:rPr>
          <w:color w:val="000000"/>
          <w:spacing w:val="-1"/>
        </w:rPr>
        <w:t>r</w:t>
      </w:r>
      <w:r w:rsidRPr="00FF440F">
        <w:rPr>
          <w:color w:val="000000"/>
        </w:rPr>
        <w:t xml:space="preserve">oss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t</w:t>
      </w:r>
      <w:r w:rsidRPr="00FF440F">
        <w:rPr>
          <w:color w:val="000000"/>
          <w:spacing w:val="-1"/>
        </w:rPr>
        <w:t>er</w:t>
      </w:r>
      <w:r w:rsidRPr="00FF440F">
        <w:rPr>
          <w:color w:val="000000"/>
          <w:spacing w:val="1"/>
        </w:rPr>
        <w:t>m</w:t>
      </w:r>
      <w:r w:rsidRPr="00FF440F">
        <w:rPr>
          <w:color w:val="000000"/>
          <w:spacing w:val="3"/>
        </w:rPr>
        <w:t>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w:t>
      </w:r>
      <w:r w:rsidRPr="00FF440F">
        <w:rPr>
          <w:color w:val="000000"/>
          <w:spacing w:val="1"/>
        </w:rPr>
        <w:t>m</w:t>
      </w:r>
      <w:r w:rsidRPr="00FF440F">
        <w:rPr>
          <w:color w:val="000000"/>
          <w:spacing w:val="-1"/>
        </w:rPr>
        <w:t>a</w:t>
      </w:r>
      <w:r w:rsidRPr="00FF440F">
        <w:rPr>
          <w:color w:val="000000"/>
        </w:rPr>
        <w:t>k</w:t>
      </w:r>
      <w:r w:rsidRPr="00FF440F">
        <w:rPr>
          <w:color w:val="000000"/>
          <w:spacing w:val="-1"/>
        </w:rPr>
        <w:t>e</w:t>
      </w:r>
      <w:r w:rsidRPr="00FF440F">
        <w:rPr>
          <w:color w:val="000000"/>
        </w:rPr>
        <w:t xml:space="preserve">s </w:t>
      </w:r>
      <w:r w:rsidRPr="00FF440F">
        <w:rPr>
          <w:color w:val="000000"/>
          <w:spacing w:val="1"/>
        </w:rPr>
        <w:t>i</w:t>
      </w:r>
      <w:r w:rsidRPr="00FF440F">
        <w:rPr>
          <w:color w:val="000000"/>
        </w:rPr>
        <w:t xml:space="preserve">t </w:t>
      </w:r>
      <w:r w:rsidRPr="00FF440F">
        <w:rPr>
          <w:color w:val="000000"/>
          <w:spacing w:val="1"/>
        </w:rPr>
        <w:t>t</w:t>
      </w:r>
      <w:r w:rsidRPr="00FF440F">
        <w:rPr>
          <w:color w:val="000000"/>
        </w:rPr>
        <w:t>ou</w:t>
      </w:r>
      <w:r w:rsidRPr="00FF440F">
        <w:rPr>
          <w:color w:val="000000"/>
          <w:spacing w:val="-2"/>
        </w:rPr>
        <w:t>g</w:t>
      </w:r>
      <w:r w:rsidRPr="00FF440F">
        <w:rPr>
          <w:color w:val="000000"/>
        </w:rPr>
        <w:t>h</w:t>
      </w:r>
      <w:r w:rsidRPr="00FF440F">
        <w:rPr>
          <w:color w:val="000000"/>
          <w:spacing w:val="2"/>
        </w:rPr>
        <w:t xml:space="preserve"> </w:t>
      </w:r>
      <w:r w:rsidRPr="00FF440F">
        <w:rPr>
          <w:color w:val="000000"/>
          <w:spacing w:val="-1"/>
        </w:rPr>
        <w:t>f</w:t>
      </w:r>
      <w:r w:rsidRPr="00FF440F">
        <w:rPr>
          <w:color w:val="000000"/>
        </w:rPr>
        <w:t>or</w:t>
      </w:r>
      <w:r w:rsidRPr="00FF440F">
        <w:rPr>
          <w:color w:val="000000"/>
          <w:spacing w:val="2"/>
        </w:rPr>
        <w:t xml:space="preserve"> </w:t>
      </w:r>
      <w:r w:rsidRPr="00FF440F">
        <w:rPr>
          <w:color w:val="000000"/>
        </w:rPr>
        <w:t>a</w:t>
      </w:r>
      <w:r w:rsidRPr="00FF440F">
        <w:rPr>
          <w:color w:val="000000"/>
          <w:spacing w:val="-1"/>
        </w:rPr>
        <w:t xml:space="preserve"> </w:t>
      </w:r>
      <w:r w:rsidRPr="00FF440F">
        <w:rPr>
          <w:color w:val="000000"/>
          <w:spacing w:val="1"/>
        </w:rPr>
        <w:t>l</w:t>
      </w:r>
      <w:r w:rsidRPr="00FF440F">
        <w:rPr>
          <w:color w:val="000000"/>
        </w:rPr>
        <w:t xml:space="preserve">ow </w:t>
      </w:r>
      <w:r w:rsidRPr="00FF440F">
        <w:rPr>
          <w:color w:val="000000"/>
          <w:spacing w:val="-1"/>
        </w:rPr>
        <w:t>fre</w:t>
      </w:r>
      <w:r w:rsidRPr="00FF440F">
        <w:rPr>
          <w:color w:val="000000"/>
        </w:rPr>
        <w:t>q</w:t>
      </w:r>
      <w:r w:rsidRPr="00FF440F">
        <w:rPr>
          <w:color w:val="000000"/>
          <w:spacing w:val="2"/>
        </w:rPr>
        <w:t>u</w:t>
      </w:r>
      <w:r w:rsidRPr="00FF440F">
        <w:rPr>
          <w:color w:val="000000"/>
          <w:spacing w:val="-1"/>
        </w:rPr>
        <w:t>e</w:t>
      </w:r>
      <w:r w:rsidRPr="00FF440F">
        <w:rPr>
          <w:color w:val="000000"/>
        </w:rPr>
        <w:t>n</w:t>
      </w:r>
      <w:r w:rsidRPr="00FF440F">
        <w:rPr>
          <w:color w:val="000000"/>
          <w:spacing w:val="4"/>
        </w:rPr>
        <w:t>c</w:t>
      </w:r>
      <w:r w:rsidRPr="00FF440F">
        <w:rPr>
          <w:color w:val="000000"/>
        </w:rPr>
        <w:t>y</w:t>
      </w:r>
      <w:r w:rsidRPr="00FF440F">
        <w:rPr>
          <w:color w:val="000000"/>
          <w:spacing w:val="-5"/>
        </w:rPr>
        <w:t xml:space="preserve"> </w:t>
      </w:r>
      <w:r w:rsidRPr="00FF440F">
        <w:rPr>
          <w:color w:val="000000"/>
        </w:rPr>
        <w:t>s</w:t>
      </w:r>
      <w:r w:rsidRPr="00FF440F">
        <w:rPr>
          <w:color w:val="000000"/>
          <w:spacing w:val="3"/>
        </w:rPr>
        <w:t>i</w:t>
      </w:r>
      <w:r w:rsidRPr="00FF440F">
        <w:rPr>
          <w:color w:val="000000"/>
          <w:spacing w:val="-2"/>
        </w:rPr>
        <w:t>g</w:t>
      </w:r>
      <w:r w:rsidRPr="00FF440F">
        <w:rPr>
          <w:color w:val="000000"/>
        </w:rPr>
        <w:t>n</w:t>
      </w:r>
      <w:r w:rsidRPr="00FF440F">
        <w:rPr>
          <w:color w:val="000000"/>
          <w:spacing w:val="-1"/>
        </w:rPr>
        <w:t>a</w:t>
      </w:r>
      <w:r w:rsidRPr="00FF440F">
        <w:rPr>
          <w:color w:val="000000"/>
        </w:rPr>
        <w:t xml:space="preserve">l </w:t>
      </w:r>
      <w:r w:rsidRPr="00FF440F">
        <w:rPr>
          <w:color w:val="000000"/>
          <w:spacing w:val="1"/>
        </w:rPr>
        <w:t>t</w:t>
      </w:r>
      <w:r w:rsidRPr="00FF440F">
        <w:rPr>
          <w:color w:val="000000"/>
        </w:rPr>
        <w:t>o</w:t>
      </w:r>
      <w:r w:rsidRPr="00FF440F">
        <w:rPr>
          <w:color w:val="000000"/>
          <w:spacing w:val="2"/>
        </w:rPr>
        <w:t xml:space="preserve"> </w:t>
      </w:r>
      <w:r w:rsidRPr="00FF440F">
        <w:rPr>
          <w:color w:val="000000"/>
          <w:spacing w:val="-1"/>
        </w:rPr>
        <w:t>f</w:t>
      </w:r>
      <w:r w:rsidRPr="00FF440F">
        <w:rPr>
          <w:color w:val="000000"/>
        </w:rPr>
        <w:t>o</w:t>
      </w:r>
      <w:r w:rsidRPr="00FF440F">
        <w:rPr>
          <w:color w:val="000000"/>
          <w:spacing w:val="1"/>
        </w:rPr>
        <w:t>ll</w:t>
      </w:r>
      <w:r w:rsidRPr="00FF440F">
        <w:rPr>
          <w:color w:val="000000"/>
        </w:rPr>
        <w:t>ow a</w:t>
      </w:r>
      <w:r w:rsidRPr="00FF440F">
        <w:rPr>
          <w:color w:val="000000"/>
          <w:spacing w:val="1"/>
        </w:rPr>
        <w:t xml:space="preserve"> </w:t>
      </w:r>
      <w:r w:rsidRPr="00FF440F">
        <w:rPr>
          <w:color w:val="000000"/>
          <w:spacing w:val="-2"/>
        </w:rPr>
        <w:t>g</w:t>
      </w:r>
      <w:r w:rsidRPr="00FF440F">
        <w:rPr>
          <w:color w:val="000000"/>
          <w:spacing w:val="-1"/>
        </w:rPr>
        <w:t>r</w:t>
      </w:r>
      <w:r w:rsidRPr="00FF440F">
        <w:rPr>
          <w:color w:val="000000"/>
          <w:spacing w:val="1"/>
        </w:rPr>
        <w:t>e</w:t>
      </w:r>
      <w:r w:rsidRPr="00FF440F">
        <w:rPr>
          <w:color w:val="000000"/>
          <w:spacing w:val="-1"/>
        </w:rPr>
        <w:t>a</w:t>
      </w:r>
      <w:r w:rsidRPr="00FF440F">
        <w:rPr>
          <w:color w:val="000000"/>
        </w:rPr>
        <w:t xml:space="preserve">t </w:t>
      </w:r>
      <w:r w:rsidRPr="00FF440F">
        <w:rPr>
          <w:color w:val="000000"/>
          <w:spacing w:val="-1"/>
        </w:rPr>
        <w:t>c</w:t>
      </w:r>
      <w:r w:rsidRPr="00FF440F">
        <w:rPr>
          <w:color w:val="000000"/>
          <w:spacing w:val="1"/>
        </w:rPr>
        <w:t>i</w:t>
      </w:r>
      <w:r w:rsidRPr="00FF440F">
        <w:rPr>
          <w:color w:val="000000"/>
          <w:spacing w:val="-1"/>
        </w:rPr>
        <w:t>rc</w:t>
      </w:r>
      <w:r w:rsidRPr="00FF440F">
        <w:rPr>
          <w:color w:val="000000"/>
          <w:spacing w:val="1"/>
        </w:rPr>
        <w:t>l</w:t>
      </w:r>
      <w:r w:rsidRPr="00FF440F">
        <w:rPr>
          <w:color w:val="000000"/>
        </w:rPr>
        <w:t>e</w:t>
      </w:r>
      <w:r w:rsidRPr="00FF440F">
        <w:rPr>
          <w:color w:val="000000"/>
          <w:spacing w:val="-1"/>
        </w:rPr>
        <w:t xml:space="preserve"> r</w:t>
      </w:r>
      <w:r w:rsidRPr="00FF440F">
        <w:rPr>
          <w:color w:val="000000"/>
        </w:rPr>
        <w:t>ou</w:t>
      </w:r>
      <w:r w:rsidRPr="00FF440F">
        <w:rPr>
          <w:color w:val="000000"/>
          <w:spacing w:val="3"/>
        </w:rPr>
        <w:t>t</w:t>
      </w:r>
      <w:r w:rsidRPr="00FF440F">
        <w:rPr>
          <w:color w:val="000000"/>
        </w:rPr>
        <w:t>e</w:t>
      </w:r>
      <w:r w:rsidRPr="00FF440F">
        <w:rPr>
          <w:color w:val="000000"/>
          <w:spacing w:val="-1"/>
        </w:rPr>
        <w:t xml:space="preserve"> w</w:t>
      </w:r>
      <w:r w:rsidRPr="00FF440F">
        <w:rPr>
          <w:color w:val="000000"/>
        </w:rPr>
        <w:t>h</w:t>
      </w:r>
      <w:r w:rsidRPr="00FF440F">
        <w:rPr>
          <w:color w:val="000000"/>
          <w:spacing w:val="-1"/>
        </w:rPr>
        <w:t>e</w:t>
      </w:r>
      <w:r w:rsidRPr="00FF440F">
        <w:rPr>
          <w:color w:val="000000"/>
        </w:rPr>
        <w:t xml:space="preserve">n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3"/>
        </w:rPr>
        <w:t>t</w:t>
      </w:r>
      <w:r w:rsidRPr="00FF440F">
        <w:rPr>
          <w:color w:val="000000"/>
          <w:spacing w:val="-1"/>
        </w:rPr>
        <w:t>e</w:t>
      </w:r>
      <w:r w:rsidRPr="00FF440F">
        <w:rPr>
          <w:color w:val="000000"/>
          <w:spacing w:val="2"/>
        </w:rPr>
        <w:t>r</w:t>
      </w:r>
      <w:r w:rsidRPr="00FF440F">
        <w:rPr>
          <w:color w:val="000000"/>
          <w:spacing w:val="1"/>
        </w:rPr>
        <w:t>mi</w:t>
      </w:r>
      <w:r w:rsidRPr="00FF440F">
        <w:rPr>
          <w:color w:val="000000"/>
        </w:rPr>
        <w:t>n</w:t>
      </w:r>
      <w:r w:rsidRPr="00FF440F">
        <w:rPr>
          <w:color w:val="000000"/>
          <w:spacing w:val="-1"/>
        </w:rPr>
        <w:t>a</w:t>
      </w:r>
      <w:r w:rsidRPr="00FF440F">
        <w:rPr>
          <w:color w:val="000000"/>
          <w:spacing w:val="1"/>
        </w:rPr>
        <w:t>t</w:t>
      </w:r>
      <w:r w:rsidRPr="00FF440F">
        <w:rPr>
          <w:color w:val="000000"/>
        </w:rPr>
        <w:t>or</w:t>
      </w:r>
      <w:r w:rsidRPr="00FF440F">
        <w:rPr>
          <w:color w:val="000000"/>
          <w:spacing w:val="-1"/>
        </w:rPr>
        <w:t xml:space="preserve"> </w:t>
      </w:r>
      <w:r w:rsidRPr="00FF440F">
        <w:rPr>
          <w:color w:val="000000"/>
          <w:spacing w:val="1"/>
        </w:rPr>
        <w:t>i</w:t>
      </w:r>
      <w:r w:rsidRPr="00FF440F">
        <w:rPr>
          <w:color w:val="000000"/>
        </w:rPr>
        <w:t>s n</w:t>
      </w:r>
      <w:r w:rsidRPr="00FF440F">
        <w:rPr>
          <w:color w:val="000000"/>
          <w:spacing w:val="-1"/>
        </w:rPr>
        <w:t>ear</w:t>
      </w:r>
      <w:r w:rsidRPr="00FF440F">
        <w:rPr>
          <w:color w:val="000000"/>
          <w:spacing w:val="5"/>
        </w:rPr>
        <w:t>b</w:t>
      </w:r>
      <w:r w:rsidRPr="00FF440F">
        <w:rPr>
          <w:color w:val="000000"/>
        </w:rPr>
        <w:t>y</w:t>
      </w:r>
      <w:r w:rsidRPr="00FF440F">
        <w:rPr>
          <w:color w:val="000000"/>
          <w:spacing w:val="-5"/>
        </w:rPr>
        <w:t xml:space="preserve"> </w:t>
      </w:r>
      <w:r w:rsidRPr="00FF440F">
        <w:rPr>
          <w:color w:val="000000"/>
        </w:rPr>
        <w:t xml:space="preserve">– </w:t>
      </w:r>
      <w:r w:rsidRPr="00FF440F">
        <w:rPr>
          <w:color w:val="000000"/>
          <w:spacing w:val="1"/>
        </w:rPr>
        <w:t>i</w:t>
      </w:r>
      <w:r w:rsidRPr="00FF440F">
        <w:rPr>
          <w:color w:val="000000"/>
        </w:rPr>
        <w:t xml:space="preserve">t </w:t>
      </w:r>
      <w:r w:rsidRPr="00FF440F">
        <w:rPr>
          <w:color w:val="000000"/>
          <w:spacing w:val="-1"/>
        </w:rPr>
        <w:t>w</w:t>
      </w:r>
      <w:r w:rsidRPr="00FF440F">
        <w:rPr>
          <w:color w:val="000000"/>
          <w:spacing w:val="1"/>
        </w:rPr>
        <w:t>a</w:t>
      </w:r>
      <w:r w:rsidRPr="00FF440F">
        <w:rPr>
          <w:color w:val="000000"/>
        </w:rPr>
        <w:t>n</w:t>
      </w:r>
      <w:r w:rsidRPr="00FF440F">
        <w:rPr>
          <w:color w:val="000000"/>
          <w:spacing w:val="1"/>
        </w:rPr>
        <w:t>t</w:t>
      </w:r>
      <w:r w:rsidRPr="00FF440F">
        <w:rPr>
          <w:color w:val="000000"/>
        </w:rPr>
        <w:t xml:space="preserve">s </w:t>
      </w:r>
      <w:r w:rsidRPr="00FF440F">
        <w:rPr>
          <w:color w:val="000000"/>
          <w:spacing w:val="1"/>
        </w:rPr>
        <w:t>t</w:t>
      </w:r>
      <w:r w:rsidRPr="00FF440F">
        <w:rPr>
          <w:color w:val="000000"/>
        </w:rPr>
        <w:t xml:space="preserve">o </w:t>
      </w:r>
      <w:r w:rsidRPr="00FF440F">
        <w:rPr>
          <w:color w:val="000000"/>
          <w:spacing w:val="-1"/>
        </w:rPr>
        <w:t>refr</w:t>
      </w:r>
      <w:r w:rsidRPr="00FF440F">
        <w:rPr>
          <w:color w:val="000000"/>
          <w:spacing w:val="1"/>
        </w:rPr>
        <w:t>a</w:t>
      </w:r>
      <w:r w:rsidRPr="00FF440F">
        <w:rPr>
          <w:color w:val="000000"/>
          <w:spacing w:val="-1"/>
        </w:rPr>
        <w:t>c</w:t>
      </w:r>
      <w:r w:rsidRPr="00FF440F">
        <w:rPr>
          <w:color w:val="000000"/>
          <w:spacing w:val="1"/>
        </w:rPr>
        <w:t>t</w:t>
      </w:r>
      <w:r w:rsidRPr="00FF440F">
        <w:rPr>
          <w:color w:val="000000"/>
        </w:rPr>
        <w:t>, or</w:t>
      </w:r>
      <w:r w:rsidRPr="00FF440F">
        <w:rPr>
          <w:color w:val="000000"/>
          <w:spacing w:val="-1"/>
        </w:rPr>
        <w:t xml:space="preserve"> </w:t>
      </w:r>
      <w:r w:rsidRPr="00FF440F">
        <w:rPr>
          <w:color w:val="000000"/>
        </w:rPr>
        <w:t>sk</w:t>
      </w:r>
      <w:r w:rsidRPr="00FF440F">
        <w:rPr>
          <w:color w:val="000000"/>
          <w:spacing w:val="-1"/>
        </w:rPr>
        <w:t>ew</w:t>
      </w:r>
      <w:r w:rsidRPr="00FF440F">
        <w:rPr>
          <w:color w:val="000000"/>
        </w:rPr>
        <w:t>,</w:t>
      </w:r>
      <w:r w:rsidRPr="00FF440F">
        <w:rPr>
          <w:color w:val="000000"/>
          <w:spacing w:val="2"/>
        </w:rPr>
        <w:t xml:space="preserve"> </w:t>
      </w:r>
      <w:r w:rsidRPr="00FF440F">
        <w:rPr>
          <w:color w:val="000000"/>
          <w:spacing w:val="1"/>
        </w:rPr>
        <w:t>a</w:t>
      </w:r>
      <w:r w:rsidRPr="00FF440F">
        <w:rPr>
          <w:color w:val="000000"/>
          <w:spacing w:val="-1"/>
        </w:rPr>
        <w:t>w</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fr</w:t>
      </w:r>
      <w:r w:rsidRPr="00FF440F">
        <w:rPr>
          <w:color w:val="000000"/>
        </w:rPr>
        <w:t xml:space="preserve">om </w:t>
      </w:r>
      <w:r w:rsidRPr="00FF440F">
        <w:rPr>
          <w:color w:val="000000"/>
          <w:spacing w:val="1"/>
        </w:rPr>
        <w:t>t</w:t>
      </w:r>
      <w:r w:rsidRPr="00FF440F">
        <w:rPr>
          <w:color w:val="000000"/>
        </w:rPr>
        <w:t>he h</w:t>
      </w:r>
      <w:r w:rsidRPr="00FF440F">
        <w:rPr>
          <w:color w:val="000000"/>
          <w:spacing w:val="1"/>
        </w:rPr>
        <w:t>i</w:t>
      </w:r>
      <w:r w:rsidRPr="00FF440F">
        <w:rPr>
          <w:color w:val="000000"/>
          <w:spacing w:val="-2"/>
        </w:rPr>
        <w:t>g</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2"/>
        </w:rPr>
        <w:t>d</w:t>
      </w:r>
      <w:r w:rsidRPr="00FF440F">
        <w:rPr>
          <w:color w:val="000000"/>
          <w:spacing w:val="-1"/>
        </w:rPr>
        <w:t>e</w:t>
      </w:r>
      <w:r w:rsidRPr="00FF440F">
        <w:rPr>
          <w:color w:val="000000"/>
        </w:rPr>
        <w:t>ns</w:t>
      </w:r>
      <w:r w:rsidRPr="00FF440F">
        <w:rPr>
          <w:color w:val="000000"/>
          <w:spacing w:val="1"/>
        </w:rPr>
        <w:t>i</w:t>
      </w:r>
      <w:r w:rsidRPr="00FF440F">
        <w:rPr>
          <w:color w:val="000000"/>
          <w:spacing w:val="3"/>
        </w:rPr>
        <w:t>t</w:t>
      </w:r>
      <w:r w:rsidRPr="00FF440F">
        <w:rPr>
          <w:color w:val="000000"/>
        </w:rPr>
        <w:t>y</w:t>
      </w:r>
      <w:r w:rsidRPr="00FF440F">
        <w:rPr>
          <w:color w:val="000000"/>
          <w:spacing w:val="-5"/>
        </w:rPr>
        <w:t xml:space="preserve"> </w:t>
      </w:r>
      <w:r w:rsidRPr="00FF440F">
        <w:rPr>
          <w:color w:val="000000"/>
          <w:spacing w:val="1"/>
        </w:rPr>
        <w:t>i</w:t>
      </w:r>
      <w:r w:rsidRPr="00FF440F">
        <w:rPr>
          <w:color w:val="000000"/>
        </w:rPr>
        <w:t xml:space="preserve">n </w:t>
      </w:r>
      <w:r w:rsidRPr="00FF440F">
        <w:rPr>
          <w:color w:val="000000"/>
          <w:spacing w:val="2"/>
        </w:rPr>
        <w:t>d</w:t>
      </w:r>
      <w:r w:rsidRPr="00FF440F">
        <w:rPr>
          <w:color w:val="000000"/>
          <w:spacing w:val="4"/>
        </w:rPr>
        <w:t>a</w:t>
      </w:r>
      <w:r w:rsidRPr="00FF440F">
        <w:rPr>
          <w:color w:val="000000"/>
          <w:spacing w:val="-7"/>
        </w:rPr>
        <w:t>y</w:t>
      </w:r>
      <w:r w:rsidRPr="00FF440F">
        <w:rPr>
          <w:color w:val="000000"/>
          <w:spacing w:val="1"/>
        </w:rPr>
        <w:t>l</w:t>
      </w:r>
      <w:r w:rsidRPr="00FF440F">
        <w:rPr>
          <w:color w:val="000000"/>
          <w:spacing w:val="3"/>
        </w:rPr>
        <w:t>i</w:t>
      </w:r>
      <w:r w:rsidRPr="00FF440F">
        <w:rPr>
          <w:color w:val="000000"/>
          <w:spacing w:val="-2"/>
        </w:rPr>
        <w:t>g</w:t>
      </w:r>
      <w:r w:rsidRPr="00FF440F">
        <w:rPr>
          <w:color w:val="000000"/>
          <w:spacing w:val="2"/>
        </w:rPr>
        <w:t>h</w:t>
      </w:r>
      <w:r w:rsidRPr="00FF440F">
        <w:rPr>
          <w:color w:val="000000"/>
        </w:rPr>
        <w:t xml:space="preserve">t </w:t>
      </w:r>
      <w:r w:rsidRPr="00FF440F">
        <w:rPr>
          <w:color w:val="000000"/>
          <w:spacing w:val="1"/>
        </w:rPr>
        <w:t>t</w:t>
      </w:r>
      <w:r w:rsidRPr="00FF440F">
        <w:rPr>
          <w:color w:val="000000"/>
        </w:rPr>
        <w:t xml:space="preserve">o </w:t>
      </w:r>
      <w:r w:rsidRPr="00FF440F">
        <w:rPr>
          <w:color w:val="000000"/>
          <w:spacing w:val="1"/>
        </w:rPr>
        <w:t>t</w:t>
      </w:r>
      <w:r w:rsidRPr="00FF440F">
        <w:rPr>
          <w:color w:val="000000"/>
        </w:rPr>
        <w:t>he</w:t>
      </w:r>
      <w:r w:rsidRPr="00FF440F">
        <w:rPr>
          <w:color w:val="000000"/>
          <w:spacing w:val="-1"/>
        </w:rPr>
        <w:t xml:space="preserve"> </w:t>
      </w:r>
      <w:r w:rsidRPr="00FF440F">
        <w:rPr>
          <w:color w:val="000000"/>
          <w:spacing w:val="1"/>
        </w:rPr>
        <w:t>l</w:t>
      </w:r>
      <w:r w:rsidRPr="00FF440F">
        <w:rPr>
          <w:color w:val="000000"/>
        </w:rPr>
        <w:t>o</w:t>
      </w:r>
      <w:r w:rsidRPr="00FF440F">
        <w:rPr>
          <w:color w:val="000000"/>
          <w:spacing w:val="-1"/>
        </w:rPr>
        <w:t>we</w:t>
      </w:r>
      <w:r w:rsidRPr="00FF440F">
        <w:rPr>
          <w:color w:val="000000"/>
        </w:rPr>
        <w:t>r</w:t>
      </w:r>
      <w:r w:rsidRPr="00FF440F">
        <w:rPr>
          <w:color w:val="000000"/>
          <w:spacing w:val="-1"/>
        </w:rPr>
        <w:t xml:space="preserve"> </w:t>
      </w:r>
      <w:r w:rsidRPr="00FF440F">
        <w:rPr>
          <w:color w:val="000000"/>
        </w:rPr>
        <w:t>d</w:t>
      </w:r>
      <w:r w:rsidRPr="00FF440F">
        <w:rPr>
          <w:color w:val="000000"/>
          <w:spacing w:val="-1"/>
        </w:rPr>
        <w:t>e</w:t>
      </w:r>
      <w:r w:rsidRPr="00FF440F">
        <w:rPr>
          <w:color w:val="000000"/>
        </w:rPr>
        <w:t>ns</w:t>
      </w:r>
      <w:r w:rsidRPr="00FF440F">
        <w:rPr>
          <w:color w:val="000000"/>
          <w:spacing w:val="1"/>
        </w:rPr>
        <w:t>i</w:t>
      </w:r>
      <w:r w:rsidRPr="00FF440F">
        <w:rPr>
          <w:color w:val="000000"/>
          <w:spacing w:val="3"/>
        </w:rPr>
        <w:t>t</w:t>
      </w:r>
      <w:r w:rsidRPr="00FF440F">
        <w:rPr>
          <w:color w:val="000000"/>
        </w:rPr>
        <w:t>y</w:t>
      </w:r>
      <w:r w:rsidRPr="00FF440F">
        <w:rPr>
          <w:color w:val="000000"/>
          <w:spacing w:val="-5"/>
        </w:rPr>
        <w:t xml:space="preserve"> </w:t>
      </w:r>
      <w:r w:rsidRPr="00FF440F">
        <w:rPr>
          <w:color w:val="000000"/>
          <w:spacing w:val="1"/>
        </w:rPr>
        <w:t>i</w:t>
      </w:r>
      <w:r w:rsidRPr="00FF440F">
        <w:rPr>
          <w:color w:val="000000"/>
        </w:rPr>
        <w:t xml:space="preserve">n </w:t>
      </w:r>
      <w:r w:rsidRPr="00FF440F">
        <w:rPr>
          <w:color w:val="000000"/>
          <w:spacing w:val="2"/>
        </w:rPr>
        <w:t>d</w:t>
      </w:r>
      <w:r w:rsidRPr="00FF440F">
        <w:rPr>
          <w:color w:val="000000"/>
          <w:spacing w:val="-1"/>
        </w:rPr>
        <w:t>ar</w:t>
      </w:r>
      <w:r w:rsidRPr="00FF440F">
        <w:rPr>
          <w:color w:val="000000"/>
        </w:rPr>
        <w:t>kn</w:t>
      </w:r>
      <w:r w:rsidRPr="00FF440F">
        <w:rPr>
          <w:color w:val="000000"/>
          <w:spacing w:val="-1"/>
        </w:rPr>
        <w:t>e</w:t>
      </w:r>
      <w:r w:rsidRPr="00FF440F">
        <w:rPr>
          <w:color w:val="000000"/>
        </w:rPr>
        <w:t xml:space="preserve">ss. </w:t>
      </w:r>
    </w:p>
    <w:p w14:paraId="6DD177DD" w14:textId="77777777" w:rsidR="00FF440F" w:rsidRDefault="00FF440F" w:rsidP="00FF440F">
      <w:pPr>
        <w:shd w:val="clear" w:color="auto" w:fill="FFFFFF"/>
        <w:ind w:right="70" w:firstLine="720"/>
        <w:rPr>
          <w:color w:val="000000"/>
        </w:rPr>
      </w:pPr>
      <w:r w:rsidRPr="00FF440F">
        <w:rPr>
          <w:color w:val="000000"/>
          <w:spacing w:val="-3"/>
        </w:rPr>
        <w:t>I</w:t>
      </w:r>
      <w:r w:rsidRPr="00FF440F">
        <w:rPr>
          <w:color w:val="000000"/>
        </w:rPr>
        <w:t>n su</w:t>
      </w:r>
      <w:r w:rsidRPr="00FF440F">
        <w:rPr>
          <w:color w:val="000000"/>
          <w:spacing w:val="1"/>
        </w:rPr>
        <w:t>mma</w:t>
      </w:r>
      <w:r w:rsidRPr="00FF440F">
        <w:rPr>
          <w:color w:val="000000"/>
          <w:spacing w:val="4"/>
        </w:rPr>
        <w:t>r</w:t>
      </w:r>
      <w:r w:rsidRPr="00FF440F">
        <w:rPr>
          <w:color w:val="000000"/>
          <w:spacing w:val="-5"/>
        </w:rPr>
        <w:t>y</w:t>
      </w:r>
      <w:r w:rsidRPr="00FF440F">
        <w:rPr>
          <w:color w:val="000000"/>
        </w:rPr>
        <w:t xml:space="preserve">, </w:t>
      </w:r>
      <w:r w:rsidRPr="00FF440F">
        <w:rPr>
          <w:color w:val="000000"/>
          <w:spacing w:val="-1"/>
        </w:rPr>
        <w:t>a</w:t>
      </w:r>
      <w:r w:rsidRPr="00FF440F">
        <w:rPr>
          <w:color w:val="000000"/>
        </w:rPr>
        <w:t>n</w:t>
      </w:r>
      <w:r w:rsidRPr="00FF440F">
        <w:rPr>
          <w:color w:val="000000"/>
          <w:spacing w:val="-1"/>
        </w:rPr>
        <w:t>a</w:t>
      </w:r>
      <w:r w:rsidRPr="00FF440F">
        <w:rPr>
          <w:color w:val="000000"/>
          <w:spacing w:val="5"/>
        </w:rPr>
        <w:t>l</w:t>
      </w:r>
      <w:r w:rsidRPr="00FF440F">
        <w:rPr>
          <w:color w:val="000000"/>
          <w:spacing w:val="-7"/>
        </w:rPr>
        <w:t>y</w:t>
      </w:r>
      <w:r w:rsidRPr="00FF440F">
        <w:rPr>
          <w:color w:val="000000"/>
          <w:spacing w:val="1"/>
        </w:rPr>
        <w:t>zi</w:t>
      </w:r>
      <w:r w:rsidRPr="00FF440F">
        <w:rPr>
          <w:color w:val="000000"/>
          <w:spacing w:val="2"/>
        </w:rPr>
        <w:t>n</w:t>
      </w:r>
      <w:r w:rsidRPr="00FF440F">
        <w:rPr>
          <w:color w:val="000000"/>
        </w:rPr>
        <w:t>g a</w:t>
      </w:r>
      <w:r w:rsidRPr="00FF440F">
        <w:rPr>
          <w:color w:val="000000"/>
          <w:spacing w:val="1"/>
        </w:rPr>
        <w:t xml:space="preserve"> </w:t>
      </w:r>
      <w:r w:rsidRPr="00FF440F">
        <w:rPr>
          <w:color w:val="000000"/>
          <w:spacing w:val="-2"/>
        </w:rPr>
        <w:t>g</w:t>
      </w:r>
      <w:r w:rsidRPr="00FF440F">
        <w:rPr>
          <w:color w:val="000000"/>
          <w:spacing w:val="2"/>
        </w:rPr>
        <w:t>r</w:t>
      </w:r>
      <w:r w:rsidRPr="00FF440F">
        <w:rPr>
          <w:color w:val="000000"/>
          <w:spacing w:val="4"/>
        </w:rPr>
        <w:t>a</w:t>
      </w:r>
      <w:r w:rsidRPr="00FF440F">
        <w:rPr>
          <w:color w:val="000000"/>
        </w:rPr>
        <w:t>y</w:t>
      </w:r>
      <w:r w:rsidRPr="00FF440F">
        <w:rPr>
          <w:color w:val="000000"/>
          <w:spacing w:val="-5"/>
        </w:rPr>
        <w:t xml:space="preserve"> </w:t>
      </w:r>
      <w:r w:rsidRPr="00FF440F">
        <w:rPr>
          <w:color w:val="000000"/>
          <w:spacing w:val="1"/>
        </w:rPr>
        <w:t>li</w:t>
      </w:r>
      <w:r w:rsidRPr="00FF440F">
        <w:rPr>
          <w:color w:val="000000"/>
        </w:rPr>
        <w:t>ne</w:t>
      </w:r>
      <w:r w:rsidRPr="00FF440F">
        <w:rPr>
          <w:color w:val="000000"/>
          <w:spacing w:val="-1"/>
        </w:rPr>
        <w:t xml:space="preserve"> </w:t>
      </w:r>
      <w:r w:rsidRPr="00FF440F">
        <w:rPr>
          <w:color w:val="000000"/>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s no d</w:t>
      </w:r>
      <w:r w:rsidRPr="00FF440F">
        <w:rPr>
          <w:color w:val="000000"/>
          <w:spacing w:val="1"/>
        </w:rPr>
        <w:t>i</w:t>
      </w:r>
      <w:r w:rsidRPr="00FF440F">
        <w:rPr>
          <w:color w:val="000000"/>
          <w:spacing w:val="-1"/>
        </w:rPr>
        <w:t>ff</w:t>
      </w:r>
      <w:r w:rsidRPr="00FF440F">
        <w:rPr>
          <w:color w:val="000000"/>
          <w:spacing w:val="1"/>
        </w:rPr>
        <w:t>e</w:t>
      </w:r>
      <w:r w:rsidRPr="00FF440F">
        <w:rPr>
          <w:color w:val="000000"/>
          <w:spacing w:val="2"/>
        </w:rPr>
        <w:t>r</w:t>
      </w:r>
      <w:r w:rsidRPr="00FF440F">
        <w:rPr>
          <w:color w:val="000000"/>
          <w:spacing w:val="-1"/>
        </w:rPr>
        <w:t>e</w:t>
      </w:r>
      <w:r w:rsidRPr="00FF440F">
        <w:rPr>
          <w:color w:val="000000"/>
        </w:rPr>
        <w:t xml:space="preserve">nt </w:t>
      </w:r>
      <w:r w:rsidRPr="00FF440F">
        <w:rPr>
          <w:color w:val="000000"/>
          <w:spacing w:val="1"/>
        </w:rPr>
        <w:t>t</w:t>
      </w:r>
      <w:r w:rsidRPr="00FF440F">
        <w:rPr>
          <w:color w:val="000000"/>
        </w:rPr>
        <w:t>h</w:t>
      </w:r>
      <w:r w:rsidRPr="00FF440F">
        <w:rPr>
          <w:color w:val="000000"/>
          <w:spacing w:val="-1"/>
        </w:rPr>
        <w:t>a</w:t>
      </w:r>
      <w:r w:rsidRPr="00FF440F">
        <w:rPr>
          <w:color w:val="000000"/>
        </w:rPr>
        <w:t xml:space="preserve">n </w:t>
      </w:r>
      <w:r w:rsidRPr="00FF440F">
        <w:rPr>
          <w:color w:val="000000"/>
          <w:spacing w:val="-1"/>
        </w:rPr>
        <w:t>a</w:t>
      </w:r>
      <w:r w:rsidRPr="00FF440F">
        <w:rPr>
          <w:color w:val="000000"/>
          <w:spacing w:val="5"/>
        </w:rPr>
        <w:t>n</w:t>
      </w:r>
      <w:r w:rsidRPr="00FF440F">
        <w:rPr>
          <w:color w:val="000000"/>
        </w:rPr>
        <w:t>y</w:t>
      </w:r>
      <w:r w:rsidRPr="00FF440F">
        <w:rPr>
          <w:color w:val="000000"/>
          <w:spacing w:val="-5"/>
        </w:rPr>
        <w:t xml:space="preserve"> </w:t>
      </w:r>
      <w:r w:rsidRPr="00FF440F">
        <w:rPr>
          <w:color w:val="000000"/>
        </w:rPr>
        <w:t>o</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2"/>
        </w:rPr>
        <w:t>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W</w:t>
      </w:r>
      <w:r w:rsidRPr="00FF440F">
        <w:rPr>
          <w:color w:val="000000"/>
        </w:rPr>
        <w:t>h</w:t>
      </w:r>
      <w:r w:rsidRPr="00FF440F">
        <w:rPr>
          <w:color w:val="000000"/>
          <w:spacing w:val="-1"/>
        </w:rPr>
        <w:t>e</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t</w:t>
      </w:r>
      <w:r w:rsidRPr="00FF440F">
        <w:rPr>
          <w:color w:val="000000"/>
        </w:rPr>
        <w:t>he p</w:t>
      </w:r>
      <w:r w:rsidRPr="00FF440F">
        <w:rPr>
          <w:color w:val="000000"/>
          <w:spacing w:val="-1"/>
        </w:rPr>
        <w:t>a</w:t>
      </w:r>
      <w:r w:rsidRPr="00FF440F">
        <w:rPr>
          <w:color w:val="000000"/>
          <w:spacing w:val="1"/>
        </w:rPr>
        <w:t>t</w:t>
      </w:r>
      <w:r w:rsidRPr="00FF440F">
        <w:rPr>
          <w:color w:val="000000"/>
        </w:rPr>
        <w:t xml:space="preserve">h </w:t>
      </w:r>
      <w:r w:rsidRPr="00FF440F">
        <w:rPr>
          <w:color w:val="000000"/>
          <w:spacing w:val="1"/>
        </w:rPr>
        <w:t>i</w:t>
      </w:r>
      <w:r w:rsidRPr="00FF440F">
        <w:rPr>
          <w:color w:val="000000"/>
        </w:rPr>
        <w:t>s op</w:t>
      </w:r>
      <w:r w:rsidRPr="00FF440F">
        <w:rPr>
          <w:color w:val="000000"/>
          <w:spacing w:val="-1"/>
        </w:rPr>
        <w:t>e</w:t>
      </w:r>
      <w:r w:rsidRPr="00FF440F">
        <w:rPr>
          <w:color w:val="000000"/>
        </w:rPr>
        <w:t>n d</w:t>
      </w:r>
      <w:r w:rsidRPr="00FF440F">
        <w:rPr>
          <w:color w:val="000000"/>
          <w:spacing w:val="-1"/>
        </w:rPr>
        <w:t>e</w:t>
      </w:r>
      <w:r w:rsidRPr="00FF440F">
        <w:rPr>
          <w:color w:val="000000"/>
        </w:rPr>
        <w:t>p</w:t>
      </w:r>
      <w:r w:rsidRPr="00FF440F">
        <w:rPr>
          <w:color w:val="000000"/>
          <w:spacing w:val="-1"/>
        </w:rPr>
        <w:t>e</w:t>
      </w:r>
      <w:r w:rsidRPr="00FF440F">
        <w:rPr>
          <w:color w:val="000000"/>
        </w:rPr>
        <w:t xml:space="preserve">nds on </w:t>
      </w:r>
      <w:r w:rsidRPr="00FF440F">
        <w:rPr>
          <w:color w:val="000000"/>
          <w:spacing w:val="3"/>
        </w:rPr>
        <w:t>t</w:t>
      </w:r>
      <w:r w:rsidRPr="00FF440F">
        <w:rPr>
          <w:color w:val="000000"/>
        </w:rPr>
        <w:t>he</w:t>
      </w:r>
      <w:r w:rsidRPr="00FF440F">
        <w:rPr>
          <w:color w:val="000000"/>
          <w:spacing w:val="-1"/>
        </w:rPr>
        <w:t xml:space="preserve"> a</w:t>
      </w:r>
      <w:r w:rsidRPr="00FF440F">
        <w:rPr>
          <w:color w:val="000000"/>
        </w:rPr>
        <w:t>ns</w:t>
      </w:r>
      <w:r w:rsidRPr="00FF440F">
        <w:rPr>
          <w:color w:val="000000"/>
          <w:spacing w:val="-1"/>
        </w:rPr>
        <w:t>w</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t</w:t>
      </w:r>
      <w:r w:rsidRPr="00FF440F">
        <w:rPr>
          <w:color w:val="000000"/>
        </w:rPr>
        <w:t xml:space="preserve">o </w:t>
      </w:r>
      <w:r w:rsidRPr="00FF440F">
        <w:rPr>
          <w:color w:val="000000"/>
          <w:spacing w:val="1"/>
        </w:rPr>
        <w:t>t</w:t>
      </w:r>
      <w:r w:rsidRPr="00FF440F">
        <w:rPr>
          <w:color w:val="000000"/>
          <w:spacing w:val="-1"/>
        </w:rPr>
        <w:t>w</w:t>
      </w:r>
      <w:r w:rsidRPr="00FF440F">
        <w:rPr>
          <w:color w:val="000000"/>
        </w:rPr>
        <w:t>o qu</w:t>
      </w:r>
      <w:r w:rsidRPr="00FF440F">
        <w:rPr>
          <w:color w:val="000000"/>
          <w:spacing w:val="-1"/>
        </w:rPr>
        <w:t>e</w:t>
      </w:r>
      <w:r w:rsidRPr="00FF440F">
        <w:rPr>
          <w:color w:val="000000"/>
        </w:rPr>
        <w:t>s</w:t>
      </w:r>
      <w:r w:rsidRPr="00FF440F">
        <w:rPr>
          <w:color w:val="000000"/>
          <w:spacing w:val="1"/>
        </w:rPr>
        <w:t>ti</w:t>
      </w:r>
      <w:r w:rsidRPr="00FF440F">
        <w:rPr>
          <w:color w:val="000000"/>
        </w:rPr>
        <w:t xml:space="preserve">ons: </w:t>
      </w:r>
      <w:r w:rsidRPr="00FF440F">
        <w:rPr>
          <w:i/>
          <w:color w:val="000000"/>
          <w:spacing w:val="-1"/>
        </w:rPr>
        <w:t>I</w:t>
      </w:r>
      <w:r w:rsidRPr="00FF440F">
        <w:rPr>
          <w:i/>
          <w:color w:val="000000"/>
        </w:rPr>
        <w:t>s the</w:t>
      </w:r>
      <w:r w:rsidRPr="00FF440F">
        <w:rPr>
          <w:i/>
          <w:color w:val="000000"/>
          <w:spacing w:val="-1"/>
        </w:rPr>
        <w:t xml:space="preserve"> M</w:t>
      </w:r>
      <w:r w:rsidRPr="00FF440F">
        <w:rPr>
          <w:i/>
          <w:color w:val="000000"/>
        </w:rPr>
        <w:t xml:space="preserve">UF high </w:t>
      </w:r>
      <w:r w:rsidRPr="00FF440F">
        <w:rPr>
          <w:i/>
          <w:color w:val="000000"/>
          <w:spacing w:val="-1"/>
        </w:rPr>
        <w:t>e</w:t>
      </w:r>
      <w:r w:rsidRPr="00FF440F">
        <w:rPr>
          <w:i/>
          <w:color w:val="000000"/>
        </w:rPr>
        <w:t>n</w:t>
      </w:r>
      <w:r w:rsidRPr="00FF440F">
        <w:rPr>
          <w:i/>
          <w:color w:val="000000"/>
          <w:spacing w:val="2"/>
        </w:rPr>
        <w:t>o</w:t>
      </w:r>
      <w:r w:rsidRPr="00FF440F">
        <w:rPr>
          <w:i/>
          <w:color w:val="000000"/>
        </w:rPr>
        <w:t xml:space="preserve">ugh? </w:t>
      </w:r>
      <w:r w:rsidRPr="00FF440F">
        <w:rPr>
          <w:color w:val="000000"/>
          <w:spacing w:val="-1"/>
        </w:rPr>
        <w:t>a</w:t>
      </w:r>
      <w:r w:rsidRPr="00FF440F">
        <w:rPr>
          <w:color w:val="000000"/>
        </w:rPr>
        <w:t xml:space="preserve">nd </w:t>
      </w:r>
      <w:proofErr w:type="gramStart"/>
      <w:r w:rsidRPr="00FF440F">
        <w:rPr>
          <w:i/>
          <w:color w:val="000000"/>
          <w:spacing w:val="-1"/>
        </w:rPr>
        <w:t>I</w:t>
      </w:r>
      <w:r w:rsidRPr="00FF440F">
        <w:rPr>
          <w:i/>
          <w:color w:val="000000"/>
        </w:rPr>
        <w:t>s</w:t>
      </w:r>
      <w:proofErr w:type="gramEnd"/>
      <w:r w:rsidRPr="00FF440F">
        <w:rPr>
          <w:i/>
          <w:color w:val="000000"/>
        </w:rPr>
        <w:t xml:space="preserve"> the signal str</w:t>
      </w:r>
      <w:r w:rsidRPr="00FF440F">
        <w:rPr>
          <w:i/>
          <w:color w:val="000000"/>
          <w:spacing w:val="-1"/>
        </w:rPr>
        <w:t>e</w:t>
      </w:r>
      <w:r w:rsidRPr="00FF440F">
        <w:rPr>
          <w:i/>
          <w:color w:val="000000"/>
        </w:rPr>
        <w:t xml:space="preserve">ngth high </w:t>
      </w:r>
      <w:r w:rsidRPr="00FF440F">
        <w:rPr>
          <w:i/>
          <w:color w:val="000000"/>
          <w:spacing w:val="-1"/>
        </w:rPr>
        <w:t>e</w:t>
      </w:r>
      <w:r w:rsidRPr="00FF440F">
        <w:rPr>
          <w:i/>
          <w:color w:val="000000"/>
        </w:rPr>
        <w:t xml:space="preserve">nough? </w:t>
      </w:r>
      <w:r w:rsidRPr="00FF440F">
        <w:rPr>
          <w:color w:val="000000"/>
          <w:spacing w:val="1"/>
        </w:rPr>
        <w:t>W</w:t>
      </w:r>
      <w:r w:rsidRPr="00FF440F">
        <w:rPr>
          <w:color w:val="000000"/>
        </w:rPr>
        <w:t>h</w:t>
      </w:r>
      <w:r w:rsidRPr="00FF440F">
        <w:rPr>
          <w:color w:val="000000"/>
          <w:spacing w:val="-1"/>
        </w:rPr>
        <w:t>e</w:t>
      </w:r>
      <w:r w:rsidRPr="00FF440F">
        <w:rPr>
          <w:color w:val="000000"/>
        </w:rPr>
        <w:t>n</w:t>
      </w:r>
      <w:r w:rsidRPr="00FF440F">
        <w:rPr>
          <w:color w:val="000000"/>
          <w:spacing w:val="2"/>
        </w:rPr>
        <w:t xml:space="preserve"> </w:t>
      </w:r>
      <w:r w:rsidRPr="00FF440F">
        <w:rPr>
          <w:color w:val="000000"/>
          <w:spacing w:val="-5"/>
        </w:rPr>
        <w:t>y</w:t>
      </w:r>
      <w:r w:rsidRPr="00FF440F">
        <w:rPr>
          <w:color w:val="000000"/>
        </w:rPr>
        <w:t xml:space="preserve">ou </w:t>
      </w:r>
      <w:r w:rsidRPr="00FF440F">
        <w:rPr>
          <w:color w:val="000000"/>
          <w:spacing w:val="1"/>
        </w:rPr>
        <w:t>t</w:t>
      </w:r>
      <w:r w:rsidRPr="00FF440F">
        <w:rPr>
          <w:color w:val="000000"/>
        </w:rPr>
        <w:t>h</w:t>
      </w:r>
      <w:r w:rsidRPr="00FF440F">
        <w:rPr>
          <w:color w:val="000000"/>
          <w:spacing w:val="1"/>
        </w:rPr>
        <w:t>i</w:t>
      </w:r>
      <w:r w:rsidRPr="00FF440F">
        <w:rPr>
          <w:color w:val="000000"/>
        </w:rPr>
        <w:t xml:space="preserve">nk </w:t>
      </w:r>
      <w:r w:rsidRPr="00FF440F">
        <w:rPr>
          <w:color w:val="000000"/>
          <w:spacing w:val="-1"/>
        </w:rPr>
        <w:t>a</w:t>
      </w:r>
      <w:r w:rsidRPr="00FF440F">
        <w:rPr>
          <w:color w:val="000000"/>
        </w:rPr>
        <w:t>b</w:t>
      </w:r>
      <w:r w:rsidRPr="00FF440F">
        <w:rPr>
          <w:color w:val="000000"/>
          <w:spacing w:val="2"/>
        </w:rPr>
        <w:t>o</w:t>
      </w:r>
      <w:r w:rsidRPr="00FF440F">
        <w:rPr>
          <w:color w:val="000000"/>
        </w:rPr>
        <w:t xml:space="preserve">ut </w:t>
      </w:r>
      <w:r w:rsidRPr="00FF440F">
        <w:rPr>
          <w:color w:val="000000"/>
          <w:spacing w:val="1"/>
        </w:rPr>
        <w:t>it</w:t>
      </w:r>
      <w:r w:rsidRPr="00FF440F">
        <w:rPr>
          <w:color w:val="000000"/>
        </w:rPr>
        <w:t>, M</w:t>
      </w:r>
      <w:r w:rsidRPr="00FF440F">
        <w:rPr>
          <w:color w:val="000000"/>
          <w:spacing w:val="-1"/>
        </w:rPr>
        <w:t>U</w:t>
      </w:r>
      <w:r w:rsidRPr="00FF440F">
        <w:rPr>
          <w:color w:val="000000"/>
        </w:rPr>
        <w:t>F</w:t>
      </w:r>
      <w:r w:rsidRPr="00FF440F">
        <w:rPr>
          <w:color w:val="000000"/>
          <w:spacing w:val="-1"/>
        </w:rPr>
        <w:t xml:space="preserve"> a</w:t>
      </w:r>
      <w:r w:rsidRPr="00FF440F">
        <w:rPr>
          <w:color w:val="000000"/>
        </w:rPr>
        <w:t>nd s</w:t>
      </w:r>
      <w:r w:rsidRPr="00FF440F">
        <w:rPr>
          <w:color w:val="000000"/>
          <w:spacing w:val="1"/>
        </w:rPr>
        <w:t>i</w:t>
      </w:r>
      <w:r w:rsidRPr="00FF440F">
        <w:rPr>
          <w:color w:val="000000"/>
          <w:spacing w:val="-2"/>
        </w:rPr>
        <w:t>g</w:t>
      </w:r>
      <w:r w:rsidRPr="00FF440F">
        <w:rPr>
          <w:color w:val="000000"/>
          <w:spacing w:val="2"/>
        </w:rPr>
        <w:t>n</w:t>
      </w:r>
      <w:r w:rsidRPr="00FF440F">
        <w:rPr>
          <w:color w:val="000000"/>
          <w:spacing w:val="-1"/>
        </w:rPr>
        <w:t>a</w:t>
      </w:r>
      <w:r w:rsidRPr="00FF440F">
        <w:rPr>
          <w:color w:val="000000"/>
        </w:rPr>
        <w:t>l s</w:t>
      </w:r>
      <w:r w:rsidRPr="00FF440F">
        <w:rPr>
          <w:color w:val="000000"/>
          <w:spacing w:val="1"/>
        </w:rPr>
        <w:t>t</w:t>
      </w:r>
      <w:r w:rsidRPr="00FF440F">
        <w:rPr>
          <w:color w:val="000000"/>
          <w:spacing w:val="-1"/>
        </w:rPr>
        <w:t>re</w:t>
      </w:r>
      <w:r w:rsidRPr="00FF440F">
        <w:rPr>
          <w:color w:val="000000"/>
        </w:rPr>
        <w:t>n</w:t>
      </w:r>
      <w:r w:rsidRPr="00FF440F">
        <w:rPr>
          <w:color w:val="000000"/>
          <w:spacing w:val="-2"/>
        </w:rPr>
        <w:t>g</w:t>
      </w:r>
      <w:r w:rsidRPr="00FF440F">
        <w:rPr>
          <w:color w:val="000000"/>
          <w:spacing w:val="1"/>
        </w:rPr>
        <w:t>t</w:t>
      </w:r>
      <w:r w:rsidRPr="00FF440F">
        <w:rPr>
          <w:color w:val="000000"/>
        </w:rPr>
        <w:t>h</w:t>
      </w:r>
      <w:r w:rsidRPr="00FF440F">
        <w:rPr>
          <w:color w:val="000000"/>
          <w:spacing w:val="2"/>
        </w:rPr>
        <w:t xml:space="preserve"> </w:t>
      </w:r>
      <w:r w:rsidRPr="00FF440F">
        <w:rPr>
          <w:color w:val="000000"/>
          <w:spacing w:val="-1"/>
        </w:rPr>
        <w:t>ar</w:t>
      </w:r>
      <w:r w:rsidRPr="00FF440F">
        <w:rPr>
          <w:color w:val="000000"/>
        </w:rPr>
        <w:t>e</w:t>
      </w:r>
      <w:r w:rsidRPr="00FF440F">
        <w:rPr>
          <w:color w:val="000000"/>
          <w:spacing w:val="-1"/>
        </w:rPr>
        <w:t xml:space="preserve"> </w:t>
      </w:r>
      <w:r w:rsidRPr="00FF440F">
        <w:rPr>
          <w:color w:val="000000"/>
          <w:spacing w:val="1"/>
        </w:rPr>
        <w:t>li</w:t>
      </w:r>
      <w:r w:rsidRPr="00FF440F">
        <w:rPr>
          <w:color w:val="000000"/>
        </w:rPr>
        <w:t xml:space="preserve">ke </w:t>
      </w:r>
      <w:r w:rsidRPr="00FF440F">
        <w:rPr>
          <w:color w:val="000000"/>
          <w:spacing w:val="1"/>
        </w:rPr>
        <w:t>t</w:t>
      </w:r>
      <w:r w:rsidRPr="00FF440F">
        <w:rPr>
          <w:color w:val="000000"/>
        </w:rPr>
        <w:t>h</w:t>
      </w:r>
      <w:r w:rsidRPr="00FF440F">
        <w:rPr>
          <w:color w:val="000000"/>
          <w:spacing w:val="-1"/>
        </w:rPr>
        <w:t>a</w:t>
      </w:r>
      <w:r w:rsidRPr="00FF440F">
        <w:rPr>
          <w:color w:val="000000"/>
        </w:rPr>
        <w:t>t o</w:t>
      </w:r>
      <w:r w:rsidRPr="00FF440F">
        <w:rPr>
          <w:color w:val="000000"/>
          <w:spacing w:val="1"/>
        </w:rPr>
        <w:t>l</w:t>
      </w:r>
      <w:r w:rsidRPr="00FF440F">
        <w:rPr>
          <w:color w:val="000000"/>
        </w:rPr>
        <w:t xml:space="preserve">d </w:t>
      </w:r>
      <w:r w:rsidRPr="00FF440F">
        <w:rPr>
          <w:color w:val="000000"/>
          <w:spacing w:val="-1"/>
        </w:rPr>
        <w:t>Fra</w:t>
      </w:r>
      <w:r w:rsidRPr="00FF440F">
        <w:rPr>
          <w:color w:val="000000"/>
        </w:rPr>
        <w:t xml:space="preserve">nk </w:t>
      </w:r>
      <w:r w:rsidRPr="00FF440F">
        <w:rPr>
          <w:color w:val="000000"/>
          <w:spacing w:val="1"/>
        </w:rPr>
        <w:t>Si</w:t>
      </w:r>
      <w:r w:rsidRPr="00FF440F">
        <w:rPr>
          <w:color w:val="000000"/>
        </w:rPr>
        <w:t>n</w:t>
      </w:r>
      <w:r w:rsidRPr="00FF440F">
        <w:rPr>
          <w:color w:val="000000"/>
          <w:spacing w:val="-1"/>
        </w:rPr>
        <w:t>a</w:t>
      </w:r>
      <w:r w:rsidRPr="00FF440F">
        <w:rPr>
          <w:color w:val="000000"/>
          <w:spacing w:val="1"/>
        </w:rPr>
        <w:t>t</w:t>
      </w:r>
      <w:r w:rsidRPr="00FF440F">
        <w:rPr>
          <w:color w:val="000000"/>
          <w:spacing w:val="-1"/>
        </w:rPr>
        <w:t>r</w:t>
      </w:r>
      <w:r w:rsidRPr="00FF440F">
        <w:rPr>
          <w:color w:val="000000"/>
        </w:rPr>
        <w:t>a</w:t>
      </w:r>
      <w:r w:rsidRPr="00FF440F">
        <w:rPr>
          <w:color w:val="000000"/>
          <w:spacing w:val="-1"/>
        </w:rPr>
        <w:t xml:space="preserve"> </w:t>
      </w:r>
      <w:r w:rsidRPr="00FF440F">
        <w:rPr>
          <w:color w:val="000000"/>
        </w:rPr>
        <w:t>s</w:t>
      </w:r>
      <w:r w:rsidRPr="00FF440F">
        <w:rPr>
          <w:color w:val="000000"/>
          <w:spacing w:val="2"/>
        </w:rPr>
        <w:t>o</w:t>
      </w:r>
      <w:r w:rsidRPr="00FF440F">
        <w:rPr>
          <w:color w:val="000000"/>
        </w:rPr>
        <w:t>ng</w:t>
      </w:r>
      <w:r w:rsidRPr="00FF440F">
        <w:rPr>
          <w:color w:val="000000"/>
          <w:spacing w:val="-2"/>
        </w:rPr>
        <w:t xml:space="preserve"> </w:t>
      </w:r>
      <w:r w:rsidRPr="00FF440F">
        <w:rPr>
          <w:color w:val="000000"/>
          <w:spacing w:val="-1"/>
        </w:rPr>
        <w:t>a</w:t>
      </w:r>
      <w:r w:rsidRPr="00FF440F">
        <w:rPr>
          <w:color w:val="000000"/>
        </w:rPr>
        <w:t xml:space="preserve">bout </w:t>
      </w:r>
      <w:r w:rsidRPr="00FF440F">
        <w:rPr>
          <w:color w:val="000000"/>
          <w:spacing w:val="1"/>
        </w:rPr>
        <w:t>l</w:t>
      </w:r>
      <w:r w:rsidRPr="00FF440F">
        <w:rPr>
          <w:color w:val="000000"/>
        </w:rPr>
        <w:t>ove</w:t>
      </w:r>
      <w:r w:rsidRPr="00FF440F">
        <w:rPr>
          <w:color w:val="000000"/>
          <w:spacing w:val="1"/>
        </w:rPr>
        <w:t xml:space="preserve"> </w:t>
      </w:r>
      <w:r w:rsidRPr="00FF440F">
        <w:rPr>
          <w:color w:val="000000"/>
          <w:spacing w:val="-1"/>
        </w:rPr>
        <w:t>a</w:t>
      </w:r>
      <w:r w:rsidRPr="00FF440F">
        <w:rPr>
          <w:color w:val="000000"/>
        </w:rPr>
        <w:t xml:space="preserve">nd </w:t>
      </w:r>
      <w:r w:rsidRPr="00FF440F">
        <w:rPr>
          <w:color w:val="000000"/>
          <w:spacing w:val="1"/>
        </w:rPr>
        <w:t>m</w:t>
      </w:r>
      <w:r w:rsidRPr="00FF440F">
        <w:rPr>
          <w:color w:val="000000"/>
          <w:spacing w:val="-1"/>
        </w:rPr>
        <w:t>a</w:t>
      </w:r>
      <w:r w:rsidRPr="00FF440F">
        <w:rPr>
          <w:color w:val="000000"/>
          <w:spacing w:val="2"/>
        </w:rPr>
        <w:t>r</w:t>
      </w:r>
      <w:r w:rsidRPr="00FF440F">
        <w:rPr>
          <w:color w:val="000000"/>
          <w:spacing w:val="-1"/>
        </w:rPr>
        <w:t>r</w:t>
      </w:r>
      <w:r w:rsidRPr="00FF440F">
        <w:rPr>
          <w:color w:val="000000"/>
          <w:spacing w:val="1"/>
        </w:rPr>
        <w:t>ia</w:t>
      </w:r>
      <w:r w:rsidRPr="00FF440F">
        <w:rPr>
          <w:color w:val="000000"/>
          <w:spacing w:val="-2"/>
        </w:rPr>
        <w:t>g</w:t>
      </w:r>
      <w:r w:rsidRPr="00FF440F">
        <w:rPr>
          <w:color w:val="000000"/>
        </w:rPr>
        <w:t>e</w:t>
      </w:r>
      <w:r w:rsidRPr="00FF440F">
        <w:rPr>
          <w:color w:val="000000"/>
          <w:spacing w:val="1"/>
        </w:rPr>
        <w:t xml:space="preserve"> </w:t>
      </w:r>
      <w:r w:rsidRPr="00FF440F">
        <w:rPr>
          <w:color w:val="000000"/>
        </w:rPr>
        <w:t>-</w:t>
      </w:r>
      <w:r w:rsidRPr="00FF440F">
        <w:rPr>
          <w:color w:val="000000"/>
          <w:spacing w:val="-1"/>
        </w:rPr>
        <w:t xml:space="preserve"> </w:t>
      </w:r>
      <w:r w:rsidRPr="00FF440F">
        <w:rPr>
          <w:color w:val="000000"/>
          <w:spacing w:val="1"/>
        </w:rPr>
        <w:t>t</w:t>
      </w:r>
      <w:r w:rsidRPr="00FF440F">
        <w:rPr>
          <w:color w:val="000000"/>
        </w:rPr>
        <w:t>h</w:t>
      </w:r>
      <w:r w:rsidRPr="00FF440F">
        <w:rPr>
          <w:color w:val="000000"/>
          <w:spacing w:val="4"/>
        </w:rPr>
        <w:t>e</w:t>
      </w:r>
      <w:r w:rsidRPr="00FF440F">
        <w:rPr>
          <w:color w:val="000000"/>
        </w:rPr>
        <w:t>y</w:t>
      </w:r>
      <w:r w:rsidRPr="00FF440F">
        <w:rPr>
          <w:color w:val="000000"/>
          <w:spacing w:val="-2"/>
        </w:rPr>
        <w:t xml:space="preserve"> g</w:t>
      </w:r>
      <w:r w:rsidRPr="00FF440F">
        <w:rPr>
          <w:color w:val="000000"/>
        </w:rPr>
        <w:t xml:space="preserve">o </w:t>
      </w:r>
      <w:r w:rsidRPr="00FF440F">
        <w:rPr>
          <w:color w:val="000000"/>
          <w:spacing w:val="1"/>
        </w:rPr>
        <w:t>t</w:t>
      </w:r>
      <w:r w:rsidRPr="00FF440F">
        <w:rPr>
          <w:color w:val="000000"/>
          <w:spacing w:val="2"/>
        </w:rPr>
        <w:t>o</w:t>
      </w:r>
      <w:r w:rsidRPr="00FF440F">
        <w:rPr>
          <w:color w:val="000000"/>
          <w:spacing w:val="-2"/>
        </w:rPr>
        <w:t>g</w:t>
      </w:r>
      <w:r w:rsidRPr="00FF440F">
        <w:rPr>
          <w:color w:val="000000"/>
          <w:spacing w:val="-1"/>
        </w:rPr>
        <w:t>e</w:t>
      </w:r>
      <w:r w:rsidRPr="00FF440F">
        <w:rPr>
          <w:color w:val="000000"/>
          <w:spacing w:val="1"/>
        </w:rPr>
        <w:t>t</w:t>
      </w:r>
      <w:r w:rsidRPr="00FF440F">
        <w:rPr>
          <w:color w:val="000000"/>
        </w:rPr>
        <w:t>h</w:t>
      </w:r>
      <w:r w:rsidRPr="00FF440F">
        <w:rPr>
          <w:color w:val="000000"/>
          <w:spacing w:val="1"/>
        </w:rPr>
        <w:t>e</w:t>
      </w:r>
      <w:r w:rsidRPr="00FF440F">
        <w:rPr>
          <w:color w:val="000000"/>
        </w:rPr>
        <w:t>r</w:t>
      </w:r>
      <w:r w:rsidRPr="00FF440F">
        <w:rPr>
          <w:color w:val="000000"/>
          <w:spacing w:val="-1"/>
        </w:rPr>
        <w:t xml:space="preserve"> </w:t>
      </w:r>
      <w:r w:rsidRPr="00FF440F">
        <w:rPr>
          <w:color w:val="000000"/>
          <w:spacing w:val="1"/>
        </w:rPr>
        <w:t>li</w:t>
      </w:r>
      <w:r w:rsidRPr="00FF440F">
        <w:rPr>
          <w:color w:val="000000"/>
        </w:rPr>
        <w:t>ke</w:t>
      </w:r>
      <w:r w:rsidRPr="00FF440F">
        <w:rPr>
          <w:color w:val="000000"/>
          <w:spacing w:val="1"/>
        </w:rPr>
        <w:t xml:space="preserve"> </w:t>
      </w:r>
      <w:r w:rsidRPr="00FF440F">
        <w:rPr>
          <w:color w:val="000000"/>
        </w:rPr>
        <w:t>a</w:t>
      </w:r>
      <w:r w:rsidRPr="00FF440F">
        <w:rPr>
          <w:color w:val="000000"/>
          <w:spacing w:val="-1"/>
        </w:rPr>
        <w:t xml:space="preserve"> </w:t>
      </w:r>
      <w:r w:rsidRPr="00FF440F">
        <w:rPr>
          <w:color w:val="000000"/>
        </w:rPr>
        <w:t>ho</w:t>
      </w:r>
      <w:r w:rsidRPr="00FF440F">
        <w:rPr>
          <w:color w:val="000000"/>
          <w:spacing w:val="-1"/>
        </w:rPr>
        <w:t>r</w:t>
      </w:r>
      <w:r w:rsidRPr="00FF440F">
        <w:rPr>
          <w:color w:val="000000"/>
        </w:rPr>
        <w:t>se</w:t>
      </w:r>
      <w:r w:rsidRPr="00FF440F">
        <w:rPr>
          <w:color w:val="000000"/>
          <w:spacing w:val="-1"/>
        </w:rPr>
        <w:t xml:space="preserve"> a</w:t>
      </w:r>
      <w:r w:rsidRPr="00FF440F">
        <w:rPr>
          <w:color w:val="000000"/>
        </w:rPr>
        <w:t xml:space="preserve">nd </w:t>
      </w:r>
      <w:r w:rsidRPr="00FF440F">
        <w:rPr>
          <w:color w:val="000000"/>
          <w:spacing w:val="-1"/>
        </w:rPr>
        <w:t>carr</w:t>
      </w:r>
      <w:r w:rsidRPr="00FF440F">
        <w:rPr>
          <w:color w:val="000000"/>
          <w:spacing w:val="3"/>
        </w:rPr>
        <w:t>i</w:t>
      </w:r>
      <w:r w:rsidRPr="00FF440F">
        <w:rPr>
          <w:color w:val="000000"/>
          <w:spacing w:val="1"/>
        </w:rPr>
        <w:t>a</w:t>
      </w:r>
      <w:r w:rsidRPr="00FF440F">
        <w:rPr>
          <w:color w:val="000000"/>
          <w:spacing w:val="-2"/>
        </w:rPr>
        <w:t>g</w:t>
      </w:r>
      <w:r w:rsidRPr="00FF440F">
        <w:rPr>
          <w:color w:val="000000"/>
          <w:spacing w:val="-1"/>
        </w:rPr>
        <w:t>e</w:t>
      </w:r>
      <w:r w:rsidRPr="00FF440F">
        <w:rPr>
          <w:color w:val="000000"/>
        </w:rPr>
        <w:t>.</w:t>
      </w:r>
      <w:r w:rsidRPr="00FF440F">
        <w:rPr>
          <w:color w:val="000000"/>
          <w:spacing w:val="2"/>
        </w:rPr>
        <w:t xml:space="preserve"> </w:t>
      </w:r>
      <w:r w:rsidRPr="00FF440F">
        <w:rPr>
          <w:color w:val="000000"/>
          <w:spacing w:val="-1"/>
        </w:rPr>
        <w:t>F</w:t>
      </w:r>
      <w:r w:rsidRPr="00FF440F">
        <w:rPr>
          <w:color w:val="000000"/>
        </w:rPr>
        <w:t>or</w:t>
      </w:r>
      <w:r w:rsidRPr="00FF440F">
        <w:rPr>
          <w:color w:val="000000"/>
          <w:spacing w:val="-1"/>
        </w:rPr>
        <w:t xml:space="preserve"> </w:t>
      </w:r>
      <w:r w:rsidRPr="00FF440F">
        <w:rPr>
          <w:color w:val="000000"/>
        </w:rPr>
        <w:t>p</w:t>
      </w:r>
      <w:r w:rsidRPr="00FF440F">
        <w:rPr>
          <w:color w:val="000000"/>
          <w:spacing w:val="-1"/>
        </w:rPr>
        <w:t>r</w:t>
      </w:r>
      <w:r w:rsidRPr="00FF440F">
        <w:rPr>
          <w:color w:val="000000"/>
        </w:rPr>
        <w:t>o</w:t>
      </w:r>
      <w:r w:rsidRPr="00FF440F">
        <w:rPr>
          <w:color w:val="000000"/>
          <w:spacing w:val="2"/>
        </w:rPr>
        <w:t>p</w:t>
      </w:r>
      <w:r w:rsidRPr="00FF440F">
        <w:rPr>
          <w:color w:val="000000"/>
          <w:spacing w:val="1"/>
        </w:rPr>
        <w:t>a</w:t>
      </w:r>
      <w:r w:rsidRPr="00FF440F">
        <w:rPr>
          <w:color w:val="000000"/>
          <w:spacing w:val="-2"/>
        </w:rPr>
        <w:t>g</w:t>
      </w:r>
      <w:r w:rsidRPr="00FF440F">
        <w:rPr>
          <w:color w:val="000000"/>
          <w:spacing w:val="-1"/>
        </w:rPr>
        <w:t>a</w:t>
      </w:r>
      <w:r w:rsidRPr="00FF440F">
        <w:rPr>
          <w:color w:val="000000"/>
          <w:spacing w:val="1"/>
        </w:rPr>
        <w:t>ti</w:t>
      </w:r>
      <w:r w:rsidRPr="00FF440F">
        <w:rPr>
          <w:color w:val="000000"/>
        </w:rPr>
        <w:t>on</w:t>
      </w:r>
      <w:r w:rsidRPr="00FF440F">
        <w:rPr>
          <w:color w:val="000000"/>
          <w:spacing w:val="2"/>
        </w:rPr>
        <w:t xml:space="preserve"> </w:t>
      </w:r>
      <w:r w:rsidRPr="00FF440F">
        <w:rPr>
          <w:color w:val="000000"/>
          <w:spacing w:val="1"/>
        </w:rPr>
        <w:t>t</w:t>
      </w:r>
      <w:r w:rsidRPr="00FF440F">
        <w:rPr>
          <w:color w:val="000000"/>
        </w:rPr>
        <w:t>o be</w:t>
      </w:r>
      <w:r w:rsidRPr="00FF440F">
        <w:rPr>
          <w:color w:val="000000"/>
          <w:spacing w:val="-1"/>
        </w:rPr>
        <w:t xml:space="preserve"> </w:t>
      </w:r>
      <w:r w:rsidRPr="00FF440F">
        <w:rPr>
          <w:color w:val="000000"/>
        </w:rPr>
        <w:t>poss</w:t>
      </w:r>
      <w:r w:rsidRPr="00FF440F">
        <w:rPr>
          <w:color w:val="000000"/>
          <w:spacing w:val="1"/>
        </w:rPr>
        <w:t>i</w:t>
      </w:r>
      <w:r w:rsidRPr="00FF440F">
        <w:rPr>
          <w:color w:val="000000"/>
        </w:rPr>
        <w:t>b</w:t>
      </w:r>
      <w:r w:rsidRPr="00FF440F">
        <w:rPr>
          <w:color w:val="000000"/>
          <w:spacing w:val="1"/>
        </w:rPr>
        <w:t>l</w:t>
      </w:r>
      <w:r w:rsidRPr="00FF440F">
        <w:rPr>
          <w:color w:val="000000"/>
          <w:spacing w:val="-1"/>
        </w:rPr>
        <w:t>e</w:t>
      </w:r>
      <w:r w:rsidRPr="00FF440F">
        <w:rPr>
          <w:color w:val="000000"/>
        </w:rPr>
        <w:t>,</w:t>
      </w:r>
      <w:r w:rsidRPr="00FF440F">
        <w:rPr>
          <w:color w:val="000000"/>
          <w:spacing w:val="2"/>
        </w:rPr>
        <w:t xml:space="preserve"> </w:t>
      </w:r>
      <w:r w:rsidRPr="00FF440F">
        <w:rPr>
          <w:color w:val="000000"/>
          <w:spacing w:val="-5"/>
        </w:rPr>
        <w:t>y</w:t>
      </w:r>
      <w:r w:rsidRPr="00FF440F">
        <w:rPr>
          <w:color w:val="000000"/>
        </w:rPr>
        <w:t xml:space="preserve">ou </w:t>
      </w:r>
      <w:r w:rsidRPr="00FF440F">
        <w:rPr>
          <w:color w:val="000000"/>
          <w:spacing w:val="1"/>
        </w:rPr>
        <w:t>c</w:t>
      </w:r>
      <w:r w:rsidRPr="00FF440F">
        <w:rPr>
          <w:color w:val="000000"/>
          <w:spacing w:val="-1"/>
        </w:rPr>
        <w:t>a</w:t>
      </w:r>
      <w:r w:rsidRPr="00FF440F">
        <w:rPr>
          <w:color w:val="000000"/>
        </w:rPr>
        <w:t>n</w:t>
      </w:r>
      <w:r w:rsidRPr="00FF440F">
        <w:rPr>
          <w:color w:val="000000"/>
          <w:spacing w:val="-1"/>
        </w:rPr>
        <w:t>’</w:t>
      </w:r>
      <w:r w:rsidRPr="00FF440F">
        <w:rPr>
          <w:color w:val="000000"/>
        </w:rPr>
        <w:t>t</w:t>
      </w:r>
      <w:r w:rsidRPr="00FF440F">
        <w:rPr>
          <w:color w:val="000000"/>
          <w:spacing w:val="3"/>
        </w:rPr>
        <w:t xml:space="preserve"> </w:t>
      </w:r>
      <w:r w:rsidRPr="00FF440F">
        <w:rPr>
          <w:color w:val="000000"/>
        </w:rPr>
        <w:t>h</w:t>
      </w:r>
      <w:r w:rsidRPr="00FF440F">
        <w:rPr>
          <w:color w:val="000000"/>
          <w:spacing w:val="-1"/>
        </w:rPr>
        <w:t>a</w:t>
      </w:r>
      <w:r w:rsidRPr="00FF440F">
        <w:rPr>
          <w:color w:val="000000"/>
        </w:rPr>
        <w:t>ve</w:t>
      </w:r>
      <w:r w:rsidRPr="00FF440F">
        <w:rPr>
          <w:color w:val="000000"/>
          <w:spacing w:val="-1"/>
        </w:rPr>
        <w:t xml:space="preserve"> </w:t>
      </w:r>
      <w:r w:rsidRPr="00FF440F">
        <w:rPr>
          <w:color w:val="000000"/>
        </w:rPr>
        <w:t>one</w:t>
      </w:r>
      <w:r w:rsidRPr="00FF440F">
        <w:rPr>
          <w:color w:val="000000"/>
          <w:spacing w:val="-1"/>
        </w:rPr>
        <w:t xml:space="preserve"> w</w:t>
      </w:r>
      <w:r w:rsidRPr="00FF440F">
        <w:rPr>
          <w:color w:val="000000"/>
          <w:spacing w:val="1"/>
        </w:rPr>
        <w:t>it</w:t>
      </w:r>
      <w:r w:rsidRPr="00FF440F">
        <w:rPr>
          <w:color w:val="000000"/>
        </w:rPr>
        <w:t xml:space="preserve">hout </w:t>
      </w:r>
      <w:r w:rsidRPr="00FF440F">
        <w:rPr>
          <w:color w:val="000000"/>
          <w:spacing w:val="1"/>
        </w:rPr>
        <w:t>t</w:t>
      </w:r>
      <w:r w:rsidRPr="00FF440F">
        <w:rPr>
          <w:color w:val="000000"/>
        </w:rPr>
        <w:t>he</w:t>
      </w:r>
      <w:r w:rsidRPr="00FF440F">
        <w:rPr>
          <w:color w:val="000000"/>
          <w:spacing w:val="-1"/>
        </w:rPr>
        <w:t xml:space="preserve"> </w:t>
      </w:r>
      <w:r w:rsidRPr="00FF440F">
        <w:rPr>
          <w:color w:val="000000"/>
        </w:rPr>
        <w:t>o</w:t>
      </w:r>
      <w:r>
        <w:rPr>
          <w:color w:val="000000"/>
        </w:rPr>
        <w:t>ther.</w:t>
      </w:r>
    </w:p>
    <w:p w14:paraId="78F99580" w14:textId="68ACA84E" w:rsidR="00FF440F" w:rsidRDefault="00FF440F" w:rsidP="00FF440F">
      <w:pPr>
        <w:shd w:val="clear" w:color="auto" w:fill="FFFFFF"/>
        <w:ind w:right="70" w:firstLine="720"/>
        <w:rPr>
          <w:color w:val="000000"/>
        </w:rPr>
      </w:pPr>
    </w:p>
    <w:p w14:paraId="69F5922D" w14:textId="77777777" w:rsidR="003112F8" w:rsidRDefault="003112F8" w:rsidP="00FF440F">
      <w:pPr>
        <w:shd w:val="clear" w:color="auto" w:fill="FFFFFF"/>
        <w:ind w:right="70" w:firstLine="720"/>
        <w:rPr>
          <w:color w:val="000000"/>
        </w:rPr>
      </w:pPr>
    </w:p>
    <w:p w14:paraId="1BDF5A5D" w14:textId="77777777" w:rsidR="003112F8" w:rsidRPr="00FF440F" w:rsidRDefault="003112F8" w:rsidP="003112F8">
      <w:pPr>
        <w:keepNext/>
        <w:keepLines/>
        <w:shd w:val="clear" w:color="auto" w:fill="FFFFFF"/>
        <w:spacing w:before="240" w:line="259" w:lineRule="auto"/>
        <w:outlineLvl w:val="0"/>
        <w:rPr>
          <w:rFonts w:asciiTheme="majorHAnsi" w:hAnsiTheme="majorHAnsi" w:cstheme="majorBidi"/>
          <w:color w:val="2F5496" w:themeColor="accent1" w:themeShade="BF"/>
          <w:sz w:val="32"/>
          <w:szCs w:val="32"/>
        </w:rPr>
      </w:pPr>
      <w:r w:rsidRPr="00FF440F">
        <w:rPr>
          <w:rFonts w:asciiTheme="majorHAnsi" w:hAnsiTheme="majorHAnsi" w:cstheme="majorBidi"/>
          <w:color w:val="2F5496" w:themeColor="accent1" w:themeShade="BF"/>
          <w:sz w:val="32"/>
          <w:szCs w:val="32"/>
        </w:rPr>
        <w:t xml:space="preserve">CQDX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r w:rsidRPr="00FF440F">
        <w:rPr>
          <w:rFonts w:asciiTheme="majorHAnsi" w:hAnsiTheme="majorHAnsi" w:cstheme="majorBidi"/>
          <w:color w:val="2F5496" w:themeColor="accent1" w:themeShade="BF"/>
          <w:sz w:val="32"/>
          <w:szCs w:val="32"/>
        </w:rPr>
        <w:t xml:space="preserve"> </w:t>
      </w:r>
      <w:proofErr w:type="spellStart"/>
      <w:r w:rsidRPr="00FF440F">
        <w:rPr>
          <w:rFonts w:asciiTheme="majorHAnsi" w:hAnsiTheme="majorHAnsi" w:cstheme="majorBidi"/>
          <w:color w:val="2F5496" w:themeColor="accent1" w:themeShade="BF"/>
          <w:sz w:val="32"/>
          <w:szCs w:val="32"/>
        </w:rPr>
        <w:t>CQDX</w:t>
      </w:r>
      <w:proofErr w:type="spellEnd"/>
    </w:p>
    <w:p w14:paraId="629A65BE" w14:textId="77777777" w:rsidR="003112F8" w:rsidRPr="00FF440F" w:rsidRDefault="003112F8" w:rsidP="003112F8">
      <w:pPr>
        <w:shd w:val="clear" w:color="auto" w:fill="FFFFFF"/>
        <w:ind w:firstLine="720"/>
        <w:rPr>
          <w:color w:val="000000"/>
        </w:rPr>
      </w:pPr>
    </w:p>
    <w:p w14:paraId="583E208F" w14:textId="77777777" w:rsidR="003112F8" w:rsidRPr="00FF440F" w:rsidRDefault="003112F8" w:rsidP="003112F8">
      <w:pPr>
        <w:shd w:val="clear" w:color="auto" w:fill="FFFFFF"/>
        <w:ind w:firstLine="720"/>
        <w:rPr>
          <w:color w:val="000000"/>
        </w:rPr>
      </w:pPr>
    </w:p>
    <w:p w14:paraId="6273F56C" w14:textId="77777777" w:rsidR="003112F8" w:rsidRPr="00FF440F" w:rsidRDefault="003112F8" w:rsidP="003112F8">
      <w:pPr>
        <w:shd w:val="clear" w:color="auto" w:fill="FFFFFF"/>
        <w:ind w:firstLine="720"/>
        <w:rPr>
          <w:color w:val="000000"/>
        </w:rPr>
      </w:pPr>
      <w:r w:rsidRPr="00FF440F">
        <w:rPr>
          <w:color w:val="000000"/>
        </w:rPr>
        <w:t xml:space="preserve">Here is an update from Bernie, W3UR, of the </w:t>
      </w:r>
      <w:proofErr w:type="spellStart"/>
      <w:r w:rsidRPr="00FF440F">
        <w:rPr>
          <w:color w:val="000000"/>
        </w:rPr>
        <w:t>DailyDX</w:t>
      </w:r>
      <w:proofErr w:type="spellEnd"/>
      <w:r w:rsidRPr="00FF440F">
        <w:rPr>
          <w:color w:val="000000"/>
        </w:rPr>
        <w:t xml:space="preserve"> and the </w:t>
      </w:r>
      <w:proofErr w:type="spellStart"/>
      <w:r w:rsidRPr="00FF440F">
        <w:rPr>
          <w:color w:val="000000"/>
        </w:rPr>
        <w:t>WeeklyDX</w:t>
      </w:r>
      <w:proofErr w:type="spellEnd"/>
      <w:r w:rsidRPr="00FF440F">
        <w:rPr>
          <w:color w:val="000000"/>
        </w:rPr>
        <w:t xml:space="preserve">, the best source for DX information. </w:t>
      </w:r>
      <w:hyperlink r:id="rId51" w:history="1">
        <w:r w:rsidRPr="00FF440F">
          <w:rPr>
            <w:color w:val="0000FF"/>
            <w:sz w:val="28"/>
            <w:szCs w:val="28"/>
            <w:u w:val="single"/>
          </w:rPr>
          <w:t>http://www</w:t>
        </w:r>
        <w:r w:rsidRPr="00FF440F">
          <w:rPr>
            <w:color w:val="0000FF"/>
            <w:u w:val="single"/>
          </w:rPr>
          <w:t>.dailydx.com/</w:t>
        </w:r>
      </w:hyperlink>
      <w:r w:rsidRPr="00FF440F">
        <w:rPr>
          <w:color w:val="000000"/>
        </w:rPr>
        <w:t xml:space="preserve"> . Bernie has this to report:</w:t>
      </w:r>
    </w:p>
    <w:p w14:paraId="159B2A85" w14:textId="77777777" w:rsidR="003112F8" w:rsidRPr="00FF440F" w:rsidRDefault="003112F8" w:rsidP="003112F8">
      <w:pPr>
        <w:shd w:val="clear" w:color="auto" w:fill="FFFFFF"/>
        <w:ind w:firstLine="720"/>
        <w:rPr>
          <w:color w:val="000000"/>
        </w:rPr>
      </w:pPr>
    </w:p>
    <w:p w14:paraId="7CBAF493" w14:textId="77777777" w:rsidR="003112F8" w:rsidRPr="00FF440F" w:rsidRDefault="003112F8" w:rsidP="003112F8">
      <w:pPr>
        <w:shd w:val="clear" w:color="auto" w:fill="FFFFFF"/>
        <w:rPr>
          <w:color w:val="222222"/>
          <w:shd w:val="clear" w:color="auto" w:fill="FFFFFF"/>
        </w:rPr>
      </w:pPr>
      <w:r w:rsidRPr="00FF440F">
        <w:rPr>
          <w:b/>
          <w:bCs/>
          <w:color w:val="222222"/>
          <w:shd w:val="clear" w:color="auto" w:fill="FFFFFF"/>
        </w:rPr>
        <w:lastRenderedPageBreak/>
        <w:t xml:space="preserve">OX – Greenland - </w:t>
      </w:r>
      <w:r w:rsidRPr="00FF440F">
        <w:rPr>
          <w:color w:val="222222"/>
          <w:shd w:val="clear" w:color="auto" w:fill="FFFFFF"/>
        </w:rPr>
        <w:t>Danish operators OZ1AA, OZ1DJJ, OZ1KNJ, OZ7AKT and OZ7AM will be teaming up as a multi-op effort during the 2021 CQ Worldwide DX SSB Contest, October 30-31. They will be using the call OX7A during the</w:t>
      </w:r>
      <w:r w:rsidRPr="00FF440F">
        <w:rPr>
          <w:color w:val="222222"/>
        </w:rPr>
        <w:t xml:space="preserve"> </w:t>
      </w:r>
      <w:r w:rsidRPr="00FF440F">
        <w:rPr>
          <w:color w:val="222222"/>
          <w:shd w:val="clear" w:color="auto" w:fill="FFFFFF"/>
        </w:rPr>
        <w:t>biggest contest of the year. Look for "activity before and after the</w:t>
      </w:r>
      <w:r w:rsidRPr="00FF440F">
        <w:rPr>
          <w:color w:val="222222"/>
        </w:rPr>
        <w:t xml:space="preserve"> </w:t>
      </w:r>
      <w:r w:rsidRPr="00FF440F">
        <w:rPr>
          <w:color w:val="222222"/>
          <w:shd w:val="clear" w:color="auto" w:fill="FFFFFF"/>
        </w:rPr>
        <w:t>contest by all ops using [their] personal calls". The team will arrive</w:t>
      </w:r>
      <w:r w:rsidRPr="00FF440F">
        <w:rPr>
          <w:color w:val="222222"/>
        </w:rPr>
        <w:t xml:space="preserve"> </w:t>
      </w:r>
      <w:r w:rsidRPr="00FF440F">
        <w:rPr>
          <w:color w:val="222222"/>
          <w:shd w:val="clear" w:color="auto" w:fill="FFFFFF"/>
        </w:rPr>
        <w:t xml:space="preserve">in </w:t>
      </w:r>
      <w:proofErr w:type="spellStart"/>
      <w:r w:rsidRPr="00FF440F">
        <w:rPr>
          <w:color w:val="222222"/>
          <w:shd w:val="clear" w:color="auto" w:fill="FFFFFF"/>
        </w:rPr>
        <w:t>Kangerlussuaq</w:t>
      </w:r>
      <w:proofErr w:type="spellEnd"/>
      <w:r w:rsidRPr="00FF440F">
        <w:rPr>
          <w:color w:val="222222"/>
          <w:shd w:val="clear" w:color="auto" w:fill="FFFFFF"/>
        </w:rPr>
        <w:t xml:space="preserve"> on October 26th and depart on November 9th. QSL OX7A</w:t>
      </w:r>
      <w:r w:rsidRPr="00FF440F">
        <w:rPr>
          <w:color w:val="222222"/>
        </w:rPr>
        <w:t xml:space="preserve"> </w:t>
      </w:r>
      <w:r w:rsidRPr="00FF440F">
        <w:rPr>
          <w:color w:val="222222"/>
          <w:shd w:val="clear" w:color="auto" w:fill="FFFFFF"/>
        </w:rPr>
        <w:t>via OZ1ACB either direct or via the bureau, including OQRS via Club</w:t>
      </w:r>
      <w:r w:rsidRPr="00FF440F">
        <w:rPr>
          <w:color w:val="222222"/>
        </w:rPr>
        <w:t xml:space="preserve"> </w:t>
      </w:r>
      <w:r w:rsidRPr="00FF440F">
        <w:rPr>
          <w:color w:val="222222"/>
          <w:shd w:val="clear" w:color="auto" w:fill="FFFFFF"/>
        </w:rPr>
        <w:t xml:space="preserve">Log and </w:t>
      </w:r>
      <w:proofErr w:type="spellStart"/>
      <w:r w:rsidRPr="00FF440F">
        <w:rPr>
          <w:color w:val="222222"/>
          <w:shd w:val="clear" w:color="auto" w:fill="FFFFFF"/>
        </w:rPr>
        <w:t>LoTW</w:t>
      </w:r>
      <w:proofErr w:type="spellEnd"/>
      <w:r w:rsidRPr="00FF440F">
        <w:rPr>
          <w:color w:val="222222"/>
          <w:shd w:val="clear" w:color="auto" w:fill="FFFFFF"/>
        </w:rPr>
        <w:t>.</w:t>
      </w:r>
    </w:p>
    <w:p w14:paraId="2B459773" w14:textId="77777777" w:rsidR="003112F8" w:rsidRPr="00FF440F" w:rsidRDefault="003112F8" w:rsidP="003112F8">
      <w:pPr>
        <w:shd w:val="clear" w:color="auto" w:fill="FFFFFF"/>
        <w:rPr>
          <w:color w:val="222222"/>
          <w:shd w:val="clear" w:color="auto" w:fill="FFFFFF"/>
        </w:rPr>
      </w:pPr>
    </w:p>
    <w:p w14:paraId="27CFEDEC" w14:textId="77777777" w:rsidR="003112F8" w:rsidRPr="00FF440F" w:rsidRDefault="003112F8" w:rsidP="003112F8">
      <w:pPr>
        <w:shd w:val="clear" w:color="auto" w:fill="FFFFFF"/>
        <w:rPr>
          <w:color w:val="000000"/>
        </w:rPr>
      </w:pPr>
      <w:r w:rsidRPr="00FF440F">
        <w:rPr>
          <w:b/>
          <w:bCs/>
          <w:color w:val="222222"/>
          <w:shd w:val="clear" w:color="auto" w:fill="FFFFFF"/>
        </w:rPr>
        <w:t>3B9 - Rodrigues Island</w:t>
      </w:r>
      <w:r w:rsidRPr="00FF440F">
        <w:rPr>
          <w:b/>
          <w:bCs/>
          <w:color w:val="222222"/>
        </w:rPr>
        <w:t xml:space="preserve"> - </w:t>
      </w:r>
      <w:r w:rsidRPr="00FF440F">
        <w:rPr>
          <w:color w:val="222222"/>
          <w:shd w:val="clear" w:color="auto" w:fill="FFFFFF"/>
        </w:rPr>
        <w:t>After over two years of inactivity, 3B9FR, Robert, is again active, as</w:t>
      </w:r>
      <w:r w:rsidRPr="00FF440F">
        <w:rPr>
          <w:color w:val="222222"/>
        </w:rPr>
        <w:t xml:space="preserve"> </w:t>
      </w:r>
      <w:r w:rsidRPr="00FF440F">
        <w:rPr>
          <w:color w:val="222222"/>
          <w:shd w:val="clear" w:color="auto" w:fill="FFFFFF"/>
        </w:rPr>
        <w:t>of September 21.  He has been worked on 20, 15 and 17 CW.  One</w:t>
      </w:r>
      <w:r w:rsidRPr="00FF440F">
        <w:rPr>
          <w:color w:val="222222"/>
        </w:rPr>
        <w:t xml:space="preserve"> </w:t>
      </w:r>
      <w:r w:rsidRPr="00FF440F">
        <w:rPr>
          <w:color w:val="222222"/>
          <w:shd w:val="clear" w:color="auto" w:fill="FFFFFF"/>
        </w:rPr>
        <w:t>example, 21020 CW at 1500Z.  On Friday Robert emailed W3UR saying</w:t>
      </w:r>
      <w:r w:rsidRPr="00FF440F">
        <w:rPr>
          <w:color w:val="222222"/>
        </w:rPr>
        <w:t xml:space="preserve"> </w:t>
      </w:r>
      <w:r w:rsidRPr="00FF440F">
        <w:rPr>
          <w:color w:val="222222"/>
          <w:shd w:val="clear" w:color="auto" w:fill="FFFFFF"/>
        </w:rPr>
        <w:t>"Yes, it's me," and he is "getting some fun meeting the big waves"</w:t>
      </w:r>
      <w:r w:rsidRPr="00FF440F">
        <w:rPr>
          <w:color w:val="222222"/>
        </w:rPr>
        <w:t xml:space="preserve"> </w:t>
      </w:r>
      <w:r w:rsidRPr="00FF440F">
        <w:rPr>
          <w:color w:val="222222"/>
          <w:shd w:val="clear" w:color="auto" w:fill="FFFFFF"/>
        </w:rPr>
        <w:t>(airwaves).  "I am glad to be back."  QSL via M0OXO.  M0OXO also</w:t>
      </w:r>
      <w:r w:rsidRPr="00FF440F">
        <w:rPr>
          <w:color w:val="222222"/>
        </w:rPr>
        <w:t xml:space="preserve"> </w:t>
      </w:r>
      <w:r w:rsidRPr="00FF440F">
        <w:rPr>
          <w:color w:val="222222"/>
          <w:shd w:val="clear" w:color="auto" w:fill="FFFFFF"/>
        </w:rPr>
        <w:t>confirmed it, noting "For those that are relatively new to the hobby,</w:t>
      </w:r>
      <w:r w:rsidRPr="00FF440F">
        <w:rPr>
          <w:color w:val="222222"/>
        </w:rPr>
        <w:t xml:space="preserve"> </w:t>
      </w:r>
      <w:r w:rsidRPr="00FF440F">
        <w:rPr>
          <w:color w:val="222222"/>
          <w:shd w:val="clear" w:color="auto" w:fill="FFFFFF"/>
        </w:rPr>
        <w:t>Robert... is a resident of Rodrigues... he is mainly a CW op," but he does</w:t>
      </w:r>
      <w:r w:rsidRPr="00FF440F">
        <w:rPr>
          <w:color w:val="222222"/>
        </w:rPr>
        <w:t xml:space="preserve"> </w:t>
      </w:r>
      <w:r w:rsidRPr="00FF440F">
        <w:rPr>
          <w:color w:val="222222"/>
          <w:shd w:val="clear" w:color="auto" w:fill="FFFFFF"/>
        </w:rPr>
        <w:t>do the occasional SSB and FT8 modes."  "It is great to have him QRV</w:t>
      </w:r>
      <w:r w:rsidRPr="00FF440F">
        <w:rPr>
          <w:color w:val="222222"/>
        </w:rPr>
        <w:t xml:space="preserve"> </w:t>
      </w:r>
      <w:r w:rsidRPr="00FF440F">
        <w:rPr>
          <w:color w:val="222222"/>
          <w:shd w:val="clear" w:color="auto" w:fill="FFFFFF"/>
        </w:rPr>
        <w:t>again and we all want to wish him well."  </w:t>
      </w:r>
      <w:hyperlink r:id="rId52" w:tgtFrame="_blank" w:history="1">
        <w:r w:rsidRPr="00FF440F">
          <w:rPr>
            <w:color w:val="1155CC"/>
            <w:u w:val="single"/>
            <w:shd w:val="clear" w:color="auto" w:fill="FFFFFF"/>
          </w:rPr>
          <w:t>https://www.m0oxo.com/oqrs</w:t>
        </w:r>
      </w:hyperlink>
    </w:p>
    <w:p w14:paraId="6EE733B9" w14:textId="77777777" w:rsidR="003112F8" w:rsidRPr="00FF440F" w:rsidRDefault="003112F8" w:rsidP="003112F8">
      <w:pPr>
        <w:shd w:val="clear" w:color="auto" w:fill="FFFFFF"/>
        <w:rPr>
          <w:color w:val="000000"/>
        </w:rPr>
      </w:pPr>
    </w:p>
    <w:p w14:paraId="36B83ADE" w14:textId="77777777" w:rsidR="003112F8" w:rsidRPr="00FF440F" w:rsidRDefault="003112F8" w:rsidP="003112F8">
      <w:pPr>
        <w:shd w:val="clear" w:color="auto" w:fill="FFFFFF"/>
        <w:rPr>
          <w:color w:val="222222"/>
          <w:shd w:val="clear" w:color="auto" w:fill="FFFFFF"/>
        </w:rPr>
      </w:pPr>
      <w:r w:rsidRPr="00FF440F">
        <w:rPr>
          <w:b/>
          <w:bCs/>
          <w:color w:val="222222"/>
          <w:shd w:val="clear" w:color="auto" w:fill="FFFFFF"/>
        </w:rPr>
        <w:t>3Y - Bouvet Island</w:t>
      </w:r>
      <w:r w:rsidRPr="00FF440F">
        <w:rPr>
          <w:b/>
          <w:bCs/>
          <w:color w:val="222222"/>
        </w:rPr>
        <w:t xml:space="preserve"> - </w:t>
      </w:r>
      <w:r w:rsidRPr="00FF440F">
        <w:rPr>
          <w:color w:val="222222"/>
          <w:shd w:val="clear" w:color="auto" w:fill="FFFFFF"/>
        </w:rPr>
        <w:t>The 3Y0J planning continues.  They now plan online Zoom sessions for</w:t>
      </w:r>
      <w:r w:rsidRPr="00FF440F">
        <w:rPr>
          <w:color w:val="222222"/>
        </w:rPr>
        <w:t xml:space="preserve"> </w:t>
      </w:r>
      <w:proofErr w:type="spellStart"/>
      <w:r w:rsidRPr="00FF440F">
        <w:rPr>
          <w:color w:val="222222"/>
          <w:shd w:val="clear" w:color="auto" w:fill="FFFFFF"/>
        </w:rPr>
        <w:t>DXers</w:t>
      </w:r>
      <w:proofErr w:type="spellEnd"/>
      <w:r w:rsidRPr="00FF440F">
        <w:rPr>
          <w:color w:val="222222"/>
          <w:shd w:val="clear" w:color="auto" w:fill="FFFFFF"/>
        </w:rPr>
        <w:t xml:space="preserve"> to follow their journey, apparently access given when you make</w:t>
      </w:r>
      <w:r w:rsidRPr="00FF440F">
        <w:rPr>
          <w:color w:val="222222"/>
        </w:rPr>
        <w:t xml:space="preserve"> </w:t>
      </w:r>
      <w:r w:rsidRPr="00FF440F">
        <w:rPr>
          <w:color w:val="222222"/>
          <w:shd w:val="clear" w:color="auto" w:fill="FFFFFF"/>
        </w:rPr>
        <w:t>donations.  </w:t>
      </w:r>
      <w:hyperlink r:id="rId53" w:tgtFrame="_blank" w:history="1">
        <w:r w:rsidRPr="00FF440F">
          <w:rPr>
            <w:color w:val="1155CC"/>
            <w:u w:val="single"/>
            <w:shd w:val="clear" w:color="auto" w:fill="FFFFFF"/>
          </w:rPr>
          <w:t>https://www.3y0j.no/funding</w:t>
        </w:r>
      </w:hyperlink>
      <w:r w:rsidRPr="00FF440F">
        <w:rPr>
          <w:color w:val="222222"/>
          <w:shd w:val="clear" w:color="auto" w:fill="FFFFFF"/>
        </w:rPr>
        <w:t>.  Some have already signed up. </w:t>
      </w:r>
      <w:r w:rsidRPr="00FF440F">
        <w:rPr>
          <w:color w:val="222222"/>
        </w:rPr>
        <w:t xml:space="preserve"> </w:t>
      </w:r>
      <w:hyperlink r:id="rId54" w:history="1">
        <w:r w:rsidRPr="00FF440F">
          <w:rPr>
            <w:color w:val="0000FF"/>
            <w:u w:val="single"/>
            <w:shd w:val="clear" w:color="auto" w:fill="FFFFFF"/>
          </w:rPr>
          <w:t>https://www.facebook.com/groups/3093983840726129</w:t>
        </w:r>
      </w:hyperlink>
      <w:r w:rsidRPr="00FF440F">
        <w:rPr>
          <w:color w:val="222222"/>
        </w:rPr>
        <w:br/>
      </w:r>
      <w:r w:rsidRPr="00FF440F">
        <w:rPr>
          <w:color w:val="222222"/>
        </w:rPr>
        <w:br/>
      </w:r>
      <w:r w:rsidRPr="00FF440F">
        <w:rPr>
          <w:b/>
          <w:bCs/>
          <w:color w:val="222222"/>
          <w:shd w:val="clear" w:color="auto" w:fill="FFFFFF"/>
        </w:rPr>
        <w:t>C5 - The Gambia</w:t>
      </w:r>
      <w:r w:rsidRPr="00FF440F">
        <w:rPr>
          <w:b/>
          <w:bCs/>
          <w:color w:val="222222"/>
        </w:rPr>
        <w:t xml:space="preserve"> - </w:t>
      </w:r>
      <w:r w:rsidRPr="00FF440F">
        <w:rPr>
          <w:color w:val="222222"/>
          <w:shd w:val="clear" w:color="auto" w:fill="FFFFFF"/>
        </w:rPr>
        <w:t xml:space="preserve">C5C from </w:t>
      </w:r>
      <w:proofErr w:type="spellStart"/>
      <w:r w:rsidRPr="00FF440F">
        <w:rPr>
          <w:color w:val="222222"/>
          <w:shd w:val="clear" w:color="auto" w:fill="FFFFFF"/>
        </w:rPr>
        <w:t>Kololi</w:t>
      </w:r>
      <w:proofErr w:type="spellEnd"/>
      <w:r w:rsidRPr="00FF440F">
        <w:rPr>
          <w:color w:val="222222"/>
          <w:shd w:val="clear" w:color="auto" w:fill="FFFFFF"/>
        </w:rPr>
        <w:t xml:space="preserve"> will be October 24 to November 19, maybe longer. </w:t>
      </w:r>
      <w:r w:rsidRPr="00FF440F">
        <w:rPr>
          <w:color w:val="222222"/>
        </w:rPr>
        <w:t xml:space="preserve"> </w:t>
      </w:r>
      <w:r w:rsidRPr="00FF440F">
        <w:rPr>
          <w:color w:val="222222"/>
          <w:shd w:val="clear" w:color="auto" w:fill="FFFFFF"/>
        </w:rPr>
        <w:t>Operator F5NVF, Gerard, will be on 60-10M CW and SSB with his IC-7000. </w:t>
      </w:r>
      <w:r w:rsidRPr="00FF440F">
        <w:rPr>
          <w:color w:val="222222"/>
        </w:rPr>
        <w:t xml:space="preserve"> </w:t>
      </w:r>
      <w:r w:rsidRPr="00FF440F">
        <w:rPr>
          <w:color w:val="222222"/>
          <w:shd w:val="clear" w:color="auto" w:fill="FFFFFF"/>
        </w:rPr>
        <w:t>F5RAV, M0NPT, and 6W7RV will join later and bring along an IC-705 and</w:t>
      </w:r>
      <w:r w:rsidRPr="00FF440F">
        <w:rPr>
          <w:color w:val="222222"/>
        </w:rPr>
        <w:t xml:space="preserve"> </w:t>
      </w:r>
      <w:r w:rsidRPr="00FF440F">
        <w:rPr>
          <w:color w:val="222222"/>
          <w:shd w:val="clear" w:color="auto" w:fill="FFFFFF"/>
        </w:rPr>
        <w:t>an Expert 1.3 amp.  They will be on CW, SSB, FT8 and the QO-100</w:t>
      </w:r>
      <w:r w:rsidRPr="00FF440F">
        <w:rPr>
          <w:color w:val="222222"/>
        </w:rPr>
        <w:t xml:space="preserve"> </w:t>
      </w:r>
      <w:r w:rsidRPr="00FF440F">
        <w:rPr>
          <w:color w:val="222222"/>
          <w:shd w:val="clear" w:color="auto" w:fill="FFFFFF"/>
        </w:rPr>
        <w:t>satellite.  They will be there October 28 to November 8 and be a team</w:t>
      </w:r>
      <w:r w:rsidRPr="00FF440F">
        <w:rPr>
          <w:color w:val="222222"/>
        </w:rPr>
        <w:t xml:space="preserve"> </w:t>
      </w:r>
      <w:r w:rsidRPr="00FF440F">
        <w:rPr>
          <w:color w:val="222222"/>
          <w:shd w:val="clear" w:color="auto" w:fill="FFFFFF"/>
        </w:rPr>
        <w:t>in the CQWW DX SSB weekend October 30-31.  QSL to F5RAV.</w:t>
      </w:r>
    </w:p>
    <w:p w14:paraId="54B71776" w14:textId="77777777" w:rsidR="003112F8" w:rsidRPr="00FF440F" w:rsidRDefault="003112F8" w:rsidP="003112F8">
      <w:pPr>
        <w:shd w:val="clear" w:color="auto" w:fill="FFFFFF"/>
        <w:rPr>
          <w:color w:val="222222"/>
          <w:shd w:val="clear" w:color="auto" w:fill="FFFFFF"/>
        </w:rPr>
      </w:pPr>
    </w:p>
    <w:p w14:paraId="0F0BE848" w14:textId="77777777" w:rsidR="003112F8" w:rsidRPr="00FF440F" w:rsidRDefault="003112F8" w:rsidP="003112F8">
      <w:pPr>
        <w:shd w:val="clear" w:color="auto" w:fill="FFFFFF"/>
        <w:rPr>
          <w:color w:val="222222"/>
          <w:shd w:val="clear" w:color="auto" w:fill="FFFFFF"/>
        </w:rPr>
      </w:pPr>
      <w:r w:rsidRPr="00FF440F">
        <w:rPr>
          <w:b/>
          <w:bCs/>
          <w:color w:val="222222"/>
          <w:shd w:val="clear" w:color="auto" w:fill="FFFFFF"/>
        </w:rPr>
        <w:t xml:space="preserve">9J - Zambia - </w:t>
      </w:r>
      <w:r w:rsidRPr="00FF440F">
        <w:rPr>
          <w:color w:val="222222"/>
          <w:shd w:val="clear" w:color="auto" w:fill="FFFFFF"/>
        </w:rPr>
        <w:t>9J2BO, Brian, who enjoys CW and rag chewing was worked</w:t>
      </w:r>
      <w:r w:rsidRPr="00FF440F">
        <w:rPr>
          <w:color w:val="222222"/>
        </w:rPr>
        <w:t xml:space="preserve"> </w:t>
      </w:r>
      <w:r w:rsidRPr="00FF440F">
        <w:rPr>
          <w:color w:val="222222"/>
          <w:shd w:val="clear" w:color="auto" w:fill="FFFFFF"/>
        </w:rPr>
        <w:t xml:space="preserve">yesterday at 1445Z on 28.030 MHz by K3RA, </w:t>
      </w:r>
      <w:proofErr w:type="spellStart"/>
      <w:r w:rsidRPr="00FF440F">
        <w:rPr>
          <w:color w:val="222222"/>
          <w:shd w:val="clear" w:color="auto" w:fill="FFFFFF"/>
        </w:rPr>
        <w:t>Rol</w:t>
      </w:r>
      <w:proofErr w:type="spellEnd"/>
      <w:r w:rsidRPr="00FF440F">
        <w:rPr>
          <w:color w:val="222222"/>
          <w:shd w:val="clear" w:color="auto" w:fill="FFFFFF"/>
        </w:rPr>
        <w:t>. Brian is "working on</w:t>
      </w:r>
      <w:r w:rsidRPr="00FF440F">
        <w:rPr>
          <w:color w:val="222222"/>
        </w:rPr>
        <w:t xml:space="preserve"> </w:t>
      </w:r>
      <w:r w:rsidRPr="00FF440F">
        <w:rPr>
          <w:color w:val="222222"/>
          <w:shd w:val="clear" w:color="auto" w:fill="FFFFFF"/>
        </w:rPr>
        <w:t>getting some other 9J2 stations on CW". This is good news for CW ops.</w:t>
      </w:r>
      <w:r w:rsidRPr="00FF440F">
        <w:rPr>
          <w:color w:val="222222"/>
        </w:rPr>
        <w:t xml:space="preserve"> </w:t>
      </w:r>
      <w:proofErr w:type="spellStart"/>
      <w:r w:rsidRPr="00FF440F">
        <w:rPr>
          <w:color w:val="222222"/>
          <w:shd w:val="clear" w:color="auto" w:fill="FFFFFF"/>
        </w:rPr>
        <w:t>Rol</w:t>
      </w:r>
      <w:proofErr w:type="spellEnd"/>
      <w:r w:rsidRPr="00FF440F">
        <w:rPr>
          <w:color w:val="222222"/>
          <w:shd w:val="clear" w:color="auto" w:fill="FFFFFF"/>
        </w:rPr>
        <w:t xml:space="preserve"> went on to say, "9J2BS is very active on digital modes and a 'very</w:t>
      </w:r>
      <w:r w:rsidRPr="00FF440F">
        <w:rPr>
          <w:color w:val="222222"/>
        </w:rPr>
        <w:t xml:space="preserve"> </w:t>
      </w:r>
      <w:r w:rsidRPr="00FF440F">
        <w:rPr>
          <w:color w:val="222222"/>
          <w:shd w:val="clear" w:color="auto" w:fill="FFFFFF"/>
        </w:rPr>
        <w:t>experienced operator'. Brian expects 9J2BS, Jerry, to be on CW more</w:t>
      </w:r>
      <w:r w:rsidRPr="00FF440F">
        <w:rPr>
          <w:color w:val="222222"/>
        </w:rPr>
        <w:t xml:space="preserve"> </w:t>
      </w:r>
      <w:r w:rsidRPr="00FF440F">
        <w:rPr>
          <w:color w:val="222222"/>
          <w:shd w:val="clear" w:color="auto" w:fill="FFFFFF"/>
        </w:rPr>
        <w:t xml:space="preserve">now that he has </w:t>
      </w:r>
      <w:proofErr w:type="spellStart"/>
      <w:r w:rsidRPr="00FF440F">
        <w:rPr>
          <w:color w:val="222222"/>
          <w:shd w:val="clear" w:color="auto" w:fill="FFFFFF"/>
        </w:rPr>
        <w:t>Begali</w:t>
      </w:r>
      <w:proofErr w:type="spellEnd"/>
      <w:r w:rsidRPr="00FF440F">
        <w:rPr>
          <w:color w:val="222222"/>
          <w:shd w:val="clear" w:color="auto" w:fill="FFFFFF"/>
        </w:rPr>
        <w:t xml:space="preserve"> Simplex paddle and is getting on CW now.</w:t>
      </w:r>
      <w:r w:rsidRPr="00FF440F">
        <w:rPr>
          <w:color w:val="222222"/>
        </w:rPr>
        <w:t xml:space="preserve"> </w:t>
      </w:r>
      <w:r w:rsidRPr="00FF440F">
        <w:rPr>
          <w:color w:val="222222"/>
          <w:shd w:val="clear" w:color="auto" w:fill="FFFFFF"/>
        </w:rPr>
        <w:t>9J2REK, Brent, is taking a CW course and has made some QSOs.</w:t>
      </w:r>
      <w:r w:rsidRPr="00FF440F">
        <w:rPr>
          <w:color w:val="222222"/>
        </w:rPr>
        <w:br/>
      </w:r>
      <w:r w:rsidRPr="00FF440F">
        <w:rPr>
          <w:color w:val="222222"/>
        </w:rPr>
        <w:br/>
      </w:r>
      <w:r w:rsidRPr="00FF440F">
        <w:rPr>
          <w:b/>
          <w:bCs/>
          <w:color w:val="222222"/>
          <w:shd w:val="clear" w:color="auto" w:fill="FFFFFF"/>
        </w:rPr>
        <w:t xml:space="preserve">D6 - Comoros - </w:t>
      </w:r>
      <w:r w:rsidRPr="00FF440F">
        <w:rPr>
          <w:color w:val="222222"/>
          <w:shd w:val="clear" w:color="auto" w:fill="FFFFFF"/>
        </w:rPr>
        <w:t>D60AC was working across the US yesterday on 21.295 MHz</w:t>
      </w:r>
      <w:r w:rsidRPr="00FF440F">
        <w:rPr>
          <w:color w:val="222222"/>
        </w:rPr>
        <w:t xml:space="preserve"> </w:t>
      </w:r>
      <w:r w:rsidRPr="00FF440F">
        <w:rPr>
          <w:color w:val="222222"/>
          <w:shd w:val="clear" w:color="auto" w:fill="FFFFFF"/>
        </w:rPr>
        <w:t>on SSB between 1700 and 1745Z. The D6 team reported yesterday "High</w:t>
      </w:r>
      <w:r w:rsidRPr="00FF440F">
        <w:rPr>
          <w:color w:val="222222"/>
        </w:rPr>
        <w:t xml:space="preserve"> </w:t>
      </w:r>
      <w:r w:rsidRPr="00FF440F">
        <w:rPr>
          <w:color w:val="222222"/>
          <w:shd w:val="clear" w:color="auto" w:fill="FFFFFF"/>
        </w:rPr>
        <w:t>wind destroyed part of our antennas. We had to repair them and it</w:t>
      </w:r>
      <w:r w:rsidRPr="00FF440F">
        <w:rPr>
          <w:color w:val="222222"/>
        </w:rPr>
        <w:t xml:space="preserve"> </w:t>
      </w:r>
      <w:r w:rsidRPr="00FF440F">
        <w:rPr>
          <w:color w:val="222222"/>
          <w:shd w:val="clear" w:color="auto" w:fill="FFFFFF"/>
        </w:rPr>
        <w:t>slowed our operation."</w:t>
      </w:r>
      <w:r w:rsidRPr="00FF440F">
        <w:rPr>
          <w:color w:val="222222"/>
        </w:rPr>
        <w:br/>
      </w:r>
      <w:r w:rsidRPr="00FF440F">
        <w:rPr>
          <w:color w:val="222222"/>
        </w:rPr>
        <w:br/>
      </w:r>
      <w:r w:rsidRPr="00FF440F">
        <w:rPr>
          <w:b/>
          <w:bCs/>
          <w:color w:val="222222"/>
          <w:shd w:val="clear" w:color="auto" w:fill="FFFFFF"/>
        </w:rPr>
        <w:t>TZ - Mali -</w:t>
      </w:r>
      <w:r w:rsidRPr="00FF440F">
        <w:rPr>
          <w:color w:val="222222"/>
          <w:shd w:val="clear" w:color="auto" w:fill="FFFFFF"/>
        </w:rPr>
        <w:t xml:space="preserve"> KF7E, Jim, in Arizona, reported working TZ4AM, Jeff, on 30</w:t>
      </w:r>
      <w:r w:rsidRPr="00FF440F">
        <w:rPr>
          <w:color w:val="222222"/>
        </w:rPr>
        <w:t xml:space="preserve"> </w:t>
      </w:r>
      <w:r w:rsidRPr="00FF440F">
        <w:rPr>
          <w:color w:val="222222"/>
          <w:shd w:val="clear" w:color="auto" w:fill="FFFFFF"/>
        </w:rPr>
        <w:t>meters (10.119 MHz) yesterday at 2240Z. Jeff had peaks signals of 579</w:t>
      </w:r>
      <w:r w:rsidRPr="00FF440F">
        <w:rPr>
          <w:color w:val="222222"/>
        </w:rPr>
        <w:t xml:space="preserve"> </w:t>
      </w:r>
      <w:r w:rsidRPr="00FF440F">
        <w:rPr>
          <w:color w:val="222222"/>
          <w:shd w:val="clear" w:color="auto" w:fill="FFFFFF"/>
        </w:rPr>
        <w:t>into the SW US some two and a half hours prior to sunset in AZ.</w:t>
      </w:r>
      <w:r w:rsidRPr="00FF440F">
        <w:rPr>
          <w:color w:val="222222"/>
        </w:rPr>
        <w:t xml:space="preserve"> </w:t>
      </w:r>
      <w:r w:rsidRPr="00FF440F">
        <w:rPr>
          <w:color w:val="222222"/>
          <w:shd w:val="clear" w:color="auto" w:fill="FFFFFF"/>
        </w:rPr>
        <w:t>Earlier in the day yesterday Jeff took down his 3-element 30 meter</w:t>
      </w:r>
      <w:r w:rsidRPr="00FF440F">
        <w:rPr>
          <w:color w:val="222222"/>
        </w:rPr>
        <w:t xml:space="preserve"> </w:t>
      </w:r>
      <w:r w:rsidRPr="00FF440F">
        <w:rPr>
          <w:color w:val="222222"/>
          <w:shd w:val="clear" w:color="auto" w:fill="FFFFFF"/>
        </w:rPr>
        <w:t>Yagi for a "couple of problems with one of the elements". Jeff was</w:t>
      </w:r>
      <w:r w:rsidRPr="00FF440F">
        <w:rPr>
          <w:color w:val="222222"/>
        </w:rPr>
        <w:t xml:space="preserve"> </w:t>
      </w:r>
      <w:r w:rsidRPr="00FF440F">
        <w:rPr>
          <w:color w:val="222222"/>
          <w:shd w:val="clear" w:color="auto" w:fill="FFFFFF"/>
        </w:rPr>
        <w:t>able to put the antenna back up and reported it was "working great" as</w:t>
      </w:r>
      <w:r w:rsidRPr="00FF440F">
        <w:rPr>
          <w:color w:val="222222"/>
        </w:rPr>
        <w:t xml:space="preserve"> </w:t>
      </w:r>
      <w:r w:rsidRPr="00FF440F">
        <w:rPr>
          <w:color w:val="222222"/>
          <w:shd w:val="clear" w:color="auto" w:fill="FFFFFF"/>
        </w:rPr>
        <w:t>he was "working into NA for the past hour (around 2300Z), with good</w:t>
      </w:r>
      <w:r w:rsidRPr="00FF440F">
        <w:rPr>
          <w:color w:val="222222"/>
        </w:rPr>
        <w:t xml:space="preserve"> </w:t>
      </w:r>
      <w:r w:rsidRPr="00FF440F">
        <w:rPr>
          <w:color w:val="222222"/>
          <w:shd w:val="clear" w:color="auto" w:fill="FFFFFF"/>
        </w:rPr>
        <w:t>reports. </w:t>
      </w:r>
    </w:p>
    <w:p w14:paraId="56DAC089" w14:textId="77777777" w:rsidR="003112F8" w:rsidRPr="00FF440F" w:rsidRDefault="003112F8" w:rsidP="003112F8">
      <w:pPr>
        <w:shd w:val="clear" w:color="auto" w:fill="FFFFFF"/>
        <w:rPr>
          <w:color w:val="222222"/>
          <w:shd w:val="clear" w:color="auto" w:fill="FFFFFF"/>
        </w:rPr>
      </w:pPr>
    </w:p>
    <w:p w14:paraId="21193252" w14:textId="77777777" w:rsidR="003112F8" w:rsidRPr="00FF440F" w:rsidRDefault="003112F8" w:rsidP="003112F8">
      <w:pPr>
        <w:shd w:val="clear" w:color="auto" w:fill="FFFFFF"/>
        <w:rPr>
          <w:color w:val="222222"/>
          <w:shd w:val="clear" w:color="auto" w:fill="FFFFFF"/>
        </w:rPr>
      </w:pPr>
      <w:r w:rsidRPr="00FF440F">
        <w:rPr>
          <w:b/>
          <w:bCs/>
          <w:color w:val="222222"/>
          <w:shd w:val="clear" w:color="auto" w:fill="FFFFFF"/>
        </w:rPr>
        <w:t xml:space="preserve">LX – Luxembourg - </w:t>
      </w:r>
      <w:r w:rsidRPr="00FF440F">
        <w:rPr>
          <w:color w:val="222222"/>
          <w:shd w:val="clear" w:color="auto" w:fill="FFFFFF"/>
        </w:rPr>
        <w:t>ON4EI, Olivier, is "vaccinated and back to business" as he heads to</w:t>
      </w:r>
      <w:r w:rsidRPr="00FF440F">
        <w:rPr>
          <w:color w:val="222222"/>
        </w:rPr>
        <w:t xml:space="preserve"> </w:t>
      </w:r>
      <w:r w:rsidRPr="00FF440F">
        <w:rPr>
          <w:color w:val="222222"/>
          <w:shd w:val="clear" w:color="auto" w:fill="FFFFFF"/>
        </w:rPr>
        <w:t>Luxembourg for the CQ Worldwide DX SSB Contest, October 30-31. He</w:t>
      </w:r>
      <w:r w:rsidRPr="00FF440F">
        <w:rPr>
          <w:color w:val="222222"/>
        </w:rPr>
        <w:t xml:space="preserve"> </w:t>
      </w:r>
      <w:r w:rsidRPr="00FF440F">
        <w:rPr>
          <w:color w:val="222222"/>
          <w:shd w:val="clear" w:color="auto" w:fill="FFFFFF"/>
        </w:rPr>
        <w:t xml:space="preserve">will be single-op all-band low-power as LX/ON4EI. QSL via </w:t>
      </w:r>
      <w:proofErr w:type="spellStart"/>
      <w:r w:rsidRPr="00FF440F">
        <w:rPr>
          <w:color w:val="222222"/>
          <w:shd w:val="clear" w:color="auto" w:fill="FFFFFF"/>
        </w:rPr>
        <w:t>LoTW</w:t>
      </w:r>
      <w:proofErr w:type="spellEnd"/>
      <w:r w:rsidRPr="00FF440F">
        <w:rPr>
          <w:color w:val="222222"/>
          <w:shd w:val="clear" w:color="auto" w:fill="FFFFFF"/>
        </w:rPr>
        <w:t>.</w:t>
      </w:r>
    </w:p>
    <w:p w14:paraId="33F6AE7B" w14:textId="77777777" w:rsidR="00FF440F" w:rsidRPr="00FF440F" w:rsidRDefault="00FF440F" w:rsidP="00FF440F">
      <w:pPr>
        <w:shd w:val="clear" w:color="auto" w:fill="FFFFFF"/>
        <w:ind w:firstLine="720"/>
        <w:rPr>
          <w:color w:val="000000"/>
        </w:rPr>
      </w:pPr>
    </w:p>
    <w:p w14:paraId="199076C5" w14:textId="77777777" w:rsidR="00FF440F" w:rsidRPr="00FF440F" w:rsidRDefault="00FF440F" w:rsidP="00FF440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FF440F">
        <w:rPr>
          <w:rFonts w:asciiTheme="majorHAnsi" w:eastAsiaTheme="majorEastAsia" w:hAnsiTheme="majorHAnsi" w:cstheme="majorBidi"/>
          <w:color w:val="2F5496" w:themeColor="accent1" w:themeShade="BF"/>
          <w:sz w:val="32"/>
          <w:szCs w:val="32"/>
        </w:rPr>
        <w:t xml:space="preserve">DAH DIT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DAH   </w:t>
      </w:r>
      <w:proofErr w:type="spellStart"/>
      <w:r w:rsidRPr="00FF440F">
        <w:rPr>
          <w:rFonts w:asciiTheme="majorHAnsi" w:eastAsiaTheme="majorEastAsia" w:hAnsiTheme="majorHAnsi" w:cstheme="majorBidi"/>
          <w:color w:val="2F5496" w:themeColor="accent1" w:themeShade="BF"/>
          <w:sz w:val="32"/>
          <w:szCs w:val="32"/>
        </w:rPr>
        <w:t>DAH</w:t>
      </w:r>
      <w:proofErr w:type="spellEnd"/>
      <w:r w:rsidRPr="00FF440F">
        <w:rPr>
          <w:rFonts w:asciiTheme="majorHAnsi" w:eastAsiaTheme="majorEastAsia" w:hAnsiTheme="majorHAnsi" w:cstheme="majorBidi"/>
          <w:color w:val="2F5496" w:themeColor="accent1" w:themeShade="BF"/>
          <w:sz w:val="32"/>
          <w:szCs w:val="32"/>
        </w:rPr>
        <w:t xml:space="preserve"> DIT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w:t>
      </w:r>
      <w:proofErr w:type="spellStart"/>
      <w:r w:rsidRPr="00FF440F">
        <w:rPr>
          <w:rFonts w:asciiTheme="majorHAnsi" w:eastAsiaTheme="majorEastAsia" w:hAnsiTheme="majorHAnsi" w:cstheme="majorBidi"/>
          <w:color w:val="2F5496" w:themeColor="accent1" w:themeShade="BF"/>
          <w:sz w:val="32"/>
          <w:szCs w:val="32"/>
        </w:rPr>
        <w:t>DIT</w:t>
      </w:r>
      <w:proofErr w:type="spellEnd"/>
      <w:r w:rsidRPr="00FF440F">
        <w:rPr>
          <w:rFonts w:asciiTheme="majorHAnsi" w:eastAsiaTheme="majorEastAsia" w:hAnsiTheme="majorHAnsi" w:cstheme="majorBidi"/>
          <w:color w:val="2F5496" w:themeColor="accent1" w:themeShade="BF"/>
          <w:sz w:val="32"/>
          <w:szCs w:val="32"/>
        </w:rPr>
        <w:t xml:space="preserve"> DAH</w:t>
      </w:r>
    </w:p>
    <w:p w14:paraId="562929BC" w14:textId="77777777" w:rsidR="00FF440F" w:rsidRPr="00FF440F" w:rsidRDefault="00FF440F" w:rsidP="00FF440F">
      <w:pPr>
        <w:shd w:val="clear" w:color="auto" w:fill="FFFFFF"/>
        <w:ind w:firstLine="720"/>
        <w:rPr>
          <w:color w:val="000000"/>
        </w:rPr>
      </w:pPr>
    </w:p>
    <w:p w14:paraId="04330268" w14:textId="77777777" w:rsidR="00FF440F" w:rsidRPr="00FF440F" w:rsidRDefault="00FF440F" w:rsidP="00FF440F">
      <w:pPr>
        <w:shd w:val="clear" w:color="auto" w:fill="FFFFFF"/>
        <w:ind w:firstLine="720"/>
        <w:rPr>
          <w:color w:val="000000"/>
        </w:rPr>
      </w:pPr>
    </w:p>
    <w:p w14:paraId="33EFF732" w14:textId="77777777" w:rsidR="00FF440F" w:rsidRPr="00FF440F" w:rsidRDefault="00FF440F" w:rsidP="00FF440F">
      <w:pPr>
        <w:shd w:val="clear" w:color="auto" w:fill="FFFFFF"/>
        <w:ind w:firstLine="720"/>
        <w:rPr>
          <w:color w:val="000000"/>
        </w:rPr>
      </w:pPr>
      <w:bookmarkStart w:id="28" w:name="contest"/>
      <w:r w:rsidRPr="00FF440F">
        <w:rPr>
          <w:noProof/>
          <w:color w:val="000000"/>
        </w:rPr>
        <w:lastRenderedPageBreak/>
        <w:drawing>
          <wp:anchor distT="0" distB="0" distL="114300" distR="114300" simplePos="0" relativeHeight="252916736" behindDoc="0" locked="0" layoutInCell="1" allowOverlap="1" wp14:anchorId="5F7E8CA6" wp14:editId="14E6AB0D">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FF440F">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FF440F">
        <w:rPr>
          <w:color w:val="000000"/>
        </w:rPr>
        <w:br/>
        <w:t>Check out the WA7BNM Contest Calendar page (</w:t>
      </w:r>
      <w:hyperlink r:id="rId56" w:history="1">
        <w:r w:rsidRPr="00FF440F">
          <w:rPr>
            <w:color w:val="0000FF"/>
            <w:u w:val="single"/>
          </w:rPr>
          <w:t>https://www.contestcalendar.com/</w:t>
        </w:r>
      </w:hyperlink>
      <w:r w:rsidRPr="00FF440F">
        <w:rPr>
          <w:color w:val="000000"/>
        </w:rPr>
        <w:t>) and CQ Magazine for more contests or more details.</w:t>
      </w:r>
    </w:p>
    <w:p w14:paraId="17EB0179" w14:textId="77777777" w:rsidR="00FF440F" w:rsidRPr="00FF440F" w:rsidRDefault="00FF440F" w:rsidP="00FF440F">
      <w:pPr>
        <w:shd w:val="clear" w:color="auto" w:fill="FFFFFF"/>
        <w:ind w:firstLine="720"/>
        <w:rPr>
          <w:color w:val="000000"/>
        </w:rPr>
      </w:pPr>
      <w:r w:rsidRPr="00FF440F">
        <w:rPr>
          <w:color w:val="000000"/>
        </w:rPr>
        <w:tab/>
        <w:t xml:space="preserve">The contests in </w:t>
      </w:r>
      <w:r w:rsidRPr="00FF440F">
        <w:rPr>
          <w:color w:val="FF0000"/>
        </w:rPr>
        <w:t xml:space="preserve">red </w:t>
      </w:r>
      <w:r w:rsidRPr="00FF440F">
        <w:rPr>
          <w:color w:val="000000"/>
        </w:rPr>
        <w:t>are those that I plan to spend some significant participation time on. PLEASE let me know if you are working contests and how you fared.</w:t>
      </w:r>
    </w:p>
    <w:p w14:paraId="2DA43D4C" w14:textId="77777777" w:rsidR="00FF440F" w:rsidRPr="00FF440F" w:rsidRDefault="00FF440F" w:rsidP="00FF440F">
      <w:pPr>
        <w:shd w:val="clear" w:color="auto" w:fill="FFFFFF"/>
        <w:ind w:firstLine="720"/>
        <w:rPr>
          <w:color w:val="000000"/>
        </w:rPr>
      </w:pPr>
      <w:r w:rsidRPr="00FF440F">
        <w:rPr>
          <w:color w:val="000000"/>
        </w:rPr>
        <w:tab/>
        <w:t>Thanks!</w:t>
      </w:r>
    </w:p>
    <w:p w14:paraId="10D06B3F" w14:textId="77777777" w:rsidR="00FF440F" w:rsidRPr="00FF440F" w:rsidRDefault="00FF440F" w:rsidP="00FF440F">
      <w:pPr>
        <w:shd w:val="clear" w:color="auto" w:fill="FFFFFF"/>
        <w:ind w:firstLine="720"/>
        <w:rPr>
          <w:color w:val="000000"/>
        </w:rPr>
      </w:pPr>
    </w:p>
    <w:tbl>
      <w:tblPr>
        <w:tblStyle w:val="TableGrid15"/>
        <w:tblW w:w="9355" w:type="dxa"/>
        <w:tblLook w:val="04A0" w:firstRow="1" w:lastRow="0" w:firstColumn="1" w:lastColumn="0" w:noHBand="0" w:noVBand="1"/>
      </w:tblPr>
      <w:tblGrid>
        <w:gridCol w:w="1511"/>
        <w:gridCol w:w="2983"/>
        <w:gridCol w:w="4861"/>
      </w:tblGrid>
      <w:tr w:rsidR="00FF440F" w:rsidRPr="00FF440F" w14:paraId="2BC60F34" w14:textId="77777777" w:rsidTr="00FE6D10">
        <w:trPr>
          <w:trHeight w:val="248"/>
        </w:trPr>
        <w:tc>
          <w:tcPr>
            <w:tcW w:w="1511" w:type="dxa"/>
            <w:noWrap/>
            <w:hideMark/>
          </w:tcPr>
          <w:p w14:paraId="26AF132D" w14:textId="77777777" w:rsidR="00FF440F" w:rsidRPr="00FF440F" w:rsidRDefault="00FF440F" w:rsidP="00FF440F">
            <w:pPr>
              <w:rPr>
                <w:color w:val="363435"/>
              </w:rPr>
            </w:pPr>
            <w:r w:rsidRPr="00FF440F">
              <w:rPr>
                <w:color w:val="363435"/>
              </w:rPr>
              <w:t>Oct. 13</w:t>
            </w:r>
          </w:p>
        </w:tc>
        <w:tc>
          <w:tcPr>
            <w:tcW w:w="2983" w:type="dxa"/>
            <w:noWrap/>
            <w:hideMark/>
          </w:tcPr>
          <w:p w14:paraId="257F5D2C" w14:textId="77777777" w:rsidR="00FF440F" w:rsidRPr="00FF440F" w:rsidRDefault="00FF440F" w:rsidP="00FF440F">
            <w:pPr>
              <w:rPr>
                <w:color w:val="363435"/>
              </w:rPr>
            </w:pPr>
            <w:r w:rsidRPr="00FF440F">
              <w:rPr>
                <w:color w:val="363435"/>
              </w:rPr>
              <w:t>RSGB Autumn Series Data</w:t>
            </w:r>
          </w:p>
        </w:tc>
        <w:tc>
          <w:tcPr>
            <w:tcW w:w="4861" w:type="dxa"/>
            <w:noWrap/>
            <w:hideMark/>
          </w:tcPr>
          <w:p w14:paraId="222620D3" w14:textId="77777777" w:rsidR="00FF440F" w:rsidRPr="00FF440F" w:rsidRDefault="00210DA4" w:rsidP="00FF440F">
            <w:pPr>
              <w:jc w:val="center"/>
              <w:rPr>
                <w:color w:val="363435"/>
              </w:rPr>
            </w:pPr>
            <w:hyperlink r:id="rId57" w:history="1">
              <w:r w:rsidR="00FF440F" w:rsidRPr="00FF440F">
                <w:rPr>
                  <w:color w:val="0000FF"/>
                  <w:u w:val="single"/>
                </w:rPr>
                <w:t>https://bit.ly/3p4eShW</w:t>
              </w:r>
            </w:hyperlink>
            <w:r w:rsidR="00FF440F" w:rsidRPr="00FF440F">
              <w:rPr>
                <w:color w:val="363435"/>
              </w:rPr>
              <w:t xml:space="preserve"> </w:t>
            </w:r>
          </w:p>
        </w:tc>
      </w:tr>
      <w:tr w:rsidR="00FF440F" w:rsidRPr="00FF440F" w14:paraId="79C0ADCE" w14:textId="77777777" w:rsidTr="00FE6D10">
        <w:trPr>
          <w:trHeight w:val="248"/>
        </w:trPr>
        <w:tc>
          <w:tcPr>
            <w:tcW w:w="1511" w:type="dxa"/>
            <w:noWrap/>
            <w:hideMark/>
          </w:tcPr>
          <w:p w14:paraId="6841FB7B" w14:textId="77777777" w:rsidR="00FF440F" w:rsidRPr="00FF440F" w:rsidRDefault="00FF440F" w:rsidP="00FF440F">
            <w:pPr>
              <w:rPr>
                <w:color w:val="363435"/>
              </w:rPr>
            </w:pPr>
            <w:r w:rsidRPr="00FF440F">
              <w:rPr>
                <w:color w:val="363435"/>
              </w:rPr>
              <w:t>Oct. 13</w:t>
            </w:r>
          </w:p>
        </w:tc>
        <w:tc>
          <w:tcPr>
            <w:tcW w:w="2983" w:type="dxa"/>
            <w:noWrap/>
            <w:hideMark/>
          </w:tcPr>
          <w:p w14:paraId="4659835C" w14:textId="77777777" w:rsidR="00FF440F" w:rsidRPr="00FF440F" w:rsidRDefault="00FF440F" w:rsidP="00FF440F">
            <w:pPr>
              <w:rPr>
                <w:color w:val="363435"/>
              </w:rPr>
            </w:pPr>
            <w:r w:rsidRPr="00FF440F">
              <w:rPr>
                <w:color w:val="363435"/>
              </w:rPr>
              <w:t>VHF-UHF FT8 Activity</w:t>
            </w:r>
          </w:p>
        </w:tc>
        <w:tc>
          <w:tcPr>
            <w:tcW w:w="4861" w:type="dxa"/>
            <w:noWrap/>
            <w:hideMark/>
          </w:tcPr>
          <w:p w14:paraId="73114CEA" w14:textId="77777777" w:rsidR="00FF440F" w:rsidRPr="00FF440F" w:rsidRDefault="00210DA4" w:rsidP="00FF440F">
            <w:pPr>
              <w:jc w:val="center"/>
              <w:rPr>
                <w:color w:val="363435"/>
              </w:rPr>
            </w:pPr>
            <w:hyperlink r:id="rId58" w:history="1">
              <w:r w:rsidR="00FF440F" w:rsidRPr="00FF440F">
                <w:rPr>
                  <w:color w:val="0000FF"/>
                  <w:u w:val="single"/>
                </w:rPr>
                <w:t>www.ft8activity.eu/index.php/en</w:t>
              </w:r>
            </w:hyperlink>
            <w:r w:rsidR="00FF440F" w:rsidRPr="00FF440F">
              <w:rPr>
                <w:color w:val="363435"/>
              </w:rPr>
              <w:t xml:space="preserve"> </w:t>
            </w:r>
          </w:p>
        </w:tc>
      </w:tr>
      <w:tr w:rsidR="00FF440F" w:rsidRPr="00FF440F" w14:paraId="04AEC6B4" w14:textId="77777777" w:rsidTr="00FE6D10">
        <w:trPr>
          <w:trHeight w:val="248"/>
        </w:trPr>
        <w:tc>
          <w:tcPr>
            <w:tcW w:w="1511" w:type="dxa"/>
            <w:noWrap/>
            <w:hideMark/>
          </w:tcPr>
          <w:p w14:paraId="6FD8C154" w14:textId="77777777" w:rsidR="00FF440F" w:rsidRPr="00FF440F" w:rsidRDefault="00FF440F" w:rsidP="00FF440F">
            <w:pPr>
              <w:rPr>
                <w:color w:val="363435"/>
              </w:rPr>
            </w:pPr>
            <w:r w:rsidRPr="00FF440F">
              <w:rPr>
                <w:color w:val="363435"/>
              </w:rPr>
              <w:t>Oct. 16</w:t>
            </w:r>
          </w:p>
        </w:tc>
        <w:tc>
          <w:tcPr>
            <w:tcW w:w="2983" w:type="dxa"/>
            <w:noWrap/>
            <w:hideMark/>
          </w:tcPr>
          <w:p w14:paraId="697D9957" w14:textId="77777777" w:rsidR="00FF440F" w:rsidRPr="00FF440F" w:rsidRDefault="00FF440F" w:rsidP="00FF440F">
            <w:pPr>
              <w:rPr>
                <w:color w:val="363435"/>
              </w:rPr>
            </w:pPr>
            <w:r w:rsidRPr="00FF440F">
              <w:rPr>
                <w:color w:val="363435"/>
              </w:rPr>
              <w:t>Feld Hell Spooky Sprint</w:t>
            </w:r>
          </w:p>
        </w:tc>
        <w:tc>
          <w:tcPr>
            <w:tcW w:w="4861" w:type="dxa"/>
            <w:noWrap/>
            <w:hideMark/>
          </w:tcPr>
          <w:p w14:paraId="1270991E" w14:textId="77777777" w:rsidR="00FF440F" w:rsidRPr="00FF440F" w:rsidRDefault="00210DA4" w:rsidP="00FF440F">
            <w:pPr>
              <w:jc w:val="center"/>
              <w:rPr>
                <w:color w:val="363435"/>
              </w:rPr>
            </w:pPr>
            <w:hyperlink r:id="rId59" w:history="1">
              <w:r w:rsidR="00FF440F" w:rsidRPr="00FF440F">
                <w:rPr>
                  <w:color w:val="0000FF"/>
                  <w:u w:val="single"/>
                </w:rPr>
                <w:t>https://bit.ly/3g8gpxD</w:t>
              </w:r>
            </w:hyperlink>
            <w:r w:rsidR="00FF440F" w:rsidRPr="00FF440F">
              <w:rPr>
                <w:color w:val="363435"/>
              </w:rPr>
              <w:t xml:space="preserve"> </w:t>
            </w:r>
          </w:p>
        </w:tc>
      </w:tr>
      <w:tr w:rsidR="00FF440F" w:rsidRPr="00FF440F" w14:paraId="259521C1" w14:textId="77777777" w:rsidTr="00FE6D10">
        <w:trPr>
          <w:trHeight w:val="248"/>
        </w:trPr>
        <w:tc>
          <w:tcPr>
            <w:tcW w:w="1511" w:type="dxa"/>
            <w:noWrap/>
            <w:hideMark/>
          </w:tcPr>
          <w:p w14:paraId="4009A0B6" w14:textId="77777777" w:rsidR="00FF440F" w:rsidRPr="00FF440F" w:rsidRDefault="00FF440F" w:rsidP="00FF440F">
            <w:pPr>
              <w:rPr>
                <w:color w:val="363435"/>
              </w:rPr>
            </w:pPr>
            <w:r w:rsidRPr="00FF440F">
              <w:rPr>
                <w:color w:val="363435"/>
              </w:rPr>
              <w:t>Oct. 16-17</w:t>
            </w:r>
          </w:p>
        </w:tc>
        <w:tc>
          <w:tcPr>
            <w:tcW w:w="2983" w:type="dxa"/>
            <w:noWrap/>
            <w:hideMark/>
          </w:tcPr>
          <w:p w14:paraId="4C673E3C" w14:textId="77777777" w:rsidR="00FF440F" w:rsidRPr="00FF440F" w:rsidRDefault="00FF440F" w:rsidP="00FF440F">
            <w:pPr>
              <w:rPr>
                <w:color w:val="363435"/>
              </w:rPr>
            </w:pPr>
            <w:r w:rsidRPr="00FF440F">
              <w:rPr>
                <w:color w:val="363435"/>
              </w:rPr>
              <w:t>10-10 Intl. Fall CW Contest</w:t>
            </w:r>
          </w:p>
        </w:tc>
        <w:tc>
          <w:tcPr>
            <w:tcW w:w="4861" w:type="dxa"/>
            <w:noWrap/>
            <w:hideMark/>
          </w:tcPr>
          <w:p w14:paraId="2FCB4EA7" w14:textId="77777777" w:rsidR="00FF440F" w:rsidRPr="00FF440F" w:rsidRDefault="00210DA4" w:rsidP="00FF440F">
            <w:pPr>
              <w:jc w:val="center"/>
              <w:rPr>
                <w:color w:val="363435"/>
              </w:rPr>
            </w:pPr>
            <w:hyperlink r:id="rId60" w:history="1">
              <w:r w:rsidR="00FF440F" w:rsidRPr="00FF440F">
                <w:rPr>
                  <w:color w:val="0000FF"/>
                  <w:u w:val="single"/>
                </w:rPr>
                <w:t>http://bit.ly/1FrFeBc</w:t>
              </w:r>
            </w:hyperlink>
            <w:r w:rsidR="00FF440F" w:rsidRPr="00FF440F">
              <w:rPr>
                <w:color w:val="363435"/>
              </w:rPr>
              <w:t xml:space="preserve"> </w:t>
            </w:r>
          </w:p>
        </w:tc>
      </w:tr>
      <w:tr w:rsidR="00FF440F" w:rsidRPr="00FF440F" w14:paraId="6D4B139E" w14:textId="77777777" w:rsidTr="00FE6D10">
        <w:trPr>
          <w:trHeight w:val="248"/>
        </w:trPr>
        <w:tc>
          <w:tcPr>
            <w:tcW w:w="1511" w:type="dxa"/>
            <w:noWrap/>
            <w:hideMark/>
          </w:tcPr>
          <w:p w14:paraId="653CAEB8" w14:textId="77777777" w:rsidR="00FF440F" w:rsidRPr="00FF440F" w:rsidRDefault="00FF440F" w:rsidP="00FF440F">
            <w:pPr>
              <w:rPr>
                <w:color w:val="363435"/>
              </w:rPr>
            </w:pPr>
            <w:r w:rsidRPr="00FF440F">
              <w:rPr>
                <w:color w:val="363435"/>
              </w:rPr>
              <w:t>Oct. 16-17</w:t>
            </w:r>
          </w:p>
        </w:tc>
        <w:tc>
          <w:tcPr>
            <w:tcW w:w="2983" w:type="dxa"/>
            <w:noWrap/>
            <w:hideMark/>
          </w:tcPr>
          <w:p w14:paraId="6407BF3B" w14:textId="77777777" w:rsidR="00FF440F" w:rsidRPr="00FF440F" w:rsidRDefault="00FF440F" w:rsidP="00FF440F">
            <w:pPr>
              <w:rPr>
                <w:color w:val="363435"/>
              </w:rPr>
            </w:pPr>
            <w:r w:rsidRPr="00FF440F">
              <w:rPr>
                <w:color w:val="363435"/>
              </w:rPr>
              <w:t xml:space="preserve">Araucaria </w:t>
            </w:r>
            <w:proofErr w:type="gramStart"/>
            <w:r w:rsidRPr="00FF440F">
              <w:rPr>
                <w:color w:val="363435"/>
              </w:rPr>
              <w:t>World Wide</w:t>
            </w:r>
            <w:proofErr w:type="gramEnd"/>
            <w:r w:rsidRPr="00FF440F">
              <w:rPr>
                <w:color w:val="363435"/>
              </w:rPr>
              <w:t xml:space="preserve"> VHF Contest</w:t>
            </w:r>
          </w:p>
        </w:tc>
        <w:tc>
          <w:tcPr>
            <w:tcW w:w="4861" w:type="dxa"/>
            <w:noWrap/>
            <w:hideMark/>
          </w:tcPr>
          <w:p w14:paraId="184013FA" w14:textId="77777777" w:rsidR="00FF440F" w:rsidRPr="00FF440F" w:rsidRDefault="00210DA4" w:rsidP="00FF440F">
            <w:pPr>
              <w:jc w:val="center"/>
              <w:rPr>
                <w:color w:val="363435"/>
              </w:rPr>
            </w:pPr>
            <w:hyperlink r:id="rId61" w:history="1">
              <w:r w:rsidR="00FF440F" w:rsidRPr="00FF440F">
                <w:rPr>
                  <w:color w:val="0000FF"/>
                  <w:u w:val="single"/>
                </w:rPr>
                <w:t>www.avhfc.com/rules/en.pdf</w:t>
              </w:r>
            </w:hyperlink>
            <w:r w:rsidR="00FF440F" w:rsidRPr="00FF440F">
              <w:rPr>
                <w:color w:val="363435"/>
              </w:rPr>
              <w:t xml:space="preserve"> </w:t>
            </w:r>
          </w:p>
        </w:tc>
      </w:tr>
      <w:tr w:rsidR="00FF440F" w:rsidRPr="00FF440F" w14:paraId="39D65FF2" w14:textId="77777777" w:rsidTr="00FE6D10">
        <w:trPr>
          <w:trHeight w:val="248"/>
        </w:trPr>
        <w:tc>
          <w:tcPr>
            <w:tcW w:w="1511" w:type="dxa"/>
            <w:noWrap/>
            <w:hideMark/>
          </w:tcPr>
          <w:p w14:paraId="743C7E45" w14:textId="77777777" w:rsidR="00FF440F" w:rsidRPr="00FF440F" w:rsidRDefault="00FF440F" w:rsidP="00FF440F">
            <w:pPr>
              <w:rPr>
                <w:color w:val="363435"/>
              </w:rPr>
            </w:pPr>
            <w:r w:rsidRPr="00FF440F">
              <w:rPr>
                <w:color w:val="363435"/>
              </w:rPr>
              <w:t>Oct. 16-17</w:t>
            </w:r>
          </w:p>
        </w:tc>
        <w:tc>
          <w:tcPr>
            <w:tcW w:w="2983" w:type="dxa"/>
            <w:noWrap/>
            <w:hideMark/>
          </w:tcPr>
          <w:p w14:paraId="4FC5103B" w14:textId="77777777" w:rsidR="00FF440F" w:rsidRPr="00FF440F" w:rsidRDefault="00FF440F" w:rsidP="00FF440F">
            <w:pPr>
              <w:rPr>
                <w:color w:val="363435"/>
              </w:rPr>
            </w:pPr>
            <w:r w:rsidRPr="00FF440F">
              <w:rPr>
                <w:color w:val="363435"/>
              </w:rPr>
              <w:t>New York QSO Party</w:t>
            </w:r>
          </w:p>
        </w:tc>
        <w:tc>
          <w:tcPr>
            <w:tcW w:w="4861" w:type="dxa"/>
            <w:noWrap/>
            <w:hideMark/>
          </w:tcPr>
          <w:p w14:paraId="560C8851" w14:textId="77777777" w:rsidR="00FF440F" w:rsidRPr="00FF440F" w:rsidRDefault="00210DA4" w:rsidP="00FF440F">
            <w:pPr>
              <w:jc w:val="center"/>
              <w:rPr>
                <w:color w:val="363435"/>
              </w:rPr>
            </w:pPr>
            <w:hyperlink r:id="rId62" w:history="1">
              <w:r w:rsidR="00FF440F" w:rsidRPr="00FF440F">
                <w:rPr>
                  <w:color w:val="0000FF"/>
                  <w:u w:val="single"/>
                </w:rPr>
                <w:t>www.nyqp.org</w:t>
              </w:r>
            </w:hyperlink>
            <w:r w:rsidR="00FF440F" w:rsidRPr="00FF440F">
              <w:rPr>
                <w:color w:val="363435"/>
              </w:rPr>
              <w:t xml:space="preserve"> </w:t>
            </w:r>
          </w:p>
        </w:tc>
      </w:tr>
      <w:tr w:rsidR="00FF440F" w:rsidRPr="00FF440F" w14:paraId="6F055BC1" w14:textId="77777777" w:rsidTr="00FE6D10">
        <w:trPr>
          <w:trHeight w:val="248"/>
        </w:trPr>
        <w:tc>
          <w:tcPr>
            <w:tcW w:w="1511" w:type="dxa"/>
            <w:noWrap/>
            <w:hideMark/>
          </w:tcPr>
          <w:p w14:paraId="702B9C8E" w14:textId="77777777" w:rsidR="00FF440F" w:rsidRPr="00FF440F" w:rsidRDefault="00FF440F" w:rsidP="00FF440F">
            <w:pPr>
              <w:rPr>
                <w:color w:val="363435"/>
              </w:rPr>
            </w:pPr>
            <w:r w:rsidRPr="00FF440F">
              <w:rPr>
                <w:color w:val="363435"/>
              </w:rPr>
              <w:t>Oct.16-17</w:t>
            </w:r>
          </w:p>
        </w:tc>
        <w:tc>
          <w:tcPr>
            <w:tcW w:w="2983" w:type="dxa"/>
            <w:noWrap/>
            <w:hideMark/>
          </w:tcPr>
          <w:p w14:paraId="5421E507" w14:textId="77777777" w:rsidR="00FF440F" w:rsidRPr="00FF440F" w:rsidRDefault="00FF440F" w:rsidP="00FF440F">
            <w:pPr>
              <w:rPr>
                <w:color w:val="363435"/>
              </w:rPr>
            </w:pPr>
            <w:r w:rsidRPr="00FF440F">
              <w:rPr>
                <w:color w:val="363435"/>
              </w:rPr>
              <w:t>JARTS WW RTTY Contest</w:t>
            </w:r>
          </w:p>
        </w:tc>
        <w:tc>
          <w:tcPr>
            <w:tcW w:w="4861" w:type="dxa"/>
            <w:noWrap/>
            <w:hideMark/>
          </w:tcPr>
          <w:p w14:paraId="335C17AF" w14:textId="77777777" w:rsidR="00FF440F" w:rsidRPr="00FF440F" w:rsidRDefault="00210DA4" w:rsidP="00FF440F">
            <w:pPr>
              <w:jc w:val="center"/>
              <w:rPr>
                <w:color w:val="363435"/>
              </w:rPr>
            </w:pPr>
            <w:hyperlink r:id="rId63" w:history="1">
              <w:r w:rsidR="00FF440F" w:rsidRPr="00FF440F">
                <w:rPr>
                  <w:color w:val="0000FF"/>
                  <w:u w:val="single"/>
                </w:rPr>
                <w:t>http://jarts.jp/rules2021.html</w:t>
              </w:r>
            </w:hyperlink>
            <w:r w:rsidR="00FF440F" w:rsidRPr="00FF440F">
              <w:rPr>
                <w:color w:val="363435"/>
              </w:rPr>
              <w:t xml:space="preserve"> </w:t>
            </w:r>
          </w:p>
        </w:tc>
      </w:tr>
      <w:tr w:rsidR="00FF440F" w:rsidRPr="00FF440F" w14:paraId="6145083F" w14:textId="77777777" w:rsidTr="00FE6D10">
        <w:trPr>
          <w:trHeight w:val="248"/>
        </w:trPr>
        <w:tc>
          <w:tcPr>
            <w:tcW w:w="1511" w:type="dxa"/>
            <w:noWrap/>
            <w:hideMark/>
          </w:tcPr>
          <w:p w14:paraId="3B9DEA62" w14:textId="77777777" w:rsidR="00FF440F" w:rsidRPr="00FF440F" w:rsidRDefault="00FF440F" w:rsidP="00FF440F">
            <w:pPr>
              <w:rPr>
                <w:color w:val="363435"/>
              </w:rPr>
            </w:pPr>
            <w:r w:rsidRPr="00FF440F">
              <w:rPr>
                <w:color w:val="363435"/>
              </w:rPr>
              <w:t>Oct. 16-17</w:t>
            </w:r>
          </w:p>
        </w:tc>
        <w:tc>
          <w:tcPr>
            <w:tcW w:w="2983" w:type="dxa"/>
            <w:noWrap/>
            <w:hideMark/>
          </w:tcPr>
          <w:p w14:paraId="34358167" w14:textId="77777777" w:rsidR="00FF440F" w:rsidRPr="00FF440F" w:rsidRDefault="00FF440F" w:rsidP="00FF440F">
            <w:pPr>
              <w:rPr>
                <w:color w:val="363435"/>
              </w:rPr>
            </w:pPr>
            <w:r w:rsidRPr="00FF440F">
              <w:rPr>
                <w:color w:val="363435"/>
              </w:rPr>
              <w:t>Worked All Germany Contest</w:t>
            </w:r>
          </w:p>
        </w:tc>
        <w:tc>
          <w:tcPr>
            <w:tcW w:w="4861" w:type="dxa"/>
            <w:noWrap/>
            <w:hideMark/>
          </w:tcPr>
          <w:p w14:paraId="03B2110E" w14:textId="77777777" w:rsidR="00FF440F" w:rsidRPr="00FF440F" w:rsidRDefault="00210DA4" w:rsidP="00FF440F">
            <w:pPr>
              <w:jc w:val="center"/>
              <w:rPr>
                <w:color w:val="363435"/>
              </w:rPr>
            </w:pPr>
            <w:hyperlink r:id="rId64" w:history="1">
              <w:r w:rsidR="00FF440F" w:rsidRPr="00FF440F">
                <w:rPr>
                  <w:color w:val="0000FF"/>
                  <w:u w:val="single"/>
                </w:rPr>
                <w:t>http://bit.ly/2uDQRSV</w:t>
              </w:r>
            </w:hyperlink>
            <w:r w:rsidR="00FF440F" w:rsidRPr="00FF440F">
              <w:rPr>
                <w:color w:val="363435"/>
              </w:rPr>
              <w:t xml:space="preserve"> </w:t>
            </w:r>
          </w:p>
        </w:tc>
      </w:tr>
      <w:tr w:rsidR="00FF440F" w:rsidRPr="00FF440F" w14:paraId="5731E195" w14:textId="77777777" w:rsidTr="00FE6D10">
        <w:trPr>
          <w:trHeight w:val="248"/>
        </w:trPr>
        <w:tc>
          <w:tcPr>
            <w:tcW w:w="1511" w:type="dxa"/>
            <w:noWrap/>
            <w:hideMark/>
          </w:tcPr>
          <w:p w14:paraId="305A41A3" w14:textId="77777777" w:rsidR="00FF440F" w:rsidRPr="00FF440F" w:rsidRDefault="00FF440F" w:rsidP="00FF440F">
            <w:pPr>
              <w:rPr>
                <w:color w:val="363435"/>
              </w:rPr>
            </w:pPr>
            <w:r w:rsidRPr="00FF440F">
              <w:rPr>
                <w:color w:val="363435"/>
              </w:rPr>
              <w:t>Oct. 17</w:t>
            </w:r>
          </w:p>
        </w:tc>
        <w:tc>
          <w:tcPr>
            <w:tcW w:w="2983" w:type="dxa"/>
            <w:noWrap/>
            <w:hideMark/>
          </w:tcPr>
          <w:p w14:paraId="1194E182" w14:textId="77777777" w:rsidR="00FF440F" w:rsidRPr="00FF440F" w:rsidRDefault="00FF440F" w:rsidP="00FF440F">
            <w:pPr>
              <w:rPr>
                <w:color w:val="363435"/>
              </w:rPr>
            </w:pPr>
            <w:r w:rsidRPr="00FF440F">
              <w:rPr>
                <w:color w:val="363435"/>
              </w:rPr>
              <w:t>Asia-Pacific CW Sprint</w:t>
            </w:r>
          </w:p>
        </w:tc>
        <w:tc>
          <w:tcPr>
            <w:tcW w:w="4861" w:type="dxa"/>
            <w:noWrap/>
            <w:hideMark/>
          </w:tcPr>
          <w:p w14:paraId="179C0328" w14:textId="77777777" w:rsidR="00FF440F" w:rsidRPr="00FF440F" w:rsidRDefault="00210DA4" w:rsidP="00FF440F">
            <w:pPr>
              <w:jc w:val="center"/>
              <w:rPr>
                <w:color w:val="363435"/>
              </w:rPr>
            </w:pPr>
            <w:hyperlink r:id="rId65" w:history="1">
              <w:r w:rsidR="00FF440F" w:rsidRPr="00FF440F">
                <w:rPr>
                  <w:color w:val="0000FF"/>
                  <w:u w:val="single"/>
                </w:rPr>
                <w:t>http://jsfc.org/apsprint</w:t>
              </w:r>
            </w:hyperlink>
            <w:r w:rsidR="00FF440F" w:rsidRPr="00FF440F">
              <w:rPr>
                <w:color w:val="363435"/>
              </w:rPr>
              <w:t xml:space="preserve"> </w:t>
            </w:r>
          </w:p>
        </w:tc>
      </w:tr>
      <w:tr w:rsidR="00FF440F" w:rsidRPr="00FF440F" w14:paraId="272D285D" w14:textId="77777777" w:rsidTr="00FE6D10">
        <w:trPr>
          <w:trHeight w:val="248"/>
        </w:trPr>
        <w:tc>
          <w:tcPr>
            <w:tcW w:w="1511" w:type="dxa"/>
            <w:noWrap/>
            <w:hideMark/>
          </w:tcPr>
          <w:p w14:paraId="2FA7F8FB" w14:textId="77777777" w:rsidR="00FF440F" w:rsidRPr="00FF440F" w:rsidRDefault="00FF440F" w:rsidP="00FF440F">
            <w:pPr>
              <w:rPr>
                <w:color w:val="363435"/>
              </w:rPr>
            </w:pPr>
            <w:r w:rsidRPr="00FF440F">
              <w:rPr>
                <w:color w:val="363435"/>
              </w:rPr>
              <w:t>Oct. 17</w:t>
            </w:r>
          </w:p>
        </w:tc>
        <w:tc>
          <w:tcPr>
            <w:tcW w:w="2983" w:type="dxa"/>
            <w:noWrap/>
            <w:hideMark/>
          </w:tcPr>
          <w:p w14:paraId="5A078595" w14:textId="77777777" w:rsidR="00FF440F" w:rsidRPr="00FF440F" w:rsidRDefault="00FF440F" w:rsidP="00FF440F">
            <w:pPr>
              <w:rPr>
                <w:color w:val="363435"/>
              </w:rPr>
            </w:pPr>
            <w:r w:rsidRPr="00FF440F">
              <w:rPr>
                <w:color w:val="363435"/>
              </w:rPr>
              <w:t xml:space="preserve">RSGB </w:t>
            </w:r>
            <w:proofErr w:type="spellStart"/>
            <w:r w:rsidRPr="00FF440F">
              <w:rPr>
                <w:color w:val="363435"/>
              </w:rPr>
              <w:t>RoLo</w:t>
            </w:r>
            <w:proofErr w:type="spellEnd"/>
            <w:r w:rsidRPr="00FF440F">
              <w:rPr>
                <w:color w:val="363435"/>
              </w:rPr>
              <w:t xml:space="preserve"> CW Contest</w:t>
            </w:r>
          </w:p>
        </w:tc>
        <w:tc>
          <w:tcPr>
            <w:tcW w:w="4861" w:type="dxa"/>
            <w:noWrap/>
            <w:hideMark/>
          </w:tcPr>
          <w:p w14:paraId="6D9C7B25" w14:textId="77777777" w:rsidR="00FF440F" w:rsidRPr="00FF440F" w:rsidRDefault="00210DA4" w:rsidP="00FF440F">
            <w:pPr>
              <w:jc w:val="center"/>
              <w:rPr>
                <w:color w:val="363435"/>
              </w:rPr>
            </w:pPr>
            <w:hyperlink r:id="rId66" w:history="1">
              <w:r w:rsidR="00FF440F" w:rsidRPr="00FF440F">
                <w:rPr>
                  <w:color w:val="0000FF"/>
                  <w:u w:val="single"/>
                </w:rPr>
                <w:t>https://bit.ly/3xJDZtO</w:t>
              </w:r>
            </w:hyperlink>
            <w:r w:rsidR="00FF440F" w:rsidRPr="00FF440F">
              <w:rPr>
                <w:color w:val="363435"/>
              </w:rPr>
              <w:t xml:space="preserve"> </w:t>
            </w:r>
          </w:p>
        </w:tc>
      </w:tr>
      <w:tr w:rsidR="00FF440F" w:rsidRPr="00FF440F" w14:paraId="1FF89C93" w14:textId="77777777" w:rsidTr="00FE6D10">
        <w:trPr>
          <w:trHeight w:val="248"/>
        </w:trPr>
        <w:tc>
          <w:tcPr>
            <w:tcW w:w="1511" w:type="dxa"/>
            <w:noWrap/>
            <w:hideMark/>
          </w:tcPr>
          <w:p w14:paraId="0A723D3F" w14:textId="77777777" w:rsidR="00FF440F" w:rsidRPr="00FF440F" w:rsidRDefault="00FF440F" w:rsidP="00FF440F">
            <w:pPr>
              <w:rPr>
                <w:color w:val="363435"/>
              </w:rPr>
            </w:pPr>
            <w:r w:rsidRPr="00FF440F">
              <w:rPr>
                <w:color w:val="363435"/>
              </w:rPr>
              <w:t>Oct 17</w:t>
            </w:r>
          </w:p>
        </w:tc>
        <w:tc>
          <w:tcPr>
            <w:tcW w:w="2983" w:type="dxa"/>
            <w:noWrap/>
            <w:hideMark/>
          </w:tcPr>
          <w:p w14:paraId="5BA45BF9" w14:textId="77777777" w:rsidR="00FF440F" w:rsidRPr="00FF440F" w:rsidRDefault="00FF440F" w:rsidP="00FF440F">
            <w:pPr>
              <w:rPr>
                <w:color w:val="363435"/>
              </w:rPr>
            </w:pPr>
            <w:r w:rsidRPr="00FF440F">
              <w:rPr>
                <w:color w:val="363435"/>
              </w:rPr>
              <w:t>UBA ON 2M Phone/CW Contest</w:t>
            </w:r>
          </w:p>
        </w:tc>
        <w:tc>
          <w:tcPr>
            <w:tcW w:w="4861" w:type="dxa"/>
            <w:noWrap/>
            <w:hideMark/>
          </w:tcPr>
          <w:p w14:paraId="4B69413D" w14:textId="77777777" w:rsidR="00FF440F" w:rsidRPr="00FF440F" w:rsidRDefault="00210DA4" w:rsidP="00FF440F">
            <w:pPr>
              <w:jc w:val="center"/>
              <w:rPr>
                <w:color w:val="363435"/>
              </w:rPr>
            </w:pPr>
            <w:hyperlink r:id="rId67" w:history="1">
              <w:r w:rsidR="00FF440F" w:rsidRPr="00FF440F">
                <w:rPr>
                  <w:color w:val="0000FF"/>
                  <w:u w:val="single"/>
                </w:rPr>
                <w:t>https://bit.ly/3kKYKzj</w:t>
              </w:r>
            </w:hyperlink>
            <w:r w:rsidR="00FF440F" w:rsidRPr="00FF440F">
              <w:rPr>
                <w:color w:val="363435"/>
              </w:rPr>
              <w:t xml:space="preserve"> </w:t>
            </w:r>
          </w:p>
        </w:tc>
      </w:tr>
      <w:tr w:rsidR="00FF440F" w:rsidRPr="00FF440F" w14:paraId="2BD98473" w14:textId="77777777" w:rsidTr="00FE6D10">
        <w:trPr>
          <w:trHeight w:val="248"/>
        </w:trPr>
        <w:tc>
          <w:tcPr>
            <w:tcW w:w="1511" w:type="dxa"/>
            <w:noWrap/>
            <w:hideMark/>
          </w:tcPr>
          <w:p w14:paraId="1F9B7DF5" w14:textId="77777777" w:rsidR="00FF440F" w:rsidRPr="00FF440F" w:rsidRDefault="00FF440F" w:rsidP="00FF440F">
            <w:pPr>
              <w:rPr>
                <w:color w:val="363435"/>
              </w:rPr>
            </w:pPr>
            <w:r w:rsidRPr="00FF440F">
              <w:rPr>
                <w:color w:val="363435"/>
              </w:rPr>
              <w:t>Oct. 17</w:t>
            </w:r>
          </w:p>
        </w:tc>
        <w:tc>
          <w:tcPr>
            <w:tcW w:w="2983" w:type="dxa"/>
            <w:noWrap/>
            <w:hideMark/>
          </w:tcPr>
          <w:p w14:paraId="2B3BEF94" w14:textId="77777777" w:rsidR="00FF440F" w:rsidRPr="00FF440F" w:rsidRDefault="00FF440F" w:rsidP="00FF440F">
            <w:pPr>
              <w:rPr>
                <w:color w:val="363435"/>
              </w:rPr>
            </w:pPr>
            <w:r w:rsidRPr="00FF440F">
              <w:rPr>
                <w:color w:val="363435"/>
              </w:rPr>
              <w:t>Illinois QSO Party</w:t>
            </w:r>
          </w:p>
        </w:tc>
        <w:tc>
          <w:tcPr>
            <w:tcW w:w="4861" w:type="dxa"/>
            <w:noWrap/>
            <w:hideMark/>
          </w:tcPr>
          <w:p w14:paraId="3562D6DC" w14:textId="77777777" w:rsidR="00FF440F" w:rsidRPr="00FF440F" w:rsidRDefault="00210DA4" w:rsidP="00FF440F">
            <w:pPr>
              <w:jc w:val="center"/>
              <w:rPr>
                <w:color w:val="363435"/>
              </w:rPr>
            </w:pPr>
            <w:hyperlink r:id="rId68" w:history="1">
              <w:r w:rsidR="00FF440F" w:rsidRPr="00FF440F">
                <w:rPr>
                  <w:color w:val="0000FF"/>
                  <w:u w:val="single"/>
                </w:rPr>
                <w:t>https://w9awe.org/ilqp</w:t>
              </w:r>
            </w:hyperlink>
            <w:r w:rsidR="00FF440F" w:rsidRPr="00FF440F">
              <w:rPr>
                <w:color w:val="363435"/>
              </w:rPr>
              <w:t xml:space="preserve"> </w:t>
            </w:r>
          </w:p>
        </w:tc>
      </w:tr>
      <w:tr w:rsidR="00FF440F" w:rsidRPr="00FF440F" w14:paraId="2ECB192E" w14:textId="77777777" w:rsidTr="00FE6D10">
        <w:trPr>
          <w:trHeight w:val="248"/>
        </w:trPr>
        <w:tc>
          <w:tcPr>
            <w:tcW w:w="1511" w:type="dxa"/>
            <w:noWrap/>
            <w:hideMark/>
          </w:tcPr>
          <w:p w14:paraId="52BAF10A" w14:textId="77777777" w:rsidR="00FF440F" w:rsidRPr="00FF440F" w:rsidRDefault="00FF440F" w:rsidP="00FF440F">
            <w:pPr>
              <w:rPr>
                <w:color w:val="363435"/>
              </w:rPr>
            </w:pPr>
            <w:r w:rsidRPr="00FF440F">
              <w:rPr>
                <w:color w:val="363435"/>
              </w:rPr>
              <w:t>Oct. 18</w:t>
            </w:r>
          </w:p>
        </w:tc>
        <w:tc>
          <w:tcPr>
            <w:tcW w:w="2983" w:type="dxa"/>
            <w:noWrap/>
            <w:hideMark/>
          </w:tcPr>
          <w:p w14:paraId="68BDEE7D" w14:textId="77777777" w:rsidR="00FF440F" w:rsidRPr="00FF440F" w:rsidRDefault="00FF440F" w:rsidP="00FF440F">
            <w:pPr>
              <w:rPr>
                <w:color w:val="363435"/>
              </w:rPr>
            </w:pPr>
            <w:r w:rsidRPr="00FF440F">
              <w:rPr>
                <w:color w:val="363435"/>
              </w:rPr>
              <w:t>RSGB FT4 Contest Series</w:t>
            </w:r>
          </w:p>
        </w:tc>
        <w:tc>
          <w:tcPr>
            <w:tcW w:w="4861" w:type="dxa"/>
            <w:noWrap/>
            <w:hideMark/>
          </w:tcPr>
          <w:p w14:paraId="597313CA" w14:textId="77777777" w:rsidR="00FF440F" w:rsidRPr="00FF440F" w:rsidRDefault="00210DA4" w:rsidP="00FF440F">
            <w:pPr>
              <w:jc w:val="center"/>
              <w:rPr>
                <w:color w:val="363435"/>
              </w:rPr>
            </w:pPr>
            <w:hyperlink r:id="rId69" w:history="1">
              <w:r w:rsidR="00FF440F" w:rsidRPr="00FF440F">
                <w:rPr>
                  <w:color w:val="0000FF"/>
                  <w:u w:val="single"/>
                </w:rPr>
                <w:t>http://bit.ly/3mCNXXH</w:t>
              </w:r>
            </w:hyperlink>
            <w:r w:rsidR="00FF440F" w:rsidRPr="00FF440F">
              <w:rPr>
                <w:color w:val="363435"/>
              </w:rPr>
              <w:t xml:space="preserve"> </w:t>
            </w:r>
          </w:p>
        </w:tc>
      </w:tr>
      <w:tr w:rsidR="00FF440F" w:rsidRPr="00FF440F" w14:paraId="4C2A2A97" w14:textId="77777777" w:rsidTr="00FE6D10">
        <w:trPr>
          <w:trHeight w:val="248"/>
        </w:trPr>
        <w:tc>
          <w:tcPr>
            <w:tcW w:w="1511" w:type="dxa"/>
            <w:noWrap/>
            <w:hideMark/>
          </w:tcPr>
          <w:p w14:paraId="4091C9A9" w14:textId="77777777" w:rsidR="00FF440F" w:rsidRPr="00FF440F" w:rsidRDefault="00FF440F" w:rsidP="00FF440F">
            <w:pPr>
              <w:rPr>
                <w:color w:val="363435"/>
              </w:rPr>
            </w:pPr>
            <w:r w:rsidRPr="00FF440F">
              <w:rPr>
                <w:color w:val="363435"/>
              </w:rPr>
              <w:t>Oct. 18-22</w:t>
            </w:r>
          </w:p>
        </w:tc>
        <w:tc>
          <w:tcPr>
            <w:tcW w:w="2983" w:type="dxa"/>
            <w:noWrap/>
            <w:hideMark/>
          </w:tcPr>
          <w:p w14:paraId="33F22AF7" w14:textId="77777777" w:rsidR="00FF440F" w:rsidRPr="00FF440F" w:rsidRDefault="00FF440F" w:rsidP="00FF440F">
            <w:pPr>
              <w:rPr>
                <w:color w:val="363435"/>
              </w:rPr>
            </w:pPr>
            <w:r w:rsidRPr="00FF440F">
              <w:rPr>
                <w:color w:val="363435"/>
              </w:rPr>
              <w:t>ARRL School Club Roundup</w:t>
            </w:r>
          </w:p>
        </w:tc>
        <w:tc>
          <w:tcPr>
            <w:tcW w:w="4861" w:type="dxa"/>
            <w:noWrap/>
            <w:hideMark/>
          </w:tcPr>
          <w:p w14:paraId="6C672603" w14:textId="77777777" w:rsidR="00FF440F" w:rsidRPr="00FF440F" w:rsidRDefault="00210DA4" w:rsidP="00FF440F">
            <w:pPr>
              <w:jc w:val="center"/>
              <w:rPr>
                <w:color w:val="363435"/>
              </w:rPr>
            </w:pPr>
            <w:hyperlink r:id="rId70" w:history="1">
              <w:r w:rsidR="00FF440F" w:rsidRPr="00FF440F">
                <w:rPr>
                  <w:color w:val="0000FF"/>
                  <w:u w:val="single"/>
                </w:rPr>
                <w:t>http://bit.ly/MaLmBs</w:t>
              </w:r>
            </w:hyperlink>
            <w:r w:rsidR="00FF440F" w:rsidRPr="00FF440F">
              <w:rPr>
                <w:color w:val="363435"/>
              </w:rPr>
              <w:t xml:space="preserve"> </w:t>
            </w:r>
          </w:p>
        </w:tc>
      </w:tr>
      <w:tr w:rsidR="00FF440F" w:rsidRPr="00FF440F" w14:paraId="4D99E132" w14:textId="77777777" w:rsidTr="00FE6D10">
        <w:trPr>
          <w:trHeight w:val="248"/>
        </w:trPr>
        <w:tc>
          <w:tcPr>
            <w:tcW w:w="1511" w:type="dxa"/>
            <w:noWrap/>
            <w:hideMark/>
          </w:tcPr>
          <w:p w14:paraId="08B0B31B" w14:textId="77777777" w:rsidR="00FF440F" w:rsidRPr="00FF440F" w:rsidRDefault="00FF440F" w:rsidP="00FF440F">
            <w:pPr>
              <w:rPr>
                <w:color w:val="363435"/>
              </w:rPr>
            </w:pPr>
            <w:r w:rsidRPr="00FF440F">
              <w:rPr>
                <w:color w:val="363435"/>
              </w:rPr>
              <w:t>Oct. 20</w:t>
            </w:r>
          </w:p>
        </w:tc>
        <w:tc>
          <w:tcPr>
            <w:tcW w:w="2983" w:type="dxa"/>
            <w:noWrap/>
            <w:hideMark/>
          </w:tcPr>
          <w:p w14:paraId="7DD3DAE3" w14:textId="77777777" w:rsidR="00FF440F" w:rsidRPr="00FF440F" w:rsidRDefault="00FF440F" w:rsidP="00FF440F">
            <w:pPr>
              <w:rPr>
                <w:color w:val="363435"/>
              </w:rPr>
            </w:pPr>
            <w:r w:rsidRPr="00FF440F">
              <w:rPr>
                <w:color w:val="363435"/>
              </w:rPr>
              <w:t>AGCW Semi-Automatic Key Evening</w:t>
            </w:r>
          </w:p>
        </w:tc>
        <w:tc>
          <w:tcPr>
            <w:tcW w:w="4861" w:type="dxa"/>
            <w:noWrap/>
            <w:hideMark/>
          </w:tcPr>
          <w:p w14:paraId="43812CA0" w14:textId="77777777" w:rsidR="00FF440F" w:rsidRPr="00FF440F" w:rsidRDefault="00210DA4" w:rsidP="00FF440F">
            <w:pPr>
              <w:jc w:val="center"/>
              <w:rPr>
                <w:color w:val="363435"/>
              </w:rPr>
            </w:pPr>
            <w:hyperlink r:id="rId71" w:history="1">
              <w:r w:rsidR="00FF440F" w:rsidRPr="00FF440F">
                <w:rPr>
                  <w:color w:val="0000FF"/>
                  <w:u w:val="single"/>
                </w:rPr>
                <w:t>http://bit.ly/2WB74qy</w:t>
              </w:r>
            </w:hyperlink>
            <w:r w:rsidR="00FF440F" w:rsidRPr="00FF440F">
              <w:rPr>
                <w:color w:val="363435"/>
              </w:rPr>
              <w:t xml:space="preserve"> </w:t>
            </w:r>
          </w:p>
        </w:tc>
      </w:tr>
      <w:tr w:rsidR="00FF440F" w:rsidRPr="00FF440F" w14:paraId="7474F737" w14:textId="77777777" w:rsidTr="00FE6D10">
        <w:trPr>
          <w:trHeight w:val="248"/>
        </w:trPr>
        <w:tc>
          <w:tcPr>
            <w:tcW w:w="1511" w:type="dxa"/>
            <w:noWrap/>
            <w:hideMark/>
          </w:tcPr>
          <w:p w14:paraId="23612AA9" w14:textId="77777777" w:rsidR="00FF440F" w:rsidRPr="00FF440F" w:rsidRDefault="00FF440F" w:rsidP="00FF440F">
            <w:pPr>
              <w:rPr>
                <w:color w:val="363435"/>
              </w:rPr>
            </w:pPr>
            <w:r w:rsidRPr="00FF440F">
              <w:rPr>
                <w:color w:val="363435"/>
              </w:rPr>
              <w:t>Oct. 23-24</w:t>
            </w:r>
          </w:p>
        </w:tc>
        <w:tc>
          <w:tcPr>
            <w:tcW w:w="2983" w:type="dxa"/>
            <w:noWrap/>
            <w:hideMark/>
          </w:tcPr>
          <w:p w14:paraId="61AE53A9" w14:textId="77777777" w:rsidR="00FF440F" w:rsidRPr="00FF440F" w:rsidRDefault="00FF440F" w:rsidP="00FF440F">
            <w:pPr>
              <w:rPr>
                <w:color w:val="363435"/>
              </w:rPr>
            </w:pPr>
            <w:r w:rsidRPr="00FF440F">
              <w:rPr>
                <w:color w:val="363435"/>
              </w:rPr>
              <w:t>ARRL EME Contest</w:t>
            </w:r>
          </w:p>
        </w:tc>
        <w:tc>
          <w:tcPr>
            <w:tcW w:w="4861" w:type="dxa"/>
            <w:noWrap/>
            <w:hideMark/>
          </w:tcPr>
          <w:p w14:paraId="77CC520F" w14:textId="77777777" w:rsidR="00FF440F" w:rsidRPr="00FF440F" w:rsidRDefault="00210DA4" w:rsidP="00FF440F">
            <w:pPr>
              <w:jc w:val="center"/>
              <w:rPr>
                <w:color w:val="363435"/>
              </w:rPr>
            </w:pPr>
            <w:hyperlink r:id="rId72" w:history="1">
              <w:r w:rsidR="00FF440F" w:rsidRPr="00FF440F">
                <w:rPr>
                  <w:color w:val="0000FF"/>
                  <w:u w:val="single"/>
                </w:rPr>
                <w:t>www.arrl.org/eme-contest</w:t>
              </w:r>
            </w:hyperlink>
            <w:r w:rsidR="00FF440F" w:rsidRPr="00FF440F">
              <w:rPr>
                <w:color w:val="363435"/>
              </w:rPr>
              <w:t xml:space="preserve"> </w:t>
            </w:r>
          </w:p>
        </w:tc>
      </w:tr>
      <w:tr w:rsidR="00FF440F" w:rsidRPr="00FF440F" w14:paraId="0E27265D" w14:textId="77777777" w:rsidTr="00FE6D10">
        <w:trPr>
          <w:trHeight w:val="248"/>
        </w:trPr>
        <w:tc>
          <w:tcPr>
            <w:tcW w:w="1511" w:type="dxa"/>
            <w:noWrap/>
            <w:hideMark/>
          </w:tcPr>
          <w:p w14:paraId="463CFD3B" w14:textId="77777777" w:rsidR="00FF440F" w:rsidRPr="00FF440F" w:rsidRDefault="00FF440F" w:rsidP="00FF440F">
            <w:pPr>
              <w:rPr>
                <w:color w:val="363435"/>
              </w:rPr>
            </w:pPr>
            <w:r w:rsidRPr="00FF440F">
              <w:rPr>
                <w:color w:val="363435"/>
              </w:rPr>
              <w:t>Oct. 23-24</w:t>
            </w:r>
          </w:p>
        </w:tc>
        <w:tc>
          <w:tcPr>
            <w:tcW w:w="2983" w:type="dxa"/>
            <w:noWrap/>
            <w:hideMark/>
          </w:tcPr>
          <w:p w14:paraId="2CCB8AD7" w14:textId="77777777" w:rsidR="00FF440F" w:rsidRPr="00FF440F" w:rsidRDefault="00FF440F" w:rsidP="00FF440F">
            <w:pPr>
              <w:rPr>
                <w:color w:val="363435"/>
              </w:rPr>
            </w:pPr>
            <w:r w:rsidRPr="00FF440F">
              <w:rPr>
                <w:color w:val="363435"/>
              </w:rPr>
              <w:t>North American SSB Sprint Contest</w:t>
            </w:r>
          </w:p>
        </w:tc>
        <w:tc>
          <w:tcPr>
            <w:tcW w:w="4861" w:type="dxa"/>
            <w:noWrap/>
            <w:hideMark/>
          </w:tcPr>
          <w:p w14:paraId="179A1BBF" w14:textId="77777777" w:rsidR="00FF440F" w:rsidRPr="00FF440F" w:rsidRDefault="00210DA4" w:rsidP="00FF440F">
            <w:pPr>
              <w:jc w:val="center"/>
              <w:rPr>
                <w:color w:val="363435"/>
              </w:rPr>
            </w:pPr>
            <w:hyperlink r:id="rId73" w:history="1">
              <w:r w:rsidR="00FF440F" w:rsidRPr="00FF440F">
                <w:rPr>
                  <w:color w:val="0000FF"/>
                  <w:u w:val="single"/>
                </w:rPr>
                <w:t>https://ssbsprint.com/rules</w:t>
              </w:r>
            </w:hyperlink>
            <w:r w:rsidR="00FF440F" w:rsidRPr="00FF440F">
              <w:rPr>
                <w:color w:val="363435"/>
              </w:rPr>
              <w:t xml:space="preserve"> </w:t>
            </w:r>
          </w:p>
        </w:tc>
      </w:tr>
      <w:tr w:rsidR="00FF440F" w:rsidRPr="00FF440F" w14:paraId="5CB95943" w14:textId="77777777" w:rsidTr="00FE6D10">
        <w:trPr>
          <w:trHeight w:val="248"/>
        </w:trPr>
        <w:tc>
          <w:tcPr>
            <w:tcW w:w="1511" w:type="dxa"/>
            <w:noWrap/>
            <w:hideMark/>
          </w:tcPr>
          <w:p w14:paraId="0EF76533" w14:textId="77777777" w:rsidR="00FF440F" w:rsidRPr="00FF440F" w:rsidRDefault="00FF440F" w:rsidP="00FF440F">
            <w:pPr>
              <w:rPr>
                <w:b/>
                <w:bCs/>
                <w:color w:val="FF0000"/>
              </w:rPr>
            </w:pPr>
            <w:r w:rsidRPr="00FF440F">
              <w:rPr>
                <w:b/>
                <w:bCs/>
                <w:color w:val="FF0000"/>
              </w:rPr>
              <w:t>Oct. 23-24</w:t>
            </w:r>
          </w:p>
        </w:tc>
        <w:tc>
          <w:tcPr>
            <w:tcW w:w="2983" w:type="dxa"/>
            <w:noWrap/>
            <w:hideMark/>
          </w:tcPr>
          <w:p w14:paraId="43F21DD5" w14:textId="77777777" w:rsidR="00FF440F" w:rsidRPr="00FF440F" w:rsidRDefault="00FF440F" w:rsidP="00FF440F">
            <w:pPr>
              <w:rPr>
                <w:b/>
                <w:bCs/>
                <w:color w:val="FF0000"/>
              </w:rPr>
            </w:pPr>
            <w:r w:rsidRPr="00FF440F">
              <w:rPr>
                <w:b/>
                <w:bCs/>
                <w:color w:val="FF0000"/>
              </w:rPr>
              <w:t xml:space="preserve">Stew Perry </w:t>
            </w:r>
            <w:proofErr w:type="spellStart"/>
            <w:r w:rsidRPr="00FF440F">
              <w:rPr>
                <w:b/>
                <w:bCs/>
                <w:color w:val="FF0000"/>
              </w:rPr>
              <w:t>Topband</w:t>
            </w:r>
            <w:proofErr w:type="spellEnd"/>
            <w:r w:rsidRPr="00FF440F">
              <w:rPr>
                <w:b/>
                <w:bCs/>
                <w:color w:val="FF0000"/>
              </w:rPr>
              <w:t xml:space="preserve"> Distance Challenge</w:t>
            </w:r>
          </w:p>
        </w:tc>
        <w:tc>
          <w:tcPr>
            <w:tcW w:w="4861" w:type="dxa"/>
            <w:noWrap/>
            <w:hideMark/>
          </w:tcPr>
          <w:p w14:paraId="3A6F5915" w14:textId="77777777" w:rsidR="00FF440F" w:rsidRPr="00FF440F" w:rsidRDefault="00210DA4" w:rsidP="00FF440F">
            <w:pPr>
              <w:jc w:val="center"/>
              <w:rPr>
                <w:color w:val="363435"/>
              </w:rPr>
            </w:pPr>
            <w:hyperlink r:id="rId74" w:history="1">
              <w:r w:rsidR="00FF440F" w:rsidRPr="00FF440F">
                <w:rPr>
                  <w:color w:val="0000FF"/>
                  <w:u w:val="single"/>
                </w:rPr>
                <w:t>www.kkn.net/stew/stew_rules.html</w:t>
              </w:r>
            </w:hyperlink>
            <w:r w:rsidR="00FF440F" w:rsidRPr="00FF440F">
              <w:rPr>
                <w:color w:val="363435"/>
              </w:rPr>
              <w:t xml:space="preserve"> </w:t>
            </w:r>
          </w:p>
        </w:tc>
      </w:tr>
      <w:tr w:rsidR="00FF440F" w:rsidRPr="00FF440F" w14:paraId="17D46449" w14:textId="77777777" w:rsidTr="00FE6D10">
        <w:trPr>
          <w:trHeight w:val="248"/>
        </w:trPr>
        <w:tc>
          <w:tcPr>
            <w:tcW w:w="1511" w:type="dxa"/>
            <w:noWrap/>
            <w:hideMark/>
          </w:tcPr>
          <w:p w14:paraId="4DA248FD" w14:textId="77777777" w:rsidR="00FF440F" w:rsidRPr="00FF440F" w:rsidRDefault="00FF440F" w:rsidP="00FF440F">
            <w:pPr>
              <w:rPr>
                <w:color w:val="363435"/>
              </w:rPr>
            </w:pPr>
            <w:r w:rsidRPr="00FF440F">
              <w:rPr>
                <w:color w:val="363435"/>
              </w:rPr>
              <w:t>Oct. 23-24</w:t>
            </w:r>
          </w:p>
        </w:tc>
        <w:tc>
          <w:tcPr>
            <w:tcW w:w="2983" w:type="dxa"/>
            <w:noWrap/>
            <w:hideMark/>
          </w:tcPr>
          <w:p w14:paraId="65D6F018" w14:textId="77777777" w:rsidR="00FF440F" w:rsidRPr="00FF440F" w:rsidRDefault="00FF440F" w:rsidP="00FF440F">
            <w:pPr>
              <w:rPr>
                <w:color w:val="363435"/>
              </w:rPr>
            </w:pPr>
            <w:r w:rsidRPr="00FF440F">
              <w:rPr>
                <w:color w:val="363435"/>
              </w:rPr>
              <w:t>UK/EI DX Contest</w:t>
            </w:r>
          </w:p>
        </w:tc>
        <w:tc>
          <w:tcPr>
            <w:tcW w:w="4861" w:type="dxa"/>
            <w:noWrap/>
            <w:hideMark/>
          </w:tcPr>
          <w:p w14:paraId="01C5AEED" w14:textId="77777777" w:rsidR="00FF440F" w:rsidRPr="00FF440F" w:rsidRDefault="00210DA4" w:rsidP="00FF440F">
            <w:pPr>
              <w:jc w:val="center"/>
              <w:rPr>
                <w:color w:val="363435"/>
              </w:rPr>
            </w:pPr>
            <w:hyperlink r:id="rId75" w:history="1">
              <w:r w:rsidR="00FF440F" w:rsidRPr="00FF440F">
                <w:rPr>
                  <w:color w:val="0000FF"/>
                  <w:u w:val="single"/>
                </w:rPr>
                <w:t>www.ukeicc.com/dx-contest-rules.php</w:t>
              </w:r>
            </w:hyperlink>
            <w:r w:rsidR="00FF440F" w:rsidRPr="00FF440F">
              <w:rPr>
                <w:color w:val="363435"/>
              </w:rPr>
              <w:t xml:space="preserve"> </w:t>
            </w:r>
          </w:p>
        </w:tc>
      </w:tr>
      <w:tr w:rsidR="00FF440F" w:rsidRPr="00FF440F" w14:paraId="59409363" w14:textId="77777777" w:rsidTr="00FE6D10">
        <w:trPr>
          <w:trHeight w:val="248"/>
        </w:trPr>
        <w:tc>
          <w:tcPr>
            <w:tcW w:w="1511" w:type="dxa"/>
            <w:noWrap/>
            <w:hideMark/>
          </w:tcPr>
          <w:p w14:paraId="4A18021D" w14:textId="77777777" w:rsidR="00FF440F" w:rsidRPr="00FF440F" w:rsidRDefault="00FF440F" w:rsidP="00FF440F">
            <w:pPr>
              <w:rPr>
                <w:color w:val="363435"/>
              </w:rPr>
            </w:pPr>
            <w:r w:rsidRPr="00FF440F">
              <w:rPr>
                <w:color w:val="363435"/>
              </w:rPr>
              <w:t>Oct. 24-25</w:t>
            </w:r>
          </w:p>
        </w:tc>
        <w:tc>
          <w:tcPr>
            <w:tcW w:w="2983" w:type="dxa"/>
            <w:noWrap/>
            <w:hideMark/>
          </w:tcPr>
          <w:p w14:paraId="1615E8DB" w14:textId="77777777" w:rsidR="00FF440F" w:rsidRPr="00FF440F" w:rsidRDefault="00FF440F" w:rsidP="00FF440F">
            <w:pPr>
              <w:rPr>
                <w:color w:val="363435"/>
              </w:rPr>
            </w:pPr>
            <w:r w:rsidRPr="00FF440F">
              <w:rPr>
                <w:color w:val="363435"/>
              </w:rPr>
              <w:t>Telephone Pioneers QSO Party</w:t>
            </w:r>
          </w:p>
        </w:tc>
        <w:tc>
          <w:tcPr>
            <w:tcW w:w="4861" w:type="dxa"/>
            <w:noWrap/>
            <w:hideMark/>
          </w:tcPr>
          <w:p w14:paraId="6192D6A0" w14:textId="77777777" w:rsidR="00FF440F" w:rsidRPr="00FF440F" w:rsidRDefault="00210DA4" w:rsidP="00FF440F">
            <w:pPr>
              <w:jc w:val="center"/>
              <w:rPr>
                <w:color w:val="363435"/>
              </w:rPr>
            </w:pPr>
            <w:hyperlink r:id="rId76" w:history="1">
              <w:r w:rsidR="00FF440F" w:rsidRPr="00FF440F">
                <w:rPr>
                  <w:color w:val="0000FF"/>
                  <w:u w:val="single"/>
                </w:rPr>
                <w:t>http://tpqso.tparca.org</w:t>
              </w:r>
            </w:hyperlink>
            <w:r w:rsidR="00FF440F" w:rsidRPr="00FF440F">
              <w:rPr>
                <w:color w:val="363435"/>
              </w:rPr>
              <w:t xml:space="preserve"> </w:t>
            </w:r>
          </w:p>
        </w:tc>
      </w:tr>
      <w:tr w:rsidR="00FF440F" w:rsidRPr="00FF440F" w14:paraId="5915D66F" w14:textId="77777777" w:rsidTr="00FE6D10">
        <w:trPr>
          <w:trHeight w:val="248"/>
        </w:trPr>
        <w:tc>
          <w:tcPr>
            <w:tcW w:w="1511" w:type="dxa"/>
            <w:noWrap/>
            <w:hideMark/>
          </w:tcPr>
          <w:p w14:paraId="1D631FF3" w14:textId="77777777" w:rsidR="00FF440F" w:rsidRPr="00FF440F" w:rsidRDefault="00FF440F" w:rsidP="00FF440F">
            <w:pPr>
              <w:rPr>
                <w:color w:val="363435"/>
              </w:rPr>
            </w:pPr>
            <w:r w:rsidRPr="00FF440F">
              <w:rPr>
                <w:color w:val="363435"/>
              </w:rPr>
              <w:t>Oct.24-25</w:t>
            </w:r>
          </w:p>
        </w:tc>
        <w:tc>
          <w:tcPr>
            <w:tcW w:w="2983" w:type="dxa"/>
            <w:noWrap/>
            <w:hideMark/>
          </w:tcPr>
          <w:p w14:paraId="7ECD5EBA" w14:textId="77777777" w:rsidR="00FF440F" w:rsidRPr="00FF440F" w:rsidRDefault="00FF440F" w:rsidP="00FF440F">
            <w:pPr>
              <w:rPr>
                <w:color w:val="363435"/>
              </w:rPr>
            </w:pPr>
            <w:r w:rsidRPr="00FF440F">
              <w:rPr>
                <w:color w:val="363435"/>
              </w:rPr>
              <w:t>Fall Classic Exchange CW</w:t>
            </w:r>
          </w:p>
        </w:tc>
        <w:tc>
          <w:tcPr>
            <w:tcW w:w="4861" w:type="dxa"/>
            <w:noWrap/>
            <w:hideMark/>
          </w:tcPr>
          <w:p w14:paraId="27B80147" w14:textId="77777777" w:rsidR="00FF440F" w:rsidRPr="00FF440F" w:rsidRDefault="00210DA4" w:rsidP="00FF440F">
            <w:pPr>
              <w:jc w:val="center"/>
              <w:rPr>
                <w:color w:val="363435"/>
              </w:rPr>
            </w:pPr>
            <w:hyperlink r:id="rId77" w:history="1">
              <w:r w:rsidR="00FF440F" w:rsidRPr="00FF440F">
                <w:rPr>
                  <w:color w:val="0000FF"/>
                  <w:u w:val="single"/>
                </w:rPr>
                <w:t>www.classicexchange.org</w:t>
              </w:r>
            </w:hyperlink>
            <w:r w:rsidR="00FF440F" w:rsidRPr="00FF440F">
              <w:rPr>
                <w:color w:val="363435"/>
              </w:rPr>
              <w:t xml:space="preserve"> </w:t>
            </w:r>
          </w:p>
        </w:tc>
      </w:tr>
      <w:tr w:rsidR="00FF440F" w:rsidRPr="00FF440F" w14:paraId="0833DE4C" w14:textId="77777777" w:rsidTr="00FE6D10">
        <w:trPr>
          <w:trHeight w:val="248"/>
        </w:trPr>
        <w:tc>
          <w:tcPr>
            <w:tcW w:w="1511" w:type="dxa"/>
            <w:noWrap/>
            <w:hideMark/>
          </w:tcPr>
          <w:p w14:paraId="35D051C4" w14:textId="77777777" w:rsidR="00FF440F" w:rsidRPr="00FF440F" w:rsidRDefault="00FF440F" w:rsidP="00FF440F">
            <w:pPr>
              <w:rPr>
                <w:color w:val="363435"/>
              </w:rPr>
            </w:pPr>
            <w:r w:rsidRPr="00FF440F">
              <w:rPr>
                <w:color w:val="363435"/>
              </w:rPr>
              <w:t>Oct. 26-27</w:t>
            </w:r>
          </w:p>
        </w:tc>
        <w:tc>
          <w:tcPr>
            <w:tcW w:w="2983" w:type="dxa"/>
            <w:noWrap/>
            <w:hideMark/>
          </w:tcPr>
          <w:p w14:paraId="13DDA632" w14:textId="77777777" w:rsidR="00FF440F" w:rsidRPr="00FF440F" w:rsidRDefault="00FF440F" w:rsidP="00FF440F">
            <w:pPr>
              <w:rPr>
                <w:color w:val="363435"/>
              </w:rPr>
            </w:pPr>
            <w:r w:rsidRPr="00FF440F">
              <w:rPr>
                <w:color w:val="363435"/>
              </w:rPr>
              <w:t>Fall Classic Exchange CW</w:t>
            </w:r>
          </w:p>
        </w:tc>
        <w:tc>
          <w:tcPr>
            <w:tcW w:w="4861" w:type="dxa"/>
            <w:noWrap/>
            <w:hideMark/>
          </w:tcPr>
          <w:p w14:paraId="393D8569" w14:textId="77777777" w:rsidR="00FF440F" w:rsidRPr="00FF440F" w:rsidRDefault="00210DA4" w:rsidP="00FF440F">
            <w:pPr>
              <w:jc w:val="center"/>
              <w:rPr>
                <w:color w:val="363435"/>
              </w:rPr>
            </w:pPr>
            <w:hyperlink r:id="rId78" w:history="1">
              <w:r w:rsidR="00FF440F" w:rsidRPr="00FF440F">
                <w:rPr>
                  <w:color w:val="0000FF"/>
                  <w:u w:val="single"/>
                </w:rPr>
                <w:t>www.classicexchange.org</w:t>
              </w:r>
            </w:hyperlink>
            <w:r w:rsidR="00FF440F" w:rsidRPr="00FF440F">
              <w:rPr>
                <w:color w:val="363435"/>
              </w:rPr>
              <w:t xml:space="preserve"> </w:t>
            </w:r>
          </w:p>
        </w:tc>
      </w:tr>
      <w:tr w:rsidR="00FF440F" w:rsidRPr="00FF440F" w14:paraId="3141AFA1" w14:textId="77777777" w:rsidTr="00FE6D10">
        <w:trPr>
          <w:trHeight w:val="248"/>
        </w:trPr>
        <w:tc>
          <w:tcPr>
            <w:tcW w:w="1511" w:type="dxa"/>
            <w:noWrap/>
            <w:hideMark/>
          </w:tcPr>
          <w:p w14:paraId="48E3B238" w14:textId="77777777" w:rsidR="00FF440F" w:rsidRPr="00FF440F" w:rsidRDefault="00FF440F" w:rsidP="00FF440F">
            <w:pPr>
              <w:rPr>
                <w:color w:val="363435"/>
              </w:rPr>
            </w:pPr>
            <w:r w:rsidRPr="00FF440F">
              <w:rPr>
                <w:color w:val="363435"/>
              </w:rPr>
              <w:t>Oct. 27</w:t>
            </w:r>
          </w:p>
        </w:tc>
        <w:tc>
          <w:tcPr>
            <w:tcW w:w="2983" w:type="dxa"/>
            <w:noWrap/>
            <w:hideMark/>
          </w:tcPr>
          <w:p w14:paraId="6238F96A" w14:textId="77777777" w:rsidR="00FF440F" w:rsidRPr="00FF440F" w:rsidRDefault="00FF440F" w:rsidP="00FF440F">
            <w:pPr>
              <w:rPr>
                <w:color w:val="363435"/>
              </w:rPr>
            </w:pPr>
            <w:r w:rsidRPr="00FF440F">
              <w:rPr>
                <w:color w:val="363435"/>
              </w:rPr>
              <w:t>UKEICC 80m CW</w:t>
            </w:r>
          </w:p>
        </w:tc>
        <w:tc>
          <w:tcPr>
            <w:tcW w:w="4861" w:type="dxa"/>
            <w:noWrap/>
            <w:hideMark/>
          </w:tcPr>
          <w:p w14:paraId="3EC54700" w14:textId="77777777" w:rsidR="00FF440F" w:rsidRPr="00FF440F" w:rsidRDefault="00210DA4" w:rsidP="00FF440F">
            <w:pPr>
              <w:jc w:val="center"/>
              <w:rPr>
                <w:color w:val="363435"/>
              </w:rPr>
            </w:pPr>
            <w:hyperlink r:id="rId79" w:history="1">
              <w:r w:rsidR="00FF440F" w:rsidRPr="00FF440F">
                <w:rPr>
                  <w:color w:val="0000FF"/>
                  <w:u w:val="single"/>
                </w:rPr>
                <w:t>https://bit.ly/2SDPqQQ</w:t>
              </w:r>
            </w:hyperlink>
            <w:r w:rsidR="00FF440F" w:rsidRPr="00FF440F">
              <w:rPr>
                <w:color w:val="363435"/>
              </w:rPr>
              <w:t xml:space="preserve"> </w:t>
            </w:r>
          </w:p>
        </w:tc>
      </w:tr>
      <w:tr w:rsidR="00FF440F" w:rsidRPr="00FF440F" w14:paraId="2917885D" w14:textId="77777777" w:rsidTr="00FE6D10">
        <w:trPr>
          <w:trHeight w:val="248"/>
        </w:trPr>
        <w:tc>
          <w:tcPr>
            <w:tcW w:w="1511" w:type="dxa"/>
            <w:noWrap/>
            <w:hideMark/>
          </w:tcPr>
          <w:p w14:paraId="3FFB8B28" w14:textId="77777777" w:rsidR="00FF440F" w:rsidRPr="00FF440F" w:rsidRDefault="00FF440F" w:rsidP="00FF440F">
            <w:pPr>
              <w:rPr>
                <w:color w:val="363435"/>
              </w:rPr>
            </w:pPr>
            <w:r w:rsidRPr="00FF440F">
              <w:rPr>
                <w:color w:val="363435"/>
              </w:rPr>
              <w:t>Oct. 28</w:t>
            </w:r>
          </w:p>
        </w:tc>
        <w:tc>
          <w:tcPr>
            <w:tcW w:w="2983" w:type="dxa"/>
            <w:noWrap/>
            <w:hideMark/>
          </w:tcPr>
          <w:p w14:paraId="301644F0" w14:textId="77777777" w:rsidR="00FF440F" w:rsidRPr="00FF440F" w:rsidRDefault="00FF440F" w:rsidP="00FF440F">
            <w:pPr>
              <w:rPr>
                <w:color w:val="363435"/>
              </w:rPr>
            </w:pPr>
            <w:r w:rsidRPr="00FF440F">
              <w:rPr>
                <w:color w:val="363435"/>
              </w:rPr>
              <w:t>RSGB Autumn Series SSB</w:t>
            </w:r>
          </w:p>
        </w:tc>
        <w:tc>
          <w:tcPr>
            <w:tcW w:w="4861" w:type="dxa"/>
            <w:noWrap/>
            <w:hideMark/>
          </w:tcPr>
          <w:p w14:paraId="615F88FF" w14:textId="77777777" w:rsidR="00FF440F" w:rsidRPr="00FF440F" w:rsidRDefault="00210DA4" w:rsidP="00FF440F">
            <w:pPr>
              <w:jc w:val="center"/>
              <w:rPr>
                <w:color w:val="363435"/>
              </w:rPr>
            </w:pPr>
            <w:hyperlink r:id="rId80" w:history="1">
              <w:r w:rsidR="00FF440F" w:rsidRPr="00FF440F">
                <w:rPr>
                  <w:color w:val="0000FF"/>
                  <w:u w:val="single"/>
                </w:rPr>
                <w:t>https://bit.ly/3p4eShW</w:t>
              </w:r>
            </w:hyperlink>
            <w:r w:rsidR="00FF440F" w:rsidRPr="00FF440F">
              <w:rPr>
                <w:color w:val="363435"/>
              </w:rPr>
              <w:t xml:space="preserve"> </w:t>
            </w:r>
          </w:p>
        </w:tc>
      </w:tr>
      <w:tr w:rsidR="00FF440F" w:rsidRPr="00FF440F" w14:paraId="57691A86" w14:textId="77777777" w:rsidTr="00FE6D10">
        <w:trPr>
          <w:trHeight w:val="248"/>
        </w:trPr>
        <w:tc>
          <w:tcPr>
            <w:tcW w:w="1511" w:type="dxa"/>
            <w:noWrap/>
            <w:hideMark/>
          </w:tcPr>
          <w:p w14:paraId="06D71694" w14:textId="77777777" w:rsidR="00FF440F" w:rsidRPr="00FF440F" w:rsidRDefault="00FF440F" w:rsidP="00FF440F">
            <w:pPr>
              <w:rPr>
                <w:b/>
                <w:bCs/>
                <w:color w:val="FF0000"/>
              </w:rPr>
            </w:pPr>
            <w:r w:rsidRPr="00FF440F">
              <w:rPr>
                <w:b/>
                <w:bCs/>
                <w:color w:val="FF0000"/>
              </w:rPr>
              <w:t>Oct. 30-31</w:t>
            </w:r>
          </w:p>
        </w:tc>
        <w:tc>
          <w:tcPr>
            <w:tcW w:w="2983" w:type="dxa"/>
            <w:noWrap/>
            <w:hideMark/>
          </w:tcPr>
          <w:p w14:paraId="0489E77D" w14:textId="77777777" w:rsidR="00FF440F" w:rsidRPr="00FF440F" w:rsidRDefault="00FF440F" w:rsidP="00FF440F">
            <w:pPr>
              <w:rPr>
                <w:b/>
                <w:bCs/>
                <w:color w:val="FF0000"/>
              </w:rPr>
            </w:pPr>
            <w:r w:rsidRPr="00FF440F">
              <w:rPr>
                <w:b/>
                <w:bCs/>
                <w:color w:val="FF0000"/>
              </w:rPr>
              <w:t>CQWW DX SSB Contest</w:t>
            </w:r>
          </w:p>
        </w:tc>
        <w:tc>
          <w:tcPr>
            <w:tcW w:w="4861" w:type="dxa"/>
            <w:noWrap/>
            <w:hideMark/>
          </w:tcPr>
          <w:p w14:paraId="398250F8" w14:textId="77777777" w:rsidR="00FF440F" w:rsidRPr="00FF440F" w:rsidRDefault="00210DA4" w:rsidP="00FF440F">
            <w:pPr>
              <w:jc w:val="center"/>
              <w:rPr>
                <w:color w:val="363435"/>
              </w:rPr>
            </w:pPr>
            <w:hyperlink r:id="rId81" w:history="1">
              <w:r w:rsidR="00FF440F" w:rsidRPr="00FF440F">
                <w:rPr>
                  <w:color w:val="0000FF"/>
                  <w:u w:val="single"/>
                </w:rPr>
                <w:t>www.cqww.com/index.htm</w:t>
              </w:r>
            </w:hyperlink>
            <w:r w:rsidR="00FF440F" w:rsidRPr="00FF440F">
              <w:rPr>
                <w:color w:val="363435"/>
              </w:rPr>
              <w:t xml:space="preserve"> </w:t>
            </w:r>
          </w:p>
        </w:tc>
      </w:tr>
      <w:tr w:rsidR="00FF440F" w:rsidRPr="00FF440F" w14:paraId="68CFA63C" w14:textId="77777777" w:rsidTr="00FE6D10">
        <w:trPr>
          <w:trHeight w:val="364"/>
        </w:trPr>
        <w:tc>
          <w:tcPr>
            <w:tcW w:w="1511" w:type="dxa"/>
            <w:noWrap/>
            <w:hideMark/>
          </w:tcPr>
          <w:p w14:paraId="762B7E1D" w14:textId="77777777" w:rsidR="00FF440F" w:rsidRPr="00FF440F" w:rsidRDefault="00FF440F" w:rsidP="00FF440F">
            <w:pPr>
              <w:rPr>
                <w:b/>
                <w:bCs/>
                <w:color w:val="FF0000"/>
              </w:rPr>
            </w:pPr>
            <w:r w:rsidRPr="00FF440F">
              <w:rPr>
                <w:b/>
                <w:bCs/>
                <w:color w:val="FF0000"/>
              </w:rPr>
              <w:t>Nov. 27-28</w:t>
            </w:r>
          </w:p>
        </w:tc>
        <w:tc>
          <w:tcPr>
            <w:tcW w:w="2983" w:type="dxa"/>
            <w:noWrap/>
            <w:hideMark/>
          </w:tcPr>
          <w:p w14:paraId="7D920CE7" w14:textId="77777777" w:rsidR="00FF440F" w:rsidRPr="00FF440F" w:rsidRDefault="00FF440F" w:rsidP="00FF440F">
            <w:pPr>
              <w:rPr>
                <w:b/>
                <w:bCs/>
                <w:color w:val="FF0000"/>
              </w:rPr>
            </w:pPr>
            <w:r w:rsidRPr="00FF440F">
              <w:rPr>
                <w:b/>
                <w:bCs/>
                <w:color w:val="FF0000"/>
              </w:rPr>
              <w:t>CQWW DX CW Contest</w:t>
            </w:r>
          </w:p>
        </w:tc>
        <w:tc>
          <w:tcPr>
            <w:tcW w:w="4861" w:type="dxa"/>
            <w:noWrap/>
            <w:hideMark/>
          </w:tcPr>
          <w:p w14:paraId="6705E92F" w14:textId="77777777" w:rsidR="00FF440F" w:rsidRPr="00FF440F" w:rsidRDefault="00210DA4" w:rsidP="00FF440F">
            <w:pPr>
              <w:jc w:val="center"/>
              <w:rPr>
                <w:color w:val="363435"/>
              </w:rPr>
            </w:pPr>
            <w:hyperlink r:id="rId82" w:history="1">
              <w:r w:rsidR="00FF440F" w:rsidRPr="00FF440F">
                <w:rPr>
                  <w:color w:val="0000FF"/>
                  <w:u w:val="single"/>
                </w:rPr>
                <w:t>www.cqww.com/index.htm</w:t>
              </w:r>
            </w:hyperlink>
            <w:r w:rsidR="00FF440F" w:rsidRPr="00FF440F">
              <w:rPr>
                <w:color w:val="363435"/>
              </w:rPr>
              <w:t xml:space="preserve"> </w:t>
            </w:r>
          </w:p>
        </w:tc>
      </w:tr>
    </w:tbl>
    <w:p w14:paraId="012936CC" w14:textId="77777777" w:rsidR="00FF440F" w:rsidRPr="00FF440F" w:rsidRDefault="00FF440F" w:rsidP="00FF440F">
      <w:pPr>
        <w:shd w:val="clear" w:color="auto" w:fill="FFFFFF"/>
        <w:ind w:firstLine="720"/>
        <w:rPr>
          <w:color w:val="000000"/>
        </w:rPr>
      </w:pPr>
    </w:p>
    <w:p w14:paraId="6E082D26" w14:textId="77777777" w:rsidR="000A4BD4" w:rsidRDefault="000A4BD4" w:rsidP="000A4BD4">
      <w:pPr>
        <w:shd w:val="clear" w:color="auto" w:fill="FFFFFF"/>
        <w:rPr>
          <w:color w:val="000000"/>
        </w:rPr>
      </w:pPr>
    </w:p>
    <w:p w14:paraId="1345BFF2" w14:textId="77777777" w:rsidR="00542CE5" w:rsidRDefault="00542CE5" w:rsidP="009C42BF">
      <w:pPr>
        <w:contextualSpacing/>
      </w:pPr>
      <w:bookmarkStart w:id="29" w:name="_Hlk50106919"/>
    </w:p>
    <w:p w14:paraId="6B29BA49" w14:textId="77777777" w:rsidR="00493155" w:rsidRDefault="00493155" w:rsidP="009C42BF">
      <w:pPr>
        <w:contextualSpacing/>
        <w:rPr>
          <w:rFonts w:ascii="Arial" w:hAnsi="Arial" w:cs="Arial"/>
          <w:color w:val="222222"/>
          <w:shd w:val="clear" w:color="auto" w:fill="FFFFFF"/>
        </w:rPr>
      </w:pPr>
    </w:p>
    <w:p w14:paraId="34C7109D" w14:textId="77777777" w:rsidR="00493155" w:rsidRDefault="00493155" w:rsidP="009C42BF">
      <w:pPr>
        <w:contextualSpacing/>
        <w:rPr>
          <w:rFonts w:ascii="Arial" w:hAnsi="Arial" w:cs="Arial"/>
          <w:color w:val="222222"/>
          <w:shd w:val="clear" w:color="auto" w:fill="FFFFFF"/>
        </w:rPr>
      </w:pPr>
    </w:p>
    <w:p w14:paraId="322E90AA" w14:textId="77777777" w:rsidR="00493155" w:rsidRDefault="00493155" w:rsidP="009C42BF">
      <w:pPr>
        <w:contextualSpacing/>
        <w:rPr>
          <w:rFonts w:ascii="Arial" w:hAnsi="Arial" w:cs="Arial"/>
          <w:color w:val="222222"/>
          <w:shd w:val="clear" w:color="auto" w:fill="FFFFFF"/>
        </w:rPr>
      </w:pPr>
    </w:p>
    <w:p w14:paraId="6557B1D4" w14:textId="53D51FB7" w:rsidR="00542CE5" w:rsidRDefault="00493155" w:rsidP="009C42BF">
      <w:pPr>
        <w:contextualSpacing/>
      </w:pPr>
      <w:r>
        <w:rPr>
          <w:rFonts w:ascii="Arial" w:hAnsi="Arial" w:cs="Arial"/>
          <w:color w:val="222222"/>
          <w:shd w:val="clear" w:color="auto" w:fill="FFFFFF"/>
        </w:rPr>
        <w:t>SB DX ARL ARLD040</w:t>
      </w:r>
      <w:r>
        <w:rPr>
          <w:rFonts w:ascii="Arial" w:hAnsi="Arial" w:cs="Arial"/>
          <w:color w:val="222222"/>
        </w:rPr>
        <w:br/>
      </w:r>
      <w:proofErr w:type="spellStart"/>
      <w:r>
        <w:rPr>
          <w:rFonts w:ascii="Arial" w:hAnsi="Arial" w:cs="Arial"/>
          <w:color w:val="222222"/>
          <w:shd w:val="clear" w:color="auto" w:fill="FFFFFF"/>
        </w:rPr>
        <w:t>ARLD040</w:t>
      </w:r>
      <w:proofErr w:type="spellEnd"/>
      <w:r>
        <w:rPr>
          <w:rFonts w:ascii="Arial" w:hAnsi="Arial" w:cs="Arial"/>
          <w:color w:val="222222"/>
          <w:shd w:val="clear" w:color="auto" w:fill="FFFFFF"/>
        </w:rPr>
        <w:t xml:space="preserve">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KC5CW, The Daily DX, the OPDX Bulletin, 425 DX News, DXNL, Contest</w:t>
      </w:r>
      <w:r>
        <w:rPr>
          <w:rFonts w:ascii="Arial" w:hAnsi="Arial" w:cs="Arial"/>
          <w:color w:val="222222"/>
        </w:rPr>
        <w:t xml:space="preserve"> </w:t>
      </w:r>
      <w:r>
        <w:rPr>
          <w:rFonts w:ascii="Arial" w:hAnsi="Arial" w:cs="Arial"/>
          <w:color w:val="222222"/>
          <w:shd w:val="clear" w:color="auto" w:fill="FFFFFF"/>
        </w:rPr>
        <w:t>Corral from QST and the ARRL Contest Calendar and WA7BNM web sites.</w:t>
      </w:r>
      <w:r>
        <w:rPr>
          <w:rFonts w:ascii="Arial" w:hAnsi="Arial" w:cs="Arial"/>
          <w:color w:val="222222"/>
        </w:rPr>
        <w:br/>
      </w:r>
      <w:r>
        <w:rPr>
          <w:rFonts w:ascii="Arial" w:hAnsi="Arial" w:cs="Arial"/>
          <w:color w:val="222222"/>
          <w:shd w:val="clear" w:color="auto" w:fill="FFFFFF"/>
        </w:rPr>
        <w:t>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RODRIGUEZ ISLAND, 3B9.  Robert, 3B9FR has been QRV using mainly CW</w:t>
      </w:r>
      <w:r>
        <w:rPr>
          <w:rFonts w:ascii="Arial" w:hAnsi="Arial" w:cs="Arial"/>
          <w:color w:val="222222"/>
        </w:rPr>
        <w:t xml:space="preserve"> </w:t>
      </w:r>
      <w:r>
        <w:rPr>
          <w:rFonts w:ascii="Arial" w:hAnsi="Arial" w:cs="Arial"/>
          <w:color w:val="222222"/>
          <w:shd w:val="clear" w:color="auto" w:fill="FFFFFF"/>
        </w:rPr>
        <w:t>with some occasional SSB and FT8.  QSL via M0OXO.</w:t>
      </w:r>
      <w:r>
        <w:rPr>
          <w:rFonts w:ascii="Arial" w:hAnsi="Arial" w:cs="Arial"/>
          <w:color w:val="222222"/>
        </w:rPr>
        <w:br/>
      </w:r>
      <w:r>
        <w:rPr>
          <w:rFonts w:ascii="Arial" w:hAnsi="Arial" w:cs="Arial"/>
          <w:color w:val="222222"/>
        </w:rPr>
        <w:br/>
      </w:r>
      <w:r>
        <w:rPr>
          <w:rFonts w:ascii="Arial" w:hAnsi="Arial" w:cs="Arial"/>
          <w:color w:val="222222"/>
          <w:shd w:val="clear" w:color="auto" w:fill="FFFFFF"/>
        </w:rPr>
        <w:t>KINGDOM OF ESWATINI, 3DA0.  A group of operators will be QRV as</w:t>
      </w:r>
      <w:r>
        <w:rPr>
          <w:rFonts w:ascii="Arial" w:hAnsi="Arial" w:cs="Arial"/>
          <w:color w:val="222222"/>
        </w:rPr>
        <w:t xml:space="preserve"> </w:t>
      </w:r>
      <w:r>
        <w:rPr>
          <w:rFonts w:ascii="Arial" w:hAnsi="Arial" w:cs="Arial"/>
          <w:color w:val="222222"/>
          <w:shd w:val="clear" w:color="auto" w:fill="FFFFFF"/>
        </w:rPr>
        <w:t>3DA0WW from October 12 to 26.  Activity will be on 160 to 10 meters</w:t>
      </w:r>
      <w:r>
        <w:rPr>
          <w:rFonts w:ascii="Arial" w:hAnsi="Arial" w:cs="Arial"/>
          <w:color w:val="222222"/>
        </w:rPr>
        <w:t xml:space="preserve"> </w:t>
      </w:r>
      <w:r>
        <w:rPr>
          <w:rFonts w:ascii="Arial" w:hAnsi="Arial" w:cs="Arial"/>
          <w:color w:val="222222"/>
          <w:shd w:val="clear" w:color="auto" w:fill="FFFFFF"/>
        </w:rPr>
        <w:t>using CW, SSB, and various digital modes.  QSL via operators'</w:t>
      </w:r>
      <w:r>
        <w:rPr>
          <w:rFonts w:ascii="Arial" w:hAnsi="Arial" w:cs="Arial"/>
          <w:color w:val="222222"/>
        </w:rPr>
        <w:t xml:space="preserve"> </w:t>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CROATIA, 9A.  Tom, 9A2AA is QRV with special event call sign 9A302AA</w:t>
      </w:r>
      <w:r>
        <w:rPr>
          <w:rFonts w:ascii="Arial" w:hAnsi="Arial" w:cs="Arial"/>
          <w:color w:val="222222"/>
        </w:rPr>
        <w:t xml:space="preserve"> </w:t>
      </w:r>
      <w:r>
        <w:rPr>
          <w:rFonts w:ascii="Arial" w:hAnsi="Arial" w:cs="Arial"/>
          <w:color w:val="222222"/>
          <w:shd w:val="clear" w:color="auto" w:fill="FFFFFF"/>
        </w:rPr>
        <w:t>until July 2022 to celebrate the 30th anniversary of Croatia's</w:t>
      </w:r>
      <w:r>
        <w:rPr>
          <w:rFonts w:ascii="Arial" w:hAnsi="Arial" w:cs="Arial"/>
          <w:color w:val="222222"/>
        </w:rPr>
        <w:t xml:space="preserve"> </w:t>
      </w:r>
      <w:r>
        <w:rPr>
          <w:rFonts w:ascii="Arial" w:hAnsi="Arial" w:cs="Arial"/>
          <w:color w:val="222222"/>
          <w:shd w:val="clear" w:color="auto" w:fill="FFFFFF"/>
        </w:rPr>
        <w:t>independence.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MOZAMBIQUE, C9.  Elvira, IV3FSG is QRV as C92R.  Activity is in her</w:t>
      </w:r>
      <w:r>
        <w:rPr>
          <w:rFonts w:ascii="Arial" w:hAnsi="Arial" w:cs="Arial"/>
          <w:color w:val="222222"/>
        </w:rPr>
        <w:t xml:space="preserve"> </w:t>
      </w:r>
      <w:r>
        <w:rPr>
          <w:rFonts w:ascii="Arial" w:hAnsi="Arial" w:cs="Arial"/>
          <w:color w:val="222222"/>
          <w:shd w:val="clear" w:color="auto" w:fill="FFFFFF"/>
        </w:rPr>
        <w:t>spare time on 80 to 10 meters using SSB and various digital modes.</w:t>
      </w:r>
      <w:r>
        <w:rPr>
          <w:rFonts w:ascii="Arial" w:hAnsi="Arial" w:cs="Arial"/>
          <w:color w:val="222222"/>
        </w:rPr>
        <w:t xml:space="preserve"> </w:t>
      </w:r>
      <w:r>
        <w:rPr>
          <w:rFonts w:ascii="Arial" w:hAnsi="Arial" w:cs="Arial"/>
          <w:color w:val="222222"/>
          <w:shd w:val="clear" w:color="auto" w:fill="FFFFFF"/>
        </w:rPr>
        <w:t>QSL direct to IK2DUW.</w:t>
      </w:r>
      <w:r>
        <w:rPr>
          <w:rFonts w:ascii="Arial" w:hAnsi="Arial" w:cs="Arial"/>
          <w:color w:val="222222"/>
        </w:rPr>
        <w:br/>
      </w:r>
      <w:r>
        <w:rPr>
          <w:rFonts w:ascii="Arial" w:hAnsi="Arial" w:cs="Arial"/>
          <w:color w:val="222222"/>
        </w:rPr>
        <w:br/>
      </w:r>
      <w:r>
        <w:rPr>
          <w:rFonts w:ascii="Arial" w:hAnsi="Arial" w:cs="Arial"/>
          <w:color w:val="222222"/>
          <w:shd w:val="clear" w:color="auto" w:fill="FFFFFF"/>
        </w:rPr>
        <w:t>CANARY ISLANDS, EA8.  Chris, DL4FO will be QRV as EA8/DL4FO/p from</w:t>
      </w:r>
      <w:r>
        <w:rPr>
          <w:rFonts w:ascii="Arial" w:hAnsi="Arial" w:cs="Arial"/>
          <w:color w:val="222222"/>
        </w:rPr>
        <w:t xml:space="preserve"> </w:t>
      </w:r>
      <w:r>
        <w:rPr>
          <w:rFonts w:ascii="Arial" w:hAnsi="Arial" w:cs="Arial"/>
          <w:color w:val="222222"/>
          <w:shd w:val="clear" w:color="auto" w:fill="FFFFFF"/>
        </w:rPr>
        <w:t>La Gomera, IOTA AF-004, from October 10 to 21.  Activity will be on</w:t>
      </w:r>
      <w:r>
        <w:rPr>
          <w:rFonts w:ascii="Arial" w:hAnsi="Arial" w:cs="Arial"/>
          <w:color w:val="222222"/>
        </w:rPr>
        <w:t xml:space="preserve"> </w:t>
      </w:r>
      <w:r>
        <w:rPr>
          <w:rFonts w:ascii="Arial" w:hAnsi="Arial" w:cs="Arial"/>
          <w:color w:val="222222"/>
          <w:shd w:val="clear" w:color="auto" w:fill="FFFFFF"/>
        </w:rPr>
        <w:t>40 to 10 meters using mostly CW with some SSB.  This may include</w:t>
      </w:r>
      <w:r>
        <w:rPr>
          <w:rFonts w:ascii="Arial" w:hAnsi="Arial" w:cs="Arial"/>
          <w:color w:val="222222"/>
        </w:rPr>
        <w:t xml:space="preserve"> </w:t>
      </w:r>
      <w:r>
        <w:rPr>
          <w:rFonts w:ascii="Arial" w:hAnsi="Arial" w:cs="Arial"/>
          <w:color w:val="222222"/>
          <w:shd w:val="clear" w:color="auto" w:fill="FFFFFF"/>
        </w:rPr>
        <w:t>some SOTA and WWFF activations on the island as well.  QSL to home</w:t>
      </w:r>
      <w:r>
        <w:rPr>
          <w:rFonts w:ascii="Arial" w:hAnsi="Arial" w:cs="Arial"/>
          <w:color w:val="222222"/>
        </w:rPr>
        <w:br/>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FRENCH GUIANA, FY.  Curtis, KC5CW is QRV as FY/KC5CW until November</w:t>
      </w:r>
      <w:r>
        <w:rPr>
          <w:rFonts w:ascii="Arial" w:hAnsi="Arial" w:cs="Arial"/>
          <w:color w:val="222222"/>
        </w:rPr>
        <w:t xml:space="preserve"> </w:t>
      </w:r>
      <w:r>
        <w:rPr>
          <w:rFonts w:ascii="Arial" w:hAnsi="Arial" w:cs="Arial"/>
          <w:color w:val="222222"/>
          <w:shd w:val="clear" w:color="auto" w:fill="FFFFFF"/>
        </w:rPr>
        <w:t>3.  Activity is on 160 to 6 meters using slow CW, SSB, PSK, and FT8</w:t>
      </w:r>
      <w:r>
        <w:rPr>
          <w:rFonts w:ascii="Arial" w:hAnsi="Arial" w:cs="Arial"/>
          <w:color w:val="222222"/>
        </w:rPr>
        <w:t xml:space="preserve"> </w:t>
      </w:r>
      <w:r>
        <w:rPr>
          <w:rFonts w:ascii="Arial" w:hAnsi="Arial" w:cs="Arial"/>
          <w:color w:val="222222"/>
          <w:shd w:val="clear" w:color="auto" w:fill="FFFFFF"/>
        </w:rPr>
        <w:t xml:space="preserve">in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mode.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SCOTLAND, GM.  Members of the West of Scotland ARS are QRV with</w:t>
      </w:r>
      <w:r>
        <w:rPr>
          <w:rFonts w:ascii="Arial" w:hAnsi="Arial" w:cs="Arial"/>
          <w:color w:val="222222"/>
        </w:rPr>
        <w:t xml:space="preserve"> </w:t>
      </w:r>
      <w:r>
        <w:rPr>
          <w:rFonts w:ascii="Arial" w:hAnsi="Arial" w:cs="Arial"/>
          <w:color w:val="222222"/>
          <w:shd w:val="clear" w:color="auto" w:fill="FFFFFF"/>
        </w:rPr>
        <w:t>special call sign GB4GDS until November 2 to draw attention to the</w:t>
      </w:r>
      <w:r>
        <w:rPr>
          <w:rFonts w:ascii="Arial" w:hAnsi="Arial" w:cs="Arial"/>
          <w:color w:val="222222"/>
        </w:rPr>
        <w:t xml:space="preserve"> </w:t>
      </w:r>
      <w:r>
        <w:rPr>
          <w:rFonts w:ascii="Arial" w:hAnsi="Arial" w:cs="Arial"/>
          <w:color w:val="222222"/>
          <w:shd w:val="clear" w:color="auto" w:fill="FFFFFF"/>
        </w:rPr>
        <w:t>Guide Dogs for the Blind Association Scotland.  QSL via GM4DAE.</w:t>
      </w:r>
      <w:r>
        <w:rPr>
          <w:rFonts w:ascii="Arial" w:hAnsi="Arial" w:cs="Arial"/>
          <w:color w:val="222222"/>
        </w:rPr>
        <w:br/>
      </w:r>
      <w:r>
        <w:rPr>
          <w:rFonts w:ascii="Arial" w:hAnsi="Arial" w:cs="Arial"/>
          <w:color w:val="222222"/>
        </w:rPr>
        <w:br/>
      </w:r>
      <w:r>
        <w:rPr>
          <w:rFonts w:ascii="Arial" w:hAnsi="Arial" w:cs="Arial"/>
          <w:color w:val="222222"/>
          <w:shd w:val="clear" w:color="auto" w:fill="FFFFFF"/>
        </w:rPr>
        <w:t>REPUBLIC OF KOREA, HL.  Special call sign HL30UN is QRV until</w:t>
      </w:r>
      <w:r>
        <w:rPr>
          <w:rFonts w:ascii="Arial" w:hAnsi="Arial" w:cs="Arial"/>
          <w:color w:val="222222"/>
        </w:rPr>
        <w:t xml:space="preserve"> </w:t>
      </w:r>
      <w:r>
        <w:rPr>
          <w:rFonts w:ascii="Arial" w:hAnsi="Arial" w:cs="Arial"/>
          <w:color w:val="222222"/>
          <w:shd w:val="clear" w:color="auto" w:fill="FFFFFF"/>
        </w:rPr>
        <w:t>October 31 to celebrate the 30th anniversary since the Republic of</w:t>
      </w:r>
      <w:r>
        <w:rPr>
          <w:rFonts w:ascii="Arial" w:hAnsi="Arial" w:cs="Arial"/>
          <w:color w:val="222222"/>
        </w:rPr>
        <w:t xml:space="preserve"> </w:t>
      </w:r>
      <w:r>
        <w:rPr>
          <w:rFonts w:ascii="Arial" w:hAnsi="Arial" w:cs="Arial"/>
          <w:color w:val="222222"/>
          <w:shd w:val="clear" w:color="auto" w:fill="FFFFFF"/>
        </w:rPr>
        <w:t>Korea was admitted to membership in the United Nations.  QSL via</w:t>
      </w:r>
      <w:r>
        <w:rPr>
          <w:rFonts w:ascii="Arial" w:hAnsi="Arial" w:cs="Arial"/>
          <w:color w:val="222222"/>
        </w:rPr>
        <w:br/>
      </w:r>
      <w:r>
        <w:rPr>
          <w:rFonts w:ascii="Arial" w:hAnsi="Arial" w:cs="Arial"/>
          <w:color w:val="222222"/>
          <w:shd w:val="clear" w:color="auto" w:fill="FFFFFF"/>
        </w:rPr>
        <w:t>EA5GL.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GUINEA-BISSAU, J5.  Members of the Italian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Team will be</w:t>
      </w:r>
      <w:r>
        <w:rPr>
          <w:rFonts w:ascii="Arial" w:hAnsi="Arial" w:cs="Arial"/>
          <w:color w:val="222222"/>
        </w:rPr>
        <w:t xml:space="preserve"> </w:t>
      </w:r>
      <w:r>
        <w:rPr>
          <w:rFonts w:ascii="Arial" w:hAnsi="Arial" w:cs="Arial"/>
          <w:color w:val="222222"/>
          <w:shd w:val="clear" w:color="auto" w:fill="FFFFFF"/>
        </w:rPr>
        <w:t xml:space="preserve">QRV as J5T and J5HKT from </w:t>
      </w:r>
      <w:proofErr w:type="spellStart"/>
      <w:r>
        <w:rPr>
          <w:rFonts w:ascii="Arial" w:hAnsi="Arial" w:cs="Arial"/>
          <w:color w:val="222222"/>
          <w:shd w:val="clear" w:color="auto" w:fill="FFFFFF"/>
        </w:rPr>
        <w:t>Bubaque</w:t>
      </w:r>
      <w:proofErr w:type="spellEnd"/>
      <w:r>
        <w:rPr>
          <w:rFonts w:ascii="Arial" w:hAnsi="Arial" w:cs="Arial"/>
          <w:color w:val="222222"/>
          <w:shd w:val="clear" w:color="auto" w:fill="FFFFFF"/>
        </w:rPr>
        <w:t xml:space="preserve"> Island, IOTA AF-020, from October</w:t>
      </w:r>
      <w:r>
        <w:rPr>
          <w:rFonts w:ascii="Arial" w:hAnsi="Arial" w:cs="Arial"/>
          <w:color w:val="222222"/>
        </w:rPr>
        <w:t xml:space="preserve"> </w:t>
      </w:r>
      <w:r>
        <w:rPr>
          <w:rFonts w:ascii="Arial" w:hAnsi="Arial" w:cs="Arial"/>
          <w:color w:val="222222"/>
          <w:shd w:val="clear" w:color="auto" w:fill="FFFFFF"/>
        </w:rPr>
        <w:t>9 to 22 using CW, SSB, RTTY, and FT8, respectively.  Activity will</w:t>
      </w:r>
      <w:r>
        <w:rPr>
          <w:rFonts w:ascii="Arial" w:hAnsi="Arial" w:cs="Arial"/>
          <w:color w:val="222222"/>
        </w:rPr>
        <w:t xml:space="preserve"> </w:t>
      </w:r>
      <w:r>
        <w:rPr>
          <w:rFonts w:ascii="Arial" w:hAnsi="Arial" w:cs="Arial"/>
          <w:color w:val="222222"/>
          <w:shd w:val="clear" w:color="auto" w:fill="FFFFFF"/>
        </w:rPr>
        <w:t>be on 160 to 6 meters.  QSL via I2YSB.</w:t>
      </w:r>
      <w:r>
        <w:rPr>
          <w:rFonts w:ascii="Arial" w:hAnsi="Arial" w:cs="Arial"/>
          <w:color w:val="222222"/>
        </w:rPr>
        <w:br/>
      </w:r>
      <w:r>
        <w:rPr>
          <w:rFonts w:ascii="Arial" w:hAnsi="Arial" w:cs="Arial"/>
          <w:color w:val="222222"/>
        </w:rPr>
        <w:br/>
      </w:r>
      <w:r>
        <w:rPr>
          <w:rFonts w:ascii="Arial" w:hAnsi="Arial" w:cs="Arial"/>
          <w:color w:val="222222"/>
          <w:shd w:val="clear" w:color="auto" w:fill="FFFFFF"/>
        </w:rPr>
        <w:t>ANTARCTICA.  A group of operators are QRV as KC4USV from McMurdo</w:t>
      </w:r>
      <w:r>
        <w:rPr>
          <w:rFonts w:ascii="Arial" w:hAnsi="Arial" w:cs="Arial"/>
          <w:color w:val="222222"/>
        </w:rPr>
        <w:t xml:space="preserve"> </w:t>
      </w:r>
      <w:r>
        <w:rPr>
          <w:rFonts w:ascii="Arial" w:hAnsi="Arial" w:cs="Arial"/>
          <w:color w:val="222222"/>
          <w:shd w:val="clear" w:color="auto" w:fill="FFFFFF"/>
        </w:rPr>
        <w:t>Station on Ross Island, IOTA AN-011, until October 31.  Activity is</w:t>
      </w:r>
      <w:r>
        <w:rPr>
          <w:rFonts w:ascii="Arial" w:hAnsi="Arial" w:cs="Arial"/>
          <w:color w:val="222222"/>
        </w:rPr>
        <w:t xml:space="preserve"> </w:t>
      </w:r>
      <w:r>
        <w:rPr>
          <w:rFonts w:ascii="Arial" w:hAnsi="Arial" w:cs="Arial"/>
          <w:color w:val="222222"/>
          <w:shd w:val="clear" w:color="auto" w:fill="FFFFFF"/>
        </w:rPr>
        <w:t>on 40 and 20 meters using SSB and FT8.  QSL via K7MT.</w:t>
      </w:r>
      <w:r>
        <w:rPr>
          <w:rFonts w:ascii="Arial" w:hAnsi="Arial" w:cs="Arial"/>
          <w:color w:val="222222"/>
        </w:rPr>
        <w:br/>
      </w:r>
      <w:r>
        <w:rPr>
          <w:rFonts w:ascii="Arial" w:hAnsi="Arial" w:cs="Arial"/>
          <w:color w:val="222222"/>
        </w:rPr>
        <w:br/>
      </w:r>
      <w:r>
        <w:rPr>
          <w:rFonts w:ascii="Arial" w:hAnsi="Arial" w:cs="Arial"/>
          <w:color w:val="222222"/>
          <w:shd w:val="clear" w:color="auto" w:fill="FFFFFF"/>
        </w:rPr>
        <w:t>AUSTRIA, OE.  Members of the Amateur Radio Contest DX Club will be</w:t>
      </w:r>
      <w:r>
        <w:rPr>
          <w:rFonts w:ascii="Arial" w:hAnsi="Arial" w:cs="Arial"/>
          <w:color w:val="222222"/>
        </w:rPr>
        <w:t xml:space="preserve"> </w:t>
      </w:r>
      <w:r>
        <w:rPr>
          <w:rFonts w:ascii="Arial" w:hAnsi="Arial" w:cs="Arial"/>
          <w:color w:val="222222"/>
          <w:shd w:val="clear" w:color="auto" w:fill="FFFFFF"/>
        </w:rPr>
        <w:t xml:space="preserve">QRV as 4U1A from October </w:t>
      </w:r>
      <w:r>
        <w:rPr>
          <w:rFonts w:ascii="Arial" w:hAnsi="Arial" w:cs="Arial"/>
          <w:color w:val="222222"/>
          <w:shd w:val="clear" w:color="auto" w:fill="FFFFFF"/>
        </w:rPr>
        <w:lastRenderedPageBreak/>
        <w:t>10 to 31 to celebrate United Nations Day.</w:t>
      </w:r>
      <w:r>
        <w:rPr>
          <w:rFonts w:ascii="Arial" w:hAnsi="Arial" w:cs="Arial"/>
          <w:color w:val="222222"/>
        </w:rPr>
        <w:t xml:space="preserve"> </w:t>
      </w:r>
      <w:r>
        <w:rPr>
          <w:rFonts w:ascii="Arial" w:hAnsi="Arial" w:cs="Arial"/>
          <w:color w:val="222222"/>
          <w:shd w:val="clear" w:color="auto" w:fill="FFFFFF"/>
        </w:rPr>
        <w:t>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SURINAME, PZ.  Sascha, PF9Z will be QRV as PZ5ZS from October 12 to</w:t>
      </w:r>
      <w:r>
        <w:rPr>
          <w:rFonts w:ascii="Arial" w:hAnsi="Arial" w:cs="Arial"/>
          <w:color w:val="222222"/>
        </w:rPr>
        <w:t xml:space="preserve"> </w:t>
      </w:r>
      <w:r>
        <w:rPr>
          <w:rFonts w:ascii="Arial" w:hAnsi="Arial" w:cs="Arial"/>
          <w:color w:val="222222"/>
          <w:shd w:val="clear" w:color="auto" w:fill="FFFFFF"/>
        </w:rPr>
        <w:t>20.  Activity will be on 80 to 10 meters using SSB.  QSL to home</w:t>
      </w:r>
      <w:r>
        <w:rPr>
          <w:rFonts w:ascii="Arial" w:hAnsi="Arial" w:cs="Arial"/>
          <w:color w:val="222222"/>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CANADA, VE.  Alex, VE1RUS and Pierre, VE3TKB will be QRV as VY0ERC</w:t>
      </w:r>
      <w:r>
        <w:rPr>
          <w:rFonts w:ascii="Arial" w:hAnsi="Arial" w:cs="Arial"/>
          <w:color w:val="222222"/>
        </w:rPr>
        <w:t xml:space="preserve"> </w:t>
      </w:r>
      <w:r>
        <w:rPr>
          <w:rFonts w:ascii="Arial" w:hAnsi="Arial" w:cs="Arial"/>
          <w:color w:val="222222"/>
          <w:shd w:val="clear" w:color="auto" w:fill="FFFFFF"/>
        </w:rPr>
        <w:t>from the Eureka Amateur Radio Club on Ellesmere Island, IOTA NA-008,</w:t>
      </w:r>
      <w:r>
        <w:rPr>
          <w:rFonts w:ascii="Arial" w:hAnsi="Arial" w:cs="Arial"/>
          <w:color w:val="222222"/>
        </w:rPr>
        <w:t xml:space="preserve"> </w:t>
      </w:r>
      <w:r>
        <w:rPr>
          <w:rFonts w:ascii="Arial" w:hAnsi="Arial" w:cs="Arial"/>
          <w:color w:val="222222"/>
          <w:shd w:val="clear" w:color="auto" w:fill="FFFFFF"/>
        </w:rPr>
        <w:t>from October 12 to November 22.  Activity is on the HF bands.  This</w:t>
      </w:r>
      <w:r>
        <w:rPr>
          <w:rFonts w:ascii="Arial" w:hAnsi="Arial" w:cs="Arial"/>
          <w:color w:val="222222"/>
        </w:rPr>
        <w:t xml:space="preserve"> </w:t>
      </w:r>
      <w:r>
        <w:rPr>
          <w:rFonts w:ascii="Arial" w:hAnsi="Arial" w:cs="Arial"/>
          <w:color w:val="222222"/>
          <w:shd w:val="clear" w:color="auto" w:fill="FFFFFF"/>
        </w:rPr>
        <w:t xml:space="preserve">includes being entries in the 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SSB and ARRL</w:t>
      </w:r>
      <w:r>
        <w:rPr>
          <w:rFonts w:ascii="Arial" w:hAnsi="Arial" w:cs="Arial"/>
          <w:color w:val="222222"/>
        </w:rPr>
        <w:br/>
      </w:r>
      <w:r>
        <w:rPr>
          <w:rFonts w:ascii="Arial" w:hAnsi="Arial" w:cs="Arial"/>
          <w:color w:val="222222"/>
          <w:shd w:val="clear" w:color="auto" w:fill="FFFFFF"/>
        </w:rPr>
        <w:t>Sweepstakes contests.  QSL via M0OXO.</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October QST, page 75, and the ARRL and WA7BNM Contest web</w:t>
      </w:r>
      <w:r>
        <w:rPr>
          <w:rFonts w:ascii="Arial" w:hAnsi="Arial" w:cs="Arial"/>
          <w:color w:val="222222"/>
        </w:rPr>
        <w:br/>
      </w:r>
      <w:r>
        <w:rPr>
          <w:rFonts w:ascii="Arial" w:hAnsi="Arial" w:cs="Arial"/>
          <w:color w:val="222222"/>
          <w:shd w:val="clear" w:color="auto" w:fill="FFFFFF"/>
        </w:rPr>
        <w:t>sites for details.</w:t>
      </w:r>
    </w:p>
    <w:p w14:paraId="7C0CD7CF" w14:textId="7F909A96" w:rsidR="00542CE5" w:rsidRPr="00542CE5" w:rsidRDefault="00542CE5" w:rsidP="009C42BF">
      <w:pPr>
        <w:contextualSpacing/>
        <w:rPr>
          <w:b/>
          <w:bCs/>
          <w:u w:val="single"/>
        </w:rPr>
      </w:pPr>
      <w:r>
        <w:rPr>
          <w:b/>
          <w:bCs/>
          <w:u w:val="single"/>
        </w:rPr>
        <w:t>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s"/>
      <w:bookmarkStart w:id="31" w:name="hamfest"/>
      <w:bookmarkEnd w:id="30"/>
      <w:bookmarkEnd w:id="31"/>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50DD5BDC" w14:textId="1C558D4E" w:rsidR="003F5952" w:rsidRDefault="003F5952" w:rsidP="003F5952">
                  <w:pPr>
                    <w:pStyle w:val="NormalWeb"/>
                    <w:spacing w:before="0" w:beforeAutospacing="0" w:after="0" w:afterAutospacing="0"/>
                  </w:pPr>
                </w:p>
                <w:p w14:paraId="5719DFDC" w14:textId="77777777" w:rsidR="003F5952" w:rsidRDefault="003F5952" w:rsidP="003F5952">
                  <w:pPr>
                    <w:pStyle w:val="NormalWeb"/>
                    <w:spacing w:before="0" w:beforeAutospacing="0" w:after="0" w:afterAutospacing="0"/>
                    <w:jc w:val="center"/>
                  </w:pPr>
                  <w:r>
                    <w:t> </w:t>
                  </w:r>
                </w:p>
              </w:tc>
            </w:tr>
            <w:tr w:rsidR="00493155" w14:paraId="22330F58" w14:textId="77777777" w:rsidTr="00E24BE2">
              <w:trPr>
                <w:tblCellSpacing w:w="15" w:type="dxa"/>
              </w:trPr>
              <w:tc>
                <w:tcPr>
                  <w:tcW w:w="6120" w:type="dxa"/>
                  <w:hideMark/>
                </w:tcPr>
                <w:p w14:paraId="2D720D59" w14:textId="77777777" w:rsidR="00493155" w:rsidRDefault="00493155" w:rsidP="00493155">
                  <w:pPr>
                    <w:pStyle w:val="NormalWeb"/>
                    <w:spacing w:before="0" w:beforeAutospacing="0" w:after="0" w:afterAutospacing="0"/>
                  </w:pPr>
                  <w:r>
                    <w:rPr>
                      <w:b/>
                      <w:bCs/>
                    </w:rPr>
                    <w:t>10/31/2021 - </w:t>
                  </w:r>
                  <w:hyperlink r:id="rId85" w:tooltip="Massillon (Ohio) Hamfest" w:history="1">
                    <w:r>
                      <w:rPr>
                        <w:rStyle w:val="Hyperlink"/>
                        <w:b/>
                        <w:bCs/>
                      </w:rPr>
                      <w:t>Massillon (Ohio) Hamfest</w:t>
                    </w:r>
                  </w:hyperlink>
                </w:p>
                <w:p w14:paraId="0B76D0E6" w14:textId="77777777" w:rsidR="00493155" w:rsidRDefault="00493155" w:rsidP="00493155">
                  <w:pPr>
                    <w:pStyle w:val="NormalWeb"/>
                    <w:spacing w:before="0" w:beforeAutospacing="0" w:after="0" w:afterAutospacing="0"/>
                  </w:pPr>
                  <w:r>
                    <w:rPr>
                      <w:b/>
                      <w:bCs/>
                    </w:rPr>
                    <w:t>Location: </w:t>
                  </w:r>
                  <w:r>
                    <w:t xml:space="preserve">Green, OH </w:t>
                  </w:r>
                  <w:r>
                    <w:rPr>
                      <w:b/>
                      <w:bCs/>
                    </w:rPr>
                    <w:t>Sponsor:</w:t>
                  </w:r>
                  <w:r>
                    <w:t xml:space="preserve"> Massillon Amateur </w:t>
                  </w:r>
                </w:p>
                <w:p w14:paraId="6838B88E" w14:textId="77777777" w:rsidR="00493155" w:rsidRDefault="00493155" w:rsidP="00493155">
                  <w:pPr>
                    <w:pStyle w:val="NormalWeb"/>
                    <w:spacing w:before="0" w:beforeAutospacing="0" w:after="0" w:afterAutospacing="0"/>
                  </w:pPr>
                  <w:r>
                    <w:t>Radio Club</w:t>
                  </w:r>
                </w:p>
                <w:p w14:paraId="630D17D8" w14:textId="77777777" w:rsidR="00493155" w:rsidRDefault="00493155" w:rsidP="00493155">
                  <w:pPr>
                    <w:pStyle w:val="NormalWeb"/>
                    <w:spacing w:before="0" w:beforeAutospacing="0" w:after="0" w:afterAutospacing="0"/>
                  </w:pPr>
                  <w:r>
                    <w:rPr>
                      <w:b/>
                      <w:bCs/>
                    </w:rPr>
                    <w:t>Website:</w:t>
                  </w:r>
                  <w:r>
                    <w:t> </w:t>
                  </w:r>
                  <w:hyperlink r:id="rId86" w:history="1">
                    <w:r>
                      <w:rPr>
                        <w:rStyle w:val="Hyperlink"/>
                      </w:rPr>
                      <w:t>http://w8np.org</w:t>
                    </w:r>
                  </w:hyperlink>
                </w:p>
                <w:p w14:paraId="0858A7C4" w14:textId="77777777" w:rsidR="00493155" w:rsidRDefault="00210DA4" w:rsidP="00493155">
                  <w:pPr>
                    <w:pStyle w:val="NormalWeb"/>
                    <w:spacing w:before="0" w:beforeAutospacing="0" w:after="0" w:afterAutospacing="0"/>
                  </w:pPr>
                  <w:hyperlink r:id="rId87" w:tooltip="Learn More" w:history="1">
                    <w:r w:rsidR="00493155">
                      <w:rPr>
                        <w:rStyle w:val="Hyperlink"/>
                        <w:b/>
                        <w:bCs/>
                      </w:rPr>
                      <w:t>Learn More</w:t>
                    </w:r>
                  </w:hyperlink>
                </w:p>
                <w:p w14:paraId="1851494F" w14:textId="77777777" w:rsidR="00493155" w:rsidRDefault="00493155" w:rsidP="00493155">
                  <w:pPr>
                    <w:jc w:val="center"/>
                  </w:pPr>
                  <w:r>
                    <w:t> </w:t>
                  </w:r>
                </w:p>
              </w:tc>
              <w:tc>
                <w:tcPr>
                  <w:tcW w:w="7965" w:type="dxa"/>
                  <w:hideMark/>
                </w:tcPr>
                <w:p w14:paraId="19E6FAE9" w14:textId="77777777" w:rsidR="00493155" w:rsidRDefault="00493155" w:rsidP="00493155">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88"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4D347776" w14:textId="77777777" w:rsidR="00493155" w:rsidRDefault="00493155" w:rsidP="00493155">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70D7DA42" w14:textId="77777777" w:rsidR="00493155" w:rsidRDefault="00493155" w:rsidP="00493155">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23DD0180" w14:textId="77777777" w:rsidR="00493155" w:rsidRDefault="00493155" w:rsidP="00493155">
                  <w:pPr>
                    <w:pStyle w:val="NormalWeb"/>
                    <w:shd w:val="clear" w:color="auto" w:fill="FFFFFF"/>
                    <w:spacing w:before="0" w:beforeAutospacing="0" w:after="0" w:afterAutospacing="0"/>
                    <w:textAlignment w:val="baseline"/>
                    <w:rPr>
                      <w:sz w:val="23"/>
                      <w:szCs w:val="23"/>
                    </w:rPr>
                  </w:pPr>
                  <w:r>
                    <w:rPr>
                      <w:b/>
                      <w:bCs/>
                      <w:sz w:val="23"/>
                      <w:szCs w:val="23"/>
                    </w:rPr>
                    <w:t>Website: </w:t>
                  </w:r>
                  <w:hyperlink r:id="rId89" w:history="1">
                    <w:r>
                      <w:rPr>
                        <w:rStyle w:val="Hyperlink"/>
                        <w:bdr w:val="none" w:sz="0" w:space="0" w:color="auto" w:frame="1"/>
                      </w:rPr>
                      <w:t>http://k8bxq.org/hamfest</w:t>
                    </w:r>
                  </w:hyperlink>
                </w:p>
                <w:p w14:paraId="708F5826" w14:textId="77777777" w:rsidR="00493155" w:rsidRDefault="00210DA4" w:rsidP="00493155">
                  <w:pPr>
                    <w:pStyle w:val="NormalWeb"/>
                    <w:spacing w:before="0" w:beforeAutospacing="0" w:after="0" w:afterAutospacing="0"/>
                    <w:textAlignment w:val="baseline"/>
                  </w:pPr>
                  <w:hyperlink r:id="rId90" w:tooltip="Learn More" w:history="1">
                    <w:r w:rsidR="00493155">
                      <w:rPr>
                        <w:rStyle w:val="Strong"/>
                        <w:color w:val="0000FF"/>
                        <w:u w:val="single"/>
                        <w:bdr w:val="none" w:sz="0" w:space="0" w:color="auto" w:frame="1"/>
                        <w:shd w:val="clear" w:color="auto" w:fill="FFFFFF"/>
                      </w:rPr>
                      <w:t>Learn More</w:t>
                    </w:r>
                  </w:hyperlink>
                </w:p>
                <w:p w14:paraId="2D229175" w14:textId="4635A30A" w:rsidR="00493155" w:rsidRDefault="00493155" w:rsidP="00493155">
                  <w:pPr>
                    <w:pStyle w:val="NormalWeb"/>
                    <w:spacing w:before="0" w:beforeAutospacing="0" w:after="0" w:afterAutospacing="0"/>
                    <w:jc w:val="center"/>
                  </w:pPr>
                  <w:r>
                    <w:t> </w:t>
                  </w:r>
                </w:p>
              </w:tc>
            </w:tr>
            <w:tr w:rsidR="00493155" w14:paraId="6CA6CCAA" w14:textId="77777777" w:rsidTr="003112F8">
              <w:trPr>
                <w:trHeight w:val="1770"/>
                <w:tblCellSpacing w:w="15" w:type="dxa"/>
              </w:trPr>
              <w:tc>
                <w:tcPr>
                  <w:tcW w:w="6120" w:type="dxa"/>
                  <w:hideMark/>
                </w:tcPr>
                <w:p w14:paraId="2AB14852" w14:textId="77777777" w:rsidR="00493155" w:rsidRDefault="00493155" w:rsidP="00493155">
                  <w:pPr>
                    <w:pStyle w:val="NormalWeb"/>
                    <w:spacing w:before="0" w:beforeAutospacing="0" w:after="0" w:afterAutospacing="0"/>
                  </w:pPr>
                  <w:r>
                    <w:t> </w:t>
                  </w:r>
                </w:p>
              </w:tc>
              <w:tc>
                <w:tcPr>
                  <w:tcW w:w="7965" w:type="dxa"/>
                  <w:hideMark/>
                </w:tcPr>
                <w:p w14:paraId="7B89B30C" w14:textId="12BC8C94" w:rsidR="00493155" w:rsidRDefault="00493155" w:rsidP="00493155">
                  <w:pPr>
                    <w:pStyle w:val="NormalWeb"/>
                    <w:spacing w:before="0" w:beforeAutospacing="0" w:after="0" w:afterAutospacing="0"/>
                  </w:pPr>
                </w:p>
              </w:tc>
            </w:tr>
            <w:tr w:rsidR="00493155" w14:paraId="667EF9E3" w14:textId="77777777" w:rsidTr="003112F8">
              <w:trPr>
                <w:trHeight w:val="1770"/>
                <w:tblCellSpacing w:w="15" w:type="dxa"/>
              </w:trPr>
              <w:tc>
                <w:tcPr>
                  <w:tcW w:w="6120" w:type="dxa"/>
                </w:tcPr>
                <w:p w14:paraId="18F54B6C" w14:textId="77777777" w:rsidR="00493155" w:rsidRDefault="00493155" w:rsidP="00493155">
                  <w:pPr>
                    <w:pStyle w:val="NormalWeb"/>
                    <w:spacing w:before="0" w:beforeAutospacing="0" w:after="0" w:afterAutospacing="0"/>
                  </w:pPr>
                </w:p>
              </w:tc>
              <w:tc>
                <w:tcPr>
                  <w:tcW w:w="7965" w:type="dxa"/>
                </w:tcPr>
                <w:p w14:paraId="155B314C" w14:textId="77777777" w:rsidR="00493155" w:rsidRDefault="00493155" w:rsidP="00493155">
                  <w:pPr>
                    <w:pStyle w:val="NormalWeb"/>
                    <w:spacing w:before="0" w:beforeAutospacing="0" w:after="0" w:afterAutospacing="0"/>
                  </w:pPr>
                </w:p>
              </w:tc>
            </w:tr>
          </w:tbl>
          <w:p w14:paraId="71F79AC5" w14:textId="25170204" w:rsidR="00421BBC" w:rsidRPr="001245BC" w:rsidRDefault="00421BBC" w:rsidP="00421BBC">
            <w:pPr>
              <w:widowControl w:val="0"/>
              <w:contextualSpacing/>
            </w:pPr>
          </w:p>
        </w:tc>
      </w:tr>
    </w:tbl>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3E6F6A1B" w:rsidR="00B90008" w:rsidRDefault="00B90008" w:rsidP="007033AC">
      <w:pPr>
        <w:widowControl w:val="0"/>
        <w:contextualSpacing/>
        <w:rPr>
          <w:b/>
          <w:sz w:val="32"/>
          <w:szCs w:val="32"/>
          <w:lang w:val="en"/>
        </w:rPr>
      </w:pPr>
    </w:p>
    <w:p w14:paraId="37DE1A5C" w14:textId="77777777" w:rsidR="00336B1C" w:rsidRDefault="00336B1C" w:rsidP="00336B1C">
      <w:bookmarkStart w:id="32" w:name="south_40"/>
      <w:bookmarkEnd w:id="32"/>
      <w:r w:rsidRPr="00CF6121">
        <w:rPr>
          <w:b/>
          <w:sz w:val="144"/>
          <w:szCs w:val="144"/>
        </w:rPr>
        <w:t>OHIO’S</w:t>
      </w:r>
      <w:r>
        <w:rPr>
          <w:b/>
          <w:sz w:val="144"/>
          <w:szCs w:val="144"/>
        </w:rPr>
        <w:t xml:space="preserve">   </w:t>
      </w:r>
      <w:r>
        <w:t xml:space="preserve">  </w:t>
      </w:r>
      <w:r>
        <w:rPr>
          <w:noProof/>
        </w:rPr>
        <w:drawing>
          <wp:inline distT="0" distB="0" distL="0" distR="0" wp14:anchorId="64C8D869" wp14:editId="08231FD2">
            <wp:extent cx="922867" cy="922867"/>
            <wp:effectExtent l="0" t="0" r="0" b="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20595" cy="920595"/>
                    </a:xfrm>
                    <a:prstGeom prst="rect">
                      <a:avLst/>
                    </a:prstGeom>
                  </pic:spPr>
                </pic:pic>
              </a:graphicData>
            </a:graphic>
          </wp:inline>
        </w:drawing>
      </w:r>
    </w:p>
    <w:p w14:paraId="5EA60CB8" w14:textId="77777777" w:rsidR="00336B1C" w:rsidRDefault="00336B1C" w:rsidP="00336B1C">
      <w:pPr>
        <w:jc w:val="both"/>
      </w:pPr>
      <w:r>
        <w:t xml:space="preserve">N8ZNR and I just returned from a visit with my sister and brother-in-law, who live in the North Carolina mountains only to learn the ever popular and well attended </w:t>
      </w:r>
      <w:r w:rsidRPr="00FC3A48">
        <w:rPr>
          <w:b/>
        </w:rPr>
        <w:t>Grant RC</w:t>
      </w:r>
      <w:r>
        <w:t xml:space="preserve"> Hamfest scheduled for early November is to be cancelled.  It appears the owners of the event site were going to require everyone to wear a mask and limit the number of people that could be in the building at any given time.  A Thursday evening phone call from Club President Ken </w:t>
      </w:r>
      <w:proofErr w:type="spellStart"/>
      <w:r>
        <w:t>Klousterman</w:t>
      </w:r>
      <w:proofErr w:type="spellEnd"/>
      <w:r>
        <w:t xml:space="preserve">, KD8FKU, confirmed the grand prizes will still be awarded through a drawing of those advance tickets already purchased.  If you have already purchased your </w:t>
      </w:r>
      <w:proofErr w:type="gramStart"/>
      <w:r>
        <w:t>ticket</w:t>
      </w:r>
      <w:proofErr w:type="gramEnd"/>
      <w:r>
        <w:t xml:space="preserve"> get your stub to a </w:t>
      </w:r>
      <w:r w:rsidRPr="00FC3A48">
        <w:rPr>
          <w:b/>
        </w:rPr>
        <w:t>Grant RC</w:t>
      </w:r>
      <w:r>
        <w:t xml:space="preserve"> member or you may mail it to me at 21 Highland Drive, Hillsboro, OH 45133 and I will add it to the pile of those I already am holding to enter for others.</w:t>
      </w:r>
    </w:p>
    <w:p w14:paraId="2342CBC2" w14:textId="77777777" w:rsidR="00336B1C" w:rsidRDefault="00336B1C" w:rsidP="00336B1C">
      <w:pPr>
        <w:jc w:val="both"/>
      </w:pPr>
    </w:p>
    <w:p w14:paraId="548F8DF1" w14:textId="77777777" w:rsidR="00336B1C" w:rsidRDefault="00336B1C" w:rsidP="00336B1C">
      <w:pPr>
        <w:jc w:val="both"/>
      </w:pPr>
      <w:r w:rsidRPr="00FC3A48">
        <w:rPr>
          <w:b/>
        </w:rPr>
        <w:t>Highland ARA</w:t>
      </w:r>
      <w:r>
        <w:t xml:space="preserve"> President Pat Hagen, N8BAP, wishes to thank those who made the effort to work the Club’s “World’s Largest Horseshoe Crab” special event station this past Saturday.  Pat says dozens of stations were logged and requests for the QSL Certificate are coming in.  Pat also reports the station was visited by several hams as well as a good number of non-ham curiosity seekers who learned of the event through news articles appearing in the two Hillsboro/Highland County newspapers and local broadcast radio.  </w:t>
      </w:r>
    </w:p>
    <w:p w14:paraId="224546CC" w14:textId="77777777" w:rsidR="00336B1C" w:rsidRDefault="00336B1C" w:rsidP="00336B1C">
      <w:pPr>
        <w:jc w:val="both"/>
      </w:pPr>
    </w:p>
    <w:p w14:paraId="56B9B755" w14:textId="77777777" w:rsidR="00336B1C" w:rsidRDefault="00336B1C" w:rsidP="00336B1C">
      <w:pPr>
        <w:jc w:val="both"/>
      </w:pPr>
      <w:r>
        <w:t xml:space="preserve">The </w:t>
      </w:r>
      <w:r w:rsidRPr="00DA2BE5">
        <w:rPr>
          <w:b/>
        </w:rPr>
        <w:t>Scioto Valley ARC</w:t>
      </w:r>
      <w:r>
        <w:t xml:space="preserve"> and </w:t>
      </w:r>
      <w:r w:rsidRPr="00DA2BE5">
        <w:rPr>
          <w:b/>
        </w:rPr>
        <w:t>Clinton County ARC</w:t>
      </w:r>
      <w:r>
        <w:t xml:space="preserve"> recently held VE testing sessions and added some new hams to the Southern Ohio ham license count.  SVARC’s John Hartmus </w:t>
      </w:r>
      <w:proofErr w:type="spellStart"/>
      <w:r>
        <w:t>lll</w:t>
      </w:r>
      <w:proofErr w:type="spellEnd"/>
      <w:r>
        <w:t xml:space="preserve">, WB8GRX, tells us Joseph Corbin is now KE8SYZ and Lyle Person is KE8SZA.  Joe is from Waverly and Lyle traveled from Cincinnati to test.  Mike Boyle, WF8B, reports Mark </w:t>
      </w:r>
      <w:proofErr w:type="spellStart"/>
      <w:r>
        <w:t>Hinrichsen</w:t>
      </w:r>
      <w:proofErr w:type="spellEnd"/>
      <w:r>
        <w:t xml:space="preserve"> journeyed from West Chester to the Wilmington test session and went away with a CSCE for General.  He has since been granted the KE8SYY callsign.</w:t>
      </w:r>
    </w:p>
    <w:p w14:paraId="2DBB0CB3" w14:textId="77777777" w:rsidR="00336B1C" w:rsidRDefault="00336B1C" w:rsidP="00336B1C">
      <w:pPr>
        <w:jc w:val="both"/>
      </w:pPr>
    </w:p>
    <w:p w14:paraId="7BE2FA2D" w14:textId="77777777" w:rsidR="00336B1C" w:rsidRDefault="00336B1C" w:rsidP="00336B1C">
      <w:pPr>
        <w:jc w:val="both"/>
      </w:pPr>
      <w:r>
        <w:t xml:space="preserve">Although some weeks away, Lyn Alfman, N8IMW, wants to remind members of the </w:t>
      </w:r>
      <w:r w:rsidRPr="00453090">
        <w:rPr>
          <w:b/>
        </w:rPr>
        <w:t>Cambridge ARA</w:t>
      </w:r>
      <w:r>
        <w:t xml:space="preserve"> their assistance is needed to provide communications for the November 27 Cambridge Christmas Parade.  The help is needed between 2 and 6 PM that afternoon.</w:t>
      </w:r>
    </w:p>
    <w:p w14:paraId="4DA497AB" w14:textId="77777777" w:rsidR="00336B1C" w:rsidRDefault="00336B1C" w:rsidP="00336B1C">
      <w:pPr>
        <w:jc w:val="both"/>
      </w:pPr>
    </w:p>
    <w:p w14:paraId="3E5B56C2" w14:textId="77777777" w:rsidR="00336B1C" w:rsidRDefault="00336B1C" w:rsidP="00336B1C">
      <w:pPr>
        <w:jc w:val="both"/>
      </w:pPr>
      <w:r>
        <w:t xml:space="preserve">The </w:t>
      </w:r>
      <w:r w:rsidRPr="001A77B2">
        <w:rPr>
          <w:b/>
        </w:rPr>
        <w:t>Highland ARA</w:t>
      </w:r>
      <w:r>
        <w:t xml:space="preserve"> will hold a business meeting and social gathering for family and friends on Tuesday, October 12.  Besides the meeting, the event will feature a wiener roast and bonfire.  It will be held at the Club’s Field Day site at 810 Levo Road, New Vienna.  The gathering will start at 6 pm for the early arrivals.  President N8BAP extends an invitation to any amateur or club interested in attending to do so.   In last week’s OSJ, Section Manager Tom highly suggested clubs visit other clubs and develop relationships.  Here’s an </w:t>
      </w:r>
      <w:proofErr w:type="gramStart"/>
      <w:r>
        <w:t>open door</w:t>
      </w:r>
      <w:proofErr w:type="gramEnd"/>
      <w:r>
        <w:t xml:space="preserve"> opportunity to do just that!  Lawn chairs are recommended.  987-393-4951 for more information.</w:t>
      </w:r>
    </w:p>
    <w:p w14:paraId="511C2FEF" w14:textId="77777777" w:rsidR="00336B1C" w:rsidRDefault="00336B1C" w:rsidP="00336B1C">
      <w:pPr>
        <w:jc w:val="both"/>
      </w:pPr>
    </w:p>
    <w:p w14:paraId="4167CD66" w14:textId="77777777" w:rsidR="00336B1C" w:rsidRDefault="00336B1C" w:rsidP="00336B1C">
      <w:pPr>
        <w:jc w:val="both"/>
      </w:pPr>
      <w:r>
        <w:lastRenderedPageBreak/>
        <w:t xml:space="preserve">Just a reminder the </w:t>
      </w:r>
      <w:r w:rsidRPr="007918EB">
        <w:rPr>
          <w:b/>
        </w:rPr>
        <w:t>Portsmouth RC</w:t>
      </w:r>
      <w:r>
        <w:t xml:space="preserve"> has cancelled all test session and in person meetings until further notice because of the current COVID instances in the Scioto County area.  </w:t>
      </w:r>
      <w:proofErr w:type="gramStart"/>
      <w:r>
        <w:t>However</w:t>
      </w:r>
      <w:proofErr w:type="gramEnd"/>
      <w:r>
        <w:t xml:space="preserve"> their early December Christmas Party and Dinner is still planned to take place.</w:t>
      </w:r>
    </w:p>
    <w:p w14:paraId="463F9945" w14:textId="77777777" w:rsidR="00336B1C" w:rsidRDefault="00336B1C" w:rsidP="00336B1C">
      <w:pPr>
        <w:jc w:val="both"/>
      </w:pPr>
    </w:p>
    <w:p w14:paraId="10E7D665" w14:textId="77777777" w:rsidR="00336B1C" w:rsidRDefault="00336B1C" w:rsidP="00336B1C">
      <w:pPr>
        <w:jc w:val="both"/>
      </w:pPr>
      <w:r>
        <w:t xml:space="preserve">Most of us know Michael Kalter, W8CI, as the spokesman for the </w:t>
      </w:r>
      <w:r w:rsidRPr="007918EB">
        <w:rPr>
          <w:b/>
        </w:rPr>
        <w:t xml:space="preserve">Dayton </w:t>
      </w:r>
      <w:proofErr w:type="spellStart"/>
      <w:r w:rsidRPr="007918EB">
        <w:rPr>
          <w:b/>
        </w:rPr>
        <w:t>HamVention</w:t>
      </w:r>
      <w:proofErr w:type="spellEnd"/>
      <w:r w:rsidRPr="007918EB">
        <w:rPr>
          <w:rFonts w:cstheme="minorHAnsi"/>
          <w:b/>
        </w:rPr>
        <w:t>©</w:t>
      </w:r>
      <w:r>
        <w:t xml:space="preserve">.  However most do not know of his involvement with the National Weather Service’s </w:t>
      </w:r>
      <w:proofErr w:type="spellStart"/>
      <w:r>
        <w:t>SkyWarn</w:t>
      </w:r>
      <w:proofErr w:type="spellEnd"/>
      <w:r>
        <w:t xml:space="preserve"> program where he volunteers at the Wilmington NWS facility.  Mike has recently some interesting information about recent weather trends.  If you observed a decrease in the number of wind and thunderstorms, hail and tornadoes during the past year your observations are correct.  </w:t>
      </w:r>
      <w:proofErr w:type="gramStart"/>
      <w:r>
        <w:t>However</w:t>
      </w:r>
      <w:proofErr w:type="gramEnd"/>
      <w:r>
        <w:t xml:space="preserve"> we could be in for above average precipitation for the winter.  </w:t>
      </w:r>
      <w:proofErr w:type="gramStart"/>
      <w:r>
        <w:t>So</w:t>
      </w:r>
      <w:proofErr w:type="gramEnd"/>
      <w:r>
        <w:t xml:space="preserve"> get those snow shovels ready.</w:t>
      </w:r>
    </w:p>
    <w:p w14:paraId="29188A81" w14:textId="77777777" w:rsidR="00336B1C" w:rsidRDefault="00336B1C" w:rsidP="00336B1C">
      <w:pPr>
        <w:jc w:val="both"/>
      </w:pPr>
    </w:p>
    <w:p w14:paraId="2D8637FA" w14:textId="77777777" w:rsidR="00336B1C" w:rsidRDefault="00336B1C" w:rsidP="00336B1C">
      <w:pPr>
        <w:jc w:val="both"/>
      </w:pPr>
      <w:r>
        <w:t xml:space="preserve">Speaking of Christmas dinners, plans are still “GO” for the </w:t>
      </w:r>
      <w:r w:rsidRPr="00276BCA">
        <w:rPr>
          <w:b/>
        </w:rPr>
        <w:t>Southern Ohio ARA</w:t>
      </w:r>
      <w:r>
        <w:t>’s ‘Christmas in November’ holiday celebration.  It will be on Monday, November 15 at the Frisch’s in Ironton.  They will gather in the back room at 6 pm.  Depending upon the then current restaurant policy the meal will be from either the menu or a buffet.  Information Officer Mike Love, WB8YKS, states the traditional gift exchange won’t take place this year so to have more time to enjoy the meal, socialize and to have a brief meeting to introduce the new officers.</w:t>
      </w:r>
    </w:p>
    <w:p w14:paraId="111E45BE" w14:textId="77777777" w:rsidR="00336B1C" w:rsidRDefault="00336B1C" w:rsidP="00336B1C">
      <w:pPr>
        <w:jc w:val="both"/>
      </w:pPr>
    </w:p>
    <w:p w14:paraId="51664E48" w14:textId="77777777" w:rsidR="00336B1C" w:rsidRDefault="00336B1C" w:rsidP="00336B1C">
      <w:pPr>
        <w:jc w:val="both"/>
      </w:pPr>
      <w:r>
        <w:t xml:space="preserve">By now, </w:t>
      </w:r>
      <w:r w:rsidRPr="002414DE">
        <w:rPr>
          <w:b/>
        </w:rPr>
        <w:t>Athens County ARA</w:t>
      </w:r>
      <w:r>
        <w:t xml:space="preserve"> voting members should have received paper ballots to vote for those who will lead the Club in the coming year.  President Eric McFadden, WD8RIF, requests all eligible to vote to cast and return their ballots in time for the October 19 vote count.  If a ballot has not been received, contact club Treasurer Drew McDaniel, W8MHV, at once.</w:t>
      </w:r>
    </w:p>
    <w:p w14:paraId="5CD60C34" w14:textId="77777777" w:rsidR="00336B1C" w:rsidRDefault="00336B1C" w:rsidP="00336B1C">
      <w:pPr>
        <w:jc w:val="both"/>
      </w:pPr>
    </w:p>
    <w:p w14:paraId="1A9EFDE3" w14:textId="77777777" w:rsidR="00336B1C" w:rsidRDefault="00336B1C" w:rsidP="00336B1C">
      <w:pPr>
        <w:jc w:val="both"/>
      </w:pPr>
      <w:proofErr w:type="gramStart"/>
      <w:r>
        <w:t>Also</w:t>
      </w:r>
      <w:proofErr w:type="gramEnd"/>
      <w:r>
        <w:t xml:space="preserve"> from the Athens Club comes notice from Jeff Slattery, N8SUZ, of the upcoming November 13 Bobcat Trail Marathon at the Burr Oaks State Park near </w:t>
      </w:r>
      <w:proofErr w:type="spellStart"/>
      <w:r>
        <w:t>Glouster</w:t>
      </w:r>
      <w:proofErr w:type="spellEnd"/>
      <w:r>
        <w:t xml:space="preserve">.  He </w:t>
      </w:r>
      <w:proofErr w:type="gramStart"/>
      <w:r>
        <w:t>is in need of</w:t>
      </w:r>
      <w:proofErr w:type="gramEnd"/>
      <w:r>
        <w:t xml:space="preserve"> amateurs to assist with communications along the route.  Those interested in assisting should contact him with any preferred location request.</w:t>
      </w:r>
    </w:p>
    <w:p w14:paraId="607E9C85" w14:textId="77777777" w:rsidR="00336B1C" w:rsidRDefault="00336B1C" w:rsidP="00336B1C">
      <w:pPr>
        <w:jc w:val="both"/>
      </w:pPr>
    </w:p>
    <w:p w14:paraId="744776DA" w14:textId="77777777" w:rsidR="00336B1C" w:rsidRDefault="00336B1C" w:rsidP="00336B1C">
      <w:pPr>
        <w:jc w:val="both"/>
      </w:pPr>
      <w:r>
        <w:t xml:space="preserve">A delegation from the </w:t>
      </w:r>
      <w:r w:rsidRPr="003A6A68">
        <w:rPr>
          <w:b/>
        </w:rPr>
        <w:t>Highland ARA</w:t>
      </w:r>
      <w:r>
        <w:t xml:space="preserve"> recently returned from the W4DXCC DX Convention and Ham Radio Bootcamp and can’t speak enough about the event attended by over 150 amateurs.  The </w:t>
      </w:r>
      <w:r w:rsidRPr="003A6A68">
        <w:rPr>
          <w:b/>
        </w:rPr>
        <w:t>Southwest Ohio DX Association</w:t>
      </w:r>
      <w:r>
        <w:t>’s Bill Salyer, AJ8B, was a speaker and our own Ohio Section Manager Tom Sly, WB8LCD, was also in attendance.  HARA members attending were Pat Hagen, N8BAP; Richie Hagen, N8CUB; Doug McLaughlin, KB8DOT and their spouses.  They each suggest a future attendance at this event be seriously considered as there is something that will appeal to everyone.</w:t>
      </w:r>
    </w:p>
    <w:p w14:paraId="74A76F8B" w14:textId="77777777" w:rsidR="00336B1C" w:rsidRDefault="00336B1C" w:rsidP="00336B1C">
      <w:pPr>
        <w:jc w:val="both"/>
      </w:pPr>
    </w:p>
    <w:p w14:paraId="566F2C7E" w14:textId="77777777" w:rsidR="00336B1C" w:rsidRDefault="00336B1C" w:rsidP="00336B1C">
      <w:pPr>
        <w:jc w:val="both"/>
      </w:pPr>
      <w:r>
        <w:rPr>
          <w:noProof/>
        </w:rPr>
        <w:drawing>
          <wp:anchor distT="0" distB="0" distL="114300" distR="114300" simplePos="0" relativeHeight="252922880" behindDoc="1" locked="0" layoutInCell="1" allowOverlap="1" wp14:anchorId="46886F70" wp14:editId="7B2805B5">
            <wp:simplePos x="0" y="0"/>
            <wp:positionH relativeFrom="column">
              <wp:posOffset>6053455</wp:posOffset>
            </wp:positionH>
            <wp:positionV relativeFrom="paragraph">
              <wp:posOffset>247015</wp:posOffset>
            </wp:positionV>
            <wp:extent cx="829310" cy="1106170"/>
            <wp:effectExtent l="0" t="0" r="8890" b="0"/>
            <wp:wrapTight wrapText="bothSides">
              <wp:wrapPolygon edited="0">
                <wp:start x="0" y="0"/>
                <wp:lineTo x="0" y="21203"/>
                <wp:lineTo x="21335" y="21203"/>
                <wp:lineTo x="21335" y="0"/>
                <wp:lineTo x="0" y="0"/>
              </wp:wrapPolygon>
            </wp:wrapTight>
            <wp:docPr id="32" name="Picture 32" descr="A picture containing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ase, accessory&#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29310" cy="1106170"/>
                    </a:xfrm>
                    <a:prstGeom prst="rect">
                      <a:avLst/>
                    </a:prstGeom>
                  </pic:spPr>
                </pic:pic>
              </a:graphicData>
            </a:graphic>
            <wp14:sizeRelH relativeFrom="page">
              <wp14:pctWidth>0</wp14:pctWidth>
            </wp14:sizeRelH>
            <wp14:sizeRelV relativeFrom="page">
              <wp14:pctHeight>0</wp14:pctHeight>
            </wp14:sizeRelV>
          </wp:anchor>
        </w:drawing>
      </w:r>
      <w:r>
        <w:t xml:space="preserve">Our </w:t>
      </w:r>
      <w:r w:rsidRPr="00D14AB3">
        <w:rPr>
          <w:b/>
        </w:rPr>
        <w:t>Greater Mason County ARC</w:t>
      </w:r>
      <w:r>
        <w:t xml:space="preserve"> correspondent Brent Wells, N4BDW, passes along a neat tip for those of us who take to the outdoors to do operating.  I’m certain each of us have opened the travel case and found to our dismay a broken microphone connector clip.  For those of us who have had those telephone type microphone connectors, automatic tuner cables and other items with such connector clips broken in the Pelican type travel cases, a good and cheap preventive measure is to purchase a package of travel toothbrush cases.  A package of those cases normally can be found in the dollar type stores.  They usually contain 3 to 4 covers that are large enough to protect the clip and connector while not allowing it to slip back through the hole protecting it from damage.  This might be something those of you who are into POTA activations, search and rescue activities or with an emergency GO Box might think about.  Thanks for the </w:t>
      </w:r>
      <w:proofErr w:type="gramStart"/>
      <w:r>
        <w:t>suggestion</w:t>
      </w:r>
      <w:proofErr w:type="gramEnd"/>
      <w:r>
        <w:t xml:space="preserve"> Brent!</w:t>
      </w:r>
    </w:p>
    <w:p w14:paraId="020AC780" w14:textId="77777777" w:rsidR="00336B1C" w:rsidRDefault="00336B1C" w:rsidP="00336B1C">
      <w:pPr>
        <w:jc w:val="both"/>
      </w:pPr>
    </w:p>
    <w:p w14:paraId="7294384A" w14:textId="77777777" w:rsidR="00336B1C" w:rsidRDefault="00336B1C" w:rsidP="00336B1C">
      <w:pPr>
        <w:jc w:val="both"/>
      </w:pPr>
      <w:r>
        <w:t xml:space="preserve">As previously mentioned, Kathy and I just returned from a visit to my sister in North Carolina’s mountains near Asheville.  While there I listened to some area repeaters and found hams in that area are like us </w:t>
      </w:r>
      <w:proofErr w:type="gramStart"/>
      <w:r>
        <w:t>here-disappointed</w:t>
      </w:r>
      <w:proofErr w:type="gramEnd"/>
      <w:r>
        <w:t xml:space="preserve"> in the cancellations of hamfests and in person meetings and gatherings.  </w:t>
      </w:r>
      <w:proofErr w:type="gramStart"/>
      <w:r>
        <w:t>However</w:t>
      </w:r>
      <w:proofErr w:type="gramEnd"/>
      <w:r>
        <w:t xml:space="preserve"> I did learn a real gem-the Southern Appalachian Radio Museum in Asheville-has reopened for visitors on Saturdays from 1 until 3.  I have </w:t>
      </w:r>
      <w:r>
        <w:lastRenderedPageBreak/>
        <w:t xml:space="preserve">previously visited the Museum and seriously believe they have a copy of every ham radio commercially manufactured!  Check out their website at </w:t>
      </w:r>
      <w:hyperlink r:id="rId93" w:history="1">
        <w:r w:rsidRPr="004D1BE8">
          <w:rPr>
            <w:rStyle w:val="Hyperlink"/>
          </w:rPr>
          <w:t>www.avlradiomuseum.org</w:t>
        </w:r>
      </w:hyperlink>
      <w:r>
        <w:t xml:space="preserve">. </w:t>
      </w:r>
    </w:p>
    <w:p w14:paraId="3B4050F8" w14:textId="77777777" w:rsidR="00336B1C" w:rsidRDefault="00336B1C" w:rsidP="00336B1C">
      <w:pPr>
        <w:jc w:val="both"/>
      </w:pPr>
    </w:p>
    <w:p w14:paraId="2D6EFBA8" w14:textId="77777777" w:rsidR="00336B1C" w:rsidRDefault="00336B1C" w:rsidP="00336B1C">
      <w:pPr>
        <w:jc w:val="both"/>
      </w:pPr>
      <w:r>
        <w:t xml:space="preserve">The </w:t>
      </w:r>
      <w:r w:rsidRPr="00881924">
        <w:rPr>
          <w:b/>
        </w:rPr>
        <w:t>Highland ARA</w:t>
      </w:r>
      <w:r>
        <w:t>’s monthly Brunch Bunch gathering turned into an Elmer session as Bob McFarland, N8ZDL led a discussion regarding Fox Hunting and a possible future program devoted entirely to the subject.</w:t>
      </w:r>
    </w:p>
    <w:p w14:paraId="15B93367" w14:textId="77777777" w:rsidR="00336B1C" w:rsidRDefault="00336B1C" w:rsidP="00336B1C">
      <w:pPr>
        <w:jc w:val="both"/>
      </w:pPr>
    </w:p>
    <w:p w14:paraId="7CF5A1F3" w14:textId="77777777" w:rsidR="00336B1C" w:rsidRDefault="00336B1C" w:rsidP="00336B1C">
      <w:pPr>
        <w:jc w:val="both"/>
      </w:pPr>
      <w:r>
        <w:t xml:space="preserve">That does it for another visit to the South 40.  In the </w:t>
      </w:r>
      <w:proofErr w:type="gramStart"/>
      <w:r>
        <w:t>meantime</w:t>
      </w:r>
      <w:proofErr w:type="gramEnd"/>
      <w:r>
        <w:t xml:space="preserve"> stay safe, healthy and ham radio active.</w:t>
      </w:r>
    </w:p>
    <w:p w14:paraId="7652D592" w14:textId="77777777" w:rsidR="00336B1C" w:rsidRDefault="00336B1C" w:rsidP="00336B1C">
      <w:pPr>
        <w:jc w:val="both"/>
      </w:pPr>
    </w:p>
    <w:p w14:paraId="62D82A43" w14:textId="77777777" w:rsidR="00336B1C" w:rsidRDefault="00336B1C" w:rsidP="00336B1C">
      <w:pPr>
        <w:jc w:val="both"/>
      </w:pPr>
      <w:r>
        <w:t>73, John Levo, W8KIW</w:t>
      </w:r>
    </w:p>
    <w:p w14:paraId="19DA3FA8" w14:textId="77777777" w:rsidR="00336B1C" w:rsidRPr="00CF6121" w:rsidRDefault="00336B1C" w:rsidP="00336B1C">
      <w:pPr>
        <w:jc w:val="both"/>
      </w:pPr>
      <w:r>
        <w:t>jlevo@cinci.rr.com</w:t>
      </w:r>
    </w:p>
    <w:p w14:paraId="53466ACB" w14:textId="77777777" w:rsidR="00336B1C" w:rsidRDefault="00336B1C"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10DA4" w:rsidP="00147416">
      <w:pPr>
        <w:widowControl w:val="0"/>
        <w:contextualSpacing/>
        <w:jc w:val="center"/>
        <w:rPr>
          <w:lang w:val="en"/>
        </w:rPr>
      </w:pPr>
      <w:hyperlink r:id="rId9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210DA4"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697698B9" w:rsidR="009B2C4A" w:rsidRDefault="00771DB7" w:rsidP="00DC7172">
      <w:pPr>
        <w:widowControl w:val="0"/>
        <w:contextualSpacing/>
        <w:jc w:val="center"/>
        <w:rPr>
          <w:b/>
          <w:bCs/>
          <w:i/>
          <w:iCs/>
          <w:sz w:val="28"/>
          <w:szCs w:val="28"/>
        </w:rPr>
      </w:pPr>
      <w:bookmarkStart w:id="34" w:name="_Hlk80523594"/>
      <w:r>
        <w:rPr>
          <w:b/>
          <w:bCs/>
          <w:i/>
          <w:iCs/>
          <w:sz w:val="28"/>
          <w:szCs w:val="28"/>
        </w:rPr>
        <w:t>“Will you operate at least 1 major contest this season?</w:t>
      </w:r>
    </w:p>
    <w:bookmarkEnd w:id="34"/>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7F4C7B41" w14:textId="77777777" w:rsidR="00336B1C" w:rsidRDefault="00947372" w:rsidP="00336B1C">
      <w:pPr>
        <w:widowControl w:val="0"/>
        <w:contextualSpacing/>
        <w:jc w:val="center"/>
        <w:rPr>
          <w:b/>
          <w:bCs/>
          <w:i/>
          <w:iCs/>
          <w:sz w:val="28"/>
          <w:szCs w:val="28"/>
        </w:rPr>
      </w:pPr>
      <w:r w:rsidRPr="00947372">
        <w:t>From the last Poll</w:t>
      </w:r>
      <w:proofErr w:type="gramStart"/>
      <w:r w:rsidRPr="00947372">
        <w:t>:</w:t>
      </w:r>
      <w:r>
        <w:t xml:space="preserve">  </w:t>
      </w:r>
      <w:r w:rsidR="00336B1C">
        <w:rPr>
          <w:b/>
          <w:bCs/>
          <w:i/>
          <w:iCs/>
          <w:sz w:val="28"/>
          <w:szCs w:val="28"/>
        </w:rPr>
        <w:t>“</w:t>
      </w:r>
      <w:proofErr w:type="gramEnd"/>
      <w:r w:rsidR="00336B1C">
        <w:rPr>
          <w:b/>
          <w:bCs/>
          <w:i/>
          <w:iCs/>
          <w:sz w:val="28"/>
          <w:szCs w:val="28"/>
        </w:rPr>
        <w:t>Have you worked an ATNO (all time new one) in the last 60 days?”</w:t>
      </w:r>
    </w:p>
    <w:p w14:paraId="64288AB4" w14:textId="34216267" w:rsidR="003F5952" w:rsidRDefault="003F5952" w:rsidP="003F5952">
      <w:pPr>
        <w:widowControl w:val="0"/>
        <w:contextualSpacing/>
        <w:jc w:val="center"/>
        <w:rPr>
          <w:b/>
          <w:bCs/>
          <w:i/>
          <w:iCs/>
          <w:sz w:val="28"/>
          <w:szCs w:val="28"/>
        </w:rPr>
      </w:pPr>
    </w:p>
    <w:p w14:paraId="6C9B1A2F" w14:textId="025DF648" w:rsidR="0052642F" w:rsidRDefault="0052642F" w:rsidP="0052642F">
      <w:pPr>
        <w:widowControl w:val="0"/>
        <w:contextualSpacing/>
        <w:jc w:val="center"/>
        <w:rPr>
          <w:b/>
          <w:bCs/>
          <w:i/>
          <w:iCs/>
          <w:sz w:val="28"/>
          <w:szCs w:val="28"/>
        </w:rPr>
      </w:pPr>
    </w:p>
    <w:p w14:paraId="6F84DF79" w14:textId="62DB5EF2" w:rsidR="004B08F1" w:rsidRPr="00336B1C" w:rsidRDefault="00336B1C" w:rsidP="00301B64">
      <w:pPr>
        <w:widowControl w:val="0"/>
        <w:contextualSpacing/>
      </w:pPr>
      <w:r>
        <w:t>Only 25</w:t>
      </w:r>
      <w:r w:rsidR="003F5952">
        <w:t xml:space="preserve"> responses, it broke out to </w:t>
      </w:r>
      <w:r>
        <w:t>8</w:t>
      </w:r>
      <w:r w:rsidR="003F5952">
        <w:t xml:space="preserve"> yes’s and </w:t>
      </w:r>
      <w:r>
        <w:t>17</w:t>
      </w:r>
      <w:r w:rsidR="003F5952">
        <w:t xml:space="preserve"> </w:t>
      </w:r>
      <w:proofErr w:type="gramStart"/>
      <w:r w:rsidR="003F5952">
        <w:t>no’s</w:t>
      </w:r>
      <w:proofErr w:type="gramEnd"/>
      <w:r w:rsidR="003F5952">
        <w:t xml:space="preserve">.  </w:t>
      </w:r>
      <w:r>
        <w:t xml:space="preserve">I’m expecting better numbers than that on this </w:t>
      </w:r>
      <w:proofErr w:type="spellStart"/>
      <w:proofErr w:type="gramStart"/>
      <w:r>
        <w:t>weeks</w:t>
      </w:r>
      <w:proofErr w:type="spellEnd"/>
      <w:proofErr w:type="gramEnd"/>
      <w:r>
        <w:t xml:space="preserve"> survey – </w:t>
      </w:r>
      <w:r>
        <w:rPr>
          <w:i/>
          <w:iCs/>
        </w:rPr>
        <w:t xml:space="preserve">and </w:t>
      </w:r>
      <w:r>
        <w:t>– I’m expecting more of you to get on the air and log some good Q’s!</w:t>
      </w:r>
    </w:p>
    <w:p w14:paraId="104EE041" w14:textId="2304E605" w:rsidR="000954DD" w:rsidRPr="0020116D" w:rsidRDefault="00210DA4" w:rsidP="000954DD">
      <w:pPr>
        <w:widowControl w:val="0"/>
        <w:contextualSpacing/>
        <w:rPr>
          <w:b/>
          <w:bCs/>
          <w:i/>
          <w:sz w:val="28"/>
          <w:szCs w:val="28"/>
        </w:rPr>
      </w:pPr>
      <w:r>
        <w:pict w14:anchorId="709E9923">
          <v:rect id="_x0000_i1027"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210DA4"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9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10DA4"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lastRenderedPageBreak/>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10DA4" w:rsidP="009C42BF">
      <w:pPr>
        <w:widowControl w:val="0"/>
        <w:contextualSpacing/>
      </w:pPr>
      <w:hyperlink r:id="rId10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210DA4"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0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10DA4"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6"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0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10DA4"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B553F" w14:textId="77777777" w:rsidR="00210DA4" w:rsidRDefault="00210DA4" w:rsidP="00F40211">
      <w:r>
        <w:separator/>
      </w:r>
    </w:p>
  </w:endnote>
  <w:endnote w:type="continuationSeparator" w:id="0">
    <w:p w14:paraId="5CFF5358" w14:textId="77777777" w:rsidR="00210DA4" w:rsidRDefault="00210DA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3A6184" w:rsidRDefault="003A61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870D" w14:textId="77777777" w:rsidR="00210DA4" w:rsidRDefault="00210DA4" w:rsidP="00F40211">
      <w:r>
        <w:separator/>
      </w:r>
    </w:p>
  </w:footnote>
  <w:footnote w:type="continuationSeparator" w:id="0">
    <w:p w14:paraId="0DCC917C" w14:textId="77777777" w:rsidR="00210DA4" w:rsidRDefault="00210DA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7B7576"/>
    <w:multiLevelType w:val="multilevel"/>
    <w:tmpl w:val="1EB0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6375E5"/>
    <w:multiLevelType w:val="hybridMultilevel"/>
    <w:tmpl w:val="573E7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A3628"/>
    <w:multiLevelType w:val="multilevel"/>
    <w:tmpl w:val="C9D2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19" w15:restartNumberingAfterBreak="0">
    <w:nsid w:val="2F6B5B20"/>
    <w:multiLevelType w:val="hybridMultilevel"/>
    <w:tmpl w:val="2D7AF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783749"/>
    <w:multiLevelType w:val="multilevel"/>
    <w:tmpl w:val="330E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E734C"/>
    <w:multiLevelType w:val="multilevel"/>
    <w:tmpl w:val="1B6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E600C7"/>
    <w:multiLevelType w:val="multilevel"/>
    <w:tmpl w:val="14F0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9697B"/>
    <w:multiLevelType w:val="hybridMultilevel"/>
    <w:tmpl w:val="5FDA94B4"/>
    <w:lvl w:ilvl="0" w:tplc="F4840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8667FE"/>
    <w:multiLevelType w:val="multilevel"/>
    <w:tmpl w:val="9FD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166D12"/>
    <w:multiLevelType w:val="multilevel"/>
    <w:tmpl w:val="3DD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422345"/>
    <w:multiLevelType w:val="multilevel"/>
    <w:tmpl w:val="927AE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5B22AF"/>
    <w:multiLevelType w:val="hybridMultilevel"/>
    <w:tmpl w:val="6F406206"/>
    <w:lvl w:ilvl="0" w:tplc="2EA61D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rFonts w:hint="default"/>
        <w:lang w:val="en-US" w:eastAsia="en-US" w:bidi="ar-SA"/>
      </w:rPr>
    </w:lvl>
    <w:lvl w:ilvl="2" w:tplc="FF144614">
      <w:numFmt w:val="bullet"/>
      <w:lvlText w:val="•"/>
      <w:lvlJc w:val="left"/>
      <w:pPr>
        <w:ind w:left="3260" w:hanging="361"/>
      </w:pPr>
      <w:rPr>
        <w:rFonts w:hint="default"/>
        <w:lang w:val="en-US" w:eastAsia="en-US" w:bidi="ar-SA"/>
      </w:rPr>
    </w:lvl>
    <w:lvl w:ilvl="3" w:tplc="FD52C3F8">
      <w:numFmt w:val="bullet"/>
      <w:lvlText w:val="•"/>
      <w:lvlJc w:val="left"/>
      <w:pPr>
        <w:ind w:left="4270" w:hanging="361"/>
      </w:pPr>
      <w:rPr>
        <w:rFonts w:hint="default"/>
        <w:lang w:val="en-US" w:eastAsia="en-US" w:bidi="ar-SA"/>
      </w:rPr>
    </w:lvl>
    <w:lvl w:ilvl="4" w:tplc="B9E873F6">
      <w:numFmt w:val="bullet"/>
      <w:lvlText w:val="•"/>
      <w:lvlJc w:val="left"/>
      <w:pPr>
        <w:ind w:left="5280" w:hanging="361"/>
      </w:pPr>
      <w:rPr>
        <w:rFonts w:hint="default"/>
        <w:lang w:val="en-US" w:eastAsia="en-US" w:bidi="ar-SA"/>
      </w:rPr>
    </w:lvl>
    <w:lvl w:ilvl="5" w:tplc="4920D07E">
      <w:numFmt w:val="bullet"/>
      <w:lvlText w:val="•"/>
      <w:lvlJc w:val="left"/>
      <w:pPr>
        <w:ind w:left="6290" w:hanging="361"/>
      </w:pPr>
      <w:rPr>
        <w:rFonts w:hint="default"/>
        <w:lang w:val="en-US" w:eastAsia="en-US" w:bidi="ar-SA"/>
      </w:rPr>
    </w:lvl>
    <w:lvl w:ilvl="6" w:tplc="2ABCB374">
      <w:numFmt w:val="bullet"/>
      <w:lvlText w:val="•"/>
      <w:lvlJc w:val="left"/>
      <w:pPr>
        <w:ind w:left="7300" w:hanging="361"/>
      </w:pPr>
      <w:rPr>
        <w:rFonts w:hint="default"/>
        <w:lang w:val="en-US" w:eastAsia="en-US" w:bidi="ar-SA"/>
      </w:rPr>
    </w:lvl>
    <w:lvl w:ilvl="7" w:tplc="07022D54">
      <w:numFmt w:val="bullet"/>
      <w:lvlText w:val="•"/>
      <w:lvlJc w:val="left"/>
      <w:pPr>
        <w:ind w:left="8310" w:hanging="361"/>
      </w:pPr>
      <w:rPr>
        <w:rFonts w:hint="default"/>
        <w:lang w:val="en-US" w:eastAsia="en-US" w:bidi="ar-SA"/>
      </w:rPr>
    </w:lvl>
    <w:lvl w:ilvl="8" w:tplc="4AC8326A">
      <w:numFmt w:val="bullet"/>
      <w:lvlText w:val="•"/>
      <w:lvlJc w:val="left"/>
      <w:pPr>
        <w:ind w:left="9320" w:hanging="361"/>
      </w:pPr>
      <w:rPr>
        <w:rFonts w:hint="default"/>
        <w:lang w:val="en-US" w:eastAsia="en-US" w:bidi="ar-SA"/>
      </w:rPr>
    </w:lvl>
  </w:abstractNum>
  <w:abstractNum w:abstractNumId="45"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8"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036F76"/>
    <w:multiLevelType w:val="multilevel"/>
    <w:tmpl w:val="8114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769A3"/>
    <w:multiLevelType w:val="multilevel"/>
    <w:tmpl w:val="C6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5"/>
  </w:num>
  <w:num w:numId="3">
    <w:abstractNumId w:val="28"/>
  </w:num>
  <w:num w:numId="4">
    <w:abstractNumId w:val="34"/>
  </w:num>
  <w:num w:numId="5">
    <w:abstractNumId w:val="21"/>
  </w:num>
  <w:num w:numId="6">
    <w:abstractNumId w:val="17"/>
  </w:num>
  <w:num w:numId="7">
    <w:abstractNumId w:val="23"/>
  </w:num>
  <w:num w:numId="8">
    <w:abstractNumId w:val="15"/>
  </w:num>
  <w:num w:numId="9">
    <w:abstractNumId w:val="35"/>
  </w:num>
  <w:num w:numId="10">
    <w:abstractNumId w:val="16"/>
  </w:num>
  <w:num w:numId="11">
    <w:abstractNumId w:val="48"/>
  </w:num>
  <w:num w:numId="12">
    <w:abstractNumId w:val="31"/>
  </w:num>
  <w:num w:numId="13">
    <w:abstractNumId w:val="5"/>
  </w:num>
  <w:num w:numId="14">
    <w:abstractNumId w:val="27"/>
  </w:num>
  <w:num w:numId="15">
    <w:abstractNumId w:val="36"/>
  </w:num>
  <w:num w:numId="16">
    <w:abstractNumId w:val="50"/>
  </w:num>
  <w:num w:numId="17">
    <w:abstractNumId w:val="33"/>
  </w:num>
  <w:num w:numId="18">
    <w:abstractNumId w:val="51"/>
  </w:num>
  <w:num w:numId="19">
    <w:abstractNumId w:val="25"/>
  </w:num>
  <w:num w:numId="20">
    <w:abstractNumId w:val="26"/>
  </w:num>
  <w:num w:numId="21">
    <w:abstractNumId w:val="8"/>
  </w:num>
  <w:num w:numId="22">
    <w:abstractNumId w:val="14"/>
  </w:num>
  <w:num w:numId="23">
    <w:abstractNumId w:val="24"/>
  </w:num>
  <w:num w:numId="24">
    <w:abstractNumId w:val="10"/>
  </w:num>
  <w:num w:numId="25">
    <w:abstractNumId w:val="42"/>
  </w:num>
  <w:num w:numId="26">
    <w:abstractNumId w:val="49"/>
  </w:num>
  <w:num w:numId="27">
    <w:abstractNumId w:val="22"/>
  </w:num>
  <w:num w:numId="28">
    <w:abstractNumId w:val="30"/>
  </w:num>
  <w:num w:numId="29">
    <w:abstractNumId w:val="9"/>
  </w:num>
  <w:num w:numId="30">
    <w:abstractNumId w:val="11"/>
  </w:num>
  <w:num w:numId="31">
    <w:abstractNumId w:val="44"/>
  </w:num>
  <w:num w:numId="32">
    <w:abstractNumId w:val="18"/>
  </w:num>
  <w:num w:numId="33">
    <w:abstractNumId w:val="41"/>
  </w:num>
  <w:num w:numId="34">
    <w:abstractNumId w:val="47"/>
  </w:num>
  <w:num w:numId="35">
    <w:abstractNumId w:val="7"/>
  </w:num>
  <w:num w:numId="36">
    <w:abstractNumId w:val="38"/>
  </w:num>
  <w:num w:numId="37">
    <w:abstractNumId w:val="46"/>
  </w:num>
  <w:num w:numId="38">
    <w:abstractNumId w:val="13"/>
  </w:num>
  <w:num w:numId="39">
    <w:abstractNumId w:val="43"/>
  </w:num>
  <w:num w:numId="40">
    <w:abstractNumId w:val="32"/>
  </w:num>
  <w:num w:numId="41">
    <w:abstractNumId w:val="20"/>
  </w:num>
  <w:num w:numId="42">
    <w:abstractNumId w:val="40"/>
  </w:num>
  <w:num w:numId="43">
    <w:abstractNumId w:val="6"/>
  </w:num>
  <w:num w:numId="44">
    <w:abstractNumId w:val="19"/>
  </w:num>
  <w:num w:numId="45">
    <w:abstractNumId w:val="29"/>
  </w:num>
  <w:num w:numId="46">
    <w:abstractNumId w:val="39"/>
  </w:num>
  <w:num w:numId="47">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4"/>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184"/>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3EAC"/>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1B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rg/w1aw-bulletins-archive-propagation" TargetMode="External"/><Relationship Id="rId21" Type="http://schemas.openxmlformats.org/officeDocument/2006/relationships/hyperlink" Target="http://www.arrl.org/news/arrl-continues-its-efforts-to-preserve-amateur-radio-secondary-use-of-the-3-ghz-band"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hyperlink" Target="http://jarts.jp/rules2021.html" TargetMode="External"/><Relationship Id="rId68" Type="http://schemas.openxmlformats.org/officeDocument/2006/relationships/hyperlink" Target="https://w9awe.org/ilqp" TargetMode="External"/><Relationship Id="rId84" Type="http://schemas.openxmlformats.org/officeDocument/2006/relationships/hyperlink" Target="http://arrl-ohio.org/hamfests.html" TargetMode="External"/><Relationship Id="rId89" Type="http://schemas.openxmlformats.org/officeDocument/2006/relationships/hyperlink" Target="http://k8bxq.org/hamfes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rl.org/arrl-learning-network" TargetMode="External"/><Relationship Id="rId29" Type="http://schemas.openxmlformats.org/officeDocument/2006/relationships/image" Target="media/image9.jpg"/><Relationship Id="rId107" Type="http://schemas.openxmlformats.org/officeDocument/2006/relationships/hyperlink" Target="mailto:webmaster@arrl-ohio.org" TargetMode="External"/><Relationship Id="rId11" Type="http://schemas.openxmlformats.org/officeDocument/2006/relationships/image" Target="media/image3.jpeg"/><Relationship Id="rId24" Type="http://schemas.openxmlformats.org/officeDocument/2006/relationships/hyperlink" Target="http://arrl.org/the-sun-the-earth-the-ionosphere" TargetMode="External"/><Relationship Id="rId32" Type="http://schemas.openxmlformats.org/officeDocument/2006/relationships/hyperlink" Target="http://www.milfordhamradio.org/" TargetMode="External"/><Relationship Id="rId37" Type="http://schemas.openxmlformats.org/officeDocument/2006/relationships/image" Target="media/image13.jpg"/><Relationship Id="rId40" Type="http://schemas.openxmlformats.org/officeDocument/2006/relationships/hyperlink" Target="https://docs.google.com/document/d/15Q-vzGvn0HwUdp56gN-c2Hq9JAzOajLB6LdrFN_Oapo/copy" TargetMode="External"/><Relationship Id="rId45" Type="http://schemas.openxmlformats.org/officeDocument/2006/relationships/image" Target="media/image17.jpeg"/><Relationship Id="rId53" Type="http://schemas.openxmlformats.org/officeDocument/2006/relationships/hyperlink" Target="https://www.3y0j.no/funding" TargetMode="External"/><Relationship Id="rId58" Type="http://schemas.openxmlformats.org/officeDocument/2006/relationships/hyperlink" Target="http://www.ft8activity.eu/index.php/en" TargetMode="External"/><Relationship Id="rId66" Type="http://schemas.openxmlformats.org/officeDocument/2006/relationships/hyperlink" Target="https://bit.ly/3xJDZtO" TargetMode="External"/><Relationship Id="rId74" Type="http://schemas.openxmlformats.org/officeDocument/2006/relationships/hyperlink" Target="http://www.kkn.net/stew/stew_rules.html" TargetMode="External"/><Relationship Id="rId79" Type="http://schemas.openxmlformats.org/officeDocument/2006/relationships/hyperlink" Target="https://bit.ly/2SDPqQQ" TargetMode="External"/><Relationship Id="rId87" Type="http://schemas.openxmlformats.org/officeDocument/2006/relationships/hyperlink" Target="http://www.arrl.org/hamfests/massillon-ohio-hamfest" TargetMode="External"/><Relationship Id="rId102" Type="http://schemas.openxmlformats.org/officeDocument/2006/relationships/image" Target="media/image30.emf"/><Relationship Id="rId110" Type="http://schemas.openxmlformats.org/officeDocument/2006/relationships/hyperlink" Target="http://arrl-ohio.org/news/" TargetMode="External"/><Relationship Id="rId5" Type="http://schemas.openxmlformats.org/officeDocument/2006/relationships/webSettings" Target="webSettings.xml"/><Relationship Id="rId61" Type="http://schemas.openxmlformats.org/officeDocument/2006/relationships/hyperlink" Target="http://www.avhfc.com/rules/en.pdf" TargetMode="External"/><Relationship Id="rId82" Type="http://schemas.openxmlformats.org/officeDocument/2006/relationships/hyperlink" Target="http://www.cqww.com/index.htm" TargetMode="External"/><Relationship Id="rId90" Type="http://schemas.openxmlformats.org/officeDocument/2006/relationships/hyperlink" Target="http://www.arrl.org/hamfests/fcarc-winterfest-2" TargetMode="External"/><Relationship Id="rId95" Type="http://schemas.openxmlformats.org/officeDocument/2006/relationships/hyperlink" Target="http://arrl-ohio.org/news/2020/print_your_license.pdf" TargetMode="External"/><Relationship Id="rId19" Type="http://schemas.openxmlformats.org/officeDocument/2006/relationships/image" Target="media/image7.jpeg"/><Relationship Id="rId14" Type="http://schemas.openxmlformats.org/officeDocument/2006/relationships/hyperlink" Target="http://www.arrl.org/arrl-learning-network" TargetMode="External"/><Relationship Id="rId22" Type="http://schemas.openxmlformats.org/officeDocument/2006/relationships/image" Target="media/image8.gif"/><Relationship Id="rId27" Type="http://schemas.openxmlformats.org/officeDocument/2006/relationships/hyperlink" Target="https://www.voacap.com/hf/" TargetMode="External"/><Relationship Id="rId30" Type="http://schemas.openxmlformats.org/officeDocument/2006/relationships/hyperlink" Target="mailto:exams.w8bi@gmail.com" TargetMode="External"/><Relationship Id="rId35" Type="http://schemas.openxmlformats.org/officeDocument/2006/relationships/image" Target="media/image12.pn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yperlink" Target="https://www.contestcalendar.com/" TargetMode="External"/><Relationship Id="rId64" Type="http://schemas.openxmlformats.org/officeDocument/2006/relationships/hyperlink" Target="http://bit.ly/2uDQRSV" TargetMode="External"/><Relationship Id="rId69" Type="http://schemas.openxmlformats.org/officeDocument/2006/relationships/hyperlink" Target="http://bit.ly/3mCNXXH" TargetMode="External"/><Relationship Id="rId77" Type="http://schemas.openxmlformats.org/officeDocument/2006/relationships/hyperlink" Target="http://www.classicexchange.org" TargetMode="External"/><Relationship Id="rId100" Type="http://schemas.openxmlformats.org/officeDocument/2006/relationships/image" Target="media/image29.png"/><Relationship Id="rId105" Type="http://schemas.openxmlformats.org/officeDocument/2006/relationships/image" Target="media/image31.png"/><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www.dailydx.com/" TargetMode="External"/><Relationship Id="rId72" Type="http://schemas.openxmlformats.org/officeDocument/2006/relationships/hyperlink" Target="http://www.arrl.org/eme-contest" TargetMode="External"/><Relationship Id="rId80" Type="http://schemas.openxmlformats.org/officeDocument/2006/relationships/hyperlink" Target="https://bit.ly/3p4eShW" TargetMode="External"/><Relationship Id="rId85" Type="http://schemas.openxmlformats.org/officeDocument/2006/relationships/hyperlink" Target="http://www.arrl.org/hamfests/massillon-ohio-hamfest" TargetMode="External"/><Relationship Id="rId93" Type="http://schemas.openxmlformats.org/officeDocument/2006/relationships/hyperlink" Target="http://www.avlradiomuseum.org" TargetMode="External"/><Relationship Id="rId98" Type="http://schemas.openxmlformats.org/officeDocument/2006/relationships/hyperlink" Target="http://arrl-ohio.org/sm/s-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arrl-statement-on-3-ghz-band-oct-2021" TargetMode="External"/><Relationship Id="rId25" Type="http://schemas.openxmlformats.org/officeDocument/2006/relationships/hyperlink" Target="http://k9la.us/" TargetMode="External"/><Relationship Id="rId33" Type="http://schemas.openxmlformats.org/officeDocument/2006/relationships/image" Target="media/image10.jpeg"/><Relationship Id="rId38" Type="http://schemas.openxmlformats.org/officeDocument/2006/relationships/hyperlink" Target="https://docs.google.com/presentation/d/e/2PACX-1vQU9aeMBjS5jeJn_Zz5bpxiFNKOdGkGePYGbXe_hk96aE2iabOZWtFcn4ONEdqMwsdnR6KTUQ4_jWNK/pub?start=false&amp;loop=false&amp;delayms=3000" TargetMode="External"/><Relationship Id="rId46" Type="http://schemas.openxmlformats.org/officeDocument/2006/relationships/image" Target="media/image18.jpeg"/><Relationship Id="rId59" Type="http://schemas.openxmlformats.org/officeDocument/2006/relationships/hyperlink" Target="https://bit.ly/3g8gpxD" TargetMode="External"/><Relationship Id="rId67" Type="http://schemas.openxmlformats.org/officeDocument/2006/relationships/hyperlink" Target="https://bit.ly/3kKYKzj" TargetMode="External"/><Relationship Id="rId103" Type="http://schemas.openxmlformats.org/officeDocument/2006/relationships/hyperlink" Target="http://arrl-ohio.org/club_news/index.html" TargetMode="External"/><Relationship Id="rId108" Type="http://schemas.openxmlformats.org/officeDocument/2006/relationships/image" Target="media/image32.png"/><Relationship Id="rId20" Type="http://schemas.openxmlformats.org/officeDocument/2006/relationships/hyperlink" Target="http://www.arrl.org/arrl-statement-on-3-ghz-band-oct-2021" TargetMode="External"/><Relationship Id="rId41" Type="http://schemas.openxmlformats.org/officeDocument/2006/relationships/hyperlink" Target="mailto:WB8LCD@ARRL.ORG" TargetMode="External"/><Relationship Id="rId54" Type="http://schemas.openxmlformats.org/officeDocument/2006/relationships/hyperlink" Target="https://www.facebook.com/groups/3093983840726129" TargetMode="External"/><Relationship Id="rId62" Type="http://schemas.openxmlformats.org/officeDocument/2006/relationships/hyperlink" Target="http://www.nyqp.org" TargetMode="External"/><Relationship Id="rId70" Type="http://schemas.openxmlformats.org/officeDocument/2006/relationships/hyperlink" Target="http://bit.ly/MaLmBs" TargetMode="External"/><Relationship Id="rId75" Type="http://schemas.openxmlformats.org/officeDocument/2006/relationships/hyperlink" Target="http://www.ukeicc.com/dx-contest-rules.php" TargetMode="External"/><Relationship Id="rId83" Type="http://schemas.openxmlformats.org/officeDocument/2006/relationships/image" Target="media/image23.jpeg"/><Relationship Id="rId88" Type="http://schemas.openxmlformats.org/officeDocument/2006/relationships/hyperlink" Target="http://www.arrl.org/hamfests/fcarc-winterfest-2" TargetMode="External"/><Relationship Id="rId91" Type="http://schemas.openxmlformats.org/officeDocument/2006/relationships/image" Target="media/image24.png"/><Relationship Id="rId96" Type="http://schemas.openxmlformats.org/officeDocument/2006/relationships/image" Target="media/image27.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arrl-learning-network" TargetMode="External"/><Relationship Id="rId23" Type="http://schemas.openxmlformats.org/officeDocument/2006/relationships/hyperlink" Target="http://arrl.org/propagation-of-rf-signals" TargetMode="External"/><Relationship Id="rId28" Type="http://schemas.openxmlformats.org/officeDocument/2006/relationships/hyperlink" Target="mailto:webmaster@arrl-ohio.org" TargetMode="External"/><Relationship Id="rId36" Type="http://schemas.openxmlformats.org/officeDocument/2006/relationships/hyperlink" Target="http://www.cfarc.org" TargetMode="External"/><Relationship Id="rId49" Type="http://schemas.openxmlformats.org/officeDocument/2006/relationships/hyperlink" Target="http://www.dxlc.com/solar" TargetMode="External"/><Relationship Id="rId57" Type="http://schemas.openxmlformats.org/officeDocument/2006/relationships/hyperlink" Target="https://bit.ly/3p4eShW" TargetMode="External"/><Relationship Id="rId106" Type="http://schemas.openxmlformats.org/officeDocument/2006/relationships/hyperlink" Target="mailto:Opt-In" TargetMode="External"/><Relationship Id="rId10" Type="http://schemas.openxmlformats.org/officeDocument/2006/relationships/image" Target="media/image2.jpeg"/><Relationship Id="rId31" Type="http://schemas.openxmlformats.org/officeDocument/2006/relationships/hyperlink" Target="http://www.portcars.org" TargetMode="External"/><Relationship Id="rId44" Type="http://schemas.openxmlformats.org/officeDocument/2006/relationships/image" Target="media/image16.jpeg"/><Relationship Id="rId52" Type="http://schemas.openxmlformats.org/officeDocument/2006/relationships/hyperlink" Target="https://www.m0oxo.com/oqrs" TargetMode="External"/><Relationship Id="rId60" Type="http://schemas.openxmlformats.org/officeDocument/2006/relationships/hyperlink" Target="http://bit.ly/1FrFeBc" TargetMode="External"/><Relationship Id="rId65" Type="http://schemas.openxmlformats.org/officeDocument/2006/relationships/hyperlink" Target="http://jsfc.org/apsprint" TargetMode="External"/><Relationship Id="rId73" Type="http://schemas.openxmlformats.org/officeDocument/2006/relationships/hyperlink" Target="https://ssbsprint.com/rules" TargetMode="External"/><Relationship Id="rId78" Type="http://schemas.openxmlformats.org/officeDocument/2006/relationships/hyperlink" Target="http://www.classicexchange.org" TargetMode="External"/><Relationship Id="rId81" Type="http://schemas.openxmlformats.org/officeDocument/2006/relationships/hyperlink" Target="http://www.cqww.com/index.htm" TargetMode="External"/><Relationship Id="rId86" Type="http://schemas.openxmlformats.org/officeDocument/2006/relationships/hyperlink" Target="http://w8np.org/" TargetMode="External"/><Relationship Id="rId94" Type="http://schemas.openxmlformats.org/officeDocument/2006/relationships/image" Target="media/image26.png"/><Relationship Id="rId99" Type="http://schemas.openxmlformats.org/officeDocument/2006/relationships/hyperlink" Target="mailto:swap@arrlohio.org" TargetMode="External"/><Relationship Id="rId101" Type="http://schemas.openxmlformats.org/officeDocument/2006/relationships/hyperlink" Target="http://arrl-ohio.org/news/index.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hyperlink" Target="http://tiny.cc/cfarc-tech" TargetMode="External"/><Relationship Id="rId109" Type="http://schemas.openxmlformats.org/officeDocument/2006/relationships/image" Target="media/image33.jpg"/><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2.png"/><Relationship Id="rId76" Type="http://schemas.openxmlformats.org/officeDocument/2006/relationships/hyperlink" Target="http://tpqso.tparca.org" TargetMode="External"/><Relationship Id="rId97" Type="http://schemas.openxmlformats.org/officeDocument/2006/relationships/image" Target="media/image28.jpeg"/><Relationship Id="rId104"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bit.ly/2WB74qy" TargetMode="External"/><Relationship Id="rId9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26</Pages>
  <Words>8333</Words>
  <Characters>47501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2021-09-18T17:13:00Z</cp:lastPrinted>
  <dcterms:created xsi:type="dcterms:W3CDTF">2021-10-06T23:28:00Z</dcterms:created>
  <dcterms:modified xsi:type="dcterms:W3CDTF">2021-10-10T22:52:00Z</dcterms:modified>
</cp:coreProperties>
</file>