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777777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77777777"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Pr>
          <w:rFonts w:eastAsia="Calibri"/>
          <w:b/>
          <w:i/>
          <w:noProof/>
          <w:color w:val="538135" w:themeColor="accent6" w:themeShade="BF"/>
          <w:sz w:val="72"/>
          <w:szCs w:val="72"/>
        </w:rPr>
        <w:t>October 4</w:t>
      </w:r>
      <w:r w:rsidRPr="002B1BD4">
        <w:rPr>
          <w:rFonts w:eastAsia="Calibri"/>
          <w:b/>
          <w:i/>
          <w:noProof/>
          <w:color w:val="538135" w:themeColor="accent6" w:themeShade="BF"/>
          <w:sz w:val="72"/>
          <w:szCs w:val="72"/>
          <w:vertAlign w:val="superscript"/>
        </w:rPr>
        <w:t>th</w:t>
      </w:r>
    </w:p>
    <w:p w14:paraId="392D9AC6" w14:textId="26C4CDAE"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58910507"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090D362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0FD7417A" w:rsidR="004C724A" w:rsidRDefault="004C724A" w:rsidP="009C42BF">
      <w:pPr>
        <w:contextualSpacing/>
      </w:pPr>
    </w:p>
    <w:p w14:paraId="7F78072A" w14:textId="1EF94C5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D6564EE" w:rsidR="00D01923" w:rsidRDefault="00D01923" w:rsidP="009C42BF">
      <w:pPr>
        <w:contextualSpacing/>
      </w:pPr>
    </w:p>
    <w:p w14:paraId="49348903" w14:textId="4AAF81CA"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7182AC7"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2AE8C880" w:rsidR="002D5E7C" w:rsidRDefault="002D5E7C" w:rsidP="009C42BF">
      <w:pPr>
        <w:contextualSpacing/>
      </w:pPr>
    </w:p>
    <w:p w14:paraId="46D15073" w14:textId="6F46E203" w:rsidR="00CF1541" w:rsidRDefault="00892721" w:rsidP="00CF1541">
      <w:pPr>
        <w:rPr>
          <w:rStyle w:val="Hyperlink"/>
          <w:u w:val="none"/>
        </w:rPr>
      </w:pPr>
      <w:r>
        <w:rPr>
          <w:rStyle w:val="Hyperlink"/>
          <w:color w:val="000000" w:themeColor="text1"/>
          <w:u w:val="none"/>
        </w:rPr>
        <w:t xml:space="preserve">                                                            </w:t>
      </w:r>
      <w:r w:rsidR="00AC43D2"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CF1541">
        <w:rPr>
          <w:rStyle w:val="Hyperlink"/>
          <w:u w:val="none"/>
        </w:rPr>
        <w:t xml:space="preserve">                                              </w:t>
      </w:r>
    </w:p>
    <w:p w14:paraId="64161918" w14:textId="394F751F" w:rsidR="006745DD" w:rsidRDefault="008E2E33" w:rsidP="00AB2C17">
      <w:pPr>
        <w:tabs>
          <w:tab w:val="left" w:pos="6480"/>
        </w:tabs>
        <w:contextualSpacing/>
      </w:pPr>
      <w:r>
        <w:t xml:space="preserve"> </w:t>
      </w:r>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55949D3F" w14:textId="656CA5EE" w:rsidR="006D5CF6" w:rsidRDefault="006D5CF6" w:rsidP="009C42BF">
      <w:pPr>
        <w:contextualSpacing/>
        <w:rPr>
          <w:color w:val="0563C1" w:themeColor="hyperlink"/>
        </w:rPr>
      </w:pPr>
    </w:p>
    <w:p w14:paraId="4A2721E3" w14:textId="0FB7EAE8" w:rsidR="009C42BF" w:rsidRDefault="000B73A7" w:rsidP="009C42BF">
      <w:pPr>
        <w:contextualSpacing/>
        <w:rPr>
          <w:noProof/>
        </w:rPr>
      </w:pPr>
      <w:r>
        <w:pict w14:anchorId="70108E5E">
          <v:rect id="_x0000_i1025" style="width:0;height:1.5pt" o:hralign="center" o:hrstd="t" o:hr="t" fillcolor="#a0a0a0" stroked="f"/>
        </w:pict>
      </w:r>
    </w:p>
    <w:p w14:paraId="1D5C4107" w14:textId="0FB0519A" w:rsidR="005F5172" w:rsidRDefault="005F5172" w:rsidP="009C42BF">
      <w:pPr>
        <w:contextualSpacing/>
        <w:rPr>
          <w:noProof/>
        </w:rPr>
      </w:pPr>
    </w:p>
    <w:p w14:paraId="304D9411" w14:textId="016D089F" w:rsidR="004961FD" w:rsidRDefault="004961FD" w:rsidP="009C42BF">
      <w:pPr>
        <w:contextualSpacing/>
        <w:rPr>
          <w:noProof/>
        </w:rPr>
      </w:pPr>
    </w:p>
    <w:p w14:paraId="585E2878" w14:textId="4FA4C2DA" w:rsidR="004961FD" w:rsidRDefault="004961FD" w:rsidP="009C42BF">
      <w:pPr>
        <w:contextualSpacing/>
        <w:rPr>
          <w:noProof/>
        </w:rPr>
      </w:pPr>
    </w:p>
    <w:p w14:paraId="3CACD445" w14:textId="0950F528"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5A92E287" w:rsidR="00057C80" w:rsidRDefault="00057C80" w:rsidP="009C42BF">
      <w:pPr>
        <w:contextualSpacing/>
      </w:pPr>
    </w:p>
    <w:p w14:paraId="3D3B1636" w14:textId="3721A45E" w:rsidR="001111B5" w:rsidRDefault="002B1BD4" w:rsidP="00556BDE">
      <w:pPr>
        <w:shd w:val="clear" w:color="auto" w:fill="FFFFFF"/>
        <w:rPr>
          <w:color w:val="222222"/>
        </w:rPr>
      </w:pPr>
      <w:r>
        <w:rPr>
          <w:color w:val="222222"/>
        </w:rPr>
        <w:t xml:space="preserve">An old saying has manifested itself in my life: “The hurrier I go, the </w:t>
      </w:r>
      <w:proofErr w:type="spellStart"/>
      <w:r>
        <w:rPr>
          <w:color w:val="222222"/>
        </w:rPr>
        <w:t>behind</w:t>
      </w:r>
      <w:r w:rsidR="006974B0">
        <w:rPr>
          <w:color w:val="222222"/>
        </w:rPr>
        <w:t>er</w:t>
      </w:r>
      <w:proofErr w:type="spellEnd"/>
      <w:r>
        <w:rPr>
          <w:color w:val="222222"/>
        </w:rPr>
        <w:t xml:space="preserve"> I get”.  I probably only have myself to blame, perhaps I need to learn how to say “no” more often.  While I was looking forward to the Great Lakes Division Convention that was supposed to be this weekend, I’ll hopefully be using the time to catch up on a few things that I know I’m behind on.  I want to thank the Kentucky Section, and most especially the Kentucky Colonels </w:t>
      </w:r>
      <w:r w:rsidR="006974B0">
        <w:rPr>
          <w:color w:val="222222"/>
        </w:rPr>
        <w:t>Amateur Radio Club of Bowling Green, Kentucky for all their hard work to make the Convention happen.  I believe that in a different time it would have been the “Premier” event for hams in the Great Lakes Division.  I also believe they made the right call #1 because of COVID concerns and restrictions and #2 for not wanting to go forward with an event that ultimately would have been less than spectacular!  I want to encourage the Hams of Ohio to travel to the next KY Colonels hamfest and check it out.  I know you won’t be disappointed.</w:t>
      </w:r>
    </w:p>
    <w:p w14:paraId="20AB82DE" w14:textId="6EC84B86" w:rsidR="006974B0" w:rsidRDefault="006974B0" w:rsidP="00556BDE">
      <w:pPr>
        <w:shd w:val="clear" w:color="auto" w:fill="FFFFFF"/>
        <w:rPr>
          <w:color w:val="222222"/>
        </w:rPr>
      </w:pPr>
    </w:p>
    <w:p w14:paraId="15063B75" w14:textId="3FBF843C" w:rsidR="006974B0" w:rsidRDefault="006974B0" w:rsidP="00556BDE">
      <w:pPr>
        <w:shd w:val="clear" w:color="auto" w:fill="FFFFFF"/>
        <w:rPr>
          <w:color w:val="222222"/>
        </w:rPr>
      </w:pPr>
      <w:r>
        <w:rPr>
          <w:color w:val="222222"/>
        </w:rPr>
        <w:t>I also want to make the case for OH Section Hams to “visit” clubs other than their own</w:t>
      </w:r>
      <w:r w:rsidR="00A04EAA">
        <w:rPr>
          <w:color w:val="222222"/>
        </w:rPr>
        <w:t xml:space="preserve">.  Since stepping </w:t>
      </w:r>
      <w:proofErr w:type="gramStart"/>
      <w:r w:rsidR="00A04EAA">
        <w:rPr>
          <w:color w:val="222222"/>
        </w:rPr>
        <w:t>in to</w:t>
      </w:r>
      <w:proofErr w:type="gramEnd"/>
      <w:r w:rsidR="00A04EAA">
        <w:rPr>
          <w:color w:val="222222"/>
        </w:rPr>
        <w:t xml:space="preserve"> the Section Manager’s position on January 1 of this year I have discovered a couple of very interesting things.  Ohio is a BIG state.  We’ve got big cities and lots of small, rural communities.  We’ve got mountains, flatland, lakes, rivers, islands.  We’ve got history and lots of contemporary activities and events.  And we’ve also got a lot of hams and ham radio clubs.  On a state-by-state basis, Ohio has the 5</w:t>
      </w:r>
      <w:r w:rsidR="00A04EAA" w:rsidRPr="00A04EAA">
        <w:rPr>
          <w:color w:val="222222"/>
          <w:vertAlign w:val="superscript"/>
        </w:rPr>
        <w:t>th</w:t>
      </w:r>
      <w:r w:rsidR="00A04EAA">
        <w:rPr>
          <w:color w:val="222222"/>
        </w:rPr>
        <w:t xml:space="preserve"> largest number of active Amateur Radio licensees in the nation.  On an ARRL Section basis, The OH Section is the largest in the organization!  The Dayton Hamvention (Sorry, I just can’t make the disconnect there) is the largest gathering of Hams in the </w:t>
      </w:r>
      <w:proofErr w:type="gramStart"/>
      <w:r w:rsidR="00A04EAA">
        <w:rPr>
          <w:color w:val="222222"/>
        </w:rPr>
        <w:t>nation</w:t>
      </w:r>
      <w:r w:rsidR="00AC3120">
        <w:rPr>
          <w:color w:val="222222"/>
        </w:rPr>
        <w:t>, and</w:t>
      </w:r>
      <w:proofErr w:type="gramEnd"/>
      <w:r w:rsidR="00AC3120">
        <w:rPr>
          <w:color w:val="222222"/>
        </w:rPr>
        <w:t xml:space="preserve"> has been for over 50 years now.  </w:t>
      </w:r>
    </w:p>
    <w:p w14:paraId="35991B8F" w14:textId="4DC31FEE" w:rsidR="00AC3120" w:rsidRDefault="00AC3120" w:rsidP="00556BDE">
      <w:pPr>
        <w:shd w:val="clear" w:color="auto" w:fill="FFFFFF"/>
        <w:rPr>
          <w:color w:val="222222"/>
        </w:rPr>
      </w:pPr>
    </w:p>
    <w:p w14:paraId="51ACC547" w14:textId="2CFB0A90" w:rsidR="00AC3120" w:rsidRDefault="00AC3120" w:rsidP="00556BDE">
      <w:pPr>
        <w:shd w:val="clear" w:color="auto" w:fill="FFFFFF"/>
        <w:rPr>
          <w:color w:val="222222"/>
        </w:rPr>
      </w:pPr>
      <w:proofErr w:type="gramStart"/>
      <w:r>
        <w:rPr>
          <w:color w:val="222222"/>
        </w:rPr>
        <w:lastRenderedPageBreak/>
        <w:t>So</w:t>
      </w:r>
      <w:proofErr w:type="gramEnd"/>
      <w:r>
        <w:rPr>
          <w:color w:val="222222"/>
        </w:rPr>
        <w:t xml:space="preserve"> here’s what I want you to do:  First off, make your plans to attend Hamvention – May 20-22, 2022.  I have a feeling this “Return to Hamvention” after the past two years is going to be something </w:t>
      </w:r>
      <w:proofErr w:type="gramStart"/>
      <w:r>
        <w:rPr>
          <w:i/>
          <w:iCs/>
          <w:color w:val="222222"/>
        </w:rPr>
        <w:t>really special</w:t>
      </w:r>
      <w:proofErr w:type="gramEnd"/>
      <w:r>
        <w:rPr>
          <w:i/>
          <w:iCs/>
          <w:color w:val="222222"/>
        </w:rPr>
        <w:t xml:space="preserve"> </w:t>
      </w:r>
      <w:r>
        <w:rPr>
          <w:color w:val="222222"/>
        </w:rPr>
        <w:t xml:space="preserve">and will not be something to be missed!  Besides, if you are a ham in OH and you have never been to Hamvention, you really need to get there.  Period.  (Anyone who has been to Hamvention will back me up on that.) </w:t>
      </w:r>
      <w:hyperlink r:id="rId10" w:history="1">
        <w:r w:rsidRPr="00E17CCF">
          <w:rPr>
            <w:rStyle w:val="Hyperlink"/>
          </w:rPr>
          <w:t>https://hamvention.org</w:t>
        </w:r>
      </w:hyperlink>
      <w:r>
        <w:rPr>
          <w:color w:val="222222"/>
        </w:rPr>
        <w:t xml:space="preserve"> .</w:t>
      </w:r>
      <w:r w:rsidR="003625D2">
        <w:rPr>
          <w:color w:val="222222"/>
        </w:rPr>
        <w:t xml:space="preserve">  </w:t>
      </w:r>
    </w:p>
    <w:p w14:paraId="05A0F519" w14:textId="0AE771D7" w:rsidR="003625D2" w:rsidRDefault="003625D2" w:rsidP="00556BDE">
      <w:pPr>
        <w:shd w:val="clear" w:color="auto" w:fill="FFFFFF"/>
        <w:rPr>
          <w:color w:val="222222"/>
        </w:rPr>
      </w:pPr>
    </w:p>
    <w:p w14:paraId="6C06E998" w14:textId="45E2623D" w:rsidR="003625D2" w:rsidRDefault="003625D2" w:rsidP="00556BDE">
      <w:pPr>
        <w:shd w:val="clear" w:color="auto" w:fill="FFFFFF"/>
        <w:rPr>
          <w:color w:val="222222"/>
        </w:rPr>
      </w:pPr>
      <w:r>
        <w:rPr>
          <w:color w:val="222222"/>
        </w:rPr>
        <w:t xml:space="preserve">Second, I want you to get to know other Hams in the section.  Pick out a couple other clubs, find out when their meetings or activities are, and just show up.  I’m guessing that you will find the other clubs, and the Hams in those clubs to be a pretty good group of people who will be just as happy to meet you as you are to meet them.  I’ve been able to get to know a lot of the Hams in OH and I will say I am impressed with how friendly and diverse a group of people we are.  I’ve also met a lot of folks who are </w:t>
      </w:r>
      <w:proofErr w:type="gramStart"/>
      <w:r>
        <w:rPr>
          <w:i/>
          <w:iCs/>
          <w:color w:val="222222"/>
        </w:rPr>
        <w:t>really smart</w:t>
      </w:r>
      <w:proofErr w:type="gramEnd"/>
      <w:r>
        <w:rPr>
          <w:i/>
          <w:iCs/>
          <w:color w:val="222222"/>
        </w:rPr>
        <w:t xml:space="preserve"> </w:t>
      </w:r>
      <w:r>
        <w:rPr>
          <w:color w:val="222222"/>
        </w:rPr>
        <w:t xml:space="preserve">and </w:t>
      </w:r>
      <w:r>
        <w:rPr>
          <w:i/>
          <w:iCs/>
          <w:color w:val="222222"/>
        </w:rPr>
        <w:t xml:space="preserve">really engaged </w:t>
      </w:r>
      <w:r>
        <w:rPr>
          <w:color w:val="222222"/>
        </w:rPr>
        <w:t>in the Amateur Radio hobby.</w:t>
      </w:r>
      <w:r w:rsidR="00233602">
        <w:rPr>
          <w:color w:val="222222"/>
        </w:rPr>
        <w:t xml:space="preserve">  Get out there and get to know the other OH Section Hams – you won’t be disappointed.</w:t>
      </w:r>
    </w:p>
    <w:p w14:paraId="18DF9A1A" w14:textId="5527860D" w:rsidR="00233602" w:rsidRDefault="00233602" w:rsidP="00556BDE">
      <w:pPr>
        <w:shd w:val="clear" w:color="auto" w:fill="FFFFFF"/>
        <w:rPr>
          <w:color w:val="222222"/>
        </w:rPr>
      </w:pPr>
    </w:p>
    <w:p w14:paraId="21BF8BE1" w14:textId="7843CB27" w:rsidR="00D104DD" w:rsidRDefault="00233602" w:rsidP="00556BDE">
      <w:pPr>
        <w:shd w:val="clear" w:color="auto" w:fill="FFFFFF"/>
        <w:rPr>
          <w:color w:val="222222"/>
        </w:rPr>
      </w:pPr>
      <w:r>
        <w:rPr>
          <w:color w:val="222222"/>
        </w:rPr>
        <w:t xml:space="preserve">Finally, I hope you’re all aware of Ohio House Bill 283 – AKA the “distracted driving” bill.  I’m asking you all to contact your local representative and ask that the bill be passed, ALONG with the latest amendment to the bill which is a “carve out” for Amateur Radio.  The bill is important.  As of </w:t>
      </w:r>
      <w:proofErr w:type="gramStart"/>
      <w:r>
        <w:rPr>
          <w:color w:val="222222"/>
        </w:rPr>
        <w:t>August 31</w:t>
      </w:r>
      <w:r w:rsidRPr="00233602">
        <w:rPr>
          <w:color w:val="222222"/>
          <w:vertAlign w:val="superscript"/>
        </w:rPr>
        <w:t>st</w:t>
      </w:r>
      <w:proofErr w:type="gramEnd"/>
      <w:r>
        <w:rPr>
          <w:color w:val="222222"/>
        </w:rPr>
        <w:t xml:space="preserve"> 2021, there had been 856 confirmed motor vehicle fatalities in the state of OH.</w:t>
      </w:r>
      <w:r w:rsidR="00D104DD">
        <w:rPr>
          <w:color w:val="222222"/>
        </w:rPr>
        <w:t xml:space="preserve">  Round that off to an annual rate of 1000 and that would be 20,000 people killed on the highways </w:t>
      </w:r>
      <w:r w:rsidR="00693E8A">
        <w:rPr>
          <w:color w:val="222222"/>
        </w:rPr>
        <w:t xml:space="preserve">of Ohio </w:t>
      </w:r>
      <w:r w:rsidR="00D104DD">
        <w:rPr>
          <w:color w:val="222222"/>
        </w:rPr>
        <w:t>over the past 20 years.  By comparison, the number of Americans killed in Afghanistan over the past 20 years is approximately 2500.  In the Month of September 2021 there were another 39 people killed on the Highways of Ohio (in 31 separate counties).</w:t>
      </w:r>
      <w:r>
        <w:rPr>
          <w:color w:val="222222"/>
        </w:rPr>
        <w:t xml:space="preserve"> </w:t>
      </w:r>
      <w:r w:rsidR="00D104DD">
        <w:rPr>
          <w:color w:val="222222"/>
        </w:rPr>
        <w:t xml:space="preserve">  Our roads and highways are a dangerous place and “distracted” drivers are the worst offenders.</w:t>
      </w:r>
    </w:p>
    <w:p w14:paraId="71E68B6A" w14:textId="347F471D" w:rsidR="00D104DD" w:rsidRDefault="00D104DD" w:rsidP="00556BDE">
      <w:pPr>
        <w:shd w:val="clear" w:color="auto" w:fill="FFFFFF"/>
        <w:rPr>
          <w:color w:val="222222"/>
        </w:rPr>
      </w:pPr>
    </w:p>
    <w:p w14:paraId="11D7E2B4" w14:textId="71E64694" w:rsidR="00D104DD" w:rsidRDefault="00D104DD" w:rsidP="00556BDE">
      <w:pPr>
        <w:shd w:val="clear" w:color="auto" w:fill="FFFFFF"/>
        <w:rPr>
          <w:color w:val="222222"/>
        </w:rPr>
      </w:pPr>
      <w:r>
        <w:rPr>
          <w:color w:val="222222"/>
        </w:rPr>
        <w:t xml:space="preserve">If you ask, “Isn’t Ham Radio </w:t>
      </w:r>
      <w:proofErr w:type="gramStart"/>
      <w:r>
        <w:rPr>
          <w:color w:val="222222"/>
        </w:rPr>
        <w:t>it’s</w:t>
      </w:r>
      <w:proofErr w:type="gramEnd"/>
      <w:r>
        <w:rPr>
          <w:color w:val="222222"/>
        </w:rPr>
        <w:t xml:space="preserve"> own form of distraction?” the answer is yes, but….     Everything is a distraction.  Some are way worse than others.  Cellphones</w:t>
      </w:r>
      <w:r w:rsidR="00071F10">
        <w:rPr>
          <w:color w:val="222222"/>
        </w:rPr>
        <w:t xml:space="preserve"> and text messaging are the worst distractions.  Texting is obvious, because it takes your eyes off the road.  Cellphone conversations are a different type of communication than two-way radio communications.  A cellphone conversation is a “duplex” form of communication – you can talk and listen at the same time.  A two-way radio conversation is a “simplex” form of communication – you are either talking or listening, but not both.  That has a huge impact on your attention to the operation of your vehicle.  It makes sense.</w:t>
      </w:r>
    </w:p>
    <w:p w14:paraId="2A2E7DC6" w14:textId="549BDEE2" w:rsidR="00071F10" w:rsidRDefault="00071F10" w:rsidP="00556BDE">
      <w:pPr>
        <w:shd w:val="clear" w:color="auto" w:fill="FFFFFF"/>
        <w:rPr>
          <w:color w:val="222222"/>
        </w:rPr>
      </w:pPr>
    </w:p>
    <w:p w14:paraId="7AC268A7" w14:textId="30CD888D" w:rsidR="00071F10" w:rsidRDefault="00071F10" w:rsidP="00556BDE">
      <w:pPr>
        <w:shd w:val="clear" w:color="auto" w:fill="FFFFFF"/>
        <w:rPr>
          <w:color w:val="222222"/>
        </w:rPr>
      </w:pPr>
      <w:r>
        <w:rPr>
          <w:color w:val="222222"/>
        </w:rPr>
        <w:t xml:space="preserve">Finally, I would ask you to take a personal stance in being concerned about the number of people killed on the highways.  Be aware of, and follow, the traffic laws – most especially Stop-signs and lights, lane restrictions, and speed limits.  If people would do this, it would make a considerable improvement in our fatality rates.  </w:t>
      </w:r>
      <w:proofErr w:type="gramStart"/>
      <w:r>
        <w:rPr>
          <w:color w:val="222222"/>
        </w:rPr>
        <w:t>But,</w:t>
      </w:r>
      <w:proofErr w:type="gramEnd"/>
      <w:r>
        <w:rPr>
          <w:color w:val="222222"/>
        </w:rPr>
        <w:t xml:space="preserve"> you can only </w:t>
      </w:r>
      <w:r w:rsidR="0059099B">
        <w:rPr>
          <w:color w:val="222222"/>
        </w:rPr>
        <w:t>be responsible for your own driving habits.  You can’t change the people around you on the road.  Don’t get upset.  Just concentrate on yourself.  That’s enough to make a difference.  Let the public see, that when a car with an antenna on it goes by, they can know that the driver is paying attention to the road and the other travelers on it.  Let them know we deserve the “carve out” in the law!</w:t>
      </w:r>
    </w:p>
    <w:p w14:paraId="57FC62FC" w14:textId="086E4E9E" w:rsidR="0059099B" w:rsidRDefault="0059099B" w:rsidP="00556BDE">
      <w:pPr>
        <w:shd w:val="clear" w:color="auto" w:fill="FFFFFF"/>
        <w:rPr>
          <w:color w:val="222222"/>
        </w:rPr>
      </w:pPr>
    </w:p>
    <w:p w14:paraId="0ACABA8D" w14:textId="5BD58BAE" w:rsidR="0059099B" w:rsidRDefault="0059099B" w:rsidP="00556BDE">
      <w:pPr>
        <w:shd w:val="clear" w:color="auto" w:fill="FFFFFF"/>
        <w:rPr>
          <w:color w:val="222222"/>
        </w:rPr>
      </w:pPr>
      <w:r>
        <w:rPr>
          <w:color w:val="222222"/>
        </w:rPr>
        <w:t xml:space="preserve">The next time you see Michael Kalter – W8CI – tell him </w:t>
      </w:r>
      <w:proofErr w:type="gramStart"/>
      <w:r>
        <w:rPr>
          <w:color w:val="222222"/>
        </w:rPr>
        <w:t>“thank</w:t>
      </w:r>
      <w:proofErr w:type="gramEnd"/>
      <w:r>
        <w:rPr>
          <w:color w:val="222222"/>
        </w:rPr>
        <w:t xml:space="preserve"> you” for all the work he has done to influence and support the Ham Radio carve out in HB283.</w:t>
      </w:r>
    </w:p>
    <w:p w14:paraId="2A5C7D6F" w14:textId="3944E264" w:rsidR="00693E8A" w:rsidRDefault="00693E8A" w:rsidP="00556BDE">
      <w:pPr>
        <w:shd w:val="clear" w:color="auto" w:fill="FFFFFF"/>
        <w:rPr>
          <w:color w:val="222222"/>
        </w:rPr>
      </w:pPr>
    </w:p>
    <w:p w14:paraId="43509DF7" w14:textId="4EC82B55" w:rsidR="00233602" w:rsidRDefault="00693E8A" w:rsidP="00556BDE">
      <w:pPr>
        <w:shd w:val="clear" w:color="auto" w:fill="FFFFFF"/>
        <w:rPr>
          <w:color w:val="222222"/>
        </w:rPr>
      </w:pPr>
      <w:r>
        <w:rPr>
          <w:color w:val="222222"/>
        </w:rPr>
        <w:t>73,</w:t>
      </w:r>
    </w:p>
    <w:p w14:paraId="61A19EF9" w14:textId="77777777" w:rsidR="00233602" w:rsidRPr="003625D2" w:rsidRDefault="00233602" w:rsidP="00556BDE">
      <w:pPr>
        <w:shd w:val="clear" w:color="auto" w:fill="FFFFFF"/>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0334959" w:rsidR="00AB308F" w:rsidRDefault="00AB308F" w:rsidP="009C42BF">
      <w:pPr>
        <w:contextualSpacing/>
      </w:pPr>
    </w:p>
    <w:p w14:paraId="7A91C3A1" w14:textId="77777777" w:rsidR="00693E8A" w:rsidRPr="007B0913" w:rsidRDefault="00693E8A" w:rsidP="009C42BF">
      <w:pPr>
        <w:contextualSpacing/>
      </w:pPr>
    </w:p>
    <w:p w14:paraId="498B55A1" w14:textId="7ABE9AD1" w:rsidR="005F5172" w:rsidRDefault="00FA4233" w:rsidP="009C42BF">
      <w:pPr>
        <w:contextualSpacing/>
        <w:rPr>
          <w:b/>
          <w:bCs/>
          <w:sz w:val="32"/>
          <w:szCs w:val="32"/>
        </w:rPr>
      </w:pPr>
      <w:r>
        <w:rPr>
          <w:b/>
          <w:bCs/>
          <w:sz w:val="32"/>
          <w:szCs w:val="32"/>
        </w:rPr>
        <w:lastRenderedPageBreak/>
        <w:t>___________________________________________________________</w:t>
      </w:r>
    </w:p>
    <w:p w14:paraId="5561C2D3" w14:textId="1ADFAC08" w:rsidR="00D53FE2" w:rsidRPr="00D53FE2" w:rsidRDefault="00D53FE2" w:rsidP="00D53FE2"/>
    <w:p w14:paraId="6C5EA901" w14:textId="77777777" w:rsidR="002C4089" w:rsidRPr="002C4089" w:rsidRDefault="004B534A" w:rsidP="002C4089">
      <w:pPr>
        <w:textAlignment w:val="baseline"/>
        <w:rPr>
          <w:sz w:val="36"/>
          <w:szCs w:val="36"/>
        </w:rPr>
      </w:pPr>
      <w:r w:rsidRPr="002C4089">
        <w:t> </w:t>
      </w:r>
      <w:bookmarkStart w:id="21" w:name="national"/>
      <w:bookmarkEnd w:id="21"/>
      <w:r w:rsidR="002C4089" w:rsidRPr="002C4089">
        <w:rPr>
          <w:sz w:val="36"/>
          <w:szCs w:val="36"/>
        </w:rPr>
        <w:t>ARRL Learning Network Webinars</w:t>
      </w:r>
    </w:p>
    <w:p w14:paraId="06867C5C" w14:textId="77777777" w:rsidR="002C4089" w:rsidRPr="002C4089" w:rsidRDefault="002C4089" w:rsidP="002C4089">
      <w:pPr>
        <w:spacing w:before="120" w:after="150"/>
      </w:pPr>
      <w:r w:rsidRPr="002C4089">
        <w:rPr>
          <w:noProof/>
        </w:rPr>
        <w:drawing>
          <wp:anchor distT="28575" distB="28575" distL="28575" distR="28575" simplePos="0" relativeHeight="252895232" behindDoc="0" locked="0" layoutInCell="1" allowOverlap="0" wp14:anchorId="1BD5BA76" wp14:editId="715EEEA5">
            <wp:simplePos x="0" y="0"/>
            <wp:positionH relativeFrom="column">
              <wp:align>right</wp:align>
            </wp:positionH>
            <wp:positionV relativeFrom="line">
              <wp:posOffset>0</wp:posOffset>
            </wp:positionV>
            <wp:extent cx="2286000" cy="2286000"/>
            <wp:effectExtent l="0" t="0" r="0" b="0"/>
            <wp:wrapSquare wrapText="bothSides"/>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089">
        <w:t>Visit the </w:t>
      </w:r>
      <w:hyperlink r:id="rId12" w:tgtFrame="_blank" w:history="1">
        <w:r w:rsidRPr="002C4089">
          <w:rPr>
            <w:u w:val="single"/>
          </w:rPr>
          <w:t>ARRL Learning Network</w:t>
        </w:r>
      </w:hyperlink>
      <w:r w:rsidRPr="002C4089">
        <w:t> (a members-only benefit) to register, check on upcoming webinars, and to view previously recorded sessions.</w:t>
      </w:r>
    </w:p>
    <w:p w14:paraId="705D8599" w14:textId="77777777" w:rsidR="002C4089" w:rsidRPr="002C4089" w:rsidRDefault="002C4089" w:rsidP="002C4089">
      <w:pPr>
        <w:spacing w:before="120" w:after="150"/>
      </w:pPr>
      <w:r w:rsidRPr="002C4089">
        <w:t>ARRL members may register for upcoming presentations and view previously recorded </w:t>
      </w:r>
      <w:hyperlink r:id="rId13" w:tgtFrame="_blank" w:history="1">
        <w:r w:rsidRPr="002C4089">
          <w:rPr>
            <w:u w:val="single"/>
          </w:rPr>
          <w:t>Learning Network</w:t>
        </w:r>
      </w:hyperlink>
      <w:r w:rsidRPr="002C4089">
        <w:t> webinars. ARRL-affiliated radio clubs may also use the recordings as presentations for club meetings, mentoring new and current hams, and discussing amateur radio topics.</w:t>
      </w:r>
    </w:p>
    <w:p w14:paraId="4EDB36EB" w14:textId="77777777" w:rsidR="002C4089" w:rsidRPr="002C4089" w:rsidRDefault="002C4089" w:rsidP="002C4089">
      <w:pPr>
        <w:spacing w:before="210" w:after="150"/>
        <w:rPr>
          <w:b/>
          <w:bCs/>
        </w:rPr>
      </w:pPr>
      <w:r w:rsidRPr="002C4089">
        <w:rPr>
          <w:b/>
          <w:bCs/>
        </w:rPr>
        <w:t xml:space="preserve">Working the Pileup, presented by Ron </w:t>
      </w:r>
      <w:proofErr w:type="spellStart"/>
      <w:r w:rsidRPr="002C4089">
        <w:rPr>
          <w:b/>
          <w:bCs/>
        </w:rPr>
        <w:t>Delpiere</w:t>
      </w:r>
      <w:proofErr w:type="spellEnd"/>
      <w:r w:rsidRPr="002C4089">
        <w:rPr>
          <w:b/>
          <w:bCs/>
        </w:rPr>
        <w:t>-Smith, KD9IPO / Tuesday, October 5, 2021 @ 1:00 pm EDT (1700 UTC)</w:t>
      </w:r>
    </w:p>
    <w:p w14:paraId="4AD6A46C" w14:textId="77777777" w:rsidR="002C4089" w:rsidRPr="002C4089" w:rsidRDefault="002C4089" w:rsidP="002C4089">
      <w:pPr>
        <w:spacing w:before="120" w:after="150"/>
      </w:pPr>
      <w:r w:rsidRPr="002C4089">
        <w:t xml:space="preserve">Ron </w:t>
      </w:r>
      <w:proofErr w:type="spellStart"/>
      <w:r w:rsidRPr="002C4089">
        <w:t>Delpiere</w:t>
      </w:r>
      <w:proofErr w:type="spellEnd"/>
      <w:r w:rsidRPr="002C4089">
        <w:t>-Smith, KD9IPO, Vice President of the Chicago Suburban Radio Association and an ARRL Assistant Section Manager in Illinois, will offer an enlightening discussion on working a pileup from both sides of the contact. Whether your interest lies in ARRL Field Day, contesting, special events, or rare DX, this is a must-see presentation. Ron will discuss search-and-pounce and running techniques, when to use them, and some tips on working them to your advantage.</w:t>
      </w:r>
    </w:p>
    <w:p w14:paraId="276E8EEA" w14:textId="77777777" w:rsidR="002C4089" w:rsidRPr="002C4089" w:rsidRDefault="002C4089" w:rsidP="002C4089">
      <w:pPr>
        <w:spacing w:before="120" w:after="150"/>
      </w:pPr>
      <w:r w:rsidRPr="002C4089">
        <w:t>The </w:t>
      </w:r>
      <w:hyperlink r:id="rId14" w:tgtFrame="_blank" w:history="1">
        <w:r w:rsidRPr="002C4089">
          <w:rPr>
            <w:u w:val="single"/>
          </w:rPr>
          <w:t>ARRL Learning Network</w:t>
        </w:r>
      </w:hyperlink>
      <w:r w:rsidRPr="002C4089">
        <w:t> schedule is subject to change.</w:t>
      </w:r>
    </w:p>
    <w:p w14:paraId="104EE48E" w14:textId="576D6C04" w:rsidR="007246FF" w:rsidRPr="007246FF" w:rsidRDefault="007246FF" w:rsidP="0059099B">
      <w:pPr>
        <w:rPr>
          <w:color w:val="222222"/>
        </w:rPr>
      </w:pPr>
    </w:p>
    <w:p w14:paraId="3EC899EF" w14:textId="3DA2E6AA" w:rsidR="004B534A" w:rsidRPr="004B534A" w:rsidRDefault="004B534A" w:rsidP="004B534A">
      <w:pPr>
        <w:pBdr>
          <w:bottom w:val="single" w:sz="12" w:space="1" w:color="auto"/>
        </w:pBdr>
        <w:shd w:val="clear" w:color="auto" w:fill="FFFFFF"/>
        <w:rPr>
          <w:color w:val="222222"/>
        </w:rPr>
      </w:pPr>
    </w:p>
    <w:p w14:paraId="4E709956" w14:textId="77777777" w:rsidR="004B534A" w:rsidRDefault="004B534A" w:rsidP="004B534A">
      <w:pPr>
        <w:shd w:val="clear" w:color="auto" w:fill="FFFFFF"/>
        <w:rPr>
          <w:color w:val="222222"/>
        </w:rPr>
      </w:pPr>
    </w:p>
    <w:p w14:paraId="12383E9F" w14:textId="77777777" w:rsidR="002C4089" w:rsidRPr="002C4089" w:rsidRDefault="002C4089" w:rsidP="002C4089">
      <w:pPr>
        <w:rPr>
          <w:sz w:val="36"/>
          <w:szCs w:val="36"/>
        </w:rPr>
      </w:pPr>
      <w:r w:rsidRPr="002C4089">
        <w:rPr>
          <w:sz w:val="36"/>
          <w:szCs w:val="36"/>
        </w:rPr>
        <w:t>ARISS Seeks Hosts for Ham Radio Contacts with Space Station Crew</w:t>
      </w:r>
    </w:p>
    <w:p w14:paraId="12C70C44" w14:textId="77777777" w:rsidR="002C4089" w:rsidRPr="002C4089" w:rsidRDefault="002C4089" w:rsidP="002C4089">
      <w:pPr>
        <w:spacing w:before="120" w:after="150"/>
        <w:rPr>
          <w:color w:val="222222"/>
        </w:rPr>
      </w:pPr>
      <w:r w:rsidRPr="002C4089">
        <w:rPr>
          <w:color w:val="222222"/>
        </w:rPr>
        <w:t>Starting on October 1, Amateur Radio on the International Space Station (</w:t>
      </w:r>
      <w:hyperlink r:id="rId15" w:tgtFrame="_blank" w:history="1">
        <w:r w:rsidRPr="002C4089">
          <w:rPr>
            <w:color w:val="1155CC"/>
            <w:u w:val="single"/>
          </w:rPr>
          <w:t>ARISS</w:t>
        </w:r>
      </w:hyperlink>
      <w:r w:rsidRPr="002C4089">
        <w:rPr>
          <w:color w:val="222222"/>
        </w:rPr>
        <w:t>) will accept applications from US schools, museums, science centers, and community youth organizations (individually or working together) interested in hosting amateur radio contacts with crew members on the International Space Station (ISS). Contacts will be scheduled between July 1 and December 31, 2022. Crew </w:t>
      </w:r>
      <w:r w:rsidRPr="002C4089">
        <w:rPr>
          <w:noProof/>
          <w:color w:val="C00000"/>
        </w:rPr>
        <w:drawing>
          <wp:anchor distT="28575" distB="28575" distL="28575" distR="28575" simplePos="0" relativeHeight="252892160" behindDoc="0" locked="0" layoutInCell="1" allowOverlap="0" wp14:anchorId="7A5FED68" wp14:editId="4D2397AE">
            <wp:simplePos x="0" y="0"/>
            <wp:positionH relativeFrom="column">
              <wp:align>left</wp:align>
            </wp:positionH>
            <wp:positionV relativeFrom="line">
              <wp:posOffset>0</wp:posOffset>
            </wp:positionV>
            <wp:extent cx="2381250" cy="1771650"/>
            <wp:effectExtent l="0" t="0" r="0" b="0"/>
            <wp:wrapSquare wrapText="bothSides"/>
            <wp:docPr id="38" name="Picture 38" descr="A picture containing person, child, littl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erson, child, little, you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089">
        <w:rPr>
          <w:color w:val="222222"/>
        </w:rPr>
        <w:t>scheduling and ISS orbits will determine the exact contact dates. ARISS is looking for organizations that will draw a sizeable number of participants and integrate the contact into a well-developed education plan.</w:t>
      </w:r>
    </w:p>
    <w:p w14:paraId="792E5083" w14:textId="77777777" w:rsidR="002C4089" w:rsidRPr="002C4089" w:rsidRDefault="002C4089" w:rsidP="002C4089">
      <w:pPr>
        <w:spacing w:before="120" w:after="150"/>
        <w:rPr>
          <w:color w:val="222222"/>
        </w:rPr>
      </w:pPr>
      <w:r w:rsidRPr="002C4089">
        <w:rPr>
          <w:color w:val="222222"/>
        </w:rPr>
        <w:t>The deadline to submit is November 24. </w:t>
      </w:r>
      <w:hyperlink r:id="rId17" w:tgtFrame="_blank" w:history="1">
        <w:r w:rsidRPr="002C4089">
          <w:rPr>
            <w:color w:val="1155CC"/>
            <w:u w:val="single"/>
          </w:rPr>
          <w:t>Proposal information</w:t>
        </w:r>
      </w:hyperlink>
      <w:r w:rsidRPr="002C4089">
        <w:rPr>
          <w:color w:val="222222"/>
        </w:rPr>
        <w:t> and more details, including expectations, proposal guidelines, and a proposal form are on the ARISS-US website. An ARISS introductory webinar session will be held on October 7 at 8 PM ET (2400 UTC). </w:t>
      </w:r>
      <w:hyperlink r:id="rId18" w:tgtFrame="_blank" w:history="1">
        <w:r w:rsidRPr="002C4089">
          <w:rPr>
            <w:color w:val="1155CC"/>
            <w:u w:val="single"/>
          </w:rPr>
          <w:t>Sign up</w:t>
        </w:r>
      </w:hyperlink>
      <w:r w:rsidRPr="002C4089">
        <w:rPr>
          <w:color w:val="222222"/>
        </w:rPr>
        <w:t> for the webinar via Eventbrite.</w:t>
      </w:r>
    </w:p>
    <w:p w14:paraId="00D39A32" w14:textId="77777777" w:rsidR="002C4089" w:rsidRPr="002C4089" w:rsidRDefault="002C4089" w:rsidP="002C4089">
      <w:pPr>
        <w:spacing w:before="120" w:after="150"/>
        <w:rPr>
          <w:color w:val="222222"/>
        </w:rPr>
      </w:pPr>
      <w:r w:rsidRPr="002C4089">
        <w:rPr>
          <w:color w:val="222222"/>
        </w:rPr>
        <w:t>Each year, ARISS provides tens of thousands of students with opportunities to learn about space technologies and communications through amateur radio. Crew members aboard the ISS will participate in scheduled amateur radio contacts. These contacts are approximately 10 minutes long and allow students to interact with the astronaut through a question-and-answer session.</w:t>
      </w:r>
    </w:p>
    <w:p w14:paraId="50CF1328" w14:textId="77777777" w:rsidR="002C4089" w:rsidRPr="002C4089" w:rsidRDefault="002C4089" w:rsidP="002C4089">
      <w:pPr>
        <w:spacing w:before="120" w:after="150"/>
        <w:rPr>
          <w:color w:val="222222"/>
        </w:rPr>
      </w:pPr>
      <w:r w:rsidRPr="002C4089">
        <w:rPr>
          <w:color w:val="222222"/>
        </w:rPr>
        <w:lastRenderedPageBreak/>
        <w:t>The program offers learning opportunities by connecting students to orbiting astronauts through a partnership that includes ARRL, AMSAT, and NASA, as well as other amateur radio organizations, and space </w:t>
      </w:r>
      <w:r w:rsidRPr="002C4089">
        <w:rPr>
          <w:noProof/>
          <w:color w:val="222222"/>
        </w:rPr>
        <w:drawing>
          <wp:anchor distT="28575" distB="28575" distL="28575" distR="28575" simplePos="0" relativeHeight="252893184" behindDoc="0" locked="0" layoutInCell="1" allowOverlap="0" wp14:anchorId="697ED370" wp14:editId="418258BD">
            <wp:simplePos x="0" y="0"/>
            <wp:positionH relativeFrom="column">
              <wp:align>right</wp:align>
            </wp:positionH>
            <wp:positionV relativeFrom="line">
              <wp:posOffset>0</wp:posOffset>
            </wp:positionV>
            <wp:extent cx="2143125" cy="2409825"/>
            <wp:effectExtent l="0" t="0" r="9525" b="9525"/>
            <wp:wrapSquare wrapText="bothSides"/>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4089">
        <w:rPr>
          <w:color w:val="222222"/>
        </w:rPr>
        <w:t>agencies in Russia, Canada, Japan, and Europe. The program's goal is to inspire students to pursue interests and careers in science, technology, engineering, and mathematics (STEM), as well as amateur radio.</w:t>
      </w:r>
    </w:p>
    <w:p w14:paraId="331EB8B4" w14:textId="77777777" w:rsidR="002C4089" w:rsidRPr="002C4089" w:rsidRDefault="002C4089" w:rsidP="002C4089">
      <w:pPr>
        <w:spacing w:before="120" w:after="150"/>
        <w:rPr>
          <w:color w:val="222222"/>
        </w:rPr>
      </w:pPr>
      <w:r w:rsidRPr="002C4089">
        <w:rPr>
          <w:color w:val="222222"/>
        </w:rPr>
        <w:t>"Educators overwhelmingly report that student participation in the ARISS program stimulates interest in STEM subjects and in STEM careers," ARISS said in their announcement regarding the contact opportunities. ARISS says enthusiasm sparked by a school contact may also lead to an interest in ham radio among students and to the creation of ham radio clubs in schools. Some educators have even become radio amateurs after experiencing a contact with an ISS crew member.</w:t>
      </w:r>
    </w:p>
    <w:p w14:paraId="3CA0A828" w14:textId="77777777" w:rsidR="002C4089" w:rsidRPr="002C4089" w:rsidRDefault="002C4089" w:rsidP="002C4089">
      <w:pPr>
        <w:spacing w:before="120" w:after="150"/>
        <w:rPr>
          <w:color w:val="222222"/>
        </w:rPr>
      </w:pPr>
      <w:r w:rsidRPr="002C4089">
        <w:rPr>
          <w:color w:val="222222"/>
        </w:rPr>
        <w:t>ARISS is celebrating 20 years of continuous amateur radio operations on the ISS. </w:t>
      </w:r>
      <w:hyperlink r:id="rId20" w:tgtFrame="_blank" w:history="1">
        <w:r w:rsidRPr="002C4089">
          <w:rPr>
            <w:color w:val="1155CC"/>
            <w:u w:val="single"/>
          </w:rPr>
          <w:t>Contact</w:t>
        </w:r>
      </w:hyperlink>
      <w:r w:rsidRPr="002C4089">
        <w:rPr>
          <w:color w:val="222222"/>
        </w:rPr>
        <w:t> ARISS-US for additional information.</w:t>
      </w:r>
    </w:p>
    <w:p w14:paraId="313C2422" w14:textId="77777777" w:rsidR="004B534A" w:rsidRDefault="004B534A" w:rsidP="004B534A">
      <w:pPr>
        <w:shd w:val="clear" w:color="auto" w:fill="FFFFFF"/>
        <w:rPr>
          <w:color w:val="222222"/>
        </w:rPr>
      </w:pPr>
    </w:p>
    <w:p w14:paraId="01B980DC" w14:textId="62E9946E" w:rsidR="004B534A" w:rsidRDefault="00D92F44" w:rsidP="004B534A">
      <w:pPr>
        <w:shd w:val="clear" w:color="auto" w:fill="FFFFFF"/>
        <w:rPr>
          <w:color w:val="222222"/>
        </w:rPr>
      </w:pPr>
      <w:r>
        <w:rPr>
          <w:color w:val="222222"/>
        </w:rPr>
        <w:t>__________________________________________________________________________________________</w:t>
      </w:r>
    </w:p>
    <w:p w14:paraId="7E6FC7E9" w14:textId="5717BF46" w:rsidR="00BC69F8" w:rsidRPr="00D92F44" w:rsidRDefault="00BC69F8" w:rsidP="00D92F44">
      <w:pPr>
        <w:shd w:val="clear" w:color="auto" w:fill="FFFFFF"/>
        <w:rPr>
          <w:color w:val="222222"/>
        </w:rPr>
      </w:pPr>
    </w:p>
    <w:p w14:paraId="58913761" w14:textId="77777777" w:rsidR="00693E8A" w:rsidRPr="00693E8A" w:rsidRDefault="00693E8A" w:rsidP="00693E8A">
      <w:pPr>
        <w:rPr>
          <w:sz w:val="36"/>
          <w:szCs w:val="36"/>
        </w:rPr>
      </w:pPr>
      <w:r w:rsidRPr="00693E8A">
        <w:rPr>
          <w:sz w:val="36"/>
          <w:szCs w:val="36"/>
        </w:rPr>
        <w:t>The K7RA Solar Update</w:t>
      </w:r>
    </w:p>
    <w:p w14:paraId="56066CFD" w14:textId="77777777" w:rsidR="00693E8A" w:rsidRPr="00693E8A" w:rsidRDefault="00693E8A" w:rsidP="00693E8A">
      <w:pPr>
        <w:spacing w:before="120" w:after="150"/>
        <w:rPr>
          <w:color w:val="222222"/>
        </w:rPr>
      </w:pPr>
      <w:r w:rsidRPr="00693E8A">
        <w:rPr>
          <w:color w:val="222222"/>
        </w:rPr>
        <w:t>Tad Cook, K7RA, Seattle, reports: Sunspot activity was up over the past week, with the average daily sunspot number rising from 28.7 to 59.4, and average daily solar flux up 11.4 points to 89.8.</w:t>
      </w:r>
    </w:p>
    <w:p w14:paraId="4F8FFD33" w14:textId="77777777" w:rsidR="00693E8A" w:rsidRPr="00693E8A" w:rsidRDefault="00693E8A" w:rsidP="00693E8A">
      <w:pPr>
        <w:spacing w:before="120" w:after="150"/>
        <w:rPr>
          <w:color w:val="222222"/>
        </w:rPr>
      </w:pPr>
      <w:r w:rsidRPr="00693E8A">
        <w:rPr>
          <w:color w:val="222222"/>
        </w:rPr>
        <w:t>The noon 10.7-centimeter solar flux was 101.6 on Wednesday, September 29, the highest value since December 3, 2020, when it was 102.9.</w:t>
      </w:r>
    </w:p>
    <w:p w14:paraId="61F17ED1" w14:textId="77777777" w:rsidR="00693E8A" w:rsidRPr="00693E8A" w:rsidRDefault="00693E8A" w:rsidP="00693E8A">
      <w:pPr>
        <w:spacing w:before="120" w:after="150"/>
        <w:rPr>
          <w:color w:val="222222"/>
        </w:rPr>
      </w:pPr>
      <w:r w:rsidRPr="00693E8A">
        <w:rPr>
          <w:noProof/>
          <w:color w:val="222222"/>
        </w:rPr>
        <w:drawing>
          <wp:anchor distT="28575" distB="28575" distL="28575" distR="28575" simplePos="0" relativeHeight="252890112" behindDoc="0" locked="0" layoutInCell="1" allowOverlap="0" wp14:anchorId="789770C4" wp14:editId="64CE1732">
            <wp:simplePos x="0" y="0"/>
            <wp:positionH relativeFrom="column">
              <wp:align>right</wp:align>
            </wp:positionH>
            <wp:positionV relativeFrom="line">
              <wp:posOffset>0</wp:posOffset>
            </wp:positionV>
            <wp:extent cx="2190750" cy="2133600"/>
            <wp:effectExtent l="0" t="0" r="0" b="0"/>
            <wp:wrapSquare wrapText="bothSides"/>
            <wp:docPr id="37" name="Picture 37" descr="A picture containing star, red, outdoor objec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tar, red, outdoor object, dar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3E8A">
        <w:rPr>
          <w:color w:val="222222"/>
        </w:rPr>
        <w:t>Geomagnetic indicators were quiet, with average daily planetary A index values declining from 9.1 to 7.3, and average middle latitude A index from 8.4 to 6.3.</w:t>
      </w:r>
    </w:p>
    <w:p w14:paraId="089B0A58" w14:textId="77777777" w:rsidR="00693E8A" w:rsidRPr="00693E8A" w:rsidRDefault="00693E8A" w:rsidP="00693E8A">
      <w:pPr>
        <w:spacing w:before="120" w:after="150"/>
        <w:rPr>
          <w:color w:val="222222"/>
        </w:rPr>
      </w:pPr>
      <w:r w:rsidRPr="00693E8A">
        <w:rPr>
          <w:color w:val="222222"/>
        </w:rPr>
        <w:t>Predicted solar flux is 100, 105, 110, and 105 on September 30 - October 3; 95, 90, and 85 on October 4 - 6; 74 on October 7 - 9; 78 on October 10 - 12; 80 on October 13; 84, on October 14 - 15; 86 on October 16 - 17; 88 on October 18 - 22; 86 on October 23 - 25; 84 on October 26; 80 on October 27 - 29; 78 on October 30 - 31; 76 on November 1, and 74 on November 2 - 5.</w:t>
      </w:r>
    </w:p>
    <w:p w14:paraId="3EE89375" w14:textId="77777777" w:rsidR="00693E8A" w:rsidRPr="00693E8A" w:rsidRDefault="00693E8A" w:rsidP="00693E8A">
      <w:pPr>
        <w:spacing w:before="120" w:after="150"/>
        <w:rPr>
          <w:color w:val="222222"/>
        </w:rPr>
      </w:pPr>
      <w:r w:rsidRPr="00693E8A">
        <w:rPr>
          <w:color w:val="222222"/>
        </w:rPr>
        <w:t>Predicted planetary A index is 12, 24 and 10 on September 30 - October 2; 5 on October 3 - 9; 12 on October 10; 5 on October 11 - 17; 10, 12, 10, and 8 on October 18 - 21; 5 on October 22 - 23; 18, 15, and 12 on October 24 - 26; 5 on October 27 - 30; 8 on October 31; 12 on November 1, and 5 on November 2 - 5.</w:t>
      </w:r>
    </w:p>
    <w:p w14:paraId="7B6DBFE6" w14:textId="77777777" w:rsidR="00693E8A" w:rsidRPr="00693E8A" w:rsidRDefault="00693E8A" w:rsidP="00693E8A">
      <w:pPr>
        <w:spacing w:before="120" w:after="150"/>
        <w:rPr>
          <w:color w:val="222222"/>
        </w:rPr>
      </w:pPr>
      <w:r w:rsidRPr="00693E8A">
        <w:rPr>
          <w:color w:val="222222"/>
        </w:rPr>
        <w:t>Sunspot numbers for September 23 - 29 were 75, 75, 38, 67, 30, 57, and 74, with a mean of 59.4. The 10.7-centimeter flux was 89.7, 88.4, 88.4, 86.3, 85.3, 88.9, and 101.6, with a mean of 89.8. Estimated planetary A indices were 11, 8, 7, 3, 7, 10, and 5, with a mean of 7.3. Middle latitude A index was 10, 6, 7, 2, 6, 9, and 4, with a mean of 6.3.</w:t>
      </w:r>
    </w:p>
    <w:p w14:paraId="3C67D6F0" w14:textId="77777777" w:rsidR="00693E8A" w:rsidRPr="00693E8A" w:rsidRDefault="00693E8A" w:rsidP="00693E8A">
      <w:pPr>
        <w:spacing w:before="120" w:after="150"/>
        <w:rPr>
          <w:color w:val="222222"/>
        </w:rPr>
      </w:pPr>
      <w:r w:rsidRPr="00693E8A">
        <w:rPr>
          <w:color w:val="222222"/>
        </w:rPr>
        <w:t>A comprehensive K7RA Solar Update is posted Fridays on the ARRL website. For more information concerning radio propagation, </w:t>
      </w:r>
      <w:hyperlink r:id="rId22" w:tgtFrame="_blank" w:history="1">
        <w:r w:rsidRPr="00693E8A">
          <w:rPr>
            <w:color w:val="1155CC"/>
            <w:u w:val="single"/>
          </w:rPr>
          <w:t>visit</w:t>
        </w:r>
      </w:hyperlink>
      <w:r w:rsidRPr="00693E8A">
        <w:rPr>
          <w:color w:val="222222"/>
        </w:rPr>
        <w:t> the ARRL Technical Information Service, </w:t>
      </w:r>
      <w:hyperlink r:id="rId23" w:tgtFrame="_blank" w:history="1">
        <w:r w:rsidRPr="00693E8A">
          <w:rPr>
            <w:color w:val="1155CC"/>
            <w:u w:val="single"/>
          </w:rPr>
          <w:t>read</w:t>
        </w:r>
      </w:hyperlink>
      <w:r w:rsidRPr="00693E8A">
        <w:rPr>
          <w:color w:val="222222"/>
        </w:rPr>
        <w:t> "What the Numbers Mean...," and </w:t>
      </w:r>
      <w:hyperlink r:id="rId24" w:tgtFrame="_blank" w:history="1">
        <w:r w:rsidRPr="00693E8A">
          <w:rPr>
            <w:color w:val="1155CC"/>
            <w:u w:val="single"/>
          </w:rPr>
          <w:t>check out</w:t>
        </w:r>
      </w:hyperlink>
      <w:r w:rsidRPr="00693E8A">
        <w:rPr>
          <w:color w:val="222222"/>
        </w:rPr>
        <w:t xml:space="preserve"> the Propagation Page of Carl </w:t>
      </w:r>
      <w:proofErr w:type="spellStart"/>
      <w:r w:rsidRPr="00693E8A">
        <w:rPr>
          <w:color w:val="222222"/>
        </w:rPr>
        <w:t>Luetzelschwab</w:t>
      </w:r>
      <w:proofErr w:type="spellEnd"/>
      <w:r w:rsidRPr="00693E8A">
        <w:rPr>
          <w:color w:val="222222"/>
        </w:rPr>
        <w:t>, K9LA.</w:t>
      </w:r>
    </w:p>
    <w:p w14:paraId="76AD7CBE" w14:textId="77777777" w:rsidR="00693E8A" w:rsidRPr="00693E8A" w:rsidRDefault="00693E8A" w:rsidP="00693E8A">
      <w:pPr>
        <w:spacing w:before="120" w:after="150"/>
        <w:rPr>
          <w:color w:val="222222"/>
        </w:rPr>
      </w:pPr>
      <w:r w:rsidRPr="00693E8A">
        <w:rPr>
          <w:color w:val="222222"/>
        </w:rPr>
        <w:lastRenderedPageBreak/>
        <w:t>A propagation bulletin </w:t>
      </w:r>
      <w:hyperlink r:id="rId25" w:tgtFrame="_blank" w:history="1">
        <w:r w:rsidRPr="00693E8A">
          <w:rPr>
            <w:color w:val="1155CC"/>
            <w:u w:val="single"/>
          </w:rPr>
          <w:t>archive</w:t>
        </w:r>
      </w:hyperlink>
      <w:r w:rsidRPr="00693E8A">
        <w:rPr>
          <w:color w:val="222222"/>
        </w:rPr>
        <w:t> is available. For customizable propagation charts, visit the </w:t>
      </w:r>
      <w:hyperlink r:id="rId26" w:tgtFrame="_blank" w:history="1">
        <w:r w:rsidRPr="00693E8A">
          <w:rPr>
            <w:color w:val="1155CC"/>
            <w:u w:val="single"/>
          </w:rPr>
          <w:t>VOACAP Online for Ham Radio</w:t>
        </w:r>
      </w:hyperlink>
      <w:r w:rsidRPr="00693E8A">
        <w:rPr>
          <w:color w:val="222222"/>
        </w:rPr>
        <w:t> website.</w:t>
      </w:r>
    </w:p>
    <w:p w14:paraId="4056A5E7" w14:textId="57276024" w:rsidR="001F5D27" w:rsidRDefault="001F5D27" w:rsidP="001F5D27">
      <w:pPr>
        <w:pStyle w:val="NormalWeb"/>
        <w:spacing w:before="120" w:beforeAutospacing="0" w:after="150" w:afterAutospacing="0"/>
        <w:rPr>
          <w:color w:val="222222"/>
        </w:rPr>
      </w:pPr>
    </w:p>
    <w:p w14:paraId="1CA01B06" w14:textId="1B449319" w:rsidR="001F5D27" w:rsidRPr="001F5D27" w:rsidRDefault="001F5D27" w:rsidP="001F5D27">
      <w:pPr>
        <w:pStyle w:val="NormalWeb"/>
        <w:spacing w:before="120" w:beforeAutospacing="0" w:after="150" w:afterAutospacing="0"/>
        <w:rPr>
          <w:color w:val="222222"/>
        </w:rPr>
      </w:pPr>
      <w:r>
        <w:rPr>
          <w:color w:val="222222"/>
        </w:rPr>
        <w:t>__________________________________________________________________________________________</w:t>
      </w:r>
    </w:p>
    <w:p w14:paraId="15189760" w14:textId="77777777" w:rsidR="009076A5" w:rsidRPr="009076A5" w:rsidRDefault="009076A5" w:rsidP="009076A5">
      <w:pPr>
        <w:rPr>
          <w:sz w:val="36"/>
          <w:szCs w:val="36"/>
        </w:rPr>
      </w:pPr>
      <w:r w:rsidRPr="009076A5">
        <w:rPr>
          <w:sz w:val="36"/>
          <w:szCs w:val="36"/>
        </w:rPr>
        <w:t>ARRL, RSGB Announce Joint Events to Celebrate Centenary of Ham Radio Transatlantic Success</w:t>
      </w:r>
    </w:p>
    <w:p w14:paraId="6B7404AE" w14:textId="77777777" w:rsidR="009076A5" w:rsidRPr="009076A5" w:rsidRDefault="009076A5" w:rsidP="009076A5">
      <w:pPr>
        <w:spacing w:before="120" w:after="150"/>
      </w:pPr>
      <w:r w:rsidRPr="009076A5">
        <w:t>ARRL and the Radio Society of Great Britain will jointly sponsor events to celebrate the achievement of transatlantic communications by radio amateurs 100 years ago.</w:t>
      </w:r>
    </w:p>
    <w:p w14:paraId="5CE47A00" w14:textId="77777777" w:rsidR="009076A5" w:rsidRPr="009076A5" w:rsidRDefault="009076A5" w:rsidP="009076A5">
      <w:pPr>
        <w:spacing w:before="120" w:after="150"/>
      </w:pPr>
      <w:r w:rsidRPr="009076A5">
        <w:t>In December 1921, ARRL sent Paul F. Godley, 2ZE, as its representative to listen for amateur signals from North America during the Second Transatlantic Tests. Setting up his listening station in </w:t>
      </w:r>
      <w:r w:rsidRPr="009076A5">
        <w:rPr>
          <w:noProof/>
        </w:rPr>
        <w:drawing>
          <wp:anchor distT="28575" distB="28575" distL="28575" distR="28575" simplePos="0" relativeHeight="252897280" behindDoc="0" locked="0" layoutInCell="1" allowOverlap="0" wp14:anchorId="73E11194" wp14:editId="1C6C4098">
            <wp:simplePos x="0" y="0"/>
            <wp:positionH relativeFrom="column">
              <wp:align>right</wp:align>
            </wp:positionH>
            <wp:positionV relativeFrom="line">
              <wp:posOffset>0</wp:posOffset>
            </wp:positionV>
            <wp:extent cx="1657350" cy="3200400"/>
            <wp:effectExtent l="0" t="0" r="0" b="0"/>
            <wp:wrapSquare wrapText="bothSides"/>
            <wp:docPr id="50" name="Picture 3" descr="A picture containing text, sign, clipar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A picture containing text, sign, clipart, outdo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6A5">
        <w:t xml:space="preserve">Ardrossan, on the west coast of Scotland, Godley received the signals of more than 2 dozen US amateur radio stations, the first on December 12 (UTC) from 1BCG in Connecticut, operated by members of the Radio Club of America. The message read: "Nr 1 NY ck 12 to Paul Godley, Ardrossan, Scotland. Hearty Congratulations. (Signed) </w:t>
      </w:r>
      <w:proofErr w:type="spellStart"/>
      <w:r w:rsidRPr="009076A5">
        <w:t>Burghard</w:t>
      </w:r>
      <w:proofErr w:type="spellEnd"/>
      <w:r w:rsidRPr="009076A5">
        <w:t xml:space="preserve"> Inman </w:t>
      </w:r>
      <w:proofErr w:type="spellStart"/>
      <w:r w:rsidRPr="009076A5">
        <w:t>Grinan</w:t>
      </w:r>
      <w:proofErr w:type="spellEnd"/>
      <w:r w:rsidRPr="009076A5">
        <w:t xml:space="preserve"> Armstrong Amy </w:t>
      </w:r>
      <w:proofErr w:type="spellStart"/>
      <w:r w:rsidRPr="009076A5">
        <w:t>Cronkhite</w:t>
      </w:r>
      <w:proofErr w:type="spellEnd"/>
      <w:r w:rsidRPr="009076A5">
        <w:t>."</w:t>
      </w:r>
    </w:p>
    <w:p w14:paraId="44293654" w14:textId="77777777" w:rsidR="009076A5" w:rsidRPr="009076A5" w:rsidRDefault="009076A5" w:rsidP="009076A5">
      <w:pPr>
        <w:spacing w:before="120" w:after="150"/>
      </w:pPr>
      <w:r w:rsidRPr="009076A5">
        <w:t>These successful transatlantic tests and the ones that followed spurred technological advances and new global wireless distance records. Several amateur radio operating events this year and next will commemorate the centenary of these significant milestones that heralded the dawn of two-way international amateur radio communication.</w:t>
      </w:r>
    </w:p>
    <w:p w14:paraId="7C1616AB" w14:textId="0840D557" w:rsidR="009076A5" w:rsidRPr="009076A5" w:rsidRDefault="009076A5" w:rsidP="009076A5">
      <w:pPr>
        <w:spacing w:before="120" w:after="150"/>
      </w:pPr>
      <w:r w:rsidRPr="009076A5">
        <w:t>ARRL and RSGB will activate special event stations for 6 hours (0200 - 0800 UTC) on December 12 for the 160-meter Transatlantic Centenary QSO Party. RSGB will activate GB2ZE from Scotland, with a team of stations from the GMDX Group sharing operating duties. ARRL will activate W1AW. The stations will operate only on CW. If transatlantic propagation holds up, the stations may continue to operate beyond 0800 UTC.</w:t>
      </w:r>
    </w:p>
    <w:tbl>
      <w:tblPr>
        <w:tblpPr w:leftFromText="195" w:rightFromText="195" w:topFromText="105" w:bottomFromText="105" w:vertAnchor="text"/>
        <w:tblW w:w="3000" w:type="dxa"/>
        <w:tblCellSpacing w:w="0" w:type="dxa"/>
        <w:shd w:val="clear" w:color="auto" w:fill="FFFFF8"/>
        <w:tblCellMar>
          <w:left w:w="0" w:type="dxa"/>
          <w:right w:w="0" w:type="dxa"/>
        </w:tblCellMar>
        <w:tblLook w:val="04A0" w:firstRow="1" w:lastRow="0" w:firstColumn="1" w:lastColumn="0" w:noHBand="0" w:noVBand="1"/>
      </w:tblPr>
      <w:tblGrid>
        <w:gridCol w:w="3000"/>
      </w:tblGrid>
      <w:tr w:rsidR="009076A5" w:rsidRPr="009076A5" w14:paraId="04ED41D6" w14:textId="77777777" w:rsidTr="009076A5">
        <w:trPr>
          <w:tblCellSpacing w:w="0" w:type="dxa"/>
        </w:trPr>
        <w:tc>
          <w:tcPr>
            <w:tcW w:w="0" w:type="auto"/>
            <w:shd w:val="clear" w:color="auto" w:fill="FFFFF8"/>
            <w:vAlign w:val="center"/>
            <w:hideMark/>
          </w:tcPr>
          <w:p w14:paraId="76709C5F" w14:textId="19F0DC00" w:rsidR="009076A5" w:rsidRPr="009076A5" w:rsidRDefault="009076A5" w:rsidP="009076A5"/>
          <w:p w14:paraId="592BEB43" w14:textId="77777777" w:rsidR="009076A5" w:rsidRPr="009076A5" w:rsidRDefault="009076A5" w:rsidP="009076A5">
            <w:pPr>
              <w:spacing w:before="45" w:after="150"/>
            </w:pPr>
            <w:r w:rsidRPr="009076A5">
              <w:rPr>
                <w:b/>
                <w:bCs/>
              </w:rPr>
              <w:t>Paul Godley, 2ZE</w:t>
            </w:r>
          </w:p>
        </w:tc>
      </w:tr>
    </w:tbl>
    <w:p w14:paraId="1D034FB7" w14:textId="623CCB31" w:rsidR="009076A5" w:rsidRPr="009076A5" w:rsidRDefault="009076A5" w:rsidP="009076A5">
      <w:pPr>
        <w:spacing w:before="120" w:after="150"/>
      </w:pPr>
      <w:r w:rsidRPr="009076A5">
        <w:rPr>
          <w:noProof/>
        </w:rPr>
        <w:drawing>
          <wp:anchor distT="0" distB="0" distL="114300" distR="114300" simplePos="0" relativeHeight="252898304" behindDoc="0" locked="0" layoutInCell="1" allowOverlap="1" wp14:anchorId="7FF6DB5C" wp14:editId="7AA956CD">
            <wp:simplePos x="0" y="0"/>
            <wp:positionH relativeFrom="column">
              <wp:posOffset>4445</wp:posOffset>
            </wp:positionH>
            <wp:positionV relativeFrom="paragraph">
              <wp:posOffset>19368</wp:posOffset>
            </wp:positionV>
            <wp:extent cx="1914525" cy="2857500"/>
            <wp:effectExtent l="0" t="0" r="9525" b="0"/>
            <wp:wrapSquare wrapText="bothSides"/>
            <wp:docPr id="51" name="Picture 51"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person, person, su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6A5">
        <w:t>The GMDX Group of Scotland will award a </w:t>
      </w:r>
      <w:r w:rsidRPr="009076A5">
        <w:rPr>
          <w:i/>
          <w:iCs/>
        </w:rPr>
        <w:t>quaich</w:t>
      </w:r>
      <w:r w:rsidRPr="009076A5">
        <w:t> -- a traditional Scottish drinking cup representing friendship -- to the first stations in North America and the UK to complete contacts with both W1AW and GB2ZE during the QSO party. A commemorative certificate will be available for download.</w:t>
      </w:r>
    </w:p>
    <w:p w14:paraId="2315CFF6" w14:textId="3B808FE4" w:rsidR="009076A5" w:rsidRPr="009076A5" w:rsidRDefault="009076A5" w:rsidP="009076A5">
      <w:pPr>
        <w:spacing w:before="120" w:after="150"/>
      </w:pPr>
      <w:r w:rsidRPr="009076A5">
        <w:t>RSGB and ARRL are also organizing an international amateur radio marathon on the HF bands to commemorate transatlantic tests held between 1921 and 1923. The Transatlantic Centenary Marathon will take place in December 2022. The objective will be to mark these historic events by encouraging all radio amateurs to get on the air. Event details are pending.</w:t>
      </w:r>
    </w:p>
    <w:p w14:paraId="16D7D7DA" w14:textId="7DB9F6C4" w:rsidR="009076A5" w:rsidRPr="009076A5" w:rsidRDefault="009076A5" w:rsidP="009076A5">
      <w:pPr>
        <w:spacing w:before="120" w:after="150"/>
      </w:pPr>
      <w:r w:rsidRPr="009076A5">
        <w:t>ARRL and RSGB have assembled a list of stations and groups that are also organizing events and activities to celebrate 100 years of amateur radio transatlantic communication. For more information, visit </w:t>
      </w:r>
      <w:hyperlink r:id="rId29" w:tgtFrame="_blank" w:history="1">
        <w:r w:rsidRPr="009076A5">
          <w:rPr>
            <w:u w:val="single"/>
          </w:rPr>
          <w:t>arrl.org/transatlantic</w:t>
        </w:r>
      </w:hyperlink>
      <w:r w:rsidRPr="009076A5">
        <w:t> and </w:t>
      </w:r>
      <w:hyperlink r:id="rId30" w:tgtFrame="_blank" w:history="1">
        <w:r w:rsidRPr="009076A5">
          <w:rPr>
            <w:u w:val="single"/>
          </w:rPr>
          <w:t>rsgb.org/transatlantic-tests</w:t>
        </w:r>
      </w:hyperlink>
      <w:r w:rsidRPr="009076A5">
        <w:t>. The sites also include links to many previously published articles and presentations covering the historic tests.</w:t>
      </w:r>
    </w:p>
    <w:p w14:paraId="7180849C" w14:textId="77777777" w:rsidR="009076A5" w:rsidRPr="009076A5" w:rsidRDefault="009076A5" w:rsidP="009076A5">
      <w:pPr>
        <w:spacing w:before="210" w:after="150"/>
        <w:rPr>
          <w:b/>
          <w:bCs/>
        </w:rPr>
      </w:pPr>
      <w:r w:rsidRPr="009076A5">
        <w:rPr>
          <w:b/>
          <w:bCs/>
        </w:rPr>
        <w:lastRenderedPageBreak/>
        <w:t>Additional events and commemorations include:</w:t>
      </w:r>
    </w:p>
    <w:p w14:paraId="6A6C3A46" w14:textId="77777777" w:rsidR="009076A5" w:rsidRPr="009076A5" w:rsidRDefault="000B73A7" w:rsidP="009076A5">
      <w:pPr>
        <w:numPr>
          <w:ilvl w:val="0"/>
          <w:numId w:val="23"/>
        </w:numPr>
        <w:spacing w:before="120" w:after="150"/>
        <w:ind w:left="945"/>
      </w:pPr>
      <w:hyperlink r:id="rId31" w:tgtFrame="_blank" w:history="1">
        <w:r w:rsidR="009076A5" w:rsidRPr="009076A5">
          <w:rPr>
            <w:b/>
            <w:bCs/>
            <w:u w:val="single"/>
          </w:rPr>
          <w:t>Radio Club of America (RCA) Transatlantic QSO Party</w:t>
        </w:r>
      </w:hyperlink>
      <w:r w:rsidR="009076A5" w:rsidRPr="009076A5">
        <w:t>, 1200 UTC on November 13 to 0400 UTC on November 14, 2021 (16 hours total). The QSO party commemorates the contribution of members of the Radio Club of America who constructed and operated the 1BCG transmitter site in Greenwich, Connecticut, that sent the first message received by Paul Godley, 2ZE, in Scotland.</w:t>
      </w:r>
    </w:p>
    <w:p w14:paraId="550474F5" w14:textId="77777777" w:rsidR="009076A5" w:rsidRPr="009076A5" w:rsidRDefault="009076A5" w:rsidP="009076A5">
      <w:pPr>
        <w:numPr>
          <w:ilvl w:val="0"/>
          <w:numId w:val="23"/>
        </w:numPr>
        <w:spacing w:before="120" w:after="150"/>
        <w:ind w:left="945"/>
      </w:pPr>
      <w:r w:rsidRPr="009076A5">
        <w:rPr>
          <w:b/>
          <w:bCs/>
        </w:rPr>
        <w:t>W1AW Commemorative Transatlantic QSL Card</w:t>
      </w:r>
      <w:r w:rsidRPr="009076A5">
        <w:t>.</w:t>
      </w:r>
      <w:r w:rsidRPr="009076A5">
        <w:rPr>
          <w:b/>
          <w:bCs/>
        </w:rPr>
        <w:t> </w:t>
      </w:r>
      <w:r w:rsidRPr="009076A5">
        <w:t xml:space="preserve">Stations </w:t>
      </w:r>
      <w:proofErr w:type="gramStart"/>
      <w:r w:rsidRPr="009076A5">
        <w:t>making contact with</w:t>
      </w:r>
      <w:proofErr w:type="gramEnd"/>
      <w:r w:rsidRPr="009076A5">
        <w:t xml:space="preserve"> the Hiram Percy Maxim Memorial Station, W1AW, between December 11, 2021, and December 31, 2022, qualify to receive a commemorative W1AW QSL card. US stations should QSL with a self-addressed, stamped envelope; international stations should QSL via the Bureau.</w:t>
      </w:r>
    </w:p>
    <w:p w14:paraId="2707B991" w14:textId="77777777" w:rsidR="009076A5" w:rsidRPr="009076A5" w:rsidRDefault="009076A5" w:rsidP="009076A5">
      <w:pPr>
        <w:numPr>
          <w:ilvl w:val="0"/>
          <w:numId w:val="23"/>
        </w:numPr>
        <w:spacing w:before="120" w:after="150"/>
        <w:ind w:left="945"/>
      </w:pPr>
      <w:r w:rsidRPr="009076A5">
        <w:rPr>
          <w:b/>
          <w:bCs/>
        </w:rPr>
        <w:t>The 2021 </w:t>
      </w:r>
      <w:hyperlink r:id="rId32" w:tgtFrame="_blank" w:history="1">
        <w:r w:rsidRPr="009076A5">
          <w:rPr>
            <w:b/>
            <w:bCs/>
            <w:u w:val="single"/>
          </w:rPr>
          <w:t>ARRL 160-Meter Contest</w:t>
        </w:r>
      </w:hyperlink>
      <w:r w:rsidRPr="009076A5">
        <w:t xml:space="preserve">, 2200 UTC on December 3 - 1559 UTC on December 5. This 42-hour, CW-only contest is most </w:t>
      </w:r>
      <w:proofErr w:type="gramStart"/>
      <w:r w:rsidRPr="009076A5">
        <w:t>similar to</w:t>
      </w:r>
      <w:proofErr w:type="gramEnd"/>
      <w:r w:rsidRPr="009076A5">
        <w:t xml:space="preserve"> the original Transatlantic Tests of the early 1920s. Stations in the US and Canada work each other as well as DXCC entities. RSGB is planning to activate one of the original call signs used in the Transatlantic Tests, with up to seven different prefixes from the UK and Crown Dependencies. Look for G6XX (England); GD6XX (Isle of Man); GI6XX (Northern Ireland); GJ6XX (Jersey); GM6XX (Scotland); GU6XX (Guernsey), and GW6XX (Wales).</w:t>
      </w:r>
    </w:p>
    <w:p w14:paraId="6E66ABFE" w14:textId="77777777" w:rsidR="009076A5" w:rsidRPr="009076A5" w:rsidRDefault="009076A5" w:rsidP="009076A5">
      <w:pPr>
        <w:numPr>
          <w:ilvl w:val="0"/>
          <w:numId w:val="23"/>
        </w:numPr>
        <w:spacing w:before="120" w:after="150"/>
        <w:ind w:left="945"/>
      </w:pPr>
      <w:r w:rsidRPr="009076A5">
        <w:rPr>
          <w:b/>
          <w:bCs/>
        </w:rPr>
        <w:t>Special Event GB1002ZE</w:t>
      </w:r>
      <w:r w:rsidRPr="009076A5">
        <w:t xml:space="preserve">, December 1 - 26, 2021. The Crocodile Rock Amateur Group (CRAG) based near Ardrossan, Scotland, will activate the special event station GB1002ZE to commemorate the successful reception of amateur transatlantic signals by Paul Godley, 2ZE, in 1921. The RSGB encourages stations in the UK and Crown Dependencies to append the suffix "/2ZE" to their station's normal call sign throughout the period, as authorized by UK regulator </w:t>
      </w:r>
      <w:proofErr w:type="spellStart"/>
      <w:r w:rsidRPr="009076A5">
        <w:t>Ofcom</w:t>
      </w:r>
      <w:proofErr w:type="spellEnd"/>
      <w:r w:rsidRPr="009076A5">
        <w:t>.</w:t>
      </w:r>
    </w:p>
    <w:p w14:paraId="53EE0F4A" w14:textId="77777777" w:rsidR="00CF2C7D" w:rsidRDefault="009076A5" w:rsidP="009C42BF">
      <w:pPr>
        <w:widowControl w:val="0"/>
        <w:contextualSpacing/>
        <w:rPr>
          <w:b/>
          <w:i/>
          <w:sz w:val="32"/>
          <w:szCs w:val="32"/>
        </w:rPr>
      </w:pPr>
      <w:r>
        <w:rPr>
          <w:b/>
          <w:i/>
          <w:sz w:val="32"/>
          <w:szCs w:val="32"/>
        </w:rPr>
        <w:t>_</w:t>
      </w:r>
    </w:p>
    <w:p w14:paraId="63E33C72" w14:textId="77777777" w:rsidR="00CF2C7D" w:rsidRPr="00CF2C7D" w:rsidRDefault="00CF2C7D" w:rsidP="00CF2C7D">
      <w:pPr>
        <w:rPr>
          <w:sz w:val="36"/>
          <w:szCs w:val="36"/>
        </w:rPr>
      </w:pPr>
      <w:r w:rsidRPr="00CF2C7D">
        <w:rPr>
          <w:sz w:val="36"/>
          <w:szCs w:val="36"/>
        </w:rPr>
        <w:t>Registration Opens for US Amateur Radio Direction Finding Championships</w:t>
      </w:r>
    </w:p>
    <w:p w14:paraId="1F92DFD2" w14:textId="77777777" w:rsidR="00CF2C7D" w:rsidRPr="00CF2C7D" w:rsidRDefault="000B73A7" w:rsidP="00CF2C7D">
      <w:pPr>
        <w:spacing w:before="120" w:after="150"/>
        <w:rPr>
          <w:color w:val="222222"/>
        </w:rPr>
      </w:pPr>
      <w:hyperlink r:id="rId33" w:tgtFrame="_blank" w:history="1">
        <w:r w:rsidR="00CF2C7D" w:rsidRPr="00CF2C7D">
          <w:rPr>
            <w:color w:val="1155CC"/>
            <w:u w:val="single"/>
          </w:rPr>
          <w:t>Registration</w:t>
        </w:r>
      </w:hyperlink>
      <w:r w:rsidR="00CF2C7D" w:rsidRPr="00CF2C7D">
        <w:rPr>
          <w:color w:val="222222"/>
        </w:rPr>
        <w:t> is now open for the 2021 US and IARU Region 2 Championships of Amateur Radio Direction Finding (ARDF), set for October 13 - 17. Competition venues will be near Asheboro, North Carolina. Postponed from 2020, these championships will be conducted in accordance with CDC COVID-19 guidelines.</w:t>
      </w:r>
    </w:p>
    <w:p w14:paraId="60A13F2C" w14:textId="77777777" w:rsidR="00CF2C7D" w:rsidRPr="00CF2C7D" w:rsidRDefault="00CF2C7D" w:rsidP="00CF2C7D">
      <w:pPr>
        <w:spacing w:before="120" w:after="150"/>
        <w:rPr>
          <w:color w:val="222222"/>
        </w:rPr>
      </w:pPr>
      <w:r w:rsidRPr="00CF2C7D">
        <w:rPr>
          <w:color w:val="222222"/>
        </w:rPr>
        <w:t>"The US ARDF Championships are an ideal opportunity to watch and </w:t>
      </w:r>
      <w:r w:rsidRPr="00CF2C7D">
        <w:rPr>
          <w:noProof/>
          <w:color w:val="222222"/>
        </w:rPr>
        <w:drawing>
          <wp:anchor distT="28575" distB="28575" distL="28575" distR="28575" simplePos="0" relativeHeight="252900352" behindDoc="0" locked="0" layoutInCell="1" allowOverlap="0" wp14:anchorId="5A1A5FB6" wp14:editId="40D6AC3F">
            <wp:simplePos x="0" y="0"/>
            <wp:positionH relativeFrom="column">
              <wp:align>left</wp:align>
            </wp:positionH>
            <wp:positionV relativeFrom="line">
              <wp:posOffset>0</wp:posOffset>
            </wp:positionV>
            <wp:extent cx="1914525" cy="1828800"/>
            <wp:effectExtent l="0" t="0" r="9525" b="0"/>
            <wp:wrapSquare wrapText="bothSides"/>
            <wp:docPr id="52"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C7D">
        <w:rPr>
          <w:color w:val="222222"/>
        </w:rPr>
        <w:t xml:space="preserve">learn from the best radio-orienteers in the US," said ARRL ARDF Co-coordinator Charles </w:t>
      </w:r>
      <w:proofErr w:type="spellStart"/>
      <w:r w:rsidRPr="00CF2C7D">
        <w:rPr>
          <w:color w:val="222222"/>
        </w:rPr>
        <w:t>Scharlau</w:t>
      </w:r>
      <w:proofErr w:type="spellEnd"/>
      <w:r w:rsidRPr="00CF2C7D">
        <w:rPr>
          <w:color w:val="222222"/>
        </w:rPr>
        <w:t>, NZ0I. "Winners who qualify by citizenship or residence may be selected for positions on ARDF Team US, which will travel to Serbia for the 2022 ARDF World Championships."</w:t>
      </w:r>
    </w:p>
    <w:p w14:paraId="25016A8E" w14:textId="77777777" w:rsidR="00CF2C7D" w:rsidRPr="00CF2C7D" w:rsidRDefault="00CF2C7D" w:rsidP="00CF2C7D">
      <w:pPr>
        <w:spacing w:before="120" w:after="150"/>
        <w:rPr>
          <w:color w:val="222222"/>
        </w:rPr>
      </w:pPr>
      <w:r w:rsidRPr="00CF2C7D">
        <w:rPr>
          <w:color w:val="222222"/>
        </w:rPr>
        <w:t>Wednesday, October 13, will be a model event for equipment testing and a competitor briefing. Thursday, October 14, will be devoted to the </w:t>
      </w:r>
      <w:hyperlink r:id="rId35" w:tgtFrame="_blank" w:history="1">
        <w:r w:rsidRPr="00CF2C7D">
          <w:rPr>
            <w:color w:val="1155CC"/>
            <w:u w:val="single"/>
          </w:rPr>
          <w:t>Sprint</w:t>
        </w:r>
      </w:hyperlink>
      <w:r w:rsidRPr="00CF2C7D">
        <w:rPr>
          <w:color w:val="222222"/>
        </w:rPr>
        <w:t> championship, a short course with 12-second fox transmissions instead of the usual 60 seconds.</w:t>
      </w:r>
    </w:p>
    <w:p w14:paraId="42618ED2" w14:textId="77777777" w:rsidR="00CF2C7D" w:rsidRPr="00CF2C7D" w:rsidRDefault="00CF2C7D" w:rsidP="00CF2C7D">
      <w:pPr>
        <w:spacing w:before="120" w:after="150"/>
        <w:rPr>
          <w:color w:val="222222"/>
        </w:rPr>
      </w:pPr>
      <w:r w:rsidRPr="00CF2C7D">
        <w:rPr>
          <w:color w:val="222222"/>
        </w:rPr>
        <w:t>Classic 2-meter and 80-meter competitions will take place on Friday and Sunday. Between the days of classic competitions will be </w:t>
      </w:r>
      <w:proofErr w:type="spellStart"/>
      <w:r w:rsidRPr="00CF2C7D">
        <w:rPr>
          <w:color w:val="222222"/>
        </w:rPr>
        <w:fldChar w:fldCharType="begin"/>
      </w:r>
      <w:r w:rsidRPr="00CF2C7D">
        <w:rPr>
          <w:color w:val="222222"/>
        </w:rPr>
        <w:instrText xml:space="preserve"> HYPERLINK "http://www.homingin.com/sprints.html" \l "foxoring" \t "_blank" </w:instrText>
      </w:r>
      <w:r w:rsidRPr="00CF2C7D">
        <w:rPr>
          <w:color w:val="222222"/>
        </w:rPr>
        <w:fldChar w:fldCharType="separate"/>
      </w:r>
      <w:r w:rsidRPr="00CF2C7D">
        <w:rPr>
          <w:color w:val="1155CC"/>
          <w:u w:val="single"/>
        </w:rPr>
        <w:t>Foxoring</w:t>
      </w:r>
      <w:proofErr w:type="spellEnd"/>
      <w:r w:rsidRPr="00CF2C7D">
        <w:rPr>
          <w:color w:val="222222"/>
        </w:rPr>
        <w:fldChar w:fldCharType="end"/>
      </w:r>
      <w:r w:rsidRPr="00CF2C7D">
        <w:rPr>
          <w:color w:val="222222"/>
        </w:rPr>
        <w:t xml:space="preserve">, a combination of radio direction-finding and classic orienteering, held on Saturday morning. An outdoor pizza picnic will be held on Saturday evening. Presentation of medals for </w:t>
      </w:r>
      <w:proofErr w:type="spellStart"/>
      <w:r w:rsidRPr="00CF2C7D">
        <w:rPr>
          <w:color w:val="222222"/>
        </w:rPr>
        <w:t>foxoring</w:t>
      </w:r>
      <w:proofErr w:type="spellEnd"/>
      <w:r w:rsidRPr="00CF2C7D">
        <w:rPr>
          <w:color w:val="222222"/>
        </w:rPr>
        <w:t>, sprint, and Friday's classic event take place at the picnic. Awards for Sunday's Classic competition will be presented immediately after the competition.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4110"/>
      </w:tblGrid>
      <w:tr w:rsidR="00CF2C7D" w:rsidRPr="00CF2C7D" w14:paraId="2D9F6CF8" w14:textId="77777777" w:rsidTr="00CF2C7D">
        <w:trPr>
          <w:tblCellSpacing w:w="0" w:type="dxa"/>
        </w:trPr>
        <w:tc>
          <w:tcPr>
            <w:tcW w:w="0" w:type="auto"/>
            <w:shd w:val="clear" w:color="auto" w:fill="FFFFF8"/>
            <w:vAlign w:val="center"/>
            <w:hideMark/>
          </w:tcPr>
          <w:p w14:paraId="33B0E1D6" w14:textId="77777777" w:rsidR="00CF2C7D" w:rsidRPr="00CF2C7D" w:rsidRDefault="00CF2C7D" w:rsidP="00CF2C7D">
            <w:pPr>
              <w:rPr>
                <w:color w:val="222222"/>
              </w:rPr>
            </w:pPr>
            <w:r w:rsidRPr="00CF2C7D">
              <w:rPr>
                <w:noProof/>
                <w:color w:val="222222"/>
              </w:rPr>
              <w:lastRenderedPageBreak/>
              <w:drawing>
                <wp:inline distT="0" distB="0" distL="0" distR="0" wp14:anchorId="069AD2A5" wp14:editId="7C8FAAAD">
                  <wp:extent cx="2600325" cy="1724025"/>
                  <wp:effectExtent l="0" t="0" r="9525" b="9525"/>
                  <wp:docPr id="53" name="Picture 4" descr="A picture containing ground, outdoor, tre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A picture containing ground, outdoor, tree, fores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1724025"/>
                          </a:xfrm>
                          <a:prstGeom prst="rect">
                            <a:avLst/>
                          </a:prstGeom>
                          <a:noFill/>
                          <a:ln>
                            <a:noFill/>
                          </a:ln>
                        </pic:spPr>
                      </pic:pic>
                    </a:graphicData>
                  </a:graphic>
                </wp:inline>
              </w:drawing>
            </w:r>
          </w:p>
          <w:p w14:paraId="23D49687" w14:textId="77777777" w:rsidR="00CF2C7D" w:rsidRPr="00CF2C7D" w:rsidRDefault="00CF2C7D" w:rsidP="00CF2C7D">
            <w:pPr>
              <w:spacing w:before="45" w:after="150"/>
              <w:rPr>
                <w:color w:val="666666"/>
              </w:rPr>
            </w:pPr>
            <w:r w:rsidRPr="00CF2C7D">
              <w:rPr>
                <w:b/>
                <w:bCs/>
                <w:color w:val="666666"/>
              </w:rPr>
              <w:t>Postponed in 2020, the 2021 ARDF USA Championships will take place October 13 - 17 in North Carolina.</w:t>
            </w:r>
          </w:p>
        </w:tc>
      </w:tr>
    </w:tbl>
    <w:p w14:paraId="58243B36" w14:textId="77777777" w:rsidR="00CF2C7D" w:rsidRPr="00CF2C7D" w:rsidRDefault="00CF2C7D" w:rsidP="00CF2C7D">
      <w:pPr>
        <w:spacing w:before="120" w:after="150"/>
        <w:rPr>
          <w:color w:val="222222"/>
        </w:rPr>
      </w:pPr>
      <w:r w:rsidRPr="00CF2C7D">
        <w:rPr>
          <w:color w:val="222222"/>
        </w:rPr>
        <w:t>Three optional practice days are planned for Sunday through Tuesday, October 10 - 12, just prior to the championships. A practice event on Sunday in Chapel Hill, North Carolina, will provide the experience of a full ARDF course in a friendly environment, with the clock as the only opponent. The practices on Monday and Tuesday will be held in Durham, North Carolina, and will offer informal sessions in which the participants help with setting the transmitters in the woods.</w:t>
      </w:r>
    </w:p>
    <w:p w14:paraId="01006DA6" w14:textId="77777777" w:rsidR="00CF2C7D" w:rsidRPr="00CF2C7D" w:rsidRDefault="00CF2C7D" w:rsidP="00CF2C7D">
      <w:pPr>
        <w:spacing w:before="120" w:after="150"/>
        <w:rPr>
          <w:color w:val="222222"/>
        </w:rPr>
      </w:pPr>
      <w:r w:rsidRPr="00CF2C7D">
        <w:rPr>
          <w:color w:val="222222"/>
        </w:rPr>
        <w:t>Experienced radio orienteers and event organizers from the Backwoods Orienteering Klub (</w:t>
      </w:r>
      <w:hyperlink r:id="rId37" w:tgtFrame="_blank" w:history="1">
        <w:r w:rsidRPr="00CF2C7D">
          <w:rPr>
            <w:color w:val="1155CC"/>
            <w:u w:val="single"/>
          </w:rPr>
          <w:t>BOK</w:t>
        </w:r>
      </w:hyperlink>
      <w:r w:rsidRPr="00CF2C7D">
        <w:rPr>
          <w:color w:val="222222"/>
        </w:rPr>
        <w:t>) will organize the 2021 US and IARU Region 2 Championships. An </w:t>
      </w:r>
      <w:hyperlink r:id="rId38" w:tgtFrame="_blank" w:history="1">
        <w:r w:rsidRPr="00CF2C7D">
          <w:rPr>
            <w:color w:val="1155CC"/>
            <w:u w:val="single"/>
          </w:rPr>
          <w:t>email reflector</w:t>
        </w:r>
      </w:hyperlink>
      <w:r w:rsidRPr="00CF2C7D">
        <w:rPr>
          <w:color w:val="222222"/>
        </w:rPr>
        <w:t> is available for questions and answers with the organizers, as well as for coordinating transportation and arranging equipment loans. </w:t>
      </w:r>
      <w:r w:rsidRPr="00CF2C7D">
        <w:rPr>
          <w:i/>
          <w:iCs/>
          <w:color w:val="222222"/>
        </w:rPr>
        <w:t xml:space="preserve">-- Thanks to Joe </w:t>
      </w:r>
      <w:proofErr w:type="spellStart"/>
      <w:r w:rsidRPr="00CF2C7D">
        <w:rPr>
          <w:i/>
          <w:iCs/>
          <w:color w:val="222222"/>
        </w:rPr>
        <w:t>Moell</w:t>
      </w:r>
      <w:proofErr w:type="spellEnd"/>
      <w:r w:rsidRPr="00CF2C7D">
        <w:rPr>
          <w:i/>
          <w:iCs/>
          <w:color w:val="222222"/>
        </w:rPr>
        <w:t>, K0OV</w:t>
      </w:r>
      <w:r w:rsidRPr="00CF2C7D">
        <w:rPr>
          <w:color w:val="222222"/>
        </w:rPr>
        <w:t> Read </w:t>
      </w:r>
      <w:hyperlink r:id="rId39" w:tgtFrame="_blank" w:history="1">
        <w:r w:rsidRPr="00CF2C7D">
          <w:rPr>
            <w:color w:val="1155CC"/>
            <w:u w:val="single"/>
          </w:rPr>
          <w:t>an expanded version</w:t>
        </w:r>
      </w:hyperlink>
      <w:r w:rsidRPr="00CF2C7D">
        <w:rPr>
          <w:color w:val="222222"/>
        </w:rPr>
        <w:t>.</w:t>
      </w:r>
      <w:bookmarkStart w:id="22" w:name="m_3257168154585118138_toc06"/>
      <w:bookmarkEnd w:id="22"/>
    </w:p>
    <w:p w14:paraId="594F182E" w14:textId="77777777" w:rsidR="00CF2C7D" w:rsidRDefault="00CF2C7D" w:rsidP="009C42BF">
      <w:pPr>
        <w:widowControl w:val="0"/>
        <w:contextualSpacing/>
        <w:rPr>
          <w:b/>
          <w:i/>
          <w:sz w:val="32"/>
          <w:szCs w:val="32"/>
        </w:rPr>
      </w:pPr>
    </w:p>
    <w:p w14:paraId="1BDF5534" w14:textId="6ECD6957" w:rsidR="00072C80" w:rsidRDefault="009076A5" w:rsidP="009C42BF">
      <w:pPr>
        <w:widowControl w:val="0"/>
        <w:contextualSpacing/>
        <w:rPr>
          <w:b/>
          <w:i/>
          <w:sz w:val="32"/>
          <w:szCs w:val="32"/>
        </w:rPr>
      </w:pPr>
      <w:r>
        <w:rPr>
          <w:b/>
          <w:i/>
          <w:sz w:val="32"/>
          <w:szCs w:val="32"/>
        </w:rPr>
        <w:t>_________________________________________________________________</w:t>
      </w:r>
    </w:p>
    <w:p w14:paraId="2D697328" w14:textId="77777777" w:rsidR="00072C80" w:rsidRDefault="00072C80" w:rsidP="009C42BF">
      <w:pPr>
        <w:widowControl w:val="0"/>
        <w:contextualSpacing/>
        <w:rPr>
          <w:b/>
          <w:i/>
          <w:sz w:val="32"/>
          <w:szCs w:val="32"/>
        </w:rPr>
      </w:pPr>
    </w:p>
    <w:p w14:paraId="2FEBB44F" w14:textId="77777777" w:rsidR="009076A5" w:rsidRDefault="009076A5" w:rsidP="009C42BF">
      <w:pPr>
        <w:widowControl w:val="0"/>
        <w:contextualSpacing/>
        <w:rPr>
          <w:b/>
          <w:i/>
          <w:sz w:val="32"/>
          <w:szCs w:val="32"/>
        </w:rPr>
      </w:pPr>
    </w:p>
    <w:p w14:paraId="0A25A6BA" w14:textId="77777777" w:rsidR="009076A5" w:rsidRDefault="009076A5" w:rsidP="009C42BF">
      <w:pPr>
        <w:widowControl w:val="0"/>
        <w:contextualSpacing/>
        <w:rPr>
          <w:b/>
          <w:i/>
          <w:sz w:val="32"/>
          <w:szCs w:val="32"/>
        </w:rPr>
      </w:pPr>
    </w:p>
    <w:p w14:paraId="0A314A0A" w14:textId="00710050" w:rsidR="00795E23" w:rsidRPr="00423B19" w:rsidRDefault="00795E23" w:rsidP="009C42BF">
      <w:pPr>
        <w:widowControl w:val="0"/>
        <w:contextualSpacing/>
        <w:rPr>
          <w:b/>
          <w:i/>
          <w:sz w:val="32"/>
          <w:szCs w:val="32"/>
        </w:rPr>
      </w:pPr>
      <w:bookmarkStart w:id="23" w:name="club"/>
      <w:bookmarkEnd w:id="23"/>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2EBF3ECF" w:rsidR="00F632FC" w:rsidRPr="00894A45" w:rsidRDefault="00053D54" w:rsidP="00894A45">
      <w:pPr>
        <w:widowControl w:val="0"/>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893AACD" w14:textId="2B137FFE" w:rsidR="001224E4" w:rsidRDefault="001224E4">
      <w:r>
        <w:rPr>
          <w:b/>
          <w:bCs/>
          <w:color w:val="222222"/>
          <w:sz w:val="32"/>
          <w:szCs w:val="32"/>
        </w:rPr>
        <w:t>___________________________________________________________</w:t>
      </w:r>
    </w:p>
    <w:p w14:paraId="0CFBCA11" w14:textId="52419960" w:rsidR="00AE7F01" w:rsidRPr="00CF2C7D" w:rsidRDefault="009076A5" w:rsidP="00894A45">
      <w:pPr>
        <w:shd w:val="clear" w:color="auto" w:fill="FFFFFF"/>
        <w:rPr>
          <w:b/>
          <w:bCs/>
          <w:color w:val="222222"/>
          <w:sz w:val="32"/>
          <w:szCs w:val="32"/>
        </w:rPr>
      </w:pPr>
      <w:r>
        <w:rPr>
          <w:noProof/>
        </w:rPr>
        <w:lastRenderedPageBreak/>
        <w:drawing>
          <wp:inline distT="0" distB="0" distL="0" distR="0" wp14:anchorId="6F0B436A" wp14:editId="3A4B1486">
            <wp:extent cx="6858000" cy="8874760"/>
            <wp:effectExtent l="0" t="0" r="0" b="2540"/>
            <wp:docPr id="49" name="Picture 4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bookmarkStart w:id="24" w:name="_6kxzgxllf7yc" w:colFirst="0" w:colLast="0"/>
      <w:bookmarkEnd w:id="24"/>
    </w:p>
    <w:p w14:paraId="590719D0" w14:textId="0AD69F81" w:rsidR="00894A45" w:rsidRDefault="00894A45" w:rsidP="00894A45">
      <w:pPr>
        <w:shd w:val="clear" w:color="auto" w:fill="FFFFFF"/>
        <w:rPr>
          <w:color w:val="222222"/>
        </w:rPr>
      </w:pPr>
    </w:p>
    <w:p w14:paraId="255C5340" w14:textId="77777777" w:rsidR="00894A45" w:rsidRPr="00894A45" w:rsidRDefault="00894A45" w:rsidP="00894A45">
      <w:pPr>
        <w:shd w:val="clear" w:color="auto" w:fill="FFFFFF"/>
        <w:rPr>
          <w:color w:val="222222"/>
        </w:rPr>
      </w:pPr>
    </w:p>
    <w:p w14:paraId="09367BCF" w14:textId="60C0C2FF" w:rsidR="0049030A" w:rsidRDefault="0049030A" w:rsidP="009C42BF">
      <w:pPr>
        <w:widowControl w:val="0"/>
        <w:contextualSpacing/>
        <w:rPr>
          <w:rFonts w:ascii="Arial" w:hAnsi="Arial" w:cs="Arial"/>
          <w:color w:val="222222"/>
          <w:sz w:val="32"/>
          <w:szCs w:val="32"/>
          <w:shd w:val="clear" w:color="auto" w:fill="FFFFFF"/>
        </w:rPr>
      </w:pPr>
    </w:p>
    <w:p w14:paraId="4B065145" w14:textId="7B37B1AA" w:rsidR="0049030A" w:rsidRDefault="0049030A"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3058B03F" w14:textId="1D717814" w:rsidR="0049030A" w:rsidRDefault="0049030A" w:rsidP="009C42BF">
      <w:pPr>
        <w:widowControl w:val="0"/>
        <w:contextualSpacing/>
        <w:rPr>
          <w:rFonts w:ascii="Arial" w:hAnsi="Arial" w:cs="Arial"/>
          <w:color w:val="222222"/>
          <w:sz w:val="32"/>
          <w:szCs w:val="32"/>
          <w:shd w:val="clear" w:color="auto" w:fill="FFFFFF"/>
        </w:rPr>
      </w:pPr>
    </w:p>
    <w:p w14:paraId="7EF08E3D" w14:textId="77777777" w:rsidR="005E0892" w:rsidRDefault="005E0892" w:rsidP="005E0892">
      <w:pPr>
        <w:jc w:val="center"/>
        <w:rPr>
          <w:b/>
          <w:sz w:val="44"/>
          <w:szCs w:val="44"/>
        </w:rPr>
      </w:pPr>
    </w:p>
    <w:p w14:paraId="71A08E9D" w14:textId="77777777" w:rsidR="005E0892" w:rsidRDefault="005E0892" w:rsidP="005E0892">
      <w:pPr>
        <w:jc w:val="center"/>
        <w:rPr>
          <w:b/>
          <w:sz w:val="44"/>
          <w:szCs w:val="44"/>
        </w:rPr>
      </w:pPr>
    </w:p>
    <w:p w14:paraId="5C039C45" w14:textId="713288AD" w:rsidR="005E0892" w:rsidRDefault="005E0892" w:rsidP="005E0892">
      <w:pPr>
        <w:rPr>
          <w:b/>
          <w:sz w:val="44"/>
          <w:szCs w:val="44"/>
        </w:rPr>
      </w:pPr>
      <w:r>
        <w:rPr>
          <w:b/>
          <w:sz w:val="44"/>
          <w:szCs w:val="44"/>
        </w:rPr>
        <w:t>Cooperative Statewide AR Licensing Classes</w:t>
      </w:r>
    </w:p>
    <w:p w14:paraId="3AB237AE" w14:textId="77777777" w:rsidR="005E0892" w:rsidRDefault="005E0892" w:rsidP="005E0892">
      <w:pPr>
        <w:jc w:val="center"/>
        <w:rPr>
          <w:b/>
          <w:sz w:val="44"/>
          <w:szCs w:val="44"/>
        </w:rPr>
      </w:pPr>
    </w:p>
    <w:p w14:paraId="3141BC01" w14:textId="313531B5" w:rsidR="005E0892" w:rsidRDefault="005E0892" w:rsidP="005E0892">
      <w:pPr>
        <w:rPr>
          <w:sz w:val="28"/>
          <w:szCs w:val="28"/>
        </w:rPr>
      </w:pPr>
      <w:r>
        <w:rPr>
          <w:noProof/>
        </w:rPr>
        <w:drawing>
          <wp:anchor distT="114300" distB="114300" distL="114300" distR="114300" simplePos="0" relativeHeight="252871680" behindDoc="0" locked="0" layoutInCell="1" hidden="0" allowOverlap="1" wp14:anchorId="43A87122" wp14:editId="1602D778">
            <wp:simplePos x="0" y="0"/>
            <wp:positionH relativeFrom="column">
              <wp:posOffset>3409950</wp:posOffset>
            </wp:positionH>
            <wp:positionV relativeFrom="paragraph">
              <wp:posOffset>271458</wp:posOffset>
            </wp:positionV>
            <wp:extent cx="3446115" cy="2953813"/>
            <wp:effectExtent l="0" t="0" r="0" b="0"/>
            <wp:wrapSquare wrapText="bothSides" distT="114300" distB="114300" distL="114300" distR="114300"/>
            <wp:docPr id="29" name="image2.pn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2.png" descr="A group of people in a room&#10;&#10;Description automatically generated with medium confidence"/>
                    <pic:cNvPicPr preferRelativeResize="0"/>
                  </pic:nvPicPr>
                  <pic:blipFill>
                    <a:blip r:embed="rId43"/>
                    <a:srcRect/>
                    <a:stretch>
                      <a:fillRect/>
                    </a:stretch>
                  </pic:blipFill>
                  <pic:spPr>
                    <a:xfrm>
                      <a:off x="0" y="0"/>
                      <a:ext cx="3446115" cy="2953813"/>
                    </a:xfrm>
                    <a:prstGeom prst="rect">
                      <a:avLst/>
                    </a:prstGeom>
                    <a:ln/>
                  </pic:spPr>
                </pic:pic>
              </a:graphicData>
            </a:graphic>
          </wp:anchor>
        </w:drawing>
      </w:r>
      <w:r>
        <w:rPr>
          <w:sz w:val="28"/>
          <w:szCs w:val="28"/>
        </w:rPr>
        <w:t xml:space="preserve">Many local Amateur Radio clubs often run licensing classes. These are very important to maintaining and increasing the number of licensed hams in the US. They also play an important role in the recruitment of new members into local clubs. Quite often these classes have only a minimum number of attendees in comparison to the amount of work put in by the club members that teach the classes. They </w:t>
      </w:r>
      <w:proofErr w:type="gramStart"/>
      <w:r>
        <w:rPr>
          <w:sz w:val="28"/>
          <w:szCs w:val="28"/>
        </w:rPr>
        <w:t>have to</w:t>
      </w:r>
      <w:proofErr w:type="gramEnd"/>
      <w:r>
        <w:rPr>
          <w:sz w:val="28"/>
          <w:szCs w:val="28"/>
        </w:rPr>
        <w:t xml:space="preserve"> find (sometimes also pay rent for) a place for the class and handle other aspects of teaching.</w:t>
      </w:r>
    </w:p>
    <w:p w14:paraId="41D64E00" w14:textId="77777777" w:rsidR="005E0892" w:rsidRDefault="005E0892" w:rsidP="005E0892">
      <w:pPr>
        <w:rPr>
          <w:sz w:val="28"/>
          <w:szCs w:val="28"/>
        </w:rPr>
      </w:pPr>
    </w:p>
    <w:p w14:paraId="557B3575" w14:textId="77777777" w:rsidR="005E0892" w:rsidRDefault="005E0892" w:rsidP="005E0892">
      <w:pPr>
        <w:rPr>
          <w:sz w:val="28"/>
          <w:szCs w:val="28"/>
        </w:rPr>
      </w:pPr>
      <w:r>
        <w:rPr>
          <w:sz w:val="28"/>
          <w:szCs w:val="28"/>
        </w:rPr>
        <w:t xml:space="preserve">COVID has also been a factor complicating in-person classes. Last year our club, Cuyahoga </w:t>
      </w:r>
      <w:proofErr w:type="gramStart"/>
      <w:r>
        <w:rPr>
          <w:sz w:val="28"/>
          <w:szCs w:val="28"/>
        </w:rPr>
        <w:t>Falls</w:t>
      </w:r>
      <w:proofErr w:type="gramEnd"/>
      <w:r>
        <w:rPr>
          <w:sz w:val="28"/>
          <w:szCs w:val="28"/>
        </w:rPr>
        <w:t xml:space="preserve"> ARC- </w:t>
      </w:r>
      <w:hyperlink r:id="rId44">
        <w:r>
          <w:rPr>
            <w:color w:val="1155CC"/>
            <w:sz w:val="28"/>
            <w:szCs w:val="28"/>
            <w:u w:val="single"/>
          </w:rPr>
          <w:t>www.cfarc.org</w:t>
        </w:r>
      </w:hyperlink>
      <w:r>
        <w:rPr>
          <w:sz w:val="28"/>
          <w:szCs w:val="28"/>
        </w:rPr>
        <w:t>) decided to take our Tech and General Licensing Classes online. We used Google Meet for online conferencing and Google Classroom to manage the class, distribute materials, provide sample quizzes, share resources, etc. We had a combination of local students, wider-ranging Ohio students and students from three other states. We will be doing this again this year and would like to involve your local club.</w:t>
      </w:r>
      <w:r>
        <w:rPr>
          <w:noProof/>
        </w:rPr>
        <w:drawing>
          <wp:anchor distT="114300" distB="114300" distL="114300" distR="114300" simplePos="0" relativeHeight="252872704" behindDoc="0" locked="0" layoutInCell="1" hidden="0" allowOverlap="1" wp14:anchorId="643E4BF4" wp14:editId="44F4BEE9">
            <wp:simplePos x="0" y="0"/>
            <wp:positionH relativeFrom="column">
              <wp:posOffset>2857500</wp:posOffset>
            </wp:positionH>
            <wp:positionV relativeFrom="paragraph">
              <wp:posOffset>571500</wp:posOffset>
            </wp:positionV>
            <wp:extent cx="4106921" cy="2696775"/>
            <wp:effectExtent l="0" t="0" r="0" b="0"/>
            <wp:wrapSquare wrapText="bothSides" distT="114300" distB="114300" distL="114300" distR="114300"/>
            <wp:docPr id="30" name="image1.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jpg" descr="A picture containing engineering drawing&#10;&#10;Description automatically generated"/>
                    <pic:cNvPicPr preferRelativeResize="0"/>
                  </pic:nvPicPr>
                  <pic:blipFill>
                    <a:blip r:embed="rId45"/>
                    <a:srcRect/>
                    <a:stretch>
                      <a:fillRect/>
                    </a:stretch>
                  </pic:blipFill>
                  <pic:spPr>
                    <a:xfrm>
                      <a:off x="0" y="0"/>
                      <a:ext cx="4106921" cy="2696775"/>
                    </a:xfrm>
                    <a:prstGeom prst="rect">
                      <a:avLst/>
                    </a:prstGeom>
                    <a:ln/>
                  </pic:spPr>
                </pic:pic>
              </a:graphicData>
            </a:graphic>
          </wp:anchor>
        </w:drawing>
      </w:r>
    </w:p>
    <w:p w14:paraId="72BEB313" w14:textId="77777777" w:rsidR="005E0892" w:rsidRDefault="005E0892" w:rsidP="005E0892">
      <w:pPr>
        <w:rPr>
          <w:sz w:val="28"/>
          <w:szCs w:val="28"/>
        </w:rPr>
      </w:pPr>
    </w:p>
    <w:p w14:paraId="18E8DD7C" w14:textId="77777777" w:rsidR="005E0892" w:rsidRDefault="005E0892" w:rsidP="005E0892">
      <w:pPr>
        <w:rPr>
          <w:sz w:val="28"/>
          <w:szCs w:val="28"/>
        </w:rPr>
      </w:pPr>
      <w:r>
        <w:rPr>
          <w:sz w:val="28"/>
          <w:szCs w:val="28"/>
        </w:rPr>
        <w:t xml:space="preserve">Our plan is to do our usual local recruitment of students for the </w:t>
      </w:r>
      <w:proofErr w:type="gramStart"/>
      <w:r>
        <w:rPr>
          <w:sz w:val="28"/>
          <w:szCs w:val="28"/>
        </w:rPr>
        <w:t>classes</w:t>
      </w:r>
      <w:proofErr w:type="gramEnd"/>
      <w:r>
        <w:rPr>
          <w:sz w:val="28"/>
          <w:szCs w:val="28"/>
        </w:rPr>
        <w:t xml:space="preserve"> but we would also like to enlist your local club’s help in </w:t>
      </w:r>
      <w:r>
        <w:rPr>
          <w:sz w:val="28"/>
          <w:szCs w:val="28"/>
        </w:rPr>
        <w:lastRenderedPageBreak/>
        <w:t xml:space="preserve">recruiting candidates from your local area. The big difference is we will refer any students from your area of the state to your local club for membership and most importantly in-person mentoring (Elmering). Even if you do not refer to them, if we have students from your </w:t>
      </w:r>
      <w:proofErr w:type="gramStart"/>
      <w:r>
        <w:rPr>
          <w:sz w:val="28"/>
          <w:szCs w:val="28"/>
        </w:rPr>
        <w:t>area</w:t>
      </w:r>
      <w:proofErr w:type="gramEnd"/>
      <w:r>
        <w:rPr>
          <w:sz w:val="28"/>
          <w:szCs w:val="28"/>
        </w:rPr>
        <w:t xml:space="preserve"> we would like to know that we can refer them to you for membership and Elmering. </w:t>
      </w:r>
    </w:p>
    <w:p w14:paraId="3885A202" w14:textId="77777777" w:rsidR="005E0892" w:rsidRDefault="005E0892" w:rsidP="005E0892">
      <w:pPr>
        <w:rPr>
          <w:sz w:val="28"/>
          <w:szCs w:val="28"/>
        </w:rPr>
      </w:pPr>
    </w:p>
    <w:p w14:paraId="79A4F6E6" w14:textId="77777777" w:rsidR="005E0892" w:rsidRDefault="005E0892" w:rsidP="005E0892">
      <w:pPr>
        <w:rPr>
          <w:sz w:val="28"/>
          <w:szCs w:val="28"/>
        </w:rPr>
      </w:pPr>
      <w:r>
        <w:rPr>
          <w:sz w:val="28"/>
          <w:szCs w:val="28"/>
        </w:rPr>
        <w:t>What we would like you to do:</w:t>
      </w:r>
    </w:p>
    <w:p w14:paraId="48A0BD08" w14:textId="77777777" w:rsidR="005E0892" w:rsidRDefault="005E0892" w:rsidP="005E0892">
      <w:pPr>
        <w:numPr>
          <w:ilvl w:val="0"/>
          <w:numId w:val="22"/>
        </w:numPr>
        <w:spacing w:line="276" w:lineRule="auto"/>
        <w:rPr>
          <w:sz w:val="28"/>
          <w:szCs w:val="28"/>
        </w:rPr>
      </w:pPr>
      <w:r>
        <w:rPr>
          <w:sz w:val="28"/>
          <w:szCs w:val="28"/>
        </w:rPr>
        <w:t>Advertise our classes in your newsletter, nets and local media</w:t>
      </w:r>
    </w:p>
    <w:p w14:paraId="5980AFE6" w14:textId="77777777" w:rsidR="005E0892" w:rsidRDefault="005E0892" w:rsidP="005E0892">
      <w:pPr>
        <w:numPr>
          <w:ilvl w:val="0"/>
          <w:numId w:val="22"/>
        </w:numPr>
        <w:spacing w:line="276" w:lineRule="auto"/>
        <w:rPr>
          <w:sz w:val="28"/>
          <w:szCs w:val="28"/>
        </w:rPr>
      </w:pPr>
      <w:r>
        <w:rPr>
          <w:sz w:val="28"/>
          <w:szCs w:val="28"/>
        </w:rPr>
        <w:t xml:space="preserve">Let us know that </w:t>
      </w:r>
      <w:proofErr w:type="gramStart"/>
      <w:r>
        <w:rPr>
          <w:sz w:val="28"/>
          <w:szCs w:val="28"/>
        </w:rPr>
        <w:t>you  are</w:t>
      </w:r>
      <w:proofErr w:type="gramEnd"/>
      <w:r>
        <w:rPr>
          <w:sz w:val="28"/>
          <w:szCs w:val="28"/>
        </w:rPr>
        <w:t xml:space="preserve"> interested in getting referrals to your club</w:t>
      </w:r>
    </w:p>
    <w:p w14:paraId="38E8FC26" w14:textId="77777777" w:rsidR="005E0892" w:rsidRDefault="005E0892" w:rsidP="005E0892">
      <w:pPr>
        <w:numPr>
          <w:ilvl w:val="0"/>
          <w:numId w:val="22"/>
        </w:numPr>
        <w:spacing w:line="276" w:lineRule="auto"/>
        <w:rPr>
          <w:sz w:val="28"/>
          <w:szCs w:val="28"/>
        </w:rPr>
      </w:pPr>
      <w:r>
        <w:rPr>
          <w:sz w:val="28"/>
          <w:szCs w:val="28"/>
        </w:rPr>
        <w:t>Take an active role in getting these new licensees on the air and acclimated with Amateur Radio operations</w:t>
      </w:r>
    </w:p>
    <w:p w14:paraId="5D1DFF5E" w14:textId="77777777" w:rsidR="005E0892" w:rsidRDefault="005E0892" w:rsidP="005E0892">
      <w:pPr>
        <w:rPr>
          <w:sz w:val="28"/>
          <w:szCs w:val="28"/>
        </w:rPr>
      </w:pPr>
    </w:p>
    <w:p w14:paraId="62DA9083" w14:textId="77777777" w:rsidR="005E0892" w:rsidRDefault="005E0892" w:rsidP="005E0892">
      <w:pPr>
        <w:rPr>
          <w:sz w:val="28"/>
          <w:szCs w:val="28"/>
        </w:rPr>
      </w:pPr>
      <w:r>
        <w:rPr>
          <w:sz w:val="28"/>
          <w:szCs w:val="28"/>
        </w:rPr>
        <w:t>What we will do:</w:t>
      </w:r>
    </w:p>
    <w:p w14:paraId="75E6E9D9" w14:textId="77777777" w:rsidR="005E0892" w:rsidRDefault="005E0892" w:rsidP="005E0892">
      <w:pPr>
        <w:numPr>
          <w:ilvl w:val="0"/>
          <w:numId w:val="20"/>
        </w:numPr>
        <w:spacing w:line="276" w:lineRule="auto"/>
        <w:rPr>
          <w:sz w:val="28"/>
          <w:szCs w:val="28"/>
        </w:rPr>
      </w:pPr>
      <w:r>
        <w:rPr>
          <w:sz w:val="28"/>
          <w:szCs w:val="28"/>
        </w:rPr>
        <w:t>Provide free online Tech and General Class Licensing instruction</w:t>
      </w:r>
    </w:p>
    <w:p w14:paraId="36A61821" w14:textId="77777777" w:rsidR="005E0892" w:rsidRDefault="005E0892" w:rsidP="005E0892">
      <w:pPr>
        <w:numPr>
          <w:ilvl w:val="0"/>
          <w:numId w:val="20"/>
        </w:numPr>
        <w:spacing w:line="276" w:lineRule="auto"/>
        <w:rPr>
          <w:sz w:val="28"/>
          <w:szCs w:val="28"/>
        </w:rPr>
      </w:pPr>
      <w:r>
        <w:rPr>
          <w:sz w:val="28"/>
          <w:szCs w:val="28"/>
        </w:rPr>
        <w:t>Accommodate students from around Ohio and US of all ages</w:t>
      </w:r>
    </w:p>
    <w:p w14:paraId="1CF86BDA" w14:textId="77777777" w:rsidR="005E0892" w:rsidRDefault="005E0892" w:rsidP="005E0892">
      <w:pPr>
        <w:numPr>
          <w:ilvl w:val="0"/>
          <w:numId w:val="20"/>
        </w:numPr>
        <w:spacing w:line="276" w:lineRule="auto"/>
        <w:rPr>
          <w:sz w:val="28"/>
          <w:szCs w:val="28"/>
        </w:rPr>
      </w:pPr>
      <w:r>
        <w:rPr>
          <w:sz w:val="28"/>
          <w:szCs w:val="28"/>
        </w:rPr>
        <w:t>Welcome resources, handouts, recordings, guest lecturers, etc. from other clubs</w:t>
      </w:r>
    </w:p>
    <w:p w14:paraId="014E5713" w14:textId="77777777" w:rsidR="005E0892" w:rsidRDefault="005E0892" w:rsidP="005E0892">
      <w:pPr>
        <w:numPr>
          <w:ilvl w:val="0"/>
          <w:numId w:val="20"/>
        </w:numPr>
        <w:spacing w:line="276" w:lineRule="auto"/>
        <w:rPr>
          <w:sz w:val="28"/>
          <w:szCs w:val="28"/>
        </w:rPr>
      </w:pPr>
      <w:r>
        <w:rPr>
          <w:sz w:val="28"/>
          <w:szCs w:val="28"/>
        </w:rPr>
        <w:t>Provide a sample news release you can modify for your local media</w:t>
      </w:r>
    </w:p>
    <w:p w14:paraId="356F3551" w14:textId="77777777" w:rsidR="005E0892" w:rsidRDefault="005E0892" w:rsidP="005E0892">
      <w:pPr>
        <w:numPr>
          <w:ilvl w:val="0"/>
          <w:numId w:val="20"/>
        </w:numPr>
        <w:spacing w:line="276" w:lineRule="auto"/>
        <w:rPr>
          <w:sz w:val="28"/>
          <w:szCs w:val="28"/>
        </w:rPr>
      </w:pPr>
      <w:r>
        <w:rPr>
          <w:sz w:val="28"/>
          <w:szCs w:val="28"/>
        </w:rPr>
        <w:t>Refer all students completing the classes to radio clubs and VECs in their local area</w:t>
      </w:r>
    </w:p>
    <w:p w14:paraId="065D2DDC" w14:textId="77777777" w:rsidR="005E0892" w:rsidRDefault="005E0892" w:rsidP="005E0892">
      <w:pPr>
        <w:numPr>
          <w:ilvl w:val="0"/>
          <w:numId w:val="20"/>
        </w:numPr>
        <w:spacing w:line="276" w:lineRule="auto"/>
        <w:rPr>
          <w:sz w:val="28"/>
          <w:szCs w:val="28"/>
        </w:rPr>
      </w:pPr>
      <w:r>
        <w:rPr>
          <w:sz w:val="28"/>
          <w:szCs w:val="28"/>
        </w:rPr>
        <w:t>Advertise the class on ARRL website and locally</w:t>
      </w:r>
    </w:p>
    <w:p w14:paraId="3FB51029" w14:textId="77777777" w:rsidR="005E0892" w:rsidRDefault="005E0892" w:rsidP="005E0892">
      <w:pPr>
        <w:rPr>
          <w:sz w:val="28"/>
          <w:szCs w:val="28"/>
        </w:rPr>
      </w:pPr>
    </w:p>
    <w:p w14:paraId="2039DA6D" w14:textId="77777777" w:rsidR="005E0892" w:rsidRDefault="005E0892" w:rsidP="005E0892">
      <w:pPr>
        <w:rPr>
          <w:sz w:val="28"/>
          <w:szCs w:val="28"/>
        </w:rPr>
      </w:pPr>
      <w:r>
        <w:rPr>
          <w:sz w:val="28"/>
          <w:szCs w:val="28"/>
        </w:rPr>
        <w:t>The Tech License classes will begin Sunday, Oct 10th and run for six weeks. Classes are 1:30 to 4:00 PM and all students must pre-register. The General License classes are not yet scheduled but will run in January/February 2022</w:t>
      </w:r>
    </w:p>
    <w:p w14:paraId="667D3FCB" w14:textId="77777777" w:rsidR="005E0892" w:rsidRDefault="005E0892" w:rsidP="005E0892">
      <w:pPr>
        <w:rPr>
          <w:sz w:val="28"/>
          <w:szCs w:val="28"/>
        </w:rPr>
      </w:pPr>
    </w:p>
    <w:p w14:paraId="6E05316D" w14:textId="77777777" w:rsidR="005E0892" w:rsidRDefault="005E0892" w:rsidP="005E0892">
      <w:pPr>
        <w:rPr>
          <w:sz w:val="28"/>
          <w:szCs w:val="28"/>
        </w:rPr>
      </w:pPr>
      <w:r>
        <w:rPr>
          <w:sz w:val="28"/>
          <w:szCs w:val="28"/>
        </w:rPr>
        <w:t>Resources/Links</w:t>
      </w:r>
    </w:p>
    <w:p w14:paraId="584604E7" w14:textId="77777777" w:rsidR="005E0892" w:rsidRDefault="005E0892" w:rsidP="005E0892">
      <w:pPr>
        <w:numPr>
          <w:ilvl w:val="0"/>
          <w:numId w:val="21"/>
        </w:numPr>
        <w:spacing w:line="276" w:lineRule="auto"/>
        <w:rPr>
          <w:sz w:val="28"/>
          <w:szCs w:val="28"/>
        </w:rPr>
      </w:pPr>
      <w:r>
        <w:rPr>
          <w:sz w:val="28"/>
          <w:szCs w:val="28"/>
        </w:rPr>
        <w:t xml:space="preserve">Class Info- </w:t>
      </w:r>
      <w:hyperlink r:id="rId46">
        <w:r>
          <w:rPr>
            <w:color w:val="1155CC"/>
            <w:sz w:val="28"/>
            <w:szCs w:val="28"/>
            <w:u w:val="single"/>
          </w:rPr>
          <w:t>link</w:t>
        </w:r>
      </w:hyperlink>
      <w:r>
        <w:rPr>
          <w:sz w:val="28"/>
          <w:szCs w:val="28"/>
        </w:rPr>
        <w:t xml:space="preserve"> (https://docs.google.com/presentation/d/e/2PACX-1vQU9aeMBjS5jeJn_Zz5bpxiFNKOdGkGePYGbXe_hk96aE2iabOZWtFcn4ONEdqMwsdnR6KTUQ4_jWNK/pub?start=false&amp;loop=false&amp;delayms=3000)</w:t>
      </w:r>
    </w:p>
    <w:p w14:paraId="1136F7C0" w14:textId="77777777" w:rsidR="005E0892" w:rsidRDefault="005E0892" w:rsidP="005E0892">
      <w:pPr>
        <w:numPr>
          <w:ilvl w:val="0"/>
          <w:numId w:val="21"/>
        </w:numPr>
        <w:spacing w:line="276" w:lineRule="auto"/>
        <w:rPr>
          <w:sz w:val="28"/>
          <w:szCs w:val="28"/>
        </w:rPr>
      </w:pPr>
      <w:r>
        <w:rPr>
          <w:sz w:val="28"/>
          <w:szCs w:val="28"/>
        </w:rPr>
        <w:t xml:space="preserve">Class Registration- </w:t>
      </w:r>
      <w:hyperlink r:id="rId47">
        <w:r>
          <w:rPr>
            <w:color w:val="1155CC"/>
            <w:sz w:val="28"/>
            <w:szCs w:val="28"/>
            <w:u w:val="single"/>
          </w:rPr>
          <w:t>link</w:t>
        </w:r>
      </w:hyperlink>
      <w:r>
        <w:rPr>
          <w:sz w:val="28"/>
          <w:szCs w:val="28"/>
        </w:rPr>
        <w:t xml:space="preserve"> (http://tiny.cc/cfarc-tech)</w:t>
      </w:r>
    </w:p>
    <w:p w14:paraId="04CB2E76" w14:textId="77777777" w:rsidR="005E0892" w:rsidRDefault="005E0892" w:rsidP="005E0892">
      <w:pPr>
        <w:numPr>
          <w:ilvl w:val="0"/>
          <w:numId w:val="21"/>
        </w:numPr>
        <w:spacing w:line="276" w:lineRule="auto"/>
        <w:rPr>
          <w:sz w:val="28"/>
          <w:szCs w:val="28"/>
        </w:rPr>
      </w:pPr>
      <w:r>
        <w:rPr>
          <w:sz w:val="28"/>
          <w:szCs w:val="28"/>
        </w:rPr>
        <w:t>Sample News Release (a Google Doc that will make a copy and you can edit for your local media)-</w:t>
      </w:r>
      <w:hyperlink r:id="rId48">
        <w:r>
          <w:rPr>
            <w:color w:val="1155CC"/>
            <w:sz w:val="28"/>
            <w:szCs w:val="28"/>
            <w:u w:val="single"/>
          </w:rPr>
          <w:t xml:space="preserve"> link</w:t>
        </w:r>
      </w:hyperlink>
    </w:p>
    <w:p w14:paraId="01C210B4" w14:textId="77777777" w:rsidR="005E0892" w:rsidRDefault="005E0892" w:rsidP="005E0892">
      <w:pPr>
        <w:numPr>
          <w:ilvl w:val="0"/>
          <w:numId w:val="21"/>
        </w:numPr>
        <w:spacing w:line="276" w:lineRule="auto"/>
        <w:rPr>
          <w:sz w:val="28"/>
          <w:szCs w:val="28"/>
        </w:rPr>
      </w:pPr>
      <w:r>
        <w:rPr>
          <w:sz w:val="28"/>
          <w:szCs w:val="28"/>
        </w:rPr>
        <w:t>Contact Information</w:t>
      </w:r>
    </w:p>
    <w:p w14:paraId="0D0786D6" w14:textId="77777777" w:rsidR="005E0892" w:rsidRDefault="005E0892" w:rsidP="005E0892">
      <w:pPr>
        <w:numPr>
          <w:ilvl w:val="1"/>
          <w:numId w:val="21"/>
        </w:numPr>
        <w:spacing w:line="276" w:lineRule="auto"/>
        <w:rPr>
          <w:sz w:val="28"/>
          <w:szCs w:val="28"/>
        </w:rPr>
      </w:pPr>
      <w:r>
        <w:rPr>
          <w:sz w:val="28"/>
          <w:szCs w:val="28"/>
        </w:rPr>
        <w:t>Anthony Luscre, K8ZT k8zt@arrl.net 330-650-1110</w:t>
      </w:r>
    </w:p>
    <w:p w14:paraId="74CC711F" w14:textId="77777777" w:rsidR="005E0892" w:rsidRDefault="005E0892" w:rsidP="005E0892">
      <w:pPr>
        <w:numPr>
          <w:ilvl w:val="1"/>
          <w:numId w:val="21"/>
        </w:numPr>
        <w:spacing w:line="276" w:lineRule="auto"/>
        <w:rPr>
          <w:sz w:val="28"/>
          <w:szCs w:val="28"/>
        </w:rPr>
      </w:pPr>
      <w:r>
        <w:rPr>
          <w:sz w:val="28"/>
          <w:szCs w:val="28"/>
        </w:rPr>
        <w:t>Jim Grover, N8PZL n8pzl@arrl.net 330 928-8921</w:t>
      </w:r>
    </w:p>
    <w:p w14:paraId="621C97A1" w14:textId="77777777" w:rsidR="005E0892" w:rsidRDefault="005E0892" w:rsidP="005E0892">
      <w:pPr>
        <w:rPr>
          <w:sz w:val="28"/>
          <w:szCs w:val="28"/>
        </w:rPr>
      </w:pPr>
    </w:p>
    <w:p w14:paraId="7DF1E343" w14:textId="77777777" w:rsidR="005E0892" w:rsidRDefault="005E0892" w:rsidP="005E0892">
      <w:pPr>
        <w:rPr>
          <w:sz w:val="28"/>
          <w:szCs w:val="28"/>
        </w:rPr>
      </w:pPr>
      <w:r>
        <w:rPr>
          <w:sz w:val="28"/>
          <w:szCs w:val="28"/>
        </w:rPr>
        <w:t>Please contact us if interested in participating k8zt@arrl.net</w:t>
      </w:r>
    </w:p>
    <w:p w14:paraId="7E5D1F6F" w14:textId="403A5E5E" w:rsidR="0049030A" w:rsidRDefault="0049030A" w:rsidP="009C42BF">
      <w:pPr>
        <w:widowControl w:val="0"/>
        <w:contextualSpacing/>
        <w:rPr>
          <w:rFonts w:ascii="Arial" w:hAnsi="Arial" w:cs="Arial"/>
          <w:color w:val="222222"/>
          <w:sz w:val="32"/>
          <w:szCs w:val="32"/>
          <w:shd w:val="clear" w:color="auto" w:fill="FFFFFF"/>
        </w:rPr>
      </w:pPr>
    </w:p>
    <w:p w14:paraId="1A43013C" w14:textId="49ECCE25" w:rsidR="005C4E17" w:rsidRDefault="005C4E17" w:rsidP="009C42BF">
      <w:pPr>
        <w:widowControl w:val="0"/>
        <w:contextualSpacing/>
        <w:rPr>
          <w:rFonts w:ascii="Arial" w:hAnsi="Arial" w:cs="Arial"/>
          <w:color w:val="222222"/>
          <w:sz w:val="32"/>
          <w:szCs w:val="32"/>
          <w:shd w:val="clear" w:color="auto" w:fill="FFFFFF"/>
        </w:rPr>
      </w:pPr>
    </w:p>
    <w:p w14:paraId="1CAD4B78" w14:textId="3F34EEE5" w:rsidR="005C4E17" w:rsidRDefault="005C4E17" w:rsidP="009C42BF">
      <w:pPr>
        <w:widowControl w:val="0"/>
        <w:contextualSpacing/>
        <w:rPr>
          <w:rFonts w:ascii="Arial" w:hAnsi="Arial" w:cs="Arial"/>
          <w:color w:val="222222"/>
          <w:sz w:val="32"/>
          <w:szCs w:val="32"/>
          <w:shd w:val="clear" w:color="auto" w:fill="FFFFFF"/>
        </w:rPr>
      </w:pPr>
    </w:p>
    <w:p w14:paraId="6CBD98C9" w14:textId="409B4FCE" w:rsidR="005C4E17" w:rsidRDefault="005C4E17" w:rsidP="009C42BF">
      <w:pPr>
        <w:widowControl w:val="0"/>
        <w:contextualSpacing/>
        <w:rPr>
          <w:rFonts w:ascii="Arial" w:hAnsi="Arial" w:cs="Arial"/>
          <w:color w:val="222222"/>
          <w:sz w:val="32"/>
          <w:szCs w:val="32"/>
          <w:shd w:val="clear" w:color="auto" w:fill="FFFFFF"/>
        </w:rPr>
      </w:pPr>
    </w:p>
    <w:p w14:paraId="2151642F" w14:textId="4A7D2A74" w:rsidR="005C4E17" w:rsidRDefault="005C4E17" w:rsidP="009C42BF">
      <w:pPr>
        <w:widowControl w:val="0"/>
        <w:contextualSpacing/>
        <w:rPr>
          <w:rFonts w:ascii="Arial" w:hAnsi="Arial" w:cs="Arial"/>
          <w:color w:val="222222"/>
          <w:sz w:val="32"/>
          <w:szCs w:val="32"/>
          <w:shd w:val="clear" w:color="auto" w:fill="FFFFFF"/>
        </w:rPr>
      </w:pPr>
    </w:p>
    <w:p w14:paraId="3ED273A4" w14:textId="2AAB29B4" w:rsidR="005C4E17" w:rsidRDefault="005C4E17" w:rsidP="009C42BF">
      <w:pPr>
        <w:widowControl w:val="0"/>
        <w:contextualSpacing/>
        <w:rPr>
          <w:rFonts w:ascii="Arial" w:hAnsi="Arial" w:cs="Arial"/>
          <w:color w:val="222222"/>
          <w:sz w:val="32"/>
          <w:szCs w:val="32"/>
          <w:shd w:val="clear" w:color="auto" w:fill="FFFFFF"/>
        </w:rPr>
      </w:pPr>
    </w:p>
    <w:p w14:paraId="549ADC62" w14:textId="540575F7" w:rsidR="005C4E17" w:rsidRDefault="005C4E17" w:rsidP="005C4E17">
      <w:pPr>
        <w:shd w:val="clear" w:color="auto" w:fill="FFFFFF"/>
        <w:rPr>
          <w:color w:val="222222"/>
        </w:rPr>
      </w:pPr>
    </w:p>
    <w:p w14:paraId="708B60D1" w14:textId="37403919" w:rsidR="005C4E17" w:rsidRPr="005C4E17" w:rsidRDefault="005C4E17" w:rsidP="005C4E17">
      <w:pPr>
        <w:shd w:val="clear" w:color="auto" w:fill="FFFFFF"/>
        <w:rPr>
          <w:color w:val="222222"/>
        </w:rPr>
      </w:pPr>
    </w:p>
    <w:p w14:paraId="398387B7" w14:textId="77777777" w:rsidR="005C4E17" w:rsidRDefault="005C4E17" w:rsidP="005C4E17">
      <w:pPr>
        <w:shd w:val="clear" w:color="auto" w:fill="FFFFFF"/>
        <w:rPr>
          <w:rFonts w:ascii="Arial" w:hAnsi="Arial" w:cs="Arial"/>
          <w:color w:val="222222"/>
        </w:rPr>
      </w:pPr>
      <w:r>
        <w:rPr>
          <w:rFonts w:ascii="Arial" w:hAnsi="Arial" w:cs="Arial"/>
          <w:color w:val="222222"/>
        </w:rPr>
        <w:t> </w:t>
      </w:r>
    </w:p>
    <w:p w14:paraId="7CB0EF23" w14:textId="77777777" w:rsidR="005C4E17" w:rsidRDefault="005C4E17" w:rsidP="005C4E17">
      <w:pPr>
        <w:shd w:val="clear" w:color="auto" w:fill="FFFFFF"/>
        <w:rPr>
          <w:rFonts w:ascii="Arial" w:hAnsi="Arial" w:cs="Arial"/>
          <w:color w:val="222222"/>
        </w:rPr>
      </w:pPr>
    </w:p>
    <w:p w14:paraId="05FA481B" w14:textId="0F07E8E7" w:rsidR="005C4E17" w:rsidRDefault="005C4E17" w:rsidP="005C4E17">
      <w:pPr>
        <w:shd w:val="clear" w:color="auto" w:fill="FFFFFF"/>
        <w:rPr>
          <w:rFonts w:ascii="Arial" w:hAnsi="Arial" w:cs="Arial"/>
          <w:color w:val="222222"/>
        </w:rPr>
      </w:pPr>
      <w:r>
        <w:rPr>
          <w:rFonts w:ascii="Arial" w:hAnsi="Arial" w:cs="Arial"/>
          <w:color w:val="222222"/>
        </w:rPr>
        <w:t>________________________________________________________________________________ </w:t>
      </w:r>
    </w:p>
    <w:p w14:paraId="67B5D9AF" w14:textId="77777777" w:rsidR="00F17682" w:rsidRDefault="00F17682" w:rsidP="009C42BF">
      <w:pPr>
        <w:widowControl w:val="0"/>
        <w:contextualSpacing/>
        <w:rPr>
          <w:rFonts w:ascii="Arial" w:hAnsi="Arial" w:cs="Arial"/>
          <w:color w:val="222222"/>
          <w:sz w:val="32"/>
          <w:szCs w:val="32"/>
          <w:shd w:val="clear" w:color="auto" w:fill="FFFFFF"/>
        </w:rPr>
      </w:pPr>
    </w:p>
    <w:p w14:paraId="5909040A" w14:textId="77777777" w:rsidR="005C4E17" w:rsidRDefault="005C4E17" w:rsidP="009C42BF">
      <w:pPr>
        <w:widowControl w:val="0"/>
        <w:contextualSpacing/>
        <w:rPr>
          <w:rFonts w:ascii="Arial" w:hAnsi="Arial" w:cs="Arial"/>
          <w:color w:val="222222"/>
          <w:sz w:val="32"/>
          <w:szCs w:val="32"/>
          <w:shd w:val="clear" w:color="auto" w:fill="FFFFFF"/>
        </w:rPr>
      </w:pPr>
    </w:p>
    <w:p w14:paraId="3BA7B780" w14:textId="51F194F4" w:rsidR="00AE7F01" w:rsidRDefault="006B3F3A" w:rsidP="009C42BF">
      <w:pPr>
        <w:widowControl w:val="0"/>
        <w:contextualSpacing/>
        <w:rPr>
          <w:rFonts w:ascii="Arial" w:hAnsi="Arial" w:cs="Arial"/>
          <w:color w:val="222222"/>
          <w:sz w:val="32"/>
          <w:szCs w:val="32"/>
          <w:shd w:val="clear" w:color="auto" w:fill="FFFFFF"/>
        </w:rPr>
      </w:pPr>
      <w:bookmarkStart w:id="25" w:name="VE"/>
      <w:bookmarkEnd w:id="25"/>
      <w:r>
        <w:rPr>
          <w:rFonts w:ascii="Arial" w:hAnsi="Arial" w:cs="Arial"/>
          <w:color w:val="222222"/>
          <w:sz w:val="32"/>
          <w:szCs w:val="32"/>
          <w:shd w:val="clear" w:color="auto" w:fill="FFFFFF"/>
        </w:rPr>
        <w:t>VE Session</w:t>
      </w:r>
    </w:p>
    <w:p w14:paraId="3BEC3FF0" w14:textId="77777777" w:rsidR="00CF2C7D" w:rsidRPr="00CF2C7D" w:rsidRDefault="00CF2C7D" w:rsidP="009C42BF">
      <w:pPr>
        <w:widowControl w:val="0"/>
        <w:contextualSpacing/>
        <w:rPr>
          <w:rFonts w:ascii="Arial" w:hAnsi="Arial" w:cs="Arial"/>
          <w:color w:val="222222"/>
          <w:sz w:val="32"/>
          <w:szCs w:val="32"/>
          <w:shd w:val="clear" w:color="auto" w:fill="FFFFFF"/>
        </w:rPr>
      </w:pPr>
    </w:p>
    <w:p w14:paraId="1A4B4C9E" w14:textId="3D135DAA" w:rsidR="006B3F3A" w:rsidRPr="00AE7F01" w:rsidRDefault="006B3F3A" w:rsidP="009C42BF">
      <w:pPr>
        <w:widowControl w:val="0"/>
        <w:contextualSpacing/>
        <w:rPr>
          <w:color w:val="222222"/>
          <w:u w:val="single"/>
          <w:shd w:val="clear" w:color="auto" w:fill="FFFFFF"/>
        </w:rPr>
      </w:pPr>
      <w:r w:rsidRPr="00AE7F01">
        <w:rPr>
          <w:color w:val="222222"/>
          <w:u w:val="single"/>
          <w:shd w:val="clear" w:color="auto" w:fill="FFFFFF"/>
        </w:rPr>
        <w:t>Dayton Amateur Radio Association (DARA)</w:t>
      </w:r>
      <w:r w:rsidR="00E3650E" w:rsidRPr="00AE7F01">
        <w:rPr>
          <w:b/>
          <w:bCs/>
          <w:color w:val="FF0000"/>
        </w:rPr>
        <w:br/>
      </w:r>
      <w:r w:rsidR="00E3650E"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AE7F01">
          <w:rPr>
            <w:rStyle w:val="Hyperlink"/>
            <w:shd w:val="clear" w:color="auto" w:fill="FFFFFF"/>
          </w:rPr>
          <w:t>exams.w8bi@gmail.com</w:t>
        </w:r>
      </w:hyperlink>
    </w:p>
    <w:p w14:paraId="6F92ABC2" w14:textId="379A3B6D" w:rsidR="005D5D7F" w:rsidRPr="00AE7F01" w:rsidRDefault="005D5D7F" w:rsidP="009C42BF">
      <w:pPr>
        <w:widowControl w:val="0"/>
        <w:contextualSpacing/>
        <w:rPr>
          <w:color w:val="222222"/>
          <w:shd w:val="clear" w:color="auto" w:fill="FFFFFF"/>
        </w:rPr>
      </w:pPr>
    </w:p>
    <w:p w14:paraId="32E6A0C3" w14:textId="77777777" w:rsidR="00D06218" w:rsidRPr="00AE7F01" w:rsidRDefault="00D06218" w:rsidP="009C42BF">
      <w:pPr>
        <w:widowControl w:val="0"/>
        <w:contextualSpacing/>
        <w:rPr>
          <w:color w:val="222222"/>
          <w:shd w:val="clear" w:color="auto" w:fill="FFFFFF"/>
        </w:rPr>
      </w:pPr>
    </w:p>
    <w:p w14:paraId="0B3E9500" w14:textId="77777777" w:rsidR="00CF2C7D" w:rsidRDefault="005D5D7F" w:rsidP="009C42BF">
      <w:pPr>
        <w:widowControl w:val="0"/>
        <w:contextualSpacing/>
        <w:rPr>
          <w:color w:val="222222"/>
          <w:u w:val="single"/>
          <w:shd w:val="clear" w:color="auto" w:fill="FFFFFF"/>
        </w:rPr>
      </w:pPr>
      <w:r w:rsidRPr="00AE7F01">
        <w:rPr>
          <w:color w:val="222222"/>
          <w:u w:val="single"/>
          <w:shd w:val="clear" w:color="auto" w:fill="FFFFFF"/>
        </w:rPr>
        <w:t>Lake County Amateur Radio Association (LCARA)</w:t>
      </w:r>
    </w:p>
    <w:p w14:paraId="06CFD888" w14:textId="7B306924" w:rsidR="005D5D7F" w:rsidRPr="00CF2C7D" w:rsidRDefault="005D5D7F" w:rsidP="009C42BF">
      <w:pPr>
        <w:widowControl w:val="0"/>
        <w:contextualSpacing/>
        <w:rPr>
          <w:color w:val="222222"/>
          <w:u w:val="single"/>
          <w:shd w:val="clear" w:color="auto" w:fill="FFFFFF"/>
        </w:rPr>
      </w:pPr>
      <w:r w:rsidRPr="00AE7F01">
        <w:rPr>
          <w:color w:val="222222"/>
          <w:shd w:val="clear" w:color="auto" w:fill="FFFFFF"/>
        </w:rPr>
        <w:t xml:space="preserve"> Saturday December 4</w:t>
      </w:r>
    </w:p>
    <w:p w14:paraId="45A8D1C7" w14:textId="7BC64C07" w:rsidR="005D5D7F" w:rsidRPr="00AE7F01" w:rsidRDefault="005D5D7F" w:rsidP="009C42BF">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25876038" w14:textId="1097F34E" w:rsidR="006B3F3A" w:rsidRPr="00AE7F01" w:rsidRDefault="006B3F3A" w:rsidP="009C42BF">
      <w:pPr>
        <w:widowControl w:val="0"/>
        <w:contextualSpacing/>
        <w:rPr>
          <w:color w:val="222222"/>
          <w:shd w:val="clear" w:color="auto" w:fill="FFFFFF"/>
        </w:rPr>
      </w:pPr>
    </w:p>
    <w:p w14:paraId="305DC231" w14:textId="1F8C9C83" w:rsidR="006B3F3A" w:rsidRPr="00AE7F01" w:rsidRDefault="005D5D7F" w:rsidP="009C42BF">
      <w:pPr>
        <w:widowControl w:val="0"/>
        <w:contextualSpacing/>
        <w:rPr>
          <w:color w:val="222222"/>
          <w:u w:val="single"/>
          <w:shd w:val="clear" w:color="auto" w:fill="FFFFFF"/>
        </w:rPr>
      </w:pPr>
      <w:r w:rsidRPr="00AE7F01">
        <w:rPr>
          <w:color w:val="222222"/>
          <w:u w:val="single"/>
          <w:shd w:val="clear" w:color="auto" w:fill="FFFFFF"/>
        </w:rPr>
        <w:t>Portage County Amateur Radio Service (PCARS)</w:t>
      </w:r>
    </w:p>
    <w:p w14:paraId="29024102" w14:textId="27AC182A" w:rsidR="005D5D7F" w:rsidRPr="005D5D7F" w:rsidRDefault="005D5D7F" w:rsidP="005D5D7F">
      <w:pPr>
        <w:textAlignment w:val="baseline"/>
        <w:rPr>
          <w:color w:val="333333"/>
        </w:rPr>
      </w:pPr>
      <w:bookmarkStart w:id="26" w:name="_bqplciuxvqvy" w:colFirst="0" w:colLast="0"/>
      <w:bookmarkEnd w:id="26"/>
      <w:r w:rsidRPr="005D5D7F">
        <w:rPr>
          <w:color w:val="333333"/>
        </w:rPr>
        <w:t>Starting on August 7th, PCARS will resume VE testing at the PCARS club site in Ravenna.</w:t>
      </w:r>
    </w:p>
    <w:p w14:paraId="3D440F60" w14:textId="1F26A919" w:rsidR="005D5D7F" w:rsidRPr="005D5D7F" w:rsidRDefault="005D5D7F" w:rsidP="005D5D7F">
      <w:pPr>
        <w:textAlignment w:val="baseline"/>
        <w:rPr>
          <w:color w:val="333333"/>
        </w:rPr>
      </w:pPr>
      <w:r w:rsidRPr="005D5D7F">
        <w:rPr>
          <w:color w:val="333333"/>
        </w:rPr>
        <w:t xml:space="preserve">Please visit the PCARS web site and check out the information about VE testing in the latest newsletter </w:t>
      </w:r>
      <w:r w:rsidR="009127EC">
        <w:rPr>
          <w:color w:val="333333"/>
        </w:rPr>
        <w:t xml:space="preserve">at </w:t>
      </w:r>
      <w:hyperlink r:id="rId50" w:history="1">
        <w:r w:rsidR="009127EC" w:rsidRPr="00593A41">
          <w:rPr>
            <w:rStyle w:val="Hyperlink"/>
          </w:rPr>
          <w:t>www.portcars.org</w:t>
        </w:r>
      </w:hyperlink>
      <w:r w:rsidR="009127EC">
        <w:rPr>
          <w:color w:val="333333"/>
        </w:rPr>
        <w:t xml:space="preserve"> .</w:t>
      </w:r>
    </w:p>
    <w:p w14:paraId="179911D6" w14:textId="77777777" w:rsidR="005D5D7F" w:rsidRPr="005D5D7F" w:rsidRDefault="005D5D7F" w:rsidP="005D5D7F">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2CCFC51B" w14:textId="4182CEBA" w:rsidR="006B3F3A" w:rsidRDefault="005D5D7F" w:rsidP="00057C80">
      <w:pPr>
        <w:textAlignment w:val="baseline"/>
        <w:rPr>
          <w:color w:val="333333"/>
        </w:rPr>
      </w:pPr>
      <w:r w:rsidRPr="005D5D7F">
        <w:rPr>
          <w:color w:val="333333"/>
        </w:rPr>
        <w:t xml:space="preserve">On behalf of the VE team at PCARS, we all look forward to getting the VE testing going again and look forward to seeing you there – </w:t>
      </w:r>
      <w:r w:rsidR="00CF2C7D">
        <w:rPr>
          <w:color w:val="333333"/>
        </w:rPr>
        <w:t>The first Saturday of every even numbered month</w:t>
      </w:r>
      <w:r w:rsidRPr="005D5D7F">
        <w:rPr>
          <w:color w:val="333333"/>
        </w:rPr>
        <w:t xml:space="preserve"> -10 am – at the PCARS club site in Ravenna.</w:t>
      </w:r>
    </w:p>
    <w:p w14:paraId="53934B21" w14:textId="6D75FEDB" w:rsidR="009552B5" w:rsidRDefault="009552B5" w:rsidP="00057C80">
      <w:pPr>
        <w:pBdr>
          <w:bottom w:val="single" w:sz="12" w:space="1" w:color="auto"/>
        </w:pBdr>
        <w:textAlignment w:val="baseline"/>
        <w:rPr>
          <w:color w:val="333333"/>
        </w:rPr>
      </w:pP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ACD063B" w14:textId="57BECE84" w:rsidR="002165CB" w:rsidRPr="002165CB" w:rsidRDefault="002165CB" w:rsidP="009C42B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51" w:history="1">
        <w:r w:rsidRPr="008E18AB">
          <w:rPr>
            <w:rStyle w:val="Hyperlink"/>
            <w:noProof/>
          </w:rPr>
          <w:t>WB8LCD@ARRL.ORG</w:t>
        </w:r>
      </w:hyperlink>
      <w:r>
        <w:rPr>
          <w:noProof/>
        </w:rPr>
        <w:t xml:space="preserve"> </w:t>
      </w:r>
    </w:p>
    <w:p w14:paraId="607BC784" w14:textId="47E40D6D" w:rsidR="00652D95" w:rsidRDefault="00652D95" w:rsidP="00652D95">
      <w:pPr>
        <w:shd w:val="clear" w:color="auto" w:fill="FFFFFF"/>
        <w:outlineLvl w:val="0"/>
        <w:rPr>
          <w:noProof/>
        </w:rPr>
      </w:pPr>
    </w:p>
    <w:p w14:paraId="12E3E78A" w14:textId="4C3663E9" w:rsidR="0048292F" w:rsidRDefault="0048292F" w:rsidP="00652D95">
      <w:pPr>
        <w:shd w:val="clear" w:color="auto" w:fill="FFFFFF"/>
        <w:outlineLvl w:val="0"/>
        <w:rPr>
          <w:noProof/>
        </w:rPr>
      </w:pPr>
    </w:p>
    <w:p w14:paraId="5DA3C61F" w14:textId="06F791F9" w:rsidR="0048292F" w:rsidRDefault="0048292F" w:rsidP="00652D95">
      <w:pPr>
        <w:shd w:val="clear" w:color="auto" w:fill="FFFFFF"/>
        <w:outlineLvl w:val="0"/>
        <w:rPr>
          <w:noProof/>
        </w:rPr>
      </w:pPr>
    </w:p>
    <w:p w14:paraId="19F59554" w14:textId="5F3FFC22" w:rsidR="00C75F4B" w:rsidRDefault="009552B5" w:rsidP="009C42BF">
      <w:pPr>
        <w:widowControl w:val="0"/>
        <w:contextualSpacing/>
      </w:pPr>
      <w:r>
        <w:t>_______________________________________________________________________________</w:t>
      </w:r>
      <w:r w:rsidR="00B711A3">
        <w:t>___________</w:t>
      </w:r>
    </w:p>
    <w:p w14:paraId="6A174F70" w14:textId="515E0FB4" w:rsidR="00532D31" w:rsidRDefault="00532D31" w:rsidP="00AC5FBA">
      <w:pPr>
        <w:widowControl w:val="0"/>
        <w:contextualSpacing/>
        <w:rPr>
          <w:b/>
          <w:bCs/>
          <w:i/>
          <w:iCs/>
          <w:sz w:val="28"/>
          <w:szCs w:val="28"/>
        </w:rPr>
      </w:pPr>
    </w:p>
    <w:p w14:paraId="6E082D26" w14:textId="77777777" w:rsidR="000A4BD4" w:rsidRDefault="000A4BD4" w:rsidP="000A4BD4">
      <w:pPr>
        <w:shd w:val="clear" w:color="auto" w:fill="FFFFFF"/>
        <w:rPr>
          <w:color w:val="000000"/>
        </w:rPr>
      </w:pPr>
      <w:bookmarkStart w:id="27" w:name="_Hlk72047102"/>
      <w:bookmarkEnd w:id="27"/>
    </w:p>
    <w:p w14:paraId="33EE8B41" w14:textId="77777777" w:rsidR="000A4BD4" w:rsidRDefault="000A4BD4" w:rsidP="000A4BD4">
      <w:pPr>
        <w:shd w:val="clear" w:color="auto" w:fill="FFFFFF"/>
        <w:rPr>
          <w:color w:val="000000"/>
        </w:rPr>
      </w:pPr>
    </w:p>
    <w:p w14:paraId="65C984C0" w14:textId="77777777" w:rsidR="000A4BD4" w:rsidRDefault="000A4BD4" w:rsidP="000A4BD4">
      <w:pPr>
        <w:shd w:val="clear" w:color="auto" w:fill="FFFFFF"/>
        <w:rPr>
          <w:color w:val="000000"/>
        </w:rPr>
      </w:pPr>
    </w:p>
    <w:p w14:paraId="5554F058" w14:textId="77777777" w:rsidR="000A4BD4" w:rsidRDefault="000A4BD4" w:rsidP="000A4BD4">
      <w:pPr>
        <w:shd w:val="clear" w:color="auto" w:fill="FFFFFF"/>
        <w:rPr>
          <w:color w:val="000000"/>
        </w:rPr>
      </w:pPr>
    </w:p>
    <w:p w14:paraId="17EE33D2" w14:textId="77777777" w:rsidR="000A4BD4" w:rsidRDefault="000A4BD4" w:rsidP="000A4BD4">
      <w:pPr>
        <w:shd w:val="clear" w:color="auto" w:fill="FFFFFF"/>
        <w:rPr>
          <w:color w:val="000000"/>
        </w:rPr>
      </w:pPr>
    </w:p>
    <w:p w14:paraId="3B505A5C" w14:textId="77777777" w:rsidR="000A4BD4" w:rsidRDefault="000A4BD4" w:rsidP="000A4BD4">
      <w:pPr>
        <w:shd w:val="clear" w:color="auto" w:fill="FFFFFF"/>
        <w:rPr>
          <w:color w:val="000000"/>
        </w:rPr>
      </w:pPr>
    </w:p>
    <w:p w14:paraId="6FF51A3D" w14:textId="77777777" w:rsidR="000A4BD4" w:rsidRDefault="000A4BD4" w:rsidP="000A4BD4">
      <w:pPr>
        <w:shd w:val="clear" w:color="auto" w:fill="FFFFFF"/>
        <w:rPr>
          <w:color w:val="000000"/>
        </w:rPr>
      </w:pPr>
    </w:p>
    <w:p w14:paraId="556BC9F3" w14:textId="77777777" w:rsidR="00542CE5" w:rsidRDefault="00542CE5" w:rsidP="00542CE5">
      <w:pPr>
        <w:shd w:val="clear" w:color="auto" w:fill="FFFFFF"/>
        <w:rPr>
          <w:color w:val="000000"/>
        </w:rPr>
      </w:pPr>
      <w:bookmarkStart w:id="28" w:name="_Hlk50106919"/>
    </w:p>
    <w:p w14:paraId="232F59D4" w14:textId="17240A61" w:rsidR="00542CE5" w:rsidRPr="00542CE5" w:rsidRDefault="00542CE5" w:rsidP="00542CE5">
      <w:pPr>
        <w:shd w:val="clear" w:color="auto" w:fill="FFFFFF"/>
        <w:rPr>
          <w:color w:val="000000"/>
        </w:rPr>
      </w:pPr>
      <w:bookmarkStart w:id="29" w:name="dx"/>
      <w:bookmarkEnd w:id="29"/>
      <w:r w:rsidRPr="00542CE5">
        <w:rPr>
          <w:noProof/>
          <w:color w:val="000000"/>
        </w:rPr>
        <w:drawing>
          <wp:anchor distT="0" distB="0" distL="114300" distR="114300" simplePos="0" relativeHeight="252902400" behindDoc="0" locked="0" layoutInCell="1" allowOverlap="1" wp14:anchorId="026CF668" wp14:editId="2935AD7A">
            <wp:simplePos x="0" y="0"/>
            <wp:positionH relativeFrom="column">
              <wp:posOffset>5476875</wp:posOffset>
            </wp:positionH>
            <wp:positionV relativeFrom="paragraph">
              <wp:posOffset>104775</wp:posOffset>
            </wp:positionV>
            <wp:extent cx="1408430" cy="1657350"/>
            <wp:effectExtent l="0" t="0" r="127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843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CE5">
        <w:rPr>
          <w:color w:val="000000"/>
        </w:rPr>
        <w:t xml:space="preserve">DX This Week – W4DXCC </w:t>
      </w:r>
    </w:p>
    <w:p w14:paraId="6A95D8BA" w14:textId="77777777" w:rsidR="00542CE5" w:rsidRPr="00542CE5" w:rsidRDefault="00542CE5" w:rsidP="00542CE5">
      <w:pPr>
        <w:shd w:val="clear" w:color="auto" w:fill="FFFFFF"/>
        <w:rPr>
          <w:color w:val="000000"/>
        </w:rPr>
      </w:pPr>
      <w:r w:rsidRPr="00542CE5">
        <w:rPr>
          <w:color w:val="000000"/>
        </w:rPr>
        <w:t xml:space="preserve">Bill AJ8B (aj8b@arrl.net, @AJ8B, or www.aj8b.com) </w:t>
      </w:r>
    </w:p>
    <w:p w14:paraId="11A8590D" w14:textId="77777777" w:rsidR="00542CE5" w:rsidRPr="00542CE5" w:rsidRDefault="00542CE5" w:rsidP="00542CE5">
      <w:pPr>
        <w:shd w:val="clear" w:color="auto" w:fill="FFFFFF"/>
        <w:ind w:firstLine="720"/>
        <w:rPr>
          <w:color w:val="000000"/>
        </w:rPr>
      </w:pPr>
      <w:r w:rsidRPr="00542CE5">
        <w:rPr>
          <w:color w:val="000000"/>
        </w:rPr>
        <w:tab/>
        <w:t>CWOPs Member #1567</w:t>
      </w:r>
    </w:p>
    <w:p w14:paraId="73616222" w14:textId="77777777" w:rsidR="00542CE5" w:rsidRPr="00542CE5" w:rsidRDefault="00542CE5" w:rsidP="00542CE5">
      <w:pPr>
        <w:shd w:val="clear" w:color="auto" w:fill="FFFFFF"/>
        <w:rPr>
          <w:color w:val="000000"/>
        </w:rPr>
      </w:pPr>
    </w:p>
    <w:p w14:paraId="79FEB4DE" w14:textId="77777777" w:rsidR="00542CE5" w:rsidRPr="00542CE5" w:rsidRDefault="00542CE5" w:rsidP="00542CE5">
      <w:pPr>
        <w:shd w:val="clear" w:color="auto" w:fill="FFFFFF"/>
        <w:ind w:firstLine="720"/>
        <w:rPr>
          <w:color w:val="000000"/>
        </w:rPr>
      </w:pPr>
      <w:r w:rsidRPr="00542CE5">
        <w:rPr>
          <w:color w:val="000000"/>
        </w:rPr>
        <w:t xml:space="preserve">I received a card from the A25RU </w:t>
      </w:r>
      <w:proofErr w:type="spellStart"/>
      <w:r w:rsidRPr="00542CE5">
        <w:rPr>
          <w:color w:val="000000"/>
        </w:rPr>
        <w:t>DXPedtion</w:t>
      </w:r>
      <w:proofErr w:type="spellEnd"/>
      <w:r w:rsidRPr="00542CE5">
        <w:rPr>
          <w:color w:val="000000"/>
        </w:rPr>
        <w:t xml:space="preserve"> to Botswana, the same group from Mozambique operating as C92RU, and then from UN4L – </w:t>
      </w:r>
      <w:proofErr w:type="spellStart"/>
      <w:r w:rsidRPr="00542CE5">
        <w:rPr>
          <w:color w:val="000000"/>
        </w:rPr>
        <w:t>Perminov</w:t>
      </w:r>
      <w:proofErr w:type="spellEnd"/>
      <w:r w:rsidRPr="00542CE5">
        <w:rPr>
          <w:color w:val="000000"/>
        </w:rPr>
        <w:t xml:space="preserve"> in </w:t>
      </w:r>
      <w:proofErr w:type="spellStart"/>
      <w:r w:rsidRPr="00542CE5">
        <w:rPr>
          <w:color w:val="000000"/>
        </w:rPr>
        <w:t>Katakhstan</w:t>
      </w:r>
      <w:proofErr w:type="spellEnd"/>
      <w:r w:rsidRPr="00542CE5">
        <w:rPr>
          <w:color w:val="000000"/>
        </w:rPr>
        <w:t>. What did you get?</w:t>
      </w:r>
    </w:p>
    <w:p w14:paraId="3B6DA5DB" w14:textId="77777777" w:rsidR="00542CE5" w:rsidRPr="00542CE5" w:rsidRDefault="00542CE5" w:rsidP="00542CE5">
      <w:pPr>
        <w:shd w:val="clear" w:color="auto" w:fill="FFFFFF"/>
        <w:ind w:firstLine="720"/>
        <w:rPr>
          <w:color w:val="000000"/>
        </w:rPr>
      </w:pPr>
    </w:p>
    <w:p w14:paraId="78808A1D" w14:textId="77777777" w:rsidR="00542CE5" w:rsidRPr="00542CE5" w:rsidRDefault="00542CE5" w:rsidP="00542CE5">
      <w:pPr>
        <w:shd w:val="clear" w:color="auto" w:fill="FFFFFF"/>
        <w:ind w:firstLine="720"/>
        <w:rPr>
          <w:color w:val="000000"/>
        </w:rPr>
      </w:pPr>
    </w:p>
    <w:p w14:paraId="763F6647" w14:textId="77777777" w:rsidR="00542CE5" w:rsidRPr="00542CE5" w:rsidRDefault="00542CE5" w:rsidP="00542CE5">
      <w:pPr>
        <w:shd w:val="clear" w:color="auto" w:fill="FFFFFF"/>
        <w:ind w:firstLine="720"/>
        <w:rPr>
          <w:color w:val="000000"/>
        </w:rPr>
      </w:pPr>
    </w:p>
    <w:p w14:paraId="7943B9C9" w14:textId="77777777" w:rsidR="00542CE5" w:rsidRPr="00542CE5" w:rsidRDefault="00542CE5" w:rsidP="00542CE5">
      <w:pPr>
        <w:shd w:val="clear" w:color="auto" w:fill="FFFFFF"/>
        <w:ind w:firstLine="720"/>
        <w:rPr>
          <w:color w:val="000000"/>
        </w:rPr>
      </w:pPr>
    </w:p>
    <w:p w14:paraId="363B47EF" w14:textId="77777777" w:rsidR="00542CE5" w:rsidRPr="00542CE5" w:rsidRDefault="00542CE5" w:rsidP="00542CE5">
      <w:pPr>
        <w:shd w:val="clear" w:color="auto" w:fill="FFFFFF"/>
        <w:ind w:firstLine="720"/>
        <w:rPr>
          <w:color w:val="000000"/>
        </w:rPr>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42CE5" w:rsidRPr="00542CE5" w14:paraId="2780715A" w14:textId="77777777" w:rsidTr="00E24BE2">
        <w:tc>
          <w:tcPr>
            <w:tcW w:w="4675" w:type="dxa"/>
          </w:tcPr>
          <w:p w14:paraId="1B4375AA"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3161D0E4" wp14:editId="10978C5A">
                  <wp:extent cx="2788920" cy="1828800"/>
                  <wp:effectExtent l="0" t="0" r="0" b="0"/>
                  <wp:docPr id="6" name="Picture 6" descr="A picture containing text,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arthropod&#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675" w:type="dxa"/>
          </w:tcPr>
          <w:p w14:paraId="0605CC6F"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20F02426" wp14:editId="37A79C46">
                  <wp:extent cx="2752344" cy="1828800"/>
                  <wp:effectExtent l="0" t="0" r="0" b="0"/>
                  <wp:docPr id="55" name="Picture 55" descr="A group of people holding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holding a flag&#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tc>
      </w:tr>
      <w:tr w:rsidR="00542CE5" w:rsidRPr="00542CE5" w14:paraId="3E55A5D9" w14:textId="77777777" w:rsidTr="00E24BE2">
        <w:tc>
          <w:tcPr>
            <w:tcW w:w="9350" w:type="dxa"/>
            <w:gridSpan w:val="2"/>
          </w:tcPr>
          <w:p w14:paraId="058957ED" w14:textId="77777777" w:rsidR="00542CE5" w:rsidRPr="00542CE5" w:rsidRDefault="00542CE5" w:rsidP="00542CE5">
            <w:pPr>
              <w:rPr>
                <w:rFonts w:ascii="Times New Roman" w:hAnsi="Times New Roman" w:cs="Times New Roman"/>
                <w:color w:val="000000"/>
              </w:rPr>
            </w:pPr>
          </w:p>
          <w:p w14:paraId="00FEC47E"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3422F46F" wp14:editId="3C081958">
                  <wp:extent cx="2834640" cy="1828800"/>
                  <wp:effectExtent l="0" t="0" r="3810" b="0"/>
                  <wp:docPr id="56" name="Picture 56" descr="A picture containing text,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grass, outdoo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p w14:paraId="48C4BB63" w14:textId="77777777" w:rsidR="00542CE5" w:rsidRPr="00542CE5" w:rsidRDefault="00542CE5" w:rsidP="00542CE5">
            <w:pPr>
              <w:rPr>
                <w:rFonts w:ascii="Times New Roman" w:hAnsi="Times New Roman" w:cs="Times New Roman"/>
                <w:color w:val="000000"/>
              </w:rPr>
            </w:pPr>
          </w:p>
        </w:tc>
      </w:tr>
    </w:tbl>
    <w:p w14:paraId="76C855D0" w14:textId="77777777" w:rsidR="00542CE5" w:rsidRPr="00542CE5" w:rsidRDefault="00542CE5" w:rsidP="00542CE5">
      <w:pPr>
        <w:shd w:val="clear" w:color="auto" w:fill="FFFFFF"/>
        <w:ind w:firstLine="720"/>
        <w:rPr>
          <w:color w:val="000000"/>
        </w:rPr>
      </w:pPr>
    </w:p>
    <w:p w14:paraId="7E91008C" w14:textId="77777777" w:rsidR="00542CE5" w:rsidRPr="00542CE5" w:rsidRDefault="00542CE5" w:rsidP="00542CE5">
      <w:pPr>
        <w:shd w:val="clear" w:color="auto" w:fill="FFFFFF"/>
        <w:ind w:firstLine="720"/>
        <w:rPr>
          <w:color w:val="000000"/>
        </w:rPr>
      </w:pPr>
    </w:p>
    <w:p w14:paraId="1BCF01F5" w14:textId="77777777" w:rsidR="00542CE5" w:rsidRPr="00542CE5" w:rsidRDefault="00542CE5" w:rsidP="00542CE5">
      <w:pPr>
        <w:ind w:firstLine="720"/>
        <w:rPr>
          <w:color w:val="000000"/>
        </w:rPr>
      </w:pPr>
      <w:r w:rsidRPr="00542CE5">
        <w:rPr>
          <w:color w:val="000000"/>
        </w:rPr>
        <w:t>Once again, K8DV, Dave has received a great card and passed it along. This confirms a July 6 meter QSO with the British Virgin Islands. Thanks Dave!</w:t>
      </w:r>
    </w:p>
    <w:p w14:paraId="6F8ADAA9" w14:textId="77777777" w:rsidR="00542CE5" w:rsidRPr="00542CE5" w:rsidRDefault="00542CE5" w:rsidP="00542CE5">
      <w:pPr>
        <w:ind w:firstLine="720"/>
        <w:jc w:val="center"/>
        <w:rPr>
          <w:color w:val="000000"/>
        </w:rPr>
      </w:pPr>
      <w:r w:rsidRPr="00542CE5">
        <w:rPr>
          <w:noProof/>
          <w:color w:val="000000"/>
        </w:rPr>
        <w:lastRenderedPageBreak/>
        <w:drawing>
          <wp:inline distT="0" distB="0" distL="0" distR="0" wp14:anchorId="1DC128B3" wp14:editId="16432BCE">
            <wp:extent cx="5943600" cy="3833495"/>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with medium confidence"/>
                    <pic:cNvPicPr/>
                  </pic:nvPicPr>
                  <pic:blipFill>
                    <a:blip r:embed="rId56"/>
                    <a:stretch>
                      <a:fillRect/>
                    </a:stretch>
                  </pic:blipFill>
                  <pic:spPr>
                    <a:xfrm>
                      <a:off x="0" y="0"/>
                      <a:ext cx="5943600" cy="3833495"/>
                    </a:xfrm>
                    <a:prstGeom prst="rect">
                      <a:avLst/>
                    </a:prstGeom>
                  </pic:spPr>
                </pic:pic>
              </a:graphicData>
            </a:graphic>
          </wp:inline>
        </w:drawing>
      </w:r>
    </w:p>
    <w:p w14:paraId="3CF36A40" w14:textId="77777777" w:rsidR="00542CE5" w:rsidRPr="00542CE5" w:rsidRDefault="00542CE5" w:rsidP="00542CE5">
      <w:pPr>
        <w:shd w:val="clear" w:color="auto" w:fill="FFFFFF"/>
        <w:ind w:firstLine="720"/>
        <w:rPr>
          <w:color w:val="000000"/>
        </w:rPr>
      </w:pPr>
    </w:p>
    <w:p w14:paraId="613FDF9B" w14:textId="77777777" w:rsidR="00542CE5" w:rsidRPr="00542CE5" w:rsidRDefault="00542CE5" w:rsidP="00542CE5">
      <w:pPr>
        <w:keepNext/>
        <w:keepLines/>
        <w:shd w:val="clear" w:color="auto" w:fill="FFFFFF"/>
        <w:spacing w:before="240" w:line="259" w:lineRule="auto"/>
        <w:ind w:firstLine="720"/>
        <w:jc w:val="center"/>
        <w:outlineLvl w:val="0"/>
        <w:rPr>
          <w:rFonts w:eastAsiaTheme="majorEastAsia"/>
          <w:color w:val="2F5496" w:themeColor="accent1" w:themeShade="BF"/>
          <w:sz w:val="32"/>
          <w:szCs w:val="32"/>
        </w:rPr>
      </w:pPr>
      <w:r w:rsidRPr="00542CE5">
        <w:rPr>
          <w:rFonts w:eastAsiaTheme="majorEastAsia"/>
          <w:color w:val="2F5496" w:themeColor="accent1" w:themeShade="BF"/>
          <w:sz w:val="32"/>
          <w:szCs w:val="32"/>
        </w:rPr>
        <w:t xml:space="preserve">DAH DIT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DAH   </w:t>
      </w:r>
      <w:proofErr w:type="spellStart"/>
      <w:r w:rsidRPr="00542CE5">
        <w:rPr>
          <w:rFonts w:eastAsiaTheme="majorEastAsia"/>
          <w:color w:val="2F5496" w:themeColor="accent1" w:themeShade="BF"/>
          <w:sz w:val="32"/>
          <w:szCs w:val="32"/>
        </w:rPr>
        <w:t>DAH</w:t>
      </w:r>
      <w:proofErr w:type="spellEnd"/>
      <w:r w:rsidRPr="00542CE5">
        <w:rPr>
          <w:rFonts w:eastAsiaTheme="majorEastAsia"/>
          <w:color w:val="2F5496" w:themeColor="accent1" w:themeShade="BF"/>
          <w:sz w:val="32"/>
          <w:szCs w:val="32"/>
        </w:rPr>
        <w:t xml:space="preserve"> DIT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DAH</w:t>
      </w:r>
    </w:p>
    <w:p w14:paraId="6A722CA6" w14:textId="77777777" w:rsidR="00542CE5" w:rsidRPr="00542CE5" w:rsidRDefault="00542CE5" w:rsidP="00542CE5">
      <w:pPr>
        <w:shd w:val="clear" w:color="auto" w:fill="FFFFFF"/>
        <w:ind w:firstLine="720"/>
        <w:rPr>
          <w:color w:val="000000"/>
        </w:rPr>
      </w:pPr>
    </w:p>
    <w:p w14:paraId="3927D95C" w14:textId="77777777" w:rsidR="00542CE5" w:rsidRPr="00542CE5" w:rsidRDefault="00542CE5" w:rsidP="00542CE5">
      <w:pPr>
        <w:shd w:val="clear" w:color="auto" w:fill="FFFFFF"/>
        <w:rPr>
          <w:color w:val="000000"/>
        </w:rPr>
      </w:pPr>
    </w:p>
    <w:p w14:paraId="48CA7E54" w14:textId="77777777" w:rsidR="00542CE5" w:rsidRPr="00542CE5" w:rsidRDefault="00542CE5" w:rsidP="00542CE5">
      <w:pPr>
        <w:shd w:val="clear" w:color="auto" w:fill="FFFFFF"/>
        <w:ind w:firstLine="720"/>
        <w:rPr>
          <w:color w:val="000000"/>
        </w:rPr>
      </w:pPr>
      <w:r w:rsidRPr="00542CE5">
        <w:rPr>
          <w:color w:val="000000"/>
        </w:rPr>
        <w:t xml:space="preserve">This past week was the W4DXCC convention sponsored by the </w:t>
      </w:r>
      <w:proofErr w:type="spellStart"/>
      <w:r w:rsidRPr="00542CE5">
        <w:rPr>
          <w:color w:val="000000"/>
        </w:rPr>
        <w:t>SouthEast</w:t>
      </w:r>
      <w:proofErr w:type="spellEnd"/>
      <w:r w:rsidRPr="00542CE5">
        <w:rPr>
          <w:color w:val="000000"/>
        </w:rPr>
        <w:t xml:space="preserve"> Dx and Contesting group. (SEDCO) There were two days of fun! There are three differences between this DX convention and others that I have attended. First, there is no “Flea Market”. Secondly, the vendors that are present are there to just answer questions and let you try things. They can’t even take orders! I was able to try several </w:t>
      </w:r>
      <w:proofErr w:type="spellStart"/>
      <w:r w:rsidRPr="00542CE5">
        <w:rPr>
          <w:color w:val="000000"/>
        </w:rPr>
        <w:t>Vibroplex</w:t>
      </w:r>
      <w:proofErr w:type="spellEnd"/>
      <w:r w:rsidRPr="00542CE5">
        <w:rPr>
          <w:color w:val="000000"/>
        </w:rPr>
        <w:t xml:space="preserve"> paddles a couple of years which really helped me to decide on the model that was best for me. Finally, the third difference is that the first day is a “bootcamp”, specifically designed for “newbies”. It is a great day with lots of discussion and interesting topics.  This year, the bootcamp line up was:</w:t>
      </w:r>
    </w:p>
    <w:p w14:paraId="1B5D498A" w14:textId="77777777" w:rsidR="00542CE5" w:rsidRPr="00542CE5" w:rsidRDefault="00542CE5" w:rsidP="00542CE5">
      <w:pPr>
        <w:shd w:val="clear" w:color="auto" w:fill="FFFFFF"/>
        <w:ind w:firstLine="720"/>
        <w:rPr>
          <w:color w:val="000000"/>
        </w:rPr>
      </w:pPr>
    </w:p>
    <w:tbl>
      <w:tblPr>
        <w:tblStyle w:val="TableGrid14"/>
        <w:tblW w:w="0" w:type="auto"/>
        <w:jc w:val="center"/>
        <w:tblLook w:val="04A0" w:firstRow="1" w:lastRow="0" w:firstColumn="1" w:lastColumn="0" w:noHBand="0" w:noVBand="1"/>
      </w:tblPr>
      <w:tblGrid>
        <w:gridCol w:w="2204"/>
        <w:gridCol w:w="2256"/>
        <w:gridCol w:w="2244"/>
        <w:gridCol w:w="2646"/>
      </w:tblGrid>
      <w:tr w:rsidR="00542CE5" w:rsidRPr="00542CE5" w14:paraId="1A03AA75" w14:textId="77777777" w:rsidTr="00E24BE2">
        <w:trPr>
          <w:jc w:val="center"/>
        </w:trPr>
        <w:tc>
          <w:tcPr>
            <w:tcW w:w="2204" w:type="dxa"/>
          </w:tcPr>
          <w:p w14:paraId="64DAF19F" w14:textId="77777777" w:rsidR="00542CE5" w:rsidRPr="00542CE5" w:rsidRDefault="00542CE5" w:rsidP="00542CE5">
            <w:pPr>
              <w:jc w:val="center"/>
              <w:rPr>
                <w:rFonts w:ascii="Times New Roman" w:hAnsi="Times New Roman" w:cs="Times New Roman"/>
                <w:color w:val="000000"/>
                <w:sz w:val="28"/>
                <w:szCs w:val="28"/>
              </w:rPr>
            </w:pPr>
            <w:r w:rsidRPr="00542CE5">
              <w:rPr>
                <w:rFonts w:ascii="Times New Roman" w:hAnsi="Times New Roman" w:cs="Times New Roman"/>
                <w:color w:val="000000"/>
                <w:sz w:val="28"/>
                <w:szCs w:val="28"/>
              </w:rPr>
              <w:t>Time</w:t>
            </w:r>
          </w:p>
        </w:tc>
        <w:tc>
          <w:tcPr>
            <w:tcW w:w="2256" w:type="dxa"/>
          </w:tcPr>
          <w:p w14:paraId="3E744D55" w14:textId="77777777" w:rsidR="00542CE5" w:rsidRPr="00542CE5" w:rsidRDefault="00542CE5" w:rsidP="00542CE5">
            <w:pPr>
              <w:jc w:val="center"/>
              <w:rPr>
                <w:rFonts w:ascii="Times New Roman" w:hAnsi="Times New Roman" w:cs="Times New Roman"/>
                <w:color w:val="000000"/>
                <w:sz w:val="28"/>
                <w:szCs w:val="28"/>
              </w:rPr>
            </w:pPr>
            <w:r w:rsidRPr="00542CE5">
              <w:rPr>
                <w:rFonts w:ascii="Times New Roman" w:hAnsi="Times New Roman" w:cs="Times New Roman"/>
                <w:color w:val="000000"/>
                <w:sz w:val="28"/>
                <w:szCs w:val="28"/>
              </w:rPr>
              <w:t>Topic</w:t>
            </w:r>
          </w:p>
        </w:tc>
        <w:tc>
          <w:tcPr>
            <w:tcW w:w="4890" w:type="dxa"/>
            <w:gridSpan w:val="2"/>
          </w:tcPr>
          <w:p w14:paraId="0EC7974A"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sz w:val="28"/>
                <w:szCs w:val="28"/>
              </w:rPr>
              <w:t>Speaker</w:t>
            </w:r>
          </w:p>
        </w:tc>
      </w:tr>
      <w:tr w:rsidR="00542CE5" w:rsidRPr="00542CE5" w14:paraId="1BDD60D1" w14:textId="77777777" w:rsidTr="00E24BE2">
        <w:trPr>
          <w:jc w:val="center"/>
        </w:trPr>
        <w:tc>
          <w:tcPr>
            <w:tcW w:w="2204" w:type="dxa"/>
            <w:vAlign w:val="center"/>
          </w:tcPr>
          <w:p w14:paraId="19AF034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12:00</w:t>
            </w:r>
          </w:p>
        </w:tc>
        <w:tc>
          <w:tcPr>
            <w:tcW w:w="2256" w:type="dxa"/>
            <w:vAlign w:val="center"/>
          </w:tcPr>
          <w:p w14:paraId="6A1E6EAC"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Welcome &amp; Introduction</w:t>
            </w:r>
          </w:p>
        </w:tc>
        <w:tc>
          <w:tcPr>
            <w:tcW w:w="2244" w:type="dxa"/>
            <w:vAlign w:val="center"/>
          </w:tcPr>
          <w:p w14:paraId="2C88A430"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Kevin Jones – W8KJ</w:t>
            </w:r>
          </w:p>
        </w:tc>
        <w:tc>
          <w:tcPr>
            <w:tcW w:w="2646" w:type="dxa"/>
          </w:tcPr>
          <w:p w14:paraId="110F87E7"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29F429F8" wp14:editId="16FAE869">
                  <wp:extent cx="1389888" cy="1828800"/>
                  <wp:effectExtent l="0" t="0" r="1270" b="0"/>
                  <wp:docPr id="1" name="Picture 1"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peaking into a microphone&#10;&#10;Description automatically generated with medium confidence"/>
                          <pic:cNvPicPr/>
                        </pic:nvPicPr>
                        <pic:blipFill>
                          <a:blip r:embed="rId57"/>
                          <a:stretch>
                            <a:fillRect/>
                          </a:stretch>
                        </pic:blipFill>
                        <pic:spPr>
                          <a:xfrm>
                            <a:off x="0" y="0"/>
                            <a:ext cx="1389888" cy="1828800"/>
                          </a:xfrm>
                          <a:prstGeom prst="rect">
                            <a:avLst/>
                          </a:prstGeom>
                        </pic:spPr>
                      </pic:pic>
                    </a:graphicData>
                  </a:graphic>
                </wp:inline>
              </w:drawing>
            </w:r>
          </w:p>
        </w:tc>
      </w:tr>
      <w:tr w:rsidR="00542CE5" w:rsidRPr="00542CE5" w14:paraId="5A5EF5EF" w14:textId="77777777" w:rsidTr="00E24BE2">
        <w:trPr>
          <w:jc w:val="center"/>
        </w:trPr>
        <w:tc>
          <w:tcPr>
            <w:tcW w:w="2204" w:type="dxa"/>
            <w:vAlign w:val="center"/>
          </w:tcPr>
          <w:p w14:paraId="16D7F8BC"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lastRenderedPageBreak/>
              <w:t>12:15</w:t>
            </w:r>
          </w:p>
        </w:tc>
        <w:tc>
          <w:tcPr>
            <w:tcW w:w="2256" w:type="dxa"/>
            <w:vAlign w:val="center"/>
          </w:tcPr>
          <w:p w14:paraId="766E10B9"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Propagation and the Gray Line</w:t>
            </w:r>
          </w:p>
        </w:tc>
        <w:tc>
          <w:tcPr>
            <w:tcW w:w="2244" w:type="dxa"/>
            <w:vAlign w:val="center"/>
          </w:tcPr>
          <w:p w14:paraId="77846D88"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Jim Storms - AB8YK</w:t>
            </w:r>
          </w:p>
        </w:tc>
        <w:tc>
          <w:tcPr>
            <w:tcW w:w="2646" w:type="dxa"/>
          </w:tcPr>
          <w:p w14:paraId="2E6B0300"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32B2CB67" wp14:editId="1031FE4B">
                  <wp:extent cx="1514856" cy="1561707"/>
                  <wp:effectExtent l="0" t="0" r="9525" b="635"/>
                  <wp:docPr id="3" name="Picture 3" descr="A person standing behind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behind a podium&#10;&#10;Description automatically generated with medium confidence"/>
                          <pic:cNvPicPr/>
                        </pic:nvPicPr>
                        <pic:blipFill>
                          <a:blip r:embed="rId58"/>
                          <a:stretch>
                            <a:fillRect/>
                          </a:stretch>
                        </pic:blipFill>
                        <pic:spPr>
                          <a:xfrm>
                            <a:off x="0" y="0"/>
                            <a:ext cx="1522907" cy="1570007"/>
                          </a:xfrm>
                          <a:prstGeom prst="rect">
                            <a:avLst/>
                          </a:prstGeom>
                        </pic:spPr>
                      </pic:pic>
                    </a:graphicData>
                  </a:graphic>
                </wp:inline>
              </w:drawing>
            </w:r>
          </w:p>
        </w:tc>
      </w:tr>
      <w:tr w:rsidR="00542CE5" w:rsidRPr="00542CE5" w14:paraId="446A95B0" w14:textId="77777777" w:rsidTr="00E24BE2">
        <w:trPr>
          <w:jc w:val="center"/>
        </w:trPr>
        <w:tc>
          <w:tcPr>
            <w:tcW w:w="2204" w:type="dxa"/>
            <w:vAlign w:val="center"/>
          </w:tcPr>
          <w:p w14:paraId="080DB0F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13:30</w:t>
            </w:r>
          </w:p>
        </w:tc>
        <w:tc>
          <w:tcPr>
            <w:tcW w:w="2256" w:type="dxa"/>
            <w:vAlign w:val="center"/>
          </w:tcPr>
          <w:p w14:paraId="104B8140"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 xml:space="preserve">LOTW and Basic use of N3FJP Logging </w:t>
            </w:r>
            <w:proofErr w:type="gramStart"/>
            <w:r w:rsidRPr="00542CE5">
              <w:rPr>
                <w:rFonts w:ascii="Times New Roman" w:hAnsi="Times New Roman" w:cs="Times New Roman"/>
                <w:color w:val="000000"/>
              </w:rPr>
              <w:t>Software  -</w:t>
            </w:r>
            <w:proofErr w:type="gramEnd"/>
            <w:r w:rsidRPr="00542CE5">
              <w:rPr>
                <w:rFonts w:ascii="Times New Roman" w:hAnsi="Times New Roman" w:cs="Times New Roman"/>
                <w:color w:val="000000"/>
              </w:rPr>
              <w:t xml:space="preserve">  </w:t>
            </w:r>
          </w:p>
        </w:tc>
        <w:tc>
          <w:tcPr>
            <w:tcW w:w="2244" w:type="dxa"/>
            <w:vAlign w:val="center"/>
          </w:tcPr>
          <w:p w14:paraId="3BAA3597"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 xml:space="preserve">Bob </w:t>
            </w:r>
            <w:proofErr w:type="spellStart"/>
            <w:r w:rsidRPr="00542CE5">
              <w:rPr>
                <w:rFonts w:ascii="Times New Roman" w:hAnsi="Times New Roman" w:cs="Times New Roman"/>
                <w:color w:val="000000"/>
              </w:rPr>
              <w:t>Cieszenski</w:t>
            </w:r>
            <w:proofErr w:type="spellEnd"/>
            <w:r w:rsidRPr="00542CE5">
              <w:rPr>
                <w:rFonts w:ascii="Times New Roman" w:hAnsi="Times New Roman" w:cs="Times New Roman"/>
                <w:color w:val="000000"/>
              </w:rPr>
              <w:t xml:space="preserve"> - ND7J</w:t>
            </w:r>
          </w:p>
        </w:tc>
        <w:tc>
          <w:tcPr>
            <w:tcW w:w="2646" w:type="dxa"/>
          </w:tcPr>
          <w:p w14:paraId="0BD6A452"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68F54ED9" wp14:editId="25DEBF3D">
                  <wp:extent cx="1234440" cy="1828800"/>
                  <wp:effectExtent l="0" t="0" r="3810" b="0"/>
                  <wp:docPr id="8" name="Picture 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low confidence"/>
                          <pic:cNvPicPr/>
                        </pic:nvPicPr>
                        <pic:blipFill>
                          <a:blip r:embed="rId59"/>
                          <a:stretch>
                            <a:fillRect/>
                          </a:stretch>
                        </pic:blipFill>
                        <pic:spPr>
                          <a:xfrm>
                            <a:off x="0" y="0"/>
                            <a:ext cx="1234440" cy="1828800"/>
                          </a:xfrm>
                          <a:prstGeom prst="rect">
                            <a:avLst/>
                          </a:prstGeom>
                        </pic:spPr>
                      </pic:pic>
                    </a:graphicData>
                  </a:graphic>
                </wp:inline>
              </w:drawing>
            </w:r>
          </w:p>
        </w:tc>
      </w:tr>
      <w:tr w:rsidR="00542CE5" w:rsidRPr="00542CE5" w14:paraId="267BCC71" w14:textId="77777777" w:rsidTr="00E24BE2">
        <w:trPr>
          <w:jc w:val="center"/>
        </w:trPr>
        <w:tc>
          <w:tcPr>
            <w:tcW w:w="2204" w:type="dxa"/>
            <w:vAlign w:val="center"/>
          </w:tcPr>
          <w:p w14:paraId="47FD47BF"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14:45</w:t>
            </w:r>
          </w:p>
        </w:tc>
        <w:tc>
          <w:tcPr>
            <w:tcW w:w="2256" w:type="dxa"/>
            <w:vAlign w:val="center"/>
          </w:tcPr>
          <w:p w14:paraId="5AB636D0"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Bonding and Grounding Your Station, Tower etc.</w:t>
            </w:r>
          </w:p>
        </w:tc>
        <w:tc>
          <w:tcPr>
            <w:tcW w:w="2244" w:type="dxa"/>
            <w:vAlign w:val="center"/>
          </w:tcPr>
          <w:p w14:paraId="1B61ADE5"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Gary Wise - W4EEY</w:t>
            </w:r>
          </w:p>
        </w:tc>
        <w:tc>
          <w:tcPr>
            <w:tcW w:w="2646" w:type="dxa"/>
            <w:vAlign w:val="center"/>
          </w:tcPr>
          <w:p w14:paraId="0D58E5FD" w14:textId="77777777" w:rsidR="00542CE5" w:rsidRPr="00542CE5" w:rsidRDefault="00542CE5" w:rsidP="00542CE5">
            <w:pPr>
              <w:jc w:val="center"/>
              <w:rPr>
                <w:rFonts w:ascii="Times New Roman" w:hAnsi="Times New Roman" w:cs="Times New Roman"/>
                <w:color w:val="000000"/>
              </w:rPr>
            </w:pPr>
            <w:r w:rsidRPr="00542CE5">
              <w:rPr>
                <w:noProof/>
                <w:color w:val="000000"/>
              </w:rPr>
              <w:drawing>
                <wp:inline distT="0" distB="0" distL="0" distR="0" wp14:anchorId="6D5B49EB" wp14:editId="622FB681">
                  <wp:extent cx="1537398" cy="1485409"/>
                  <wp:effectExtent l="0" t="0" r="5715" b="635"/>
                  <wp:docPr id="10" name="Picture 10"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 indoor, person&#10;&#10;Description automatically generated"/>
                          <pic:cNvPicPr/>
                        </pic:nvPicPr>
                        <pic:blipFill>
                          <a:blip r:embed="rId60"/>
                          <a:stretch>
                            <a:fillRect/>
                          </a:stretch>
                        </pic:blipFill>
                        <pic:spPr>
                          <a:xfrm>
                            <a:off x="0" y="0"/>
                            <a:ext cx="1549088" cy="1496704"/>
                          </a:xfrm>
                          <a:prstGeom prst="rect">
                            <a:avLst/>
                          </a:prstGeom>
                        </pic:spPr>
                      </pic:pic>
                    </a:graphicData>
                  </a:graphic>
                </wp:inline>
              </w:drawing>
            </w:r>
          </w:p>
        </w:tc>
      </w:tr>
    </w:tbl>
    <w:p w14:paraId="765EC0FF" w14:textId="77777777" w:rsidR="00542CE5" w:rsidRPr="00542CE5" w:rsidRDefault="00542CE5" w:rsidP="00542CE5">
      <w:pPr>
        <w:shd w:val="clear" w:color="auto" w:fill="FFFFFF"/>
        <w:ind w:firstLine="720"/>
        <w:rPr>
          <w:color w:val="000000"/>
        </w:rPr>
      </w:pPr>
    </w:p>
    <w:p w14:paraId="2C1EEE73" w14:textId="77777777" w:rsidR="00542CE5" w:rsidRPr="00542CE5" w:rsidRDefault="00542CE5" w:rsidP="00542CE5">
      <w:pPr>
        <w:shd w:val="clear" w:color="auto" w:fill="FFFFFF"/>
        <w:ind w:firstLine="720"/>
        <w:rPr>
          <w:color w:val="000000"/>
        </w:rPr>
      </w:pPr>
    </w:p>
    <w:p w14:paraId="39AE7656" w14:textId="77777777" w:rsidR="00542CE5" w:rsidRPr="00542CE5" w:rsidRDefault="00542CE5" w:rsidP="00542CE5">
      <w:pPr>
        <w:shd w:val="clear" w:color="auto" w:fill="FFFFFF"/>
        <w:ind w:firstLine="720"/>
        <w:rPr>
          <w:color w:val="000000"/>
        </w:rPr>
      </w:pPr>
      <w:r w:rsidRPr="00542CE5">
        <w:rPr>
          <w:color w:val="000000"/>
        </w:rPr>
        <w:t>The bootcamp was well attended with approximately 65 hams attending. There were also many door prizes given away and of great conversation.</w:t>
      </w:r>
    </w:p>
    <w:p w14:paraId="74FEA2CC" w14:textId="77777777" w:rsidR="00542CE5" w:rsidRPr="00542CE5" w:rsidRDefault="00542CE5" w:rsidP="00542CE5">
      <w:pPr>
        <w:shd w:val="clear" w:color="auto" w:fill="FFFFFF"/>
        <w:ind w:firstLine="720"/>
        <w:rPr>
          <w:color w:val="000000"/>
        </w:rPr>
      </w:pPr>
      <w:r w:rsidRPr="00542CE5">
        <w:rPr>
          <w:color w:val="000000"/>
        </w:rPr>
        <w:t>The second day was a variety of topics for anyone interested in DX or Contesting. That lineup was:</w:t>
      </w:r>
    </w:p>
    <w:p w14:paraId="67B858FA" w14:textId="77777777" w:rsidR="00542CE5" w:rsidRPr="00542CE5" w:rsidRDefault="00542CE5" w:rsidP="00542CE5">
      <w:pPr>
        <w:shd w:val="clear" w:color="auto" w:fill="FFFFFF"/>
        <w:ind w:firstLine="720"/>
        <w:rPr>
          <w:color w:val="000000"/>
        </w:rPr>
      </w:pPr>
    </w:p>
    <w:tbl>
      <w:tblPr>
        <w:tblStyle w:val="TableGrid14"/>
        <w:tblW w:w="0" w:type="auto"/>
        <w:tblLook w:val="04A0" w:firstRow="1" w:lastRow="0" w:firstColumn="1" w:lastColumn="0" w:noHBand="0" w:noVBand="1"/>
      </w:tblPr>
      <w:tblGrid>
        <w:gridCol w:w="2337"/>
        <w:gridCol w:w="2337"/>
        <w:gridCol w:w="2338"/>
      </w:tblGrid>
      <w:tr w:rsidR="00542CE5" w:rsidRPr="00542CE5" w14:paraId="08AC2F04" w14:textId="77777777" w:rsidTr="00E24BE2">
        <w:tc>
          <w:tcPr>
            <w:tcW w:w="2337" w:type="dxa"/>
          </w:tcPr>
          <w:p w14:paraId="263A6C2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sz w:val="28"/>
                <w:szCs w:val="28"/>
              </w:rPr>
              <w:t>Time</w:t>
            </w:r>
          </w:p>
        </w:tc>
        <w:tc>
          <w:tcPr>
            <w:tcW w:w="2337" w:type="dxa"/>
          </w:tcPr>
          <w:p w14:paraId="2A54CFC4"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sz w:val="28"/>
                <w:szCs w:val="28"/>
              </w:rPr>
              <w:t>Topic</w:t>
            </w:r>
          </w:p>
        </w:tc>
        <w:tc>
          <w:tcPr>
            <w:tcW w:w="2338" w:type="dxa"/>
          </w:tcPr>
          <w:p w14:paraId="12B36EBE"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sz w:val="28"/>
                <w:szCs w:val="28"/>
              </w:rPr>
              <w:t>Speaker</w:t>
            </w:r>
          </w:p>
        </w:tc>
      </w:tr>
      <w:tr w:rsidR="00542CE5" w:rsidRPr="00542CE5" w14:paraId="59AA77D2" w14:textId="77777777" w:rsidTr="00E24BE2">
        <w:tc>
          <w:tcPr>
            <w:tcW w:w="2337" w:type="dxa"/>
            <w:vAlign w:val="center"/>
          </w:tcPr>
          <w:p w14:paraId="50946493"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830</w:t>
            </w:r>
          </w:p>
        </w:tc>
        <w:tc>
          <w:tcPr>
            <w:tcW w:w="2337" w:type="dxa"/>
            <w:vAlign w:val="center"/>
          </w:tcPr>
          <w:p w14:paraId="67E3371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Introduction, Pledge, Administrative details</w:t>
            </w:r>
          </w:p>
        </w:tc>
        <w:tc>
          <w:tcPr>
            <w:tcW w:w="2338" w:type="dxa"/>
            <w:vAlign w:val="center"/>
          </w:tcPr>
          <w:p w14:paraId="12C639F7"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Dave Anderson -   K4SV</w:t>
            </w:r>
          </w:p>
        </w:tc>
      </w:tr>
      <w:tr w:rsidR="00542CE5" w:rsidRPr="00542CE5" w14:paraId="02825F2A" w14:textId="77777777" w:rsidTr="00E24BE2">
        <w:tc>
          <w:tcPr>
            <w:tcW w:w="2337" w:type="dxa"/>
            <w:vAlign w:val="center"/>
          </w:tcPr>
          <w:p w14:paraId="7BC38AE0"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8:45</w:t>
            </w:r>
          </w:p>
        </w:tc>
        <w:tc>
          <w:tcPr>
            <w:tcW w:w="2337" w:type="dxa"/>
            <w:vAlign w:val="center"/>
          </w:tcPr>
          <w:p w14:paraId="17B3C08B" w14:textId="77777777" w:rsidR="00542CE5" w:rsidRPr="00542CE5" w:rsidRDefault="00542CE5" w:rsidP="00542CE5">
            <w:pPr>
              <w:jc w:val="center"/>
              <w:rPr>
                <w:rFonts w:ascii="Times New Roman" w:hAnsi="Times New Roman" w:cs="Times New Roman"/>
                <w:color w:val="000000"/>
              </w:rPr>
            </w:pPr>
            <w:proofErr w:type="spellStart"/>
            <w:r w:rsidRPr="00542CE5">
              <w:rPr>
                <w:rFonts w:ascii="Times New Roman" w:hAnsi="Times New Roman" w:cs="Times New Roman"/>
                <w:color w:val="000000"/>
              </w:rPr>
              <w:t>DXing</w:t>
            </w:r>
            <w:proofErr w:type="spellEnd"/>
            <w:r w:rsidRPr="00542CE5">
              <w:rPr>
                <w:rFonts w:ascii="Times New Roman" w:hAnsi="Times New Roman" w:cs="Times New Roman"/>
                <w:color w:val="000000"/>
              </w:rPr>
              <w:t xml:space="preserve"> During a Contest  </w:t>
            </w:r>
          </w:p>
        </w:tc>
        <w:tc>
          <w:tcPr>
            <w:tcW w:w="2338" w:type="dxa"/>
            <w:vAlign w:val="center"/>
          </w:tcPr>
          <w:p w14:paraId="65EE5010"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Bill Salyers - AJ8B</w:t>
            </w:r>
          </w:p>
        </w:tc>
      </w:tr>
      <w:tr w:rsidR="00542CE5" w:rsidRPr="00542CE5" w14:paraId="6AA424B7" w14:textId="77777777" w:rsidTr="00E24BE2">
        <w:tc>
          <w:tcPr>
            <w:tcW w:w="2337" w:type="dxa"/>
            <w:vAlign w:val="center"/>
          </w:tcPr>
          <w:p w14:paraId="5E899091"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9:50</w:t>
            </w:r>
          </w:p>
        </w:tc>
        <w:tc>
          <w:tcPr>
            <w:tcW w:w="2337" w:type="dxa"/>
            <w:vAlign w:val="center"/>
          </w:tcPr>
          <w:p w14:paraId="5E7C015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 xml:space="preserve">Parks On </w:t>
            </w:r>
            <w:proofErr w:type="gramStart"/>
            <w:r w:rsidRPr="00542CE5">
              <w:rPr>
                <w:rFonts w:ascii="Times New Roman" w:hAnsi="Times New Roman" w:cs="Times New Roman"/>
                <w:color w:val="000000"/>
              </w:rPr>
              <w:t>The</w:t>
            </w:r>
            <w:proofErr w:type="gramEnd"/>
            <w:r w:rsidRPr="00542CE5">
              <w:rPr>
                <w:rFonts w:ascii="Times New Roman" w:hAnsi="Times New Roman" w:cs="Times New Roman"/>
                <w:color w:val="000000"/>
              </w:rPr>
              <w:t xml:space="preserve"> Air (POTA) Everything You Need to Know  </w:t>
            </w:r>
          </w:p>
        </w:tc>
        <w:tc>
          <w:tcPr>
            <w:tcW w:w="2338" w:type="dxa"/>
            <w:vAlign w:val="center"/>
          </w:tcPr>
          <w:p w14:paraId="564D32D6"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Rick Parent - W0ZAP</w:t>
            </w:r>
          </w:p>
        </w:tc>
      </w:tr>
      <w:tr w:rsidR="00542CE5" w:rsidRPr="00542CE5" w14:paraId="6502D0E1" w14:textId="77777777" w:rsidTr="00E24BE2">
        <w:tc>
          <w:tcPr>
            <w:tcW w:w="2337" w:type="dxa"/>
            <w:vAlign w:val="center"/>
          </w:tcPr>
          <w:p w14:paraId="36216CAE"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10:55</w:t>
            </w:r>
          </w:p>
        </w:tc>
        <w:tc>
          <w:tcPr>
            <w:tcW w:w="2337" w:type="dxa"/>
            <w:vAlign w:val="center"/>
          </w:tcPr>
          <w:p w14:paraId="3B530DC7"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What You Don’t Know About Powerline Interference</w:t>
            </w:r>
          </w:p>
        </w:tc>
        <w:tc>
          <w:tcPr>
            <w:tcW w:w="2338" w:type="dxa"/>
            <w:vAlign w:val="center"/>
          </w:tcPr>
          <w:p w14:paraId="7C445877" w14:textId="77777777" w:rsidR="00542CE5" w:rsidRPr="00542CE5" w:rsidRDefault="00542CE5" w:rsidP="00542CE5">
            <w:pPr>
              <w:rPr>
                <w:rFonts w:ascii="Times New Roman" w:hAnsi="Times New Roman" w:cs="Times New Roman"/>
                <w:color w:val="000000"/>
              </w:rPr>
            </w:pPr>
            <w:r w:rsidRPr="00542CE5">
              <w:rPr>
                <w:rFonts w:ascii="Times New Roman" w:hAnsi="Times New Roman" w:cs="Times New Roman"/>
                <w:color w:val="000000"/>
              </w:rPr>
              <w:t>Mike Martin - K3RFI</w:t>
            </w:r>
          </w:p>
        </w:tc>
      </w:tr>
      <w:tr w:rsidR="00542CE5" w:rsidRPr="00542CE5" w14:paraId="39D8B292" w14:textId="77777777" w:rsidTr="00E24BE2">
        <w:tc>
          <w:tcPr>
            <w:tcW w:w="2337" w:type="dxa"/>
            <w:vAlign w:val="center"/>
          </w:tcPr>
          <w:p w14:paraId="3814271F"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13:30</w:t>
            </w:r>
          </w:p>
        </w:tc>
        <w:tc>
          <w:tcPr>
            <w:tcW w:w="2337" w:type="dxa"/>
            <w:vAlign w:val="center"/>
          </w:tcPr>
          <w:p w14:paraId="782DB2D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 xml:space="preserve">Rig-In-A-Box Live Demonstration of How it Works on a </w:t>
            </w:r>
            <w:proofErr w:type="spellStart"/>
            <w:r w:rsidRPr="00542CE5">
              <w:rPr>
                <w:rFonts w:ascii="Times New Roman" w:hAnsi="Times New Roman" w:cs="Times New Roman"/>
                <w:color w:val="000000"/>
              </w:rPr>
              <w:t>DXPedition</w:t>
            </w:r>
            <w:proofErr w:type="spellEnd"/>
            <w:r w:rsidRPr="00542CE5">
              <w:rPr>
                <w:rFonts w:ascii="Times New Roman" w:hAnsi="Times New Roman" w:cs="Times New Roman"/>
                <w:color w:val="000000"/>
              </w:rPr>
              <w:t>*</w:t>
            </w:r>
          </w:p>
        </w:tc>
        <w:tc>
          <w:tcPr>
            <w:tcW w:w="2338" w:type="dxa"/>
            <w:vAlign w:val="center"/>
          </w:tcPr>
          <w:p w14:paraId="0C33C9F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Gregg Marco - W6IZT and Hal Turley - W8HC</w:t>
            </w:r>
          </w:p>
        </w:tc>
      </w:tr>
      <w:tr w:rsidR="00542CE5" w:rsidRPr="00542CE5" w14:paraId="611C6E39" w14:textId="77777777" w:rsidTr="00E24BE2">
        <w:tc>
          <w:tcPr>
            <w:tcW w:w="2337" w:type="dxa"/>
            <w:vAlign w:val="center"/>
          </w:tcPr>
          <w:p w14:paraId="494765B4"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lastRenderedPageBreak/>
              <w:t>14:35</w:t>
            </w:r>
          </w:p>
        </w:tc>
        <w:tc>
          <w:tcPr>
            <w:tcW w:w="2337" w:type="dxa"/>
            <w:vAlign w:val="center"/>
          </w:tcPr>
          <w:p w14:paraId="53157BFD"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Youth On The Air (</w:t>
            </w:r>
            <w:proofErr w:type="gramStart"/>
            <w:r w:rsidRPr="00542CE5">
              <w:rPr>
                <w:rFonts w:ascii="Times New Roman" w:hAnsi="Times New Roman" w:cs="Times New Roman"/>
                <w:color w:val="000000"/>
              </w:rPr>
              <w:t>YOTA)  in</w:t>
            </w:r>
            <w:proofErr w:type="gramEnd"/>
            <w:r w:rsidRPr="00542CE5">
              <w:rPr>
                <w:rFonts w:ascii="Times New Roman" w:hAnsi="Times New Roman" w:cs="Times New Roman"/>
                <w:color w:val="000000"/>
              </w:rPr>
              <w:t xml:space="preserve"> IARU Region 2</w:t>
            </w:r>
          </w:p>
        </w:tc>
        <w:tc>
          <w:tcPr>
            <w:tcW w:w="2338" w:type="dxa"/>
            <w:vAlign w:val="center"/>
          </w:tcPr>
          <w:p w14:paraId="7A426B54"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Sterling Mann - N0SSC</w:t>
            </w:r>
          </w:p>
        </w:tc>
      </w:tr>
      <w:tr w:rsidR="00542CE5" w:rsidRPr="00542CE5" w14:paraId="1B65A14C" w14:textId="77777777" w:rsidTr="00E24BE2">
        <w:tc>
          <w:tcPr>
            <w:tcW w:w="2337" w:type="dxa"/>
            <w:vAlign w:val="center"/>
          </w:tcPr>
          <w:p w14:paraId="1ABD7287"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15:40</w:t>
            </w:r>
          </w:p>
        </w:tc>
        <w:tc>
          <w:tcPr>
            <w:tcW w:w="2337" w:type="dxa"/>
            <w:vAlign w:val="center"/>
          </w:tcPr>
          <w:p w14:paraId="70DF5525"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 xml:space="preserve">VP8PJ </w:t>
            </w:r>
            <w:proofErr w:type="spellStart"/>
            <w:r w:rsidRPr="00542CE5">
              <w:rPr>
                <w:rFonts w:ascii="Times New Roman" w:hAnsi="Times New Roman" w:cs="Times New Roman"/>
                <w:color w:val="000000"/>
              </w:rPr>
              <w:t>DXPedition</w:t>
            </w:r>
            <w:proofErr w:type="spellEnd"/>
            <w:r w:rsidRPr="00542CE5">
              <w:rPr>
                <w:rFonts w:ascii="Times New Roman" w:hAnsi="Times New Roman" w:cs="Times New Roman"/>
                <w:color w:val="000000"/>
              </w:rPr>
              <w:t xml:space="preserve"> to South Orkney</w:t>
            </w:r>
          </w:p>
        </w:tc>
        <w:tc>
          <w:tcPr>
            <w:tcW w:w="2338" w:type="dxa"/>
            <w:vAlign w:val="center"/>
          </w:tcPr>
          <w:p w14:paraId="42D25DCF"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Gene Spinelli - K5GS</w:t>
            </w:r>
          </w:p>
        </w:tc>
      </w:tr>
      <w:tr w:rsidR="00542CE5" w:rsidRPr="00542CE5" w14:paraId="19DB218D" w14:textId="77777777" w:rsidTr="00E24BE2">
        <w:tc>
          <w:tcPr>
            <w:tcW w:w="2337" w:type="dxa"/>
            <w:vAlign w:val="center"/>
          </w:tcPr>
          <w:p w14:paraId="24E9A4F2"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18:30</w:t>
            </w:r>
          </w:p>
        </w:tc>
        <w:tc>
          <w:tcPr>
            <w:tcW w:w="4675" w:type="dxa"/>
            <w:gridSpan w:val="2"/>
            <w:vAlign w:val="center"/>
          </w:tcPr>
          <w:p w14:paraId="3269A491" w14:textId="77777777" w:rsidR="00542CE5" w:rsidRPr="00542CE5" w:rsidRDefault="00542CE5" w:rsidP="00542CE5">
            <w:pPr>
              <w:jc w:val="center"/>
              <w:rPr>
                <w:rFonts w:ascii="Times New Roman" w:hAnsi="Times New Roman" w:cs="Times New Roman"/>
                <w:color w:val="000000"/>
              </w:rPr>
            </w:pPr>
            <w:r w:rsidRPr="00542CE5">
              <w:rPr>
                <w:rFonts w:ascii="Times New Roman" w:hAnsi="Times New Roman" w:cs="Times New Roman"/>
                <w:color w:val="000000"/>
              </w:rPr>
              <w:t>Banquet and Prizes!!</w:t>
            </w:r>
          </w:p>
        </w:tc>
      </w:tr>
    </w:tbl>
    <w:p w14:paraId="06A2CDA8" w14:textId="77777777" w:rsidR="00542CE5" w:rsidRPr="00542CE5" w:rsidRDefault="00542CE5" w:rsidP="00542CE5">
      <w:pPr>
        <w:shd w:val="clear" w:color="auto" w:fill="FFFFFF"/>
        <w:ind w:firstLine="720"/>
        <w:rPr>
          <w:color w:val="000000"/>
        </w:rPr>
      </w:pPr>
    </w:p>
    <w:p w14:paraId="2EB858AF" w14:textId="77777777" w:rsidR="00542CE5" w:rsidRPr="00542CE5" w:rsidRDefault="00542CE5" w:rsidP="00542CE5">
      <w:pPr>
        <w:shd w:val="clear" w:color="auto" w:fill="FFFFFF"/>
        <w:ind w:firstLine="720"/>
        <w:rPr>
          <w:color w:val="000000"/>
        </w:rPr>
      </w:pPr>
      <w:r w:rsidRPr="00542CE5">
        <w:rPr>
          <w:color w:val="000000"/>
        </w:rPr>
        <w:t xml:space="preserve">*The Rig in a box is a revolutionary concept that may change the cost and approach to future </w:t>
      </w:r>
      <w:proofErr w:type="spellStart"/>
      <w:r w:rsidRPr="00542CE5">
        <w:rPr>
          <w:color w:val="000000"/>
        </w:rPr>
        <w:t>DXPeditions</w:t>
      </w:r>
      <w:proofErr w:type="spellEnd"/>
      <w:r w:rsidRPr="00542CE5">
        <w:rPr>
          <w:color w:val="000000"/>
        </w:rPr>
        <w:t>. It was first shown in public at the W8DXCC convention. The first time it has been used except for the testing was at the W4DXCC convention. Thanks to Gregg and Hal.</w:t>
      </w:r>
    </w:p>
    <w:p w14:paraId="712F0351" w14:textId="77777777" w:rsidR="00542CE5" w:rsidRPr="00542CE5" w:rsidRDefault="00542CE5" w:rsidP="00542CE5">
      <w:pPr>
        <w:shd w:val="clear" w:color="auto" w:fill="FFFFFF"/>
        <w:ind w:firstLine="720"/>
        <w:rPr>
          <w:color w:val="000000"/>
        </w:rPr>
      </w:pPr>
    </w:p>
    <w:p w14:paraId="339F4126" w14:textId="77777777" w:rsidR="00542CE5" w:rsidRPr="00542CE5" w:rsidRDefault="00542CE5" w:rsidP="00542CE5">
      <w:pPr>
        <w:shd w:val="clear" w:color="auto" w:fill="FFFFFF"/>
        <w:ind w:firstLine="720"/>
        <w:rPr>
          <w:color w:val="000000"/>
        </w:rPr>
      </w:pPr>
      <w:r w:rsidRPr="00542CE5">
        <w:rPr>
          <w:color w:val="000000"/>
        </w:rPr>
        <w:t xml:space="preserve">It was a solid line up. The Saturday session was well attended with over 150 hams attending the dinner. If you have an interest in </w:t>
      </w:r>
      <w:proofErr w:type="spellStart"/>
      <w:r w:rsidRPr="00542CE5">
        <w:rPr>
          <w:color w:val="000000"/>
        </w:rPr>
        <w:t>DXing</w:t>
      </w:r>
      <w:proofErr w:type="spellEnd"/>
      <w:r w:rsidRPr="00542CE5">
        <w:rPr>
          <w:color w:val="000000"/>
        </w:rPr>
        <w:t xml:space="preserve"> and/or Contesting, you should consider the W4DXCC convention next year. </w:t>
      </w:r>
    </w:p>
    <w:p w14:paraId="7F93190E" w14:textId="77777777" w:rsidR="00542CE5" w:rsidRPr="00542CE5" w:rsidRDefault="00542CE5" w:rsidP="00542CE5">
      <w:pPr>
        <w:keepNext/>
        <w:keepLines/>
        <w:shd w:val="clear" w:color="auto" w:fill="FFFFFF"/>
        <w:spacing w:before="240" w:line="259" w:lineRule="auto"/>
        <w:ind w:firstLine="720"/>
        <w:outlineLvl w:val="0"/>
        <w:rPr>
          <w:color w:val="2F5496" w:themeColor="accent1" w:themeShade="BF"/>
          <w:sz w:val="32"/>
          <w:szCs w:val="32"/>
        </w:rPr>
      </w:pPr>
    </w:p>
    <w:p w14:paraId="49352E83" w14:textId="77777777" w:rsidR="00542CE5" w:rsidRPr="00542CE5" w:rsidRDefault="00542CE5" w:rsidP="00542CE5">
      <w:pPr>
        <w:keepNext/>
        <w:keepLines/>
        <w:shd w:val="clear" w:color="auto" w:fill="FFFFFF"/>
        <w:spacing w:before="240" w:line="259" w:lineRule="auto"/>
        <w:ind w:firstLine="720"/>
        <w:outlineLvl w:val="0"/>
        <w:rPr>
          <w:color w:val="2F5496" w:themeColor="accent1" w:themeShade="BF"/>
          <w:sz w:val="32"/>
          <w:szCs w:val="32"/>
        </w:rPr>
      </w:pPr>
      <w:r w:rsidRPr="00542CE5">
        <w:rPr>
          <w:color w:val="2F5496" w:themeColor="accent1" w:themeShade="BF"/>
          <w:sz w:val="32"/>
          <w:szCs w:val="32"/>
        </w:rPr>
        <w:t xml:space="preserve">CQDX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r w:rsidRPr="00542CE5">
        <w:rPr>
          <w:color w:val="2F5496" w:themeColor="accent1" w:themeShade="BF"/>
          <w:sz w:val="32"/>
          <w:szCs w:val="32"/>
        </w:rPr>
        <w:t xml:space="preserve"> </w:t>
      </w:r>
      <w:proofErr w:type="spellStart"/>
      <w:r w:rsidRPr="00542CE5">
        <w:rPr>
          <w:color w:val="2F5496" w:themeColor="accent1" w:themeShade="BF"/>
          <w:sz w:val="32"/>
          <w:szCs w:val="32"/>
        </w:rPr>
        <w:t>CQDX</w:t>
      </w:r>
      <w:proofErr w:type="spellEnd"/>
    </w:p>
    <w:p w14:paraId="18463E52" w14:textId="77777777" w:rsidR="00542CE5" w:rsidRPr="00542CE5" w:rsidRDefault="00542CE5" w:rsidP="00542CE5">
      <w:pPr>
        <w:shd w:val="clear" w:color="auto" w:fill="FFFFFF"/>
        <w:ind w:firstLine="720"/>
        <w:rPr>
          <w:color w:val="000000"/>
        </w:rPr>
      </w:pPr>
    </w:p>
    <w:p w14:paraId="59D18463" w14:textId="77777777" w:rsidR="00542CE5" w:rsidRPr="00542CE5" w:rsidRDefault="00542CE5" w:rsidP="00542CE5">
      <w:pPr>
        <w:shd w:val="clear" w:color="auto" w:fill="FFFFFF"/>
        <w:ind w:firstLine="720"/>
        <w:rPr>
          <w:color w:val="000000"/>
        </w:rPr>
      </w:pPr>
    </w:p>
    <w:p w14:paraId="55D0B76F" w14:textId="77777777" w:rsidR="00542CE5" w:rsidRPr="00542CE5" w:rsidRDefault="00542CE5" w:rsidP="00542CE5">
      <w:pPr>
        <w:shd w:val="clear" w:color="auto" w:fill="FFFFFF"/>
        <w:ind w:firstLine="720"/>
        <w:rPr>
          <w:color w:val="000000"/>
        </w:rPr>
      </w:pPr>
      <w:r w:rsidRPr="00542CE5">
        <w:rPr>
          <w:color w:val="000000"/>
        </w:rPr>
        <w:t xml:space="preserve">Here is an update from Bernie, W3UR, of the </w:t>
      </w:r>
      <w:proofErr w:type="spellStart"/>
      <w:r w:rsidRPr="00542CE5">
        <w:rPr>
          <w:color w:val="000000"/>
        </w:rPr>
        <w:t>DailyDX</w:t>
      </w:r>
      <w:proofErr w:type="spellEnd"/>
      <w:r w:rsidRPr="00542CE5">
        <w:rPr>
          <w:color w:val="000000"/>
        </w:rPr>
        <w:t xml:space="preserve"> and the </w:t>
      </w:r>
      <w:proofErr w:type="spellStart"/>
      <w:r w:rsidRPr="00542CE5">
        <w:rPr>
          <w:color w:val="000000"/>
        </w:rPr>
        <w:t>WeeklyDX</w:t>
      </w:r>
      <w:proofErr w:type="spellEnd"/>
      <w:r w:rsidRPr="00542CE5">
        <w:rPr>
          <w:color w:val="000000"/>
        </w:rPr>
        <w:t xml:space="preserve">, the best source for DX information. </w:t>
      </w:r>
      <w:hyperlink r:id="rId61" w:history="1">
        <w:r w:rsidRPr="00542CE5">
          <w:rPr>
            <w:color w:val="0000FF"/>
            <w:sz w:val="28"/>
            <w:szCs w:val="28"/>
            <w:u w:val="single"/>
          </w:rPr>
          <w:t>http://www</w:t>
        </w:r>
        <w:r w:rsidRPr="00542CE5">
          <w:rPr>
            <w:color w:val="0000FF"/>
            <w:u w:val="single"/>
          </w:rPr>
          <w:t>.dailydx.com/</w:t>
        </w:r>
      </w:hyperlink>
      <w:r w:rsidRPr="00542CE5">
        <w:rPr>
          <w:color w:val="000000"/>
        </w:rPr>
        <w:t xml:space="preserve"> . Bernie has this to report:</w:t>
      </w:r>
    </w:p>
    <w:p w14:paraId="431A05A0" w14:textId="77777777" w:rsidR="00542CE5" w:rsidRPr="00542CE5" w:rsidRDefault="00542CE5" w:rsidP="00542CE5">
      <w:pPr>
        <w:shd w:val="clear" w:color="auto" w:fill="FFFFFF"/>
        <w:ind w:firstLine="720"/>
        <w:rPr>
          <w:color w:val="000000"/>
        </w:rPr>
      </w:pPr>
    </w:p>
    <w:p w14:paraId="58569EF8" w14:textId="77777777" w:rsidR="00542CE5" w:rsidRPr="00542CE5" w:rsidRDefault="00542CE5" w:rsidP="00542CE5">
      <w:pPr>
        <w:shd w:val="clear" w:color="auto" w:fill="FFFFFF"/>
        <w:rPr>
          <w:color w:val="222222"/>
          <w:shd w:val="clear" w:color="auto" w:fill="FFFFFF"/>
        </w:rPr>
      </w:pPr>
      <w:r w:rsidRPr="00542CE5">
        <w:rPr>
          <w:b/>
          <w:bCs/>
          <w:color w:val="222222"/>
          <w:shd w:val="clear" w:color="auto" w:fill="FFFFFF"/>
        </w:rPr>
        <w:t xml:space="preserve">3B8 – Mauritius - </w:t>
      </w:r>
      <w:r w:rsidRPr="00542CE5">
        <w:rPr>
          <w:color w:val="222222"/>
          <w:shd w:val="clear" w:color="auto" w:fill="FFFFFF"/>
        </w:rPr>
        <w:t xml:space="preserve">Originally G0VJG, </w:t>
      </w:r>
      <w:proofErr w:type="spellStart"/>
      <w:r w:rsidRPr="00542CE5">
        <w:rPr>
          <w:color w:val="222222"/>
          <w:shd w:val="clear" w:color="auto" w:fill="FFFFFF"/>
        </w:rPr>
        <w:t>Nobby</w:t>
      </w:r>
      <w:proofErr w:type="spellEnd"/>
      <w:r w:rsidRPr="00542CE5">
        <w:rPr>
          <w:color w:val="222222"/>
          <w:shd w:val="clear" w:color="auto" w:fill="FFFFFF"/>
        </w:rPr>
        <w:t xml:space="preserve"> was going back to 8Q with the 8Q7CQ callsign,</w:t>
      </w:r>
      <w:r w:rsidRPr="00542CE5">
        <w:rPr>
          <w:color w:val="222222"/>
        </w:rPr>
        <w:t xml:space="preserve"> </w:t>
      </w:r>
      <w:r w:rsidRPr="00542CE5">
        <w:rPr>
          <w:color w:val="222222"/>
          <w:shd w:val="clear" w:color="auto" w:fill="FFFFFF"/>
        </w:rPr>
        <w:t>September 28 to October 13, his third trip there.  But...he is switching</w:t>
      </w:r>
      <w:r w:rsidRPr="00542CE5">
        <w:rPr>
          <w:color w:val="222222"/>
        </w:rPr>
        <w:t xml:space="preserve"> </w:t>
      </w:r>
      <w:r w:rsidRPr="00542CE5">
        <w:rPr>
          <w:color w:val="222222"/>
          <w:shd w:val="clear" w:color="auto" w:fill="FFFFFF"/>
        </w:rPr>
        <w:t>the plan to Mauritius.  The dates have also shifted, now October 2-16</w:t>
      </w:r>
      <w:r w:rsidRPr="00542CE5">
        <w:rPr>
          <w:color w:val="222222"/>
        </w:rPr>
        <w:t xml:space="preserve"> </w:t>
      </w:r>
      <w:r w:rsidRPr="00542CE5">
        <w:rPr>
          <w:color w:val="222222"/>
          <w:shd w:val="clear" w:color="auto" w:fill="FFFFFF"/>
        </w:rPr>
        <w:t xml:space="preserve">and he is waiting for the license to come through.  </w:t>
      </w:r>
      <w:proofErr w:type="spellStart"/>
      <w:r w:rsidRPr="00542CE5">
        <w:rPr>
          <w:color w:val="222222"/>
          <w:shd w:val="clear" w:color="auto" w:fill="FFFFFF"/>
        </w:rPr>
        <w:t>Nobby</w:t>
      </w:r>
      <w:proofErr w:type="spellEnd"/>
      <w:r w:rsidRPr="00542CE5">
        <w:rPr>
          <w:color w:val="222222"/>
          <w:shd w:val="clear" w:color="auto" w:fill="FFFFFF"/>
        </w:rPr>
        <w:t xml:space="preserve"> figures the</w:t>
      </w:r>
      <w:r w:rsidRPr="00542CE5">
        <w:rPr>
          <w:color w:val="222222"/>
        </w:rPr>
        <w:t xml:space="preserve"> </w:t>
      </w:r>
      <w:r w:rsidRPr="00542CE5">
        <w:rPr>
          <w:color w:val="222222"/>
          <w:shd w:val="clear" w:color="auto" w:fill="FFFFFF"/>
        </w:rPr>
        <w:t>odds are about 50-50 due to short notice.  The authority has accepted</w:t>
      </w:r>
      <w:r w:rsidRPr="00542CE5">
        <w:rPr>
          <w:color w:val="222222"/>
        </w:rPr>
        <w:t xml:space="preserve"> </w:t>
      </w:r>
      <w:r w:rsidRPr="00542CE5">
        <w:rPr>
          <w:color w:val="222222"/>
          <w:shd w:val="clear" w:color="auto" w:fill="FFFFFF"/>
        </w:rPr>
        <w:t>the application; he's waiting for approval.  We'll see.  As we</w:t>
      </w:r>
      <w:r w:rsidRPr="00542CE5">
        <w:rPr>
          <w:color w:val="222222"/>
        </w:rPr>
        <w:t xml:space="preserve"> </w:t>
      </w:r>
      <w:r w:rsidRPr="00542CE5">
        <w:rPr>
          <w:color w:val="222222"/>
          <w:shd w:val="clear" w:color="auto" w:fill="FFFFFF"/>
        </w:rPr>
        <w:t>reported in late May, he has an FT-450D or FT-857 and JUMA KW amp to</w:t>
      </w:r>
      <w:r w:rsidRPr="00542CE5">
        <w:rPr>
          <w:color w:val="222222"/>
        </w:rPr>
        <w:t xml:space="preserve"> </w:t>
      </w:r>
      <w:r w:rsidRPr="00542CE5">
        <w:rPr>
          <w:color w:val="222222"/>
          <w:shd w:val="clear" w:color="auto" w:fill="FFFFFF"/>
        </w:rPr>
        <w:t>an HF6V Butternut vertical and a dipole.  QSL direct via M0OXO or</w:t>
      </w:r>
      <w:r w:rsidRPr="00542CE5">
        <w:rPr>
          <w:color w:val="222222"/>
        </w:rPr>
        <w:t xml:space="preserve"> </w:t>
      </w:r>
      <w:r w:rsidRPr="00542CE5">
        <w:rPr>
          <w:color w:val="222222"/>
          <w:shd w:val="clear" w:color="auto" w:fill="FFFFFF"/>
        </w:rPr>
        <w:t>OQRS.</w:t>
      </w:r>
      <w:r w:rsidRPr="00542CE5">
        <w:rPr>
          <w:color w:val="222222"/>
        </w:rPr>
        <w:br/>
      </w:r>
      <w:r w:rsidRPr="00542CE5">
        <w:rPr>
          <w:color w:val="222222"/>
        </w:rPr>
        <w:br/>
      </w:r>
      <w:r w:rsidRPr="00542CE5">
        <w:rPr>
          <w:b/>
          <w:bCs/>
          <w:color w:val="222222"/>
          <w:shd w:val="clear" w:color="auto" w:fill="FFFFFF"/>
        </w:rPr>
        <w:t xml:space="preserve">SV/A Mount Athos - </w:t>
      </w:r>
      <w:r w:rsidRPr="00542CE5">
        <w:rPr>
          <w:color w:val="222222"/>
          <w:shd w:val="clear" w:color="auto" w:fill="FFFFFF"/>
        </w:rPr>
        <w:t xml:space="preserve">SV1RP, George, and several others are heading to the </w:t>
      </w:r>
      <w:proofErr w:type="spellStart"/>
      <w:r w:rsidRPr="00542CE5">
        <w:rPr>
          <w:color w:val="222222"/>
          <w:shd w:val="clear" w:color="auto" w:fill="FFFFFF"/>
        </w:rPr>
        <w:t>Koutloumousiou</w:t>
      </w:r>
      <w:proofErr w:type="spellEnd"/>
      <w:r w:rsidRPr="00542CE5">
        <w:rPr>
          <w:color w:val="222222"/>
        </w:rPr>
        <w:t xml:space="preserve"> </w:t>
      </w:r>
      <w:r w:rsidRPr="00542CE5">
        <w:rPr>
          <w:color w:val="222222"/>
          <w:shd w:val="clear" w:color="auto" w:fill="FFFFFF"/>
        </w:rPr>
        <w:t>Holy Monastery on Mt. Athos. Plans are to install a couple of antennas</w:t>
      </w:r>
      <w:r w:rsidRPr="00542CE5">
        <w:rPr>
          <w:color w:val="222222"/>
        </w:rPr>
        <w:t xml:space="preserve"> </w:t>
      </w:r>
      <w:r w:rsidRPr="00542CE5">
        <w:rPr>
          <w:color w:val="222222"/>
          <w:shd w:val="clear" w:color="auto" w:fill="FFFFFF"/>
        </w:rPr>
        <w:t>and for SV2RSG/A to be QRV again by the end of the month. No other</w:t>
      </w:r>
      <w:r w:rsidRPr="00542CE5">
        <w:rPr>
          <w:color w:val="222222"/>
        </w:rPr>
        <w:t xml:space="preserve"> </w:t>
      </w:r>
      <w:r w:rsidRPr="00542CE5">
        <w:rPr>
          <w:color w:val="222222"/>
          <w:shd w:val="clear" w:color="auto" w:fill="FFFFFF"/>
        </w:rPr>
        <w:t xml:space="preserve">details, </w:t>
      </w:r>
      <w:proofErr w:type="gramStart"/>
      <w:r w:rsidRPr="00542CE5">
        <w:rPr>
          <w:color w:val="222222"/>
          <w:shd w:val="clear" w:color="auto" w:fill="FFFFFF"/>
        </w:rPr>
        <w:t>at the moment</w:t>
      </w:r>
      <w:proofErr w:type="gramEnd"/>
      <w:r w:rsidRPr="00542CE5">
        <w:rPr>
          <w:color w:val="222222"/>
          <w:shd w:val="clear" w:color="auto" w:fill="FFFFFF"/>
        </w:rPr>
        <w:t>.</w:t>
      </w:r>
    </w:p>
    <w:p w14:paraId="0E1D73C0" w14:textId="77777777" w:rsidR="00542CE5" w:rsidRPr="00542CE5" w:rsidRDefault="00542CE5" w:rsidP="00542CE5">
      <w:pPr>
        <w:shd w:val="clear" w:color="auto" w:fill="FFFFFF"/>
        <w:ind w:firstLine="720"/>
        <w:rPr>
          <w:color w:val="222222"/>
          <w:shd w:val="clear" w:color="auto" w:fill="FFFFFF"/>
        </w:rPr>
      </w:pPr>
    </w:p>
    <w:p w14:paraId="1AEE568F" w14:textId="77777777" w:rsidR="00542CE5" w:rsidRPr="00542CE5" w:rsidRDefault="00542CE5" w:rsidP="00542CE5">
      <w:pPr>
        <w:shd w:val="clear" w:color="auto" w:fill="FFFFFF"/>
        <w:rPr>
          <w:color w:val="222222"/>
          <w:shd w:val="clear" w:color="auto" w:fill="FFFFFF"/>
        </w:rPr>
      </w:pPr>
      <w:r w:rsidRPr="00542CE5">
        <w:rPr>
          <w:b/>
          <w:bCs/>
          <w:color w:val="222222"/>
          <w:shd w:val="clear" w:color="auto" w:fill="FFFFFF"/>
        </w:rPr>
        <w:t xml:space="preserve">PJ5 - St. Eustatius - </w:t>
      </w:r>
      <w:r w:rsidRPr="00542CE5">
        <w:rPr>
          <w:color w:val="222222"/>
          <w:shd w:val="clear" w:color="auto" w:fill="FFFFFF"/>
        </w:rPr>
        <w:t>PJ5/W5JON will be on the air October 23 to November 1 with a Yaesu FT-</w:t>
      </w:r>
      <w:r w:rsidRPr="00542CE5">
        <w:rPr>
          <w:color w:val="222222"/>
        </w:rPr>
        <w:t xml:space="preserve"> </w:t>
      </w:r>
      <w:r w:rsidRPr="00542CE5">
        <w:rPr>
          <w:color w:val="222222"/>
          <w:shd w:val="clear" w:color="auto" w:fill="FFFFFF"/>
        </w:rPr>
        <w:t xml:space="preserve">891, </w:t>
      </w:r>
      <w:proofErr w:type="spellStart"/>
      <w:r w:rsidRPr="00542CE5">
        <w:rPr>
          <w:color w:val="222222"/>
          <w:shd w:val="clear" w:color="auto" w:fill="FFFFFF"/>
        </w:rPr>
        <w:t>Elecraft</w:t>
      </w:r>
      <w:proofErr w:type="spellEnd"/>
      <w:r w:rsidRPr="00542CE5">
        <w:rPr>
          <w:color w:val="222222"/>
          <w:shd w:val="clear" w:color="auto" w:fill="FFFFFF"/>
        </w:rPr>
        <w:t xml:space="preserve"> KPA-500 amplifier, 40/30 dipole and 20-6 rotatable</w:t>
      </w:r>
      <w:r w:rsidRPr="00542CE5">
        <w:rPr>
          <w:color w:val="222222"/>
        </w:rPr>
        <w:t xml:space="preserve"> </w:t>
      </w:r>
      <w:r w:rsidRPr="00542CE5">
        <w:rPr>
          <w:color w:val="222222"/>
          <w:shd w:val="clear" w:color="auto" w:fill="FFFFFF"/>
        </w:rPr>
        <w:t>dipole.  Those are the bands he plans to cover, 40-6, SSB and FT8,</w:t>
      </w:r>
      <w:r w:rsidRPr="00542CE5">
        <w:rPr>
          <w:color w:val="222222"/>
        </w:rPr>
        <w:t xml:space="preserve"> </w:t>
      </w:r>
      <w:r w:rsidRPr="00542CE5">
        <w:rPr>
          <w:color w:val="222222"/>
          <w:shd w:val="clear" w:color="auto" w:fill="FFFFFF"/>
        </w:rPr>
        <w:t>including the CQWW event, single operator all band SSB, October 30-31.</w:t>
      </w:r>
    </w:p>
    <w:p w14:paraId="447B5C34" w14:textId="77777777" w:rsidR="00542CE5" w:rsidRPr="00542CE5" w:rsidRDefault="00542CE5" w:rsidP="00542CE5">
      <w:pPr>
        <w:shd w:val="clear" w:color="auto" w:fill="FFFFFF"/>
        <w:ind w:firstLine="720"/>
        <w:rPr>
          <w:color w:val="222222"/>
          <w:shd w:val="clear" w:color="auto" w:fill="FFFFFF"/>
        </w:rPr>
      </w:pPr>
    </w:p>
    <w:p w14:paraId="4B8D0FD5" w14:textId="77777777" w:rsidR="00542CE5" w:rsidRPr="00542CE5" w:rsidRDefault="00542CE5" w:rsidP="00542CE5">
      <w:pPr>
        <w:shd w:val="clear" w:color="auto" w:fill="FFFFFF"/>
        <w:rPr>
          <w:color w:val="000000"/>
        </w:rPr>
      </w:pPr>
      <w:r w:rsidRPr="00542CE5">
        <w:rPr>
          <w:b/>
          <w:bCs/>
          <w:color w:val="222222"/>
          <w:shd w:val="clear" w:color="auto" w:fill="FFFFFF"/>
        </w:rPr>
        <w:t xml:space="preserve">C6A – Bahamas - </w:t>
      </w:r>
      <w:r w:rsidRPr="00542CE5">
        <w:rPr>
          <w:color w:val="222222"/>
          <w:shd w:val="clear" w:color="auto" w:fill="FFFFFF"/>
        </w:rPr>
        <w:t>A group, including W6IZT, KN4EEI, W8HC, N1DG, NA7RY and AA7JV are</w:t>
      </w:r>
      <w:r w:rsidRPr="00542CE5">
        <w:rPr>
          <w:color w:val="222222"/>
        </w:rPr>
        <w:t xml:space="preserve"> </w:t>
      </w:r>
      <w:r w:rsidRPr="00542CE5">
        <w:rPr>
          <w:color w:val="222222"/>
          <w:shd w:val="clear" w:color="auto" w:fill="FFFFFF"/>
        </w:rPr>
        <w:t>going to Wood Cay, station C6AGU, for the CQ WW CW and the ARRL 160M</w:t>
      </w:r>
      <w:r w:rsidRPr="00542CE5">
        <w:rPr>
          <w:color w:val="222222"/>
        </w:rPr>
        <w:t xml:space="preserve"> </w:t>
      </w:r>
      <w:r w:rsidRPr="00542CE5">
        <w:rPr>
          <w:color w:val="222222"/>
          <w:shd w:val="clear" w:color="auto" w:fill="FFFFFF"/>
        </w:rPr>
        <w:t>Contest that are at the end of November and the first weekend of</w:t>
      </w:r>
      <w:r w:rsidRPr="00542CE5">
        <w:rPr>
          <w:color w:val="222222"/>
        </w:rPr>
        <w:t xml:space="preserve"> </w:t>
      </w:r>
      <w:r w:rsidRPr="00542CE5">
        <w:rPr>
          <w:color w:val="222222"/>
          <w:shd w:val="clear" w:color="auto" w:fill="FFFFFF"/>
        </w:rPr>
        <w:t>December.  Their activity between the weekends will mostly be on the</w:t>
      </w:r>
      <w:r w:rsidRPr="00542CE5">
        <w:rPr>
          <w:color w:val="222222"/>
        </w:rPr>
        <w:t xml:space="preserve"> </w:t>
      </w:r>
      <w:r w:rsidRPr="00542CE5">
        <w:rPr>
          <w:color w:val="222222"/>
          <w:shd w:val="clear" w:color="auto" w:fill="FFFFFF"/>
        </w:rPr>
        <w:t>low bands.  With covid often causing changes in travel plans, they</w:t>
      </w:r>
      <w:r w:rsidRPr="00542CE5">
        <w:rPr>
          <w:color w:val="222222"/>
        </w:rPr>
        <w:t xml:space="preserve"> </w:t>
      </w:r>
      <w:r w:rsidRPr="00542CE5">
        <w:rPr>
          <w:color w:val="222222"/>
          <w:shd w:val="clear" w:color="auto" w:fill="FFFFFF"/>
        </w:rPr>
        <w:t>note this is all preliminary.  The radios will be six "RIBs" and high</w:t>
      </w:r>
      <w:r w:rsidRPr="00542CE5">
        <w:rPr>
          <w:color w:val="222222"/>
        </w:rPr>
        <w:t xml:space="preserve"> </w:t>
      </w:r>
      <w:r w:rsidRPr="00542CE5">
        <w:rPr>
          <w:color w:val="222222"/>
          <w:shd w:val="clear" w:color="auto" w:fill="FFFFFF"/>
        </w:rPr>
        <w:t>power, verticals for 160-10 three VDAs and a new 40-10 vertical</w:t>
      </w:r>
      <w:r w:rsidRPr="00542CE5">
        <w:rPr>
          <w:color w:val="222222"/>
        </w:rPr>
        <w:t xml:space="preserve"> </w:t>
      </w:r>
      <w:r w:rsidRPr="00542CE5">
        <w:rPr>
          <w:color w:val="222222"/>
          <w:shd w:val="clear" w:color="auto" w:fill="FFFFFF"/>
        </w:rPr>
        <w:t xml:space="preserve">dipole.  It's CW, SSB and FT8.  QSL via HA7RY, or Club Log or </w:t>
      </w:r>
      <w:proofErr w:type="spellStart"/>
      <w:r w:rsidRPr="00542CE5">
        <w:rPr>
          <w:color w:val="222222"/>
          <w:shd w:val="clear" w:color="auto" w:fill="FFFFFF"/>
        </w:rPr>
        <w:t>LoTW</w:t>
      </w:r>
      <w:proofErr w:type="spellEnd"/>
      <w:r w:rsidRPr="00542CE5">
        <w:rPr>
          <w:color w:val="222222"/>
          <w:shd w:val="clear" w:color="auto" w:fill="FFFFFF"/>
        </w:rPr>
        <w:t>. </w:t>
      </w:r>
      <w:r w:rsidRPr="00542CE5">
        <w:rPr>
          <w:color w:val="222222"/>
        </w:rPr>
        <w:t xml:space="preserve"> </w:t>
      </w:r>
      <w:r w:rsidRPr="00542CE5">
        <w:rPr>
          <w:color w:val="222222"/>
          <w:shd w:val="clear" w:color="auto" w:fill="FFFFFF"/>
        </w:rPr>
        <w:t>AA7JV, George, says it's a continuation of testing the RIBs. </w:t>
      </w:r>
      <w:r w:rsidRPr="00542CE5">
        <w:rPr>
          <w:color w:val="222222"/>
        </w:rPr>
        <w:br/>
      </w:r>
      <w:hyperlink r:id="rId62" w:tgtFrame="_blank" w:history="1">
        <w:r w:rsidRPr="00542CE5">
          <w:rPr>
            <w:color w:val="1155CC"/>
            <w:u w:val="single"/>
            <w:shd w:val="clear" w:color="auto" w:fill="FFFFFF"/>
          </w:rPr>
          <w:t>https://www.qrz.com/db/c6agu</w:t>
        </w:r>
      </w:hyperlink>
    </w:p>
    <w:p w14:paraId="7DA52927" w14:textId="77777777" w:rsidR="00542CE5" w:rsidRPr="00542CE5" w:rsidRDefault="00542CE5" w:rsidP="00542CE5">
      <w:pPr>
        <w:shd w:val="clear" w:color="auto" w:fill="FFFFFF"/>
        <w:ind w:firstLine="720"/>
        <w:rPr>
          <w:color w:val="000000"/>
        </w:rPr>
      </w:pPr>
    </w:p>
    <w:p w14:paraId="4428C803" w14:textId="77777777" w:rsidR="00542CE5" w:rsidRPr="00542CE5" w:rsidRDefault="00542CE5" w:rsidP="00542CE5">
      <w:pPr>
        <w:shd w:val="clear" w:color="auto" w:fill="FFFFFF"/>
        <w:rPr>
          <w:color w:val="222222"/>
          <w:shd w:val="clear" w:color="auto" w:fill="FFFFFF"/>
        </w:rPr>
      </w:pPr>
      <w:r w:rsidRPr="00542CE5">
        <w:rPr>
          <w:b/>
          <w:bCs/>
          <w:color w:val="222222"/>
          <w:shd w:val="clear" w:color="auto" w:fill="FFFFFF"/>
        </w:rPr>
        <w:t xml:space="preserve">HS – Thailand - </w:t>
      </w:r>
      <w:r w:rsidRPr="00542CE5">
        <w:rPr>
          <w:color w:val="222222"/>
          <w:shd w:val="clear" w:color="auto" w:fill="FFFFFF"/>
        </w:rPr>
        <w:t>SM6NT, Lars, is planning to go back to winter over as HS0ZME from</w:t>
      </w:r>
      <w:r w:rsidRPr="00542CE5">
        <w:rPr>
          <w:color w:val="222222"/>
        </w:rPr>
        <w:t xml:space="preserve"> </w:t>
      </w:r>
      <w:r w:rsidRPr="00542CE5">
        <w:rPr>
          <w:color w:val="222222"/>
          <w:shd w:val="clear" w:color="auto" w:fill="FFFFFF"/>
        </w:rPr>
        <w:t>November 9 to April 5. QSL direct or via the bureau.</w:t>
      </w:r>
    </w:p>
    <w:p w14:paraId="6B8DE4E4" w14:textId="77777777" w:rsidR="00542CE5" w:rsidRPr="00542CE5" w:rsidRDefault="00542CE5" w:rsidP="00542CE5">
      <w:pPr>
        <w:shd w:val="clear" w:color="auto" w:fill="FFFFFF"/>
        <w:ind w:firstLine="720"/>
        <w:rPr>
          <w:color w:val="222222"/>
          <w:shd w:val="clear" w:color="auto" w:fill="FFFFFF"/>
        </w:rPr>
      </w:pPr>
    </w:p>
    <w:p w14:paraId="3D92FBCF" w14:textId="77777777" w:rsidR="00542CE5" w:rsidRPr="00542CE5" w:rsidRDefault="00542CE5" w:rsidP="00542CE5">
      <w:pPr>
        <w:shd w:val="clear" w:color="auto" w:fill="FFFFFF"/>
        <w:rPr>
          <w:color w:val="000000"/>
        </w:rPr>
      </w:pPr>
      <w:r w:rsidRPr="00542CE5">
        <w:rPr>
          <w:color w:val="222222"/>
          <w:u w:val="single"/>
          <w:shd w:val="clear" w:color="auto" w:fill="FFFFFF"/>
        </w:rPr>
        <w:lastRenderedPageBreak/>
        <w:t xml:space="preserve">The ARRL has a new updated </w:t>
      </w:r>
      <w:proofErr w:type="spellStart"/>
      <w:r w:rsidRPr="00542CE5">
        <w:rPr>
          <w:color w:val="222222"/>
          <w:u w:val="single"/>
          <w:shd w:val="clear" w:color="auto" w:fill="FFFFFF"/>
        </w:rPr>
        <w:t>LoTW</w:t>
      </w:r>
      <w:proofErr w:type="spellEnd"/>
      <w:r w:rsidRPr="00542CE5">
        <w:rPr>
          <w:color w:val="222222"/>
          <w:u w:val="single"/>
          <w:shd w:val="clear" w:color="auto" w:fill="FFFFFF"/>
        </w:rPr>
        <w:t xml:space="preserve"> user guide to help you "get going with</w:t>
      </w:r>
      <w:r w:rsidRPr="00542CE5">
        <w:rPr>
          <w:color w:val="222222"/>
          <w:u w:val="single"/>
        </w:rPr>
        <w:br/>
      </w:r>
      <w:r w:rsidRPr="00542CE5">
        <w:rPr>
          <w:color w:val="222222"/>
          <w:u w:val="single"/>
          <w:shd w:val="clear" w:color="auto" w:fill="FFFFFF"/>
        </w:rPr>
        <w:t>Logbook of The World"</w:t>
      </w:r>
      <w:r w:rsidRPr="00542CE5">
        <w:rPr>
          <w:color w:val="222222"/>
          <w:u w:val="single"/>
        </w:rPr>
        <w:br/>
      </w:r>
      <w:hyperlink r:id="rId63" w:tgtFrame="_blank" w:history="1">
        <w:r w:rsidRPr="00542CE5">
          <w:rPr>
            <w:color w:val="1155CC"/>
            <w:u w:val="single"/>
            <w:shd w:val="clear" w:color="auto" w:fill="FFFFFF"/>
          </w:rPr>
          <w:t>http://www.arrl.org/files/file/LoTW%20Instructions/LoTW-New-User-Guide.pdf</w:t>
        </w:r>
      </w:hyperlink>
    </w:p>
    <w:p w14:paraId="4AD30D24" w14:textId="77777777" w:rsidR="00542CE5" w:rsidRPr="00542CE5" w:rsidRDefault="00542CE5" w:rsidP="00542CE5">
      <w:pPr>
        <w:shd w:val="clear" w:color="auto" w:fill="FFFFFF"/>
        <w:ind w:firstLine="720"/>
        <w:rPr>
          <w:color w:val="000000"/>
        </w:rPr>
      </w:pPr>
    </w:p>
    <w:p w14:paraId="1DABE8DC" w14:textId="77777777" w:rsidR="00542CE5" w:rsidRPr="00542CE5" w:rsidRDefault="00542CE5" w:rsidP="00542CE5">
      <w:pPr>
        <w:shd w:val="clear" w:color="auto" w:fill="FFFFFF"/>
        <w:ind w:firstLine="720"/>
        <w:rPr>
          <w:color w:val="000000"/>
        </w:rPr>
      </w:pPr>
    </w:p>
    <w:p w14:paraId="6710FE09" w14:textId="77777777" w:rsidR="00542CE5" w:rsidRPr="00542CE5" w:rsidRDefault="00542CE5" w:rsidP="00542CE5">
      <w:pPr>
        <w:keepNext/>
        <w:keepLines/>
        <w:shd w:val="clear" w:color="auto" w:fill="FFFFFF"/>
        <w:spacing w:before="240" w:line="259" w:lineRule="auto"/>
        <w:ind w:firstLine="720"/>
        <w:outlineLvl w:val="0"/>
        <w:rPr>
          <w:rFonts w:eastAsiaTheme="majorEastAsia"/>
          <w:color w:val="2F5496" w:themeColor="accent1" w:themeShade="BF"/>
          <w:sz w:val="32"/>
          <w:szCs w:val="32"/>
        </w:rPr>
      </w:pPr>
      <w:r w:rsidRPr="00542CE5">
        <w:rPr>
          <w:rFonts w:eastAsiaTheme="majorEastAsia"/>
          <w:color w:val="2F5496" w:themeColor="accent1" w:themeShade="BF"/>
          <w:sz w:val="32"/>
          <w:szCs w:val="32"/>
        </w:rPr>
        <w:t xml:space="preserve">DAH DIT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DAH   </w:t>
      </w:r>
      <w:proofErr w:type="spellStart"/>
      <w:r w:rsidRPr="00542CE5">
        <w:rPr>
          <w:rFonts w:eastAsiaTheme="majorEastAsia"/>
          <w:color w:val="2F5496" w:themeColor="accent1" w:themeShade="BF"/>
          <w:sz w:val="32"/>
          <w:szCs w:val="32"/>
        </w:rPr>
        <w:t>DAH</w:t>
      </w:r>
      <w:proofErr w:type="spellEnd"/>
      <w:r w:rsidRPr="00542CE5">
        <w:rPr>
          <w:rFonts w:eastAsiaTheme="majorEastAsia"/>
          <w:color w:val="2F5496" w:themeColor="accent1" w:themeShade="BF"/>
          <w:sz w:val="32"/>
          <w:szCs w:val="32"/>
        </w:rPr>
        <w:t xml:space="preserve"> DIT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w:t>
      </w:r>
      <w:proofErr w:type="spellStart"/>
      <w:r w:rsidRPr="00542CE5">
        <w:rPr>
          <w:rFonts w:eastAsiaTheme="majorEastAsia"/>
          <w:color w:val="2F5496" w:themeColor="accent1" w:themeShade="BF"/>
          <w:sz w:val="32"/>
          <w:szCs w:val="32"/>
        </w:rPr>
        <w:t>DIT</w:t>
      </w:r>
      <w:proofErr w:type="spellEnd"/>
      <w:r w:rsidRPr="00542CE5">
        <w:rPr>
          <w:rFonts w:eastAsiaTheme="majorEastAsia"/>
          <w:color w:val="2F5496" w:themeColor="accent1" w:themeShade="BF"/>
          <w:sz w:val="32"/>
          <w:szCs w:val="32"/>
        </w:rPr>
        <w:t xml:space="preserve"> DAH</w:t>
      </w:r>
    </w:p>
    <w:p w14:paraId="11EE8F5E" w14:textId="77777777" w:rsidR="00542CE5" w:rsidRPr="00542CE5" w:rsidRDefault="00542CE5" w:rsidP="00542CE5">
      <w:pPr>
        <w:shd w:val="clear" w:color="auto" w:fill="FFFFFF"/>
        <w:ind w:firstLine="720"/>
        <w:rPr>
          <w:color w:val="000000"/>
        </w:rPr>
      </w:pPr>
    </w:p>
    <w:p w14:paraId="07FEB270" w14:textId="77777777" w:rsidR="00542CE5" w:rsidRPr="00542CE5" w:rsidRDefault="00542CE5" w:rsidP="00542CE5">
      <w:pPr>
        <w:shd w:val="clear" w:color="auto" w:fill="FFFFFF"/>
        <w:ind w:firstLine="720"/>
        <w:rPr>
          <w:color w:val="000000"/>
        </w:rPr>
      </w:pPr>
    </w:p>
    <w:p w14:paraId="51102962" w14:textId="77777777" w:rsidR="00542CE5" w:rsidRPr="00542CE5" w:rsidRDefault="00542CE5" w:rsidP="00542CE5">
      <w:pPr>
        <w:shd w:val="clear" w:color="auto" w:fill="FFFFFF"/>
        <w:ind w:firstLine="720"/>
        <w:rPr>
          <w:color w:val="000000"/>
        </w:rPr>
      </w:pPr>
      <w:bookmarkStart w:id="30" w:name="contest"/>
      <w:r w:rsidRPr="00542CE5">
        <w:rPr>
          <w:noProof/>
          <w:color w:val="000000"/>
        </w:rPr>
        <w:drawing>
          <wp:anchor distT="0" distB="0" distL="114300" distR="114300" simplePos="0" relativeHeight="252904448" behindDoc="0" locked="0" layoutInCell="1" allowOverlap="1" wp14:anchorId="5B794FB3" wp14:editId="57F361E3">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30"/>
      <w:r w:rsidRPr="00542CE5">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542CE5">
        <w:rPr>
          <w:color w:val="000000"/>
        </w:rPr>
        <w:br/>
        <w:t>Check out the WA7BNM Contest Calendar page (</w:t>
      </w:r>
      <w:hyperlink r:id="rId65" w:history="1">
        <w:r w:rsidRPr="00542CE5">
          <w:rPr>
            <w:color w:val="0000FF"/>
            <w:u w:val="single"/>
          </w:rPr>
          <w:t>https://www.contestcalendar.com/</w:t>
        </w:r>
      </w:hyperlink>
      <w:r w:rsidRPr="00542CE5">
        <w:rPr>
          <w:color w:val="000000"/>
        </w:rPr>
        <w:t>) and CQ Magazine for more contests or more details.</w:t>
      </w:r>
    </w:p>
    <w:p w14:paraId="7410855E" w14:textId="77777777" w:rsidR="00542CE5" w:rsidRPr="00542CE5" w:rsidRDefault="00542CE5" w:rsidP="00542CE5">
      <w:pPr>
        <w:shd w:val="clear" w:color="auto" w:fill="FFFFFF"/>
        <w:ind w:firstLine="720"/>
        <w:rPr>
          <w:color w:val="000000"/>
        </w:rPr>
      </w:pPr>
      <w:r w:rsidRPr="00542CE5">
        <w:rPr>
          <w:color w:val="000000"/>
        </w:rPr>
        <w:tab/>
        <w:t xml:space="preserve">The contests in </w:t>
      </w:r>
      <w:r w:rsidRPr="00542CE5">
        <w:rPr>
          <w:color w:val="FF0000"/>
        </w:rPr>
        <w:t xml:space="preserve">red </w:t>
      </w:r>
      <w:r w:rsidRPr="00542CE5">
        <w:rPr>
          <w:color w:val="000000"/>
        </w:rPr>
        <w:t>are those that I plan to spend some significant participation time on. PLEASE let me know if you are working contests and how you fared.</w:t>
      </w:r>
    </w:p>
    <w:p w14:paraId="38D94F26" w14:textId="77777777" w:rsidR="00542CE5" w:rsidRPr="00542CE5" w:rsidRDefault="00542CE5" w:rsidP="00542CE5">
      <w:pPr>
        <w:shd w:val="clear" w:color="auto" w:fill="FFFFFF"/>
        <w:ind w:firstLine="720"/>
        <w:rPr>
          <w:color w:val="000000"/>
        </w:rPr>
      </w:pPr>
      <w:r w:rsidRPr="00542CE5">
        <w:rPr>
          <w:color w:val="000000"/>
        </w:rPr>
        <w:tab/>
        <w:t>Thanks!</w:t>
      </w:r>
    </w:p>
    <w:p w14:paraId="03BE4325" w14:textId="77777777" w:rsidR="00542CE5" w:rsidRPr="00542CE5" w:rsidRDefault="00542CE5" w:rsidP="00542CE5">
      <w:pPr>
        <w:shd w:val="clear" w:color="auto" w:fill="FFFFFF"/>
        <w:ind w:firstLine="720"/>
        <w:rPr>
          <w:color w:val="000000"/>
        </w:rPr>
      </w:pPr>
    </w:p>
    <w:tbl>
      <w:tblPr>
        <w:tblStyle w:val="TableGrid14"/>
        <w:tblW w:w="9355" w:type="dxa"/>
        <w:tblLook w:val="04A0" w:firstRow="1" w:lastRow="0" w:firstColumn="1" w:lastColumn="0" w:noHBand="0" w:noVBand="1"/>
      </w:tblPr>
      <w:tblGrid>
        <w:gridCol w:w="1511"/>
        <w:gridCol w:w="2983"/>
        <w:gridCol w:w="4861"/>
      </w:tblGrid>
      <w:tr w:rsidR="00542CE5" w:rsidRPr="00542CE5" w14:paraId="66AC508B" w14:textId="77777777" w:rsidTr="00E24BE2">
        <w:trPr>
          <w:trHeight w:val="300"/>
        </w:trPr>
        <w:tc>
          <w:tcPr>
            <w:tcW w:w="1511" w:type="dxa"/>
            <w:noWrap/>
            <w:hideMark/>
          </w:tcPr>
          <w:p w14:paraId="352289DB"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6</w:t>
            </w:r>
          </w:p>
        </w:tc>
        <w:tc>
          <w:tcPr>
            <w:tcW w:w="2983" w:type="dxa"/>
            <w:noWrap/>
            <w:hideMark/>
          </w:tcPr>
          <w:p w14:paraId="090F5EDE"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432 MHz Fall Sprint</w:t>
            </w:r>
          </w:p>
        </w:tc>
        <w:tc>
          <w:tcPr>
            <w:tcW w:w="4861" w:type="dxa"/>
            <w:noWrap/>
            <w:hideMark/>
          </w:tcPr>
          <w:p w14:paraId="2DB728FD" w14:textId="77777777" w:rsidR="00542CE5" w:rsidRPr="00542CE5" w:rsidRDefault="000B73A7" w:rsidP="00542CE5">
            <w:pPr>
              <w:jc w:val="center"/>
              <w:rPr>
                <w:rFonts w:ascii="Times New Roman" w:hAnsi="Times New Roman" w:cs="Times New Roman"/>
                <w:color w:val="363435"/>
              </w:rPr>
            </w:pPr>
            <w:hyperlink r:id="rId66" w:history="1">
              <w:r w:rsidR="00542CE5" w:rsidRPr="00542CE5">
                <w:rPr>
                  <w:rFonts w:ascii="Times New Roman" w:hAnsi="Times New Roman" w:cs="Times New Roman"/>
                  <w:color w:val="0000FF"/>
                  <w:u w:val="single"/>
                </w:rPr>
                <w:t>http://svhfs.org/wp</w:t>
              </w:r>
            </w:hyperlink>
            <w:r w:rsidR="00542CE5" w:rsidRPr="00542CE5">
              <w:rPr>
                <w:rFonts w:ascii="Times New Roman" w:hAnsi="Times New Roman" w:cs="Times New Roman"/>
                <w:color w:val="363435"/>
              </w:rPr>
              <w:t xml:space="preserve"> </w:t>
            </w:r>
          </w:p>
        </w:tc>
      </w:tr>
      <w:tr w:rsidR="00542CE5" w:rsidRPr="00542CE5" w14:paraId="45B11E02" w14:textId="77777777" w:rsidTr="00E24BE2">
        <w:trPr>
          <w:trHeight w:val="293"/>
        </w:trPr>
        <w:tc>
          <w:tcPr>
            <w:tcW w:w="1511" w:type="dxa"/>
            <w:noWrap/>
            <w:hideMark/>
          </w:tcPr>
          <w:p w14:paraId="7B9ACE24"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6</w:t>
            </w:r>
          </w:p>
        </w:tc>
        <w:tc>
          <w:tcPr>
            <w:tcW w:w="2983" w:type="dxa"/>
            <w:noWrap/>
            <w:hideMark/>
          </w:tcPr>
          <w:p w14:paraId="7CE33F9F"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UKEICC 80m Contest SSB</w:t>
            </w:r>
          </w:p>
        </w:tc>
        <w:tc>
          <w:tcPr>
            <w:tcW w:w="4861" w:type="dxa"/>
            <w:noWrap/>
            <w:hideMark/>
          </w:tcPr>
          <w:p w14:paraId="350CC367" w14:textId="77777777" w:rsidR="00542CE5" w:rsidRPr="00542CE5" w:rsidRDefault="000B73A7" w:rsidP="00542CE5">
            <w:pPr>
              <w:jc w:val="center"/>
              <w:rPr>
                <w:rFonts w:ascii="Times New Roman" w:hAnsi="Times New Roman" w:cs="Times New Roman"/>
                <w:color w:val="363435"/>
              </w:rPr>
            </w:pPr>
            <w:hyperlink r:id="rId67" w:history="1">
              <w:r w:rsidR="00542CE5" w:rsidRPr="00542CE5">
                <w:rPr>
                  <w:rFonts w:ascii="Times New Roman" w:hAnsi="Times New Roman" w:cs="Times New Roman"/>
                  <w:color w:val="0000FF"/>
                  <w:u w:val="single"/>
                </w:rPr>
                <w:t>https://bit.ly/2SDPqQQ</w:t>
              </w:r>
            </w:hyperlink>
            <w:r w:rsidR="00542CE5" w:rsidRPr="00542CE5">
              <w:rPr>
                <w:rFonts w:ascii="Times New Roman" w:hAnsi="Times New Roman" w:cs="Times New Roman"/>
                <w:color w:val="363435"/>
              </w:rPr>
              <w:t xml:space="preserve"> </w:t>
            </w:r>
          </w:p>
        </w:tc>
      </w:tr>
      <w:tr w:rsidR="00542CE5" w:rsidRPr="00542CE5" w14:paraId="5C50F582" w14:textId="77777777" w:rsidTr="00E24BE2">
        <w:trPr>
          <w:trHeight w:val="248"/>
        </w:trPr>
        <w:tc>
          <w:tcPr>
            <w:tcW w:w="1511" w:type="dxa"/>
            <w:noWrap/>
            <w:hideMark/>
          </w:tcPr>
          <w:p w14:paraId="36D91987"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6</w:t>
            </w:r>
          </w:p>
        </w:tc>
        <w:tc>
          <w:tcPr>
            <w:tcW w:w="2983" w:type="dxa"/>
            <w:noWrap/>
            <w:hideMark/>
          </w:tcPr>
          <w:p w14:paraId="41B531F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VHF-UHF FT8 Activity</w:t>
            </w:r>
          </w:p>
        </w:tc>
        <w:tc>
          <w:tcPr>
            <w:tcW w:w="4861" w:type="dxa"/>
            <w:noWrap/>
            <w:hideMark/>
          </w:tcPr>
          <w:p w14:paraId="5F4B06CE" w14:textId="77777777" w:rsidR="00542CE5" w:rsidRPr="00542CE5" w:rsidRDefault="000B73A7" w:rsidP="00542CE5">
            <w:pPr>
              <w:jc w:val="center"/>
              <w:rPr>
                <w:rFonts w:ascii="Times New Roman" w:hAnsi="Times New Roman" w:cs="Times New Roman"/>
                <w:color w:val="363435"/>
              </w:rPr>
            </w:pPr>
            <w:hyperlink r:id="rId68" w:history="1">
              <w:r w:rsidR="00542CE5" w:rsidRPr="00542CE5">
                <w:rPr>
                  <w:rFonts w:ascii="Times New Roman" w:hAnsi="Times New Roman" w:cs="Times New Roman"/>
                  <w:color w:val="0000FF"/>
                  <w:u w:val="single"/>
                </w:rPr>
                <w:t>www.ft8activity.eu/index.php/en</w:t>
              </w:r>
            </w:hyperlink>
            <w:r w:rsidR="00542CE5" w:rsidRPr="00542CE5">
              <w:rPr>
                <w:rFonts w:ascii="Times New Roman" w:hAnsi="Times New Roman" w:cs="Times New Roman"/>
                <w:color w:val="363435"/>
              </w:rPr>
              <w:t xml:space="preserve"> </w:t>
            </w:r>
          </w:p>
        </w:tc>
      </w:tr>
      <w:tr w:rsidR="00542CE5" w:rsidRPr="00542CE5" w14:paraId="0FB6D000" w14:textId="77777777" w:rsidTr="00E24BE2">
        <w:trPr>
          <w:trHeight w:val="248"/>
        </w:trPr>
        <w:tc>
          <w:tcPr>
            <w:tcW w:w="1511" w:type="dxa"/>
            <w:noWrap/>
            <w:hideMark/>
          </w:tcPr>
          <w:p w14:paraId="28E772E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7</w:t>
            </w:r>
          </w:p>
        </w:tc>
        <w:tc>
          <w:tcPr>
            <w:tcW w:w="2983" w:type="dxa"/>
            <w:noWrap/>
            <w:hideMark/>
          </w:tcPr>
          <w:p w14:paraId="52304A0E"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SARL 80m QSO Party</w:t>
            </w:r>
          </w:p>
        </w:tc>
        <w:tc>
          <w:tcPr>
            <w:tcW w:w="4861" w:type="dxa"/>
            <w:noWrap/>
            <w:hideMark/>
          </w:tcPr>
          <w:p w14:paraId="2195ED21" w14:textId="77777777" w:rsidR="00542CE5" w:rsidRPr="00542CE5" w:rsidRDefault="000B73A7" w:rsidP="00542CE5">
            <w:pPr>
              <w:jc w:val="center"/>
              <w:rPr>
                <w:rFonts w:ascii="Times New Roman" w:hAnsi="Times New Roman" w:cs="Times New Roman"/>
                <w:color w:val="363435"/>
              </w:rPr>
            </w:pPr>
            <w:hyperlink r:id="rId69" w:history="1">
              <w:r w:rsidR="00542CE5" w:rsidRPr="00542CE5">
                <w:rPr>
                  <w:rFonts w:ascii="Times New Roman" w:hAnsi="Times New Roman" w:cs="Times New Roman"/>
                  <w:color w:val="0000FF"/>
                  <w:u w:val="single"/>
                </w:rPr>
                <w:t>http://bit.ly/H0IqQf</w:t>
              </w:r>
            </w:hyperlink>
            <w:r w:rsidR="00542CE5" w:rsidRPr="00542CE5">
              <w:rPr>
                <w:rFonts w:ascii="Times New Roman" w:hAnsi="Times New Roman" w:cs="Times New Roman"/>
                <w:color w:val="363435"/>
              </w:rPr>
              <w:t xml:space="preserve"> </w:t>
            </w:r>
          </w:p>
        </w:tc>
      </w:tr>
      <w:tr w:rsidR="00542CE5" w:rsidRPr="00542CE5" w14:paraId="3C8F6B11" w14:textId="77777777" w:rsidTr="00E24BE2">
        <w:trPr>
          <w:trHeight w:val="248"/>
        </w:trPr>
        <w:tc>
          <w:tcPr>
            <w:tcW w:w="1511" w:type="dxa"/>
            <w:noWrap/>
            <w:hideMark/>
          </w:tcPr>
          <w:p w14:paraId="73564EA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8-10</w:t>
            </w:r>
          </w:p>
        </w:tc>
        <w:tc>
          <w:tcPr>
            <w:tcW w:w="2983" w:type="dxa"/>
            <w:noWrap/>
            <w:hideMark/>
          </w:tcPr>
          <w:p w14:paraId="5113BDB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Nevada QSO Party</w:t>
            </w:r>
          </w:p>
        </w:tc>
        <w:tc>
          <w:tcPr>
            <w:tcW w:w="4861" w:type="dxa"/>
            <w:noWrap/>
            <w:hideMark/>
          </w:tcPr>
          <w:p w14:paraId="7D623B71" w14:textId="77777777" w:rsidR="00542CE5" w:rsidRPr="00542CE5" w:rsidRDefault="000B73A7" w:rsidP="00542CE5">
            <w:pPr>
              <w:jc w:val="center"/>
              <w:rPr>
                <w:rFonts w:ascii="Times New Roman" w:hAnsi="Times New Roman" w:cs="Times New Roman"/>
                <w:color w:val="363435"/>
              </w:rPr>
            </w:pPr>
            <w:hyperlink r:id="rId70" w:history="1">
              <w:r w:rsidR="00542CE5" w:rsidRPr="00542CE5">
                <w:rPr>
                  <w:rFonts w:ascii="Times New Roman" w:hAnsi="Times New Roman" w:cs="Times New Roman"/>
                  <w:color w:val="0000FF"/>
                  <w:u w:val="single"/>
                </w:rPr>
                <w:t>http://nvqso.com/contest-rules</w:t>
              </w:r>
            </w:hyperlink>
            <w:r w:rsidR="00542CE5" w:rsidRPr="00542CE5">
              <w:rPr>
                <w:rFonts w:ascii="Times New Roman" w:hAnsi="Times New Roman" w:cs="Times New Roman"/>
                <w:color w:val="363435"/>
              </w:rPr>
              <w:t xml:space="preserve"> </w:t>
            </w:r>
          </w:p>
        </w:tc>
      </w:tr>
      <w:tr w:rsidR="00542CE5" w:rsidRPr="00542CE5" w14:paraId="34F4E558" w14:textId="77777777" w:rsidTr="00E24BE2">
        <w:trPr>
          <w:trHeight w:val="248"/>
        </w:trPr>
        <w:tc>
          <w:tcPr>
            <w:tcW w:w="1511" w:type="dxa"/>
            <w:noWrap/>
            <w:hideMark/>
          </w:tcPr>
          <w:p w14:paraId="650B3F51"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8-10</w:t>
            </w:r>
          </w:p>
        </w:tc>
        <w:tc>
          <w:tcPr>
            <w:tcW w:w="2983" w:type="dxa"/>
            <w:noWrap/>
            <w:hideMark/>
          </w:tcPr>
          <w:p w14:paraId="7B8905F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YLRL DX/NA YL Anniversary Contest</w:t>
            </w:r>
          </w:p>
        </w:tc>
        <w:tc>
          <w:tcPr>
            <w:tcW w:w="4861" w:type="dxa"/>
            <w:noWrap/>
            <w:hideMark/>
          </w:tcPr>
          <w:p w14:paraId="52B64153" w14:textId="77777777" w:rsidR="00542CE5" w:rsidRPr="00542CE5" w:rsidRDefault="000B73A7" w:rsidP="00542CE5">
            <w:pPr>
              <w:jc w:val="center"/>
              <w:rPr>
                <w:rFonts w:ascii="Times New Roman" w:hAnsi="Times New Roman" w:cs="Times New Roman"/>
                <w:color w:val="363435"/>
              </w:rPr>
            </w:pPr>
            <w:hyperlink r:id="rId71" w:history="1">
              <w:r w:rsidR="00542CE5" w:rsidRPr="00542CE5">
                <w:rPr>
                  <w:rFonts w:ascii="Times New Roman" w:hAnsi="Times New Roman" w:cs="Times New Roman"/>
                  <w:color w:val="0000FF"/>
                  <w:u w:val="single"/>
                </w:rPr>
                <w:t>https://ylrl.org/wp/dx-na-yl-contest</w:t>
              </w:r>
            </w:hyperlink>
            <w:r w:rsidR="00542CE5" w:rsidRPr="00542CE5">
              <w:rPr>
                <w:rFonts w:ascii="Times New Roman" w:hAnsi="Times New Roman" w:cs="Times New Roman"/>
                <w:color w:val="363435"/>
              </w:rPr>
              <w:t xml:space="preserve"> </w:t>
            </w:r>
          </w:p>
        </w:tc>
      </w:tr>
      <w:tr w:rsidR="00542CE5" w:rsidRPr="00542CE5" w14:paraId="022293F4" w14:textId="77777777" w:rsidTr="00E24BE2">
        <w:trPr>
          <w:trHeight w:val="248"/>
        </w:trPr>
        <w:tc>
          <w:tcPr>
            <w:tcW w:w="1511" w:type="dxa"/>
            <w:noWrap/>
            <w:hideMark/>
          </w:tcPr>
          <w:p w14:paraId="320F32CB"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w:t>
            </w:r>
          </w:p>
        </w:tc>
        <w:tc>
          <w:tcPr>
            <w:tcW w:w="2983" w:type="dxa"/>
            <w:noWrap/>
            <w:hideMark/>
          </w:tcPr>
          <w:p w14:paraId="0C1C56B6"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QRP ARCI Fall QSO Party</w:t>
            </w:r>
          </w:p>
        </w:tc>
        <w:tc>
          <w:tcPr>
            <w:tcW w:w="4861" w:type="dxa"/>
            <w:noWrap/>
            <w:hideMark/>
          </w:tcPr>
          <w:p w14:paraId="36374A1A" w14:textId="77777777" w:rsidR="00542CE5" w:rsidRPr="00542CE5" w:rsidRDefault="000B73A7" w:rsidP="00542CE5">
            <w:pPr>
              <w:jc w:val="center"/>
              <w:rPr>
                <w:rFonts w:ascii="Times New Roman" w:hAnsi="Times New Roman" w:cs="Times New Roman"/>
                <w:color w:val="363435"/>
              </w:rPr>
            </w:pPr>
            <w:hyperlink r:id="rId72" w:history="1">
              <w:r w:rsidR="00542CE5" w:rsidRPr="00542CE5">
                <w:rPr>
                  <w:rFonts w:ascii="Times New Roman" w:hAnsi="Times New Roman" w:cs="Times New Roman"/>
                  <w:color w:val="0000FF"/>
                  <w:u w:val="single"/>
                </w:rPr>
                <w:t>www.qrparci.org/contests</w:t>
              </w:r>
            </w:hyperlink>
            <w:r w:rsidR="00542CE5" w:rsidRPr="00542CE5">
              <w:rPr>
                <w:rFonts w:ascii="Times New Roman" w:hAnsi="Times New Roman" w:cs="Times New Roman"/>
                <w:color w:val="363435"/>
              </w:rPr>
              <w:t xml:space="preserve"> </w:t>
            </w:r>
          </w:p>
        </w:tc>
      </w:tr>
      <w:tr w:rsidR="00542CE5" w:rsidRPr="00542CE5" w14:paraId="5ABAB6EF" w14:textId="77777777" w:rsidTr="00E24BE2">
        <w:trPr>
          <w:trHeight w:val="248"/>
        </w:trPr>
        <w:tc>
          <w:tcPr>
            <w:tcW w:w="1511" w:type="dxa"/>
            <w:noWrap/>
            <w:hideMark/>
          </w:tcPr>
          <w:p w14:paraId="03929637"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w:t>
            </w:r>
          </w:p>
        </w:tc>
        <w:tc>
          <w:tcPr>
            <w:tcW w:w="2983" w:type="dxa"/>
            <w:noWrap/>
            <w:hideMark/>
          </w:tcPr>
          <w:p w14:paraId="299973A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Microwave Fall Sprint</w:t>
            </w:r>
          </w:p>
        </w:tc>
        <w:tc>
          <w:tcPr>
            <w:tcW w:w="4861" w:type="dxa"/>
            <w:noWrap/>
            <w:hideMark/>
          </w:tcPr>
          <w:p w14:paraId="7EF6BCEC" w14:textId="77777777" w:rsidR="00542CE5" w:rsidRPr="00542CE5" w:rsidRDefault="000B73A7" w:rsidP="00542CE5">
            <w:pPr>
              <w:jc w:val="center"/>
              <w:rPr>
                <w:rFonts w:ascii="Times New Roman" w:hAnsi="Times New Roman" w:cs="Times New Roman"/>
                <w:color w:val="363435"/>
              </w:rPr>
            </w:pPr>
            <w:hyperlink r:id="rId73" w:history="1">
              <w:r w:rsidR="00542CE5" w:rsidRPr="00542CE5">
                <w:rPr>
                  <w:rFonts w:ascii="Times New Roman" w:hAnsi="Times New Roman" w:cs="Times New Roman"/>
                  <w:color w:val="0000FF"/>
                  <w:u w:val="single"/>
                </w:rPr>
                <w:t>http://svhfs.org/wp</w:t>
              </w:r>
            </w:hyperlink>
            <w:r w:rsidR="00542CE5" w:rsidRPr="00542CE5">
              <w:rPr>
                <w:rFonts w:ascii="Times New Roman" w:hAnsi="Times New Roman" w:cs="Times New Roman"/>
                <w:color w:val="363435"/>
              </w:rPr>
              <w:t xml:space="preserve"> </w:t>
            </w:r>
          </w:p>
        </w:tc>
      </w:tr>
      <w:tr w:rsidR="00542CE5" w:rsidRPr="00542CE5" w14:paraId="460D0A76" w14:textId="77777777" w:rsidTr="00E24BE2">
        <w:trPr>
          <w:trHeight w:val="248"/>
        </w:trPr>
        <w:tc>
          <w:tcPr>
            <w:tcW w:w="1511" w:type="dxa"/>
            <w:noWrap/>
            <w:hideMark/>
          </w:tcPr>
          <w:p w14:paraId="4808E78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18A73E26"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Arizona QSO Party</w:t>
            </w:r>
          </w:p>
        </w:tc>
        <w:tc>
          <w:tcPr>
            <w:tcW w:w="4861" w:type="dxa"/>
            <w:noWrap/>
            <w:hideMark/>
          </w:tcPr>
          <w:p w14:paraId="6308074D" w14:textId="77777777" w:rsidR="00542CE5" w:rsidRPr="00542CE5" w:rsidRDefault="000B73A7" w:rsidP="00542CE5">
            <w:pPr>
              <w:jc w:val="center"/>
              <w:rPr>
                <w:rFonts w:ascii="Times New Roman" w:hAnsi="Times New Roman" w:cs="Times New Roman"/>
                <w:color w:val="363435"/>
              </w:rPr>
            </w:pPr>
            <w:hyperlink r:id="rId74" w:history="1">
              <w:r w:rsidR="00542CE5" w:rsidRPr="00542CE5">
                <w:rPr>
                  <w:rFonts w:ascii="Times New Roman" w:hAnsi="Times New Roman" w:cs="Times New Roman"/>
                  <w:color w:val="0000FF"/>
                  <w:u w:val="single"/>
                </w:rPr>
                <w:t>www.azqsoparty.org</w:t>
              </w:r>
            </w:hyperlink>
            <w:r w:rsidR="00542CE5" w:rsidRPr="00542CE5">
              <w:rPr>
                <w:rFonts w:ascii="Times New Roman" w:hAnsi="Times New Roman" w:cs="Times New Roman"/>
                <w:color w:val="363435"/>
              </w:rPr>
              <w:t xml:space="preserve"> </w:t>
            </w:r>
          </w:p>
        </w:tc>
      </w:tr>
      <w:tr w:rsidR="00542CE5" w:rsidRPr="00542CE5" w14:paraId="54D52569" w14:textId="77777777" w:rsidTr="00E24BE2">
        <w:trPr>
          <w:trHeight w:val="248"/>
        </w:trPr>
        <w:tc>
          <w:tcPr>
            <w:tcW w:w="1511" w:type="dxa"/>
            <w:noWrap/>
            <w:hideMark/>
          </w:tcPr>
          <w:p w14:paraId="7D57238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10</w:t>
            </w:r>
          </w:p>
        </w:tc>
        <w:tc>
          <w:tcPr>
            <w:tcW w:w="2983" w:type="dxa"/>
            <w:noWrap/>
            <w:hideMark/>
          </w:tcPr>
          <w:p w14:paraId="12FA3FD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10-10 Intl. 10-10 Day Sprint</w:t>
            </w:r>
          </w:p>
        </w:tc>
        <w:tc>
          <w:tcPr>
            <w:tcW w:w="4861" w:type="dxa"/>
            <w:noWrap/>
            <w:hideMark/>
          </w:tcPr>
          <w:p w14:paraId="257000A3" w14:textId="77777777" w:rsidR="00542CE5" w:rsidRPr="00542CE5" w:rsidRDefault="000B73A7" w:rsidP="00542CE5">
            <w:pPr>
              <w:jc w:val="center"/>
              <w:rPr>
                <w:rFonts w:ascii="Times New Roman" w:hAnsi="Times New Roman" w:cs="Times New Roman"/>
                <w:color w:val="363435"/>
              </w:rPr>
            </w:pPr>
            <w:hyperlink r:id="rId75" w:history="1">
              <w:r w:rsidR="00542CE5" w:rsidRPr="00542CE5">
                <w:rPr>
                  <w:rFonts w:ascii="Times New Roman" w:hAnsi="Times New Roman" w:cs="Times New Roman"/>
                  <w:color w:val="0000FF"/>
                  <w:u w:val="single"/>
                </w:rPr>
                <w:t>http://bit.ly/1FrFeBc</w:t>
              </w:r>
            </w:hyperlink>
            <w:r w:rsidR="00542CE5" w:rsidRPr="00542CE5">
              <w:rPr>
                <w:rFonts w:ascii="Times New Roman" w:hAnsi="Times New Roman" w:cs="Times New Roman"/>
                <w:color w:val="363435"/>
              </w:rPr>
              <w:t xml:space="preserve"> </w:t>
            </w:r>
          </w:p>
        </w:tc>
      </w:tr>
      <w:tr w:rsidR="00542CE5" w:rsidRPr="00542CE5" w14:paraId="4AB03673" w14:textId="77777777" w:rsidTr="00E24BE2">
        <w:trPr>
          <w:trHeight w:val="248"/>
        </w:trPr>
        <w:tc>
          <w:tcPr>
            <w:tcW w:w="1511" w:type="dxa"/>
            <w:noWrap/>
            <w:hideMark/>
          </w:tcPr>
          <w:p w14:paraId="10090FD4"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10</w:t>
            </w:r>
          </w:p>
        </w:tc>
        <w:tc>
          <w:tcPr>
            <w:tcW w:w="2983" w:type="dxa"/>
            <w:noWrap/>
            <w:hideMark/>
          </w:tcPr>
          <w:p w14:paraId="46B0F3F5"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UBA ON 80M CW Contest</w:t>
            </w:r>
          </w:p>
        </w:tc>
        <w:tc>
          <w:tcPr>
            <w:tcW w:w="4861" w:type="dxa"/>
            <w:noWrap/>
            <w:hideMark/>
          </w:tcPr>
          <w:p w14:paraId="0D8BE3D6" w14:textId="77777777" w:rsidR="00542CE5" w:rsidRPr="00542CE5" w:rsidRDefault="000B73A7" w:rsidP="00542CE5">
            <w:pPr>
              <w:jc w:val="center"/>
              <w:rPr>
                <w:rFonts w:ascii="Times New Roman" w:hAnsi="Times New Roman" w:cs="Times New Roman"/>
                <w:color w:val="363435"/>
              </w:rPr>
            </w:pPr>
            <w:hyperlink r:id="rId76" w:history="1">
              <w:r w:rsidR="00542CE5" w:rsidRPr="00542CE5">
                <w:rPr>
                  <w:rFonts w:ascii="Times New Roman" w:hAnsi="Times New Roman" w:cs="Times New Roman"/>
                  <w:color w:val="0000FF"/>
                  <w:u w:val="single"/>
                </w:rPr>
                <w:t>https://bit.ly/3kKYKzj</w:t>
              </w:r>
            </w:hyperlink>
            <w:r w:rsidR="00542CE5" w:rsidRPr="00542CE5">
              <w:rPr>
                <w:rFonts w:ascii="Times New Roman" w:hAnsi="Times New Roman" w:cs="Times New Roman"/>
                <w:color w:val="363435"/>
              </w:rPr>
              <w:t xml:space="preserve"> </w:t>
            </w:r>
          </w:p>
        </w:tc>
      </w:tr>
      <w:tr w:rsidR="00542CE5" w:rsidRPr="00542CE5" w14:paraId="670F3914" w14:textId="77777777" w:rsidTr="00E24BE2">
        <w:trPr>
          <w:trHeight w:val="248"/>
        </w:trPr>
        <w:tc>
          <w:tcPr>
            <w:tcW w:w="1511" w:type="dxa"/>
            <w:noWrap/>
            <w:hideMark/>
          </w:tcPr>
          <w:p w14:paraId="6525ABF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Oct.9-10</w:t>
            </w:r>
          </w:p>
        </w:tc>
        <w:tc>
          <w:tcPr>
            <w:tcW w:w="2983" w:type="dxa"/>
            <w:noWrap/>
            <w:hideMark/>
          </w:tcPr>
          <w:p w14:paraId="71435342" w14:textId="77777777" w:rsidR="00542CE5" w:rsidRPr="00542CE5" w:rsidRDefault="00542CE5" w:rsidP="00542CE5">
            <w:pPr>
              <w:rPr>
                <w:rFonts w:ascii="Times New Roman" w:hAnsi="Times New Roman" w:cs="Times New Roman"/>
                <w:color w:val="363435"/>
              </w:rPr>
            </w:pPr>
            <w:proofErr w:type="spellStart"/>
            <w:r w:rsidRPr="00542CE5">
              <w:rPr>
                <w:rFonts w:ascii="Times New Roman" w:hAnsi="Times New Roman" w:cs="Times New Roman"/>
                <w:color w:val="363435"/>
              </w:rPr>
              <w:t>Cosack’s</w:t>
            </w:r>
            <w:proofErr w:type="spellEnd"/>
            <w:r w:rsidRPr="00542CE5">
              <w:rPr>
                <w:rFonts w:ascii="Times New Roman" w:hAnsi="Times New Roman" w:cs="Times New Roman"/>
                <w:color w:val="363435"/>
              </w:rPr>
              <w:t xml:space="preserve"> Honor VHF/UHF Contest</w:t>
            </w:r>
          </w:p>
        </w:tc>
        <w:tc>
          <w:tcPr>
            <w:tcW w:w="4861" w:type="dxa"/>
            <w:noWrap/>
            <w:hideMark/>
          </w:tcPr>
          <w:p w14:paraId="3EDE0915" w14:textId="77777777" w:rsidR="00542CE5" w:rsidRPr="00542CE5" w:rsidRDefault="000B73A7" w:rsidP="00542CE5">
            <w:pPr>
              <w:jc w:val="center"/>
              <w:rPr>
                <w:rFonts w:ascii="Times New Roman" w:hAnsi="Times New Roman" w:cs="Times New Roman"/>
                <w:color w:val="363435"/>
              </w:rPr>
            </w:pPr>
            <w:hyperlink r:id="rId77" w:history="1">
              <w:r w:rsidR="00542CE5" w:rsidRPr="00542CE5">
                <w:rPr>
                  <w:rFonts w:ascii="Times New Roman" w:hAnsi="Times New Roman" w:cs="Times New Roman"/>
                  <w:color w:val="0000FF"/>
                  <w:u w:val="single"/>
                </w:rPr>
                <w:t>http://cshonor-vhf.ho.ua/eng1.html</w:t>
              </w:r>
            </w:hyperlink>
            <w:r w:rsidR="00542CE5" w:rsidRPr="00542CE5">
              <w:rPr>
                <w:rFonts w:ascii="Times New Roman" w:hAnsi="Times New Roman" w:cs="Times New Roman"/>
                <w:color w:val="363435"/>
              </w:rPr>
              <w:t xml:space="preserve"> </w:t>
            </w:r>
          </w:p>
        </w:tc>
      </w:tr>
      <w:tr w:rsidR="00542CE5" w:rsidRPr="00542CE5" w14:paraId="03D79C95" w14:textId="77777777" w:rsidTr="00E24BE2">
        <w:trPr>
          <w:trHeight w:val="248"/>
        </w:trPr>
        <w:tc>
          <w:tcPr>
            <w:tcW w:w="1511" w:type="dxa"/>
            <w:noWrap/>
            <w:hideMark/>
          </w:tcPr>
          <w:p w14:paraId="4E0D94EC"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7A1707B5" w14:textId="77777777" w:rsidR="00542CE5" w:rsidRPr="00542CE5" w:rsidRDefault="00542CE5" w:rsidP="00542CE5">
            <w:pPr>
              <w:rPr>
                <w:rFonts w:ascii="Times New Roman" w:hAnsi="Times New Roman" w:cs="Times New Roman"/>
                <w:color w:val="363435"/>
              </w:rPr>
            </w:pPr>
            <w:proofErr w:type="spellStart"/>
            <w:r w:rsidRPr="00542CE5">
              <w:rPr>
                <w:rFonts w:ascii="Times New Roman" w:hAnsi="Times New Roman" w:cs="Times New Roman"/>
                <w:color w:val="363435"/>
              </w:rPr>
              <w:t>Makrothen</w:t>
            </w:r>
            <w:proofErr w:type="spellEnd"/>
            <w:r w:rsidRPr="00542CE5">
              <w:rPr>
                <w:rFonts w:ascii="Times New Roman" w:hAnsi="Times New Roman" w:cs="Times New Roman"/>
                <w:color w:val="363435"/>
              </w:rPr>
              <w:t xml:space="preserve"> RTTY Contest</w:t>
            </w:r>
          </w:p>
        </w:tc>
        <w:tc>
          <w:tcPr>
            <w:tcW w:w="4861" w:type="dxa"/>
            <w:noWrap/>
            <w:hideMark/>
          </w:tcPr>
          <w:p w14:paraId="608FB31F" w14:textId="77777777" w:rsidR="00542CE5" w:rsidRPr="00542CE5" w:rsidRDefault="000B73A7" w:rsidP="00542CE5">
            <w:pPr>
              <w:jc w:val="center"/>
              <w:rPr>
                <w:rFonts w:ascii="Times New Roman" w:hAnsi="Times New Roman" w:cs="Times New Roman"/>
                <w:color w:val="363435"/>
              </w:rPr>
            </w:pPr>
            <w:hyperlink r:id="rId78" w:history="1">
              <w:r w:rsidR="00542CE5" w:rsidRPr="00542CE5">
                <w:rPr>
                  <w:rFonts w:ascii="Times New Roman" w:hAnsi="Times New Roman" w:cs="Times New Roman"/>
                  <w:color w:val="0000FF"/>
                  <w:u w:val="single"/>
                </w:rPr>
                <w:t>http://bit.ly/2uZd6oF</w:t>
              </w:r>
            </w:hyperlink>
            <w:r w:rsidR="00542CE5" w:rsidRPr="00542CE5">
              <w:rPr>
                <w:rFonts w:ascii="Times New Roman" w:hAnsi="Times New Roman" w:cs="Times New Roman"/>
                <w:color w:val="363435"/>
              </w:rPr>
              <w:t xml:space="preserve"> </w:t>
            </w:r>
          </w:p>
        </w:tc>
      </w:tr>
      <w:tr w:rsidR="00542CE5" w:rsidRPr="00542CE5" w14:paraId="7EF9AE15" w14:textId="77777777" w:rsidTr="00E24BE2">
        <w:trPr>
          <w:trHeight w:val="248"/>
        </w:trPr>
        <w:tc>
          <w:tcPr>
            <w:tcW w:w="1511" w:type="dxa"/>
            <w:noWrap/>
            <w:hideMark/>
          </w:tcPr>
          <w:p w14:paraId="019EBE5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41F8207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Oceania CW DX Contest</w:t>
            </w:r>
          </w:p>
        </w:tc>
        <w:tc>
          <w:tcPr>
            <w:tcW w:w="4861" w:type="dxa"/>
            <w:noWrap/>
            <w:hideMark/>
          </w:tcPr>
          <w:p w14:paraId="670326F0" w14:textId="77777777" w:rsidR="00542CE5" w:rsidRPr="00542CE5" w:rsidRDefault="000B73A7" w:rsidP="00542CE5">
            <w:pPr>
              <w:jc w:val="center"/>
              <w:rPr>
                <w:rFonts w:ascii="Times New Roman" w:hAnsi="Times New Roman" w:cs="Times New Roman"/>
                <w:color w:val="363435"/>
              </w:rPr>
            </w:pPr>
            <w:hyperlink r:id="rId79" w:history="1">
              <w:r w:rsidR="00542CE5" w:rsidRPr="00542CE5">
                <w:rPr>
                  <w:rFonts w:ascii="Times New Roman" w:hAnsi="Times New Roman" w:cs="Times New Roman"/>
                  <w:color w:val="0000FF"/>
                  <w:u w:val="single"/>
                </w:rPr>
                <w:t>www.oceaniadxcontest.com</w:t>
              </w:r>
            </w:hyperlink>
            <w:r w:rsidR="00542CE5" w:rsidRPr="00542CE5">
              <w:rPr>
                <w:rFonts w:ascii="Times New Roman" w:hAnsi="Times New Roman" w:cs="Times New Roman"/>
                <w:color w:val="363435"/>
              </w:rPr>
              <w:t xml:space="preserve"> </w:t>
            </w:r>
          </w:p>
        </w:tc>
      </w:tr>
      <w:tr w:rsidR="00542CE5" w:rsidRPr="00542CE5" w14:paraId="680A7778" w14:textId="77777777" w:rsidTr="00E24BE2">
        <w:trPr>
          <w:trHeight w:val="248"/>
        </w:trPr>
        <w:tc>
          <w:tcPr>
            <w:tcW w:w="1511" w:type="dxa"/>
            <w:noWrap/>
            <w:hideMark/>
          </w:tcPr>
          <w:p w14:paraId="4B98673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30BCB87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Pennsylvania QSO Party</w:t>
            </w:r>
          </w:p>
        </w:tc>
        <w:tc>
          <w:tcPr>
            <w:tcW w:w="4861" w:type="dxa"/>
            <w:noWrap/>
            <w:hideMark/>
          </w:tcPr>
          <w:p w14:paraId="52FDA75D" w14:textId="77777777" w:rsidR="00542CE5" w:rsidRPr="00542CE5" w:rsidRDefault="000B73A7" w:rsidP="00542CE5">
            <w:pPr>
              <w:jc w:val="center"/>
              <w:rPr>
                <w:rFonts w:ascii="Times New Roman" w:hAnsi="Times New Roman" w:cs="Times New Roman"/>
                <w:color w:val="363435"/>
              </w:rPr>
            </w:pPr>
            <w:hyperlink r:id="rId80" w:history="1">
              <w:r w:rsidR="00542CE5" w:rsidRPr="00542CE5">
                <w:rPr>
                  <w:rFonts w:ascii="Times New Roman" w:hAnsi="Times New Roman" w:cs="Times New Roman"/>
                  <w:color w:val="0000FF"/>
                  <w:u w:val="single"/>
                </w:rPr>
                <w:t>http://paqso.org</w:t>
              </w:r>
            </w:hyperlink>
            <w:r w:rsidR="00542CE5" w:rsidRPr="00542CE5">
              <w:rPr>
                <w:rFonts w:ascii="Times New Roman" w:hAnsi="Times New Roman" w:cs="Times New Roman"/>
                <w:color w:val="363435"/>
              </w:rPr>
              <w:t xml:space="preserve"> </w:t>
            </w:r>
          </w:p>
        </w:tc>
      </w:tr>
      <w:tr w:rsidR="00542CE5" w:rsidRPr="00542CE5" w14:paraId="25ACBD38" w14:textId="77777777" w:rsidTr="00E24BE2">
        <w:trPr>
          <w:trHeight w:val="248"/>
        </w:trPr>
        <w:tc>
          <w:tcPr>
            <w:tcW w:w="1511" w:type="dxa"/>
            <w:noWrap/>
            <w:hideMark/>
          </w:tcPr>
          <w:p w14:paraId="74962AE1"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3FF7F65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PODSX 070 Club 160M Great Pumpkin Sprint</w:t>
            </w:r>
          </w:p>
        </w:tc>
        <w:tc>
          <w:tcPr>
            <w:tcW w:w="4861" w:type="dxa"/>
            <w:noWrap/>
            <w:hideMark/>
          </w:tcPr>
          <w:p w14:paraId="26B26A82" w14:textId="77777777" w:rsidR="00542CE5" w:rsidRPr="00542CE5" w:rsidRDefault="000B73A7" w:rsidP="00542CE5">
            <w:pPr>
              <w:jc w:val="center"/>
              <w:rPr>
                <w:rFonts w:ascii="Times New Roman" w:hAnsi="Times New Roman" w:cs="Times New Roman"/>
                <w:color w:val="363435"/>
              </w:rPr>
            </w:pPr>
            <w:hyperlink r:id="rId81" w:history="1">
              <w:r w:rsidR="00542CE5" w:rsidRPr="00542CE5">
                <w:rPr>
                  <w:rFonts w:ascii="Times New Roman" w:hAnsi="Times New Roman" w:cs="Times New Roman"/>
                  <w:color w:val="0000FF"/>
                  <w:u w:val="single"/>
                </w:rPr>
                <w:t>http://bit.ly/2RUkcE6</w:t>
              </w:r>
            </w:hyperlink>
            <w:r w:rsidR="00542CE5" w:rsidRPr="00542CE5">
              <w:rPr>
                <w:rFonts w:ascii="Times New Roman" w:hAnsi="Times New Roman" w:cs="Times New Roman"/>
                <w:color w:val="363435"/>
              </w:rPr>
              <w:t xml:space="preserve"> </w:t>
            </w:r>
          </w:p>
        </w:tc>
      </w:tr>
      <w:tr w:rsidR="00542CE5" w:rsidRPr="00542CE5" w14:paraId="00D57C47" w14:textId="77777777" w:rsidTr="00E24BE2">
        <w:trPr>
          <w:trHeight w:val="248"/>
        </w:trPr>
        <w:tc>
          <w:tcPr>
            <w:tcW w:w="1511" w:type="dxa"/>
            <w:noWrap/>
            <w:hideMark/>
          </w:tcPr>
          <w:p w14:paraId="6EE3C576"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331B41F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Scandinavian SSB Activity Contest</w:t>
            </w:r>
          </w:p>
        </w:tc>
        <w:tc>
          <w:tcPr>
            <w:tcW w:w="4861" w:type="dxa"/>
            <w:noWrap/>
            <w:hideMark/>
          </w:tcPr>
          <w:p w14:paraId="37BDA0FB" w14:textId="77777777" w:rsidR="00542CE5" w:rsidRPr="00542CE5" w:rsidRDefault="000B73A7" w:rsidP="00542CE5">
            <w:pPr>
              <w:jc w:val="center"/>
              <w:rPr>
                <w:rFonts w:ascii="Times New Roman" w:hAnsi="Times New Roman" w:cs="Times New Roman"/>
                <w:color w:val="363435"/>
              </w:rPr>
            </w:pPr>
            <w:hyperlink r:id="rId82" w:history="1">
              <w:r w:rsidR="00542CE5" w:rsidRPr="00542CE5">
                <w:rPr>
                  <w:rFonts w:ascii="Times New Roman" w:hAnsi="Times New Roman" w:cs="Times New Roman"/>
                  <w:color w:val="0000FF"/>
                  <w:u w:val="single"/>
                </w:rPr>
                <w:t>www.sactest.net/blog</w:t>
              </w:r>
            </w:hyperlink>
            <w:r w:rsidR="00542CE5" w:rsidRPr="00542CE5">
              <w:rPr>
                <w:rFonts w:ascii="Times New Roman" w:hAnsi="Times New Roman" w:cs="Times New Roman"/>
                <w:color w:val="363435"/>
              </w:rPr>
              <w:t xml:space="preserve"> </w:t>
            </w:r>
          </w:p>
        </w:tc>
      </w:tr>
      <w:tr w:rsidR="00542CE5" w:rsidRPr="00542CE5" w14:paraId="75A4EA03" w14:textId="77777777" w:rsidTr="00E24BE2">
        <w:trPr>
          <w:trHeight w:val="248"/>
        </w:trPr>
        <w:tc>
          <w:tcPr>
            <w:tcW w:w="1511" w:type="dxa"/>
            <w:noWrap/>
            <w:hideMark/>
          </w:tcPr>
          <w:p w14:paraId="190D6106"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9-10</w:t>
            </w:r>
          </w:p>
        </w:tc>
        <w:tc>
          <w:tcPr>
            <w:tcW w:w="2983" w:type="dxa"/>
            <w:noWrap/>
            <w:hideMark/>
          </w:tcPr>
          <w:p w14:paraId="314FE39F"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South Dakota QSO Party</w:t>
            </w:r>
          </w:p>
        </w:tc>
        <w:tc>
          <w:tcPr>
            <w:tcW w:w="4861" w:type="dxa"/>
            <w:noWrap/>
            <w:hideMark/>
          </w:tcPr>
          <w:p w14:paraId="60DC11D4" w14:textId="77777777" w:rsidR="00542CE5" w:rsidRPr="00542CE5" w:rsidRDefault="000B73A7" w:rsidP="00542CE5">
            <w:pPr>
              <w:jc w:val="center"/>
              <w:rPr>
                <w:rFonts w:ascii="Times New Roman" w:hAnsi="Times New Roman" w:cs="Times New Roman"/>
                <w:color w:val="363435"/>
              </w:rPr>
            </w:pPr>
            <w:hyperlink r:id="rId83" w:history="1">
              <w:r w:rsidR="00542CE5" w:rsidRPr="00542CE5">
                <w:rPr>
                  <w:rFonts w:ascii="Times New Roman" w:hAnsi="Times New Roman" w:cs="Times New Roman"/>
                  <w:color w:val="0000FF"/>
                  <w:u w:val="single"/>
                </w:rPr>
                <w:t>https://sdqsoparty.com</w:t>
              </w:r>
            </w:hyperlink>
            <w:r w:rsidR="00542CE5" w:rsidRPr="00542CE5">
              <w:rPr>
                <w:rFonts w:ascii="Times New Roman" w:hAnsi="Times New Roman" w:cs="Times New Roman"/>
                <w:color w:val="363435"/>
              </w:rPr>
              <w:t xml:space="preserve"> </w:t>
            </w:r>
          </w:p>
        </w:tc>
      </w:tr>
      <w:tr w:rsidR="00542CE5" w:rsidRPr="00542CE5" w14:paraId="718D2330" w14:textId="77777777" w:rsidTr="00E24BE2">
        <w:trPr>
          <w:trHeight w:val="248"/>
        </w:trPr>
        <w:tc>
          <w:tcPr>
            <w:tcW w:w="1511" w:type="dxa"/>
            <w:noWrap/>
            <w:hideMark/>
          </w:tcPr>
          <w:p w14:paraId="52B25E2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13</w:t>
            </w:r>
          </w:p>
        </w:tc>
        <w:tc>
          <w:tcPr>
            <w:tcW w:w="2983" w:type="dxa"/>
            <w:noWrap/>
            <w:hideMark/>
          </w:tcPr>
          <w:p w14:paraId="1FD2580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RSGB Autumn Series Data</w:t>
            </w:r>
          </w:p>
        </w:tc>
        <w:tc>
          <w:tcPr>
            <w:tcW w:w="4861" w:type="dxa"/>
            <w:noWrap/>
            <w:hideMark/>
          </w:tcPr>
          <w:p w14:paraId="6387F349" w14:textId="77777777" w:rsidR="00542CE5" w:rsidRPr="00542CE5" w:rsidRDefault="000B73A7" w:rsidP="00542CE5">
            <w:pPr>
              <w:jc w:val="center"/>
              <w:rPr>
                <w:rFonts w:ascii="Times New Roman" w:hAnsi="Times New Roman" w:cs="Times New Roman"/>
                <w:color w:val="363435"/>
              </w:rPr>
            </w:pPr>
            <w:hyperlink r:id="rId84" w:history="1">
              <w:r w:rsidR="00542CE5" w:rsidRPr="00542CE5">
                <w:rPr>
                  <w:rFonts w:ascii="Times New Roman" w:hAnsi="Times New Roman" w:cs="Times New Roman"/>
                  <w:color w:val="0000FF"/>
                  <w:u w:val="single"/>
                </w:rPr>
                <w:t>https://bit.ly/3p4eShW</w:t>
              </w:r>
            </w:hyperlink>
            <w:r w:rsidR="00542CE5" w:rsidRPr="00542CE5">
              <w:rPr>
                <w:rFonts w:ascii="Times New Roman" w:hAnsi="Times New Roman" w:cs="Times New Roman"/>
                <w:color w:val="363435"/>
              </w:rPr>
              <w:t xml:space="preserve"> </w:t>
            </w:r>
          </w:p>
        </w:tc>
      </w:tr>
      <w:tr w:rsidR="00542CE5" w:rsidRPr="00542CE5" w14:paraId="3983B8A1" w14:textId="77777777" w:rsidTr="00E24BE2">
        <w:trPr>
          <w:trHeight w:val="248"/>
        </w:trPr>
        <w:tc>
          <w:tcPr>
            <w:tcW w:w="1511" w:type="dxa"/>
            <w:noWrap/>
            <w:hideMark/>
          </w:tcPr>
          <w:p w14:paraId="4E8BE950"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13</w:t>
            </w:r>
          </w:p>
        </w:tc>
        <w:tc>
          <w:tcPr>
            <w:tcW w:w="2983" w:type="dxa"/>
            <w:noWrap/>
            <w:hideMark/>
          </w:tcPr>
          <w:p w14:paraId="68828C15"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VHF-UHF FT8 Activity</w:t>
            </w:r>
          </w:p>
        </w:tc>
        <w:tc>
          <w:tcPr>
            <w:tcW w:w="4861" w:type="dxa"/>
            <w:noWrap/>
            <w:hideMark/>
          </w:tcPr>
          <w:p w14:paraId="734502A7" w14:textId="77777777" w:rsidR="00542CE5" w:rsidRPr="00542CE5" w:rsidRDefault="000B73A7" w:rsidP="00542CE5">
            <w:pPr>
              <w:jc w:val="center"/>
              <w:rPr>
                <w:rFonts w:ascii="Times New Roman" w:hAnsi="Times New Roman" w:cs="Times New Roman"/>
                <w:color w:val="363435"/>
              </w:rPr>
            </w:pPr>
            <w:hyperlink r:id="rId85" w:history="1">
              <w:r w:rsidR="00542CE5" w:rsidRPr="00542CE5">
                <w:rPr>
                  <w:rFonts w:ascii="Times New Roman" w:hAnsi="Times New Roman" w:cs="Times New Roman"/>
                  <w:color w:val="0000FF"/>
                  <w:u w:val="single"/>
                </w:rPr>
                <w:t>www.ft8activity.eu/index.php/en</w:t>
              </w:r>
            </w:hyperlink>
            <w:r w:rsidR="00542CE5" w:rsidRPr="00542CE5">
              <w:rPr>
                <w:rFonts w:ascii="Times New Roman" w:hAnsi="Times New Roman" w:cs="Times New Roman"/>
                <w:color w:val="363435"/>
              </w:rPr>
              <w:t xml:space="preserve"> </w:t>
            </w:r>
          </w:p>
        </w:tc>
      </w:tr>
      <w:tr w:rsidR="00542CE5" w:rsidRPr="00542CE5" w14:paraId="350E435F" w14:textId="77777777" w:rsidTr="00E24BE2">
        <w:trPr>
          <w:trHeight w:val="248"/>
        </w:trPr>
        <w:tc>
          <w:tcPr>
            <w:tcW w:w="1511" w:type="dxa"/>
            <w:noWrap/>
            <w:hideMark/>
          </w:tcPr>
          <w:p w14:paraId="0D4ECAF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16</w:t>
            </w:r>
          </w:p>
        </w:tc>
        <w:tc>
          <w:tcPr>
            <w:tcW w:w="2983" w:type="dxa"/>
            <w:noWrap/>
            <w:hideMark/>
          </w:tcPr>
          <w:p w14:paraId="22CDFED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Feld Hell Spooky Sprint</w:t>
            </w:r>
          </w:p>
        </w:tc>
        <w:tc>
          <w:tcPr>
            <w:tcW w:w="4861" w:type="dxa"/>
            <w:noWrap/>
            <w:hideMark/>
          </w:tcPr>
          <w:p w14:paraId="53B72B8B" w14:textId="77777777" w:rsidR="00542CE5" w:rsidRPr="00542CE5" w:rsidRDefault="000B73A7" w:rsidP="00542CE5">
            <w:pPr>
              <w:jc w:val="center"/>
              <w:rPr>
                <w:rFonts w:ascii="Times New Roman" w:hAnsi="Times New Roman" w:cs="Times New Roman"/>
                <w:color w:val="363435"/>
              </w:rPr>
            </w:pPr>
            <w:hyperlink r:id="rId86" w:history="1">
              <w:r w:rsidR="00542CE5" w:rsidRPr="00542CE5">
                <w:rPr>
                  <w:rFonts w:ascii="Times New Roman" w:hAnsi="Times New Roman" w:cs="Times New Roman"/>
                  <w:color w:val="0000FF"/>
                  <w:u w:val="single"/>
                </w:rPr>
                <w:t>https://bit.ly/3g8gpxD</w:t>
              </w:r>
            </w:hyperlink>
            <w:r w:rsidR="00542CE5" w:rsidRPr="00542CE5">
              <w:rPr>
                <w:rFonts w:ascii="Times New Roman" w:hAnsi="Times New Roman" w:cs="Times New Roman"/>
                <w:color w:val="363435"/>
              </w:rPr>
              <w:t xml:space="preserve"> </w:t>
            </w:r>
          </w:p>
        </w:tc>
      </w:tr>
      <w:tr w:rsidR="00542CE5" w:rsidRPr="00542CE5" w14:paraId="264F27D6" w14:textId="77777777" w:rsidTr="00E24BE2">
        <w:trPr>
          <w:trHeight w:val="248"/>
        </w:trPr>
        <w:tc>
          <w:tcPr>
            <w:tcW w:w="1511" w:type="dxa"/>
            <w:noWrap/>
            <w:hideMark/>
          </w:tcPr>
          <w:p w14:paraId="7F3B5F1C"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16-17</w:t>
            </w:r>
          </w:p>
        </w:tc>
        <w:tc>
          <w:tcPr>
            <w:tcW w:w="2983" w:type="dxa"/>
            <w:noWrap/>
            <w:hideMark/>
          </w:tcPr>
          <w:p w14:paraId="23BCBFF1"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10-10 Intl. Fall CW Contest</w:t>
            </w:r>
          </w:p>
        </w:tc>
        <w:tc>
          <w:tcPr>
            <w:tcW w:w="4861" w:type="dxa"/>
            <w:noWrap/>
            <w:hideMark/>
          </w:tcPr>
          <w:p w14:paraId="1B1C4351" w14:textId="77777777" w:rsidR="00542CE5" w:rsidRPr="00542CE5" w:rsidRDefault="000B73A7" w:rsidP="00542CE5">
            <w:pPr>
              <w:jc w:val="center"/>
              <w:rPr>
                <w:rFonts w:ascii="Times New Roman" w:hAnsi="Times New Roman" w:cs="Times New Roman"/>
                <w:color w:val="363435"/>
              </w:rPr>
            </w:pPr>
            <w:hyperlink r:id="rId87" w:history="1">
              <w:r w:rsidR="00542CE5" w:rsidRPr="00542CE5">
                <w:rPr>
                  <w:rFonts w:ascii="Times New Roman" w:hAnsi="Times New Roman" w:cs="Times New Roman"/>
                  <w:color w:val="0000FF"/>
                  <w:u w:val="single"/>
                </w:rPr>
                <w:t>http://bit.ly/1FrFeBc</w:t>
              </w:r>
            </w:hyperlink>
            <w:r w:rsidR="00542CE5" w:rsidRPr="00542CE5">
              <w:rPr>
                <w:rFonts w:ascii="Times New Roman" w:hAnsi="Times New Roman" w:cs="Times New Roman"/>
                <w:color w:val="363435"/>
              </w:rPr>
              <w:t xml:space="preserve"> </w:t>
            </w:r>
          </w:p>
        </w:tc>
      </w:tr>
      <w:tr w:rsidR="00542CE5" w:rsidRPr="00542CE5" w14:paraId="01EC9467" w14:textId="77777777" w:rsidTr="00E24BE2">
        <w:trPr>
          <w:trHeight w:val="248"/>
        </w:trPr>
        <w:tc>
          <w:tcPr>
            <w:tcW w:w="1511" w:type="dxa"/>
            <w:noWrap/>
            <w:hideMark/>
          </w:tcPr>
          <w:p w14:paraId="45B7F311"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lastRenderedPageBreak/>
              <w:t>Oct. 16-17</w:t>
            </w:r>
          </w:p>
        </w:tc>
        <w:tc>
          <w:tcPr>
            <w:tcW w:w="2983" w:type="dxa"/>
            <w:noWrap/>
            <w:hideMark/>
          </w:tcPr>
          <w:p w14:paraId="3CF4A11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 xml:space="preserve">Araucaria </w:t>
            </w:r>
            <w:proofErr w:type="gramStart"/>
            <w:r w:rsidRPr="00542CE5">
              <w:rPr>
                <w:rFonts w:ascii="Times New Roman" w:hAnsi="Times New Roman" w:cs="Times New Roman"/>
                <w:color w:val="363435"/>
              </w:rPr>
              <w:t>World Wide</w:t>
            </w:r>
            <w:proofErr w:type="gramEnd"/>
            <w:r w:rsidRPr="00542CE5">
              <w:rPr>
                <w:rFonts w:ascii="Times New Roman" w:hAnsi="Times New Roman" w:cs="Times New Roman"/>
                <w:color w:val="363435"/>
              </w:rPr>
              <w:t xml:space="preserve"> VHF Contest</w:t>
            </w:r>
          </w:p>
        </w:tc>
        <w:tc>
          <w:tcPr>
            <w:tcW w:w="4861" w:type="dxa"/>
            <w:noWrap/>
            <w:hideMark/>
          </w:tcPr>
          <w:p w14:paraId="0FD538B1" w14:textId="77777777" w:rsidR="00542CE5" w:rsidRPr="00542CE5" w:rsidRDefault="000B73A7" w:rsidP="00542CE5">
            <w:pPr>
              <w:jc w:val="center"/>
              <w:rPr>
                <w:rFonts w:ascii="Times New Roman" w:hAnsi="Times New Roman" w:cs="Times New Roman"/>
                <w:color w:val="363435"/>
              </w:rPr>
            </w:pPr>
            <w:hyperlink r:id="rId88" w:history="1">
              <w:r w:rsidR="00542CE5" w:rsidRPr="00542CE5">
                <w:rPr>
                  <w:rFonts w:ascii="Times New Roman" w:hAnsi="Times New Roman" w:cs="Times New Roman"/>
                  <w:color w:val="0000FF"/>
                  <w:u w:val="single"/>
                </w:rPr>
                <w:t>www.avhfc.com/rules/en.pdf</w:t>
              </w:r>
            </w:hyperlink>
            <w:r w:rsidR="00542CE5" w:rsidRPr="00542CE5">
              <w:rPr>
                <w:rFonts w:ascii="Times New Roman" w:hAnsi="Times New Roman" w:cs="Times New Roman"/>
                <w:color w:val="363435"/>
              </w:rPr>
              <w:t xml:space="preserve"> </w:t>
            </w:r>
          </w:p>
        </w:tc>
      </w:tr>
      <w:tr w:rsidR="00542CE5" w:rsidRPr="00542CE5" w14:paraId="10F12D40" w14:textId="77777777" w:rsidTr="00E24BE2">
        <w:trPr>
          <w:trHeight w:val="248"/>
        </w:trPr>
        <w:tc>
          <w:tcPr>
            <w:tcW w:w="1511" w:type="dxa"/>
            <w:noWrap/>
            <w:hideMark/>
          </w:tcPr>
          <w:p w14:paraId="6C05EC70"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16-17</w:t>
            </w:r>
          </w:p>
        </w:tc>
        <w:tc>
          <w:tcPr>
            <w:tcW w:w="2983" w:type="dxa"/>
            <w:noWrap/>
            <w:hideMark/>
          </w:tcPr>
          <w:p w14:paraId="3A4C674C"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New York QSO Party</w:t>
            </w:r>
          </w:p>
        </w:tc>
        <w:tc>
          <w:tcPr>
            <w:tcW w:w="4861" w:type="dxa"/>
            <w:noWrap/>
            <w:hideMark/>
          </w:tcPr>
          <w:p w14:paraId="20239AAA" w14:textId="77777777" w:rsidR="00542CE5" w:rsidRPr="00542CE5" w:rsidRDefault="000B73A7" w:rsidP="00542CE5">
            <w:pPr>
              <w:jc w:val="center"/>
              <w:rPr>
                <w:rFonts w:ascii="Times New Roman" w:hAnsi="Times New Roman" w:cs="Times New Roman"/>
                <w:color w:val="363435"/>
              </w:rPr>
            </w:pPr>
            <w:hyperlink r:id="rId89" w:history="1">
              <w:r w:rsidR="00542CE5" w:rsidRPr="00542CE5">
                <w:rPr>
                  <w:rFonts w:ascii="Times New Roman" w:hAnsi="Times New Roman" w:cs="Times New Roman"/>
                  <w:color w:val="0000FF"/>
                  <w:u w:val="single"/>
                </w:rPr>
                <w:t>www.nyqp.org</w:t>
              </w:r>
            </w:hyperlink>
            <w:r w:rsidR="00542CE5" w:rsidRPr="00542CE5">
              <w:rPr>
                <w:rFonts w:ascii="Times New Roman" w:hAnsi="Times New Roman" w:cs="Times New Roman"/>
                <w:color w:val="363435"/>
              </w:rPr>
              <w:t xml:space="preserve"> </w:t>
            </w:r>
          </w:p>
        </w:tc>
      </w:tr>
      <w:tr w:rsidR="00542CE5" w:rsidRPr="00542CE5" w14:paraId="75BD44AE" w14:textId="77777777" w:rsidTr="00E24BE2">
        <w:trPr>
          <w:trHeight w:val="248"/>
        </w:trPr>
        <w:tc>
          <w:tcPr>
            <w:tcW w:w="1511" w:type="dxa"/>
            <w:noWrap/>
            <w:hideMark/>
          </w:tcPr>
          <w:p w14:paraId="0F619A4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Oct.16-17</w:t>
            </w:r>
          </w:p>
        </w:tc>
        <w:tc>
          <w:tcPr>
            <w:tcW w:w="2983" w:type="dxa"/>
            <w:noWrap/>
            <w:hideMark/>
          </w:tcPr>
          <w:p w14:paraId="2E68B88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JARTS WW RTTY Contest</w:t>
            </w:r>
          </w:p>
        </w:tc>
        <w:tc>
          <w:tcPr>
            <w:tcW w:w="4861" w:type="dxa"/>
            <w:noWrap/>
            <w:hideMark/>
          </w:tcPr>
          <w:p w14:paraId="027C4DB2" w14:textId="77777777" w:rsidR="00542CE5" w:rsidRPr="00542CE5" w:rsidRDefault="000B73A7" w:rsidP="00542CE5">
            <w:pPr>
              <w:jc w:val="center"/>
              <w:rPr>
                <w:rFonts w:ascii="Times New Roman" w:hAnsi="Times New Roman" w:cs="Times New Roman"/>
                <w:color w:val="363435"/>
              </w:rPr>
            </w:pPr>
            <w:hyperlink r:id="rId90" w:history="1">
              <w:r w:rsidR="00542CE5" w:rsidRPr="00542CE5">
                <w:rPr>
                  <w:rFonts w:ascii="Times New Roman" w:hAnsi="Times New Roman" w:cs="Times New Roman"/>
                  <w:color w:val="0000FF"/>
                  <w:u w:val="single"/>
                </w:rPr>
                <w:t>http://jarts.jp/rules2021.html</w:t>
              </w:r>
            </w:hyperlink>
            <w:r w:rsidR="00542CE5" w:rsidRPr="00542CE5">
              <w:rPr>
                <w:rFonts w:ascii="Times New Roman" w:hAnsi="Times New Roman" w:cs="Times New Roman"/>
                <w:color w:val="363435"/>
              </w:rPr>
              <w:t xml:space="preserve"> </w:t>
            </w:r>
          </w:p>
        </w:tc>
      </w:tr>
      <w:tr w:rsidR="00542CE5" w:rsidRPr="00542CE5" w14:paraId="3235C1A8" w14:textId="77777777" w:rsidTr="00E24BE2">
        <w:trPr>
          <w:trHeight w:val="248"/>
        </w:trPr>
        <w:tc>
          <w:tcPr>
            <w:tcW w:w="1511" w:type="dxa"/>
            <w:noWrap/>
            <w:hideMark/>
          </w:tcPr>
          <w:p w14:paraId="7900CF0E"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16-17</w:t>
            </w:r>
          </w:p>
        </w:tc>
        <w:tc>
          <w:tcPr>
            <w:tcW w:w="2983" w:type="dxa"/>
            <w:noWrap/>
            <w:hideMark/>
          </w:tcPr>
          <w:p w14:paraId="2F1448FE"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Worked All Germany Contest</w:t>
            </w:r>
          </w:p>
        </w:tc>
        <w:tc>
          <w:tcPr>
            <w:tcW w:w="4861" w:type="dxa"/>
            <w:noWrap/>
            <w:hideMark/>
          </w:tcPr>
          <w:p w14:paraId="38410A52" w14:textId="77777777" w:rsidR="00542CE5" w:rsidRPr="00542CE5" w:rsidRDefault="000B73A7" w:rsidP="00542CE5">
            <w:pPr>
              <w:jc w:val="center"/>
              <w:rPr>
                <w:rFonts w:ascii="Times New Roman" w:hAnsi="Times New Roman" w:cs="Times New Roman"/>
                <w:color w:val="363435"/>
              </w:rPr>
            </w:pPr>
            <w:hyperlink r:id="rId91" w:history="1">
              <w:r w:rsidR="00542CE5" w:rsidRPr="00542CE5">
                <w:rPr>
                  <w:rFonts w:ascii="Times New Roman" w:hAnsi="Times New Roman" w:cs="Times New Roman"/>
                  <w:color w:val="0000FF"/>
                  <w:u w:val="single"/>
                </w:rPr>
                <w:t>http://bit.ly/2uDQRSV</w:t>
              </w:r>
            </w:hyperlink>
            <w:r w:rsidR="00542CE5" w:rsidRPr="00542CE5">
              <w:rPr>
                <w:rFonts w:ascii="Times New Roman" w:hAnsi="Times New Roman" w:cs="Times New Roman"/>
                <w:color w:val="363435"/>
              </w:rPr>
              <w:t xml:space="preserve"> </w:t>
            </w:r>
          </w:p>
        </w:tc>
      </w:tr>
      <w:tr w:rsidR="00542CE5" w:rsidRPr="00542CE5" w14:paraId="7E11D794" w14:textId="77777777" w:rsidTr="00E24BE2">
        <w:trPr>
          <w:trHeight w:val="248"/>
        </w:trPr>
        <w:tc>
          <w:tcPr>
            <w:tcW w:w="1511" w:type="dxa"/>
            <w:noWrap/>
            <w:hideMark/>
          </w:tcPr>
          <w:p w14:paraId="53532A0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17</w:t>
            </w:r>
          </w:p>
        </w:tc>
        <w:tc>
          <w:tcPr>
            <w:tcW w:w="2983" w:type="dxa"/>
            <w:noWrap/>
            <w:hideMark/>
          </w:tcPr>
          <w:p w14:paraId="387FA914"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Asia-Pacific CW Sprint</w:t>
            </w:r>
          </w:p>
        </w:tc>
        <w:tc>
          <w:tcPr>
            <w:tcW w:w="4861" w:type="dxa"/>
            <w:noWrap/>
            <w:hideMark/>
          </w:tcPr>
          <w:p w14:paraId="14864500" w14:textId="77777777" w:rsidR="00542CE5" w:rsidRPr="00542CE5" w:rsidRDefault="000B73A7" w:rsidP="00542CE5">
            <w:pPr>
              <w:jc w:val="center"/>
              <w:rPr>
                <w:rFonts w:ascii="Times New Roman" w:hAnsi="Times New Roman" w:cs="Times New Roman"/>
                <w:color w:val="363435"/>
              </w:rPr>
            </w:pPr>
            <w:hyperlink r:id="rId92" w:history="1">
              <w:r w:rsidR="00542CE5" w:rsidRPr="00542CE5">
                <w:rPr>
                  <w:rFonts w:ascii="Times New Roman" w:hAnsi="Times New Roman" w:cs="Times New Roman"/>
                  <w:color w:val="0000FF"/>
                  <w:u w:val="single"/>
                </w:rPr>
                <w:t>http://jsfc.org/apsprint</w:t>
              </w:r>
            </w:hyperlink>
            <w:r w:rsidR="00542CE5" w:rsidRPr="00542CE5">
              <w:rPr>
                <w:rFonts w:ascii="Times New Roman" w:hAnsi="Times New Roman" w:cs="Times New Roman"/>
                <w:color w:val="363435"/>
              </w:rPr>
              <w:t xml:space="preserve"> </w:t>
            </w:r>
          </w:p>
        </w:tc>
      </w:tr>
      <w:tr w:rsidR="00542CE5" w:rsidRPr="00542CE5" w14:paraId="779FBD48" w14:textId="77777777" w:rsidTr="00E24BE2">
        <w:trPr>
          <w:trHeight w:val="248"/>
        </w:trPr>
        <w:tc>
          <w:tcPr>
            <w:tcW w:w="1511" w:type="dxa"/>
            <w:noWrap/>
            <w:hideMark/>
          </w:tcPr>
          <w:p w14:paraId="0D884D04"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17</w:t>
            </w:r>
          </w:p>
        </w:tc>
        <w:tc>
          <w:tcPr>
            <w:tcW w:w="2983" w:type="dxa"/>
            <w:noWrap/>
            <w:hideMark/>
          </w:tcPr>
          <w:p w14:paraId="40FF5CDB"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 xml:space="preserve">RSGB </w:t>
            </w:r>
            <w:proofErr w:type="spellStart"/>
            <w:r w:rsidRPr="00542CE5">
              <w:rPr>
                <w:rFonts w:ascii="Times New Roman" w:hAnsi="Times New Roman" w:cs="Times New Roman"/>
                <w:color w:val="363435"/>
              </w:rPr>
              <w:t>RoLo</w:t>
            </w:r>
            <w:proofErr w:type="spellEnd"/>
            <w:r w:rsidRPr="00542CE5">
              <w:rPr>
                <w:rFonts w:ascii="Times New Roman" w:hAnsi="Times New Roman" w:cs="Times New Roman"/>
                <w:color w:val="363435"/>
              </w:rPr>
              <w:t xml:space="preserve"> CW Contest</w:t>
            </w:r>
          </w:p>
        </w:tc>
        <w:tc>
          <w:tcPr>
            <w:tcW w:w="4861" w:type="dxa"/>
            <w:noWrap/>
            <w:hideMark/>
          </w:tcPr>
          <w:p w14:paraId="1F9A2590" w14:textId="77777777" w:rsidR="00542CE5" w:rsidRPr="00542CE5" w:rsidRDefault="000B73A7" w:rsidP="00542CE5">
            <w:pPr>
              <w:jc w:val="center"/>
              <w:rPr>
                <w:rFonts w:ascii="Times New Roman" w:hAnsi="Times New Roman" w:cs="Times New Roman"/>
                <w:color w:val="363435"/>
              </w:rPr>
            </w:pPr>
            <w:hyperlink r:id="rId93" w:history="1">
              <w:r w:rsidR="00542CE5" w:rsidRPr="00542CE5">
                <w:rPr>
                  <w:rFonts w:ascii="Times New Roman" w:hAnsi="Times New Roman" w:cs="Times New Roman"/>
                  <w:color w:val="0000FF"/>
                  <w:u w:val="single"/>
                </w:rPr>
                <w:t>https://bit.ly/3xJDZtO</w:t>
              </w:r>
            </w:hyperlink>
            <w:r w:rsidR="00542CE5" w:rsidRPr="00542CE5">
              <w:rPr>
                <w:rFonts w:ascii="Times New Roman" w:hAnsi="Times New Roman" w:cs="Times New Roman"/>
                <w:color w:val="363435"/>
              </w:rPr>
              <w:t xml:space="preserve"> </w:t>
            </w:r>
          </w:p>
        </w:tc>
      </w:tr>
      <w:tr w:rsidR="00542CE5" w:rsidRPr="00542CE5" w14:paraId="6592BF88" w14:textId="77777777" w:rsidTr="00E24BE2">
        <w:trPr>
          <w:trHeight w:val="248"/>
        </w:trPr>
        <w:tc>
          <w:tcPr>
            <w:tcW w:w="1511" w:type="dxa"/>
            <w:noWrap/>
            <w:hideMark/>
          </w:tcPr>
          <w:p w14:paraId="462D674C"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17</w:t>
            </w:r>
          </w:p>
        </w:tc>
        <w:tc>
          <w:tcPr>
            <w:tcW w:w="2983" w:type="dxa"/>
            <w:noWrap/>
            <w:hideMark/>
          </w:tcPr>
          <w:p w14:paraId="56E09710"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UBA ON 2M Phone/CW Contest</w:t>
            </w:r>
          </w:p>
        </w:tc>
        <w:tc>
          <w:tcPr>
            <w:tcW w:w="4861" w:type="dxa"/>
            <w:noWrap/>
            <w:hideMark/>
          </w:tcPr>
          <w:p w14:paraId="01103375" w14:textId="77777777" w:rsidR="00542CE5" w:rsidRPr="00542CE5" w:rsidRDefault="000B73A7" w:rsidP="00542CE5">
            <w:pPr>
              <w:jc w:val="center"/>
              <w:rPr>
                <w:rFonts w:ascii="Times New Roman" w:hAnsi="Times New Roman" w:cs="Times New Roman"/>
                <w:color w:val="363435"/>
              </w:rPr>
            </w:pPr>
            <w:hyperlink r:id="rId94" w:history="1">
              <w:r w:rsidR="00542CE5" w:rsidRPr="00542CE5">
                <w:rPr>
                  <w:rFonts w:ascii="Times New Roman" w:hAnsi="Times New Roman" w:cs="Times New Roman"/>
                  <w:color w:val="0000FF"/>
                  <w:u w:val="single"/>
                </w:rPr>
                <w:t>https://bit.ly/3kKYKzj</w:t>
              </w:r>
            </w:hyperlink>
            <w:r w:rsidR="00542CE5" w:rsidRPr="00542CE5">
              <w:rPr>
                <w:rFonts w:ascii="Times New Roman" w:hAnsi="Times New Roman" w:cs="Times New Roman"/>
                <w:color w:val="363435"/>
              </w:rPr>
              <w:t xml:space="preserve"> </w:t>
            </w:r>
          </w:p>
        </w:tc>
      </w:tr>
      <w:tr w:rsidR="00542CE5" w:rsidRPr="00542CE5" w14:paraId="35A710FD" w14:textId="77777777" w:rsidTr="00E24BE2">
        <w:trPr>
          <w:trHeight w:val="248"/>
        </w:trPr>
        <w:tc>
          <w:tcPr>
            <w:tcW w:w="1511" w:type="dxa"/>
            <w:noWrap/>
            <w:hideMark/>
          </w:tcPr>
          <w:p w14:paraId="49CAAECE"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17</w:t>
            </w:r>
          </w:p>
        </w:tc>
        <w:tc>
          <w:tcPr>
            <w:tcW w:w="2983" w:type="dxa"/>
            <w:noWrap/>
            <w:hideMark/>
          </w:tcPr>
          <w:p w14:paraId="7FA0F770"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Illinois QSO Party</w:t>
            </w:r>
          </w:p>
        </w:tc>
        <w:tc>
          <w:tcPr>
            <w:tcW w:w="4861" w:type="dxa"/>
            <w:noWrap/>
            <w:hideMark/>
          </w:tcPr>
          <w:p w14:paraId="5D418563" w14:textId="77777777" w:rsidR="00542CE5" w:rsidRPr="00542CE5" w:rsidRDefault="000B73A7" w:rsidP="00542CE5">
            <w:pPr>
              <w:jc w:val="center"/>
              <w:rPr>
                <w:rFonts w:ascii="Times New Roman" w:hAnsi="Times New Roman" w:cs="Times New Roman"/>
                <w:color w:val="363435"/>
              </w:rPr>
            </w:pPr>
            <w:hyperlink r:id="rId95" w:history="1">
              <w:r w:rsidR="00542CE5" w:rsidRPr="00542CE5">
                <w:rPr>
                  <w:rFonts w:ascii="Times New Roman" w:hAnsi="Times New Roman" w:cs="Times New Roman"/>
                  <w:color w:val="0000FF"/>
                  <w:u w:val="single"/>
                </w:rPr>
                <w:t>https://w9awe.org/ilqp</w:t>
              </w:r>
            </w:hyperlink>
            <w:r w:rsidR="00542CE5" w:rsidRPr="00542CE5">
              <w:rPr>
                <w:rFonts w:ascii="Times New Roman" w:hAnsi="Times New Roman" w:cs="Times New Roman"/>
                <w:color w:val="363435"/>
              </w:rPr>
              <w:t xml:space="preserve"> </w:t>
            </w:r>
          </w:p>
        </w:tc>
      </w:tr>
      <w:tr w:rsidR="00542CE5" w:rsidRPr="00542CE5" w14:paraId="07749096" w14:textId="77777777" w:rsidTr="00E24BE2">
        <w:trPr>
          <w:trHeight w:val="248"/>
        </w:trPr>
        <w:tc>
          <w:tcPr>
            <w:tcW w:w="1511" w:type="dxa"/>
            <w:noWrap/>
            <w:hideMark/>
          </w:tcPr>
          <w:p w14:paraId="6543949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18</w:t>
            </w:r>
          </w:p>
        </w:tc>
        <w:tc>
          <w:tcPr>
            <w:tcW w:w="2983" w:type="dxa"/>
            <w:noWrap/>
            <w:hideMark/>
          </w:tcPr>
          <w:p w14:paraId="6CA79CFF"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RSGB FT4 Contest Series</w:t>
            </w:r>
          </w:p>
        </w:tc>
        <w:tc>
          <w:tcPr>
            <w:tcW w:w="4861" w:type="dxa"/>
            <w:noWrap/>
            <w:hideMark/>
          </w:tcPr>
          <w:p w14:paraId="753EDB6B" w14:textId="77777777" w:rsidR="00542CE5" w:rsidRPr="00542CE5" w:rsidRDefault="000B73A7" w:rsidP="00542CE5">
            <w:pPr>
              <w:jc w:val="center"/>
              <w:rPr>
                <w:rFonts w:ascii="Times New Roman" w:hAnsi="Times New Roman" w:cs="Times New Roman"/>
                <w:color w:val="363435"/>
              </w:rPr>
            </w:pPr>
            <w:hyperlink r:id="rId96" w:history="1">
              <w:r w:rsidR="00542CE5" w:rsidRPr="00542CE5">
                <w:rPr>
                  <w:rFonts w:ascii="Times New Roman" w:hAnsi="Times New Roman" w:cs="Times New Roman"/>
                  <w:color w:val="0000FF"/>
                  <w:u w:val="single"/>
                </w:rPr>
                <w:t>http://bit.ly/3mCNXXH</w:t>
              </w:r>
            </w:hyperlink>
            <w:r w:rsidR="00542CE5" w:rsidRPr="00542CE5">
              <w:rPr>
                <w:rFonts w:ascii="Times New Roman" w:hAnsi="Times New Roman" w:cs="Times New Roman"/>
                <w:color w:val="363435"/>
              </w:rPr>
              <w:t xml:space="preserve"> </w:t>
            </w:r>
          </w:p>
        </w:tc>
      </w:tr>
      <w:tr w:rsidR="00542CE5" w:rsidRPr="00542CE5" w14:paraId="600C4A83" w14:textId="77777777" w:rsidTr="00E24BE2">
        <w:trPr>
          <w:trHeight w:val="248"/>
        </w:trPr>
        <w:tc>
          <w:tcPr>
            <w:tcW w:w="1511" w:type="dxa"/>
            <w:noWrap/>
            <w:hideMark/>
          </w:tcPr>
          <w:p w14:paraId="1DDB6F96"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18-22</w:t>
            </w:r>
          </w:p>
        </w:tc>
        <w:tc>
          <w:tcPr>
            <w:tcW w:w="2983" w:type="dxa"/>
            <w:noWrap/>
            <w:hideMark/>
          </w:tcPr>
          <w:p w14:paraId="06547D9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ARRL School Club Roundup</w:t>
            </w:r>
          </w:p>
        </w:tc>
        <w:tc>
          <w:tcPr>
            <w:tcW w:w="4861" w:type="dxa"/>
            <w:noWrap/>
            <w:hideMark/>
          </w:tcPr>
          <w:p w14:paraId="72632195" w14:textId="77777777" w:rsidR="00542CE5" w:rsidRPr="00542CE5" w:rsidRDefault="000B73A7" w:rsidP="00542CE5">
            <w:pPr>
              <w:jc w:val="center"/>
              <w:rPr>
                <w:rFonts w:ascii="Times New Roman" w:hAnsi="Times New Roman" w:cs="Times New Roman"/>
                <w:color w:val="363435"/>
              </w:rPr>
            </w:pPr>
            <w:hyperlink r:id="rId97" w:history="1">
              <w:r w:rsidR="00542CE5" w:rsidRPr="00542CE5">
                <w:rPr>
                  <w:rFonts w:ascii="Times New Roman" w:hAnsi="Times New Roman" w:cs="Times New Roman"/>
                  <w:color w:val="0000FF"/>
                  <w:u w:val="single"/>
                </w:rPr>
                <w:t>http://bit.ly/MaLmBs</w:t>
              </w:r>
            </w:hyperlink>
            <w:r w:rsidR="00542CE5" w:rsidRPr="00542CE5">
              <w:rPr>
                <w:rFonts w:ascii="Times New Roman" w:hAnsi="Times New Roman" w:cs="Times New Roman"/>
                <w:color w:val="363435"/>
              </w:rPr>
              <w:t xml:space="preserve"> </w:t>
            </w:r>
          </w:p>
        </w:tc>
      </w:tr>
      <w:tr w:rsidR="00542CE5" w:rsidRPr="00542CE5" w14:paraId="710F5996" w14:textId="77777777" w:rsidTr="00E24BE2">
        <w:trPr>
          <w:trHeight w:val="248"/>
        </w:trPr>
        <w:tc>
          <w:tcPr>
            <w:tcW w:w="1511" w:type="dxa"/>
            <w:noWrap/>
            <w:hideMark/>
          </w:tcPr>
          <w:p w14:paraId="5293675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20</w:t>
            </w:r>
          </w:p>
        </w:tc>
        <w:tc>
          <w:tcPr>
            <w:tcW w:w="2983" w:type="dxa"/>
            <w:noWrap/>
            <w:hideMark/>
          </w:tcPr>
          <w:p w14:paraId="7BEF858F"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AGCW Semi-Automatic Key Evening</w:t>
            </w:r>
          </w:p>
        </w:tc>
        <w:tc>
          <w:tcPr>
            <w:tcW w:w="4861" w:type="dxa"/>
            <w:noWrap/>
            <w:hideMark/>
          </w:tcPr>
          <w:p w14:paraId="2EE3B7CF" w14:textId="77777777" w:rsidR="00542CE5" w:rsidRPr="00542CE5" w:rsidRDefault="000B73A7" w:rsidP="00542CE5">
            <w:pPr>
              <w:jc w:val="center"/>
              <w:rPr>
                <w:rFonts w:ascii="Times New Roman" w:hAnsi="Times New Roman" w:cs="Times New Roman"/>
                <w:color w:val="363435"/>
              </w:rPr>
            </w:pPr>
            <w:hyperlink r:id="rId98" w:history="1">
              <w:r w:rsidR="00542CE5" w:rsidRPr="00542CE5">
                <w:rPr>
                  <w:rFonts w:ascii="Times New Roman" w:hAnsi="Times New Roman" w:cs="Times New Roman"/>
                  <w:color w:val="0000FF"/>
                  <w:u w:val="single"/>
                </w:rPr>
                <w:t>http://bit.ly/2WB74qy</w:t>
              </w:r>
            </w:hyperlink>
            <w:r w:rsidR="00542CE5" w:rsidRPr="00542CE5">
              <w:rPr>
                <w:rFonts w:ascii="Times New Roman" w:hAnsi="Times New Roman" w:cs="Times New Roman"/>
                <w:color w:val="363435"/>
              </w:rPr>
              <w:t xml:space="preserve"> </w:t>
            </w:r>
          </w:p>
        </w:tc>
      </w:tr>
      <w:tr w:rsidR="00542CE5" w:rsidRPr="00542CE5" w14:paraId="2994AA85" w14:textId="77777777" w:rsidTr="00E24BE2">
        <w:trPr>
          <w:trHeight w:val="248"/>
        </w:trPr>
        <w:tc>
          <w:tcPr>
            <w:tcW w:w="1511" w:type="dxa"/>
            <w:noWrap/>
            <w:hideMark/>
          </w:tcPr>
          <w:p w14:paraId="74ECC414"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23-24</w:t>
            </w:r>
          </w:p>
        </w:tc>
        <w:tc>
          <w:tcPr>
            <w:tcW w:w="2983" w:type="dxa"/>
            <w:noWrap/>
            <w:hideMark/>
          </w:tcPr>
          <w:p w14:paraId="3A2B256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ARRL EME Contest</w:t>
            </w:r>
          </w:p>
        </w:tc>
        <w:tc>
          <w:tcPr>
            <w:tcW w:w="4861" w:type="dxa"/>
            <w:noWrap/>
            <w:hideMark/>
          </w:tcPr>
          <w:p w14:paraId="2445ECA8" w14:textId="77777777" w:rsidR="00542CE5" w:rsidRPr="00542CE5" w:rsidRDefault="000B73A7" w:rsidP="00542CE5">
            <w:pPr>
              <w:jc w:val="center"/>
              <w:rPr>
                <w:rFonts w:ascii="Times New Roman" w:hAnsi="Times New Roman" w:cs="Times New Roman"/>
                <w:color w:val="363435"/>
              </w:rPr>
            </w:pPr>
            <w:hyperlink r:id="rId99" w:history="1">
              <w:r w:rsidR="00542CE5" w:rsidRPr="00542CE5">
                <w:rPr>
                  <w:rFonts w:ascii="Times New Roman" w:hAnsi="Times New Roman" w:cs="Times New Roman"/>
                  <w:color w:val="0000FF"/>
                  <w:u w:val="single"/>
                </w:rPr>
                <w:t>www.arrl.org/eme-contest</w:t>
              </w:r>
            </w:hyperlink>
            <w:r w:rsidR="00542CE5" w:rsidRPr="00542CE5">
              <w:rPr>
                <w:rFonts w:ascii="Times New Roman" w:hAnsi="Times New Roman" w:cs="Times New Roman"/>
                <w:color w:val="363435"/>
              </w:rPr>
              <w:t xml:space="preserve"> </w:t>
            </w:r>
          </w:p>
        </w:tc>
      </w:tr>
      <w:tr w:rsidR="00542CE5" w:rsidRPr="00542CE5" w14:paraId="365DB4D5" w14:textId="77777777" w:rsidTr="00E24BE2">
        <w:trPr>
          <w:trHeight w:val="248"/>
        </w:trPr>
        <w:tc>
          <w:tcPr>
            <w:tcW w:w="1511" w:type="dxa"/>
            <w:noWrap/>
            <w:hideMark/>
          </w:tcPr>
          <w:p w14:paraId="475E80B7"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23-24</w:t>
            </w:r>
          </w:p>
        </w:tc>
        <w:tc>
          <w:tcPr>
            <w:tcW w:w="2983" w:type="dxa"/>
            <w:noWrap/>
            <w:hideMark/>
          </w:tcPr>
          <w:p w14:paraId="0F7CC280"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North American SSB Sprint Contest</w:t>
            </w:r>
          </w:p>
        </w:tc>
        <w:tc>
          <w:tcPr>
            <w:tcW w:w="4861" w:type="dxa"/>
            <w:noWrap/>
            <w:hideMark/>
          </w:tcPr>
          <w:p w14:paraId="403E700F" w14:textId="77777777" w:rsidR="00542CE5" w:rsidRPr="00542CE5" w:rsidRDefault="000B73A7" w:rsidP="00542CE5">
            <w:pPr>
              <w:jc w:val="center"/>
              <w:rPr>
                <w:rFonts w:ascii="Times New Roman" w:hAnsi="Times New Roman" w:cs="Times New Roman"/>
                <w:color w:val="363435"/>
              </w:rPr>
            </w:pPr>
            <w:hyperlink r:id="rId100" w:history="1">
              <w:r w:rsidR="00542CE5" w:rsidRPr="00542CE5">
                <w:rPr>
                  <w:rFonts w:ascii="Times New Roman" w:hAnsi="Times New Roman" w:cs="Times New Roman"/>
                  <w:color w:val="0000FF"/>
                  <w:u w:val="single"/>
                </w:rPr>
                <w:t>https://ssbsprint.com/rules</w:t>
              </w:r>
            </w:hyperlink>
            <w:r w:rsidR="00542CE5" w:rsidRPr="00542CE5">
              <w:rPr>
                <w:rFonts w:ascii="Times New Roman" w:hAnsi="Times New Roman" w:cs="Times New Roman"/>
                <w:color w:val="363435"/>
              </w:rPr>
              <w:t xml:space="preserve"> </w:t>
            </w:r>
          </w:p>
        </w:tc>
      </w:tr>
      <w:tr w:rsidR="00542CE5" w:rsidRPr="00542CE5" w14:paraId="6B9CBE60" w14:textId="77777777" w:rsidTr="00E24BE2">
        <w:trPr>
          <w:trHeight w:val="248"/>
        </w:trPr>
        <w:tc>
          <w:tcPr>
            <w:tcW w:w="1511" w:type="dxa"/>
            <w:noWrap/>
            <w:hideMark/>
          </w:tcPr>
          <w:p w14:paraId="43EF30DC"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Oct. 23-24</w:t>
            </w:r>
          </w:p>
        </w:tc>
        <w:tc>
          <w:tcPr>
            <w:tcW w:w="2983" w:type="dxa"/>
            <w:noWrap/>
            <w:hideMark/>
          </w:tcPr>
          <w:p w14:paraId="4A324DD3"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 xml:space="preserve">Stew Perry </w:t>
            </w:r>
            <w:proofErr w:type="spellStart"/>
            <w:r w:rsidRPr="00542CE5">
              <w:rPr>
                <w:rFonts w:ascii="Times New Roman" w:hAnsi="Times New Roman" w:cs="Times New Roman"/>
                <w:b/>
                <w:bCs/>
                <w:color w:val="FF0000"/>
              </w:rPr>
              <w:t>Topband</w:t>
            </w:r>
            <w:proofErr w:type="spellEnd"/>
            <w:r w:rsidRPr="00542CE5">
              <w:rPr>
                <w:rFonts w:ascii="Times New Roman" w:hAnsi="Times New Roman" w:cs="Times New Roman"/>
                <w:b/>
                <w:bCs/>
                <w:color w:val="FF0000"/>
              </w:rPr>
              <w:t xml:space="preserve"> Distance Challenge</w:t>
            </w:r>
          </w:p>
        </w:tc>
        <w:tc>
          <w:tcPr>
            <w:tcW w:w="4861" w:type="dxa"/>
            <w:noWrap/>
            <w:hideMark/>
          </w:tcPr>
          <w:p w14:paraId="06E072B2" w14:textId="77777777" w:rsidR="00542CE5" w:rsidRPr="00542CE5" w:rsidRDefault="000B73A7" w:rsidP="00542CE5">
            <w:pPr>
              <w:jc w:val="center"/>
              <w:rPr>
                <w:rFonts w:ascii="Times New Roman" w:hAnsi="Times New Roman" w:cs="Times New Roman"/>
                <w:color w:val="363435"/>
              </w:rPr>
            </w:pPr>
            <w:hyperlink r:id="rId101" w:history="1">
              <w:r w:rsidR="00542CE5" w:rsidRPr="00542CE5">
                <w:rPr>
                  <w:rFonts w:ascii="Times New Roman" w:hAnsi="Times New Roman" w:cs="Times New Roman"/>
                  <w:color w:val="0000FF"/>
                  <w:u w:val="single"/>
                </w:rPr>
                <w:t>www.kkn.net/stew/stew_rules.html</w:t>
              </w:r>
            </w:hyperlink>
            <w:r w:rsidR="00542CE5" w:rsidRPr="00542CE5">
              <w:rPr>
                <w:rFonts w:ascii="Times New Roman" w:hAnsi="Times New Roman" w:cs="Times New Roman"/>
                <w:color w:val="363435"/>
              </w:rPr>
              <w:t xml:space="preserve"> </w:t>
            </w:r>
          </w:p>
        </w:tc>
      </w:tr>
      <w:tr w:rsidR="00542CE5" w:rsidRPr="00542CE5" w14:paraId="24CF06FF" w14:textId="77777777" w:rsidTr="00E24BE2">
        <w:trPr>
          <w:trHeight w:val="248"/>
        </w:trPr>
        <w:tc>
          <w:tcPr>
            <w:tcW w:w="1511" w:type="dxa"/>
            <w:noWrap/>
            <w:hideMark/>
          </w:tcPr>
          <w:p w14:paraId="77404D0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23-24</w:t>
            </w:r>
          </w:p>
        </w:tc>
        <w:tc>
          <w:tcPr>
            <w:tcW w:w="2983" w:type="dxa"/>
            <w:noWrap/>
            <w:hideMark/>
          </w:tcPr>
          <w:p w14:paraId="78D8E661"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UK/EI DX Contest</w:t>
            </w:r>
          </w:p>
        </w:tc>
        <w:tc>
          <w:tcPr>
            <w:tcW w:w="4861" w:type="dxa"/>
            <w:noWrap/>
            <w:hideMark/>
          </w:tcPr>
          <w:p w14:paraId="340AFE6A" w14:textId="77777777" w:rsidR="00542CE5" w:rsidRPr="00542CE5" w:rsidRDefault="000B73A7" w:rsidP="00542CE5">
            <w:pPr>
              <w:jc w:val="center"/>
              <w:rPr>
                <w:rFonts w:ascii="Times New Roman" w:hAnsi="Times New Roman" w:cs="Times New Roman"/>
                <w:color w:val="363435"/>
              </w:rPr>
            </w:pPr>
            <w:hyperlink r:id="rId102" w:history="1">
              <w:r w:rsidR="00542CE5" w:rsidRPr="00542CE5">
                <w:rPr>
                  <w:rFonts w:ascii="Times New Roman" w:hAnsi="Times New Roman" w:cs="Times New Roman"/>
                  <w:color w:val="0000FF"/>
                  <w:u w:val="single"/>
                </w:rPr>
                <w:t>www.ukeicc.com/dx-contest-rules.php</w:t>
              </w:r>
            </w:hyperlink>
            <w:r w:rsidR="00542CE5" w:rsidRPr="00542CE5">
              <w:rPr>
                <w:rFonts w:ascii="Times New Roman" w:hAnsi="Times New Roman" w:cs="Times New Roman"/>
                <w:color w:val="363435"/>
              </w:rPr>
              <w:t xml:space="preserve"> </w:t>
            </w:r>
          </w:p>
        </w:tc>
      </w:tr>
      <w:tr w:rsidR="00542CE5" w:rsidRPr="00542CE5" w14:paraId="61DB313C" w14:textId="77777777" w:rsidTr="00E24BE2">
        <w:trPr>
          <w:trHeight w:val="248"/>
        </w:trPr>
        <w:tc>
          <w:tcPr>
            <w:tcW w:w="1511" w:type="dxa"/>
            <w:noWrap/>
            <w:hideMark/>
          </w:tcPr>
          <w:p w14:paraId="354C19F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24-25</w:t>
            </w:r>
          </w:p>
        </w:tc>
        <w:tc>
          <w:tcPr>
            <w:tcW w:w="2983" w:type="dxa"/>
            <w:noWrap/>
            <w:hideMark/>
          </w:tcPr>
          <w:p w14:paraId="438DBEF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Telephone Pioneers QSO Party</w:t>
            </w:r>
          </w:p>
        </w:tc>
        <w:tc>
          <w:tcPr>
            <w:tcW w:w="4861" w:type="dxa"/>
            <w:noWrap/>
            <w:hideMark/>
          </w:tcPr>
          <w:p w14:paraId="2FE43BE9" w14:textId="77777777" w:rsidR="00542CE5" w:rsidRPr="00542CE5" w:rsidRDefault="000B73A7" w:rsidP="00542CE5">
            <w:pPr>
              <w:jc w:val="center"/>
              <w:rPr>
                <w:rFonts w:ascii="Times New Roman" w:hAnsi="Times New Roman" w:cs="Times New Roman"/>
                <w:color w:val="363435"/>
              </w:rPr>
            </w:pPr>
            <w:hyperlink r:id="rId103" w:history="1">
              <w:r w:rsidR="00542CE5" w:rsidRPr="00542CE5">
                <w:rPr>
                  <w:rFonts w:ascii="Times New Roman" w:hAnsi="Times New Roman" w:cs="Times New Roman"/>
                  <w:color w:val="0000FF"/>
                  <w:u w:val="single"/>
                </w:rPr>
                <w:t>http://tpqso.tparca.org</w:t>
              </w:r>
            </w:hyperlink>
            <w:r w:rsidR="00542CE5" w:rsidRPr="00542CE5">
              <w:rPr>
                <w:rFonts w:ascii="Times New Roman" w:hAnsi="Times New Roman" w:cs="Times New Roman"/>
                <w:color w:val="363435"/>
              </w:rPr>
              <w:t xml:space="preserve"> </w:t>
            </w:r>
          </w:p>
        </w:tc>
      </w:tr>
      <w:tr w:rsidR="00542CE5" w:rsidRPr="00542CE5" w14:paraId="3CA6FDDD" w14:textId="77777777" w:rsidTr="00E24BE2">
        <w:trPr>
          <w:trHeight w:val="248"/>
        </w:trPr>
        <w:tc>
          <w:tcPr>
            <w:tcW w:w="1511" w:type="dxa"/>
            <w:noWrap/>
            <w:hideMark/>
          </w:tcPr>
          <w:p w14:paraId="30FCB19A"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Oct.24-25</w:t>
            </w:r>
          </w:p>
        </w:tc>
        <w:tc>
          <w:tcPr>
            <w:tcW w:w="2983" w:type="dxa"/>
            <w:noWrap/>
            <w:hideMark/>
          </w:tcPr>
          <w:p w14:paraId="69361C83"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Fall Classic Exchange CW</w:t>
            </w:r>
          </w:p>
        </w:tc>
        <w:tc>
          <w:tcPr>
            <w:tcW w:w="4861" w:type="dxa"/>
            <w:noWrap/>
            <w:hideMark/>
          </w:tcPr>
          <w:p w14:paraId="5BF0B6F0" w14:textId="77777777" w:rsidR="00542CE5" w:rsidRPr="00542CE5" w:rsidRDefault="000B73A7" w:rsidP="00542CE5">
            <w:pPr>
              <w:jc w:val="center"/>
              <w:rPr>
                <w:rFonts w:ascii="Times New Roman" w:hAnsi="Times New Roman" w:cs="Times New Roman"/>
                <w:color w:val="363435"/>
              </w:rPr>
            </w:pPr>
            <w:hyperlink r:id="rId104" w:history="1">
              <w:r w:rsidR="00542CE5" w:rsidRPr="00542CE5">
                <w:rPr>
                  <w:rFonts w:ascii="Times New Roman" w:hAnsi="Times New Roman" w:cs="Times New Roman"/>
                  <w:color w:val="0000FF"/>
                  <w:u w:val="single"/>
                </w:rPr>
                <w:t>www.classicexchange.org</w:t>
              </w:r>
            </w:hyperlink>
            <w:r w:rsidR="00542CE5" w:rsidRPr="00542CE5">
              <w:rPr>
                <w:rFonts w:ascii="Times New Roman" w:hAnsi="Times New Roman" w:cs="Times New Roman"/>
                <w:color w:val="363435"/>
              </w:rPr>
              <w:t xml:space="preserve"> </w:t>
            </w:r>
          </w:p>
        </w:tc>
      </w:tr>
      <w:tr w:rsidR="00542CE5" w:rsidRPr="00542CE5" w14:paraId="7B92B76B" w14:textId="77777777" w:rsidTr="00E24BE2">
        <w:trPr>
          <w:trHeight w:val="248"/>
        </w:trPr>
        <w:tc>
          <w:tcPr>
            <w:tcW w:w="1511" w:type="dxa"/>
            <w:noWrap/>
            <w:hideMark/>
          </w:tcPr>
          <w:p w14:paraId="6D65D79B"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26-27</w:t>
            </w:r>
          </w:p>
        </w:tc>
        <w:tc>
          <w:tcPr>
            <w:tcW w:w="2983" w:type="dxa"/>
            <w:noWrap/>
            <w:hideMark/>
          </w:tcPr>
          <w:p w14:paraId="770D4AB8"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Fall Classic Exchange CW</w:t>
            </w:r>
          </w:p>
        </w:tc>
        <w:tc>
          <w:tcPr>
            <w:tcW w:w="4861" w:type="dxa"/>
            <w:noWrap/>
            <w:hideMark/>
          </w:tcPr>
          <w:p w14:paraId="53F866F5" w14:textId="77777777" w:rsidR="00542CE5" w:rsidRPr="00542CE5" w:rsidRDefault="000B73A7" w:rsidP="00542CE5">
            <w:pPr>
              <w:jc w:val="center"/>
              <w:rPr>
                <w:rFonts w:ascii="Times New Roman" w:hAnsi="Times New Roman" w:cs="Times New Roman"/>
                <w:color w:val="363435"/>
              </w:rPr>
            </w:pPr>
            <w:hyperlink r:id="rId105" w:history="1">
              <w:r w:rsidR="00542CE5" w:rsidRPr="00542CE5">
                <w:rPr>
                  <w:rFonts w:ascii="Times New Roman" w:hAnsi="Times New Roman" w:cs="Times New Roman"/>
                  <w:color w:val="0000FF"/>
                  <w:u w:val="single"/>
                </w:rPr>
                <w:t>www.classicexchange.org</w:t>
              </w:r>
            </w:hyperlink>
            <w:r w:rsidR="00542CE5" w:rsidRPr="00542CE5">
              <w:rPr>
                <w:rFonts w:ascii="Times New Roman" w:hAnsi="Times New Roman" w:cs="Times New Roman"/>
                <w:color w:val="363435"/>
              </w:rPr>
              <w:t xml:space="preserve"> </w:t>
            </w:r>
          </w:p>
        </w:tc>
      </w:tr>
      <w:tr w:rsidR="00542CE5" w:rsidRPr="00542CE5" w14:paraId="6291A9DA" w14:textId="77777777" w:rsidTr="00E24BE2">
        <w:trPr>
          <w:trHeight w:val="248"/>
        </w:trPr>
        <w:tc>
          <w:tcPr>
            <w:tcW w:w="1511" w:type="dxa"/>
            <w:noWrap/>
            <w:hideMark/>
          </w:tcPr>
          <w:p w14:paraId="46936BB9"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27</w:t>
            </w:r>
          </w:p>
        </w:tc>
        <w:tc>
          <w:tcPr>
            <w:tcW w:w="2983" w:type="dxa"/>
            <w:noWrap/>
            <w:hideMark/>
          </w:tcPr>
          <w:p w14:paraId="209868C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UKEICC 80m CW</w:t>
            </w:r>
          </w:p>
        </w:tc>
        <w:tc>
          <w:tcPr>
            <w:tcW w:w="4861" w:type="dxa"/>
            <w:noWrap/>
            <w:hideMark/>
          </w:tcPr>
          <w:p w14:paraId="11F79812" w14:textId="77777777" w:rsidR="00542CE5" w:rsidRPr="00542CE5" w:rsidRDefault="000B73A7" w:rsidP="00542CE5">
            <w:pPr>
              <w:jc w:val="center"/>
              <w:rPr>
                <w:rFonts w:ascii="Times New Roman" w:hAnsi="Times New Roman" w:cs="Times New Roman"/>
                <w:color w:val="363435"/>
              </w:rPr>
            </w:pPr>
            <w:hyperlink r:id="rId106" w:history="1">
              <w:r w:rsidR="00542CE5" w:rsidRPr="00542CE5">
                <w:rPr>
                  <w:rFonts w:ascii="Times New Roman" w:hAnsi="Times New Roman" w:cs="Times New Roman"/>
                  <w:color w:val="0000FF"/>
                  <w:u w:val="single"/>
                </w:rPr>
                <w:t>https://bit.ly/2SDPqQQ</w:t>
              </w:r>
            </w:hyperlink>
            <w:r w:rsidR="00542CE5" w:rsidRPr="00542CE5">
              <w:rPr>
                <w:rFonts w:ascii="Times New Roman" w:hAnsi="Times New Roman" w:cs="Times New Roman"/>
                <w:color w:val="363435"/>
              </w:rPr>
              <w:t xml:space="preserve"> </w:t>
            </w:r>
          </w:p>
        </w:tc>
      </w:tr>
      <w:tr w:rsidR="00542CE5" w:rsidRPr="00542CE5" w14:paraId="698ED843" w14:textId="77777777" w:rsidTr="00E24BE2">
        <w:trPr>
          <w:trHeight w:val="248"/>
        </w:trPr>
        <w:tc>
          <w:tcPr>
            <w:tcW w:w="1511" w:type="dxa"/>
            <w:noWrap/>
            <w:hideMark/>
          </w:tcPr>
          <w:p w14:paraId="092DFCB2"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Oct. 28</w:t>
            </w:r>
          </w:p>
        </w:tc>
        <w:tc>
          <w:tcPr>
            <w:tcW w:w="2983" w:type="dxa"/>
            <w:noWrap/>
            <w:hideMark/>
          </w:tcPr>
          <w:p w14:paraId="4443ECBD" w14:textId="77777777" w:rsidR="00542CE5" w:rsidRPr="00542CE5" w:rsidRDefault="00542CE5" w:rsidP="00542CE5">
            <w:pPr>
              <w:rPr>
                <w:rFonts w:ascii="Times New Roman" w:hAnsi="Times New Roman" w:cs="Times New Roman"/>
                <w:color w:val="363435"/>
              </w:rPr>
            </w:pPr>
            <w:r w:rsidRPr="00542CE5">
              <w:rPr>
                <w:rFonts w:ascii="Times New Roman" w:hAnsi="Times New Roman" w:cs="Times New Roman"/>
                <w:color w:val="363435"/>
              </w:rPr>
              <w:t>RSGB Autumn Series SSB</w:t>
            </w:r>
          </w:p>
        </w:tc>
        <w:tc>
          <w:tcPr>
            <w:tcW w:w="4861" w:type="dxa"/>
            <w:noWrap/>
            <w:hideMark/>
          </w:tcPr>
          <w:p w14:paraId="7CDDF1B6" w14:textId="77777777" w:rsidR="00542CE5" w:rsidRPr="00542CE5" w:rsidRDefault="000B73A7" w:rsidP="00542CE5">
            <w:pPr>
              <w:jc w:val="center"/>
              <w:rPr>
                <w:rFonts w:ascii="Times New Roman" w:hAnsi="Times New Roman" w:cs="Times New Roman"/>
                <w:color w:val="363435"/>
              </w:rPr>
            </w:pPr>
            <w:hyperlink r:id="rId107" w:history="1">
              <w:r w:rsidR="00542CE5" w:rsidRPr="00542CE5">
                <w:rPr>
                  <w:rFonts w:ascii="Times New Roman" w:hAnsi="Times New Roman" w:cs="Times New Roman"/>
                  <w:color w:val="0000FF"/>
                  <w:u w:val="single"/>
                </w:rPr>
                <w:t>https://bit.ly/3p4eShW</w:t>
              </w:r>
            </w:hyperlink>
            <w:r w:rsidR="00542CE5" w:rsidRPr="00542CE5">
              <w:rPr>
                <w:rFonts w:ascii="Times New Roman" w:hAnsi="Times New Roman" w:cs="Times New Roman"/>
                <w:color w:val="363435"/>
              </w:rPr>
              <w:t xml:space="preserve"> </w:t>
            </w:r>
          </w:p>
        </w:tc>
      </w:tr>
      <w:tr w:rsidR="00542CE5" w:rsidRPr="00542CE5" w14:paraId="40F8A933" w14:textId="77777777" w:rsidTr="00E24BE2">
        <w:trPr>
          <w:trHeight w:val="248"/>
        </w:trPr>
        <w:tc>
          <w:tcPr>
            <w:tcW w:w="1511" w:type="dxa"/>
            <w:noWrap/>
            <w:hideMark/>
          </w:tcPr>
          <w:p w14:paraId="280B7A01"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Oct. 30-31</w:t>
            </w:r>
          </w:p>
        </w:tc>
        <w:tc>
          <w:tcPr>
            <w:tcW w:w="2983" w:type="dxa"/>
            <w:noWrap/>
            <w:hideMark/>
          </w:tcPr>
          <w:p w14:paraId="5B542EE9"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CQWW DX SSB Contest</w:t>
            </w:r>
          </w:p>
        </w:tc>
        <w:tc>
          <w:tcPr>
            <w:tcW w:w="4861" w:type="dxa"/>
            <w:noWrap/>
            <w:hideMark/>
          </w:tcPr>
          <w:p w14:paraId="4798837A" w14:textId="77777777" w:rsidR="00542CE5" w:rsidRPr="00542CE5" w:rsidRDefault="000B73A7" w:rsidP="00542CE5">
            <w:pPr>
              <w:jc w:val="center"/>
              <w:rPr>
                <w:rFonts w:ascii="Times New Roman" w:hAnsi="Times New Roman" w:cs="Times New Roman"/>
                <w:color w:val="363435"/>
              </w:rPr>
            </w:pPr>
            <w:hyperlink r:id="rId108" w:history="1">
              <w:r w:rsidR="00542CE5" w:rsidRPr="00542CE5">
                <w:rPr>
                  <w:rFonts w:ascii="Times New Roman" w:hAnsi="Times New Roman" w:cs="Times New Roman"/>
                  <w:color w:val="0000FF"/>
                  <w:u w:val="single"/>
                </w:rPr>
                <w:t>www.cqww.com/index.htm</w:t>
              </w:r>
            </w:hyperlink>
            <w:r w:rsidR="00542CE5" w:rsidRPr="00542CE5">
              <w:rPr>
                <w:rFonts w:ascii="Times New Roman" w:hAnsi="Times New Roman" w:cs="Times New Roman"/>
                <w:color w:val="363435"/>
              </w:rPr>
              <w:t xml:space="preserve"> </w:t>
            </w:r>
          </w:p>
        </w:tc>
      </w:tr>
      <w:tr w:rsidR="00542CE5" w:rsidRPr="00542CE5" w14:paraId="4BAFC693" w14:textId="77777777" w:rsidTr="00E24BE2">
        <w:trPr>
          <w:trHeight w:val="364"/>
        </w:trPr>
        <w:tc>
          <w:tcPr>
            <w:tcW w:w="1511" w:type="dxa"/>
            <w:noWrap/>
            <w:hideMark/>
          </w:tcPr>
          <w:p w14:paraId="1E7FE71D"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Nov. 27-28</w:t>
            </w:r>
          </w:p>
        </w:tc>
        <w:tc>
          <w:tcPr>
            <w:tcW w:w="2983" w:type="dxa"/>
            <w:noWrap/>
            <w:hideMark/>
          </w:tcPr>
          <w:p w14:paraId="2BD2185B" w14:textId="77777777" w:rsidR="00542CE5" w:rsidRPr="00542CE5" w:rsidRDefault="00542CE5" w:rsidP="00542CE5">
            <w:pPr>
              <w:rPr>
                <w:rFonts w:ascii="Times New Roman" w:hAnsi="Times New Roman" w:cs="Times New Roman"/>
                <w:b/>
                <w:bCs/>
                <w:color w:val="FF0000"/>
              </w:rPr>
            </w:pPr>
            <w:r w:rsidRPr="00542CE5">
              <w:rPr>
                <w:rFonts w:ascii="Times New Roman" w:hAnsi="Times New Roman" w:cs="Times New Roman"/>
                <w:b/>
                <w:bCs/>
                <w:color w:val="FF0000"/>
              </w:rPr>
              <w:t>CQWW DX CW Contest</w:t>
            </w:r>
          </w:p>
        </w:tc>
        <w:tc>
          <w:tcPr>
            <w:tcW w:w="4861" w:type="dxa"/>
            <w:noWrap/>
            <w:hideMark/>
          </w:tcPr>
          <w:p w14:paraId="35FD2636" w14:textId="77777777" w:rsidR="00542CE5" w:rsidRPr="00542CE5" w:rsidRDefault="000B73A7" w:rsidP="00542CE5">
            <w:pPr>
              <w:jc w:val="center"/>
              <w:rPr>
                <w:rFonts w:ascii="Times New Roman" w:hAnsi="Times New Roman" w:cs="Times New Roman"/>
                <w:color w:val="363435"/>
              </w:rPr>
            </w:pPr>
            <w:hyperlink r:id="rId109" w:history="1">
              <w:r w:rsidR="00542CE5" w:rsidRPr="00542CE5">
                <w:rPr>
                  <w:rFonts w:ascii="Times New Roman" w:hAnsi="Times New Roman" w:cs="Times New Roman"/>
                  <w:color w:val="0000FF"/>
                  <w:u w:val="single"/>
                </w:rPr>
                <w:t>www.cqww.com/index.htm</w:t>
              </w:r>
            </w:hyperlink>
            <w:r w:rsidR="00542CE5" w:rsidRPr="00542CE5">
              <w:rPr>
                <w:rFonts w:ascii="Times New Roman" w:hAnsi="Times New Roman" w:cs="Times New Roman"/>
                <w:color w:val="363435"/>
              </w:rPr>
              <w:t xml:space="preserve"> </w:t>
            </w:r>
          </w:p>
        </w:tc>
      </w:tr>
    </w:tbl>
    <w:p w14:paraId="1369BB83" w14:textId="77777777" w:rsidR="00542CE5" w:rsidRPr="00542CE5" w:rsidRDefault="00542CE5" w:rsidP="009C42BF">
      <w:pPr>
        <w:contextualSpacing/>
      </w:pPr>
    </w:p>
    <w:p w14:paraId="1345BFF2" w14:textId="77777777" w:rsidR="00542CE5" w:rsidRDefault="00542CE5" w:rsidP="009C42BF">
      <w:pPr>
        <w:contextualSpacing/>
      </w:pPr>
    </w:p>
    <w:p w14:paraId="6557B1D4" w14:textId="77777777" w:rsidR="00542CE5" w:rsidRDefault="00542CE5" w:rsidP="009C42BF">
      <w:pPr>
        <w:contextualSpacing/>
      </w:pPr>
    </w:p>
    <w:p w14:paraId="7C0CD7CF" w14:textId="7F909A96" w:rsidR="00542CE5" w:rsidRPr="00542CE5" w:rsidRDefault="00542CE5" w:rsidP="009C42BF">
      <w:pPr>
        <w:contextualSpacing/>
        <w:rPr>
          <w:b/>
          <w:bCs/>
          <w:u w:val="single"/>
        </w:rPr>
      </w:pPr>
      <w:r>
        <w:rPr>
          <w:b/>
          <w:bCs/>
          <w:u w:val="single"/>
        </w:rPr>
        <w:t>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1" w:name="hamfest"/>
      <w:bookmarkEnd w:id="31"/>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1"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974B1D5"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 it’s growing every day!</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752EC5CC" w14:textId="77777777" w:rsidR="003F5952" w:rsidRPr="00896772" w:rsidRDefault="003F5952" w:rsidP="003F5952">
                  <w:pPr>
                    <w:pStyle w:val="NormalWeb"/>
                    <w:spacing w:before="0" w:beforeAutospacing="0" w:after="0" w:afterAutospacing="0"/>
                    <w:rPr>
                      <w:color w:val="FF0000"/>
                    </w:rPr>
                  </w:pPr>
                  <w:r>
                    <w:rPr>
                      <w:b/>
                      <w:bCs/>
                      <w:sz w:val="36"/>
                      <w:szCs w:val="36"/>
                    </w:rPr>
                    <w:t>10/02/2021 - </w:t>
                  </w:r>
                  <w:hyperlink r:id="rId112" w:tooltip="10th Annual Vette City Hamfest, ARRL Great Lakes Division Convention" w:history="1">
                    <w:r>
                      <w:rPr>
                        <w:rStyle w:val="Hyperlink"/>
                        <w:b/>
                        <w:bCs/>
                        <w:sz w:val="36"/>
                        <w:szCs w:val="36"/>
                      </w:rPr>
                      <w:t>10th Annual Vette City Hamfest,</w:t>
                    </w:r>
                  </w:hyperlink>
                  <w:r>
                    <w:rPr>
                      <w:rStyle w:val="Hyperlink"/>
                      <w:b/>
                      <w:bCs/>
                      <w:sz w:val="36"/>
                      <w:szCs w:val="36"/>
                    </w:rPr>
                    <w:t xml:space="preserve"> </w:t>
                  </w:r>
                  <w:r>
                    <w:rPr>
                      <w:rStyle w:val="Hyperlink"/>
                      <w:b/>
                      <w:bCs/>
                      <w:color w:val="FF0000"/>
                      <w:sz w:val="36"/>
                      <w:szCs w:val="36"/>
                    </w:rPr>
                    <w:t>CANCELED!</w:t>
                  </w:r>
                </w:p>
                <w:p w14:paraId="1E670F3C" w14:textId="77777777" w:rsidR="003F5952" w:rsidRDefault="000B73A7" w:rsidP="003F5952">
                  <w:pPr>
                    <w:pStyle w:val="NormalWeb"/>
                    <w:spacing w:before="0" w:beforeAutospacing="0" w:after="0" w:afterAutospacing="0"/>
                  </w:pPr>
                  <w:hyperlink r:id="rId113" w:tooltip="10th Annual Vette City Hamfest, ARRL Great Lakes Division Convention" w:history="1">
                    <w:r w:rsidR="003F5952">
                      <w:rPr>
                        <w:rStyle w:val="Hyperlink"/>
                        <w:b/>
                        <w:bCs/>
                        <w:sz w:val="36"/>
                        <w:szCs w:val="36"/>
                      </w:rPr>
                      <w:t>ARRL Great Lakes Division Convention</w:t>
                    </w:r>
                  </w:hyperlink>
                </w:p>
                <w:p w14:paraId="72C02877" w14:textId="77777777" w:rsidR="003F5952" w:rsidRDefault="003F5952" w:rsidP="003F5952">
                  <w:pPr>
                    <w:pStyle w:val="NormalWeb"/>
                    <w:spacing w:before="0" w:beforeAutospacing="0" w:after="0" w:afterAutospacing="0"/>
                  </w:pPr>
                  <w:r>
                    <w:rPr>
                      <w:b/>
                      <w:bCs/>
                    </w:rPr>
                    <w:lastRenderedPageBreak/>
                    <w:t>Location: </w:t>
                  </w:r>
                  <w:r>
                    <w:t xml:space="preserve">Bowling </w:t>
                  </w:r>
                  <w:proofErr w:type="gramStart"/>
                  <w:r>
                    <w:t>Green ,</w:t>
                  </w:r>
                  <w:proofErr w:type="gramEnd"/>
                  <w:r>
                    <w:t xml:space="preserve"> KY</w:t>
                  </w:r>
                  <w:r>
                    <w:br/>
                  </w:r>
                  <w:r>
                    <w:rPr>
                      <w:b/>
                      <w:bCs/>
                    </w:rPr>
                    <w:t>Sponsor:</w:t>
                  </w:r>
                  <w:r>
                    <w:t> Kentucky Colonels Amateur Radio Club</w:t>
                  </w:r>
                  <w:r>
                    <w:br/>
                  </w:r>
                  <w:r>
                    <w:rPr>
                      <w:b/>
                      <w:bCs/>
                    </w:rPr>
                    <w:t>Website:</w:t>
                  </w:r>
                  <w:r>
                    <w:t> </w:t>
                  </w:r>
                  <w:hyperlink r:id="rId114" w:history="1">
                    <w:r>
                      <w:rPr>
                        <w:rStyle w:val="Hyperlink"/>
                      </w:rPr>
                      <w:t>https://ky4bg.com</w:t>
                    </w:r>
                  </w:hyperlink>
                </w:p>
                <w:p w14:paraId="50DD5BDC" w14:textId="77777777" w:rsidR="003F5952" w:rsidRDefault="000B73A7" w:rsidP="003F5952">
                  <w:pPr>
                    <w:pStyle w:val="NormalWeb"/>
                    <w:spacing w:before="0" w:beforeAutospacing="0" w:after="0" w:afterAutospacing="0"/>
                  </w:pPr>
                  <w:hyperlink r:id="rId115" w:tooltip="Learn More" w:history="1">
                    <w:r w:rsidR="003F5952">
                      <w:rPr>
                        <w:rStyle w:val="Hyperlink"/>
                        <w:b/>
                        <w:bCs/>
                      </w:rPr>
                      <w:t>Learn More</w:t>
                    </w:r>
                  </w:hyperlink>
                </w:p>
                <w:p w14:paraId="5719DFDC" w14:textId="77777777" w:rsidR="003F5952" w:rsidRDefault="003F5952" w:rsidP="003F5952">
                  <w:pPr>
                    <w:pStyle w:val="NormalWeb"/>
                    <w:spacing w:before="0" w:beforeAutospacing="0" w:after="0" w:afterAutospacing="0"/>
                    <w:jc w:val="center"/>
                  </w:pPr>
                  <w:r>
                    <w:t> </w:t>
                  </w:r>
                </w:p>
              </w:tc>
            </w:tr>
            <w:tr w:rsidR="003F5952" w14:paraId="22330F58" w14:textId="77777777" w:rsidTr="00E24BE2">
              <w:trPr>
                <w:tblCellSpacing w:w="15" w:type="dxa"/>
              </w:trPr>
              <w:tc>
                <w:tcPr>
                  <w:tcW w:w="6120" w:type="dxa"/>
                  <w:hideMark/>
                </w:tcPr>
                <w:p w14:paraId="2946064B" w14:textId="77777777" w:rsidR="003F5952" w:rsidRPr="00896772" w:rsidRDefault="003F5952" w:rsidP="003F5952">
                  <w:pPr>
                    <w:rPr>
                      <w:color w:val="FF0000"/>
                    </w:rPr>
                  </w:pPr>
                  <w:r>
                    <w:rPr>
                      <w:b/>
                      <w:bCs/>
                    </w:rPr>
                    <w:lastRenderedPageBreak/>
                    <w:t>10/09/2021 - </w:t>
                  </w:r>
                  <w:hyperlink r:id="rId116" w:tooltip="Northwest Ohio Amateur Radio Club (NWOARC) hamfest" w:history="1">
                    <w:r>
                      <w:rPr>
                        <w:rStyle w:val="Hyperlink"/>
                        <w:b/>
                        <w:bCs/>
                      </w:rPr>
                      <w:t>Northwest Ohio Amateur Radio Club (NWOARC) hamfest</w:t>
                    </w:r>
                  </w:hyperlink>
                  <w:r>
                    <w:rPr>
                      <w:rStyle w:val="Hyperlink"/>
                      <w:b/>
                      <w:bCs/>
                    </w:rPr>
                    <w:t xml:space="preserve"> </w:t>
                  </w:r>
                  <w:r>
                    <w:rPr>
                      <w:rStyle w:val="Hyperlink"/>
                    </w:rPr>
                    <w:t xml:space="preserve">– </w:t>
                  </w:r>
                  <w:r>
                    <w:rPr>
                      <w:rStyle w:val="Hyperlink"/>
                      <w:color w:val="FF0000"/>
                    </w:rPr>
                    <w:t>CANCELED!</w:t>
                  </w:r>
                </w:p>
                <w:p w14:paraId="7E6C34F9" w14:textId="77777777" w:rsidR="003F5952" w:rsidRDefault="003F5952" w:rsidP="003F5952">
                  <w:r>
                    <w:rPr>
                      <w:b/>
                      <w:bCs/>
                    </w:rPr>
                    <w:t>Location: </w:t>
                  </w:r>
                  <w:r>
                    <w:t>Westminster, OH</w:t>
                  </w:r>
                  <w:r>
                    <w:br/>
                  </w:r>
                  <w:r>
                    <w:rPr>
                      <w:b/>
                      <w:bCs/>
                    </w:rPr>
                    <w:t>Sponsor:</w:t>
                  </w:r>
                  <w:r>
                    <w:t> NWOARC, Northwest Ohio Amateur Radio Club</w:t>
                  </w:r>
                  <w:r>
                    <w:br/>
                  </w:r>
                  <w:r>
                    <w:rPr>
                      <w:b/>
                      <w:bCs/>
                    </w:rPr>
                    <w:t>Website:</w:t>
                  </w:r>
                  <w:r>
                    <w:t> </w:t>
                  </w:r>
                  <w:hyperlink r:id="rId117" w:history="1">
                    <w:r>
                      <w:rPr>
                        <w:rStyle w:val="Hyperlink"/>
                      </w:rPr>
                      <w:t>http://www.nwoarc.com</w:t>
                    </w:r>
                  </w:hyperlink>
                </w:p>
                <w:p w14:paraId="18392A79" w14:textId="77777777" w:rsidR="003F5952" w:rsidRDefault="003F5952" w:rsidP="003F5952"/>
                <w:p w14:paraId="641F1ABA" w14:textId="77777777" w:rsidR="003F5952" w:rsidRDefault="003F5952" w:rsidP="003F5952">
                  <w:pPr>
                    <w:jc w:val="center"/>
                  </w:pPr>
                </w:p>
                <w:p w14:paraId="1851494F" w14:textId="77777777" w:rsidR="003F5952" w:rsidRDefault="003F5952" w:rsidP="003F5952">
                  <w:pPr>
                    <w:jc w:val="center"/>
                  </w:pPr>
                  <w:r>
                    <w:t> </w:t>
                  </w:r>
                </w:p>
              </w:tc>
              <w:tc>
                <w:tcPr>
                  <w:tcW w:w="7965" w:type="dxa"/>
                  <w:hideMark/>
                </w:tcPr>
                <w:p w14:paraId="01761938" w14:textId="77777777" w:rsidR="003F5952" w:rsidRDefault="003F5952" w:rsidP="003F5952">
                  <w:pPr>
                    <w:pStyle w:val="NormalWeb"/>
                    <w:spacing w:before="0" w:beforeAutospacing="0" w:after="0" w:afterAutospacing="0"/>
                  </w:pPr>
                  <w:r>
                    <w:rPr>
                      <w:b/>
                      <w:bCs/>
                    </w:rPr>
                    <w:t>10/31/2021 - </w:t>
                  </w:r>
                  <w:hyperlink r:id="rId118" w:tooltip="Massillon (Ohio) Hamfest" w:history="1">
                    <w:r>
                      <w:rPr>
                        <w:rStyle w:val="Hyperlink"/>
                        <w:b/>
                        <w:bCs/>
                      </w:rPr>
                      <w:t>Massillon (Ohio) Hamfest</w:t>
                    </w:r>
                  </w:hyperlink>
                </w:p>
                <w:p w14:paraId="2AB231B1" w14:textId="77777777" w:rsidR="003F5952" w:rsidRDefault="003F5952" w:rsidP="003F5952">
                  <w:pPr>
                    <w:pStyle w:val="NormalWeb"/>
                    <w:spacing w:before="0" w:beforeAutospacing="0" w:after="0" w:afterAutospacing="0"/>
                  </w:pPr>
                  <w:r>
                    <w:rPr>
                      <w:b/>
                      <w:bCs/>
                    </w:rPr>
                    <w:t>Location: </w:t>
                  </w:r>
                  <w:r>
                    <w:t xml:space="preserve">Green, OH </w:t>
                  </w:r>
                  <w:r>
                    <w:rPr>
                      <w:b/>
                      <w:bCs/>
                    </w:rPr>
                    <w:t>Sponsor:</w:t>
                  </w:r>
                  <w:r>
                    <w:t xml:space="preserve"> Massillon Amateur </w:t>
                  </w:r>
                </w:p>
                <w:p w14:paraId="11291D8F" w14:textId="77777777" w:rsidR="003F5952" w:rsidRDefault="003F5952" w:rsidP="003F5952">
                  <w:pPr>
                    <w:pStyle w:val="NormalWeb"/>
                    <w:spacing w:before="0" w:beforeAutospacing="0" w:after="0" w:afterAutospacing="0"/>
                  </w:pPr>
                  <w:r>
                    <w:t>Radio Club</w:t>
                  </w:r>
                </w:p>
                <w:p w14:paraId="715FB626" w14:textId="77777777" w:rsidR="003F5952" w:rsidRDefault="003F5952" w:rsidP="003F5952">
                  <w:pPr>
                    <w:pStyle w:val="NormalWeb"/>
                    <w:spacing w:before="0" w:beforeAutospacing="0" w:after="0" w:afterAutospacing="0"/>
                  </w:pPr>
                  <w:r>
                    <w:rPr>
                      <w:b/>
                      <w:bCs/>
                    </w:rPr>
                    <w:t>Website:</w:t>
                  </w:r>
                  <w:r>
                    <w:t> </w:t>
                  </w:r>
                  <w:hyperlink r:id="rId119" w:history="1">
                    <w:r>
                      <w:rPr>
                        <w:rStyle w:val="Hyperlink"/>
                      </w:rPr>
                      <w:t>http://w8np.org</w:t>
                    </w:r>
                  </w:hyperlink>
                </w:p>
                <w:p w14:paraId="7FDBC507" w14:textId="77777777" w:rsidR="003F5952" w:rsidRDefault="000B73A7" w:rsidP="003F5952">
                  <w:pPr>
                    <w:pStyle w:val="NormalWeb"/>
                    <w:spacing w:before="0" w:beforeAutospacing="0" w:after="0" w:afterAutospacing="0"/>
                  </w:pPr>
                  <w:hyperlink r:id="rId120" w:tooltip="Learn More" w:history="1">
                    <w:r w:rsidR="003F5952">
                      <w:rPr>
                        <w:rStyle w:val="Hyperlink"/>
                        <w:b/>
                        <w:bCs/>
                      </w:rPr>
                      <w:t>Learn More</w:t>
                    </w:r>
                  </w:hyperlink>
                </w:p>
                <w:p w14:paraId="2D229175" w14:textId="77777777" w:rsidR="003F5952" w:rsidRDefault="003F5952" w:rsidP="003F5952">
                  <w:pPr>
                    <w:pStyle w:val="NormalWeb"/>
                    <w:spacing w:before="0" w:beforeAutospacing="0" w:after="0" w:afterAutospacing="0"/>
                    <w:jc w:val="center"/>
                  </w:pPr>
                  <w:r>
                    <w:t> </w:t>
                  </w:r>
                </w:p>
              </w:tc>
            </w:tr>
            <w:tr w:rsidR="003F5952" w14:paraId="6CA6CCAA" w14:textId="77777777" w:rsidTr="00E24BE2">
              <w:trPr>
                <w:tblCellSpacing w:w="15" w:type="dxa"/>
              </w:trPr>
              <w:tc>
                <w:tcPr>
                  <w:tcW w:w="6120" w:type="dxa"/>
                  <w:hideMark/>
                </w:tcPr>
                <w:p w14:paraId="1BE074A5" w14:textId="77777777" w:rsidR="003F5952" w:rsidRDefault="003F5952" w:rsidP="003F5952">
                  <w:pPr>
                    <w:pStyle w:val="NormalWeb"/>
                    <w:spacing w:before="0" w:beforeAutospacing="0" w:after="0" w:afterAutospacing="0"/>
                  </w:pPr>
                  <w:r>
                    <w:rPr>
                      <w:b/>
                      <w:bCs/>
                    </w:rPr>
                    <w:t>11/06/2021 - </w:t>
                  </w:r>
                  <w:hyperlink r:id="rId121" w:history="1">
                    <w:r>
                      <w:rPr>
                        <w:rStyle w:val="Hyperlink"/>
                        <w:b/>
                        <w:bCs/>
                      </w:rPr>
                      <w:t>GARC Hamfest</w:t>
                    </w:r>
                  </w:hyperlink>
                  <w:r>
                    <w:br/>
                  </w:r>
                  <w:r>
                    <w:rPr>
                      <w:b/>
                      <w:bCs/>
                    </w:rPr>
                    <w:t>Location: </w:t>
                  </w:r>
                  <w:r>
                    <w:t>Georgetown, OH</w:t>
                  </w:r>
                  <w:r>
                    <w:br/>
                  </w:r>
                  <w:r>
                    <w:rPr>
                      <w:b/>
                      <w:bCs/>
                    </w:rPr>
                    <w:t>Sponsor: </w:t>
                  </w:r>
                  <w:r>
                    <w:t>Grant Amateur Radio Club</w:t>
                  </w:r>
                  <w:r>
                    <w:br/>
                    <w:t> </w:t>
                  </w:r>
                </w:p>
                <w:p w14:paraId="0CE790F9" w14:textId="77777777" w:rsidR="003F5952" w:rsidRDefault="000B73A7" w:rsidP="003F5952">
                  <w:pPr>
                    <w:pStyle w:val="NormalWeb"/>
                    <w:spacing w:before="0" w:beforeAutospacing="0" w:after="0" w:afterAutospacing="0"/>
                  </w:pPr>
                  <w:hyperlink r:id="rId122" w:history="1">
                    <w:r w:rsidR="003F5952">
                      <w:rPr>
                        <w:rStyle w:val="Hyperlink"/>
                        <w:b/>
                        <w:bCs/>
                      </w:rPr>
                      <w:t>Learn More</w:t>
                    </w:r>
                  </w:hyperlink>
                </w:p>
                <w:p w14:paraId="2AB14852" w14:textId="77777777" w:rsidR="003F5952" w:rsidRDefault="003F5952" w:rsidP="003F5952">
                  <w:pPr>
                    <w:pStyle w:val="NormalWeb"/>
                    <w:spacing w:before="0" w:beforeAutospacing="0" w:after="0" w:afterAutospacing="0"/>
                    <w:jc w:val="center"/>
                  </w:pPr>
                  <w:r>
                    <w:t> </w:t>
                  </w:r>
                </w:p>
              </w:tc>
              <w:tc>
                <w:tcPr>
                  <w:tcW w:w="7965" w:type="dxa"/>
                  <w:hideMark/>
                </w:tcPr>
                <w:p w14:paraId="6E303D8A" w14:textId="77777777" w:rsidR="003F5952" w:rsidRDefault="003F5952" w:rsidP="003F5952">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123"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4BB5C979" w14:textId="77777777" w:rsidR="003F5952" w:rsidRDefault="003F5952" w:rsidP="003F5952">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7FF07FE" w14:textId="77777777" w:rsidR="003F5952" w:rsidRDefault="003F5952" w:rsidP="003F5952">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2DE2575E" w14:textId="77777777" w:rsidR="003F5952" w:rsidRDefault="003F5952" w:rsidP="003F5952">
                  <w:pPr>
                    <w:pStyle w:val="NormalWeb"/>
                    <w:shd w:val="clear" w:color="auto" w:fill="FFFFFF"/>
                    <w:spacing w:before="0" w:beforeAutospacing="0" w:after="0" w:afterAutospacing="0"/>
                    <w:textAlignment w:val="baseline"/>
                    <w:rPr>
                      <w:sz w:val="23"/>
                      <w:szCs w:val="23"/>
                    </w:rPr>
                  </w:pPr>
                  <w:r>
                    <w:rPr>
                      <w:b/>
                      <w:bCs/>
                      <w:sz w:val="23"/>
                      <w:szCs w:val="23"/>
                    </w:rPr>
                    <w:t>Website: </w:t>
                  </w:r>
                  <w:hyperlink r:id="rId124" w:history="1">
                    <w:r>
                      <w:rPr>
                        <w:rStyle w:val="Hyperlink"/>
                        <w:bdr w:val="none" w:sz="0" w:space="0" w:color="auto" w:frame="1"/>
                      </w:rPr>
                      <w:t>http://k8bxq.org/hamfest</w:t>
                    </w:r>
                  </w:hyperlink>
                </w:p>
                <w:p w14:paraId="5F3E7E8C" w14:textId="77777777" w:rsidR="003F5952" w:rsidRDefault="000B73A7" w:rsidP="003F5952">
                  <w:pPr>
                    <w:pStyle w:val="NormalWeb"/>
                    <w:spacing w:before="0" w:beforeAutospacing="0" w:after="0" w:afterAutospacing="0"/>
                    <w:textAlignment w:val="baseline"/>
                  </w:pPr>
                  <w:hyperlink r:id="rId125" w:tooltip="Learn More" w:history="1">
                    <w:r w:rsidR="003F5952">
                      <w:rPr>
                        <w:rStyle w:val="Strong"/>
                        <w:color w:val="0000FF"/>
                        <w:u w:val="single"/>
                        <w:bdr w:val="none" w:sz="0" w:space="0" w:color="auto" w:frame="1"/>
                        <w:shd w:val="clear" w:color="auto" w:fill="FFFFFF"/>
                      </w:rPr>
                      <w:t>Learn More</w:t>
                    </w:r>
                  </w:hyperlink>
                </w:p>
                <w:p w14:paraId="7B89B30C" w14:textId="77777777" w:rsidR="003F5952" w:rsidRDefault="003F5952" w:rsidP="003F5952">
                  <w:pPr>
                    <w:pStyle w:val="NormalWeb"/>
                    <w:spacing w:before="0" w:beforeAutospacing="0" w:after="0" w:afterAutospacing="0"/>
                  </w:pPr>
                  <w:r>
                    <w:t> </w:t>
                  </w:r>
                </w:p>
              </w:tc>
            </w:tr>
          </w:tbl>
          <w:p w14:paraId="71F79AC5" w14:textId="25170204" w:rsidR="00421BBC" w:rsidRPr="001245BC" w:rsidRDefault="00421BBC" w:rsidP="00421BBC">
            <w:pPr>
              <w:widowControl w:val="0"/>
              <w:contextualSpacing/>
            </w:pPr>
          </w:p>
        </w:tc>
      </w:tr>
    </w:tbl>
    <w:p w14:paraId="19B021ED" w14:textId="15125013" w:rsidR="0061361A" w:rsidRDefault="0061361A" w:rsidP="007033AC">
      <w:pPr>
        <w:widowControl w:val="0"/>
        <w:pBdr>
          <w:bottom w:val="single" w:sz="12" w:space="1" w:color="auto"/>
        </w:pBdr>
        <w:contextualSpacing/>
        <w:rPr>
          <w:b/>
          <w:sz w:val="32"/>
          <w:szCs w:val="32"/>
          <w:lang w:val="en"/>
        </w:rPr>
      </w:pPr>
    </w:p>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77777777" w:rsidR="00B90008" w:rsidRDefault="00B90008"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B73A7" w:rsidP="00147416">
      <w:pPr>
        <w:widowControl w:val="0"/>
        <w:contextualSpacing/>
        <w:jc w:val="center"/>
        <w:rPr>
          <w:lang w:val="en"/>
        </w:rPr>
      </w:pPr>
      <w:hyperlink r:id="rId12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B73A7" w:rsidP="009C42BF">
      <w:pPr>
        <w:widowControl w:val="0"/>
        <w:contextualSpacing/>
        <w:rPr>
          <w:b/>
          <w:i/>
          <w:iCs/>
          <w:sz w:val="28"/>
          <w:szCs w:val="28"/>
          <w:lang w:val="en"/>
        </w:rPr>
      </w:pPr>
      <w:r>
        <w:pict w14:anchorId="0CDA8362">
          <v:rect id="_x0000_i1026"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2" w:name="one"/>
      <w:bookmarkEnd w:id="32"/>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5A5C40F8" w:rsidR="009B2C4A" w:rsidRDefault="009A2102" w:rsidP="0098001F">
      <w:pPr>
        <w:widowControl w:val="0"/>
        <w:contextualSpacing/>
        <w:rPr>
          <w:bCs/>
        </w:rPr>
      </w:pPr>
      <w:r>
        <w:rPr>
          <w:bCs/>
        </w:rPr>
        <w:t>I consider this one of the most important questions I’ve put up here</w:t>
      </w:r>
      <w:r w:rsidR="008D4742">
        <w:rPr>
          <w:bCs/>
        </w:rPr>
        <w:t>, so</w:t>
      </w:r>
      <w:r w:rsidR="0098001F">
        <w:rPr>
          <w:bCs/>
        </w:rPr>
        <w:t xml:space="preserve"> </w:t>
      </w:r>
      <w:r w:rsidR="008D4742">
        <w:rPr>
          <w:bCs/>
        </w:rPr>
        <w:t>h</w:t>
      </w:r>
      <w:r w:rsidR="0098001F">
        <w:rPr>
          <w:bCs/>
        </w:rPr>
        <w:t xml:space="preserve">ow about going to www.ARRL-OHIO.org and giving me a click?  (It’s in the bottom left corner of the </w:t>
      </w:r>
      <w:proofErr w:type="gramStart"/>
      <w:r w:rsidR="0098001F">
        <w:rPr>
          <w:bCs/>
        </w:rPr>
        <w:t xml:space="preserve">page)  </w:t>
      </w:r>
      <w:r>
        <w:rPr>
          <w:bCs/>
        </w:rPr>
        <w:t>I’ll</w:t>
      </w:r>
      <w:proofErr w:type="gramEnd"/>
      <w:r>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1411CF8D" w:rsidR="009B2C4A" w:rsidRDefault="00673BA5" w:rsidP="00DC7172">
      <w:pPr>
        <w:widowControl w:val="0"/>
        <w:contextualSpacing/>
        <w:jc w:val="center"/>
        <w:rPr>
          <w:b/>
          <w:bCs/>
          <w:i/>
          <w:iCs/>
          <w:sz w:val="28"/>
          <w:szCs w:val="28"/>
        </w:rPr>
      </w:pPr>
      <w:bookmarkStart w:id="33" w:name="_Hlk80523594"/>
      <w:r>
        <w:rPr>
          <w:b/>
          <w:bCs/>
          <w:i/>
          <w:iCs/>
          <w:sz w:val="28"/>
          <w:szCs w:val="28"/>
        </w:rPr>
        <w:t>“</w:t>
      </w:r>
      <w:r w:rsidR="003F5952">
        <w:rPr>
          <w:b/>
          <w:bCs/>
          <w:i/>
          <w:iCs/>
          <w:sz w:val="28"/>
          <w:szCs w:val="28"/>
        </w:rPr>
        <w:t>Have you worked an ATNO (all time new one) in the last 60 days</w:t>
      </w:r>
      <w:r>
        <w:rPr>
          <w:b/>
          <w:bCs/>
          <w:i/>
          <w:iCs/>
          <w:sz w:val="28"/>
          <w:szCs w:val="28"/>
        </w:rPr>
        <w:t>?”</w:t>
      </w:r>
    </w:p>
    <w:bookmarkEnd w:id="33"/>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64288AB4" w14:textId="69BDE84B" w:rsidR="003F5952" w:rsidRDefault="00947372" w:rsidP="003F5952">
      <w:pPr>
        <w:widowControl w:val="0"/>
        <w:contextualSpacing/>
        <w:jc w:val="center"/>
        <w:rPr>
          <w:b/>
          <w:bCs/>
          <w:i/>
          <w:iCs/>
          <w:sz w:val="28"/>
          <w:szCs w:val="28"/>
        </w:rPr>
      </w:pPr>
      <w:r w:rsidRPr="00947372">
        <w:t>From the last Poll</w:t>
      </w:r>
      <w:proofErr w:type="gramStart"/>
      <w:r w:rsidRPr="00947372">
        <w:t>:</w:t>
      </w:r>
      <w:r>
        <w:t xml:space="preserve">  </w:t>
      </w:r>
      <w:r w:rsidR="003F5952">
        <w:rPr>
          <w:b/>
          <w:bCs/>
          <w:i/>
          <w:iCs/>
          <w:sz w:val="28"/>
          <w:szCs w:val="28"/>
        </w:rPr>
        <w:t>“</w:t>
      </w:r>
      <w:proofErr w:type="gramEnd"/>
      <w:r w:rsidR="003F5952">
        <w:rPr>
          <w:b/>
          <w:bCs/>
          <w:i/>
          <w:iCs/>
          <w:sz w:val="28"/>
          <w:szCs w:val="28"/>
        </w:rPr>
        <w:t>Have you ever built a working Amateur Radio Transceiver?”</w:t>
      </w:r>
    </w:p>
    <w:p w14:paraId="6C9B1A2F" w14:textId="025DF648" w:rsidR="0052642F" w:rsidRDefault="0052642F" w:rsidP="0052642F">
      <w:pPr>
        <w:widowControl w:val="0"/>
        <w:contextualSpacing/>
        <w:jc w:val="center"/>
        <w:rPr>
          <w:b/>
          <w:bCs/>
          <w:i/>
          <w:iCs/>
          <w:sz w:val="28"/>
          <w:szCs w:val="28"/>
        </w:rPr>
      </w:pPr>
    </w:p>
    <w:p w14:paraId="6F84DF79" w14:textId="60C43245" w:rsidR="004B08F1" w:rsidRPr="003F5952" w:rsidRDefault="003F5952" w:rsidP="00301B64">
      <w:pPr>
        <w:widowControl w:val="0"/>
        <w:contextualSpacing/>
      </w:pPr>
      <w:r>
        <w:t xml:space="preserve">Out of 106 responses, it broke out to 50/50 with 53 yes’s and 53 </w:t>
      </w:r>
      <w:proofErr w:type="gramStart"/>
      <w:r>
        <w:t>no’s</w:t>
      </w:r>
      <w:proofErr w:type="gramEnd"/>
      <w:r>
        <w:t xml:space="preserve">.  Building is a HUGE part of the Amateur Radio tradition.  Ask for help if you </w:t>
      </w:r>
      <w:proofErr w:type="gramStart"/>
      <w:r>
        <w:t>have to</w:t>
      </w:r>
      <w:proofErr w:type="gramEnd"/>
      <w:r>
        <w:t xml:space="preserve"> – but Build Something!</w:t>
      </w:r>
    </w:p>
    <w:p w14:paraId="104EE041" w14:textId="2304E605" w:rsidR="000954DD" w:rsidRPr="0020116D" w:rsidRDefault="000B73A7" w:rsidP="000954DD">
      <w:pPr>
        <w:widowControl w:val="0"/>
        <w:contextualSpacing/>
        <w:rPr>
          <w:b/>
          <w:bCs/>
          <w:i/>
          <w:sz w:val="28"/>
          <w:szCs w:val="28"/>
        </w:rPr>
      </w:pPr>
      <w:r>
        <w:pict w14:anchorId="709E9923">
          <v:rect id="_x0000_i1027"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B73A7"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w:t>
      </w:r>
      <w:r w:rsidRPr="0048461E">
        <w:lastRenderedPageBreak/>
        <w:t xml:space="preserve">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B73A7" w:rsidP="009C42BF">
      <w:pPr>
        <w:widowControl w:val="0"/>
        <w:contextualSpacing/>
      </w:pPr>
      <w:r>
        <w:pict w14:anchorId="47B41B42">
          <v:rect id="_x0000_i1029"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B73A7" w:rsidP="009C42BF">
      <w:pPr>
        <w:widowControl w:val="0"/>
        <w:contextualSpacing/>
      </w:pPr>
      <w:hyperlink r:id="rId13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B73A7"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B73A7" w:rsidP="009C42BF">
      <w:pPr>
        <w:widowControl w:val="0"/>
        <w:contextualSpacing/>
        <w:rPr>
          <w:bCs/>
        </w:rPr>
      </w:pPr>
      <w:r>
        <w:rPr>
          <w:bCs/>
        </w:rPr>
        <w:pict w14:anchorId="7FC09615">
          <v:rect id="_x0000_i1031"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5"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lastRenderedPageBreak/>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2"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0B73A7"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5" w:name="_Hlk61702000"/>
    </w:p>
    <w:bookmarkEnd w:id="36"/>
    <w:bookmarkEnd w:id="37"/>
    <w:bookmarkEnd w:id="38"/>
    <w:bookmarkEnd w:id="39"/>
    <w:bookmarkEnd w:id="40"/>
    <w:bookmarkEnd w:id="41"/>
    <w:bookmarkEnd w:id="42"/>
    <w:bookmarkEnd w:id="43"/>
    <w:bookmarkEnd w:id="44"/>
    <w:bookmarkEnd w:id="45"/>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8D9C4" w14:textId="77777777" w:rsidR="000B73A7" w:rsidRDefault="000B73A7" w:rsidP="00F40211">
      <w:r>
        <w:separator/>
      </w:r>
    </w:p>
  </w:endnote>
  <w:endnote w:type="continuationSeparator" w:id="0">
    <w:p w14:paraId="5CB6FDA1" w14:textId="77777777" w:rsidR="000B73A7" w:rsidRDefault="000B73A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E7FC1" w14:textId="77777777" w:rsidR="000B73A7" w:rsidRDefault="000B73A7" w:rsidP="00F40211">
      <w:r>
        <w:separator/>
      </w:r>
    </w:p>
  </w:footnote>
  <w:footnote w:type="continuationSeparator" w:id="0">
    <w:p w14:paraId="1F91B3A0" w14:textId="77777777" w:rsidR="000B73A7" w:rsidRDefault="000B73A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B7576"/>
    <w:multiLevelType w:val="multilevel"/>
    <w:tmpl w:val="1EB0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A5A3628"/>
    <w:multiLevelType w:val="multilevel"/>
    <w:tmpl w:val="C9D2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83749"/>
    <w:multiLevelType w:val="multilevel"/>
    <w:tmpl w:val="330E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E734C"/>
    <w:multiLevelType w:val="multilevel"/>
    <w:tmpl w:val="1B6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600C7"/>
    <w:multiLevelType w:val="multilevel"/>
    <w:tmpl w:val="14F0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667FE"/>
    <w:multiLevelType w:val="multilevel"/>
    <w:tmpl w:val="9FD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166D12"/>
    <w:multiLevelType w:val="multilevel"/>
    <w:tmpl w:val="3DD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036F76"/>
    <w:multiLevelType w:val="multilevel"/>
    <w:tmpl w:val="8114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B769A3"/>
    <w:multiLevelType w:val="multilevel"/>
    <w:tmpl w:val="C6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18"/>
  </w:num>
  <w:num w:numId="4">
    <w:abstractNumId w:val="21"/>
  </w:num>
  <w:num w:numId="5">
    <w:abstractNumId w:val="12"/>
  </w:num>
  <w:num w:numId="6">
    <w:abstractNumId w:val="11"/>
  </w:num>
  <w:num w:numId="7">
    <w:abstractNumId w:val="13"/>
  </w:num>
  <w:num w:numId="8">
    <w:abstractNumId w:val="9"/>
  </w:num>
  <w:num w:numId="9">
    <w:abstractNumId w:val="22"/>
  </w:num>
  <w:num w:numId="10">
    <w:abstractNumId w:val="10"/>
  </w:num>
  <w:num w:numId="11">
    <w:abstractNumId w:val="25"/>
  </w:num>
  <w:num w:numId="12">
    <w:abstractNumId w:val="19"/>
  </w:num>
  <w:num w:numId="13">
    <w:abstractNumId w:val="5"/>
  </w:num>
  <w:num w:numId="14">
    <w:abstractNumId w:val="17"/>
  </w:num>
  <w:num w:numId="15">
    <w:abstractNumId w:val="23"/>
  </w:num>
  <w:num w:numId="16">
    <w:abstractNumId w:val="26"/>
  </w:num>
  <w:num w:numId="17">
    <w:abstractNumId w:val="20"/>
  </w:num>
  <w:num w:numId="18">
    <w:abstractNumId w:val="27"/>
  </w:num>
  <w:num w:numId="19">
    <w:abstractNumId w:val="15"/>
  </w:num>
  <w:num w:numId="20">
    <w:abstractNumId w:val="16"/>
  </w:num>
  <w:num w:numId="21">
    <w:abstractNumId w:val="6"/>
  </w:num>
  <w:num w:numId="22">
    <w:abstractNumId w:val="8"/>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3A7"/>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BFE"/>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721"/>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acap.com/hf/" TargetMode="External"/><Relationship Id="rId117" Type="http://schemas.openxmlformats.org/officeDocument/2006/relationships/hyperlink" Target="http://www.nwoarc.com/" TargetMode="External"/><Relationship Id="rId21" Type="http://schemas.openxmlformats.org/officeDocument/2006/relationships/image" Target="media/image5.gif"/><Relationship Id="rId42" Type="http://schemas.openxmlformats.org/officeDocument/2006/relationships/image" Target="media/image11.jpeg"/><Relationship Id="rId47" Type="http://schemas.openxmlformats.org/officeDocument/2006/relationships/hyperlink" Target="http://tiny.cc/cfarc-tech" TargetMode="External"/><Relationship Id="rId63" Type="http://schemas.openxmlformats.org/officeDocument/2006/relationships/hyperlink" Target="http://www.arrl.org/files/file/LoTW%20Instructions/LoTW-New-User-Guide.pdf" TargetMode="External"/><Relationship Id="rId68" Type="http://schemas.openxmlformats.org/officeDocument/2006/relationships/hyperlink" Target="http://www.ft8activity.eu/index.php/en" TargetMode="External"/><Relationship Id="rId84" Type="http://schemas.openxmlformats.org/officeDocument/2006/relationships/hyperlink" Target="https://bit.ly/3p4eShW" TargetMode="External"/><Relationship Id="rId89" Type="http://schemas.openxmlformats.org/officeDocument/2006/relationships/hyperlink" Target="http://www.nyqp.org" TargetMode="External"/><Relationship Id="rId112" Type="http://schemas.openxmlformats.org/officeDocument/2006/relationships/hyperlink" Target="http://www.arrl.org/hamfests/10th-annual-vette-city-hamfest-arrl-great-lakes-division-convention" TargetMode="External"/><Relationship Id="rId133" Type="http://schemas.openxmlformats.org/officeDocument/2006/relationships/hyperlink" Target="http://arrl-ohio.org/news/index.html" TargetMode="External"/><Relationship Id="rId138" Type="http://schemas.openxmlformats.org/officeDocument/2006/relationships/hyperlink" Target="mailto:Opt-In" TargetMode="External"/><Relationship Id="rId16" Type="http://schemas.openxmlformats.org/officeDocument/2006/relationships/image" Target="media/image3.jpeg"/><Relationship Id="rId107" Type="http://schemas.openxmlformats.org/officeDocument/2006/relationships/hyperlink" Target="https://bit.ly/3p4eShW" TargetMode="External"/><Relationship Id="rId11" Type="http://schemas.openxmlformats.org/officeDocument/2006/relationships/image" Target="media/image2.jpeg"/><Relationship Id="rId32" Type="http://schemas.openxmlformats.org/officeDocument/2006/relationships/hyperlink" Target="http://www.arrl.org/160-meter" TargetMode="External"/><Relationship Id="rId37" Type="http://schemas.openxmlformats.org/officeDocument/2006/relationships/hyperlink" Target="https://backwoodsok.org/" TargetMode="External"/><Relationship Id="rId53" Type="http://schemas.openxmlformats.org/officeDocument/2006/relationships/image" Target="media/image15.jpeg"/><Relationship Id="rId58" Type="http://schemas.openxmlformats.org/officeDocument/2006/relationships/image" Target="media/image20.png"/><Relationship Id="rId74" Type="http://schemas.openxmlformats.org/officeDocument/2006/relationships/hyperlink" Target="http://www.azqsoparty.org" TargetMode="External"/><Relationship Id="rId79" Type="http://schemas.openxmlformats.org/officeDocument/2006/relationships/hyperlink" Target="http://www.oceaniadxcontest.com" TargetMode="External"/><Relationship Id="rId102" Type="http://schemas.openxmlformats.org/officeDocument/2006/relationships/hyperlink" Target="http://www.ukeicc.com/dx-contest-rules.php" TargetMode="External"/><Relationship Id="rId123" Type="http://schemas.openxmlformats.org/officeDocument/2006/relationships/hyperlink" Target="http://www.arrl.org/hamfests/fcarc-winterfest-2" TargetMode="External"/><Relationship Id="rId128" Type="http://schemas.openxmlformats.org/officeDocument/2006/relationships/image" Target="media/image26.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jarts.jp/rules2021.html" TargetMode="External"/><Relationship Id="rId95" Type="http://schemas.openxmlformats.org/officeDocument/2006/relationships/hyperlink" Target="https://w9awe.org/ilqp" TargetMode="External"/><Relationship Id="rId22" Type="http://schemas.openxmlformats.org/officeDocument/2006/relationships/hyperlink" Target="http://arrl.org/propagation-of-rf-signals" TargetMode="External"/><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hyperlink" Target="https://docs.google.com/document/d/15Q-vzGvn0HwUdp56gN-c2Hq9JAzOajLB6LdrFN_Oapo/copy" TargetMode="External"/><Relationship Id="rId64" Type="http://schemas.openxmlformats.org/officeDocument/2006/relationships/image" Target="media/image23.png"/><Relationship Id="rId69" Type="http://schemas.openxmlformats.org/officeDocument/2006/relationships/hyperlink" Target="http://bit.ly/H0IqQf" TargetMode="External"/><Relationship Id="rId113" Type="http://schemas.openxmlformats.org/officeDocument/2006/relationships/hyperlink" Target="http://www.arrl.org/hamfests/10th-annual-vette-city-hamfest-arrl-great-lakes-division-convention" TargetMode="External"/><Relationship Id="rId118" Type="http://schemas.openxmlformats.org/officeDocument/2006/relationships/hyperlink" Target="http://www.arrl.org/hamfests/massillon-ohio-hamfest" TargetMode="External"/><Relationship Id="rId134" Type="http://schemas.openxmlformats.org/officeDocument/2006/relationships/image" Target="media/image29.emf"/><Relationship Id="rId139" Type="http://schemas.openxmlformats.org/officeDocument/2006/relationships/hyperlink" Target="mailto:webmaster@arrl-ohio.org" TargetMode="External"/><Relationship Id="rId80" Type="http://schemas.openxmlformats.org/officeDocument/2006/relationships/hyperlink" Target="http://paqso.org" TargetMode="External"/><Relationship Id="rId85" Type="http://schemas.openxmlformats.org/officeDocument/2006/relationships/hyperlink" Target="http://www.ft8activity.eu/index.php/en" TargetMode="External"/><Relationship Id="rId3" Type="http://schemas.openxmlformats.org/officeDocument/2006/relationships/styles" Target="styles.xml"/><Relationship Id="rId12" Type="http://schemas.openxmlformats.org/officeDocument/2006/relationships/hyperlink" Target="http://www.arrl.org/arrl-learning-network" TargetMode="External"/><Relationship Id="rId17" Type="http://schemas.openxmlformats.org/officeDocument/2006/relationships/hyperlink" Target="https://ariss-usa.org/hosting-an-ariss-contact-in-the-usa/" TargetMode="External"/><Relationship Id="rId25" Type="http://schemas.openxmlformats.org/officeDocument/2006/relationships/hyperlink" Target="http://arrl.org/w1aw-bulletins-archive-propagation" TargetMode="External"/><Relationship Id="rId33" Type="http://schemas.openxmlformats.org/officeDocument/2006/relationships/hyperlink" Target="https://eventreg.orienteeringusa.org/eventregister/a40/register/start/ardf2021" TargetMode="External"/><Relationship Id="rId38" Type="http://schemas.openxmlformats.org/officeDocument/2006/relationships/hyperlink" Target="https://groups.google.com/g/ardf-usa" TargetMode="External"/><Relationship Id="rId46" Type="http://schemas.openxmlformats.org/officeDocument/2006/relationships/hyperlink" Target="https://docs.google.com/presentation/d/e/2PACX-1vQU9aeMBjS5jeJn_Zz5bpxiFNKOdGkGePYGbXe_hk96aE2iabOZWtFcn4ONEdqMwsdnR6KTUQ4_jWNK/pub?start=false&amp;loop=false&amp;delayms=3000" TargetMode="External"/><Relationship Id="rId59" Type="http://schemas.openxmlformats.org/officeDocument/2006/relationships/image" Target="media/image21.png"/><Relationship Id="rId67" Type="http://schemas.openxmlformats.org/officeDocument/2006/relationships/hyperlink" Target="https://bit.ly/2SDPqQQ" TargetMode="External"/><Relationship Id="rId103" Type="http://schemas.openxmlformats.org/officeDocument/2006/relationships/hyperlink" Target="http://tpqso.tparca.org" TargetMode="External"/><Relationship Id="rId108" Type="http://schemas.openxmlformats.org/officeDocument/2006/relationships/hyperlink" Target="http://www.cqww.com/index.htm" TargetMode="External"/><Relationship Id="rId116" Type="http://schemas.openxmlformats.org/officeDocument/2006/relationships/hyperlink" Target="http://www.arrl.org/hamfests/northwest-ohio-amateur-radio-club-nwoarc-hamfest" TargetMode="External"/><Relationship Id="rId124" Type="http://schemas.openxmlformats.org/officeDocument/2006/relationships/hyperlink" Target="http://k8bxq.org/hamfest" TargetMode="External"/><Relationship Id="rId129" Type="http://schemas.openxmlformats.org/officeDocument/2006/relationships/image" Target="media/image27.jpeg"/><Relationship Id="rId137" Type="http://schemas.openxmlformats.org/officeDocument/2006/relationships/image" Target="media/image30.png"/><Relationship Id="rId20" Type="http://schemas.openxmlformats.org/officeDocument/2006/relationships/hyperlink" Target="mailto:ariss.us.education@gmail.com" TargetMode="External"/><Relationship Id="rId41" Type="http://schemas.openxmlformats.org/officeDocument/2006/relationships/image" Target="media/image10.jpg"/><Relationship Id="rId54" Type="http://schemas.openxmlformats.org/officeDocument/2006/relationships/image" Target="media/image16.jpeg"/><Relationship Id="rId62" Type="http://schemas.openxmlformats.org/officeDocument/2006/relationships/hyperlink" Target="https://www.qrz.com/db/c6agu" TargetMode="External"/><Relationship Id="rId70" Type="http://schemas.openxmlformats.org/officeDocument/2006/relationships/hyperlink" Target="http://nvqso.com/contest-rules" TargetMode="External"/><Relationship Id="rId75" Type="http://schemas.openxmlformats.org/officeDocument/2006/relationships/hyperlink" Target="http://bit.ly/1FrFeBc" TargetMode="External"/><Relationship Id="rId83" Type="http://schemas.openxmlformats.org/officeDocument/2006/relationships/hyperlink" Target="https://sdqsoparty.com" TargetMode="External"/><Relationship Id="rId88" Type="http://schemas.openxmlformats.org/officeDocument/2006/relationships/hyperlink" Target="http://www.avhfc.com/rules/en.pdf" TargetMode="External"/><Relationship Id="rId91" Type="http://schemas.openxmlformats.org/officeDocument/2006/relationships/hyperlink" Target="http://bit.ly/2uDQRSV" TargetMode="External"/><Relationship Id="rId96" Type="http://schemas.openxmlformats.org/officeDocument/2006/relationships/hyperlink" Target="http://bit.ly/3mCNXXH" TargetMode="External"/><Relationship Id="rId111" Type="http://schemas.openxmlformats.org/officeDocument/2006/relationships/hyperlink" Target="http://arrl-ohio.org/hamfests.html" TargetMode="External"/><Relationship Id="rId132" Type="http://schemas.openxmlformats.org/officeDocument/2006/relationships/image" Target="media/image28.png"/><Relationship Id="rId140" Type="http://schemas.openxmlformats.org/officeDocument/2006/relationships/image" Target="media/image3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iss.org/" TargetMode="External"/><Relationship Id="rId23" Type="http://schemas.openxmlformats.org/officeDocument/2006/relationships/hyperlink" Target="http://arrl.org/the-sun-the-earth-the-ionosphere"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mailto:exams.w8bi@gmail.com" TargetMode="External"/><Relationship Id="rId57" Type="http://schemas.openxmlformats.org/officeDocument/2006/relationships/image" Target="media/image19.png"/><Relationship Id="rId106" Type="http://schemas.openxmlformats.org/officeDocument/2006/relationships/hyperlink" Target="https://bit.ly/2SDPqQQ" TargetMode="External"/><Relationship Id="rId114" Type="http://schemas.openxmlformats.org/officeDocument/2006/relationships/hyperlink" Target="https://ky4bg.com/" TargetMode="External"/><Relationship Id="rId119" Type="http://schemas.openxmlformats.org/officeDocument/2006/relationships/hyperlink" Target="http://w8np.org/" TargetMode="External"/><Relationship Id="rId127" Type="http://schemas.openxmlformats.org/officeDocument/2006/relationships/hyperlink" Target="http://arrl-ohio.org/news/2020/print_your_license.pdf" TargetMode="External"/><Relationship Id="rId10" Type="http://schemas.openxmlformats.org/officeDocument/2006/relationships/hyperlink" Target="https://hamvention.org" TargetMode="External"/><Relationship Id="rId31" Type="http://schemas.openxmlformats.org/officeDocument/2006/relationships/hyperlink" Target="https://www.radioclubofamerica.org/content.aspx?page_id=22&amp;club_id=500767&amp;module_id=475160" TargetMode="External"/><Relationship Id="rId44" Type="http://schemas.openxmlformats.org/officeDocument/2006/relationships/hyperlink" Target="http://www.cfarc.org" TargetMode="External"/><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hyperlink" Target="https://www.contestcalendar.com/" TargetMode="External"/><Relationship Id="rId73" Type="http://schemas.openxmlformats.org/officeDocument/2006/relationships/hyperlink" Target="http://svhfs.org/wp" TargetMode="External"/><Relationship Id="rId78" Type="http://schemas.openxmlformats.org/officeDocument/2006/relationships/hyperlink" Target="http://bit.ly/2uZd6oF" TargetMode="External"/><Relationship Id="rId81" Type="http://schemas.openxmlformats.org/officeDocument/2006/relationships/hyperlink" Target="http://bit.ly/2RUkcE6" TargetMode="External"/><Relationship Id="rId86" Type="http://schemas.openxmlformats.org/officeDocument/2006/relationships/hyperlink" Target="https://bit.ly/3g8gpxD" TargetMode="External"/><Relationship Id="rId94" Type="http://schemas.openxmlformats.org/officeDocument/2006/relationships/hyperlink" Target="https://bit.ly/3kKYKzj" TargetMode="External"/><Relationship Id="rId99" Type="http://schemas.openxmlformats.org/officeDocument/2006/relationships/hyperlink" Target="http://www.arrl.org/eme-contest" TargetMode="External"/><Relationship Id="rId101" Type="http://schemas.openxmlformats.org/officeDocument/2006/relationships/hyperlink" Target="http://www.kkn.net/stew/stew_rules.html" TargetMode="External"/><Relationship Id="rId122" Type="http://schemas.openxmlformats.org/officeDocument/2006/relationships/hyperlink" Target="http://www.arrl.org/hamfests/garc-hamfest-4" TargetMode="External"/><Relationship Id="rId130" Type="http://schemas.openxmlformats.org/officeDocument/2006/relationships/hyperlink" Target="http://arrl-ohio.org/sm/s-s.html" TargetMode="External"/><Relationship Id="rId135" Type="http://schemas.openxmlformats.org/officeDocument/2006/relationships/hyperlink" Target="http://arrl-ohio.org/club_news/index.html"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arrl.org/arrl-learning-network" TargetMode="External"/><Relationship Id="rId18" Type="http://schemas.openxmlformats.org/officeDocument/2006/relationships/hyperlink" Target="https://ariss-proposal-webinar-fall-2021.eventbrite.com/" TargetMode="External"/><Relationship Id="rId39" Type="http://schemas.openxmlformats.org/officeDocument/2006/relationships/hyperlink" Target="http://www.arrl.org/news/registration-opens-for-usa-amateur-radio-direction-finding-championships" TargetMode="External"/><Relationship Id="rId109" Type="http://schemas.openxmlformats.org/officeDocument/2006/relationships/hyperlink" Target="http://www.cqww.com/index.htm" TargetMode="External"/><Relationship Id="rId34" Type="http://schemas.openxmlformats.org/officeDocument/2006/relationships/image" Target="media/image8.jpeg"/><Relationship Id="rId50" Type="http://schemas.openxmlformats.org/officeDocument/2006/relationships/hyperlink" Target="http://www.portcars.org" TargetMode="External"/><Relationship Id="rId55" Type="http://schemas.openxmlformats.org/officeDocument/2006/relationships/image" Target="media/image17.jpeg"/><Relationship Id="rId76" Type="http://schemas.openxmlformats.org/officeDocument/2006/relationships/hyperlink" Target="https://bit.ly/3kKYKzj" TargetMode="External"/><Relationship Id="rId97" Type="http://schemas.openxmlformats.org/officeDocument/2006/relationships/hyperlink" Target="http://bit.ly/MaLmBs" TargetMode="External"/><Relationship Id="rId104" Type="http://schemas.openxmlformats.org/officeDocument/2006/relationships/hyperlink" Target="http://www.classicexchange.org" TargetMode="External"/><Relationship Id="rId120" Type="http://schemas.openxmlformats.org/officeDocument/2006/relationships/hyperlink" Target="http://www.arrl.org/hamfests/massillon-ohio-hamfest" TargetMode="External"/><Relationship Id="rId125" Type="http://schemas.openxmlformats.org/officeDocument/2006/relationships/hyperlink" Target="http://www.arrl.org/hamfests/fcarc-winterfest-2" TargetMode="External"/><Relationship Id="rId141" Type="http://schemas.openxmlformats.org/officeDocument/2006/relationships/image" Target="media/image32.jpg"/><Relationship Id="rId7" Type="http://schemas.openxmlformats.org/officeDocument/2006/relationships/endnotes" Target="endnotes.xml"/><Relationship Id="rId71" Type="http://schemas.openxmlformats.org/officeDocument/2006/relationships/hyperlink" Target="https://ylrl.org/wp/dx-na-yl-contest" TargetMode="External"/><Relationship Id="rId92" Type="http://schemas.openxmlformats.org/officeDocument/2006/relationships/hyperlink" Target="http://jsfc.org/apsprint" TargetMode="External"/><Relationship Id="rId2" Type="http://schemas.openxmlformats.org/officeDocument/2006/relationships/numbering" Target="numbering.xml"/><Relationship Id="rId29" Type="http://schemas.openxmlformats.org/officeDocument/2006/relationships/hyperlink" Target="http://arrl.org/transatlantic" TargetMode="External"/><Relationship Id="rId24" Type="http://schemas.openxmlformats.org/officeDocument/2006/relationships/hyperlink" Target="http://k9la.us/" TargetMode="External"/><Relationship Id="rId40" Type="http://schemas.openxmlformats.org/officeDocument/2006/relationships/hyperlink" Target="mailto:webmaster@arrl-ohio.org" TargetMode="External"/><Relationship Id="rId45" Type="http://schemas.openxmlformats.org/officeDocument/2006/relationships/image" Target="media/image13.jpg"/><Relationship Id="rId66" Type="http://schemas.openxmlformats.org/officeDocument/2006/relationships/hyperlink" Target="http://svhfs.org/wp" TargetMode="External"/><Relationship Id="rId87" Type="http://schemas.openxmlformats.org/officeDocument/2006/relationships/hyperlink" Target="http://bit.ly/1FrFeBc" TargetMode="External"/><Relationship Id="rId110" Type="http://schemas.openxmlformats.org/officeDocument/2006/relationships/image" Target="media/image24.jpeg"/><Relationship Id="rId115" Type="http://schemas.openxmlformats.org/officeDocument/2006/relationships/hyperlink" Target="http://www.arrl.org/hamfests/10th-annual-vette-city-hamfest-arrl-great-lakes-division-convention" TargetMode="External"/><Relationship Id="rId131" Type="http://schemas.openxmlformats.org/officeDocument/2006/relationships/hyperlink" Target="mailto:swap@arrlohio.org" TargetMode="External"/><Relationship Id="rId136" Type="http://schemas.openxmlformats.org/officeDocument/2006/relationships/hyperlink" Target="mailto:webmaster@arrl-ohio.org" TargetMode="External"/><Relationship Id="rId61" Type="http://schemas.openxmlformats.org/officeDocument/2006/relationships/hyperlink" Target="http://www.dailydx.com/" TargetMode="External"/><Relationship Id="rId82" Type="http://schemas.openxmlformats.org/officeDocument/2006/relationships/hyperlink" Target="http://www.sactest.net/blog" TargetMode="External"/><Relationship Id="rId19" Type="http://schemas.openxmlformats.org/officeDocument/2006/relationships/image" Target="media/image4.jpeg"/><Relationship Id="rId14" Type="http://schemas.openxmlformats.org/officeDocument/2006/relationships/hyperlink" Target="http://www.arrl.org/arrl-learning-network" TargetMode="External"/><Relationship Id="rId30" Type="http://schemas.openxmlformats.org/officeDocument/2006/relationships/hyperlink" Target="https://rsgb.org/transatlantic-tests" TargetMode="External"/><Relationship Id="rId35" Type="http://schemas.openxmlformats.org/officeDocument/2006/relationships/hyperlink" Target="http://www.homingin.com/sprints.html" TargetMode="External"/><Relationship Id="rId56" Type="http://schemas.openxmlformats.org/officeDocument/2006/relationships/image" Target="media/image18.png"/><Relationship Id="rId77" Type="http://schemas.openxmlformats.org/officeDocument/2006/relationships/hyperlink" Target="http://cshonor-vhf.ho.ua/eng1.html" TargetMode="External"/><Relationship Id="rId100" Type="http://schemas.openxmlformats.org/officeDocument/2006/relationships/hyperlink" Target="https://ssbsprint.com/rules" TargetMode="External"/><Relationship Id="rId105" Type="http://schemas.openxmlformats.org/officeDocument/2006/relationships/hyperlink" Target="http://www.classicexchange.org" TargetMode="External"/><Relationship Id="rId126" Type="http://schemas.openxmlformats.org/officeDocument/2006/relationships/image" Target="media/image25.png"/><Relationship Id="rId8" Type="http://schemas.openxmlformats.org/officeDocument/2006/relationships/hyperlink" Target="http://arrl-ohio.org/news/" TargetMode="External"/><Relationship Id="rId51" Type="http://schemas.openxmlformats.org/officeDocument/2006/relationships/hyperlink" Target="mailto:WB8LCD@ARRL.ORG" TargetMode="External"/><Relationship Id="rId72" Type="http://schemas.openxmlformats.org/officeDocument/2006/relationships/hyperlink" Target="http://www.qrparci.org/contests" TargetMode="External"/><Relationship Id="rId93" Type="http://schemas.openxmlformats.org/officeDocument/2006/relationships/hyperlink" Target="https://bit.ly/3xJDZtO" TargetMode="External"/><Relationship Id="rId98" Type="http://schemas.openxmlformats.org/officeDocument/2006/relationships/hyperlink" Target="http://bit.ly/2WB74qy" TargetMode="External"/><Relationship Id="rId121" Type="http://schemas.openxmlformats.org/officeDocument/2006/relationships/hyperlink" Target="http://www.arrl.org/hamfests/garc-hamfest-4" TargetMode="External"/><Relationship Id="rId142" Type="http://schemas.openxmlformats.org/officeDocument/2006/relationships/hyperlink" Target="http://arrl-ohio.org/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21</Pages>
  <Words>6782</Words>
  <Characters>38660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2021-10-03T14:15:00Z</cp:lastPrinted>
  <dcterms:created xsi:type="dcterms:W3CDTF">2021-10-02T14:43:00Z</dcterms:created>
  <dcterms:modified xsi:type="dcterms:W3CDTF">2021-10-03T14:17:00Z</dcterms:modified>
</cp:coreProperties>
</file>