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04D102FC"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D47366">
        <w:rPr>
          <w:rFonts w:eastAsia="Calibri"/>
          <w:b/>
          <w:i/>
          <w:noProof/>
          <w:color w:val="538135" w:themeColor="accent6" w:themeShade="BF"/>
          <w:sz w:val="72"/>
          <w:szCs w:val="72"/>
        </w:rPr>
        <w:t>September</w:t>
      </w:r>
      <w:r w:rsidR="00D12138">
        <w:rPr>
          <w:rFonts w:eastAsia="Calibri"/>
          <w:b/>
          <w:i/>
          <w:noProof/>
          <w:color w:val="538135" w:themeColor="accent6" w:themeShade="BF"/>
          <w:sz w:val="72"/>
          <w:szCs w:val="72"/>
        </w:rPr>
        <w:t xml:space="preserve"> 13</w:t>
      </w:r>
      <w:r w:rsidR="00D12138" w:rsidRPr="00D12138">
        <w:rPr>
          <w:rFonts w:eastAsia="Calibri"/>
          <w:b/>
          <w:i/>
          <w:noProof/>
          <w:color w:val="538135" w:themeColor="accent6" w:themeShade="BF"/>
          <w:sz w:val="72"/>
          <w:szCs w:val="72"/>
          <w:vertAlign w:val="superscript"/>
        </w:rPr>
        <w:t>th</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510CD59A"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773DB9">
        <w:rPr>
          <w:rFonts w:eastAsia="Calibri"/>
          <w:b/>
          <w:i/>
          <w:noProof/>
          <w:color w:val="538135" w:themeColor="accent6" w:themeShade="BF"/>
          <w:sz w:val="72"/>
          <w:szCs w:val="72"/>
        </w:rPr>
        <w:t xml:space="preserve">(and </w:t>
      </w:r>
      <w:r w:rsidR="00773DB9" w:rsidRPr="000C4D95">
        <w:rPr>
          <w:rFonts w:eastAsia="Calibri"/>
          <w:b/>
          <w:i/>
          <w:noProof/>
          <w:color w:val="538135" w:themeColor="accent6" w:themeShade="BF"/>
          <w:sz w:val="72"/>
          <w:szCs w:val="72"/>
        </w:rPr>
        <w:t>20</w:t>
      </w:r>
      <w:r w:rsidR="00773DB9" w:rsidRPr="000C4D95">
        <w:rPr>
          <w:rFonts w:eastAsia="Calibri"/>
          <w:b/>
          <w:i/>
          <w:noProof/>
          <w:color w:val="538135" w:themeColor="accent6" w:themeShade="BF"/>
          <w:sz w:val="72"/>
          <w:szCs w:val="72"/>
          <w:vertAlign w:val="superscript"/>
        </w:rPr>
        <w:t>th</w:t>
      </w:r>
      <w:r w:rsidR="00773DB9">
        <w:rPr>
          <w:rFonts w:eastAsia="Calibri"/>
          <w:b/>
          <w:i/>
          <w:noProof/>
          <w:color w:val="538135" w:themeColor="accent6" w:themeShade="BF"/>
          <w:sz w:val="72"/>
          <w:szCs w:val="72"/>
        </w:rPr>
        <w:t>)</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sidR="000C4D95">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746B5680" w:rsidR="006745DD" w:rsidRDefault="006745DD" w:rsidP="009C42BF">
      <w:pPr>
        <w:contextualSpacing/>
      </w:pPr>
    </w:p>
    <w:p w14:paraId="54E2595F" w14:textId="6055D4CA" w:rsidR="000C4D95" w:rsidRPr="000C4D95" w:rsidRDefault="000C4D95" w:rsidP="000C4D95">
      <w:pPr>
        <w:contextualSpacing/>
        <w:jc w:val="center"/>
        <w:rPr>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Pr>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Special “TWOFER” Presentation)</w:t>
      </w: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04C9A081"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94F751F" w:rsidR="006745DD" w:rsidRDefault="008E2E33" w:rsidP="00AB2C17">
      <w:pPr>
        <w:tabs>
          <w:tab w:val="left" w:pos="6480"/>
        </w:tabs>
        <w:contextualSpacing/>
      </w:pPr>
      <w:r>
        <w:t xml:space="preserve"> </w:t>
      </w:r>
    </w:p>
    <w:p w14:paraId="0324DB8C" w14:textId="77777777" w:rsidR="00D046BB" w:rsidRDefault="00AC43D2" w:rsidP="005F5015">
      <w:pPr>
        <w:contextualSpacing/>
        <w:rPr>
          <w:rStyle w:val="Hyperlink"/>
          <w:u w:val="none"/>
        </w:rPr>
      </w:pPr>
      <w:r>
        <w:t xml:space="preserve">  </w:t>
      </w:r>
      <w:r w:rsidR="00D32404">
        <w:rPr>
          <w:rStyle w:val="Hyperlink"/>
          <w:u w:val="none"/>
        </w:rPr>
        <w:t xml:space="preserve">      </w:t>
      </w:r>
    </w:p>
    <w:p w14:paraId="06089D9B" w14:textId="6CB12C60" w:rsidR="00D046BB" w:rsidRDefault="006D5CF6" w:rsidP="005F5015">
      <w:pPr>
        <w:contextualSpacing/>
        <w:rPr>
          <w:rStyle w:val="Hyperlink"/>
          <w:u w:val="none"/>
        </w:rPr>
      </w:pPr>
      <w:r>
        <w:rPr>
          <w:noProof/>
        </w:rPr>
        <w:drawing>
          <wp:anchor distT="0" distB="0" distL="114300" distR="114300" simplePos="0" relativeHeight="252859392" behindDoc="0" locked="0" layoutInCell="1" allowOverlap="1" wp14:anchorId="144960AA" wp14:editId="79A09C15">
            <wp:simplePos x="0" y="0"/>
            <wp:positionH relativeFrom="column">
              <wp:posOffset>790575</wp:posOffset>
            </wp:positionH>
            <wp:positionV relativeFrom="paragraph">
              <wp:posOffset>174625</wp:posOffset>
            </wp:positionV>
            <wp:extent cx="4581525" cy="27139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713990"/>
                    </a:xfrm>
                    <a:prstGeom prst="rect">
                      <a:avLst/>
                    </a:prstGeom>
                    <a:noFill/>
                    <a:ln>
                      <a:noFill/>
                    </a:ln>
                  </pic:spPr>
                </pic:pic>
              </a:graphicData>
            </a:graphic>
          </wp:anchor>
        </w:drawing>
      </w:r>
    </w:p>
    <w:p w14:paraId="0687A2D8" w14:textId="64006059" w:rsidR="00D046BB" w:rsidRDefault="00D046BB" w:rsidP="009C42BF">
      <w:pPr>
        <w:contextualSpacing/>
        <w:rPr>
          <w:color w:val="0563C1" w:themeColor="hyperlink"/>
        </w:rPr>
      </w:pPr>
    </w:p>
    <w:p w14:paraId="7D7D31BC" w14:textId="1675EFB7" w:rsidR="006D5CF6" w:rsidRDefault="006D5CF6" w:rsidP="009C42BF">
      <w:pPr>
        <w:contextualSpacing/>
        <w:rPr>
          <w:color w:val="0563C1" w:themeColor="hyperlink"/>
        </w:rPr>
      </w:pPr>
    </w:p>
    <w:p w14:paraId="4579F43B" w14:textId="729B5079" w:rsidR="006D5CF6" w:rsidRDefault="006D5CF6" w:rsidP="009C42BF">
      <w:pPr>
        <w:contextualSpacing/>
        <w:rPr>
          <w:color w:val="0563C1" w:themeColor="hyperlink"/>
        </w:rPr>
      </w:pPr>
    </w:p>
    <w:p w14:paraId="4B6B3861" w14:textId="6B5EB5FB" w:rsidR="006D5CF6" w:rsidRDefault="006D5CF6" w:rsidP="009C42BF">
      <w:pPr>
        <w:contextualSpacing/>
        <w:rPr>
          <w:color w:val="0563C1" w:themeColor="hyperlink"/>
        </w:rPr>
      </w:pPr>
    </w:p>
    <w:p w14:paraId="2B7848BC" w14:textId="408B1329" w:rsidR="006D5CF6" w:rsidRDefault="006D5CF6" w:rsidP="009C42BF">
      <w:pPr>
        <w:contextualSpacing/>
        <w:rPr>
          <w:color w:val="0563C1" w:themeColor="hyperlink"/>
        </w:rPr>
      </w:pPr>
    </w:p>
    <w:p w14:paraId="326AF4F2" w14:textId="4C43B4B7" w:rsidR="006D5CF6" w:rsidRDefault="006D5CF6" w:rsidP="009C42BF">
      <w:pPr>
        <w:contextualSpacing/>
        <w:rPr>
          <w:color w:val="0563C1" w:themeColor="hyperlink"/>
        </w:rPr>
      </w:pPr>
    </w:p>
    <w:p w14:paraId="5C78B149" w14:textId="1D363170" w:rsidR="006D5CF6" w:rsidRDefault="006D5CF6" w:rsidP="009C42BF">
      <w:pPr>
        <w:contextualSpacing/>
        <w:rPr>
          <w:color w:val="0563C1" w:themeColor="hyperlink"/>
        </w:rPr>
      </w:pPr>
    </w:p>
    <w:p w14:paraId="43134917" w14:textId="55E7C20F" w:rsidR="006D5CF6" w:rsidRDefault="006D5CF6" w:rsidP="009C42BF">
      <w:pPr>
        <w:contextualSpacing/>
        <w:rPr>
          <w:color w:val="0563C1" w:themeColor="hyperlink"/>
        </w:rPr>
      </w:pPr>
    </w:p>
    <w:p w14:paraId="370C96F6" w14:textId="79082937" w:rsidR="006D5CF6" w:rsidRDefault="006D5CF6" w:rsidP="009C42BF">
      <w:pPr>
        <w:contextualSpacing/>
        <w:rPr>
          <w:color w:val="0563C1" w:themeColor="hyperlink"/>
        </w:rPr>
      </w:pPr>
    </w:p>
    <w:p w14:paraId="4922189E" w14:textId="3C174622" w:rsidR="006D5CF6" w:rsidRDefault="006D5CF6" w:rsidP="009C42BF">
      <w:pPr>
        <w:contextualSpacing/>
        <w:rPr>
          <w:color w:val="0563C1" w:themeColor="hyperlink"/>
        </w:rPr>
      </w:pPr>
    </w:p>
    <w:p w14:paraId="63EA4CEF" w14:textId="2E964AB6" w:rsidR="006D5CF6" w:rsidRDefault="006D5CF6" w:rsidP="009C42BF">
      <w:pPr>
        <w:contextualSpacing/>
        <w:rPr>
          <w:color w:val="0563C1" w:themeColor="hyperlink"/>
        </w:rPr>
      </w:pPr>
    </w:p>
    <w:p w14:paraId="56BCF272" w14:textId="29ADE073" w:rsidR="006D5CF6" w:rsidRDefault="006D5CF6" w:rsidP="009C42BF">
      <w:pPr>
        <w:contextualSpacing/>
        <w:rPr>
          <w:color w:val="0563C1" w:themeColor="hyperlink"/>
        </w:rPr>
      </w:pPr>
    </w:p>
    <w:p w14:paraId="0E8857E0" w14:textId="1F9FD36A" w:rsidR="006D5CF6" w:rsidRDefault="006D5CF6" w:rsidP="009C42BF">
      <w:pPr>
        <w:contextualSpacing/>
        <w:rPr>
          <w:color w:val="0563C1" w:themeColor="hyperlink"/>
        </w:rPr>
      </w:pPr>
    </w:p>
    <w:p w14:paraId="517E5556" w14:textId="769C972F" w:rsidR="006D5CF6" w:rsidRDefault="006D5CF6" w:rsidP="009C42BF">
      <w:pPr>
        <w:contextualSpacing/>
        <w:rPr>
          <w:color w:val="0563C1" w:themeColor="hyperlink"/>
        </w:rPr>
      </w:pPr>
    </w:p>
    <w:p w14:paraId="7060E932" w14:textId="50DF1E92" w:rsidR="006D5CF6" w:rsidRDefault="006D5CF6" w:rsidP="009C42BF">
      <w:pPr>
        <w:contextualSpacing/>
        <w:rPr>
          <w:color w:val="0563C1" w:themeColor="hyperlink"/>
        </w:rPr>
      </w:pPr>
    </w:p>
    <w:p w14:paraId="1AA4A72D" w14:textId="39AE1E8C" w:rsidR="006D5CF6" w:rsidRDefault="006D5CF6" w:rsidP="009C42BF">
      <w:pPr>
        <w:contextualSpacing/>
        <w:rPr>
          <w:color w:val="0563C1" w:themeColor="hyperlink"/>
        </w:rPr>
      </w:pPr>
    </w:p>
    <w:p w14:paraId="67D6B959" w14:textId="135F3E00" w:rsidR="006D5CF6" w:rsidRDefault="006D5CF6" w:rsidP="009C42BF">
      <w:pPr>
        <w:contextualSpacing/>
        <w:rPr>
          <w:color w:val="0563C1" w:themeColor="hyperlink"/>
        </w:rPr>
      </w:pPr>
      <w:r>
        <w:rPr>
          <w:noProof/>
        </w:rPr>
        <w:drawing>
          <wp:anchor distT="0" distB="0" distL="114300" distR="114300" simplePos="0" relativeHeight="252861440" behindDoc="0" locked="0" layoutInCell="1" allowOverlap="1" wp14:anchorId="24412711" wp14:editId="47DA3774">
            <wp:simplePos x="0" y="0"/>
            <wp:positionH relativeFrom="margin">
              <wp:align>right</wp:align>
            </wp:positionH>
            <wp:positionV relativeFrom="paragraph">
              <wp:posOffset>395605</wp:posOffset>
            </wp:positionV>
            <wp:extent cx="3381375" cy="20288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0416" behindDoc="0" locked="0" layoutInCell="1" allowOverlap="1" wp14:anchorId="57BBBE4A" wp14:editId="43824139">
            <wp:simplePos x="0" y="0"/>
            <wp:positionH relativeFrom="margin">
              <wp:align>left</wp:align>
            </wp:positionH>
            <wp:positionV relativeFrom="paragraph">
              <wp:posOffset>291465</wp:posOffset>
            </wp:positionV>
            <wp:extent cx="3233420" cy="2151380"/>
            <wp:effectExtent l="0" t="0" r="508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420"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CD862" w14:textId="09E78ED5" w:rsidR="006D5CF6" w:rsidRDefault="006D5CF6" w:rsidP="009C42BF">
      <w:pPr>
        <w:contextualSpacing/>
        <w:rPr>
          <w:color w:val="0563C1" w:themeColor="hyperlink"/>
        </w:rPr>
      </w:pPr>
    </w:p>
    <w:p w14:paraId="4C519B58" w14:textId="1998948E" w:rsidR="006D5CF6" w:rsidRDefault="006D5CF6" w:rsidP="009C42BF">
      <w:pPr>
        <w:contextualSpacing/>
        <w:rPr>
          <w:color w:val="0563C1" w:themeColor="hyperlink"/>
        </w:rPr>
      </w:pPr>
    </w:p>
    <w:p w14:paraId="1F9304BB" w14:textId="7EAF9820" w:rsidR="006D5CF6" w:rsidRPr="006D5CF6" w:rsidRDefault="006D5CF6" w:rsidP="006D5CF6">
      <w:pPr>
        <w:contextualSpacing/>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Gilligan’s Island????</w:t>
      </w:r>
    </w:p>
    <w:p w14:paraId="762B32CC" w14:textId="53F025F3" w:rsidR="000946D7" w:rsidRPr="000946D7" w:rsidRDefault="000946D7" w:rsidP="000946D7">
      <w:pPr>
        <w:shd w:val="clear" w:color="auto" w:fill="FFFFFF"/>
        <w:rPr>
          <w:color w:val="313131"/>
        </w:rPr>
      </w:pPr>
      <w:r w:rsidRPr="000946D7">
        <w:rPr>
          <w:color w:val="313131"/>
        </w:rPr>
        <w:t>We all know the </w:t>
      </w:r>
      <w:r w:rsidRPr="000946D7">
        <w:rPr>
          <w:i/>
          <w:iCs/>
          <w:color w:val="313131"/>
        </w:rPr>
        <w:t>Gilligan’s Island </w:t>
      </w:r>
      <w:r w:rsidRPr="000946D7">
        <w:rPr>
          <w:color w:val="313131"/>
        </w:rPr>
        <w:t>castaways were stranded on a deserted island after their charter boat was lost during a typhoon.  There’s a whole </w:t>
      </w:r>
      <w:hyperlink r:id="rId13" w:history="1">
        <w:r w:rsidRPr="000946D7">
          <w:t>theme song </w:t>
        </w:r>
      </w:hyperlink>
      <w:r w:rsidRPr="000946D7">
        <w:rPr>
          <w:color w:val="313131"/>
        </w:rPr>
        <w:t>about it. The seven characters were out on a three-hour tour. The skipper was brave and sure, but he couldn’t keep the tiny ship from getting tossed. The weather was rough, but the fearless crew couldn’t handle it. That tiny boat just couldn’t get it done.</w:t>
      </w:r>
    </w:p>
    <w:p w14:paraId="7248BACF" w14:textId="10F88EFB" w:rsidR="000946D7" w:rsidRPr="000946D7" w:rsidRDefault="000946D7" w:rsidP="000946D7">
      <w:pPr>
        <w:shd w:val="clear" w:color="auto" w:fill="FFFFFF"/>
        <w:rPr>
          <w:color w:val="313131"/>
        </w:rPr>
      </w:pPr>
      <w:r w:rsidRPr="000946D7">
        <w:rPr>
          <w:color w:val="313131"/>
        </w:rPr>
        <w:t>The tiny ship’s name was the S.S. Minnow.  So, the tiny charter boat that helped launch </w:t>
      </w:r>
      <w:r w:rsidRPr="000946D7">
        <w:rPr>
          <w:i/>
          <w:iCs/>
          <w:color w:val="313131"/>
        </w:rPr>
        <w:t>Gilligan’s Island</w:t>
      </w:r>
      <w:r w:rsidRPr="000946D7">
        <w:rPr>
          <w:color w:val="313131"/>
        </w:rPr>
        <w:t> was named for a tiny fish normally used for bait. But that’s not quite the whole story.</w:t>
      </w:r>
    </w:p>
    <w:p w14:paraId="6B339D65" w14:textId="77777777" w:rsidR="000946D7" w:rsidRPr="000946D7" w:rsidRDefault="000946D7" w:rsidP="000946D7">
      <w:pPr>
        <w:shd w:val="clear" w:color="auto" w:fill="FFFFFF"/>
        <w:rPr>
          <w:color w:val="313131"/>
        </w:rPr>
      </w:pPr>
    </w:p>
    <w:p w14:paraId="362A11D2" w14:textId="46587D7B" w:rsidR="000946D7" w:rsidRPr="000946D7" w:rsidRDefault="000946D7" w:rsidP="000946D7">
      <w:pPr>
        <w:shd w:val="clear" w:color="auto" w:fill="FFFFFF"/>
        <w:spacing w:after="255" w:line="312" w:lineRule="atLeast"/>
        <w:outlineLvl w:val="1"/>
        <w:rPr>
          <w:color w:val="313131"/>
        </w:rPr>
      </w:pPr>
      <w:r w:rsidRPr="000946D7">
        <w:rPr>
          <w:color w:val="313131"/>
        </w:rPr>
        <w:t>Gilligan’s Island Boat Named for Regulator</w:t>
      </w:r>
    </w:p>
    <w:p w14:paraId="06FA6EF3" w14:textId="698325A5" w:rsidR="000946D7" w:rsidRPr="000946D7" w:rsidRDefault="000946D7" w:rsidP="000946D7">
      <w:pPr>
        <w:shd w:val="clear" w:color="auto" w:fill="FFFFFF"/>
        <w:rPr>
          <w:color w:val="313131"/>
        </w:rPr>
      </w:pPr>
      <w:r w:rsidRPr="000946D7">
        <w:rPr>
          <w:color w:val="313131"/>
        </w:rPr>
        <w:t>Sherwood Schwartz, who created </w:t>
      </w:r>
      <w:r w:rsidRPr="000946D7">
        <w:rPr>
          <w:i/>
          <w:iCs/>
          <w:color w:val="313131"/>
        </w:rPr>
        <w:t>Gilligan’s Island</w:t>
      </w:r>
      <w:r w:rsidRPr="000946D7">
        <w:rPr>
          <w:color w:val="313131"/>
        </w:rPr>
        <w:t>, </w:t>
      </w:r>
      <w:hyperlink r:id="rId14" w:tgtFrame="_blank" w:history="1">
        <w:r w:rsidRPr="000946D7">
          <w:t>named the boat in honor of his least favorite bureaucrat</w:t>
        </w:r>
      </w:hyperlink>
      <w:r w:rsidRPr="000946D7">
        <w:rPr>
          <w:color w:val="313131"/>
        </w:rPr>
        <w:t>. Schwartz wrote in his book </w:t>
      </w:r>
      <w:r w:rsidRPr="000946D7">
        <w:rPr>
          <w:i/>
          <w:iCs/>
          <w:color w:val="313131"/>
        </w:rPr>
        <w:t>Inside Gilligan’s Island</w:t>
      </w:r>
      <w:r w:rsidRPr="000946D7">
        <w:rPr>
          <w:color w:val="313131"/>
        </w:rPr>
        <w:t xml:space="preserve"> that he named the boat to mock Newton </w:t>
      </w:r>
      <w:proofErr w:type="spellStart"/>
      <w:r w:rsidRPr="000946D7">
        <w:rPr>
          <w:color w:val="313131"/>
        </w:rPr>
        <w:t>Minow</w:t>
      </w:r>
      <w:proofErr w:type="spellEnd"/>
      <w:r w:rsidRPr="000946D7">
        <w:rPr>
          <w:color w:val="313131"/>
        </w:rPr>
        <w:t>.</w:t>
      </w:r>
    </w:p>
    <w:p w14:paraId="507F0298" w14:textId="37BC3A6B" w:rsidR="000946D7" w:rsidRPr="000946D7" w:rsidRDefault="000946D7" w:rsidP="000946D7">
      <w:pPr>
        <w:shd w:val="clear" w:color="auto" w:fill="FFFFFF"/>
        <w:rPr>
          <w:color w:val="313131"/>
        </w:rPr>
      </w:pPr>
      <w:r w:rsidRPr="000946D7">
        <w:rPr>
          <w:color w:val="313131"/>
        </w:rPr>
        <w:t xml:space="preserve">So, who was Newton </w:t>
      </w:r>
      <w:proofErr w:type="spellStart"/>
      <w:r w:rsidRPr="000946D7">
        <w:rPr>
          <w:color w:val="313131"/>
        </w:rPr>
        <w:t>Minow</w:t>
      </w:r>
      <w:proofErr w:type="spellEnd"/>
      <w:r w:rsidRPr="000946D7">
        <w:rPr>
          <w:color w:val="313131"/>
        </w:rPr>
        <w:t xml:space="preserve">? Back in the early 1960s, President John F Kennedy appointed </w:t>
      </w:r>
      <w:proofErr w:type="spellStart"/>
      <w:r w:rsidRPr="000946D7">
        <w:rPr>
          <w:color w:val="313131"/>
        </w:rPr>
        <w:t>Minow</w:t>
      </w:r>
      <w:proofErr w:type="spellEnd"/>
      <w:r w:rsidRPr="000946D7">
        <w:rPr>
          <w:color w:val="313131"/>
        </w:rPr>
        <w:t xml:space="preserve">, a World War II vet and former Supreme Court clerk, to chair the Federal Communications Commission. Although he only served for two years, in one of his speeches, Minor referred to television as a “vast wasteland” for content.  Schwartz didn’t like much of anything </w:t>
      </w:r>
      <w:proofErr w:type="spellStart"/>
      <w:r w:rsidRPr="000946D7">
        <w:rPr>
          <w:color w:val="313131"/>
        </w:rPr>
        <w:t>Minow</w:t>
      </w:r>
      <w:proofErr w:type="spellEnd"/>
      <w:r w:rsidRPr="000946D7">
        <w:rPr>
          <w:color w:val="313131"/>
        </w:rPr>
        <w:t xml:space="preserve"> accomplished. He certainly didn’t like the speech he gave to a group of broadcasters. But by the time </w:t>
      </w:r>
      <w:r w:rsidRPr="000946D7">
        <w:rPr>
          <w:i/>
          <w:iCs/>
          <w:color w:val="313131"/>
        </w:rPr>
        <w:t>Gilligan’s Island</w:t>
      </w:r>
      <w:r w:rsidRPr="000946D7">
        <w:rPr>
          <w:color w:val="313131"/>
        </w:rPr>
        <w:t> premiered in 1964, Newton already had served his time on the FCC.</w:t>
      </w:r>
    </w:p>
    <w:p w14:paraId="33936267" w14:textId="793D1E51" w:rsidR="000946D7" w:rsidRPr="000946D7" w:rsidRDefault="000946D7" w:rsidP="000946D7">
      <w:pPr>
        <w:shd w:val="clear" w:color="auto" w:fill="FFFFFF"/>
        <w:spacing w:after="255"/>
        <w:rPr>
          <w:color w:val="313131"/>
        </w:rPr>
      </w:pPr>
      <w:r w:rsidRPr="000946D7">
        <w:rPr>
          <w:color w:val="313131"/>
        </w:rPr>
        <w:t xml:space="preserve">Schwartz wrote: “The shocking aftermath of that designation of responsibility by Mr. </w:t>
      </w:r>
      <w:proofErr w:type="spellStart"/>
      <w:r w:rsidRPr="000946D7">
        <w:rPr>
          <w:color w:val="313131"/>
        </w:rPr>
        <w:t>Minow</w:t>
      </w:r>
      <w:proofErr w:type="spellEnd"/>
      <w:r w:rsidRPr="000946D7">
        <w:rPr>
          <w:color w:val="313131"/>
        </w:rPr>
        <w:t xml:space="preserve"> and the FCC gave ABC, CBS, and NBC absolute authority over everything that comes into your living room on network television.”</w:t>
      </w:r>
    </w:p>
    <w:p w14:paraId="3832D373" w14:textId="41EF583C" w:rsidR="000946D7" w:rsidRPr="000946D7" w:rsidRDefault="000946D7" w:rsidP="000946D7">
      <w:pPr>
        <w:shd w:val="clear" w:color="auto" w:fill="FFFFFF"/>
        <w:spacing w:after="255"/>
        <w:rPr>
          <w:color w:val="313131"/>
        </w:rPr>
      </w:pPr>
      <w:proofErr w:type="spellStart"/>
      <w:r w:rsidRPr="000946D7">
        <w:rPr>
          <w:color w:val="313131"/>
        </w:rPr>
        <w:t>Minow</w:t>
      </w:r>
      <w:proofErr w:type="spellEnd"/>
      <w:r w:rsidRPr="000946D7">
        <w:rPr>
          <w:color w:val="313131"/>
        </w:rPr>
        <w:t xml:space="preserve"> has led an impactful life. President Barack Obama awarded him the Presidential Medal of Freedom in 2016.</w:t>
      </w:r>
    </w:p>
    <w:p w14:paraId="55949D3F" w14:textId="656CA5EE" w:rsidR="006D5CF6" w:rsidRDefault="006D5CF6" w:rsidP="009C42BF">
      <w:pPr>
        <w:contextualSpacing/>
        <w:rPr>
          <w:color w:val="0563C1" w:themeColor="hyperlink"/>
        </w:rPr>
      </w:pPr>
    </w:p>
    <w:p w14:paraId="4A2721E3" w14:textId="0FB7EAE8" w:rsidR="009C42BF" w:rsidRDefault="006A4C29" w:rsidP="009C42BF">
      <w:pPr>
        <w:contextualSpacing/>
        <w:rPr>
          <w:noProof/>
        </w:rPr>
      </w:pPr>
      <w:r>
        <w:pict w14:anchorId="70108E5E">
          <v:rect id="_x0000_i1025" style="width:0;height:1.5pt" o:hralign="center" o:hrstd="t" o:hr="t" fillcolor="#a0a0a0" stroked="f"/>
        </w:pict>
      </w:r>
    </w:p>
    <w:p w14:paraId="1D5C4107" w14:textId="0FB0519A" w:rsidR="005F5172" w:rsidRDefault="005F5172" w:rsidP="009C42BF">
      <w:pPr>
        <w:contextualSpacing/>
        <w:rPr>
          <w:noProof/>
        </w:rPr>
      </w:pPr>
    </w:p>
    <w:p w14:paraId="304D9411" w14:textId="016D089F" w:rsidR="004961FD" w:rsidRDefault="004961FD" w:rsidP="009C42BF">
      <w:pPr>
        <w:contextualSpacing/>
        <w:rPr>
          <w:noProof/>
        </w:rPr>
      </w:pPr>
    </w:p>
    <w:p w14:paraId="585E2878" w14:textId="4FA4C2DA" w:rsidR="004961FD" w:rsidRDefault="004961FD" w:rsidP="009C42BF">
      <w:pPr>
        <w:contextualSpacing/>
        <w:rPr>
          <w:noProof/>
        </w:rPr>
      </w:pPr>
    </w:p>
    <w:p w14:paraId="3CACD445" w14:textId="0950F528"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5A92E287" w:rsidR="00057C80" w:rsidRDefault="00057C80" w:rsidP="009C42BF">
      <w:pPr>
        <w:contextualSpacing/>
      </w:pPr>
    </w:p>
    <w:p w14:paraId="59EC2D56" w14:textId="7F78A359" w:rsidR="00722F76" w:rsidRDefault="00543160" w:rsidP="00556BDE">
      <w:pPr>
        <w:shd w:val="clear" w:color="auto" w:fill="FFFFFF"/>
        <w:rPr>
          <w:color w:val="222222"/>
        </w:rPr>
      </w:pPr>
      <w:r>
        <w:rPr>
          <w:noProof/>
        </w:rPr>
        <w:drawing>
          <wp:anchor distT="0" distB="0" distL="114300" distR="114300" simplePos="0" relativeHeight="252862464" behindDoc="0" locked="0" layoutInCell="1" allowOverlap="1" wp14:anchorId="41533169" wp14:editId="230FA5DF">
            <wp:simplePos x="0" y="0"/>
            <wp:positionH relativeFrom="margin">
              <wp:align>right</wp:align>
            </wp:positionH>
            <wp:positionV relativeFrom="paragraph">
              <wp:posOffset>407670</wp:posOffset>
            </wp:positionV>
            <wp:extent cx="3995420" cy="251904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5420" cy="2519045"/>
                    </a:xfrm>
                    <a:prstGeom prst="rect">
                      <a:avLst/>
                    </a:prstGeom>
                    <a:noFill/>
                    <a:ln>
                      <a:noFill/>
                    </a:ln>
                  </pic:spPr>
                </pic:pic>
              </a:graphicData>
            </a:graphic>
          </wp:anchor>
        </w:drawing>
      </w:r>
      <w:r w:rsidR="00773DB9">
        <w:rPr>
          <w:color w:val="222222"/>
        </w:rPr>
        <w:t>Wow!  This past weekend was a whirlwind!  Saturday September 11 was the 14</w:t>
      </w:r>
      <w:r w:rsidR="00773DB9" w:rsidRPr="00773DB9">
        <w:rPr>
          <w:color w:val="222222"/>
          <w:vertAlign w:val="superscript"/>
        </w:rPr>
        <w:t>th</w:t>
      </w:r>
      <w:r w:rsidR="00773DB9">
        <w:rPr>
          <w:color w:val="222222"/>
        </w:rPr>
        <w:t xml:space="preserve"> running of the OH State Parks </w:t>
      </w:r>
      <w:proofErr w:type="gramStart"/>
      <w:r w:rsidR="00773DB9">
        <w:rPr>
          <w:color w:val="222222"/>
        </w:rPr>
        <w:t>On</w:t>
      </w:r>
      <w:proofErr w:type="gramEnd"/>
      <w:r w:rsidR="00773DB9">
        <w:rPr>
          <w:color w:val="222222"/>
        </w:rPr>
        <w:t xml:space="preserve"> The Air </w:t>
      </w:r>
      <w:r>
        <w:rPr>
          <w:color w:val="222222"/>
        </w:rPr>
        <w:t xml:space="preserve">(OSPOTA) contest and I was with Team K8IV at </w:t>
      </w:r>
      <w:proofErr w:type="spellStart"/>
      <w:r>
        <w:rPr>
          <w:color w:val="222222"/>
        </w:rPr>
        <w:t>Punderson</w:t>
      </w:r>
      <w:proofErr w:type="spellEnd"/>
      <w:r>
        <w:rPr>
          <w:color w:val="222222"/>
        </w:rPr>
        <w:t xml:space="preserve"> State Park.  Two comments: 1) What a beautiful day in NE Ohio – blue skies and a nice warm breeze; 2) Bands were open and a whole bunch of Q’s were made!  It was a perfect day.  Just to add to the fun, one of my </w:t>
      </w:r>
      <w:proofErr w:type="gramStart"/>
      <w:r>
        <w:rPr>
          <w:color w:val="222222"/>
        </w:rPr>
        <w:t>Q’s</w:t>
      </w:r>
      <w:proofErr w:type="gramEnd"/>
      <w:r>
        <w:rPr>
          <w:color w:val="222222"/>
        </w:rPr>
        <w:t xml:space="preserve"> on 20 meters was with Lee Sly – N5SLY of Sherman, Texas.  In over 50 years as a Ham this is the first </w:t>
      </w:r>
      <w:proofErr w:type="gramStart"/>
      <w:r>
        <w:rPr>
          <w:color w:val="222222"/>
        </w:rPr>
        <w:t>time</w:t>
      </w:r>
      <w:proofErr w:type="gramEnd"/>
      <w:r>
        <w:rPr>
          <w:color w:val="222222"/>
        </w:rPr>
        <w:t xml:space="preserve"> I’ve ever made contact with another SLY on the air!  </w:t>
      </w:r>
      <w:r w:rsidR="00722F76">
        <w:rPr>
          <w:color w:val="222222"/>
        </w:rPr>
        <w:t xml:space="preserve">He was nice enough to send me his QSL, and of course one of mine has already been sent back to him.  </w:t>
      </w:r>
      <w:r w:rsidR="001111B5">
        <w:rPr>
          <w:color w:val="222222"/>
        </w:rPr>
        <w:t xml:space="preserve">When the OSPOTA results are </w:t>
      </w:r>
      <w:proofErr w:type="gramStart"/>
      <w:r w:rsidR="001111B5">
        <w:rPr>
          <w:color w:val="222222"/>
        </w:rPr>
        <w:t>released</w:t>
      </w:r>
      <w:proofErr w:type="gramEnd"/>
      <w:r w:rsidR="001111B5">
        <w:rPr>
          <w:color w:val="222222"/>
        </w:rPr>
        <w:t xml:space="preserve"> I’ll be sure to post them here for all of you to see how you did.</w:t>
      </w:r>
    </w:p>
    <w:p w14:paraId="4FEC37A1" w14:textId="77777777" w:rsidR="00722F76" w:rsidRDefault="00722F76" w:rsidP="00556BDE">
      <w:pPr>
        <w:shd w:val="clear" w:color="auto" w:fill="FFFFFF"/>
        <w:rPr>
          <w:color w:val="222222"/>
        </w:rPr>
      </w:pPr>
    </w:p>
    <w:p w14:paraId="2E9E2624" w14:textId="77777777" w:rsidR="0005219A" w:rsidRDefault="0005219A" w:rsidP="00556BDE">
      <w:pPr>
        <w:shd w:val="clear" w:color="auto" w:fill="FFFFFF"/>
        <w:rPr>
          <w:color w:val="222222"/>
        </w:rPr>
      </w:pPr>
    </w:p>
    <w:p w14:paraId="4587004A" w14:textId="182B9BCF" w:rsidR="0069421E" w:rsidRDefault="00722F76" w:rsidP="00556BDE">
      <w:pPr>
        <w:shd w:val="clear" w:color="auto" w:fill="FFFFFF"/>
      </w:pPr>
      <w:r>
        <w:rPr>
          <w:color w:val="222222"/>
        </w:rPr>
        <w:t>You’ve all probably heard by now that the 10</w:t>
      </w:r>
      <w:r w:rsidRPr="00722F76">
        <w:rPr>
          <w:color w:val="222222"/>
          <w:vertAlign w:val="superscript"/>
        </w:rPr>
        <w:t>th</w:t>
      </w:r>
      <w:r>
        <w:rPr>
          <w:color w:val="222222"/>
        </w:rPr>
        <w:t xml:space="preserve"> Annual Vette City Hamfest, along with the 2021 Great Lakes Division Convention has </w:t>
      </w:r>
      <w:proofErr w:type="gramStart"/>
      <w:r>
        <w:rPr>
          <w:color w:val="222222"/>
        </w:rPr>
        <w:t xml:space="preserve">been </w:t>
      </w:r>
      <w:r w:rsidR="00543160">
        <w:rPr>
          <w:color w:val="222222"/>
        </w:rPr>
        <w:t xml:space="preserve"> </w:t>
      </w:r>
      <w:r>
        <w:rPr>
          <w:i/>
          <w:iCs/>
          <w:color w:val="FF0000"/>
        </w:rPr>
        <w:t>CANCELLED</w:t>
      </w:r>
      <w:proofErr w:type="gramEnd"/>
      <w:r>
        <w:rPr>
          <w:i/>
          <w:iCs/>
          <w:color w:val="FF0000"/>
        </w:rPr>
        <w:t xml:space="preserve"> </w:t>
      </w:r>
      <w:r w:rsidR="0005219A">
        <w:rPr>
          <w:i/>
          <w:iCs/>
          <w:color w:val="FF0000"/>
        </w:rPr>
        <w:t xml:space="preserve"> </w:t>
      </w:r>
      <w:r>
        <w:t>due to COVID concerns.  While I hate to see another one cancelled for 2021, I think it was the right thing to do for all involved.  While the plans were being made</w:t>
      </w:r>
      <w:r w:rsidR="000C4D95">
        <w:t>,</w:t>
      </w:r>
      <w:r>
        <w:t xml:space="preserve"> I met a great group of people f</w:t>
      </w:r>
      <w:r w:rsidR="000A4BD4">
        <w:t>ro</w:t>
      </w:r>
      <w:r>
        <w:t xml:space="preserve">m Kentucky who did just about everything they could to pull it off.  While I’ve never been to the Vette City Hamfest in the past, it will certainly be on my “to do” list for the upcoming years.  I know everyone is interested in hearing about the Division Newsletter Contest, but I’m in the dark as to the winners just like all the rest of you.  I’m sure that there will be some sort of presentation coming out </w:t>
      </w:r>
      <w:proofErr w:type="gramStart"/>
      <w:r>
        <w:t>in the near future</w:t>
      </w:r>
      <w:proofErr w:type="gramEnd"/>
      <w:r w:rsidR="000C4D95">
        <w:t xml:space="preserve"> </w:t>
      </w:r>
      <w:r>
        <w:t>and as I hear any more details on it, I’ll be sure to let you know.</w:t>
      </w:r>
    </w:p>
    <w:p w14:paraId="2023AB7B" w14:textId="1376522C" w:rsidR="001111B5" w:rsidRDefault="001111B5" w:rsidP="00556BDE">
      <w:pPr>
        <w:shd w:val="clear" w:color="auto" w:fill="FFFFFF"/>
      </w:pPr>
    </w:p>
    <w:p w14:paraId="3D3B1636" w14:textId="3DC5B432" w:rsidR="001111B5" w:rsidRPr="00722F76" w:rsidRDefault="001111B5" w:rsidP="00556BDE">
      <w:pPr>
        <w:shd w:val="clear" w:color="auto" w:fill="FFFFFF"/>
      </w:pPr>
      <w:r>
        <w:t>On Tuesday, August 31</w:t>
      </w:r>
      <w:r w:rsidRPr="001111B5">
        <w:rPr>
          <w:vertAlign w:val="superscript"/>
        </w:rPr>
        <w:t>st</w:t>
      </w:r>
      <w:r>
        <w:t xml:space="preserve">, we had our first OH Section Technical Session on Zoom.  This was presented by OH Section Technical Specialist N8EI – Jason </w:t>
      </w:r>
      <w:r w:rsidR="0005219A">
        <w:t xml:space="preserve">McCormick who did an outstanding job for those in attendance.  His topic was “Beyond the Baofeng: Thoughts on Equipment Choices for New Hams”.  Our total participation was approximately 45 – most being new hams and/or “almost” hams!  Now, in the category “Why Do Computers Hate Me?” – I recorded the presentation, but I only got an audio recording.  Everything was set up properly, I’ve talked with the folks at ZOOM to see if there was anything they were able to do to find the video portion, but it’s all a “no-go”.  </w:t>
      </w:r>
      <w:proofErr w:type="gramStart"/>
      <w:r w:rsidR="0005219A">
        <w:t>That being said</w:t>
      </w:r>
      <w:r w:rsidR="000C4D95">
        <w:t>,</w:t>
      </w:r>
      <w:r w:rsidR="0005219A">
        <w:t xml:space="preserve"> the</w:t>
      </w:r>
      <w:proofErr w:type="gramEnd"/>
      <w:r w:rsidR="0005219A">
        <w:t xml:space="preserve"> audio portion is still pretty good, I’ll be getting that posted where you can listen in, hopefully with a copy of Jason’s power point slides very soon.  I think this was a very worthwhile presentation for those who </w:t>
      </w:r>
      <w:r w:rsidR="000C4D95">
        <w:t>participated,</w:t>
      </w:r>
      <w:r w:rsidR="0005219A">
        <w:t xml:space="preserve"> and we will be </w:t>
      </w:r>
      <w:r w:rsidR="000C4D95">
        <w:t>planning future presentations, and staggering the day of the week they are scheduled for, possibly including a Saturday or Sunday presentation.  If you have topics you would like to see covered drop me a line and let me know.</w:t>
      </w:r>
    </w:p>
    <w:p w14:paraId="285E0112" w14:textId="395BD346" w:rsidR="00493281" w:rsidRDefault="00493281" w:rsidP="009C42BF">
      <w:pPr>
        <w:contextualSpacing/>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7777777" w:rsidR="00AB308F" w:rsidRPr="007B0913" w:rsidRDefault="00AB308F"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5561C2D3" w14:textId="1ADFAC08" w:rsidR="00D53FE2" w:rsidRPr="00D53FE2" w:rsidRDefault="00D53FE2" w:rsidP="00D53FE2"/>
    <w:p w14:paraId="4F927776" w14:textId="77777777" w:rsidR="007246FF" w:rsidRPr="007246FF" w:rsidRDefault="004B534A" w:rsidP="007246FF">
      <w:pPr>
        <w:rPr>
          <w:color w:val="C00000"/>
          <w:sz w:val="38"/>
          <w:szCs w:val="38"/>
        </w:rPr>
      </w:pPr>
      <w:bookmarkStart w:id="22" w:name="national"/>
      <w:bookmarkEnd w:id="22"/>
      <w:r w:rsidRPr="007246FF">
        <w:rPr>
          <w:color w:val="222222"/>
        </w:rPr>
        <w:t> </w:t>
      </w:r>
      <w:r w:rsidR="007246FF" w:rsidRPr="007246FF">
        <w:rPr>
          <w:sz w:val="38"/>
          <w:szCs w:val="38"/>
        </w:rPr>
        <w:t>The 2021 ARRL Simulated Emergency Test (SET) is Just Ahead</w:t>
      </w:r>
    </w:p>
    <w:p w14:paraId="40FDC521" w14:textId="77777777" w:rsidR="007246FF" w:rsidRPr="007246FF" w:rsidRDefault="007246FF" w:rsidP="007246FF">
      <w:pPr>
        <w:pStyle w:val="NormalWeb"/>
        <w:spacing w:before="120" w:beforeAutospacing="0" w:after="150" w:afterAutospacing="0"/>
        <w:rPr>
          <w:color w:val="222222"/>
        </w:rPr>
      </w:pPr>
      <w:r w:rsidRPr="007246FF">
        <w:rPr>
          <w:color w:val="222222"/>
        </w:rPr>
        <w:t>The weekend of October 2 - 3 is designated for holding the annual ARRL Simulated Emergency Test (SET), although local and Section-level exercises may take place throughout the fall.</w:t>
      </w:r>
    </w:p>
    <w:p w14:paraId="628065F7" w14:textId="77777777" w:rsidR="007246FF" w:rsidRPr="007246FF" w:rsidRDefault="007246FF" w:rsidP="007246FF">
      <w:pPr>
        <w:pStyle w:val="NormalWeb"/>
        <w:spacing w:before="120" w:beforeAutospacing="0" w:after="150" w:afterAutospacing="0"/>
        <w:rPr>
          <w:color w:val="222222"/>
        </w:rPr>
      </w:pPr>
      <w:r w:rsidRPr="007246FF">
        <w:rPr>
          <w:color w:val="222222"/>
        </w:rPr>
        <w:t>The SET is ARRL's primary national emergency exercise and is designed to assess the skills and preparedness of Amateur Radio Emergency Service (ARES</w:t>
      </w:r>
      <w:r w:rsidRPr="007246FF">
        <w:rPr>
          <w:color w:val="222222"/>
          <w:vertAlign w:val="superscript"/>
        </w:rPr>
        <w:t>®</w:t>
      </w:r>
      <w:r w:rsidRPr="007246FF">
        <w:rPr>
          <w:color w:val="222222"/>
        </w:rPr>
        <w:t>) volunteers, as well as those affiliated with other organizations involved in emergency and disaster response. </w:t>
      </w:r>
      <w:r w:rsidRPr="007246FF">
        <w:rPr>
          <w:noProof/>
          <w:color w:val="222222"/>
        </w:rPr>
        <w:drawing>
          <wp:anchor distT="28575" distB="28575" distL="28575" distR="28575" simplePos="0" relativeHeight="252864512" behindDoc="0" locked="0" layoutInCell="1" allowOverlap="0" wp14:anchorId="2D77E1C0" wp14:editId="6B1C3BFE">
            <wp:simplePos x="0" y="0"/>
            <wp:positionH relativeFrom="column">
              <wp:align>right</wp:align>
            </wp:positionH>
            <wp:positionV relativeFrom="line">
              <wp:posOffset>0</wp:posOffset>
            </wp:positionV>
            <wp:extent cx="2381250" cy="1790700"/>
            <wp:effectExtent l="0" t="0" r="0" b="0"/>
            <wp:wrapSquare wrapText="bothSides"/>
            <wp:docPr id="12" name="Picture 12" descr="A picture containing text, indoor,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computer, electronic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6FF">
        <w:rPr>
          <w:color w:val="222222"/>
        </w:rPr>
        <w:t>It encourages maximum participation by all radio amateurs, partner organizations, and national, state, and local officials who typically engage in emergency or disaster response.</w:t>
      </w:r>
    </w:p>
    <w:p w14:paraId="72D4B2E8" w14:textId="77777777" w:rsidR="007246FF" w:rsidRPr="007246FF" w:rsidRDefault="007246FF" w:rsidP="007246FF">
      <w:pPr>
        <w:pStyle w:val="NormalWeb"/>
        <w:spacing w:before="120" w:beforeAutospacing="0" w:after="150" w:afterAutospacing="0"/>
        <w:rPr>
          <w:color w:val="222222"/>
        </w:rPr>
      </w:pPr>
      <w:r w:rsidRPr="007246FF">
        <w:rPr>
          <w:color w:val="222222"/>
        </w:rPr>
        <w:t>In addition to ARES volunteers, those active in the National Traffic System (NTS</w:t>
      </w:r>
      <w:r w:rsidRPr="007246FF">
        <w:rPr>
          <w:color w:val="222222"/>
          <w:vertAlign w:val="superscript"/>
        </w:rPr>
        <w:t>™</w:t>
      </w:r>
      <w:r w:rsidRPr="007246FF">
        <w:rPr>
          <w:color w:val="222222"/>
        </w:rPr>
        <w:t>), Radio Amateur Civil Emergency Service (RACES), National Weather Service (NWS) SKYWARN</w:t>
      </w:r>
      <w:r w:rsidRPr="007246FF">
        <w:rPr>
          <w:color w:val="222222"/>
          <w:vertAlign w:val="superscript"/>
        </w:rPr>
        <w:t>®</w:t>
      </w:r>
      <w:r w:rsidRPr="007246FF">
        <w:rPr>
          <w:color w:val="222222"/>
        </w:rPr>
        <w:t>, Community Emergency Response Team (CERT), and a variety of other allied groups and public service-oriented radio amateurs are needed to fulfill important roles in this nationwide exercise.</w:t>
      </w:r>
    </w:p>
    <w:p w14:paraId="64E069FC" w14:textId="77777777" w:rsidR="007246FF" w:rsidRPr="007246FF" w:rsidRDefault="007246FF" w:rsidP="007246FF">
      <w:pPr>
        <w:pStyle w:val="NormalWeb"/>
        <w:spacing w:before="120" w:beforeAutospacing="0" w:after="150" w:afterAutospacing="0"/>
        <w:rPr>
          <w:color w:val="222222"/>
        </w:rPr>
      </w:pPr>
      <w:r w:rsidRPr="007246FF">
        <w:rPr>
          <w:color w:val="222222"/>
        </w:rPr>
        <w:lastRenderedPageBreak/>
        <w:t>The SET offers volunteers an opportunity to test equipment, modes, and skills under simulated emergency conditions and scenarios. Individuals can use the time to update a go-kit for use during deployments and to ensure their home station's operational capability in an emergency or disaster.</w:t>
      </w:r>
    </w:p>
    <w:p w14:paraId="104EE48E" w14:textId="77777777" w:rsidR="007246FF" w:rsidRPr="007246FF" w:rsidRDefault="007246FF" w:rsidP="007246FF">
      <w:pPr>
        <w:pStyle w:val="NormalWeb"/>
        <w:spacing w:before="120" w:beforeAutospacing="0" w:after="150" w:afterAutospacing="0"/>
        <w:rPr>
          <w:color w:val="222222"/>
        </w:rPr>
      </w:pPr>
      <w:r w:rsidRPr="007246FF">
        <w:rPr>
          <w:color w:val="222222"/>
        </w:rPr>
        <w:t>To get involved, contact your local ARRL Emergency Coordinator or Net Manager.</w:t>
      </w:r>
    </w:p>
    <w:p w14:paraId="3EC899EF" w14:textId="3DA2E6AA" w:rsidR="004B534A" w:rsidRPr="004B534A" w:rsidRDefault="004B534A" w:rsidP="004B534A">
      <w:pPr>
        <w:pBdr>
          <w:bottom w:val="single" w:sz="12" w:space="1" w:color="auto"/>
        </w:pBdr>
        <w:shd w:val="clear" w:color="auto" w:fill="FFFFFF"/>
        <w:rPr>
          <w:color w:val="222222"/>
        </w:rPr>
      </w:pPr>
    </w:p>
    <w:p w14:paraId="4E709956" w14:textId="77777777" w:rsidR="004B534A" w:rsidRDefault="004B534A" w:rsidP="004B534A">
      <w:pPr>
        <w:shd w:val="clear" w:color="auto" w:fill="FFFFFF"/>
        <w:rPr>
          <w:color w:val="222222"/>
        </w:rPr>
      </w:pPr>
    </w:p>
    <w:p w14:paraId="54A075A7" w14:textId="77777777" w:rsidR="007246FF" w:rsidRPr="007246FF" w:rsidRDefault="007246FF" w:rsidP="007246FF">
      <w:pPr>
        <w:rPr>
          <w:rFonts w:ascii="Times" w:hAnsi="Times" w:cs="Times"/>
          <w:sz w:val="38"/>
          <w:szCs w:val="38"/>
        </w:rPr>
      </w:pPr>
      <w:r w:rsidRPr="007246FF">
        <w:rPr>
          <w:rFonts w:ascii="Times" w:hAnsi="Times" w:cs="Times"/>
          <w:sz w:val="38"/>
          <w:szCs w:val="38"/>
        </w:rPr>
        <w:t>Next SpaceX Commercial Crew to ISS Comprised of Radio Amateurs</w:t>
      </w:r>
    </w:p>
    <w:p w14:paraId="2ACE7D39" w14:textId="77777777" w:rsidR="007246FF" w:rsidRPr="007246FF" w:rsidRDefault="007246FF" w:rsidP="007246FF">
      <w:pPr>
        <w:spacing w:before="120" w:after="150"/>
        <w:rPr>
          <w:color w:val="222222"/>
        </w:rPr>
      </w:pPr>
      <w:r w:rsidRPr="007246FF">
        <w:rPr>
          <w:color w:val="222222"/>
        </w:rPr>
        <w:t>Four radio amateurs will head to the International Space Station (ISS) aboard a commercial flight, thanks to Amateur Radio on the International Space Station (</w:t>
      </w:r>
      <w:hyperlink r:id="rId17" w:tgtFrame="_blank" w:history="1">
        <w:r w:rsidRPr="007246FF">
          <w:rPr>
            <w:color w:val="1155CC"/>
            <w:u w:val="single"/>
          </w:rPr>
          <w:t>ARISS</w:t>
        </w:r>
      </w:hyperlink>
      <w:r w:rsidRPr="007246FF">
        <w:rPr>
          <w:color w:val="222222"/>
        </w:rPr>
        <w:t xml:space="preserve">). They are Raja Chari, KI5LIU; Tom </w:t>
      </w:r>
      <w:proofErr w:type="spellStart"/>
      <w:r w:rsidRPr="007246FF">
        <w:rPr>
          <w:color w:val="222222"/>
        </w:rPr>
        <w:t>Marshburn</w:t>
      </w:r>
      <w:proofErr w:type="spellEnd"/>
      <w:r w:rsidRPr="007246FF">
        <w:rPr>
          <w:color w:val="222222"/>
        </w:rPr>
        <w:t>, KE5HOC; Kayla Barron, KI5LAL, and Matthias Maurer, KI5KFH, a European Space Agency (ESA) astronaut. The targeted launch date is no sooner than October 31, from Kennedy Space Center in Florida. The launch will mark the third SpaceX Crew</w:t>
      </w:r>
    </w:p>
    <w:tbl>
      <w:tblPr>
        <w:tblpPr w:leftFromText="195" w:rightFromText="195" w:topFromText="105" w:bottomFromText="105" w:vertAnchor="text"/>
        <w:tblW w:w="3405" w:type="dxa"/>
        <w:tblCellSpacing w:w="0" w:type="dxa"/>
        <w:shd w:val="clear" w:color="auto" w:fill="FFFFF8"/>
        <w:tblCellMar>
          <w:left w:w="0" w:type="dxa"/>
          <w:right w:w="0" w:type="dxa"/>
        </w:tblCellMar>
        <w:tblLook w:val="04A0" w:firstRow="1" w:lastRow="0" w:firstColumn="1" w:lastColumn="0" w:noHBand="0" w:noVBand="1"/>
      </w:tblPr>
      <w:tblGrid>
        <w:gridCol w:w="3750"/>
      </w:tblGrid>
      <w:tr w:rsidR="007246FF" w:rsidRPr="007246FF" w14:paraId="6DD5404D" w14:textId="77777777" w:rsidTr="007246FF">
        <w:trPr>
          <w:tblCellSpacing w:w="0" w:type="dxa"/>
        </w:trPr>
        <w:tc>
          <w:tcPr>
            <w:tcW w:w="0" w:type="auto"/>
            <w:shd w:val="clear" w:color="auto" w:fill="FFFFF8"/>
            <w:vAlign w:val="center"/>
            <w:hideMark/>
          </w:tcPr>
          <w:p w14:paraId="4EA6BE09" w14:textId="77777777" w:rsidR="007246FF" w:rsidRPr="007246FF" w:rsidRDefault="007246FF" w:rsidP="007246FF">
            <w:pPr>
              <w:spacing w:before="45" w:after="150"/>
              <w:rPr>
                <w:color w:val="666666"/>
                <w:sz w:val="18"/>
                <w:szCs w:val="18"/>
              </w:rPr>
            </w:pPr>
            <w:r w:rsidRPr="007246FF">
              <w:rPr>
                <w:noProof/>
                <w:color w:val="222222"/>
              </w:rPr>
              <w:drawing>
                <wp:anchor distT="0" distB="0" distL="0" distR="0" simplePos="0" relativeHeight="252866560" behindDoc="0" locked="0" layoutInCell="1" allowOverlap="0" wp14:anchorId="70537F89" wp14:editId="4E50AAAC">
                  <wp:simplePos x="0" y="0"/>
                  <wp:positionH relativeFrom="column">
                    <wp:align>right</wp:align>
                  </wp:positionH>
                  <wp:positionV relativeFrom="line">
                    <wp:posOffset>0</wp:posOffset>
                  </wp:positionV>
                  <wp:extent cx="2381250" cy="1905000"/>
                  <wp:effectExtent l="0" t="0" r="0" b="0"/>
                  <wp:wrapSquare wrapText="bothSides"/>
                  <wp:docPr id="16" name="Picture 1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6FF">
              <w:rPr>
                <w:b/>
                <w:bCs/>
                <w:color w:val="666666"/>
                <w:sz w:val="18"/>
                <w:szCs w:val="18"/>
              </w:rPr>
              <w:t xml:space="preserve">The SpaceX Crew-3 astronauts (L-R) Matthias Maurer, KI5KFH; Thomas </w:t>
            </w:r>
            <w:proofErr w:type="spellStart"/>
            <w:r w:rsidRPr="007246FF">
              <w:rPr>
                <w:b/>
                <w:bCs/>
                <w:color w:val="666666"/>
                <w:sz w:val="18"/>
                <w:szCs w:val="18"/>
              </w:rPr>
              <w:t>Marshburn</w:t>
            </w:r>
            <w:proofErr w:type="spellEnd"/>
            <w:r w:rsidRPr="007246FF">
              <w:rPr>
                <w:b/>
                <w:bCs/>
                <w:color w:val="666666"/>
                <w:sz w:val="18"/>
                <w:szCs w:val="18"/>
              </w:rPr>
              <w:t>, KE5HOC; Raja Chari, KI5LIU, and Kayla Barron, KI5LAL, during pre-flight training at SpaceX headquarters in Hawthorne, California.</w:t>
            </w:r>
          </w:p>
        </w:tc>
      </w:tr>
    </w:tbl>
    <w:p w14:paraId="2910AC6E" w14:textId="77777777" w:rsidR="007246FF" w:rsidRPr="007246FF" w:rsidRDefault="007246FF" w:rsidP="007246FF">
      <w:pPr>
        <w:spacing w:before="120" w:after="150"/>
        <w:rPr>
          <w:color w:val="222222"/>
        </w:rPr>
      </w:pPr>
      <w:r w:rsidRPr="007246FF">
        <w:rPr>
          <w:color w:val="222222"/>
        </w:rPr>
        <w:t>Dragon spacecraft and Falcon 9 rocket launch combination as part of NASA's </w:t>
      </w:r>
      <w:hyperlink r:id="rId19" w:tgtFrame="_blank" w:history="1">
        <w:r w:rsidRPr="007246FF">
          <w:rPr>
            <w:color w:val="1155CC"/>
            <w:u w:val="single"/>
          </w:rPr>
          <w:t>Commercial Crew Program</w:t>
        </w:r>
      </w:hyperlink>
      <w:r w:rsidRPr="007246FF">
        <w:rPr>
          <w:color w:val="222222"/>
        </w:rPr>
        <w:t>, which provides transportation to and from the ISS. The crew is scheduled for a 6-month stay aboard the orbiting laboratory, living and working as part of what's expected to be a seven-member crew.</w:t>
      </w:r>
    </w:p>
    <w:p w14:paraId="7FB3C582" w14:textId="77777777" w:rsidR="007246FF" w:rsidRPr="007246FF" w:rsidRDefault="007246FF" w:rsidP="007246FF">
      <w:pPr>
        <w:spacing w:before="120" w:after="150"/>
        <w:rPr>
          <w:color w:val="222222"/>
        </w:rPr>
      </w:pPr>
      <w:r w:rsidRPr="007246FF">
        <w:rPr>
          <w:color w:val="222222"/>
        </w:rPr>
        <w:t xml:space="preserve">The launch will be the first spaceflight for Chari, Barron, and Maurer, and the third for </w:t>
      </w:r>
      <w:proofErr w:type="spellStart"/>
      <w:r w:rsidRPr="007246FF">
        <w:rPr>
          <w:color w:val="222222"/>
        </w:rPr>
        <w:t>Marshburn</w:t>
      </w:r>
      <w:proofErr w:type="spellEnd"/>
      <w:r w:rsidRPr="007246FF">
        <w:rPr>
          <w:color w:val="222222"/>
        </w:rPr>
        <w:t>.</w:t>
      </w:r>
    </w:p>
    <w:p w14:paraId="2EAD0C5B" w14:textId="77777777" w:rsidR="007246FF" w:rsidRPr="007246FF" w:rsidRDefault="007246FF" w:rsidP="007246FF">
      <w:pPr>
        <w:spacing w:before="120" w:after="150"/>
        <w:rPr>
          <w:color w:val="222222"/>
        </w:rPr>
      </w:pPr>
      <w:r w:rsidRPr="007246FF">
        <w:rPr>
          <w:color w:val="222222"/>
        </w:rPr>
        <w:t>NASA's SpaceX Crew-3 will be the third crew rotation mission to the ISS with astronauts on a US rocket and spacecraft and the fourth flight with astronauts, including the </w:t>
      </w:r>
      <w:hyperlink r:id="rId20" w:tgtFrame="_blank" w:history="1">
        <w:r w:rsidRPr="007246FF">
          <w:rPr>
            <w:color w:val="1155CC"/>
            <w:u w:val="single"/>
          </w:rPr>
          <w:t>Demo-2 test flight</w:t>
        </w:r>
      </w:hyperlink>
      <w:r w:rsidRPr="007246FF">
        <w:rPr>
          <w:color w:val="222222"/>
        </w:rPr>
        <w:t> in 2020, the </w:t>
      </w:r>
      <w:hyperlink r:id="rId21" w:tgtFrame="_blank" w:history="1">
        <w:r w:rsidRPr="007246FF">
          <w:rPr>
            <w:color w:val="1155CC"/>
            <w:u w:val="single"/>
          </w:rPr>
          <w:t>Crew-1 mission</w:t>
        </w:r>
      </w:hyperlink>
      <w:r w:rsidRPr="007246FF">
        <w:rPr>
          <w:color w:val="222222"/>
        </w:rPr>
        <w:t> in 2020 - 2021, and the ongoing </w:t>
      </w:r>
      <w:hyperlink r:id="rId22" w:tgtFrame="_blank" w:history="1">
        <w:r w:rsidRPr="007246FF">
          <w:rPr>
            <w:color w:val="1155CC"/>
            <w:u w:val="single"/>
          </w:rPr>
          <w:t>Crew-2 flight</w:t>
        </w:r>
      </w:hyperlink>
      <w:r w:rsidRPr="007246FF">
        <w:rPr>
          <w:color w:val="222222"/>
        </w:rPr>
        <w:t> as part of the Expedition 65 crew.</w:t>
      </w:r>
    </w:p>
    <w:p w14:paraId="3FBFC9EA" w14:textId="77777777" w:rsidR="007246FF" w:rsidRPr="007246FF" w:rsidRDefault="007246FF" w:rsidP="007246FF">
      <w:pPr>
        <w:spacing w:before="120" w:after="150"/>
        <w:rPr>
          <w:color w:val="222222"/>
        </w:rPr>
      </w:pPr>
      <w:r w:rsidRPr="007246FF">
        <w:rPr>
          <w:color w:val="222222"/>
        </w:rPr>
        <w:t xml:space="preserve">Crew-3 astronauts plan to arrive at the station to overlap with NASA Astronauts Shane Kimbrough, KE5HOD, and Megan McArthur; Japan Aerospace Exploration Agency (JAXA) Astronaut Akihiko </w:t>
      </w:r>
      <w:proofErr w:type="spellStart"/>
      <w:r w:rsidRPr="007246FF">
        <w:rPr>
          <w:color w:val="222222"/>
        </w:rPr>
        <w:t>Hoshide</w:t>
      </w:r>
      <w:proofErr w:type="spellEnd"/>
      <w:r w:rsidRPr="007246FF">
        <w:rPr>
          <w:color w:val="222222"/>
        </w:rPr>
        <w:t xml:space="preserve">, KE5DNI, and ESA Astronaut Thomas </w:t>
      </w:r>
      <w:proofErr w:type="spellStart"/>
      <w:r w:rsidRPr="007246FF">
        <w:rPr>
          <w:color w:val="222222"/>
        </w:rPr>
        <w:t>Pesquet</w:t>
      </w:r>
      <w:proofErr w:type="spellEnd"/>
      <w:r w:rsidRPr="007246FF">
        <w:rPr>
          <w:color w:val="222222"/>
        </w:rPr>
        <w:t>, KG5FYG, who flew to the station as part of the agency's SpaceX Crew-2 mission in April 2021.</w:t>
      </w:r>
    </w:p>
    <w:p w14:paraId="3BB1DB18" w14:textId="77777777" w:rsidR="007246FF" w:rsidRPr="007246FF" w:rsidRDefault="007246FF" w:rsidP="007246FF">
      <w:pPr>
        <w:spacing w:before="120" w:after="150"/>
        <w:rPr>
          <w:color w:val="222222"/>
        </w:rPr>
      </w:pPr>
      <w:r w:rsidRPr="007246FF">
        <w:rPr>
          <w:color w:val="222222"/>
        </w:rPr>
        <w:t>Mission teams have a target launch date of no earlier than April 15, 2022, for the launch of the SpaceX Crew-4 mission. "NASA's Commercial Crew Program is working with industry through a public-private partnership to provide safe, reliable, and cost-effective transportation to and from the International Space Station, which will allow for additional research time and will increase the opportunity for discovery aboard humanity's testbed for exploration," NASA said. "The space station remains the springboard to space exploration, including future missions to the moon and Mars."</w:t>
      </w:r>
    </w:p>
    <w:p w14:paraId="312EED54" w14:textId="77777777" w:rsidR="007246FF" w:rsidRPr="007246FF" w:rsidRDefault="006A4C29" w:rsidP="007246FF">
      <w:pPr>
        <w:spacing w:before="120" w:after="150"/>
        <w:rPr>
          <w:color w:val="222222"/>
        </w:rPr>
      </w:pPr>
      <w:hyperlink r:id="rId23" w:tgtFrame="_blank" w:history="1">
        <w:r w:rsidR="007246FF" w:rsidRPr="007246FF">
          <w:rPr>
            <w:color w:val="1155CC"/>
            <w:u w:val="single"/>
          </w:rPr>
          <w:t>For launch coverage and more information</w:t>
        </w:r>
      </w:hyperlink>
      <w:r w:rsidR="007246FF" w:rsidRPr="007246FF">
        <w:rPr>
          <w:color w:val="222222"/>
        </w:rPr>
        <w:t> about the mission, visit the NASA website.</w:t>
      </w:r>
    </w:p>
    <w:p w14:paraId="313C2422" w14:textId="77777777" w:rsidR="004B534A" w:rsidRDefault="004B534A" w:rsidP="004B534A">
      <w:pPr>
        <w:shd w:val="clear" w:color="auto" w:fill="FFFFFF"/>
        <w:rPr>
          <w:color w:val="222222"/>
        </w:rPr>
      </w:pPr>
    </w:p>
    <w:p w14:paraId="01B980DC" w14:textId="62E9946E" w:rsidR="004B534A" w:rsidRDefault="00D92F44" w:rsidP="004B534A">
      <w:pPr>
        <w:shd w:val="clear" w:color="auto" w:fill="FFFFFF"/>
        <w:rPr>
          <w:color w:val="222222"/>
        </w:rPr>
      </w:pPr>
      <w:r>
        <w:rPr>
          <w:color w:val="222222"/>
        </w:rPr>
        <w:t>__________________________________________________________________________________________</w:t>
      </w:r>
    </w:p>
    <w:p w14:paraId="7E6FC7E9" w14:textId="5717BF46" w:rsidR="00BC69F8" w:rsidRPr="00D92F44" w:rsidRDefault="00BC69F8" w:rsidP="00D92F44">
      <w:pPr>
        <w:shd w:val="clear" w:color="auto" w:fill="FFFFFF"/>
        <w:rPr>
          <w:color w:val="222222"/>
        </w:rPr>
      </w:pPr>
    </w:p>
    <w:p w14:paraId="1986AA52" w14:textId="77777777" w:rsidR="007246FF" w:rsidRPr="007246FF" w:rsidRDefault="007246FF" w:rsidP="007246FF">
      <w:pPr>
        <w:rPr>
          <w:sz w:val="38"/>
          <w:szCs w:val="38"/>
        </w:rPr>
      </w:pPr>
      <w:r w:rsidRPr="007246FF">
        <w:rPr>
          <w:sz w:val="38"/>
          <w:szCs w:val="38"/>
        </w:rPr>
        <w:t>The K7RA Solar Update</w:t>
      </w:r>
    </w:p>
    <w:p w14:paraId="5E40BB5E" w14:textId="77777777" w:rsidR="007246FF" w:rsidRPr="007246FF" w:rsidRDefault="007246FF" w:rsidP="007246FF">
      <w:pPr>
        <w:spacing w:before="120" w:after="150"/>
      </w:pPr>
      <w:r w:rsidRPr="007246FF">
        <w:t>Tad Cook, K7RA, Seattle, reports: Sunspot numbers started strong at 124 on this reporting week, September 9 - 15, but ended at 0. Average daily sunspot numbers went from 64.6 to 58.3. Average daily solar flux declined from 92.9 to 87.4.</w:t>
      </w:r>
    </w:p>
    <w:p w14:paraId="7460EC19" w14:textId="77777777" w:rsidR="007246FF" w:rsidRPr="007246FF" w:rsidRDefault="007246FF" w:rsidP="007246FF">
      <w:pPr>
        <w:spacing w:before="120" w:after="150"/>
      </w:pPr>
      <w:r w:rsidRPr="007246FF">
        <w:lastRenderedPageBreak/>
        <w:t>Geomagnetic indicators remained moderate, with last week's average daily planetary A index unchanged at 7, and average daily middle </w:t>
      </w:r>
      <w:r w:rsidRPr="007246FF">
        <w:rPr>
          <w:noProof/>
        </w:rPr>
        <w:drawing>
          <wp:anchor distT="28575" distB="28575" distL="28575" distR="28575" simplePos="0" relativeHeight="252868608" behindDoc="0" locked="0" layoutInCell="1" allowOverlap="0" wp14:anchorId="26A75050" wp14:editId="7BC0E254">
            <wp:simplePos x="0" y="0"/>
            <wp:positionH relativeFrom="column">
              <wp:align>right</wp:align>
            </wp:positionH>
            <wp:positionV relativeFrom="line">
              <wp:posOffset>0</wp:posOffset>
            </wp:positionV>
            <wp:extent cx="2190750" cy="2095500"/>
            <wp:effectExtent l="0" t="0" r="0" b="0"/>
            <wp:wrapSquare wrapText="bothSides"/>
            <wp:docPr id="20" name="Picture 20" descr="A picture containing red, orange, sta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red, orange, star, dar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6FF">
        <w:t>latitude A index changed from 7.7 to 6.9.</w:t>
      </w:r>
    </w:p>
    <w:p w14:paraId="454E6AF3" w14:textId="77777777" w:rsidR="007246FF" w:rsidRPr="007246FF" w:rsidRDefault="007246FF" w:rsidP="007246FF">
      <w:pPr>
        <w:spacing w:before="120" w:after="150"/>
      </w:pPr>
      <w:r w:rsidRPr="007246FF">
        <w:t>Predicted solar flux is much lower than last week's report. Solar flux is predicted at 75 on September 16 - 23; 76 on September 24 - 26; 78, 80, and 82 on September 27 - 29; 86 on September 30 - October 10; 82 on October 11 - 12; 80 on October 13; 78 on October 14 - 17, and 76 on October 18 - 23. Solar flux is expected to rise to 89 by the end of October.</w:t>
      </w:r>
    </w:p>
    <w:p w14:paraId="6C69CD75" w14:textId="77777777" w:rsidR="007246FF" w:rsidRPr="007246FF" w:rsidRDefault="007246FF" w:rsidP="007246FF">
      <w:pPr>
        <w:spacing w:before="120" w:after="150"/>
      </w:pPr>
      <w:r w:rsidRPr="007246FF">
        <w:t>Predicted planetary A index is 5 on September 16; 15 on September 17 - 18; 8 on September 19 - 20; 5 and 8 on September 21 - 22; 5 on September 23 - October 3; 8 and 12 on October 4 - 5; 5 on October 6 - 17; 8 on October 18, and 5 on October 19 through the end of the month.</w:t>
      </w:r>
    </w:p>
    <w:p w14:paraId="31FBF1E6" w14:textId="77777777" w:rsidR="007246FF" w:rsidRPr="007246FF" w:rsidRDefault="007246FF" w:rsidP="007246FF">
      <w:pPr>
        <w:spacing w:before="120" w:after="150"/>
      </w:pPr>
      <w:r w:rsidRPr="007246FF">
        <w:t>Marty, KB0QZ, in Tulsa called CQ on 28.040 at noon on September 12 on an apparently dead band. LU4HK came back, and they exchanged 599 reports both ways over the 5,094-mile path. He continued to tune the band and call CQ through the afternoon with nothing else heard.</w:t>
      </w:r>
    </w:p>
    <w:p w14:paraId="297BC9B7" w14:textId="77777777" w:rsidR="007246FF" w:rsidRPr="007246FF" w:rsidRDefault="007246FF" w:rsidP="007246FF">
      <w:pPr>
        <w:spacing w:before="120" w:after="150"/>
      </w:pPr>
      <w:r w:rsidRPr="007246FF">
        <w:t>There's a </w:t>
      </w:r>
      <w:hyperlink r:id="rId25" w:tgtFrame="_blank" w:history="1">
        <w:r w:rsidRPr="007246FF">
          <w:rPr>
            <w:u w:val="single"/>
          </w:rPr>
          <w:t>great solar image</w:t>
        </w:r>
      </w:hyperlink>
      <w:r w:rsidRPr="007246FF">
        <w:t> in this local California newspaper (page down).</w:t>
      </w:r>
    </w:p>
    <w:p w14:paraId="0CF63E10" w14:textId="77777777" w:rsidR="007246FF" w:rsidRPr="007246FF" w:rsidRDefault="007246FF" w:rsidP="007246FF">
      <w:pPr>
        <w:spacing w:before="120" w:after="150"/>
      </w:pPr>
      <w:r w:rsidRPr="007246FF">
        <w:t>Sunspot numbers for September 9 - 15 were 124, 99, 93, 47, 32, 13, and 0, with a mean of 58.3. The 10.7-centimeter flux was 99.7, 96.3, 91.8, 87.7, 83.3, 78.1, and 75.2, with a mean of 87.4. Estimated planetary A indices were 6, 9, 7, 6, 9, 6, and 6, with a mean of 7. Middle latitude A index was 7, 9, 8, 6, 7, 5, and 6, with a mean of 6.9.</w:t>
      </w:r>
    </w:p>
    <w:p w14:paraId="5DB7915A" w14:textId="77777777" w:rsidR="007246FF" w:rsidRPr="007246FF" w:rsidRDefault="007246FF" w:rsidP="007246FF">
      <w:pPr>
        <w:spacing w:before="120" w:after="150"/>
      </w:pPr>
      <w:r w:rsidRPr="007246FF">
        <w:t>A comprehensive K7RA Solar Update is posted Fridays on the ARRL website. For more information concerning radio propagation, </w:t>
      </w:r>
      <w:hyperlink r:id="rId26" w:tgtFrame="_blank" w:history="1">
        <w:r w:rsidRPr="007246FF">
          <w:rPr>
            <w:u w:val="single"/>
          </w:rPr>
          <w:t>visit</w:t>
        </w:r>
      </w:hyperlink>
      <w:r w:rsidRPr="007246FF">
        <w:t> the ARRL Technical Information Service, </w:t>
      </w:r>
      <w:hyperlink r:id="rId27" w:tgtFrame="_blank" w:history="1">
        <w:r w:rsidRPr="007246FF">
          <w:rPr>
            <w:u w:val="single"/>
          </w:rPr>
          <w:t>read</w:t>
        </w:r>
      </w:hyperlink>
      <w:r w:rsidRPr="007246FF">
        <w:t> "What the Numbers Mean...," and </w:t>
      </w:r>
      <w:hyperlink r:id="rId28" w:tgtFrame="_blank" w:history="1">
        <w:r w:rsidRPr="007246FF">
          <w:rPr>
            <w:u w:val="single"/>
          </w:rPr>
          <w:t>check out</w:t>
        </w:r>
      </w:hyperlink>
      <w:r w:rsidRPr="007246FF">
        <w:t xml:space="preserve"> the Propagation Page of Carl </w:t>
      </w:r>
      <w:proofErr w:type="spellStart"/>
      <w:r w:rsidRPr="007246FF">
        <w:t>Luetzelschwab</w:t>
      </w:r>
      <w:proofErr w:type="spellEnd"/>
      <w:r w:rsidRPr="007246FF">
        <w:t>, K9LA</w:t>
      </w:r>
    </w:p>
    <w:p w14:paraId="6650039B" w14:textId="77777777" w:rsidR="007246FF" w:rsidRPr="007246FF" w:rsidRDefault="007246FF" w:rsidP="007246FF">
      <w:pPr>
        <w:spacing w:before="120" w:after="150"/>
      </w:pPr>
      <w:r w:rsidRPr="007246FF">
        <w:t>A propagation bulletin </w:t>
      </w:r>
      <w:hyperlink r:id="rId29" w:tgtFrame="_blank" w:history="1">
        <w:r w:rsidRPr="007246FF">
          <w:rPr>
            <w:u w:val="single"/>
          </w:rPr>
          <w:t>archive</w:t>
        </w:r>
      </w:hyperlink>
      <w:r w:rsidRPr="007246FF">
        <w:t> is available. For customizable propagation charts, visit the </w:t>
      </w:r>
      <w:hyperlink r:id="rId30" w:tgtFrame="_blank" w:history="1">
        <w:r w:rsidRPr="007246FF">
          <w:rPr>
            <w:u w:val="single"/>
          </w:rPr>
          <w:t>VOACAP Online for Ham Radio</w:t>
        </w:r>
      </w:hyperlink>
      <w:r w:rsidRPr="007246FF">
        <w:t> website.</w:t>
      </w:r>
    </w:p>
    <w:p w14:paraId="4056A5E7" w14:textId="57276024" w:rsidR="001F5D27" w:rsidRDefault="001F5D27" w:rsidP="001F5D27">
      <w:pPr>
        <w:pStyle w:val="NormalWeb"/>
        <w:spacing w:before="120" w:beforeAutospacing="0" w:after="150" w:afterAutospacing="0"/>
        <w:rPr>
          <w:color w:val="222222"/>
        </w:rPr>
      </w:pPr>
    </w:p>
    <w:p w14:paraId="1CA01B06" w14:textId="1B449319" w:rsidR="001F5D27" w:rsidRPr="001F5D27" w:rsidRDefault="001F5D27" w:rsidP="001F5D27">
      <w:pPr>
        <w:pStyle w:val="NormalWeb"/>
        <w:spacing w:before="120" w:beforeAutospacing="0" w:after="150" w:afterAutospacing="0"/>
        <w:rPr>
          <w:color w:val="222222"/>
        </w:rPr>
      </w:pPr>
      <w:r>
        <w:rPr>
          <w:color w:val="222222"/>
        </w:rPr>
        <w:t>__________________________________________________________________________________________</w:t>
      </w:r>
    </w:p>
    <w:p w14:paraId="1BDF5534" w14:textId="77777777" w:rsidR="00072C80" w:rsidRDefault="00072C80" w:rsidP="009C42BF">
      <w:pPr>
        <w:widowControl w:val="0"/>
        <w:contextualSpacing/>
        <w:rPr>
          <w:b/>
          <w:i/>
          <w:sz w:val="32"/>
          <w:szCs w:val="32"/>
        </w:rPr>
      </w:pPr>
    </w:p>
    <w:p w14:paraId="2D697328" w14:textId="77777777" w:rsidR="00072C80" w:rsidRDefault="00072C80" w:rsidP="009C42BF">
      <w:pPr>
        <w:widowControl w:val="0"/>
        <w:contextualSpacing/>
        <w:rPr>
          <w:b/>
          <w:i/>
          <w:sz w:val="32"/>
          <w:szCs w:val="32"/>
        </w:rPr>
      </w:pPr>
    </w:p>
    <w:p w14:paraId="0A314A0A" w14:textId="61D46D14" w:rsidR="00795E23" w:rsidRPr="00423B19" w:rsidRDefault="00795E23" w:rsidP="009C42BF">
      <w:pPr>
        <w:widowControl w:val="0"/>
        <w:contextualSpacing/>
        <w:rPr>
          <w:b/>
          <w:i/>
          <w:sz w:val="32"/>
          <w:szCs w:val="32"/>
        </w:rPr>
      </w:pPr>
      <w:bookmarkStart w:id="23" w:name="club"/>
      <w:bookmarkEnd w:id="23"/>
      <w:r w:rsidRPr="00423B19">
        <w:rPr>
          <w:b/>
          <w:i/>
          <w:sz w:val="32"/>
          <w:szCs w:val="32"/>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31"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2822F352" w14:textId="2EBF3ECF" w:rsidR="00F632FC" w:rsidRPr="00894A45" w:rsidRDefault="00053D54" w:rsidP="00894A45">
      <w:pPr>
        <w:widowControl w:val="0"/>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4893AACD" w14:textId="2B137FFE" w:rsidR="001224E4" w:rsidRDefault="001224E4">
      <w:r>
        <w:rPr>
          <w:b/>
          <w:bCs/>
          <w:color w:val="222222"/>
          <w:sz w:val="32"/>
          <w:szCs w:val="32"/>
        </w:rPr>
        <w:lastRenderedPageBreak/>
        <w:t>___________________________________________________________</w:t>
      </w:r>
    </w:p>
    <w:p w14:paraId="06C492E3" w14:textId="762FD039" w:rsidR="001224E4" w:rsidRDefault="001224E4" w:rsidP="00620020">
      <w:pPr>
        <w:shd w:val="clear" w:color="auto" w:fill="FFFFFF"/>
        <w:rPr>
          <w:b/>
          <w:bCs/>
          <w:color w:val="222222"/>
          <w:sz w:val="32"/>
          <w:szCs w:val="32"/>
        </w:rPr>
      </w:pPr>
    </w:p>
    <w:p w14:paraId="3D7A047E" w14:textId="4FAFA0CB" w:rsidR="00FA4233" w:rsidRPr="00FA4233" w:rsidRDefault="00FA4233" w:rsidP="00FA4233">
      <w:pPr>
        <w:textAlignment w:val="baseline"/>
        <w:outlineLvl w:val="2"/>
        <w:rPr>
          <w:b/>
          <w:bCs/>
          <w:sz w:val="28"/>
          <w:szCs w:val="28"/>
        </w:rPr>
      </w:pPr>
      <w:bookmarkStart w:id="24" w:name="_6kxzgxllf7yc" w:colFirst="0" w:colLast="0"/>
      <w:bookmarkEnd w:id="24"/>
      <w:r w:rsidRPr="00FA4233">
        <w:rPr>
          <w:b/>
          <w:bCs/>
          <w:sz w:val="28"/>
          <w:szCs w:val="28"/>
          <w:bdr w:val="none" w:sz="0" w:space="0" w:color="auto" w:frame="1"/>
        </w:rPr>
        <w:t>10/02/2021 | </w:t>
      </w:r>
      <w:r w:rsidRPr="00FA4233">
        <w:rPr>
          <w:b/>
          <w:bCs/>
          <w:sz w:val="28"/>
          <w:szCs w:val="28"/>
        </w:rPr>
        <w:t>World's Largest Horseshoe Crab Roadside Attraction</w:t>
      </w:r>
    </w:p>
    <w:p w14:paraId="0D0B2281" w14:textId="352AB02D" w:rsidR="00FA4233" w:rsidRDefault="00FA4233" w:rsidP="00FA4233">
      <w:pPr>
        <w:pBdr>
          <w:bottom w:val="single" w:sz="12" w:space="1" w:color="auto"/>
        </w:pBdr>
        <w:textAlignment w:val="baseline"/>
        <w:rPr>
          <w:color w:val="4466BB"/>
          <w:u w:val="single"/>
          <w:bdr w:val="none" w:sz="0" w:space="0" w:color="auto" w:frame="1"/>
        </w:rPr>
      </w:pPr>
      <w:r w:rsidRPr="00FA4233">
        <w:rPr>
          <w:b/>
          <w:bCs/>
          <w:color w:val="224466"/>
          <w:bdr w:val="none" w:sz="0" w:space="0" w:color="auto" w:frame="1"/>
        </w:rPr>
        <w:t>Oct 2, 1400Z-2000Z, K8HO</w:t>
      </w:r>
      <w:r w:rsidRPr="00FA4233">
        <w:rPr>
          <w:color w:val="224466"/>
        </w:rPr>
        <w:t>, Hillsboro, OH. Highland Amateur Radio Association. 7.220 14.220. Certificate. Highland Amateur Radio Association, 21 Highland Drive, Hillsboro, OH 45133. </w:t>
      </w:r>
      <w:hyperlink r:id="rId33" w:history="1">
        <w:r w:rsidRPr="00FA4233">
          <w:rPr>
            <w:color w:val="4466BB"/>
            <w:u w:val="single"/>
            <w:bdr w:val="none" w:sz="0" w:space="0" w:color="auto" w:frame="1"/>
          </w:rPr>
          <w:t>highlandara@gmail.com</w:t>
        </w:r>
      </w:hyperlink>
    </w:p>
    <w:p w14:paraId="26CF7999" w14:textId="0078B635" w:rsidR="001F5D27" w:rsidRDefault="001F5D27" w:rsidP="00FA4233">
      <w:pPr>
        <w:pBdr>
          <w:bottom w:val="single" w:sz="12" w:space="1" w:color="auto"/>
        </w:pBdr>
        <w:textAlignment w:val="baseline"/>
        <w:rPr>
          <w:color w:val="4466BB"/>
          <w:u w:val="single"/>
          <w:bdr w:val="none" w:sz="0" w:space="0" w:color="auto" w:frame="1"/>
        </w:rPr>
      </w:pPr>
    </w:p>
    <w:p w14:paraId="31F2B7A4" w14:textId="57F0BD0D" w:rsidR="001F5D27" w:rsidRPr="00FA4233" w:rsidRDefault="001F5D27" w:rsidP="00FA4233">
      <w:pPr>
        <w:pBdr>
          <w:bottom w:val="single" w:sz="12" w:space="1" w:color="auto"/>
        </w:pBdr>
        <w:textAlignment w:val="baseline"/>
        <w:rPr>
          <w:color w:val="224466"/>
        </w:rPr>
      </w:pPr>
    </w:p>
    <w:p w14:paraId="580BA532" w14:textId="7C4D0D94" w:rsidR="001F5D27" w:rsidRDefault="001F5D27" w:rsidP="001F5D27">
      <w:bookmarkStart w:id="25" w:name="_ma5paqtkdevh" w:colFirst="0" w:colLast="0"/>
      <w:bookmarkStart w:id="26" w:name="_xm7li5bao0h" w:colFirst="0" w:colLast="0"/>
      <w:bookmarkEnd w:id="25"/>
      <w:bookmarkEnd w:id="26"/>
    </w:p>
    <w:p w14:paraId="11F6A1A5" w14:textId="36024A10" w:rsidR="00894A45" w:rsidRPr="00894A45" w:rsidRDefault="00894A45" w:rsidP="00894A45">
      <w:pPr>
        <w:shd w:val="clear" w:color="auto" w:fill="FFFFFF"/>
        <w:outlineLvl w:val="1"/>
        <w:rPr>
          <w:b/>
          <w:bCs/>
          <w:color w:val="202124"/>
          <w:sz w:val="36"/>
          <w:szCs w:val="36"/>
        </w:rPr>
      </w:pPr>
      <w:r w:rsidRPr="00894A45">
        <w:rPr>
          <w:b/>
          <w:bCs/>
          <w:color w:val="202124"/>
          <w:sz w:val="36"/>
          <w:szCs w:val="36"/>
        </w:rPr>
        <w:t>9-11 special broadcast features amateur radio</w:t>
      </w:r>
    </w:p>
    <w:p w14:paraId="653BFC54" w14:textId="3759FCEE" w:rsidR="00894A45" w:rsidRDefault="00894A45" w:rsidP="00894A45">
      <w:pPr>
        <w:shd w:val="clear" w:color="auto" w:fill="FFFFFF"/>
        <w:rPr>
          <w:color w:val="222222"/>
        </w:rPr>
      </w:pPr>
    </w:p>
    <w:p w14:paraId="1AF500FB" w14:textId="3915BA84" w:rsidR="00894A45" w:rsidRPr="00894A45" w:rsidRDefault="00894A45" w:rsidP="00894A45">
      <w:pPr>
        <w:shd w:val="clear" w:color="auto" w:fill="FFFFFF"/>
        <w:rPr>
          <w:color w:val="222222"/>
        </w:rPr>
      </w:pPr>
      <w:r w:rsidRPr="00894A45">
        <w:rPr>
          <w:color w:val="222222"/>
        </w:rPr>
        <w:t>To recognize the 20th anniversary of the 9/11 terrorist attacks, Canton's WHBC 1480 radio broadcast a two</w:t>
      </w:r>
      <w:r>
        <w:rPr>
          <w:color w:val="222222"/>
        </w:rPr>
        <w:t>-</w:t>
      </w:r>
      <w:r w:rsidRPr="00894A45">
        <w:rPr>
          <w:color w:val="222222"/>
        </w:rPr>
        <w:t xml:space="preserve"> hour collection of remembrances from civil servants and others closely involved in that day's events. The program was broadcast Friday 9/10 on AM radio. Video segments were posted on the station's Facebook pages. The entire program originated from the Stark County EOC.</w:t>
      </w:r>
    </w:p>
    <w:p w14:paraId="44336809" w14:textId="60975587" w:rsidR="00894A45" w:rsidRPr="00894A45" w:rsidRDefault="00894A45" w:rsidP="00894A45">
      <w:pPr>
        <w:shd w:val="clear" w:color="auto" w:fill="FFFFFF"/>
        <w:rPr>
          <w:color w:val="222222"/>
        </w:rPr>
      </w:pPr>
    </w:p>
    <w:p w14:paraId="032B0CB9" w14:textId="66D16146" w:rsidR="00894A45" w:rsidRPr="00894A45" w:rsidRDefault="00894A45" w:rsidP="00894A45">
      <w:pPr>
        <w:shd w:val="clear" w:color="auto" w:fill="FFFFFF"/>
        <w:rPr>
          <w:color w:val="222222"/>
        </w:rPr>
      </w:pPr>
      <w:r w:rsidRPr="00894A45">
        <w:rPr>
          <w:color w:val="222222"/>
        </w:rPr>
        <w:t>Stark County ARES Assistant EC David Beltz WD8AYE was a guest on the program and shared what local amateurs did and were prepared to do on that horrible day. You can view a replay of David's interview on Facebook at this address:</w:t>
      </w:r>
    </w:p>
    <w:p w14:paraId="2593B474" w14:textId="499AFDDC" w:rsidR="00894A45" w:rsidRPr="00894A45" w:rsidRDefault="00894A45" w:rsidP="00894A45">
      <w:pPr>
        <w:shd w:val="clear" w:color="auto" w:fill="FFFFFF"/>
        <w:rPr>
          <w:color w:val="222222"/>
        </w:rPr>
      </w:pPr>
    </w:p>
    <w:p w14:paraId="2E7E962B" w14:textId="77777777" w:rsidR="00894A45" w:rsidRPr="00894A45" w:rsidRDefault="006A4C29" w:rsidP="00894A45">
      <w:pPr>
        <w:shd w:val="clear" w:color="auto" w:fill="FFFFFF"/>
        <w:rPr>
          <w:color w:val="222222"/>
        </w:rPr>
      </w:pPr>
      <w:hyperlink r:id="rId34" w:tgtFrame="_blank" w:history="1">
        <w:r w:rsidR="00894A45" w:rsidRPr="00894A45">
          <w:rPr>
            <w:color w:val="1155CC"/>
            <w:u w:val="single"/>
          </w:rPr>
          <w:t>https://www.facebook.com/1480whbc/videos/462741321861891</w:t>
        </w:r>
      </w:hyperlink>
    </w:p>
    <w:p w14:paraId="4953B9CD" w14:textId="77777777" w:rsidR="00894A45" w:rsidRPr="00894A45" w:rsidRDefault="00894A45" w:rsidP="00894A45">
      <w:pPr>
        <w:shd w:val="clear" w:color="auto" w:fill="FFFFFF"/>
        <w:rPr>
          <w:color w:val="222222"/>
        </w:rPr>
      </w:pPr>
    </w:p>
    <w:p w14:paraId="2D499B03" w14:textId="79D95107" w:rsidR="00894A45" w:rsidRDefault="00894A45" w:rsidP="00894A45">
      <w:pPr>
        <w:shd w:val="clear" w:color="auto" w:fill="FFFFFF"/>
        <w:rPr>
          <w:color w:val="222222"/>
        </w:rPr>
      </w:pPr>
      <w:r w:rsidRPr="00894A45">
        <w:rPr>
          <w:color w:val="222222"/>
        </w:rPr>
        <w:t>Thank you, David for representing amateur radio, ARES and the Canton ARC.</w:t>
      </w:r>
    </w:p>
    <w:p w14:paraId="210684D6" w14:textId="1222D2FF" w:rsidR="00894A45" w:rsidRDefault="00894A45" w:rsidP="00894A45">
      <w:pPr>
        <w:pBdr>
          <w:bottom w:val="single" w:sz="12" w:space="1" w:color="auto"/>
        </w:pBdr>
        <w:shd w:val="clear" w:color="auto" w:fill="FFFFFF"/>
        <w:rPr>
          <w:color w:val="222222"/>
        </w:rPr>
      </w:pPr>
    </w:p>
    <w:p w14:paraId="0CFBCA11" w14:textId="77777777" w:rsidR="00AE7F01" w:rsidRPr="00AE7F01" w:rsidRDefault="00AE7F01" w:rsidP="00894A45">
      <w:pPr>
        <w:shd w:val="clear" w:color="auto" w:fill="FFFFFF"/>
        <w:rPr>
          <w:b/>
          <w:bCs/>
          <w:color w:val="222222"/>
        </w:rPr>
      </w:pPr>
    </w:p>
    <w:p w14:paraId="590719D0" w14:textId="0AD69F81" w:rsidR="00894A45" w:rsidRDefault="00894A45" w:rsidP="00894A45">
      <w:pPr>
        <w:shd w:val="clear" w:color="auto" w:fill="FFFFFF"/>
        <w:rPr>
          <w:color w:val="222222"/>
        </w:rPr>
      </w:pPr>
    </w:p>
    <w:p w14:paraId="255C5340" w14:textId="77777777" w:rsidR="00894A45" w:rsidRPr="00894A45" w:rsidRDefault="00894A45" w:rsidP="00894A45">
      <w:pPr>
        <w:shd w:val="clear" w:color="auto" w:fill="FFFFFF"/>
        <w:rPr>
          <w:color w:val="222222"/>
        </w:rPr>
      </w:pPr>
    </w:p>
    <w:p w14:paraId="470CA9CF" w14:textId="2D3AD5D2" w:rsidR="00574E9F" w:rsidRDefault="00894A45" w:rsidP="009C42BF">
      <w:pPr>
        <w:widowControl w:val="0"/>
        <w:pBdr>
          <w:bottom w:val="single" w:sz="12" w:space="1" w:color="auto"/>
        </w:pBdr>
        <w:contextualSpacing/>
        <w:rPr>
          <w:rFonts w:ascii="Arial" w:hAnsi="Arial" w:cs="Arial"/>
          <w:color w:val="222222"/>
          <w:sz w:val="32"/>
          <w:szCs w:val="32"/>
          <w:shd w:val="clear" w:color="auto" w:fill="FFFFFF"/>
        </w:rPr>
      </w:pPr>
      <w:r>
        <w:rPr>
          <w:noProof/>
        </w:rPr>
        <w:drawing>
          <wp:inline distT="0" distB="0" distL="0" distR="0" wp14:anchorId="6175AD4E" wp14:editId="2E6B2E61">
            <wp:extent cx="4929188" cy="1517985"/>
            <wp:effectExtent l="0" t="0" r="5080" b="6350"/>
            <wp:docPr id="25" name="Picture 25" descr="The Highland County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ighland County Pr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885" cy="1525591"/>
                    </a:xfrm>
                    <a:prstGeom prst="rect">
                      <a:avLst/>
                    </a:prstGeom>
                    <a:noFill/>
                    <a:ln>
                      <a:noFill/>
                    </a:ln>
                  </pic:spPr>
                </pic:pic>
              </a:graphicData>
            </a:graphic>
          </wp:inline>
        </w:drawing>
      </w:r>
    </w:p>
    <w:p w14:paraId="7C7AF2AB" w14:textId="4529AFFB" w:rsidR="00894A45" w:rsidRDefault="00AE7F01" w:rsidP="00894A45">
      <w:pPr>
        <w:shd w:val="clear" w:color="auto" w:fill="FFFFFF"/>
        <w:outlineLvl w:val="0"/>
        <w:rPr>
          <w:rFonts w:ascii="Verdana" w:hAnsi="Verdana"/>
          <w:b/>
          <w:bCs/>
          <w:color w:val="000000"/>
          <w:kern w:val="36"/>
          <w:sz w:val="48"/>
          <w:szCs w:val="48"/>
        </w:rPr>
      </w:pPr>
      <w:r w:rsidRPr="00894A45">
        <w:rPr>
          <w:rFonts w:ascii="Verdana" w:hAnsi="Verdana"/>
          <w:noProof/>
          <w:color w:val="000000"/>
          <w:sz w:val="18"/>
          <w:szCs w:val="18"/>
        </w:rPr>
        <w:drawing>
          <wp:anchor distT="0" distB="0" distL="114300" distR="114300" simplePos="0" relativeHeight="252869632" behindDoc="0" locked="0" layoutInCell="1" allowOverlap="1" wp14:anchorId="2C0B2D9E" wp14:editId="137AF644">
            <wp:simplePos x="0" y="0"/>
            <wp:positionH relativeFrom="column">
              <wp:posOffset>5257165</wp:posOffset>
            </wp:positionH>
            <wp:positionV relativeFrom="paragraph">
              <wp:posOffset>167005</wp:posOffset>
            </wp:positionV>
            <wp:extent cx="1333500" cy="1833880"/>
            <wp:effectExtent l="0" t="0" r="0" b="0"/>
            <wp:wrapSquare wrapText="bothSides"/>
            <wp:docPr id="21" name="body_ContentModule_ctl00_ucArticleTemplated_acContainer_ucArticleImages_rptPhotos_imgPhoto_0" descr="John L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_ContentModule_ctl00_ucArticleTemplated_acContainer_ucArticleImages_rptPhotos_imgPhoto_0" descr="John Lev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AFC41" w14:textId="77777777" w:rsidR="00AE7F01" w:rsidRDefault="00894A45" w:rsidP="00894A45">
      <w:pPr>
        <w:shd w:val="clear" w:color="auto" w:fill="FFFFFF"/>
        <w:outlineLvl w:val="0"/>
        <w:rPr>
          <w:rFonts w:ascii="Verdana" w:hAnsi="Verdana"/>
          <w:b/>
          <w:bCs/>
          <w:color w:val="000000"/>
          <w:kern w:val="36"/>
          <w:sz w:val="48"/>
          <w:szCs w:val="48"/>
        </w:rPr>
      </w:pPr>
      <w:r w:rsidRPr="00894A45">
        <w:rPr>
          <w:rFonts w:ascii="Verdana" w:hAnsi="Verdana"/>
          <w:b/>
          <w:bCs/>
          <w:color w:val="000000"/>
          <w:kern w:val="36"/>
          <w:sz w:val="48"/>
          <w:szCs w:val="48"/>
        </w:rPr>
        <w:t>ARRL Board of Directors honors John Levo</w:t>
      </w:r>
    </w:p>
    <w:p w14:paraId="69137F65" w14:textId="3283B030" w:rsidR="00894A45" w:rsidRPr="00894A45" w:rsidRDefault="00894A45" w:rsidP="00894A45">
      <w:pPr>
        <w:shd w:val="clear" w:color="auto" w:fill="FFFFFF"/>
        <w:outlineLvl w:val="0"/>
        <w:rPr>
          <w:rFonts w:ascii="Verdana" w:hAnsi="Verdana"/>
          <w:b/>
          <w:bCs/>
          <w:color w:val="000000"/>
          <w:kern w:val="36"/>
          <w:sz w:val="48"/>
          <w:szCs w:val="48"/>
        </w:rPr>
      </w:pPr>
      <w:r w:rsidRPr="00894A45">
        <w:rPr>
          <w:rFonts w:ascii="Verdana" w:hAnsi="Verdana"/>
          <w:b/>
          <w:bCs/>
          <w:color w:val="000000"/>
          <w:sz w:val="18"/>
          <w:szCs w:val="18"/>
        </w:rPr>
        <w:t>National Association for Amateur Radio</w:t>
      </w:r>
      <w:r w:rsidRPr="00894A45">
        <w:rPr>
          <w:rFonts w:ascii="Verdana" w:hAnsi="Verdana"/>
          <w:color w:val="000000"/>
          <w:sz w:val="18"/>
          <w:szCs w:val="18"/>
        </w:rPr>
        <w:br/>
      </w:r>
      <w:hyperlink r:id="rId37" w:tgtFrame="_blank" w:history="1">
        <w:r w:rsidRPr="00894A45">
          <w:rPr>
            <w:rFonts w:ascii="Verdana" w:hAnsi="Verdana"/>
            <w:color w:val="0000FF"/>
            <w:sz w:val="18"/>
            <w:szCs w:val="18"/>
            <w:u w:val="single"/>
          </w:rPr>
          <w:t>http://www.arrl.org/</w:t>
        </w:r>
      </w:hyperlink>
      <w:r w:rsidRPr="00894A45">
        <w:rPr>
          <w:rFonts w:ascii="Verdana" w:hAnsi="Verdana"/>
          <w:color w:val="000000"/>
          <w:sz w:val="18"/>
          <w:szCs w:val="18"/>
        </w:rPr>
        <w:br/>
      </w:r>
      <w:r w:rsidRPr="00894A45">
        <w:rPr>
          <w:rFonts w:ascii="Verdana" w:hAnsi="Verdana"/>
          <w:color w:val="000000"/>
          <w:sz w:val="18"/>
          <w:szCs w:val="18"/>
        </w:rPr>
        <w:br/>
      </w:r>
      <w:r w:rsidRPr="00894A45">
        <w:rPr>
          <w:color w:val="000000"/>
        </w:rPr>
        <w:t>The ARRL Board granted several awards at its July 2021 meeting.</w:t>
      </w:r>
      <w:r w:rsidRPr="00894A45">
        <w:rPr>
          <w:color w:val="000000"/>
        </w:rPr>
        <w:br/>
      </w:r>
      <w:r w:rsidRPr="00894A45">
        <w:rPr>
          <w:color w:val="000000"/>
        </w:rPr>
        <w:br/>
        <w:t xml:space="preserve">John Levo, W8KIW, of Hillsboro, was designated as the recipient of the 2021 ARRL Philip J. </w:t>
      </w:r>
      <w:proofErr w:type="spellStart"/>
      <w:r w:rsidRPr="00894A45">
        <w:rPr>
          <w:color w:val="000000"/>
        </w:rPr>
        <w:t>McGan</w:t>
      </w:r>
      <w:proofErr w:type="spellEnd"/>
      <w:r w:rsidRPr="00894A45">
        <w:rPr>
          <w:color w:val="000000"/>
        </w:rPr>
        <w:t xml:space="preserve"> Memorial Silver Antenna Award.</w:t>
      </w:r>
      <w:r w:rsidRPr="00894A45">
        <w:rPr>
          <w:color w:val="000000"/>
        </w:rPr>
        <w:br/>
      </w:r>
      <w:r w:rsidRPr="00894A45">
        <w:rPr>
          <w:color w:val="000000"/>
        </w:rPr>
        <w:lastRenderedPageBreak/>
        <w:br/>
        <w:t>This award honors a public information officer who successfully promotes all aspects of Amateur Radio that enhance the understanding of Amateur Radio’s contributions to education, public safety, and recreation.</w:t>
      </w:r>
      <w:r w:rsidRPr="00894A45">
        <w:rPr>
          <w:color w:val="000000"/>
        </w:rPr>
        <w:br/>
      </w:r>
      <w:r w:rsidRPr="00894A45">
        <w:rPr>
          <w:color w:val="000000"/>
        </w:rPr>
        <w:br/>
        <w:t xml:space="preserve">The board said </w:t>
      </w:r>
      <w:proofErr w:type="spellStart"/>
      <w:r w:rsidRPr="00894A45">
        <w:rPr>
          <w:color w:val="000000"/>
        </w:rPr>
        <w:t>Levo’s</w:t>
      </w:r>
      <w:proofErr w:type="spellEnd"/>
      <w:r w:rsidRPr="00894A45">
        <w:rPr>
          <w:color w:val="000000"/>
        </w:rPr>
        <w:t xml:space="preserve"> efforts over time have captured “the many avenues of opportunities of Amateur Radio as a hobby, an education tool, and a service for public safety.”</w:t>
      </w:r>
      <w:r w:rsidRPr="00894A45">
        <w:rPr>
          <w:color w:val="000000"/>
        </w:rPr>
        <w:br/>
      </w:r>
      <w:r w:rsidRPr="00894A45">
        <w:rPr>
          <w:color w:val="000000"/>
        </w:rPr>
        <w:br/>
        <w:t xml:space="preserve">• The ARRL Doug </w:t>
      </w:r>
      <w:proofErr w:type="spellStart"/>
      <w:r w:rsidRPr="00894A45">
        <w:rPr>
          <w:color w:val="000000"/>
        </w:rPr>
        <w:t>DeMaw</w:t>
      </w:r>
      <w:proofErr w:type="spellEnd"/>
      <w:r w:rsidRPr="00894A45">
        <w:rPr>
          <w:color w:val="000000"/>
        </w:rPr>
        <w:t xml:space="preserve">, W1FB Technical Excellence Award went to Steve Franke, K9AN; Bill Somerville, G4WJS, and Joe Taylor, K1JT for their July/August 2020 QEX article, “The FT4 and FT8 Communications Protocols.” The </w:t>
      </w:r>
      <w:proofErr w:type="spellStart"/>
      <w:r w:rsidRPr="00894A45">
        <w:rPr>
          <w:color w:val="000000"/>
        </w:rPr>
        <w:t>DeMaw</w:t>
      </w:r>
      <w:proofErr w:type="spellEnd"/>
      <w:r w:rsidRPr="00894A45">
        <w:rPr>
          <w:color w:val="000000"/>
        </w:rPr>
        <w:t xml:space="preserve"> award honors the author of an article or article series judged to possess the highest degree of technical merit in ARRL periodicals for the past year.</w:t>
      </w:r>
      <w:r w:rsidRPr="00894A45">
        <w:rPr>
          <w:color w:val="000000"/>
        </w:rPr>
        <w:br/>
      </w:r>
      <w:r w:rsidRPr="00894A45">
        <w:rPr>
          <w:color w:val="000000"/>
        </w:rPr>
        <w:br/>
        <w:t>• The 2021 ARRL Technical Service Award 2021 award recipient is James Baxter, KØUA, of Branson, Missouri. The Board said Baxter “exemplifies the spirit of this award due to his diligent work assisting hundreds of hams get on the air, particularly with FT8, and by spending countless hours on web sessions with them to work out their configuration issues, show them best practices, and to help track down RFI issues.”</w:t>
      </w:r>
      <w:r w:rsidRPr="00894A45">
        <w:rPr>
          <w:color w:val="000000"/>
        </w:rPr>
        <w:br/>
      </w:r>
      <w:r w:rsidRPr="00894A45">
        <w:rPr>
          <w:color w:val="000000"/>
        </w:rPr>
        <w:br/>
        <w:t xml:space="preserve">• The Board bestowed the 2021 ARRL Technical Innovation Award on Steve </w:t>
      </w:r>
      <w:proofErr w:type="spellStart"/>
      <w:r w:rsidRPr="00894A45">
        <w:rPr>
          <w:color w:val="000000"/>
        </w:rPr>
        <w:t>Haynal</w:t>
      </w:r>
      <w:proofErr w:type="spellEnd"/>
      <w:r w:rsidRPr="00894A45">
        <w:rPr>
          <w:color w:val="000000"/>
        </w:rPr>
        <w:t xml:space="preserve">, KF7O; Wojciech Kaczmarski, SP5WWP, and Roger Clark, VK3KYY. </w:t>
      </w:r>
      <w:proofErr w:type="spellStart"/>
      <w:r w:rsidRPr="00894A45">
        <w:rPr>
          <w:color w:val="000000"/>
        </w:rPr>
        <w:t>Haynal</w:t>
      </w:r>
      <w:proofErr w:type="spellEnd"/>
      <w:r w:rsidRPr="00894A45">
        <w:rPr>
          <w:color w:val="000000"/>
        </w:rPr>
        <w:t xml:space="preserve"> was cited as the instrumental and driving force behind the Hermes Lite 5 W HF SDR transceiver as a fully open-source hardware and software project. Kaczmarski was recognized for developing the open-source digital radio communication protocol M17, leading to the development of </w:t>
      </w:r>
      <w:proofErr w:type="spellStart"/>
      <w:r w:rsidRPr="00894A45">
        <w:rPr>
          <w:color w:val="000000"/>
        </w:rPr>
        <w:t>DroidStar</w:t>
      </w:r>
      <w:proofErr w:type="spellEnd"/>
      <w:r w:rsidRPr="00894A45">
        <w:rPr>
          <w:color w:val="000000"/>
        </w:rPr>
        <w:t xml:space="preserve"> (an Android application) by Doug McLain, AD8DP. Clark was cited for spearheading a successful effort to augment a low-cost handheld radio for use by visually impaired operators, significantly lowering the cost of entry for such amateurs.</w:t>
      </w:r>
      <w:r w:rsidRPr="00894A45">
        <w:rPr>
          <w:color w:val="000000"/>
        </w:rPr>
        <w:br/>
      </w:r>
      <w:r w:rsidRPr="00894A45">
        <w:rPr>
          <w:color w:val="000000"/>
        </w:rPr>
        <w:br/>
        <w:t>• The 2021 Herb S. Brier Instructor of the Year Award went to David Ritter, ND4MR. ARRL sponsors this award in conjunction with the Lake County Indiana Amateur Radio Club in Brier’s memory to recognize superior Amateur Radio instruction and recruitment. An ARRL Member for nearly 40 years, Ritter is an ARRL Registered Instructor and a full-time faculty member at Wilkes Community College in North Wilkesboro, North Carolina, where he’s been the lead — and sole — Technician licensing course instructor since 2010.</w:t>
      </w:r>
    </w:p>
    <w:p w14:paraId="09367BCF" w14:textId="60C0C2FF" w:rsidR="0049030A" w:rsidRDefault="0049030A" w:rsidP="009C42BF">
      <w:pPr>
        <w:widowControl w:val="0"/>
        <w:contextualSpacing/>
        <w:rPr>
          <w:rFonts w:ascii="Arial" w:hAnsi="Arial" w:cs="Arial"/>
          <w:color w:val="222222"/>
          <w:sz w:val="32"/>
          <w:szCs w:val="32"/>
          <w:shd w:val="clear" w:color="auto" w:fill="FFFFFF"/>
        </w:rPr>
      </w:pPr>
    </w:p>
    <w:p w14:paraId="4B065145" w14:textId="7B37B1AA" w:rsidR="0049030A" w:rsidRDefault="0049030A"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w:t>
      </w:r>
    </w:p>
    <w:p w14:paraId="3058B03F" w14:textId="1D717814" w:rsidR="0049030A" w:rsidRDefault="0049030A" w:rsidP="009C42BF">
      <w:pPr>
        <w:widowControl w:val="0"/>
        <w:contextualSpacing/>
        <w:rPr>
          <w:rFonts w:ascii="Arial" w:hAnsi="Arial" w:cs="Arial"/>
          <w:color w:val="222222"/>
          <w:sz w:val="32"/>
          <w:szCs w:val="32"/>
          <w:shd w:val="clear" w:color="auto" w:fill="FFFFFF"/>
        </w:rPr>
      </w:pPr>
    </w:p>
    <w:p w14:paraId="01CEE438" w14:textId="3F500853" w:rsidR="005E0892" w:rsidRDefault="005E0892" w:rsidP="005E0892">
      <w:pPr>
        <w:rPr>
          <w:rFonts w:ascii="Roboto" w:hAnsi="Roboto"/>
          <w:color w:val="202124"/>
          <w:sz w:val="33"/>
          <w:szCs w:val="33"/>
          <w:shd w:val="clear" w:color="auto" w:fill="FFFFFF"/>
        </w:rPr>
      </w:pPr>
      <w:r>
        <w:rPr>
          <w:rFonts w:ascii="Roboto" w:hAnsi="Roboto"/>
          <w:color w:val="202124"/>
          <w:sz w:val="33"/>
          <w:szCs w:val="33"/>
          <w:shd w:val="clear" w:color="auto" w:fill="FFFFFF"/>
        </w:rPr>
        <w:t>Alliance Amateur Radio Club(W8LKY) Activity</w:t>
      </w:r>
    </w:p>
    <w:p w14:paraId="7C5C2E51" w14:textId="77777777" w:rsidR="005E0892" w:rsidRDefault="005E0892" w:rsidP="005E0892">
      <w:pPr>
        <w:jc w:val="center"/>
        <w:rPr>
          <w:b/>
          <w:sz w:val="44"/>
          <w:szCs w:val="44"/>
        </w:rPr>
      </w:pPr>
    </w:p>
    <w:p w14:paraId="3E784A8C" w14:textId="7769E3AA" w:rsidR="005E0892" w:rsidRDefault="005E0892" w:rsidP="005E0892">
      <w:r>
        <w:rPr>
          <w:rFonts w:ascii="Arial" w:hAnsi="Arial" w:cs="Arial"/>
          <w:color w:val="222222"/>
          <w:shd w:val="clear" w:color="auto" w:fill="FFFFFF"/>
        </w:rPr>
        <w:t xml:space="preserve">The Alliance Amateur Radio Club(W8LKY) will provide Emergency Communications for the Alliance Salvation Army </w:t>
      </w:r>
      <w:proofErr w:type="gramStart"/>
      <w:r>
        <w:rPr>
          <w:rFonts w:ascii="Arial" w:hAnsi="Arial" w:cs="Arial"/>
          <w:color w:val="222222"/>
          <w:shd w:val="clear" w:color="auto" w:fill="FFFFFF"/>
        </w:rPr>
        <w:t>Five(</w:t>
      </w:r>
      <w:proofErr w:type="gramEnd"/>
      <w:r>
        <w:rPr>
          <w:rFonts w:ascii="Arial" w:hAnsi="Arial" w:cs="Arial"/>
          <w:color w:val="222222"/>
          <w:shd w:val="clear" w:color="auto" w:fill="FFFFFF"/>
        </w:rPr>
        <w:t xml:space="preserve">5) K Walk on October 23rd. The 5 K walk will be held in The Carnation City and is part of the National </w:t>
      </w:r>
      <w:proofErr w:type="gramStart"/>
      <w:r>
        <w:rPr>
          <w:rFonts w:ascii="Arial" w:hAnsi="Arial" w:cs="Arial"/>
          <w:color w:val="222222"/>
          <w:shd w:val="clear" w:color="auto" w:fill="FFFFFF"/>
        </w:rPr>
        <w:t>Fund Raising</w:t>
      </w:r>
      <w:proofErr w:type="gramEnd"/>
      <w:r>
        <w:rPr>
          <w:rFonts w:ascii="Arial" w:hAnsi="Arial" w:cs="Arial"/>
          <w:color w:val="222222"/>
          <w:shd w:val="clear" w:color="auto" w:fill="FFFFFF"/>
        </w:rPr>
        <w:t xml:space="preserve"> efforts of the Salvation Army in the United States in the fall of 2021.</w:t>
      </w:r>
    </w:p>
    <w:p w14:paraId="27D0BB0C" w14:textId="77777777" w:rsidR="005E0892" w:rsidRDefault="005E0892" w:rsidP="005E0892">
      <w:pPr>
        <w:shd w:val="clear" w:color="auto" w:fill="FFFFFF"/>
        <w:rPr>
          <w:rFonts w:ascii="Arial" w:hAnsi="Arial" w:cs="Arial"/>
          <w:color w:val="222222"/>
        </w:rPr>
      </w:pPr>
    </w:p>
    <w:p w14:paraId="0DA47B34" w14:textId="77777777" w:rsidR="005E0892" w:rsidRDefault="005E0892" w:rsidP="005E0892">
      <w:pPr>
        <w:shd w:val="clear" w:color="auto" w:fill="FFFFFF"/>
        <w:rPr>
          <w:rFonts w:ascii="Arial" w:hAnsi="Arial" w:cs="Arial"/>
          <w:color w:val="222222"/>
        </w:rPr>
      </w:pPr>
      <w:r>
        <w:rPr>
          <w:rFonts w:ascii="Arial" w:hAnsi="Arial" w:cs="Arial"/>
          <w:color w:val="222222"/>
        </w:rPr>
        <w:t>73</w:t>
      </w:r>
    </w:p>
    <w:p w14:paraId="7A172412" w14:textId="77777777" w:rsidR="005E0892" w:rsidRDefault="005E0892" w:rsidP="005E0892">
      <w:pPr>
        <w:shd w:val="clear" w:color="auto" w:fill="FFFFFF"/>
        <w:rPr>
          <w:rFonts w:ascii="Arial" w:hAnsi="Arial" w:cs="Arial"/>
          <w:color w:val="222222"/>
        </w:rPr>
      </w:pPr>
      <w:proofErr w:type="gramStart"/>
      <w:r>
        <w:rPr>
          <w:rFonts w:ascii="Arial" w:hAnsi="Arial" w:cs="Arial"/>
          <w:color w:val="222222"/>
        </w:rPr>
        <w:t>Ron(</w:t>
      </w:r>
      <w:proofErr w:type="gramEnd"/>
      <w:r>
        <w:rPr>
          <w:rFonts w:ascii="Arial" w:hAnsi="Arial" w:cs="Arial"/>
          <w:color w:val="222222"/>
        </w:rPr>
        <w:t>KE8HCY)</w:t>
      </w:r>
    </w:p>
    <w:p w14:paraId="5818F391" w14:textId="77777777" w:rsidR="005E0892" w:rsidRDefault="005E0892" w:rsidP="005E0892">
      <w:pPr>
        <w:jc w:val="center"/>
        <w:rPr>
          <w:b/>
          <w:sz w:val="44"/>
          <w:szCs w:val="44"/>
        </w:rPr>
      </w:pPr>
    </w:p>
    <w:p w14:paraId="7EF08E3D" w14:textId="77777777" w:rsidR="005E0892" w:rsidRDefault="005E0892" w:rsidP="005E0892">
      <w:pPr>
        <w:jc w:val="center"/>
        <w:rPr>
          <w:b/>
          <w:sz w:val="44"/>
          <w:szCs w:val="44"/>
        </w:rPr>
      </w:pPr>
    </w:p>
    <w:p w14:paraId="71A08E9D" w14:textId="77777777" w:rsidR="005E0892" w:rsidRDefault="005E0892" w:rsidP="005E0892">
      <w:pPr>
        <w:jc w:val="center"/>
        <w:rPr>
          <w:b/>
          <w:sz w:val="44"/>
          <w:szCs w:val="44"/>
        </w:rPr>
      </w:pPr>
    </w:p>
    <w:p w14:paraId="5C039C45" w14:textId="713288AD" w:rsidR="005E0892" w:rsidRDefault="005E0892" w:rsidP="005E0892">
      <w:pPr>
        <w:rPr>
          <w:b/>
          <w:sz w:val="44"/>
          <w:szCs w:val="44"/>
        </w:rPr>
      </w:pPr>
      <w:r>
        <w:rPr>
          <w:b/>
          <w:sz w:val="44"/>
          <w:szCs w:val="44"/>
        </w:rPr>
        <w:t>Cooperative Statewide AR Licensing Classes</w:t>
      </w:r>
    </w:p>
    <w:p w14:paraId="3AB237AE" w14:textId="77777777" w:rsidR="005E0892" w:rsidRDefault="005E0892" w:rsidP="005E0892">
      <w:pPr>
        <w:jc w:val="center"/>
        <w:rPr>
          <w:b/>
          <w:sz w:val="44"/>
          <w:szCs w:val="44"/>
        </w:rPr>
      </w:pPr>
    </w:p>
    <w:p w14:paraId="3141BC01" w14:textId="313531B5" w:rsidR="005E0892" w:rsidRDefault="005E0892" w:rsidP="005E0892">
      <w:pPr>
        <w:rPr>
          <w:sz w:val="28"/>
          <w:szCs w:val="28"/>
        </w:rPr>
      </w:pPr>
      <w:r>
        <w:rPr>
          <w:noProof/>
        </w:rPr>
        <w:drawing>
          <wp:anchor distT="114300" distB="114300" distL="114300" distR="114300" simplePos="0" relativeHeight="252871680" behindDoc="0" locked="0" layoutInCell="1" hidden="0" allowOverlap="1" wp14:anchorId="43A87122" wp14:editId="1602D778">
            <wp:simplePos x="0" y="0"/>
            <wp:positionH relativeFrom="column">
              <wp:posOffset>3409950</wp:posOffset>
            </wp:positionH>
            <wp:positionV relativeFrom="paragraph">
              <wp:posOffset>271458</wp:posOffset>
            </wp:positionV>
            <wp:extent cx="3446115" cy="2953813"/>
            <wp:effectExtent l="0" t="0" r="0" b="0"/>
            <wp:wrapSquare wrapText="bothSides" distT="114300" distB="114300" distL="114300" distR="114300"/>
            <wp:docPr id="29" name="image2.pn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image2.png" descr="A group of people in a room&#10;&#10;Description automatically generated with medium confidence"/>
                    <pic:cNvPicPr preferRelativeResize="0"/>
                  </pic:nvPicPr>
                  <pic:blipFill>
                    <a:blip r:embed="rId38"/>
                    <a:srcRect/>
                    <a:stretch>
                      <a:fillRect/>
                    </a:stretch>
                  </pic:blipFill>
                  <pic:spPr>
                    <a:xfrm>
                      <a:off x="0" y="0"/>
                      <a:ext cx="3446115" cy="2953813"/>
                    </a:xfrm>
                    <a:prstGeom prst="rect">
                      <a:avLst/>
                    </a:prstGeom>
                    <a:ln/>
                  </pic:spPr>
                </pic:pic>
              </a:graphicData>
            </a:graphic>
          </wp:anchor>
        </w:drawing>
      </w:r>
      <w:r>
        <w:rPr>
          <w:sz w:val="28"/>
          <w:szCs w:val="28"/>
        </w:rPr>
        <w:t xml:space="preserve">Many local Amateur Radio clubs often run licensing classes. These are very important to maintaining and increasing the number of licensed hams in the US. They also play an important role in the recruitment of new members into local clubs. Quite often these classes have only a minimum number of attendees in comparison to the amount of work put in by the club members that teach the classes. They </w:t>
      </w:r>
      <w:proofErr w:type="gramStart"/>
      <w:r>
        <w:rPr>
          <w:sz w:val="28"/>
          <w:szCs w:val="28"/>
        </w:rPr>
        <w:t>have to</w:t>
      </w:r>
      <w:proofErr w:type="gramEnd"/>
      <w:r>
        <w:rPr>
          <w:sz w:val="28"/>
          <w:szCs w:val="28"/>
        </w:rPr>
        <w:t xml:space="preserve"> find (sometimes also pay rent for) a place for the class and handle other aspects of teaching.</w:t>
      </w:r>
    </w:p>
    <w:p w14:paraId="41D64E00" w14:textId="77777777" w:rsidR="005E0892" w:rsidRDefault="005E0892" w:rsidP="005E0892">
      <w:pPr>
        <w:rPr>
          <w:sz w:val="28"/>
          <w:szCs w:val="28"/>
        </w:rPr>
      </w:pPr>
    </w:p>
    <w:p w14:paraId="557B3575" w14:textId="77777777" w:rsidR="005E0892" w:rsidRDefault="005E0892" w:rsidP="005E0892">
      <w:pPr>
        <w:rPr>
          <w:sz w:val="28"/>
          <w:szCs w:val="28"/>
        </w:rPr>
      </w:pPr>
      <w:r>
        <w:rPr>
          <w:sz w:val="28"/>
          <w:szCs w:val="28"/>
        </w:rPr>
        <w:t xml:space="preserve">COVID has also been a factor complicating in-person classes. Last year our club, Cuyahoga </w:t>
      </w:r>
      <w:proofErr w:type="gramStart"/>
      <w:r>
        <w:rPr>
          <w:sz w:val="28"/>
          <w:szCs w:val="28"/>
        </w:rPr>
        <w:t>Falls</w:t>
      </w:r>
      <w:proofErr w:type="gramEnd"/>
      <w:r>
        <w:rPr>
          <w:sz w:val="28"/>
          <w:szCs w:val="28"/>
        </w:rPr>
        <w:t xml:space="preserve"> ARC- </w:t>
      </w:r>
      <w:hyperlink r:id="rId39">
        <w:r>
          <w:rPr>
            <w:color w:val="1155CC"/>
            <w:sz w:val="28"/>
            <w:szCs w:val="28"/>
            <w:u w:val="single"/>
          </w:rPr>
          <w:t>www.cfarc.org</w:t>
        </w:r>
      </w:hyperlink>
      <w:r>
        <w:rPr>
          <w:sz w:val="28"/>
          <w:szCs w:val="28"/>
        </w:rPr>
        <w:t>) decided to take our Tech and General Licensing Classes online. We used Google Meet for online conferencing and Google Classroom to manage the class, distribute materials, provide sample quizzes, share resources, etc. We had a combination of local students, wider-ranging Ohio students and students from three other states. We will be doing this again this year and would like to involve your local club.</w:t>
      </w:r>
      <w:r>
        <w:rPr>
          <w:noProof/>
        </w:rPr>
        <w:drawing>
          <wp:anchor distT="114300" distB="114300" distL="114300" distR="114300" simplePos="0" relativeHeight="252872704" behindDoc="0" locked="0" layoutInCell="1" hidden="0" allowOverlap="1" wp14:anchorId="643E4BF4" wp14:editId="44F4BEE9">
            <wp:simplePos x="0" y="0"/>
            <wp:positionH relativeFrom="column">
              <wp:posOffset>2857500</wp:posOffset>
            </wp:positionH>
            <wp:positionV relativeFrom="paragraph">
              <wp:posOffset>571500</wp:posOffset>
            </wp:positionV>
            <wp:extent cx="4106921" cy="2696775"/>
            <wp:effectExtent l="0" t="0" r="0" b="0"/>
            <wp:wrapSquare wrapText="bothSides" distT="114300" distB="114300" distL="114300" distR="114300"/>
            <wp:docPr id="30" name="image1.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jpg" descr="A picture containing engineering drawing&#10;&#10;Description automatically generated"/>
                    <pic:cNvPicPr preferRelativeResize="0"/>
                  </pic:nvPicPr>
                  <pic:blipFill>
                    <a:blip r:embed="rId40"/>
                    <a:srcRect/>
                    <a:stretch>
                      <a:fillRect/>
                    </a:stretch>
                  </pic:blipFill>
                  <pic:spPr>
                    <a:xfrm>
                      <a:off x="0" y="0"/>
                      <a:ext cx="4106921" cy="2696775"/>
                    </a:xfrm>
                    <a:prstGeom prst="rect">
                      <a:avLst/>
                    </a:prstGeom>
                    <a:ln/>
                  </pic:spPr>
                </pic:pic>
              </a:graphicData>
            </a:graphic>
          </wp:anchor>
        </w:drawing>
      </w:r>
    </w:p>
    <w:p w14:paraId="72BEB313" w14:textId="77777777" w:rsidR="005E0892" w:rsidRDefault="005E0892" w:rsidP="005E0892">
      <w:pPr>
        <w:rPr>
          <w:sz w:val="28"/>
          <w:szCs w:val="28"/>
        </w:rPr>
      </w:pPr>
    </w:p>
    <w:p w14:paraId="18E8DD7C" w14:textId="77777777" w:rsidR="005E0892" w:rsidRDefault="005E0892" w:rsidP="005E0892">
      <w:pPr>
        <w:rPr>
          <w:sz w:val="28"/>
          <w:szCs w:val="28"/>
        </w:rPr>
      </w:pPr>
      <w:r>
        <w:rPr>
          <w:sz w:val="28"/>
          <w:szCs w:val="28"/>
        </w:rPr>
        <w:t xml:space="preserve">Our plan is to do our usual local recruitment of students for the </w:t>
      </w:r>
      <w:proofErr w:type="gramStart"/>
      <w:r>
        <w:rPr>
          <w:sz w:val="28"/>
          <w:szCs w:val="28"/>
        </w:rPr>
        <w:t>classes</w:t>
      </w:r>
      <w:proofErr w:type="gramEnd"/>
      <w:r>
        <w:rPr>
          <w:sz w:val="28"/>
          <w:szCs w:val="28"/>
        </w:rPr>
        <w:t xml:space="preserve"> but we would also like to enlist your local club’s help in recruiting candidates from your local area. The big difference is we will refer any students from your area of the state to your local club for membership and most importantly in-person mentoring (Elmering). Even if you do not refer to them, if we have students from your </w:t>
      </w:r>
      <w:proofErr w:type="gramStart"/>
      <w:r>
        <w:rPr>
          <w:sz w:val="28"/>
          <w:szCs w:val="28"/>
        </w:rPr>
        <w:t>area</w:t>
      </w:r>
      <w:proofErr w:type="gramEnd"/>
      <w:r>
        <w:rPr>
          <w:sz w:val="28"/>
          <w:szCs w:val="28"/>
        </w:rPr>
        <w:t xml:space="preserve"> we would like to know that we can refer them to you for membership and Elmering. </w:t>
      </w:r>
    </w:p>
    <w:p w14:paraId="3885A202" w14:textId="77777777" w:rsidR="005E0892" w:rsidRDefault="005E0892" w:rsidP="005E0892">
      <w:pPr>
        <w:rPr>
          <w:sz w:val="28"/>
          <w:szCs w:val="28"/>
        </w:rPr>
      </w:pPr>
    </w:p>
    <w:p w14:paraId="79A4F6E6" w14:textId="77777777" w:rsidR="005E0892" w:rsidRDefault="005E0892" w:rsidP="005E0892">
      <w:pPr>
        <w:rPr>
          <w:sz w:val="28"/>
          <w:szCs w:val="28"/>
        </w:rPr>
      </w:pPr>
      <w:r>
        <w:rPr>
          <w:sz w:val="28"/>
          <w:szCs w:val="28"/>
        </w:rPr>
        <w:t>What we would like you to do:</w:t>
      </w:r>
    </w:p>
    <w:p w14:paraId="48A0BD08" w14:textId="77777777" w:rsidR="005E0892" w:rsidRDefault="005E0892" w:rsidP="005E0892">
      <w:pPr>
        <w:numPr>
          <w:ilvl w:val="0"/>
          <w:numId w:val="22"/>
        </w:numPr>
        <w:spacing w:line="276" w:lineRule="auto"/>
        <w:rPr>
          <w:sz w:val="28"/>
          <w:szCs w:val="28"/>
        </w:rPr>
      </w:pPr>
      <w:r>
        <w:rPr>
          <w:sz w:val="28"/>
          <w:szCs w:val="28"/>
        </w:rPr>
        <w:lastRenderedPageBreak/>
        <w:t>Advertise our classes in your newsletter, nets and local media</w:t>
      </w:r>
    </w:p>
    <w:p w14:paraId="5980AFE6" w14:textId="77777777" w:rsidR="005E0892" w:rsidRDefault="005E0892" w:rsidP="005E0892">
      <w:pPr>
        <w:numPr>
          <w:ilvl w:val="0"/>
          <w:numId w:val="22"/>
        </w:numPr>
        <w:spacing w:line="276" w:lineRule="auto"/>
        <w:rPr>
          <w:sz w:val="28"/>
          <w:szCs w:val="28"/>
        </w:rPr>
      </w:pPr>
      <w:r>
        <w:rPr>
          <w:sz w:val="28"/>
          <w:szCs w:val="28"/>
        </w:rPr>
        <w:t xml:space="preserve">Let us know that </w:t>
      </w:r>
      <w:proofErr w:type="gramStart"/>
      <w:r>
        <w:rPr>
          <w:sz w:val="28"/>
          <w:szCs w:val="28"/>
        </w:rPr>
        <w:t>you  are</w:t>
      </w:r>
      <w:proofErr w:type="gramEnd"/>
      <w:r>
        <w:rPr>
          <w:sz w:val="28"/>
          <w:szCs w:val="28"/>
        </w:rPr>
        <w:t xml:space="preserve"> interested in getting referrals to your club</w:t>
      </w:r>
    </w:p>
    <w:p w14:paraId="38E8FC26" w14:textId="77777777" w:rsidR="005E0892" w:rsidRDefault="005E0892" w:rsidP="005E0892">
      <w:pPr>
        <w:numPr>
          <w:ilvl w:val="0"/>
          <w:numId w:val="22"/>
        </w:numPr>
        <w:spacing w:line="276" w:lineRule="auto"/>
        <w:rPr>
          <w:sz w:val="28"/>
          <w:szCs w:val="28"/>
        </w:rPr>
      </w:pPr>
      <w:r>
        <w:rPr>
          <w:sz w:val="28"/>
          <w:szCs w:val="28"/>
        </w:rPr>
        <w:t>Take an active role in getting these new licensees on the air and acclimated with Amateur Radio operations</w:t>
      </w:r>
    </w:p>
    <w:p w14:paraId="5D1DFF5E" w14:textId="77777777" w:rsidR="005E0892" w:rsidRDefault="005E0892" w:rsidP="005E0892">
      <w:pPr>
        <w:rPr>
          <w:sz w:val="28"/>
          <w:szCs w:val="28"/>
        </w:rPr>
      </w:pPr>
    </w:p>
    <w:p w14:paraId="62DA9083" w14:textId="77777777" w:rsidR="005E0892" w:rsidRDefault="005E0892" w:rsidP="005E0892">
      <w:pPr>
        <w:rPr>
          <w:sz w:val="28"/>
          <w:szCs w:val="28"/>
        </w:rPr>
      </w:pPr>
      <w:r>
        <w:rPr>
          <w:sz w:val="28"/>
          <w:szCs w:val="28"/>
        </w:rPr>
        <w:t>What we will do:</w:t>
      </w:r>
    </w:p>
    <w:p w14:paraId="75E6E9D9" w14:textId="77777777" w:rsidR="005E0892" w:rsidRDefault="005E0892" w:rsidP="005E0892">
      <w:pPr>
        <w:numPr>
          <w:ilvl w:val="0"/>
          <w:numId w:val="20"/>
        </w:numPr>
        <w:spacing w:line="276" w:lineRule="auto"/>
        <w:rPr>
          <w:sz w:val="28"/>
          <w:szCs w:val="28"/>
        </w:rPr>
      </w:pPr>
      <w:r>
        <w:rPr>
          <w:sz w:val="28"/>
          <w:szCs w:val="28"/>
        </w:rPr>
        <w:t>Provide free online Tech and General Class Licensing instruction</w:t>
      </w:r>
    </w:p>
    <w:p w14:paraId="36A61821" w14:textId="77777777" w:rsidR="005E0892" w:rsidRDefault="005E0892" w:rsidP="005E0892">
      <w:pPr>
        <w:numPr>
          <w:ilvl w:val="0"/>
          <w:numId w:val="20"/>
        </w:numPr>
        <w:spacing w:line="276" w:lineRule="auto"/>
        <w:rPr>
          <w:sz w:val="28"/>
          <w:szCs w:val="28"/>
        </w:rPr>
      </w:pPr>
      <w:r>
        <w:rPr>
          <w:sz w:val="28"/>
          <w:szCs w:val="28"/>
        </w:rPr>
        <w:t>Accommodate students from around Ohio and US of all ages</w:t>
      </w:r>
    </w:p>
    <w:p w14:paraId="1CF86BDA" w14:textId="77777777" w:rsidR="005E0892" w:rsidRDefault="005E0892" w:rsidP="005E0892">
      <w:pPr>
        <w:numPr>
          <w:ilvl w:val="0"/>
          <w:numId w:val="20"/>
        </w:numPr>
        <w:spacing w:line="276" w:lineRule="auto"/>
        <w:rPr>
          <w:sz w:val="28"/>
          <w:szCs w:val="28"/>
        </w:rPr>
      </w:pPr>
      <w:r>
        <w:rPr>
          <w:sz w:val="28"/>
          <w:szCs w:val="28"/>
        </w:rPr>
        <w:t>Welcome resources, handouts, recordings, guest lecturers, etc. from other clubs</w:t>
      </w:r>
    </w:p>
    <w:p w14:paraId="014E5713" w14:textId="77777777" w:rsidR="005E0892" w:rsidRDefault="005E0892" w:rsidP="005E0892">
      <w:pPr>
        <w:numPr>
          <w:ilvl w:val="0"/>
          <w:numId w:val="20"/>
        </w:numPr>
        <w:spacing w:line="276" w:lineRule="auto"/>
        <w:rPr>
          <w:sz w:val="28"/>
          <w:szCs w:val="28"/>
        </w:rPr>
      </w:pPr>
      <w:r>
        <w:rPr>
          <w:sz w:val="28"/>
          <w:szCs w:val="28"/>
        </w:rPr>
        <w:t>Provide a sample news release you can modify for your local media</w:t>
      </w:r>
    </w:p>
    <w:p w14:paraId="356F3551" w14:textId="77777777" w:rsidR="005E0892" w:rsidRDefault="005E0892" w:rsidP="005E0892">
      <w:pPr>
        <w:numPr>
          <w:ilvl w:val="0"/>
          <w:numId w:val="20"/>
        </w:numPr>
        <w:spacing w:line="276" w:lineRule="auto"/>
        <w:rPr>
          <w:sz w:val="28"/>
          <w:szCs w:val="28"/>
        </w:rPr>
      </w:pPr>
      <w:r>
        <w:rPr>
          <w:sz w:val="28"/>
          <w:szCs w:val="28"/>
        </w:rPr>
        <w:t>Refer all students completing the classes to radio clubs and VECs in their local area</w:t>
      </w:r>
    </w:p>
    <w:p w14:paraId="065D2DDC" w14:textId="77777777" w:rsidR="005E0892" w:rsidRDefault="005E0892" w:rsidP="005E0892">
      <w:pPr>
        <w:numPr>
          <w:ilvl w:val="0"/>
          <w:numId w:val="20"/>
        </w:numPr>
        <w:spacing w:line="276" w:lineRule="auto"/>
        <w:rPr>
          <w:sz w:val="28"/>
          <w:szCs w:val="28"/>
        </w:rPr>
      </w:pPr>
      <w:r>
        <w:rPr>
          <w:sz w:val="28"/>
          <w:szCs w:val="28"/>
        </w:rPr>
        <w:t>Advertise the class on ARRL website and locally</w:t>
      </w:r>
    </w:p>
    <w:p w14:paraId="3FB51029" w14:textId="77777777" w:rsidR="005E0892" w:rsidRDefault="005E0892" w:rsidP="005E0892">
      <w:pPr>
        <w:rPr>
          <w:sz w:val="28"/>
          <w:szCs w:val="28"/>
        </w:rPr>
      </w:pPr>
    </w:p>
    <w:p w14:paraId="2039DA6D" w14:textId="77777777" w:rsidR="005E0892" w:rsidRDefault="005E0892" w:rsidP="005E0892">
      <w:pPr>
        <w:rPr>
          <w:sz w:val="28"/>
          <w:szCs w:val="28"/>
        </w:rPr>
      </w:pPr>
      <w:r>
        <w:rPr>
          <w:sz w:val="28"/>
          <w:szCs w:val="28"/>
        </w:rPr>
        <w:t>The Tech License classes will begin Sunday, Oct 10th and run for six weeks. Classes are 1:30 to 4:00 PM and all students must pre-register. The General License classes are not yet scheduled but will run in January/February 2022</w:t>
      </w:r>
    </w:p>
    <w:p w14:paraId="667D3FCB" w14:textId="77777777" w:rsidR="005E0892" w:rsidRDefault="005E0892" w:rsidP="005E0892">
      <w:pPr>
        <w:rPr>
          <w:sz w:val="28"/>
          <w:szCs w:val="28"/>
        </w:rPr>
      </w:pPr>
    </w:p>
    <w:p w14:paraId="6E05316D" w14:textId="77777777" w:rsidR="005E0892" w:rsidRDefault="005E0892" w:rsidP="005E0892">
      <w:pPr>
        <w:rPr>
          <w:sz w:val="28"/>
          <w:szCs w:val="28"/>
        </w:rPr>
      </w:pPr>
      <w:r>
        <w:rPr>
          <w:sz w:val="28"/>
          <w:szCs w:val="28"/>
        </w:rPr>
        <w:t>Resources/Links</w:t>
      </w:r>
    </w:p>
    <w:p w14:paraId="584604E7" w14:textId="77777777" w:rsidR="005E0892" w:rsidRDefault="005E0892" w:rsidP="005E0892">
      <w:pPr>
        <w:numPr>
          <w:ilvl w:val="0"/>
          <w:numId w:val="21"/>
        </w:numPr>
        <w:spacing w:line="276" w:lineRule="auto"/>
        <w:rPr>
          <w:sz w:val="28"/>
          <w:szCs w:val="28"/>
        </w:rPr>
      </w:pPr>
      <w:r>
        <w:rPr>
          <w:sz w:val="28"/>
          <w:szCs w:val="28"/>
        </w:rPr>
        <w:t xml:space="preserve">Class Info- </w:t>
      </w:r>
      <w:hyperlink r:id="rId41">
        <w:r>
          <w:rPr>
            <w:color w:val="1155CC"/>
            <w:sz w:val="28"/>
            <w:szCs w:val="28"/>
            <w:u w:val="single"/>
          </w:rPr>
          <w:t>link</w:t>
        </w:r>
      </w:hyperlink>
      <w:r>
        <w:rPr>
          <w:sz w:val="28"/>
          <w:szCs w:val="28"/>
        </w:rPr>
        <w:t xml:space="preserve"> (https://docs.google.com/presentation/d/e/2PACX-1vQU9aeMBjS5jeJn_Zz5bpxiFNKOdGkGePYGbXe_hk96aE2iabOZWtFcn4ONEdqMwsdnR6KTUQ4_jWNK/pub?start=false&amp;loop=false&amp;delayms=3000)</w:t>
      </w:r>
    </w:p>
    <w:p w14:paraId="1136F7C0" w14:textId="77777777" w:rsidR="005E0892" w:rsidRDefault="005E0892" w:rsidP="005E0892">
      <w:pPr>
        <w:numPr>
          <w:ilvl w:val="0"/>
          <w:numId w:val="21"/>
        </w:numPr>
        <w:spacing w:line="276" w:lineRule="auto"/>
        <w:rPr>
          <w:sz w:val="28"/>
          <w:szCs w:val="28"/>
        </w:rPr>
      </w:pPr>
      <w:r>
        <w:rPr>
          <w:sz w:val="28"/>
          <w:szCs w:val="28"/>
        </w:rPr>
        <w:t xml:space="preserve">Class Registration- </w:t>
      </w:r>
      <w:hyperlink r:id="rId42">
        <w:r>
          <w:rPr>
            <w:color w:val="1155CC"/>
            <w:sz w:val="28"/>
            <w:szCs w:val="28"/>
            <w:u w:val="single"/>
          </w:rPr>
          <w:t>link</w:t>
        </w:r>
      </w:hyperlink>
      <w:r>
        <w:rPr>
          <w:sz w:val="28"/>
          <w:szCs w:val="28"/>
        </w:rPr>
        <w:t xml:space="preserve"> (http://tiny.cc/cfarc-tech)</w:t>
      </w:r>
    </w:p>
    <w:p w14:paraId="04CB2E76" w14:textId="77777777" w:rsidR="005E0892" w:rsidRDefault="005E0892" w:rsidP="005E0892">
      <w:pPr>
        <w:numPr>
          <w:ilvl w:val="0"/>
          <w:numId w:val="21"/>
        </w:numPr>
        <w:spacing w:line="276" w:lineRule="auto"/>
        <w:rPr>
          <w:sz w:val="28"/>
          <w:szCs w:val="28"/>
        </w:rPr>
      </w:pPr>
      <w:r>
        <w:rPr>
          <w:sz w:val="28"/>
          <w:szCs w:val="28"/>
        </w:rPr>
        <w:t>Sample News Release (a Google Doc that will make a copy and you can edit for your local media)-</w:t>
      </w:r>
      <w:hyperlink r:id="rId43">
        <w:r>
          <w:rPr>
            <w:color w:val="1155CC"/>
            <w:sz w:val="28"/>
            <w:szCs w:val="28"/>
            <w:u w:val="single"/>
          </w:rPr>
          <w:t xml:space="preserve"> link</w:t>
        </w:r>
      </w:hyperlink>
    </w:p>
    <w:p w14:paraId="01C210B4" w14:textId="77777777" w:rsidR="005E0892" w:rsidRDefault="005E0892" w:rsidP="005E0892">
      <w:pPr>
        <w:numPr>
          <w:ilvl w:val="0"/>
          <w:numId w:val="21"/>
        </w:numPr>
        <w:spacing w:line="276" w:lineRule="auto"/>
        <w:rPr>
          <w:sz w:val="28"/>
          <w:szCs w:val="28"/>
        </w:rPr>
      </w:pPr>
      <w:r>
        <w:rPr>
          <w:sz w:val="28"/>
          <w:szCs w:val="28"/>
        </w:rPr>
        <w:t>Contact Information</w:t>
      </w:r>
    </w:p>
    <w:p w14:paraId="0D0786D6" w14:textId="77777777" w:rsidR="005E0892" w:rsidRDefault="005E0892" w:rsidP="005E0892">
      <w:pPr>
        <w:numPr>
          <w:ilvl w:val="1"/>
          <w:numId w:val="21"/>
        </w:numPr>
        <w:spacing w:line="276" w:lineRule="auto"/>
        <w:rPr>
          <w:sz w:val="28"/>
          <w:szCs w:val="28"/>
        </w:rPr>
      </w:pPr>
      <w:r>
        <w:rPr>
          <w:sz w:val="28"/>
          <w:szCs w:val="28"/>
        </w:rPr>
        <w:t>Anthony Luscre, K8ZT k8zt@arrl.net 330-650-1110</w:t>
      </w:r>
    </w:p>
    <w:p w14:paraId="74CC711F" w14:textId="77777777" w:rsidR="005E0892" w:rsidRDefault="005E0892" w:rsidP="005E0892">
      <w:pPr>
        <w:numPr>
          <w:ilvl w:val="1"/>
          <w:numId w:val="21"/>
        </w:numPr>
        <w:spacing w:line="276" w:lineRule="auto"/>
        <w:rPr>
          <w:sz w:val="28"/>
          <w:szCs w:val="28"/>
        </w:rPr>
      </w:pPr>
      <w:r>
        <w:rPr>
          <w:sz w:val="28"/>
          <w:szCs w:val="28"/>
        </w:rPr>
        <w:t>Jim Grover, N8PZL n8pzl@arrl.net 330 928-8921</w:t>
      </w:r>
    </w:p>
    <w:p w14:paraId="621C97A1" w14:textId="77777777" w:rsidR="005E0892" w:rsidRDefault="005E0892" w:rsidP="005E0892">
      <w:pPr>
        <w:rPr>
          <w:sz w:val="28"/>
          <w:szCs w:val="28"/>
        </w:rPr>
      </w:pPr>
    </w:p>
    <w:p w14:paraId="7DF1E343" w14:textId="77777777" w:rsidR="005E0892" w:rsidRDefault="005E0892" w:rsidP="005E0892">
      <w:pPr>
        <w:rPr>
          <w:sz w:val="28"/>
          <w:szCs w:val="28"/>
        </w:rPr>
      </w:pPr>
      <w:r>
        <w:rPr>
          <w:sz w:val="28"/>
          <w:szCs w:val="28"/>
        </w:rPr>
        <w:t>Please contact us if interested in participating k8zt@arrl.net</w:t>
      </w:r>
    </w:p>
    <w:p w14:paraId="7E5D1F6F" w14:textId="403A5E5E" w:rsidR="0049030A" w:rsidRDefault="0049030A" w:rsidP="009C42BF">
      <w:pPr>
        <w:widowControl w:val="0"/>
        <w:contextualSpacing/>
        <w:rPr>
          <w:rFonts w:ascii="Arial" w:hAnsi="Arial" w:cs="Arial"/>
          <w:color w:val="222222"/>
          <w:sz w:val="32"/>
          <w:szCs w:val="32"/>
          <w:shd w:val="clear" w:color="auto" w:fill="FFFFFF"/>
        </w:rPr>
      </w:pPr>
    </w:p>
    <w:p w14:paraId="1A43013C" w14:textId="49ECCE25" w:rsidR="005C4E17" w:rsidRDefault="005C4E17" w:rsidP="009C42BF">
      <w:pPr>
        <w:widowControl w:val="0"/>
        <w:contextualSpacing/>
        <w:rPr>
          <w:rFonts w:ascii="Arial" w:hAnsi="Arial" w:cs="Arial"/>
          <w:color w:val="222222"/>
          <w:sz w:val="32"/>
          <w:szCs w:val="32"/>
          <w:shd w:val="clear" w:color="auto" w:fill="FFFFFF"/>
        </w:rPr>
      </w:pPr>
    </w:p>
    <w:p w14:paraId="1CAD4B78" w14:textId="3F34EEE5" w:rsidR="005C4E17" w:rsidRDefault="005C4E17" w:rsidP="009C42BF">
      <w:pPr>
        <w:widowControl w:val="0"/>
        <w:contextualSpacing/>
        <w:rPr>
          <w:rFonts w:ascii="Arial" w:hAnsi="Arial" w:cs="Arial"/>
          <w:color w:val="222222"/>
          <w:sz w:val="32"/>
          <w:szCs w:val="32"/>
          <w:shd w:val="clear" w:color="auto" w:fill="FFFFFF"/>
        </w:rPr>
      </w:pPr>
    </w:p>
    <w:p w14:paraId="6CBD98C9" w14:textId="409B4FCE" w:rsidR="005C4E17" w:rsidRDefault="005C4E17" w:rsidP="009C42BF">
      <w:pPr>
        <w:widowControl w:val="0"/>
        <w:contextualSpacing/>
        <w:rPr>
          <w:rFonts w:ascii="Arial" w:hAnsi="Arial" w:cs="Arial"/>
          <w:color w:val="222222"/>
          <w:sz w:val="32"/>
          <w:szCs w:val="32"/>
          <w:shd w:val="clear" w:color="auto" w:fill="FFFFFF"/>
        </w:rPr>
      </w:pPr>
    </w:p>
    <w:p w14:paraId="2151642F" w14:textId="4A7D2A74" w:rsidR="005C4E17" w:rsidRDefault="005C4E17" w:rsidP="009C42BF">
      <w:pPr>
        <w:widowControl w:val="0"/>
        <w:contextualSpacing/>
        <w:rPr>
          <w:rFonts w:ascii="Arial" w:hAnsi="Arial" w:cs="Arial"/>
          <w:color w:val="222222"/>
          <w:sz w:val="32"/>
          <w:szCs w:val="32"/>
          <w:shd w:val="clear" w:color="auto" w:fill="FFFFFF"/>
        </w:rPr>
      </w:pPr>
    </w:p>
    <w:p w14:paraId="3ED273A4" w14:textId="2AAB29B4" w:rsidR="005C4E17" w:rsidRDefault="005C4E17" w:rsidP="009C42BF">
      <w:pPr>
        <w:widowControl w:val="0"/>
        <w:contextualSpacing/>
        <w:rPr>
          <w:rFonts w:ascii="Arial" w:hAnsi="Arial" w:cs="Arial"/>
          <w:color w:val="222222"/>
          <w:sz w:val="32"/>
          <w:szCs w:val="32"/>
          <w:shd w:val="clear" w:color="auto" w:fill="FFFFFF"/>
        </w:rPr>
      </w:pPr>
    </w:p>
    <w:p w14:paraId="549ADC62" w14:textId="540575F7" w:rsidR="005C4E17" w:rsidRDefault="005C4E17" w:rsidP="005C4E17">
      <w:pPr>
        <w:shd w:val="clear" w:color="auto" w:fill="FFFFFF"/>
        <w:rPr>
          <w:color w:val="222222"/>
        </w:rPr>
      </w:pPr>
    </w:p>
    <w:p w14:paraId="708B60D1" w14:textId="37403919" w:rsidR="005C4E17" w:rsidRPr="005C4E17" w:rsidRDefault="005C4E17" w:rsidP="005C4E17">
      <w:pPr>
        <w:shd w:val="clear" w:color="auto" w:fill="FFFFFF"/>
        <w:rPr>
          <w:color w:val="222222"/>
        </w:rPr>
      </w:pPr>
    </w:p>
    <w:p w14:paraId="398387B7" w14:textId="77777777" w:rsidR="005C4E17" w:rsidRDefault="005C4E17" w:rsidP="005C4E17">
      <w:pPr>
        <w:shd w:val="clear" w:color="auto" w:fill="FFFFFF"/>
        <w:rPr>
          <w:rFonts w:ascii="Arial" w:hAnsi="Arial" w:cs="Arial"/>
          <w:color w:val="222222"/>
        </w:rPr>
      </w:pPr>
      <w:r>
        <w:rPr>
          <w:rFonts w:ascii="Arial" w:hAnsi="Arial" w:cs="Arial"/>
          <w:color w:val="222222"/>
        </w:rPr>
        <w:t> </w:t>
      </w:r>
    </w:p>
    <w:p w14:paraId="7CB0EF23" w14:textId="77777777" w:rsidR="005C4E17" w:rsidRDefault="005C4E17" w:rsidP="005C4E17">
      <w:pPr>
        <w:shd w:val="clear" w:color="auto" w:fill="FFFFFF"/>
        <w:rPr>
          <w:rFonts w:ascii="Arial" w:hAnsi="Arial" w:cs="Arial"/>
          <w:color w:val="222222"/>
        </w:rPr>
      </w:pPr>
    </w:p>
    <w:p w14:paraId="05FA481B" w14:textId="0F07E8E7" w:rsidR="005C4E17" w:rsidRDefault="005C4E17" w:rsidP="005C4E17">
      <w:pPr>
        <w:shd w:val="clear" w:color="auto" w:fill="FFFFFF"/>
        <w:rPr>
          <w:rFonts w:ascii="Arial" w:hAnsi="Arial" w:cs="Arial"/>
          <w:color w:val="222222"/>
        </w:rPr>
      </w:pPr>
      <w:r>
        <w:rPr>
          <w:rFonts w:ascii="Arial" w:hAnsi="Arial" w:cs="Arial"/>
          <w:color w:val="222222"/>
        </w:rPr>
        <w:lastRenderedPageBreak/>
        <w:t>________________________________________________________________________________ </w:t>
      </w:r>
    </w:p>
    <w:p w14:paraId="67B5D9AF" w14:textId="77777777" w:rsidR="00F17682" w:rsidRDefault="00F17682" w:rsidP="009C42BF">
      <w:pPr>
        <w:widowControl w:val="0"/>
        <w:contextualSpacing/>
        <w:rPr>
          <w:rFonts w:ascii="Arial" w:hAnsi="Arial" w:cs="Arial"/>
          <w:color w:val="222222"/>
          <w:sz w:val="32"/>
          <w:szCs w:val="32"/>
          <w:shd w:val="clear" w:color="auto" w:fill="FFFFFF"/>
        </w:rPr>
      </w:pPr>
    </w:p>
    <w:p w14:paraId="5909040A" w14:textId="77777777" w:rsidR="005C4E17" w:rsidRDefault="005C4E17" w:rsidP="009C42BF">
      <w:pPr>
        <w:widowControl w:val="0"/>
        <w:contextualSpacing/>
        <w:rPr>
          <w:rFonts w:ascii="Arial" w:hAnsi="Arial" w:cs="Arial"/>
          <w:color w:val="222222"/>
          <w:sz w:val="32"/>
          <w:szCs w:val="32"/>
          <w:shd w:val="clear" w:color="auto" w:fill="FFFFFF"/>
        </w:rPr>
      </w:pPr>
    </w:p>
    <w:p w14:paraId="7F91E5F8" w14:textId="2D3CA167" w:rsidR="006B3F3A" w:rsidRDefault="006B3F3A" w:rsidP="009C42BF">
      <w:pPr>
        <w:widowControl w:val="0"/>
        <w:contextualSpacing/>
        <w:rPr>
          <w:rFonts w:ascii="Arial" w:hAnsi="Arial" w:cs="Arial"/>
          <w:color w:val="222222"/>
          <w:sz w:val="32"/>
          <w:szCs w:val="32"/>
          <w:shd w:val="clear" w:color="auto" w:fill="FFFFFF"/>
        </w:rPr>
      </w:pPr>
      <w:bookmarkStart w:id="27" w:name="VE"/>
      <w:bookmarkEnd w:id="27"/>
      <w:r>
        <w:rPr>
          <w:rFonts w:ascii="Arial" w:hAnsi="Arial" w:cs="Arial"/>
          <w:color w:val="222222"/>
          <w:sz w:val="32"/>
          <w:szCs w:val="32"/>
          <w:shd w:val="clear" w:color="auto" w:fill="FFFFFF"/>
        </w:rPr>
        <w:t>VE Sessions</w:t>
      </w:r>
    </w:p>
    <w:p w14:paraId="01D735E2" w14:textId="383AC41E" w:rsidR="00AE7F01" w:rsidRDefault="00AE7F01" w:rsidP="009C42BF">
      <w:pPr>
        <w:widowControl w:val="0"/>
        <w:contextualSpacing/>
        <w:rPr>
          <w:rFonts w:ascii="Arial" w:hAnsi="Arial" w:cs="Arial"/>
          <w:color w:val="222222"/>
          <w:sz w:val="32"/>
          <w:szCs w:val="32"/>
          <w:shd w:val="clear" w:color="auto" w:fill="FFFFFF"/>
        </w:rPr>
      </w:pPr>
    </w:p>
    <w:p w14:paraId="41828266" w14:textId="14AE4788" w:rsidR="00AE7F01" w:rsidRPr="00AE7F01" w:rsidRDefault="00AE7F01" w:rsidP="009C42BF">
      <w:pPr>
        <w:widowControl w:val="0"/>
        <w:contextualSpacing/>
        <w:rPr>
          <w:color w:val="222222"/>
          <w:u w:val="single"/>
          <w:shd w:val="clear" w:color="auto" w:fill="FFFFFF"/>
        </w:rPr>
      </w:pPr>
      <w:r>
        <w:rPr>
          <w:color w:val="222222"/>
          <w:u w:val="single"/>
          <w:shd w:val="clear" w:color="auto" w:fill="FFFFFF"/>
        </w:rPr>
        <w:t>Alliance Amateur Radio Club</w:t>
      </w:r>
    </w:p>
    <w:p w14:paraId="5ADC02E1" w14:textId="03AEE80C" w:rsidR="00AE7F01" w:rsidRPr="00AE7F01" w:rsidRDefault="00AE7F01" w:rsidP="009C42BF">
      <w:pPr>
        <w:widowControl w:val="0"/>
        <w:contextualSpacing/>
        <w:rPr>
          <w:color w:val="222222"/>
          <w:sz w:val="32"/>
          <w:szCs w:val="32"/>
          <w:shd w:val="clear" w:color="auto" w:fill="FFFFFF"/>
        </w:rPr>
      </w:pPr>
      <w:r w:rsidRPr="00AE7F01">
        <w:rPr>
          <w:color w:val="222222"/>
          <w:shd w:val="clear" w:color="auto" w:fill="FFFFFF"/>
        </w:rPr>
        <w:t>The Alliance Amateur Radio Club will be conducting a VE Session September 25th at the Alliance First Christian Church 1141 West Beech Street in Alliance, 8am Registration, 9am Testing. Contact Karen(N8HUC) for details, her information is listed at </w:t>
      </w:r>
      <w:hyperlink r:id="rId44" w:tgtFrame="_blank" w:history="1">
        <w:r w:rsidRPr="00AE7F01">
          <w:rPr>
            <w:color w:val="1155CC"/>
            <w:u w:val="single"/>
            <w:shd w:val="clear" w:color="auto" w:fill="FFFFFF"/>
          </w:rPr>
          <w:t>w8lky.org</w:t>
        </w:r>
      </w:hyperlink>
      <w:r w:rsidRPr="00AE7F01">
        <w:rPr>
          <w:color w:val="222222"/>
          <w:shd w:val="clear" w:color="auto" w:fill="FFFFFF"/>
        </w:rPr>
        <w:t xml:space="preserve">. </w:t>
      </w:r>
      <w:proofErr w:type="gramStart"/>
      <w:r w:rsidRPr="00AE7F01">
        <w:rPr>
          <w:color w:val="222222"/>
          <w:shd w:val="clear" w:color="auto" w:fill="FFFFFF"/>
        </w:rPr>
        <w:t>She  can</w:t>
      </w:r>
      <w:proofErr w:type="gramEnd"/>
      <w:r w:rsidRPr="00AE7F01">
        <w:rPr>
          <w:color w:val="222222"/>
          <w:shd w:val="clear" w:color="auto" w:fill="FFFFFF"/>
        </w:rPr>
        <w:t xml:space="preserve"> be contacted before Noon daily.</w:t>
      </w:r>
    </w:p>
    <w:p w14:paraId="3BA7B780" w14:textId="77777777" w:rsidR="00AE7F01" w:rsidRPr="00AE7F01" w:rsidRDefault="00AE7F01" w:rsidP="009C42BF">
      <w:pPr>
        <w:widowControl w:val="0"/>
        <w:contextualSpacing/>
        <w:rPr>
          <w:color w:val="222222"/>
          <w:sz w:val="32"/>
          <w:szCs w:val="32"/>
          <w:shd w:val="clear" w:color="auto" w:fill="FFFFFF"/>
        </w:rPr>
      </w:pPr>
    </w:p>
    <w:p w14:paraId="1A4B4C9E" w14:textId="3D135DAA" w:rsidR="006B3F3A" w:rsidRPr="00AE7F01" w:rsidRDefault="006B3F3A" w:rsidP="009C42BF">
      <w:pPr>
        <w:widowControl w:val="0"/>
        <w:contextualSpacing/>
        <w:rPr>
          <w:color w:val="222222"/>
          <w:u w:val="single"/>
          <w:shd w:val="clear" w:color="auto" w:fill="FFFFFF"/>
        </w:rPr>
      </w:pPr>
      <w:r w:rsidRPr="00AE7F01">
        <w:rPr>
          <w:color w:val="222222"/>
          <w:u w:val="single"/>
          <w:shd w:val="clear" w:color="auto" w:fill="FFFFFF"/>
        </w:rPr>
        <w:t>Dayton Amateur Radio Association (DARA)</w:t>
      </w:r>
      <w:r w:rsidR="00E3650E" w:rsidRPr="00AE7F01">
        <w:rPr>
          <w:b/>
          <w:bCs/>
          <w:color w:val="FF0000"/>
        </w:rPr>
        <w:br/>
      </w:r>
      <w:r w:rsidR="00E3650E"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5" w:history="1">
        <w:r w:rsidRPr="00AE7F01">
          <w:rPr>
            <w:rStyle w:val="Hyperlink"/>
            <w:shd w:val="clear" w:color="auto" w:fill="FFFFFF"/>
          </w:rPr>
          <w:t>exams.w8bi@gmail.com</w:t>
        </w:r>
      </w:hyperlink>
    </w:p>
    <w:p w14:paraId="6F92ABC2" w14:textId="379A3B6D" w:rsidR="005D5D7F" w:rsidRPr="00AE7F01" w:rsidRDefault="005D5D7F" w:rsidP="009C42BF">
      <w:pPr>
        <w:widowControl w:val="0"/>
        <w:contextualSpacing/>
        <w:rPr>
          <w:color w:val="222222"/>
          <w:shd w:val="clear" w:color="auto" w:fill="FFFFFF"/>
        </w:rPr>
      </w:pPr>
    </w:p>
    <w:p w14:paraId="32E6A0C3" w14:textId="77777777" w:rsidR="00D06218" w:rsidRPr="00AE7F01" w:rsidRDefault="00D06218" w:rsidP="009C42BF">
      <w:pPr>
        <w:widowControl w:val="0"/>
        <w:contextualSpacing/>
        <w:rPr>
          <w:color w:val="222222"/>
          <w:shd w:val="clear" w:color="auto" w:fill="FFFFFF"/>
        </w:rPr>
      </w:pPr>
    </w:p>
    <w:p w14:paraId="2EDED968" w14:textId="51FA34FE" w:rsidR="005D5D7F" w:rsidRPr="00AE7F01" w:rsidRDefault="005D5D7F" w:rsidP="009C42BF">
      <w:pPr>
        <w:widowControl w:val="0"/>
        <w:contextualSpacing/>
        <w:rPr>
          <w:color w:val="222222"/>
          <w:u w:val="single"/>
          <w:shd w:val="clear" w:color="auto" w:fill="FFFFFF"/>
        </w:rPr>
      </w:pPr>
      <w:r w:rsidRPr="00AE7F01">
        <w:rPr>
          <w:color w:val="222222"/>
          <w:u w:val="single"/>
          <w:shd w:val="clear" w:color="auto" w:fill="FFFFFF"/>
        </w:rPr>
        <w:t>Lake County Amateur Radio Association (LCARA)</w:t>
      </w:r>
    </w:p>
    <w:p w14:paraId="06CFD888" w14:textId="7D1608EF" w:rsidR="005D5D7F" w:rsidRPr="00AE7F01" w:rsidRDefault="005D5D7F" w:rsidP="009C42BF">
      <w:pPr>
        <w:widowControl w:val="0"/>
        <w:contextualSpacing/>
        <w:rPr>
          <w:color w:val="222222"/>
          <w:shd w:val="clear" w:color="auto" w:fill="FFFFFF"/>
        </w:rPr>
      </w:pPr>
      <w:r w:rsidRPr="00AE7F01">
        <w:rPr>
          <w:color w:val="222222"/>
          <w:shd w:val="clear" w:color="auto" w:fill="FFFFFF"/>
        </w:rPr>
        <w:t xml:space="preserve">Saturday October </w:t>
      </w:r>
      <w:proofErr w:type="gramStart"/>
      <w:r w:rsidRPr="00AE7F01">
        <w:rPr>
          <w:color w:val="222222"/>
          <w:shd w:val="clear" w:color="auto" w:fill="FFFFFF"/>
        </w:rPr>
        <w:t>2,  Saturday</w:t>
      </w:r>
      <w:proofErr w:type="gramEnd"/>
      <w:r w:rsidRPr="00AE7F01">
        <w:rPr>
          <w:color w:val="222222"/>
          <w:shd w:val="clear" w:color="auto" w:fill="FFFFFF"/>
        </w:rPr>
        <w:t xml:space="preserve"> December 4</w:t>
      </w:r>
    </w:p>
    <w:p w14:paraId="45A8D1C7" w14:textId="7BC64C07" w:rsidR="005D5D7F" w:rsidRPr="00AE7F01" w:rsidRDefault="005D5D7F" w:rsidP="009C42BF">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25876038" w14:textId="1097F34E" w:rsidR="006B3F3A" w:rsidRPr="00AE7F01" w:rsidRDefault="006B3F3A" w:rsidP="009C42BF">
      <w:pPr>
        <w:widowControl w:val="0"/>
        <w:contextualSpacing/>
        <w:rPr>
          <w:color w:val="222222"/>
          <w:shd w:val="clear" w:color="auto" w:fill="FFFFFF"/>
        </w:rPr>
      </w:pPr>
    </w:p>
    <w:p w14:paraId="305DC231" w14:textId="1F8C9C83" w:rsidR="006B3F3A" w:rsidRPr="00AE7F01" w:rsidRDefault="005D5D7F" w:rsidP="009C42BF">
      <w:pPr>
        <w:widowControl w:val="0"/>
        <w:contextualSpacing/>
        <w:rPr>
          <w:color w:val="222222"/>
          <w:u w:val="single"/>
          <w:shd w:val="clear" w:color="auto" w:fill="FFFFFF"/>
        </w:rPr>
      </w:pPr>
      <w:r w:rsidRPr="00AE7F01">
        <w:rPr>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28" w:name="_bqplciuxvqvy" w:colFirst="0" w:colLast="0"/>
      <w:bookmarkEnd w:id="28"/>
      <w:r w:rsidRPr="005D5D7F">
        <w:rPr>
          <w:color w:val="333333"/>
        </w:rPr>
        <w:t>Starting on August 7th, PCARS will resume VE testing at the PCARS club site in Ravenna.</w:t>
      </w:r>
    </w:p>
    <w:p w14:paraId="3D440F60" w14:textId="1F26A919" w:rsidR="005D5D7F" w:rsidRPr="005D5D7F" w:rsidRDefault="005D5D7F" w:rsidP="005D5D7F">
      <w:pPr>
        <w:textAlignment w:val="baseline"/>
        <w:rPr>
          <w:color w:val="333333"/>
        </w:rPr>
      </w:pPr>
      <w:r w:rsidRPr="005D5D7F">
        <w:rPr>
          <w:color w:val="333333"/>
        </w:rPr>
        <w:t xml:space="preserve">Please visit the PCARS web site and check out the information about VE testing in the latest newsletter </w:t>
      </w:r>
      <w:r w:rsidR="009127EC">
        <w:rPr>
          <w:color w:val="333333"/>
        </w:rPr>
        <w:t xml:space="preserve">at </w:t>
      </w:r>
      <w:hyperlink r:id="rId46" w:history="1">
        <w:r w:rsidR="009127EC" w:rsidRPr="00593A41">
          <w:rPr>
            <w:rStyle w:val="Hyperlink"/>
          </w:rPr>
          <w:t>www.portcars.org</w:t>
        </w:r>
      </w:hyperlink>
      <w:r w:rsidR="009127EC">
        <w:rPr>
          <w:color w:val="333333"/>
        </w:rPr>
        <w:t xml:space="preserve"> .</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02A01D5E"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53934B21" w14:textId="6D75FEDB" w:rsidR="009552B5" w:rsidRDefault="009552B5" w:rsidP="00057C80">
      <w:pPr>
        <w:pBdr>
          <w:bottom w:val="single" w:sz="12" w:space="1" w:color="auto"/>
        </w:pBdr>
        <w:textAlignment w:val="baseline"/>
        <w:rPr>
          <w:color w:val="333333"/>
        </w:rPr>
      </w:pP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7BECE84" w:rsidR="002165CB" w:rsidRPr="002165CB" w:rsidRDefault="002165CB" w:rsidP="009C42B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7" w:history="1">
        <w:r w:rsidRPr="008E18AB">
          <w:rPr>
            <w:rStyle w:val="Hyperlink"/>
            <w:noProof/>
          </w:rPr>
          <w:t>WB8LCD@ARRL.ORG</w:t>
        </w:r>
      </w:hyperlink>
      <w:r>
        <w:rPr>
          <w:noProof/>
        </w:rPr>
        <w:t xml:space="preserve"> </w:t>
      </w:r>
    </w:p>
    <w:p w14:paraId="607BC784" w14:textId="47E40D6D" w:rsidR="00652D95" w:rsidRDefault="00652D95" w:rsidP="00652D95">
      <w:pPr>
        <w:shd w:val="clear" w:color="auto" w:fill="FFFFFF"/>
        <w:outlineLvl w:val="0"/>
        <w:rPr>
          <w:noProof/>
        </w:rPr>
      </w:pPr>
    </w:p>
    <w:p w14:paraId="12E3E78A" w14:textId="4C3663E9" w:rsidR="0048292F" w:rsidRDefault="0048292F" w:rsidP="00652D95">
      <w:pPr>
        <w:shd w:val="clear" w:color="auto" w:fill="FFFFFF"/>
        <w:outlineLvl w:val="0"/>
        <w:rPr>
          <w:noProof/>
        </w:rPr>
      </w:pPr>
    </w:p>
    <w:p w14:paraId="5DA3C61F" w14:textId="06F791F9" w:rsidR="0048292F" w:rsidRDefault="0048292F" w:rsidP="00652D95">
      <w:pPr>
        <w:shd w:val="clear" w:color="auto" w:fill="FFFFFF"/>
        <w:outlineLvl w:val="0"/>
        <w:rPr>
          <w:noProof/>
        </w:rPr>
      </w:pPr>
    </w:p>
    <w:p w14:paraId="19F59554" w14:textId="5F3FFC22" w:rsidR="00C75F4B" w:rsidRDefault="009552B5" w:rsidP="009C42BF">
      <w:pPr>
        <w:widowControl w:val="0"/>
        <w:contextualSpacing/>
      </w:pPr>
      <w:r>
        <w:t>_______________________________________________________________________________</w:t>
      </w:r>
      <w:r w:rsidR="00B711A3">
        <w:t>___________</w:t>
      </w:r>
    </w:p>
    <w:p w14:paraId="6A174F70" w14:textId="515E0FB4" w:rsidR="00532D31" w:rsidRDefault="00532D31" w:rsidP="00AC5FBA">
      <w:pPr>
        <w:widowControl w:val="0"/>
        <w:contextualSpacing/>
        <w:rPr>
          <w:b/>
          <w:bCs/>
          <w:i/>
          <w:iCs/>
          <w:sz w:val="28"/>
          <w:szCs w:val="28"/>
        </w:rPr>
      </w:pPr>
    </w:p>
    <w:p w14:paraId="6E082D26" w14:textId="77777777" w:rsidR="000A4BD4" w:rsidRDefault="000A4BD4" w:rsidP="000A4BD4">
      <w:pPr>
        <w:shd w:val="clear" w:color="auto" w:fill="FFFFFF"/>
        <w:rPr>
          <w:color w:val="000000"/>
        </w:rPr>
      </w:pPr>
      <w:bookmarkStart w:id="29" w:name="_Hlk72047102"/>
      <w:bookmarkEnd w:id="29"/>
    </w:p>
    <w:p w14:paraId="33EE8B41" w14:textId="77777777" w:rsidR="000A4BD4" w:rsidRDefault="000A4BD4" w:rsidP="000A4BD4">
      <w:pPr>
        <w:shd w:val="clear" w:color="auto" w:fill="FFFFFF"/>
        <w:rPr>
          <w:color w:val="000000"/>
        </w:rPr>
      </w:pPr>
    </w:p>
    <w:p w14:paraId="65C984C0" w14:textId="77777777" w:rsidR="000A4BD4" w:rsidRDefault="000A4BD4" w:rsidP="000A4BD4">
      <w:pPr>
        <w:shd w:val="clear" w:color="auto" w:fill="FFFFFF"/>
        <w:rPr>
          <w:color w:val="000000"/>
        </w:rPr>
      </w:pPr>
    </w:p>
    <w:p w14:paraId="5554F058" w14:textId="77777777" w:rsidR="000A4BD4" w:rsidRDefault="000A4BD4" w:rsidP="000A4BD4">
      <w:pPr>
        <w:shd w:val="clear" w:color="auto" w:fill="FFFFFF"/>
        <w:rPr>
          <w:color w:val="000000"/>
        </w:rPr>
      </w:pPr>
    </w:p>
    <w:p w14:paraId="17EE33D2" w14:textId="77777777" w:rsidR="000A4BD4" w:rsidRDefault="000A4BD4" w:rsidP="000A4BD4">
      <w:pPr>
        <w:shd w:val="clear" w:color="auto" w:fill="FFFFFF"/>
        <w:rPr>
          <w:color w:val="000000"/>
        </w:rPr>
      </w:pPr>
    </w:p>
    <w:p w14:paraId="3B505A5C" w14:textId="77777777" w:rsidR="000A4BD4" w:rsidRDefault="000A4BD4" w:rsidP="000A4BD4">
      <w:pPr>
        <w:shd w:val="clear" w:color="auto" w:fill="FFFFFF"/>
        <w:rPr>
          <w:color w:val="000000"/>
        </w:rPr>
      </w:pPr>
    </w:p>
    <w:p w14:paraId="6FF51A3D" w14:textId="77777777" w:rsidR="000A4BD4" w:rsidRDefault="000A4BD4" w:rsidP="000A4BD4">
      <w:pPr>
        <w:shd w:val="clear" w:color="auto" w:fill="FFFFFF"/>
        <w:rPr>
          <w:color w:val="000000"/>
        </w:rPr>
      </w:pPr>
    </w:p>
    <w:p w14:paraId="78E87028" w14:textId="77777777" w:rsidR="000A4BD4" w:rsidRDefault="000A4BD4" w:rsidP="000A4BD4">
      <w:pPr>
        <w:shd w:val="clear" w:color="auto" w:fill="FFFFFF"/>
        <w:rPr>
          <w:color w:val="000000"/>
        </w:rPr>
      </w:pPr>
    </w:p>
    <w:p w14:paraId="6B243428" w14:textId="67728341" w:rsidR="000A4BD4" w:rsidRPr="000A4BD4" w:rsidRDefault="000A4BD4" w:rsidP="000A4BD4">
      <w:pPr>
        <w:shd w:val="clear" w:color="auto" w:fill="FFFFFF"/>
        <w:rPr>
          <w:color w:val="000000"/>
        </w:rPr>
      </w:pPr>
      <w:bookmarkStart w:id="30" w:name="dx"/>
      <w:bookmarkEnd w:id="30"/>
      <w:r w:rsidRPr="000A4BD4">
        <w:rPr>
          <w:noProof/>
          <w:color w:val="000000"/>
        </w:rPr>
        <w:lastRenderedPageBreak/>
        <w:drawing>
          <wp:anchor distT="0" distB="0" distL="114300" distR="114300" simplePos="0" relativeHeight="252875776" behindDoc="0" locked="0" layoutInCell="1" allowOverlap="1" wp14:anchorId="71EAB785" wp14:editId="7C29874B">
            <wp:simplePos x="0" y="0"/>
            <wp:positionH relativeFrom="column">
              <wp:posOffset>5476875</wp:posOffset>
            </wp:positionH>
            <wp:positionV relativeFrom="paragraph">
              <wp:posOffset>104775</wp:posOffset>
            </wp:positionV>
            <wp:extent cx="1408430" cy="1657350"/>
            <wp:effectExtent l="0" t="0" r="127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843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BD4">
        <w:rPr>
          <w:color w:val="000000"/>
        </w:rPr>
        <w:t>DX This Week – K9LA</w:t>
      </w:r>
    </w:p>
    <w:p w14:paraId="66F1E5A7" w14:textId="18386135" w:rsidR="000A4BD4" w:rsidRPr="000A4BD4" w:rsidRDefault="000A4BD4" w:rsidP="000A4BD4">
      <w:pPr>
        <w:shd w:val="clear" w:color="auto" w:fill="FFFFFF"/>
        <w:rPr>
          <w:color w:val="000000"/>
        </w:rPr>
      </w:pPr>
      <w:r w:rsidRPr="000A4BD4">
        <w:rPr>
          <w:color w:val="000000"/>
        </w:rPr>
        <w:t xml:space="preserve">Bill AJ8B (aj8b@arrl.net, @AJ8B, or www.aj8b.com) </w:t>
      </w:r>
    </w:p>
    <w:p w14:paraId="69043313" w14:textId="1F9508AE" w:rsidR="000A4BD4" w:rsidRPr="000A4BD4" w:rsidRDefault="000A4BD4" w:rsidP="000A4BD4">
      <w:pPr>
        <w:shd w:val="clear" w:color="auto" w:fill="FFFFFF"/>
        <w:ind w:firstLine="720"/>
        <w:rPr>
          <w:color w:val="000000"/>
        </w:rPr>
      </w:pPr>
      <w:r w:rsidRPr="000A4BD4">
        <w:rPr>
          <w:color w:val="000000"/>
        </w:rPr>
        <w:tab/>
        <w:t>CWOPs Member #1567</w:t>
      </w:r>
    </w:p>
    <w:p w14:paraId="61283FF5" w14:textId="4FBA2621" w:rsidR="000A4BD4" w:rsidRPr="000A4BD4" w:rsidRDefault="000A4BD4" w:rsidP="000A4BD4">
      <w:pPr>
        <w:shd w:val="clear" w:color="auto" w:fill="FFFFFF"/>
        <w:ind w:firstLine="720"/>
        <w:rPr>
          <w:color w:val="000000"/>
        </w:rPr>
      </w:pPr>
    </w:p>
    <w:p w14:paraId="602A94F6" w14:textId="0C63B063" w:rsidR="000A4BD4" w:rsidRPr="000A4BD4" w:rsidRDefault="000A4BD4" w:rsidP="000A4BD4">
      <w:pPr>
        <w:shd w:val="clear" w:color="auto" w:fill="FFFFFF"/>
        <w:ind w:firstLine="720"/>
        <w:rPr>
          <w:color w:val="000000"/>
        </w:rPr>
      </w:pPr>
      <w:r w:rsidRPr="000A4BD4">
        <w:rPr>
          <w:color w:val="000000"/>
        </w:rPr>
        <w:t xml:space="preserve">The Midwest DX Cluster spots included Algeria, Australia, Austria, Belgium, Belize, Brazil, Canada, Corsica, Costa Rica, England, European Russia, Falkland Islands, Fiji, France, India, Indonesia, Israel, Italy, Japan, Kuwait, Lithuania, Mali, Mexico, Morocco, Poland, Puerto Rico, Saudi Arabia, Scotland, Slovenia, Spain, Uruguay, and Western Sahara. This brings the total number of entities spotted in the Midwest in 2021 to 191! </w:t>
      </w:r>
    </w:p>
    <w:p w14:paraId="5CA17DFA" w14:textId="5FAD2A81" w:rsidR="000A4BD4" w:rsidRPr="000A4BD4" w:rsidRDefault="000A4BD4" w:rsidP="000A4BD4">
      <w:pPr>
        <w:shd w:val="clear" w:color="auto" w:fill="FFFFFF"/>
        <w:ind w:firstLine="720"/>
        <w:rPr>
          <w:rFonts w:ascii="Perpetua" w:hAnsi="Perpetua" w:cs="Courier New"/>
          <w:color w:val="000000"/>
          <w:sz w:val="28"/>
          <w:szCs w:val="28"/>
        </w:rPr>
      </w:pPr>
    </w:p>
    <w:p w14:paraId="77B1F3A8" w14:textId="4E692378" w:rsidR="000A4BD4" w:rsidRDefault="000A4BD4" w:rsidP="000A4BD4">
      <w:pPr>
        <w:shd w:val="clear" w:color="auto" w:fill="FFFFFF"/>
        <w:ind w:firstLine="720"/>
        <w:rPr>
          <w:color w:val="000000"/>
        </w:rPr>
      </w:pPr>
      <w:r w:rsidRPr="000A4BD4">
        <w:rPr>
          <w:color w:val="000000"/>
        </w:rPr>
        <w:t xml:space="preserve">I received a beautiful card from S52OT – </w:t>
      </w:r>
      <w:proofErr w:type="spellStart"/>
      <w:r w:rsidRPr="000A4BD4">
        <w:rPr>
          <w:color w:val="000000"/>
        </w:rPr>
        <w:t>Rado</w:t>
      </w:r>
      <w:proofErr w:type="spellEnd"/>
      <w:r w:rsidRPr="000A4BD4">
        <w:rPr>
          <w:color w:val="000000"/>
        </w:rPr>
        <w:t xml:space="preserve"> in Slovenia and a card from VP8AIB, Janet in the Falkland Islands. </w:t>
      </w:r>
    </w:p>
    <w:p w14:paraId="3756AFE7" w14:textId="13A70F1B" w:rsidR="000A4BD4" w:rsidRDefault="000A4BD4" w:rsidP="000A4BD4">
      <w:pPr>
        <w:shd w:val="clear" w:color="auto" w:fill="FFFFFF"/>
        <w:rPr>
          <w:color w:val="000000"/>
        </w:rPr>
      </w:pPr>
    </w:p>
    <w:p w14:paraId="0AFB3EA7" w14:textId="77777777" w:rsidR="000A4BD4" w:rsidRPr="000A4BD4" w:rsidRDefault="000A4BD4" w:rsidP="000A4BD4">
      <w:pPr>
        <w:shd w:val="clear" w:color="auto" w:fill="FFFFFF"/>
        <w:ind w:firstLine="720"/>
        <w:rPr>
          <w:color w:val="000000"/>
        </w:rPr>
      </w:pPr>
    </w:p>
    <w:tbl>
      <w:tblPr>
        <w:tblStyle w:val="TableGrid13"/>
        <w:tblW w:w="0" w:type="auto"/>
        <w:tblLook w:val="04A0" w:firstRow="1" w:lastRow="0" w:firstColumn="1" w:lastColumn="0" w:noHBand="0" w:noVBand="1"/>
      </w:tblPr>
      <w:tblGrid>
        <w:gridCol w:w="4675"/>
        <w:gridCol w:w="4849"/>
      </w:tblGrid>
      <w:tr w:rsidR="000A4BD4" w:rsidRPr="000A4BD4" w14:paraId="5F239C9C" w14:textId="77777777" w:rsidTr="00044A79">
        <w:tc>
          <w:tcPr>
            <w:tcW w:w="4675" w:type="dxa"/>
          </w:tcPr>
          <w:p w14:paraId="504CA323" w14:textId="77777777" w:rsidR="000A4BD4" w:rsidRPr="000A4BD4" w:rsidRDefault="000A4BD4" w:rsidP="000A4BD4">
            <w:pPr>
              <w:rPr>
                <w:color w:val="000000"/>
              </w:rPr>
            </w:pPr>
            <w:r w:rsidRPr="000A4BD4">
              <w:rPr>
                <w:noProof/>
                <w:color w:val="000000"/>
              </w:rPr>
              <w:drawing>
                <wp:inline distT="0" distB="0" distL="0" distR="0" wp14:anchorId="1BB911AF" wp14:editId="25E837A6">
                  <wp:extent cx="2816352" cy="1828800"/>
                  <wp:effectExtent l="0" t="0" r="3175" b="0"/>
                  <wp:docPr id="3" name="Picture 3" descr="A picture containing text, outdoor, bir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bird, black&#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675" w:type="dxa"/>
          </w:tcPr>
          <w:p w14:paraId="271B589F" w14:textId="77777777" w:rsidR="000A4BD4" w:rsidRPr="000A4BD4" w:rsidRDefault="000A4BD4" w:rsidP="000A4BD4">
            <w:pPr>
              <w:rPr>
                <w:color w:val="000000"/>
              </w:rPr>
            </w:pPr>
            <w:r w:rsidRPr="000A4BD4">
              <w:rPr>
                <w:noProof/>
                <w:color w:val="000000"/>
              </w:rPr>
              <w:drawing>
                <wp:inline distT="0" distB="0" distL="0" distR="0" wp14:anchorId="58ABA34F" wp14:editId="4BA4FCE4">
                  <wp:extent cx="2941955" cy="182880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3407" cy="1835919"/>
                          </a:xfrm>
                          <a:prstGeom prst="rect">
                            <a:avLst/>
                          </a:prstGeom>
                          <a:noFill/>
                          <a:ln>
                            <a:noFill/>
                          </a:ln>
                        </pic:spPr>
                      </pic:pic>
                    </a:graphicData>
                  </a:graphic>
                </wp:inline>
              </w:drawing>
            </w:r>
          </w:p>
        </w:tc>
      </w:tr>
    </w:tbl>
    <w:p w14:paraId="743BE622" w14:textId="77777777" w:rsidR="000A4BD4" w:rsidRPr="000A4BD4" w:rsidRDefault="000A4BD4" w:rsidP="000A4BD4">
      <w:pPr>
        <w:shd w:val="clear" w:color="auto" w:fill="FFFFFF"/>
        <w:ind w:firstLine="720"/>
        <w:rPr>
          <w:color w:val="000000"/>
        </w:rPr>
      </w:pPr>
    </w:p>
    <w:p w14:paraId="38F8A1E9" w14:textId="77777777" w:rsidR="000A4BD4" w:rsidRPr="000A4BD4" w:rsidRDefault="000A4BD4" w:rsidP="000A4BD4">
      <w:pPr>
        <w:shd w:val="clear" w:color="auto" w:fill="FFFFFF"/>
        <w:ind w:firstLine="720"/>
        <w:rPr>
          <w:color w:val="000000"/>
        </w:rPr>
      </w:pPr>
    </w:p>
    <w:p w14:paraId="35682F5A" w14:textId="77777777" w:rsidR="000A4BD4" w:rsidRPr="000A4BD4" w:rsidRDefault="000A4BD4" w:rsidP="000A4BD4">
      <w:pPr>
        <w:shd w:val="clear" w:color="auto" w:fill="FFFFFF"/>
        <w:ind w:firstLine="720"/>
        <w:rPr>
          <w:color w:val="000000"/>
        </w:rPr>
      </w:pPr>
      <w:r w:rsidRPr="000A4BD4">
        <w:rPr>
          <w:color w:val="000000"/>
        </w:rPr>
        <w:t xml:space="preserve">Dave, K8DV, sent along this great QSL card from Corsica. This confirms a QSO that Dave had in July on 6M FT-8. </w:t>
      </w:r>
      <w:proofErr w:type="gramStart"/>
      <w:r w:rsidRPr="000A4BD4">
        <w:rPr>
          <w:color w:val="000000"/>
        </w:rPr>
        <w:t>Well</w:t>
      </w:r>
      <w:proofErr w:type="gramEnd"/>
      <w:r w:rsidRPr="000A4BD4">
        <w:rPr>
          <w:color w:val="000000"/>
        </w:rPr>
        <w:t xml:space="preserve"> done Dave and thanks for sharing.</w:t>
      </w:r>
    </w:p>
    <w:p w14:paraId="78ED6303" w14:textId="77777777" w:rsidR="000A4BD4" w:rsidRPr="000A4BD4" w:rsidRDefault="000A4BD4" w:rsidP="000A4BD4">
      <w:pPr>
        <w:shd w:val="clear" w:color="auto" w:fill="FFFFFF"/>
        <w:ind w:firstLine="720"/>
        <w:rPr>
          <w:color w:val="000000"/>
        </w:rPr>
      </w:pPr>
    </w:p>
    <w:p w14:paraId="45FC69B1" w14:textId="77777777" w:rsidR="000A4BD4" w:rsidRPr="000A4BD4" w:rsidRDefault="000A4BD4" w:rsidP="000A4BD4">
      <w:pPr>
        <w:shd w:val="clear" w:color="auto" w:fill="FFFFFF"/>
        <w:ind w:firstLine="720"/>
        <w:rPr>
          <w:color w:val="000000"/>
        </w:rPr>
      </w:pPr>
    </w:p>
    <w:p w14:paraId="7F6F9206" w14:textId="77777777" w:rsidR="000A4BD4" w:rsidRPr="000A4BD4" w:rsidRDefault="000A4BD4" w:rsidP="000A4BD4">
      <w:pPr>
        <w:shd w:val="clear" w:color="auto" w:fill="FFFFFF"/>
        <w:ind w:firstLine="720"/>
        <w:jc w:val="center"/>
        <w:rPr>
          <w:color w:val="000000"/>
        </w:rPr>
      </w:pPr>
      <w:r w:rsidRPr="000A4BD4">
        <w:rPr>
          <w:noProof/>
          <w:color w:val="000000"/>
        </w:rPr>
        <w:drawing>
          <wp:inline distT="0" distB="0" distL="0" distR="0" wp14:anchorId="1386A5F3" wp14:editId="2F991D11">
            <wp:extent cx="4297680" cy="2743200"/>
            <wp:effectExtent l="0" t="0" r="7620" b="0"/>
            <wp:docPr id="4" name="Picture 4" descr="A picture containing text, natur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ature, cloud&#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7680" cy="2743200"/>
                    </a:xfrm>
                    <a:prstGeom prst="rect">
                      <a:avLst/>
                    </a:prstGeom>
                    <a:noFill/>
                    <a:ln>
                      <a:noFill/>
                    </a:ln>
                  </pic:spPr>
                </pic:pic>
              </a:graphicData>
            </a:graphic>
          </wp:inline>
        </w:drawing>
      </w:r>
    </w:p>
    <w:p w14:paraId="7641F181" w14:textId="77777777" w:rsidR="000A4BD4" w:rsidRPr="000A4BD4" w:rsidRDefault="000A4BD4" w:rsidP="000A4BD4">
      <w:pPr>
        <w:shd w:val="clear" w:color="auto" w:fill="FFFFFF"/>
        <w:ind w:firstLine="720"/>
        <w:rPr>
          <w:color w:val="000000"/>
        </w:rPr>
      </w:pPr>
    </w:p>
    <w:p w14:paraId="5ADACF7B" w14:textId="77777777" w:rsidR="000A4BD4" w:rsidRPr="000A4BD4" w:rsidRDefault="000A4BD4" w:rsidP="000A4BD4">
      <w:pPr>
        <w:shd w:val="clear" w:color="auto" w:fill="FFFFFF"/>
        <w:ind w:firstLine="720"/>
        <w:rPr>
          <w:color w:val="000000"/>
        </w:rPr>
      </w:pPr>
    </w:p>
    <w:p w14:paraId="17569800" w14:textId="77777777" w:rsidR="000A4BD4" w:rsidRPr="000A4BD4" w:rsidRDefault="000A4BD4" w:rsidP="000A4BD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0A4BD4">
        <w:rPr>
          <w:rFonts w:asciiTheme="majorHAnsi" w:eastAsiaTheme="majorEastAsia" w:hAnsiTheme="majorHAnsi" w:cstheme="majorBidi"/>
          <w:color w:val="2F5496" w:themeColor="accent1" w:themeShade="BF"/>
          <w:sz w:val="32"/>
          <w:szCs w:val="32"/>
        </w:rPr>
        <w:lastRenderedPageBreak/>
        <w:t xml:space="preserve">DAH DIT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DAH   </w:t>
      </w:r>
      <w:proofErr w:type="spellStart"/>
      <w:r w:rsidRPr="000A4BD4">
        <w:rPr>
          <w:rFonts w:asciiTheme="majorHAnsi" w:eastAsiaTheme="majorEastAsia" w:hAnsiTheme="majorHAnsi" w:cstheme="majorBidi"/>
          <w:color w:val="2F5496" w:themeColor="accent1" w:themeShade="BF"/>
          <w:sz w:val="32"/>
          <w:szCs w:val="32"/>
        </w:rPr>
        <w:t>DAH</w:t>
      </w:r>
      <w:proofErr w:type="spellEnd"/>
      <w:r w:rsidRPr="000A4BD4">
        <w:rPr>
          <w:rFonts w:asciiTheme="majorHAnsi" w:eastAsiaTheme="majorEastAsia" w:hAnsiTheme="majorHAnsi" w:cstheme="majorBidi"/>
          <w:color w:val="2F5496" w:themeColor="accent1" w:themeShade="BF"/>
          <w:sz w:val="32"/>
          <w:szCs w:val="32"/>
        </w:rPr>
        <w:t xml:space="preserve"> DIT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DAH</w:t>
      </w:r>
    </w:p>
    <w:p w14:paraId="7011E435" w14:textId="77777777" w:rsidR="000A4BD4" w:rsidRPr="000A4BD4" w:rsidRDefault="000A4BD4" w:rsidP="000A4BD4">
      <w:pPr>
        <w:shd w:val="clear" w:color="auto" w:fill="FFFFFF"/>
        <w:ind w:firstLine="720"/>
        <w:rPr>
          <w:color w:val="000000"/>
        </w:rPr>
      </w:pPr>
    </w:p>
    <w:p w14:paraId="796CA589" w14:textId="77777777" w:rsidR="000A4BD4" w:rsidRPr="000A4BD4" w:rsidRDefault="000A4BD4" w:rsidP="000A4BD4">
      <w:pPr>
        <w:widowControl w:val="0"/>
        <w:outlineLvl w:val="1"/>
        <w:rPr>
          <w:rFonts w:ascii="Rockwell Condensed" w:hAnsi="Rockwell Condensed"/>
          <w:color w:val="FF0000"/>
          <w:kern w:val="28"/>
          <w:sz w:val="48"/>
          <w:szCs w:val="48"/>
          <w14:cntxtAlts/>
        </w:rPr>
      </w:pPr>
      <w:r w:rsidRPr="000A4BD4">
        <w:rPr>
          <w:rFonts w:ascii="Rockwell Condensed" w:hAnsi="Rockwell Condensed"/>
          <w:color w:val="FF0000"/>
          <w:kern w:val="28"/>
          <w:sz w:val="48"/>
          <w:szCs w:val="48"/>
          <w14:cntxtAlts/>
        </w:rPr>
        <w:t>We have a problem—Please Help</w:t>
      </w:r>
    </w:p>
    <w:p w14:paraId="58176258" w14:textId="77777777" w:rsidR="000A4BD4" w:rsidRPr="000A4BD4" w:rsidRDefault="000A4BD4" w:rsidP="000A4BD4">
      <w:pPr>
        <w:shd w:val="clear" w:color="auto" w:fill="FFFFFF"/>
        <w:spacing w:after="280"/>
        <w:ind w:firstLine="720"/>
        <w:rPr>
          <w:color w:val="202020"/>
          <w:sz w:val="28"/>
          <w:szCs w:val="28"/>
        </w:rPr>
      </w:pPr>
      <w:r w:rsidRPr="000A4BD4">
        <w:rPr>
          <w:noProof/>
        </w:rPr>
        <w:drawing>
          <wp:anchor distT="36576" distB="36576" distL="36576" distR="36576" simplePos="0" relativeHeight="252876800" behindDoc="0" locked="0" layoutInCell="1" allowOverlap="1" wp14:anchorId="1FFCDB16" wp14:editId="426DA087">
            <wp:simplePos x="0" y="0"/>
            <wp:positionH relativeFrom="margin">
              <wp:align>right</wp:align>
            </wp:positionH>
            <wp:positionV relativeFrom="paragraph">
              <wp:posOffset>12700</wp:posOffset>
            </wp:positionV>
            <wp:extent cx="2461260" cy="1610995"/>
            <wp:effectExtent l="0" t="0" r="0" b="8255"/>
            <wp:wrapSquare wrapText="bothSides"/>
            <wp:docPr id="1" name="Picture 1" descr="A group of boxes stacked on top of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oxes stacked on top of each other&#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1260" cy="1610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4BD4">
        <w:rPr>
          <w:color w:val="000000"/>
        </w:rPr>
        <w:t xml:space="preserve">Many of the local hams are 8th Area Incoming QSL Bureau card sorters. This includes N8DX—Jack, who manages the entire 8th area </w:t>
      </w:r>
      <w:proofErr w:type="spellStart"/>
      <w:r w:rsidRPr="000A4BD4">
        <w:rPr>
          <w:color w:val="000000"/>
        </w:rPr>
        <w:t>buro</w:t>
      </w:r>
      <w:proofErr w:type="spellEnd"/>
      <w:r w:rsidRPr="000A4BD4">
        <w:rPr>
          <w:color w:val="000000"/>
        </w:rPr>
        <w:t>, K8CR—Chuck, the “C” card sorter, AJ8B—Bill, the “N” card sorter, K4</w:t>
      </w:r>
      <w:proofErr w:type="gramStart"/>
      <w:r w:rsidRPr="000A4BD4">
        <w:rPr>
          <w:color w:val="000000"/>
        </w:rPr>
        <w:t>ZLE,—</w:t>
      </w:r>
      <w:proofErr w:type="gramEnd"/>
      <w:r w:rsidRPr="000A4BD4">
        <w:rPr>
          <w:color w:val="000000"/>
        </w:rPr>
        <w:t xml:space="preserve">Jay the “O” card sorter, K8DV—Dave, the “Q” card sorter, and NR8Z—Tom, the “S” card sorter. </w:t>
      </w:r>
      <w:r w:rsidRPr="000A4BD4">
        <w:rPr>
          <w:color w:val="000000"/>
        </w:rPr>
        <w:br/>
      </w:r>
      <w:r w:rsidRPr="000A4BD4">
        <w:rPr>
          <w:color w:val="000000"/>
        </w:rPr>
        <w:tab/>
        <w:t xml:space="preserve">As N8DX points out “With the onset of FT8, the growing amount of unclaimed QSLs at the bureau have become overwhelming to say the least.”  This is problem for </w:t>
      </w:r>
      <w:proofErr w:type="gramStart"/>
      <w:r w:rsidRPr="000A4BD4">
        <w:rPr>
          <w:color w:val="000000"/>
        </w:rPr>
        <w:t>all of</w:t>
      </w:r>
      <w:proofErr w:type="gramEnd"/>
      <w:r w:rsidRPr="000A4BD4">
        <w:rPr>
          <w:color w:val="000000"/>
        </w:rPr>
        <w:t xml:space="preserve"> the sorters. </w:t>
      </w:r>
      <w:r w:rsidRPr="000A4BD4">
        <w:rPr>
          <w:color w:val="000000"/>
        </w:rPr>
        <w:tab/>
        <w:t xml:space="preserve">How can you help? Contact your letter sorter based on their email address at https://arrl-greatlakes.org/8th_bureau.htm. If you don’t want to receive cards, let the sorter know. If you do, make sure that you have envelopes on file, the address is correct, and the sorter has enough postage. No excuse for a </w:t>
      </w:r>
      <w:proofErr w:type="spellStart"/>
      <w:r w:rsidRPr="000A4BD4">
        <w:rPr>
          <w:color w:val="000000"/>
        </w:rPr>
        <w:t>DXer</w:t>
      </w:r>
      <w:proofErr w:type="spellEnd"/>
      <w:r w:rsidRPr="000A4BD4">
        <w:rPr>
          <w:color w:val="000000"/>
        </w:rPr>
        <w:t xml:space="preserve"> not to be up to date with their card sorter.</w:t>
      </w:r>
    </w:p>
    <w:p w14:paraId="1424A143" w14:textId="77777777" w:rsidR="000A4BD4" w:rsidRPr="000A4BD4" w:rsidRDefault="000A4BD4" w:rsidP="000A4BD4">
      <w:pPr>
        <w:shd w:val="clear" w:color="auto" w:fill="FFFFFF"/>
        <w:spacing w:after="280"/>
        <w:ind w:firstLine="720"/>
        <w:rPr>
          <w:color w:val="000000"/>
        </w:rPr>
      </w:pPr>
      <w:r w:rsidRPr="000A4BD4">
        <w:rPr>
          <w:color w:val="000000"/>
        </w:rPr>
        <w:t xml:space="preserve">N8DX does a terrific </w:t>
      </w:r>
      <w:proofErr w:type="gramStart"/>
      <w:r w:rsidRPr="000A4BD4">
        <w:rPr>
          <w:color w:val="000000"/>
        </w:rPr>
        <w:t>job</w:t>
      </w:r>
      <w:proofErr w:type="gramEnd"/>
      <w:r w:rsidRPr="000A4BD4">
        <w:rPr>
          <w:color w:val="000000"/>
        </w:rPr>
        <w:t xml:space="preserve"> and all of the sorters are dedicated volunteers. Please help them do their job!</w:t>
      </w:r>
    </w:p>
    <w:p w14:paraId="5C4B5244" w14:textId="77777777" w:rsidR="000A4BD4" w:rsidRPr="000A4BD4" w:rsidRDefault="000A4BD4" w:rsidP="000A4BD4">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0A4BD4">
        <w:rPr>
          <w:rFonts w:asciiTheme="majorHAnsi" w:eastAsiaTheme="majorEastAsia" w:hAnsiTheme="majorHAnsi" w:cstheme="majorBidi"/>
          <w:color w:val="2F5496" w:themeColor="accent1" w:themeShade="BF"/>
          <w:sz w:val="32"/>
          <w:szCs w:val="32"/>
        </w:rPr>
        <w:t xml:space="preserve">DAH DIT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DAH   </w:t>
      </w:r>
      <w:proofErr w:type="spellStart"/>
      <w:r w:rsidRPr="000A4BD4">
        <w:rPr>
          <w:rFonts w:asciiTheme="majorHAnsi" w:eastAsiaTheme="majorEastAsia" w:hAnsiTheme="majorHAnsi" w:cstheme="majorBidi"/>
          <w:color w:val="2F5496" w:themeColor="accent1" w:themeShade="BF"/>
          <w:sz w:val="32"/>
          <w:szCs w:val="32"/>
        </w:rPr>
        <w:t>DAH</w:t>
      </w:r>
      <w:proofErr w:type="spellEnd"/>
      <w:r w:rsidRPr="000A4BD4">
        <w:rPr>
          <w:rFonts w:asciiTheme="majorHAnsi" w:eastAsiaTheme="majorEastAsia" w:hAnsiTheme="majorHAnsi" w:cstheme="majorBidi"/>
          <w:color w:val="2F5496" w:themeColor="accent1" w:themeShade="BF"/>
          <w:sz w:val="32"/>
          <w:szCs w:val="32"/>
        </w:rPr>
        <w:t xml:space="preserve"> DIT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DAH</w:t>
      </w:r>
    </w:p>
    <w:p w14:paraId="509FED1E" w14:textId="77777777" w:rsidR="000A4BD4" w:rsidRPr="000A4BD4" w:rsidRDefault="000A4BD4" w:rsidP="000A4BD4">
      <w:pPr>
        <w:shd w:val="clear" w:color="auto" w:fill="FFFFFF"/>
        <w:ind w:firstLine="720"/>
        <w:rPr>
          <w:color w:val="000000"/>
        </w:rPr>
      </w:pPr>
    </w:p>
    <w:p w14:paraId="22587FC0" w14:textId="77777777" w:rsidR="000A4BD4" w:rsidRPr="000A4BD4" w:rsidRDefault="000A4BD4" w:rsidP="000A4BD4">
      <w:pPr>
        <w:shd w:val="clear" w:color="auto" w:fill="FFFFFF"/>
        <w:ind w:firstLine="720"/>
        <w:rPr>
          <w:color w:val="000000"/>
        </w:rPr>
      </w:pPr>
      <w:r w:rsidRPr="000A4BD4">
        <w:rPr>
          <w:color w:val="000000"/>
        </w:rPr>
        <w:t xml:space="preserve">It is time again for our monthly column from K9LA. Carl had an interesting article on Validating Propagation Predictions. You </w:t>
      </w:r>
      <w:proofErr w:type="gramStart"/>
      <w:r w:rsidRPr="000A4BD4">
        <w:rPr>
          <w:color w:val="000000"/>
        </w:rPr>
        <w:t>have to</w:t>
      </w:r>
      <w:proofErr w:type="gramEnd"/>
      <w:r w:rsidRPr="000A4BD4">
        <w:rPr>
          <w:color w:val="000000"/>
        </w:rPr>
        <w:t xml:space="preserve"> know if you can trust the predictions and to what extent. This article, reprinted with Carl’s permission, discusses that. You can find more excellent articles and other information on Carl’s website; K9LA.us</w:t>
      </w:r>
    </w:p>
    <w:p w14:paraId="3829B926" w14:textId="77777777" w:rsidR="000A4BD4" w:rsidRPr="000A4BD4" w:rsidRDefault="000A4BD4" w:rsidP="000A4BD4">
      <w:pPr>
        <w:shd w:val="clear" w:color="auto" w:fill="FFFFFF"/>
        <w:ind w:firstLine="720"/>
        <w:rPr>
          <w:color w:val="000000"/>
        </w:rPr>
      </w:pPr>
    </w:p>
    <w:p w14:paraId="33B0BCD3" w14:textId="77777777" w:rsidR="000A4BD4" w:rsidRPr="000A4BD4" w:rsidRDefault="000A4BD4" w:rsidP="000A4BD4">
      <w:pPr>
        <w:jc w:val="center"/>
        <w:outlineLvl w:val="1"/>
        <w:rPr>
          <w:rFonts w:ascii="Rockwell Condensed" w:hAnsi="Rockwell Condensed"/>
          <w:color w:val="990000"/>
          <w:kern w:val="28"/>
          <w:sz w:val="36"/>
          <w:szCs w:val="36"/>
          <w14:ligatures w14:val="standard"/>
          <w14:cntxtAlts/>
        </w:rPr>
      </w:pPr>
      <w:r w:rsidRPr="000A4BD4">
        <w:rPr>
          <w:rFonts w:ascii="Rockwell Condensed" w:hAnsi="Rockwell Condensed"/>
          <w:color w:val="990000"/>
          <w:kern w:val="28"/>
          <w:sz w:val="36"/>
          <w:szCs w:val="36"/>
          <w14:ligatures w14:val="standard"/>
          <w14:cntxtAlts/>
        </w:rPr>
        <w:t xml:space="preserve">Validating Propagation Predictions by Carl </w:t>
      </w:r>
      <w:proofErr w:type="spellStart"/>
      <w:r w:rsidRPr="000A4BD4">
        <w:rPr>
          <w:rFonts w:ascii="Rockwell Condensed" w:hAnsi="Rockwell Condensed"/>
          <w:color w:val="990000"/>
          <w:kern w:val="28"/>
          <w:sz w:val="36"/>
          <w:szCs w:val="36"/>
          <w14:ligatures w14:val="standard"/>
          <w14:cntxtAlts/>
        </w:rPr>
        <w:t>Luetzelschwab</w:t>
      </w:r>
      <w:proofErr w:type="spellEnd"/>
      <w:r w:rsidRPr="000A4BD4">
        <w:rPr>
          <w:rFonts w:ascii="Rockwell Condensed" w:hAnsi="Rockwell Condensed"/>
          <w:color w:val="990000"/>
          <w:kern w:val="28"/>
          <w:sz w:val="36"/>
          <w:szCs w:val="36"/>
          <w14:ligatures w14:val="standard"/>
          <w14:cntxtAlts/>
        </w:rPr>
        <w:t xml:space="preserve"> K9LA</w:t>
      </w:r>
    </w:p>
    <w:p w14:paraId="1E48B236" w14:textId="77777777" w:rsidR="000A4BD4" w:rsidRPr="000A4BD4" w:rsidRDefault="000A4BD4" w:rsidP="000A4BD4">
      <w:pPr>
        <w:shd w:val="clear" w:color="auto" w:fill="FFFFFF"/>
        <w:ind w:firstLine="720"/>
        <w:rPr>
          <w:color w:val="000000"/>
        </w:rPr>
      </w:pPr>
    </w:p>
    <w:p w14:paraId="65E98700" w14:textId="77777777" w:rsidR="000A4BD4" w:rsidRPr="000A4BD4" w:rsidRDefault="000A4BD4" w:rsidP="000A4BD4">
      <w:pPr>
        <w:shd w:val="clear" w:color="auto" w:fill="FFFFFF"/>
        <w:ind w:firstLine="720"/>
        <w:rPr>
          <w:color w:val="000000"/>
        </w:rPr>
      </w:pPr>
      <w:r w:rsidRPr="000A4BD4">
        <w:rPr>
          <w:color w:val="000000"/>
        </w:rPr>
        <w:t>Since the model of the ionosphere in our propagation prediction programs is a monthly median model, we shouldn’t just listen on one day and use that data to validate a prediction. Even listening over a weekend (for example, during a DX contest) doesn’t really validate a prediction. To do it properly, we need a month’s worth of data. And we need data to validate the MUF prediction and data to validate the signal strength prediction. Let’s walk through a validation process to see what it entails. Let’s assume we want to validate a prediction from K9LA (41N/85W) to 5Z (1S/37.4E) at 1500 UTC on 12m (24.9 MHz) during the month of December at a smoothed sunspot number of 25. Under those conditions, along with assumptions about transmit power and antenna gains, VOACAP gives the following prediction:</w:t>
      </w:r>
    </w:p>
    <w:p w14:paraId="4AECEC7B" w14:textId="77777777" w:rsidR="000A4BD4" w:rsidRPr="000A4BD4" w:rsidRDefault="000A4BD4" w:rsidP="000A4BD4">
      <w:pPr>
        <w:shd w:val="clear" w:color="auto" w:fill="FFFFFF"/>
        <w:ind w:firstLine="720"/>
        <w:rPr>
          <w:color w:val="000000"/>
        </w:rPr>
      </w:pPr>
    </w:p>
    <w:p w14:paraId="7E391095" w14:textId="77777777" w:rsidR="000A4BD4" w:rsidRPr="000A4BD4" w:rsidRDefault="000A4BD4" w:rsidP="000A4BD4">
      <w:pPr>
        <w:shd w:val="clear" w:color="auto" w:fill="FFFFFF"/>
        <w:ind w:firstLine="720"/>
        <w:rPr>
          <w:color w:val="202020"/>
          <w:sz w:val="28"/>
          <w:szCs w:val="28"/>
        </w:rPr>
      </w:pPr>
      <w:r w:rsidRPr="000A4BD4">
        <w:rPr>
          <w:noProof/>
          <w:color w:val="202020"/>
          <w:sz w:val="28"/>
          <w:szCs w:val="28"/>
        </w:rPr>
        <w:drawing>
          <wp:inline distT="0" distB="0" distL="0" distR="0" wp14:anchorId="02B4241A" wp14:editId="53D9B0BE">
            <wp:extent cx="4839375" cy="695422"/>
            <wp:effectExtent l="0" t="0" r="0" b="9525"/>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53"/>
                    <a:stretch>
                      <a:fillRect/>
                    </a:stretch>
                  </pic:blipFill>
                  <pic:spPr>
                    <a:xfrm>
                      <a:off x="0" y="0"/>
                      <a:ext cx="4839375" cy="695422"/>
                    </a:xfrm>
                    <a:prstGeom prst="rect">
                      <a:avLst/>
                    </a:prstGeom>
                  </pic:spPr>
                </pic:pic>
              </a:graphicData>
            </a:graphic>
          </wp:inline>
        </w:drawing>
      </w:r>
    </w:p>
    <w:p w14:paraId="6E3E2587" w14:textId="77777777" w:rsidR="000A4BD4" w:rsidRPr="000A4BD4" w:rsidRDefault="000A4BD4" w:rsidP="000A4BD4">
      <w:pPr>
        <w:shd w:val="clear" w:color="auto" w:fill="FFFFFF"/>
        <w:ind w:firstLine="720"/>
        <w:rPr>
          <w:color w:val="202020"/>
          <w:sz w:val="28"/>
          <w:szCs w:val="28"/>
        </w:rPr>
      </w:pPr>
    </w:p>
    <w:p w14:paraId="6132A08E" w14:textId="77777777" w:rsidR="000A4BD4" w:rsidRPr="000A4BD4" w:rsidRDefault="000A4BD4" w:rsidP="000A4BD4">
      <w:pPr>
        <w:shd w:val="clear" w:color="auto" w:fill="FFFFFF"/>
        <w:ind w:firstLine="720"/>
        <w:rPr>
          <w:color w:val="000000"/>
        </w:rPr>
      </w:pPr>
      <w:r w:rsidRPr="000A4BD4">
        <w:rPr>
          <w:color w:val="000000"/>
        </w:rPr>
        <w:t xml:space="preserve">The 12m </w:t>
      </w:r>
      <w:proofErr w:type="spellStart"/>
      <w:r w:rsidRPr="000A4BD4">
        <w:rPr>
          <w:color w:val="000000"/>
        </w:rPr>
        <w:t>MUFday</w:t>
      </w:r>
      <w:proofErr w:type="spellEnd"/>
      <w:r w:rsidRPr="000A4BD4">
        <w:rPr>
          <w:color w:val="000000"/>
        </w:rPr>
        <w:t xml:space="preserve"> parameter tells us that VOACAP predicts 12m to be open (enough ionization to get an electromagnetic wave from K9LA to 5Z) on 0.79 days of the month (that’s 24 days when rounded to the nearest whole number). Note that we don’t know which days will be the “good” ones with respect to MUF and which days will be the “bad” ones with respect to MUF. </w:t>
      </w:r>
    </w:p>
    <w:p w14:paraId="6E4652CE" w14:textId="77777777" w:rsidR="000A4BD4" w:rsidRPr="000A4BD4" w:rsidRDefault="000A4BD4" w:rsidP="000A4BD4">
      <w:pPr>
        <w:shd w:val="clear" w:color="auto" w:fill="FFFFFF"/>
        <w:ind w:firstLine="720"/>
        <w:rPr>
          <w:color w:val="000000"/>
        </w:rPr>
      </w:pPr>
      <w:r w:rsidRPr="000A4BD4">
        <w:rPr>
          <w:color w:val="000000"/>
        </w:rPr>
        <w:lastRenderedPageBreak/>
        <w:t xml:space="preserve">The predicted signal strength is a median value. That means on half of the days of the month the actual signal strength will be below -95 dBm. On the other half of the days of the month, the signal strength will be above -95 dBm. Again, we don’t know which days will be the “good” ones with respect to signal strength and which days will be the “bad” ones with respect to signal strength. </w:t>
      </w:r>
    </w:p>
    <w:p w14:paraId="1AE3A645" w14:textId="77777777" w:rsidR="000A4BD4" w:rsidRPr="000A4BD4" w:rsidRDefault="000A4BD4" w:rsidP="000A4BD4">
      <w:pPr>
        <w:shd w:val="clear" w:color="auto" w:fill="FFFFFF"/>
        <w:ind w:firstLine="720"/>
        <w:rPr>
          <w:color w:val="000000"/>
        </w:rPr>
      </w:pPr>
      <w:r w:rsidRPr="000A4BD4">
        <w:rPr>
          <w:color w:val="000000"/>
        </w:rPr>
        <w:t xml:space="preserve">It should be obvious that we need an entire month’s worth of data to validate these predictions. For this example, the best way to do that would be to monitor the 5Z4B NCDXF/IARU beacon on 24.930 MHz every day in December at 1500 UTC. For details about the NCDXF/IARU beacon system, visit </w:t>
      </w:r>
      <w:hyperlink r:id="rId54" w:history="1">
        <w:r w:rsidRPr="000A4BD4">
          <w:rPr>
            <w:color w:val="0000FF"/>
            <w:u w:val="single"/>
          </w:rPr>
          <w:t>www.ncdxf.org/beacons.html</w:t>
        </w:r>
      </w:hyperlink>
      <w:r w:rsidRPr="000A4BD4">
        <w:rPr>
          <w:color w:val="000000"/>
        </w:rPr>
        <w:t xml:space="preserve">. </w:t>
      </w:r>
    </w:p>
    <w:p w14:paraId="2A6E5B3E" w14:textId="77777777" w:rsidR="000A4BD4" w:rsidRPr="000A4BD4" w:rsidRDefault="000A4BD4" w:rsidP="000A4BD4">
      <w:pPr>
        <w:shd w:val="clear" w:color="auto" w:fill="FFFFFF"/>
        <w:ind w:firstLine="720"/>
        <w:rPr>
          <w:color w:val="000000"/>
        </w:rPr>
      </w:pPr>
      <w:r w:rsidRPr="000A4BD4">
        <w:rPr>
          <w:color w:val="000000"/>
        </w:rPr>
        <w:t xml:space="preserve">After a month’s worth of listening, you’ll end up with the number of days you heard 5Z4B, and a signal strength measurement on each of those days. </w:t>
      </w:r>
    </w:p>
    <w:p w14:paraId="66AF1983" w14:textId="77777777" w:rsidR="000A4BD4" w:rsidRPr="000A4BD4" w:rsidRDefault="000A4BD4" w:rsidP="000A4BD4">
      <w:pPr>
        <w:shd w:val="clear" w:color="auto" w:fill="FFFFFF"/>
        <w:ind w:firstLine="720"/>
        <w:rPr>
          <w:color w:val="000000"/>
        </w:rPr>
      </w:pPr>
      <w:r w:rsidRPr="000A4BD4">
        <w:rPr>
          <w:color w:val="000000"/>
        </w:rPr>
        <w:t xml:space="preserve">To validate the </w:t>
      </w:r>
      <w:proofErr w:type="spellStart"/>
      <w:r w:rsidRPr="000A4BD4">
        <w:rPr>
          <w:color w:val="000000"/>
        </w:rPr>
        <w:t>MUFday</w:t>
      </w:r>
      <w:proofErr w:type="spellEnd"/>
      <w:r w:rsidRPr="000A4BD4">
        <w:rPr>
          <w:color w:val="000000"/>
        </w:rPr>
        <w:t xml:space="preserve"> prediction, simply divide the number of days you heard 5Z4B by 31 and compare that decimal number to the prediction. </w:t>
      </w:r>
    </w:p>
    <w:p w14:paraId="66729513" w14:textId="77777777" w:rsidR="000A4BD4" w:rsidRPr="000A4BD4" w:rsidRDefault="000A4BD4" w:rsidP="000A4BD4">
      <w:pPr>
        <w:shd w:val="clear" w:color="auto" w:fill="FFFFFF"/>
        <w:ind w:firstLine="720"/>
        <w:rPr>
          <w:color w:val="000000"/>
        </w:rPr>
      </w:pPr>
      <w:r w:rsidRPr="000A4BD4">
        <w:rPr>
          <w:color w:val="000000"/>
        </w:rPr>
        <w:t>To validate the signal strength prediction, order all your signal strength measurements in ascending order (lowest signal strength first). Then pick out the value that has half the data above it and half the data below it. That’s the actual median signal strength on the path. Compare it to the prediction. It’s essential to know the calibration of your S-meter for signal strength validation, so you need to use a signal generator to do this. Lacking that, you could build (or buy) a test oscillator of known output power and use a step attenuator to calibrate your S-meter.</w:t>
      </w:r>
    </w:p>
    <w:p w14:paraId="54CDD59D" w14:textId="77777777" w:rsidR="000A4BD4" w:rsidRPr="000A4BD4" w:rsidRDefault="000A4BD4" w:rsidP="000A4BD4">
      <w:pPr>
        <w:shd w:val="clear" w:color="auto" w:fill="FFFFFF"/>
        <w:ind w:firstLine="720"/>
        <w:rPr>
          <w:color w:val="202020"/>
          <w:sz w:val="28"/>
          <w:szCs w:val="28"/>
        </w:rPr>
      </w:pPr>
      <w:r w:rsidRPr="000A4BD4">
        <w:rPr>
          <w:color w:val="000000"/>
        </w:rPr>
        <w:t xml:space="preserve">What does the Median MUF column tell us? Knowing the 12m </w:t>
      </w:r>
      <w:proofErr w:type="spellStart"/>
      <w:r w:rsidRPr="000A4BD4">
        <w:rPr>
          <w:color w:val="000000"/>
        </w:rPr>
        <w:t>MUFday</w:t>
      </w:r>
      <w:proofErr w:type="spellEnd"/>
      <w:r w:rsidRPr="000A4BD4">
        <w:rPr>
          <w:color w:val="000000"/>
        </w:rPr>
        <w:t xml:space="preserve"> parameter and the median MUF allows us to estimate the MUF probability curve since median implies 50% (0.50 in decimal). Thus, we can plot two points: 26.8 MHz is 15.5 days (0.50 times 31</w:t>
      </w:r>
      <w:proofErr w:type="gramStart"/>
      <w:r w:rsidRPr="000A4BD4">
        <w:rPr>
          <w:color w:val="000000"/>
        </w:rPr>
        <w:t>)</w:t>
      </w:r>
      <w:proofErr w:type="gramEnd"/>
      <w:r w:rsidRPr="000A4BD4">
        <w:rPr>
          <w:color w:val="000000"/>
        </w:rPr>
        <w:t xml:space="preserve"> and 24.9 MHz is 24.49 days (0.79 times 31). These are the red data points in the following plot.</w:t>
      </w:r>
    </w:p>
    <w:p w14:paraId="7788CE76" w14:textId="77777777" w:rsidR="000A4BD4" w:rsidRPr="000A4BD4" w:rsidRDefault="000A4BD4" w:rsidP="000A4BD4">
      <w:pPr>
        <w:shd w:val="clear" w:color="auto" w:fill="FFFFFF"/>
        <w:ind w:firstLine="720"/>
        <w:rPr>
          <w:color w:val="000000"/>
        </w:rPr>
      </w:pPr>
    </w:p>
    <w:p w14:paraId="56656A52" w14:textId="77777777" w:rsidR="000A4BD4" w:rsidRPr="000A4BD4" w:rsidRDefault="000A4BD4" w:rsidP="000A4BD4">
      <w:pPr>
        <w:shd w:val="clear" w:color="auto" w:fill="FFFFFF"/>
        <w:rPr>
          <w:color w:val="000000"/>
        </w:rPr>
      </w:pPr>
    </w:p>
    <w:p w14:paraId="0BACA389" w14:textId="77777777" w:rsidR="000A4BD4" w:rsidRPr="000A4BD4" w:rsidRDefault="000A4BD4" w:rsidP="000A4BD4">
      <w:pPr>
        <w:shd w:val="clear" w:color="auto" w:fill="FFFFFF"/>
        <w:ind w:firstLine="720"/>
        <w:rPr>
          <w:color w:val="000000"/>
        </w:rPr>
      </w:pPr>
      <w:r w:rsidRPr="000A4BD4">
        <w:rPr>
          <w:noProof/>
          <w:color w:val="000000"/>
        </w:rPr>
        <w:drawing>
          <wp:inline distT="0" distB="0" distL="0" distR="0" wp14:anchorId="615E44D0" wp14:editId="7882BD98">
            <wp:extent cx="4677428" cy="2972215"/>
            <wp:effectExtent l="0" t="0" r="889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55"/>
                    <a:stretch>
                      <a:fillRect/>
                    </a:stretch>
                  </pic:blipFill>
                  <pic:spPr>
                    <a:xfrm>
                      <a:off x="0" y="0"/>
                      <a:ext cx="4677428" cy="2972215"/>
                    </a:xfrm>
                    <a:prstGeom prst="rect">
                      <a:avLst/>
                    </a:prstGeom>
                  </pic:spPr>
                </pic:pic>
              </a:graphicData>
            </a:graphic>
          </wp:inline>
        </w:drawing>
      </w:r>
    </w:p>
    <w:p w14:paraId="790A66C7" w14:textId="77777777" w:rsidR="000A4BD4" w:rsidRPr="000A4BD4" w:rsidRDefault="000A4BD4" w:rsidP="000A4BD4">
      <w:pPr>
        <w:shd w:val="clear" w:color="auto" w:fill="FFFFFF"/>
        <w:ind w:firstLine="720"/>
        <w:rPr>
          <w:color w:val="000000"/>
        </w:rPr>
      </w:pPr>
    </w:p>
    <w:p w14:paraId="1F15E059" w14:textId="77777777" w:rsidR="000A4BD4" w:rsidRPr="000A4BD4" w:rsidRDefault="000A4BD4" w:rsidP="000A4BD4">
      <w:pPr>
        <w:shd w:val="clear" w:color="auto" w:fill="FFFFFF"/>
        <w:ind w:firstLine="720"/>
        <w:rPr>
          <w:color w:val="000000"/>
        </w:rPr>
      </w:pPr>
      <w:r w:rsidRPr="000A4BD4">
        <w:rPr>
          <w:color w:val="000000"/>
        </w:rPr>
        <w:t xml:space="preserve">Assuming the mode is the same on the higher frequencies (an F2 mode in this case), the plot indicates that 10m should be open on 9 days of the month. It also says 15m (and lower) should be open on all the days. The lower frequencies should have less signal strength, though, due to ionospheric absorption being inversely proportional to the square of the frequency (which would be reflected in the VOACAP prediction). </w:t>
      </w:r>
    </w:p>
    <w:p w14:paraId="254C7A25" w14:textId="77777777" w:rsidR="000A4BD4" w:rsidRPr="000A4BD4" w:rsidRDefault="000A4BD4" w:rsidP="000A4BD4">
      <w:pPr>
        <w:shd w:val="clear" w:color="auto" w:fill="FFFFFF"/>
        <w:ind w:firstLine="720"/>
        <w:rPr>
          <w:color w:val="000000"/>
        </w:rPr>
      </w:pPr>
      <w:r w:rsidRPr="000A4BD4">
        <w:rPr>
          <w:color w:val="000000"/>
        </w:rPr>
        <w:t xml:space="preserve">Although I did this exercise using a VOACAP prediction, I could have done this with a W6ELProp prediction. W6ELProp defines the </w:t>
      </w:r>
      <w:proofErr w:type="spellStart"/>
      <w:r w:rsidRPr="000A4BD4">
        <w:rPr>
          <w:color w:val="000000"/>
        </w:rPr>
        <w:t>MUFday</w:t>
      </w:r>
      <w:proofErr w:type="spellEnd"/>
      <w:r w:rsidRPr="000A4BD4">
        <w:rPr>
          <w:color w:val="000000"/>
        </w:rPr>
        <w:t xml:space="preserve"> parameter as availability, and the availability value is in the Advanced option screen. Signal strength predictions are in terms of dB above 0.5 </w:t>
      </w:r>
      <w:proofErr w:type="spellStart"/>
      <w:r w:rsidRPr="000A4BD4">
        <w:rPr>
          <w:color w:val="000000"/>
        </w:rPr>
        <w:t>uv</w:t>
      </w:r>
      <w:proofErr w:type="spellEnd"/>
      <w:r w:rsidRPr="000A4BD4">
        <w:rPr>
          <w:color w:val="000000"/>
        </w:rPr>
        <w:t xml:space="preserve">, so you’d have to convert </w:t>
      </w:r>
      <w:r w:rsidRPr="000A4BD4">
        <w:rPr>
          <w:color w:val="000000"/>
        </w:rPr>
        <w:lastRenderedPageBreak/>
        <w:t xml:space="preserve">this to dBm to compare to your S- meter calibration chart. The MUF column (to the right of the time column) on the main prediction screen in W6ELProp is the median MUF ñ just like in VOACAP. </w:t>
      </w:r>
    </w:p>
    <w:p w14:paraId="01F69FAF" w14:textId="77777777" w:rsidR="000A4BD4" w:rsidRPr="000A4BD4" w:rsidRDefault="000A4BD4" w:rsidP="000A4BD4">
      <w:pPr>
        <w:shd w:val="clear" w:color="auto" w:fill="FFFFFF"/>
        <w:ind w:firstLine="720"/>
        <w:rPr>
          <w:color w:val="000000"/>
        </w:rPr>
      </w:pPr>
      <w:r w:rsidRPr="000A4BD4">
        <w:rPr>
          <w:color w:val="000000"/>
        </w:rPr>
        <w:t>Going through this exercise has validated a prediction for one time of day for one month on one band at one smoothed sunspot number. You can understand why it takes a lot of work to validate predictions on several bands throughout the day during all twelve months for all phases of a solar cycle.</w:t>
      </w:r>
    </w:p>
    <w:p w14:paraId="6D589F90" w14:textId="77777777" w:rsidR="000A4BD4" w:rsidRPr="000A4BD4" w:rsidRDefault="000A4BD4" w:rsidP="000A4BD4">
      <w:pPr>
        <w:shd w:val="clear" w:color="auto" w:fill="FFFFFF"/>
        <w:ind w:firstLine="720"/>
        <w:rPr>
          <w:color w:val="000000"/>
        </w:rPr>
      </w:pPr>
    </w:p>
    <w:p w14:paraId="7BEE50D8" w14:textId="77777777" w:rsidR="000A4BD4" w:rsidRPr="000A4BD4" w:rsidRDefault="000A4BD4" w:rsidP="000A4BD4">
      <w:pPr>
        <w:shd w:val="clear" w:color="auto" w:fill="FFFFFF"/>
        <w:ind w:firstLine="720"/>
        <w:rPr>
          <w:color w:val="000000"/>
        </w:rPr>
      </w:pPr>
    </w:p>
    <w:p w14:paraId="00A07738" w14:textId="77777777" w:rsidR="000A4BD4" w:rsidRPr="000A4BD4" w:rsidRDefault="000A4BD4" w:rsidP="000A4BD4">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0A4BD4">
        <w:rPr>
          <w:rFonts w:asciiTheme="majorHAnsi" w:hAnsiTheme="majorHAnsi" w:cstheme="majorBidi"/>
          <w:color w:val="2F5496" w:themeColor="accent1" w:themeShade="BF"/>
          <w:sz w:val="32"/>
          <w:szCs w:val="32"/>
        </w:rPr>
        <w:t xml:space="preserve">CQDX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r w:rsidRPr="000A4BD4">
        <w:rPr>
          <w:rFonts w:asciiTheme="majorHAnsi" w:hAnsiTheme="majorHAnsi" w:cstheme="majorBidi"/>
          <w:color w:val="2F5496" w:themeColor="accent1" w:themeShade="BF"/>
          <w:sz w:val="32"/>
          <w:szCs w:val="32"/>
        </w:rPr>
        <w:t xml:space="preserve"> </w:t>
      </w:r>
      <w:proofErr w:type="spellStart"/>
      <w:r w:rsidRPr="000A4BD4">
        <w:rPr>
          <w:rFonts w:asciiTheme="majorHAnsi" w:hAnsiTheme="majorHAnsi" w:cstheme="majorBidi"/>
          <w:color w:val="2F5496" w:themeColor="accent1" w:themeShade="BF"/>
          <w:sz w:val="32"/>
          <w:szCs w:val="32"/>
        </w:rPr>
        <w:t>CQDX</w:t>
      </w:r>
      <w:proofErr w:type="spellEnd"/>
    </w:p>
    <w:p w14:paraId="270A3F7D" w14:textId="77777777" w:rsidR="000A4BD4" w:rsidRPr="000A4BD4" w:rsidRDefault="000A4BD4" w:rsidP="000A4BD4">
      <w:pPr>
        <w:shd w:val="clear" w:color="auto" w:fill="FFFFFF"/>
        <w:ind w:firstLine="720"/>
        <w:rPr>
          <w:color w:val="000000"/>
        </w:rPr>
      </w:pPr>
    </w:p>
    <w:p w14:paraId="4F327554" w14:textId="77777777" w:rsidR="000A4BD4" w:rsidRPr="000A4BD4" w:rsidRDefault="000A4BD4" w:rsidP="000A4BD4">
      <w:pPr>
        <w:shd w:val="clear" w:color="auto" w:fill="FFFFFF"/>
        <w:ind w:firstLine="720"/>
        <w:rPr>
          <w:color w:val="000000"/>
        </w:rPr>
      </w:pPr>
    </w:p>
    <w:p w14:paraId="5DCBF177" w14:textId="77777777" w:rsidR="000A4BD4" w:rsidRPr="000A4BD4" w:rsidRDefault="000A4BD4" w:rsidP="000A4BD4">
      <w:pPr>
        <w:shd w:val="clear" w:color="auto" w:fill="FFFFFF"/>
        <w:ind w:firstLine="720"/>
        <w:rPr>
          <w:color w:val="000000"/>
        </w:rPr>
      </w:pPr>
      <w:r w:rsidRPr="000A4BD4">
        <w:rPr>
          <w:color w:val="000000"/>
        </w:rPr>
        <w:t xml:space="preserve">Here is an update from Bernie, W3UR, of the </w:t>
      </w:r>
      <w:proofErr w:type="spellStart"/>
      <w:r w:rsidRPr="000A4BD4">
        <w:rPr>
          <w:color w:val="000000"/>
        </w:rPr>
        <w:t>DailyDX</w:t>
      </w:r>
      <w:proofErr w:type="spellEnd"/>
      <w:r w:rsidRPr="000A4BD4">
        <w:rPr>
          <w:color w:val="000000"/>
        </w:rPr>
        <w:t xml:space="preserve"> and the </w:t>
      </w:r>
      <w:proofErr w:type="spellStart"/>
      <w:r w:rsidRPr="000A4BD4">
        <w:rPr>
          <w:color w:val="000000"/>
        </w:rPr>
        <w:t>WeeklyDX</w:t>
      </w:r>
      <w:proofErr w:type="spellEnd"/>
      <w:r w:rsidRPr="000A4BD4">
        <w:rPr>
          <w:color w:val="000000"/>
        </w:rPr>
        <w:t xml:space="preserve">, the best source for DX information. </w:t>
      </w:r>
      <w:hyperlink r:id="rId56" w:history="1">
        <w:r w:rsidRPr="000A4BD4">
          <w:rPr>
            <w:rFonts w:ascii="Perpetua" w:hAnsi="Perpetua" w:cs="Courier New"/>
            <w:color w:val="0000FF"/>
            <w:sz w:val="28"/>
            <w:szCs w:val="28"/>
            <w:u w:val="single"/>
          </w:rPr>
          <w:t>http://www</w:t>
        </w:r>
        <w:r w:rsidRPr="000A4BD4">
          <w:rPr>
            <w:color w:val="0000FF"/>
            <w:u w:val="single"/>
          </w:rPr>
          <w:t>.dailydx.com/</w:t>
        </w:r>
      </w:hyperlink>
      <w:r w:rsidRPr="000A4BD4">
        <w:rPr>
          <w:color w:val="000000"/>
        </w:rPr>
        <w:t xml:space="preserve"> . Bernie has this to report:</w:t>
      </w:r>
    </w:p>
    <w:p w14:paraId="73FB5192" w14:textId="77777777" w:rsidR="000A4BD4" w:rsidRPr="000A4BD4" w:rsidRDefault="000A4BD4" w:rsidP="000A4BD4">
      <w:pPr>
        <w:shd w:val="clear" w:color="auto" w:fill="FFFFFF"/>
        <w:ind w:firstLine="720"/>
        <w:rPr>
          <w:color w:val="000000"/>
        </w:rPr>
      </w:pPr>
    </w:p>
    <w:p w14:paraId="0B754B19" w14:textId="77777777" w:rsidR="000A4BD4" w:rsidRPr="000A4BD4" w:rsidRDefault="000A4BD4" w:rsidP="000A4BD4">
      <w:pPr>
        <w:shd w:val="clear" w:color="auto" w:fill="FFFFFF"/>
        <w:jc w:val="center"/>
        <w:rPr>
          <w:color w:val="000000"/>
        </w:rPr>
      </w:pPr>
      <w:r w:rsidRPr="000A4BD4">
        <w:rPr>
          <w:b/>
          <w:bCs/>
          <w:color w:val="000000"/>
          <w:shd w:val="clear" w:color="auto" w:fill="FFFFFF"/>
        </w:rPr>
        <w:t>Press Release #5 from 3Y0J team </w:t>
      </w:r>
      <w:r w:rsidRPr="000A4BD4">
        <w:rPr>
          <w:b/>
          <w:bCs/>
          <w:color w:val="000000"/>
        </w:rPr>
        <w:br/>
      </w:r>
      <w:r w:rsidRPr="000A4BD4">
        <w:rPr>
          <w:b/>
          <w:bCs/>
          <w:color w:val="000000"/>
          <w:shd w:val="clear" w:color="auto" w:fill="FFFFFF"/>
        </w:rPr>
        <w:t>3Y0J </w:t>
      </w:r>
      <w:proofErr w:type="spellStart"/>
      <w:r w:rsidRPr="000A4BD4">
        <w:rPr>
          <w:b/>
          <w:bCs/>
          <w:color w:val="000000"/>
          <w:shd w:val="clear" w:color="auto" w:fill="FFFFFF"/>
        </w:rPr>
        <w:t>DXpedition</w:t>
      </w:r>
      <w:proofErr w:type="spellEnd"/>
      <w:r w:rsidRPr="000A4BD4">
        <w:rPr>
          <w:b/>
          <w:bCs/>
          <w:color w:val="000000"/>
          <w:shd w:val="clear" w:color="auto" w:fill="FFFFFF"/>
        </w:rPr>
        <w:t> to Bouvet Island, November 2022 </w:t>
      </w:r>
      <w:r w:rsidRPr="000A4BD4">
        <w:rPr>
          <w:b/>
          <w:bCs/>
          <w:color w:val="000000"/>
        </w:rPr>
        <w:br/>
      </w:r>
    </w:p>
    <w:p w14:paraId="2DCEB7B4" w14:textId="77777777" w:rsidR="000A4BD4" w:rsidRPr="000A4BD4" w:rsidRDefault="000A4BD4" w:rsidP="000A4BD4">
      <w:pPr>
        <w:shd w:val="clear" w:color="auto" w:fill="FFFFFF"/>
        <w:ind w:firstLine="720"/>
        <w:rPr>
          <w:color w:val="000000"/>
          <w:shd w:val="clear" w:color="auto" w:fill="FFFFFF"/>
        </w:rPr>
      </w:pPr>
      <w:r w:rsidRPr="000A4BD4">
        <w:rPr>
          <w:color w:val="000000"/>
          <w:shd w:val="clear" w:color="auto" w:fill="FFFFFF"/>
        </w:rPr>
        <w:t xml:space="preserve">We are happy to announce that Northern California DX Foundation has voted to grant $100,000 to the upcoming 3Y0J </w:t>
      </w:r>
      <w:proofErr w:type="spellStart"/>
      <w:r w:rsidRPr="000A4BD4">
        <w:rPr>
          <w:color w:val="000000"/>
          <w:shd w:val="clear" w:color="auto" w:fill="FFFFFF"/>
        </w:rPr>
        <w:t>DXPedition</w:t>
      </w:r>
      <w:proofErr w:type="spellEnd"/>
      <w:r w:rsidRPr="000A4BD4">
        <w:rPr>
          <w:color w:val="000000"/>
          <w:shd w:val="clear" w:color="auto" w:fill="FFFFFF"/>
        </w:rPr>
        <w:t xml:space="preserve"> to Bouvet. This is an all-time high donation and matches the previous donation given to Bouvet projects. The 3Y0J team is very grateful and honored in the trust NCDXF has shown by supporting our project. </w:t>
      </w:r>
    </w:p>
    <w:p w14:paraId="6E6A4204" w14:textId="77777777" w:rsidR="000A4BD4" w:rsidRPr="000A4BD4" w:rsidRDefault="000A4BD4" w:rsidP="000A4BD4">
      <w:pPr>
        <w:shd w:val="clear" w:color="auto" w:fill="FFFFFF"/>
        <w:ind w:firstLine="720"/>
        <w:rPr>
          <w:color w:val="000000"/>
          <w:shd w:val="clear" w:color="auto" w:fill="FFFFFF"/>
        </w:rPr>
      </w:pPr>
      <w:r w:rsidRPr="000A4BD4">
        <w:rPr>
          <w:color w:val="000000"/>
          <w:shd w:val="clear" w:color="auto" w:fill="FFFFFF"/>
        </w:rPr>
        <w:t xml:space="preserve">The </w:t>
      </w:r>
      <w:proofErr w:type="spellStart"/>
      <w:r w:rsidRPr="000A4BD4">
        <w:rPr>
          <w:color w:val="000000"/>
          <w:shd w:val="clear" w:color="auto" w:fill="FFFFFF"/>
        </w:rPr>
        <w:t>DXPedition</w:t>
      </w:r>
      <w:proofErr w:type="spellEnd"/>
      <w:r w:rsidRPr="000A4BD4">
        <w:rPr>
          <w:color w:val="000000"/>
          <w:shd w:val="clear" w:color="auto" w:fill="FFFFFF"/>
        </w:rPr>
        <w:t xml:space="preserve"> will be carried out by “Amateur Radio </w:t>
      </w:r>
      <w:proofErr w:type="spellStart"/>
      <w:r w:rsidRPr="000A4BD4">
        <w:rPr>
          <w:color w:val="000000"/>
          <w:shd w:val="clear" w:color="auto" w:fill="FFFFFF"/>
        </w:rPr>
        <w:t>DXpeditions</w:t>
      </w:r>
      <w:proofErr w:type="spellEnd"/>
      <w:r w:rsidRPr="000A4BD4">
        <w:rPr>
          <w:color w:val="000000"/>
          <w:shd w:val="clear" w:color="auto" w:fill="FFFFFF"/>
        </w:rPr>
        <w:t xml:space="preserve">”, a Norwegian non-profit organization created for the purpose of conducting </w:t>
      </w:r>
      <w:proofErr w:type="spellStart"/>
      <w:r w:rsidRPr="000A4BD4">
        <w:rPr>
          <w:color w:val="000000"/>
          <w:shd w:val="clear" w:color="auto" w:fill="FFFFFF"/>
        </w:rPr>
        <w:t>DXpeditions</w:t>
      </w:r>
      <w:proofErr w:type="spellEnd"/>
      <w:r w:rsidRPr="000A4BD4">
        <w:rPr>
          <w:color w:val="000000"/>
          <w:shd w:val="clear" w:color="auto" w:fill="FFFFFF"/>
        </w:rPr>
        <w:t xml:space="preserve">. With an overall budget of $650,000 this will be the most expensive </w:t>
      </w:r>
      <w:proofErr w:type="spellStart"/>
      <w:r w:rsidRPr="000A4BD4">
        <w:rPr>
          <w:color w:val="000000"/>
          <w:shd w:val="clear" w:color="auto" w:fill="FFFFFF"/>
        </w:rPr>
        <w:t>DXPedition</w:t>
      </w:r>
      <w:proofErr w:type="spellEnd"/>
      <w:r w:rsidRPr="000A4BD4">
        <w:rPr>
          <w:color w:val="000000"/>
          <w:shd w:val="clear" w:color="auto" w:fill="FFFFFF"/>
        </w:rPr>
        <w:t xml:space="preserve"> ever. With the NCDXF donation we hope to succeed in the fundraising as our first payment milestone for the vessel contract is approaching. By end October we will pay 30% of the vessel contract, and by that time we must have regained confidence that we can succeed financially. We critically need upfront donations to be able to make it. While we have a solid plan, a “young and strong team”, a dedicated crew and vessel </w:t>
      </w:r>
      <w:proofErr w:type="spellStart"/>
      <w:r w:rsidRPr="000A4BD4">
        <w:rPr>
          <w:color w:val="000000"/>
          <w:shd w:val="clear" w:color="auto" w:fill="FFFFFF"/>
        </w:rPr>
        <w:t>Marama</w:t>
      </w:r>
      <w:proofErr w:type="spellEnd"/>
      <w:r w:rsidRPr="000A4BD4">
        <w:rPr>
          <w:color w:val="000000"/>
          <w:shd w:val="clear" w:color="auto" w:fill="FFFFFF"/>
        </w:rPr>
        <w:t xml:space="preserve"> – we need your upfront support to go there and make 120,000 QSOs from Cape Fie at Bouvet. </w:t>
      </w:r>
    </w:p>
    <w:p w14:paraId="7D73742F" w14:textId="77777777" w:rsidR="000A4BD4" w:rsidRPr="000A4BD4" w:rsidRDefault="000A4BD4" w:rsidP="000A4BD4">
      <w:pPr>
        <w:shd w:val="clear" w:color="auto" w:fill="FFFFFF"/>
        <w:ind w:firstLine="720"/>
        <w:rPr>
          <w:color w:val="000000"/>
          <w:shd w:val="clear" w:color="auto" w:fill="FFFFFF"/>
        </w:rPr>
      </w:pPr>
      <w:r w:rsidRPr="000A4BD4">
        <w:rPr>
          <w:color w:val="000000"/>
          <w:shd w:val="clear" w:color="auto" w:fill="FFFFFF"/>
        </w:rPr>
        <w:t>Donations to the 3Y0J project can be done through PayPal on our website or by bank wire transfer.</w:t>
      </w:r>
    </w:p>
    <w:p w14:paraId="513D1C18" w14:textId="77777777" w:rsidR="000A4BD4" w:rsidRPr="000A4BD4" w:rsidRDefault="000A4BD4" w:rsidP="000A4BD4">
      <w:pPr>
        <w:shd w:val="clear" w:color="auto" w:fill="FFFFFF"/>
        <w:ind w:firstLine="720"/>
        <w:rPr>
          <w:color w:val="000000"/>
          <w:shd w:val="clear" w:color="auto" w:fill="FFFFFF"/>
        </w:rPr>
      </w:pPr>
      <w:r w:rsidRPr="000A4BD4">
        <w:rPr>
          <w:color w:val="000000"/>
          <w:shd w:val="clear" w:color="auto" w:fill="FFFFFF"/>
        </w:rPr>
        <w:t xml:space="preserve">We wish to recognize and thank the Northern California DX Foundation as the Lead Sponsor for our 3Y0J </w:t>
      </w:r>
      <w:proofErr w:type="spellStart"/>
      <w:r w:rsidRPr="000A4BD4">
        <w:rPr>
          <w:color w:val="000000"/>
          <w:shd w:val="clear" w:color="auto" w:fill="FFFFFF"/>
        </w:rPr>
        <w:t>DXPedition</w:t>
      </w:r>
      <w:proofErr w:type="spellEnd"/>
      <w:r w:rsidRPr="000A4BD4">
        <w:rPr>
          <w:color w:val="000000"/>
          <w:shd w:val="clear" w:color="auto" w:fill="FFFFFF"/>
        </w:rPr>
        <w:t xml:space="preserve"> to Bouvet. Without the support of the NCDXF, operations to the world’s rarest entities would be difficult. </w:t>
      </w:r>
      <w:r w:rsidRPr="000A4BD4">
        <w:rPr>
          <w:color w:val="000000"/>
        </w:rPr>
        <w:br/>
      </w:r>
      <w:r w:rsidRPr="000A4BD4">
        <w:rPr>
          <w:color w:val="000000"/>
        </w:rPr>
        <w:br/>
      </w:r>
      <w:r w:rsidRPr="000A4BD4">
        <w:rPr>
          <w:color w:val="000000"/>
          <w:shd w:val="clear" w:color="auto" w:fill="FFFFFF"/>
        </w:rPr>
        <w:t>You can follow our plans from our website and the 3Y0J Facebook pages:</w:t>
      </w:r>
      <w:r w:rsidRPr="000A4BD4">
        <w:rPr>
          <w:color w:val="000000"/>
        </w:rPr>
        <w:br/>
      </w:r>
      <w:hyperlink r:id="rId57" w:tgtFrame="_blank" w:history="1">
        <w:r w:rsidRPr="000A4BD4">
          <w:rPr>
            <w:color w:val="1155CC"/>
            <w:u w:val="single"/>
            <w:shd w:val="clear" w:color="auto" w:fill="FFFFFF"/>
          </w:rPr>
          <w:t>http://www.3y0j.no</w:t>
        </w:r>
      </w:hyperlink>
      <w:r w:rsidRPr="000A4BD4">
        <w:rPr>
          <w:color w:val="000000"/>
          <w:shd w:val="clear" w:color="auto" w:fill="FFFFFF"/>
        </w:rPr>
        <w:t> </w:t>
      </w:r>
      <w:r w:rsidRPr="000A4BD4">
        <w:rPr>
          <w:color w:val="000000"/>
        </w:rPr>
        <w:br/>
      </w:r>
      <w:hyperlink r:id="rId58" w:tgtFrame="_blank" w:history="1">
        <w:r w:rsidRPr="000A4BD4">
          <w:rPr>
            <w:color w:val="1155CC"/>
            <w:u w:val="single"/>
            <w:shd w:val="clear" w:color="auto" w:fill="FFFFFF"/>
          </w:rPr>
          <w:t>https://www.facebook.com/groups/3093983840726129</w:t>
        </w:r>
      </w:hyperlink>
      <w:r w:rsidRPr="000A4BD4">
        <w:rPr>
          <w:color w:val="000000"/>
        </w:rPr>
        <w:br/>
      </w:r>
      <w:r w:rsidRPr="000A4BD4">
        <w:rPr>
          <w:color w:val="000000"/>
          <w:shd w:val="clear" w:color="auto" w:fill="FFFFFF"/>
        </w:rPr>
        <w:t> </w:t>
      </w:r>
      <w:r w:rsidRPr="000A4BD4">
        <w:rPr>
          <w:color w:val="000000"/>
        </w:rPr>
        <w:br/>
      </w:r>
      <w:r w:rsidRPr="000A4BD4">
        <w:rPr>
          <w:color w:val="000000"/>
          <w:shd w:val="clear" w:color="auto" w:fill="FFFFFF"/>
        </w:rPr>
        <w:t>Thank you, </w:t>
      </w:r>
      <w:r w:rsidRPr="000A4BD4">
        <w:rPr>
          <w:color w:val="000000"/>
        </w:rPr>
        <w:br/>
      </w:r>
      <w:r w:rsidRPr="000A4BD4">
        <w:rPr>
          <w:color w:val="000000"/>
        </w:rPr>
        <w:br/>
      </w:r>
      <w:r w:rsidRPr="000A4BD4">
        <w:rPr>
          <w:color w:val="000000"/>
          <w:shd w:val="clear" w:color="auto" w:fill="FFFFFF"/>
        </w:rPr>
        <w:t>Ken </w:t>
      </w:r>
      <w:proofErr w:type="spellStart"/>
      <w:r w:rsidRPr="000A4BD4">
        <w:rPr>
          <w:color w:val="000000"/>
          <w:shd w:val="clear" w:color="auto" w:fill="FFFFFF"/>
        </w:rPr>
        <w:t>Opskar</w:t>
      </w:r>
      <w:proofErr w:type="spellEnd"/>
      <w:r w:rsidRPr="000A4BD4">
        <w:rPr>
          <w:color w:val="000000"/>
          <w:shd w:val="clear" w:color="auto" w:fill="FFFFFF"/>
        </w:rPr>
        <w:t> LA7GIA, Co-Leader </w:t>
      </w:r>
      <w:r w:rsidRPr="000A4BD4">
        <w:rPr>
          <w:color w:val="000000"/>
        </w:rPr>
        <w:br/>
      </w:r>
      <w:r w:rsidRPr="000A4BD4">
        <w:rPr>
          <w:color w:val="000000"/>
          <w:shd w:val="clear" w:color="auto" w:fill="FFFFFF"/>
        </w:rPr>
        <w:t>Rune </w:t>
      </w:r>
      <w:proofErr w:type="spellStart"/>
      <w:r w:rsidRPr="000A4BD4">
        <w:rPr>
          <w:color w:val="000000"/>
          <w:shd w:val="clear" w:color="auto" w:fill="FFFFFF"/>
        </w:rPr>
        <w:t>Oye</w:t>
      </w:r>
      <w:proofErr w:type="spellEnd"/>
      <w:r w:rsidRPr="000A4BD4">
        <w:rPr>
          <w:color w:val="000000"/>
          <w:shd w:val="clear" w:color="auto" w:fill="FFFFFF"/>
        </w:rPr>
        <w:t> LA7THA, Co-Leader </w:t>
      </w:r>
      <w:r w:rsidRPr="000A4BD4">
        <w:rPr>
          <w:color w:val="000000"/>
        </w:rPr>
        <w:br/>
      </w:r>
      <w:proofErr w:type="spellStart"/>
      <w:r w:rsidRPr="000A4BD4">
        <w:rPr>
          <w:color w:val="000000"/>
          <w:shd w:val="clear" w:color="auto" w:fill="FFFFFF"/>
        </w:rPr>
        <w:t>Erwann</w:t>
      </w:r>
      <w:proofErr w:type="spellEnd"/>
      <w:r w:rsidRPr="000A4BD4">
        <w:rPr>
          <w:color w:val="000000"/>
          <w:shd w:val="clear" w:color="auto" w:fill="FFFFFF"/>
        </w:rPr>
        <w:t> </w:t>
      </w:r>
      <w:proofErr w:type="spellStart"/>
      <w:r w:rsidRPr="000A4BD4">
        <w:rPr>
          <w:color w:val="000000"/>
          <w:shd w:val="clear" w:color="auto" w:fill="FFFFFF"/>
        </w:rPr>
        <w:t>Merrien</w:t>
      </w:r>
      <w:proofErr w:type="spellEnd"/>
      <w:r w:rsidRPr="000A4BD4">
        <w:rPr>
          <w:color w:val="000000"/>
          <w:shd w:val="clear" w:color="auto" w:fill="FFFFFF"/>
        </w:rPr>
        <w:t> LB1QI, Co-Leader</w:t>
      </w:r>
    </w:p>
    <w:p w14:paraId="306BA9A6" w14:textId="77777777" w:rsidR="000A4BD4" w:rsidRPr="000A4BD4" w:rsidRDefault="000A4BD4" w:rsidP="000A4BD4">
      <w:pPr>
        <w:shd w:val="clear" w:color="auto" w:fill="FFFFFF"/>
        <w:ind w:firstLine="720"/>
        <w:rPr>
          <w:color w:val="000000"/>
        </w:rPr>
      </w:pPr>
    </w:p>
    <w:p w14:paraId="2D58127B"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XW – Laos - </w:t>
      </w:r>
      <w:r w:rsidRPr="000A4BD4">
        <w:rPr>
          <w:color w:val="000000"/>
          <w:shd w:val="clear" w:color="auto" w:fill="FFFFFF"/>
        </w:rPr>
        <w:t>Yesterday XW0LP (XZ2A, HS0ZIB, G6JFY), Simon Luttrell, had quite the</w:t>
      </w:r>
      <w:r w:rsidRPr="000A4BD4">
        <w:rPr>
          <w:color w:val="000000"/>
        </w:rPr>
        <w:br/>
      </w:r>
      <w:r w:rsidRPr="000A4BD4">
        <w:rPr>
          <w:color w:val="000000"/>
          <w:shd w:val="clear" w:color="auto" w:fill="FFFFFF"/>
        </w:rPr>
        <w:t>scare as local police showed up concerned about "a foreigner living in</w:t>
      </w:r>
      <w:r w:rsidRPr="000A4BD4">
        <w:rPr>
          <w:color w:val="000000"/>
        </w:rPr>
        <w:t xml:space="preserve"> </w:t>
      </w:r>
      <w:r w:rsidRPr="000A4BD4">
        <w:rPr>
          <w:color w:val="000000"/>
          <w:shd w:val="clear" w:color="auto" w:fill="FFFFFF"/>
        </w:rPr>
        <w:t>their town with shortwave radio transmitters and antennas". Twice</w:t>
      </w:r>
      <w:r w:rsidRPr="000A4BD4">
        <w:rPr>
          <w:color w:val="000000"/>
        </w:rPr>
        <w:t xml:space="preserve"> </w:t>
      </w:r>
      <w:r w:rsidRPr="000A4BD4">
        <w:rPr>
          <w:color w:val="000000"/>
          <w:shd w:val="clear" w:color="auto" w:fill="FFFFFF"/>
        </w:rPr>
        <w:t>yesterday they "grilled" him as to what he was up to. They even took</w:t>
      </w:r>
      <w:r w:rsidRPr="000A4BD4">
        <w:rPr>
          <w:color w:val="000000"/>
        </w:rPr>
        <w:t xml:space="preserve"> </w:t>
      </w:r>
      <w:r w:rsidRPr="000A4BD4">
        <w:rPr>
          <w:color w:val="000000"/>
          <w:shd w:val="clear" w:color="auto" w:fill="FFFFFF"/>
        </w:rPr>
        <w:t>his passport and took photos of his wi-fi routers. Thankfully it was</w:t>
      </w:r>
      <w:r w:rsidRPr="000A4BD4">
        <w:rPr>
          <w:color w:val="000000"/>
        </w:rPr>
        <w:t xml:space="preserve"> </w:t>
      </w:r>
      <w:r w:rsidRPr="000A4BD4">
        <w:rPr>
          <w:color w:val="000000"/>
          <w:shd w:val="clear" w:color="auto" w:fill="FFFFFF"/>
        </w:rPr>
        <w:t xml:space="preserve">all worked out today "with many apologies from </w:t>
      </w:r>
      <w:r w:rsidRPr="000A4BD4">
        <w:rPr>
          <w:color w:val="000000"/>
          <w:shd w:val="clear" w:color="auto" w:fill="FFFFFF"/>
        </w:rPr>
        <w:lastRenderedPageBreak/>
        <w:t>the local police, who</w:t>
      </w:r>
      <w:r w:rsidRPr="000A4BD4">
        <w:rPr>
          <w:color w:val="000000"/>
        </w:rPr>
        <w:t xml:space="preserve"> </w:t>
      </w:r>
      <w:r w:rsidRPr="000A4BD4">
        <w:rPr>
          <w:color w:val="000000"/>
          <w:shd w:val="clear" w:color="auto" w:fill="FFFFFF"/>
        </w:rPr>
        <w:t>genuinely thought I was some kind of foreign spy, until the radio</w:t>
      </w:r>
      <w:r w:rsidRPr="000A4BD4">
        <w:rPr>
          <w:color w:val="000000"/>
        </w:rPr>
        <w:t xml:space="preserve"> </w:t>
      </w:r>
      <w:r w:rsidRPr="000A4BD4">
        <w:rPr>
          <w:color w:val="000000"/>
          <w:shd w:val="clear" w:color="auto" w:fill="FFFFFF"/>
        </w:rPr>
        <w:t>licensing department in the capital city called them up and explained</w:t>
      </w:r>
      <w:r w:rsidRPr="000A4BD4">
        <w:rPr>
          <w:color w:val="000000"/>
        </w:rPr>
        <w:t xml:space="preserve"> </w:t>
      </w:r>
      <w:r w:rsidRPr="000A4BD4">
        <w:rPr>
          <w:color w:val="000000"/>
          <w:shd w:val="clear" w:color="auto" w:fill="FFFFFF"/>
        </w:rPr>
        <w:t>everything", said Simon.</w:t>
      </w:r>
    </w:p>
    <w:p w14:paraId="26C9D5F9" w14:textId="77777777" w:rsidR="000A4BD4" w:rsidRPr="000A4BD4" w:rsidRDefault="000A4BD4" w:rsidP="000A4BD4">
      <w:pPr>
        <w:shd w:val="clear" w:color="auto" w:fill="FFFFFF"/>
        <w:rPr>
          <w:color w:val="000000"/>
          <w:shd w:val="clear" w:color="auto" w:fill="FFFFFF"/>
        </w:rPr>
      </w:pPr>
    </w:p>
    <w:p w14:paraId="28226A68"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5U – Niger - </w:t>
      </w:r>
      <w:r w:rsidRPr="000A4BD4">
        <w:rPr>
          <w:color w:val="000000"/>
          <w:shd w:val="clear" w:color="auto" w:fill="FFFFFF"/>
        </w:rPr>
        <w:t>F4IHM, Adrien, will be back in Niger between September 11 and October</w:t>
      </w:r>
      <w:r w:rsidRPr="000A4BD4">
        <w:rPr>
          <w:color w:val="000000"/>
        </w:rPr>
        <w:br/>
      </w:r>
      <w:r w:rsidRPr="000A4BD4">
        <w:rPr>
          <w:color w:val="000000"/>
          <w:shd w:val="clear" w:color="auto" w:fill="FFFFFF"/>
        </w:rPr>
        <w:t>22. Listen for him again as 5UAIHM mainly on CW on 40 and 20 meters.</w:t>
      </w:r>
    </w:p>
    <w:p w14:paraId="4B58CD0E" w14:textId="77777777" w:rsidR="000A4BD4" w:rsidRPr="000A4BD4" w:rsidRDefault="000A4BD4" w:rsidP="000A4BD4">
      <w:pPr>
        <w:shd w:val="clear" w:color="auto" w:fill="FFFFFF"/>
        <w:ind w:firstLine="720"/>
        <w:rPr>
          <w:color w:val="000000"/>
          <w:shd w:val="clear" w:color="auto" w:fill="FFFFFF"/>
        </w:rPr>
      </w:pPr>
    </w:p>
    <w:p w14:paraId="28BF718C"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TL - Central African Republic - </w:t>
      </w:r>
      <w:r w:rsidRPr="000A4BD4">
        <w:rPr>
          <w:color w:val="000000"/>
          <w:shd w:val="clear" w:color="auto" w:fill="FFFFFF"/>
        </w:rPr>
        <w:t>Members of the Italian DX Team have announced their plans for a</w:t>
      </w:r>
      <w:r w:rsidRPr="000A4BD4">
        <w:rPr>
          <w:color w:val="000000"/>
        </w:rPr>
        <w:t xml:space="preserve"> </w:t>
      </w:r>
      <w:proofErr w:type="spellStart"/>
      <w:r w:rsidRPr="000A4BD4">
        <w:rPr>
          <w:color w:val="000000"/>
          <w:shd w:val="clear" w:color="auto" w:fill="FFFFFF"/>
        </w:rPr>
        <w:t>DXPedition</w:t>
      </w:r>
      <w:proofErr w:type="spellEnd"/>
      <w:r w:rsidRPr="000A4BD4">
        <w:rPr>
          <w:color w:val="000000"/>
          <w:shd w:val="clear" w:color="auto" w:fill="FFFFFF"/>
        </w:rPr>
        <w:t xml:space="preserve"> as TL8AA and TL8ZZ during the Spring of 2022. Over the past</w:t>
      </w:r>
      <w:r w:rsidRPr="000A4BD4">
        <w:rPr>
          <w:color w:val="000000"/>
        </w:rPr>
        <w:t xml:space="preserve"> </w:t>
      </w:r>
      <w:r w:rsidRPr="000A4BD4">
        <w:rPr>
          <w:color w:val="000000"/>
          <w:shd w:val="clear" w:color="auto" w:fill="FFFFFF"/>
        </w:rPr>
        <w:t>few years this team operate one call on CW, SSB and RTTY and another</w:t>
      </w:r>
      <w:r w:rsidRPr="000A4BD4">
        <w:rPr>
          <w:color w:val="000000"/>
        </w:rPr>
        <w:t xml:space="preserve"> </w:t>
      </w:r>
      <w:r w:rsidRPr="000A4BD4">
        <w:rPr>
          <w:color w:val="000000"/>
          <w:shd w:val="clear" w:color="auto" w:fill="FFFFFF"/>
        </w:rPr>
        <w:t>on FT8. Details to follow.</w:t>
      </w:r>
    </w:p>
    <w:p w14:paraId="5373CB12" w14:textId="77777777" w:rsidR="000A4BD4" w:rsidRPr="000A4BD4" w:rsidRDefault="000A4BD4" w:rsidP="000A4BD4">
      <w:pPr>
        <w:shd w:val="clear" w:color="auto" w:fill="FFFFFF"/>
        <w:ind w:firstLine="720"/>
        <w:rPr>
          <w:color w:val="000000"/>
          <w:shd w:val="clear" w:color="auto" w:fill="FFFFFF"/>
        </w:rPr>
      </w:pPr>
    </w:p>
    <w:p w14:paraId="1C4248C2"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HS &amp; OZ - Thailand and Denmark - </w:t>
      </w:r>
      <w:r w:rsidRPr="000A4BD4">
        <w:rPr>
          <w:color w:val="000000"/>
          <w:shd w:val="clear" w:color="auto" w:fill="FFFFFF"/>
        </w:rPr>
        <w:t>Special event station HS400OZ and OZ400HS will be QRV during September and October in celebration of 400 years of trade between the two</w:t>
      </w:r>
      <w:r w:rsidRPr="000A4BD4">
        <w:rPr>
          <w:color w:val="000000"/>
        </w:rPr>
        <w:br/>
      </w:r>
      <w:r w:rsidRPr="000A4BD4">
        <w:rPr>
          <w:color w:val="000000"/>
          <w:shd w:val="clear" w:color="auto" w:fill="FFFFFF"/>
        </w:rPr>
        <w:t xml:space="preserve">nations. QSL HS400OZ via E21EIC and </w:t>
      </w:r>
      <w:proofErr w:type="spellStart"/>
      <w:r w:rsidRPr="000A4BD4">
        <w:rPr>
          <w:color w:val="000000"/>
          <w:shd w:val="clear" w:color="auto" w:fill="FFFFFF"/>
        </w:rPr>
        <w:t>LoTW</w:t>
      </w:r>
      <w:proofErr w:type="spellEnd"/>
      <w:r w:rsidRPr="000A4BD4">
        <w:rPr>
          <w:color w:val="000000"/>
          <w:shd w:val="clear" w:color="auto" w:fill="FFFFFF"/>
        </w:rPr>
        <w:t>. QSL OZ400HS via OQRS.</w:t>
      </w:r>
      <w:r w:rsidRPr="000A4BD4">
        <w:rPr>
          <w:color w:val="000000"/>
          <w:shd w:val="clear" w:color="auto" w:fill="FFFFFF"/>
        </w:rPr>
        <w:br/>
      </w:r>
    </w:p>
    <w:p w14:paraId="35EDFE70"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FT - French "subantarctic territories" - </w:t>
      </w:r>
      <w:r w:rsidRPr="000A4BD4">
        <w:rPr>
          <w:color w:val="000000"/>
          <w:shd w:val="clear" w:color="auto" w:fill="FFFFFF"/>
        </w:rPr>
        <w:t xml:space="preserve">F5UJK, </w:t>
      </w:r>
      <w:proofErr w:type="spellStart"/>
      <w:r w:rsidRPr="000A4BD4">
        <w:rPr>
          <w:color w:val="000000"/>
          <w:shd w:val="clear" w:color="auto" w:fill="FFFFFF"/>
        </w:rPr>
        <w:t>Seb</w:t>
      </w:r>
      <w:proofErr w:type="spellEnd"/>
      <w:r w:rsidRPr="000A4BD4">
        <w:rPr>
          <w:color w:val="000000"/>
          <w:shd w:val="clear" w:color="auto" w:fill="FFFFFF"/>
        </w:rPr>
        <w:t>, has led expeditions to some of the French possessions. </w:t>
      </w:r>
      <w:r w:rsidRPr="000A4BD4">
        <w:rPr>
          <w:color w:val="000000"/>
        </w:rPr>
        <w:t xml:space="preserve"> </w:t>
      </w:r>
      <w:r w:rsidRPr="000A4BD4">
        <w:rPr>
          <w:color w:val="000000"/>
          <w:shd w:val="clear" w:color="auto" w:fill="FFFFFF"/>
        </w:rPr>
        <w:t>His group has an application in for one of these rare ones, a "French</w:t>
      </w:r>
      <w:r w:rsidRPr="000A4BD4">
        <w:rPr>
          <w:color w:val="000000"/>
        </w:rPr>
        <w:t xml:space="preserve"> </w:t>
      </w:r>
      <w:r w:rsidRPr="000A4BD4">
        <w:rPr>
          <w:color w:val="000000"/>
          <w:shd w:val="clear" w:color="auto" w:fill="FFFFFF"/>
        </w:rPr>
        <w:t>Southern Lands National Nature Reserve World Heritage site."  Previous</w:t>
      </w:r>
      <w:r w:rsidRPr="000A4BD4">
        <w:rPr>
          <w:color w:val="000000"/>
        </w:rPr>
        <w:t xml:space="preserve"> </w:t>
      </w:r>
      <w:r w:rsidRPr="000A4BD4">
        <w:rPr>
          <w:color w:val="000000"/>
          <w:shd w:val="clear" w:color="auto" w:fill="FFFFFF"/>
        </w:rPr>
        <w:t>applications were turned down to concerns about the island's</w:t>
      </w:r>
      <w:r w:rsidRPr="000A4BD4">
        <w:rPr>
          <w:color w:val="000000"/>
        </w:rPr>
        <w:t xml:space="preserve"> </w:t>
      </w:r>
      <w:r w:rsidRPr="000A4BD4">
        <w:rPr>
          <w:color w:val="000000"/>
          <w:shd w:val="clear" w:color="auto" w:fill="FFFFFF"/>
        </w:rPr>
        <w:t>conservation status, the project said to be "too risky." [Editor's</w:t>
      </w:r>
      <w:r w:rsidRPr="000A4BD4">
        <w:rPr>
          <w:color w:val="000000"/>
        </w:rPr>
        <w:t xml:space="preserve"> </w:t>
      </w:r>
      <w:r w:rsidRPr="000A4BD4">
        <w:rPr>
          <w:color w:val="000000"/>
          <w:shd w:val="clear" w:color="auto" w:fill="FFFFFF"/>
        </w:rPr>
        <w:t xml:space="preserve">note: In </w:t>
      </w:r>
      <w:proofErr w:type="spellStart"/>
      <w:r w:rsidRPr="000A4BD4">
        <w:rPr>
          <w:color w:val="000000"/>
          <w:shd w:val="clear" w:color="auto" w:fill="FFFFFF"/>
        </w:rPr>
        <w:t>Seb's</w:t>
      </w:r>
      <w:proofErr w:type="spellEnd"/>
      <w:r w:rsidRPr="000A4BD4">
        <w:rPr>
          <w:color w:val="000000"/>
          <w:shd w:val="clear" w:color="auto" w:fill="FFFFFF"/>
        </w:rPr>
        <w:t xml:space="preserve"> tweet he said, "yes the one you are thinking of". The</w:t>
      </w:r>
      <w:r w:rsidRPr="000A4BD4">
        <w:rPr>
          <w:color w:val="000000"/>
        </w:rPr>
        <w:t xml:space="preserve"> </w:t>
      </w:r>
      <w:r w:rsidRPr="000A4BD4">
        <w:rPr>
          <w:color w:val="000000"/>
          <w:shd w:val="clear" w:color="auto" w:fill="FFFFFF"/>
        </w:rPr>
        <w:t>one I am thinking of is FT5W - Crozet Island, which has not been QRV</w:t>
      </w:r>
      <w:r w:rsidRPr="000A4BD4">
        <w:rPr>
          <w:color w:val="000000"/>
        </w:rPr>
        <w:t xml:space="preserve"> </w:t>
      </w:r>
      <w:r w:rsidRPr="000A4BD4">
        <w:rPr>
          <w:color w:val="000000"/>
          <w:shd w:val="clear" w:color="auto" w:fill="FFFFFF"/>
        </w:rPr>
        <w:t xml:space="preserve">since 2009 and there has never been a full blown </w:t>
      </w:r>
      <w:proofErr w:type="spellStart"/>
      <w:r w:rsidRPr="000A4BD4">
        <w:rPr>
          <w:color w:val="000000"/>
          <w:shd w:val="clear" w:color="auto" w:fill="FFFFFF"/>
        </w:rPr>
        <w:t>DXPedition</w:t>
      </w:r>
      <w:proofErr w:type="spellEnd"/>
      <w:r w:rsidRPr="000A4BD4">
        <w:rPr>
          <w:color w:val="000000"/>
          <w:shd w:val="clear" w:color="auto" w:fill="FFFFFF"/>
        </w:rPr>
        <w:t xml:space="preserve"> to this</w:t>
      </w:r>
      <w:r w:rsidRPr="000A4BD4">
        <w:rPr>
          <w:color w:val="000000"/>
        </w:rPr>
        <w:t xml:space="preserve"> </w:t>
      </w:r>
      <w:r w:rsidRPr="000A4BD4">
        <w:rPr>
          <w:color w:val="000000"/>
          <w:shd w:val="clear" w:color="auto" w:fill="FFFFFF"/>
        </w:rPr>
        <w:t>location!]</w:t>
      </w:r>
    </w:p>
    <w:p w14:paraId="0646DEDD" w14:textId="77777777" w:rsidR="000A4BD4" w:rsidRPr="000A4BD4" w:rsidRDefault="000A4BD4" w:rsidP="000A4BD4">
      <w:pPr>
        <w:shd w:val="clear" w:color="auto" w:fill="FFFFFF"/>
        <w:ind w:firstLine="720"/>
        <w:rPr>
          <w:color w:val="000000"/>
          <w:shd w:val="clear" w:color="auto" w:fill="FFFFFF"/>
        </w:rPr>
      </w:pPr>
    </w:p>
    <w:p w14:paraId="67E08565"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C5 - The Gambia - </w:t>
      </w:r>
      <w:r w:rsidRPr="000A4BD4">
        <w:rPr>
          <w:color w:val="000000"/>
          <w:shd w:val="clear" w:color="auto" w:fill="FFFFFF"/>
        </w:rPr>
        <w:t>F5RAV, Luc, reports F5NVF, Gerard, will be active October 24 to</w:t>
      </w:r>
      <w:r w:rsidRPr="000A4BD4">
        <w:rPr>
          <w:color w:val="000000"/>
        </w:rPr>
        <w:t xml:space="preserve"> </w:t>
      </w:r>
      <w:r w:rsidRPr="000A4BD4">
        <w:rPr>
          <w:color w:val="000000"/>
          <w:shd w:val="clear" w:color="auto" w:fill="FFFFFF"/>
        </w:rPr>
        <w:t>November 19, callsign C5C.  He may be able to extend his stay.  He</w:t>
      </w:r>
      <w:r w:rsidRPr="000A4BD4">
        <w:rPr>
          <w:color w:val="000000"/>
        </w:rPr>
        <w:t xml:space="preserve"> </w:t>
      </w:r>
      <w:r w:rsidRPr="000A4BD4">
        <w:rPr>
          <w:color w:val="000000"/>
          <w:shd w:val="clear" w:color="auto" w:fill="FFFFFF"/>
        </w:rPr>
        <w:t>plans to be on 40-10 CW and SSB with 100 watts from an IC-7000.  At</w:t>
      </w:r>
      <w:r w:rsidRPr="000A4BD4">
        <w:rPr>
          <w:color w:val="000000"/>
        </w:rPr>
        <w:t xml:space="preserve"> </w:t>
      </w:r>
      <w:r w:rsidRPr="000A4BD4">
        <w:rPr>
          <w:color w:val="000000"/>
          <w:shd w:val="clear" w:color="auto" w:fill="FFFFFF"/>
        </w:rPr>
        <w:t>some point he will be joined by M0NPT and F5RAV who will be on "all</w:t>
      </w:r>
      <w:r w:rsidRPr="000A4BD4">
        <w:rPr>
          <w:color w:val="000000"/>
        </w:rPr>
        <w:t xml:space="preserve"> </w:t>
      </w:r>
      <w:r w:rsidRPr="000A4BD4">
        <w:rPr>
          <w:color w:val="000000"/>
          <w:shd w:val="clear" w:color="auto" w:fill="FFFFFF"/>
        </w:rPr>
        <w:t>bands" with an IC-705 and Expert 1.3 KFA amp, FT8, SSB and CW and</w:t>
      </w:r>
      <w:r w:rsidRPr="000A4BD4">
        <w:rPr>
          <w:color w:val="000000"/>
        </w:rPr>
        <w:t xml:space="preserve"> </w:t>
      </w:r>
      <w:r w:rsidRPr="000A4BD4">
        <w:rPr>
          <w:color w:val="000000"/>
          <w:shd w:val="clear" w:color="auto" w:fill="FFFFFF"/>
        </w:rPr>
        <w:t>possibly the QO-100 satellite.  Their visit appears to be the October</w:t>
      </w:r>
      <w:r w:rsidRPr="000A4BD4">
        <w:rPr>
          <w:color w:val="000000"/>
        </w:rPr>
        <w:t xml:space="preserve"> </w:t>
      </w:r>
      <w:r w:rsidRPr="000A4BD4">
        <w:rPr>
          <w:color w:val="000000"/>
          <w:shd w:val="clear" w:color="auto" w:fill="FFFFFF"/>
        </w:rPr>
        <w:t>28 to November 8 portion.</w:t>
      </w:r>
    </w:p>
    <w:p w14:paraId="2B6A6DFA" w14:textId="77777777" w:rsidR="000A4BD4" w:rsidRPr="000A4BD4" w:rsidRDefault="000A4BD4" w:rsidP="000A4BD4">
      <w:pPr>
        <w:shd w:val="clear" w:color="auto" w:fill="FFFFFF"/>
        <w:ind w:firstLine="720"/>
        <w:rPr>
          <w:color w:val="000000"/>
          <w:shd w:val="clear" w:color="auto" w:fill="FFFFFF"/>
        </w:rPr>
      </w:pPr>
    </w:p>
    <w:p w14:paraId="2D09D415" w14:textId="77777777" w:rsidR="000A4BD4" w:rsidRPr="000A4BD4" w:rsidRDefault="000A4BD4" w:rsidP="000A4BD4">
      <w:pPr>
        <w:shd w:val="clear" w:color="auto" w:fill="FFFFFF"/>
        <w:rPr>
          <w:color w:val="000000"/>
          <w:shd w:val="clear" w:color="auto" w:fill="FFFFFF"/>
        </w:rPr>
      </w:pPr>
      <w:r w:rsidRPr="000A4BD4">
        <w:rPr>
          <w:b/>
          <w:bCs/>
          <w:color w:val="000000"/>
          <w:shd w:val="clear" w:color="auto" w:fill="FFFFFF"/>
        </w:rPr>
        <w:t xml:space="preserve">5H – Tanzania </w:t>
      </w:r>
      <w:proofErr w:type="gramStart"/>
      <w:r w:rsidRPr="000A4BD4">
        <w:rPr>
          <w:b/>
          <w:bCs/>
          <w:color w:val="000000"/>
          <w:shd w:val="clear" w:color="auto" w:fill="FFFFFF"/>
        </w:rPr>
        <w:t xml:space="preserve">- </w:t>
      </w:r>
      <w:r w:rsidRPr="000A4BD4">
        <w:rPr>
          <w:color w:val="000000"/>
        </w:rPr>
        <w:t xml:space="preserve"> </w:t>
      </w:r>
      <w:r w:rsidRPr="000A4BD4">
        <w:rPr>
          <w:color w:val="000000"/>
          <w:shd w:val="clear" w:color="auto" w:fill="FFFFFF"/>
        </w:rPr>
        <w:t>5</w:t>
      </w:r>
      <w:proofErr w:type="gramEnd"/>
      <w:r w:rsidRPr="000A4BD4">
        <w:rPr>
          <w:color w:val="000000"/>
          <w:shd w:val="clear" w:color="auto" w:fill="FFFFFF"/>
        </w:rPr>
        <w:t>H3MB is an operation by IK2GZU, Maurizio, starting September 25 and</w:t>
      </w:r>
      <w:r w:rsidRPr="000A4BD4">
        <w:rPr>
          <w:color w:val="000000"/>
        </w:rPr>
        <w:t xml:space="preserve"> </w:t>
      </w:r>
      <w:r w:rsidRPr="000A4BD4">
        <w:rPr>
          <w:color w:val="000000"/>
          <w:shd w:val="clear" w:color="auto" w:fill="FFFFFF"/>
        </w:rPr>
        <w:t>going to November 20.  He has a Yaesu FT-891 and an amplifier to</w:t>
      </w:r>
      <w:r w:rsidRPr="000A4BD4">
        <w:rPr>
          <w:color w:val="000000"/>
        </w:rPr>
        <w:t xml:space="preserve"> </w:t>
      </w:r>
      <w:r w:rsidRPr="000A4BD4">
        <w:rPr>
          <w:color w:val="000000"/>
          <w:shd w:val="clear" w:color="auto" w:fill="FFFFFF"/>
        </w:rPr>
        <w:t>dipoles and a ground plane for 30M.  QSL bureau or direct to IK2GZU or</w:t>
      </w:r>
      <w:r w:rsidRPr="000A4BD4">
        <w:rPr>
          <w:color w:val="000000"/>
        </w:rPr>
        <w:t xml:space="preserve"> </w:t>
      </w:r>
      <w:r w:rsidRPr="000A4BD4">
        <w:rPr>
          <w:color w:val="000000"/>
          <w:shd w:val="clear" w:color="auto" w:fill="FFFFFF"/>
        </w:rPr>
        <w:t xml:space="preserve">use </w:t>
      </w:r>
      <w:proofErr w:type="spellStart"/>
      <w:r w:rsidRPr="000A4BD4">
        <w:rPr>
          <w:color w:val="000000"/>
          <w:shd w:val="clear" w:color="auto" w:fill="FFFFFF"/>
        </w:rPr>
        <w:t>LoTW</w:t>
      </w:r>
      <w:proofErr w:type="spellEnd"/>
      <w:r w:rsidRPr="000A4BD4">
        <w:rPr>
          <w:color w:val="000000"/>
          <w:shd w:val="clear" w:color="auto" w:fill="FFFFFF"/>
        </w:rPr>
        <w:t xml:space="preserve">, </w:t>
      </w:r>
      <w:proofErr w:type="spellStart"/>
      <w:r w:rsidRPr="000A4BD4">
        <w:rPr>
          <w:color w:val="000000"/>
          <w:shd w:val="clear" w:color="auto" w:fill="FFFFFF"/>
        </w:rPr>
        <w:t>eQSL</w:t>
      </w:r>
      <w:proofErr w:type="spellEnd"/>
      <w:r w:rsidRPr="000A4BD4">
        <w:rPr>
          <w:color w:val="000000"/>
          <w:shd w:val="clear" w:color="auto" w:fill="FFFFFF"/>
        </w:rPr>
        <w:t xml:space="preserve"> or Club Log.  He says it is not a </w:t>
      </w:r>
      <w:proofErr w:type="spellStart"/>
      <w:r w:rsidRPr="000A4BD4">
        <w:rPr>
          <w:color w:val="000000"/>
          <w:shd w:val="clear" w:color="auto" w:fill="FFFFFF"/>
        </w:rPr>
        <w:t>DXPedition</w:t>
      </w:r>
      <w:proofErr w:type="spellEnd"/>
      <w:r w:rsidRPr="000A4BD4">
        <w:rPr>
          <w:color w:val="000000"/>
          <w:shd w:val="clear" w:color="auto" w:fill="FFFFFF"/>
        </w:rPr>
        <w:t>.  He will</w:t>
      </w:r>
      <w:r w:rsidRPr="000A4BD4">
        <w:rPr>
          <w:color w:val="000000"/>
        </w:rPr>
        <w:t xml:space="preserve"> </w:t>
      </w:r>
      <w:r w:rsidRPr="000A4BD4">
        <w:rPr>
          <w:color w:val="000000"/>
          <w:shd w:val="clear" w:color="auto" w:fill="FFFFFF"/>
        </w:rPr>
        <w:t>be there working on the electrical system of a hospital's neonatology</w:t>
      </w:r>
      <w:r w:rsidRPr="000A4BD4">
        <w:rPr>
          <w:color w:val="000000"/>
        </w:rPr>
        <w:t xml:space="preserve"> </w:t>
      </w:r>
      <w:r w:rsidRPr="000A4BD4">
        <w:rPr>
          <w:color w:val="000000"/>
          <w:shd w:val="clear" w:color="auto" w:fill="FFFFFF"/>
        </w:rPr>
        <w:t xml:space="preserve">ward </w:t>
      </w:r>
      <w:proofErr w:type="gramStart"/>
      <w:r w:rsidRPr="000A4BD4">
        <w:rPr>
          <w:color w:val="000000"/>
          <w:shd w:val="clear" w:color="auto" w:fill="FFFFFF"/>
        </w:rPr>
        <w:t>and also</w:t>
      </w:r>
      <w:proofErr w:type="gramEnd"/>
      <w:r w:rsidRPr="000A4BD4">
        <w:rPr>
          <w:color w:val="000000"/>
          <w:shd w:val="clear" w:color="auto" w:fill="FFFFFF"/>
        </w:rPr>
        <w:t xml:space="preserve"> expanding operating rooms.  He will get on ham radio in</w:t>
      </w:r>
      <w:r w:rsidRPr="000A4BD4">
        <w:rPr>
          <w:color w:val="000000"/>
        </w:rPr>
        <w:t xml:space="preserve"> </w:t>
      </w:r>
      <w:r w:rsidRPr="000A4BD4">
        <w:rPr>
          <w:color w:val="000000"/>
          <w:shd w:val="clear" w:color="auto" w:fill="FFFFFF"/>
        </w:rPr>
        <w:t>his free time, 80-10, "primarily CW, SSB and RTTY."  He may try some</w:t>
      </w:r>
      <w:r w:rsidRPr="000A4BD4">
        <w:rPr>
          <w:color w:val="000000"/>
        </w:rPr>
        <w:t xml:space="preserve"> </w:t>
      </w:r>
      <w:r w:rsidRPr="000A4BD4">
        <w:rPr>
          <w:color w:val="000000"/>
          <w:shd w:val="clear" w:color="auto" w:fill="FFFFFF"/>
        </w:rPr>
        <w:t>FT8.</w:t>
      </w:r>
    </w:p>
    <w:p w14:paraId="6D19EF4F" w14:textId="77777777" w:rsidR="000A4BD4" w:rsidRPr="000A4BD4" w:rsidRDefault="000A4BD4" w:rsidP="000A4BD4">
      <w:pPr>
        <w:shd w:val="clear" w:color="auto" w:fill="FFFFFF"/>
        <w:rPr>
          <w:color w:val="000000"/>
          <w:shd w:val="clear" w:color="auto" w:fill="FFFFFF"/>
        </w:rPr>
      </w:pPr>
    </w:p>
    <w:p w14:paraId="16FEA70F" w14:textId="77777777" w:rsidR="000A4BD4" w:rsidRPr="000A4BD4" w:rsidRDefault="000A4BD4" w:rsidP="000A4BD4">
      <w:pPr>
        <w:shd w:val="clear" w:color="auto" w:fill="FFFFFF"/>
        <w:rPr>
          <w:color w:val="000000"/>
        </w:rPr>
      </w:pPr>
    </w:p>
    <w:p w14:paraId="425B9994" w14:textId="77777777" w:rsidR="000A4BD4" w:rsidRPr="000A4BD4" w:rsidRDefault="000A4BD4" w:rsidP="000A4BD4">
      <w:pPr>
        <w:keepNext/>
        <w:keepLines/>
        <w:shd w:val="clear" w:color="auto" w:fill="FFFFFF"/>
        <w:spacing w:before="240" w:line="259" w:lineRule="auto"/>
        <w:ind w:firstLine="720"/>
        <w:outlineLvl w:val="0"/>
        <w:rPr>
          <w:rFonts w:asciiTheme="majorHAnsi" w:eastAsiaTheme="majorEastAsia" w:hAnsiTheme="majorHAnsi" w:cstheme="majorBidi"/>
          <w:color w:val="2F5496" w:themeColor="accent1" w:themeShade="BF"/>
          <w:sz w:val="32"/>
          <w:szCs w:val="32"/>
        </w:rPr>
      </w:pPr>
      <w:r w:rsidRPr="000A4BD4">
        <w:rPr>
          <w:rFonts w:asciiTheme="majorHAnsi" w:eastAsiaTheme="majorEastAsia" w:hAnsiTheme="majorHAnsi" w:cstheme="majorBidi"/>
          <w:color w:val="2F5496" w:themeColor="accent1" w:themeShade="BF"/>
          <w:sz w:val="32"/>
          <w:szCs w:val="32"/>
        </w:rPr>
        <w:t xml:space="preserve">DAH DIT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DAH   </w:t>
      </w:r>
      <w:proofErr w:type="spellStart"/>
      <w:r w:rsidRPr="000A4BD4">
        <w:rPr>
          <w:rFonts w:asciiTheme="majorHAnsi" w:eastAsiaTheme="majorEastAsia" w:hAnsiTheme="majorHAnsi" w:cstheme="majorBidi"/>
          <w:color w:val="2F5496" w:themeColor="accent1" w:themeShade="BF"/>
          <w:sz w:val="32"/>
          <w:szCs w:val="32"/>
        </w:rPr>
        <w:t>DAH</w:t>
      </w:r>
      <w:proofErr w:type="spellEnd"/>
      <w:r w:rsidRPr="000A4BD4">
        <w:rPr>
          <w:rFonts w:asciiTheme="majorHAnsi" w:eastAsiaTheme="majorEastAsia" w:hAnsiTheme="majorHAnsi" w:cstheme="majorBidi"/>
          <w:color w:val="2F5496" w:themeColor="accent1" w:themeShade="BF"/>
          <w:sz w:val="32"/>
          <w:szCs w:val="32"/>
        </w:rPr>
        <w:t xml:space="preserve"> DIT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w:t>
      </w:r>
      <w:proofErr w:type="spellStart"/>
      <w:r w:rsidRPr="000A4BD4">
        <w:rPr>
          <w:rFonts w:asciiTheme="majorHAnsi" w:eastAsiaTheme="majorEastAsia" w:hAnsiTheme="majorHAnsi" w:cstheme="majorBidi"/>
          <w:color w:val="2F5496" w:themeColor="accent1" w:themeShade="BF"/>
          <w:sz w:val="32"/>
          <w:szCs w:val="32"/>
        </w:rPr>
        <w:t>DIT</w:t>
      </w:r>
      <w:proofErr w:type="spellEnd"/>
      <w:r w:rsidRPr="000A4BD4">
        <w:rPr>
          <w:rFonts w:asciiTheme="majorHAnsi" w:eastAsiaTheme="majorEastAsia" w:hAnsiTheme="majorHAnsi" w:cstheme="majorBidi"/>
          <w:color w:val="2F5496" w:themeColor="accent1" w:themeShade="BF"/>
          <w:sz w:val="32"/>
          <w:szCs w:val="32"/>
        </w:rPr>
        <w:t xml:space="preserve"> DAH</w:t>
      </w:r>
    </w:p>
    <w:p w14:paraId="4F1FA645" w14:textId="77777777" w:rsidR="000A4BD4" w:rsidRPr="000A4BD4" w:rsidRDefault="000A4BD4" w:rsidP="000A4BD4">
      <w:pPr>
        <w:shd w:val="clear" w:color="auto" w:fill="FFFFFF"/>
        <w:ind w:firstLine="720"/>
        <w:rPr>
          <w:color w:val="000000"/>
        </w:rPr>
      </w:pPr>
    </w:p>
    <w:p w14:paraId="0C3A874D" w14:textId="77777777" w:rsidR="000A4BD4" w:rsidRPr="000A4BD4" w:rsidRDefault="000A4BD4" w:rsidP="000A4BD4">
      <w:pPr>
        <w:shd w:val="clear" w:color="auto" w:fill="FFFFFF"/>
        <w:ind w:firstLine="720"/>
        <w:rPr>
          <w:color w:val="000000"/>
        </w:rPr>
      </w:pPr>
    </w:p>
    <w:p w14:paraId="3C654D78" w14:textId="77777777" w:rsidR="000A4BD4" w:rsidRPr="000A4BD4" w:rsidRDefault="000A4BD4" w:rsidP="000A4BD4">
      <w:pPr>
        <w:shd w:val="clear" w:color="auto" w:fill="FFFFFF"/>
        <w:ind w:firstLine="720"/>
        <w:rPr>
          <w:color w:val="000000"/>
        </w:rPr>
      </w:pPr>
      <w:bookmarkStart w:id="31" w:name="contest"/>
      <w:r w:rsidRPr="000A4BD4">
        <w:rPr>
          <w:noProof/>
          <w:color w:val="000000"/>
        </w:rPr>
        <w:drawing>
          <wp:anchor distT="0" distB="0" distL="114300" distR="114300" simplePos="0" relativeHeight="252874752" behindDoc="0" locked="0" layoutInCell="1" allowOverlap="1" wp14:anchorId="4AB06ED9" wp14:editId="6D9953C5">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1"/>
      <w:r w:rsidRPr="000A4BD4">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0A4BD4">
        <w:rPr>
          <w:color w:val="000000"/>
        </w:rPr>
        <w:br/>
        <w:t>Check out the WA7BNM Contest Calendar page (</w:t>
      </w:r>
      <w:hyperlink r:id="rId60" w:history="1">
        <w:r w:rsidRPr="000A4BD4">
          <w:rPr>
            <w:color w:val="0000FF"/>
            <w:u w:val="single"/>
          </w:rPr>
          <w:t>https://www.contestcalendar.com/</w:t>
        </w:r>
      </w:hyperlink>
      <w:r w:rsidRPr="000A4BD4">
        <w:rPr>
          <w:color w:val="000000"/>
        </w:rPr>
        <w:t>) and CQ Magazine for more contests or more details.</w:t>
      </w:r>
    </w:p>
    <w:p w14:paraId="1559CCCA" w14:textId="77777777" w:rsidR="000A4BD4" w:rsidRPr="000A4BD4" w:rsidRDefault="000A4BD4" w:rsidP="000A4BD4">
      <w:pPr>
        <w:shd w:val="clear" w:color="auto" w:fill="FFFFFF"/>
        <w:ind w:firstLine="720"/>
        <w:rPr>
          <w:color w:val="000000"/>
        </w:rPr>
      </w:pPr>
      <w:r w:rsidRPr="000A4BD4">
        <w:rPr>
          <w:color w:val="000000"/>
        </w:rPr>
        <w:lastRenderedPageBreak/>
        <w:tab/>
        <w:t xml:space="preserve">The contests in </w:t>
      </w:r>
      <w:r w:rsidRPr="000A4BD4">
        <w:rPr>
          <w:color w:val="FF0000"/>
        </w:rPr>
        <w:t xml:space="preserve">red </w:t>
      </w:r>
      <w:r w:rsidRPr="000A4BD4">
        <w:rPr>
          <w:color w:val="000000"/>
        </w:rPr>
        <w:t>are those that I plan to spend some significant participation time on. PLEASE let me know if you are working contests and how you fared.</w:t>
      </w:r>
    </w:p>
    <w:p w14:paraId="31120CD8" w14:textId="77777777" w:rsidR="000A4BD4" w:rsidRPr="000A4BD4" w:rsidRDefault="000A4BD4" w:rsidP="000A4BD4">
      <w:pPr>
        <w:shd w:val="clear" w:color="auto" w:fill="FFFFFF"/>
        <w:ind w:firstLine="720"/>
        <w:rPr>
          <w:color w:val="000000"/>
        </w:rPr>
      </w:pPr>
      <w:r w:rsidRPr="000A4BD4">
        <w:rPr>
          <w:color w:val="000000"/>
        </w:rPr>
        <w:tab/>
        <w:t>Thanks!</w:t>
      </w:r>
    </w:p>
    <w:p w14:paraId="1C837B6F" w14:textId="77777777" w:rsidR="000A4BD4" w:rsidRPr="000A4BD4" w:rsidRDefault="000A4BD4" w:rsidP="000A4BD4">
      <w:pPr>
        <w:shd w:val="clear" w:color="auto" w:fill="FFFFFF"/>
        <w:ind w:firstLine="720"/>
        <w:rPr>
          <w:color w:val="000000"/>
        </w:rPr>
      </w:pPr>
    </w:p>
    <w:tbl>
      <w:tblPr>
        <w:tblStyle w:val="TableGrid13"/>
        <w:tblW w:w="9355" w:type="dxa"/>
        <w:tblLook w:val="04A0" w:firstRow="1" w:lastRow="0" w:firstColumn="1" w:lastColumn="0" w:noHBand="0" w:noVBand="1"/>
      </w:tblPr>
      <w:tblGrid>
        <w:gridCol w:w="1511"/>
        <w:gridCol w:w="2983"/>
        <w:gridCol w:w="4861"/>
      </w:tblGrid>
      <w:tr w:rsidR="000A4BD4" w:rsidRPr="000A4BD4" w14:paraId="5937BD8F" w14:textId="77777777" w:rsidTr="00044A79">
        <w:trPr>
          <w:trHeight w:val="304"/>
        </w:trPr>
        <w:tc>
          <w:tcPr>
            <w:tcW w:w="1511" w:type="dxa"/>
            <w:noWrap/>
            <w:hideMark/>
          </w:tcPr>
          <w:p w14:paraId="7B23174E" w14:textId="02ACC5E4" w:rsidR="000A4BD4" w:rsidRPr="000A4BD4" w:rsidRDefault="000A4BD4" w:rsidP="000A4BD4">
            <w:pPr>
              <w:shd w:val="clear" w:color="auto" w:fill="FFFFFF"/>
              <w:rPr>
                <w:color w:val="000000"/>
              </w:rPr>
            </w:pPr>
            <w:r w:rsidRPr="000A4BD4">
              <w:rPr>
                <w:color w:val="000000"/>
              </w:rPr>
              <w:t>Sept. 20</w:t>
            </w:r>
          </w:p>
        </w:tc>
        <w:tc>
          <w:tcPr>
            <w:tcW w:w="2983" w:type="dxa"/>
            <w:noWrap/>
            <w:hideMark/>
          </w:tcPr>
          <w:p w14:paraId="0C41FE34" w14:textId="11F71757" w:rsidR="000A4BD4" w:rsidRPr="000A4BD4" w:rsidRDefault="000A4BD4" w:rsidP="000A4BD4">
            <w:pPr>
              <w:shd w:val="clear" w:color="auto" w:fill="FFFFFF"/>
              <w:rPr>
                <w:color w:val="000000"/>
              </w:rPr>
            </w:pPr>
            <w:r w:rsidRPr="000A4BD4">
              <w:rPr>
                <w:color w:val="000000"/>
              </w:rPr>
              <w:t>144 MHz Fall Sprint</w:t>
            </w:r>
          </w:p>
        </w:tc>
        <w:tc>
          <w:tcPr>
            <w:tcW w:w="4861" w:type="dxa"/>
            <w:noWrap/>
            <w:hideMark/>
          </w:tcPr>
          <w:p w14:paraId="5AC1D5E6" w14:textId="78732CC5" w:rsidR="000A4BD4" w:rsidRPr="000A4BD4" w:rsidRDefault="006A4C29" w:rsidP="000A4BD4">
            <w:pPr>
              <w:shd w:val="clear" w:color="auto" w:fill="FFFFFF"/>
              <w:ind w:firstLine="720"/>
              <w:rPr>
                <w:color w:val="000000"/>
              </w:rPr>
            </w:pPr>
            <w:hyperlink r:id="rId61" w:history="1">
              <w:r w:rsidR="000A4BD4" w:rsidRPr="000A4BD4">
                <w:rPr>
                  <w:color w:val="0000FF"/>
                  <w:u w:val="single"/>
                </w:rPr>
                <w:t>http://svhfs.org/wp</w:t>
              </w:r>
            </w:hyperlink>
            <w:r w:rsidR="000A4BD4" w:rsidRPr="000A4BD4">
              <w:rPr>
                <w:color w:val="000000"/>
              </w:rPr>
              <w:t xml:space="preserve"> </w:t>
            </w:r>
          </w:p>
        </w:tc>
      </w:tr>
      <w:tr w:rsidR="000A4BD4" w:rsidRPr="000A4BD4" w14:paraId="3250F023" w14:textId="77777777" w:rsidTr="00044A79">
        <w:trPr>
          <w:trHeight w:val="274"/>
        </w:trPr>
        <w:tc>
          <w:tcPr>
            <w:tcW w:w="1511" w:type="dxa"/>
            <w:noWrap/>
            <w:hideMark/>
          </w:tcPr>
          <w:p w14:paraId="4A6FEB18" w14:textId="3347C226" w:rsidR="000A4BD4" w:rsidRPr="000A4BD4" w:rsidRDefault="000A4BD4" w:rsidP="000A4BD4">
            <w:pPr>
              <w:shd w:val="clear" w:color="auto" w:fill="FFFFFF"/>
              <w:rPr>
                <w:color w:val="000000"/>
              </w:rPr>
            </w:pPr>
            <w:r w:rsidRPr="000A4BD4">
              <w:rPr>
                <w:color w:val="000000"/>
              </w:rPr>
              <w:t>Sept. 23</w:t>
            </w:r>
          </w:p>
        </w:tc>
        <w:tc>
          <w:tcPr>
            <w:tcW w:w="2983" w:type="dxa"/>
            <w:noWrap/>
            <w:hideMark/>
          </w:tcPr>
          <w:p w14:paraId="429AD0E2" w14:textId="2DCD5456" w:rsidR="000A4BD4" w:rsidRPr="000A4BD4" w:rsidRDefault="000A4BD4" w:rsidP="000A4BD4">
            <w:pPr>
              <w:shd w:val="clear" w:color="auto" w:fill="FFFFFF"/>
              <w:rPr>
                <w:color w:val="000000"/>
              </w:rPr>
            </w:pPr>
            <w:r w:rsidRPr="000A4BD4">
              <w:rPr>
                <w:color w:val="000000"/>
              </w:rPr>
              <w:t>RSGB Autumn Series Data</w:t>
            </w:r>
          </w:p>
        </w:tc>
        <w:tc>
          <w:tcPr>
            <w:tcW w:w="4861" w:type="dxa"/>
            <w:noWrap/>
            <w:hideMark/>
          </w:tcPr>
          <w:p w14:paraId="484C4DC9" w14:textId="7F594CCC" w:rsidR="000A4BD4" w:rsidRPr="000A4BD4" w:rsidRDefault="006A4C29" w:rsidP="000A4BD4">
            <w:pPr>
              <w:shd w:val="clear" w:color="auto" w:fill="FFFFFF"/>
              <w:ind w:firstLine="720"/>
              <w:rPr>
                <w:color w:val="000000"/>
              </w:rPr>
            </w:pPr>
            <w:hyperlink r:id="rId62" w:history="1">
              <w:r w:rsidR="000A4BD4" w:rsidRPr="000A4BD4">
                <w:rPr>
                  <w:color w:val="0000FF"/>
                  <w:u w:val="single"/>
                </w:rPr>
                <w:t>https://bit.ly/3p4eShW</w:t>
              </w:r>
            </w:hyperlink>
            <w:r w:rsidR="000A4BD4" w:rsidRPr="000A4BD4">
              <w:rPr>
                <w:color w:val="000000"/>
              </w:rPr>
              <w:t xml:space="preserve"> </w:t>
            </w:r>
          </w:p>
        </w:tc>
      </w:tr>
      <w:tr w:rsidR="000A4BD4" w:rsidRPr="000A4BD4" w14:paraId="76C5EDE4" w14:textId="77777777" w:rsidTr="00044A79">
        <w:trPr>
          <w:trHeight w:val="274"/>
        </w:trPr>
        <w:tc>
          <w:tcPr>
            <w:tcW w:w="1511" w:type="dxa"/>
            <w:noWrap/>
            <w:hideMark/>
          </w:tcPr>
          <w:p w14:paraId="66193991" w14:textId="0E6D14D9" w:rsidR="000A4BD4" w:rsidRPr="000A4BD4" w:rsidRDefault="000A4BD4" w:rsidP="000A4BD4">
            <w:pPr>
              <w:shd w:val="clear" w:color="auto" w:fill="FFFFFF"/>
              <w:rPr>
                <w:color w:val="000000"/>
              </w:rPr>
            </w:pPr>
            <w:r w:rsidRPr="000A4BD4">
              <w:rPr>
                <w:b/>
                <w:bCs/>
                <w:color w:val="FF0000"/>
              </w:rPr>
              <w:t>Sept. 24 &amp; 25</w:t>
            </w:r>
          </w:p>
        </w:tc>
        <w:tc>
          <w:tcPr>
            <w:tcW w:w="2983" w:type="dxa"/>
            <w:noWrap/>
            <w:hideMark/>
          </w:tcPr>
          <w:p w14:paraId="70C25B1F" w14:textId="7B1033E8" w:rsidR="000A4BD4" w:rsidRPr="000A4BD4" w:rsidRDefault="000A4BD4" w:rsidP="000A4BD4">
            <w:pPr>
              <w:shd w:val="clear" w:color="auto" w:fill="FFFFFF"/>
              <w:rPr>
                <w:color w:val="000000"/>
              </w:rPr>
            </w:pPr>
            <w:r w:rsidRPr="000A4BD4">
              <w:rPr>
                <w:b/>
                <w:bCs/>
                <w:color w:val="FF0000"/>
              </w:rPr>
              <w:t>W4DXCC DX and Contest Convention</w:t>
            </w:r>
          </w:p>
        </w:tc>
        <w:tc>
          <w:tcPr>
            <w:tcW w:w="4861" w:type="dxa"/>
            <w:noWrap/>
            <w:hideMark/>
          </w:tcPr>
          <w:p w14:paraId="6B2EA03B" w14:textId="3516040A" w:rsidR="000A4BD4" w:rsidRPr="000A4BD4" w:rsidRDefault="006A4C29" w:rsidP="000A4BD4">
            <w:pPr>
              <w:shd w:val="clear" w:color="auto" w:fill="FFFFFF"/>
              <w:ind w:firstLine="720"/>
              <w:rPr>
                <w:color w:val="000000"/>
              </w:rPr>
            </w:pPr>
            <w:hyperlink r:id="rId63" w:history="1">
              <w:r w:rsidR="000A4BD4" w:rsidRPr="000A4BD4">
                <w:rPr>
                  <w:color w:val="0000FF"/>
                  <w:u w:val="single"/>
                </w:rPr>
                <w:t>www.w4dxcc.com</w:t>
              </w:r>
            </w:hyperlink>
            <w:r w:rsidR="000A4BD4" w:rsidRPr="000A4BD4">
              <w:rPr>
                <w:color w:val="000000"/>
              </w:rPr>
              <w:t xml:space="preserve"> </w:t>
            </w:r>
          </w:p>
        </w:tc>
      </w:tr>
      <w:tr w:rsidR="000A4BD4" w:rsidRPr="000A4BD4" w14:paraId="605B6BE5" w14:textId="77777777" w:rsidTr="00044A79">
        <w:trPr>
          <w:trHeight w:val="274"/>
        </w:trPr>
        <w:tc>
          <w:tcPr>
            <w:tcW w:w="1511" w:type="dxa"/>
            <w:noWrap/>
            <w:hideMark/>
          </w:tcPr>
          <w:p w14:paraId="22444AC7" w14:textId="796FA7A8" w:rsidR="000A4BD4" w:rsidRPr="000A4BD4" w:rsidRDefault="000A4BD4" w:rsidP="000A4BD4">
            <w:pPr>
              <w:shd w:val="clear" w:color="auto" w:fill="FFFFFF"/>
              <w:rPr>
                <w:color w:val="000000"/>
              </w:rPr>
            </w:pPr>
            <w:r w:rsidRPr="000A4BD4">
              <w:rPr>
                <w:color w:val="000000"/>
              </w:rPr>
              <w:t>Sept. 25</w:t>
            </w:r>
          </w:p>
        </w:tc>
        <w:tc>
          <w:tcPr>
            <w:tcW w:w="2983" w:type="dxa"/>
            <w:noWrap/>
            <w:hideMark/>
          </w:tcPr>
          <w:p w14:paraId="30F56D04" w14:textId="7F5E4C95" w:rsidR="000A4BD4" w:rsidRPr="000A4BD4" w:rsidRDefault="000A4BD4" w:rsidP="000A4BD4">
            <w:pPr>
              <w:shd w:val="clear" w:color="auto" w:fill="FFFFFF"/>
              <w:rPr>
                <w:color w:val="000000"/>
              </w:rPr>
            </w:pPr>
            <w:r w:rsidRPr="000A4BD4">
              <w:rPr>
                <w:color w:val="000000"/>
              </w:rPr>
              <w:t>AGCW UHF/VHF Contest</w:t>
            </w:r>
          </w:p>
        </w:tc>
        <w:tc>
          <w:tcPr>
            <w:tcW w:w="4861" w:type="dxa"/>
            <w:noWrap/>
            <w:hideMark/>
          </w:tcPr>
          <w:p w14:paraId="5263F92F" w14:textId="07816ABB" w:rsidR="000A4BD4" w:rsidRPr="000A4BD4" w:rsidRDefault="006A4C29" w:rsidP="000A4BD4">
            <w:pPr>
              <w:shd w:val="clear" w:color="auto" w:fill="FFFFFF"/>
              <w:ind w:firstLine="720"/>
              <w:rPr>
                <w:color w:val="000000"/>
              </w:rPr>
            </w:pPr>
            <w:hyperlink r:id="rId64" w:history="1">
              <w:r w:rsidR="000A4BD4" w:rsidRPr="000A4BD4">
                <w:rPr>
                  <w:color w:val="0000FF"/>
                  <w:u w:val="single"/>
                </w:rPr>
                <w:t>https://bit.ly/3lw91PK</w:t>
              </w:r>
            </w:hyperlink>
            <w:r w:rsidR="000A4BD4" w:rsidRPr="000A4BD4">
              <w:rPr>
                <w:color w:val="000000"/>
              </w:rPr>
              <w:t xml:space="preserve"> </w:t>
            </w:r>
          </w:p>
        </w:tc>
      </w:tr>
      <w:tr w:rsidR="000A4BD4" w:rsidRPr="000A4BD4" w14:paraId="651FC54B" w14:textId="77777777" w:rsidTr="00044A79">
        <w:trPr>
          <w:trHeight w:val="274"/>
        </w:trPr>
        <w:tc>
          <w:tcPr>
            <w:tcW w:w="1511" w:type="dxa"/>
            <w:noWrap/>
            <w:hideMark/>
          </w:tcPr>
          <w:p w14:paraId="2E4718A5" w14:textId="0C330630" w:rsidR="000A4BD4" w:rsidRPr="000A4BD4" w:rsidRDefault="000A4BD4" w:rsidP="000A4BD4">
            <w:pPr>
              <w:shd w:val="clear" w:color="auto" w:fill="FFFFFF"/>
              <w:rPr>
                <w:color w:val="000000"/>
              </w:rPr>
            </w:pPr>
            <w:r w:rsidRPr="000A4BD4">
              <w:rPr>
                <w:b/>
                <w:bCs/>
                <w:color w:val="FF0000"/>
              </w:rPr>
              <w:t>Sept. 25-26</w:t>
            </w:r>
          </w:p>
        </w:tc>
        <w:tc>
          <w:tcPr>
            <w:tcW w:w="2983" w:type="dxa"/>
            <w:noWrap/>
            <w:hideMark/>
          </w:tcPr>
          <w:p w14:paraId="78892D5B" w14:textId="1FD64023" w:rsidR="000A4BD4" w:rsidRPr="000A4BD4" w:rsidRDefault="000A4BD4" w:rsidP="000A4BD4">
            <w:pPr>
              <w:shd w:val="clear" w:color="auto" w:fill="FFFFFF"/>
              <w:rPr>
                <w:color w:val="000000"/>
              </w:rPr>
            </w:pPr>
            <w:r w:rsidRPr="000A4BD4">
              <w:rPr>
                <w:b/>
                <w:bCs/>
                <w:color w:val="FF0000"/>
              </w:rPr>
              <w:t>CQWW RTTY DX Contest</w:t>
            </w:r>
          </w:p>
        </w:tc>
        <w:tc>
          <w:tcPr>
            <w:tcW w:w="4861" w:type="dxa"/>
            <w:noWrap/>
            <w:hideMark/>
          </w:tcPr>
          <w:p w14:paraId="419DFDD6" w14:textId="0A41CDD8" w:rsidR="000A4BD4" w:rsidRPr="000A4BD4" w:rsidRDefault="006A4C29" w:rsidP="000A4BD4">
            <w:pPr>
              <w:shd w:val="clear" w:color="auto" w:fill="FFFFFF"/>
              <w:ind w:firstLine="720"/>
              <w:rPr>
                <w:color w:val="000000"/>
              </w:rPr>
            </w:pPr>
            <w:hyperlink r:id="rId65" w:history="1">
              <w:r w:rsidR="000A4BD4" w:rsidRPr="000A4BD4">
                <w:rPr>
                  <w:color w:val="0000FF"/>
                  <w:u w:val="single"/>
                </w:rPr>
                <w:t>www.cqwwrtty.com</w:t>
              </w:r>
            </w:hyperlink>
            <w:r w:rsidR="000A4BD4" w:rsidRPr="000A4BD4">
              <w:rPr>
                <w:color w:val="000000"/>
              </w:rPr>
              <w:t xml:space="preserve"> </w:t>
            </w:r>
          </w:p>
        </w:tc>
      </w:tr>
      <w:tr w:rsidR="000A4BD4" w:rsidRPr="000A4BD4" w14:paraId="0ACD3012" w14:textId="77777777" w:rsidTr="00044A79">
        <w:trPr>
          <w:trHeight w:val="274"/>
        </w:trPr>
        <w:tc>
          <w:tcPr>
            <w:tcW w:w="1511" w:type="dxa"/>
            <w:noWrap/>
            <w:hideMark/>
          </w:tcPr>
          <w:p w14:paraId="0EE0C430" w14:textId="3E8C896F" w:rsidR="000A4BD4" w:rsidRPr="000A4BD4" w:rsidRDefault="000A4BD4" w:rsidP="000A4BD4">
            <w:pPr>
              <w:shd w:val="clear" w:color="auto" w:fill="FFFFFF"/>
              <w:rPr>
                <w:color w:val="000000"/>
              </w:rPr>
            </w:pPr>
            <w:r w:rsidRPr="000A4BD4">
              <w:rPr>
                <w:color w:val="000000"/>
              </w:rPr>
              <w:t>Sept. 25-26</w:t>
            </w:r>
          </w:p>
        </w:tc>
        <w:tc>
          <w:tcPr>
            <w:tcW w:w="2983" w:type="dxa"/>
            <w:noWrap/>
            <w:hideMark/>
          </w:tcPr>
          <w:p w14:paraId="5FD3152A" w14:textId="6899C658" w:rsidR="000A4BD4" w:rsidRPr="000A4BD4" w:rsidRDefault="000A4BD4" w:rsidP="000A4BD4">
            <w:pPr>
              <w:shd w:val="clear" w:color="auto" w:fill="FFFFFF"/>
              <w:rPr>
                <w:color w:val="000000"/>
              </w:rPr>
            </w:pPr>
            <w:r w:rsidRPr="000A4BD4">
              <w:rPr>
                <w:color w:val="000000"/>
              </w:rPr>
              <w:t>Maine QSO Party</w:t>
            </w:r>
          </w:p>
        </w:tc>
        <w:tc>
          <w:tcPr>
            <w:tcW w:w="4861" w:type="dxa"/>
            <w:noWrap/>
            <w:hideMark/>
          </w:tcPr>
          <w:p w14:paraId="3FDFE125" w14:textId="349C3DF5" w:rsidR="000A4BD4" w:rsidRPr="000A4BD4" w:rsidRDefault="006A4C29" w:rsidP="000A4BD4">
            <w:pPr>
              <w:shd w:val="clear" w:color="auto" w:fill="FFFFFF"/>
              <w:ind w:firstLine="720"/>
              <w:rPr>
                <w:color w:val="000000"/>
              </w:rPr>
            </w:pPr>
            <w:hyperlink r:id="rId66" w:history="1">
              <w:r w:rsidR="000A4BD4" w:rsidRPr="000A4BD4">
                <w:rPr>
                  <w:color w:val="0000FF"/>
                  <w:u w:val="single"/>
                </w:rPr>
                <w:t>www.ws1sm.com/MEQP.html</w:t>
              </w:r>
            </w:hyperlink>
            <w:r w:rsidR="000A4BD4" w:rsidRPr="000A4BD4">
              <w:rPr>
                <w:color w:val="000000"/>
              </w:rPr>
              <w:t xml:space="preserve"> </w:t>
            </w:r>
          </w:p>
        </w:tc>
      </w:tr>
      <w:tr w:rsidR="000A4BD4" w:rsidRPr="000A4BD4" w14:paraId="6B35EF3E" w14:textId="77777777" w:rsidTr="00044A79">
        <w:trPr>
          <w:trHeight w:val="274"/>
        </w:trPr>
        <w:tc>
          <w:tcPr>
            <w:tcW w:w="1511" w:type="dxa"/>
            <w:noWrap/>
            <w:hideMark/>
          </w:tcPr>
          <w:p w14:paraId="7CB9DE07" w14:textId="7F1309DE" w:rsidR="000A4BD4" w:rsidRPr="000A4BD4" w:rsidRDefault="000A4BD4" w:rsidP="000A4BD4">
            <w:pPr>
              <w:shd w:val="clear" w:color="auto" w:fill="FFFFFF"/>
              <w:rPr>
                <w:color w:val="000000"/>
              </w:rPr>
            </w:pPr>
            <w:r w:rsidRPr="000A4BD4">
              <w:rPr>
                <w:color w:val="000000"/>
              </w:rPr>
              <w:t>Sept. 28</w:t>
            </w:r>
          </w:p>
        </w:tc>
        <w:tc>
          <w:tcPr>
            <w:tcW w:w="2983" w:type="dxa"/>
            <w:noWrap/>
            <w:hideMark/>
          </w:tcPr>
          <w:p w14:paraId="0187BB4B" w14:textId="60C5A34E" w:rsidR="000A4BD4" w:rsidRPr="000A4BD4" w:rsidRDefault="000A4BD4" w:rsidP="000A4BD4">
            <w:pPr>
              <w:shd w:val="clear" w:color="auto" w:fill="FFFFFF"/>
              <w:rPr>
                <w:color w:val="000000"/>
              </w:rPr>
            </w:pPr>
            <w:r w:rsidRPr="000A4BD4">
              <w:rPr>
                <w:color w:val="000000"/>
              </w:rPr>
              <w:t>222MHz Fall Sprint</w:t>
            </w:r>
          </w:p>
        </w:tc>
        <w:tc>
          <w:tcPr>
            <w:tcW w:w="4861" w:type="dxa"/>
            <w:noWrap/>
            <w:hideMark/>
          </w:tcPr>
          <w:p w14:paraId="4F28CC64" w14:textId="1E13D270" w:rsidR="000A4BD4" w:rsidRPr="000A4BD4" w:rsidRDefault="006A4C29" w:rsidP="000A4BD4">
            <w:pPr>
              <w:shd w:val="clear" w:color="auto" w:fill="FFFFFF"/>
              <w:ind w:firstLine="720"/>
              <w:rPr>
                <w:color w:val="000000"/>
              </w:rPr>
            </w:pPr>
            <w:hyperlink r:id="rId67" w:history="1">
              <w:r w:rsidR="000A4BD4" w:rsidRPr="000A4BD4">
                <w:rPr>
                  <w:color w:val="0000FF"/>
                  <w:u w:val="single"/>
                </w:rPr>
                <w:t>http://svhfs.org/wp</w:t>
              </w:r>
            </w:hyperlink>
            <w:r w:rsidR="000A4BD4" w:rsidRPr="000A4BD4">
              <w:rPr>
                <w:color w:val="000000"/>
              </w:rPr>
              <w:t xml:space="preserve"> </w:t>
            </w:r>
          </w:p>
        </w:tc>
      </w:tr>
      <w:tr w:rsidR="000A4BD4" w:rsidRPr="000A4BD4" w14:paraId="34C97070" w14:textId="77777777" w:rsidTr="00044A79">
        <w:trPr>
          <w:trHeight w:val="274"/>
        </w:trPr>
        <w:tc>
          <w:tcPr>
            <w:tcW w:w="1511" w:type="dxa"/>
            <w:noWrap/>
            <w:hideMark/>
          </w:tcPr>
          <w:p w14:paraId="0F281DCE" w14:textId="44AB1555" w:rsidR="000A4BD4" w:rsidRPr="000A4BD4" w:rsidRDefault="000A4BD4" w:rsidP="000A4BD4">
            <w:pPr>
              <w:shd w:val="clear" w:color="auto" w:fill="FFFFFF"/>
              <w:rPr>
                <w:color w:val="000000"/>
              </w:rPr>
            </w:pPr>
            <w:r w:rsidRPr="000A4BD4">
              <w:rPr>
                <w:color w:val="000000"/>
              </w:rPr>
              <w:t>Sept. 29</w:t>
            </w:r>
          </w:p>
        </w:tc>
        <w:tc>
          <w:tcPr>
            <w:tcW w:w="2983" w:type="dxa"/>
            <w:noWrap/>
            <w:hideMark/>
          </w:tcPr>
          <w:p w14:paraId="110C1A1E" w14:textId="23D71C28" w:rsidR="000A4BD4" w:rsidRPr="000A4BD4" w:rsidRDefault="000A4BD4" w:rsidP="000A4BD4">
            <w:pPr>
              <w:shd w:val="clear" w:color="auto" w:fill="FFFFFF"/>
              <w:rPr>
                <w:color w:val="000000"/>
              </w:rPr>
            </w:pPr>
            <w:r w:rsidRPr="000A4BD4">
              <w:rPr>
                <w:color w:val="000000"/>
              </w:rPr>
              <w:t>UKEICC 80m Contests CW</w:t>
            </w:r>
          </w:p>
        </w:tc>
        <w:tc>
          <w:tcPr>
            <w:tcW w:w="4861" w:type="dxa"/>
            <w:noWrap/>
            <w:hideMark/>
          </w:tcPr>
          <w:p w14:paraId="18529FCE" w14:textId="0FF43778" w:rsidR="000A4BD4" w:rsidRPr="000A4BD4" w:rsidRDefault="006A4C29" w:rsidP="000A4BD4">
            <w:pPr>
              <w:shd w:val="clear" w:color="auto" w:fill="FFFFFF"/>
              <w:ind w:firstLine="720"/>
              <w:rPr>
                <w:color w:val="000000"/>
              </w:rPr>
            </w:pPr>
            <w:hyperlink r:id="rId68" w:history="1">
              <w:r w:rsidR="000A4BD4" w:rsidRPr="000A4BD4">
                <w:rPr>
                  <w:color w:val="0000FF"/>
                  <w:u w:val="single"/>
                </w:rPr>
                <w:t>https://bit.ly/2SDPqQQ</w:t>
              </w:r>
            </w:hyperlink>
            <w:r w:rsidR="000A4BD4" w:rsidRPr="000A4BD4">
              <w:rPr>
                <w:color w:val="000000"/>
              </w:rPr>
              <w:t xml:space="preserve"> </w:t>
            </w:r>
          </w:p>
        </w:tc>
      </w:tr>
      <w:tr w:rsidR="000A4BD4" w:rsidRPr="000A4BD4" w14:paraId="6B76B096" w14:textId="77777777" w:rsidTr="00044A79">
        <w:trPr>
          <w:trHeight w:val="274"/>
        </w:trPr>
        <w:tc>
          <w:tcPr>
            <w:tcW w:w="1511" w:type="dxa"/>
            <w:noWrap/>
            <w:hideMark/>
          </w:tcPr>
          <w:p w14:paraId="2EEB40EB" w14:textId="60F375EA" w:rsidR="000A4BD4" w:rsidRPr="000A4BD4" w:rsidRDefault="000A4BD4" w:rsidP="000A4BD4">
            <w:pPr>
              <w:shd w:val="clear" w:color="auto" w:fill="FFFFFF"/>
              <w:rPr>
                <w:color w:val="000000"/>
              </w:rPr>
            </w:pPr>
            <w:r w:rsidRPr="000A4BD4">
              <w:rPr>
                <w:color w:val="363435"/>
              </w:rPr>
              <w:t>Oct. 2-3</w:t>
            </w:r>
          </w:p>
        </w:tc>
        <w:tc>
          <w:tcPr>
            <w:tcW w:w="2983" w:type="dxa"/>
            <w:noWrap/>
            <w:hideMark/>
          </w:tcPr>
          <w:p w14:paraId="1226551C" w14:textId="42741780" w:rsidR="000A4BD4" w:rsidRPr="000A4BD4" w:rsidRDefault="000A4BD4" w:rsidP="000A4BD4">
            <w:pPr>
              <w:shd w:val="clear" w:color="auto" w:fill="FFFFFF"/>
              <w:rPr>
                <w:color w:val="000000"/>
              </w:rPr>
            </w:pPr>
            <w:r w:rsidRPr="000A4BD4">
              <w:rPr>
                <w:color w:val="363435"/>
              </w:rPr>
              <w:t>California QSO Party</w:t>
            </w:r>
          </w:p>
        </w:tc>
        <w:tc>
          <w:tcPr>
            <w:tcW w:w="4861" w:type="dxa"/>
            <w:noWrap/>
            <w:hideMark/>
          </w:tcPr>
          <w:p w14:paraId="639BCF90" w14:textId="42754D9F" w:rsidR="000A4BD4" w:rsidRPr="000A4BD4" w:rsidRDefault="006A4C29" w:rsidP="000A4BD4">
            <w:pPr>
              <w:shd w:val="clear" w:color="auto" w:fill="FFFFFF"/>
              <w:ind w:firstLine="720"/>
              <w:rPr>
                <w:color w:val="000000"/>
              </w:rPr>
            </w:pPr>
            <w:hyperlink r:id="rId69" w:history="1">
              <w:r w:rsidR="000A4BD4" w:rsidRPr="000A4BD4">
                <w:rPr>
                  <w:color w:val="0000FF"/>
                  <w:u w:val="single"/>
                </w:rPr>
                <w:t>www.cqp.org/Rules.html</w:t>
              </w:r>
            </w:hyperlink>
            <w:r w:rsidR="000A4BD4" w:rsidRPr="000A4BD4">
              <w:rPr>
                <w:color w:val="363435"/>
              </w:rPr>
              <w:t xml:space="preserve"> </w:t>
            </w:r>
          </w:p>
        </w:tc>
      </w:tr>
      <w:tr w:rsidR="000A4BD4" w:rsidRPr="000A4BD4" w14:paraId="4CD1DE8D" w14:textId="77777777" w:rsidTr="00044A79">
        <w:trPr>
          <w:trHeight w:val="274"/>
        </w:trPr>
        <w:tc>
          <w:tcPr>
            <w:tcW w:w="1511" w:type="dxa"/>
            <w:noWrap/>
            <w:hideMark/>
          </w:tcPr>
          <w:p w14:paraId="43614C33" w14:textId="24CF2B58" w:rsidR="000A4BD4" w:rsidRPr="000A4BD4" w:rsidRDefault="000A4BD4" w:rsidP="000A4BD4">
            <w:pPr>
              <w:shd w:val="clear" w:color="auto" w:fill="FFFFFF"/>
              <w:rPr>
                <w:color w:val="000000"/>
              </w:rPr>
            </w:pPr>
            <w:r w:rsidRPr="000A4BD4">
              <w:rPr>
                <w:color w:val="363435"/>
              </w:rPr>
              <w:t>Oct. 2-3</w:t>
            </w:r>
          </w:p>
        </w:tc>
        <w:tc>
          <w:tcPr>
            <w:tcW w:w="2983" w:type="dxa"/>
            <w:noWrap/>
            <w:hideMark/>
          </w:tcPr>
          <w:p w14:paraId="06B514FA" w14:textId="3A45D996" w:rsidR="000A4BD4" w:rsidRPr="000A4BD4" w:rsidRDefault="000A4BD4" w:rsidP="000A4BD4">
            <w:pPr>
              <w:shd w:val="clear" w:color="auto" w:fill="FFFFFF"/>
              <w:rPr>
                <w:color w:val="000000"/>
              </w:rPr>
            </w:pPr>
            <w:r w:rsidRPr="000A4BD4">
              <w:rPr>
                <w:color w:val="363435"/>
              </w:rPr>
              <w:t>Oceania Phone DX Contest</w:t>
            </w:r>
          </w:p>
        </w:tc>
        <w:tc>
          <w:tcPr>
            <w:tcW w:w="4861" w:type="dxa"/>
            <w:noWrap/>
            <w:hideMark/>
          </w:tcPr>
          <w:p w14:paraId="6BF26321" w14:textId="6D0F0396" w:rsidR="000A4BD4" w:rsidRPr="000A4BD4" w:rsidRDefault="006A4C29" w:rsidP="000A4BD4">
            <w:pPr>
              <w:shd w:val="clear" w:color="auto" w:fill="FFFFFF"/>
              <w:ind w:firstLine="720"/>
              <w:rPr>
                <w:color w:val="000000"/>
              </w:rPr>
            </w:pPr>
            <w:hyperlink r:id="rId70" w:history="1">
              <w:r w:rsidR="000A4BD4" w:rsidRPr="000A4BD4">
                <w:rPr>
                  <w:color w:val="0000FF"/>
                  <w:u w:val="single"/>
                </w:rPr>
                <w:t>www.oceaniadxcontest.com</w:t>
              </w:r>
            </w:hyperlink>
            <w:r w:rsidR="000A4BD4" w:rsidRPr="000A4BD4">
              <w:rPr>
                <w:color w:val="363435"/>
              </w:rPr>
              <w:t xml:space="preserve"> </w:t>
            </w:r>
          </w:p>
        </w:tc>
      </w:tr>
      <w:tr w:rsidR="000A4BD4" w:rsidRPr="000A4BD4" w14:paraId="793B4081" w14:textId="77777777" w:rsidTr="00044A79">
        <w:trPr>
          <w:trHeight w:val="274"/>
        </w:trPr>
        <w:tc>
          <w:tcPr>
            <w:tcW w:w="1511" w:type="dxa"/>
            <w:noWrap/>
            <w:hideMark/>
          </w:tcPr>
          <w:p w14:paraId="2A53A0EA" w14:textId="2A2D9932" w:rsidR="000A4BD4" w:rsidRPr="000A4BD4" w:rsidRDefault="000A4BD4" w:rsidP="000A4BD4">
            <w:pPr>
              <w:shd w:val="clear" w:color="auto" w:fill="FFFFFF"/>
              <w:rPr>
                <w:color w:val="000000"/>
              </w:rPr>
            </w:pPr>
            <w:r w:rsidRPr="000A4BD4">
              <w:rPr>
                <w:color w:val="363435"/>
              </w:rPr>
              <w:t>Oct. 2-3</w:t>
            </w:r>
          </w:p>
        </w:tc>
        <w:tc>
          <w:tcPr>
            <w:tcW w:w="2983" w:type="dxa"/>
            <w:noWrap/>
            <w:hideMark/>
          </w:tcPr>
          <w:p w14:paraId="6550F4BE" w14:textId="60A8860F" w:rsidR="000A4BD4" w:rsidRPr="000A4BD4" w:rsidRDefault="000A4BD4" w:rsidP="000A4BD4">
            <w:pPr>
              <w:shd w:val="clear" w:color="auto" w:fill="FFFFFF"/>
              <w:rPr>
                <w:color w:val="000000"/>
              </w:rPr>
            </w:pPr>
            <w:r w:rsidRPr="000A4BD4">
              <w:rPr>
                <w:color w:val="363435"/>
              </w:rPr>
              <w:t>Russian WW Digital Contest</w:t>
            </w:r>
          </w:p>
        </w:tc>
        <w:tc>
          <w:tcPr>
            <w:tcW w:w="4861" w:type="dxa"/>
            <w:noWrap/>
            <w:hideMark/>
          </w:tcPr>
          <w:p w14:paraId="6DC9FEA7" w14:textId="76B7317C" w:rsidR="000A4BD4" w:rsidRPr="000A4BD4" w:rsidRDefault="006A4C29" w:rsidP="000A4BD4">
            <w:pPr>
              <w:shd w:val="clear" w:color="auto" w:fill="FFFFFF"/>
              <w:ind w:firstLine="720"/>
              <w:rPr>
                <w:color w:val="000000"/>
              </w:rPr>
            </w:pPr>
            <w:hyperlink r:id="rId71" w:history="1">
              <w:r w:rsidR="000A4BD4" w:rsidRPr="000A4BD4">
                <w:rPr>
                  <w:color w:val="0000FF"/>
                  <w:u w:val="single"/>
                </w:rPr>
                <w:t>http://bit.ly/2MF8xoC</w:t>
              </w:r>
            </w:hyperlink>
            <w:r w:rsidR="000A4BD4" w:rsidRPr="000A4BD4">
              <w:rPr>
                <w:color w:val="363435"/>
              </w:rPr>
              <w:t xml:space="preserve"> </w:t>
            </w:r>
          </w:p>
        </w:tc>
      </w:tr>
      <w:tr w:rsidR="000A4BD4" w:rsidRPr="000A4BD4" w14:paraId="1842E41E" w14:textId="77777777" w:rsidTr="00044A79">
        <w:trPr>
          <w:trHeight w:val="274"/>
        </w:trPr>
        <w:tc>
          <w:tcPr>
            <w:tcW w:w="1511" w:type="dxa"/>
            <w:noWrap/>
            <w:hideMark/>
          </w:tcPr>
          <w:p w14:paraId="71268E2B" w14:textId="257CF35E" w:rsidR="000A4BD4" w:rsidRPr="000A4BD4" w:rsidRDefault="000A4BD4" w:rsidP="000A4BD4">
            <w:pPr>
              <w:shd w:val="clear" w:color="auto" w:fill="FFFFFF"/>
              <w:rPr>
                <w:color w:val="000000"/>
              </w:rPr>
            </w:pPr>
            <w:r w:rsidRPr="000A4BD4">
              <w:rPr>
                <w:color w:val="363435"/>
              </w:rPr>
              <w:t>Oct. 2-3</w:t>
            </w:r>
          </w:p>
        </w:tc>
        <w:tc>
          <w:tcPr>
            <w:tcW w:w="2983" w:type="dxa"/>
            <w:noWrap/>
            <w:hideMark/>
          </w:tcPr>
          <w:p w14:paraId="6F290AD1" w14:textId="6B3744C6" w:rsidR="000A4BD4" w:rsidRPr="000A4BD4" w:rsidRDefault="000A4BD4" w:rsidP="000A4BD4">
            <w:pPr>
              <w:shd w:val="clear" w:color="auto" w:fill="FFFFFF"/>
              <w:rPr>
                <w:color w:val="000000"/>
              </w:rPr>
            </w:pPr>
            <w:r w:rsidRPr="000A4BD4">
              <w:rPr>
                <w:color w:val="363435"/>
              </w:rPr>
              <w:t>SKCC QSO Party</w:t>
            </w:r>
          </w:p>
        </w:tc>
        <w:tc>
          <w:tcPr>
            <w:tcW w:w="4861" w:type="dxa"/>
            <w:noWrap/>
            <w:hideMark/>
          </w:tcPr>
          <w:p w14:paraId="1490F63B" w14:textId="05EF52E5" w:rsidR="000A4BD4" w:rsidRPr="000A4BD4" w:rsidRDefault="006A4C29" w:rsidP="000A4BD4">
            <w:pPr>
              <w:shd w:val="clear" w:color="auto" w:fill="FFFFFF"/>
              <w:ind w:firstLine="720"/>
              <w:rPr>
                <w:color w:val="000000"/>
              </w:rPr>
            </w:pPr>
            <w:hyperlink r:id="rId72" w:history="1">
              <w:r w:rsidR="000A4BD4" w:rsidRPr="000A4BD4">
                <w:rPr>
                  <w:color w:val="0000FF"/>
                  <w:u w:val="single"/>
                </w:rPr>
                <w:t>http://bit.ly/2Xl2vyx</w:t>
              </w:r>
            </w:hyperlink>
            <w:r w:rsidR="000A4BD4" w:rsidRPr="000A4BD4">
              <w:rPr>
                <w:color w:val="363435"/>
              </w:rPr>
              <w:t xml:space="preserve"> </w:t>
            </w:r>
          </w:p>
        </w:tc>
      </w:tr>
      <w:tr w:rsidR="000A4BD4" w:rsidRPr="000A4BD4" w14:paraId="1C145C4F" w14:textId="77777777" w:rsidTr="00044A79">
        <w:trPr>
          <w:trHeight w:val="274"/>
        </w:trPr>
        <w:tc>
          <w:tcPr>
            <w:tcW w:w="1511" w:type="dxa"/>
            <w:noWrap/>
            <w:hideMark/>
          </w:tcPr>
          <w:p w14:paraId="59360C98" w14:textId="7EFEC85D" w:rsidR="000A4BD4" w:rsidRPr="000A4BD4" w:rsidRDefault="000A4BD4" w:rsidP="000A4BD4">
            <w:pPr>
              <w:shd w:val="clear" w:color="auto" w:fill="FFFFFF"/>
              <w:rPr>
                <w:color w:val="000000"/>
              </w:rPr>
            </w:pPr>
            <w:r w:rsidRPr="000A4BD4">
              <w:rPr>
                <w:color w:val="363435"/>
              </w:rPr>
              <w:t>Oct. 2-3</w:t>
            </w:r>
          </w:p>
        </w:tc>
        <w:tc>
          <w:tcPr>
            <w:tcW w:w="2983" w:type="dxa"/>
            <w:noWrap/>
            <w:hideMark/>
          </w:tcPr>
          <w:p w14:paraId="098DF7D1" w14:textId="7A7EFE35" w:rsidR="000A4BD4" w:rsidRPr="000A4BD4" w:rsidRDefault="000A4BD4" w:rsidP="000A4BD4">
            <w:pPr>
              <w:shd w:val="clear" w:color="auto" w:fill="FFFFFF"/>
              <w:rPr>
                <w:color w:val="000000"/>
              </w:rPr>
            </w:pPr>
            <w:r w:rsidRPr="000A4BD4">
              <w:rPr>
                <w:color w:val="363435"/>
              </w:rPr>
              <w:t>TRC DX Contest</w:t>
            </w:r>
          </w:p>
        </w:tc>
        <w:tc>
          <w:tcPr>
            <w:tcW w:w="4861" w:type="dxa"/>
            <w:noWrap/>
            <w:hideMark/>
          </w:tcPr>
          <w:p w14:paraId="2668C32D" w14:textId="009B5FBB" w:rsidR="000A4BD4" w:rsidRPr="000A4BD4" w:rsidRDefault="006A4C29" w:rsidP="000A4BD4">
            <w:pPr>
              <w:shd w:val="clear" w:color="auto" w:fill="FFFFFF"/>
              <w:ind w:firstLine="720"/>
              <w:rPr>
                <w:color w:val="000000"/>
              </w:rPr>
            </w:pPr>
            <w:hyperlink r:id="rId73" w:history="1">
              <w:r w:rsidR="000A4BD4" w:rsidRPr="000A4BD4">
                <w:rPr>
                  <w:color w:val="0000FF"/>
                  <w:u w:val="single"/>
                </w:rPr>
                <w:t>https://trcdx.org/rules-trc-dx</w:t>
              </w:r>
            </w:hyperlink>
            <w:r w:rsidR="000A4BD4" w:rsidRPr="000A4BD4">
              <w:rPr>
                <w:color w:val="363435"/>
              </w:rPr>
              <w:t xml:space="preserve"> </w:t>
            </w:r>
          </w:p>
        </w:tc>
      </w:tr>
      <w:tr w:rsidR="000A4BD4" w:rsidRPr="000A4BD4" w14:paraId="3D6B63E6" w14:textId="77777777" w:rsidTr="00044A79">
        <w:trPr>
          <w:trHeight w:val="274"/>
        </w:trPr>
        <w:tc>
          <w:tcPr>
            <w:tcW w:w="1511" w:type="dxa"/>
            <w:noWrap/>
            <w:hideMark/>
          </w:tcPr>
          <w:p w14:paraId="5425F6B3" w14:textId="16DFBE67" w:rsidR="000A4BD4" w:rsidRPr="000A4BD4" w:rsidRDefault="000A4BD4" w:rsidP="000A4BD4">
            <w:pPr>
              <w:shd w:val="clear" w:color="auto" w:fill="FFFFFF"/>
              <w:rPr>
                <w:color w:val="000000"/>
              </w:rPr>
            </w:pPr>
            <w:r w:rsidRPr="000A4BD4">
              <w:rPr>
                <w:color w:val="363435"/>
              </w:rPr>
              <w:t>Oct. 3</w:t>
            </w:r>
          </w:p>
        </w:tc>
        <w:tc>
          <w:tcPr>
            <w:tcW w:w="2983" w:type="dxa"/>
            <w:noWrap/>
            <w:hideMark/>
          </w:tcPr>
          <w:p w14:paraId="4F760D1D" w14:textId="0B59A8DB" w:rsidR="000A4BD4" w:rsidRPr="000A4BD4" w:rsidRDefault="000A4BD4" w:rsidP="000A4BD4">
            <w:pPr>
              <w:shd w:val="clear" w:color="auto" w:fill="FFFFFF"/>
              <w:rPr>
                <w:color w:val="000000"/>
              </w:rPr>
            </w:pPr>
            <w:r w:rsidRPr="000A4BD4">
              <w:rPr>
                <w:color w:val="363435"/>
              </w:rPr>
              <w:t>German Telegraphy Contest</w:t>
            </w:r>
          </w:p>
        </w:tc>
        <w:tc>
          <w:tcPr>
            <w:tcW w:w="4861" w:type="dxa"/>
            <w:noWrap/>
            <w:hideMark/>
          </w:tcPr>
          <w:p w14:paraId="7EE1F470" w14:textId="2D3E5567" w:rsidR="000A4BD4" w:rsidRPr="000A4BD4" w:rsidRDefault="006A4C29" w:rsidP="000A4BD4">
            <w:pPr>
              <w:shd w:val="clear" w:color="auto" w:fill="FFFFFF"/>
              <w:ind w:firstLine="720"/>
              <w:rPr>
                <w:color w:val="000000"/>
              </w:rPr>
            </w:pPr>
            <w:hyperlink r:id="rId74" w:history="1">
              <w:r w:rsidR="000A4BD4" w:rsidRPr="000A4BD4">
                <w:rPr>
                  <w:color w:val="0000FF"/>
                  <w:u w:val="single"/>
                </w:rPr>
                <w:t>https://bit.ly/3xzuPjw</w:t>
              </w:r>
            </w:hyperlink>
            <w:r w:rsidR="000A4BD4" w:rsidRPr="000A4BD4">
              <w:rPr>
                <w:color w:val="363435"/>
              </w:rPr>
              <w:t xml:space="preserve"> </w:t>
            </w:r>
          </w:p>
        </w:tc>
      </w:tr>
      <w:tr w:rsidR="000A4BD4" w:rsidRPr="000A4BD4" w14:paraId="543F4CC3" w14:textId="77777777" w:rsidTr="00044A79">
        <w:trPr>
          <w:trHeight w:val="274"/>
        </w:trPr>
        <w:tc>
          <w:tcPr>
            <w:tcW w:w="1511" w:type="dxa"/>
            <w:noWrap/>
            <w:hideMark/>
          </w:tcPr>
          <w:p w14:paraId="5BE44818" w14:textId="19F6B968" w:rsidR="000A4BD4" w:rsidRPr="000A4BD4" w:rsidRDefault="000A4BD4" w:rsidP="000A4BD4">
            <w:pPr>
              <w:shd w:val="clear" w:color="auto" w:fill="FFFFFF"/>
              <w:rPr>
                <w:color w:val="000000"/>
              </w:rPr>
            </w:pPr>
            <w:r w:rsidRPr="000A4BD4">
              <w:rPr>
                <w:color w:val="363435"/>
              </w:rPr>
              <w:t>Oct. 3</w:t>
            </w:r>
          </w:p>
        </w:tc>
        <w:tc>
          <w:tcPr>
            <w:tcW w:w="2983" w:type="dxa"/>
            <w:noWrap/>
            <w:hideMark/>
          </w:tcPr>
          <w:p w14:paraId="5FAE9CE1" w14:textId="37A4D9F8" w:rsidR="000A4BD4" w:rsidRPr="000A4BD4" w:rsidRDefault="000A4BD4" w:rsidP="000A4BD4">
            <w:pPr>
              <w:shd w:val="clear" w:color="auto" w:fill="FFFFFF"/>
              <w:rPr>
                <w:color w:val="000000"/>
              </w:rPr>
            </w:pPr>
            <w:r w:rsidRPr="000A4BD4">
              <w:rPr>
                <w:color w:val="363435"/>
              </w:rPr>
              <w:t>Peanut Power QRP Sprint</w:t>
            </w:r>
          </w:p>
        </w:tc>
        <w:tc>
          <w:tcPr>
            <w:tcW w:w="4861" w:type="dxa"/>
            <w:noWrap/>
            <w:hideMark/>
          </w:tcPr>
          <w:p w14:paraId="48C54D9D" w14:textId="32185587" w:rsidR="000A4BD4" w:rsidRPr="000A4BD4" w:rsidRDefault="006A4C29" w:rsidP="000A4BD4">
            <w:pPr>
              <w:shd w:val="clear" w:color="auto" w:fill="FFFFFF"/>
              <w:ind w:firstLine="720"/>
              <w:rPr>
                <w:color w:val="000000"/>
              </w:rPr>
            </w:pPr>
            <w:hyperlink r:id="rId75" w:history="1">
              <w:r w:rsidR="000A4BD4" w:rsidRPr="000A4BD4">
                <w:rPr>
                  <w:color w:val="0000FF"/>
                  <w:u w:val="single"/>
                </w:rPr>
                <w:t>www.nogaqrp.org</w:t>
              </w:r>
            </w:hyperlink>
            <w:r w:rsidR="000A4BD4" w:rsidRPr="000A4BD4">
              <w:rPr>
                <w:color w:val="363435"/>
              </w:rPr>
              <w:t xml:space="preserve"> </w:t>
            </w:r>
          </w:p>
        </w:tc>
      </w:tr>
      <w:tr w:rsidR="000A4BD4" w:rsidRPr="000A4BD4" w14:paraId="09429501" w14:textId="77777777" w:rsidTr="00044A79">
        <w:trPr>
          <w:trHeight w:val="274"/>
        </w:trPr>
        <w:tc>
          <w:tcPr>
            <w:tcW w:w="1511" w:type="dxa"/>
            <w:noWrap/>
          </w:tcPr>
          <w:p w14:paraId="1B70AEAE" w14:textId="12CDB5E5" w:rsidR="000A4BD4" w:rsidRPr="000A4BD4" w:rsidRDefault="000A4BD4" w:rsidP="000A4BD4">
            <w:pPr>
              <w:shd w:val="clear" w:color="auto" w:fill="FFFFFF"/>
              <w:rPr>
                <w:b/>
                <w:bCs/>
                <w:color w:val="FF0000"/>
              </w:rPr>
            </w:pPr>
            <w:r w:rsidRPr="000A4BD4">
              <w:rPr>
                <w:color w:val="363435"/>
              </w:rPr>
              <w:t>Oct. 3</w:t>
            </w:r>
          </w:p>
        </w:tc>
        <w:tc>
          <w:tcPr>
            <w:tcW w:w="2983" w:type="dxa"/>
            <w:noWrap/>
          </w:tcPr>
          <w:p w14:paraId="4CEA1AE2" w14:textId="21EBAED3" w:rsidR="000A4BD4" w:rsidRPr="000A4BD4" w:rsidRDefault="000A4BD4" w:rsidP="000A4BD4">
            <w:pPr>
              <w:shd w:val="clear" w:color="auto" w:fill="FFFFFF"/>
              <w:rPr>
                <w:b/>
                <w:bCs/>
                <w:color w:val="FF0000"/>
              </w:rPr>
            </w:pPr>
            <w:r w:rsidRPr="000A4BD4">
              <w:rPr>
                <w:color w:val="363435"/>
              </w:rPr>
              <w:t>RSGB DX Contest</w:t>
            </w:r>
          </w:p>
        </w:tc>
        <w:tc>
          <w:tcPr>
            <w:tcW w:w="4861" w:type="dxa"/>
            <w:noWrap/>
          </w:tcPr>
          <w:p w14:paraId="4C16297E" w14:textId="01BC6CF5" w:rsidR="000A4BD4" w:rsidRPr="000A4BD4" w:rsidRDefault="006A4C29" w:rsidP="000A4BD4">
            <w:pPr>
              <w:shd w:val="clear" w:color="auto" w:fill="FFFFFF"/>
              <w:ind w:firstLine="720"/>
              <w:rPr>
                <w:color w:val="000000"/>
              </w:rPr>
            </w:pPr>
            <w:hyperlink r:id="rId76" w:history="1">
              <w:r w:rsidR="000A4BD4" w:rsidRPr="000A4BD4">
                <w:rPr>
                  <w:color w:val="0000FF"/>
                  <w:u w:val="single"/>
                </w:rPr>
                <w:t>https://bit.ly/2UAapsc</w:t>
              </w:r>
            </w:hyperlink>
            <w:r w:rsidR="000A4BD4" w:rsidRPr="000A4BD4">
              <w:rPr>
                <w:color w:val="363435"/>
              </w:rPr>
              <w:t xml:space="preserve"> </w:t>
            </w:r>
          </w:p>
        </w:tc>
      </w:tr>
      <w:tr w:rsidR="000A4BD4" w:rsidRPr="000A4BD4" w14:paraId="151633C2" w14:textId="77777777" w:rsidTr="00044A79">
        <w:trPr>
          <w:trHeight w:val="274"/>
        </w:trPr>
        <w:tc>
          <w:tcPr>
            <w:tcW w:w="1511" w:type="dxa"/>
            <w:noWrap/>
            <w:hideMark/>
          </w:tcPr>
          <w:p w14:paraId="5A5AECC0" w14:textId="5ED78A38" w:rsidR="000A4BD4" w:rsidRPr="000A4BD4" w:rsidRDefault="000A4BD4" w:rsidP="000A4BD4">
            <w:pPr>
              <w:shd w:val="clear" w:color="auto" w:fill="FFFFFF"/>
              <w:rPr>
                <w:color w:val="000000"/>
              </w:rPr>
            </w:pPr>
            <w:r w:rsidRPr="000A4BD4">
              <w:rPr>
                <w:color w:val="363435"/>
              </w:rPr>
              <w:t>Oct 3</w:t>
            </w:r>
          </w:p>
        </w:tc>
        <w:tc>
          <w:tcPr>
            <w:tcW w:w="2983" w:type="dxa"/>
            <w:noWrap/>
            <w:hideMark/>
          </w:tcPr>
          <w:p w14:paraId="6D397417" w14:textId="27FA12CA" w:rsidR="000A4BD4" w:rsidRPr="000A4BD4" w:rsidRDefault="000A4BD4" w:rsidP="000A4BD4">
            <w:pPr>
              <w:shd w:val="clear" w:color="auto" w:fill="FFFFFF"/>
              <w:rPr>
                <w:color w:val="000000"/>
              </w:rPr>
            </w:pPr>
            <w:r w:rsidRPr="000A4BD4">
              <w:rPr>
                <w:color w:val="363435"/>
              </w:rPr>
              <w:t>UBA ON 80M SSB Contest</w:t>
            </w:r>
          </w:p>
        </w:tc>
        <w:tc>
          <w:tcPr>
            <w:tcW w:w="4861" w:type="dxa"/>
            <w:noWrap/>
            <w:hideMark/>
          </w:tcPr>
          <w:p w14:paraId="5027773D" w14:textId="4F5AF421" w:rsidR="000A4BD4" w:rsidRPr="000A4BD4" w:rsidRDefault="006A4C29" w:rsidP="000A4BD4">
            <w:pPr>
              <w:shd w:val="clear" w:color="auto" w:fill="FFFFFF"/>
              <w:ind w:firstLine="720"/>
              <w:rPr>
                <w:color w:val="000000"/>
              </w:rPr>
            </w:pPr>
            <w:hyperlink r:id="rId77" w:history="1">
              <w:r w:rsidR="000A4BD4" w:rsidRPr="000A4BD4">
                <w:rPr>
                  <w:color w:val="0000FF"/>
                  <w:u w:val="single"/>
                </w:rPr>
                <w:t>https://bit.ly/3kKYKzj</w:t>
              </w:r>
            </w:hyperlink>
            <w:r w:rsidR="000A4BD4" w:rsidRPr="000A4BD4">
              <w:rPr>
                <w:color w:val="363435"/>
              </w:rPr>
              <w:t xml:space="preserve"> </w:t>
            </w:r>
          </w:p>
        </w:tc>
      </w:tr>
      <w:tr w:rsidR="000A4BD4" w:rsidRPr="000A4BD4" w14:paraId="186CF3DF" w14:textId="77777777" w:rsidTr="00044A79">
        <w:trPr>
          <w:trHeight w:val="274"/>
        </w:trPr>
        <w:tc>
          <w:tcPr>
            <w:tcW w:w="1511" w:type="dxa"/>
            <w:noWrap/>
            <w:hideMark/>
          </w:tcPr>
          <w:p w14:paraId="0FCC4FBA" w14:textId="1891A451" w:rsidR="000A4BD4" w:rsidRPr="000A4BD4" w:rsidRDefault="000A4BD4" w:rsidP="000A4BD4">
            <w:pPr>
              <w:shd w:val="clear" w:color="auto" w:fill="FFFFFF"/>
              <w:rPr>
                <w:b/>
                <w:bCs/>
                <w:color w:val="FF0000"/>
              </w:rPr>
            </w:pPr>
            <w:r w:rsidRPr="000A4BD4">
              <w:rPr>
                <w:color w:val="363435"/>
              </w:rPr>
              <w:t>Oct. 4</w:t>
            </w:r>
          </w:p>
        </w:tc>
        <w:tc>
          <w:tcPr>
            <w:tcW w:w="2983" w:type="dxa"/>
            <w:noWrap/>
            <w:hideMark/>
          </w:tcPr>
          <w:p w14:paraId="2C1B5987" w14:textId="4F167536" w:rsidR="000A4BD4" w:rsidRPr="000A4BD4" w:rsidRDefault="000A4BD4" w:rsidP="000A4BD4">
            <w:pPr>
              <w:shd w:val="clear" w:color="auto" w:fill="FFFFFF"/>
              <w:rPr>
                <w:b/>
                <w:bCs/>
                <w:color w:val="FF0000"/>
              </w:rPr>
            </w:pPr>
            <w:r w:rsidRPr="000A4BD4">
              <w:rPr>
                <w:color w:val="363435"/>
              </w:rPr>
              <w:t>RSGB Autumn Series CW</w:t>
            </w:r>
          </w:p>
        </w:tc>
        <w:tc>
          <w:tcPr>
            <w:tcW w:w="4861" w:type="dxa"/>
            <w:noWrap/>
            <w:hideMark/>
          </w:tcPr>
          <w:p w14:paraId="30466A68" w14:textId="057D0470" w:rsidR="000A4BD4" w:rsidRPr="000A4BD4" w:rsidRDefault="006A4C29" w:rsidP="000A4BD4">
            <w:pPr>
              <w:shd w:val="clear" w:color="auto" w:fill="FFFFFF"/>
              <w:ind w:firstLine="720"/>
              <w:rPr>
                <w:color w:val="000000"/>
              </w:rPr>
            </w:pPr>
            <w:hyperlink r:id="rId78" w:history="1">
              <w:r w:rsidR="000A4BD4" w:rsidRPr="000A4BD4">
                <w:rPr>
                  <w:color w:val="0000FF"/>
                  <w:u w:val="single"/>
                </w:rPr>
                <w:t>https://bit.ly/3p4eShW</w:t>
              </w:r>
            </w:hyperlink>
            <w:r w:rsidR="000A4BD4" w:rsidRPr="000A4BD4">
              <w:rPr>
                <w:color w:val="363435"/>
              </w:rPr>
              <w:t xml:space="preserve"> </w:t>
            </w:r>
          </w:p>
        </w:tc>
      </w:tr>
      <w:tr w:rsidR="000A4BD4" w:rsidRPr="000A4BD4" w14:paraId="18B5C794" w14:textId="77777777" w:rsidTr="00044A79">
        <w:trPr>
          <w:trHeight w:val="305"/>
        </w:trPr>
        <w:tc>
          <w:tcPr>
            <w:tcW w:w="1511" w:type="dxa"/>
            <w:noWrap/>
            <w:hideMark/>
          </w:tcPr>
          <w:p w14:paraId="26D46E8E" w14:textId="6D783F7A" w:rsidR="000A4BD4" w:rsidRPr="000A4BD4" w:rsidRDefault="000A4BD4" w:rsidP="000A4BD4">
            <w:pPr>
              <w:shd w:val="clear" w:color="auto" w:fill="FFFFFF"/>
              <w:rPr>
                <w:color w:val="000000"/>
              </w:rPr>
            </w:pPr>
            <w:r w:rsidRPr="000A4BD4">
              <w:rPr>
                <w:color w:val="363435"/>
              </w:rPr>
              <w:t>Oct. 6</w:t>
            </w:r>
          </w:p>
        </w:tc>
        <w:tc>
          <w:tcPr>
            <w:tcW w:w="2983" w:type="dxa"/>
            <w:noWrap/>
            <w:hideMark/>
          </w:tcPr>
          <w:p w14:paraId="3EA20E6F" w14:textId="540C5195" w:rsidR="000A4BD4" w:rsidRPr="000A4BD4" w:rsidRDefault="000A4BD4" w:rsidP="000A4BD4">
            <w:pPr>
              <w:shd w:val="clear" w:color="auto" w:fill="FFFFFF"/>
              <w:rPr>
                <w:color w:val="000000"/>
              </w:rPr>
            </w:pPr>
            <w:r w:rsidRPr="000A4BD4">
              <w:rPr>
                <w:color w:val="363435"/>
              </w:rPr>
              <w:t>432 MHz Fall Sprint</w:t>
            </w:r>
          </w:p>
        </w:tc>
        <w:tc>
          <w:tcPr>
            <w:tcW w:w="4861" w:type="dxa"/>
            <w:noWrap/>
            <w:hideMark/>
          </w:tcPr>
          <w:p w14:paraId="6A1091C9" w14:textId="35A9BC0D" w:rsidR="000A4BD4" w:rsidRPr="000A4BD4" w:rsidRDefault="006A4C29" w:rsidP="000A4BD4">
            <w:pPr>
              <w:shd w:val="clear" w:color="auto" w:fill="FFFFFF"/>
              <w:ind w:firstLine="720"/>
              <w:rPr>
                <w:color w:val="000000"/>
              </w:rPr>
            </w:pPr>
            <w:hyperlink r:id="rId79" w:history="1">
              <w:r w:rsidR="000A4BD4" w:rsidRPr="000A4BD4">
                <w:rPr>
                  <w:color w:val="0000FF"/>
                  <w:u w:val="single"/>
                </w:rPr>
                <w:t>http://svhfs.org/wp</w:t>
              </w:r>
            </w:hyperlink>
            <w:r w:rsidR="000A4BD4" w:rsidRPr="000A4BD4">
              <w:rPr>
                <w:color w:val="363435"/>
              </w:rPr>
              <w:t xml:space="preserve"> </w:t>
            </w:r>
          </w:p>
        </w:tc>
      </w:tr>
      <w:tr w:rsidR="000A4BD4" w:rsidRPr="000A4BD4" w14:paraId="5296CF5B" w14:textId="77777777" w:rsidTr="00044A79">
        <w:trPr>
          <w:trHeight w:val="274"/>
        </w:trPr>
        <w:tc>
          <w:tcPr>
            <w:tcW w:w="1511" w:type="dxa"/>
            <w:noWrap/>
            <w:hideMark/>
          </w:tcPr>
          <w:p w14:paraId="10B64066" w14:textId="53ADCE18" w:rsidR="000A4BD4" w:rsidRPr="000A4BD4" w:rsidRDefault="000A4BD4" w:rsidP="000A4BD4">
            <w:pPr>
              <w:shd w:val="clear" w:color="auto" w:fill="FFFFFF"/>
              <w:rPr>
                <w:color w:val="000000"/>
              </w:rPr>
            </w:pPr>
            <w:r w:rsidRPr="000A4BD4">
              <w:rPr>
                <w:color w:val="363435"/>
              </w:rPr>
              <w:t>Oct. 6</w:t>
            </w:r>
          </w:p>
        </w:tc>
        <w:tc>
          <w:tcPr>
            <w:tcW w:w="2983" w:type="dxa"/>
            <w:noWrap/>
            <w:hideMark/>
          </w:tcPr>
          <w:p w14:paraId="3AD15568" w14:textId="1749AAFD" w:rsidR="000A4BD4" w:rsidRPr="000A4BD4" w:rsidRDefault="000A4BD4" w:rsidP="000A4BD4">
            <w:pPr>
              <w:shd w:val="clear" w:color="auto" w:fill="FFFFFF"/>
              <w:rPr>
                <w:color w:val="000000"/>
              </w:rPr>
            </w:pPr>
            <w:r w:rsidRPr="000A4BD4">
              <w:rPr>
                <w:color w:val="363435"/>
              </w:rPr>
              <w:t>UKEICC 80m Contest SSB</w:t>
            </w:r>
          </w:p>
        </w:tc>
        <w:tc>
          <w:tcPr>
            <w:tcW w:w="4861" w:type="dxa"/>
            <w:noWrap/>
            <w:hideMark/>
          </w:tcPr>
          <w:p w14:paraId="0BC65425" w14:textId="7FE3391E" w:rsidR="000A4BD4" w:rsidRPr="000A4BD4" w:rsidRDefault="006A4C29" w:rsidP="000A4BD4">
            <w:pPr>
              <w:shd w:val="clear" w:color="auto" w:fill="FFFFFF"/>
              <w:ind w:firstLine="720"/>
              <w:rPr>
                <w:color w:val="000000"/>
              </w:rPr>
            </w:pPr>
            <w:hyperlink r:id="rId80" w:history="1">
              <w:r w:rsidR="000A4BD4" w:rsidRPr="000A4BD4">
                <w:rPr>
                  <w:color w:val="0000FF"/>
                  <w:u w:val="single"/>
                </w:rPr>
                <w:t>https://bit.ly/2SDPqQQ</w:t>
              </w:r>
            </w:hyperlink>
            <w:r w:rsidR="000A4BD4" w:rsidRPr="000A4BD4">
              <w:rPr>
                <w:color w:val="363435"/>
              </w:rPr>
              <w:t xml:space="preserve"> </w:t>
            </w:r>
          </w:p>
        </w:tc>
      </w:tr>
      <w:tr w:rsidR="000A4BD4" w:rsidRPr="000A4BD4" w14:paraId="5D0484AE" w14:textId="77777777" w:rsidTr="00044A79">
        <w:trPr>
          <w:trHeight w:val="375"/>
        </w:trPr>
        <w:tc>
          <w:tcPr>
            <w:tcW w:w="1511" w:type="dxa"/>
            <w:noWrap/>
            <w:hideMark/>
          </w:tcPr>
          <w:p w14:paraId="7E9DAD92" w14:textId="3ADF6849" w:rsidR="000A4BD4" w:rsidRPr="000A4BD4" w:rsidRDefault="000A4BD4" w:rsidP="000A4BD4">
            <w:pPr>
              <w:shd w:val="clear" w:color="auto" w:fill="FFFFFF"/>
              <w:rPr>
                <w:color w:val="000000"/>
              </w:rPr>
            </w:pPr>
            <w:r w:rsidRPr="000A4BD4">
              <w:rPr>
                <w:color w:val="363435"/>
              </w:rPr>
              <w:t>Oct. 6</w:t>
            </w:r>
          </w:p>
        </w:tc>
        <w:tc>
          <w:tcPr>
            <w:tcW w:w="2983" w:type="dxa"/>
            <w:noWrap/>
            <w:hideMark/>
          </w:tcPr>
          <w:p w14:paraId="0218C03D" w14:textId="3BC08709" w:rsidR="000A4BD4" w:rsidRPr="000A4BD4" w:rsidRDefault="000A4BD4" w:rsidP="000A4BD4">
            <w:pPr>
              <w:shd w:val="clear" w:color="auto" w:fill="FFFFFF"/>
              <w:rPr>
                <w:color w:val="000000"/>
              </w:rPr>
            </w:pPr>
            <w:r w:rsidRPr="000A4BD4">
              <w:rPr>
                <w:color w:val="363435"/>
              </w:rPr>
              <w:t>VHF-UHF FT8 Activity</w:t>
            </w:r>
          </w:p>
        </w:tc>
        <w:tc>
          <w:tcPr>
            <w:tcW w:w="4861" w:type="dxa"/>
            <w:noWrap/>
            <w:hideMark/>
          </w:tcPr>
          <w:p w14:paraId="0A93A3ED" w14:textId="4F53445B" w:rsidR="000A4BD4" w:rsidRPr="000A4BD4" w:rsidRDefault="006A4C29" w:rsidP="000A4BD4">
            <w:pPr>
              <w:shd w:val="clear" w:color="auto" w:fill="FFFFFF"/>
              <w:ind w:firstLine="720"/>
              <w:rPr>
                <w:color w:val="000000"/>
              </w:rPr>
            </w:pPr>
            <w:hyperlink r:id="rId81" w:history="1">
              <w:r w:rsidR="000A4BD4" w:rsidRPr="000A4BD4">
                <w:rPr>
                  <w:color w:val="0000FF"/>
                  <w:u w:val="single"/>
                </w:rPr>
                <w:t>www.ft8activity.eu/index.php/en</w:t>
              </w:r>
            </w:hyperlink>
            <w:r w:rsidR="000A4BD4" w:rsidRPr="000A4BD4">
              <w:rPr>
                <w:color w:val="363435"/>
              </w:rPr>
              <w:t xml:space="preserve"> </w:t>
            </w:r>
          </w:p>
        </w:tc>
      </w:tr>
      <w:tr w:rsidR="000A4BD4" w:rsidRPr="000A4BD4" w14:paraId="5B682414" w14:textId="77777777" w:rsidTr="00044A79">
        <w:trPr>
          <w:trHeight w:val="304"/>
        </w:trPr>
        <w:tc>
          <w:tcPr>
            <w:tcW w:w="1511" w:type="dxa"/>
            <w:noWrap/>
            <w:hideMark/>
          </w:tcPr>
          <w:p w14:paraId="1162DFEB" w14:textId="5FD91894" w:rsidR="000A4BD4" w:rsidRPr="000A4BD4" w:rsidRDefault="000A4BD4" w:rsidP="000A4BD4">
            <w:pPr>
              <w:rPr>
                <w:color w:val="363435"/>
              </w:rPr>
            </w:pPr>
            <w:r w:rsidRPr="000A4BD4">
              <w:rPr>
                <w:color w:val="363435"/>
              </w:rPr>
              <w:t>Oct. 7</w:t>
            </w:r>
          </w:p>
        </w:tc>
        <w:tc>
          <w:tcPr>
            <w:tcW w:w="2983" w:type="dxa"/>
            <w:noWrap/>
            <w:hideMark/>
          </w:tcPr>
          <w:p w14:paraId="19350753" w14:textId="1CAB711C" w:rsidR="000A4BD4" w:rsidRPr="000A4BD4" w:rsidRDefault="000A4BD4" w:rsidP="000A4BD4">
            <w:pPr>
              <w:rPr>
                <w:color w:val="363435"/>
              </w:rPr>
            </w:pPr>
            <w:r w:rsidRPr="000A4BD4">
              <w:rPr>
                <w:color w:val="363435"/>
              </w:rPr>
              <w:t>SARL 80m QSO Party</w:t>
            </w:r>
          </w:p>
        </w:tc>
        <w:tc>
          <w:tcPr>
            <w:tcW w:w="4861" w:type="dxa"/>
            <w:noWrap/>
            <w:hideMark/>
          </w:tcPr>
          <w:p w14:paraId="2266C389" w14:textId="574F7077" w:rsidR="000A4BD4" w:rsidRPr="000A4BD4" w:rsidRDefault="006A4C29" w:rsidP="000A4BD4">
            <w:pPr>
              <w:jc w:val="center"/>
              <w:rPr>
                <w:color w:val="363435"/>
              </w:rPr>
            </w:pPr>
            <w:hyperlink r:id="rId82" w:history="1">
              <w:r w:rsidR="000A4BD4" w:rsidRPr="000A4BD4">
                <w:rPr>
                  <w:color w:val="0000FF"/>
                  <w:u w:val="single"/>
                </w:rPr>
                <w:t>http://bit.ly/H0IqQf</w:t>
              </w:r>
            </w:hyperlink>
            <w:r w:rsidR="000A4BD4" w:rsidRPr="000A4BD4">
              <w:rPr>
                <w:color w:val="363435"/>
              </w:rPr>
              <w:t xml:space="preserve"> </w:t>
            </w:r>
          </w:p>
        </w:tc>
      </w:tr>
      <w:tr w:rsidR="000A4BD4" w:rsidRPr="000A4BD4" w14:paraId="188AC6F5" w14:textId="77777777" w:rsidTr="00044A79">
        <w:trPr>
          <w:trHeight w:val="248"/>
        </w:trPr>
        <w:tc>
          <w:tcPr>
            <w:tcW w:w="1511" w:type="dxa"/>
            <w:noWrap/>
            <w:hideMark/>
          </w:tcPr>
          <w:p w14:paraId="453CEDC7" w14:textId="48B66AC2" w:rsidR="000A4BD4" w:rsidRPr="000A4BD4" w:rsidRDefault="000A4BD4" w:rsidP="000A4BD4">
            <w:pPr>
              <w:rPr>
                <w:color w:val="363435"/>
              </w:rPr>
            </w:pPr>
            <w:r w:rsidRPr="000A4BD4">
              <w:rPr>
                <w:color w:val="363435"/>
              </w:rPr>
              <w:t>Oct. 8-10</w:t>
            </w:r>
          </w:p>
        </w:tc>
        <w:tc>
          <w:tcPr>
            <w:tcW w:w="2983" w:type="dxa"/>
            <w:noWrap/>
            <w:hideMark/>
          </w:tcPr>
          <w:p w14:paraId="4D7AD551" w14:textId="0DE21390" w:rsidR="000A4BD4" w:rsidRPr="000A4BD4" w:rsidRDefault="000A4BD4" w:rsidP="000A4BD4">
            <w:pPr>
              <w:rPr>
                <w:color w:val="363435"/>
              </w:rPr>
            </w:pPr>
            <w:r w:rsidRPr="000A4BD4">
              <w:rPr>
                <w:color w:val="363435"/>
              </w:rPr>
              <w:t>Nevada QSO Party</w:t>
            </w:r>
          </w:p>
        </w:tc>
        <w:tc>
          <w:tcPr>
            <w:tcW w:w="4861" w:type="dxa"/>
            <w:noWrap/>
            <w:hideMark/>
          </w:tcPr>
          <w:p w14:paraId="7C565F16" w14:textId="0B34B017" w:rsidR="000A4BD4" w:rsidRPr="000A4BD4" w:rsidRDefault="006A4C29" w:rsidP="000A4BD4">
            <w:pPr>
              <w:jc w:val="center"/>
              <w:rPr>
                <w:color w:val="363435"/>
              </w:rPr>
            </w:pPr>
            <w:hyperlink r:id="rId83" w:history="1">
              <w:r w:rsidR="000A4BD4" w:rsidRPr="000A4BD4">
                <w:rPr>
                  <w:color w:val="0000FF"/>
                  <w:u w:val="single"/>
                </w:rPr>
                <w:t>http://nvqso.com/contest-rules</w:t>
              </w:r>
            </w:hyperlink>
            <w:r w:rsidR="000A4BD4" w:rsidRPr="000A4BD4">
              <w:rPr>
                <w:color w:val="363435"/>
              </w:rPr>
              <w:t xml:space="preserve"> </w:t>
            </w:r>
          </w:p>
        </w:tc>
      </w:tr>
      <w:tr w:rsidR="000A4BD4" w:rsidRPr="000A4BD4" w14:paraId="5C745A21" w14:textId="77777777" w:rsidTr="00044A79">
        <w:trPr>
          <w:trHeight w:val="248"/>
        </w:trPr>
        <w:tc>
          <w:tcPr>
            <w:tcW w:w="1511" w:type="dxa"/>
            <w:noWrap/>
            <w:hideMark/>
          </w:tcPr>
          <w:p w14:paraId="1EFF5124" w14:textId="576922F7" w:rsidR="000A4BD4" w:rsidRPr="000A4BD4" w:rsidRDefault="000A4BD4" w:rsidP="000A4BD4">
            <w:pPr>
              <w:rPr>
                <w:color w:val="363435"/>
              </w:rPr>
            </w:pPr>
            <w:r w:rsidRPr="000A4BD4">
              <w:rPr>
                <w:color w:val="363435"/>
              </w:rPr>
              <w:t>Oct. 8-10</w:t>
            </w:r>
          </w:p>
        </w:tc>
        <w:tc>
          <w:tcPr>
            <w:tcW w:w="2983" w:type="dxa"/>
            <w:noWrap/>
            <w:hideMark/>
          </w:tcPr>
          <w:p w14:paraId="43D88508" w14:textId="011B290F" w:rsidR="000A4BD4" w:rsidRPr="000A4BD4" w:rsidRDefault="000A4BD4" w:rsidP="000A4BD4">
            <w:pPr>
              <w:rPr>
                <w:color w:val="363435"/>
              </w:rPr>
            </w:pPr>
            <w:r w:rsidRPr="000A4BD4">
              <w:rPr>
                <w:color w:val="363435"/>
              </w:rPr>
              <w:t>YLRL DX/NA YL Anniversary Contest</w:t>
            </w:r>
          </w:p>
        </w:tc>
        <w:tc>
          <w:tcPr>
            <w:tcW w:w="4861" w:type="dxa"/>
            <w:noWrap/>
            <w:hideMark/>
          </w:tcPr>
          <w:p w14:paraId="64744B29" w14:textId="2ADA687F" w:rsidR="000A4BD4" w:rsidRPr="000A4BD4" w:rsidRDefault="006A4C29" w:rsidP="000A4BD4">
            <w:pPr>
              <w:jc w:val="center"/>
              <w:rPr>
                <w:color w:val="363435"/>
              </w:rPr>
            </w:pPr>
            <w:hyperlink r:id="rId84" w:history="1">
              <w:r w:rsidR="000A4BD4" w:rsidRPr="000A4BD4">
                <w:rPr>
                  <w:color w:val="0000FF"/>
                  <w:u w:val="single"/>
                </w:rPr>
                <w:t>https://ylrl.org/wp/dx-na-yl-contest</w:t>
              </w:r>
            </w:hyperlink>
            <w:r w:rsidR="000A4BD4" w:rsidRPr="000A4BD4">
              <w:rPr>
                <w:color w:val="363435"/>
              </w:rPr>
              <w:t xml:space="preserve"> </w:t>
            </w:r>
          </w:p>
        </w:tc>
      </w:tr>
      <w:tr w:rsidR="000A4BD4" w:rsidRPr="000A4BD4" w14:paraId="65B03208" w14:textId="77777777" w:rsidTr="00044A79">
        <w:trPr>
          <w:trHeight w:val="248"/>
        </w:trPr>
        <w:tc>
          <w:tcPr>
            <w:tcW w:w="1511" w:type="dxa"/>
            <w:noWrap/>
            <w:hideMark/>
          </w:tcPr>
          <w:p w14:paraId="76B295F4" w14:textId="2A10E45B" w:rsidR="000A4BD4" w:rsidRPr="000A4BD4" w:rsidRDefault="000A4BD4" w:rsidP="000A4BD4">
            <w:pPr>
              <w:rPr>
                <w:color w:val="363435"/>
              </w:rPr>
            </w:pPr>
            <w:r w:rsidRPr="000A4BD4">
              <w:rPr>
                <w:color w:val="363435"/>
              </w:rPr>
              <w:t>Oct. 9</w:t>
            </w:r>
          </w:p>
        </w:tc>
        <w:tc>
          <w:tcPr>
            <w:tcW w:w="2983" w:type="dxa"/>
            <w:noWrap/>
            <w:hideMark/>
          </w:tcPr>
          <w:p w14:paraId="3C2F960C" w14:textId="7C78B88C" w:rsidR="000A4BD4" w:rsidRPr="000A4BD4" w:rsidRDefault="000A4BD4" w:rsidP="000A4BD4">
            <w:pPr>
              <w:rPr>
                <w:color w:val="363435"/>
              </w:rPr>
            </w:pPr>
            <w:r w:rsidRPr="000A4BD4">
              <w:rPr>
                <w:color w:val="363435"/>
              </w:rPr>
              <w:t>QRP ARCI Fall QSO Party</w:t>
            </w:r>
          </w:p>
        </w:tc>
        <w:tc>
          <w:tcPr>
            <w:tcW w:w="4861" w:type="dxa"/>
            <w:noWrap/>
            <w:hideMark/>
          </w:tcPr>
          <w:p w14:paraId="089C0D20" w14:textId="2588F048" w:rsidR="000A4BD4" w:rsidRPr="000A4BD4" w:rsidRDefault="006A4C29" w:rsidP="000A4BD4">
            <w:pPr>
              <w:jc w:val="center"/>
              <w:rPr>
                <w:color w:val="363435"/>
              </w:rPr>
            </w:pPr>
            <w:hyperlink r:id="rId85" w:history="1">
              <w:r w:rsidR="000A4BD4" w:rsidRPr="000A4BD4">
                <w:rPr>
                  <w:color w:val="0000FF"/>
                  <w:u w:val="single"/>
                </w:rPr>
                <w:t>www.qrparci.org/contests</w:t>
              </w:r>
            </w:hyperlink>
            <w:r w:rsidR="000A4BD4" w:rsidRPr="000A4BD4">
              <w:rPr>
                <w:color w:val="363435"/>
              </w:rPr>
              <w:t xml:space="preserve"> </w:t>
            </w:r>
          </w:p>
        </w:tc>
      </w:tr>
      <w:tr w:rsidR="000A4BD4" w:rsidRPr="000A4BD4" w14:paraId="73206D08" w14:textId="77777777" w:rsidTr="00044A79">
        <w:trPr>
          <w:trHeight w:val="248"/>
        </w:trPr>
        <w:tc>
          <w:tcPr>
            <w:tcW w:w="1511" w:type="dxa"/>
            <w:noWrap/>
            <w:hideMark/>
          </w:tcPr>
          <w:p w14:paraId="337C3998" w14:textId="13657534" w:rsidR="000A4BD4" w:rsidRPr="000A4BD4" w:rsidRDefault="000A4BD4" w:rsidP="000A4BD4">
            <w:pPr>
              <w:rPr>
                <w:color w:val="363435"/>
              </w:rPr>
            </w:pPr>
            <w:r w:rsidRPr="000A4BD4">
              <w:rPr>
                <w:color w:val="363435"/>
              </w:rPr>
              <w:t>Oct. 9</w:t>
            </w:r>
          </w:p>
        </w:tc>
        <w:tc>
          <w:tcPr>
            <w:tcW w:w="2983" w:type="dxa"/>
            <w:noWrap/>
            <w:hideMark/>
          </w:tcPr>
          <w:p w14:paraId="3FBA4A25" w14:textId="6BF3CC2B" w:rsidR="000A4BD4" w:rsidRPr="000A4BD4" w:rsidRDefault="000A4BD4" w:rsidP="000A4BD4">
            <w:pPr>
              <w:rPr>
                <w:color w:val="363435"/>
              </w:rPr>
            </w:pPr>
            <w:r w:rsidRPr="000A4BD4">
              <w:rPr>
                <w:color w:val="363435"/>
              </w:rPr>
              <w:t>Microwave Fall Sprint</w:t>
            </w:r>
          </w:p>
        </w:tc>
        <w:tc>
          <w:tcPr>
            <w:tcW w:w="4861" w:type="dxa"/>
            <w:noWrap/>
            <w:hideMark/>
          </w:tcPr>
          <w:p w14:paraId="68BB43AF" w14:textId="4554E8A4" w:rsidR="000A4BD4" w:rsidRPr="000A4BD4" w:rsidRDefault="006A4C29" w:rsidP="000A4BD4">
            <w:pPr>
              <w:jc w:val="center"/>
              <w:rPr>
                <w:color w:val="363435"/>
              </w:rPr>
            </w:pPr>
            <w:hyperlink r:id="rId86" w:history="1">
              <w:r w:rsidR="000A4BD4" w:rsidRPr="000A4BD4">
                <w:rPr>
                  <w:color w:val="0000FF"/>
                  <w:u w:val="single"/>
                </w:rPr>
                <w:t>http://svhfs.org/wp</w:t>
              </w:r>
            </w:hyperlink>
            <w:r w:rsidR="000A4BD4" w:rsidRPr="000A4BD4">
              <w:rPr>
                <w:color w:val="363435"/>
              </w:rPr>
              <w:t xml:space="preserve"> </w:t>
            </w:r>
          </w:p>
        </w:tc>
      </w:tr>
      <w:tr w:rsidR="000A4BD4" w:rsidRPr="000A4BD4" w14:paraId="711FB10A" w14:textId="77777777" w:rsidTr="00044A79">
        <w:trPr>
          <w:trHeight w:val="248"/>
        </w:trPr>
        <w:tc>
          <w:tcPr>
            <w:tcW w:w="1511" w:type="dxa"/>
            <w:noWrap/>
            <w:hideMark/>
          </w:tcPr>
          <w:p w14:paraId="3E03D1A7" w14:textId="3E3742A4" w:rsidR="000A4BD4" w:rsidRPr="000A4BD4" w:rsidRDefault="000A4BD4" w:rsidP="000A4BD4">
            <w:pPr>
              <w:rPr>
                <w:color w:val="363435"/>
              </w:rPr>
            </w:pPr>
            <w:r w:rsidRPr="000A4BD4">
              <w:rPr>
                <w:color w:val="363435"/>
              </w:rPr>
              <w:t>Oct. 9-10</w:t>
            </w:r>
          </w:p>
        </w:tc>
        <w:tc>
          <w:tcPr>
            <w:tcW w:w="2983" w:type="dxa"/>
            <w:noWrap/>
            <w:hideMark/>
          </w:tcPr>
          <w:p w14:paraId="338ED65A" w14:textId="6659E410" w:rsidR="000A4BD4" w:rsidRPr="000A4BD4" w:rsidRDefault="000A4BD4" w:rsidP="000A4BD4">
            <w:pPr>
              <w:rPr>
                <w:color w:val="363435"/>
              </w:rPr>
            </w:pPr>
            <w:r w:rsidRPr="000A4BD4">
              <w:rPr>
                <w:color w:val="363435"/>
              </w:rPr>
              <w:t>Arizona QSO Party</w:t>
            </w:r>
          </w:p>
        </w:tc>
        <w:tc>
          <w:tcPr>
            <w:tcW w:w="4861" w:type="dxa"/>
            <w:noWrap/>
            <w:hideMark/>
          </w:tcPr>
          <w:p w14:paraId="09C1F6A4" w14:textId="0AE5E8D7" w:rsidR="000A4BD4" w:rsidRPr="000A4BD4" w:rsidRDefault="006A4C29" w:rsidP="000A4BD4">
            <w:pPr>
              <w:jc w:val="center"/>
              <w:rPr>
                <w:color w:val="363435"/>
              </w:rPr>
            </w:pPr>
            <w:hyperlink r:id="rId87" w:history="1">
              <w:r w:rsidR="000A4BD4" w:rsidRPr="000A4BD4">
                <w:rPr>
                  <w:color w:val="0000FF"/>
                  <w:u w:val="single"/>
                </w:rPr>
                <w:t>www.azqsoparty.org</w:t>
              </w:r>
            </w:hyperlink>
            <w:r w:rsidR="000A4BD4" w:rsidRPr="000A4BD4">
              <w:rPr>
                <w:color w:val="363435"/>
              </w:rPr>
              <w:t xml:space="preserve"> </w:t>
            </w:r>
          </w:p>
        </w:tc>
      </w:tr>
      <w:tr w:rsidR="000A4BD4" w:rsidRPr="000A4BD4" w14:paraId="30661FF3" w14:textId="77777777" w:rsidTr="00044A79">
        <w:trPr>
          <w:trHeight w:val="248"/>
        </w:trPr>
        <w:tc>
          <w:tcPr>
            <w:tcW w:w="1511" w:type="dxa"/>
            <w:noWrap/>
            <w:hideMark/>
          </w:tcPr>
          <w:p w14:paraId="67D7C710" w14:textId="09D69926" w:rsidR="000A4BD4" w:rsidRPr="000A4BD4" w:rsidRDefault="000A4BD4" w:rsidP="000A4BD4">
            <w:pPr>
              <w:rPr>
                <w:color w:val="363435"/>
              </w:rPr>
            </w:pPr>
            <w:r w:rsidRPr="000A4BD4">
              <w:rPr>
                <w:color w:val="363435"/>
              </w:rPr>
              <w:t>Oct. 10</w:t>
            </w:r>
          </w:p>
        </w:tc>
        <w:tc>
          <w:tcPr>
            <w:tcW w:w="2983" w:type="dxa"/>
            <w:noWrap/>
            <w:hideMark/>
          </w:tcPr>
          <w:p w14:paraId="5BFCA985" w14:textId="79434454" w:rsidR="000A4BD4" w:rsidRPr="000A4BD4" w:rsidRDefault="000A4BD4" w:rsidP="000A4BD4">
            <w:pPr>
              <w:rPr>
                <w:color w:val="363435"/>
              </w:rPr>
            </w:pPr>
            <w:r w:rsidRPr="000A4BD4">
              <w:rPr>
                <w:color w:val="363435"/>
              </w:rPr>
              <w:t>10-10 Intl. 10-10 Day Sprint</w:t>
            </w:r>
          </w:p>
        </w:tc>
        <w:tc>
          <w:tcPr>
            <w:tcW w:w="4861" w:type="dxa"/>
            <w:noWrap/>
            <w:hideMark/>
          </w:tcPr>
          <w:p w14:paraId="07004510" w14:textId="58E4DBCC" w:rsidR="000A4BD4" w:rsidRPr="000A4BD4" w:rsidRDefault="006A4C29" w:rsidP="000A4BD4">
            <w:pPr>
              <w:jc w:val="center"/>
              <w:rPr>
                <w:color w:val="363435"/>
              </w:rPr>
            </w:pPr>
            <w:hyperlink r:id="rId88" w:history="1">
              <w:r w:rsidR="000A4BD4" w:rsidRPr="000A4BD4">
                <w:rPr>
                  <w:color w:val="0000FF"/>
                  <w:u w:val="single"/>
                </w:rPr>
                <w:t>http://bit.ly/1FrFeBc</w:t>
              </w:r>
            </w:hyperlink>
            <w:r w:rsidR="000A4BD4" w:rsidRPr="000A4BD4">
              <w:rPr>
                <w:color w:val="363435"/>
              </w:rPr>
              <w:t xml:space="preserve"> </w:t>
            </w:r>
          </w:p>
        </w:tc>
      </w:tr>
      <w:tr w:rsidR="000A4BD4" w:rsidRPr="000A4BD4" w14:paraId="0A4C8232" w14:textId="77777777" w:rsidTr="00044A79">
        <w:trPr>
          <w:trHeight w:val="248"/>
        </w:trPr>
        <w:tc>
          <w:tcPr>
            <w:tcW w:w="1511" w:type="dxa"/>
            <w:noWrap/>
            <w:hideMark/>
          </w:tcPr>
          <w:p w14:paraId="58E47C67" w14:textId="16BE79D5" w:rsidR="000A4BD4" w:rsidRPr="000A4BD4" w:rsidRDefault="000A4BD4" w:rsidP="000A4BD4">
            <w:pPr>
              <w:rPr>
                <w:color w:val="363435"/>
              </w:rPr>
            </w:pPr>
            <w:r w:rsidRPr="000A4BD4">
              <w:rPr>
                <w:color w:val="363435"/>
              </w:rPr>
              <w:t>Oct 10</w:t>
            </w:r>
          </w:p>
        </w:tc>
        <w:tc>
          <w:tcPr>
            <w:tcW w:w="2983" w:type="dxa"/>
            <w:noWrap/>
            <w:hideMark/>
          </w:tcPr>
          <w:p w14:paraId="50854E10" w14:textId="5FBB3C0F" w:rsidR="000A4BD4" w:rsidRPr="000A4BD4" w:rsidRDefault="000A4BD4" w:rsidP="000A4BD4">
            <w:pPr>
              <w:rPr>
                <w:color w:val="363435"/>
              </w:rPr>
            </w:pPr>
            <w:r w:rsidRPr="000A4BD4">
              <w:rPr>
                <w:color w:val="363435"/>
              </w:rPr>
              <w:t>UBA ON 80M CW Contest</w:t>
            </w:r>
          </w:p>
        </w:tc>
        <w:tc>
          <w:tcPr>
            <w:tcW w:w="4861" w:type="dxa"/>
            <w:noWrap/>
            <w:hideMark/>
          </w:tcPr>
          <w:p w14:paraId="2510A311" w14:textId="5A440F44" w:rsidR="000A4BD4" w:rsidRPr="000A4BD4" w:rsidRDefault="006A4C29" w:rsidP="000A4BD4">
            <w:pPr>
              <w:jc w:val="center"/>
              <w:rPr>
                <w:color w:val="363435"/>
              </w:rPr>
            </w:pPr>
            <w:hyperlink r:id="rId89" w:history="1">
              <w:r w:rsidR="000A4BD4" w:rsidRPr="000A4BD4">
                <w:rPr>
                  <w:color w:val="0000FF"/>
                  <w:u w:val="single"/>
                </w:rPr>
                <w:t>https://bit.ly/3kKYKzj</w:t>
              </w:r>
            </w:hyperlink>
            <w:r w:rsidR="000A4BD4" w:rsidRPr="000A4BD4">
              <w:rPr>
                <w:color w:val="363435"/>
              </w:rPr>
              <w:t xml:space="preserve"> </w:t>
            </w:r>
          </w:p>
        </w:tc>
      </w:tr>
      <w:tr w:rsidR="000A4BD4" w:rsidRPr="000A4BD4" w14:paraId="199FED04" w14:textId="77777777" w:rsidTr="00044A79">
        <w:trPr>
          <w:trHeight w:val="248"/>
        </w:trPr>
        <w:tc>
          <w:tcPr>
            <w:tcW w:w="1511" w:type="dxa"/>
            <w:noWrap/>
            <w:hideMark/>
          </w:tcPr>
          <w:p w14:paraId="342B626D" w14:textId="2CB2F85A" w:rsidR="000A4BD4" w:rsidRPr="000A4BD4" w:rsidRDefault="000A4BD4" w:rsidP="000A4BD4">
            <w:pPr>
              <w:rPr>
                <w:color w:val="363435"/>
              </w:rPr>
            </w:pPr>
            <w:r w:rsidRPr="000A4BD4">
              <w:rPr>
                <w:color w:val="363435"/>
              </w:rPr>
              <w:t>Oct.9-10</w:t>
            </w:r>
          </w:p>
        </w:tc>
        <w:tc>
          <w:tcPr>
            <w:tcW w:w="2983" w:type="dxa"/>
            <w:noWrap/>
            <w:hideMark/>
          </w:tcPr>
          <w:p w14:paraId="7F6BB427" w14:textId="1BDD168F" w:rsidR="000A4BD4" w:rsidRPr="000A4BD4" w:rsidRDefault="000A4BD4" w:rsidP="000A4BD4">
            <w:pPr>
              <w:rPr>
                <w:color w:val="363435"/>
              </w:rPr>
            </w:pPr>
            <w:proofErr w:type="spellStart"/>
            <w:r w:rsidRPr="000A4BD4">
              <w:rPr>
                <w:color w:val="363435"/>
              </w:rPr>
              <w:t>Cosack’s</w:t>
            </w:r>
            <w:proofErr w:type="spellEnd"/>
            <w:r w:rsidRPr="000A4BD4">
              <w:rPr>
                <w:color w:val="363435"/>
              </w:rPr>
              <w:t xml:space="preserve"> Honor VHF/UHF Contest</w:t>
            </w:r>
          </w:p>
        </w:tc>
        <w:tc>
          <w:tcPr>
            <w:tcW w:w="4861" w:type="dxa"/>
            <w:noWrap/>
            <w:hideMark/>
          </w:tcPr>
          <w:p w14:paraId="61EB4416" w14:textId="0C70FC6F" w:rsidR="000A4BD4" w:rsidRPr="000A4BD4" w:rsidRDefault="006A4C29" w:rsidP="000A4BD4">
            <w:pPr>
              <w:jc w:val="center"/>
              <w:rPr>
                <w:color w:val="363435"/>
              </w:rPr>
            </w:pPr>
            <w:hyperlink r:id="rId90" w:history="1">
              <w:r w:rsidR="000A4BD4" w:rsidRPr="000A4BD4">
                <w:rPr>
                  <w:color w:val="0000FF"/>
                  <w:u w:val="single"/>
                </w:rPr>
                <w:t>http://cshonor-vhf.ho.ua/eng1.html</w:t>
              </w:r>
            </w:hyperlink>
            <w:r w:rsidR="000A4BD4" w:rsidRPr="000A4BD4">
              <w:rPr>
                <w:color w:val="363435"/>
              </w:rPr>
              <w:t xml:space="preserve"> </w:t>
            </w:r>
          </w:p>
        </w:tc>
      </w:tr>
      <w:tr w:rsidR="000A4BD4" w:rsidRPr="000A4BD4" w14:paraId="1A71370F" w14:textId="77777777" w:rsidTr="00044A79">
        <w:trPr>
          <w:trHeight w:val="248"/>
        </w:trPr>
        <w:tc>
          <w:tcPr>
            <w:tcW w:w="1511" w:type="dxa"/>
            <w:noWrap/>
            <w:hideMark/>
          </w:tcPr>
          <w:p w14:paraId="275470F2" w14:textId="050A866E" w:rsidR="000A4BD4" w:rsidRPr="000A4BD4" w:rsidRDefault="000A4BD4" w:rsidP="000A4BD4">
            <w:pPr>
              <w:rPr>
                <w:color w:val="363435"/>
              </w:rPr>
            </w:pPr>
            <w:r w:rsidRPr="000A4BD4">
              <w:rPr>
                <w:color w:val="363435"/>
              </w:rPr>
              <w:t>Oct. 9-10</w:t>
            </w:r>
          </w:p>
        </w:tc>
        <w:tc>
          <w:tcPr>
            <w:tcW w:w="2983" w:type="dxa"/>
            <w:noWrap/>
            <w:hideMark/>
          </w:tcPr>
          <w:p w14:paraId="6D7DBA1F" w14:textId="7CCC0FE7" w:rsidR="000A4BD4" w:rsidRPr="000A4BD4" w:rsidRDefault="000A4BD4" w:rsidP="000A4BD4">
            <w:pPr>
              <w:rPr>
                <w:color w:val="363435"/>
              </w:rPr>
            </w:pPr>
            <w:proofErr w:type="spellStart"/>
            <w:r w:rsidRPr="000A4BD4">
              <w:rPr>
                <w:color w:val="363435"/>
              </w:rPr>
              <w:t>Makrothen</w:t>
            </w:r>
            <w:proofErr w:type="spellEnd"/>
            <w:r w:rsidRPr="000A4BD4">
              <w:rPr>
                <w:color w:val="363435"/>
              </w:rPr>
              <w:t xml:space="preserve"> RTTY Contest</w:t>
            </w:r>
          </w:p>
        </w:tc>
        <w:tc>
          <w:tcPr>
            <w:tcW w:w="4861" w:type="dxa"/>
            <w:noWrap/>
            <w:hideMark/>
          </w:tcPr>
          <w:p w14:paraId="0B5A18AC" w14:textId="5DB88B10" w:rsidR="000A4BD4" w:rsidRPr="000A4BD4" w:rsidRDefault="006A4C29" w:rsidP="000A4BD4">
            <w:pPr>
              <w:jc w:val="center"/>
              <w:rPr>
                <w:color w:val="363435"/>
              </w:rPr>
            </w:pPr>
            <w:hyperlink r:id="rId91" w:history="1">
              <w:r w:rsidR="000A4BD4" w:rsidRPr="000A4BD4">
                <w:rPr>
                  <w:color w:val="0000FF"/>
                  <w:u w:val="single"/>
                </w:rPr>
                <w:t>http://bit.ly/2uZd6oF</w:t>
              </w:r>
            </w:hyperlink>
            <w:r w:rsidR="000A4BD4" w:rsidRPr="000A4BD4">
              <w:rPr>
                <w:color w:val="363435"/>
              </w:rPr>
              <w:t xml:space="preserve"> </w:t>
            </w:r>
          </w:p>
        </w:tc>
      </w:tr>
      <w:tr w:rsidR="000A4BD4" w:rsidRPr="000A4BD4" w14:paraId="4E5147A0" w14:textId="77777777" w:rsidTr="00044A79">
        <w:trPr>
          <w:trHeight w:val="300"/>
        </w:trPr>
        <w:tc>
          <w:tcPr>
            <w:tcW w:w="1511" w:type="dxa"/>
            <w:noWrap/>
            <w:hideMark/>
          </w:tcPr>
          <w:p w14:paraId="0459F340" w14:textId="401195DC" w:rsidR="000A4BD4" w:rsidRPr="000A4BD4" w:rsidRDefault="000A4BD4" w:rsidP="000A4BD4">
            <w:pPr>
              <w:rPr>
                <w:color w:val="363435"/>
              </w:rPr>
            </w:pPr>
            <w:r w:rsidRPr="000A4BD4">
              <w:rPr>
                <w:color w:val="363435"/>
              </w:rPr>
              <w:t>Oct. 9-10</w:t>
            </w:r>
          </w:p>
        </w:tc>
        <w:tc>
          <w:tcPr>
            <w:tcW w:w="2983" w:type="dxa"/>
            <w:noWrap/>
            <w:hideMark/>
          </w:tcPr>
          <w:p w14:paraId="09D58597" w14:textId="3DBD7C54" w:rsidR="000A4BD4" w:rsidRPr="000A4BD4" w:rsidRDefault="000A4BD4" w:rsidP="000A4BD4">
            <w:pPr>
              <w:rPr>
                <w:color w:val="363435"/>
              </w:rPr>
            </w:pPr>
            <w:r w:rsidRPr="000A4BD4">
              <w:rPr>
                <w:color w:val="363435"/>
              </w:rPr>
              <w:t>Oceania CW DX Contest</w:t>
            </w:r>
          </w:p>
        </w:tc>
        <w:tc>
          <w:tcPr>
            <w:tcW w:w="4861" w:type="dxa"/>
            <w:noWrap/>
            <w:hideMark/>
          </w:tcPr>
          <w:p w14:paraId="5F72B331" w14:textId="1BBAC733" w:rsidR="000A4BD4" w:rsidRPr="000A4BD4" w:rsidRDefault="006A4C29" w:rsidP="000A4BD4">
            <w:pPr>
              <w:jc w:val="center"/>
              <w:rPr>
                <w:color w:val="363435"/>
              </w:rPr>
            </w:pPr>
            <w:hyperlink r:id="rId92" w:history="1">
              <w:r w:rsidR="000A4BD4" w:rsidRPr="000A4BD4">
                <w:rPr>
                  <w:color w:val="0000FF"/>
                  <w:u w:val="single"/>
                </w:rPr>
                <w:t>www.oceaniadxcontest.com</w:t>
              </w:r>
            </w:hyperlink>
            <w:r w:rsidR="000A4BD4" w:rsidRPr="000A4BD4">
              <w:rPr>
                <w:color w:val="363435"/>
              </w:rPr>
              <w:t xml:space="preserve"> </w:t>
            </w:r>
          </w:p>
        </w:tc>
      </w:tr>
      <w:tr w:rsidR="000A4BD4" w:rsidRPr="000A4BD4" w14:paraId="3295CA64" w14:textId="77777777" w:rsidTr="00044A79">
        <w:trPr>
          <w:trHeight w:val="293"/>
        </w:trPr>
        <w:tc>
          <w:tcPr>
            <w:tcW w:w="1511" w:type="dxa"/>
            <w:noWrap/>
            <w:hideMark/>
          </w:tcPr>
          <w:p w14:paraId="1F35A363" w14:textId="1C23173E" w:rsidR="000A4BD4" w:rsidRPr="000A4BD4" w:rsidRDefault="000A4BD4" w:rsidP="000A4BD4">
            <w:pPr>
              <w:rPr>
                <w:color w:val="363435"/>
              </w:rPr>
            </w:pPr>
            <w:r w:rsidRPr="000A4BD4">
              <w:rPr>
                <w:color w:val="363435"/>
              </w:rPr>
              <w:t>Oct. 9-10</w:t>
            </w:r>
          </w:p>
        </w:tc>
        <w:tc>
          <w:tcPr>
            <w:tcW w:w="2983" w:type="dxa"/>
            <w:noWrap/>
            <w:hideMark/>
          </w:tcPr>
          <w:p w14:paraId="67C9D3C5" w14:textId="5F8DD7ED" w:rsidR="000A4BD4" w:rsidRPr="000A4BD4" w:rsidRDefault="000A4BD4" w:rsidP="000A4BD4">
            <w:pPr>
              <w:rPr>
                <w:color w:val="363435"/>
              </w:rPr>
            </w:pPr>
            <w:r w:rsidRPr="000A4BD4">
              <w:rPr>
                <w:color w:val="363435"/>
              </w:rPr>
              <w:t>Pennsylvania QSO Party</w:t>
            </w:r>
          </w:p>
        </w:tc>
        <w:tc>
          <w:tcPr>
            <w:tcW w:w="4861" w:type="dxa"/>
            <w:noWrap/>
            <w:hideMark/>
          </w:tcPr>
          <w:p w14:paraId="44CE1F5B" w14:textId="54EDAFB7" w:rsidR="000A4BD4" w:rsidRPr="000A4BD4" w:rsidRDefault="006A4C29" w:rsidP="000A4BD4">
            <w:pPr>
              <w:jc w:val="center"/>
              <w:rPr>
                <w:color w:val="363435"/>
              </w:rPr>
            </w:pPr>
            <w:hyperlink r:id="rId93" w:history="1">
              <w:r w:rsidR="000A4BD4" w:rsidRPr="000A4BD4">
                <w:rPr>
                  <w:color w:val="0000FF"/>
                  <w:u w:val="single"/>
                </w:rPr>
                <w:t>http://paqso.org</w:t>
              </w:r>
            </w:hyperlink>
            <w:r w:rsidR="000A4BD4" w:rsidRPr="000A4BD4">
              <w:rPr>
                <w:color w:val="363435"/>
              </w:rPr>
              <w:t xml:space="preserve"> </w:t>
            </w:r>
          </w:p>
        </w:tc>
      </w:tr>
      <w:tr w:rsidR="000A4BD4" w:rsidRPr="000A4BD4" w14:paraId="4C814B21" w14:textId="77777777" w:rsidTr="00044A79">
        <w:trPr>
          <w:trHeight w:val="248"/>
        </w:trPr>
        <w:tc>
          <w:tcPr>
            <w:tcW w:w="1511" w:type="dxa"/>
            <w:noWrap/>
            <w:hideMark/>
          </w:tcPr>
          <w:p w14:paraId="37821A1F" w14:textId="2DE72557" w:rsidR="000A4BD4" w:rsidRPr="000A4BD4" w:rsidRDefault="000A4BD4" w:rsidP="000A4BD4">
            <w:pPr>
              <w:rPr>
                <w:color w:val="363435"/>
              </w:rPr>
            </w:pPr>
            <w:r w:rsidRPr="000A4BD4">
              <w:rPr>
                <w:color w:val="363435"/>
              </w:rPr>
              <w:t>Oct. 9-10</w:t>
            </w:r>
          </w:p>
        </w:tc>
        <w:tc>
          <w:tcPr>
            <w:tcW w:w="2983" w:type="dxa"/>
            <w:noWrap/>
            <w:hideMark/>
          </w:tcPr>
          <w:p w14:paraId="1530EF28" w14:textId="15947BA4" w:rsidR="000A4BD4" w:rsidRPr="000A4BD4" w:rsidRDefault="000A4BD4" w:rsidP="000A4BD4">
            <w:pPr>
              <w:rPr>
                <w:color w:val="363435"/>
              </w:rPr>
            </w:pPr>
            <w:r w:rsidRPr="000A4BD4">
              <w:rPr>
                <w:color w:val="363435"/>
              </w:rPr>
              <w:t>PODSX 070 Club 160M Great Pumpkin Sprint</w:t>
            </w:r>
          </w:p>
        </w:tc>
        <w:tc>
          <w:tcPr>
            <w:tcW w:w="4861" w:type="dxa"/>
            <w:noWrap/>
            <w:hideMark/>
          </w:tcPr>
          <w:p w14:paraId="1153877C" w14:textId="59C5D7DF" w:rsidR="000A4BD4" w:rsidRPr="000A4BD4" w:rsidRDefault="006A4C29" w:rsidP="000A4BD4">
            <w:pPr>
              <w:jc w:val="center"/>
              <w:rPr>
                <w:color w:val="363435"/>
              </w:rPr>
            </w:pPr>
            <w:hyperlink r:id="rId94" w:history="1">
              <w:r w:rsidR="000A4BD4" w:rsidRPr="000A4BD4">
                <w:rPr>
                  <w:color w:val="0000FF"/>
                  <w:u w:val="single"/>
                </w:rPr>
                <w:t>http://bit.ly/2RUkcE6</w:t>
              </w:r>
            </w:hyperlink>
            <w:r w:rsidR="000A4BD4" w:rsidRPr="000A4BD4">
              <w:rPr>
                <w:color w:val="363435"/>
              </w:rPr>
              <w:t xml:space="preserve"> </w:t>
            </w:r>
          </w:p>
        </w:tc>
      </w:tr>
      <w:tr w:rsidR="000A4BD4" w:rsidRPr="000A4BD4" w14:paraId="7BE62FC4" w14:textId="77777777" w:rsidTr="00044A79">
        <w:trPr>
          <w:trHeight w:val="248"/>
        </w:trPr>
        <w:tc>
          <w:tcPr>
            <w:tcW w:w="1511" w:type="dxa"/>
            <w:noWrap/>
            <w:hideMark/>
          </w:tcPr>
          <w:p w14:paraId="172C1BD7" w14:textId="50586685" w:rsidR="000A4BD4" w:rsidRPr="000A4BD4" w:rsidRDefault="000A4BD4" w:rsidP="000A4BD4">
            <w:pPr>
              <w:rPr>
                <w:color w:val="363435"/>
              </w:rPr>
            </w:pPr>
            <w:r w:rsidRPr="000A4BD4">
              <w:rPr>
                <w:color w:val="363435"/>
              </w:rPr>
              <w:t>Oct. 9-10</w:t>
            </w:r>
          </w:p>
        </w:tc>
        <w:tc>
          <w:tcPr>
            <w:tcW w:w="2983" w:type="dxa"/>
            <w:noWrap/>
            <w:hideMark/>
          </w:tcPr>
          <w:p w14:paraId="1234BB55" w14:textId="45FFD29A" w:rsidR="000A4BD4" w:rsidRPr="000A4BD4" w:rsidRDefault="000A4BD4" w:rsidP="000A4BD4">
            <w:pPr>
              <w:rPr>
                <w:color w:val="363435"/>
              </w:rPr>
            </w:pPr>
            <w:r w:rsidRPr="000A4BD4">
              <w:rPr>
                <w:color w:val="363435"/>
              </w:rPr>
              <w:t>Scandinavian SSB Activity Contest</w:t>
            </w:r>
          </w:p>
        </w:tc>
        <w:tc>
          <w:tcPr>
            <w:tcW w:w="4861" w:type="dxa"/>
            <w:noWrap/>
            <w:hideMark/>
          </w:tcPr>
          <w:p w14:paraId="0C037683" w14:textId="4C3B037D" w:rsidR="000A4BD4" w:rsidRPr="000A4BD4" w:rsidRDefault="006A4C29" w:rsidP="000A4BD4">
            <w:pPr>
              <w:jc w:val="center"/>
              <w:rPr>
                <w:color w:val="363435"/>
              </w:rPr>
            </w:pPr>
            <w:hyperlink r:id="rId95" w:history="1">
              <w:r w:rsidR="000A4BD4" w:rsidRPr="000A4BD4">
                <w:rPr>
                  <w:color w:val="0000FF"/>
                  <w:u w:val="single"/>
                </w:rPr>
                <w:t>www.sactest.net/blog</w:t>
              </w:r>
            </w:hyperlink>
            <w:r w:rsidR="000A4BD4" w:rsidRPr="000A4BD4">
              <w:rPr>
                <w:color w:val="363435"/>
              </w:rPr>
              <w:t xml:space="preserve"> </w:t>
            </w:r>
          </w:p>
        </w:tc>
      </w:tr>
      <w:tr w:rsidR="000A4BD4" w:rsidRPr="000A4BD4" w14:paraId="2157A620" w14:textId="77777777" w:rsidTr="00044A79">
        <w:trPr>
          <w:trHeight w:val="248"/>
        </w:trPr>
        <w:tc>
          <w:tcPr>
            <w:tcW w:w="1511" w:type="dxa"/>
            <w:noWrap/>
            <w:hideMark/>
          </w:tcPr>
          <w:p w14:paraId="48C36A8A" w14:textId="4CCFCC38" w:rsidR="000A4BD4" w:rsidRPr="000A4BD4" w:rsidRDefault="000A4BD4" w:rsidP="000A4BD4">
            <w:pPr>
              <w:rPr>
                <w:color w:val="363435"/>
              </w:rPr>
            </w:pPr>
            <w:r w:rsidRPr="000A4BD4">
              <w:rPr>
                <w:color w:val="363435"/>
              </w:rPr>
              <w:t>Oct. 9-10</w:t>
            </w:r>
          </w:p>
        </w:tc>
        <w:tc>
          <w:tcPr>
            <w:tcW w:w="2983" w:type="dxa"/>
            <w:noWrap/>
            <w:hideMark/>
          </w:tcPr>
          <w:p w14:paraId="0BDAFF30" w14:textId="07691BBD" w:rsidR="000A4BD4" w:rsidRPr="000A4BD4" w:rsidRDefault="000A4BD4" w:rsidP="000A4BD4">
            <w:pPr>
              <w:rPr>
                <w:color w:val="363435"/>
              </w:rPr>
            </w:pPr>
            <w:r w:rsidRPr="000A4BD4">
              <w:rPr>
                <w:color w:val="363435"/>
              </w:rPr>
              <w:t>South Dakota QSO Party</w:t>
            </w:r>
          </w:p>
        </w:tc>
        <w:tc>
          <w:tcPr>
            <w:tcW w:w="4861" w:type="dxa"/>
            <w:noWrap/>
            <w:hideMark/>
          </w:tcPr>
          <w:p w14:paraId="6B7C79C0" w14:textId="2074C454" w:rsidR="000A4BD4" w:rsidRPr="000A4BD4" w:rsidRDefault="006A4C29" w:rsidP="000A4BD4">
            <w:pPr>
              <w:jc w:val="center"/>
              <w:rPr>
                <w:color w:val="363435"/>
              </w:rPr>
            </w:pPr>
            <w:hyperlink r:id="rId96" w:history="1">
              <w:r w:rsidR="000A4BD4" w:rsidRPr="000A4BD4">
                <w:rPr>
                  <w:color w:val="0000FF"/>
                  <w:u w:val="single"/>
                </w:rPr>
                <w:t>https://sdqsoparty.com</w:t>
              </w:r>
            </w:hyperlink>
            <w:r w:rsidR="000A4BD4" w:rsidRPr="000A4BD4">
              <w:rPr>
                <w:color w:val="363435"/>
              </w:rPr>
              <w:t xml:space="preserve"> </w:t>
            </w:r>
          </w:p>
        </w:tc>
      </w:tr>
      <w:tr w:rsidR="000A4BD4" w:rsidRPr="000A4BD4" w14:paraId="2E4E8B86" w14:textId="77777777" w:rsidTr="00044A79">
        <w:trPr>
          <w:trHeight w:val="248"/>
        </w:trPr>
        <w:tc>
          <w:tcPr>
            <w:tcW w:w="1511" w:type="dxa"/>
            <w:noWrap/>
            <w:hideMark/>
          </w:tcPr>
          <w:p w14:paraId="3A8CD857" w14:textId="216661C4" w:rsidR="000A4BD4" w:rsidRPr="000A4BD4" w:rsidRDefault="000A4BD4" w:rsidP="000A4BD4">
            <w:pPr>
              <w:rPr>
                <w:color w:val="363435"/>
              </w:rPr>
            </w:pPr>
            <w:r w:rsidRPr="000A4BD4">
              <w:rPr>
                <w:color w:val="363435"/>
              </w:rPr>
              <w:t>Oct. 13</w:t>
            </w:r>
          </w:p>
        </w:tc>
        <w:tc>
          <w:tcPr>
            <w:tcW w:w="2983" w:type="dxa"/>
            <w:noWrap/>
            <w:hideMark/>
          </w:tcPr>
          <w:p w14:paraId="48545CB8" w14:textId="682E5FF5" w:rsidR="000A4BD4" w:rsidRPr="000A4BD4" w:rsidRDefault="000A4BD4" w:rsidP="000A4BD4">
            <w:pPr>
              <w:rPr>
                <w:color w:val="363435"/>
              </w:rPr>
            </w:pPr>
            <w:r w:rsidRPr="000A4BD4">
              <w:rPr>
                <w:color w:val="363435"/>
              </w:rPr>
              <w:t>RSGB Autumn Series Data</w:t>
            </w:r>
          </w:p>
        </w:tc>
        <w:tc>
          <w:tcPr>
            <w:tcW w:w="4861" w:type="dxa"/>
            <w:noWrap/>
            <w:hideMark/>
          </w:tcPr>
          <w:p w14:paraId="6775D3E3" w14:textId="41C68F62" w:rsidR="000A4BD4" w:rsidRPr="000A4BD4" w:rsidRDefault="006A4C29" w:rsidP="000A4BD4">
            <w:pPr>
              <w:jc w:val="center"/>
              <w:rPr>
                <w:color w:val="363435"/>
              </w:rPr>
            </w:pPr>
            <w:hyperlink r:id="rId97" w:history="1">
              <w:r w:rsidR="000A4BD4" w:rsidRPr="000A4BD4">
                <w:rPr>
                  <w:color w:val="0000FF"/>
                  <w:u w:val="single"/>
                </w:rPr>
                <w:t>https://bit.ly/3p4eShW</w:t>
              </w:r>
            </w:hyperlink>
            <w:r w:rsidR="000A4BD4" w:rsidRPr="000A4BD4">
              <w:rPr>
                <w:color w:val="363435"/>
              </w:rPr>
              <w:t xml:space="preserve"> </w:t>
            </w:r>
          </w:p>
        </w:tc>
      </w:tr>
      <w:tr w:rsidR="000A4BD4" w:rsidRPr="000A4BD4" w14:paraId="4CF75901" w14:textId="77777777" w:rsidTr="00044A79">
        <w:trPr>
          <w:trHeight w:val="248"/>
        </w:trPr>
        <w:tc>
          <w:tcPr>
            <w:tcW w:w="1511" w:type="dxa"/>
            <w:noWrap/>
            <w:hideMark/>
          </w:tcPr>
          <w:p w14:paraId="164B6847" w14:textId="754D2AFB" w:rsidR="000A4BD4" w:rsidRPr="000A4BD4" w:rsidRDefault="000A4BD4" w:rsidP="000A4BD4">
            <w:pPr>
              <w:rPr>
                <w:color w:val="363435"/>
              </w:rPr>
            </w:pPr>
            <w:r w:rsidRPr="000A4BD4">
              <w:rPr>
                <w:color w:val="363435"/>
              </w:rPr>
              <w:t>Oct. 13</w:t>
            </w:r>
          </w:p>
        </w:tc>
        <w:tc>
          <w:tcPr>
            <w:tcW w:w="2983" w:type="dxa"/>
            <w:noWrap/>
            <w:hideMark/>
          </w:tcPr>
          <w:p w14:paraId="65EC220A" w14:textId="681CA26F" w:rsidR="000A4BD4" w:rsidRPr="000A4BD4" w:rsidRDefault="000A4BD4" w:rsidP="000A4BD4">
            <w:pPr>
              <w:rPr>
                <w:color w:val="363435"/>
              </w:rPr>
            </w:pPr>
            <w:r w:rsidRPr="000A4BD4">
              <w:rPr>
                <w:color w:val="363435"/>
              </w:rPr>
              <w:t>VHF-UHF FT8 Activity</w:t>
            </w:r>
          </w:p>
        </w:tc>
        <w:tc>
          <w:tcPr>
            <w:tcW w:w="4861" w:type="dxa"/>
            <w:noWrap/>
            <w:hideMark/>
          </w:tcPr>
          <w:p w14:paraId="2EE2C6F4" w14:textId="16F86767" w:rsidR="000A4BD4" w:rsidRPr="000A4BD4" w:rsidRDefault="006A4C29" w:rsidP="000A4BD4">
            <w:pPr>
              <w:jc w:val="center"/>
              <w:rPr>
                <w:color w:val="363435"/>
              </w:rPr>
            </w:pPr>
            <w:hyperlink r:id="rId98" w:history="1">
              <w:r w:rsidR="000A4BD4" w:rsidRPr="000A4BD4">
                <w:rPr>
                  <w:color w:val="0000FF"/>
                  <w:u w:val="single"/>
                </w:rPr>
                <w:t>www.ft8activity.eu/index.php/en</w:t>
              </w:r>
            </w:hyperlink>
            <w:r w:rsidR="000A4BD4" w:rsidRPr="000A4BD4">
              <w:rPr>
                <w:color w:val="363435"/>
              </w:rPr>
              <w:t xml:space="preserve"> </w:t>
            </w:r>
          </w:p>
        </w:tc>
      </w:tr>
      <w:tr w:rsidR="000A4BD4" w:rsidRPr="000A4BD4" w14:paraId="7E22EBB2" w14:textId="77777777" w:rsidTr="00044A79">
        <w:trPr>
          <w:trHeight w:val="248"/>
        </w:trPr>
        <w:tc>
          <w:tcPr>
            <w:tcW w:w="1511" w:type="dxa"/>
            <w:noWrap/>
            <w:hideMark/>
          </w:tcPr>
          <w:p w14:paraId="481E5773" w14:textId="6BF10909" w:rsidR="000A4BD4" w:rsidRPr="000A4BD4" w:rsidRDefault="000A4BD4" w:rsidP="000A4BD4">
            <w:pPr>
              <w:rPr>
                <w:color w:val="363435"/>
              </w:rPr>
            </w:pPr>
            <w:r w:rsidRPr="000A4BD4">
              <w:rPr>
                <w:color w:val="363435"/>
              </w:rPr>
              <w:t>Oct. 16</w:t>
            </w:r>
          </w:p>
        </w:tc>
        <w:tc>
          <w:tcPr>
            <w:tcW w:w="2983" w:type="dxa"/>
            <w:noWrap/>
            <w:hideMark/>
          </w:tcPr>
          <w:p w14:paraId="4F0DB9AF" w14:textId="7A2008E8" w:rsidR="000A4BD4" w:rsidRPr="000A4BD4" w:rsidRDefault="000A4BD4" w:rsidP="000A4BD4">
            <w:pPr>
              <w:rPr>
                <w:color w:val="363435"/>
              </w:rPr>
            </w:pPr>
            <w:r w:rsidRPr="000A4BD4">
              <w:rPr>
                <w:color w:val="363435"/>
              </w:rPr>
              <w:t>Feld Hell Spooky Sprint</w:t>
            </w:r>
          </w:p>
        </w:tc>
        <w:tc>
          <w:tcPr>
            <w:tcW w:w="4861" w:type="dxa"/>
            <w:noWrap/>
            <w:hideMark/>
          </w:tcPr>
          <w:p w14:paraId="5C993F6C" w14:textId="132A082D" w:rsidR="000A4BD4" w:rsidRPr="000A4BD4" w:rsidRDefault="006A4C29" w:rsidP="000A4BD4">
            <w:pPr>
              <w:jc w:val="center"/>
              <w:rPr>
                <w:color w:val="363435"/>
              </w:rPr>
            </w:pPr>
            <w:hyperlink r:id="rId99" w:history="1">
              <w:r w:rsidR="000A4BD4" w:rsidRPr="000A4BD4">
                <w:rPr>
                  <w:color w:val="0000FF"/>
                  <w:u w:val="single"/>
                </w:rPr>
                <w:t>https://bit.ly/3g8gpxD</w:t>
              </w:r>
            </w:hyperlink>
            <w:r w:rsidR="000A4BD4" w:rsidRPr="000A4BD4">
              <w:rPr>
                <w:color w:val="363435"/>
              </w:rPr>
              <w:t xml:space="preserve"> </w:t>
            </w:r>
          </w:p>
        </w:tc>
      </w:tr>
      <w:tr w:rsidR="000A4BD4" w:rsidRPr="000A4BD4" w14:paraId="48D4E442" w14:textId="77777777" w:rsidTr="00044A79">
        <w:trPr>
          <w:trHeight w:val="248"/>
        </w:trPr>
        <w:tc>
          <w:tcPr>
            <w:tcW w:w="1511" w:type="dxa"/>
            <w:noWrap/>
            <w:hideMark/>
          </w:tcPr>
          <w:p w14:paraId="1CB90739" w14:textId="5E83757D" w:rsidR="000A4BD4" w:rsidRPr="000A4BD4" w:rsidRDefault="000A4BD4" w:rsidP="000A4BD4">
            <w:pPr>
              <w:rPr>
                <w:color w:val="363435"/>
              </w:rPr>
            </w:pPr>
            <w:r w:rsidRPr="000A4BD4">
              <w:rPr>
                <w:color w:val="363435"/>
              </w:rPr>
              <w:lastRenderedPageBreak/>
              <w:t>Oct. 16-17</w:t>
            </w:r>
          </w:p>
        </w:tc>
        <w:tc>
          <w:tcPr>
            <w:tcW w:w="2983" w:type="dxa"/>
            <w:noWrap/>
            <w:hideMark/>
          </w:tcPr>
          <w:p w14:paraId="0156DD6B" w14:textId="35A9AB60" w:rsidR="000A4BD4" w:rsidRPr="000A4BD4" w:rsidRDefault="000A4BD4" w:rsidP="000A4BD4">
            <w:pPr>
              <w:rPr>
                <w:color w:val="363435"/>
              </w:rPr>
            </w:pPr>
            <w:r w:rsidRPr="000A4BD4">
              <w:rPr>
                <w:color w:val="363435"/>
              </w:rPr>
              <w:t>10-10 Intl. Fall CW Contest</w:t>
            </w:r>
          </w:p>
        </w:tc>
        <w:tc>
          <w:tcPr>
            <w:tcW w:w="4861" w:type="dxa"/>
            <w:noWrap/>
            <w:hideMark/>
          </w:tcPr>
          <w:p w14:paraId="7C78FED3" w14:textId="7A0C45E8" w:rsidR="000A4BD4" w:rsidRPr="000A4BD4" w:rsidRDefault="006A4C29" w:rsidP="000A4BD4">
            <w:pPr>
              <w:jc w:val="center"/>
              <w:rPr>
                <w:color w:val="363435"/>
              </w:rPr>
            </w:pPr>
            <w:hyperlink r:id="rId100" w:history="1">
              <w:r w:rsidR="000A4BD4" w:rsidRPr="000A4BD4">
                <w:rPr>
                  <w:color w:val="0000FF"/>
                  <w:u w:val="single"/>
                </w:rPr>
                <w:t>http://bit.ly/1FrFeBc</w:t>
              </w:r>
            </w:hyperlink>
            <w:r w:rsidR="000A4BD4" w:rsidRPr="000A4BD4">
              <w:rPr>
                <w:color w:val="363435"/>
              </w:rPr>
              <w:t xml:space="preserve"> </w:t>
            </w:r>
          </w:p>
        </w:tc>
      </w:tr>
      <w:tr w:rsidR="000A4BD4" w:rsidRPr="000A4BD4" w14:paraId="194516F8" w14:textId="77777777" w:rsidTr="00044A79">
        <w:trPr>
          <w:trHeight w:val="248"/>
        </w:trPr>
        <w:tc>
          <w:tcPr>
            <w:tcW w:w="1511" w:type="dxa"/>
            <w:noWrap/>
            <w:hideMark/>
          </w:tcPr>
          <w:p w14:paraId="2A4583E1" w14:textId="6FFC899A" w:rsidR="000A4BD4" w:rsidRPr="000A4BD4" w:rsidRDefault="000A4BD4" w:rsidP="000A4BD4">
            <w:pPr>
              <w:rPr>
                <w:color w:val="363435"/>
              </w:rPr>
            </w:pPr>
            <w:r w:rsidRPr="000A4BD4">
              <w:rPr>
                <w:color w:val="363435"/>
              </w:rPr>
              <w:t>Oct. 16-17</w:t>
            </w:r>
          </w:p>
        </w:tc>
        <w:tc>
          <w:tcPr>
            <w:tcW w:w="2983" w:type="dxa"/>
            <w:noWrap/>
            <w:hideMark/>
          </w:tcPr>
          <w:p w14:paraId="47E128A7" w14:textId="65B24E12" w:rsidR="000A4BD4" w:rsidRPr="000A4BD4" w:rsidRDefault="000A4BD4" w:rsidP="000A4BD4">
            <w:pPr>
              <w:rPr>
                <w:color w:val="363435"/>
              </w:rPr>
            </w:pPr>
            <w:r w:rsidRPr="000A4BD4">
              <w:rPr>
                <w:color w:val="363435"/>
              </w:rPr>
              <w:t xml:space="preserve">Araucaria </w:t>
            </w:r>
            <w:proofErr w:type="gramStart"/>
            <w:r w:rsidRPr="000A4BD4">
              <w:rPr>
                <w:color w:val="363435"/>
              </w:rPr>
              <w:t>World Wide</w:t>
            </w:r>
            <w:proofErr w:type="gramEnd"/>
            <w:r w:rsidRPr="000A4BD4">
              <w:rPr>
                <w:color w:val="363435"/>
              </w:rPr>
              <w:t xml:space="preserve"> VHF Contest</w:t>
            </w:r>
          </w:p>
        </w:tc>
        <w:tc>
          <w:tcPr>
            <w:tcW w:w="4861" w:type="dxa"/>
            <w:noWrap/>
            <w:hideMark/>
          </w:tcPr>
          <w:p w14:paraId="23E1674F" w14:textId="7273D77A" w:rsidR="000A4BD4" w:rsidRPr="000A4BD4" w:rsidRDefault="006A4C29" w:rsidP="000A4BD4">
            <w:pPr>
              <w:jc w:val="center"/>
              <w:rPr>
                <w:color w:val="363435"/>
              </w:rPr>
            </w:pPr>
            <w:hyperlink r:id="rId101" w:history="1">
              <w:r w:rsidR="000A4BD4" w:rsidRPr="000A4BD4">
                <w:rPr>
                  <w:color w:val="0000FF"/>
                  <w:u w:val="single"/>
                </w:rPr>
                <w:t>www.avhfc.com/rules/en.pdf</w:t>
              </w:r>
            </w:hyperlink>
            <w:r w:rsidR="000A4BD4" w:rsidRPr="000A4BD4">
              <w:rPr>
                <w:color w:val="363435"/>
              </w:rPr>
              <w:t xml:space="preserve"> </w:t>
            </w:r>
          </w:p>
        </w:tc>
      </w:tr>
      <w:tr w:rsidR="000A4BD4" w:rsidRPr="000A4BD4" w14:paraId="21C0FEDB" w14:textId="77777777" w:rsidTr="00044A79">
        <w:trPr>
          <w:trHeight w:val="248"/>
        </w:trPr>
        <w:tc>
          <w:tcPr>
            <w:tcW w:w="1511" w:type="dxa"/>
            <w:noWrap/>
            <w:hideMark/>
          </w:tcPr>
          <w:p w14:paraId="0A8EF6B2" w14:textId="65A63FCF" w:rsidR="000A4BD4" w:rsidRPr="000A4BD4" w:rsidRDefault="000A4BD4" w:rsidP="000A4BD4">
            <w:pPr>
              <w:rPr>
                <w:color w:val="363435"/>
              </w:rPr>
            </w:pPr>
            <w:r w:rsidRPr="000A4BD4">
              <w:rPr>
                <w:color w:val="363435"/>
              </w:rPr>
              <w:t>Oct. 16-17</w:t>
            </w:r>
          </w:p>
        </w:tc>
        <w:tc>
          <w:tcPr>
            <w:tcW w:w="2983" w:type="dxa"/>
            <w:noWrap/>
            <w:hideMark/>
          </w:tcPr>
          <w:p w14:paraId="299AD2E6" w14:textId="0A4DE95E" w:rsidR="000A4BD4" w:rsidRPr="000A4BD4" w:rsidRDefault="000A4BD4" w:rsidP="000A4BD4">
            <w:pPr>
              <w:rPr>
                <w:color w:val="363435"/>
              </w:rPr>
            </w:pPr>
            <w:r w:rsidRPr="000A4BD4">
              <w:rPr>
                <w:color w:val="363435"/>
              </w:rPr>
              <w:t>New York QSO Party</w:t>
            </w:r>
          </w:p>
        </w:tc>
        <w:tc>
          <w:tcPr>
            <w:tcW w:w="4861" w:type="dxa"/>
            <w:noWrap/>
            <w:hideMark/>
          </w:tcPr>
          <w:p w14:paraId="339978EE" w14:textId="631188D6" w:rsidR="000A4BD4" w:rsidRPr="000A4BD4" w:rsidRDefault="006A4C29" w:rsidP="000A4BD4">
            <w:pPr>
              <w:jc w:val="center"/>
              <w:rPr>
                <w:color w:val="363435"/>
              </w:rPr>
            </w:pPr>
            <w:hyperlink r:id="rId102" w:history="1">
              <w:r w:rsidR="000A4BD4" w:rsidRPr="000A4BD4">
                <w:rPr>
                  <w:color w:val="0000FF"/>
                  <w:u w:val="single"/>
                </w:rPr>
                <w:t>www.nyqp.org</w:t>
              </w:r>
            </w:hyperlink>
            <w:r w:rsidR="000A4BD4" w:rsidRPr="000A4BD4">
              <w:rPr>
                <w:color w:val="363435"/>
              </w:rPr>
              <w:t xml:space="preserve"> </w:t>
            </w:r>
          </w:p>
        </w:tc>
      </w:tr>
      <w:tr w:rsidR="000A4BD4" w:rsidRPr="000A4BD4" w14:paraId="1C94C48C" w14:textId="77777777" w:rsidTr="00044A79">
        <w:trPr>
          <w:trHeight w:val="248"/>
        </w:trPr>
        <w:tc>
          <w:tcPr>
            <w:tcW w:w="1511" w:type="dxa"/>
            <w:noWrap/>
            <w:hideMark/>
          </w:tcPr>
          <w:p w14:paraId="03FDDA79" w14:textId="58FADBDC" w:rsidR="000A4BD4" w:rsidRPr="000A4BD4" w:rsidRDefault="000A4BD4" w:rsidP="000A4BD4">
            <w:pPr>
              <w:rPr>
                <w:color w:val="363435"/>
              </w:rPr>
            </w:pPr>
            <w:r w:rsidRPr="000A4BD4">
              <w:rPr>
                <w:color w:val="363435"/>
              </w:rPr>
              <w:t>Oct.16-17</w:t>
            </w:r>
          </w:p>
        </w:tc>
        <w:tc>
          <w:tcPr>
            <w:tcW w:w="2983" w:type="dxa"/>
            <w:noWrap/>
            <w:hideMark/>
          </w:tcPr>
          <w:p w14:paraId="3CB30F4D" w14:textId="3CFE5013" w:rsidR="000A4BD4" w:rsidRPr="000A4BD4" w:rsidRDefault="000A4BD4" w:rsidP="000A4BD4">
            <w:pPr>
              <w:rPr>
                <w:color w:val="363435"/>
              </w:rPr>
            </w:pPr>
            <w:r w:rsidRPr="000A4BD4">
              <w:rPr>
                <w:color w:val="363435"/>
              </w:rPr>
              <w:t>JARTS WW RTTY Contest</w:t>
            </w:r>
          </w:p>
        </w:tc>
        <w:tc>
          <w:tcPr>
            <w:tcW w:w="4861" w:type="dxa"/>
            <w:noWrap/>
            <w:hideMark/>
          </w:tcPr>
          <w:p w14:paraId="3C5ED16B" w14:textId="16C3FEB1" w:rsidR="000A4BD4" w:rsidRPr="000A4BD4" w:rsidRDefault="006A4C29" w:rsidP="000A4BD4">
            <w:pPr>
              <w:jc w:val="center"/>
              <w:rPr>
                <w:color w:val="363435"/>
              </w:rPr>
            </w:pPr>
            <w:hyperlink r:id="rId103" w:history="1">
              <w:r w:rsidR="000A4BD4" w:rsidRPr="000A4BD4">
                <w:rPr>
                  <w:color w:val="0000FF"/>
                  <w:u w:val="single"/>
                </w:rPr>
                <w:t>http://jarts.jp/rules2021.html</w:t>
              </w:r>
            </w:hyperlink>
            <w:r w:rsidR="000A4BD4" w:rsidRPr="000A4BD4">
              <w:rPr>
                <w:color w:val="363435"/>
              </w:rPr>
              <w:t xml:space="preserve"> </w:t>
            </w:r>
          </w:p>
        </w:tc>
      </w:tr>
      <w:tr w:rsidR="000A4BD4" w:rsidRPr="000A4BD4" w14:paraId="5B86C261" w14:textId="77777777" w:rsidTr="00044A79">
        <w:trPr>
          <w:trHeight w:val="248"/>
        </w:trPr>
        <w:tc>
          <w:tcPr>
            <w:tcW w:w="1511" w:type="dxa"/>
            <w:noWrap/>
            <w:hideMark/>
          </w:tcPr>
          <w:p w14:paraId="1244FE10" w14:textId="629E978E" w:rsidR="000A4BD4" w:rsidRPr="000A4BD4" w:rsidRDefault="000A4BD4" w:rsidP="000A4BD4">
            <w:pPr>
              <w:rPr>
                <w:color w:val="363435"/>
              </w:rPr>
            </w:pPr>
            <w:r w:rsidRPr="000A4BD4">
              <w:rPr>
                <w:color w:val="363435"/>
              </w:rPr>
              <w:t>Oct. 16-17</w:t>
            </w:r>
          </w:p>
        </w:tc>
        <w:tc>
          <w:tcPr>
            <w:tcW w:w="2983" w:type="dxa"/>
            <w:noWrap/>
            <w:hideMark/>
          </w:tcPr>
          <w:p w14:paraId="7BD35F0F" w14:textId="394DFAE2" w:rsidR="000A4BD4" w:rsidRPr="000A4BD4" w:rsidRDefault="000A4BD4" w:rsidP="000A4BD4">
            <w:pPr>
              <w:rPr>
                <w:color w:val="363435"/>
              </w:rPr>
            </w:pPr>
            <w:r w:rsidRPr="000A4BD4">
              <w:rPr>
                <w:color w:val="363435"/>
              </w:rPr>
              <w:t>Worked All Germany Contest</w:t>
            </w:r>
          </w:p>
        </w:tc>
        <w:tc>
          <w:tcPr>
            <w:tcW w:w="4861" w:type="dxa"/>
            <w:noWrap/>
            <w:hideMark/>
          </w:tcPr>
          <w:p w14:paraId="76F2CBF1" w14:textId="0104A9E1" w:rsidR="000A4BD4" w:rsidRPr="000A4BD4" w:rsidRDefault="006A4C29" w:rsidP="000A4BD4">
            <w:pPr>
              <w:jc w:val="center"/>
              <w:rPr>
                <w:color w:val="363435"/>
              </w:rPr>
            </w:pPr>
            <w:hyperlink r:id="rId104" w:history="1">
              <w:r w:rsidR="000A4BD4" w:rsidRPr="000A4BD4">
                <w:rPr>
                  <w:color w:val="0000FF"/>
                  <w:u w:val="single"/>
                </w:rPr>
                <w:t>http://bit.ly/2uDQRSV</w:t>
              </w:r>
            </w:hyperlink>
            <w:r w:rsidR="000A4BD4" w:rsidRPr="000A4BD4">
              <w:rPr>
                <w:color w:val="363435"/>
              </w:rPr>
              <w:t xml:space="preserve"> </w:t>
            </w:r>
          </w:p>
        </w:tc>
      </w:tr>
      <w:tr w:rsidR="000A4BD4" w:rsidRPr="000A4BD4" w14:paraId="13045D95" w14:textId="77777777" w:rsidTr="00044A79">
        <w:trPr>
          <w:trHeight w:val="248"/>
        </w:trPr>
        <w:tc>
          <w:tcPr>
            <w:tcW w:w="1511" w:type="dxa"/>
            <w:noWrap/>
            <w:hideMark/>
          </w:tcPr>
          <w:p w14:paraId="5BDBD762" w14:textId="358C0546" w:rsidR="000A4BD4" w:rsidRPr="000A4BD4" w:rsidRDefault="000A4BD4" w:rsidP="000A4BD4">
            <w:pPr>
              <w:rPr>
                <w:color w:val="363435"/>
              </w:rPr>
            </w:pPr>
            <w:r w:rsidRPr="000A4BD4">
              <w:rPr>
                <w:color w:val="363435"/>
              </w:rPr>
              <w:t>Oct. 17</w:t>
            </w:r>
          </w:p>
        </w:tc>
        <w:tc>
          <w:tcPr>
            <w:tcW w:w="2983" w:type="dxa"/>
            <w:noWrap/>
            <w:hideMark/>
          </w:tcPr>
          <w:p w14:paraId="1BE2A3C5" w14:textId="0B836A3A" w:rsidR="000A4BD4" w:rsidRPr="000A4BD4" w:rsidRDefault="000A4BD4" w:rsidP="000A4BD4">
            <w:pPr>
              <w:rPr>
                <w:color w:val="363435"/>
              </w:rPr>
            </w:pPr>
            <w:r w:rsidRPr="000A4BD4">
              <w:rPr>
                <w:color w:val="363435"/>
              </w:rPr>
              <w:t>Asia-Pacific CW Sprint</w:t>
            </w:r>
          </w:p>
        </w:tc>
        <w:tc>
          <w:tcPr>
            <w:tcW w:w="4861" w:type="dxa"/>
            <w:noWrap/>
            <w:hideMark/>
          </w:tcPr>
          <w:p w14:paraId="60B175E3" w14:textId="471AB8E8" w:rsidR="000A4BD4" w:rsidRPr="000A4BD4" w:rsidRDefault="006A4C29" w:rsidP="000A4BD4">
            <w:pPr>
              <w:jc w:val="center"/>
              <w:rPr>
                <w:color w:val="363435"/>
              </w:rPr>
            </w:pPr>
            <w:hyperlink r:id="rId105" w:history="1">
              <w:r w:rsidR="000A4BD4" w:rsidRPr="000A4BD4">
                <w:rPr>
                  <w:color w:val="0000FF"/>
                  <w:u w:val="single"/>
                </w:rPr>
                <w:t>http://jsfc.org/apsprint</w:t>
              </w:r>
            </w:hyperlink>
            <w:r w:rsidR="000A4BD4" w:rsidRPr="000A4BD4">
              <w:rPr>
                <w:color w:val="363435"/>
              </w:rPr>
              <w:t xml:space="preserve"> </w:t>
            </w:r>
          </w:p>
        </w:tc>
      </w:tr>
      <w:tr w:rsidR="000A4BD4" w:rsidRPr="000A4BD4" w14:paraId="318B25E4" w14:textId="77777777" w:rsidTr="00044A79">
        <w:trPr>
          <w:trHeight w:val="248"/>
        </w:trPr>
        <w:tc>
          <w:tcPr>
            <w:tcW w:w="1511" w:type="dxa"/>
            <w:noWrap/>
            <w:hideMark/>
          </w:tcPr>
          <w:p w14:paraId="2986E7FC" w14:textId="62FA910D" w:rsidR="000A4BD4" w:rsidRPr="000A4BD4" w:rsidRDefault="000A4BD4" w:rsidP="000A4BD4">
            <w:pPr>
              <w:rPr>
                <w:color w:val="363435"/>
              </w:rPr>
            </w:pPr>
            <w:r w:rsidRPr="000A4BD4">
              <w:rPr>
                <w:color w:val="363435"/>
              </w:rPr>
              <w:t>Oct. 17</w:t>
            </w:r>
          </w:p>
        </w:tc>
        <w:tc>
          <w:tcPr>
            <w:tcW w:w="2983" w:type="dxa"/>
            <w:noWrap/>
            <w:hideMark/>
          </w:tcPr>
          <w:p w14:paraId="377E73A2" w14:textId="08FA284B" w:rsidR="000A4BD4" w:rsidRPr="000A4BD4" w:rsidRDefault="000A4BD4" w:rsidP="000A4BD4">
            <w:pPr>
              <w:rPr>
                <w:color w:val="363435"/>
              </w:rPr>
            </w:pPr>
            <w:r w:rsidRPr="000A4BD4">
              <w:rPr>
                <w:color w:val="363435"/>
              </w:rPr>
              <w:t xml:space="preserve">RSGB </w:t>
            </w:r>
            <w:proofErr w:type="spellStart"/>
            <w:r w:rsidRPr="000A4BD4">
              <w:rPr>
                <w:color w:val="363435"/>
              </w:rPr>
              <w:t>RoLo</w:t>
            </w:r>
            <w:proofErr w:type="spellEnd"/>
            <w:r w:rsidRPr="000A4BD4">
              <w:rPr>
                <w:color w:val="363435"/>
              </w:rPr>
              <w:t xml:space="preserve"> CW Contest</w:t>
            </w:r>
          </w:p>
        </w:tc>
        <w:tc>
          <w:tcPr>
            <w:tcW w:w="4861" w:type="dxa"/>
            <w:noWrap/>
            <w:hideMark/>
          </w:tcPr>
          <w:p w14:paraId="0926D377" w14:textId="13B9EAE6" w:rsidR="000A4BD4" w:rsidRPr="000A4BD4" w:rsidRDefault="006A4C29" w:rsidP="000A4BD4">
            <w:pPr>
              <w:jc w:val="center"/>
              <w:rPr>
                <w:color w:val="363435"/>
              </w:rPr>
            </w:pPr>
            <w:hyperlink r:id="rId106" w:history="1">
              <w:r w:rsidR="000A4BD4" w:rsidRPr="000A4BD4">
                <w:rPr>
                  <w:color w:val="0000FF"/>
                  <w:u w:val="single"/>
                </w:rPr>
                <w:t>https://bit.ly/3xJDZtO</w:t>
              </w:r>
            </w:hyperlink>
            <w:r w:rsidR="000A4BD4" w:rsidRPr="000A4BD4">
              <w:rPr>
                <w:color w:val="363435"/>
              </w:rPr>
              <w:t xml:space="preserve"> </w:t>
            </w:r>
          </w:p>
        </w:tc>
      </w:tr>
      <w:tr w:rsidR="000A4BD4" w:rsidRPr="000A4BD4" w14:paraId="77F9DF20" w14:textId="77777777" w:rsidTr="00044A79">
        <w:trPr>
          <w:trHeight w:val="248"/>
        </w:trPr>
        <w:tc>
          <w:tcPr>
            <w:tcW w:w="1511" w:type="dxa"/>
            <w:noWrap/>
            <w:hideMark/>
          </w:tcPr>
          <w:p w14:paraId="4239755E" w14:textId="5407B2A4" w:rsidR="000A4BD4" w:rsidRPr="000A4BD4" w:rsidRDefault="000A4BD4" w:rsidP="000A4BD4">
            <w:pPr>
              <w:rPr>
                <w:color w:val="363435"/>
              </w:rPr>
            </w:pPr>
            <w:r w:rsidRPr="000A4BD4">
              <w:rPr>
                <w:color w:val="363435"/>
              </w:rPr>
              <w:t>Oct 17</w:t>
            </w:r>
          </w:p>
        </w:tc>
        <w:tc>
          <w:tcPr>
            <w:tcW w:w="2983" w:type="dxa"/>
            <w:noWrap/>
            <w:hideMark/>
          </w:tcPr>
          <w:p w14:paraId="31587350" w14:textId="7E356012" w:rsidR="000A4BD4" w:rsidRPr="000A4BD4" w:rsidRDefault="000A4BD4" w:rsidP="000A4BD4">
            <w:pPr>
              <w:rPr>
                <w:color w:val="363435"/>
              </w:rPr>
            </w:pPr>
            <w:r w:rsidRPr="000A4BD4">
              <w:rPr>
                <w:color w:val="363435"/>
              </w:rPr>
              <w:t>UBA ON 2M Phone/CW Contest</w:t>
            </w:r>
          </w:p>
        </w:tc>
        <w:tc>
          <w:tcPr>
            <w:tcW w:w="4861" w:type="dxa"/>
            <w:noWrap/>
            <w:hideMark/>
          </w:tcPr>
          <w:p w14:paraId="294C8793" w14:textId="64F74A6C" w:rsidR="000A4BD4" w:rsidRPr="000A4BD4" w:rsidRDefault="006A4C29" w:rsidP="000A4BD4">
            <w:pPr>
              <w:jc w:val="center"/>
              <w:rPr>
                <w:color w:val="363435"/>
              </w:rPr>
            </w:pPr>
            <w:hyperlink r:id="rId107" w:history="1">
              <w:r w:rsidR="000A4BD4" w:rsidRPr="000A4BD4">
                <w:rPr>
                  <w:color w:val="0000FF"/>
                  <w:u w:val="single"/>
                </w:rPr>
                <w:t>https://bit.ly/3kKYKzj</w:t>
              </w:r>
            </w:hyperlink>
            <w:r w:rsidR="000A4BD4" w:rsidRPr="000A4BD4">
              <w:rPr>
                <w:color w:val="363435"/>
              </w:rPr>
              <w:t xml:space="preserve"> </w:t>
            </w:r>
          </w:p>
        </w:tc>
      </w:tr>
      <w:tr w:rsidR="000A4BD4" w:rsidRPr="000A4BD4" w14:paraId="7E7E4FA1" w14:textId="77777777" w:rsidTr="00044A79">
        <w:trPr>
          <w:trHeight w:val="248"/>
        </w:trPr>
        <w:tc>
          <w:tcPr>
            <w:tcW w:w="1511" w:type="dxa"/>
            <w:noWrap/>
            <w:hideMark/>
          </w:tcPr>
          <w:p w14:paraId="47F1CED4" w14:textId="550D036C" w:rsidR="000A4BD4" w:rsidRPr="000A4BD4" w:rsidRDefault="000A4BD4" w:rsidP="000A4BD4">
            <w:pPr>
              <w:rPr>
                <w:color w:val="363435"/>
              </w:rPr>
            </w:pPr>
            <w:r w:rsidRPr="000A4BD4">
              <w:rPr>
                <w:color w:val="363435"/>
              </w:rPr>
              <w:t>Oct. 17</w:t>
            </w:r>
          </w:p>
        </w:tc>
        <w:tc>
          <w:tcPr>
            <w:tcW w:w="2983" w:type="dxa"/>
            <w:noWrap/>
            <w:hideMark/>
          </w:tcPr>
          <w:p w14:paraId="22986CC4" w14:textId="651AF6A8" w:rsidR="000A4BD4" w:rsidRPr="000A4BD4" w:rsidRDefault="000A4BD4" w:rsidP="000A4BD4">
            <w:pPr>
              <w:rPr>
                <w:color w:val="363435"/>
              </w:rPr>
            </w:pPr>
            <w:r w:rsidRPr="000A4BD4">
              <w:rPr>
                <w:color w:val="363435"/>
              </w:rPr>
              <w:t>Illinois QSO Party</w:t>
            </w:r>
          </w:p>
        </w:tc>
        <w:tc>
          <w:tcPr>
            <w:tcW w:w="4861" w:type="dxa"/>
            <w:noWrap/>
            <w:hideMark/>
          </w:tcPr>
          <w:p w14:paraId="4C915532" w14:textId="733AF332" w:rsidR="000A4BD4" w:rsidRPr="000A4BD4" w:rsidRDefault="006A4C29" w:rsidP="000A4BD4">
            <w:pPr>
              <w:jc w:val="center"/>
              <w:rPr>
                <w:color w:val="363435"/>
              </w:rPr>
            </w:pPr>
            <w:hyperlink r:id="rId108" w:history="1">
              <w:r w:rsidR="000A4BD4" w:rsidRPr="000A4BD4">
                <w:rPr>
                  <w:color w:val="0000FF"/>
                  <w:u w:val="single"/>
                </w:rPr>
                <w:t>https://w9awe.org/ilqp</w:t>
              </w:r>
            </w:hyperlink>
            <w:r w:rsidR="000A4BD4" w:rsidRPr="000A4BD4">
              <w:rPr>
                <w:color w:val="363435"/>
              </w:rPr>
              <w:t xml:space="preserve"> </w:t>
            </w:r>
          </w:p>
        </w:tc>
      </w:tr>
      <w:tr w:rsidR="000A4BD4" w:rsidRPr="000A4BD4" w14:paraId="38AE511A" w14:textId="77777777" w:rsidTr="00044A79">
        <w:trPr>
          <w:trHeight w:val="248"/>
        </w:trPr>
        <w:tc>
          <w:tcPr>
            <w:tcW w:w="1511" w:type="dxa"/>
            <w:noWrap/>
            <w:hideMark/>
          </w:tcPr>
          <w:p w14:paraId="4EC1C5FA" w14:textId="450ADA43" w:rsidR="000A4BD4" w:rsidRPr="000A4BD4" w:rsidRDefault="000A4BD4" w:rsidP="000A4BD4">
            <w:pPr>
              <w:rPr>
                <w:color w:val="363435"/>
              </w:rPr>
            </w:pPr>
            <w:r w:rsidRPr="000A4BD4">
              <w:rPr>
                <w:color w:val="363435"/>
              </w:rPr>
              <w:t>Oct. 18</w:t>
            </w:r>
          </w:p>
        </w:tc>
        <w:tc>
          <w:tcPr>
            <w:tcW w:w="2983" w:type="dxa"/>
            <w:noWrap/>
            <w:hideMark/>
          </w:tcPr>
          <w:p w14:paraId="7AD4F6A3" w14:textId="360A1C04" w:rsidR="000A4BD4" w:rsidRPr="000A4BD4" w:rsidRDefault="000A4BD4" w:rsidP="000A4BD4">
            <w:pPr>
              <w:rPr>
                <w:color w:val="363435"/>
              </w:rPr>
            </w:pPr>
            <w:r w:rsidRPr="000A4BD4">
              <w:rPr>
                <w:color w:val="363435"/>
              </w:rPr>
              <w:t>RSGB FT4 Contest Series</w:t>
            </w:r>
          </w:p>
        </w:tc>
        <w:tc>
          <w:tcPr>
            <w:tcW w:w="4861" w:type="dxa"/>
            <w:noWrap/>
            <w:hideMark/>
          </w:tcPr>
          <w:p w14:paraId="5706BDDB" w14:textId="32C91E89" w:rsidR="000A4BD4" w:rsidRPr="000A4BD4" w:rsidRDefault="006A4C29" w:rsidP="000A4BD4">
            <w:pPr>
              <w:jc w:val="center"/>
              <w:rPr>
                <w:color w:val="363435"/>
              </w:rPr>
            </w:pPr>
            <w:hyperlink r:id="rId109" w:history="1">
              <w:r w:rsidR="000A4BD4" w:rsidRPr="000A4BD4">
                <w:rPr>
                  <w:color w:val="0000FF"/>
                  <w:u w:val="single"/>
                </w:rPr>
                <w:t>http://bit.ly/3mCNXXH</w:t>
              </w:r>
            </w:hyperlink>
            <w:r w:rsidR="000A4BD4" w:rsidRPr="000A4BD4">
              <w:rPr>
                <w:color w:val="363435"/>
              </w:rPr>
              <w:t xml:space="preserve"> </w:t>
            </w:r>
          </w:p>
        </w:tc>
      </w:tr>
      <w:tr w:rsidR="000A4BD4" w:rsidRPr="000A4BD4" w14:paraId="36B73BBD" w14:textId="77777777" w:rsidTr="00044A79">
        <w:trPr>
          <w:trHeight w:val="248"/>
        </w:trPr>
        <w:tc>
          <w:tcPr>
            <w:tcW w:w="1511" w:type="dxa"/>
            <w:noWrap/>
            <w:hideMark/>
          </w:tcPr>
          <w:p w14:paraId="126A246C" w14:textId="2800DA1D" w:rsidR="000A4BD4" w:rsidRPr="000A4BD4" w:rsidRDefault="000A4BD4" w:rsidP="000A4BD4">
            <w:pPr>
              <w:rPr>
                <w:color w:val="363435"/>
              </w:rPr>
            </w:pPr>
            <w:r w:rsidRPr="000A4BD4">
              <w:rPr>
                <w:color w:val="363435"/>
              </w:rPr>
              <w:t>Oct. 18-22</w:t>
            </w:r>
          </w:p>
        </w:tc>
        <w:tc>
          <w:tcPr>
            <w:tcW w:w="2983" w:type="dxa"/>
            <w:noWrap/>
            <w:hideMark/>
          </w:tcPr>
          <w:p w14:paraId="0D03EBC6" w14:textId="296156B8" w:rsidR="000A4BD4" w:rsidRPr="000A4BD4" w:rsidRDefault="000A4BD4" w:rsidP="000A4BD4">
            <w:pPr>
              <w:rPr>
                <w:color w:val="363435"/>
              </w:rPr>
            </w:pPr>
            <w:r w:rsidRPr="000A4BD4">
              <w:rPr>
                <w:color w:val="363435"/>
              </w:rPr>
              <w:t>ARRL School Club Roundup</w:t>
            </w:r>
          </w:p>
        </w:tc>
        <w:tc>
          <w:tcPr>
            <w:tcW w:w="4861" w:type="dxa"/>
            <w:noWrap/>
            <w:hideMark/>
          </w:tcPr>
          <w:p w14:paraId="6A78C8AB" w14:textId="78FA5916" w:rsidR="000A4BD4" w:rsidRPr="000A4BD4" w:rsidRDefault="006A4C29" w:rsidP="000A4BD4">
            <w:pPr>
              <w:jc w:val="center"/>
              <w:rPr>
                <w:color w:val="363435"/>
              </w:rPr>
            </w:pPr>
            <w:hyperlink r:id="rId110" w:history="1">
              <w:r w:rsidR="000A4BD4" w:rsidRPr="000A4BD4">
                <w:rPr>
                  <w:color w:val="0000FF"/>
                  <w:u w:val="single"/>
                </w:rPr>
                <w:t>http://bit.ly/MaLmBs</w:t>
              </w:r>
            </w:hyperlink>
            <w:r w:rsidR="000A4BD4" w:rsidRPr="000A4BD4">
              <w:rPr>
                <w:color w:val="363435"/>
              </w:rPr>
              <w:t xml:space="preserve"> </w:t>
            </w:r>
          </w:p>
        </w:tc>
      </w:tr>
      <w:tr w:rsidR="000A4BD4" w:rsidRPr="000A4BD4" w14:paraId="2C626978" w14:textId="77777777" w:rsidTr="00044A79">
        <w:trPr>
          <w:trHeight w:val="248"/>
        </w:trPr>
        <w:tc>
          <w:tcPr>
            <w:tcW w:w="1511" w:type="dxa"/>
            <w:noWrap/>
            <w:hideMark/>
          </w:tcPr>
          <w:p w14:paraId="2E7B7F8D" w14:textId="0F20146F" w:rsidR="000A4BD4" w:rsidRPr="000A4BD4" w:rsidRDefault="000A4BD4" w:rsidP="000A4BD4">
            <w:pPr>
              <w:rPr>
                <w:color w:val="363435"/>
              </w:rPr>
            </w:pPr>
            <w:r w:rsidRPr="000A4BD4">
              <w:rPr>
                <w:color w:val="363435"/>
              </w:rPr>
              <w:t>Oct. 20</w:t>
            </w:r>
          </w:p>
        </w:tc>
        <w:tc>
          <w:tcPr>
            <w:tcW w:w="2983" w:type="dxa"/>
            <w:noWrap/>
            <w:hideMark/>
          </w:tcPr>
          <w:p w14:paraId="52D91F69" w14:textId="4B0EB784" w:rsidR="000A4BD4" w:rsidRPr="000A4BD4" w:rsidRDefault="000A4BD4" w:rsidP="000A4BD4">
            <w:pPr>
              <w:rPr>
                <w:color w:val="363435"/>
              </w:rPr>
            </w:pPr>
            <w:r w:rsidRPr="000A4BD4">
              <w:rPr>
                <w:color w:val="363435"/>
              </w:rPr>
              <w:t>AGCW Semi-Automatic Key Evening</w:t>
            </w:r>
          </w:p>
        </w:tc>
        <w:tc>
          <w:tcPr>
            <w:tcW w:w="4861" w:type="dxa"/>
            <w:noWrap/>
            <w:hideMark/>
          </w:tcPr>
          <w:p w14:paraId="6E96DB27" w14:textId="2091E092" w:rsidR="000A4BD4" w:rsidRPr="000A4BD4" w:rsidRDefault="006A4C29" w:rsidP="000A4BD4">
            <w:pPr>
              <w:jc w:val="center"/>
              <w:rPr>
                <w:color w:val="363435"/>
              </w:rPr>
            </w:pPr>
            <w:hyperlink r:id="rId111" w:history="1">
              <w:r w:rsidR="000A4BD4" w:rsidRPr="000A4BD4">
                <w:rPr>
                  <w:color w:val="0000FF"/>
                  <w:u w:val="single"/>
                </w:rPr>
                <w:t>http://bit.ly/2WB74qy</w:t>
              </w:r>
            </w:hyperlink>
            <w:r w:rsidR="000A4BD4" w:rsidRPr="000A4BD4">
              <w:rPr>
                <w:color w:val="363435"/>
              </w:rPr>
              <w:t xml:space="preserve"> </w:t>
            </w:r>
          </w:p>
        </w:tc>
      </w:tr>
      <w:tr w:rsidR="000A4BD4" w:rsidRPr="000A4BD4" w14:paraId="3485CACB" w14:textId="77777777" w:rsidTr="00044A79">
        <w:trPr>
          <w:trHeight w:val="248"/>
        </w:trPr>
        <w:tc>
          <w:tcPr>
            <w:tcW w:w="1511" w:type="dxa"/>
            <w:noWrap/>
            <w:hideMark/>
          </w:tcPr>
          <w:p w14:paraId="5674F5A3" w14:textId="7ED04F44" w:rsidR="000A4BD4" w:rsidRPr="000A4BD4" w:rsidRDefault="000A4BD4" w:rsidP="000A4BD4">
            <w:pPr>
              <w:rPr>
                <w:color w:val="363435"/>
              </w:rPr>
            </w:pPr>
            <w:r w:rsidRPr="000A4BD4">
              <w:rPr>
                <w:color w:val="363435"/>
              </w:rPr>
              <w:t>Oct. 23-24</w:t>
            </w:r>
          </w:p>
        </w:tc>
        <w:tc>
          <w:tcPr>
            <w:tcW w:w="2983" w:type="dxa"/>
            <w:noWrap/>
            <w:hideMark/>
          </w:tcPr>
          <w:p w14:paraId="60004E45" w14:textId="30FBE8B0" w:rsidR="000A4BD4" w:rsidRPr="000A4BD4" w:rsidRDefault="000A4BD4" w:rsidP="000A4BD4">
            <w:pPr>
              <w:rPr>
                <w:color w:val="363435"/>
              </w:rPr>
            </w:pPr>
            <w:r w:rsidRPr="000A4BD4">
              <w:rPr>
                <w:color w:val="363435"/>
              </w:rPr>
              <w:t>ARRL EME Contest</w:t>
            </w:r>
          </w:p>
        </w:tc>
        <w:tc>
          <w:tcPr>
            <w:tcW w:w="4861" w:type="dxa"/>
            <w:noWrap/>
            <w:hideMark/>
          </w:tcPr>
          <w:p w14:paraId="06C7A807" w14:textId="4FBE45D2" w:rsidR="000A4BD4" w:rsidRPr="000A4BD4" w:rsidRDefault="006A4C29" w:rsidP="000A4BD4">
            <w:pPr>
              <w:jc w:val="center"/>
              <w:rPr>
                <w:color w:val="363435"/>
              </w:rPr>
            </w:pPr>
            <w:hyperlink r:id="rId112" w:history="1">
              <w:r w:rsidR="000A4BD4" w:rsidRPr="000A4BD4">
                <w:rPr>
                  <w:color w:val="0000FF"/>
                  <w:u w:val="single"/>
                </w:rPr>
                <w:t>www.arrl.org/eme-contest</w:t>
              </w:r>
            </w:hyperlink>
            <w:r w:rsidR="000A4BD4" w:rsidRPr="000A4BD4">
              <w:rPr>
                <w:color w:val="363435"/>
              </w:rPr>
              <w:t xml:space="preserve"> </w:t>
            </w:r>
          </w:p>
        </w:tc>
      </w:tr>
      <w:tr w:rsidR="000A4BD4" w:rsidRPr="000A4BD4" w14:paraId="4565BE6F" w14:textId="77777777" w:rsidTr="00044A79">
        <w:trPr>
          <w:trHeight w:val="248"/>
        </w:trPr>
        <w:tc>
          <w:tcPr>
            <w:tcW w:w="1511" w:type="dxa"/>
            <w:noWrap/>
            <w:hideMark/>
          </w:tcPr>
          <w:p w14:paraId="0BC194B5" w14:textId="2224F2B3" w:rsidR="000A4BD4" w:rsidRPr="000A4BD4" w:rsidRDefault="000A4BD4" w:rsidP="000A4BD4">
            <w:pPr>
              <w:rPr>
                <w:color w:val="363435"/>
              </w:rPr>
            </w:pPr>
            <w:r w:rsidRPr="000A4BD4">
              <w:rPr>
                <w:color w:val="363435"/>
              </w:rPr>
              <w:t>Oct. 23-24</w:t>
            </w:r>
          </w:p>
        </w:tc>
        <w:tc>
          <w:tcPr>
            <w:tcW w:w="2983" w:type="dxa"/>
            <w:noWrap/>
            <w:hideMark/>
          </w:tcPr>
          <w:p w14:paraId="1C7297C2" w14:textId="7E9DC1E5" w:rsidR="000A4BD4" w:rsidRPr="000A4BD4" w:rsidRDefault="000A4BD4" w:rsidP="000A4BD4">
            <w:pPr>
              <w:rPr>
                <w:color w:val="363435"/>
              </w:rPr>
            </w:pPr>
            <w:r w:rsidRPr="000A4BD4">
              <w:rPr>
                <w:color w:val="363435"/>
              </w:rPr>
              <w:t>North American SSB Sprint Contest</w:t>
            </w:r>
          </w:p>
        </w:tc>
        <w:tc>
          <w:tcPr>
            <w:tcW w:w="4861" w:type="dxa"/>
            <w:noWrap/>
            <w:hideMark/>
          </w:tcPr>
          <w:p w14:paraId="7334A333" w14:textId="63389897" w:rsidR="000A4BD4" w:rsidRPr="000A4BD4" w:rsidRDefault="006A4C29" w:rsidP="000A4BD4">
            <w:pPr>
              <w:jc w:val="center"/>
              <w:rPr>
                <w:color w:val="363435"/>
              </w:rPr>
            </w:pPr>
            <w:hyperlink r:id="rId113" w:history="1">
              <w:r w:rsidR="000A4BD4" w:rsidRPr="000A4BD4">
                <w:rPr>
                  <w:color w:val="0000FF"/>
                  <w:u w:val="single"/>
                </w:rPr>
                <w:t>https://ssbsprint.com/rules</w:t>
              </w:r>
            </w:hyperlink>
            <w:r w:rsidR="000A4BD4" w:rsidRPr="000A4BD4">
              <w:rPr>
                <w:color w:val="363435"/>
              </w:rPr>
              <w:t xml:space="preserve"> </w:t>
            </w:r>
          </w:p>
        </w:tc>
      </w:tr>
      <w:tr w:rsidR="000A4BD4" w:rsidRPr="000A4BD4" w14:paraId="0121BDD6" w14:textId="77777777" w:rsidTr="00044A79">
        <w:trPr>
          <w:trHeight w:val="248"/>
        </w:trPr>
        <w:tc>
          <w:tcPr>
            <w:tcW w:w="1511" w:type="dxa"/>
            <w:noWrap/>
            <w:hideMark/>
          </w:tcPr>
          <w:p w14:paraId="6B47792B" w14:textId="54CAF172" w:rsidR="000A4BD4" w:rsidRPr="000A4BD4" w:rsidRDefault="000A4BD4" w:rsidP="000A4BD4">
            <w:pPr>
              <w:rPr>
                <w:color w:val="363435"/>
              </w:rPr>
            </w:pPr>
            <w:r w:rsidRPr="000A4BD4">
              <w:rPr>
                <w:b/>
                <w:bCs/>
                <w:color w:val="FF0000"/>
              </w:rPr>
              <w:t>Oct. 23-24</w:t>
            </w:r>
          </w:p>
        </w:tc>
        <w:tc>
          <w:tcPr>
            <w:tcW w:w="2983" w:type="dxa"/>
            <w:noWrap/>
            <w:hideMark/>
          </w:tcPr>
          <w:p w14:paraId="30006673" w14:textId="1C8F3CF8" w:rsidR="000A4BD4" w:rsidRPr="000A4BD4" w:rsidRDefault="000A4BD4" w:rsidP="000A4BD4">
            <w:pPr>
              <w:rPr>
                <w:color w:val="363435"/>
              </w:rPr>
            </w:pPr>
            <w:r w:rsidRPr="000A4BD4">
              <w:rPr>
                <w:b/>
                <w:bCs/>
                <w:color w:val="FF0000"/>
              </w:rPr>
              <w:t xml:space="preserve">Stew Perry </w:t>
            </w:r>
            <w:proofErr w:type="spellStart"/>
            <w:r w:rsidRPr="000A4BD4">
              <w:rPr>
                <w:b/>
                <w:bCs/>
                <w:color w:val="FF0000"/>
              </w:rPr>
              <w:t>Topband</w:t>
            </w:r>
            <w:proofErr w:type="spellEnd"/>
            <w:r w:rsidRPr="000A4BD4">
              <w:rPr>
                <w:b/>
                <w:bCs/>
                <w:color w:val="FF0000"/>
              </w:rPr>
              <w:t xml:space="preserve"> Distance Challenge</w:t>
            </w:r>
          </w:p>
        </w:tc>
        <w:tc>
          <w:tcPr>
            <w:tcW w:w="4861" w:type="dxa"/>
            <w:noWrap/>
            <w:hideMark/>
          </w:tcPr>
          <w:p w14:paraId="1A671F20" w14:textId="55065E3C" w:rsidR="000A4BD4" w:rsidRPr="000A4BD4" w:rsidRDefault="006A4C29" w:rsidP="000A4BD4">
            <w:pPr>
              <w:jc w:val="center"/>
              <w:rPr>
                <w:color w:val="363435"/>
              </w:rPr>
            </w:pPr>
            <w:hyperlink r:id="rId114" w:history="1">
              <w:r w:rsidR="000A4BD4" w:rsidRPr="000A4BD4">
                <w:rPr>
                  <w:color w:val="0000FF"/>
                  <w:u w:val="single"/>
                </w:rPr>
                <w:t>www.kkn.net/stew/stew_rules.html</w:t>
              </w:r>
            </w:hyperlink>
            <w:r w:rsidR="000A4BD4" w:rsidRPr="000A4BD4">
              <w:rPr>
                <w:color w:val="363435"/>
              </w:rPr>
              <w:t xml:space="preserve"> </w:t>
            </w:r>
          </w:p>
        </w:tc>
      </w:tr>
      <w:tr w:rsidR="000A4BD4" w:rsidRPr="000A4BD4" w14:paraId="6A255625" w14:textId="77777777" w:rsidTr="00044A79">
        <w:trPr>
          <w:trHeight w:val="248"/>
        </w:trPr>
        <w:tc>
          <w:tcPr>
            <w:tcW w:w="1511" w:type="dxa"/>
            <w:noWrap/>
            <w:hideMark/>
          </w:tcPr>
          <w:p w14:paraId="067C587E" w14:textId="46645366" w:rsidR="000A4BD4" w:rsidRPr="000A4BD4" w:rsidRDefault="000A4BD4" w:rsidP="000A4BD4">
            <w:pPr>
              <w:rPr>
                <w:color w:val="363435"/>
              </w:rPr>
            </w:pPr>
            <w:r w:rsidRPr="000A4BD4">
              <w:rPr>
                <w:color w:val="363435"/>
              </w:rPr>
              <w:t>Oct. 23-24</w:t>
            </w:r>
          </w:p>
        </w:tc>
        <w:tc>
          <w:tcPr>
            <w:tcW w:w="2983" w:type="dxa"/>
            <w:noWrap/>
            <w:hideMark/>
          </w:tcPr>
          <w:p w14:paraId="6B5B9185" w14:textId="61EA859B" w:rsidR="000A4BD4" w:rsidRPr="000A4BD4" w:rsidRDefault="000A4BD4" w:rsidP="000A4BD4">
            <w:pPr>
              <w:rPr>
                <w:color w:val="363435"/>
              </w:rPr>
            </w:pPr>
            <w:r w:rsidRPr="000A4BD4">
              <w:rPr>
                <w:color w:val="363435"/>
              </w:rPr>
              <w:t>UK/EI DX Contest</w:t>
            </w:r>
          </w:p>
        </w:tc>
        <w:tc>
          <w:tcPr>
            <w:tcW w:w="4861" w:type="dxa"/>
            <w:noWrap/>
            <w:hideMark/>
          </w:tcPr>
          <w:p w14:paraId="32EA860C" w14:textId="16788670" w:rsidR="000A4BD4" w:rsidRPr="000A4BD4" w:rsidRDefault="006A4C29" w:rsidP="000A4BD4">
            <w:pPr>
              <w:jc w:val="center"/>
              <w:rPr>
                <w:color w:val="363435"/>
              </w:rPr>
            </w:pPr>
            <w:hyperlink r:id="rId115" w:history="1">
              <w:r w:rsidR="000A4BD4" w:rsidRPr="000A4BD4">
                <w:rPr>
                  <w:color w:val="0000FF"/>
                  <w:u w:val="single"/>
                </w:rPr>
                <w:t>www.ukeicc.com/dx-contest-rules.php</w:t>
              </w:r>
            </w:hyperlink>
            <w:r w:rsidR="000A4BD4" w:rsidRPr="000A4BD4">
              <w:rPr>
                <w:color w:val="363435"/>
              </w:rPr>
              <w:t xml:space="preserve"> </w:t>
            </w:r>
          </w:p>
        </w:tc>
      </w:tr>
      <w:tr w:rsidR="000A4BD4" w:rsidRPr="000A4BD4" w14:paraId="61E470ED" w14:textId="77777777" w:rsidTr="00044A79">
        <w:trPr>
          <w:trHeight w:val="248"/>
        </w:trPr>
        <w:tc>
          <w:tcPr>
            <w:tcW w:w="1511" w:type="dxa"/>
            <w:noWrap/>
            <w:hideMark/>
          </w:tcPr>
          <w:p w14:paraId="3566B6D6" w14:textId="73102D44" w:rsidR="000A4BD4" w:rsidRPr="000A4BD4" w:rsidRDefault="000A4BD4" w:rsidP="000A4BD4">
            <w:pPr>
              <w:rPr>
                <w:color w:val="363435"/>
              </w:rPr>
            </w:pPr>
            <w:r w:rsidRPr="000A4BD4">
              <w:rPr>
                <w:color w:val="363435"/>
              </w:rPr>
              <w:t>Oct. 24-25</w:t>
            </w:r>
          </w:p>
        </w:tc>
        <w:tc>
          <w:tcPr>
            <w:tcW w:w="2983" w:type="dxa"/>
            <w:noWrap/>
            <w:hideMark/>
          </w:tcPr>
          <w:p w14:paraId="40811113" w14:textId="3E272C5C" w:rsidR="000A4BD4" w:rsidRPr="000A4BD4" w:rsidRDefault="000A4BD4" w:rsidP="000A4BD4">
            <w:pPr>
              <w:rPr>
                <w:color w:val="363435"/>
              </w:rPr>
            </w:pPr>
            <w:r w:rsidRPr="000A4BD4">
              <w:rPr>
                <w:color w:val="363435"/>
              </w:rPr>
              <w:t>Telephone Pioneers QSO Party</w:t>
            </w:r>
          </w:p>
        </w:tc>
        <w:tc>
          <w:tcPr>
            <w:tcW w:w="4861" w:type="dxa"/>
            <w:noWrap/>
            <w:hideMark/>
          </w:tcPr>
          <w:p w14:paraId="3278DDDF" w14:textId="71B29BD9" w:rsidR="000A4BD4" w:rsidRPr="000A4BD4" w:rsidRDefault="006A4C29" w:rsidP="000A4BD4">
            <w:pPr>
              <w:jc w:val="center"/>
              <w:rPr>
                <w:color w:val="363435"/>
              </w:rPr>
            </w:pPr>
            <w:hyperlink r:id="rId116" w:history="1">
              <w:r w:rsidR="000A4BD4" w:rsidRPr="000A4BD4">
                <w:rPr>
                  <w:color w:val="0000FF"/>
                  <w:u w:val="single"/>
                </w:rPr>
                <w:t>http://tpqso.tparca.org</w:t>
              </w:r>
            </w:hyperlink>
            <w:r w:rsidR="000A4BD4" w:rsidRPr="000A4BD4">
              <w:rPr>
                <w:color w:val="363435"/>
              </w:rPr>
              <w:t xml:space="preserve"> </w:t>
            </w:r>
          </w:p>
        </w:tc>
      </w:tr>
      <w:tr w:rsidR="000A4BD4" w:rsidRPr="000A4BD4" w14:paraId="1ABA173F" w14:textId="77777777" w:rsidTr="00044A79">
        <w:trPr>
          <w:trHeight w:val="248"/>
        </w:trPr>
        <w:tc>
          <w:tcPr>
            <w:tcW w:w="1511" w:type="dxa"/>
            <w:noWrap/>
            <w:hideMark/>
          </w:tcPr>
          <w:p w14:paraId="13CD27CA" w14:textId="02AFB2A4" w:rsidR="000A4BD4" w:rsidRPr="000A4BD4" w:rsidRDefault="000A4BD4" w:rsidP="000A4BD4">
            <w:pPr>
              <w:rPr>
                <w:color w:val="363435"/>
              </w:rPr>
            </w:pPr>
            <w:r w:rsidRPr="000A4BD4">
              <w:rPr>
                <w:color w:val="363435"/>
              </w:rPr>
              <w:t>Oct.24-25</w:t>
            </w:r>
          </w:p>
        </w:tc>
        <w:tc>
          <w:tcPr>
            <w:tcW w:w="2983" w:type="dxa"/>
            <w:noWrap/>
            <w:hideMark/>
          </w:tcPr>
          <w:p w14:paraId="407C353E" w14:textId="2188EBDD" w:rsidR="000A4BD4" w:rsidRPr="000A4BD4" w:rsidRDefault="000A4BD4" w:rsidP="000A4BD4">
            <w:pPr>
              <w:rPr>
                <w:color w:val="363435"/>
              </w:rPr>
            </w:pPr>
            <w:r w:rsidRPr="000A4BD4">
              <w:rPr>
                <w:color w:val="363435"/>
              </w:rPr>
              <w:t>Fall Classic Exchange CW</w:t>
            </w:r>
          </w:p>
        </w:tc>
        <w:tc>
          <w:tcPr>
            <w:tcW w:w="4861" w:type="dxa"/>
            <w:noWrap/>
            <w:hideMark/>
          </w:tcPr>
          <w:p w14:paraId="78136296" w14:textId="0AE22BD4" w:rsidR="000A4BD4" w:rsidRPr="000A4BD4" w:rsidRDefault="006A4C29" w:rsidP="000A4BD4">
            <w:pPr>
              <w:jc w:val="center"/>
              <w:rPr>
                <w:color w:val="363435"/>
              </w:rPr>
            </w:pPr>
            <w:hyperlink r:id="rId117" w:history="1">
              <w:r w:rsidR="000A4BD4" w:rsidRPr="000A4BD4">
                <w:rPr>
                  <w:color w:val="0000FF"/>
                  <w:u w:val="single"/>
                </w:rPr>
                <w:t>www.classicexchange.org</w:t>
              </w:r>
            </w:hyperlink>
            <w:r w:rsidR="000A4BD4" w:rsidRPr="000A4BD4">
              <w:rPr>
                <w:color w:val="363435"/>
              </w:rPr>
              <w:t xml:space="preserve"> </w:t>
            </w:r>
          </w:p>
        </w:tc>
      </w:tr>
      <w:tr w:rsidR="000A4BD4" w:rsidRPr="000A4BD4" w14:paraId="547BBCC4" w14:textId="77777777" w:rsidTr="00044A79">
        <w:trPr>
          <w:trHeight w:val="248"/>
        </w:trPr>
        <w:tc>
          <w:tcPr>
            <w:tcW w:w="1511" w:type="dxa"/>
            <w:noWrap/>
            <w:hideMark/>
          </w:tcPr>
          <w:p w14:paraId="701A7E03" w14:textId="2F9DA09C" w:rsidR="000A4BD4" w:rsidRPr="000A4BD4" w:rsidRDefault="000A4BD4" w:rsidP="000A4BD4">
            <w:pPr>
              <w:rPr>
                <w:color w:val="363435"/>
              </w:rPr>
            </w:pPr>
            <w:r w:rsidRPr="000A4BD4">
              <w:rPr>
                <w:color w:val="363435"/>
              </w:rPr>
              <w:t>Oct. 26-27</w:t>
            </w:r>
          </w:p>
        </w:tc>
        <w:tc>
          <w:tcPr>
            <w:tcW w:w="2983" w:type="dxa"/>
            <w:noWrap/>
            <w:hideMark/>
          </w:tcPr>
          <w:p w14:paraId="436126C9" w14:textId="76DFA6C1" w:rsidR="000A4BD4" w:rsidRPr="000A4BD4" w:rsidRDefault="000A4BD4" w:rsidP="000A4BD4">
            <w:pPr>
              <w:rPr>
                <w:color w:val="363435"/>
              </w:rPr>
            </w:pPr>
            <w:r w:rsidRPr="000A4BD4">
              <w:rPr>
                <w:color w:val="363435"/>
              </w:rPr>
              <w:t>Fall Classic Exchange CW</w:t>
            </w:r>
          </w:p>
        </w:tc>
        <w:tc>
          <w:tcPr>
            <w:tcW w:w="4861" w:type="dxa"/>
            <w:noWrap/>
            <w:hideMark/>
          </w:tcPr>
          <w:p w14:paraId="0119C3DE" w14:textId="7E6C33CA" w:rsidR="000A4BD4" w:rsidRPr="000A4BD4" w:rsidRDefault="006A4C29" w:rsidP="000A4BD4">
            <w:pPr>
              <w:jc w:val="center"/>
              <w:rPr>
                <w:color w:val="363435"/>
              </w:rPr>
            </w:pPr>
            <w:hyperlink r:id="rId118" w:history="1">
              <w:r w:rsidR="000A4BD4" w:rsidRPr="000A4BD4">
                <w:rPr>
                  <w:color w:val="0000FF"/>
                  <w:u w:val="single"/>
                </w:rPr>
                <w:t>www.classicexchange.org</w:t>
              </w:r>
            </w:hyperlink>
            <w:r w:rsidR="000A4BD4" w:rsidRPr="000A4BD4">
              <w:rPr>
                <w:color w:val="363435"/>
              </w:rPr>
              <w:t xml:space="preserve"> </w:t>
            </w:r>
          </w:p>
        </w:tc>
      </w:tr>
      <w:tr w:rsidR="000A4BD4" w:rsidRPr="000A4BD4" w14:paraId="6DE573B0" w14:textId="77777777" w:rsidTr="00044A79">
        <w:trPr>
          <w:trHeight w:val="248"/>
        </w:trPr>
        <w:tc>
          <w:tcPr>
            <w:tcW w:w="1511" w:type="dxa"/>
            <w:noWrap/>
            <w:hideMark/>
          </w:tcPr>
          <w:p w14:paraId="2A058FFC" w14:textId="1666F73E" w:rsidR="000A4BD4" w:rsidRPr="000A4BD4" w:rsidRDefault="000A4BD4" w:rsidP="000A4BD4">
            <w:pPr>
              <w:rPr>
                <w:color w:val="363435"/>
              </w:rPr>
            </w:pPr>
            <w:r w:rsidRPr="000A4BD4">
              <w:rPr>
                <w:color w:val="363435"/>
              </w:rPr>
              <w:t>Oct. 27</w:t>
            </w:r>
          </w:p>
        </w:tc>
        <w:tc>
          <w:tcPr>
            <w:tcW w:w="2983" w:type="dxa"/>
            <w:noWrap/>
            <w:hideMark/>
          </w:tcPr>
          <w:p w14:paraId="32718140" w14:textId="1D917CE7" w:rsidR="000A4BD4" w:rsidRPr="000A4BD4" w:rsidRDefault="000A4BD4" w:rsidP="000A4BD4">
            <w:pPr>
              <w:rPr>
                <w:color w:val="363435"/>
              </w:rPr>
            </w:pPr>
            <w:r w:rsidRPr="000A4BD4">
              <w:rPr>
                <w:color w:val="363435"/>
              </w:rPr>
              <w:t>UKEICC 80m CW</w:t>
            </w:r>
          </w:p>
        </w:tc>
        <w:tc>
          <w:tcPr>
            <w:tcW w:w="4861" w:type="dxa"/>
            <w:noWrap/>
            <w:hideMark/>
          </w:tcPr>
          <w:p w14:paraId="477851C3" w14:textId="26C50A18" w:rsidR="000A4BD4" w:rsidRPr="000A4BD4" w:rsidRDefault="006A4C29" w:rsidP="000A4BD4">
            <w:pPr>
              <w:jc w:val="center"/>
              <w:rPr>
                <w:color w:val="363435"/>
              </w:rPr>
            </w:pPr>
            <w:hyperlink r:id="rId119" w:history="1">
              <w:r w:rsidR="000A4BD4" w:rsidRPr="000A4BD4">
                <w:rPr>
                  <w:color w:val="0000FF"/>
                  <w:u w:val="single"/>
                </w:rPr>
                <w:t>https://bit.ly/2SDPqQQ</w:t>
              </w:r>
            </w:hyperlink>
            <w:r w:rsidR="000A4BD4" w:rsidRPr="000A4BD4">
              <w:rPr>
                <w:color w:val="363435"/>
              </w:rPr>
              <w:t xml:space="preserve"> </w:t>
            </w:r>
          </w:p>
        </w:tc>
      </w:tr>
      <w:tr w:rsidR="000A4BD4" w:rsidRPr="000A4BD4" w14:paraId="03D6C680" w14:textId="77777777" w:rsidTr="00044A79">
        <w:trPr>
          <w:trHeight w:val="248"/>
        </w:trPr>
        <w:tc>
          <w:tcPr>
            <w:tcW w:w="1511" w:type="dxa"/>
            <w:noWrap/>
            <w:hideMark/>
          </w:tcPr>
          <w:p w14:paraId="16941C94" w14:textId="400784A8" w:rsidR="000A4BD4" w:rsidRPr="000A4BD4" w:rsidRDefault="000A4BD4" w:rsidP="000A4BD4">
            <w:pPr>
              <w:rPr>
                <w:color w:val="363435"/>
              </w:rPr>
            </w:pPr>
            <w:r w:rsidRPr="000A4BD4">
              <w:rPr>
                <w:color w:val="363435"/>
              </w:rPr>
              <w:t>Oct. 28</w:t>
            </w:r>
          </w:p>
        </w:tc>
        <w:tc>
          <w:tcPr>
            <w:tcW w:w="2983" w:type="dxa"/>
            <w:noWrap/>
            <w:hideMark/>
          </w:tcPr>
          <w:p w14:paraId="4B191422" w14:textId="6A629883" w:rsidR="000A4BD4" w:rsidRPr="000A4BD4" w:rsidRDefault="000A4BD4" w:rsidP="000A4BD4">
            <w:pPr>
              <w:rPr>
                <w:color w:val="363435"/>
              </w:rPr>
            </w:pPr>
            <w:r w:rsidRPr="000A4BD4">
              <w:rPr>
                <w:color w:val="363435"/>
              </w:rPr>
              <w:t>RSGB Autumn Series SSB</w:t>
            </w:r>
          </w:p>
        </w:tc>
        <w:tc>
          <w:tcPr>
            <w:tcW w:w="4861" w:type="dxa"/>
            <w:noWrap/>
            <w:hideMark/>
          </w:tcPr>
          <w:p w14:paraId="1C26494D" w14:textId="02B34A4A" w:rsidR="000A4BD4" w:rsidRPr="000A4BD4" w:rsidRDefault="006A4C29" w:rsidP="000A4BD4">
            <w:pPr>
              <w:jc w:val="center"/>
              <w:rPr>
                <w:color w:val="363435"/>
              </w:rPr>
            </w:pPr>
            <w:hyperlink r:id="rId120" w:history="1">
              <w:r w:rsidR="000A4BD4" w:rsidRPr="000A4BD4">
                <w:rPr>
                  <w:color w:val="0000FF"/>
                  <w:u w:val="single"/>
                </w:rPr>
                <w:t>https://bit.ly/3p4eShW</w:t>
              </w:r>
            </w:hyperlink>
            <w:r w:rsidR="000A4BD4" w:rsidRPr="000A4BD4">
              <w:rPr>
                <w:color w:val="363435"/>
              </w:rPr>
              <w:t xml:space="preserve"> </w:t>
            </w:r>
          </w:p>
        </w:tc>
      </w:tr>
      <w:tr w:rsidR="000A4BD4" w:rsidRPr="000A4BD4" w14:paraId="60B2C1A9" w14:textId="77777777" w:rsidTr="00044A79">
        <w:trPr>
          <w:trHeight w:val="248"/>
        </w:trPr>
        <w:tc>
          <w:tcPr>
            <w:tcW w:w="1511" w:type="dxa"/>
            <w:noWrap/>
            <w:hideMark/>
          </w:tcPr>
          <w:p w14:paraId="6189C077" w14:textId="2F66BCF9" w:rsidR="000A4BD4" w:rsidRPr="000A4BD4" w:rsidRDefault="000A4BD4" w:rsidP="000A4BD4">
            <w:pPr>
              <w:rPr>
                <w:color w:val="363435"/>
              </w:rPr>
            </w:pPr>
            <w:r w:rsidRPr="000A4BD4">
              <w:rPr>
                <w:b/>
                <w:bCs/>
                <w:color w:val="FF0000"/>
              </w:rPr>
              <w:t>Oct. 30-31</w:t>
            </w:r>
          </w:p>
        </w:tc>
        <w:tc>
          <w:tcPr>
            <w:tcW w:w="2983" w:type="dxa"/>
            <w:noWrap/>
            <w:hideMark/>
          </w:tcPr>
          <w:p w14:paraId="7CA97642" w14:textId="425F3AA7" w:rsidR="000A4BD4" w:rsidRPr="000A4BD4" w:rsidRDefault="000A4BD4" w:rsidP="000A4BD4">
            <w:pPr>
              <w:rPr>
                <w:color w:val="363435"/>
              </w:rPr>
            </w:pPr>
            <w:r w:rsidRPr="000A4BD4">
              <w:rPr>
                <w:b/>
                <w:bCs/>
                <w:color w:val="FF0000"/>
              </w:rPr>
              <w:t>CQWW DX SSB Contest</w:t>
            </w:r>
          </w:p>
        </w:tc>
        <w:tc>
          <w:tcPr>
            <w:tcW w:w="4861" w:type="dxa"/>
            <w:noWrap/>
            <w:hideMark/>
          </w:tcPr>
          <w:p w14:paraId="0C2ACACD" w14:textId="485D0F87" w:rsidR="000A4BD4" w:rsidRPr="000A4BD4" w:rsidRDefault="006A4C29" w:rsidP="000A4BD4">
            <w:pPr>
              <w:jc w:val="center"/>
              <w:rPr>
                <w:color w:val="363435"/>
              </w:rPr>
            </w:pPr>
            <w:hyperlink r:id="rId121" w:history="1">
              <w:r w:rsidR="000A4BD4" w:rsidRPr="000A4BD4">
                <w:rPr>
                  <w:color w:val="0000FF"/>
                  <w:u w:val="single"/>
                </w:rPr>
                <w:t>www.cqww.com/index.htm</w:t>
              </w:r>
            </w:hyperlink>
            <w:r w:rsidR="000A4BD4" w:rsidRPr="000A4BD4">
              <w:rPr>
                <w:color w:val="363435"/>
              </w:rPr>
              <w:t xml:space="preserve"> </w:t>
            </w:r>
          </w:p>
        </w:tc>
      </w:tr>
      <w:tr w:rsidR="000A4BD4" w:rsidRPr="000A4BD4" w14:paraId="44013E92" w14:textId="77777777" w:rsidTr="00044A79">
        <w:trPr>
          <w:trHeight w:val="248"/>
        </w:trPr>
        <w:tc>
          <w:tcPr>
            <w:tcW w:w="1511" w:type="dxa"/>
            <w:noWrap/>
            <w:hideMark/>
          </w:tcPr>
          <w:p w14:paraId="44BC4A29" w14:textId="148863B3" w:rsidR="000A4BD4" w:rsidRPr="000A4BD4" w:rsidRDefault="000A4BD4" w:rsidP="000A4BD4">
            <w:pPr>
              <w:rPr>
                <w:color w:val="363435"/>
              </w:rPr>
            </w:pPr>
            <w:r w:rsidRPr="000A4BD4">
              <w:rPr>
                <w:b/>
                <w:bCs/>
                <w:color w:val="FF0000"/>
              </w:rPr>
              <w:t>Nov. 27-28</w:t>
            </w:r>
          </w:p>
        </w:tc>
        <w:tc>
          <w:tcPr>
            <w:tcW w:w="2983" w:type="dxa"/>
            <w:noWrap/>
            <w:hideMark/>
          </w:tcPr>
          <w:p w14:paraId="0675D19A" w14:textId="05D9D507" w:rsidR="000A4BD4" w:rsidRPr="000A4BD4" w:rsidRDefault="000A4BD4" w:rsidP="000A4BD4">
            <w:pPr>
              <w:rPr>
                <w:color w:val="363435"/>
              </w:rPr>
            </w:pPr>
            <w:r w:rsidRPr="000A4BD4">
              <w:rPr>
                <w:b/>
                <w:bCs/>
                <w:color w:val="FF0000"/>
              </w:rPr>
              <w:t>CQWW DX CW Contest</w:t>
            </w:r>
          </w:p>
        </w:tc>
        <w:tc>
          <w:tcPr>
            <w:tcW w:w="4861" w:type="dxa"/>
            <w:noWrap/>
            <w:hideMark/>
          </w:tcPr>
          <w:p w14:paraId="70F6B817" w14:textId="4EA4B0B0" w:rsidR="000A4BD4" w:rsidRPr="000A4BD4" w:rsidRDefault="006A4C29" w:rsidP="000A4BD4">
            <w:pPr>
              <w:jc w:val="center"/>
              <w:rPr>
                <w:color w:val="363435"/>
              </w:rPr>
            </w:pPr>
            <w:hyperlink r:id="rId122" w:history="1">
              <w:r w:rsidR="000A4BD4" w:rsidRPr="000A4BD4">
                <w:rPr>
                  <w:color w:val="0000FF"/>
                  <w:u w:val="single"/>
                </w:rPr>
                <w:t>www.cqww.com/index.htm</w:t>
              </w:r>
            </w:hyperlink>
            <w:r w:rsidR="000A4BD4" w:rsidRPr="000A4BD4">
              <w:rPr>
                <w:color w:val="363435"/>
              </w:rPr>
              <w:t xml:space="preserve"> </w:t>
            </w:r>
          </w:p>
        </w:tc>
      </w:tr>
      <w:tr w:rsidR="000A4BD4" w:rsidRPr="000A4BD4" w14:paraId="0A8D2B5A" w14:textId="77777777" w:rsidTr="002A2071">
        <w:trPr>
          <w:trHeight w:val="248"/>
        </w:trPr>
        <w:tc>
          <w:tcPr>
            <w:tcW w:w="1511" w:type="dxa"/>
            <w:noWrap/>
          </w:tcPr>
          <w:p w14:paraId="7ECA3662" w14:textId="46E35572" w:rsidR="000A4BD4" w:rsidRPr="000A4BD4" w:rsidRDefault="000A4BD4" w:rsidP="000A4BD4">
            <w:pPr>
              <w:rPr>
                <w:color w:val="363435"/>
              </w:rPr>
            </w:pPr>
          </w:p>
        </w:tc>
        <w:tc>
          <w:tcPr>
            <w:tcW w:w="2983" w:type="dxa"/>
            <w:noWrap/>
          </w:tcPr>
          <w:p w14:paraId="2E955B84" w14:textId="2F7C194C" w:rsidR="000A4BD4" w:rsidRPr="000A4BD4" w:rsidRDefault="000A4BD4" w:rsidP="000A4BD4">
            <w:pPr>
              <w:rPr>
                <w:color w:val="363435"/>
              </w:rPr>
            </w:pPr>
          </w:p>
        </w:tc>
        <w:tc>
          <w:tcPr>
            <w:tcW w:w="4861" w:type="dxa"/>
            <w:noWrap/>
          </w:tcPr>
          <w:p w14:paraId="32E4B1FE" w14:textId="447DF711" w:rsidR="000A4BD4" w:rsidRPr="000A4BD4" w:rsidRDefault="000A4BD4" w:rsidP="000A4BD4">
            <w:pPr>
              <w:jc w:val="center"/>
              <w:rPr>
                <w:color w:val="363435"/>
              </w:rPr>
            </w:pPr>
          </w:p>
        </w:tc>
      </w:tr>
      <w:tr w:rsidR="000A4BD4" w:rsidRPr="000A4BD4" w14:paraId="2846E385" w14:textId="77777777" w:rsidTr="002A2071">
        <w:trPr>
          <w:trHeight w:val="248"/>
        </w:trPr>
        <w:tc>
          <w:tcPr>
            <w:tcW w:w="1511" w:type="dxa"/>
            <w:noWrap/>
          </w:tcPr>
          <w:p w14:paraId="64C4D982" w14:textId="2DBD37F5" w:rsidR="000A4BD4" w:rsidRPr="000A4BD4" w:rsidRDefault="000A4BD4" w:rsidP="000A4BD4">
            <w:pPr>
              <w:rPr>
                <w:color w:val="363435"/>
              </w:rPr>
            </w:pPr>
          </w:p>
        </w:tc>
        <w:tc>
          <w:tcPr>
            <w:tcW w:w="2983" w:type="dxa"/>
            <w:noWrap/>
          </w:tcPr>
          <w:p w14:paraId="6ED94ACF" w14:textId="4FFCBBCB" w:rsidR="000A4BD4" w:rsidRPr="000A4BD4" w:rsidRDefault="000A4BD4" w:rsidP="000A4BD4">
            <w:pPr>
              <w:rPr>
                <w:color w:val="363435"/>
              </w:rPr>
            </w:pPr>
          </w:p>
        </w:tc>
        <w:tc>
          <w:tcPr>
            <w:tcW w:w="4861" w:type="dxa"/>
            <w:noWrap/>
          </w:tcPr>
          <w:p w14:paraId="2117C756" w14:textId="1A51D247" w:rsidR="000A4BD4" w:rsidRPr="000A4BD4" w:rsidRDefault="000A4BD4" w:rsidP="000A4BD4">
            <w:pPr>
              <w:jc w:val="center"/>
              <w:rPr>
                <w:color w:val="363435"/>
              </w:rPr>
            </w:pPr>
          </w:p>
        </w:tc>
      </w:tr>
      <w:tr w:rsidR="000A4BD4" w:rsidRPr="000A4BD4" w14:paraId="7917CEC5" w14:textId="77777777" w:rsidTr="002A2071">
        <w:trPr>
          <w:trHeight w:val="248"/>
        </w:trPr>
        <w:tc>
          <w:tcPr>
            <w:tcW w:w="1511" w:type="dxa"/>
            <w:noWrap/>
          </w:tcPr>
          <w:p w14:paraId="42931E69" w14:textId="00008BA9" w:rsidR="000A4BD4" w:rsidRPr="000A4BD4" w:rsidRDefault="000A4BD4" w:rsidP="000A4BD4">
            <w:pPr>
              <w:rPr>
                <w:color w:val="363435"/>
              </w:rPr>
            </w:pPr>
          </w:p>
        </w:tc>
        <w:tc>
          <w:tcPr>
            <w:tcW w:w="2983" w:type="dxa"/>
            <w:noWrap/>
          </w:tcPr>
          <w:p w14:paraId="21028BB9" w14:textId="7B8031B9" w:rsidR="000A4BD4" w:rsidRPr="000A4BD4" w:rsidRDefault="000A4BD4" w:rsidP="000A4BD4">
            <w:pPr>
              <w:rPr>
                <w:color w:val="363435"/>
              </w:rPr>
            </w:pPr>
          </w:p>
        </w:tc>
        <w:tc>
          <w:tcPr>
            <w:tcW w:w="4861" w:type="dxa"/>
            <w:noWrap/>
          </w:tcPr>
          <w:p w14:paraId="79B6E90F" w14:textId="4F188A58" w:rsidR="000A4BD4" w:rsidRPr="000A4BD4" w:rsidRDefault="000A4BD4" w:rsidP="000A4BD4">
            <w:pPr>
              <w:jc w:val="center"/>
              <w:rPr>
                <w:color w:val="363435"/>
              </w:rPr>
            </w:pPr>
          </w:p>
        </w:tc>
      </w:tr>
      <w:tr w:rsidR="000A4BD4" w:rsidRPr="000A4BD4" w14:paraId="0C523E63" w14:textId="77777777" w:rsidTr="002A2071">
        <w:trPr>
          <w:trHeight w:val="248"/>
        </w:trPr>
        <w:tc>
          <w:tcPr>
            <w:tcW w:w="1511" w:type="dxa"/>
            <w:noWrap/>
          </w:tcPr>
          <w:p w14:paraId="2164522E" w14:textId="48E14986" w:rsidR="000A4BD4" w:rsidRPr="000A4BD4" w:rsidRDefault="000A4BD4" w:rsidP="000A4BD4">
            <w:pPr>
              <w:rPr>
                <w:color w:val="363435"/>
              </w:rPr>
            </w:pPr>
          </w:p>
        </w:tc>
        <w:tc>
          <w:tcPr>
            <w:tcW w:w="2983" w:type="dxa"/>
            <w:noWrap/>
          </w:tcPr>
          <w:p w14:paraId="20B176DE" w14:textId="36146E89" w:rsidR="000A4BD4" w:rsidRPr="000A4BD4" w:rsidRDefault="000A4BD4" w:rsidP="000A4BD4">
            <w:pPr>
              <w:rPr>
                <w:color w:val="363435"/>
              </w:rPr>
            </w:pPr>
          </w:p>
        </w:tc>
        <w:tc>
          <w:tcPr>
            <w:tcW w:w="4861" w:type="dxa"/>
            <w:noWrap/>
          </w:tcPr>
          <w:p w14:paraId="5329F96A" w14:textId="2FFA72D7" w:rsidR="000A4BD4" w:rsidRPr="000A4BD4" w:rsidRDefault="000A4BD4" w:rsidP="000A4BD4">
            <w:pPr>
              <w:jc w:val="center"/>
              <w:rPr>
                <w:color w:val="363435"/>
              </w:rPr>
            </w:pPr>
          </w:p>
        </w:tc>
      </w:tr>
      <w:tr w:rsidR="000A4BD4" w:rsidRPr="000A4BD4" w14:paraId="723BC98F" w14:textId="77777777" w:rsidTr="002A2071">
        <w:trPr>
          <w:trHeight w:val="248"/>
        </w:trPr>
        <w:tc>
          <w:tcPr>
            <w:tcW w:w="1511" w:type="dxa"/>
            <w:noWrap/>
          </w:tcPr>
          <w:p w14:paraId="4A301E80" w14:textId="688EEB86" w:rsidR="000A4BD4" w:rsidRPr="000A4BD4" w:rsidRDefault="000A4BD4" w:rsidP="000A4BD4">
            <w:pPr>
              <w:rPr>
                <w:b/>
                <w:bCs/>
                <w:color w:val="FF0000"/>
              </w:rPr>
            </w:pPr>
          </w:p>
        </w:tc>
        <w:tc>
          <w:tcPr>
            <w:tcW w:w="2983" w:type="dxa"/>
            <w:noWrap/>
          </w:tcPr>
          <w:p w14:paraId="330EF9BB" w14:textId="5A1EBEEA" w:rsidR="000A4BD4" w:rsidRPr="000A4BD4" w:rsidRDefault="000A4BD4" w:rsidP="000A4BD4">
            <w:pPr>
              <w:rPr>
                <w:b/>
                <w:bCs/>
                <w:color w:val="FF0000"/>
              </w:rPr>
            </w:pPr>
          </w:p>
        </w:tc>
        <w:tc>
          <w:tcPr>
            <w:tcW w:w="4861" w:type="dxa"/>
            <w:noWrap/>
          </w:tcPr>
          <w:p w14:paraId="608F3D9E" w14:textId="05CE65A9" w:rsidR="000A4BD4" w:rsidRPr="000A4BD4" w:rsidRDefault="000A4BD4" w:rsidP="000A4BD4">
            <w:pPr>
              <w:jc w:val="center"/>
              <w:rPr>
                <w:color w:val="363435"/>
              </w:rPr>
            </w:pPr>
          </w:p>
        </w:tc>
      </w:tr>
      <w:tr w:rsidR="000A4BD4" w:rsidRPr="000A4BD4" w14:paraId="0576F618" w14:textId="77777777" w:rsidTr="002A2071">
        <w:trPr>
          <w:trHeight w:val="248"/>
        </w:trPr>
        <w:tc>
          <w:tcPr>
            <w:tcW w:w="1511" w:type="dxa"/>
            <w:noWrap/>
          </w:tcPr>
          <w:p w14:paraId="7AB07A1E" w14:textId="51D23971" w:rsidR="000A4BD4" w:rsidRPr="000A4BD4" w:rsidRDefault="000A4BD4" w:rsidP="000A4BD4">
            <w:pPr>
              <w:rPr>
                <w:color w:val="363435"/>
              </w:rPr>
            </w:pPr>
          </w:p>
        </w:tc>
        <w:tc>
          <w:tcPr>
            <w:tcW w:w="2983" w:type="dxa"/>
            <w:noWrap/>
          </w:tcPr>
          <w:p w14:paraId="5F49C4D0" w14:textId="4F3F7E04" w:rsidR="000A4BD4" w:rsidRPr="000A4BD4" w:rsidRDefault="000A4BD4" w:rsidP="000A4BD4">
            <w:pPr>
              <w:rPr>
                <w:color w:val="363435"/>
              </w:rPr>
            </w:pPr>
          </w:p>
        </w:tc>
        <w:tc>
          <w:tcPr>
            <w:tcW w:w="4861" w:type="dxa"/>
            <w:noWrap/>
          </w:tcPr>
          <w:p w14:paraId="2C103967" w14:textId="4DEE6FAF" w:rsidR="000A4BD4" w:rsidRPr="000A4BD4" w:rsidRDefault="000A4BD4" w:rsidP="000A4BD4">
            <w:pPr>
              <w:jc w:val="center"/>
              <w:rPr>
                <w:color w:val="363435"/>
              </w:rPr>
            </w:pPr>
          </w:p>
        </w:tc>
      </w:tr>
      <w:tr w:rsidR="000A4BD4" w:rsidRPr="000A4BD4" w14:paraId="3D8ABD5D" w14:textId="77777777" w:rsidTr="002A2071">
        <w:trPr>
          <w:trHeight w:val="248"/>
        </w:trPr>
        <w:tc>
          <w:tcPr>
            <w:tcW w:w="1511" w:type="dxa"/>
            <w:noWrap/>
          </w:tcPr>
          <w:p w14:paraId="3FCBA9BF" w14:textId="6F749278" w:rsidR="000A4BD4" w:rsidRPr="000A4BD4" w:rsidRDefault="000A4BD4" w:rsidP="000A4BD4">
            <w:pPr>
              <w:rPr>
                <w:color w:val="363435"/>
              </w:rPr>
            </w:pPr>
          </w:p>
        </w:tc>
        <w:tc>
          <w:tcPr>
            <w:tcW w:w="2983" w:type="dxa"/>
            <w:noWrap/>
          </w:tcPr>
          <w:p w14:paraId="033BD29E" w14:textId="5AB1BB8A" w:rsidR="000A4BD4" w:rsidRPr="000A4BD4" w:rsidRDefault="000A4BD4" w:rsidP="000A4BD4">
            <w:pPr>
              <w:rPr>
                <w:color w:val="363435"/>
              </w:rPr>
            </w:pPr>
          </w:p>
        </w:tc>
        <w:tc>
          <w:tcPr>
            <w:tcW w:w="4861" w:type="dxa"/>
            <w:noWrap/>
          </w:tcPr>
          <w:p w14:paraId="290B9CCA" w14:textId="08F283AA" w:rsidR="000A4BD4" w:rsidRPr="000A4BD4" w:rsidRDefault="000A4BD4" w:rsidP="000A4BD4">
            <w:pPr>
              <w:jc w:val="center"/>
              <w:rPr>
                <w:color w:val="363435"/>
              </w:rPr>
            </w:pPr>
          </w:p>
        </w:tc>
      </w:tr>
      <w:tr w:rsidR="000A4BD4" w:rsidRPr="000A4BD4" w14:paraId="3C50B238" w14:textId="77777777" w:rsidTr="002A2071">
        <w:trPr>
          <w:trHeight w:val="248"/>
        </w:trPr>
        <w:tc>
          <w:tcPr>
            <w:tcW w:w="1511" w:type="dxa"/>
            <w:noWrap/>
          </w:tcPr>
          <w:p w14:paraId="0E8F6A4F" w14:textId="760AF0BF" w:rsidR="000A4BD4" w:rsidRPr="000A4BD4" w:rsidRDefault="000A4BD4" w:rsidP="000A4BD4">
            <w:pPr>
              <w:rPr>
                <w:color w:val="363435"/>
              </w:rPr>
            </w:pPr>
          </w:p>
        </w:tc>
        <w:tc>
          <w:tcPr>
            <w:tcW w:w="2983" w:type="dxa"/>
            <w:noWrap/>
          </w:tcPr>
          <w:p w14:paraId="2EEE2427" w14:textId="0BD49954" w:rsidR="000A4BD4" w:rsidRPr="000A4BD4" w:rsidRDefault="000A4BD4" w:rsidP="000A4BD4">
            <w:pPr>
              <w:rPr>
                <w:color w:val="363435"/>
              </w:rPr>
            </w:pPr>
          </w:p>
        </w:tc>
        <w:tc>
          <w:tcPr>
            <w:tcW w:w="4861" w:type="dxa"/>
            <w:noWrap/>
          </w:tcPr>
          <w:p w14:paraId="00EDC2A4" w14:textId="6623F0AA" w:rsidR="000A4BD4" w:rsidRPr="000A4BD4" w:rsidRDefault="000A4BD4" w:rsidP="000A4BD4">
            <w:pPr>
              <w:jc w:val="center"/>
              <w:rPr>
                <w:color w:val="363435"/>
              </w:rPr>
            </w:pPr>
          </w:p>
        </w:tc>
      </w:tr>
      <w:tr w:rsidR="000A4BD4" w:rsidRPr="000A4BD4" w14:paraId="1C5D4357" w14:textId="77777777" w:rsidTr="002A2071">
        <w:trPr>
          <w:trHeight w:val="248"/>
        </w:trPr>
        <w:tc>
          <w:tcPr>
            <w:tcW w:w="1511" w:type="dxa"/>
            <w:noWrap/>
          </w:tcPr>
          <w:p w14:paraId="7ED1E15D" w14:textId="639D267C" w:rsidR="000A4BD4" w:rsidRPr="000A4BD4" w:rsidRDefault="000A4BD4" w:rsidP="000A4BD4">
            <w:pPr>
              <w:rPr>
                <w:color w:val="363435"/>
              </w:rPr>
            </w:pPr>
          </w:p>
        </w:tc>
        <w:tc>
          <w:tcPr>
            <w:tcW w:w="2983" w:type="dxa"/>
            <w:noWrap/>
          </w:tcPr>
          <w:p w14:paraId="54BF9BFA" w14:textId="77B13076" w:rsidR="000A4BD4" w:rsidRPr="000A4BD4" w:rsidRDefault="000A4BD4" w:rsidP="000A4BD4">
            <w:pPr>
              <w:rPr>
                <w:color w:val="363435"/>
              </w:rPr>
            </w:pPr>
          </w:p>
        </w:tc>
        <w:tc>
          <w:tcPr>
            <w:tcW w:w="4861" w:type="dxa"/>
            <w:noWrap/>
          </w:tcPr>
          <w:p w14:paraId="55CFB4F0" w14:textId="1CC2C94C" w:rsidR="000A4BD4" w:rsidRPr="000A4BD4" w:rsidRDefault="000A4BD4" w:rsidP="000A4BD4">
            <w:pPr>
              <w:jc w:val="center"/>
              <w:rPr>
                <w:color w:val="363435"/>
              </w:rPr>
            </w:pPr>
          </w:p>
        </w:tc>
      </w:tr>
      <w:tr w:rsidR="000A4BD4" w:rsidRPr="000A4BD4" w14:paraId="072319E5" w14:textId="77777777" w:rsidTr="002A2071">
        <w:trPr>
          <w:trHeight w:val="248"/>
        </w:trPr>
        <w:tc>
          <w:tcPr>
            <w:tcW w:w="1511" w:type="dxa"/>
            <w:noWrap/>
          </w:tcPr>
          <w:p w14:paraId="40ED2684" w14:textId="1F6ABECF" w:rsidR="000A4BD4" w:rsidRPr="000A4BD4" w:rsidRDefault="000A4BD4" w:rsidP="000A4BD4">
            <w:pPr>
              <w:rPr>
                <w:color w:val="363435"/>
              </w:rPr>
            </w:pPr>
          </w:p>
        </w:tc>
        <w:tc>
          <w:tcPr>
            <w:tcW w:w="2983" w:type="dxa"/>
            <w:noWrap/>
          </w:tcPr>
          <w:p w14:paraId="64EB5B7C" w14:textId="39D0EEED" w:rsidR="000A4BD4" w:rsidRPr="000A4BD4" w:rsidRDefault="000A4BD4" w:rsidP="000A4BD4">
            <w:pPr>
              <w:rPr>
                <w:color w:val="363435"/>
              </w:rPr>
            </w:pPr>
          </w:p>
        </w:tc>
        <w:tc>
          <w:tcPr>
            <w:tcW w:w="4861" w:type="dxa"/>
            <w:noWrap/>
          </w:tcPr>
          <w:p w14:paraId="34219377" w14:textId="1EDA5A8F" w:rsidR="000A4BD4" w:rsidRPr="000A4BD4" w:rsidRDefault="000A4BD4" w:rsidP="000A4BD4">
            <w:pPr>
              <w:jc w:val="center"/>
              <w:rPr>
                <w:color w:val="363435"/>
              </w:rPr>
            </w:pPr>
          </w:p>
        </w:tc>
      </w:tr>
      <w:tr w:rsidR="000A4BD4" w:rsidRPr="000A4BD4" w14:paraId="5F257936" w14:textId="77777777" w:rsidTr="002A2071">
        <w:trPr>
          <w:trHeight w:val="248"/>
        </w:trPr>
        <w:tc>
          <w:tcPr>
            <w:tcW w:w="1511" w:type="dxa"/>
            <w:noWrap/>
          </w:tcPr>
          <w:p w14:paraId="68A51B9D" w14:textId="3596861C" w:rsidR="000A4BD4" w:rsidRPr="000A4BD4" w:rsidRDefault="000A4BD4" w:rsidP="000A4BD4">
            <w:pPr>
              <w:rPr>
                <w:color w:val="363435"/>
              </w:rPr>
            </w:pPr>
          </w:p>
        </w:tc>
        <w:tc>
          <w:tcPr>
            <w:tcW w:w="2983" w:type="dxa"/>
            <w:noWrap/>
          </w:tcPr>
          <w:p w14:paraId="2121436F" w14:textId="35AC7F25" w:rsidR="000A4BD4" w:rsidRPr="000A4BD4" w:rsidRDefault="000A4BD4" w:rsidP="000A4BD4">
            <w:pPr>
              <w:rPr>
                <w:color w:val="363435"/>
              </w:rPr>
            </w:pPr>
          </w:p>
        </w:tc>
        <w:tc>
          <w:tcPr>
            <w:tcW w:w="4861" w:type="dxa"/>
            <w:noWrap/>
          </w:tcPr>
          <w:p w14:paraId="1424B44C" w14:textId="5D26D454" w:rsidR="000A4BD4" w:rsidRPr="000A4BD4" w:rsidRDefault="000A4BD4" w:rsidP="000A4BD4">
            <w:pPr>
              <w:jc w:val="center"/>
              <w:rPr>
                <w:color w:val="363435"/>
              </w:rPr>
            </w:pPr>
          </w:p>
        </w:tc>
      </w:tr>
      <w:tr w:rsidR="000A4BD4" w:rsidRPr="000A4BD4" w14:paraId="3A7E9D6F" w14:textId="77777777" w:rsidTr="002A2071">
        <w:trPr>
          <w:trHeight w:val="248"/>
        </w:trPr>
        <w:tc>
          <w:tcPr>
            <w:tcW w:w="1511" w:type="dxa"/>
            <w:noWrap/>
          </w:tcPr>
          <w:p w14:paraId="3BA7EFE6" w14:textId="50490F20" w:rsidR="000A4BD4" w:rsidRPr="000A4BD4" w:rsidRDefault="000A4BD4" w:rsidP="000A4BD4">
            <w:pPr>
              <w:rPr>
                <w:b/>
                <w:bCs/>
                <w:color w:val="FF0000"/>
              </w:rPr>
            </w:pPr>
          </w:p>
        </w:tc>
        <w:tc>
          <w:tcPr>
            <w:tcW w:w="2983" w:type="dxa"/>
            <w:noWrap/>
          </w:tcPr>
          <w:p w14:paraId="34AB17E2" w14:textId="2360B694" w:rsidR="000A4BD4" w:rsidRPr="000A4BD4" w:rsidRDefault="000A4BD4" w:rsidP="000A4BD4">
            <w:pPr>
              <w:rPr>
                <w:b/>
                <w:bCs/>
                <w:color w:val="FF0000"/>
              </w:rPr>
            </w:pPr>
          </w:p>
        </w:tc>
        <w:tc>
          <w:tcPr>
            <w:tcW w:w="4861" w:type="dxa"/>
            <w:noWrap/>
          </w:tcPr>
          <w:p w14:paraId="22BFFDF6" w14:textId="6AA3A794" w:rsidR="000A4BD4" w:rsidRPr="000A4BD4" w:rsidRDefault="000A4BD4" w:rsidP="000A4BD4">
            <w:pPr>
              <w:jc w:val="center"/>
              <w:rPr>
                <w:color w:val="363435"/>
              </w:rPr>
            </w:pPr>
          </w:p>
        </w:tc>
      </w:tr>
      <w:tr w:rsidR="000A4BD4" w:rsidRPr="000A4BD4" w14:paraId="780B4C50" w14:textId="77777777" w:rsidTr="002A2071">
        <w:trPr>
          <w:trHeight w:val="364"/>
        </w:trPr>
        <w:tc>
          <w:tcPr>
            <w:tcW w:w="1511" w:type="dxa"/>
            <w:noWrap/>
          </w:tcPr>
          <w:p w14:paraId="266A87B6" w14:textId="724F12CB" w:rsidR="000A4BD4" w:rsidRPr="000A4BD4" w:rsidRDefault="000A4BD4" w:rsidP="000A4BD4">
            <w:pPr>
              <w:rPr>
                <w:b/>
                <w:bCs/>
                <w:color w:val="FF0000"/>
              </w:rPr>
            </w:pPr>
          </w:p>
        </w:tc>
        <w:tc>
          <w:tcPr>
            <w:tcW w:w="2983" w:type="dxa"/>
            <w:noWrap/>
          </w:tcPr>
          <w:p w14:paraId="5FE52988" w14:textId="3B276B60" w:rsidR="000A4BD4" w:rsidRPr="000A4BD4" w:rsidRDefault="000A4BD4" w:rsidP="000A4BD4">
            <w:pPr>
              <w:rPr>
                <w:b/>
                <w:bCs/>
                <w:color w:val="FF0000"/>
              </w:rPr>
            </w:pPr>
          </w:p>
        </w:tc>
        <w:tc>
          <w:tcPr>
            <w:tcW w:w="4861" w:type="dxa"/>
            <w:noWrap/>
          </w:tcPr>
          <w:p w14:paraId="75772D21" w14:textId="1DD623C8" w:rsidR="000A4BD4" w:rsidRPr="000A4BD4" w:rsidRDefault="000A4BD4" w:rsidP="000A4BD4">
            <w:pPr>
              <w:jc w:val="center"/>
              <w:rPr>
                <w:color w:val="363435"/>
              </w:rPr>
            </w:pPr>
          </w:p>
        </w:tc>
      </w:tr>
    </w:tbl>
    <w:p w14:paraId="647B86AE" w14:textId="77777777" w:rsidR="000A4BD4" w:rsidRPr="000A4BD4" w:rsidRDefault="000A4BD4" w:rsidP="000A4BD4">
      <w:pPr>
        <w:shd w:val="clear" w:color="auto" w:fill="FFFFFF"/>
        <w:ind w:firstLine="720"/>
        <w:rPr>
          <w:color w:val="000000"/>
        </w:rPr>
      </w:pPr>
    </w:p>
    <w:p w14:paraId="2C3F2DCF" w14:textId="77777777" w:rsidR="00101BB5" w:rsidRDefault="00101BB5" w:rsidP="00101BB5">
      <w:pPr>
        <w:shd w:val="clear" w:color="auto" w:fill="FFFFFF"/>
        <w:rPr>
          <w:color w:val="000000"/>
        </w:rPr>
      </w:pPr>
    </w:p>
    <w:p w14:paraId="71141300" w14:textId="007CD4A0" w:rsidR="00101BB5" w:rsidRDefault="00101BB5" w:rsidP="00101BB5">
      <w:pPr>
        <w:shd w:val="clear" w:color="auto" w:fill="FFFFFF"/>
        <w:rPr>
          <w:color w:val="000000"/>
        </w:rPr>
      </w:pPr>
    </w:p>
    <w:p w14:paraId="175EBB7F" w14:textId="77777777" w:rsidR="00DC63E1" w:rsidRDefault="00DC63E1" w:rsidP="00AC5FBA">
      <w:pPr>
        <w:rPr>
          <w:b/>
          <w:i/>
          <w:sz w:val="28"/>
          <w:szCs w:val="28"/>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329D1CC3" w14:textId="77777777" w:rsidR="0048292F" w:rsidRDefault="0048292F" w:rsidP="00AC5FBA">
      <w:pPr>
        <w:rPr>
          <w:b/>
          <w:i/>
          <w:sz w:val="32"/>
          <w:szCs w:val="32"/>
        </w:rPr>
      </w:pPr>
    </w:p>
    <w:p w14:paraId="5885D4BB" w14:textId="050787BB" w:rsidR="000E57F9" w:rsidRPr="000E57F9" w:rsidRDefault="000E57F9" w:rsidP="000E57F9">
      <w:pPr>
        <w:shd w:val="clear" w:color="auto" w:fill="FFFFFF"/>
        <w:rPr>
          <w:color w:val="000000"/>
        </w:rPr>
      </w:pPr>
      <w:r w:rsidRPr="000E57F9">
        <w:rPr>
          <w:color w:val="000000"/>
        </w:rPr>
        <w:lastRenderedPageBreak/>
        <w:t>DX This Week – CQWW RTTY</w:t>
      </w:r>
    </w:p>
    <w:p w14:paraId="213EEB45" w14:textId="0CEECCCE" w:rsidR="000E57F9" w:rsidRPr="000E57F9" w:rsidRDefault="000E57F9" w:rsidP="000E57F9">
      <w:pPr>
        <w:shd w:val="clear" w:color="auto" w:fill="FFFFFF"/>
        <w:rPr>
          <w:color w:val="000000"/>
        </w:rPr>
      </w:pPr>
      <w:r w:rsidRPr="000E57F9">
        <w:rPr>
          <w:noProof/>
          <w:color w:val="000000"/>
        </w:rPr>
        <w:drawing>
          <wp:anchor distT="0" distB="0" distL="114300" distR="114300" simplePos="0" relativeHeight="252878848" behindDoc="0" locked="0" layoutInCell="1" allowOverlap="1" wp14:anchorId="23F910F6" wp14:editId="297404BD">
            <wp:simplePos x="0" y="0"/>
            <wp:positionH relativeFrom="column">
              <wp:posOffset>4862195</wp:posOffset>
            </wp:positionH>
            <wp:positionV relativeFrom="paragraph">
              <wp:posOffset>10160</wp:posOffset>
            </wp:positionV>
            <wp:extent cx="1554480" cy="1828800"/>
            <wp:effectExtent l="0" t="0" r="7620" b="0"/>
            <wp:wrapSquare wrapText="bothSides"/>
            <wp:docPr id="23" name="Picture 2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glasses&#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0E57F9">
        <w:rPr>
          <w:color w:val="000000"/>
        </w:rPr>
        <w:t xml:space="preserve">Bill AJ8B (aj8b@arrl.net, @AJ8B, or www.aj8b.com) </w:t>
      </w:r>
    </w:p>
    <w:p w14:paraId="05D467AC" w14:textId="77777777" w:rsidR="000E57F9" w:rsidRPr="000E57F9" w:rsidRDefault="000E57F9" w:rsidP="000E57F9">
      <w:pPr>
        <w:shd w:val="clear" w:color="auto" w:fill="FFFFFF"/>
        <w:ind w:firstLine="720"/>
        <w:rPr>
          <w:color w:val="000000"/>
        </w:rPr>
      </w:pPr>
      <w:r w:rsidRPr="000E57F9">
        <w:rPr>
          <w:color w:val="000000"/>
        </w:rPr>
        <w:tab/>
        <w:t>CWOPs Member #1567</w:t>
      </w:r>
    </w:p>
    <w:p w14:paraId="4099EE67" w14:textId="77777777" w:rsidR="000E57F9" w:rsidRPr="000E57F9" w:rsidRDefault="000E57F9" w:rsidP="000E57F9">
      <w:pPr>
        <w:shd w:val="clear" w:color="auto" w:fill="FFFFFF"/>
        <w:ind w:firstLine="720"/>
        <w:rPr>
          <w:color w:val="000000"/>
        </w:rPr>
      </w:pPr>
    </w:p>
    <w:p w14:paraId="6C5BB2BE" w14:textId="77777777" w:rsidR="000E57F9" w:rsidRPr="000E57F9" w:rsidRDefault="000E57F9" w:rsidP="000E57F9">
      <w:pPr>
        <w:shd w:val="clear" w:color="auto" w:fill="FFFFFF"/>
        <w:ind w:firstLine="720"/>
        <w:rPr>
          <w:color w:val="000000"/>
        </w:rPr>
      </w:pPr>
      <w:r w:rsidRPr="000E57F9">
        <w:rPr>
          <w:color w:val="000000"/>
        </w:rPr>
        <w:t>The Midwest DX Cluster spots included Asiatic Russia, Australia, Austria, Bahamas, Bahrain, Balearic Islands, Belgium, Bulgaria, Canada, Canary Islands, China, Dominican Republic, European Russia, Fed. Rep. of Germany, Fiji, France, Ghana, Gibraltar, Hong Kong, Indonesia, Italy, Japan, Kazakhstan, Liechtenstein, Mauritania, Mexico, Mongolia, Netherlands, Panama, Philippines, Portugal, Republic of Korea, Reunion Island, Romania, Saudi Arabia, Scotland, Serbia, Slovenia, Spain, Sweden, Ukraine, Uruguay, Vietnam, Western Sahara.</w:t>
      </w:r>
    </w:p>
    <w:p w14:paraId="14E50E40" w14:textId="77777777" w:rsidR="000E57F9" w:rsidRPr="000E57F9" w:rsidRDefault="000E57F9" w:rsidP="000E57F9">
      <w:pPr>
        <w:shd w:val="clear" w:color="auto" w:fill="FFFFFF"/>
        <w:ind w:firstLine="720"/>
        <w:rPr>
          <w:color w:val="000000"/>
        </w:rPr>
      </w:pPr>
      <w:r w:rsidRPr="000E57F9">
        <w:rPr>
          <w:color w:val="000000"/>
        </w:rPr>
        <w:t xml:space="preserve"> This brings the total number of entities spotted in the Midwest in 2021 to 193! </w:t>
      </w:r>
    </w:p>
    <w:p w14:paraId="32605E08" w14:textId="77777777" w:rsidR="000E57F9" w:rsidRPr="000E57F9" w:rsidRDefault="000E57F9" w:rsidP="000E57F9">
      <w:pPr>
        <w:shd w:val="clear" w:color="auto" w:fill="FFFFFF"/>
        <w:ind w:firstLine="720"/>
        <w:rPr>
          <w:rFonts w:ascii="Perpetua" w:hAnsi="Perpetua" w:cs="Courier New"/>
          <w:color w:val="000000"/>
          <w:sz w:val="28"/>
          <w:szCs w:val="28"/>
        </w:rPr>
      </w:pPr>
    </w:p>
    <w:p w14:paraId="360415E6" w14:textId="77777777" w:rsidR="000E57F9" w:rsidRPr="000E57F9" w:rsidRDefault="000E57F9" w:rsidP="000E57F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0E57F9">
        <w:rPr>
          <w:rFonts w:asciiTheme="majorHAnsi" w:eastAsiaTheme="majorEastAsia" w:hAnsiTheme="majorHAnsi" w:cstheme="majorBidi"/>
          <w:color w:val="2F5496" w:themeColor="accent1" w:themeShade="BF"/>
          <w:sz w:val="32"/>
          <w:szCs w:val="32"/>
        </w:rPr>
        <w:t xml:space="preserve">DAH DIT </w:t>
      </w:r>
      <w:proofErr w:type="spellStart"/>
      <w:r w:rsidRPr="000E57F9">
        <w:rPr>
          <w:rFonts w:asciiTheme="majorHAnsi" w:eastAsiaTheme="majorEastAsia" w:hAnsiTheme="majorHAnsi" w:cstheme="majorBidi"/>
          <w:color w:val="2F5496" w:themeColor="accent1" w:themeShade="BF"/>
          <w:sz w:val="32"/>
          <w:szCs w:val="32"/>
        </w:rPr>
        <w:t>DIT</w:t>
      </w:r>
      <w:proofErr w:type="spellEnd"/>
      <w:r w:rsidRPr="000E57F9">
        <w:rPr>
          <w:rFonts w:asciiTheme="majorHAnsi" w:eastAsiaTheme="majorEastAsia" w:hAnsiTheme="majorHAnsi" w:cstheme="majorBidi"/>
          <w:color w:val="2F5496" w:themeColor="accent1" w:themeShade="BF"/>
          <w:sz w:val="32"/>
          <w:szCs w:val="32"/>
        </w:rPr>
        <w:t xml:space="preserve"> </w:t>
      </w:r>
      <w:proofErr w:type="spellStart"/>
      <w:r w:rsidRPr="000E57F9">
        <w:rPr>
          <w:rFonts w:asciiTheme="majorHAnsi" w:eastAsiaTheme="majorEastAsia" w:hAnsiTheme="majorHAnsi" w:cstheme="majorBidi"/>
          <w:color w:val="2F5496" w:themeColor="accent1" w:themeShade="BF"/>
          <w:sz w:val="32"/>
          <w:szCs w:val="32"/>
        </w:rPr>
        <w:t>DIT</w:t>
      </w:r>
      <w:proofErr w:type="spellEnd"/>
      <w:r w:rsidRPr="000E57F9">
        <w:rPr>
          <w:rFonts w:asciiTheme="majorHAnsi" w:eastAsiaTheme="majorEastAsia" w:hAnsiTheme="majorHAnsi" w:cstheme="majorBidi"/>
          <w:color w:val="2F5496" w:themeColor="accent1" w:themeShade="BF"/>
          <w:sz w:val="32"/>
          <w:szCs w:val="32"/>
        </w:rPr>
        <w:t xml:space="preserve"> DAH   </w:t>
      </w:r>
      <w:proofErr w:type="spellStart"/>
      <w:r w:rsidRPr="000E57F9">
        <w:rPr>
          <w:rFonts w:asciiTheme="majorHAnsi" w:eastAsiaTheme="majorEastAsia" w:hAnsiTheme="majorHAnsi" w:cstheme="majorBidi"/>
          <w:color w:val="2F5496" w:themeColor="accent1" w:themeShade="BF"/>
          <w:sz w:val="32"/>
          <w:szCs w:val="32"/>
        </w:rPr>
        <w:t>DAH</w:t>
      </w:r>
      <w:proofErr w:type="spellEnd"/>
      <w:r w:rsidRPr="000E57F9">
        <w:rPr>
          <w:rFonts w:asciiTheme="majorHAnsi" w:eastAsiaTheme="majorEastAsia" w:hAnsiTheme="majorHAnsi" w:cstheme="majorBidi"/>
          <w:color w:val="2F5496" w:themeColor="accent1" w:themeShade="BF"/>
          <w:sz w:val="32"/>
          <w:szCs w:val="32"/>
        </w:rPr>
        <w:t xml:space="preserve"> DIT </w:t>
      </w:r>
      <w:proofErr w:type="spellStart"/>
      <w:r w:rsidRPr="000E57F9">
        <w:rPr>
          <w:rFonts w:asciiTheme="majorHAnsi" w:eastAsiaTheme="majorEastAsia" w:hAnsiTheme="majorHAnsi" w:cstheme="majorBidi"/>
          <w:color w:val="2F5496" w:themeColor="accent1" w:themeShade="BF"/>
          <w:sz w:val="32"/>
          <w:szCs w:val="32"/>
        </w:rPr>
        <w:t>DIT</w:t>
      </w:r>
      <w:proofErr w:type="spellEnd"/>
      <w:r w:rsidRPr="000E57F9">
        <w:rPr>
          <w:rFonts w:asciiTheme="majorHAnsi" w:eastAsiaTheme="majorEastAsia" w:hAnsiTheme="majorHAnsi" w:cstheme="majorBidi"/>
          <w:color w:val="2F5496" w:themeColor="accent1" w:themeShade="BF"/>
          <w:sz w:val="32"/>
          <w:szCs w:val="32"/>
        </w:rPr>
        <w:t xml:space="preserve"> </w:t>
      </w:r>
      <w:proofErr w:type="spellStart"/>
      <w:r w:rsidRPr="000E57F9">
        <w:rPr>
          <w:rFonts w:asciiTheme="majorHAnsi" w:eastAsiaTheme="majorEastAsia" w:hAnsiTheme="majorHAnsi" w:cstheme="majorBidi"/>
          <w:color w:val="2F5496" w:themeColor="accent1" w:themeShade="BF"/>
          <w:sz w:val="32"/>
          <w:szCs w:val="32"/>
        </w:rPr>
        <w:t>DIT</w:t>
      </w:r>
      <w:proofErr w:type="spellEnd"/>
      <w:r w:rsidRPr="000E57F9">
        <w:rPr>
          <w:rFonts w:asciiTheme="majorHAnsi" w:eastAsiaTheme="majorEastAsia" w:hAnsiTheme="majorHAnsi" w:cstheme="majorBidi"/>
          <w:color w:val="2F5496" w:themeColor="accent1" w:themeShade="BF"/>
          <w:sz w:val="32"/>
          <w:szCs w:val="32"/>
        </w:rPr>
        <w:t xml:space="preserve"> DAH</w:t>
      </w:r>
    </w:p>
    <w:p w14:paraId="55C8ECD9" w14:textId="77777777" w:rsidR="000E57F9" w:rsidRPr="000E57F9" w:rsidRDefault="000E57F9" w:rsidP="000E57F9">
      <w:pPr>
        <w:shd w:val="clear" w:color="auto" w:fill="FFFFFF"/>
        <w:ind w:firstLine="720"/>
        <w:rPr>
          <w:color w:val="000000"/>
        </w:rPr>
      </w:pPr>
    </w:p>
    <w:p w14:paraId="183327F0" w14:textId="77777777" w:rsidR="000E57F9" w:rsidRPr="000E57F9" w:rsidRDefault="000E57F9" w:rsidP="000E57F9">
      <w:pPr>
        <w:shd w:val="clear" w:color="auto" w:fill="FFFFFF"/>
        <w:ind w:firstLine="720"/>
        <w:rPr>
          <w:color w:val="000000"/>
        </w:rPr>
      </w:pPr>
      <w:r w:rsidRPr="000E57F9">
        <w:rPr>
          <w:color w:val="000000"/>
        </w:rPr>
        <w:t xml:space="preserve">This month marks the start of contest season. The kickoff is the CQWW RTTY contest. It is not like the “old days” with ink, paper dust, bits of paper flying around, paper tapes, the smell of oil, and the noise. </w:t>
      </w:r>
      <w:proofErr w:type="gramStart"/>
      <w:r w:rsidRPr="000E57F9">
        <w:rPr>
          <w:color w:val="000000"/>
        </w:rPr>
        <w:t>Boy</w:t>
      </w:r>
      <w:proofErr w:type="gramEnd"/>
      <w:r w:rsidRPr="000E57F9">
        <w:rPr>
          <w:color w:val="000000"/>
        </w:rPr>
        <w:t xml:space="preserve"> do I miss the noise!</w:t>
      </w:r>
    </w:p>
    <w:p w14:paraId="7D8FD343" w14:textId="77777777" w:rsidR="000E57F9" w:rsidRPr="000E57F9" w:rsidRDefault="000E57F9" w:rsidP="000E57F9">
      <w:pPr>
        <w:shd w:val="clear" w:color="auto" w:fill="FFFFFF"/>
        <w:ind w:firstLine="720"/>
        <w:rPr>
          <w:color w:val="000000"/>
        </w:rPr>
      </w:pPr>
      <w:r w:rsidRPr="000E57F9">
        <w:rPr>
          <w:color w:val="000000"/>
        </w:rPr>
        <w:t>In 2020, there were 3,655 logs submitted which was approximately 550 more than in 2019. A huge increase likely caused by the pandemic.</w:t>
      </w:r>
    </w:p>
    <w:p w14:paraId="11A8B092" w14:textId="77777777" w:rsidR="000E57F9" w:rsidRPr="000E57F9" w:rsidRDefault="000E57F9" w:rsidP="000E57F9">
      <w:pPr>
        <w:shd w:val="clear" w:color="auto" w:fill="FFFFFF"/>
        <w:ind w:firstLine="720"/>
        <w:rPr>
          <w:color w:val="000000"/>
        </w:rPr>
      </w:pPr>
      <w:r w:rsidRPr="000E57F9">
        <w:rPr>
          <w:color w:val="000000"/>
        </w:rPr>
        <w:t xml:space="preserve">Whether you are a serious contester or just like to get on the air, this is a good contest to do that. I thought I would share a bit of info for your edification. (From </w:t>
      </w:r>
      <w:hyperlink r:id="rId124" w:history="1">
        <w:r w:rsidRPr="000E57F9">
          <w:rPr>
            <w:color w:val="0000FF"/>
            <w:u w:val="single"/>
          </w:rPr>
          <w:t>www.cqwwrtty.com/rules.htm</w:t>
        </w:r>
      </w:hyperlink>
      <w:r w:rsidRPr="000E57F9">
        <w:rPr>
          <w:color w:val="000000"/>
        </w:rPr>
        <w:t xml:space="preserve"> )</w:t>
      </w:r>
    </w:p>
    <w:p w14:paraId="0F8A9501" w14:textId="77777777" w:rsidR="000E57F9" w:rsidRPr="000E57F9" w:rsidRDefault="000E57F9" w:rsidP="000E57F9">
      <w:pPr>
        <w:shd w:val="clear" w:color="auto" w:fill="FFFFFF"/>
        <w:ind w:firstLine="720"/>
        <w:rPr>
          <w:color w:val="000000"/>
        </w:rPr>
      </w:pPr>
      <w:r w:rsidRPr="000E57F9">
        <w:rPr>
          <w:color w:val="000000"/>
        </w:rPr>
        <w:t>The contest is held September 25</w:t>
      </w:r>
      <w:r w:rsidRPr="000E57F9">
        <w:rPr>
          <w:color w:val="000000"/>
          <w:vertAlign w:val="superscript"/>
        </w:rPr>
        <w:t>th</w:t>
      </w:r>
      <w:r w:rsidRPr="000E57F9">
        <w:rPr>
          <w:color w:val="000000"/>
        </w:rPr>
        <w:t xml:space="preserve"> and 26</w:t>
      </w:r>
      <w:r w:rsidRPr="000E57F9">
        <w:rPr>
          <w:color w:val="000000"/>
          <w:vertAlign w:val="superscript"/>
        </w:rPr>
        <w:t>th</w:t>
      </w:r>
      <w:r w:rsidRPr="000E57F9">
        <w:rPr>
          <w:color w:val="000000"/>
        </w:rPr>
        <w:t>, 0000Z Saturday (Friday night) through 2400Z on Sunday. (7:59 PM EST)</w:t>
      </w:r>
    </w:p>
    <w:p w14:paraId="5282F12C" w14:textId="77777777" w:rsidR="000E57F9" w:rsidRPr="000E57F9" w:rsidRDefault="000E57F9" w:rsidP="000E57F9">
      <w:pPr>
        <w:shd w:val="clear" w:color="auto" w:fill="FFFFFF"/>
        <w:ind w:firstLine="720"/>
        <w:rPr>
          <w:color w:val="000000"/>
        </w:rPr>
      </w:pPr>
      <w:r w:rsidRPr="000E57F9">
        <w:rPr>
          <w:color w:val="000000"/>
        </w:rPr>
        <w:t xml:space="preserve">Only 80, 40, 20, 15, and 10 meters are eligible bands. </w:t>
      </w:r>
    </w:p>
    <w:p w14:paraId="046B0C77" w14:textId="77777777" w:rsidR="000E57F9" w:rsidRPr="000E57F9" w:rsidRDefault="000E57F9" w:rsidP="000E57F9">
      <w:pPr>
        <w:shd w:val="clear" w:color="auto" w:fill="FFFFFF"/>
        <w:ind w:firstLine="720"/>
        <w:rPr>
          <w:color w:val="000000"/>
        </w:rPr>
      </w:pPr>
      <w:r w:rsidRPr="000E57F9">
        <w:rPr>
          <w:color w:val="000000"/>
        </w:rPr>
        <w:t>The contest exchange is RST plus CQ Zone. Stations in the US and Canada also send QTH as State. For me it will be 599 04 OH.</w:t>
      </w:r>
    </w:p>
    <w:p w14:paraId="19C9DECA" w14:textId="77777777" w:rsidR="000E57F9" w:rsidRPr="000E57F9" w:rsidRDefault="000E57F9" w:rsidP="000E57F9">
      <w:pPr>
        <w:shd w:val="clear" w:color="auto" w:fill="FFFFFF"/>
        <w:ind w:firstLine="720"/>
        <w:rPr>
          <w:color w:val="000000"/>
        </w:rPr>
      </w:pPr>
    </w:p>
    <w:p w14:paraId="7074AFA4" w14:textId="77777777" w:rsidR="000E57F9" w:rsidRPr="000E57F9" w:rsidRDefault="000E57F9" w:rsidP="000E57F9">
      <w:pPr>
        <w:shd w:val="clear" w:color="auto" w:fill="FFFFFF"/>
        <w:ind w:firstLine="720"/>
        <w:rPr>
          <w:color w:val="000000"/>
        </w:rPr>
      </w:pPr>
      <w:r w:rsidRPr="000E57F9">
        <w:rPr>
          <w:color w:val="000000"/>
        </w:rPr>
        <w:t>Hope to see you in the mix!</w:t>
      </w:r>
    </w:p>
    <w:p w14:paraId="478312A0" w14:textId="77777777" w:rsidR="000E57F9" w:rsidRPr="000E57F9" w:rsidRDefault="000E57F9" w:rsidP="000E57F9">
      <w:pPr>
        <w:shd w:val="clear" w:color="auto" w:fill="FFFFFF"/>
        <w:ind w:firstLine="720"/>
        <w:rPr>
          <w:color w:val="000000"/>
        </w:rPr>
      </w:pPr>
    </w:p>
    <w:p w14:paraId="0A6E5B45" w14:textId="77777777" w:rsidR="000E57F9" w:rsidRPr="000E57F9" w:rsidRDefault="000E57F9" w:rsidP="000E57F9">
      <w:pPr>
        <w:shd w:val="clear" w:color="auto" w:fill="FFFFFF"/>
        <w:ind w:firstLine="720"/>
        <w:rPr>
          <w:color w:val="000000"/>
        </w:rPr>
      </w:pPr>
    </w:p>
    <w:p w14:paraId="46B0230F" w14:textId="77777777" w:rsidR="000E57F9" w:rsidRPr="000E57F9" w:rsidRDefault="000E57F9" w:rsidP="000E57F9">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0E57F9">
        <w:rPr>
          <w:rFonts w:asciiTheme="majorHAnsi" w:hAnsiTheme="majorHAnsi" w:cstheme="majorBidi"/>
          <w:color w:val="2F5496" w:themeColor="accent1" w:themeShade="BF"/>
          <w:sz w:val="32"/>
          <w:szCs w:val="32"/>
        </w:rPr>
        <w:t xml:space="preserve">CQDX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r w:rsidRPr="000E57F9">
        <w:rPr>
          <w:rFonts w:asciiTheme="majorHAnsi" w:hAnsiTheme="majorHAnsi" w:cstheme="majorBidi"/>
          <w:color w:val="2F5496" w:themeColor="accent1" w:themeShade="BF"/>
          <w:sz w:val="32"/>
          <w:szCs w:val="32"/>
        </w:rPr>
        <w:t xml:space="preserve"> </w:t>
      </w:r>
      <w:proofErr w:type="spellStart"/>
      <w:r w:rsidRPr="000E57F9">
        <w:rPr>
          <w:rFonts w:asciiTheme="majorHAnsi" w:hAnsiTheme="majorHAnsi" w:cstheme="majorBidi"/>
          <w:color w:val="2F5496" w:themeColor="accent1" w:themeShade="BF"/>
          <w:sz w:val="32"/>
          <w:szCs w:val="32"/>
        </w:rPr>
        <w:t>CQDX</w:t>
      </w:r>
      <w:proofErr w:type="spellEnd"/>
    </w:p>
    <w:p w14:paraId="6E3DCABE" w14:textId="77777777" w:rsidR="000E57F9" w:rsidRPr="000E57F9" w:rsidRDefault="000E57F9" w:rsidP="000E57F9">
      <w:pPr>
        <w:shd w:val="clear" w:color="auto" w:fill="FFFFFF"/>
        <w:ind w:firstLine="720"/>
        <w:rPr>
          <w:color w:val="000000"/>
        </w:rPr>
      </w:pPr>
    </w:p>
    <w:p w14:paraId="5397C220" w14:textId="77777777" w:rsidR="000E57F9" w:rsidRPr="000E57F9" w:rsidRDefault="000E57F9" w:rsidP="000E57F9">
      <w:pPr>
        <w:shd w:val="clear" w:color="auto" w:fill="FFFFFF"/>
        <w:ind w:firstLine="720"/>
        <w:rPr>
          <w:color w:val="000000"/>
        </w:rPr>
      </w:pPr>
    </w:p>
    <w:p w14:paraId="7FFF1D10" w14:textId="77777777" w:rsidR="000E57F9" w:rsidRPr="000E57F9" w:rsidRDefault="000E57F9" w:rsidP="000E57F9">
      <w:pPr>
        <w:shd w:val="clear" w:color="auto" w:fill="FFFFFF"/>
        <w:ind w:firstLine="720"/>
        <w:rPr>
          <w:color w:val="000000"/>
        </w:rPr>
      </w:pPr>
      <w:r w:rsidRPr="000E57F9">
        <w:rPr>
          <w:color w:val="000000"/>
        </w:rPr>
        <w:t xml:space="preserve">Here is an update from Bernie, W3UR, of the </w:t>
      </w:r>
      <w:proofErr w:type="spellStart"/>
      <w:r w:rsidRPr="000E57F9">
        <w:rPr>
          <w:color w:val="000000"/>
        </w:rPr>
        <w:t>DailyDX</w:t>
      </w:r>
      <w:proofErr w:type="spellEnd"/>
      <w:r w:rsidRPr="000E57F9">
        <w:rPr>
          <w:color w:val="000000"/>
        </w:rPr>
        <w:t xml:space="preserve"> and the </w:t>
      </w:r>
      <w:proofErr w:type="spellStart"/>
      <w:r w:rsidRPr="000E57F9">
        <w:rPr>
          <w:color w:val="000000"/>
        </w:rPr>
        <w:t>WeeklyDX</w:t>
      </w:r>
      <w:proofErr w:type="spellEnd"/>
      <w:r w:rsidRPr="000E57F9">
        <w:rPr>
          <w:color w:val="000000"/>
        </w:rPr>
        <w:t xml:space="preserve">, the best source for DX information. </w:t>
      </w:r>
      <w:hyperlink r:id="rId125" w:history="1">
        <w:r w:rsidRPr="000E57F9">
          <w:rPr>
            <w:rFonts w:ascii="Perpetua" w:hAnsi="Perpetua" w:cs="Courier New"/>
            <w:color w:val="0000FF"/>
            <w:sz w:val="28"/>
            <w:szCs w:val="28"/>
            <w:u w:val="single"/>
          </w:rPr>
          <w:t>http://www</w:t>
        </w:r>
        <w:r w:rsidRPr="000E57F9">
          <w:rPr>
            <w:color w:val="0000FF"/>
            <w:u w:val="single"/>
          </w:rPr>
          <w:t>.dailydx.com/</w:t>
        </w:r>
      </w:hyperlink>
      <w:r w:rsidRPr="000E57F9">
        <w:rPr>
          <w:color w:val="000000"/>
        </w:rPr>
        <w:t xml:space="preserve"> . Bernie has this to report:</w:t>
      </w:r>
    </w:p>
    <w:p w14:paraId="790AEE0A" w14:textId="77777777" w:rsidR="000E57F9" w:rsidRPr="000E57F9" w:rsidRDefault="000E57F9" w:rsidP="000E57F9">
      <w:pPr>
        <w:shd w:val="clear" w:color="auto" w:fill="FFFFFF"/>
        <w:ind w:firstLine="720"/>
        <w:rPr>
          <w:color w:val="000000"/>
        </w:rPr>
      </w:pPr>
    </w:p>
    <w:p w14:paraId="335ADFF5" w14:textId="77777777" w:rsidR="000E57F9" w:rsidRPr="000E57F9" w:rsidRDefault="000E57F9" w:rsidP="000E57F9">
      <w:pPr>
        <w:shd w:val="clear" w:color="auto" w:fill="FFFFFF"/>
        <w:rPr>
          <w:color w:val="000000"/>
          <w:shd w:val="clear" w:color="auto" w:fill="FFFFFF"/>
        </w:rPr>
      </w:pPr>
    </w:p>
    <w:p w14:paraId="404E8A41" w14:textId="77777777" w:rsidR="000E57F9" w:rsidRPr="000E57F9" w:rsidRDefault="000E57F9" w:rsidP="000E57F9">
      <w:pPr>
        <w:shd w:val="clear" w:color="auto" w:fill="FFFFFF"/>
        <w:rPr>
          <w:color w:val="222222"/>
          <w:shd w:val="clear" w:color="auto" w:fill="FFFFFF"/>
        </w:rPr>
      </w:pPr>
      <w:r w:rsidRPr="000E57F9">
        <w:rPr>
          <w:b/>
          <w:bCs/>
          <w:color w:val="222222"/>
          <w:shd w:val="clear" w:color="auto" w:fill="FFFFFF"/>
        </w:rPr>
        <w:t>T6 – Afghanistan</w:t>
      </w:r>
      <w:r w:rsidRPr="000E57F9">
        <w:rPr>
          <w:b/>
          <w:bCs/>
          <w:color w:val="222222"/>
        </w:rPr>
        <w:t xml:space="preserve"> - </w:t>
      </w:r>
      <w:r w:rsidRPr="000E57F9">
        <w:rPr>
          <w:color w:val="222222"/>
          <w:shd w:val="clear" w:color="auto" w:fill="FFFFFF"/>
        </w:rPr>
        <w:t>S53R, Robert, operator at T6AA and T6A is safely back home in Slovenia</w:t>
      </w:r>
      <w:r w:rsidRPr="000E57F9">
        <w:rPr>
          <w:color w:val="222222"/>
        </w:rPr>
        <w:t xml:space="preserve"> </w:t>
      </w:r>
      <w:r w:rsidRPr="000E57F9">
        <w:rPr>
          <w:color w:val="222222"/>
          <w:shd w:val="clear" w:color="auto" w:fill="FFFFFF"/>
        </w:rPr>
        <w:t>and is expecting to QSY to his next work assignment in 9N - Nepal late</w:t>
      </w:r>
      <w:r w:rsidRPr="000E57F9">
        <w:rPr>
          <w:color w:val="222222"/>
        </w:rPr>
        <w:t xml:space="preserve"> </w:t>
      </w:r>
      <w:r w:rsidRPr="000E57F9">
        <w:rPr>
          <w:color w:val="222222"/>
          <w:shd w:val="clear" w:color="auto" w:fill="FFFFFF"/>
        </w:rPr>
        <w:t>next month.</w:t>
      </w:r>
    </w:p>
    <w:p w14:paraId="201AA7B2" w14:textId="77777777" w:rsidR="000E57F9" w:rsidRPr="000E57F9" w:rsidRDefault="000E57F9" w:rsidP="000E57F9">
      <w:pPr>
        <w:shd w:val="clear" w:color="auto" w:fill="FFFFFF"/>
        <w:rPr>
          <w:color w:val="222222"/>
          <w:shd w:val="clear" w:color="auto" w:fill="FFFFFF"/>
        </w:rPr>
      </w:pPr>
    </w:p>
    <w:p w14:paraId="39A02777" w14:textId="77777777" w:rsidR="000E57F9" w:rsidRPr="000E57F9" w:rsidRDefault="000E57F9" w:rsidP="000E57F9">
      <w:pPr>
        <w:shd w:val="clear" w:color="auto" w:fill="FFFFFF"/>
        <w:rPr>
          <w:color w:val="222222"/>
          <w:shd w:val="clear" w:color="auto" w:fill="FFFFFF"/>
        </w:rPr>
      </w:pPr>
      <w:r w:rsidRPr="000E57F9">
        <w:rPr>
          <w:b/>
          <w:bCs/>
          <w:color w:val="222222"/>
          <w:shd w:val="clear" w:color="auto" w:fill="FFFFFF"/>
        </w:rPr>
        <w:t xml:space="preserve">HR – Honduras - </w:t>
      </w:r>
      <w:r w:rsidRPr="000E57F9">
        <w:rPr>
          <w:color w:val="222222"/>
          <w:shd w:val="clear" w:color="auto" w:fill="FFFFFF"/>
        </w:rPr>
        <w:t xml:space="preserve">F2JD, Gerard, plans to be back in Copan </w:t>
      </w:r>
      <w:proofErr w:type="spellStart"/>
      <w:r w:rsidRPr="000E57F9">
        <w:rPr>
          <w:color w:val="222222"/>
          <w:shd w:val="clear" w:color="auto" w:fill="FFFFFF"/>
        </w:rPr>
        <w:t>Ruinas</w:t>
      </w:r>
      <w:proofErr w:type="spellEnd"/>
      <w:r w:rsidRPr="000E57F9">
        <w:rPr>
          <w:color w:val="222222"/>
          <w:shd w:val="clear" w:color="auto" w:fill="FFFFFF"/>
        </w:rPr>
        <w:t xml:space="preserve"> from December 8 to</w:t>
      </w:r>
      <w:r w:rsidRPr="000E57F9">
        <w:rPr>
          <w:color w:val="222222"/>
        </w:rPr>
        <w:t xml:space="preserve"> </w:t>
      </w:r>
      <w:r w:rsidRPr="000E57F9">
        <w:rPr>
          <w:color w:val="222222"/>
          <w:shd w:val="clear" w:color="auto" w:fill="FFFFFF"/>
        </w:rPr>
        <w:t>April 5. Listen for him as HR5/F2JD on CW, SSB and digital modes on</w:t>
      </w:r>
      <w:r w:rsidRPr="000E57F9">
        <w:rPr>
          <w:color w:val="222222"/>
        </w:rPr>
        <w:t xml:space="preserve"> </w:t>
      </w:r>
      <w:r w:rsidRPr="000E57F9">
        <w:rPr>
          <w:color w:val="222222"/>
          <w:shd w:val="clear" w:color="auto" w:fill="FFFFFF"/>
        </w:rPr>
        <w:t>all bands. QSL direct or via the bureau to F6AJA. Logs will be posted</w:t>
      </w:r>
      <w:r w:rsidRPr="000E57F9">
        <w:rPr>
          <w:color w:val="222222"/>
        </w:rPr>
        <w:t xml:space="preserve"> </w:t>
      </w:r>
      <w:r w:rsidRPr="000E57F9">
        <w:rPr>
          <w:color w:val="222222"/>
          <w:shd w:val="clear" w:color="auto" w:fill="FFFFFF"/>
        </w:rPr>
        <w:t>to </w:t>
      </w:r>
      <w:hyperlink r:id="rId126" w:tgtFrame="_blank" w:history="1">
        <w:r w:rsidRPr="000E57F9">
          <w:rPr>
            <w:color w:val="1155CC"/>
            <w:u w:val="single"/>
            <w:shd w:val="clear" w:color="auto" w:fill="FFFFFF"/>
          </w:rPr>
          <w:t>http://LesNouvellesDX.fr/voirlogs.php</w:t>
        </w:r>
      </w:hyperlink>
      <w:r w:rsidRPr="000E57F9">
        <w:rPr>
          <w:color w:val="222222"/>
        </w:rPr>
        <w:br/>
      </w:r>
      <w:r w:rsidRPr="000E57F9">
        <w:rPr>
          <w:color w:val="222222"/>
        </w:rPr>
        <w:br/>
      </w:r>
      <w:r w:rsidRPr="000E57F9">
        <w:rPr>
          <w:b/>
          <w:bCs/>
          <w:color w:val="222222"/>
          <w:shd w:val="clear" w:color="auto" w:fill="FFFFFF"/>
        </w:rPr>
        <w:lastRenderedPageBreak/>
        <w:t>VP8 - Falkland Islands</w:t>
      </w:r>
      <w:r w:rsidRPr="000E57F9">
        <w:rPr>
          <w:b/>
          <w:bCs/>
          <w:color w:val="222222"/>
        </w:rPr>
        <w:t xml:space="preserve"> - </w:t>
      </w:r>
      <w:r w:rsidRPr="000E57F9">
        <w:rPr>
          <w:color w:val="222222"/>
          <w:shd w:val="clear" w:color="auto" w:fill="FFFFFF"/>
        </w:rPr>
        <w:t>Husband and wife operators VP8NX, David, and VP8VK, Suzan, are once</w:t>
      </w:r>
      <w:r w:rsidRPr="000E57F9">
        <w:rPr>
          <w:color w:val="222222"/>
        </w:rPr>
        <w:t xml:space="preserve"> </w:t>
      </w:r>
      <w:r w:rsidRPr="000E57F9">
        <w:rPr>
          <w:color w:val="222222"/>
          <w:shd w:val="clear" w:color="auto" w:fill="FFFFFF"/>
        </w:rPr>
        <w:t>again back on the air. The Pole-Evans are now QRV on the FT8</w:t>
      </w:r>
      <w:r w:rsidRPr="000E57F9">
        <w:rPr>
          <w:color w:val="222222"/>
        </w:rPr>
        <w:t xml:space="preserve"> </w:t>
      </w:r>
      <w:r w:rsidRPr="000E57F9">
        <w:rPr>
          <w:color w:val="222222"/>
          <w:shd w:val="clear" w:color="auto" w:fill="FFFFFF"/>
        </w:rPr>
        <w:t>frequencies on 80, 40, 20 and 15 meters using a fan dipole with 20</w:t>
      </w:r>
      <w:r w:rsidRPr="000E57F9">
        <w:rPr>
          <w:color w:val="222222"/>
        </w:rPr>
        <w:t xml:space="preserve"> </w:t>
      </w:r>
      <w:r w:rsidRPr="000E57F9">
        <w:rPr>
          <w:color w:val="222222"/>
          <w:shd w:val="clear" w:color="auto" w:fill="FFFFFF"/>
        </w:rPr>
        <w:t>watts.</w:t>
      </w:r>
    </w:p>
    <w:p w14:paraId="5016C4DD" w14:textId="77777777" w:rsidR="000E57F9" w:rsidRPr="000E57F9" w:rsidRDefault="000E57F9" w:rsidP="000E57F9">
      <w:pPr>
        <w:shd w:val="clear" w:color="auto" w:fill="FFFFFF"/>
        <w:rPr>
          <w:color w:val="222222"/>
          <w:shd w:val="clear" w:color="auto" w:fill="FFFFFF"/>
        </w:rPr>
      </w:pPr>
    </w:p>
    <w:p w14:paraId="148B3AD0" w14:textId="77777777" w:rsidR="000E57F9" w:rsidRPr="000E57F9" w:rsidRDefault="000E57F9" w:rsidP="000E57F9">
      <w:pPr>
        <w:shd w:val="clear" w:color="auto" w:fill="FFFFFF"/>
        <w:rPr>
          <w:color w:val="222222"/>
          <w:shd w:val="clear" w:color="auto" w:fill="FFFFFF"/>
        </w:rPr>
      </w:pPr>
      <w:r w:rsidRPr="000E57F9">
        <w:rPr>
          <w:b/>
          <w:bCs/>
          <w:color w:val="222222"/>
          <w:shd w:val="clear" w:color="auto" w:fill="FFFFFF"/>
        </w:rPr>
        <w:t>3D2/C - Conway Reef</w:t>
      </w:r>
      <w:r w:rsidRPr="000E57F9">
        <w:rPr>
          <w:color w:val="222222"/>
          <w:shd w:val="clear" w:color="auto" w:fill="FFFFFF"/>
        </w:rPr>
        <w:t>- The Rebel DX Group reported the following on Facebook. "Finally, after</w:t>
      </w:r>
      <w:r w:rsidRPr="000E57F9">
        <w:rPr>
          <w:color w:val="222222"/>
        </w:rPr>
        <w:t xml:space="preserve"> </w:t>
      </w:r>
      <w:r w:rsidRPr="000E57F9">
        <w:rPr>
          <w:color w:val="222222"/>
          <w:shd w:val="clear" w:color="auto" w:fill="FFFFFF"/>
        </w:rPr>
        <w:t>months of negotiations we are finally received Navy permission to leave</w:t>
      </w:r>
      <w:r w:rsidRPr="000E57F9">
        <w:rPr>
          <w:color w:val="222222"/>
        </w:rPr>
        <w:t xml:space="preserve"> </w:t>
      </w:r>
      <w:r w:rsidRPr="000E57F9">
        <w:rPr>
          <w:color w:val="222222"/>
          <w:shd w:val="clear" w:color="auto" w:fill="FFFFFF"/>
        </w:rPr>
        <w:t xml:space="preserve">main island Viti </w:t>
      </w:r>
      <w:proofErr w:type="spellStart"/>
      <w:r w:rsidRPr="000E57F9">
        <w:rPr>
          <w:color w:val="222222"/>
          <w:shd w:val="clear" w:color="auto" w:fill="FFFFFF"/>
        </w:rPr>
        <w:t>Levu</w:t>
      </w:r>
      <w:proofErr w:type="spellEnd"/>
      <w:r w:rsidRPr="000E57F9">
        <w:rPr>
          <w:color w:val="222222"/>
          <w:shd w:val="clear" w:color="auto" w:fill="FFFFFF"/>
        </w:rPr>
        <w:t xml:space="preserve"> by one of our </w:t>
      </w:r>
      <w:proofErr w:type="gramStart"/>
      <w:r w:rsidRPr="000E57F9">
        <w:rPr>
          <w:color w:val="222222"/>
          <w:shd w:val="clear" w:color="auto" w:fill="FFFFFF"/>
        </w:rPr>
        <w:t>yacht</w:t>
      </w:r>
      <w:proofErr w:type="gramEnd"/>
      <w:r w:rsidRPr="000E57F9">
        <w:rPr>
          <w:color w:val="222222"/>
          <w:shd w:val="clear" w:color="auto" w:fill="FFFFFF"/>
        </w:rPr>
        <w:t xml:space="preserve"> here during the COVID</w:t>
      </w:r>
      <w:r w:rsidRPr="000E57F9">
        <w:rPr>
          <w:color w:val="222222"/>
        </w:rPr>
        <w:t xml:space="preserve"> </w:t>
      </w:r>
      <w:r w:rsidRPr="000E57F9">
        <w:rPr>
          <w:color w:val="222222"/>
          <w:shd w:val="clear" w:color="auto" w:fill="FFFFFF"/>
        </w:rPr>
        <w:t>restrictions. Situation in Fiji is not easy, but we are going forward</w:t>
      </w:r>
      <w:r w:rsidRPr="000E57F9">
        <w:rPr>
          <w:color w:val="222222"/>
        </w:rPr>
        <w:t xml:space="preserve"> </w:t>
      </w:r>
      <w:r w:rsidRPr="000E57F9">
        <w:rPr>
          <w:color w:val="222222"/>
          <w:shd w:val="clear" w:color="auto" w:fill="FFFFFF"/>
        </w:rPr>
        <w:t>with the projects.</w:t>
      </w:r>
    </w:p>
    <w:p w14:paraId="3C5BFFF3" w14:textId="77777777" w:rsidR="000E57F9" w:rsidRPr="000E57F9" w:rsidRDefault="000E57F9" w:rsidP="000E57F9">
      <w:pPr>
        <w:shd w:val="clear" w:color="auto" w:fill="FFFFFF"/>
        <w:ind w:firstLine="720"/>
        <w:rPr>
          <w:color w:val="222222"/>
        </w:rPr>
      </w:pPr>
      <w:r w:rsidRPr="000E57F9">
        <w:rPr>
          <w:color w:val="222222"/>
          <w:shd w:val="clear" w:color="auto" w:fill="FFFFFF"/>
        </w:rPr>
        <w:t>During the next 2 weeks we will set a sail to Conway Reef. This time will be one-man expedition and</w:t>
      </w:r>
      <w:r w:rsidRPr="000E57F9">
        <w:rPr>
          <w:color w:val="222222"/>
        </w:rPr>
        <w:t xml:space="preserve"> </w:t>
      </w:r>
      <w:r w:rsidRPr="000E57F9">
        <w:rPr>
          <w:color w:val="222222"/>
          <w:shd w:val="clear" w:color="auto" w:fill="FFFFFF"/>
        </w:rPr>
        <w:t xml:space="preserve">hard test before our plans for Bouvet 3Y0I in December 2021. </w:t>
      </w:r>
    </w:p>
    <w:p w14:paraId="3076E492" w14:textId="77777777" w:rsidR="000E57F9" w:rsidRPr="000E57F9" w:rsidRDefault="000E57F9" w:rsidP="000E57F9">
      <w:pPr>
        <w:shd w:val="clear" w:color="auto" w:fill="FFFFFF"/>
        <w:ind w:firstLine="720"/>
        <w:rPr>
          <w:color w:val="222222"/>
          <w:shd w:val="clear" w:color="auto" w:fill="FFFFFF"/>
        </w:rPr>
      </w:pPr>
      <w:r w:rsidRPr="000E57F9">
        <w:rPr>
          <w:color w:val="222222"/>
          <w:shd w:val="clear" w:color="auto" w:fill="FFFFFF"/>
        </w:rPr>
        <w:t>Just to remind you in 2019 our 2 man's team did over 33.000+ QSO’s in</w:t>
      </w:r>
      <w:r w:rsidRPr="000E57F9">
        <w:rPr>
          <w:color w:val="222222"/>
        </w:rPr>
        <w:t xml:space="preserve"> </w:t>
      </w:r>
      <w:r w:rsidRPr="000E57F9">
        <w:rPr>
          <w:color w:val="222222"/>
          <w:shd w:val="clear" w:color="auto" w:fill="FFFFFF"/>
        </w:rPr>
        <w:t>8 days and made new world best score QSO/day/operator."</w:t>
      </w:r>
    </w:p>
    <w:p w14:paraId="5C2B7FF7" w14:textId="77777777" w:rsidR="000E57F9" w:rsidRPr="000E57F9" w:rsidRDefault="000E57F9" w:rsidP="000E57F9">
      <w:pPr>
        <w:shd w:val="clear" w:color="auto" w:fill="FFFFFF"/>
        <w:rPr>
          <w:color w:val="222222"/>
          <w:shd w:val="clear" w:color="auto" w:fill="FFFFFF"/>
        </w:rPr>
      </w:pPr>
    </w:p>
    <w:p w14:paraId="0BD91926" w14:textId="77777777" w:rsidR="000E57F9" w:rsidRPr="000E57F9" w:rsidRDefault="000E57F9" w:rsidP="000E57F9">
      <w:pPr>
        <w:shd w:val="clear" w:color="auto" w:fill="FFFFFF"/>
        <w:rPr>
          <w:color w:val="222222"/>
          <w:shd w:val="clear" w:color="auto" w:fill="FFFFFF"/>
        </w:rPr>
      </w:pPr>
      <w:r w:rsidRPr="000E57F9">
        <w:rPr>
          <w:b/>
          <w:bCs/>
          <w:color w:val="222222"/>
          <w:shd w:val="clear" w:color="auto" w:fill="FFFFFF"/>
        </w:rPr>
        <w:t xml:space="preserve">3Y - Bouvet Island - </w:t>
      </w:r>
      <w:r w:rsidRPr="000E57F9">
        <w:rPr>
          <w:color w:val="222222"/>
          <w:shd w:val="clear" w:color="auto" w:fill="FFFFFF"/>
        </w:rPr>
        <w:t xml:space="preserve">The November 2022 3Y0J Bouvet Island </w:t>
      </w:r>
      <w:proofErr w:type="spellStart"/>
      <w:r w:rsidRPr="000E57F9">
        <w:rPr>
          <w:color w:val="222222"/>
          <w:shd w:val="clear" w:color="auto" w:fill="FFFFFF"/>
        </w:rPr>
        <w:t>DXPedition</w:t>
      </w:r>
      <w:proofErr w:type="spellEnd"/>
      <w:r w:rsidRPr="000E57F9">
        <w:rPr>
          <w:color w:val="222222"/>
          <w:shd w:val="clear" w:color="auto" w:fill="FFFFFF"/>
        </w:rPr>
        <w:t xml:space="preserve"> team announced</w:t>
      </w:r>
      <w:r w:rsidRPr="000E57F9">
        <w:rPr>
          <w:color w:val="222222"/>
        </w:rPr>
        <w:t xml:space="preserve"> </w:t>
      </w:r>
      <w:r w:rsidRPr="000E57F9">
        <w:rPr>
          <w:color w:val="222222"/>
          <w:shd w:val="clear" w:color="auto" w:fill="FFFFFF"/>
        </w:rPr>
        <w:t xml:space="preserve">yesterday "INDEXA has voted to grant $15,000 to our Bouvet </w:t>
      </w:r>
      <w:proofErr w:type="spellStart"/>
      <w:r w:rsidRPr="000E57F9">
        <w:rPr>
          <w:color w:val="222222"/>
          <w:shd w:val="clear" w:color="auto" w:fill="FFFFFF"/>
        </w:rPr>
        <w:t>DXPedition</w:t>
      </w:r>
      <w:proofErr w:type="spellEnd"/>
      <w:r w:rsidRPr="000E57F9">
        <w:rPr>
          <w:color w:val="222222"/>
          <w:shd w:val="clear" w:color="auto" w:fill="FFFFFF"/>
        </w:rPr>
        <w:t>!</w:t>
      </w:r>
      <w:r w:rsidRPr="000E57F9">
        <w:rPr>
          <w:color w:val="222222"/>
        </w:rPr>
        <w:t xml:space="preserve"> </w:t>
      </w:r>
      <w:r w:rsidRPr="000E57F9">
        <w:rPr>
          <w:color w:val="222222"/>
          <w:shd w:val="clear" w:color="auto" w:fill="FFFFFF"/>
        </w:rPr>
        <w:t>This is the largest donation ever. Thank you! It is donations like</w:t>
      </w:r>
      <w:r w:rsidRPr="000E57F9">
        <w:rPr>
          <w:color w:val="222222"/>
        </w:rPr>
        <w:t xml:space="preserve"> </w:t>
      </w:r>
      <w:r w:rsidRPr="000E57F9">
        <w:rPr>
          <w:color w:val="222222"/>
          <w:shd w:val="clear" w:color="auto" w:fill="FFFFFF"/>
        </w:rPr>
        <w:t>this that enable teams to activate the rarest entities. 73, 3Y0J team"</w:t>
      </w:r>
    </w:p>
    <w:p w14:paraId="22A6884B" w14:textId="77777777" w:rsidR="000E57F9" w:rsidRPr="000E57F9" w:rsidRDefault="000E57F9" w:rsidP="000E57F9">
      <w:pPr>
        <w:shd w:val="clear" w:color="auto" w:fill="FFFFFF"/>
        <w:rPr>
          <w:color w:val="222222"/>
          <w:shd w:val="clear" w:color="auto" w:fill="FFFFFF"/>
        </w:rPr>
      </w:pPr>
    </w:p>
    <w:p w14:paraId="69C775A4" w14:textId="77777777" w:rsidR="000E57F9" w:rsidRPr="000E57F9" w:rsidRDefault="000E57F9" w:rsidP="000E57F9">
      <w:pPr>
        <w:shd w:val="clear" w:color="auto" w:fill="FFFFFF"/>
        <w:rPr>
          <w:color w:val="000000"/>
        </w:rPr>
      </w:pPr>
      <w:r w:rsidRPr="000E57F9">
        <w:rPr>
          <w:b/>
          <w:bCs/>
          <w:color w:val="222222"/>
          <w:shd w:val="clear" w:color="auto" w:fill="FFFFFF"/>
        </w:rPr>
        <w:t xml:space="preserve">3DA – Eswatini - </w:t>
      </w:r>
      <w:r w:rsidRPr="000E57F9">
        <w:rPr>
          <w:color w:val="222222"/>
          <w:shd w:val="clear" w:color="auto" w:fill="FFFFFF"/>
        </w:rPr>
        <w:t>3DA0RU, coming up in late October, is seeking financial support.  The</w:t>
      </w:r>
      <w:r w:rsidRPr="000E57F9">
        <w:rPr>
          <w:color w:val="222222"/>
        </w:rPr>
        <w:t xml:space="preserve"> </w:t>
      </w:r>
      <w:r w:rsidRPr="000E57F9">
        <w:rPr>
          <w:color w:val="222222"/>
          <w:shd w:val="clear" w:color="auto" w:fill="FFFFFF"/>
        </w:rPr>
        <w:t>ops planning two weeks of operating. </w:t>
      </w:r>
      <w:r w:rsidRPr="000E57F9">
        <w:rPr>
          <w:color w:val="222222"/>
        </w:rPr>
        <w:t xml:space="preserve"> </w:t>
      </w:r>
      <w:hyperlink r:id="rId127" w:history="1">
        <w:r w:rsidRPr="000E57F9">
          <w:rPr>
            <w:color w:val="0000FF"/>
            <w:u w:val="single"/>
            <w:shd w:val="clear" w:color="auto" w:fill="FFFFFF"/>
          </w:rPr>
          <w:t>https://dxpedition.wixsite.com/3da0ru</w:t>
        </w:r>
      </w:hyperlink>
      <w:r w:rsidRPr="000E57F9">
        <w:rPr>
          <w:color w:val="222222"/>
          <w:shd w:val="clear" w:color="auto" w:fill="FFFFFF"/>
        </w:rPr>
        <w:t>  R7AL and the group note they've</w:t>
      </w:r>
      <w:r w:rsidRPr="000E57F9">
        <w:rPr>
          <w:color w:val="222222"/>
        </w:rPr>
        <w:t xml:space="preserve"> </w:t>
      </w:r>
      <w:r w:rsidRPr="000E57F9">
        <w:rPr>
          <w:color w:val="222222"/>
          <w:shd w:val="clear" w:color="auto" w:fill="FFFFFF"/>
        </w:rPr>
        <w:t>recently done 7Q7RU, A25RU and C92RU despite the global pandemic and</w:t>
      </w:r>
      <w:r w:rsidRPr="000E57F9">
        <w:rPr>
          <w:color w:val="222222"/>
        </w:rPr>
        <w:t xml:space="preserve"> </w:t>
      </w:r>
      <w:r w:rsidRPr="000E57F9">
        <w:rPr>
          <w:color w:val="222222"/>
          <w:shd w:val="clear" w:color="auto" w:fill="FFFFFF"/>
        </w:rPr>
        <w:t>travel restrictions.  This time they are taking along a 26-meter pole</w:t>
      </w:r>
      <w:r w:rsidRPr="000E57F9">
        <w:rPr>
          <w:color w:val="222222"/>
        </w:rPr>
        <w:t xml:space="preserve"> </w:t>
      </w:r>
      <w:r w:rsidRPr="000E57F9">
        <w:rPr>
          <w:color w:val="222222"/>
          <w:shd w:val="clear" w:color="auto" w:fill="FFFFFF"/>
        </w:rPr>
        <w:t xml:space="preserve">and a </w:t>
      </w:r>
      <w:proofErr w:type="gramStart"/>
      <w:r w:rsidRPr="000E57F9">
        <w:rPr>
          <w:color w:val="222222"/>
          <w:shd w:val="clear" w:color="auto" w:fill="FFFFFF"/>
        </w:rPr>
        <w:t>22 meter</w:t>
      </w:r>
      <w:proofErr w:type="gramEnd"/>
      <w:r w:rsidRPr="000E57F9">
        <w:rPr>
          <w:color w:val="222222"/>
          <w:shd w:val="clear" w:color="auto" w:fill="FFFFFF"/>
        </w:rPr>
        <w:t xml:space="preserve"> pole to hold 160 and 80 meter antennas and will make a</w:t>
      </w:r>
      <w:r w:rsidRPr="000E57F9">
        <w:rPr>
          <w:color w:val="222222"/>
        </w:rPr>
        <w:t xml:space="preserve"> </w:t>
      </w:r>
      <w:r w:rsidRPr="000E57F9">
        <w:rPr>
          <w:color w:val="222222"/>
          <w:shd w:val="clear" w:color="auto" w:fill="FFFFFF"/>
        </w:rPr>
        <w:t>point of working North America and the Far East.</w:t>
      </w:r>
    </w:p>
    <w:p w14:paraId="52CCDCCD" w14:textId="77777777" w:rsidR="0048292F" w:rsidRDefault="0048292F" w:rsidP="00AC5FBA">
      <w:pPr>
        <w:rPr>
          <w:b/>
          <w:i/>
          <w:sz w:val="32"/>
          <w:szCs w:val="32"/>
        </w:rPr>
      </w:pPr>
    </w:p>
    <w:p w14:paraId="597876BB" w14:textId="0F980A35" w:rsidR="0048292F" w:rsidRDefault="000E57F9" w:rsidP="00AC5FBA">
      <w:pPr>
        <w:rPr>
          <w:b/>
          <w:i/>
          <w:sz w:val="32"/>
          <w:szCs w:val="32"/>
        </w:rPr>
      </w:pPr>
      <w:r>
        <w:rPr>
          <w:b/>
          <w:i/>
          <w:sz w:val="32"/>
          <w:szCs w:val="32"/>
        </w:rPr>
        <w:t>___________________________________________________________________</w:t>
      </w:r>
    </w:p>
    <w:p w14:paraId="4331E234" w14:textId="77777777" w:rsidR="0048292F" w:rsidRDefault="0048292F" w:rsidP="00AC5FBA">
      <w:pPr>
        <w:rPr>
          <w:b/>
          <w:i/>
          <w:sz w:val="32"/>
          <w:szCs w:val="32"/>
        </w:rPr>
      </w:pPr>
    </w:p>
    <w:p w14:paraId="191F3F4E" w14:textId="7D6FC051" w:rsidR="009552B5" w:rsidRPr="00D06218" w:rsidRDefault="00B711A3" w:rsidP="00AC5FBA">
      <w:pPr>
        <w:rPr>
          <w:b/>
          <w:i/>
          <w:sz w:val="32"/>
          <w:szCs w:val="32"/>
        </w:rPr>
      </w:pPr>
      <w:r w:rsidRPr="00D06218">
        <w:rPr>
          <w:b/>
          <w:i/>
          <w:sz w:val="32"/>
          <w:szCs w:val="32"/>
        </w:rPr>
        <w:t>DX NEWS</w:t>
      </w:r>
    </w:p>
    <w:p w14:paraId="62575699" w14:textId="77777777" w:rsidR="009552B5" w:rsidRDefault="009552B5" w:rsidP="00AC5FBA">
      <w:pPr>
        <w:rPr>
          <w:b/>
          <w:i/>
          <w:sz w:val="28"/>
          <w:szCs w:val="28"/>
        </w:rPr>
      </w:pPr>
    </w:p>
    <w:p w14:paraId="6903A7C8" w14:textId="5506DE10" w:rsidR="004D7130" w:rsidRPr="000E57F9" w:rsidRDefault="000E57F9" w:rsidP="004D7130">
      <w:pPr>
        <w:widowControl w:val="0"/>
        <w:contextualSpacing/>
        <w:mirrorIndents/>
        <w:rPr>
          <w:b/>
          <w:bCs/>
          <w:iCs/>
          <w:noProof/>
          <w:sz w:val="32"/>
          <w:szCs w:val="32"/>
        </w:rPr>
      </w:pPr>
      <w:r>
        <w:rPr>
          <w:rFonts w:ascii="Arial" w:hAnsi="Arial" w:cs="Arial"/>
          <w:color w:val="222222"/>
          <w:shd w:val="clear" w:color="auto" w:fill="FFFFFF"/>
        </w:rPr>
        <w:t>SB DX ARL ARLD037</w:t>
      </w:r>
      <w:r>
        <w:rPr>
          <w:rFonts w:ascii="Arial" w:hAnsi="Arial" w:cs="Arial"/>
          <w:color w:val="222222"/>
        </w:rPr>
        <w:br/>
      </w:r>
      <w:proofErr w:type="spellStart"/>
      <w:r>
        <w:rPr>
          <w:rFonts w:ascii="Arial" w:hAnsi="Arial" w:cs="Arial"/>
          <w:color w:val="222222"/>
          <w:shd w:val="clear" w:color="auto" w:fill="FFFFFF"/>
        </w:rPr>
        <w:t>ARLD037</w:t>
      </w:r>
      <w:proofErr w:type="spellEnd"/>
      <w:r>
        <w:rPr>
          <w:rFonts w:ascii="Arial" w:hAnsi="Arial" w:cs="Arial"/>
          <w:color w:val="222222"/>
          <w:shd w:val="clear" w:color="auto" w:fill="FFFFFF"/>
        </w:rPr>
        <w:t xml:space="preserve">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IK2DUW, The Daily DX, the OPDX Bulletin, 425 DX News, DXNL, Contest</w:t>
      </w:r>
      <w:r>
        <w:rPr>
          <w:rFonts w:ascii="Arial" w:hAnsi="Arial" w:cs="Arial"/>
          <w:color w:val="222222"/>
        </w:rPr>
        <w:t xml:space="preserve"> </w:t>
      </w:r>
      <w:r>
        <w:rPr>
          <w:rFonts w:ascii="Arial" w:hAnsi="Arial" w:cs="Arial"/>
          <w:color w:val="222222"/>
          <w:shd w:val="clear" w:color="auto" w:fill="FFFFFF"/>
        </w:rPr>
        <w:t>Corral from QST and the ARRL Contest Calendar and WA7BNM web sites.</w:t>
      </w:r>
      <w:r>
        <w:rPr>
          <w:rFonts w:ascii="Arial" w:hAnsi="Arial" w:cs="Arial"/>
          <w:color w:val="222222"/>
        </w:rPr>
        <w:br/>
      </w:r>
      <w:r>
        <w:rPr>
          <w:rFonts w:ascii="Arial" w:hAnsi="Arial" w:cs="Arial"/>
          <w:color w:val="222222"/>
          <w:shd w:val="clear" w:color="auto" w:fill="FFFFFF"/>
        </w:rPr>
        <w:t>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CONWAY REEF, 3D2.  Dom, 3D2USU is QRV as 3D2CR and active until the</w:t>
      </w:r>
      <w:r>
        <w:rPr>
          <w:rFonts w:ascii="Arial" w:hAnsi="Arial" w:cs="Arial"/>
          <w:color w:val="222222"/>
        </w:rPr>
        <w:t xml:space="preserve"> </w:t>
      </w:r>
      <w:r>
        <w:rPr>
          <w:rFonts w:ascii="Arial" w:hAnsi="Arial" w:cs="Arial"/>
          <w:color w:val="222222"/>
          <w:shd w:val="clear" w:color="auto" w:fill="FFFFFF"/>
        </w:rPr>
        <w:t>end of September.  Look for activity on 160 to 6 meters using FT8.</w:t>
      </w:r>
      <w:r>
        <w:rPr>
          <w:rFonts w:ascii="Arial" w:hAnsi="Arial" w:cs="Arial"/>
          <w:color w:val="222222"/>
        </w:rPr>
        <w:t xml:space="preserve"> </w:t>
      </w:r>
      <w:r>
        <w:rPr>
          <w:rFonts w:ascii="Arial" w:hAnsi="Arial" w:cs="Arial"/>
          <w:color w:val="222222"/>
          <w:shd w:val="clear" w:color="auto" w:fill="FFFFFF"/>
        </w:rPr>
        <w:t>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TANZANIA, 5H.  Gab, HA3JB is QRV as 5H1IP from Zanzibar Island, IOTA</w:t>
      </w:r>
      <w:r>
        <w:rPr>
          <w:rFonts w:ascii="Arial" w:hAnsi="Arial" w:cs="Arial"/>
          <w:color w:val="222222"/>
        </w:rPr>
        <w:t xml:space="preserve"> </w:t>
      </w:r>
      <w:r>
        <w:rPr>
          <w:rFonts w:ascii="Arial" w:hAnsi="Arial" w:cs="Arial"/>
          <w:color w:val="222222"/>
          <w:shd w:val="clear" w:color="auto" w:fill="FFFFFF"/>
        </w:rPr>
        <w:t>AF-032, until September 29.  Activity is on 160 to 6 meters using</w:t>
      </w:r>
      <w:r>
        <w:rPr>
          <w:rFonts w:ascii="Arial" w:hAnsi="Arial" w:cs="Arial"/>
          <w:color w:val="222222"/>
        </w:rPr>
        <w:t xml:space="preserve"> </w:t>
      </w:r>
      <w:r>
        <w:rPr>
          <w:rFonts w:ascii="Arial" w:hAnsi="Arial" w:cs="Arial"/>
          <w:color w:val="222222"/>
          <w:shd w:val="clear" w:color="auto" w:fill="FFFFFF"/>
        </w:rPr>
        <w:t>CW, SSB, RTTY, and FT8.  This includes being an entry in the</w:t>
      </w:r>
      <w:r>
        <w:rPr>
          <w:rFonts w:ascii="Arial" w:hAnsi="Arial" w:cs="Arial"/>
          <w:color w:val="222222"/>
        </w:rPr>
        <w:t xml:space="preserve"> </w:t>
      </w:r>
      <w:r>
        <w:rPr>
          <w:rFonts w:ascii="Arial" w:hAnsi="Arial" w:cs="Arial"/>
          <w:color w:val="222222"/>
          <w:shd w:val="clear" w:color="auto" w:fill="FFFFFF"/>
        </w:rPr>
        <w:t xml:space="preserve">upcoming CQ </w:t>
      </w:r>
      <w:proofErr w:type="gramStart"/>
      <w:r>
        <w:rPr>
          <w:rFonts w:ascii="Arial" w:hAnsi="Arial" w:cs="Arial"/>
          <w:color w:val="222222"/>
          <w:shd w:val="clear" w:color="auto" w:fill="FFFFFF"/>
        </w:rPr>
        <w:t>World Wide</w:t>
      </w:r>
      <w:proofErr w:type="gramEnd"/>
      <w:r>
        <w:rPr>
          <w:rFonts w:ascii="Arial" w:hAnsi="Arial" w:cs="Arial"/>
          <w:color w:val="222222"/>
          <w:shd w:val="clear" w:color="auto" w:fill="FFFFFF"/>
        </w:rPr>
        <w:t xml:space="preserve"> DX RTTY contest.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TONGA, A3.  Masa, JA0RQV is QRV as A35JP from </w:t>
      </w:r>
      <w:proofErr w:type="spellStart"/>
      <w:r>
        <w:rPr>
          <w:rFonts w:ascii="Arial" w:hAnsi="Arial" w:cs="Arial"/>
          <w:color w:val="222222"/>
          <w:shd w:val="clear" w:color="auto" w:fill="FFFFFF"/>
        </w:rPr>
        <w:t>Tongatapu</w:t>
      </w:r>
      <w:proofErr w:type="spellEnd"/>
      <w:r>
        <w:rPr>
          <w:rFonts w:ascii="Arial" w:hAnsi="Arial" w:cs="Arial"/>
          <w:color w:val="222222"/>
          <w:shd w:val="clear" w:color="auto" w:fill="FFFFFF"/>
        </w:rPr>
        <w:t xml:space="preserve"> Island, IOTA</w:t>
      </w:r>
      <w:r>
        <w:rPr>
          <w:rFonts w:ascii="Arial" w:hAnsi="Arial" w:cs="Arial"/>
          <w:color w:val="222222"/>
        </w:rPr>
        <w:t xml:space="preserve"> </w:t>
      </w:r>
      <w:r>
        <w:rPr>
          <w:rFonts w:ascii="Arial" w:hAnsi="Arial" w:cs="Arial"/>
          <w:color w:val="222222"/>
          <w:shd w:val="clear" w:color="auto" w:fill="FFFFFF"/>
        </w:rPr>
        <w:t>OC-049, until October 31.  Activity is on 80 to 6 meters using CW,</w:t>
      </w:r>
      <w:r>
        <w:rPr>
          <w:rFonts w:ascii="Arial" w:hAnsi="Arial" w:cs="Arial"/>
          <w:color w:val="222222"/>
        </w:rPr>
        <w:t xml:space="preserve"> </w:t>
      </w:r>
      <w:r>
        <w:rPr>
          <w:rFonts w:ascii="Arial" w:hAnsi="Arial" w:cs="Arial"/>
          <w:color w:val="222222"/>
          <w:shd w:val="clear" w:color="auto" w:fill="FFFFFF"/>
        </w:rPr>
        <w:t>SSB, and FT8.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UNITED ARAB EMIRATES, A6.  Members of the Emirates Amateur Radio</w:t>
      </w:r>
      <w:r>
        <w:rPr>
          <w:rFonts w:ascii="Arial" w:hAnsi="Arial" w:cs="Arial"/>
          <w:color w:val="222222"/>
        </w:rPr>
        <w:t xml:space="preserve"> </w:t>
      </w:r>
      <w:r>
        <w:rPr>
          <w:rFonts w:ascii="Arial" w:hAnsi="Arial" w:cs="Arial"/>
          <w:color w:val="222222"/>
          <w:shd w:val="clear" w:color="auto" w:fill="FFFFFF"/>
        </w:rPr>
        <w:t>Society are QRV with special callsign A60EXPO until October 1 during</w:t>
      </w:r>
      <w:r>
        <w:rPr>
          <w:rFonts w:ascii="Arial" w:hAnsi="Arial" w:cs="Arial"/>
          <w:color w:val="222222"/>
        </w:rPr>
        <w:t xml:space="preserve"> </w:t>
      </w:r>
      <w:r>
        <w:rPr>
          <w:rFonts w:ascii="Arial" w:hAnsi="Arial" w:cs="Arial"/>
          <w:color w:val="222222"/>
          <w:shd w:val="clear" w:color="auto" w:fill="FFFFFF"/>
        </w:rPr>
        <w:t>the Special Event Expo 2020 being held in Dubai.  QSL via EA7FTR.</w:t>
      </w:r>
      <w:r>
        <w:rPr>
          <w:rFonts w:ascii="Arial" w:hAnsi="Arial" w:cs="Arial"/>
          <w:color w:val="222222"/>
        </w:rPr>
        <w:br/>
      </w:r>
      <w:r>
        <w:rPr>
          <w:rFonts w:ascii="Arial" w:hAnsi="Arial" w:cs="Arial"/>
          <w:color w:val="222222"/>
        </w:rPr>
        <w:br/>
      </w:r>
      <w:r>
        <w:rPr>
          <w:rFonts w:ascii="Arial" w:hAnsi="Arial" w:cs="Arial"/>
          <w:color w:val="222222"/>
          <w:shd w:val="clear" w:color="auto" w:fill="FFFFFF"/>
        </w:rPr>
        <w:lastRenderedPageBreak/>
        <w:t>BAHRAIN, A9.  Members of the Bahrain Amateur Radio Society are QRV</w:t>
      </w:r>
      <w:r>
        <w:rPr>
          <w:rFonts w:ascii="Arial" w:hAnsi="Arial" w:cs="Arial"/>
          <w:color w:val="222222"/>
        </w:rPr>
        <w:t xml:space="preserve"> </w:t>
      </w:r>
      <w:r>
        <w:rPr>
          <w:rFonts w:ascii="Arial" w:hAnsi="Arial" w:cs="Arial"/>
          <w:color w:val="222222"/>
          <w:shd w:val="clear" w:color="auto" w:fill="FFFFFF"/>
        </w:rPr>
        <w:t>as A91ARS until September 23 to celebrate the Saudi National Day.</w:t>
      </w:r>
      <w:r>
        <w:rPr>
          <w:rFonts w:ascii="Arial" w:hAnsi="Arial" w:cs="Arial"/>
          <w:color w:val="222222"/>
        </w:rPr>
        <w:t xml:space="preserve"> </w:t>
      </w:r>
      <w:r>
        <w:rPr>
          <w:rFonts w:ascii="Arial" w:hAnsi="Arial" w:cs="Arial"/>
          <w:color w:val="222222"/>
          <w:shd w:val="clear" w:color="auto" w:fill="FFFFFF"/>
        </w:rPr>
        <w:t>QSL via EC6DX.</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COMOROS, D6.  </w:t>
      </w:r>
      <w:proofErr w:type="spellStart"/>
      <w:r>
        <w:rPr>
          <w:rFonts w:ascii="Arial" w:hAnsi="Arial" w:cs="Arial"/>
          <w:color w:val="222222"/>
          <w:shd w:val="clear" w:color="auto" w:fill="FFFFFF"/>
        </w:rPr>
        <w:t>Janusz</w:t>
      </w:r>
      <w:proofErr w:type="spellEnd"/>
      <w:r>
        <w:rPr>
          <w:rFonts w:ascii="Arial" w:hAnsi="Arial" w:cs="Arial"/>
          <w:color w:val="222222"/>
          <w:shd w:val="clear" w:color="auto" w:fill="FFFFFF"/>
        </w:rPr>
        <w:t>, SP9FIH and Leszek, SP6CIK will be QRV as D60AC</w:t>
      </w:r>
      <w:r>
        <w:rPr>
          <w:rFonts w:ascii="Arial" w:hAnsi="Arial" w:cs="Arial"/>
          <w:color w:val="222222"/>
        </w:rPr>
        <w:t xml:space="preserve"> </w:t>
      </w:r>
      <w:r>
        <w:rPr>
          <w:rFonts w:ascii="Arial" w:hAnsi="Arial" w:cs="Arial"/>
          <w:color w:val="222222"/>
          <w:shd w:val="clear" w:color="auto" w:fill="FFFFFF"/>
        </w:rPr>
        <w:t>and D60AD, respectively, from September 18 to October 2.  Activity</w:t>
      </w:r>
      <w:r>
        <w:rPr>
          <w:rFonts w:ascii="Arial" w:hAnsi="Arial" w:cs="Arial"/>
          <w:color w:val="222222"/>
        </w:rPr>
        <w:t xml:space="preserve"> </w:t>
      </w:r>
      <w:r>
        <w:rPr>
          <w:rFonts w:ascii="Arial" w:hAnsi="Arial" w:cs="Arial"/>
          <w:color w:val="222222"/>
          <w:shd w:val="clear" w:color="auto" w:fill="FFFFFF"/>
        </w:rPr>
        <w:t>will be on the HF bands using CW, SSB, RTTY, and FT8.  QSL to home</w:t>
      </w:r>
      <w:r>
        <w:rPr>
          <w:rFonts w:ascii="Arial" w:hAnsi="Arial" w:cs="Arial"/>
          <w:color w:val="222222"/>
        </w:rPr>
        <w:t xml:space="preserve"> </w:t>
      </w:r>
      <w:r>
        <w:rPr>
          <w:rFonts w:ascii="Arial" w:hAnsi="Arial" w:cs="Arial"/>
          <w:color w:val="222222"/>
          <w:shd w:val="clear" w:color="auto" w:fill="FFFFFF"/>
        </w:rPr>
        <w:t>calls.</w:t>
      </w:r>
      <w:r>
        <w:rPr>
          <w:rFonts w:ascii="Arial" w:hAnsi="Arial" w:cs="Arial"/>
          <w:color w:val="222222"/>
        </w:rPr>
        <w:br/>
      </w:r>
      <w:r>
        <w:rPr>
          <w:rFonts w:ascii="Arial" w:hAnsi="Arial" w:cs="Arial"/>
          <w:color w:val="222222"/>
        </w:rPr>
        <w:br/>
      </w:r>
      <w:r>
        <w:rPr>
          <w:rFonts w:ascii="Arial" w:hAnsi="Arial" w:cs="Arial"/>
          <w:color w:val="222222"/>
          <w:shd w:val="clear" w:color="auto" w:fill="FFFFFF"/>
        </w:rPr>
        <w:t>SPAIN, EA.  Special event station AM500EMV will be QRV from</w:t>
      </w:r>
      <w:r>
        <w:rPr>
          <w:rFonts w:ascii="Arial" w:hAnsi="Arial" w:cs="Arial"/>
          <w:color w:val="222222"/>
        </w:rPr>
        <w:t xml:space="preserve"> </w:t>
      </w:r>
      <w:r>
        <w:rPr>
          <w:rFonts w:ascii="Arial" w:hAnsi="Arial" w:cs="Arial"/>
          <w:color w:val="222222"/>
          <w:shd w:val="clear" w:color="auto" w:fill="FFFFFF"/>
        </w:rPr>
        <w:t>September 18 to 25 to celebrate the 500th anniversary of the first</w:t>
      </w:r>
      <w:r>
        <w:rPr>
          <w:rFonts w:ascii="Arial" w:hAnsi="Arial" w:cs="Arial"/>
          <w:color w:val="222222"/>
        </w:rPr>
        <w:t xml:space="preserve"> </w:t>
      </w:r>
      <w:r>
        <w:rPr>
          <w:rFonts w:ascii="Arial" w:hAnsi="Arial" w:cs="Arial"/>
          <w:color w:val="222222"/>
          <w:shd w:val="clear" w:color="auto" w:fill="FFFFFF"/>
        </w:rPr>
        <w:t>circumnavigation of the Earth and memorialize Juan Sebastian</w:t>
      </w:r>
      <w:r>
        <w:rPr>
          <w:rFonts w:ascii="Arial" w:hAnsi="Arial" w:cs="Arial"/>
          <w:color w:val="222222"/>
        </w:rPr>
        <w:t xml:space="preserve"> </w:t>
      </w:r>
      <w:r>
        <w:rPr>
          <w:rFonts w:ascii="Arial" w:hAnsi="Arial" w:cs="Arial"/>
          <w:color w:val="222222"/>
          <w:shd w:val="clear" w:color="auto" w:fill="FFFFFF"/>
        </w:rPr>
        <w:t>Elcano's taking on the command of the carrack Victoria.  QSL via</w:t>
      </w:r>
      <w:r>
        <w:rPr>
          <w:rFonts w:ascii="Arial" w:hAnsi="Arial" w:cs="Arial"/>
          <w:color w:val="222222"/>
        </w:rPr>
        <w:t xml:space="preserve"> </w:t>
      </w:r>
      <w:r>
        <w:rPr>
          <w:rFonts w:ascii="Arial" w:hAnsi="Arial" w:cs="Arial"/>
          <w:color w:val="222222"/>
          <w:shd w:val="clear" w:color="auto" w:fill="FFFFFF"/>
        </w:rPr>
        <w:t>EA7URF.</w:t>
      </w:r>
      <w:r>
        <w:rPr>
          <w:rFonts w:ascii="Arial" w:hAnsi="Arial" w:cs="Arial"/>
          <w:color w:val="222222"/>
        </w:rPr>
        <w:br/>
      </w:r>
      <w:r>
        <w:rPr>
          <w:rFonts w:ascii="Arial" w:hAnsi="Arial" w:cs="Arial"/>
          <w:color w:val="222222"/>
        </w:rPr>
        <w:br/>
      </w:r>
      <w:r>
        <w:rPr>
          <w:rFonts w:ascii="Arial" w:hAnsi="Arial" w:cs="Arial"/>
          <w:color w:val="222222"/>
          <w:shd w:val="clear" w:color="auto" w:fill="FFFFFF"/>
        </w:rPr>
        <w:t>JAN MAYEN, JX.  Operators LA7GIA, RA9USU, DL5EBE, LB1QI and EA3HSO</w:t>
      </w:r>
      <w:r>
        <w:rPr>
          <w:rFonts w:ascii="Arial" w:hAnsi="Arial" w:cs="Arial"/>
          <w:color w:val="222222"/>
        </w:rPr>
        <w:t xml:space="preserve"> </w:t>
      </w:r>
      <w:r>
        <w:rPr>
          <w:rFonts w:ascii="Arial" w:hAnsi="Arial" w:cs="Arial"/>
          <w:color w:val="222222"/>
          <w:shd w:val="clear" w:color="auto" w:fill="FFFFFF"/>
        </w:rPr>
        <w:t xml:space="preserve">are QRV as JX0X from </w:t>
      </w:r>
      <w:proofErr w:type="spellStart"/>
      <w:r>
        <w:rPr>
          <w:rFonts w:ascii="Arial" w:hAnsi="Arial" w:cs="Arial"/>
          <w:color w:val="222222"/>
          <w:shd w:val="clear" w:color="auto" w:fill="FFFFFF"/>
        </w:rPr>
        <w:t>Kvalrossbukta</w:t>
      </w:r>
      <w:proofErr w:type="spellEnd"/>
      <w:r>
        <w:rPr>
          <w:rFonts w:ascii="Arial" w:hAnsi="Arial" w:cs="Arial"/>
          <w:color w:val="222222"/>
          <w:shd w:val="clear" w:color="auto" w:fill="FFFFFF"/>
        </w:rPr>
        <w:t>, IOTA EU-022, until October 5.</w:t>
      </w:r>
      <w:r>
        <w:rPr>
          <w:rFonts w:ascii="Arial" w:hAnsi="Arial" w:cs="Arial"/>
          <w:color w:val="222222"/>
        </w:rPr>
        <w:t xml:space="preserve"> </w:t>
      </w:r>
      <w:r>
        <w:rPr>
          <w:rFonts w:ascii="Arial" w:hAnsi="Arial" w:cs="Arial"/>
          <w:color w:val="222222"/>
          <w:shd w:val="clear" w:color="auto" w:fill="FFFFFF"/>
        </w:rPr>
        <w:t>Activity is on the HF bands using all bands and modes and with four</w:t>
      </w:r>
      <w:r>
        <w:rPr>
          <w:rFonts w:ascii="Arial" w:hAnsi="Arial" w:cs="Arial"/>
          <w:color w:val="222222"/>
        </w:rPr>
        <w:t xml:space="preserve"> </w:t>
      </w:r>
      <w:r>
        <w:rPr>
          <w:rFonts w:ascii="Arial" w:hAnsi="Arial" w:cs="Arial"/>
          <w:color w:val="222222"/>
          <w:shd w:val="clear" w:color="auto" w:fill="FFFFFF"/>
        </w:rPr>
        <w:t>stations active.  QSL direct to UA3DX.</w:t>
      </w:r>
      <w:r>
        <w:rPr>
          <w:rFonts w:ascii="Arial" w:hAnsi="Arial" w:cs="Arial"/>
          <w:color w:val="222222"/>
        </w:rPr>
        <w:br/>
      </w:r>
      <w:r>
        <w:rPr>
          <w:rFonts w:ascii="Arial" w:hAnsi="Arial" w:cs="Arial"/>
          <w:color w:val="222222"/>
        </w:rPr>
        <w:br/>
      </w:r>
      <w:r>
        <w:rPr>
          <w:rFonts w:ascii="Arial" w:hAnsi="Arial" w:cs="Arial"/>
          <w:color w:val="222222"/>
          <w:shd w:val="clear" w:color="auto" w:fill="FFFFFF"/>
        </w:rPr>
        <w:t>LITHUANIA, LY.  Special event calls LY785A, LY785QT and LY785SUN are</w:t>
      </w:r>
      <w:r>
        <w:rPr>
          <w:rFonts w:ascii="Arial" w:hAnsi="Arial" w:cs="Arial"/>
          <w:color w:val="222222"/>
        </w:rPr>
        <w:t xml:space="preserve"> </w:t>
      </w:r>
      <w:r>
        <w:rPr>
          <w:rFonts w:ascii="Arial" w:hAnsi="Arial" w:cs="Arial"/>
          <w:color w:val="222222"/>
          <w:shd w:val="clear" w:color="auto" w:fill="FFFFFF"/>
        </w:rPr>
        <w:t>QRV until September 30 to celebrate the founding 785 years ago of</w:t>
      </w:r>
      <w:r>
        <w:rPr>
          <w:rFonts w:ascii="Arial" w:hAnsi="Arial" w:cs="Arial"/>
          <w:color w:val="222222"/>
        </w:rPr>
        <w:t xml:space="preserve"> </w:t>
      </w:r>
      <w:r>
        <w:rPr>
          <w:rFonts w:ascii="Arial" w:hAnsi="Arial" w:cs="Arial"/>
          <w:color w:val="222222"/>
          <w:shd w:val="clear" w:color="auto" w:fill="FFFFFF"/>
        </w:rPr>
        <w:t xml:space="preserve">the town of Siauliai.  QSL LY785SUN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LY785QT via LY2QT, and</w:t>
      </w:r>
      <w:r>
        <w:rPr>
          <w:rFonts w:ascii="Arial" w:hAnsi="Arial" w:cs="Arial"/>
          <w:color w:val="222222"/>
        </w:rPr>
        <w:t xml:space="preserve"> </w:t>
      </w:r>
      <w:r>
        <w:rPr>
          <w:rFonts w:ascii="Arial" w:hAnsi="Arial" w:cs="Arial"/>
          <w:color w:val="222222"/>
          <w:shd w:val="clear" w:color="auto" w:fill="FFFFFF"/>
        </w:rPr>
        <w:t>LY785A via LY5A.</w:t>
      </w:r>
      <w:r>
        <w:rPr>
          <w:rFonts w:ascii="Arial" w:hAnsi="Arial" w:cs="Arial"/>
          <w:color w:val="222222"/>
        </w:rPr>
        <w:br/>
      </w:r>
      <w:r>
        <w:rPr>
          <w:rFonts w:ascii="Arial" w:hAnsi="Arial" w:cs="Arial"/>
          <w:color w:val="222222"/>
        </w:rPr>
        <w:br/>
      </w:r>
      <w:r>
        <w:rPr>
          <w:rFonts w:ascii="Arial" w:hAnsi="Arial" w:cs="Arial"/>
          <w:color w:val="222222"/>
          <w:shd w:val="clear" w:color="auto" w:fill="FFFFFF"/>
        </w:rPr>
        <w:t>SEYCHELLES, S7.  Fred, DH5FS is QRV as S79/DH5FS from La Digue and</w:t>
      </w:r>
      <w:r>
        <w:rPr>
          <w:rFonts w:ascii="Arial" w:hAnsi="Arial" w:cs="Arial"/>
          <w:color w:val="222222"/>
        </w:rPr>
        <w:t xml:space="preserve"> </w:t>
      </w:r>
      <w:r>
        <w:rPr>
          <w:rFonts w:ascii="Arial" w:hAnsi="Arial" w:cs="Arial"/>
          <w:color w:val="222222"/>
          <w:shd w:val="clear" w:color="auto" w:fill="FFFFFF"/>
        </w:rPr>
        <w:t>Praslin Islands, IOTA AF-024.  Activity is in his spare time on the</w:t>
      </w:r>
      <w:r>
        <w:rPr>
          <w:rFonts w:ascii="Arial" w:hAnsi="Arial" w:cs="Arial"/>
          <w:color w:val="222222"/>
        </w:rPr>
        <w:t xml:space="preserve"> </w:t>
      </w:r>
      <w:r>
        <w:rPr>
          <w:rFonts w:ascii="Arial" w:hAnsi="Arial" w:cs="Arial"/>
          <w:color w:val="222222"/>
          <w:shd w:val="clear" w:color="auto" w:fill="FFFFFF"/>
        </w:rPr>
        <w:t>HF bands using CW and FT8.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POLAND, SP.  Special event station 3Z20UR is QRV until October 15 to</w:t>
      </w:r>
      <w:r>
        <w:rPr>
          <w:rFonts w:ascii="Arial" w:hAnsi="Arial" w:cs="Arial"/>
          <w:color w:val="222222"/>
        </w:rPr>
        <w:t xml:space="preserve"> </w:t>
      </w:r>
      <w:r>
        <w:rPr>
          <w:rFonts w:ascii="Arial" w:hAnsi="Arial" w:cs="Arial"/>
          <w:color w:val="222222"/>
          <w:shd w:val="clear" w:color="auto" w:fill="FFFFFF"/>
        </w:rPr>
        <w:t>celebrate 20 years of the University of Rzeszow.  QSL via SP8POP.</w:t>
      </w:r>
      <w:r>
        <w:rPr>
          <w:rFonts w:ascii="Arial" w:hAnsi="Arial" w:cs="Arial"/>
          <w:color w:val="222222"/>
        </w:rPr>
        <w:br/>
      </w:r>
      <w:r>
        <w:rPr>
          <w:rFonts w:ascii="Arial" w:hAnsi="Arial" w:cs="Arial"/>
          <w:color w:val="222222"/>
        </w:rPr>
        <w:br/>
      </w:r>
      <w:r>
        <w:rPr>
          <w:rFonts w:ascii="Arial" w:hAnsi="Arial" w:cs="Arial"/>
          <w:color w:val="222222"/>
          <w:shd w:val="clear" w:color="auto" w:fill="FFFFFF"/>
        </w:rPr>
        <w:t>CRETE, SV9.  Flavio, IW2NEF will be QRV as SV9/IW2NEF from September</w:t>
      </w:r>
      <w:r>
        <w:rPr>
          <w:rFonts w:ascii="Arial" w:hAnsi="Arial" w:cs="Arial"/>
          <w:color w:val="222222"/>
        </w:rPr>
        <w:t xml:space="preserve"> </w:t>
      </w:r>
      <w:r>
        <w:rPr>
          <w:rFonts w:ascii="Arial" w:hAnsi="Arial" w:cs="Arial"/>
          <w:color w:val="222222"/>
          <w:shd w:val="clear" w:color="auto" w:fill="FFFFFF"/>
        </w:rPr>
        <w:t>19 to 24.  Activity will be on 40 to 10 meters using SSB and FT8.</w:t>
      </w:r>
      <w:r>
        <w:rPr>
          <w:rFonts w:ascii="Arial" w:hAnsi="Arial" w:cs="Arial"/>
          <w:color w:val="222222"/>
        </w:rPr>
        <w:t xml:space="preserve"> </w:t>
      </w:r>
      <w:r>
        <w:rPr>
          <w:rFonts w:ascii="Arial" w:hAnsi="Arial" w:cs="Arial"/>
          <w:color w:val="222222"/>
          <w:shd w:val="clear" w:color="auto" w:fill="FFFFFF"/>
        </w:rPr>
        <w:t>QSL via IK2DUW.</w:t>
      </w:r>
      <w:r>
        <w:rPr>
          <w:rFonts w:ascii="Arial" w:hAnsi="Arial" w:cs="Arial"/>
          <w:color w:val="222222"/>
        </w:rPr>
        <w:br/>
      </w:r>
      <w:r>
        <w:rPr>
          <w:rFonts w:ascii="Arial" w:hAnsi="Arial" w:cs="Arial"/>
          <w:color w:val="222222"/>
        </w:rPr>
        <w:br/>
      </w:r>
      <w:r>
        <w:rPr>
          <w:rFonts w:ascii="Arial" w:hAnsi="Arial" w:cs="Arial"/>
          <w:color w:val="222222"/>
          <w:shd w:val="clear" w:color="auto" w:fill="FFFFFF"/>
        </w:rPr>
        <w:t>UK SOVEREIGN BASE AREAS ON CYPRUS, ZC4.  Garry, 2M1DHG is QRV as</w:t>
      </w:r>
      <w:r>
        <w:rPr>
          <w:rFonts w:ascii="Arial" w:hAnsi="Arial" w:cs="Arial"/>
          <w:color w:val="222222"/>
        </w:rPr>
        <w:t xml:space="preserve"> </w:t>
      </w:r>
      <w:r>
        <w:rPr>
          <w:rFonts w:ascii="Arial" w:hAnsi="Arial" w:cs="Arial"/>
          <w:color w:val="222222"/>
          <w:shd w:val="clear" w:color="auto" w:fill="FFFFFF"/>
        </w:rPr>
        <w:t>ZC4GR until December 31.  Activity is on the HF bands using SSB and</w:t>
      </w:r>
      <w:r>
        <w:rPr>
          <w:rFonts w:ascii="Arial" w:hAnsi="Arial" w:cs="Arial"/>
          <w:color w:val="222222"/>
        </w:rPr>
        <w:t xml:space="preserve"> </w:t>
      </w:r>
      <w:r>
        <w:rPr>
          <w:rFonts w:ascii="Arial" w:hAnsi="Arial" w:cs="Arial"/>
          <w:color w:val="222222"/>
          <w:shd w:val="clear" w:color="auto" w:fill="FFFFFF"/>
        </w:rPr>
        <w:t>various digital modes.  QSL via EB7DX.</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Worldwide Sideband Activity Contest and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xml:space="preserve"> are</w:t>
      </w:r>
      <w:r>
        <w:rPr>
          <w:rFonts w:ascii="Arial" w:hAnsi="Arial" w:cs="Arial"/>
          <w:color w:val="222222"/>
        </w:rPr>
        <w:t xml:space="preserve"> </w:t>
      </w:r>
      <w:r>
        <w:rPr>
          <w:rFonts w:ascii="Arial" w:hAnsi="Arial" w:cs="Arial"/>
          <w:color w:val="222222"/>
          <w:shd w:val="clear" w:color="auto" w:fill="FFFFFF"/>
        </w:rPr>
        <w:t>scheduled for September 21.</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SKCC CW Sprint, Phone Fray, and </w:t>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Mini-CWT Test are</w:t>
      </w:r>
      <w:r>
        <w:rPr>
          <w:rFonts w:ascii="Arial" w:hAnsi="Arial" w:cs="Arial"/>
          <w:color w:val="222222"/>
        </w:rPr>
        <w:t xml:space="preserve"> </w:t>
      </w:r>
      <w:r>
        <w:rPr>
          <w:rFonts w:ascii="Arial" w:hAnsi="Arial" w:cs="Arial"/>
          <w:color w:val="222222"/>
          <w:shd w:val="clear" w:color="auto" w:fill="FFFFFF"/>
        </w:rPr>
        <w:t>scheduled for September 22.</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September QST, page 94, and the ARRL and WA7BNM Contest</w:t>
      </w:r>
      <w:r>
        <w:rPr>
          <w:rFonts w:ascii="Arial" w:hAnsi="Arial" w:cs="Arial"/>
          <w:color w:val="222222"/>
        </w:rPr>
        <w:t xml:space="preserve"> </w:t>
      </w:r>
      <w:r>
        <w:rPr>
          <w:rFonts w:ascii="Arial" w:hAnsi="Arial" w:cs="Arial"/>
          <w:color w:val="222222"/>
          <w:shd w:val="clear" w:color="auto" w:fill="FFFFFF"/>
        </w:rPr>
        <w:t>web sites for details.</w:t>
      </w:r>
      <w:r>
        <w:rPr>
          <w:b/>
          <w:bCs/>
          <w:iCs/>
          <w:noProof/>
          <w:sz w:val="32"/>
          <w:szCs w:val="32"/>
        </w:rPr>
        <w:t xml:space="preserve"> </w:t>
      </w:r>
      <w:r w:rsidR="004D7130">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2" w:name="_Hlk50106919"/>
      <w:bookmarkStart w:id="33" w:name="hamfest"/>
      <w:bookmarkEnd w:id="33"/>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E90A58">
        <w:trPr>
          <w:tblCellSpacing w:w="15" w:type="dxa"/>
        </w:trPr>
        <w:tc>
          <w:tcPr>
            <w:tcW w:w="14190"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985"/>
              <w:gridCol w:w="8190"/>
            </w:tblGrid>
            <w:tr w:rsidR="00421BBC" w:rsidRPr="00695ECD" w14:paraId="690DDDC4" w14:textId="77777777" w:rsidTr="00421BBC">
              <w:trPr>
                <w:tblCellSpacing w:w="15" w:type="dxa"/>
              </w:trPr>
              <w:tc>
                <w:tcPr>
                  <w:tcW w:w="14115" w:type="dxa"/>
                  <w:gridSpan w:val="2"/>
                  <w:hideMark/>
                </w:tcPr>
                <w:p w14:paraId="7EB50B1F" w14:textId="77777777" w:rsidR="00421BBC" w:rsidRPr="00695ECD" w:rsidRDefault="00421BBC" w:rsidP="00421BBC">
                  <w:pPr>
                    <w:pStyle w:val="NormalWeb"/>
                    <w:spacing w:before="0" w:beforeAutospacing="0" w:after="0" w:afterAutospacing="0"/>
                  </w:pPr>
                  <w:r w:rsidRPr="00695ECD">
                    <w:rPr>
                      <w:b/>
                      <w:bCs/>
                      <w:i/>
                      <w:iCs/>
                      <w:sz w:val="36"/>
                      <w:szCs w:val="36"/>
                    </w:rPr>
                    <w:lastRenderedPageBreak/>
                    <w:t>2021</w:t>
                  </w:r>
                </w:p>
                <w:p w14:paraId="0278A2E5" w14:textId="77777777" w:rsidR="00421BBC" w:rsidRPr="00695ECD" w:rsidRDefault="00421BBC" w:rsidP="00421BBC">
                  <w:pPr>
                    <w:pStyle w:val="NormalWeb"/>
                    <w:spacing w:before="0" w:beforeAutospacing="0" w:after="0" w:afterAutospacing="0"/>
                    <w:jc w:val="center"/>
                  </w:pPr>
                  <w:r w:rsidRPr="00695ECD">
                    <w:t> </w:t>
                  </w:r>
                </w:p>
              </w:tc>
            </w:tr>
            <w:tr w:rsidR="00421BBC" w:rsidRPr="00695ECD" w14:paraId="53D8FB5F" w14:textId="77777777" w:rsidTr="00421BBC">
              <w:trPr>
                <w:tblCellSpacing w:w="15" w:type="dxa"/>
              </w:trPr>
              <w:tc>
                <w:tcPr>
                  <w:tcW w:w="14115" w:type="dxa"/>
                  <w:gridSpan w:val="2"/>
                  <w:hideMark/>
                </w:tcPr>
                <w:p w14:paraId="54019959" w14:textId="77777777" w:rsidR="00421BBC" w:rsidRPr="00695ECD" w:rsidRDefault="00421BBC" w:rsidP="00421BBC">
                  <w:pPr>
                    <w:pStyle w:val="NormalWeb"/>
                    <w:spacing w:before="0" w:beforeAutospacing="0" w:after="0" w:afterAutospacing="0"/>
                  </w:pPr>
                  <w:r w:rsidRPr="00695ECD">
                    <w:rPr>
                      <w:b/>
                      <w:bCs/>
                    </w:rPr>
                    <w:t>09/26/2021 - </w:t>
                  </w:r>
                  <w:hyperlink r:id="rId130" w:tooltip="Cleveland Hamfest" w:history="1">
                    <w:r w:rsidRPr="00695ECD">
                      <w:rPr>
                        <w:rStyle w:val="Hyperlink"/>
                        <w:b/>
                        <w:bCs/>
                      </w:rPr>
                      <w:t>Cleveland Hamfest</w:t>
                    </w:r>
                  </w:hyperlink>
                </w:p>
                <w:p w14:paraId="2037E2CE" w14:textId="02317893" w:rsidR="00421BBC" w:rsidRPr="00695ECD" w:rsidRDefault="00421BBC" w:rsidP="00421BBC">
                  <w:pPr>
                    <w:pStyle w:val="NormalWeb"/>
                    <w:spacing w:before="0" w:beforeAutospacing="0" w:after="0" w:afterAutospacing="0"/>
                  </w:pPr>
                  <w:r w:rsidRPr="00695ECD">
                    <w:rPr>
                      <w:b/>
                      <w:bCs/>
                    </w:rPr>
                    <w:t>Location: </w:t>
                  </w:r>
                  <w:r w:rsidRPr="00695ECD">
                    <w:t>Berea, OH</w:t>
                  </w:r>
                  <w:r w:rsidRPr="00695ECD">
                    <w:br/>
                  </w:r>
                  <w:r w:rsidRPr="00695ECD">
                    <w:rPr>
                      <w:b/>
                      <w:bCs/>
                    </w:rPr>
                    <w:t>Sponsor:</w:t>
                  </w:r>
                  <w:r w:rsidRPr="00695ECD">
                    <w:t> Hamfest Association of Cleveland</w:t>
                  </w:r>
                  <w:r w:rsidRPr="00695ECD">
                    <w:br/>
                  </w:r>
                  <w:r w:rsidRPr="00695ECD">
                    <w:rPr>
                      <w:b/>
                      <w:bCs/>
                    </w:rPr>
                    <w:t>Website:</w:t>
                  </w:r>
                  <w:r w:rsidRPr="00695ECD">
                    <w:t> </w:t>
                  </w:r>
                  <w:hyperlink r:id="rId131" w:history="1">
                    <w:r w:rsidRPr="00695ECD">
                      <w:rPr>
                        <w:rStyle w:val="Hyperlink"/>
                      </w:rPr>
                      <w:t>http://www.hac.org</w:t>
                    </w:r>
                  </w:hyperlink>
                  <w:r w:rsidRPr="00695ECD">
                    <w:br/>
                    <w:t> </w:t>
                  </w:r>
                  <w:hyperlink r:id="rId132" w:tooltip="Learn More" w:history="1">
                    <w:r w:rsidRPr="00695ECD">
                      <w:rPr>
                        <w:rStyle w:val="Hyperlink"/>
                        <w:b/>
                        <w:bCs/>
                      </w:rPr>
                      <w:t>Learn More</w:t>
                    </w:r>
                  </w:hyperlink>
                </w:p>
                <w:p w14:paraId="1B04C950" w14:textId="77777777" w:rsidR="00421BBC" w:rsidRPr="00695ECD" w:rsidRDefault="00421BBC" w:rsidP="00421BBC">
                  <w:pPr>
                    <w:pStyle w:val="NormalWeb"/>
                    <w:spacing w:before="0" w:beforeAutospacing="0" w:after="0" w:afterAutospacing="0"/>
                    <w:jc w:val="center"/>
                  </w:pPr>
                  <w:r w:rsidRPr="00695ECD">
                    <w:t> </w:t>
                  </w:r>
                </w:p>
                <w:p w14:paraId="21ABB8B0" w14:textId="77777777" w:rsidR="00421BBC" w:rsidRPr="00695ECD" w:rsidRDefault="00421BBC" w:rsidP="00421BBC">
                  <w:pPr>
                    <w:pStyle w:val="NormalWeb"/>
                    <w:jc w:val="center"/>
                  </w:pPr>
                  <w:r w:rsidRPr="00695ECD">
                    <w:t> </w:t>
                  </w:r>
                </w:p>
              </w:tc>
            </w:tr>
            <w:tr w:rsidR="00421BBC" w:rsidRPr="00695ECD" w14:paraId="4E6EF3AB" w14:textId="77777777" w:rsidTr="00421BBC">
              <w:trPr>
                <w:tblCellSpacing w:w="15" w:type="dxa"/>
              </w:trPr>
              <w:tc>
                <w:tcPr>
                  <w:tcW w:w="14115" w:type="dxa"/>
                  <w:gridSpan w:val="2"/>
                  <w:hideMark/>
                </w:tcPr>
                <w:p w14:paraId="463057A2" w14:textId="77777777" w:rsidR="00421BBC" w:rsidRPr="00695ECD" w:rsidRDefault="00421BBC" w:rsidP="00421BBC">
                  <w:pPr>
                    <w:pStyle w:val="NormalWeb"/>
                    <w:spacing w:before="0" w:beforeAutospacing="0" w:after="0" w:afterAutospacing="0"/>
                  </w:pPr>
                  <w:r w:rsidRPr="00695ECD">
                    <w:rPr>
                      <w:b/>
                      <w:bCs/>
                      <w:sz w:val="36"/>
                      <w:szCs w:val="36"/>
                    </w:rPr>
                    <w:t>10/02/2021 - </w:t>
                  </w:r>
                  <w:hyperlink r:id="rId133" w:tooltip="10th Annual Vette City Hamfest, ARRL Great Lakes Division Convention" w:history="1">
                    <w:r w:rsidRPr="00695ECD">
                      <w:rPr>
                        <w:rStyle w:val="Hyperlink"/>
                        <w:b/>
                        <w:bCs/>
                        <w:sz w:val="36"/>
                        <w:szCs w:val="36"/>
                      </w:rPr>
                      <w:t>10th Annual Vette City Hamfest,</w:t>
                    </w:r>
                  </w:hyperlink>
                </w:p>
                <w:p w14:paraId="479EBFD0" w14:textId="77777777" w:rsidR="00421BBC" w:rsidRPr="00695ECD" w:rsidRDefault="006A4C29" w:rsidP="00421BBC">
                  <w:pPr>
                    <w:pStyle w:val="NormalWeb"/>
                    <w:spacing w:before="0" w:beforeAutospacing="0" w:after="0" w:afterAutospacing="0"/>
                  </w:pPr>
                  <w:hyperlink r:id="rId134" w:tooltip="10th Annual Vette City Hamfest, ARRL Great Lakes Division Convention" w:history="1">
                    <w:r w:rsidR="00421BBC" w:rsidRPr="00695ECD">
                      <w:rPr>
                        <w:rStyle w:val="Hyperlink"/>
                        <w:b/>
                        <w:bCs/>
                        <w:sz w:val="36"/>
                        <w:szCs w:val="36"/>
                      </w:rPr>
                      <w:t>ARRL Great Lakes Division Convention</w:t>
                    </w:r>
                  </w:hyperlink>
                </w:p>
                <w:p w14:paraId="30315FDC" w14:textId="77777777" w:rsidR="00421BBC" w:rsidRPr="00695ECD" w:rsidRDefault="00421BBC" w:rsidP="00421BBC">
                  <w:pPr>
                    <w:pStyle w:val="NormalWeb"/>
                    <w:spacing w:before="0" w:beforeAutospacing="0" w:after="0" w:afterAutospacing="0"/>
                    <w:jc w:val="center"/>
                  </w:pPr>
                  <w:r w:rsidRPr="00695ECD">
                    <w:t> </w:t>
                  </w:r>
                </w:p>
                <w:p w14:paraId="713757D5" w14:textId="77777777" w:rsidR="00421BBC" w:rsidRPr="00695ECD" w:rsidRDefault="00421BBC" w:rsidP="00421BBC">
                  <w:pPr>
                    <w:pStyle w:val="NormalWeb"/>
                    <w:spacing w:before="0" w:beforeAutospacing="0" w:after="0" w:afterAutospacing="0"/>
                  </w:pPr>
                  <w:r w:rsidRPr="00695ECD">
                    <w:rPr>
                      <w:b/>
                      <w:bCs/>
                      <w:i/>
                      <w:iCs/>
                      <w:color w:val="FF0000"/>
                      <w:sz w:val="80"/>
                      <w:szCs w:val="80"/>
                      <w:u w:val="single"/>
                    </w:rPr>
                    <w:t>Canceled</w:t>
                  </w:r>
                </w:p>
                <w:p w14:paraId="73316935" w14:textId="77777777" w:rsidR="00421BBC" w:rsidRPr="00695ECD" w:rsidRDefault="00421BBC" w:rsidP="00421BBC">
                  <w:pPr>
                    <w:pStyle w:val="NormalWeb"/>
                    <w:spacing w:before="0" w:beforeAutospacing="0" w:after="0" w:afterAutospacing="0"/>
                    <w:jc w:val="center"/>
                  </w:pPr>
                  <w:r w:rsidRPr="00695ECD">
                    <w:t> </w:t>
                  </w:r>
                </w:p>
                <w:p w14:paraId="499E0692" w14:textId="77777777" w:rsidR="00421BBC" w:rsidRPr="00695ECD" w:rsidRDefault="00421BBC" w:rsidP="00421BBC">
                  <w:pPr>
                    <w:pStyle w:val="NormalWeb"/>
                    <w:spacing w:before="0" w:beforeAutospacing="0" w:after="0" w:afterAutospacing="0"/>
                    <w:jc w:val="center"/>
                  </w:pPr>
                  <w:r w:rsidRPr="00695ECD">
                    <w:t> </w:t>
                  </w:r>
                </w:p>
              </w:tc>
            </w:tr>
            <w:tr w:rsidR="00421BBC" w:rsidRPr="00695ECD" w14:paraId="4399A700" w14:textId="77777777" w:rsidTr="00421BBC">
              <w:trPr>
                <w:tblCellSpacing w:w="15" w:type="dxa"/>
              </w:trPr>
              <w:tc>
                <w:tcPr>
                  <w:tcW w:w="5940" w:type="dxa"/>
                  <w:hideMark/>
                </w:tcPr>
                <w:p w14:paraId="1186BECA" w14:textId="77777777" w:rsidR="00421BBC" w:rsidRPr="00695ECD" w:rsidRDefault="00421BBC" w:rsidP="00421BBC">
                  <w:r w:rsidRPr="00695ECD">
                    <w:rPr>
                      <w:b/>
                      <w:bCs/>
                    </w:rPr>
                    <w:t>10/09/2021 - </w:t>
                  </w:r>
                  <w:hyperlink r:id="rId135" w:tooltip="Northwest Ohio Amateur Radio Club (NWOARC) hamfest" w:history="1">
                    <w:r w:rsidRPr="00695ECD">
                      <w:rPr>
                        <w:rStyle w:val="Hyperlink"/>
                        <w:b/>
                        <w:bCs/>
                      </w:rPr>
                      <w:t>Northwest Ohio Amateur Radio Club (NWOARC) hamfest</w:t>
                    </w:r>
                  </w:hyperlink>
                </w:p>
                <w:p w14:paraId="795212C9" w14:textId="77777777" w:rsidR="00421BBC" w:rsidRPr="00695ECD" w:rsidRDefault="00421BBC" w:rsidP="00421BBC">
                  <w:r w:rsidRPr="00695ECD">
                    <w:rPr>
                      <w:b/>
                      <w:bCs/>
                    </w:rPr>
                    <w:t>Location: </w:t>
                  </w:r>
                  <w:r w:rsidRPr="00695ECD">
                    <w:t>Westminster, OH</w:t>
                  </w:r>
                  <w:r w:rsidRPr="00695ECD">
                    <w:br/>
                  </w:r>
                  <w:r w:rsidRPr="00695ECD">
                    <w:rPr>
                      <w:b/>
                      <w:bCs/>
                    </w:rPr>
                    <w:t>Sponsor:</w:t>
                  </w:r>
                  <w:r w:rsidRPr="00695ECD">
                    <w:t> NWOARC, Northwest Ohio Amateur Radio Club</w:t>
                  </w:r>
                  <w:r w:rsidRPr="00695ECD">
                    <w:br/>
                  </w:r>
                  <w:r w:rsidRPr="00695ECD">
                    <w:rPr>
                      <w:b/>
                      <w:bCs/>
                    </w:rPr>
                    <w:t>Website:</w:t>
                  </w:r>
                  <w:r w:rsidRPr="00695ECD">
                    <w:t> </w:t>
                  </w:r>
                  <w:hyperlink r:id="rId136" w:history="1">
                    <w:r w:rsidRPr="00695ECD">
                      <w:rPr>
                        <w:rStyle w:val="Hyperlink"/>
                      </w:rPr>
                      <w:t>http://www.nwoarc.com</w:t>
                    </w:r>
                  </w:hyperlink>
                </w:p>
                <w:p w14:paraId="5CA7AD31" w14:textId="5DC626AE" w:rsidR="00421BBC" w:rsidRPr="00695ECD" w:rsidRDefault="006A4C29" w:rsidP="00421BBC">
                  <w:hyperlink r:id="rId137" w:tooltip="Learn More" w:history="1">
                    <w:r w:rsidR="00421BBC" w:rsidRPr="00695ECD">
                      <w:rPr>
                        <w:rStyle w:val="Hyperlink"/>
                        <w:b/>
                        <w:bCs/>
                      </w:rPr>
                      <w:t>Learn More</w:t>
                    </w:r>
                  </w:hyperlink>
                </w:p>
                <w:p w14:paraId="27AC1A87" w14:textId="77777777" w:rsidR="00421BBC" w:rsidRPr="00695ECD" w:rsidRDefault="00421BBC" w:rsidP="00421BBC">
                  <w:pPr>
                    <w:jc w:val="center"/>
                  </w:pPr>
                  <w:r w:rsidRPr="00695ECD">
                    <w:t> </w:t>
                  </w:r>
                </w:p>
              </w:tc>
              <w:tc>
                <w:tcPr>
                  <w:tcW w:w="8145" w:type="dxa"/>
                  <w:hideMark/>
                </w:tcPr>
                <w:p w14:paraId="10826BD6" w14:textId="77777777" w:rsidR="00421BBC" w:rsidRPr="00695ECD" w:rsidRDefault="00421BBC" w:rsidP="00421BBC">
                  <w:pPr>
                    <w:pStyle w:val="NormalWeb"/>
                    <w:spacing w:before="0" w:beforeAutospacing="0" w:after="0" w:afterAutospacing="0"/>
                  </w:pPr>
                  <w:r w:rsidRPr="00695ECD">
                    <w:rPr>
                      <w:b/>
                      <w:bCs/>
                    </w:rPr>
                    <w:t>10/31/2021 - </w:t>
                  </w:r>
                  <w:hyperlink r:id="rId138" w:tooltip="Massillon (Ohio) Hamfest" w:history="1">
                    <w:r w:rsidRPr="00695ECD">
                      <w:rPr>
                        <w:rStyle w:val="Hyperlink"/>
                        <w:b/>
                        <w:bCs/>
                      </w:rPr>
                      <w:t>Massillon (Ohio) Hamfest</w:t>
                    </w:r>
                  </w:hyperlink>
                </w:p>
                <w:p w14:paraId="766FAC75" w14:textId="77777777" w:rsidR="00421BBC" w:rsidRPr="00695ECD" w:rsidRDefault="00421BBC" w:rsidP="00421BBC">
                  <w:pPr>
                    <w:pStyle w:val="NormalWeb"/>
                    <w:spacing w:before="0" w:beforeAutospacing="0" w:after="0" w:afterAutospacing="0"/>
                  </w:pPr>
                  <w:r w:rsidRPr="00695ECD">
                    <w:rPr>
                      <w:b/>
                      <w:bCs/>
                    </w:rPr>
                    <w:t>Location: </w:t>
                  </w:r>
                  <w:r w:rsidRPr="00695ECD">
                    <w:t>Green, OH</w:t>
                  </w:r>
                  <w:r w:rsidRPr="00695ECD">
                    <w:br/>
                  </w:r>
                  <w:r w:rsidRPr="00695ECD">
                    <w:rPr>
                      <w:b/>
                      <w:bCs/>
                    </w:rPr>
                    <w:t>Sponsor:</w:t>
                  </w:r>
                  <w:r w:rsidRPr="00695ECD">
                    <w:t> Massillon Amateur Radio Club</w:t>
                  </w:r>
                  <w:r w:rsidRPr="00695ECD">
                    <w:br/>
                  </w:r>
                  <w:r w:rsidRPr="00695ECD">
                    <w:rPr>
                      <w:b/>
                      <w:bCs/>
                    </w:rPr>
                    <w:t>Website:</w:t>
                  </w:r>
                  <w:r w:rsidRPr="00695ECD">
                    <w:t> </w:t>
                  </w:r>
                  <w:hyperlink r:id="rId139" w:history="1">
                    <w:r w:rsidRPr="00695ECD">
                      <w:rPr>
                        <w:rStyle w:val="Hyperlink"/>
                      </w:rPr>
                      <w:t>http://w8np.org</w:t>
                    </w:r>
                  </w:hyperlink>
                </w:p>
                <w:p w14:paraId="3537FBCA" w14:textId="05B4BFDF" w:rsidR="00421BBC" w:rsidRPr="00695ECD" w:rsidRDefault="006A4C29" w:rsidP="00421BBC">
                  <w:pPr>
                    <w:pStyle w:val="NormalWeb"/>
                    <w:spacing w:before="0" w:beforeAutospacing="0" w:after="0" w:afterAutospacing="0"/>
                  </w:pPr>
                  <w:hyperlink r:id="rId140" w:tooltip="Learn More" w:history="1">
                    <w:r w:rsidR="00421BBC" w:rsidRPr="00695ECD">
                      <w:rPr>
                        <w:rStyle w:val="Hyperlink"/>
                        <w:b/>
                        <w:bCs/>
                      </w:rPr>
                      <w:t>Learn More</w:t>
                    </w:r>
                  </w:hyperlink>
                </w:p>
                <w:p w14:paraId="3FC354D1" w14:textId="77777777" w:rsidR="00421BBC" w:rsidRPr="00695ECD" w:rsidRDefault="00421BBC" w:rsidP="00421BBC">
                  <w:pPr>
                    <w:pStyle w:val="NormalWeb"/>
                    <w:spacing w:before="0" w:beforeAutospacing="0" w:after="0" w:afterAutospacing="0"/>
                    <w:jc w:val="center"/>
                  </w:pPr>
                  <w:r w:rsidRPr="00695ECD">
                    <w:t> </w:t>
                  </w:r>
                </w:p>
              </w:tc>
            </w:tr>
            <w:tr w:rsidR="00421BBC" w:rsidRPr="00695ECD" w14:paraId="04CCD0DF" w14:textId="77777777" w:rsidTr="00421BBC">
              <w:trPr>
                <w:trHeight w:val="1257"/>
                <w:tblCellSpacing w:w="15" w:type="dxa"/>
              </w:trPr>
              <w:tc>
                <w:tcPr>
                  <w:tcW w:w="5940" w:type="dxa"/>
                  <w:hideMark/>
                </w:tcPr>
                <w:p w14:paraId="7150DC8E" w14:textId="65D44808" w:rsidR="00421BBC" w:rsidRPr="00695ECD" w:rsidRDefault="00421BBC" w:rsidP="00421BBC">
                  <w:pPr>
                    <w:pStyle w:val="NormalWeb"/>
                    <w:spacing w:before="0" w:beforeAutospacing="0" w:after="0" w:afterAutospacing="0"/>
                  </w:pPr>
                  <w:r w:rsidRPr="00695ECD">
                    <w:rPr>
                      <w:b/>
                      <w:bCs/>
                    </w:rPr>
                    <w:t>11/06/2021 - </w:t>
                  </w:r>
                  <w:hyperlink r:id="rId141" w:history="1">
                    <w:r w:rsidRPr="00695ECD">
                      <w:rPr>
                        <w:rStyle w:val="Hyperlink"/>
                        <w:b/>
                        <w:bCs/>
                      </w:rPr>
                      <w:t>GARC Hamfest</w:t>
                    </w:r>
                  </w:hyperlink>
                  <w:r w:rsidRPr="00695ECD">
                    <w:br/>
                  </w:r>
                  <w:r w:rsidRPr="00695ECD">
                    <w:rPr>
                      <w:b/>
                      <w:bCs/>
                    </w:rPr>
                    <w:t>Location: </w:t>
                  </w:r>
                  <w:r w:rsidRPr="00695ECD">
                    <w:t>Georgetown, OH</w:t>
                  </w:r>
                  <w:r w:rsidRPr="00695ECD">
                    <w:br/>
                  </w:r>
                  <w:r w:rsidRPr="00695ECD">
                    <w:rPr>
                      <w:b/>
                      <w:bCs/>
                    </w:rPr>
                    <w:t>Sponsor: </w:t>
                  </w:r>
                  <w:r w:rsidRPr="00695ECD">
                    <w:t>Grant Amateur Radio Club</w:t>
                  </w:r>
                  <w:r w:rsidRPr="00695ECD">
                    <w:br/>
                    <w:t> </w:t>
                  </w:r>
                  <w:hyperlink r:id="rId142" w:history="1">
                    <w:r w:rsidRPr="00695ECD">
                      <w:rPr>
                        <w:rStyle w:val="Hyperlink"/>
                        <w:b/>
                        <w:bCs/>
                      </w:rPr>
                      <w:t>Learn More</w:t>
                    </w:r>
                  </w:hyperlink>
                </w:p>
                <w:p w14:paraId="462A22B4" w14:textId="77777777" w:rsidR="00421BBC" w:rsidRPr="00695ECD" w:rsidRDefault="00421BBC" w:rsidP="00421BBC">
                  <w:pPr>
                    <w:pStyle w:val="NormalWeb"/>
                    <w:spacing w:before="0" w:beforeAutospacing="0" w:after="0" w:afterAutospacing="0"/>
                    <w:jc w:val="center"/>
                  </w:pPr>
                  <w:r w:rsidRPr="00695ECD">
                    <w:t> </w:t>
                  </w:r>
                </w:p>
              </w:tc>
              <w:tc>
                <w:tcPr>
                  <w:tcW w:w="8145" w:type="dxa"/>
                  <w:hideMark/>
                </w:tcPr>
                <w:p w14:paraId="59823B9D" w14:textId="77777777" w:rsidR="00421BBC" w:rsidRPr="00695ECD" w:rsidRDefault="00421BBC" w:rsidP="00421BBC">
                  <w:pPr>
                    <w:pStyle w:val="NormalWeb"/>
                    <w:shd w:val="clear" w:color="auto" w:fill="FFFFFF"/>
                    <w:spacing w:before="0" w:beforeAutospacing="0" w:after="0" w:afterAutospacing="0"/>
                    <w:textAlignment w:val="baseline"/>
                    <w:rPr>
                      <w:b/>
                      <w:bCs/>
                      <w:color w:val="087FB2"/>
                      <w:sz w:val="23"/>
                      <w:szCs w:val="23"/>
                    </w:rPr>
                  </w:pPr>
                  <w:r w:rsidRPr="00695ECD">
                    <w:rPr>
                      <w:b/>
                      <w:bCs/>
                      <w:color w:val="000000"/>
                      <w:bdr w:val="none" w:sz="0" w:space="0" w:color="auto" w:frame="1"/>
                    </w:rPr>
                    <w:t>12/04/2021</w:t>
                  </w:r>
                  <w:r w:rsidRPr="00695ECD">
                    <w:rPr>
                      <w:b/>
                      <w:bCs/>
                      <w:color w:val="087FB2"/>
                      <w:bdr w:val="none" w:sz="0" w:space="0" w:color="auto" w:frame="1"/>
                    </w:rPr>
                    <w:t> - </w:t>
                  </w:r>
                  <w:hyperlink r:id="rId143" w:tooltip="FCARC WinterFest" w:history="1">
                    <w:r w:rsidRPr="00695ECD">
                      <w:rPr>
                        <w:rStyle w:val="Hyperlink"/>
                        <w:b/>
                        <w:bCs/>
                        <w:bdr w:val="none" w:sz="0" w:space="0" w:color="auto" w:frame="1"/>
                      </w:rPr>
                      <w:t xml:space="preserve">FCARC </w:t>
                    </w:r>
                    <w:proofErr w:type="spellStart"/>
                    <w:r w:rsidRPr="00695ECD">
                      <w:rPr>
                        <w:rStyle w:val="Hyperlink"/>
                        <w:b/>
                        <w:bCs/>
                        <w:bdr w:val="none" w:sz="0" w:space="0" w:color="auto" w:frame="1"/>
                      </w:rPr>
                      <w:t>WinterFest</w:t>
                    </w:r>
                    <w:proofErr w:type="spellEnd"/>
                  </w:hyperlink>
                </w:p>
                <w:p w14:paraId="7435E946" w14:textId="77777777" w:rsidR="00421BBC" w:rsidRPr="00695ECD" w:rsidRDefault="00421BBC" w:rsidP="00421BBC">
                  <w:pPr>
                    <w:pStyle w:val="NormalWeb"/>
                    <w:shd w:val="clear" w:color="auto" w:fill="FFFFFF"/>
                    <w:spacing w:before="0" w:beforeAutospacing="0" w:after="0" w:afterAutospacing="0"/>
                    <w:textAlignment w:val="baseline"/>
                    <w:rPr>
                      <w:b/>
                      <w:bCs/>
                      <w:sz w:val="23"/>
                      <w:szCs w:val="23"/>
                    </w:rPr>
                  </w:pPr>
                  <w:r w:rsidRPr="00695ECD">
                    <w:rPr>
                      <w:b/>
                      <w:bCs/>
                      <w:sz w:val="23"/>
                      <w:szCs w:val="23"/>
                    </w:rPr>
                    <w:t>Location: </w:t>
                  </w:r>
                  <w:r w:rsidRPr="00695ECD">
                    <w:rPr>
                      <w:sz w:val="23"/>
                      <w:szCs w:val="23"/>
                    </w:rPr>
                    <w:t>Delta, OH</w:t>
                  </w:r>
                </w:p>
                <w:p w14:paraId="53430A34" w14:textId="77777777" w:rsidR="00421BBC" w:rsidRPr="00695ECD" w:rsidRDefault="00421BBC" w:rsidP="00421BBC">
                  <w:pPr>
                    <w:pStyle w:val="NormalWeb"/>
                    <w:shd w:val="clear" w:color="auto" w:fill="FFFFFF"/>
                    <w:spacing w:before="0" w:beforeAutospacing="0" w:after="0" w:afterAutospacing="0"/>
                    <w:textAlignment w:val="baseline"/>
                    <w:rPr>
                      <w:sz w:val="23"/>
                      <w:szCs w:val="23"/>
                    </w:rPr>
                  </w:pPr>
                  <w:r w:rsidRPr="00695ECD">
                    <w:rPr>
                      <w:b/>
                      <w:bCs/>
                      <w:sz w:val="23"/>
                      <w:szCs w:val="23"/>
                    </w:rPr>
                    <w:t>Sponsor:</w:t>
                  </w:r>
                  <w:r w:rsidRPr="00695ECD">
                    <w:rPr>
                      <w:sz w:val="23"/>
                      <w:szCs w:val="23"/>
                    </w:rPr>
                    <w:t> Fulton County Amateur Radio Club</w:t>
                  </w:r>
                </w:p>
                <w:p w14:paraId="4DEB5CC2" w14:textId="77777777" w:rsidR="00421BBC" w:rsidRPr="00695ECD" w:rsidRDefault="00421BBC" w:rsidP="00421BBC">
                  <w:pPr>
                    <w:pStyle w:val="NormalWeb"/>
                    <w:shd w:val="clear" w:color="auto" w:fill="FFFFFF"/>
                    <w:spacing w:before="0" w:beforeAutospacing="0" w:after="0" w:afterAutospacing="0"/>
                    <w:textAlignment w:val="baseline"/>
                    <w:rPr>
                      <w:sz w:val="23"/>
                      <w:szCs w:val="23"/>
                    </w:rPr>
                  </w:pPr>
                  <w:r w:rsidRPr="00695ECD">
                    <w:rPr>
                      <w:b/>
                      <w:bCs/>
                      <w:sz w:val="23"/>
                      <w:szCs w:val="23"/>
                    </w:rPr>
                    <w:t>Website: </w:t>
                  </w:r>
                  <w:hyperlink r:id="rId144" w:history="1">
                    <w:r w:rsidRPr="00695ECD">
                      <w:rPr>
                        <w:rStyle w:val="Hyperlink"/>
                        <w:bdr w:val="none" w:sz="0" w:space="0" w:color="auto" w:frame="1"/>
                      </w:rPr>
                      <w:t>http://k8bxq.org/hamfest</w:t>
                    </w:r>
                  </w:hyperlink>
                </w:p>
                <w:p w14:paraId="4829C08E" w14:textId="3EEB5979" w:rsidR="00421BBC" w:rsidRPr="00695ECD" w:rsidRDefault="00421BBC" w:rsidP="00421BBC">
                  <w:pPr>
                    <w:pStyle w:val="NormalWeb"/>
                    <w:spacing w:before="0" w:beforeAutospacing="0" w:after="0" w:afterAutospacing="0"/>
                    <w:textAlignment w:val="baseline"/>
                  </w:pPr>
                  <w:r w:rsidRPr="00695ECD">
                    <w:t> </w:t>
                  </w:r>
                  <w:hyperlink r:id="rId145" w:tooltip="Learn More" w:history="1">
                    <w:r w:rsidRPr="00695ECD">
                      <w:rPr>
                        <w:rStyle w:val="Strong"/>
                        <w:color w:val="0000FF"/>
                        <w:u w:val="single"/>
                        <w:bdr w:val="none" w:sz="0" w:space="0" w:color="auto" w:frame="1"/>
                        <w:shd w:val="clear" w:color="auto" w:fill="FFFFFF"/>
                      </w:rPr>
                      <w:t>Learn More</w:t>
                    </w:r>
                  </w:hyperlink>
                </w:p>
              </w:tc>
            </w:tr>
          </w:tbl>
          <w:p w14:paraId="71F79AC5" w14:textId="25170204" w:rsidR="00421BBC" w:rsidRPr="001245BC" w:rsidRDefault="00421BBC" w:rsidP="00421BBC">
            <w:pPr>
              <w:widowControl w:val="0"/>
              <w:contextualSpacing/>
            </w:pPr>
          </w:p>
        </w:tc>
      </w:tr>
    </w:tbl>
    <w:p w14:paraId="10FB6CFF" w14:textId="77777777" w:rsidR="00E90A58" w:rsidRDefault="00E90A58" w:rsidP="009C42BF">
      <w:pPr>
        <w:widowControl w:val="0"/>
        <w:contextualSpacing/>
      </w:pPr>
    </w:p>
    <w:p w14:paraId="168C3463" w14:textId="77777777" w:rsidR="00E90A58" w:rsidRDefault="00E90A58" w:rsidP="009C42BF">
      <w:pPr>
        <w:widowControl w:val="0"/>
        <w:contextualSpacing/>
      </w:pPr>
    </w:p>
    <w:p w14:paraId="0E436A56" w14:textId="77777777" w:rsidR="00E90A58" w:rsidRDefault="00E90A58" w:rsidP="009C42BF">
      <w:pPr>
        <w:widowControl w:val="0"/>
        <w:contextualSpacing/>
      </w:pPr>
    </w:p>
    <w:p w14:paraId="4F15EEF0" w14:textId="77777777" w:rsidR="00E90A58" w:rsidRDefault="00E90A58" w:rsidP="009C42BF">
      <w:pPr>
        <w:widowControl w:val="0"/>
        <w:contextualSpacing/>
      </w:pPr>
    </w:p>
    <w:p w14:paraId="54BEA98C" w14:textId="4B532096" w:rsidR="004D7130" w:rsidRDefault="00DD1BE6" w:rsidP="009C42BF">
      <w:pPr>
        <w:widowControl w:val="0"/>
        <w:contextualSpacing/>
      </w:pPr>
      <w:r>
        <w:t xml:space="preserve">This section is to report OH Section Hamfests, Division and National Events.  I do want to put a plug in for a new Fest, just over the border in Kentucky.  The Paintsville, KY Hamfest will be held on 9/25 from 8:00am until 2:00pm.  You an get complete information at </w:t>
      </w:r>
      <w:hyperlink r:id="rId146" w:history="1">
        <w:r w:rsidRPr="00593A41">
          <w:rPr>
            <w:rStyle w:val="Hyperlink"/>
          </w:rPr>
          <w:t>http://www.ky4arc.com</w:t>
        </w:r>
      </w:hyperlink>
      <w:r>
        <w:t xml:space="preserve"> .</w:t>
      </w:r>
    </w:p>
    <w:p w14:paraId="4400DA38" w14:textId="77777777" w:rsidR="00DD1BE6" w:rsidRDefault="00DD1BE6" w:rsidP="009C42BF">
      <w:pPr>
        <w:widowControl w:val="0"/>
        <w:contextualSpacing/>
      </w:pPr>
    </w:p>
    <w:p w14:paraId="60C89B66" w14:textId="77777777" w:rsidR="004C59F2" w:rsidRPr="004C59F2" w:rsidRDefault="004C59F2" w:rsidP="004C59F2">
      <w:pPr>
        <w:rPr>
          <w:bCs/>
        </w:rPr>
      </w:pPr>
      <w:r w:rsidRPr="004C59F2">
        <w:rPr>
          <w:bCs/>
        </w:rPr>
        <w:t xml:space="preserve">Be sure to keep your eyes on this schedule as that when things start getting better and the vaccine rolls out to more and more, hamfests will surely get back to their normal schedule. Don’t see your hamfest listed?? Did anyone register it with ARRL? It’s </w:t>
      </w:r>
      <w:proofErr w:type="gramStart"/>
      <w:r w:rsidRPr="004C59F2">
        <w:rPr>
          <w:bCs/>
        </w:rPr>
        <w:t>really easy</w:t>
      </w:r>
      <w:proofErr w:type="gramEnd"/>
      <w:r w:rsidRPr="004C59F2">
        <w:rPr>
          <w:bCs/>
        </w:rPr>
        <w:t xml:space="preserve"> to do and you get a lot of FREE publicity if you do. </w:t>
      </w:r>
    </w:p>
    <w:p w14:paraId="725D5629" w14:textId="77777777" w:rsidR="004D7130" w:rsidRPr="004D7130" w:rsidRDefault="004D7130" w:rsidP="004D7130">
      <w:pPr>
        <w:rPr>
          <w:bCs/>
        </w:rPr>
      </w:pPr>
    </w:p>
    <w:p w14:paraId="4BC5D098" w14:textId="7EE02C8F" w:rsidR="001245BC" w:rsidRDefault="001245BC" w:rsidP="007033AC">
      <w:pPr>
        <w:widowControl w:val="0"/>
        <w:contextualSpacing/>
        <w:rPr>
          <w:b/>
          <w:sz w:val="32"/>
          <w:szCs w:val="32"/>
          <w:lang w:val="en"/>
        </w:rPr>
      </w:pPr>
    </w:p>
    <w:p w14:paraId="7AA0F8FC" w14:textId="38C6FAE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37EABB4B" w14:textId="77777777" w:rsidR="0052642F" w:rsidRPr="002E777C" w:rsidRDefault="0052642F" w:rsidP="0052642F">
      <w:pPr>
        <w:jc w:val="both"/>
        <w:rPr>
          <w:b/>
          <w:sz w:val="96"/>
          <w:szCs w:val="96"/>
        </w:rPr>
      </w:pPr>
      <w:r w:rsidRPr="002E777C">
        <w:rPr>
          <w:b/>
          <w:sz w:val="96"/>
          <w:szCs w:val="96"/>
        </w:rPr>
        <w:lastRenderedPageBreak/>
        <w:t xml:space="preserve">       </w:t>
      </w:r>
      <w:bookmarkStart w:id="34" w:name="south_40"/>
      <w:bookmarkEnd w:id="34"/>
      <w:r w:rsidRPr="002E777C">
        <w:rPr>
          <w:b/>
          <w:sz w:val="144"/>
          <w:szCs w:val="144"/>
        </w:rPr>
        <w:t>OHIO’S</w:t>
      </w:r>
      <w:r w:rsidRPr="002E777C">
        <w:rPr>
          <w:b/>
          <w:sz w:val="96"/>
          <w:szCs w:val="96"/>
        </w:rPr>
        <w:t xml:space="preserve">    </w:t>
      </w:r>
      <w:r w:rsidRPr="002E777C">
        <w:rPr>
          <w:b/>
          <w:noProof/>
          <w:sz w:val="96"/>
          <w:szCs w:val="96"/>
        </w:rPr>
        <w:drawing>
          <wp:inline distT="0" distB="0" distL="0" distR="0" wp14:anchorId="04C248EB" wp14:editId="2C740D61">
            <wp:extent cx="807720" cy="807720"/>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inline>
        </w:drawing>
      </w:r>
    </w:p>
    <w:p w14:paraId="43200569" w14:textId="77777777" w:rsidR="0052642F" w:rsidRPr="002E777C" w:rsidRDefault="0052642F" w:rsidP="0052642F">
      <w:pPr>
        <w:jc w:val="both"/>
      </w:pPr>
      <w:r w:rsidRPr="002E777C">
        <w:t xml:space="preserve">As mentioned last time, a look at the calendar shows us Labor Day and the final unofficial day of summer is behind us.  Halloween things are appearing on stores shelves, football is in the air, some form of school is upon </w:t>
      </w:r>
      <w:proofErr w:type="gramStart"/>
      <w:r w:rsidRPr="002E777C">
        <w:t>us</w:t>
      </w:r>
      <w:proofErr w:type="gramEnd"/>
      <w:r w:rsidRPr="002E777C">
        <w:t xml:space="preserve"> and our farmers are now getting their combines and other equipment ready for the fall harvest.  </w:t>
      </w:r>
      <w:proofErr w:type="gramStart"/>
      <w:r w:rsidRPr="002E777C">
        <w:t>As suggested last time,</w:t>
      </w:r>
      <w:proofErr w:type="gramEnd"/>
      <w:r w:rsidRPr="002E777C">
        <w:t xml:space="preserve"> now is the best time to work on your antenna system to make it ready for the upcoming winter weather.  The Old Farmer’s Almanac says it is to be a snowy winter with temperatures below normal.  That forecast does not appeal to many hams to be the best time to be outside fixing an antenna.</w:t>
      </w:r>
    </w:p>
    <w:p w14:paraId="3E7C6CD4" w14:textId="77777777" w:rsidR="0052642F" w:rsidRPr="002E777C" w:rsidRDefault="0052642F" w:rsidP="0052642F">
      <w:pPr>
        <w:jc w:val="both"/>
      </w:pPr>
    </w:p>
    <w:p w14:paraId="4667D922" w14:textId="64288E92" w:rsidR="0052642F" w:rsidRPr="002E777C" w:rsidRDefault="0052642F" w:rsidP="0052642F">
      <w:pPr>
        <w:jc w:val="both"/>
      </w:pPr>
      <w:r w:rsidRPr="002E777C">
        <w:rPr>
          <w:noProof/>
        </w:rPr>
        <w:drawing>
          <wp:anchor distT="0" distB="0" distL="114300" distR="114300" simplePos="0" relativeHeight="252880896" behindDoc="1" locked="0" layoutInCell="1" allowOverlap="1" wp14:anchorId="7B3209F1" wp14:editId="46C698A1">
            <wp:simplePos x="0" y="0"/>
            <wp:positionH relativeFrom="column">
              <wp:posOffset>5660708</wp:posOffset>
            </wp:positionH>
            <wp:positionV relativeFrom="paragraph">
              <wp:posOffset>397510</wp:posOffset>
            </wp:positionV>
            <wp:extent cx="1115695" cy="792480"/>
            <wp:effectExtent l="0" t="0" r="8255" b="7620"/>
            <wp:wrapTight wrapText="bothSides">
              <wp:wrapPolygon edited="0">
                <wp:start x="0" y="0"/>
                <wp:lineTo x="0" y="21288"/>
                <wp:lineTo x="21391" y="21288"/>
                <wp:lineTo x="21391" y="0"/>
                <wp:lineTo x="0" y="0"/>
              </wp:wrapPolygon>
            </wp:wrapTight>
            <wp:docPr id="24" name="Picture 2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ign on the side of a road&#10;&#10;Description automatically generated with low confidenc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115695" cy="792480"/>
                    </a:xfrm>
                    <a:prstGeom prst="rect">
                      <a:avLst/>
                    </a:prstGeom>
                  </pic:spPr>
                </pic:pic>
              </a:graphicData>
            </a:graphic>
            <wp14:sizeRelH relativeFrom="page">
              <wp14:pctWidth>0</wp14:pctWidth>
            </wp14:sizeRelH>
            <wp14:sizeRelV relativeFrom="page">
              <wp14:pctHeight>0</wp14:pctHeight>
            </wp14:sizeRelV>
          </wp:anchor>
        </w:drawing>
      </w:r>
      <w:r w:rsidRPr="002E777C">
        <w:t>Saturday was the 14</w:t>
      </w:r>
      <w:r w:rsidRPr="002E777C">
        <w:rPr>
          <w:vertAlign w:val="superscript"/>
        </w:rPr>
        <w:t>th</w:t>
      </w:r>
      <w:r w:rsidRPr="002E777C">
        <w:t xml:space="preserve"> Annual Ohio State Parks on the Air Contest sponsored by the </w:t>
      </w:r>
      <w:r w:rsidRPr="002E777C">
        <w:rPr>
          <w:b/>
        </w:rPr>
        <w:t xml:space="preserve">Portage </w:t>
      </w:r>
      <w:r>
        <w:rPr>
          <w:b/>
        </w:rPr>
        <w:t>County Amateur Radio Service (PCARS)</w:t>
      </w:r>
      <w:r w:rsidRPr="002E777C">
        <w:t xml:space="preserve">.  It was a great time to be outside in one of Ohio’s State Parks and many hams from Southern Ohio joined with others from throughout Ohio to activate a park.  </w:t>
      </w:r>
      <w:proofErr w:type="gramStart"/>
      <w:r w:rsidRPr="002E777C">
        <w:t>Personally</w:t>
      </w:r>
      <w:proofErr w:type="gramEnd"/>
      <w:r w:rsidRPr="002E777C">
        <w:t xml:space="preserve"> I anticipated activation of six parks as a rover.  However</w:t>
      </w:r>
      <w:r>
        <w:t>,</w:t>
      </w:r>
      <w:r w:rsidRPr="002E777C">
        <w:t xml:space="preserve"> Murphy had other ideas and my rig failed upon arrival at my second park of the day following a successful run at Pike Lake.  It was observed a lot of stations were on as were a good number of parks.  Southern Ohio was well represented by each.  Thanks to all who participated.  Now to just sit back and wait for the results and statistics.  Thanks to </w:t>
      </w:r>
      <w:r>
        <w:t>PCARS</w:t>
      </w:r>
      <w:r w:rsidRPr="002E777C">
        <w:t xml:space="preserve"> for sponsoring this annual event.</w:t>
      </w:r>
    </w:p>
    <w:p w14:paraId="1901B835" w14:textId="77777777" w:rsidR="0052642F" w:rsidRPr="002E777C" w:rsidRDefault="0052642F" w:rsidP="0052642F">
      <w:pPr>
        <w:jc w:val="both"/>
      </w:pPr>
    </w:p>
    <w:p w14:paraId="72048E56" w14:textId="77777777" w:rsidR="0052642F" w:rsidRPr="002E777C" w:rsidRDefault="0052642F" w:rsidP="0052642F">
      <w:pPr>
        <w:jc w:val="both"/>
      </w:pPr>
      <w:r w:rsidRPr="002E777C">
        <w:t xml:space="preserve">Labor Day caused the </w:t>
      </w:r>
      <w:r w:rsidRPr="002E777C">
        <w:rPr>
          <w:b/>
        </w:rPr>
        <w:t>Portsmouth RC</w:t>
      </w:r>
      <w:r w:rsidRPr="002E777C">
        <w:t xml:space="preserve"> to change their normal meeting date.  They met Monday evening at the American Legion Post in Portsmouth preceded by the monthly VE session and a delegation of </w:t>
      </w:r>
      <w:r w:rsidRPr="002E777C">
        <w:rPr>
          <w:b/>
        </w:rPr>
        <w:t>Highland ARA</w:t>
      </w:r>
      <w:r w:rsidRPr="002E777C">
        <w:t xml:space="preserve"> members in attendance. The Portsmouth club is always an enjoyable group to visit.</w:t>
      </w:r>
    </w:p>
    <w:p w14:paraId="33D56537" w14:textId="77777777" w:rsidR="0052642F" w:rsidRPr="002E777C" w:rsidRDefault="0052642F" w:rsidP="0052642F">
      <w:pPr>
        <w:jc w:val="both"/>
      </w:pPr>
    </w:p>
    <w:p w14:paraId="1C98BF15" w14:textId="77777777" w:rsidR="0052642F" w:rsidRPr="002E777C" w:rsidRDefault="0052642F" w:rsidP="0052642F">
      <w:pPr>
        <w:jc w:val="both"/>
      </w:pPr>
      <w:r w:rsidRPr="002E777C">
        <w:t xml:space="preserve">Mike Boyle, WF8B, lets us know the </w:t>
      </w:r>
      <w:r w:rsidRPr="002E777C">
        <w:rPr>
          <w:b/>
        </w:rPr>
        <w:t>Clinton County ARA</w:t>
      </w:r>
      <w:r w:rsidRPr="002E777C">
        <w:t xml:space="preserve"> will hold a VE test session on Sunday, September 26 at the Boyd Cancer Center in Wilmington.  Things get underway at 2 PM.</w:t>
      </w:r>
    </w:p>
    <w:p w14:paraId="2AE742C6" w14:textId="77777777" w:rsidR="0052642F" w:rsidRPr="002E777C" w:rsidRDefault="0052642F" w:rsidP="0052642F">
      <w:pPr>
        <w:jc w:val="both"/>
        <w:rPr>
          <w:color w:val="FF0000"/>
        </w:rPr>
      </w:pPr>
    </w:p>
    <w:p w14:paraId="04F97DF9" w14:textId="77777777" w:rsidR="0052642F" w:rsidRPr="002E777C" w:rsidRDefault="0052642F" w:rsidP="0052642F">
      <w:pPr>
        <w:jc w:val="both"/>
      </w:pPr>
      <w:r w:rsidRPr="002E777C">
        <w:t xml:space="preserve">In preparation for the upcoming October 9 Highland ARA Fox Hunt, Richie Hagen, N8CUB, held a discussion about Fox Hunting on September 18 at the Harmony Lake shelter house at Hillsboro’s Liberty Park.  This was an opportunity for those new to this </w:t>
      </w:r>
      <w:proofErr w:type="gramStart"/>
      <w:r w:rsidRPr="002E777C">
        <w:t>type</w:t>
      </w:r>
      <w:proofErr w:type="gramEnd"/>
      <w:r w:rsidRPr="002E777C">
        <w:t xml:space="preserve"> activity to learn more about how to participate.   </w:t>
      </w:r>
    </w:p>
    <w:p w14:paraId="72627D57" w14:textId="77777777" w:rsidR="0052642F" w:rsidRPr="002E777C" w:rsidRDefault="0052642F" w:rsidP="0052642F">
      <w:pPr>
        <w:jc w:val="both"/>
      </w:pPr>
    </w:p>
    <w:p w14:paraId="476F622C" w14:textId="77777777" w:rsidR="0052642F" w:rsidRPr="002E777C" w:rsidRDefault="0052642F" w:rsidP="0052642F">
      <w:pPr>
        <w:jc w:val="both"/>
      </w:pPr>
      <w:r w:rsidRPr="002E777C">
        <w:rPr>
          <w:noProof/>
        </w:rPr>
        <w:drawing>
          <wp:anchor distT="0" distB="0" distL="114300" distR="114300" simplePos="0" relativeHeight="252881920" behindDoc="1" locked="0" layoutInCell="1" allowOverlap="1" wp14:anchorId="2743430A" wp14:editId="5A6F96EC">
            <wp:simplePos x="0" y="0"/>
            <wp:positionH relativeFrom="column">
              <wp:posOffset>2705100</wp:posOffset>
            </wp:positionH>
            <wp:positionV relativeFrom="paragraph">
              <wp:posOffset>206375</wp:posOffset>
            </wp:positionV>
            <wp:extent cx="982980" cy="712470"/>
            <wp:effectExtent l="0" t="0" r="7620" b="0"/>
            <wp:wrapTight wrapText="bothSides">
              <wp:wrapPolygon edited="0">
                <wp:start x="0" y="0"/>
                <wp:lineTo x="0" y="20791"/>
                <wp:lineTo x="21349" y="20791"/>
                <wp:lineTo x="21349" y="0"/>
                <wp:lineTo x="0" y="0"/>
              </wp:wrapPolygon>
            </wp:wrapTight>
            <wp:docPr id="27" name="Picture 27" descr="A picture containing text, sign, outdoor,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ign, outdoor, highway&#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982980" cy="712470"/>
                    </a:xfrm>
                    <a:prstGeom prst="rect">
                      <a:avLst/>
                    </a:prstGeom>
                  </pic:spPr>
                </pic:pic>
              </a:graphicData>
            </a:graphic>
            <wp14:sizeRelH relativeFrom="page">
              <wp14:pctWidth>0</wp14:pctWidth>
            </wp14:sizeRelH>
            <wp14:sizeRelV relativeFrom="page">
              <wp14:pctHeight>0</wp14:pctHeight>
            </wp14:sizeRelV>
          </wp:anchor>
        </w:drawing>
      </w:r>
      <w:r w:rsidRPr="002E777C">
        <w:t xml:space="preserve">The </w:t>
      </w:r>
      <w:r w:rsidRPr="002E777C">
        <w:rPr>
          <w:b/>
        </w:rPr>
        <w:t>West Chester ARA</w:t>
      </w:r>
      <w:r w:rsidRPr="002E777C">
        <w:t xml:space="preserve"> will observe the 77</w:t>
      </w:r>
      <w:r w:rsidRPr="002E777C">
        <w:rPr>
          <w:vertAlign w:val="superscript"/>
        </w:rPr>
        <w:t>th</w:t>
      </w:r>
      <w:r w:rsidRPr="002E777C">
        <w:t xml:space="preserve"> Anniversary of the Voice of America’s Bethany Relay Station with the operation of WC8VOA on September 25 and 26.  Their proposed operation will be on 7.268 and 14.268.  It would also be a great time to make a visit to the site and visit the two museums at the old VOA facility. Find more information at </w:t>
      </w:r>
      <w:hyperlink r:id="rId150" w:history="1">
        <w:r w:rsidRPr="002E777C">
          <w:rPr>
            <w:rStyle w:val="Hyperlink"/>
          </w:rPr>
          <w:t>www.wc8voa.org</w:t>
        </w:r>
      </w:hyperlink>
      <w:r w:rsidRPr="002E777C">
        <w:t>.</w:t>
      </w:r>
    </w:p>
    <w:p w14:paraId="17161DA9" w14:textId="77777777" w:rsidR="0052642F" w:rsidRPr="002E777C" w:rsidRDefault="0052642F" w:rsidP="0052642F">
      <w:pPr>
        <w:jc w:val="both"/>
      </w:pPr>
    </w:p>
    <w:p w14:paraId="467C908B" w14:textId="77777777" w:rsidR="0052642F" w:rsidRPr="002E777C" w:rsidRDefault="0052642F" w:rsidP="0052642F">
      <w:pPr>
        <w:jc w:val="both"/>
      </w:pPr>
    </w:p>
    <w:p w14:paraId="33C20E85" w14:textId="77777777" w:rsidR="0052642F" w:rsidRPr="002E777C" w:rsidRDefault="0052642F" w:rsidP="0052642F">
      <w:pPr>
        <w:jc w:val="both"/>
      </w:pPr>
    </w:p>
    <w:p w14:paraId="36B3DEFB" w14:textId="77777777" w:rsidR="0052642F" w:rsidRPr="002E777C" w:rsidRDefault="0052642F" w:rsidP="0052642F">
      <w:pPr>
        <w:jc w:val="both"/>
      </w:pPr>
      <w:r w:rsidRPr="002E777C">
        <w:t xml:space="preserve">October 2 will be a busy one for the </w:t>
      </w:r>
      <w:r w:rsidRPr="002E777C">
        <w:rPr>
          <w:b/>
        </w:rPr>
        <w:t>Athens County ARA</w:t>
      </w:r>
      <w:r w:rsidRPr="002E777C">
        <w:t xml:space="preserve"> with two public service events happening.  </w:t>
      </w:r>
      <w:proofErr w:type="gramStart"/>
      <w:r w:rsidRPr="002E777C">
        <w:t>First</w:t>
      </w:r>
      <w:proofErr w:type="gramEnd"/>
      <w:r w:rsidRPr="002E777C">
        <w:t xml:space="preserve"> they will provide radio communications and act as check points for the annual Buckeye Trail Blue Blaze Festival Half Marathon starts at 9 am and the Bailey’s Gravel Challenge starts at noon.  Jeff Slattery, N8SUZ, is still in need of some more operators to assist in one or each event.  If you can give some time, let him know at 740-592-6124 or 740-541-0972.</w:t>
      </w:r>
    </w:p>
    <w:p w14:paraId="2D7E14C8" w14:textId="177C3BDD" w:rsidR="0052642F" w:rsidRDefault="0052642F" w:rsidP="0052642F">
      <w:pPr>
        <w:jc w:val="both"/>
      </w:pPr>
    </w:p>
    <w:p w14:paraId="14115C7D" w14:textId="7915DAA8" w:rsidR="00E90A58" w:rsidRDefault="00E90A58" w:rsidP="0052642F">
      <w:pPr>
        <w:jc w:val="both"/>
      </w:pPr>
    </w:p>
    <w:p w14:paraId="56726886" w14:textId="77777777" w:rsidR="00E90A58" w:rsidRPr="002E777C" w:rsidRDefault="00E90A58" w:rsidP="0052642F">
      <w:pPr>
        <w:jc w:val="both"/>
      </w:pPr>
    </w:p>
    <w:p w14:paraId="58F00F14" w14:textId="77777777" w:rsidR="0052642F" w:rsidRPr="002E777C" w:rsidRDefault="0052642F" w:rsidP="0052642F">
      <w:pPr>
        <w:jc w:val="both"/>
      </w:pPr>
      <w:r w:rsidRPr="002E777C">
        <w:lastRenderedPageBreak/>
        <w:t xml:space="preserve">Also happening on </w:t>
      </w:r>
      <w:proofErr w:type="gramStart"/>
      <w:r w:rsidRPr="002E777C">
        <w:t>October 2</w:t>
      </w:r>
      <w:proofErr w:type="gramEnd"/>
      <w:r w:rsidRPr="002E777C">
        <w:t xml:space="preserve"> the </w:t>
      </w:r>
      <w:r w:rsidRPr="002E777C">
        <w:rPr>
          <w:b/>
        </w:rPr>
        <w:t>Highland ARA</w:t>
      </w:r>
      <w:r w:rsidRPr="002E777C">
        <w:t xml:space="preserve"> will operate K8HO from the “World’s Largest Horseshoe Crab” which is located at the eastern edge of Hillsboro.  The special event station will operate from 10 AM until 4 PM on 7.220 and 14.220.  A certificate confirming contact will be available to those who successfully complete a contact with the station.</w:t>
      </w:r>
    </w:p>
    <w:p w14:paraId="0C7F449E" w14:textId="77777777" w:rsidR="0052642F" w:rsidRPr="002E777C" w:rsidRDefault="0052642F" w:rsidP="0052642F">
      <w:pPr>
        <w:jc w:val="both"/>
      </w:pPr>
    </w:p>
    <w:p w14:paraId="0978066B" w14:textId="77777777" w:rsidR="0052642F" w:rsidRPr="002E777C" w:rsidRDefault="0052642F" w:rsidP="0052642F">
      <w:pPr>
        <w:jc w:val="both"/>
      </w:pPr>
      <w:r w:rsidRPr="002E777C">
        <w:rPr>
          <w:noProof/>
        </w:rPr>
        <w:drawing>
          <wp:anchor distT="0" distB="0" distL="114300" distR="114300" simplePos="0" relativeHeight="252882944" behindDoc="1" locked="0" layoutInCell="1" allowOverlap="1" wp14:anchorId="05FDAFBC" wp14:editId="704B6429">
            <wp:simplePos x="0" y="0"/>
            <wp:positionH relativeFrom="column">
              <wp:posOffset>22860</wp:posOffset>
            </wp:positionH>
            <wp:positionV relativeFrom="paragraph">
              <wp:posOffset>228600</wp:posOffset>
            </wp:positionV>
            <wp:extent cx="1112520" cy="668020"/>
            <wp:effectExtent l="0" t="0" r="0" b="0"/>
            <wp:wrapTight wrapText="bothSides">
              <wp:wrapPolygon edited="0">
                <wp:start x="0" y="0"/>
                <wp:lineTo x="0" y="20943"/>
                <wp:lineTo x="21082" y="20943"/>
                <wp:lineTo x="21082" y="0"/>
                <wp:lineTo x="0" y="0"/>
              </wp:wrapPolygon>
            </wp:wrapTight>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rotWithShape="1">
                    <a:blip r:embed="rId151">
                      <a:extLst>
                        <a:ext uri="{28A0092B-C50C-407E-A947-70E740481C1C}">
                          <a14:useLocalDpi xmlns:a14="http://schemas.microsoft.com/office/drawing/2010/main" val="0"/>
                        </a:ext>
                      </a:extLst>
                    </a:blip>
                    <a:srcRect l="11544" t="33135" r="75758" b="56667"/>
                    <a:stretch/>
                  </pic:blipFill>
                  <pic:spPr bwMode="auto">
                    <a:xfrm>
                      <a:off x="0" y="0"/>
                      <a:ext cx="1112520" cy="66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7C">
        <w:t xml:space="preserve">It was a </w:t>
      </w:r>
      <w:proofErr w:type="gramStart"/>
      <w:r w:rsidRPr="002E777C">
        <w:t>Father</w:t>
      </w:r>
      <w:proofErr w:type="gramEnd"/>
      <w:r w:rsidRPr="002E777C">
        <w:t xml:space="preserve"> and Son act at the recent </w:t>
      </w:r>
      <w:r w:rsidRPr="002E777C">
        <w:rPr>
          <w:b/>
        </w:rPr>
        <w:t>Athens County ARA</w:t>
      </w:r>
      <w:r w:rsidRPr="002E777C">
        <w:t xml:space="preserve">’s Fox Hunt.  During the Club’s September event Eric McFadden, WD8RIF, was able to track down his son Miles, KD8KNC, in a bit over an hour. Kurt Groeneveld, KC8JRV, came in second place finding Miles in about 90 minutes.  Miles had selected a challenging hiding place well outside of Athens.  According to Groeneveld the next ACARA Fox Hunt is tentatively set for October 9 with WD8RIF as the Fox. </w:t>
      </w:r>
    </w:p>
    <w:p w14:paraId="5C9AE001" w14:textId="77777777" w:rsidR="0052642F" w:rsidRPr="002E777C" w:rsidRDefault="0052642F" w:rsidP="0052642F">
      <w:pPr>
        <w:jc w:val="both"/>
      </w:pPr>
    </w:p>
    <w:p w14:paraId="3C907BDA" w14:textId="77777777" w:rsidR="0052642F" w:rsidRPr="002E777C" w:rsidRDefault="0052642F" w:rsidP="0052642F">
      <w:pPr>
        <w:jc w:val="both"/>
      </w:pPr>
      <w:r w:rsidRPr="002E777C">
        <w:t xml:space="preserve">According to Brent Wells, N4BDW, about eight members of the </w:t>
      </w:r>
      <w:r w:rsidRPr="002E777C">
        <w:rPr>
          <w:b/>
        </w:rPr>
        <w:t>Greater Mason County ARA</w:t>
      </w:r>
      <w:r w:rsidRPr="002E777C">
        <w:t xml:space="preserve"> assisted the recent Maysville, KY Two Bridge Run and the Limestone Cycle Tour.  Exceptional weather greeted participants and hams on each day.  As a hillside is between one of the bridges, public service radio communications </w:t>
      </w:r>
      <w:proofErr w:type="gramStart"/>
      <w:r w:rsidRPr="002E777C">
        <w:t>is</w:t>
      </w:r>
      <w:proofErr w:type="gramEnd"/>
      <w:r w:rsidRPr="002E777C">
        <w:t xml:space="preserve"> difficult into downtown Maysville.  A member parked his truck on the Ohio side of the river and used his </w:t>
      </w:r>
      <w:proofErr w:type="gramStart"/>
      <w:r w:rsidRPr="002E777C">
        <w:t>cross band</w:t>
      </w:r>
      <w:proofErr w:type="gramEnd"/>
      <w:r w:rsidRPr="002E777C">
        <w:t xml:space="preserve"> radio as a repeater to relay information into the downtown event control point.  Although the number of Two Bridge participates has not been released, approximately 675 riders took part in the cycling event.</w:t>
      </w:r>
    </w:p>
    <w:p w14:paraId="0DEC2CD8" w14:textId="77777777" w:rsidR="0052642F" w:rsidRPr="002E777C" w:rsidRDefault="0052642F" w:rsidP="0052642F">
      <w:pPr>
        <w:jc w:val="both"/>
      </w:pPr>
    </w:p>
    <w:p w14:paraId="38811B5C" w14:textId="77777777" w:rsidR="0052642F" w:rsidRPr="002E777C" w:rsidRDefault="0052642F" w:rsidP="0052642F">
      <w:pPr>
        <w:jc w:val="both"/>
      </w:pPr>
      <w:r w:rsidRPr="002E777C">
        <w:t xml:space="preserve">Bud Cyr, KB8KMH, informs us the next meeting of the </w:t>
      </w:r>
      <w:r w:rsidRPr="002E777C">
        <w:rPr>
          <w:b/>
        </w:rPr>
        <w:t>Tri-State ARA</w:t>
      </w:r>
      <w:r w:rsidRPr="002E777C">
        <w:t xml:space="preserve"> will be on September 21 at the West Virginia Museum of Radio and Technology in Huntington, WV.  It starts at 7 PM.  Those attending are asked to comply with COVID safeguards.</w:t>
      </w:r>
    </w:p>
    <w:p w14:paraId="4C035770" w14:textId="77777777" w:rsidR="0052642F" w:rsidRPr="002E777C" w:rsidRDefault="0052642F" w:rsidP="0052642F">
      <w:pPr>
        <w:jc w:val="both"/>
      </w:pPr>
    </w:p>
    <w:p w14:paraId="373E3450" w14:textId="77777777" w:rsidR="0052642F" w:rsidRPr="002E777C" w:rsidRDefault="0052642F" w:rsidP="0052642F">
      <w:pPr>
        <w:jc w:val="both"/>
      </w:pPr>
      <w:r w:rsidRPr="002E777C">
        <w:t xml:space="preserve">The </w:t>
      </w:r>
      <w:r w:rsidRPr="002E777C">
        <w:rPr>
          <w:b/>
        </w:rPr>
        <w:t>Cambridge ARA</w:t>
      </w:r>
      <w:r w:rsidRPr="002E777C">
        <w:t xml:space="preserve"> will hold its next monthly meeting on September 25 at 10 AM in the Guernsey County Administration Building in Cambridge.  The Club is preparing to observe its 108</w:t>
      </w:r>
      <w:r w:rsidRPr="002E777C">
        <w:rPr>
          <w:vertAlign w:val="superscript"/>
        </w:rPr>
        <w:t>th</w:t>
      </w:r>
      <w:r w:rsidRPr="002E777C">
        <w:t xml:space="preserve"> anniversary in December.  It is one of the 20</w:t>
      </w:r>
      <w:r w:rsidRPr="002E777C">
        <w:rPr>
          <w:vertAlign w:val="superscript"/>
        </w:rPr>
        <w:t>th</w:t>
      </w:r>
      <w:r w:rsidRPr="002E777C">
        <w:t xml:space="preserve"> oldest amateur radio clubs in the nation.</w:t>
      </w:r>
    </w:p>
    <w:p w14:paraId="6869A59F" w14:textId="77777777" w:rsidR="0052642F" w:rsidRPr="002E777C" w:rsidRDefault="0052642F" w:rsidP="0052642F">
      <w:pPr>
        <w:jc w:val="both"/>
      </w:pPr>
    </w:p>
    <w:p w14:paraId="3803A652" w14:textId="77777777" w:rsidR="0052642F" w:rsidRPr="002E777C" w:rsidRDefault="0052642F" w:rsidP="0052642F">
      <w:pPr>
        <w:jc w:val="both"/>
      </w:pPr>
      <w:r w:rsidRPr="002E777C">
        <w:rPr>
          <w:noProof/>
        </w:rPr>
        <w:drawing>
          <wp:anchor distT="0" distB="0" distL="114300" distR="114300" simplePos="0" relativeHeight="252883968" behindDoc="1" locked="0" layoutInCell="1" allowOverlap="1" wp14:anchorId="174E60D3" wp14:editId="34E52FBB">
            <wp:simplePos x="0" y="0"/>
            <wp:positionH relativeFrom="column">
              <wp:posOffset>5059680</wp:posOffset>
            </wp:positionH>
            <wp:positionV relativeFrom="paragraph">
              <wp:posOffset>198120</wp:posOffset>
            </wp:positionV>
            <wp:extent cx="897890" cy="899160"/>
            <wp:effectExtent l="0" t="0" r="0" b="0"/>
            <wp:wrapTight wrapText="bothSides">
              <wp:wrapPolygon edited="0">
                <wp:start x="0" y="0"/>
                <wp:lineTo x="0" y="21051"/>
                <wp:lineTo x="21081" y="21051"/>
                <wp:lineTo x="21081" y="0"/>
                <wp:lineTo x="0" y="0"/>
              </wp:wrapPolygon>
            </wp:wrapTight>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97890" cy="899160"/>
                    </a:xfrm>
                    <a:prstGeom prst="rect">
                      <a:avLst/>
                    </a:prstGeom>
                  </pic:spPr>
                </pic:pic>
              </a:graphicData>
            </a:graphic>
            <wp14:sizeRelH relativeFrom="page">
              <wp14:pctWidth>0</wp14:pctWidth>
            </wp14:sizeRelH>
            <wp14:sizeRelV relativeFrom="page">
              <wp14:pctHeight>0</wp14:pctHeight>
            </wp14:sizeRelV>
          </wp:anchor>
        </w:drawing>
      </w:r>
      <w:r w:rsidRPr="002E777C">
        <w:t xml:space="preserve">The parking lot of the C &amp; O train depot in Catlettsburg, KY will be the site for the annual </w:t>
      </w:r>
      <w:r w:rsidRPr="002E777C">
        <w:rPr>
          <w:b/>
        </w:rPr>
        <w:t xml:space="preserve">River Cities ARA </w:t>
      </w:r>
      <w:r w:rsidRPr="002E777C">
        <w:t xml:space="preserve">Fall Tailgate Hamfest on Saturday, October 9 from 10 until 4.  There is no admission or set-up charge, but donations would be appreciated.  A free Laurel VE test session will be held at 11 AM. A dual band radio will be awarded as the grand prize.  There will also be a 50/50 drawing.  Tickets for each will be available for purchase.  Information about the event can be obtained by contacting Mike Sullivan at </w:t>
      </w:r>
      <w:hyperlink r:id="rId153" w:history="1">
        <w:r w:rsidRPr="002E777C">
          <w:rPr>
            <w:rStyle w:val="Hyperlink"/>
          </w:rPr>
          <w:t>kn4imu@gmail.com</w:t>
        </w:r>
      </w:hyperlink>
      <w:r w:rsidRPr="002E777C">
        <w:t>.</w:t>
      </w:r>
    </w:p>
    <w:p w14:paraId="7F105E4B" w14:textId="77777777" w:rsidR="0052642F" w:rsidRPr="002E777C" w:rsidRDefault="0052642F" w:rsidP="0052642F">
      <w:pPr>
        <w:jc w:val="both"/>
      </w:pPr>
    </w:p>
    <w:p w14:paraId="31FE6087" w14:textId="77777777" w:rsidR="0052642F" w:rsidRPr="002E777C" w:rsidRDefault="0052642F" w:rsidP="0052642F">
      <w:pPr>
        <w:jc w:val="both"/>
      </w:pPr>
      <w:r w:rsidRPr="002E777C">
        <w:t xml:space="preserve">Another hamfest-the Parkersburg Area Hamfest- will take place on October 9 </w:t>
      </w:r>
      <w:proofErr w:type="gramStart"/>
      <w:r w:rsidRPr="002E777C">
        <w:t>up river</w:t>
      </w:r>
      <w:proofErr w:type="gramEnd"/>
      <w:r w:rsidRPr="002E777C">
        <w:t xml:space="preserve"> in Mineral Wells, WV and is sponsored by the </w:t>
      </w:r>
      <w:r w:rsidRPr="002E777C">
        <w:rPr>
          <w:b/>
        </w:rPr>
        <w:t>Wood County Emergency Communications</w:t>
      </w:r>
      <w:r w:rsidRPr="002E777C">
        <w:t xml:space="preserve"> group.  It is to be held at the Wood County, WV  4-H Fairgrounds beginning at 8 AM with a $5 admission charge.  There will be a W5YI VE session with registration beginning at 8.  Contact Ken Harris, WA8LLM, at 304-481-3840 for additional updated information. </w:t>
      </w:r>
    </w:p>
    <w:p w14:paraId="06C9E97F" w14:textId="77777777" w:rsidR="0052642F" w:rsidRPr="002E777C" w:rsidRDefault="0052642F" w:rsidP="0052642F">
      <w:pPr>
        <w:jc w:val="both"/>
      </w:pPr>
    </w:p>
    <w:p w14:paraId="0B0F676F" w14:textId="77777777" w:rsidR="0052642F" w:rsidRPr="002E777C" w:rsidRDefault="0052642F" w:rsidP="0052642F">
      <w:pPr>
        <w:jc w:val="both"/>
      </w:pPr>
      <w:r w:rsidRPr="002E777C">
        <w:rPr>
          <w:noProof/>
        </w:rPr>
        <w:drawing>
          <wp:anchor distT="0" distB="0" distL="114300" distR="114300" simplePos="0" relativeHeight="252884992" behindDoc="1" locked="0" layoutInCell="1" allowOverlap="1" wp14:anchorId="5764F1CC" wp14:editId="569D0948">
            <wp:simplePos x="0" y="0"/>
            <wp:positionH relativeFrom="column">
              <wp:posOffset>-38100</wp:posOffset>
            </wp:positionH>
            <wp:positionV relativeFrom="paragraph">
              <wp:posOffset>72390</wp:posOffset>
            </wp:positionV>
            <wp:extent cx="746760" cy="441325"/>
            <wp:effectExtent l="0" t="0" r="0" b="0"/>
            <wp:wrapTight wrapText="bothSides">
              <wp:wrapPolygon edited="0">
                <wp:start x="0" y="0"/>
                <wp:lineTo x="0" y="20512"/>
                <wp:lineTo x="20939" y="20512"/>
                <wp:lineTo x="20939" y="0"/>
                <wp:lineTo x="0" y="0"/>
              </wp:wrapPolygon>
            </wp:wrapTight>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46760" cy="441325"/>
                    </a:xfrm>
                    <a:prstGeom prst="rect">
                      <a:avLst/>
                    </a:prstGeom>
                  </pic:spPr>
                </pic:pic>
              </a:graphicData>
            </a:graphic>
            <wp14:sizeRelH relativeFrom="page">
              <wp14:pctWidth>0</wp14:pctWidth>
            </wp14:sizeRelH>
            <wp14:sizeRelV relativeFrom="page">
              <wp14:pctHeight>0</wp14:pctHeight>
            </wp14:sizeRelV>
          </wp:anchor>
        </w:drawing>
      </w:r>
      <w:r w:rsidRPr="002E777C">
        <w:t xml:space="preserve">Thanks to Ted </w:t>
      </w:r>
      <w:proofErr w:type="gramStart"/>
      <w:r w:rsidRPr="002E777C">
        <w:t>Jacobson,W</w:t>
      </w:r>
      <w:proofErr w:type="gramEnd"/>
      <w:r w:rsidRPr="002E777C">
        <w:t>8KVK, we learn that Pickaway County has a new ham.  Let us welcome David England of Circleville to our ranks.  David now sports KE8SWV.  WELCOME.</w:t>
      </w:r>
    </w:p>
    <w:p w14:paraId="68FFCCF0" w14:textId="77777777" w:rsidR="0052642F" w:rsidRPr="002E777C" w:rsidRDefault="0052642F" w:rsidP="0052642F">
      <w:pPr>
        <w:jc w:val="both"/>
      </w:pPr>
    </w:p>
    <w:p w14:paraId="49D2C94C" w14:textId="77777777" w:rsidR="00E90A58" w:rsidRDefault="0052642F" w:rsidP="0052642F">
      <w:pPr>
        <w:jc w:val="both"/>
      </w:pPr>
      <w:r w:rsidRPr="002E777C">
        <w:t xml:space="preserve">As this column is prepared the outside temperature is hot, dry and sticky with a heat index reading above 90°.  </w:t>
      </w:r>
      <w:proofErr w:type="gramStart"/>
      <w:r w:rsidRPr="002E777C">
        <w:t>So</w:t>
      </w:r>
      <w:proofErr w:type="gramEnd"/>
      <w:r w:rsidRPr="002E777C">
        <w:t xml:space="preserve"> it is hard to believe the holiday season is not that far away.  But several Southern Ohio clubs are already preparing just for that time of the year with activities and celebration plans well underway.  This year the </w:t>
      </w:r>
      <w:r w:rsidRPr="002E777C">
        <w:rPr>
          <w:b/>
        </w:rPr>
        <w:t>Southern Ohio ARA</w:t>
      </w:r>
      <w:r w:rsidRPr="002E777C">
        <w:t xml:space="preserve"> will observe the holiday with a “Christmas in November” on November 15 at the Ironton Frisch’s.  </w:t>
      </w:r>
    </w:p>
    <w:p w14:paraId="16BF9462" w14:textId="77777777" w:rsidR="00E90A58" w:rsidRDefault="00E90A58" w:rsidP="0052642F">
      <w:pPr>
        <w:jc w:val="both"/>
      </w:pPr>
    </w:p>
    <w:p w14:paraId="41970B92" w14:textId="77777777" w:rsidR="00E90A58" w:rsidRDefault="00E90A58" w:rsidP="0052642F">
      <w:pPr>
        <w:jc w:val="both"/>
      </w:pPr>
    </w:p>
    <w:p w14:paraId="3865F532" w14:textId="4EAC431A" w:rsidR="0052642F" w:rsidRPr="002E777C" w:rsidRDefault="0052642F" w:rsidP="0052642F">
      <w:pPr>
        <w:jc w:val="both"/>
      </w:pPr>
      <w:r w:rsidRPr="002E777C">
        <w:lastRenderedPageBreak/>
        <w:t xml:space="preserve">On December 4 the </w:t>
      </w:r>
      <w:r w:rsidRPr="002E777C">
        <w:rPr>
          <w:b/>
        </w:rPr>
        <w:t>Cambridge ARA</w:t>
      </w:r>
      <w:r w:rsidRPr="002E777C">
        <w:t xml:space="preserve"> will combine the Club’s 108</w:t>
      </w:r>
      <w:r w:rsidRPr="002E777C">
        <w:rPr>
          <w:vertAlign w:val="superscript"/>
        </w:rPr>
        <w:t>th</w:t>
      </w:r>
      <w:r w:rsidRPr="002E777C">
        <w:t xml:space="preserve"> Anniversary Celebration with their annual awards banquet.  It will be at Theo’s Restaurant in Cambridge.  </w:t>
      </w:r>
      <w:proofErr w:type="gramStart"/>
      <w:r w:rsidRPr="002E777C">
        <w:t>Also</w:t>
      </w:r>
      <w:proofErr w:type="gramEnd"/>
      <w:r w:rsidRPr="002E777C">
        <w:t xml:space="preserve"> on December 4 the </w:t>
      </w:r>
      <w:r w:rsidRPr="002E777C">
        <w:rPr>
          <w:b/>
        </w:rPr>
        <w:t>Portsmouth ARA</w:t>
      </w:r>
      <w:r w:rsidRPr="002E777C">
        <w:t xml:space="preserve"> will have its annual Christmas Dinner at the Gathering Place in Wheelersburg.  A fun filled fund raising auction is always a part of the evening’s activities.  On December 11 the </w:t>
      </w:r>
      <w:r w:rsidRPr="002E777C">
        <w:rPr>
          <w:b/>
        </w:rPr>
        <w:t>Highland ARA</w:t>
      </w:r>
      <w:r w:rsidRPr="002E777C">
        <w:t xml:space="preserve"> will assist the Hillsboro Downtown Business Association with organizing the annual Christmas Holiday Parade winding through the streets of downtown Hillsboro.  Then on Tuesday evening December 14, the club’s annual dinner party meeting will happen featuring a yummy catered meal at the Hillsboro Methodist Church.</w:t>
      </w:r>
    </w:p>
    <w:p w14:paraId="3A7C491E" w14:textId="77777777" w:rsidR="0052642F" w:rsidRPr="002E777C" w:rsidRDefault="0052642F" w:rsidP="0052642F">
      <w:pPr>
        <w:jc w:val="both"/>
      </w:pPr>
    </w:p>
    <w:p w14:paraId="4D0DE874" w14:textId="77777777" w:rsidR="0052642F" w:rsidRPr="002E777C" w:rsidRDefault="0052642F" w:rsidP="0052642F">
      <w:pPr>
        <w:jc w:val="both"/>
      </w:pPr>
      <w:r w:rsidRPr="002E777C">
        <w:rPr>
          <w:noProof/>
        </w:rPr>
        <w:drawing>
          <wp:anchor distT="0" distB="0" distL="114300" distR="114300" simplePos="0" relativeHeight="252886016" behindDoc="1" locked="0" layoutInCell="1" allowOverlap="1" wp14:anchorId="6179F7C1" wp14:editId="1F2296D5">
            <wp:simplePos x="0" y="0"/>
            <wp:positionH relativeFrom="column">
              <wp:posOffset>5173980</wp:posOffset>
            </wp:positionH>
            <wp:positionV relativeFrom="paragraph">
              <wp:posOffset>46355</wp:posOffset>
            </wp:positionV>
            <wp:extent cx="822960" cy="730885"/>
            <wp:effectExtent l="0" t="0" r="0" b="0"/>
            <wp:wrapTight wrapText="bothSides">
              <wp:wrapPolygon edited="0">
                <wp:start x="500" y="0"/>
                <wp:lineTo x="0" y="14075"/>
                <wp:lineTo x="0" y="20268"/>
                <wp:lineTo x="13500" y="20831"/>
                <wp:lineTo x="20500" y="20831"/>
                <wp:lineTo x="21000" y="7882"/>
                <wp:lineTo x="21000" y="1126"/>
                <wp:lineTo x="6500" y="0"/>
                <wp:lineTo x="500" y="0"/>
              </wp:wrapPolygon>
            </wp:wrapTight>
            <wp:docPr id="34" name="Picture 34" descr="A picture containing text, clipart, businesscard,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 businesscard, picture frame&#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22960" cy="730885"/>
                    </a:xfrm>
                    <a:prstGeom prst="rect">
                      <a:avLst/>
                    </a:prstGeom>
                  </pic:spPr>
                </pic:pic>
              </a:graphicData>
            </a:graphic>
            <wp14:sizeRelH relativeFrom="page">
              <wp14:pctWidth>0</wp14:pctWidth>
            </wp14:sizeRelH>
            <wp14:sizeRelV relativeFrom="page">
              <wp14:pctHeight>0</wp14:pctHeight>
            </wp14:sizeRelV>
          </wp:anchor>
        </w:drawing>
      </w:r>
      <w:r w:rsidRPr="002E777C">
        <w:t xml:space="preserve">October 16 will be the next </w:t>
      </w:r>
      <w:r w:rsidRPr="002E777C">
        <w:rPr>
          <w:b/>
        </w:rPr>
        <w:t>Hocking Valley ARA</w:t>
      </w:r>
      <w:r w:rsidRPr="002E777C">
        <w:t xml:space="preserve"> Fox Hunt.  It begins with participants checking in on the 147.345 repeater between 9:45 and 10.  The actual hunt starts at 10 AM on 147.495 simplex with the ‘Fox’ located somewhere in Hocking County.</w:t>
      </w:r>
    </w:p>
    <w:p w14:paraId="299B7AD7" w14:textId="77777777" w:rsidR="0052642F" w:rsidRPr="002E777C" w:rsidRDefault="0052642F" w:rsidP="0052642F">
      <w:pPr>
        <w:jc w:val="both"/>
      </w:pPr>
    </w:p>
    <w:p w14:paraId="4CC455A2" w14:textId="77777777" w:rsidR="0052642F" w:rsidRPr="002E777C" w:rsidRDefault="0052642F" w:rsidP="0052642F">
      <w:pPr>
        <w:jc w:val="both"/>
      </w:pPr>
      <w:r w:rsidRPr="002E777C">
        <w:rPr>
          <w:noProof/>
        </w:rPr>
        <w:drawing>
          <wp:anchor distT="0" distB="0" distL="114300" distR="114300" simplePos="0" relativeHeight="252888064" behindDoc="1" locked="0" layoutInCell="1" allowOverlap="1" wp14:anchorId="0D013C8E" wp14:editId="037CB888">
            <wp:simplePos x="0" y="0"/>
            <wp:positionH relativeFrom="column">
              <wp:posOffset>182880</wp:posOffset>
            </wp:positionH>
            <wp:positionV relativeFrom="paragraph">
              <wp:posOffset>99060</wp:posOffset>
            </wp:positionV>
            <wp:extent cx="845820" cy="935355"/>
            <wp:effectExtent l="0" t="0" r="0" b="0"/>
            <wp:wrapTight wrapText="bothSides">
              <wp:wrapPolygon edited="0">
                <wp:start x="0" y="0"/>
                <wp:lineTo x="0" y="21116"/>
                <wp:lineTo x="20919" y="21116"/>
                <wp:lineTo x="20919" y="0"/>
                <wp:lineTo x="0" y="0"/>
              </wp:wrapPolygon>
            </wp:wrapTight>
            <wp:docPr id="35" name="Picture 3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 person&#10;&#10;Description automatically generated"/>
                    <pic:cNvPicPr/>
                  </pic:nvPicPr>
                  <pic:blipFill rotWithShape="1">
                    <a:blip r:embed="rId156" cstate="print">
                      <a:extLst>
                        <a:ext uri="{28A0092B-C50C-407E-A947-70E740481C1C}">
                          <a14:useLocalDpi xmlns:a14="http://schemas.microsoft.com/office/drawing/2010/main" val="0"/>
                        </a:ext>
                      </a:extLst>
                    </a:blip>
                    <a:srcRect l="16107" r="9395"/>
                    <a:stretch/>
                  </pic:blipFill>
                  <pic:spPr bwMode="auto">
                    <a:xfrm>
                      <a:off x="0" y="0"/>
                      <a:ext cx="845820"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7C">
        <w:rPr>
          <w:noProof/>
        </w:rPr>
        <w:drawing>
          <wp:anchor distT="0" distB="0" distL="114300" distR="114300" simplePos="0" relativeHeight="252887040" behindDoc="1" locked="0" layoutInCell="1" allowOverlap="1" wp14:anchorId="62BFDB92" wp14:editId="755769A5">
            <wp:simplePos x="0" y="0"/>
            <wp:positionH relativeFrom="column">
              <wp:posOffset>4838700</wp:posOffset>
            </wp:positionH>
            <wp:positionV relativeFrom="paragraph">
              <wp:posOffset>99060</wp:posOffset>
            </wp:positionV>
            <wp:extent cx="1104900" cy="990600"/>
            <wp:effectExtent l="0" t="0" r="0" b="0"/>
            <wp:wrapTight wrapText="bothSides">
              <wp:wrapPolygon edited="0">
                <wp:start x="0" y="0"/>
                <wp:lineTo x="0" y="21185"/>
                <wp:lineTo x="21228" y="21185"/>
                <wp:lineTo x="21228" y="0"/>
                <wp:lineTo x="0" y="0"/>
              </wp:wrapPolygon>
            </wp:wrapTight>
            <wp:docPr id="36" name="Picture 36"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ss, tree, outdoor, building&#10;&#10;Description automatically generated"/>
                    <pic:cNvPicPr/>
                  </pic:nvPicPr>
                  <pic:blipFill rotWithShape="1">
                    <a:blip r:embed="rId157" cstate="print">
                      <a:extLst>
                        <a:ext uri="{28A0092B-C50C-407E-A947-70E740481C1C}">
                          <a14:useLocalDpi xmlns:a14="http://schemas.microsoft.com/office/drawing/2010/main" val="0"/>
                        </a:ext>
                      </a:extLst>
                    </a:blip>
                    <a:srcRect l="8717" r="16924" b="11111"/>
                    <a:stretch/>
                  </pic:blipFill>
                  <pic:spPr bwMode="auto">
                    <a:xfrm>
                      <a:off x="0" y="0"/>
                      <a:ext cx="110490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7C">
        <w:t xml:space="preserve">The “Iron Furnace on the Air” special event station conducted by the </w:t>
      </w:r>
      <w:r w:rsidRPr="002E777C">
        <w:rPr>
          <w:b/>
        </w:rPr>
        <w:t>Southern Ohio ARA</w:t>
      </w:r>
      <w:r w:rsidRPr="002E777C">
        <w:t xml:space="preserve"> from the Vesuvius Furnace Recreational Area near Ironton on Saturday was an outstanding success according to club PIO Mike Love, WB8YKS.  A hidden transmitter hunt was also held introducing members to the art of Fox Hunting.</w:t>
      </w:r>
    </w:p>
    <w:p w14:paraId="2316054A" w14:textId="77777777" w:rsidR="0052642F" w:rsidRPr="002E777C" w:rsidRDefault="0052642F" w:rsidP="0052642F">
      <w:pPr>
        <w:jc w:val="both"/>
      </w:pPr>
    </w:p>
    <w:p w14:paraId="1ED5AEC4" w14:textId="77777777" w:rsidR="0052642F" w:rsidRPr="002E777C" w:rsidRDefault="0052642F" w:rsidP="0052642F">
      <w:pPr>
        <w:jc w:val="both"/>
      </w:pPr>
      <w:r w:rsidRPr="002E777C">
        <w:t xml:space="preserve">Ham radio event wise it appears the remainder of September is rather non-eventful.  Although the cancellation of the Great Lakes ARRL is a </w:t>
      </w:r>
      <w:proofErr w:type="gramStart"/>
      <w:r w:rsidRPr="002E777C">
        <w:t>bummer,  things</w:t>
      </w:r>
      <w:proofErr w:type="gramEnd"/>
      <w:r w:rsidRPr="002E777C">
        <w:t xml:space="preserve"> are looking promising for October with club meetings, events and other activities on the agenda.  If your club has something they would like to promote or brag </w:t>
      </w:r>
      <w:proofErr w:type="gramStart"/>
      <w:r w:rsidRPr="002E777C">
        <w:t>about</w:t>
      </w:r>
      <w:proofErr w:type="gramEnd"/>
      <w:r w:rsidRPr="002E777C">
        <w:t xml:space="preserve"> please let me know at </w:t>
      </w:r>
      <w:hyperlink r:id="rId158" w:history="1">
        <w:r w:rsidRPr="002E777C">
          <w:rPr>
            <w:rStyle w:val="Hyperlink"/>
          </w:rPr>
          <w:t>highlandara@gmail.com</w:t>
        </w:r>
      </w:hyperlink>
      <w:r w:rsidRPr="002E777C">
        <w:t xml:space="preserve"> or </w:t>
      </w:r>
      <w:hyperlink r:id="rId159" w:history="1">
        <w:r w:rsidRPr="002E777C">
          <w:rPr>
            <w:rStyle w:val="Hyperlink"/>
          </w:rPr>
          <w:t>jlevo@cinci.rr.com</w:t>
        </w:r>
      </w:hyperlink>
      <w:r w:rsidRPr="002E777C">
        <w:t xml:space="preserve">.  In the </w:t>
      </w:r>
      <w:proofErr w:type="gramStart"/>
      <w:r w:rsidRPr="002E777C">
        <w:t>meantime</w:t>
      </w:r>
      <w:proofErr w:type="gramEnd"/>
      <w:r w:rsidRPr="002E777C">
        <w:t xml:space="preserve"> and until next time, stay safe, healthy and ham radio active.  </w:t>
      </w:r>
    </w:p>
    <w:p w14:paraId="069E689A" w14:textId="77777777" w:rsidR="0052642F" w:rsidRPr="002E777C" w:rsidRDefault="0052642F" w:rsidP="0052642F">
      <w:pPr>
        <w:jc w:val="both"/>
      </w:pPr>
    </w:p>
    <w:p w14:paraId="061F95CB" w14:textId="77777777" w:rsidR="0052642F" w:rsidRPr="002E777C" w:rsidRDefault="0052642F" w:rsidP="0052642F">
      <w:pPr>
        <w:jc w:val="both"/>
      </w:pPr>
      <w:proofErr w:type="gramStart"/>
      <w:r w:rsidRPr="002E777C">
        <w:t>73,  John</w:t>
      </w:r>
      <w:proofErr w:type="gramEnd"/>
      <w:r w:rsidRPr="002E777C">
        <w:t xml:space="preserve"> Levo, W8KIW</w:t>
      </w:r>
    </w:p>
    <w:p w14:paraId="67021DD1" w14:textId="3F126243" w:rsidR="00E02F42" w:rsidRDefault="00E02F42" w:rsidP="007033AC">
      <w:pPr>
        <w:widowControl w:val="0"/>
        <w:pBdr>
          <w:bottom w:val="single" w:sz="12" w:space="1" w:color="auto"/>
        </w:pBdr>
        <w:contextualSpacing/>
        <w:rPr>
          <w:b/>
          <w:sz w:val="32"/>
          <w:szCs w:val="32"/>
          <w:lang w:val="en"/>
        </w:rPr>
      </w:pPr>
    </w:p>
    <w:p w14:paraId="19B021ED" w14:textId="15125013" w:rsidR="0061361A" w:rsidRDefault="0061361A" w:rsidP="007033AC">
      <w:pPr>
        <w:widowControl w:val="0"/>
        <w:pBdr>
          <w:bottom w:val="single" w:sz="12" w:space="1" w:color="auto"/>
        </w:pBdr>
        <w:contextualSpacing/>
        <w:rPr>
          <w:b/>
          <w:sz w:val="32"/>
          <w:szCs w:val="32"/>
          <w:lang w:val="en"/>
        </w:rPr>
      </w:pPr>
    </w:p>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77777777" w:rsidR="00B90008" w:rsidRDefault="00B90008"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A4C29" w:rsidP="00147416">
      <w:pPr>
        <w:widowControl w:val="0"/>
        <w:contextualSpacing/>
        <w:jc w:val="center"/>
        <w:rPr>
          <w:lang w:val="en"/>
        </w:rPr>
      </w:pPr>
      <w:hyperlink r:id="rId161"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6A4C29" w:rsidP="009C42BF">
      <w:pPr>
        <w:widowControl w:val="0"/>
        <w:contextualSpacing/>
        <w:rPr>
          <w:b/>
          <w:i/>
          <w:iCs/>
          <w:sz w:val="28"/>
          <w:szCs w:val="28"/>
          <w:lang w:val="en"/>
        </w:rPr>
      </w:pPr>
      <w:r>
        <w:pict w14:anchorId="0CDA8362">
          <v:rect id="_x0000_i1026" style="width:0;height:1.5pt" o:hralign="center" o:hrstd="t" o:hr="t" fillcolor="#a0a0a0" stroked="f"/>
        </w:pict>
      </w:r>
      <w:bookmarkEnd w:id="32"/>
    </w:p>
    <w:p w14:paraId="78F28FB1" w14:textId="06176160" w:rsidR="00795E23" w:rsidRPr="00795E23" w:rsidRDefault="00AC34EF" w:rsidP="009C42BF">
      <w:pPr>
        <w:widowControl w:val="0"/>
        <w:contextualSpacing/>
        <w:rPr>
          <w:b/>
          <w:bCs/>
          <w:i/>
          <w:sz w:val="28"/>
          <w:szCs w:val="28"/>
        </w:rPr>
      </w:pPr>
      <w:bookmarkStart w:id="35" w:name="one"/>
      <w:bookmarkEnd w:id="35"/>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w:t>
      </w:r>
      <w:proofErr w:type="gramStart"/>
      <w:r w:rsidR="0098001F">
        <w:rPr>
          <w:bCs/>
        </w:rPr>
        <w:t xml:space="preserve">page)  </w:t>
      </w:r>
      <w:r>
        <w:rPr>
          <w:bCs/>
        </w:rPr>
        <w:t>I’ll</w:t>
      </w:r>
      <w:proofErr w:type="gramEnd"/>
      <w:r>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450A9ED5" w:rsidR="009B2C4A" w:rsidRDefault="00673BA5" w:rsidP="00DC7172">
      <w:pPr>
        <w:widowControl w:val="0"/>
        <w:contextualSpacing/>
        <w:jc w:val="center"/>
        <w:rPr>
          <w:b/>
          <w:bCs/>
          <w:i/>
          <w:iCs/>
          <w:sz w:val="28"/>
          <w:szCs w:val="28"/>
        </w:rPr>
      </w:pPr>
      <w:bookmarkStart w:id="36" w:name="_Hlk80523594"/>
      <w:r>
        <w:rPr>
          <w:b/>
          <w:bCs/>
          <w:i/>
          <w:iCs/>
          <w:sz w:val="28"/>
          <w:szCs w:val="28"/>
        </w:rPr>
        <w:t xml:space="preserve">“Have you </w:t>
      </w:r>
      <w:r w:rsidR="007461C2">
        <w:rPr>
          <w:b/>
          <w:bCs/>
          <w:i/>
          <w:iCs/>
          <w:sz w:val="28"/>
          <w:szCs w:val="28"/>
        </w:rPr>
        <w:t xml:space="preserve">ever </w:t>
      </w:r>
      <w:r w:rsidR="0052642F">
        <w:rPr>
          <w:b/>
          <w:bCs/>
          <w:i/>
          <w:iCs/>
          <w:sz w:val="28"/>
          <w:szCs w:val="28"/>
        </w:rPr>
        <w:t>built a working Amateur Radio Transceiver</w:t>
      </w:r>
      <w:r>
        <w:rPr>
          <w:b/>
          <w:bCs/>
          <w:i/>
          <w:iCs/>
          <w:sz w:val="28"/>
          <w:szCs w:val="28"/>
        </w:rPr>
        <w:t>?”</w:t>
      </w:r>
    </w:p>
    <w:bookmarkEnd w:id="36"/>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C9B1A2F" w14:textId="77777777" w:rsidR="0052642F" w:rsidRDefault="00947372" w:rsidP="0052642F">
      <w:pPr>
        <w:widowControl w:val="0"/>
        <w:contextualSpacing/>
        <w:jc w:val="center"/>
        <w:rPr>
          <w:b/>
          <w:bCs/>
          <w:i/>
          <w:iCs/>
          <w:sz w:val="28"/>
          <w:szCs w:val="28"/>
        </w:rPr>
      </w:pPr>
      <w:r w:rsidRPr="00947372">
        <w:t>From the last Poll</w:t>
      </w:r>
      <w:proofErr w:type="gramStart"/>
      <w:r w:rsidRPr="00947372">
        <w:t>:</w:t>
      </w:r>
      <w:r>
        <w:t xml:space="preserve">  </w:t>
      </w:r>
      <w:r w:rsidR="0052642F">
        <w:rPr>
          <w:b/>
          <w:bCs/>
          <w:i/>
          <w:iCs/>
          <w:sz w:val="28"/>
          <w:szCs w:val="28"/>
        </w:rPr>
        <w:t>“</w:t>
      </w:r>
      <w:proofErr w:type="gramEnd"/>
      <w:r w:rsidR="0052642F">
        <w:rPr>
          <w:b/>
          <w:bCs/>
          <w:i/>
          <w:iCs/>
          <w:sz w:val="28"/>
          <w:szCs w:val="28"/>
        </w:rPr>
        <w:t>Have you ever climbed a tower to work on antennas?”</w:t>
      </w:r>
    </w:p>
    <w:p w14:paraId="698977CF" w14:textId="15487663" w:rsidR="00514BBA" w:rsidRDefault="00514BBA" w:rsidP="00514BBA">
      <w:pPr>
        <w:widowControl w:val="0"/>
        <w:contextualSpacing/>
        <w:jc w:val="center"/>
        <w:rPr>
          <w:b/>
          <w:bCs/>
          <w:i/>
          <w:iCs/>
          <w:sz w:val="28"/>
          <w:szCs w:val="28"/>
        </w:rPr>
      </w:pPr>
    </w:p>
    <w:p w14:paraId="489008AD" w14:textId="59C64233" w:rsidR="009A2102" w:rsidRDefault="009A2102" w:rsidP="009A2102">
      <w:pPr>
        <w:widowControl w:val="0"/>
        <w:contextualSpacing/>
        <w:jc w:val="center"/>
        <w:rPr>
          <w:b/>
          <w:bCs/>
          <w:i/>
          <w:iCs/>
          <w:sz w:val="28"/>
          <w:szCs w:val="28"/>
        </w:rPr>
      </w:pPr>
    </w:p>
    <w:p w14:paraId="6BBD888A" w14:textId="58A9A4B8" w:rsidR="004B08F1" w:rsidRDefault="004B08F1" w:rsidP="00301B64">
      <w:pPr>
        <w:widowControl w:val="0"/>
        <w:contextualSpacing/>
      </w:pPr>
    </w:p>
    <w:p w14:paraId="50F5201F" w14:textId="37646D05" w:rsidR="00CC6371" w:rsidRPr="005A71B2" w:rsidRDefault="00673BA5" w:rsidP="00301B64">
      <w:pPr>
        <w:widowControl w:val="0"/>
        <w:contextualSpacing/>
      </w:pPr>
      <w:r>
        <w:t xml:space="preserve">Out of </w:t>
      </w:r>
      <w:r w:rsidR="0052642F">
        <w:t>82</w:t>
      </w:r>
      <w:r>
        <w:t xml:space="preserve"> responses:  </w:t>
      </w:r>
      <w:r w:rsidR="0052642F">
        <w:t>67</w:t>
      </w:r>
      <w:r>
        <w:t xml:space="preserve">% YES   </w:t>
      </w:r>
      <w:r w:rsidR="0052642F">
        <w:t>33</w:t>
      </w:r>
      <w:r>
        <w:t xml:space="preserve">% NO.  </w:t>
      </w:r>
      <w:r w:rsidR="0052642F">
        <w:t>PLEASE! Be careful on towers.</w:t>
      </w:r>
    </w:p>
    <w:p w14:paraId="6F84DF79" w14:textId="577E29E1" w:rsidR="004B08F1" w:rsidRDefault="004B08F1" w:rsidP="00301B64">
      <w:pPr>
        <w:widowControl w:val="0"/>
        <w:contextualSpacing/>
        <w:rPr>
          <w:sz w:val="20"/>
          <w:szCs w:val="20"/>
        </w:rPr>
      </w:pPr>
    </w:p>
    <w:p w14:paraId="104EE041" w14:textId="2304E605" w:rsidR="000954DD" w:rsidRPr="0020116D" w:rsidRDefault="006A4C29" w:rsidP="000954DD">
      <w:pPr>
        <w:widowControl w:val="0"/>
        <w:contextualSpacing/>
        <w:rPr>
          <w:b/>
          <w:bCs/>
          <w:i/>
          <w:sz w:val="28"/>
          <w:szCs w:val="28"/>
        </w:rPr>
      </w:pPr>
      <w:r>
        <w:pict w14:anchorId="709E9923">
          <v:rect id="_x0000_i1027" style="width:0;height:1.5pt" o:hralign="center" o:hrstd="t" o:hr="t" fillcolor="#a0a0a0" stroked="f"/>
        </w:pict>
      </w: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6A4C29"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7" w:name="swap"/>
      <w:bookmarkEnd w:id="37"/>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4"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lastRenderedPageBreak/>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6A4C29"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A4C29" w:rsidP="009C42BF">
      <w:pPr>
        <w:widowControl w:val="0"/>
        <w:contextualSpacing/>
      </w:pPr>
      <w:hyperlink r:id="rId167"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6A4C29"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9"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6A4C29" w:rsidP="009C42BF">
      <w:pPr>
        <w:widowControl w:val="0"/>
        <w:contextualSpacing/>
        <w:rPr>
          <w:bCs/>
        </w:rPr>
      </w:pPr>
      <w:r>
        <w:rPr>
          <w:bCs/>
        </w:rPr>
        <w:pict w14:anchorId="7FC09615">
          <v:rect id="_x0000_i103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8"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7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A4C29"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28A71197" w14:textId="62964860" w:rsidR="00CA6F37" w:rsidRDefault="00CA6F37" w:rsidP="009C42BF">
      <w:pPr>
        <w:widowControl w:val="0"/>
        <w:contextualSpacing/>
        <w:rPr>
          <w:sz w:val="20"/>
          <w:szCs w:val="20"/>
          <w:u w:val="single"/>
        </w:rPr>
      </w:pPr>
      <w:bookmarkStart w:id="48" w:name="_Hlk61702000"/>
    </w:p>
    <w:bookmarkEnd w:id="39"/>
    <w:bookmarkEnd w:id="40"/>
    <w:bookmarkEnd w:id="41"/>
    <w:bookmarkEnd w:id="42"/>
    <w:bookmarkEnd w:id="43"/>
    <w:bookmarkEnd w:id="44"/>
    <w:bookmarkEnd w:id="45"/>
    <w:bookmarkEnd w:id="46"/>
    <w:bookmarkEnd w:id="47"/>
    <w:bookmarkEnd w:id="48"/>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7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65212" w14:textId="77777777" w:rsidR="006A4C29" w:rsidRDefault="006A4C29" w:rsidP="00F40211">
      <w:r>
        <w:separator/>
      </w:r>
    </w:p>
  </w:endnote>
  <w:endnote w:type="continuationSeparator" w:id="0">
    <w:p w14:paraId="1F78C143" w14:textId="77777777" w:rsidR="006A4C29" w:rsidRDefault="006A4C2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 w:name="Perpetua">
    <w:panose1 w:val="020205020604010203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8434E" w14:textId="77777777" w:rsidR="006A4C29" w:rsidRDefault="006A4C29" w:rsidP="00F40211">
      <w:r>
        <w:separator/>
      </w:r>
    </w:p>
  </w:footnote>
  <w:footnote w:type="continuationSeparator" w:id="0">
    <w:p w14:paraId="567F7032" w14:textId="77777777" w:rsidR="006A4C29" w:rsidRDefault="006A4C2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F2E40"/>
    <w:multiLevelType w:val="multilevel"/>
    <w:tmpl w:val="2D6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B7576"/>
    <w:multiLevelType w:val="multilevel"/>
    <w:tmpl w:val="1EB0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A5A3628"/>
    <w:multiLevelType w:val="multilevel"/>
    <w:tmpl w:val="C9D21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E734C"/>
    <w:multiLevelType w:val="multilevel"/>
    <w:tmpl w:val="1B6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600C7"/>
    <w:multiLevelType w:val="multilevel"/>
    <w:tmpl w:val="14F0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EE17A6F"/>
    <w:multiLevelType w:val="multilevel"/>
    <w:tmpl w:val="97B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46736"/>
    <w:multiLevelType w:val="multilevel"/>
    <w:tmpl w:val="8C6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667FE"/>
    <w:multiLevelType w:val="multilevel"/>
    <w:tmpl w:val="9FD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66D12"/>
    <w:multiLevelType w:val="multilevel"/>
    <w:tmpl w:val="3DD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036F76"/>
    <w:multiLevelType w:val="multilevel"/>
    <w:tmpl w:val="8114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B769A3"/>
    <w:multiLevelType w:val="multilevel"/>
    <w:tmpl w:val="C67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3"/>
  </w:num>
  <w:num w:numId="3">
    <w:abstractNumId w:val="17"/>
  </w:num>
  <w:num w:numId="4">
    <w:abstractNumId w:val="20"/>
  </w:num>
  <w:num w:numId="5">
    <w:abstractNumId w:val="12"/>
  </w:num>
  <w:num w:numId="6">
    <w:abstractNumId w:val="11"/>
  </w:num>
  <w:num w:numId="7">
    <w:abstractNumId w:val="13"/>
  </w:num>
  <w:num w:numId="8">
    <w:abstractNumId w:val="9"/>
  </w:num>
  <w:num w:numId="9">
    <w:abstractNumId w:val="21"/>
  </w:num>
  <w:num w:numId="10">
    <w:abstractNumId w:val="10"/>
  </w:num>
  <w:num w:numId="11">
    <w:abstractNumId w:val="24"/>
  </w:num>
  <w:num w:numId="12">
    <w:abstractNumId w:val="18"/>
  </w:num>
  <w:num w:numId="13">
    <w:abstractNumId w:val="5"/>
  </w:num>
  <w:num w:numId="14">
    <w:abstractNumId w:val="16"/>
  </w:num>
  <w:num w:numId="15">
    <w:abstractNumId w:val="22"/>
  </w:num>
  <w:num w:numId="16">
    <w:abstractNumId w:val="25"/>
  </w:num>
  <w:num w:numId="17">
    <w:abstractNumId w:val="19"/>
  </w:num>
  <w:num w:numId="18">
    <w:abstractNumId w:val="26"/>
  </w:num>
  <w:num w:numId="19">
    <w:abstractNumId w:val="14"/>
  </w:num>
  <w:num w:numId="20">
    <w:abstractNumId w:val="15"/>
  </w:num>
  <w:num w:numId="21">
    <w:abstractNumId w:val="6"/>
  </w:num>
  <w:num w:numId="2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29"/>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156"/>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A58"/>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rg/propagation-of-rf-signals" TargetMode="External"/><Relationship Id="rId117" Type="http://schemas.openxmlformats.org/officeDocument/2006/relationships/hyperlink" Target="http://www.classicexchange.org" TargetMode="External"/><Relationship Id="rId21" Type="http://schemas.openxmlformats.org/officeDocument/2006/relationships/hyperlink" Target="https://www.nasa.gov/press-release/nasa-s-spacex-crew-1-astronauts-headed-to-international-space-station" TargetMode="External"/><Relationship Id="rId42" Type="http://schemas.openxmlformats.org/officeDocument/2006/relationships/hyperlink" Target="http://tiny.cc/cfarc-tech" TargetMode="External"/><Relationship Id="rId47" Type="http://schemas.openxmlformats.org/officeDocument/2006/relationships/hyperlink" Target="mailto:WB8LCD@ARRL.ORG" TargetMode="External"/><Relationship Id="rId63" Type="http://schemas.openxmlformats.org/officeDocument/2006/relationships/hyperlink" Target="http://www.w4dxcc.com" TargetMode="External"/><Relationship Id="rId68" Type="http://schemas.openxmlformats.org/officeDocument/2006/relationships/hyperlink" Target="https://bit.ly/2SDPqQQ" TargetMode="External"/><Relationship Id="rId84" Type="http://schemas.openxmlformats.org/officeDocument/2006/relationships/hyperlink" Target="https://ylrl.org/wp/dx-na-yl-contest" TargetMode="External"/><Relationship Id="rId89" Type="http://schemas.openxmlformats.org/officeDocument/2006/relationships/hyperlink" Target="https://bit.ly/3kKYKzj" TargetMode="External"/><Relationship Id="rId112" Type="http://schemas.openxmlformats.org/officeDocument/2006/relationships/hyperlink" Target="http://www.arrl.org/eme-contest" TargetMode="External"/><Relationship Id="rId133" Type="http://schemas.openxmlformats.org/officeDocument/2006/relationships/hyperlink" Target="http://www.arrl.org/hamfests/10th-annual-vette-city-hamfest-arrl-great-lakes-division-convention" TargetMode="External"/><Relationship Id="rId138" Type="http://schemas.openxmlformats.org/officeDocument/2006/relationships/hyperlink" Target="http://www.arrl.org/hamfests/massillon-ohio-hamfest" TargetMode="External"/><Relationship Id="rId154" Type="http://schemas.openxmlformats.org/officeDocument/2006/relationships/image" Target="media/image29.jpeg"/><Relationship Id="rId159" Type="http://schemas.openxmlformats.org/officeDocument/2006/relationships/hyperlink" Target="mailto:jlevo@cinci.rr.com" TargetMode="External"/><Relationship Id="rId175" Type="http://schemas.openxmlformats.org/officeDocument/2006/relationships/image" Target="media/image40.jpg"/><Relationship Id="rId170" Type="http://schemas.openxmlformats.org/officeDocument/2006/relationships/hyperlink" Target="mailto:webmaster@arrl-ohio.org" TargetMode="External"/><Relationship Id="rId16" Type="http://schemas.openxmlformats.org/officeDocument/2006/relationships/image" Target="media/image6.jpeg"/><Relationship Id="rId107" Type="http://schemas.openxmlformats.org/officeDocument/2006/relationships/hyperlink" Target="https://bit.ly/3kKYKzj" TargetMode="External"/><Relationship Id="rId11" Type="http://schemas.openxmlformats.org/officeDocument/2006/relationships/image" Target="media/image3.jpeg"/><Relationship Id="rId32" Type="http://schemas.openxmlformats.org/officeDocument/2006/relationships/image" Target="media/image9.jpg"/><Relationship Id="rId37" Type="http://schemas.openxmlformats.org/officeDocument/2006/relationships/hyperlink" Target="http://www.arrl.org/" TargetMode="External"/><Relationship Id="rId53" Type="http://schemas.openxmlformats.org/officeDocument/2006/relationships/image" Target="media/image19.png"/><Relationship Id="rId58" Type="http://schemas.openxmlformats.org/officeDocument/2006/relationships/hyperlink" Target="https://www.facebook.com/groups/3093983840726129" TargetMode="External"/><Relationship Id="rId74" Type="http://schemas.openxmlformats.org/officeDocument/2006/relationships/hyperlink" Target="https://bit.ly/3xzuPjw" TargetMode="External"/><Relationship Id="rId79" Type="http://schemas.openxmlformats.org/officeDocument/2006/relationships/hyperlink" Target="http://svhfs.org/wp" TargetMode="External"/><Relationship Id="rId102" Type="http://schemas.openxmlformats.org/officeDocument/2006/relationships/hyperlink" Target="http://www.nyqp.org" TargetMode="External"/><Relationship Id="rId123" Type="http://schemas.openxmlformats.org/officeDocument/2006/relationships/image" Target="media/image22.jpeg"/><Relationship Id="rId128" Type="http://schemas.openxmlformats.org/officeDocument/2006/relationships/image" Target="media/image23.jpeg"/><Relationship Id="rId144" Type="http://schemas.openxmlformats.org/officeDocument/2006/relationships/hyperlink" Target="http://k8bxq.org/hamfest" TargetMode="External"/><Relationship Id="rId149"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hyperlink" Target="http://cshonor-vhf.ho.ua/eng1.html" TargetMode="External"/><Relationship Id="rId95" Type="http://schemas.openxmlformats.org/officeDocument/2006/relationships/hyperlink" Target="http://www.sactest.net/blog" TargetMode="External"/><Relationship Id="rId160" Type="http://schemas.openxmlformats.org/officeDocument/2006/relationships/image" Target="media/image33.png"/><Relationship Id="rId165" Type="http://schemas.openxmlformats.org/officeDocument/2006/relationships/hyperlink" Target="mailto:swap@arrlohio.org" TargetMode="External"/><Relationship Id="rId22" Type="http://schemas.openxmlformats.org/officeDocument/2006/relationships/hyperlink" Target="https://www.nasa.gov/press-release/nasa-s-spacex-crew-2-astronauts-headed-to-international-space-station" TargetMode="External"/><Relationship Id="rId27" Type="http://schemas.openxmlformats.org/officeDocument/2006/relationships/hyperlink" Target="http://arrl.org/the-sun-the-earth-the-ionosphere" TargetMode="External"/><Relationship Id="rId43" Type="http://schemas.openxmlformats.org/officeDocument/2006/relationships/hyperlink" Target="https://docs.google.com/document/d/15Q-vzGvn0HwUdp56gN-c2Hq9JAzOajLB6LdrFN_Oapo/copy" TargetMode="External"/><Relationship Id="rId48" Type="http://schemas.openxmlformats.org/officeDocument/2006/relationships/image" Target="media/image14.jpeg"/><Relationship Id="rId64" Type="http://schemas.openxmlformats.org/officeDocument/2006/relationships/hyperlink" Target="https://bit.ly/3lw91PK" TargetMode="External"/><Relationship Id="rId69" Type="http://schemas.openxmlformats.org/officeDocument/2006/relationships/hyperlink" Target="http://www.cqp.org/Rules.html" TargetMode="External"/><Relationship Id="rId113" Type="http://schemas.openxmlformats.org/officeDocument/2006/relationships/hyperlink" Target="https://ssbsprint.com/rules" TargetMode="External"/><Relationship Id="rId118" Type="http://schemas.openxmlformats.org/officeDocument/2006/relationships/hyperlink" Target="http://www.classicexchange.org" TargetMode="External"/><Relationship Id="rId134" Type="http://schemas.openxmlformats.org/officeDocument/2006/relationships/hyperlink" Target="http://www.arrl.org/hamfests/10th-annual-vette-city-hamfest-arrl-great-lakes-division-convention" TargetMode="External"/><Relationship Id="rId139" Type="http://schemas.openxmlformats.org/officeDocument/2006/relationships/hyperlink" Target="http://w8np.org/" TargetMode="External"/><Relationship Id="rId80" Type="http://schemas.openxmlformats.org/officeDocument/2006/relationships/hyperlink" Target="https://bit.ly/2SDPqQQ" TargetMode="External"/><Relationship Id="rId85" Type="http://schemas.openxmlformats.org/officeDocument/2006/relationships/hyperlink" Target="http://www.qrparci.org/contests" TargetMode="External"/><Relationship Id="rId150" Type="http://schemas.openxmlformats.org/officeDocument/2006/relationships/hyperlink" Target="http://www.wc8voa.org" TargetMode="External"/><Relationship Id="rId155" Type="http://schemas.openxmlformats.org/officeDocument/2006/relationships/image" Target="media/image30.png"/><Relationship Id="rId171" Type="http://schemas.openxmlformats.org/officeDocument/2006/relationships/image" Target="media/image38.png"/><Relationship Id="rId176" Type="http://schemas.openxmlformats.org/officeDocument/2006/relationships/hyperlink" Target="http://arrl-ohio.org/news/" TargetMode="External"/><Relationship Id="rId12" Type="http://schemas.openxmlformats.org/officeDocument/2006/relationships/image" Target="media/image4.jpeg"/><Relationship Id="rId17" Type="http://schemas.openxmlformats.org/officeDocument/2006/relationships/hyperlink" Target="http://www.ariss.org/" TargetMode="External"/><Relationship Id="rId33" Type="http://schemas.openxmlformats.org/officeDocument/2006/relationships/hyperlink" Target="mailto:" TargetMode="External"/><Relationship Id="rId38" Type="http://schemas.openxmlformats.org/officeDocument/2006/relationships/image" Target="media/image12.png"/><Relationship Id="rId59" Type="http://schemas.openxmlformats.org/officeDocument/2006/relationships/image" Target="media/image21.png"/><Relationship Id="rId103" Type="http://schemas.openxmlformats.org/officeDocument/2006/relationships/hyperlink" Target="http://jarts.jp/rules2021.html" TargetMode="External"/><Relationship Id="rId108" Type="http://schemas.openxmlformats.org/officeDocument/2006/relationships/hyperlink" Target="https://w9awe.org/ilqp" TargetMode="External"/><Relationship Id="rId124" Type="http://schemas.openxmlformats.org/officeDocument/2006/relationships/hyperlink" Target="http://www.cqwwrtty.com/rules.htm" TargetMode="External"/><Relationship Id="rId129" Type="http://schemas.openxmlformats.org/officeDocument/2006/relationships/hyperlink" Target="http://arrl-ohio.org/hamfests.html" TargetMode="External"/><Relationship Id="rId54" Type="http://schemas.openxmlformats.org/officeDocument/2006/relationships/hyperlink" Target="http://www.ncdxf.org/beacons.html" TargetMode="External"/><Relationship Id="rId70" Type="http://schemas.openxmlformats.org/officeDocument/2006/relationships/hyperlink" Target="http://www.oceaniadxcontest.com" TargetMode="External"/><Relationship Id="rId75" Type="http://schemas.openxmlformats.org/officeDocument/2006/relationships/hyperlink" Target="http://www.nogaqrp.org" TargetMode="External"/><Relationship Id="rId91" Type="http://schemas.openxmlformats.org/officeDocument/2006/relationships/hyperlink" Target="http://bit.ly/2uZd6oF" TargetMode="External"/><Relationship Id="rId96" Type="http://schemas.openxmlformats.org/officeDocument/2006/relationships/hyperlink" Target="https://sdqsoparty.com" TargetMode="External"/><Relationship Id="rId140" Type="http://schemas.openxmlformats.org/officeDocument/2006/relationships/hyperlink" Target="http://www.arrl.org/hamfests/massillon-ohio-hamfest" TargetMode="External"/><Relationship Id="rId145" Type="http://schemas.openxmlformats.org/officeDocument/2006/relationships/hyperlink" Target="http://www.arrl.org/hamfests/fcarc-winterfest-2" TargetMode="External"/><Relationship Id="rId161" Type="http://schemas.openxmlformats.org/officeDocument/2006/relationships/hyperlink" Target="http://arrl-ohio.org/news/2020/print_your_license.pdf" TargetMode="External"/><Relationship Id="rId16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asa.gov/commercialcrew" TargetMode="External"/><Relationship Id="rId28" Type="http://schemas.openxmlformats.org/officeDocument/2006/relationships/hyperlink" Target="http://k9la.us/" TargetMode="External"/><Relationship Id="rId49" Type="http://schemas.openxmlformats.org/officeDocument/2006/relationships/image" Target="media/image15.jpeg"/><Relationship Id="rId114" Type="http://schemas.openxmlformats.org/officeDocument/2006/relationships/hyperlink" Target="http://www.kkn.net/stew/stew_rules.html" TargetMode="External"/><Relationship Id="rId119" Type="http://schemas.openxmlformats.org/officeDocument/2006/relationships/hyperlink" Target="https://bit.ly/2SDPqQQ" TargetMode="External"/><Relationship Id="rId10" Type="http://schemas.openxmlformats.org/officeDocument/2006/relationships/image" Target="media/image2.jpeg"/><Relationship Id="rId31" Type="http://schemas.openxmlformats.org/officeDocument/2006/relationships/hyperlink" Target="mailto:webmaster@arrl-ohio.org" TargetMode="External"/><Relationship Id="rId44" Type="http://schemas.openxmlformats.org/officeDocument/2006/relationships/hyperlink" Target="http://w8lky.org/" TargetMode="External"/><Relationship Id="rId52" Type="http://schemas.openxmlformats.org/officeDocument/2006/relationships/image" Target="media/image18.png"/><Relationship Id="rId60" Type="http://schemas.openxmlformats.org/officeDocument/2006/relationships/hyperlink" Target="https://www.contestcalendar.com/" TargetMode="External"/><Relationship Id="rId65" Type="http://schemas.openxmlformats.org/officeDocument/2006/relationships/hyperlink" Target="http://www.cqwwrtty.com" TargetMode="External"/><Relationship Id="rId73" Type="http://schemas.openxmlformats.org/officeDocument/2006/relationships/hyperlink" Target="https://trcdx.org/rules-trc-dx" TargetMode="External"/><Relationship Id="rId78" Type="http://schemas.openxmlformats.org/officeDocument/2006/relationships/hyperlink" Target="https://bit.ly/3p4eShW" TargetMode="External"/><Relationship Id="rId81" Type="http://schemas.openxmlformats.org/officeDocument/2006/relationships/hyperlink" Target="http://www.ft8activity.eu/index.php/en" TargetMode="External"/><Relationship Id="rId86" Type="http://schemas.openxmlformats.org/officeDocument/2006/relationships/hyperlink" Target="http://svhfs.org/wp" TargetMode="External"/><Relationship Id="rId94" Type="http://schemas.openxmlformats.org/officeDocument/2006/relationships/hyperlink" Target="http://bit.ly/2RUkcE6" TargetMode="External"/><Relationship Id="rId99" Type="http://schemas.openxmlformats.org/officeDocument/2006/relationships/hyperlink" Target="https://bit.ly/3g8gpxD" TargetMode="External"/><Relationship Id="rId101" Type="http://schemas.openxmlformats.org/officeDocument/2006/relationships/hyperlink" Target="http://www.avhfc.com/rules/en.pdf" TargetMode="External"/><Relationship Id="rId122" Type="http://schemas.openxmlformats.org/officeDocument/2006/relationships/hyperlink" Target="http://www.cqww.com/index.htm" TargetMode="External"/><Relationship Id="rId130" Type="http://schemas.openxmlformats.org/officeDocument/2006/relationships/hyperlink" Target="http://www.arrl.org/hamfests/cleveland-hamfest-1" TargetMode="External"/><Relationship Id="rId135" Type="http://schemas.openxmlformats.org/officeDocument/2006/relationships/hyperlink" Target="http://www.arrl.org/hamfests/northwest-ohio-amateur-radio-club-nwoarc-hamfest" TargetMode="External"/><Relationship Id="rId143" Type="http://schemas.openxmlformats.org/officeDocument/2006/relationships/hyperlink" Target="http://www.arrl.org/hamfests/fcarc-winterfest-2" TargetMode="External"/><Relationship Id="rId148" Type="http://schemas.openxmlformats.org/officeDocument/2006/relationships/image" Target="media/image25.png"/><Relationship Id="rId151" Type="http://schemas.openxmlformats.org/officeDocument/2006/relationships/image" Target="media/image27.jpeg"/><Relationship Id="rId156" Type="http://schemas.openxmlformats.org/officeDocument/2006/relationships/image" Target="media/image31.jpeg"/><Relationship Id="rId164" Type="http://schemas.openxmlformats.org/officeDocument/2006/relationships/hyperlink" Target="http://arrl-ohio.org/sm/s-s.html" TargetMode="External"/><Relationship Id="rId169" Type="http://schemas.openxmlformats.org/officeDocument/2006/relationships/hyperlink" Target="http://arrl-ohio.org/club_news/index.html"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Opt-In" TargetMode="External"/><Relationship Id="rId13" Type="http://schemas.openxmlformats.org/officeDocument/2006/relationships/hyperlink" Target="https://outsider.com/news/entertainment/gilligans-island-bob-denver-convinced-producers-change-shows-intro/" TargetMode="External"/><Relationship Id="rId18" Type="http://schemas.openxmlformats.org/officeDocument/2006/relationships/image" Target="media/image7.jpeg"/><Relationship Id="rId39" Type="http://schemas.openxmlformats.org/officeDocument/2006/relationships/hyperlink" Target="http://www.cfarc.org" TargetMode="External"/><Relationship Id="rId109" Type="http://schemas.openxmlformats.org/officeDocument/2006/relationships/hyperlink" Target="http://bit.ly/3mCNXXH" TargetMode="External"/><Relationship Id="rId34" Type="http://schemas.openxmlformats.org/officeDocument/2006/relationships/hyperlink" Target="https://www.facebook.com/1480whbc/videos/462741321861891" TargetMode="External"/><Relationship Id="rId50" Type="http://schemas.openxmlformats.org/officeDocument/2006/relationships/image" Target="media/image16.jpeg"/><Relationship Id="rId55" Type="http://schemas.openxmlformats.org/officeDocument/2006/relationships/image" Target="media/image20.png"/><Relationship Id="rId76" Type="http://schemas.openxmlformats.org/officeDocument/2006/relationships/hyperlink" Target="https://bit.ly/2UAapsc" TargetMode="External"/><Relationship Id="rId97" Type="http://schemas.openxmlformats.org/officeDocument/2006/relationships/hyperlink" Target="https://bit.ly/3p4eShW" TargetMode="External"/><Relationship Id="rId104" Type="http://schemas.openxmlformats.org/officeDocument/2006/relationships/hyperlink" Target="http://bit.ly/2uDQRSV" TargetMode="External"/><Relationship Id="rId120" Type="http://schemas.openxmlformats.org/officeDocument/2006/relationships/hyperlink" Target="https://bit.ly/3p4eShW" TargetMode="External"/><Relationship Id="rId125" Type="http://schemas.openxmlformats.org/officeDocument/2006/relationships/hyperlink" Target="http://www.dailydx.com/" TargetMode="External"/><Relationship Id="rId141" Type="http://schemas.openxmlformats.org/officeDocument/2006/relationships/hyperlink" Target="http://www.arrl.org/hamfests/garc-hamfest-4" TargetMode="External"/><Relationship Id="rId146" Type="http://schemas.openxmlformats.org/officeDocument/2006/relationships/hyperlink" Target="http://www.ky4arc.com" TargetMode="External"/><Relationship Id="rId167"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http://bit.ly/2MF8xoC" TargetMode="External"/><Relationship Id="rId92" Type="http://schemas.openxmlformats.org/officeDocument/2006/relationships/hyperlink" Target="http://www.oceaniadxcontest.com" TargetMode="External"/><Relationship Id="rId16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arrl.org/w1aw-bulletins-archive-propagation" TargetMode="External"/><Relationship Id="rId24" Type="http://schemas.openxmlformats.org/officeDocument/2006/relationships/image" Target="media/image8.gif"/><Relationship Id="rId40" Type="http://schemas.openxmlformats.org/officeDocument/2006/relationships/image" Target="media/image13.jpg"/><Relationship Id="rId45" Type="http://schemas.openxmlformats.org/officeDocument/2006/relationships/hyperlink" Target="mailto:exams.w8bi@gmail.com" TargetMode="External"/><Relationship Id="rId66" Type="http://schemas.openxmlformats.org/officeDocument/2006/relationships/hyperlink" Target="http://www.ws1sm.com/MEQP.html" TargetMode="External"/><Relationship Id="rId87" Type="http://schemas.openxmlformats.org/officeDocument/2006/relationships/hyperlink" Target="http://www.azqsoparty.org" TargetMode="External"/><Relationship Id="rId110" Type="http://schemas.openxmlformats.org/officeDocument/2006/relationships/hyperlink" Target="http://bit.ly/MaLmBs" TargetMode="External"/><Relationship Id="rId115" Type="http://schemas.openxmlformats.org/officeDocument/2006/relationships/hyperlink" Target="http://www.ukeicc.com/dx-contest-rules.php" TargetMode="External"/><Relationship Id="rId131" Type="http://schemas.openxmlformats.org/officeDocument/2006/relationships/hyperlink" Target="http://www.hac.org/" TargetMode="External"/><Relationship Id="rId136" Type="http://schemas.openxmlformats.org/officeDocument/2006/relationships/hyperlink" Target="http://www.nwoarc.com/" TargetMode="External"/><Relationship Id="rId157" Type="http://schemas.openxmlformats.org/officeDocument/2006/relationships/image" Target="media/image32.jpeg"/><Relationship Id="rId178" Type="http://schemas.openxmlformats.org/officeDocument/2006/relationships/fontTable" Target="fontTable.xml"/><Relationship Id="rId61" Type="http://schemas.openxmlformats.org/officeDocument/2006/relationships/hyperlink" Target="http://svhfs.org/wp" TargetMode="External"/><Relationship Id="rId82" Type="http://schemas.openxmlformats.org/officeDocument/2006/relationships/hyperlink" Target="http://bit.ly/H0IqQf" TargetMode="External"/><Relationship Id="rId152" Type="http://schemas.openxmlformats.org/officeDocument/2006/relationships/image" Target="media/image28.jpeg"/><Relationship Id="rId173" Type="http://schemas.openxmlformats.org/officeDocument/2006/relationships/hyperlink" Target="mailto:webmaster@arrl-ohio.org" TargetMode="External"/><Relationship Id="rId19" Type="http://schemas.openxmlformats.org/officeDocument/2006/relationships/hyperlink" Target="https://www.nasa.gov/exploration/commercial/crew/index.html" TargetMode="External"/><Relationship Id="rId14" Type="http://schemas.openxmlformats.org/officeDocument/2006/relationships/hyperlink" Target="https://www.chicagotribune.com/entertainment/ct-newt-minow-fcc-ae-0117-20170118-column.html" TargetMode="External"/><Relationship Id="rId30" Type="http://schemas.openxmlformats.org/officeDocument/2006/relationships/hyperlink" Target="https://www.voacap.com/hf/" TargetMode="External"/><Relationship Id="rId35" Type="http://schemas.openxmlformats.org/officeDocument/2006/relationships/image" Target="media/image10.jpeg"/><Relationship Id="rId56" Type="http://schemas.openxmlformats.org/officeDocument/2006/relationships/hyperlink" Target="http://www.dailydx.com/" TargetMode="External"/><Relationship Id="rId77" Type="http://schemas.openxmlformats.org/officeDocument/2006/relationships/hyperlink" Target="https://bit.ly/3kKYKzj" TargetMode="External"/><Relationship Id="rId100" Type="http://schemas.openxmlformats.org/officeDocument/2006/relationships/hyperlink" Target="http://bit.ly/1FrFeBc" TargetMode="External"/><Relationship Id="rId105" Type="http://schemas.openxmlformats.org/officeDocument/2006/relationships/hyperlink" Target="http://jsfc.org/apsprint" TargetMode="External"/><Relationship Id="rId126" Type="http://schemas.openxmlformats.org/officeDocument/2006/relationships/hyperlink" Target="http://lesnouvellesdx.fr/voirlogs.php" TargetMode="External"/><Relationship Id="rId147" Type="http://schemas.openxmlformats.org/officeDocument/2006/relationships/image" Target="media/image24.png"/><Relationship Id="rId168" Type="http://schemas.openxmlformats.org/officeDocument/2006/relationships/image" Target="media/image37.emf"/><Relationship Id="rId8" Type="http://schemas.openxmlformats.org/officeDocument/2006/relationships/hyperlink" Target="http://arrl-ohio.org/news/" TargetMode="External"/><Relationship Id="rId51" Type="http://schemas.openxmlformats.org/officeDocument/2006/relationships/image" Target="media/image17.jpeg"/><Relationship Id="rId72" Type="http://schemas.openxmlformats.org/officeDocument/2006/relationships/hyperlink" Target="http://bit.ly/2Xl2vyx" TargetMode="External"/><Relationship Id="rId93" Type="http://schemas.openxmlformats.org/officeDocument/2006/relationships/hyperlink" Target="http://paqso.org" TargetMode="External"/><Relationship Id="rId98" Type="http://schemas.openxmlformats.org/officeDocument/2006/relationships/hyperlink" Target="http://www.ft8activity.eu/index.php/en" TargetMode="External"/><Relationship Id="rId121" Type="http://schemas.openxmlformats.org/officeDocument/2006/relationships/hyperlink" Target="http://www.cqww.com/index.htm" TargetMode="External"/><Relationship Id="rId142" Type="http://schemas.openxmlformats.org/officeDocument/2006/relationships/hyperlink" Target="http://www.arrl.org/hamfests/garc-hamfest-4" TargetMode="External"/><Relationship Id="rId163"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hyperlink" Target="https://bit.ly/3Ch98XD" TargetMode="External"/><Relationship Id="rId46" Type="http://schemas.openxmlformats.org/officeDocument/2006/relationships/hyperlink" Target="http://www.portcars.org" TargetMode="External"/><Relationship Id="rId67" Type="http://schemas.openxmlformats.org/officeDocument/2006/relationships/hyperlink" Target="http://svhfs.org/wp" TargetMode="External"/><Relationship Id="rId116" Type="http://schemas.openxmlformats.org/officeDocument/2006/relationships/hyperlink" Target="http://tpqso.tparca.org" TargetMode="External"/><Relationship Id="rId137" Type="http://schemas.openxmlformats.org/officeDocument/2006/relationships/hyperlink" Target="http://www.arrl.org/hamfests/northwest-ohio-amateur-radio-club-nwoarc-hamfest" TargetMode="External"/><Relationship Id="rId158" Type="http://schemas.openxmlformats.org/officeDocument/2006/relationships/hyperlink" Target="mailto:highlandara@gmail.com" TargetMode="External"/><Relationship Id="rId20" Type="http://schemas.openxmlformats.org/officeDocument/2006/relationships/hyperlink" Target="https://www.nasa.gov/press-release/nasa-astronauts-launch-from-america-in-historic-test-flight-of-spacex-crew-dragon" TargetMode="External"/><Relationship Id="rId41" Type="http://schemas.openxmlformats.org/officeDocument/2006/relationships/hyperlink" Target="https://docs.google.com/presentation/d/e/2PACX-1vQU9aeMBjS5jeJn_Zz5bpxiFNKOdGkGePYGbXe_hk96aE2iabOZWtFcn4ONEdqMwsdnR6KTUQ4_jWNK/pub?start=false&amp;loop=false&amp;delayms=3000" TargetMode="External"/><Relationship Id="rId62" Type="http://schemas.openxmlformats.org/officeDocument/2006/relationships/hyperlink" Target="https://bit.ly/3p4eShW" TargetMode="External"/><Relationship Id="rId83" Type="http://schemas.openxmlformats.org/officeDocument/2006/relationships/hyperlink" Target="http://nvqso.com/contest-rules" TargetMode="External"/><Relationship Id="rId88" Type="http://schemas.openxmlformats.org/officeDocument/2006/relationships/hyperlink" Target="http://bit.ly/1FrFeBc" TargetMode="External"/><Relationship Id="rId111" Type="http://schemas.openxmlformats.org/officeDocument/2006/relationships/hyperlink" Target="http://bit.ly/2WB74qy" TargetMode="External"/><Relationship Id="rId132" Type="http://schemas.openxmlformats.org/officeDocument/2006/relationships/hyperlink" Target="http://www.arrl.org/hamfests/cleveland-hamfest-1" TargetMode="External"/><Relationship Id="rId153" Type="http://schemas.openxmlformats.org/officeDocument/2006/relationships/hyperlink" Target="mailto:kn4imu@gmail.com" TargetMode="External"/><Relationship Id="rId174" Type="http://schemas.openxmlformats.org/officeDocument/2006/relationships/image" Target="media/image39.png"/><Relationship Id="rId179"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11.gif"/><Relationship Id="rId57" Type="http://schemas.openxmlformats.org/officeDocument/2006/relationships/hyperlink" Target="http://www.3y0j.no/" TargetMode="External"/><Relationship Id="rId106" Type="http://schemas.openxmlformats.org/officeDocument/2006/relationships/hyperlink" Target="https://bit.ly/3xJDZtO" TargetMode="External"/><Relationship Id="rId127" Type="http://schemas.openxmlformats.org/officeDocument/2006/relationships/hyperlink" Target="https://dxpedition.wixsite.com/3da0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27</Pages>
  <Words>10033</Words>
  <Characters>57192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2021-09-18T17:13:00Z</cp:lastPrinted>
  <dcterms:created xsi:type="dcterms:W3CDTF">2021-09-09T23:57:00Z</dcterms:created>
  <dcterms:modified xsi:type="dcterms:W3CDTF">2021-09-19T14:16:00Z</dcterms:modified>
</cp:coreProperties>
</file>