
<file path=[Content_Types].xml><?xml version="1.0" encoding="utf-8"?>
<Types xmlns="http://schemas.openxmlformats.org/package/2006/content-types">
  <Default Extension="bin" ContentType="application/vnd.ms-office.activeX"/>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6CA1DB41"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344CE5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D47366">
        <w:rPr>
          <w:rFonts w:eastAsia="Calibri"/>
          <w:b/>
          <w:i/>
          <w:noProof/>
          <w:color w:val="538135" w:themeColor="accent6" w:themeShade="BF"/>
          <w:sz w:val="72"/>
          <w:szCs w:val="72"/>
        </w:rPr>
        <w:t>September 6</w:t>
      </w:r>
      <w:r w:rsidR="00D47366" w:rsidRPr="00D47366">
        <w:rPr>
          <w:rFonts w:eastAsia="Calibri"/>
          <w:b/>
          <w:i/>
          <w:noProof/>
          <w:color w:val="538135" w:themeColor="accent6" w:themeShade="BF"/>
          <w:sz w:val="72"/>
          <w:szCs w:val="72"/>
          <w:vertAlign w:val="superscript"/>
        </w:rPr>
        <w:t>th</w:t>
      </w:r>
      <w:r w:rsidR="00D47366">
        <w:rPr>
          <w:rFonts w:eastAsia="Calibri"/>
          <w:b/>
          <w:i/>
          <w:noProof/>
          <w:color w:val="538135" w:themeColor="accent6" w:themeShade="BF"/>
          <w:sz w:val="72"/>
          <w:szCs w:val="72"/>
        </w:rPr>
        <w:t xml:space="preserve">        </w:t>
      </w:r>
    </w:p>
    <w:p w14:paraId="259760D8" w14:textId="4089417B"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D1E4B01" w:rsidR="006745DD" w:rsidRDefault="006745DD" w:rsidP="009C42BF">
      <w:pPr>
        <w:contextualSpacing/>
      </w:pPr>
    </w:p>
    <w:p w14:paraId="08541988" w14:textId="0FD7417A" w:rsidR="004C724A" w:rsidRDefault="004C724A" w:rsidP="009C42BF">
      <w:pPr>
        <w:contextualSpacing/>
      </w:pPr>
    </w:p>
    <w:p w14:paraId="7F78072A" w14:textId="1EF94C55"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4AAF81CA"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694F66" w:rsidR="006745DD" w:rsidRDefault="006745DD" w:rsidP="009C42BF">
      <w:pPr>
        <w:contextualSpacing/>
        <w:rPr>
          <w:rStyle w:val="Hyperlink"/>
        </w:rPr>
      </w:pPr>
    </w:p>
    <w:p w14:paraId="2A751EDC" w14:textId="47182AC7"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2AE8C880" w:rsidR="002D5E7C" w:rsidRDefault="002D5E7C" w:rsidP="009C42BF">
      <w:pPr>
        <w:contextualSpacing/>
      </w:pPr>
    </w:p>
    <w:p w14:paraId="46D15073" w14:textId="04C9A081"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394F751F" w:rsidR="006745DD" w:rsidRDefault="008E2E33" w:rsidP="00AB2C17">
      <w:pPr>
        <w:tabs>
          <w:tab w:val="left" w:pos="6480"/>
        </w:tabs>
        <w:contextualSpacing/>
      </w:pPr>
      <w:r>
        <w:t xml:space="preserve"> </w:t>
      </w:r>
    </w:p>
    <w:p w14:paraId="0324DB8C" w14:textId="77777777" w:rsidR="00D046BB" w:rsidRDefault="00AC43D2" w:rsidP="005F5015">
      <w:pPr>
        <w:contextualSpacing/>
        <w:rPr>
          <w:rStyle w:val="Hyperlink"/>
          <w:u w:val="none"/>
        </w:rPr>
      </w:pPr>
      <w:r>
        <w:t xml:space="preserve">  </w:t>
      </w:r>
      <w:r w:rsidR="00D32404">
        <w:rPr>
          <w:rStyle w:val="Hyperlink"/>
          <w:u w:val="none"/>
        </w:rPr>
        <w:t xml:space="preserve">      </w:t>
      </w:r>
    </w:p>
    <w:p w14:paraId="06089D9B" w14:textId="77777777" w:rsidR="00D046BB" w:rsidRDefault="00D046BB" w:rsidP="005F5015">
      <w:pPr>
        <w:contextualSpacing/>
        <w:rPr>
          <w:rStyle w:val="Hyperlink"/>
          <w:u w:val="none"/>
        </w:rPr>
      </w:pPr>
    </w:p>
    <w:p w14:paraId="0B2F9095" w14:textId="6395D46D" w:rsidR="00D47366" w:rsidRPr="00D47366" w:rsidRDefault="00D47366" w:rsidP="00D47366">
      <w:pPr>
        <w:shd w:val="clear" w:color="auto" w:fill="FFFFFF"/>
        <w:rPr>
          <w:color w:val="0071BC"/>
        </w:rPr>
      </w:pPr>
      <w:r w:rsidRPr="00D47366">
        <w:fldChar w:fldCharType="begin"/>
      </w:r>
      <w:r w:rsidRPr="00D47366">
        <w:instrText xml:space="preserve"> HYPERLINK "https://www.dol.gov/" </w:instrText>
      </w:r>
      <w:r w:rsidRPr="00D47366">
        <w:fldChar w:fldCharType="separate"/>
      </w:r>
      <w:r w:rsidRPr="00D47366">
        <w:rPr>
          <w:rFonts w:ascii="Source Sans Pro" w:hAnsi="Source Sans Pro"/>
          <w:b/>
          <w:bCs/>
          <w:caps/>
          <w:color w:val="212121"/>
        </w:rPr>
        <w:t>U.S. DEPARTMENT OF LABOR</w:t>
      </w:r>
    </w:p>
    <w:p w14:paraId="3ACA6C23" w14:textId="77777777" w:rsidR="00D47366" w:rsidRPr="00D47366" w:rsidRDefault="00D47366" w:rsidP="00D47366">
      <w:pPr>
        <w:shd w:val="clear" w:color="auto" w:fill="FFFFFF"/>
      </w:pPr>
      <w:r w:rsidRPr="00D47366">
        <w:fldChar w:fldCharType="end"/>
      </w:r>
    </w:p>
    <w:p w14:paraId="52F12D23" w14:textId="587E0F89" w:rsidR="00D47366" w:rsidRPr="00D47366" w:rsidRDefault="00D47366" w:rsidP="00D47366">
      <w:pPr>
        <w:numPr>
          <w:ilvl w:val="0"/>
          <w:numId w:val="15"/>
        </w:numPr>
        <w:shd w:val="clear" w:color="auto" w:fill="FFFFFF"/>
        <w:rPr>
          <w:color w:val="FFFFFF"/>
        </w:rPr>
      </w:pPr>
      <w:proofErr w:type="spellStart"/>
      <w:r w:rsidRPr="00D47366">
        <w:rPr>
          <w:color w:val="FFFFFF"/>
        </w:rPr>
        <w:t>MENU</w:t>
      </w:r>
      <w:r w:rsidRPr="00D47366">
        <w:rPr>
          <w:b/>
          <w:bCs/>
          <w:color w:val="1B1B1B"/>
          <w:kern w:val="36"/>
          <w:sz w:val="60"/>
          <w:szCs w:val="60"/>
        </w:rPr>
        <w:t>History</w:t>
      </w:r>
      <w:proofErr w:type="spellEnd"/>
      <w:r w:rsidRPr="00D47366">
        <w:rPr>
          <w:b/>
          <w:bCs/>
          <w:color w:val="1B1B1B"/>
          <w:kern w:val="36"/>
          <w:sz w:val="60"/>
          <w:szCs w:val="60"/>
        </w:rPr>
        <w:t xml:space="preserve"> of Labor Day</w:t>
      </w:r>
    </w:p>
    <w:p w14:paraId="095D754E" w14:textId="0CF6AEA6" w:rsidR="00D47366" w:rsidRPr="00D47366" w:rsidRDefault="00D47366" w:rsidP="00D47366">
      <w:pPr>
        <w:spacing w:after="240"/>
        <w:rPr>
          <w:rFonts w:ascii="Helvetica" w:hAnsi="Helvetica" w:cs="Helvetica"/>
          <w:sz w:val="26"/>
          <w:szCs w:val="26"/>
        </w:rPr>
      </w:pPr>
    </w:p>
    <w:p w14:paraId="6169DFCA" w14:textId="77777777" w:rsidR="00D47366" w:rsidRPr="00D47366" w:rsidRDefault="00D47366" w:rsidP="00D47366">
      <w:pPr>
        <w:spacing w:after="240"/>
      </w:pPr>
      <w:r w:rsidRPr="00D47366">
        <w:t>Observed the first Monday in September, Labor Day is an annual celebration of the social and economic achievements of American workers. The holiday is rooted in the late nineteenth century, when labor activists pushed for a federal holiday to recognize the many contributions workers have made to America’s strength, prosperity, and well-being.</w:t>
      </w:r>
    </w:p>
    <w:p w14:paraId="35BB39E6" w14:textId="77777777" w:rsidR="00D47366" w:rsidRPr="00D47366" w:rsidRDefault="00D47366" w:rsidP="00D47366">
      <w:pPr>
        <w:spacing w:after="300" w:line="312" w:lineRule="atLeast"/>
        <w:outlineLvl w:val="1"/>
        <w:rPr>
          <w:b/>
          <w:bCs/>
          <w:sz w:val="45"/>
          <w:szCs w:val="45"/>
        </w:rPr>
      </w:pPr>
      <w:r w:rsidRPr="00D47366">
        <w:rPr>
          <w:b/>
          <w:bCs/>
          <w:sz w:val="45"/>
          <w:szCs w:val="45"/>
        </w:rPr>
        <w:t>Early Adopters</w:t>
      </w:r>
    </w:p>
    <w:p w14:paraId="6AA90D82" w14:textId="229FD802" w:rsidR="00D47366" w:rsidRPr="00D47366" w:rsidRDefault="00D47366" w:rsidP="00D47366">
      <w:pPr>
        <w:spacing w:after="240"/>
        <w:rPr>
          <w:rFonts w:ascii="Helvetica" w:hAnsi="Helvetica" w:cs="Helvetica"/>
          <w:sz w:val="26"/>
          <w:szCs w:val="26"/>
        </w:rPr>
      </w:pPr>
    </w:p>
    <w:p w14:paraId="26BDFF25" w14:textId="77777777" w:rsidR="00170046" w:rsidRDefault="00D47366" w:rsidP="00D47366">
      <w:pPr>
        <w:spacing w:after="240"/>
      </w:pPr>
      <w:r w:rsidRPr="00D47366">
        <w:rPr>
          <w:noProof/>
        </w:rPr>
        <w:drawing>
          <wp:anchor distT="0" distB="0" distL="114300" distR="114300" simplePos="0" relativeHeight="252845056" behindDoc="0" locked="0" layoutInCell="1" allowOverlap="1" wp14:anchorId="42B1A605" wp14:editId="21BE8F91">
            <wp:simplePos x="0" y="0"/>
            <wp:positionH relativeFrom="margin">
              <wp:posOffset>-9525</wp:posOffset>
            </wp:positionH>
            <wp:positionV relativeFrom="paragraph">
              <wp:posOffset>-789305</wp:posOffset>
            </wp:positionV>
            <wp:extent cx="4404995" cy="3680460"/>
            <wp:effectExtent l="0" t="0" r="0" b="0"/>
            <wp:wrapSquare wrapText="bothSides"/>
            <wp:docPr id="16" name="Picture 16" descr="A postcard shows a horse-drawn float. The caption reads: Labour Day Float,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ostcard shows a horse-drawn float. The caption reads: Labour Day Float, 19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4995" cy="368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366">
        <w:t>Before it was a federal holiday, Labor Day was recognized by labor activists and individual states. After municipal ordinances were passed in 1885 and 1886, a movement developed to secure state legislation. New York was the first state to introduce a bill, but Oregon was the first to pass a law recognizing Labor Day, on February 21, 1887. During 1887, four more states – Colorado, Massachusetts, New Jersey and New York – passed</w:t>
      </w:r>
      <w:r w:rsidRPr="00D47366">
        <w:rPr>
          <w:rFonts w:ascii="Helvetica" w:hAnsi="Helvetica" w:cs="Helvetica"/>
          <w:sz w:val="26"/>
          <w:szCs w:val="26"/>
        </w:rPr>
        <w:t xml:space="preserve"> </w:t>
      </w:r>
      <w:r w:rsidRPr="00D47366">
        <w:t xml:space="preserve">laws creating a Labor Day holiday. By the end of the decade Connecticut, Nebraska and Pennsylvania had followed suit. By 1894, 23 more </w:t>
      </w:r>
    </w:p>
    <w:p w14:paraId="17F90019" w14:textId="77777777" w:rsidR="00170046" w:rsidRDefault="00170046" w:rsidP="00D47366">
      <w:pPr>
        <w:spacing w:after="240"/>
      </w:pPr>
    </w:p>
    <w:p w14:paraId="72783613" w14:textId="61F1E55D" w:rsidR="00D47366" w:rsidRPr="00D47366" w:rsidRDefault="00D47366" w:rsidP="00D47366">
      <w:pPr>
        <w:spacing w:after="240"/>
        <w:rPr>
          <w:rFonts w:ascii="Helvetica" w:hAnsi="Helvetica" w:cs="Helvetica"/>
          <w:sz w:val="26"/>
          <w:szCs w:val="26"/>
        </w:rPr>
      </w:pPr>
      <w:r w:rsidRPr="00D47366">
        <w:t>states had adopted the holiday, and on June 28, 1894, Congress passed an act making the first Monday in September of each year a legal holiday.</w:t>
      </w:r>
    </w:p>
    <w:p w14:paraId="08BF6ECB" w14:textId="77777777" w:rsidR="00D47366" w:rsidRPr="00D47366" w:rsidRDefault="00D47366" w:rsidP="00D47366">
      <w:pPr>
        <w:spacing w:after="300" w:line="312" w:lineRule="atLeast"/>
        <w:outlineLvl w:val="1"/>
        <w:rPr>
          <w:b/>
          <w:bCs/>
          <w:sz w:val="45"/>
          <w:szCs w:val="45"/>
        </w:rPr>
      </w:pPr>
      <w:r w:rsidRPr="00D47366">
        <w:rPr>
          <w:b/>
          <w:bCs/>
          <w:sz w:val="45"/>
          <w:szCs w:val="45"/>
        </w:rPr>
        <w:t>McGuire v. Maguire: Who Founded Labor Day?</w:t>
      </w:r>
    </w:p>
    <w:p w14:paraId="330A06D6" w14:textId="77777777" w:rsidR="00D47366" w:rsidRPr="00D47366" w:rsidRDefault="00D47366" w:rsidP="00D47366">
      <w:pPr>
        <w:spacing w:after="240"/>
        <w:rPr>
          <w:rFonts w:ascii="Helvetica" w:hAnsi="Helvetica" w:cs="Helvetica"/>
          <w:sz w:val="26"/>
          <w:szCs w:val="26"/>
        </w:rPr>
      </w:pPr>
      <w:r w:rsidRPr="00D47366">
        <w:rPr>
          <w:rFonts w:ascii="Helvetica" w:hAnsi="Helvetica" w:cs="Helvetica"/>
          <w:noProof/>
          <w:sz w:val="26"/>
          <w:szCs w:val="26"/>
        </w:rPr>
        <w:drawing>
          <wp:inline distT="0" distB="0" distL="0" distR="0" wp14:anchorId="4FDC2BF9" wp14:editId="4C8FDAC1">
            <wp:extent cx="5715000" cy="2857500"/>
            <wp:effectExtent l="0" t="0" r="0" b="0"/>
            <wp:docPr id="10" name="Picture 10" descr="Black and white portraits of machinist Matthew Maguire and carpenter Peter McG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ck and white portraits of machinist Matthew Maguire and carpenter Peter McGui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22B51636" w14:textId="77777777" w:rsidR="00D47366" w:rsidRPr="00D47366" w:rsidRDefault="00D47366" w:rsidP="00D47366">
      <w:pPr>
        <w:spacing w:after="240"/>
      </w:pPr>
      <w:r w:rsidRPr="00D47366">
        <w:t>Who first proposed the holiday for workers? It’s not entirely clear, but two workers can make a solid claim to the Founder of Labor Day title.</w:t>
      </w:r>
    </w:p>
    <w:p w14:paraId="1821E0A0" w14:textId="77777777" w:rsidR="00D47366" w:rsidRPr="00D47366" w:rsidRDefault="00D47366" w:rsidP="00D47366">
      <w:pPr>
        <w:spacing w:after="240"/>
      </w:pPr>
      <w:r w:rsidRPr="00D47366">
        <w:t>Some records show that in 1882, Peter J. McGuire, general secretary of the Brotherhood of Carpenters and Joiners and a co-founder of the American Federation of Labor, suggested setting aside a day for a "general holiday for the laboring classes" to honor those "who from rude nature have delved and carved all the grandeur we behold."</w:t>
      </w:r>
    </w:p>
    <w:p w14:paraId="66B306C8" w14:textId="77777777" w:rsidR="00D47366" w:rsidRPr="00D47366" w:rsidRDefault="00D47366" w:rsidP="00D47366">
      <w:pPr>
        <w:spacing w:after="240"/>
      </w:pPr>
      <w:r w:rsidRPr="00D47366">
        <w:t>But Peter McGuire's place in Labor Day history has not gone unchallenged. Many believe that machinist Matthew Maguire, not Peter McGuire, founded the holiday.</w:t>
      </w:r>
    </w:p>
    <w:p w14:paraId="7D180A62" w14:textId="77777777" w:rsidR="00D47366" w:rsidRPr="00D47366" w:rsidRDefault="00D47366" w:rsidP="00D47366">
      <w:pPr>
        <w:spacing w:after="240"/>
      </w:pPr>
      <w:r w:rsidRPr="00D47366">
        <w:t>Recent research seems to support the contention that Matthew Maguire, later the secretary of Local 344 of the International Association of Machinists in Paterson, New Jersey, proposed the holiday in 1882 while serving as secretary of the Central Labor Union in New York.</w:t>
      </w:r>
    </w:p>
    <w:p w14:paraId="1E5348BD" w14:textId="77777777" w:rsidR="00D47366" w:rsidRPr="00D47366" w:rsidRDefault="00D47366" w:rsidP="00D47366">
      <w:pPr>
        <w:spacing w:after="240"/>
      </w:pPr>
      <w:r w:rsidRPr="00D47366">
        <w:t>According to the New Jersey Historical Society, after President Cleveland signed the law creating a national Labor Day, the </w:t>
      </w:r>
      <w:r w:rsidRPr="00D47366">
        <w:rPr>
          <w:i/>
          <w:iCs/>
        </w:rPr>
        <w:t>Paterson Morning Call</w:t>
      </w:r>
      <w:r w:rsidRPr="00D47366">
        <w:t> published an opinion piece stating that "the souvenir pen should go to Alderman Matthew Maguire of this city, who is the undisputed author of Labor Day as a holiday." Both Maguire and McGuire attended the country’s first Labor Day parade in New York City that year.</w:t>
      </w:r>
    </w:p>
    <w:p w14:paraId="582B767F" w14:textId="77777777" w:rsidR="00D47366" w:rsidRDefault="00D47366" w:rsidP="00D47366">
      <w:pPr>
        <w:spacing w:after="300" w:line="312" w:lineRule="atLeast"/>
        <w:outlineLvl w:val="1"/>
        <w:rPr>
          <w:b/>
          <w:bCs/>
          <w:sz w:val="45"/>
          <w:szCs w:val="45"/>
        </w:rPr>
      </w:pPr>
    </w:p>
    <w:p w14:paraId="41B6C766" w14:textId="77777777" w:rsidR="00170046" w:rsidRDefault="00170046" w:rsidP="00D47366">
      <w:pPr>
        <w:spacing w:after="300" w:line="312" w:lineRule="atLeast"/>
        <w:outlineLvl w:val="1"/>
        <w:rPr>
          <w:b/>
          <w:bCs/>
          <w:sz w:val="45"/>
          <w:szCs w:val="45"/>
        </w:rPr>
      </w:pPr>
    </w:p>
    <w:p w14:paraId="7C1A4D4D" w14:textId="077F824F" w:rsidR="00D47366" w:rsidRPr="00D47366" w:rsidRDefault="00D47366" w:rsidP="00D47366">
      <w:pPr>
        <w:spacing w:after="300" w:line="312" w:lineRule="atLeast"/>
        <w:outlineLvl w:val="1"/>
        <w:rPr>
          <w:b/>
          <w:bCs/>
          <w:sz w:val="45"/>
          <w:szCs w:val="45"/>
        </w:rPr>
      </w:pPr>
      <w:r w:rsidRPr="00D47366">
        <w:rPr>
          <w:b/>
          <w:bCs/>
          <w:sz w:val="45"/>
          <w:szCs w:val="45"/>
        </w:rPr>
        <w:lastRenderedPageBreak/>
        <w:t>The First Labor Day</w:t>
      </w:r>
    </w:p>
    <w:p w14:paraId="18149097" w14:textId="77777777" w:rsidR="00D47366" w:rsidRPr="00D47366" w:rsidRDefault="00D47366" w:rsidP="00D47366">
      <w:pPr>
        <w:spacing w:after="240"/>
        <w:rPr>
          <w:rFonts w:ascii="Helvetica" w:hAnsi="Helvetica" w:cs="Helvetica"/>
          <w:sz w:val="26"/>
          <w:szCs w:val="26"/>
        </w:rPr>
      </w:pPr>
      <w:r w:rsidRPr="00D47366">
        <w:rPr>
          <w:rFonts w:ascii="Helvetica" w:hAnsi="Helvetica" w:cs="Helvetica"/>
          <w:noProof/>
          <w:sz w:val="26"/>
          <w:szCs w:val="26"/>
        </w:rPr>
        <w:drawing>
          <wp:inline distT="0" distB="0" distL="0" distR="0" wp14:anchorId="45C7FC26" wp14:editId="24211612">
            <wp:extent cx="5600700" cy="4543425"/>
            <wp:effectExtent l="0" t="0" r="0" b="9525"/>
            <wp:docPr id="21" name="Picture 21" descr="A sketch shows a large crowd gathered to watch a parade. The image is labeled September 5, 1882, New York City. The First Labor Day Par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ketch shows a large crowd gathered to watch a parade. The image is labeled September 5, 1882, New York City. The First Labor Day Parad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4543425"/>
                    </a:xfrm>
                    <a:prstGeom prst="rect">
                      <a:avLst/>
                    </a:prstGeom>
                    <a:noFill/>
                    <a:ln>
                      <a:noFill/>
                    </a:ln>
                  </pic:spPr>
                </pic:pic>
              </a:graphicData>
            </a:graphic>
          </wp:inline>
        </w:drawing>
      </w:r>
    </w:p>
    <w:p w14:paraId="67FBB005" w14:textId="77777777" w:rsidR="00D47366" w:rsidRPr="00D47366" w:rsidRDefault="00D47366" w:rsidP="00D47366">
      <w:pPr>
        <w:spacing w:after="240"/>
      </w:pPr>
      <w:r w:rsidRPr="00D47366">
        <w:t>The first Labor Day holiday was celebrated on Tuesday, September 5, 1882, in New York City, in accordance with the plans of the Central Labor Union. The Central Labor Union held its second Labor Day holiday just a year later, on September 5, 1883.</w:t>
      </w:r>
    </w:p>
    <w:p w14:paraId="3D9C8E60" w14:textId="77777777" w:rsidR="00D47366" w:rsidRPr="00D47366" w:rsidRDefault="00D47366" w:rsidP="00D47366">
      <w:pPr>
        <w:spacing w:after="240"/>
      </w:pPr>
      <w:r w:rsidRPr="00D47366">
        <w:t>By 1894, 23 more states had adopted the holiday, and on June 28, 1894, President Grover Cleveland signed a law making the first Monday in September of each year a national holiday.</w:t>
      </w:r>
    </w:p>
    <w:p w14:paraId="3A0EDB8E" w14:textId="6FA9DE5A" w:rsidR="00D47366" w:rsidRPr="00D47366" w:rsidRDefault="00D47366" w:rsidP="00D47366">
      <w:pPr>
        <w:spacing w:after="300" w:line="312" w:lineRule="atLeast"/>
        <w:outlineLvl w:val="1"/>
        <w:rPr>
          <w:b/>
          <w:bCs/>
          <w:sz w:val="45"/>
          <w:szCs w:val="45"/>
        </w:rPr>
      </w:pPr>
      <w:r w:rsidRPr="00D47366">
        <w:rPr>
          <w:b/>
          <w:bCs/>
          <w:sz w:val="45"/>
          <w:szCs w:val="45"/>
        </w:rPr>
        <w:t>A Nationwide Holiday</w:t>
      </w:r>
    </w:p>
    <w:p w14:paraId="6709B8E4" w14:textId="024C0BE4" w:rsidR="00D47366" w:rsidRPr="00D47366" w:rsidRDefault="00D47366" w:rsidP="00D47366">
      <w:pPr>
        <w:spacing w:after="240"/>
        <w:rPr>
          <w:rFonts w:ascii="Helvetica" w:hAnsi="Helvetica" w:cs="Helvetica"/>
          <w:sz w:val="26"/>
          <w:szCs w:val="26"/>
        </w:rPr>
      </w:pPr>
    </w:p>
    <w:p w14:paraId="7B06E8A7" w14:textId="3A70E4F2" w:rsidR="00D47366" w:rsidRPr="00D47366" w:rsidRDefault="00D47366" w:rsidP="00D47366">
      <w:pPr>
        <w:spacing w:after="240"/>
      </w:pPr>
      <w:r w:rsidRPr="00D47366">
        <w:rPr>
          <w:noProof/>
        </w:rPr>
        <w:drawing>
          <wp:anchor distT="0" distB="0" distL="114300" distR="114300" simplePos="0" relativeHeight="252846080" behindDoc="0" locked="0" layoutInCell="1" allowOverlap="1" wp14:anchorId="24588955" wp14:editId="06708F2A">
            <wp:simplePos x="0" y="0"/>
            <wp:positionH relativeFrom="column">
              <wp:posOffset>209550</wp:posOffset>
            </wp:positionH>
            <wp:positionV relativeFrom="paragraph">
              <wp:posOffset>-827723</wp:posOffset>
            </wp:positionV>
            <wp:extent cx="3281363" cy="2187575"/>
            <wp:effectExtent l="0" t="0" r="0" b="3175"/>
            <wp:wrapSquare wrapText="bothSides"/>
            <wp:docPr id="12" name="Picture 12" descr="Women's Auxiliary Typographical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men's Auxiliary Typographical Un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1363" cy="2187575"/>
                    </a:xfrm>
                    <a:prstGeom prst="rect">
                      <a:avLst/>
                    </a:prstGeom>
                    <a:noFill/>
                    <a:ln>
                      <a:noFill/>
                    </a:ln>
                  </pic:spPr>
                </pic:pic>
              </a:graphicData>
            </a:graphic>
          </wp:anchor>
        </w:drawing>
      </w:r>
      <w:r w:rsidRPr="00D47366">
        <w:t xml:space="preserve">Many Americans celebrate Labor Day with parades, picnics and parties – festivities very similar to those outlined by the first proposal for a holiday, which suggested that the day should be observed with – a street parade to exhibit "the strength and esprit de corps of the trade and labor organizations" of the community, followed by a festival for the recreation </w:t>
      </w:r>
      <w:r w:rsidRPr="00D47366">
        <w:lastRenderedPageBreak/>
        <w:t>and amusement of the workers and their families. This became the pattern for the celebrations of Labor Day.</w:t>
      </w:r>
    </w:p>
    <w:p w14:paraId="5318491A" w14:textId="77777777" w:rsidR="00D47366" w:rsidRPr="00D47366" w:rsidRDefault="00D47366" w:rsidP="00D47366">
      <w:pPr>
        <w:spacing w:after="240"/>
      </w:pPr>
      <w:r w:rsidRPr="00D47366">
        <w:t>Speeches by prominent men and women were introduced later, as more emphasis was placed upon the economic and civic significance of the holiday. Still later, by a resolution of the American Federation of Labor convention of 1909, the Sunday preceding Labor Day was adopted as Labor Sunday and dedicated to the spiritual and educational aspects of the labor movement.</w:t>
      </w:r>
    </w:p>
    <w:p w14:paraId="65B93CCA" w14:textId="77777777" w:rsidR="00D47366" w:rsidRPr="00D47366" w:rsidRDefault="00D47366" w:rsidP="00D47366">
      <w:pPr>
        <w:spacing w:after="240"/>
      </w:pPr>
      <w:r w:rsidRPr="00D47366">
        <w:t>American labor has raised the nation’s standard of living and contributed to the greatest production the world has ever known and the labor movement has brought us closer to the realization of our traditional ideals of economic and political democracy. It is appropriate, therefore, that the nation pays tribute on Labor Day to the creator of so much of the nation's strength, freedom, and leadership – the American worker.</w:t>
      </w:r>
    </w:p>
    <w:p w14:paraId="0687A2D8" w14:textId="44DA2AE6" w:rsidR="00D046BB" w:rsidRPr="00170046" w:rsidRDefault="00D046BB" w:rsidP="009C42BF">
      <w:pPr>
        <w:contextualSpacing/>
        <w:rPr>
          <w:color w:val="0563C1" w:themeColor="hyperlink"/>
        </w:rPr>
      </w:pPr>
    </w:p>
    <w:p w14:paraId="4A2721E3" w14:textId="2277E3FD" w:rsidR="009C42BF" w:rsidRDefault="00181242" w:rsidP="009C42BF">
      <w:pPr>
        <w:contextualSpacing/>
        <w:rPr>
          <w:noProof/>
        </w:rPr>
      </w:pPr>
      <w:r>
        <w:pict w14:anchorId="70108E5E">
          <v:rect id="_x0000_i1025" style="width:0;height:1.5pt" o:hralign="center" o:hrstd="t" o:hr="t" fillcolor="#a0a0a0" stroked="f"/>
        </w:pict>
      </w:r>
    </w:p>
    <w:p w14:paraId="1D5C4107" w14:textId="43C0F4BC" w:rsidR="005F5172" w:rsidRDefault="005F5172" w:rsidP="009C42BF">
      <w:pPr>
        <w:contextualSpacing/>
        <w:rPr>
          <w:noProof/>
        </w:rPr>
      </w:pPr>
    </w:p>
    <w:p w14:paraId="304D9411" w14:textId="2B362CB7" w:rsidR="004961FD" w:rsidRDefault="004961FD" w:rsidP="009C42BF">
      <w:pPr>
        <w:contextualSpacing/>
        <w:rPr>
          <w:noProof/>
        </w:rPr>
      </w:pPr>
    </w:p>
    <w:p w14:paraId="585E2878" w14:textId="77777777" w:rsidR="004961FD" w:rsidRDefault="004961FD" w:rsidP="009C42BF">
      <w:pPr>
        <w:contextualSpacing/>
        <w:rPr>
          <w:noProof/>
        </w:rPr>
      </w:pPr>
    </w:p>
    <w:p w14:paraId="3CACD445" w14:textId="56DC1107" w:rsidR="005F5172" w:rsidRDefault="005F5172" w:rsidP="009C42BF">
      <w:pPr>
        <w:contextualSpacing/>
        <w:rPr>
          <w:b/>
          <w:bCs/>
          <w:sz w:val="32"/>
          <w:szCs w:val="32"/>
        </w:rPr>
      </w:pPr>
      <w:r>
        <w:rPr>
          <w:b/>
          <w:bCs/>
          <w:sz w:val="32"/>
          <w:szCs w:val="32"/>
        </w:rPr>
        <w:t xml:space="preserve">CQ </w:t>
      </w:r>
      <w:proofErr w:type="spellStart"/>
      <w:r>
        <w:rPr>
          <w:b/>
          <w:bCs/>
          <w:sz w:val="32"/>
          <w:szCs w:val="32"/>
        </w:rPr>
        <w:t>CQ</w:t>
      </w:r>
      <w:proofErr w:type="spellEnd"/>
      <w:r>
        <w:rPr>
          <w:b/>
          <w:bCs/>
          <w:sz w:val="32"/>
          <w:szCs w:val="32"/>
        </w:rPr>
        <w:t xml:space="preserve"> </w:t>
      </w:r>
      <w:proofErr w:type="spellStart"/>
      <w:r>
        <w:rPr>
          <w:b/>
          <w:bCs/>
          <w:sz w:val="32"/>
          <w:szCs w:val="32"/>
        </w:rPr>
        <w:t>CQ</w:t>
      </w:r>
      <w:proofErr w:type="spellEnd"/>
      <w:r>
        <w:rPr>
          <w:b/>
          <w:bCs/>
          <w:sz w:val="32"/>
          <w:szCs w:val="32"/>
        </w:rPr>
        <w:t xml:space="preserve"> de WB8LCD</w:t>
      </w:r>
    </w:p>
    <w:p w14:paraId="73D7E46D" w14:textId="7DC8F3FC" w:rsidR="00057C80" w:rsidRDefault="00057C80" w:rsidP="009C42BF">
      <w:pPr>
        <w:contextualSpacing/>
      </w:pPr>
    </w:p>
    <w:p w14:paraId="4587004A" w14:textId="7D322592" w:rsidR="0069421E" w:rsidRDefault="0069421E" w:rsidP="00556BDE">
      <w:pPr>
        <w:shd w:val="clear" w:color="auto" w:fill="FFFFFF"/>
        <w:rPr>
          <w:rFonts w:ascii="Arial" w:hAnsi="Arial" w:cs="Arial"/>
          <w:b/>
          <w:bCs/>
          <w:color w:val="222222"/>
        </w:rPr>
      </w:pPr>
    </w:p>
    <w:p w14:paraId="6C856A91" w14:textId="200AA5E0" w:rsidR="00DB239F" w:rsidRDefault="00170046" w:rsidP="00556BDE">
      <w:pPr>
        <w:shd w:val="clear" w:color="auto" w:fill="FFFFFF"/>
      </w:pPr>
      <w:r>
        <w:t xml:space="preserve">I hope you will enjoy this long weekend off as much as I am planning to.  Labor Day is one of those “holidays” that everyone looks forward to, but we never really talk too much about what the holiday is all about.  I hope the article above, taken from the website of the US Department of Labor, gives you some insight.  In my own opinion, LABOR has been, and will continue to be, one of the things that makes America Great!  All labor is, at </w:t>
      </w:r>
      <w:proofErr w:type="gramStart"/>
      <w:r>
        <w:t>it’s</w:t>
      </w:r>
      <w:proofErr w:type="gramEnd"/>
      <w:r>
        <w:t xml:space="preserve"> core, honorable and should be respected.  </w:t>
      </w:r>
      <w:r w:rsidR="0019574F">
        <w:t>All honest labor is for the benefit of not only the laborer, but all his fellow citizens.  Every laborer, whether the lowest in the organization up to and including the president, should be respected for his contribution to our national success.</w:t>
      </w:r>
    </w:p>
    <w:p w14:paraId="538A33D4" w14:textId="77F3215B" w:rsidR="0019574F" w:rsidRDefault="0019574F" w:rsidP="00556BDE">
      <w:pPr>
        <w:shd w:val="clear" w:color="auto" w:fill="FFFFFF"/>
      </w:pPr>
    </w:p>
    <w:p w14:paraId="45539BFD" w14:textId="0FDA2A13" w:rsidR="0019574F" w:rsidRDefault="0019574F" w:rsidP="00556BDE">
      <w:pPr>
        <w:shd w:val="clear" w:color="auto" w:fill="FFFFFF"/>
      </w:pPr>
      <w:r>
        <w:t>Next weeks PostScript could be a day late.  On Saturday, September 11</w:t>
      </w:r>
      <w:r w:rsidRPr="0019574F">
        <w:rPr>
          <w:vertAlign w:val="superscript"/>
        </w:rPr>
        <w:t>th</w:t>
      </w:r>
      <w:r>
        <w:t xml:space="preserve"> I’ll be at </w:t>
      </w:r>
      <w:proofErr w:type="spellStart"/>
      <w:r>
        <w:t>Punderson</w:t>
      </w:r>
      <w:proofErr w:type="spellEnd"/>
      <w:r>
        <w:t xml:space="preserve"> State Park with OHIO State Parks </w:t>
      </w:r>
      <w:proofErr w:type="gramStart"/>
      <w:r>
        <w:t>On</w:t>
      </w:r>
      <w:proofErr w:type="gramEnd"/>
      <w:r>
        <w:t xml:space="preserve"> The Air team K8IV – I hope you’ll all look for us and give us a Q!  Sunday I’ll be travelling to the Findlay Hamfest.  </w:t>
      </w:r>
      <w:r w:rsidR="00A45E43">
        <w:t>Please, stop by the ARRL table and say hello.</w:t>
      </w:r>
      <w:r w:rsidR="0056025C">
        <w:t xml:space="preserve">  </w:t>
      </w:r>
    </w:p>
    <w:p w14:paraId="3F8CE65B" w14:textId="1B6E0787" w:rsidR="0056025C" w:rsidRDefault="0056025C" w:rsidP="00556BDE">
      <w:pPr>
        <w:shd w:val="clear" w:color="auto" w:fill="FFFFFF"/>
      </w:pPr>
    </w:p>
    <w:p w14:paraId="44094A92" w14:textId="02D2437D" w:rsidR="0056025C" w:rsidRDefault="0056025C" w:rsidP="0056025C">
      <w:pPr>
        <w:shd w:val="clear" w:color="auto" w:fill="FFFFFF"/>
        <w:rPr>
          <w:color w:val="222222"/>
        </w:rPr>
      </w:pPr>
      <w:r>
        <w:t>Mike Love – WB8YKS sent me the following: “</w:t>
      </w:r>
      <w:r w:rsidRPr="0056025C">
        <w:rPr>
          <w:color w:val="222222"/>
        </w:rPr>
        <w:t>In preparation for the (SOARA) Lake Vesuvius iron furnace special event station and Fox Hunt I encourage you to review the attached brochure from the US Department of Forestry.  As with any visit to a forested land there are safety issues. This brochure does an excellent job addressing the risks. We want to have a safe and enjoyable event for everyone!  </w:t>
      </w:r>
    </w:p>
    <w:p w14:paraId="5773BD7E" w14:textId="0A68E382" w:rsidR="0056025C" w:rsidRPr="0056025C" w:rsidRDefault="00181242" w:rsidP="0056025C">
      <w:pPr>
        <w:shd w:val="clear" w:color="auto" w:fill="FFFFFF"/>
        <w:rPr>
          <w:color w:val="222222"/>
        </w:rPr>
      </w:pPr>
      <w:hyperlink r:id="rId14" w:history="1">
        <w:r w:rsidR="0056025C" w:rsidRPr="00546308">
          <w:rPr>
            <w:rStyle w:val="Hyperlink"/>
          </w:rPr>
          <w:t>https://www.fs.usda.gov/Internet/FSE_DOCUMENTS/stelprdb5063216.pdf</w:t>
        </w:r>
      </w:hyperlink>
      <w:r w:rsidR="0056025C">
        <w:rPr>
          <w:color w:val="222222"/>
        </w:rPr>
        <w:t xml:space="preserve"> </w:t>
      </w:r>
      <w:proofErr w:type="gramStart"/>
      <w:r w:rsidR="0056025C">
        <w:rPr>
          <w:color w:val="222222"/>
        </w:rPr>
        <w:t>“  I</w:t>
      </w:r>
      <w:proofErr w:type="gramEnd"/>
      <w:r w:rsidR="0056025C">
        <w:rPr>
          <w:color w:val="222222"/>
        </w:rPr>
        <w:t xml:space="preserve"> thought this might be interesting for anyone going to their event, and/or OSPOTA.</w:t>
      </w:r>
    </w:p>
    <w:p w14:paraId="6723910B" w14:textId="337E99BB" w:rsidR="0056025C" w:rsidRDefault="0056025C" w:rsidP="00556BDE">
      <w:pPr>
        <w:shd w:val="clear" w:color="auto" w:fill="FFFFFF"/>
      </w:pPr>
    </w:p>
    <w:p w14:paraId="41019D12" w14:textId="77777777" w:rsidR="001B39C6" w:rsidRDefault="001B39C6" w:rsidP="001B39C6">
      <w:pPr>
        <w:contextualSpacing/>
      </w:pPr>
    </w:p>
    <w:p w14:paraId="75F3A45C" w14:textId="74ECB7FB" w:rsidR="001B39C6" w:rsidRDefault="00A45E43" w:rsidP="001B39C6">
      <w:pPr>
        <w:contextualSpacing/>
      </w:pPr>
      <w:r>
        <w:t>Our first</w:t>
      </w:r>
      <w:r w:rsidR="001B39C6">
        <w:t xml:space="preserve"> Ohio Section</w:t>
      </w:r>
      <w:r w:rsidR="00526268">
        <w:t xml:space="preserve"> </w:t>
      </w:r>
      <w:r>
        <w:t xml:space="preserve">technical session </w:t>
      </w:r>
      <w:proofErr w:type="gramStart"/>
      <w:r w:rsidR="00526268">
        <w:t xml:space="preserve">- </w:t>
      </w:r>
      <w:r w:rsidR="00526268" w:rsidRPr="00602EFD">
        <w:t xml:space="preserve"> “</w:t>
      </w:r>
      <w:proofErr w:type="gramEnd"/>
      <w:r w:rsidR="00526268" w:rsidRPr="00602EFD">
        <w:t xml:space="preserve">Beyond the Baofeng: Thoughts on Equipment Choices for New Hams”  </w:t>
      </w:r>
      <w:r>
        <w:t xml:space="preserve">held on Thursday August 31 was an interesting and well attended ZOOM event.  We had approximately 44 people signed in for the presentation.  Most appeared to be either new hams, or soon to be new hams.  Ohio Section Technical Specialist Jason McCormick– N8EI gave us all some useful information, </w:t>
      </w:r>
      <w:proofErr w:type="gramStart"/>
      <w:r>
        <w:t>and,</w:t>
      </w:r>
      <w:proofErr w:type="gramEnd"/>
      <w:r>
        <w:t xml:space="preserve"> I think he did an excellent job for the new hams as they start to look ahead at up</w:t>
      </w:r>
      <w:r w:rsidR="0056025C">
        <w:t>grading to General Class.  Stay tuned, we’ll be doing more of these “Technical Sessions” as time rolls on.</w:t>
      </w:r>
    </w:p>
    <w:p w14:paraId="385B1C82" w14:textId="1A6178AD" w:rsidR="0056025C" w:rsidRDefault="0056025C" w:rsidP="001B39C6">
      <w:pPr>
        <w:contextualSpacing/>
      </w:pPr>
    </w:p>
    <w:p w14:paraId="285F4955" w14:textId="01BCEF98" w:rsidR="0056025C" w:rsidRDefault="0056025C" w:rsidP="001B39C6">
      <w:pPr>
        <w:contextualSpacing/>
      </w:pPr>
      <w:r>
        <w:t xml:space="preserve">Finally, </w:t>
      </w:r>
      <w:r w:rsidR="00FE6C7D">
        <w:t xml:space="preserve">I want to say “Thank you” to Michael Kalter – W8CI – who has been involved with OH State Legislators working on HB 283 – the OHIO distracted driving bill.  Michael has introduced himself to his local </w:t>
      </w:r>
      <w:r w:rsidR="00FE6C7D">
        <w:lastRenderedPageBreak/>
        <w:t>state representative and from there has had the opportunity to “educate” our legislators on what Amateur Radio is and why it is important for us to have a “carve out” in their legislation.</w:t>
      </w:r>
    </w:p>
    <w:p w14:paraId="03EF678C" w14:textId="77777777" w:rsidR="00FE6C7D" w:rsidRDefault="00FE6C7D" w:rsidP="001B39C6">
      <w:pPr>
        <w:contextualSpacing/>
      </w:pPr>
    </w:p>
    <w:p w14:paraId="1E352F15" w14:textId="7DE06A73" w:rsidR="00FE6C7D" w:rsidRPr="00FE6C7D" w:rsidRDefault="00FE6C7D" w:rsidP="00FE6C7D">
      <w:pPr>
        <w:shd w:val="clear" w:color="auto" w:fill="FFFFFF"/>
        <w:rPr>
          <w:color w:val="222222"/>
        </w:rPr>
      </w:pPr>
      <w:r>
        <w:t>From Michael: “</w:t>
      </w:r>
      <w:r w:rsidRPr="00FE6C7D">
        <w:rPr>
          <w:color w:val="222222"/>
        </w:rPr>
        <w:t>Hello All, </w:t>
      </w:r>
    </w:p>
    <w:p w14:paraId="590A1C1F" w14:textId="18B0200E" w:rsidR="00FE6C7D" w:rsidRPr="00FE6C7D" w:rsidRDefault="00FE6C7D" w:rsidP="00FE6C7D">
      <w:pPr>
        <w:shd w:val="clear" w:color="auto" w:fill="FFFFFF"/>
        <w:spacing w:before="100" w:beforeAutospacing="1" w:after="100" w:afterAutospacing="1"/>
        <w:rPr>
          <w:color w:val="222222"/>
        </w:rPr>
      </w:pPr>
      <w:r w:rsidRPr="00FE6C7D">
        <w:rPr>
          <w:color w:val="222222"/>
        </w:rPr>
        <w:t>Here is an update on HB 283. This bill is currently in the House Criminal Justice Committee where it has received its 2nd hearing in June 2021. Here is a link to the testimony.</w:t>
      </w:r>
    </w:p>
    <w:p w14:paraId="73E5C253" w14:textId="77777777" w:rsidR="00FE6C7D" w:rsidRPr="00FE6C7D" w:rsidRDefault="00FE6C7D" w:rsidP="00FE6C7D">
      <w:pPr>
        <w:shd w:val="clear" w:color="auto" w:fill="FFFFFF"/>
        <w:spacing w:before="100" w:beforeAutospacing="1" w:after="100" w:afterAutospacing="1"/>
        <w:rPr>
          <w:color w:val="222222"/>
        </w:rPr>
      </w:pPr>
      <w:r w:rsidRPr="00FE6C7D">
        <w:rPr>
          <w:color w:val="1F497D"/>
        </w:rPr>
        <w:t> </w:t>
      </w:r>
      <w:hyperlink r:id="rId15" w:tgtFrame="_blank" w:history="1">
        <w:r w:rsidRPr="00FE6C7D">
          <w:rPr>
            <w:color w:val="1155CC"/>
            <w:u w:val="single"/>
          </w:rPr>
          <w:t>https://ohiohouse.gov/legislation/search</w:t>
        </w:r>
      </w:hyperlink>
      <w:r w:rsidRPr="00FE6C7D">
        <w:rPr>
          <w:color w:val="1F497D"/>
        </w:rPr>
        <w:t>. Type in HB 283 into search box</w:t>
      </w:r>
    </w:p>
    <w:p w14:paraId="505CEE07" w14:textId="77777777" w:rsidR="00FE6C7D" w:rsidRPr="00FE6C7D" w:rsidRDefault="00FE6C7D" w:rsidP="00FE6C7D">
      <w:pPr>
        <w:shd w:val="clear" w:color="auto" w:fill="FFFFFF"/>
        <w:spacing w:before="100" w:beforeAutospacing="1" w:after="100" w:afterAutospacing="1"/>
        <w:rPr>
          <w:color w:val="222222"/>
        </w:rPr>
      </w:pPr>
      <w:r w:rsidRPr="00FE6C7D">
        <w:rPr>
          <w:color w:val="222222"/>
        </w:rPr>
        <w:t xml:space="preserve">Both sponsors of this bill have submitted an amendment to the Chairman’s Office that would exempt Amateur Radio Operators from HB 283.  State Representative Brian </w:t>
      </w:r>
      <w:proofErr w:type="spellStart"/>
      <w:r w:rsidRPr="00FE6C7D">
        <w:rPr>
          <w:color w:val="222222"/>
        </w:rPr>
        <w:t>Lampton's</w:t>
      </w:r>
      <w:proofErr w:type="spellEnd"/>
      <w:r w:rsidRPr="00FE6C7D">
        <w:rPr>
          <w:color w:val="222222"/>
        </w:rPr>
        <w:t xml:space="preserve"> offices requested that the amendment be considered at the next hearing on HB 283. While the next hearing is at the direction of the Chairman, committee meetings are scheduled to resume beginning the week of September 13.</w:t>
      </w:r>
    </w:p>
    <w:p w14:paraId="0DB14151" w14:textId="6BC2D97B" w:rsidR="00FE6C7D" w:rsidRPr="00FE6C7D" w:rsidRDefault="00FE6C7D" w:rsidP="00FE6C7D">
      <w:pPr>
        <w:shd w:val="clear" w:color="auto" w:fill="FFFFFF"/>
        <w:spacing w:before="100" w:beforeAutospacing="1" w:after="100" w:afterAutospacing="1"/>
        <w:rPr>
          <w:color w:val="222222"/>
        </w:rPr>
      </w:pPr>
      <w:proofErr w:type="spellStart"/>
      <w:r w:rsidRPr="00FE6C7D">
        <w:rPr>
          <w:color w:val="222222"/>
        </w:rPr>
        <w:t>Vy</w:t>
      </w:r>
      <w:proofErr w:type="spellEnd"/>
      <w:r w:rsidRPr="00FE6C7D">
        <w:rPr>
          <w:color w:val="222222"/>
        </w:rPr>
        <w:t xml:space="preserve"> 73,</w:t>
      </w:r>
      <w:r>
        <w:rPr>
          <w:color w:val="222222"/>
        </w:rPr>
        <w:t xml:space="preserve"> </w:t>
      </w:r>
      <w:r w:rsidRPr="00FE6C7D">
        <w:rPr>
          <w:color w:val="222222"/>
        </w:rPr>
        <w:t>Michael Kalter</w:t>
      </w:r>
      <w:r>
        <w:rPr>
          <w:color w:val="222222"/>
        </w:rPr>
        <w:t xml:space="preserve">, </w:t>
      </w:r>
      <w:r w:rsidRPr="00FE6C7D">
        <w:rPr>
          <w:color w:val="222222"/>
        </w:rPr>
        <w:t>W8CI</w:t>
      </w:r>
      <w:r>
        <w:rPr>
          <w:color w:val="222222"/>
        </w:rPr>
        <w:t>”</w:t>
      </w:r>
    </w:p>
    <w:p w14:paraId="0A82628B" w14:textId="2A726210" w:rsidR="00F56967" w:rsidRDefault="00FE6C7D" w:rsidP="009C42BF">
      <w:pPr>
        <w:contextualSpacing/>
      </w:pPr>
      <w:r>
        <w:t>There’s a TON of Stuff going on in the Amateur Radio world.  I hope you are involved with our hobby</w:t>
      </w:r>
      <w:r w:rsidR="00F56967">
        <w:t xml:space="preserve"> and having fun!  I also hope that you are taking part in the Public Service opportunities that come your way</w:t>
      </w:r>
      <w:r w:rsidR="004B534A">
        <w:t xml:space="preserve"> – they are an important piece to why we exist and have all the RF Spectrum allocations we do</w:t>
      </w:r>
      <w:r w:rsidR="00F56967">
        <w:t>.  Turn off your TV and turn on your Radio(s)!</w:t>
      </w:r>
    </w:p>
    <w:p w14:paraId="285E0112" w14:textId="395BD346" w:rsidR="00493281" w:rsidRDefault="00493281" w:rsidP="009C42BF">
      <w:pPr>
        <w:contextualSpacing/>
      </w:pPr>
    </w:p>
    <w:p w14:paraId="12C50610" w14:textId="418BCC24" w:rsidR="00493281" w:rsidRDefault="00493281" w:rsidP="009C42BF">
      <w:pPr>
        <w:contextualSpacing/>
      </w:pPr>
      <w:r>
        <w:t>Tom Sly – WB8LCD</w:t>
      </w:r>
    </w:p>
    <w:p w14:paraId="2B235214" w14:textId="2F42ADC5" w:rsidR="00493281" w:rsidRDefault="00493281" w:rsidP="009C42BF">
      <w:pPr>
        <w:contextualSpacing/>
      </w:pPr>
      <w:r>
        <w:t>ARRL OHIO Section Manager</w:t>
      </w:r>
    </w:p>
    <w:p w14:paraId="2C11224E" w14:textId="02E97B3B" w:rsidR="00493281" w:rsidRDefault="00493281" w:rsidP="009C42BF">
      <w:pPr>
        <w:contextualSpacing/>
      </w:pPr>
      <w:r>
        <w:t>330-554-4650</w:t>
      </w:r>
    </w:p>
    <w:p w14:paraId="755EECDD" w14:textId="55B1CC8D" w:rsidR="00AB308F" w:rsidRDefault="00AB308F" w:rsidP="009C42BF">
      <w:pPr>
        <w:contextualSpacing/>
      </w:pPr>
    </w:p>
    <w:p w14:paraId="21011737" w14:textId="77777777" w:rsidR="00AB308F" w:rsidRPr="007B0913" w:rsidRDefault="00AB308F" w:rsidP="009C42BF">
      <w:pPr>
        <w:contextualSpacing/>
      </w:pPr>
    </w:p>
    <w:p w14:paraId="498B55A1" w14:textId="7ABE9AD1" w:rsidR="005F5172" w:rsidRDefault="00FA4233" w:rsidP="009C42BF">
      <w:pPr>
        <w:contextualSpacing/>
        <w:rPr>
          <w:b/>
          <w:bCs/>
          <w:sz w:val="32"/>
          <w:szCs w:val="32"/>
        </w:rPr>
      </w:pPr>
      <w:r>
        <w:rPr>
          <w:b/>
          <w:bCs/>
          <w:sz w:val="32"/>
          <w:szCs w:val="32"/>
        </w:rPr>
        <w:t>___________________________________________________________</w:t>
      </w:r>
    </w:p>
    <w:p w14:paraId="5561C2D3" w14:textId="1ADFAC08" w:rsidR="00D53FE2" w:rsidRPr="00D53FE2" w:rsidRDefault="00D53FE2" w:rsidP="00D53FE2"/>
    <w:p w14:paraId="3257CC1C" w14:textId="572D1F09" w:rsidR="00D53FE2" w:rsidRDefault="00D53FE2" w:rsidP="009C42BF">
      <w:pPr>
        <w:widowControl w:val="0"/>
        <w:contextualSpacing/>
        <w:rPr>
          <w:b/>
          <w:i/>
          <w:sz w:val="28"/>
          <w:szCs w:val="28"/>
        </w:rPr>
      </w:pPr>
    </w:p>
    <w:p w14:paraId="74FD46AD" w14:textId="77777777" w:rsidR="00BC69F8" w:rsidRDefault="00BC69F8" w:rsidP="009C42BF">
      <w:pPr>
        <w:widowControl w:val="0"/>
        <w:contextualSpacing/>
        <w:rPr>
          <w:b/>
          <w:i/>
          <w:sz w:val="40"/>
          <w:szCs w:val="40"/>
        </w:rPr>
      </w:pPr>
    </w:p>
    <w:p w14:paraId="4CE00207" w14:textId="77777777" w:rsidR="00BC69F8" w:rsidRDefault="00BC69F8" w:rsidP="009C42BF">
      <w:pPr>
        <w:widowControl w:val="0"/>
        <w:contextualSpacing/>
        <w:rPr>
          <w:b/>
          <w:i/>
          <w:sz w:val="40"/>
          <w:szCs w:val="40"/>
        </w:rPr>
      </w:pPr>
    </w:p>
    <w:p w14:paraId="556AC457" w14:textId="338D4014" w:rsidR="00795E23" w:rsidRPr="00072C80" w:rsidRDefault="00795E23" w:rsidP="009C42BF">
      <w:pPr>
        <w:widowControl w:val="0"/>
        <w:contextualSpacing/>
        <w:rPr>
          <w:sz w:val="40"/>
          <w:szCs w:val="40"/>
        </w:rPr>
      </w:pPr>
      <w:bookmarkStart w:id="22" w:name="national"/>
      <w:bookmarkEnd w:id="22"/>
      <w:r w:rsidRPr="00072C80">
        <w:rPr>
          <w:b/>
          <w:i/>
          <w:sz w:val="40"/>
          <w:szCs w:val="40"/>
        </w:rPr>
        <w:t>National News</w:t>
      </w:r>
    </w:p>
    <w:p w14:paraId="7BFB150B" w14:textId="719B2D1D" w:rsidR="00795E23" w:rsidRPr="00072C80" w:rsidRDefault="00795E23" w:rsidP="009C42BF">
      <w:pPr>
        <w:widowControl w:val="0"/>
        <w:contextualSpacing/>
        <w:rPr>
          <w:i/>
          <w:sz w:val="40"/>
          <w:szCs w:val="40"/>
        </w:rPr>
      </w:pPr>
      <w:r w:rsidRPr="00072C80">
        <w:rPr>
          <w:i/>
          <w:sz w:val="40"/>
          <w:szCs w:val="40"/>
        </w:rPr>
        <w:t>(</w:t>
      </w:r>
      <w:proofErr w:type="gramStart"/>
      <w:r w:rsidRPr="00072C80">
        <w:rPr>
          <w:i/>
          <w:sz w:val="40"/>
          <w:szCs w:val="40"/>
        </w:rPr>
        <w:t>from</w:t>
      </w:r>
      <w:proofErr w:type="gramEnd"/>
      <w:r w:rsidRPr="00072C80">
        <w:rPr>
          <w:i/>
          <w:sz w:val="40"/>
          <w:szCs w:val="40"/>
        </w:rPr>
        <w:t xml:space="preserve"> </w:t>
      </w:r>
      <w:proofErr w:type="spellStart"/>
      <w:r w:rsidRPr="00072C80">
        <w:rPr>
          <w:i/>
          <w:sz w:val="40"/>
          <w:szCs w:val="40"/>
        </w:rPr>
        <w:t>arrl</w:t>
      </w:r>
      <w:proofErr w:type="spellEnd"/>
      <w:r w:rsidRPr="00072C80">
        <w:rPr>
          <w:i/>
          <w:sz w:val="40"/>
          <w:szCs w:val="40"/>
        </w:rPr>
        <w:t xml:space="preserve"> and other sources) </w:t>
      </w:r>
    </w:p>
    <w:p w14:paraId="691EB6D5" w14:textId="165FFCAA" w:rsidR="00617889" w:rsidRDefault="00617889" w:rsidP="009C42BF">
      <w:pPr>
        <w:widowControl w:val="0"/>
        <w:contextualSpacing/>
        <w:rPr>
          <w:i/>
        </w:rPr>
      </w:pPr>
    </w:p>
    <w:p w14:paraId="7B6CB329" w14:textId="195FCC1F" w:rsidR="00BC69F8" w:rsidRPr="004B534A" w:rsidRDefault="004B534A" w:rsidP="009C42BF">
      <w:pPr>
        <w:widowControl w:val="0"/>
        <w:contextualSpacing/>
        <w:rPr>
          <w:i/>
          <w:sz w:val="40"/>
          <w:szCs w:val="40"/>
        </w:rPr>
      </w:pPr>
      <w:r w:rsidRPr="004B534A">
        <w:rPr>
          <w:i/>
          <w:sz w:val="40"/>
          <w:szCs w:val="40"/>
        </w:rPr>
        <w:t>QSL Cards Missing Their Owners!</w:t>
      </w:r>
    </w:p>
    <w:p w14:paraId="20F26177" w14:textId="77777777" w:rsidR="004B534A" w:rsidRPr="004B534A" w:rsidRDefault="004B534A" w:rsidP="009C42BF">
      <w:pPr>
        <w:widowControl w:val="0"/>
        <w:contextualSpacing/>
        <w:rPr>
          <w:i/>
        </w:rPr>
      </w:pPr>
    </w:p>
    <w:p w14:paraId="5F7E0A03" w14:textId="77777777" w:rsidR="004B534A" w:rsidRPr="004B534A" w:rsidRDefault="004B534A" w:rsidP="004B534A">
      <w:pPr>
        <w:shd w:val="clear" w:color="auto" w:fill="FFFFFF"/>
        <w:rPr>
          <w:color w:val="222222"/>
        </w:rPr>
      </w:pPr>
      <w:r w:rsidRPr="004B534A">
        <w:rPr>
          <w:color w:val="222222"/>
        </w:rPr>
        <w:t>8</w:t>
      </w:r>
      <w:r w:rsidRPr="004B534A">
        <w:rPr>
          <w:color w:val="222222"/>
          <w:vertAlign w:val="superscript"/>
        </w:rPr>
        <w:t>th</w:t>
      </w:r>
      <w:r w:rsidRPr="004B534A">
        <w:rPr>
          <w:color w:val="222222"/>
        </w:rPr>
        <w:t> Call District QSL Incoming Bureau</w:t>
      </w:r>
    </w:p>
    <w:p w14:paraId="0152EE09" w14:textId="77777777" w:rsidR="004B534A" w:rsidRPr="004B534A" w:rsidRDefault="004B534A" w:rsidP="004B534A">
      <w:pPr>
        <w:shd w:val="clear" w:color="auto" w:fill="FFFFFF"/>
        <w:rPr>
          <w:color w:val="222222"/>
        </w:rPr>
      </w:pPr>
      <w:r w:rsidRPr="004B534A">
        <w:rPr>
          <w:color w:val="222222"/>
        </w:rPr>
        <w:t> </w:t>
      </w:r>
    </w:p>
    <w:p w14:paraId="658273AF" w14:textId="77777777" w:rsidR="004B534A" w:rsidRPr="004B534A" w:rsidRDefault="004B534A" w:rsidP="004B534A">
      <w:pPr>
        <w:shd w:val="clear" w:color="auto" w:fill="FFFFFF"/>
        <w:rPr>
          <w:color w:val="222222"/>
        </w:rPr>
      </w:pPr>
      <w:r w:rsidRPr="004B534A">
        <w:rPr>
          <w:color w:val="222222"/>
        </w:rPr>
        <w:t>For those of you who have QSL cards coming in from the ARRL Incoming QSL Card Bureau here’s a quick note. All cards except the letter “S” were mailed out this week. The 8</w:t>
      </w:r>
      <w:r w:rsidRPr="004B534A">
        <w:rPr>
          <w:color w:val="222222"/>
          <w:vertAlign w:val="superscript"/>
        </w:rPr>
        <w:t>th</w:t>
      </w:r>
      <w:r w:rsidRPr="004B534A">
        <w:rPr>
          <w:color w:val="222222"/>
        </w:rPr>
        <w:t> Call District is now all caught up.</w:t>
      </w:r>
    </w:p>
    <w:p w14:paraId="589CE50E" w14:textId="77777777" w:rsidR="004B534A" w:rsidRPr="004B534A" w:rsidRDefault="004B534A" w:rsidP="004B534A">
      <w:pPr>
        <w:shd w:val="clear" w:color="auto" w:fill="FFFFFF"/>
        <w:rPr>
          <w:color w:val="222222"/>
        </w:rPr>
      </w:pPr>
      <w:r w:rsidRPr="004B534A">
        <w:rPr>
          <w:color w:val="222222"/>
        </w:rPr>
        <w:t> </w:t>
      </w:r>
    </w:p>
    <w:p w14:paraId="160C1F48" w14:textId="77777777" w:rsidR="004B534A" w:rsidRPr="004B534A" w:rsidRDefault="004B534A" w:rsidP="004B534A">
      <w:pPr>
        <w:shd w:val="clear" w:color="auto" w:fill="FFFFFF"/>
        <w:rPr>
          <w:color w:val="222222"/>
        </w:rPr>
      </w:pPr>
      <w:r w:rsidRPr="004B534A">
        <w:rPr>
          <w:color w:val="222222"/>
        </w:rPr>
        <w:t xml:space="preserve">The number one issue that we are having is </w:t>
      </w:r>
      <w:proofErr w:type="gramStart"/>
      <w:r w:rsidRPr="004B534A">
        <w:rPr>
          <w:color w:val="222222"/>
        </w:rPr>
        <w:t>all of</w:t>
      </w:r>
      <w:proofErr w:type="gramEnd"/>
      <w:r w:rsidRPr="004B534A">
        <w:rPr>
          <w:color w:val="222222"/>
        </w:rPr>
        <w:t xml:space="preserve"> the unclaimed cards. There are literally thousands of them. We need your help with getting the lost owners to their cards. Please, if you haven’t checked with your specific card sorter, and you’ve worked some DX in the last year or so, you really need to check with them and see if </w:t>
      </w:r>
      <w:r w:rsidRPr="004B534A">
        <w:rPr>
          <w:color w:val="222222"/>
        </w:rPr>
        <w:lastRenderedPageBreak/>
        <w:t>you still have envelopes with them and if you have unclaimed cards. Here’s a picture of just some of cards, and there’s over 30 pounds of cards that aren’t even pictured here, waiting for their lost owners to claim them.</w:t>
      </w:r>
    </w:p>
    <w:p w14:paraId="6A18D4C9" w14:textId="22F56E72" w:rsidR="004B534A" w:rsidRDefault="004B534A" w:rsidP="004B534A">
      <w:pPr>
        <w:shd w:val="clear" w:color="auto" w:fill="FFFFFF"/>
        <w:rPr>
          <w:color w:val="222222"/>
        </w:rPr>
      </w:pPr>
      <w:r w:rsidRPr="004B534A">
        <w:rPr>
          <w:color w:val="222222"/>
        </w:rPr>
        <w:t> </w:t>
      </w:r>
    </w:p>
    <w:p w14:paraId="3C9ACB1B" w14:textId="45B09D05" w:rsidR="004B534A" w:rsidRPr="004B534A" w:rsidRDefault="004B534A" w:rsidP="004B534A">
      <w:pPr>
        <w:shd w:val="clear" w:color="auto" w:fill="FFFFFF"/>
        <w:rPr>
          <w:color w:val="222222"/>
        </w:rPr>
      </w:pPr>
      <w:r>
        <w:rPr>
          <w:noProof/>
        </w:rPr>
        <w:drawing>
          <wp:inline distT="0" distB="0" distL="0" distR="0" wp14:anchorId="09D8271C" wp14:editId="36EAEEE3">
            <wp:extent cx="6858000" cy="5143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55A815BC" w14:textId="77777777" w:rsidR="004B534A" w:rsidRPr="004B534A" w:rsidRDefault="004B534A" w:rsidP="004B534A">
      <w:pPr>
        <w:shd w:val="clear" w:color="auto" w:fill="FFFFFF"/>
        <w:rPr>
          <w:color w:val="222222"/>
        </w:rPr>
      </w:pPr>
    </w:p>
    <w:p w14:paraId="2C56AAA9" w14:textId="77777777" w:rsidR="004B534A" w:rsidRPr="004B534A" w:rsidRDefault="004B534A" w:rsidP="004B534A">
      <w:pPr>
        <w:shd w:val="clear" w:color="auto" w:fill="FFFFFF"/>
        <w:rPr>
          <w:color w:val="222222"/>
        </w:rPr>
      </w:pPr>
      <w:r w:rsidRPr="004B534A">
        <w:rPr>
          <w:color w:val="222222"/>
        </w:rPr>
        <w:t> </w:t>
      </w:r>
    </w:p>
    <w:p w14:paraId="13DDD550" w14:textId="77777777" w:rsidR="004B534A" w:rsidRPr="004B534A" w:rsidRDefault="004B534A" w:rsidP="004B534A">
      <w:pPr>
        <w:shd w:val="clear" w:color="auto" w:fill="FFFFFF"/>
        <w:rPr>
          <w:color w:val="222222"/>
        </w:rPr>
      </w:pPr>
      <w:r w:rsidRPr="004B534A">
        <w:rPr>
          <w:color w:val="222222"/>
        </w:rPr>
        <w:t>Now, you say you don’t know who your card sorter is? Well, here’s a link to each one of them.  </w:t>
      </w:r>
      <w:hyperlink r:id="rId17" w:tgtFrame="_blank" w:history="1">
        <w:r w:rsidRPr="004B534A">
          <w:rPr>
            <w:color w:val="1155CC"/>
            <w:u w:val="single"/>
          </w:rPr>
          <w:t>http://arrl-greatlakes.org/8th_bureau.htm</w:t>
        </w:r>
      </w:hyperlink>
    </w:p>
    <w:p w14:paraId="404D0F37" w14:textId="77777777" w:rsidR="004B534A" w:rsidRPr="004B534A" w:rsidRDefault="004B534A" w:rsidP="004B534A">
      <w:pPr>
        <w:shd w:val="clear" w:color="auto" w:fill="FFFFFF"/>
        <w:rPr>
          <w:color w:val="222222"/>
        </w:rPr>
      </w:pPr>
      <w:r w:rsidRPr="004B534A">
        <w:rPr>
          <w:color w:val="222222"/>
        </w:rPr>
        <w:t> </w:t>
      </w:r>
    </w:p>
    <w:p w14:paraId="674D90D0" w14:textId="77777777" w:rsidR="004B534A" w:rsidRPr="004B534A" w:rsidRDefault="004B534A" w:rsidP="004B534A">
      <w:pPr>
        <w:shd w:val="clear" w:color="auto" w:fill="FFFFFF"/>
        <w:rPr>
          <w:color w:val="222222"/>
        </w:rPr>
      </w:pPr>
      <w:r w:rsidRPr="004B534A">
        <w:rPr>
          <w:color w:val="222222"/>
        </w:rPr>
        <w:t>73,</w:t>
      </w:r>
    </w:p>
    <w:p w14:paraId="25B9619E" w14:textId="77777777" w:rsidR="004B534A" w:rsidRPr="004B534A" w:rsidRDefault="004B534A" w:rsidP="004B534A">
      <w:pPr>
        <w:shd w:val="clear" w:color="auto" w:fill="FFFFFF"/>
        <w:rPr>
          <w:color w:val="222222"/>
        </w:rPr>
      </w:pPr>
      <w:r w:rsidRPr="004B534A">
        <w:rPr>
          <w:color w:val="222222"/>
        </w:rPr>
        <w:t> </w:t>
      </w:r>
    </w:p>
    <w:p w14:paraId="53E2AD02" w14:textId="77777777" w:rsidR="004B534A" w:rsidRPr="004B534A" w:rsidRDefault="004B534A" w:rsidP="004B534A">
      <w:pPr>
        <w:shd w:val="clear" w:color="auto" w:fill="FFFFFF"/>
        <w:rPr>
          <w:color w:val="222222"/>
        </w:rPr>
      </w:pPr>
      <w:r w:rsidRPr="004B534A">
        <w:rPr>
          <w:color w:val="222222"/>
        </w:rPr>
        <w:t>Jack, N8DX </w:t>
      </w:r>
    </w:p>
    <w:p w14:paraId="3A1411EC" w14:textId="77777777" w:rsidR="004B534A" w:rsidRPr="004B534A" w:rsidRDefault="004B534A" w:rsidP="004B534A">
      <w:pPr>
        <w:shd w:val="clear" w:color="auto" w:fill="FFFFFF"/>
        <w:rPr>
          <w:color w:val="222222"/>
        </w:rPr>
      </w:pPr>
      <w:r w:rsidRPr="004B534A">
        <w:rPr>
          <w:color w:val="222222"/>
        </w:rPr>
        <w:t>8</w:t>
      </w:r>
      <w:r w:rsidRPr="004B534A">
        <w:rPr>
          <w:color w:val="222222"/>
          <w:vertAlign w:val="superscript"/>
        </w:rPr>
        <w:t>th</w:t>
      </w:r>
      <w:r w:rsidRPr="004B534A">
        <w:rPr>
          <w:color w:val="222222"/>
        </w:rPr>
        <w:t> Area Bureau Manager</w:t>
      </w:r>
    </w:p>
    <w:p w14:paraId="0B624541" w14:textId="5BDEF83E" w:rsidR="00212975" w:rsidRDefault="00181242" w:rsidP="004B534A">
      <w:pPr>
        <w:pBdr>
          <w:bottom w:val="single" w:sz="12" w:space="1" w:color="auto"/>
        </w:pBdr>
        <w:shd w:val="clear" w:color="auto" w:fill="FFFFFF"/>
        <w:rPr>
          <w:color w:val="222222"/>
        </w:rPr>
      </w:pPr>
      <w:hyperlink r:id="rId18" w:history="1">
        <w:r w:rsidR="00212975" w:rsidRPr="009D64A5">
          <w:rPr>
            <w:rStyle w:val="Hyperlink"/>
          </w:rPr>
          <w:t>w8buro@gmail.com</w:t>
        </w:r>
      </w:hyperlink>
      <w:r w:rsidR="00212975">
        <w:rPr>
          <w:color w:val="222222"/>
        </w:rPr>
        <w:t xml:space="preserve"> </w:t>
      </w:r>
    </w:p>
    <w:p w14:paraId="3EC899EF" w14:textId="685B2333" w:rsidR="004B534A" w:rsidRPr="004B534A" w:rsidRDefault="004B534A" w:rsidP="004B534A">
      <w:pPr>
        <w:pBdr>
          <w:bottom w:val="single" w:sz="12" w:space="1" w:color="auto"/>
        </w:pBdr>
        <w:shd w:val="clear" w:color="auto" w:fill="FFFFFF"/>
        <w:rPr>
          <w:color w:val="222222"/>
        </w:rPr>
      </w:pPr>
      <w:r w:rsidRPr="004B534A">
        <w:rPr>
          <w:color w:val="222222"/>
        </w:rPr>
        <w:t> </w:t>
      </w:r>
    </w:p>
    <w:p w14:paraId="4E709956" w14:textId="77777777" w:rsidR="004B534A" w:rsidRDefault="004B534A" w:rsidP="004B534A">
      <w:pPr>
        <w:shd w:val="clear" w:color="auto" w:fill="FFFFFF"/>
        <w:rPr>
          <w:color w:val="222222"/>
        </w:rPr>
      </w:pPr>
    </w:p>
    <w:p w14:paraId="25F128FD" w14:textId="038C1232" w:rsidR="004B534A" w:rsidRDefault="004B534A" w:rsidP="004B534A">
      <w:pPr>
        <w:shd w:val="clear" w:color="auto" w:fill="FFFFFF"/>
        <w:rPr>
          <w:color w:val="222222"/>
        </w:rPr>
      </w:pPr>
    </w:p>
    <w:p w14:paraId="2FA2BA24" w14:textId="10CBD6D7" w:rsidR="00D92F44" w:rsidRDefault="00D92F44" w:rsidP="004B534A">
      <w:pPr>
        <w:shd w:val="clear" w:color="auto" w:fill="FFFFFF"/>
        <w:rPr>
          <w:color w:val="222222"/>
        </w:rPr>
      </w:pPr>
    </w:p>
    <w:p w14:paraId="76FDAED3" w14:textId="7D28C1BF" w:rsidR="00D92F44" w:rsidRDefault="00D92F44" w:rsidP="004B534A">
      <w:pPr>
        <w:shd w:val="clear" w:color="auto" w:fill="FFFFFF"/>
        <w:rPr>
          <w:color w:val="222222"/>
        </w:rPr>
      </w:pPr>
    </w:p>
    <w:p w14:paraId="1F9DA836" w14:textId="77777777" w:rsidR="00D92F44" w:rsidRDefault="00D92F44" w:rsidP="004B534A">
      <w:pPr>
        <w:shd w:val="clear" w:color="auto" w:fill="FFFFFF"/>
        <w:rPr>
          <w:color w:val="222222"/>
        </w:rPr>
      </w:pPr>
    </w:p>
    <w:p w14:paraId="2B0C2EE7" w14:textId="77777777" w:rsidR="001F5D27" w:rsidRPr="001F5D27" w:rsidRDefault="001F5D27" w:rsidP="001F5D27">
      <w:pPr>
        <w:rPr>
          <w:sz w:val="38"/>
          <w:szCs w:val="38"/>
        </w:rPr>
      </w:pPr>
      <w:r w:rsidRPr="001F5D27">
        <w:rPr>
          <w:sz w:val="38"/>
          <w:szCs w:val="38"/>
        </w:rPr>
        <w:lastRenderedPageBreak/>
        <w:t>The K7RA Solar Update</w:t>
      </w:r>
    </w:p>
    <w:p w14:paraId="0D701A5B" w14:textId="77777777" w:rsidR="001F5D27" w:rsidRPr="001F5D27" w:rsidRDefault="001F5D27" w:rsidP="001F5D27">
      <w:pPr>
        <w:spacing w:before="120" w:after="150"/>
      </w:pPr>
      <w:r w:rsidRPr="001F5D27">
        <w:t>Tad Cook, K7RA, Seattle, reports: Solar activity has been on the upswing this week. Average daily sunspot numbers increased from 21.7 to 50.6, with a high of 77 on Saturday, September 28. Average daily solar flux rose from 78.5 to 88.</w:t>
      </w:r>
    </w:p>
    <w:p w14:paraId="20AFBEA5" w14:textId="77777777" w:rsidR="001F5D27" w:rsidRPr="001F5D27" w:rsidRDefault="001F5D27" w:rsidP="001F5D27">
      <w:pPr>
        <w:spacing w:before="120" w:after="150"/>
      </w:pPr>
      <w:r w:rsidRPr="001F5D27">
        <w:rPr>
          <w:noProof/>
        </w:rPr>
        <w:drawing>
          <wp:anchor distT="28575" distB="28575" distL="28575" distR="28575" simplePos="0" relativeHeight="252853248" behindDoc="0" locked="0" layoutInCell="1" allowOverlap="0" wp14:anchorId="48A8BDDF" wp14:editId="0C88DD25">
            <wp:simplePos x="0" y="0"/>
            <wp:positionH relativeFrom="column">
              <wp:align>left</wp:align>
            </wp:positionH>
            <wp:positionV relativeFrom="line">
              <wp:posOffset>0</wp:posOffset>
            </wp:positionV>
            <wp:extent cx="2190750" cy="21431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D27">
        <w:t>Average daily planetary A index increased from 4.7 to 9.6, and average daily middle latitude A index went from 5.7 to 10.7. Geomagnetic activity peaked on August 27 - 28 due to a coronal mass ejection.</w:t>
      </w:r>
    </w:p>
    <w:p w14:paraId="11319284" w14:textId="77777777" w:rsidR="001F5D27" w:rsidRPr="001F5D27" w:rsidRDefault="001F5D27" w:rsidP="001F5D27">
      <w:pPr>
        <w:spacing w:before="120" w:after="150"/>
      </w:pPr>
      <w:r w:rsidRPr="001F5D27">
        <w:t>Predicted solar flux looks promising, at 84, 82, and 80 on September 2 - 4; 78 on September 5 - 6; 75 on September 7 - 9; 80 on September 10 - 14; 85 on September 15; 90 on September 16 - 30; 85 on October 1, and 80 on October 2 - 10.</w:t>
      </w:r>
    </w:p>
    <w:p w14:paraId="35CE8BE0" w14:textId="77777777" w:rsidR="001F5D27" w:rsidRPr="001F5D27" w:rsidRDefault="001F5D27" w:rsidP="001F5D27">
      <w:pPr>
        <w:spacing w:before="120" w:after="150"/>
      </w:pPr>
      <w:r w:rsidRPr="001F5D27">
        <w:t>Predicted planetary A index is 30 and 12 on September 2 - 3; 5 on September 4 - 5; 8 on September 6; 5 on September 7 - 10; 10 and 8 on September 11 - 12; 5 on September 13 - 20; 8 on September 21; 5 on September 22 - 25; a big jump to 25, 8, 18, 8, and 12 on September 26 - 30, and back to 5 on October 1 - 7.</w:t>
      </w:r>
    </w:p>
    <w:p w14:paraId="4FD8D383" w14:textId="77777777" w:rsidR="001F5D27" w:rsidRPr="001F5D27" w:rsidRDefault="001F5D27" w:rsidP="001F5D27">
      <w:pPr>
        <w:spacing w:before="120" w:after="150"/>
      </w:pPr>
      <w:r w:rsidRPr="001F5D27">
        <w:t>Sunspot numbers for August 26 - September 1 were 47, 73, 77, 44, 41, 37, and 35, with a mean of 21.7. The 10.7-centimeter flux was 88.6, 89.5, 89.9, 88.7, 90.6, 84.4, and 84.2, with a mean of 78.5. Estimated planetary A indices were 6, 20, 14, 8, 7, 7, and 5, with a mean of 4.7. Middle latitude A index was 6, 19, 17, 9, 9, 9, and 6, with a mean of 5.7.</w:t>
      </w:r>
    </w:p>
    <w:p w14:paraId="4C3718D6" w14:textId="77777777" w:rsidR="001F5D27" w:rsidRPr="001F5D27" w:rsidRDefault="001F5D27" w:rsidP="001F5D27">
      <w:pPr>
        <w:spacing w:before="120" w:after="150"/>
      </w:pPr>
      <w:r w:rsidRPr="001F5D27">
        <w:t>A comprehensive K7RA Solar Update is posted Fridays on the ARRL website. For more information concerning radio propagation, </w:t>
      </w:r>
      <w:hyperlink r:id="rId20" w:tgtFrame="_blank" w:history="1">
        <w:r w:rsidRPr="001F5D27">
          <w:rPr>
            <w:u w:val="single"/>
          </w:rPr>
          <w:t>visit</w:t>
        </w:r>
      </w:hyperlink>
      <w:r w:rsidRPr="001F5D27">
        <w:t> the ARRL Technical Information Service, </w:t>
      </w:r>
      <w:hyperlink r:id="rId21" w:tgtFrame="_blank" w:history="1">
        <w:r w:rsidRPr="001F5D27">
          <w:rPr>
            <w:u w:val="single"/>
          </w:rPr>
          <w:t>read</w:t>
        </w:r>
      </w:hyperlink>
      <w:r w:rsidRPr="001F5D27">
        <w:t> "What the Numbers Mean...," and </w:t>
      </w:r>
      <w:hyperlink r:id="rId22" w:tgtFrame="_blank" w:history="1">
        <w:r w:rsidRPr="001F5D27">
          <w:rPr>
            <w:u w:val="single"/>
          </w:rPr>
          <w:t>check out</w:t>
        </w:r>
      </w:hyperlink>
      <w:r w:rsidRPr="001F5D27">
        <w:t xml:space="preserve"> the Propagation Page of Carl </w:t>
      </w:r>
      <w:proofErr w:type="spellStart"/>
      <w:r w:rsidRPr="001F5D27">
        <w:t>Luetzelschwab</w:t>
      </w:r>
      <w:proofErr w:type="spellEnd"/>
      <w:r w:rsidRPr="001F5D27">
        <w:t>, K9LA.</w:t>
      </w:r>
    </w:p>
    <w:p w14:paraId="78C0B82F" w14:textId="77777777" w:rsidR="001F5D27" w:rsidRPr="001F5D27" w:rsidRDefault="001F5D27" w:rsidP="001F5D27">
      <w:pPr>
        <w:spacing w:before="120" w:after="150"/>
      </w:pPr>
      <w:r w:rsidRPr="001F5D27">
        <w:t>A propagation bulletin </w:t>
      </w:r>
      <w:hyperlink r:id="rId23" w:tgtFrame="_blank" w:history="1">
        <w:r w:rsidRPr="001F5D27">
          <w:rPr>
            <w:u w:val="single"/>
          </w:rPr>
          <w:t>archive</w:t>
        </w:r>
      </w:hyperlink>
      <w:r w:rsidRPr="001F5D27">
        <w:t> is available. For customizable propagation charts, visit the </w:t>
      </w:r>
      <w:hyperlink r:id="rId24" w:tgtFrame="_blank" w:history="1">
        <w:r w:rsidRPr="001F5D27">
          <w:rPr>
            <w:u w:val="single"/>
          </w:rPr>
          <w:t>VOACAP Online for Ham Radio</w:t>
        </w:r>
      </w:hyperlink>
      <w:r w:rsidRPr="001F5D27">
        <w:t> website.</w:t>
      </w:r>
    </w:p>
    <w:p w14:paraId="1466D93D" w14:textId="77777777" w:rsidR="001F5D27" w:rsidRPr="001F5D27" w:rsidRDefault="00181242" w:rsidP="001F5D27">
      <w:pPr>
        <w:spacing w:before="120" w:after="150"/>
      </w:pPr>
      <w:hyperlink r:id="rId25" w:tgtFrame="_blank" w:history="1">
        <w:r w:rsidR="001F5D27" w:rsidRPr="001F5D27">
          <w:rPr>
            <w:u w:val="single"/>
          </w:rPr>
          <w:t>Share</w:t>
        </w:r>
      </w:hyperlink>
      <w:r w:rsidR="001F5D27" w:rsidRPr="001F5D27">
        <w:t> your reports and observations.</w:t>
      </w:r>
    </w:p>
    <w:p w14:paraId="313C2422" w14:textId="77777777" w:rsidR="004B534A" w:rsidRDefault="004B534A" w:rsidP="004B534A">
      <w:pPr>
        <w:shd w:val="clear" w:color="auto" w:fill="FFFFFF"/>
        <w:rPr>
          <w:color w:val="222222"/>
        </w:rPr>
      </w:pPr>
    </w:p>
    <w:p w14:paraId="01B980DC" w14:textId="62E9946E" w:rsidR="004B534A" w:rsidRDefault="00D92F44" w:rsidP="004B534A">
      <w:pPr>
        <w:shd w:val="clear" w:color="auto" w:fill="FFFFFF"/>
        <w:rPr>
          <w:color w:val="222222"/>
        </w:rPr>
      </w:pPr>
      <w:r>
        <w:rPr>
          <w:color w:val="222222"/>
        </w:rPr>
        <w:t>__________________________________________________________________________________________</w:t>
      </w:r>
    </w:p>
    <w:p w14:paraId="7E6FC7E9" w14:textId="5717BF46" w:rsidR="00BC69F8" w:rsidRPr="00D92F44" w:rsidRDefault="00BC69F8" w:rsidP="00D92F44">
      <w:pPr>
        <w:shd w:val="clear" w:color="auto" w:fill="FFFFFF"/>
        <w:rPr>
          <w:color w:val="222222"/>
        </w:rPr>
      </w:pPr>
    </w:p>
    <w:tbl>
      <w:tblPr>
        <w:tblW w:w="8850" w:type="dxa"/>
        <w:shd w:val="clear" w:color="auto" w:fill="FFFFFF"/>
        <w:tblCellMar>
          <w:left w:w="0" w:type="dxa"/>
          <w:right w:w="0" w:type="dxa"/>
        </w:tblCellMar>
        <w:tblLook w:val="04A0" w:firstRow="1" w:lastRow="0" w:firstColumn="1" w:lastColumn="0" w:noHBand="0" w:noVBand="1"/>
      </w:tblPr>
      <w:tblGrid>
        <w:gridCol w:w="8850"/>
      </w:tblGrid>
      <w:tr w:rsidR="00A63BA0" w:rsidRPr="00A63BA0" w14:paraId="28A8DDA0" w14:textId="77777777" w:rsidTr="00A63BA0">
        <w:trPr>
          <w:trHeight w:val="450"/>
        </w:trPr>
        <w:tc>
          <w:tcPr>
            <w:tcW w:w="0" w:type="auto"/>
            <w:shd w:val="clear" w:color="auto" w:fill="FFFFFF"/>
            <w:tcMar>
              <w:top w:w="0" w:type="dxa"/>
              <w:left w:w="450" w:type="dxa"/>
              <w:bottom w:w="0" w:type="dxa"/>
              <w:right w:w="450" w:type="dxa"/>
            </w:tcMar>
            <w:vAlign w:val="center"/>
            <w:hideMark/>
          </w:tcPr>
          <w:p w14:paraId="7AD71761" w14:textId="19EB0C01" w:rsidR="00A63BA0" w:rsidRPr="00A63BA0" w:rsidRDefault="00A63BA0" w:rsidP="00A63BA0">
            <w:pPr>
              <w:spacing w:line="450" w:lineRule="atLeast"/>
              <w:rPr>
                <w:rFonts w:ascii="Roboto" w:hAnsi="Roboto"/>
                <w:color w:val="222222"/>
              </w:rPr>
            </w:pPr>
          </w:p>
        </w:tc>
      </w:tr>
    </w:tbl>
    <w:p w14:paraId="5D9520E7" w14:textId="77777777" w:rsidR="001F5D27" w:rsidRPr="001F5D27" w:rsidRDefault="001F5D27" w:rsidP="001F5D27">
      <w:pPr>
        <w:rPr>
          <w:sz w:val="38"/>
          <w:szCs w:val="38"/>
        </w:rPr>
      </w:pPr>
      <w:r w:rsidRPr="001F5D27">
        <w:rPr>
          <w:sz w:val="38"/>
          <w:szCs w:val="38"/>
        </w:rPr>
        <w:t>Katherine Forson, KT5KMF, Receives the 2021 ARRL Hiram Percy Maxim Memorial Award</w:t>
      </w:r>
    </w:p>
    <w:p w14:paraId="3D1C2E50" w14:textId="77777777" w:rsidR="001F5D27" w:rsidRPr="001F5D27" w:rsidRDefault="001F5D27" w:rsidP="001F5D27">
      <w:pPr>
        <w:pStyle w:val="NormalWeb"/>
        <w:spacing w:before="120" w:beforeAutospacing="0" w:after="150" w:afterAutospacing="0"/>
        <w:rPr>
          <w:color w:val="222222"/>
        </w:rPr>
      </w:pPr>
      <w:r w:rsidRPr="001F5D27">
        <w:rPr>
          <w:color w:val="222222"/>
        </w:rPr>
        <w:t>Increasing the interest and participation in amateur radio of those younger than 21 remains a primary effort of ARRL. Underscoring that focus is ARRL's annual bestowing of its premier award, the Hiram Percy Maxim Memorial Award, on a young member whose contributions to both amateur radio and her local community embody the ideals of the Amateur Radio Service.</w:t>
      </w:r>
    </w:p>
    <w:p w14:paraId="7D297838" w14:textId="77777777" w:rsidR="001F5D27" w:rsidRPr="001F5D27" w:rsidRDefault="001F5D27" w:rsidP="001F5D27">
      <w:pPr>
        <w:pStyle w:val="NormalWeb"/>
        <w:spacing w:before="120" w:beforeAutospacing="0" w:after="150" w:afterAutospacing="0"/>
        <w:rPr>
          <w:color w:val="222222"/>
        </w:rPr>
      </w:pPr>
      <w:r w:rsidRPr="001F5D27">
        <w:rPr>
          <w:noProof/>
          <w:color w:val="222222"/>
        </w:rPr>
        <w:lastRenderedPageBreak/>
        <w:drawing>
          <wp:anchor distT="28575" distB="28575" distL="28575" distR="28575" simplePos="0" relativeHeight="252848128" behindDoc="0" locked="0" layoutInCell="1" allowOverlap="0" wp14:anchorId="7675EA39" wp14:editId="24A78917">
            <wp:simplePos x="0" y="0"/>
            <wp:positionH relativeFrom="column">
              <wp:align>right</wp:align>
            </wp:positionH>
            <wp:positionV relativeFrom="line">
              <wp:posOffset>0</wp:posOffset>
            </wp:positionV>
            <wp:extent cx="2085975" cy="25146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59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D27">
        <w:rPr>
          <w:color w:val="222222"/>
        </w:rPr>
        <w:t>The recipient of the 2021 Hiram Percy Maxim Memorial Award is Katherine M. Forson, KT5KMF, of Plano, Texas. A Technician in 2013 at the age of 9, a General in 2017, and an Amateur Extra in 2018, Katherine's enthusiasm resulted in her appointment as the North Texas Section Youth Coordinator in 2019.</w:t>
      </w:r>
    </w:p>
    <w:p w14:paraId="3AF5EF49" w14:textId="77777777" w:rsidR="001F5D27" w:rsidRPr="001F5D27" w:rsidRDefault="001F5D27" w:rsidP="001F5D27">
      <w:pPr>
        <w:pStyle w:val="NormalWeb"/>
        <w:spacing w:before="120" w:beforeAutospacing="0" w:after="150" w:afterAutospacing="0"/>
        <w:rPr>
          <w:color w:val="222222"/>
        </w:rPr>
      </w:pPr>
      <w:r w:rsidRPr="001F5D27">
        <w:rPr>
          <w:color w:val="222222"/>
        </w:rPr>
        <w:t>She is an active member of the Plano Amateur Radio Klub and Collin County RACES, and a trained National Weather Service SKYWARN Storm Spotter; she has been profiled as a </w:t>
      </w:r>
      <w:r w:rsidRPr="001F5D27">
        <w:rPr>
          <w:i/>
          <w:iCs/>
          <w:color w:val="222222"/>
        </w:rPr>
        <w:t>QST</w:t>
      </w:r>
      <w:r w:rsidRPr="001F5D27">
        <w:rPr>
          <w:color w:val="222222"/>
        </w:rPr>
        <w:t> "Member Spotlight," participates as an amateur radio operator in public service events, such as the Plano Balloon Festival, and is currently working with several other female members of the ARRL North Texas Section to help build a female-friendly area of the ARRL NTX Section website.</w:t>
      </w:r>
    </w:p>
    <w:p w14:paraId="07E98F93" w14:textId="77777777" w:rsidR="001F5D27" w:rsidRPr="001F5D27" w:rsidRDefault="001F5D27" w:rsidP="001F5D27">
      <w:pPr>
        <w:pStyle w:val="NormalWeb"/>
        <w:spacing w:before="120" w:beforeAutospacing="0" w:after="150" w:afterAutospacing="0"/>
        <w:rPr>
          <w:color w:val="222222"/>
        </w:rPr>
      </w:pPr>
      <w:r w:rsidRPr="001F5D27">
        <w:rPr>
          <w:color w:val="222222"/>
        </w:rPr>
        <w:t xml:space="preserve">When not on the radio, Katherine is active in her school and community. A senior at Plano West Senior High School, she carries a 4.46 grade-point average and is a member of the National Honor Society, the Spanish Honor Society, and her high school band. She won second place in the Dallas Regional Science and Engineering </w:t>
      </w:r>
      <w:proofErr w:type="gramStart"/>
      <w:r w:rsidRPr="001F5D27">
        <w:rPr>
          <w:color w:val="222222"/>
        </w:rPr>
        <w:t>Fair, and</w:t>
      </w:r>
      <w:proofErr w:type="gramEnd"/>
      <w:r w:rsidRPr="001F5D27">
        <w:rPr>
          <w:color w:val="222222"/>
        </w:rPr>
        <w:t xml:space="preserve"> placed second in the physics and astronomy category at the Texas State Science and Engineering Fair. She serves as a children's lector at her </w:t>
      </w:r>
      <w:proofErr w:type="gramStart"/>
      <w:r w:rsidRPr="001F5D27">
        <w:rPr>
          <w:color w:val="222222"/>
        </w:rPr>
        <w:t>church, and</w:t>
      </w:r>
      <w:proofErr w:type="gramEnd"/>
      <w:r w:rsidRPr="001F5D27">
        <w:rPr>
          <w:color w:val="222222"/>
        </w:rPr>
        <w:t xml:space="preserve"> is a Dallas Meals on Wheels volunteer.</w:t>
      </w:r>
    </w:p>
    <w:p w14:paraId="2635BBE4" w14:textId="1BDE75B7" w:rsidR="001F5D27" w:rsidRDefault="001F5D27" w:rsidP="001F5D27">
      <w:pPr>
        <w:pStyle w:val="NormalWeb"/>
        <w:spacing w:before="120" w:beforeAutospacing="0" w:after="150" w:afterAutospacing="0"/>
        <w:rPr>
          <w:color w:val="222222"/>
        </w:rPr>
      </w:pPr>
      <w:r w:rsidRPr="001F5D27">
        <w:rPr>
          <w:color w:val="222222"/>
        </w:rPr>
        <w:t xml:space="preserve">The Hiram Percy Maxim Memorial Award consists of a $1,500 cash award and an engraved plaque. West Gulf Division Director John Robert Stratton, N5AUS, and North Texas Section Manager Steven Smith, KG5VK, will present Katherine with her award at the September 20, </w:t>
      </w:r>
      <w:proofErr w:type="gramStart"/>
      <w:r w:rsidRPr="001F5D27">
        <w:rPr>
          <w:color w:val="222222"/>
        </w:rPr>
        <w:t>2021</w:t>
      </w:r>
      <w:proofErr w:type="gramEnd"/>
      <w:r w:rsidRPr="001F5D27">
        <w:rPr>
          <w:color w:val="222222"/>
        </w:rPr>
        <w:t xml:space="preserve"> meeting of the Plano Amateur Radio Klub.</w:t>
      </w:r>
    </w:p>
    <w:p w14:paraId="4056A5E7" w14:textId="57276024" w:rsidR="001F5D27" w:rsidRDefault="001F5D27" w:rsidP="001F5D27">
      <w:pPr>
        <w:pStyle w:val="NormalWeb"/>
        <w:spacing w:before="120" w:beforeAutospacing="0" w:after="150" w:afterAutospacing="0"/>
        <w:rPr>
          <w:color w:val="222222"/>
        </w:rPr>
      </w:pPr>
    </w:p>
    <w:p w14:paraId="1CA01B06" w14:textId="1B449319" w:rsidR="001F5D27" w:rsidRPr="001F5D27" w:rsidRDefault="001F5D27" w:rsidP="001F5D27">
      <w:pPr>
        <w:pStyle w:val="NormalWeb"/>
        <w:spacing w:before="120" w:beforeAutospacing="0" w:after="150" w:afterAutospacing="0"/>
        <w:rPr>
          <w:color w:val="222222"/>
        </w:rPr>
      </w:pPr>
      <w:r>
        <w:rPr>
          <w:color w:val="222222"/>
        </w:rPr>
        <w:t>__________________________________________________________________________________________</w:t>
      </w:r>
    </w:p>
    <w:p w14:paraId="3A981081" w14:textId="76BDF662" w:rsidR="00811FE7" w:rsidRDefault="00811FE7" w:rsidP="00A45706"/>
    <w:p w14:paraId="1E0D76FB" w14:textId="77777777" w:rsidR="001F5D27" w:rsidRPr="001F5D27" w:rsidRDefault="001F5D27" w:rsidP="001F5D27">
      <w:pPr>
        <w:spacing w:before="120" w:after="150"/>
        <w:rPr>
          <w:color w:val="222222"/>
        </w:rPr>
      </w:pPr>
      <w:r w:rsidRPr="001F5D27">
        <w:rPr>
          <w:noProof/>
        </w:rPr>
        <w:drawing>
          <wp:anchor distT="28575" distB="28575" distL="28575" distR="28575" simplePos="0" relativeHeight="252850176" behindDoc="0" locked="0" layoutInCell="1" allowOverlap="0" wp14:anchorId="5A5CECB3" wp14:editId="39F1657F">
            <wp:simplePos x="0" y="0"/>
            <wp:positionH relativeFrom="column">
              <wp:align>left</wp:align>
            </wp:positionH>
            <wp:positionV relativeFrom="line">
              <wp:posOffset>0</wp:posOffset>
            </wp:positionV>
            <wp:extent cx="1428750" cy="9048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D27">
        <w:rPr>
          <w:b/>
          <w:bCs/>
          <w:color w:val="222222"/>
        </w:rPr>
        <w:t>ARRL The National Association for Amateur Radio</w:t>
      </w:r>
      <w:r w:rsidRPr="001F5D27">
        <w:rPr>
          <w:b/>
          <w:bCs/>
          <w:color w:val="222222"/>
          <w:vertAlign w:val="superscript"/>
        </w:rPr>
        <w:t>®</w:t>
      </w:r>
      <w:r w:rsidRPr="001F5D27">
        <w:rPr>
          <w:b/>
          <w:bCs/>
          <w:color w:val="222222"/>
        </w:rPr>
        <w:t> has the following employment opportunities at ARRL Headquarters in Newington, Connecticut.</w:t>
      </w:r>
      <w:r w:rsidRPr="001F5D27">
        <w:rPr>
          <w:color w:val="222222"/>
        </w:rPr>
        <w:t> Qualified candidates are invited to </w:t>
      </w:r>
      <w:hyperlink r:id="rId28" w:tgtFrame="_blank" w:history="1">
        <w:r w:rsidRPr="001F5D27">
          <w:rPr>
            <w:color w:val="1155CC"/>
            <w:u w:val="single"/>
          </w:rPr>
          <w:t>email</w:t>
        </w:r>
      </w:hyperlink>
      <w:r w:rsidRPr="001F5D27">
        <w:rPr>
          <w:color w:val="222222"/>
        </w:rPr>
        <w:t> a cover letter and resume to ARRL Human Resources. Visit the ARRL </w:t>
      </w:r>
      <w:hyperlink r:id="rId29" w:tgtFrame="_blank" w:history="1">
        <w:r w:rsidRPr="001F5D27">
          <w:rPr>
            <w:color w:val="1155CC"/>
            <w:u w:val="single"/>
          </w:rPr>
          <w:t>Employment Opportunities</w:t>
        </w:r>
      </w:hyperlink>
      <w:r w:rsidRPr="001F5D27">
        <w:rPr>
          <w:color w:val="222222"/>
        </w:rPr>
        <w:t> page, </w:t>
      </w:r>
      <w:hyperlink r:id="rId30" w:tgtFrame="_blank" w:history="1">
        <w:r w:rsidRPr="001F5D27">
          <w:rPr>
            <w:b/>
            <w:bCs/>
            <w:color w:val="1155CC"/>
            <w:u w:val="single"/>
          </w:rPr>
          <w:t>www.arrl.org/careers</w:t>
        </w:r>
      </w:hyperlink>
      <w:r w:rsidRPr="001F5D27">
        <w:rPr>
          <w:color w:val="222222"/>
        </w:rPr>
        <w:t>, for more information.</w:t>
      </w:r>
    </w:p>
    <w:p w14:paraId="059A47A7" w14:textId="77777777" w:rsidR="001F5D27" w:rsidRPr="001F5D27" w:rsidRDefault="001F5D27" w:rsidP="001F5D27">
      <w:pPr>
        <w:numPr>
          <w:ilvl w:val="0"/>
          <w:numId w:val="17"/>
        </w:numPr>
        <w:spacing w:before="120" w:after="150"/>
        <w:ind w:left="945"/>
        <w:rPr>
          <w:color w:val="222222"/>
        </w:rPr>
      </w:pPr>
      <w:r w:rsidRPr="001F5D27">
        <w:rPr>
          <w:color w:val="222222"/>
        </w:rPr>
        <w:t>Acquisitions Editor</w:t>
      </w:r>
    </w:p>
    <w:p w14:paraId="0ABB7FF1" w14:textId="77777777" w:rsidR="001F5D27" w:rsidRPr="001F5D27" w:rsidRDefault="001F5D27" w:rsidP="001F5D27">
      <w:pPr>
        <w:numPr>
          <w:ilvl w:val="0"/>
          <w:numId w:val="17"/>
        </w:numPr>
        <w:spacing w:before="120" w:after="150"/>
        <w:ind w:left="945"/>
        <w:rPr>
          <w:color w:val="222222"/>
        </w:rPr>
      </w:pPr>
      <w:r w:rsidRPr="001F5D27">
        <w:rPr>
          <w:color w:val="222222"/>
        </w:rPr>
        <w:t>Assistant Marketing Manager</w:t>
      </w:r>
    </w:p>
    <w:p w14:paraId="5627E71A" w14:textId="77777777" w:rsidR="001F5D27" w:rsidRPr="001F5D27" w:rsidRDefault="001F5D27" w:rsidP="001F5D27">
      <w:pPr>
        <w:numPr>
          <w:ilvl w:val="0"/>
          <w:numId w:val="17"/>
        </w:numPr>
        <w:spacing w:before="120" w:after="150"/>
        <w:ind w:left="945"/>
        <w:rPr>
          <w:color w:val="222222"/>
        </w:rPr>
      </w:pPr>
      <w:r w:rsidRPr="001F5D27">
        <w:rPr>
          <w:color w:val="222222"/>
        </w:rPr>
        <w:t>Director of Emergency Management</w:t>
      </w:r>
    </w:p>
    <w:p w14:paraId="53D9A886" w14:textId="77777777" w:rsidR="001F5D27" w:rsidRPr="001F5D27" w:rsidRDefault="001F5D27" w:rsidP="001F5D27">
      <w:pPr>
        <w:numPr>
          <w:ilvl w:val="0"/>
          <w:numId w:val="17"/>
        </w:numPr>
        <w:spacing w:before="120" w:after="150"/>
        <w:ind w:left="945"/>
        <w:rPr>
          <w:color w:val="222222"/>
        </w:rPr>
      </w:pPr>
      <w:r w:rsidRPr="001F5D27">
        <w:rPr>
          <w:color w:val="222222"/>
        </w:rPr>
        <w:t>Director of Information Technology</w:t>
      </w:r>
    </w:p>
    <w:p w14:paraId="6022F731" w14:textId="77777777" w:rsidR="001F5D27" w:rsidRPr="001F5D27" w:rsidRDefault="001F5D27" w:rsidP="001F5D27">
      <w:pPr>
        <w:numPr>
          <w:ilvl w:val="0"/>
          <w:numId w:val="17"/>
        </w:numPr>
        <w:spacing w:before="120" w:after="150"/>
        <w:ind w:left="945"/>
        <w:rPr>
          <w:color w:val="222222"/>
        </w:rPr>
      </w:pPr>
      <w:r w:rsidRPr="001F5D27">
        <w:rPr>
          <w:color w:val="222222"/>
        </w:rPr>
        <w:t>Lab Engineer EMC/RFI Specialist</w:t>
      </w:r>
    </w:p>
    <w:p w14:paraId="3871FCD3" w14:textId="77777777" w:rsidR="001F5D27" w:rsidRPr="001F5D27" w:rsidRDefault="001F5D27" w:rsidP="001F5D27">
      <w:pPr>
        <w:numPr>
          <w:ilvl w:val="0"/>
          <w:numId w:val="17"/>
        </w:numPr>
        <w:spacing w:before="120" w:after="150"/>
        <w:ind w:left="945"/>
        <w:rPr>
          <w:color w:val="222222"/>
        </w:rPr>
      </w:pPr>
      <w:r w:rsidRPr="001F5D27">
        <w:rPr>
          <w:color w:val="222222"/>
        </w:rPr>
        <w:t>Membership Manager</w:t>
      </w:r>
    </w:p>
    <w:p w14:paraId="07FD0552" w14:textId="77777777" w:rsidR="001F5D27" w:rsidRPr="001F5D27" w:rsidRDefault="001F5D27" w:rsidP="001F5D27">
      <w:pPr>
        <w:numPr>
          <w:ilvl w:val="0"/>
          <w:numId w:val="17"/>
        </w:numPr>
        <w:spacing w:before="120" w:after="150"/>
        <w:ind w:left="945"/>
        <w:rPr>
          <w:color w:val="222222"/>
        </w:rPr>
      </w:pPr>
      <w:r w:rsidRPr="001F5D27">
        <w:rPr>
          <w:color w:val="222222"/>
        </w:rPr>
        <w:t>Public Relations &amp; Outreach Manager</w:t>
      </w:r>
    </w:p>
    <w:p w14:paraId="10C1C607" w14:textId="77777777" w:rsidR="001F5D27" w:rsidRPr="001F5D27" w:rsidRDefault="001F5D27" w:rsidP="001F5D27">
      <w:pPr>
        <w:numPr>
          <w:ilvl w:val="0"/>
          <w:numId w:val="17"/>
        </w:numPr>
        <w:spacing w:before="120" w:after="150"/>
        <w:ind w:left="945"/>
        <w:rPr>
          <w:color w:val="222222"/>
        </w:rPr>
      </w:pPr>
      <w:r w:rsidRPr="001F5D27">
        <w:rPr>
          <w:color w:val="222222"/>
        </w:rPr>
        <w:t>Social Media Strategist</w:t>
      </w:r>
    </w:p>
    <w:p w14:paraId="74D6A699" w14:textId="77777777" w:rsidR="001F5D27" w:rsidRPr="001F5D27" w:rsidRDefault="001F5D27" w:rsidP="001F5D27">
      <w:pPr>
        <w:spacing w:before="120" w:after="150"/>
        <w:rPr>
          <w:color w:val="222222"/>
        </w:rPr>
      </w:pPr>
      <w:r w:rsidRPr="001F5D27">
        <w:rPr>
          <w:color w:val="222222"/>
        </w:rPr>
        <w:t>ARRL is an equal opportunity employer.</w:t>
      </w:r>
    </w:p>
    <w:p w14:paraId="69C2344A" w14:textId="77777777" w:rsidR="001F5D27" w:rsidRPr="001F5D27" w:rsidRDefault="001F5D27" w:rsidP="001F5D27">
      <w:pPr>
        <w:spacing w:before="120" w:after="150"/>
        <w:rPr>
          <w:color w:val="222222"/>
        </w:rPr>
      </w:pPr>
      <w:r w:rsidRPr="001F5D27">
        <w:rPr>
          <w:noProof/>
          <w:color w:val="222222"/>
        </w:rPr>
        <w:lastRenderedPageBreak/>
        <w:drawing>
          <wp:anchor distT="0" distB="0" distL="0" distR="0" simplePos="0" relativeHeight="252851200" behindDoc="0" locked="0" layoutInCell="1" allowOverlap="0" wp14:anchorId="7CCF8423" wp14:editId="400D2C19">
            <wp:simplePos x="0" y="0"/>
            <wp:positionH relativeFrom="column">
              <wp:align>right</wp:align>
            </wp:positionH>
            <wp:positionV relativeFrom="line">
              <wp:posOffset>0</wp:posOffset>
            </wp:positionV>
            <wp:extent cx="809625" cy="18573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96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D27">
        <w:rPr>
          <w:b/>
          <w:bCs/>
          <w:color w:val="222222"/>
        </w:rPr>
        <w:t>ARRL HQ has announced new member service hours.</w:t>
      </w:r>
      <w:r w:rsidRPr="001F5D27">
        <w:rPr>
          <w:color w:val="222222"/>
        </w:rPr>
        <w:t> To better serve our members, ARRL Member Services has extended telephone support service hours to 8 AM until 7 PM Eastern Time, Monday through Thursday. The Member Services team will be available at (860) 594-0200 to process address changes, online account support, new memberships, renewals, and publication and product orders. Inquiries for Logbook of The World (</w:t>
      </w:r>
      <w:proofErr w:type="spellStart"/>
      <w:r w:rsidRPr="001F5D27">
        <w:rPr>
          <w:color w:val="222222"/>
        </w:rPr>
        <w:t>LoTW</w:t>
      </w:r>
      <w:proofErr w:type="spellEnd"/>
      <w:r w:rsidRPr="001F5D27">
        <w:rPr>
          <w:color w:val="222222"/>
        </w:rPr>
        <w:t>) will continue to be serviced via </w:t>
      </w:r>
      <w:hyperlink r:id="rId32" w:tgtFrame="_blank" w:history="1">
        <w:r w:rsidRPr="001F5D27">
          <w:rPr>
            <w:color w:val="1155CC"/>
            <w:u w:val="single"/>
          </w:rPr>
          <w:t>email</w:t>
        </w:r>
      </w:hyperlink>
      <w:r w:rsidRPr="001F5D27">
        <w:rPr>
          <w:color w:val="222222"/>
        </w:rPr>
        <w:t>, and the ARRL VEC department can be reached directly from 8 AM until 5 PM Eastern Time toll free at (800) 927-7583. We appreciate our members and hope that these new extended hours will make it easier for you to get answers to your membership and product questions.</w:t>
      </w:r>
    </w:p>
    <w:p w14:paraId="70A1FF6A" w14:textId="30CBEA91" w:rsidR="00811FE7" w:rsidRDefault="00811FE7" w:rsidP="00A45706"/>
    <w:p w14:paraId="19F29744" w14:textId="2385C455" w:rsidR="001F5D27" w:rsidRDefault="001F5D27" w:rsidP="00A45706"/>
    <w:p w14:paraId="5DC9C818" w14:textId="210E2B0B" w:rsidR="001F5D27" w:rsidRDefault="001F5D27" w:rsidP="00A45706"/>
    <w:p w14:paraId="3796152C" w14:textId="47B378DF" w:rsidR="001F5D27" w:rsidRDefault="001F5D27" w:rsidP="00A45706">
      <w:r>
        <w:t>__________________________________________________________________________________________</w:t>
      </w:r>
    </w:p>
    <w:p w14:paraId="7DA8516B" w14:textId="77777777" w:rsidR="001F5D27" w:rsidRDefault="001F5D27" w:rsidP="00A45706"/>
    <w:p w14:paraId="0E1FB6B4" w14:textId="75BC0601" w:rsidR="00811FE7" w:rsidRPr="00A45706" w:rsidRDefault="00811FE7" w:rsidP="00A45706">
      <w:r w:rsidRPr="00A45706">
        <w:rPr>
          <w:noProof/>
        </w:rPr>
        <w:drawing>
          <wp:anchor distT="28575" distB="28575" distL="28575" distR="28575" simplePos="0" relativeHeight="252826624" behindDoc="0" locked="0" layoutInCell="1" allowOverlap="0" wp14:anchorId="5665FCE4" wp14:editId="175CEE0C">
            <wp:simplePos x="0" y="0"/>
            <wp:positionH relativeFrom="column">
              <wp:posOffset>6362700</wp:posOffset>
            </wp:positionH>
            <wp:positionV relativeFrom="line">
              <wp:posOffset>159385</wp:posOffset>
            </wp:positionV>
            <wp:extent cx="514350" cy="1181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281C0" w14:textId="0EE65FB3" w:rsidR="00A45706" w:rsidRDefault="00A45706" w:rsidP="00A45706">
      <w:pPr>
        <w:shd w:val="clear" w:color="auto" w:fill="FFFFF8"/>
        <w:jc w:val="center"/>
        <w:textAlignment w:val="baseline"/>
        <w:rPr>
          <w:b/>
          <w:bCs/>
          <w:sz w:val="32"/>
          <w:szCs w:val="32"/>
          <w:bdr w:val="none" w:sz="0" w:space="0" w:color="auto" w:frame="1"/>
        </w:rPr>
      </w:pPr>
      <w:r w:rsidRPr="00A45706">
        <w:rPr>
          <w:b/>
          <w:bCs/>
          <w:sz w:val="32"/>
          <w:szCs w:val="32"/>
          <w:bdr w:val="none" w:sz="0" w:space="0" w:color="auto" w:frame="1"/>
        </w:rPr>
        <w:t>ARRL</w:t>
      </w:r>
      <w:r w:rsidRPr="00A45706">
        <w:rPr>
          <w:sz w:val="32"/>
          <w:szCs w:val="32"/>
          <w:bdr w:val="none" w:sz="0" w:space="0" w:color="auto" w:frame="1"/>
        </w:rPr>
        <w:t> -- </w:t>
      </w:r>
      <w:r w:rsidRPr="00A45706">
        <w:rPr>
          <w:b/>
          <w:bCs/>
          <w:sz w:val="32"/>
          <w:szCs w:val="32"/>
          <w:bdr w:val="none" w:sz="0" w:space="0" w:color="auto" w:frame="1"/>
        </w:rPr>
        <w:t>Your One-Stop Resource for</w:t>
      </w:r>
      <w:r w:rsidRPr="00A45706">
        <w:rPr>
          <w:b/>
          <w:bCs/>
          <w:sz w:val="32"/>
          <w:szCs w:val="32"/>
          <w:bdr w:val="none" w:sz="0" w:space="0" w:color="auto" w:frame="1"/>
        </w:rPr>
        <w:br/>
        <w:t>Amateur Radio News and Information</w:t>
      </w:r>
    </w:p>
    <w:p w14:paraId="36F2133F" w14:textId="77777777" w:rsidR="00A45706" w:rsidRPr="00A45706" w:rsidRDefault="00A45706" w:rsidP="00A45706">
      <w:pPr>
        <w:shd w:val="clear" w:color="auto" w:fill="FFFFF8"/>
        <w:jc w:val="center"/>
        <w:textAlignment w:val="baseline"/>
        <w:rPr>
          <w:b/>
          <w:bCs/>
          <w:sz w:val="32"/>
          <w:szCs w:val="32"/>
        </w:rPr>
      </w:pPr>
    </w:p>
    <w:p w14:paraId="66F88DD2" w14:textId="77777777" w:rsidR="00A45706" w:rsidRPr="00A45706" w:rsidRDefault="00181242" w:rsidP="00AD61B9">
      <w:pPr>
        <w:numPr>
          <w:ilvl w:val="0"/>
          <w:numId w:val="4"/>
        </w:numPr>
        <w:ind w:left="1080"/>
        <w:textAlignment w:val="baseline"/>
        <w:rPr>
          <w:color w:val="000000"/>
        </w:rPr>
      </w:pPr>
      <w:hyperlink r:id="rId34" w:tgtFrame="_blank" w:history="1">
        <w:r w:rsidR="00A45706" w:rsidRPr="00A45706">
          <w:rPr>
            <w:u w:val="single"/>
            <w:bdr w:val="none" w:sz="0" w:space="0" w:color="auto" w:frame="1"/>
          </w:rPr>
          <w:t>Join or Renew Today!</w:t>
        </w:r>
      </w:hyperlink>
      <w:r w:rsidR="00A45706" w:rsidRPr="00A45706">
        <w:rPr>
          <w:color w:val="000000"/>
        </w:rPr>
        <w:t> Eligible US-based members can elect to receive </w:t>
      </w:r>
      <w:hyperlink r:id="rId35" w:tgtFrame="_blank" w:history="1">
        <w:r w:rsidR="00A45706" w:rsidRPr="00A45706">
          <w:rPr>
            <w:i/>
            <w:iCs/>
            <w:color w:val="0000FF"/>
            <w:u w:val="single"/>
            <w:bdr w:val="none" w:sz="0" w:space="0" w:color="auto" w:frame="1"/>
          </w:rPr>
          <w:t>QST</w:t>
        </w:r>
      </w:hyperlink>
      <w:r w:rsidR="00A45706" w:rsidRPr="00A45706">
        <w:rPr>
          <w:color w:val="000000"/>
        </w:rPr>
        <w:t> or </w:t>
      </w:r>
      <w:hyperlink r:id="rId36" w:tgtFrame="_blank" w:history="1">
        <w:r w:rsidR="00A45706" w:rsidRPr="00A45706">
          <w:rPr>
            <w:i/>
            <w:iCs/>
            <w:color w:val="0000FF"/>
            <w:u w:val="single"/>
            <w:bdr w:val="none" w:sz="0" w:space="0" w:color="auto" w:frame="1"/>
          </w:rPr>
          <w:t>On the Air</w:t>
        </w:r>
      </w:hyperlink>
      <w:r w:rsidR="00A45706" w:rsidRPr="00A45706">
        <w:rPr>
          <w:color w:val="000000"/>
        </w:rPr>
        <w:t> magazine in print when they join ARRL or when they renew their membership. All members can access digital editions of all four ARRL magazines: </w:t>
      </w:r>
      <w:r w:rsidR="00A45706" w:rsidRPr="00A45706">
        <w:rPr>
          <w:i/>
          <w:iCs/>
          <w:color w:val="000000"/>
          <w:bdr w:val="none" w:sz="0" w:space="0" w:color="auto" w:frame="1"/>
        </w:rPr>
        <w:t>QST</w:t>
      </w:r>
      <w:r w:rsidR="00A45706" w:rsidRPr="00A45706">
        <w:rPr>
          <w:color w:val="000000"/>
        </w:rPr>
        <w:t>, </w:t>
      </w:r>
      <w:r w:rsidR="00A45706" w:rsidRPr="00A45706">
        <w:rPr>
          <w:i/>
          <w:iCs/>
          <w:color w:val="000000"/>
          <w:bdr w:val="none" w:sz="0" w:space="0" w:color="auto" w:frame="1"/>
        </w:rPr>
        <w:t>On the Air, QEX</w:t>
      </w:r>
      <w:r w:rsidR="00A45706" w:rsidRPr="00A45706">
        <w:rPr>
          <w:color w:val="000000"/>
        </w:rPr>
        <w:t>, and </w:t>
      </w:r>
      <w:r w:rsidR="00A45706" w:rsidRPr="00A45706">
        <w:rPr>
          <w:i/>
          <w:iCs/>
          <w:color w:val="000000"/>
          <w:bdr w:val="none" w:sz="0" w:space="0" w:color="auto" w:frame="1"/>
        </w:rPr>
        <w:t>NCJ</w:t>
      </w:r>
      <w:r w:rsidR="00A45706" w:rsidRPr="00A45706">
        <w:rPr>
          <w:color w:val="000000"/>
        </w:rPr>
        <w:t>.</w:t>
      </w:r>
    </w:p>
    <w:p w14:paraId="6865A0C8" w14:textId="77777777" w:rsidR="00A45706" w:rsidRPr="00A45706" w:rsidRDefault="00A45706" w:rsidP="00AD61B9">
      <w:pPr>
        <w:numPr>
          <w:ilvl w:val="0"/>
          <w:numId w:val="5"/>
        </w:numPr>
        <w:textAlignment w:val="baseline"/>
        <w:rPr>
          <w:color w:val="000000"/>
        </w:rPr>
      </w:pPr>
      <w:r w:rsidRPr="00A45706">
        <w:rPr>
          <w:color w:val="000000"/>
        </w:rPr>
        <w:t>Listen to </w:t>
      </w:r>
      <w:hyperlink r:id="rId37" w:tgtFrame="_blank" w:history="1">
        <w:r w:rsidRPr="00A45706">
          <w:rPr>
            <w:i/>
            <w:iCs/>
            <w:color w:val="0000FF"/>
            <w:u w:val="single"/>
            <w:bdr w:val="none" w:sz="0" w:space="0" w:color="auto" w:frame="1"/>
          </w:rPr>
          <w:t>ARRL Audio News</w:t>
        </w:r>
      </w:hyperlink>
      <w:r w:rsidRPr="00A45706">
        <w:rPr>
          <w:color w:val="000000"/>
        </w:rPr>
        <w:t>, available every Friday.</w:t>
      </w:r>
    </w:p>
    <w:p w14:paraId="1DD5FD4A" w14:textId="77777777" w:rsidR="00A45706" w:rsidRPr="00A45706" w:rsidRDefault="00A45706" w:rsidP="00A45706">
      <w:pPr>
        <w:shd w:val="clear" w:color="auto" w:fill="FFFFF8"/>
        <w:spacing w:after="240"/>
        <w:textAlignment w:val="baseline"/>
        <w:rPr>
          <w:b/>
          <w:bCs/>
        </w:rPr>
      </w:pPr>
      <w:r w:rsidRPr="00A45706">
        <w:rPr>
          <w:b/>
          <w:bCs/>
        </w:rPr>
        <w:t>Subscribe to...</w:t>
      </w:r>
    </w:p>
    <w:p w14:paraId="3562B130" w14:textId="77777777" w:rsidR="00A45706" w:rsidRPr="00A45706" w:rsidRDefault="00181242" w:rsidP="00AD61B9">
      <w:pPr>
        <w:numPr>
          <w:ilvl w:val="0"/>
          <w:numId w:val="6"/>
        </w:numPr>
        <w:textAlignment w:val="baseline"/>
        <w:rPr>
          <w:color w:val="222222"/>
        </w:rPr>
      </w:pPr>
      <w:hyperlink r:id="rId38" w:tgtFrame="_blank" w:history="1">
        <w:r w:rsidR="00A45706" w:rsidRPr="00A45706">
          <w:rPr>
            <w:i/>
            <w:iCs/>
            <w:color w:val="0000FF"/>
            <w:u w:val="single"/>
            <w:bdr w:val="none" w:sz="0" w:space="0" w:color="auto" w:frame="1"/>
          </w:rPr>
          <w:t>NCJ </w:t>
        </w:r>
        <w:r w:rsidR="00A45706" w:rsidRPr="00A45706">
          <w:rPr>
            <w:color w:val="000000"/>
            <w:u w:val="single"/>
            <w:bdr w:val="none" w:sz="0" w:space="0" w:color="auto" w:frame="1"/>
          </w:rPr>
          <w:t>-- </w:t>
        </w:r>
        <w:r w:rsidR="00A45706" w:rsidRPr="00A45706">
          <w:rPr>
            <w:i/>
            <w:iCs/>
            <w:color w:val="0000FF"/>
            <w:u w:val="single"/>
            <w:bdr w:val="none" w:sz="0" w:space="0" w:color="auto" w:frame="1"/>
          </w:rPr>
          <w:t>National Contest Journal</w:t>
        </w:r>
      </w:hyperlink>
      <w:r w:rsidR="00A45706" w:rsidRPr="00A45706">
        <w:rPr>
          <w:color w:val="222222"/>
        </w:rPr>
        <w:t>. Published bimonthly, features articles by top contesters, letters, hints, statistics, scores, NA Sprint, and QSO parties.</w:t>
      </w:r>
    </w:p>
    <w:p w14:paraId="263445D9" w14:textId="77777777" w:rsidR="00A45706" w:rsidRPr="00A45706" w:rsidRDefault="00181242" w:rsidP="00AD61B9">
      <w:pPr>
        <w:numPr>
          <w:ilvl w:val="0"/>
          <w:numId w:val="7"/>
        </w:numPr>
        <w:ind w:left="1080"/>
        <w:textAlignment w:val="baseline"/>
        <w:rPr>
          <w:color w:val="000000"/>
        </w:rPr>
      </w:pPr>
      <w:hyperlink r:id="rId39" w:tgtFrame="_blank" w:history="1">
        <w:r w:rsidR="00A45706" w:rsidRPr="00A45706">
          <w:rPr>
            <w:i/>
            <w:iCs/>
            <w:color w:val="0000FF"/>
            <w:u w:val="single"/>
            <w:bdr w:val="none" w:sz="0" w:space="0" w:color="auto" w:frame="1"/>
          </w:rPr>
          <w:t>QEX</w:t>
        </w:r>
      </w:hyperlink>
      <w:r w:rsidR="00A45706" w:rsidRPr="00A45706">
        <w:rPr>
          <w:i/>
          <w:iCs/>
          <w:color w:val="000000"/>
          <w:bdr w:val="none" w:sz="0" w:space="0" w:color="auto" w:frame="1"/>
        </w:rPr>
        <w:t> </w:t>
      </w:r>
      <w:r w:rsidR="00A45706" w:rsidRPr="00A45706">
        <w:rPr>
          <w:color w:val="000000"/>
          <w:bdr w:val="none" w:sz="0" w:space="0" w:color="auto" w:frame="1"/>
        </w:rPr>
        <w:t>-- </w:t>
      </w:r>
      <w:hyperlink r:id="rId40" w:tgtFrame="_blank" w:history="1">
        <w:r w:rsidR="00A45706" w:rsidRPr="00A45706">
          <w:rPr>
            <w:i/>
            <w:iCs/>
            <w:color w:val="0000FF"/>
            <w:u w:val="single"/>
            <w:bdr w:val="none" w:sz="0" w:space="0" w:color="auto" w:frame="1"/>
          </w:rPr>
          <w:t>A Forum for Communications Experimenters</w:t>
        </w:r>
      </w:hyperlink>
      <w:r w:rsidR="00A45706" w:rsidRPr="00A45706">
        <w:rPr>
          <w:color w:val="000000"/>
        </w:rPr>
        <w:t>. Published bimonthly, features technical articles, construction projects, columns, and other items of interest to radio amateurs and communications professionals.</w:t>
      </w:r>
    </w:p>
    <w:p w14:paraId="3E684D48" w14:textId="77777777" w:rsidR="00A45706" w:rsidRPr="00A45706" w:rsidRDefault="00A45706" w:rsidP="00A45706">
      <w:pPr>
        <w:shd w:val="clear" w:color="auto" w:fill="FFFFF8"/>
        <w:spacing w:after="240"/>
        <w:textAlignment w:val="baseline"/>
        <w:rPr>
          <w:b/>
          <w:bCs/>
        </w:rPr>
      </w:pPr>
      <w:r w:rsidRPr="00A45706">
        <w:rPr>
          <w:b/>
          <w:bCs/>
        </w:rPr>
        <w:t>Free of charge to ARRL members...</w:t>
      </w:r>
    </w:p>
    <w:p w14:paraId="42698684" w14:textId="77777777" w:rsidR="00A45706" w:rsidRPr="00A45706" w:rsidRDefault="00181242" w:rsidP="00AD61B9">
      <w:pPr>
        <w:numPr>
          <w:ilvl w:val="0"/>
          <w:numId w:val="8"/>
        </w:numPr>
        <w:textAlignment w:val="baseline"/>
        <w:rPr>
          <w:color w:val="222222"/>
        </w:rPr>
      </w:pPr>
      <w:hyperlink r:id="rId41" w:anchor="%21/edit-info-email_subscriptions" w:tgtFrame="_blank" w:history="1">
        <w:r w:rsidR="00A45706" w:rsidRPr="00A45706">
          <w:rPr>
            <w:color w:val="0000FF"/>
            <w:u w:val="single"/>
            <w:bdr w:val="none" w:sz="0" w:space="0" w:color="auto" w:frame="1"/>
          </w:rPr>
          <w:t>Subscribe</w:t>
        </w:r>
      </w:hyperlink>
      <w:r w:rsidR="00A45706" w:rsidRPr="00A45706">
        <w:rPr>
          <w:color w:val="222222"/>
        </w:rPr>
        <w:t> to the </w:t>
      </w:r>
      <w:r w:rsidR="00A45706" w:rsidRPr="00A45706">
        <w:rPr>
          <w:i/>
          <w:iCs/>
          <w:color w:val="222222"/>
          <w:bdr w:val="none" w:sz="0" w:space="0" w:color="auto" w:frame="1"/>
        </w:rPr>
        <w:t>ARES Letter</w:t>
      </w:r>
      <w:r w:rsidR="00A45706" w:rsidRPr="00A45706">
        <w:rPr>
          <w:color w:val="222222"/>
        </w:rPr>
        <w:t> (monthly public service and emergency communications news), the </w:t>
      </w:r>
      <w:r w:rsidR="00A45706" w:rsidRPr="00A45706">
        <w:rPr>
          <w:i/>
          <w:iCs/>
          <w:color w:val="222222"/>
          <w:bdr w:val="none" w:sz="0" w:space="0" w:color="auto" w:frame="1"/>
        </w:rPr>
        <w:t>ARRL Contest Update </w:t>
      </w:r>
      <w:r w:rsidR="00A45706" w:rsidRPr="00A45706">
        <w:rPr>
          <w:color w:val="222222"/>
        </w:rPr>
        <w:t>(biweekly contest newsletter), Division and Section news alerts -- and much more!</w:t>
      </w:r>
    </w:p>
    <w:p w14:paraId="2EE520DB" w14:textId="1AD06B5D" w:rsidR="00072C80" w:rsidRDefault="00A45706" w:rsidP="00AD61B9">
      <w:pPr>
        <w:numPr>
          <w:ilvl w:val="0"/>
          <w:numId w:val="9"/>
        </w:numPr>
        <w:shd w:val="clear" w:color="auto" w:fill="FFFFF8"/>
        <w:spacing w:beforeAutospacing="1" w:afterAutospacing="1"/>
        <w:ind w:left="1305"/>
        <w:textAlignment w:val="baseline"/>
        <w:rPr>
          <w:color w:val="000000"/>
        </w:rPr>
      </w:pPr>
      <w:r w:rsidRPr="00A45706">
        <w:rPr>
          <w:color w:val="000000"/>
        </w:rPr>
        <w:t>Find ARRL on </w:t>
      </w:r>
      <w:hyperlink r:id="rId42" w:tgtFrame="_blank" w:history="1">
        <w:r w:rsidRPr="00A45706">
          <w:rPr>
            <w:color w:val="0000FF"/>
            <w:u w:val="single"/>
            <w:bdr w:val="none" w:sz="0" w:space="0" w:color="auto" w:frame="1"/>
          </w:rPr>
          <w:t>Facebook</w:t>
        </w:r>
      </w:hyperlink>
      <w:r w:rsidRPr="00A45706">
        <w:rPr>
          <w:color w:val="0000FF"/>
          <w:bdr w:val="none" w:sz="0" w:space="0" w:color="auto" w:frame="1"/>
        </w:rPr>
        <w:t>! Follow us on </w:t>
      </w:r>
      <w:hyperlink r:id="rId43" w:tgtFrame="_blank" w:history="1">
        <w:r w:rsidRPr="00A45706">
          <w:rPr>
            <w:color w:val="0000FF"/>
            <w:u w:val="single"/>
            <w:bdr w:val="none" w:sz="0" w:space="0" w:color="auto" w:frame="1"/>
          </w:rPr>
          <w:t>Twitter</w:t>
        </w:r>
      </w:hyperlink>
      <w:r w:rsidRPr="00A45706">
        <w:rPr>
          <w:color w:val="0000FF"/>
          <w:bdr w:val="none" w:sz="0" w:space="0" w:color="auto" w:frame="1"/>
        </w:rPr>
        <w:t> and </w:t>
      </w:r>
      <w:hyperlink r:id="rId44" w:tgtFrame="_blank" w:history="1">
        <w:r w:rsidRPr="00A45706">
          <w:rPr>
            <w:color w:val="0000FF"/>
            <w:u w:val="single"/>
            <w:bdr w:val="none" w:sz="0" w:space="0" w:color="auto" w:frame="1"/>
          </w:rPr>
          <w:t>Instagram</w:t>
        </w:r>
      </w:hyperlink>
      <w:r w:rsidRPr="00A45706">
        <w:rPr>
          <w:color w:val="0000FF"/>
          <w:bdr w:val="none" w:sz="0" w:space="0" w:color="auto" w:frame="1"/>
        </w:rPr>
        <w:t>!</w:t>
      </w:r>
    </w:p>
    <w:p w14:paraId="48B38B41" w14:textId="77777777" w:rsidR="00A45706" w:rsidRPr="00A45706" w:rsidRDefault="00A45706" w:rsidP="001217C7">
      <w:pPr>
        <w:shd w:val="clear" w:color="auto" w:fill="FFFFF8"/>
        <w:spacing w:beforeAutospacing="1" w:afterAutospacing="1"/>
        <w:ind w:left="945"/>
        <w:textAlignment w:val="baseline"/>
        <w:rPr>
          <w:color w:val="000000"/>
        </w:rPr>
      </w:pPr>
    </w:p>
    <w:p w14:paraId="1CA3F957" w14:textId="6E00ADAC" w:rsidR="00072C80" w:rsidRPr="00966DD6" w:rsidRDefault="00966DD6" w:rsidP="009C42BF">
      <w:pPr>
        <w:widowControl w:val="0"/>
        <w:contextualSpacing/>
        <w:rPr>
          <w:bCs/>
          <w:iCs/>
          <w:sz w:val="32"/>
          <w:szCs w:val="32"/>
        </w:rPr>
      </w:pPr>
      <w:r>
        <w:rPr>
          <w:bCs/>
          <w:iCs/>
          <w:sz w:val="32"/>
          <w:szCs w:val="32"/>
        </w:rPr>
        <w:t>___________________________________________________________</w:t>
      </w:r>
    </w:p>
    <w:p w14:paraId="1BDF5534" w14:textId="77777777" w:rsidR="00072C80" w:rsidRDefault="00072C80" w:rsidP="009C42BF">
      <w:pPr>
        <w:widowControl w:val="0"/>
        <w:contextualSpacing/>
        <w:rPr>
          <w:b/>
          <w:i/>
          <w:sz w:val="32"/>
          <w:szCs w:val="32"/>
        </w:rPr>
      </w:pPr>
    </w:p>
    <w:p w14:paraId="2D697328" w14:textId="77777777" w:rsidR="00072C80" w:rsidRDefault="00072C80" w:rsidP="009C42BF">
      <w:pPr>
        <w:widowControl w:val="0"/>
        <w:contextualSpacing/>
        <w:rPr>
          <w:b/>
          <w:i/>
          <w:sz w:val="32"/>
          <w:szCs w:val="32"/>
        </w:rPr>
      </w:pPr>
    </w:p>
    <w:p w14:paraId="0A314A0A" w14:textId="61D46D14" w:rsidR="00795E23" w:rsidRPr="00423B19" w:rsidRDefault="00795E23" w:rsidP="009C42BF">
      <w:pPr>
        <w:widowControl w:val="0"/>
        <w:contextualSpacing/>
        <w:rPr>
          <w:b/>
          <w:i/>
          <w:sz w:val="32"/>
          <w:szCs w:val="32"/>
        </w:rPr>
      </w:pPr>
      <w:bookmarkStart w:id="23" w:name="club"/>
      <w:bookmarkEnd w:id="23"/>
      <w:r w:rsidRPr="00423B19">
        <w:rPr>
          <w:b/>
          <w:i/>
          <w:sz w:val="32"/>
          <w:szCs w:val="32"/>
        </w:rPr>
        <w:t>Club Corner</w:t>
      </w:r>
    </w:p>
    <w:p w14:paraId="034B971B" w14:textId="79E37FEA" w:rsidR="00DF21A9" w:rsidRDefault="00DF21A9" w:rsidP="009C42BF">
      <w:pPr>
        <w:widowControl w:val="0"/>
        <w:contextualSpacing/>
        <w:rPr>
          <w:noProof/>
        </w:rPr>
      </w:pPr>
    </w:p>
    <w:p w14:paraId="24BC095F" w14:textId="071603F1"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47E5CD33" w:rsidR="00CB4543" w:rsidRDefault="00795E23" w:rsidP="009C42BF">
      <w:pPr>
        <w:widowControl w:val="0"/>
        <w:contextualSpacing/>
        <w:rPr>
          <w:noProof/>
        </w:rPr>
      </w:pPr>
      <w:r w:rsidRPr="00795E23">
        <w:rPr>
          <w:noProof/>
        </w:rPr>
        <w:lastRenderedPageBreak/>
        <w:t xml:space="preserve">Let me know what you club is up to. Are you going to have a special guest at your meeting or are you having a special anniversary? </w:t>
      </w:r>
    </w:p>
    <w:p w14:paraId="590A8E0D" w14:textId="39E3B583" w:rsidR="00795E23" w:rsidRDefault="00795E23" w:rsidP="009C42BF">
      <w:pPr>
        <w:widowControl w:val="0"/>
        <w:contextualSpacing/>
        <w:rPr>
          <w:noProof/>
        </w:rPr>
      </w:pPr>
      <w:r w:rsidRPr="00795E23">
        <w:rPr>
          <w:noProof/>
        </w:rPr>
        <w:t xml:space="preserve">Just sent it to:  </w:t>
      </w:r>
      <w:hyperlink r:id="rId45" w:history="1">
        <w:r w:rsidR="00CB4543" w:rsidRPr="00A86D97">
          <w:rPr>
            <w:rStyle w:val="Hyperlink"/>
            <w:noProof/>
          </w:rPr>
          <w:t>webmaster@arrl-ohio.org</w:t>
        </w:r>
      </w:hyperlink>
      <w:r w:rsidR="00CB4543">
        <w:rPr>
          <w:noProof/>
        </w:rPr>
        <w:t xml:space="preserve"> </w:t>
      </w:r>
      <w:r w:rsidRPr="00795E23">
        <w:rPr>
          <w:noProof/>
        </w:rPr>
        <w:t xml:space="preserve">  </w:t>
      </w:r>
    </w:p>
    <w:p w14:paraId="4B09A6CA" w14:textId="77777777" w:rsidR="00FA4233" w:rsidRDefault="00FA4233" w:rsidP="009C42BF">
      <w:pPr>
        <w:widowControl w:val="0"/>
        <w:contextualSpacing/>
        <w:rPr>
          <w:noProof/>
        </w:rPr>
      </w:pPr>
    </w:p>
    <w:p w14:paraId="32C41DD7" w14:textId="214A4BF7" w:rsidR="00620020" w:rsidRDefault="00053D54" w:rsidP="009C42BF">
      <w:pPr>
        <w:widowControl w:val="0"/>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2EED4363">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appreciated!</w:t>
      </w:r>
    </w:p>
    <w:p w14:paraId="094AD5F8" w14:textId="77777777" w:rsidR="00621F0A" w:rsidRDefault="00621F0A" w:rsidP="00621F0A">
      <w:pPr>
        <w:shd w:val="clear" w:color="auto" w:fill="FFFFFF" w:themeFill="background1"/>
        <w:rPr>
          <w:color w:val="000000"/>
        </w:rPr>
      </w:pPr>
    </w:p>
    <w:p w14:paraId="5BBC59EE" w14:textId="77777777" w:rsidR="00621F0A" w:rsidRDefault="00621F0A" w:rsidP="00621F0A">
      <w:pPr>
        <w:shd w:val="clear" w:color="auto" w:fill="FFFFFF" w:themeFill="background1"/>
        <w:rPr>
          <w:color w:val="000000"/>
        </w:rPr>
      </w:pPr>
    </w:p>
    <w:p w14:paraId="2D5414B6" w14:textId="77777777" w:rsidR="00621F0A" w:rsidRDefault="00621F0A" w:rsidP="00621F0A">
      <w:pPr>
        <w:shd w:val="clear" w:color="auto" w:fill="FFFFFF" w:themeFill="background1"/>
        <w:rPr>
          <w:color w:val="000000"/>
        </w:rPr>
      </w:pPr>
    </w:p>
    <w:p w14:paraId="2822F352" w14:textId="77777777" w:rsidR="00F632FC" w:rsidRDefault="00F632FC" w:rsidP="00620020">
      <w:pPr>
        <w:shd w:val="clear" w:color="auto" w:fill="FFFFFF"/>
        <w:rPr>
          <w:b/>
          <w:bCs/>
          <w:color w:val="222222"/>
          <w:sz w:val="32"/>
          <w:szCs w:val="32"/>
        </w:rPr>
      </w:pPr>
    </w:p>
    <w:p w14:paraId="4893AACD" w14:textId="2B137FFE" w:rsidR="001224E4" w:rsidRDefault="001224E4">
      <w:r>
        <w:rPr>
          <w:b/>
          <w:bCs/>
          <w:color w:val="222222"/>
          <w:sz w:val="32"/>
          <w:szCs w:val="32"/>
        </w:rPr>
        <w:t>___________________________________________________________</w:t>
      </w:r>
    </w:p>
    <w:p w14:paraId="06C492E3" w14:textId="762FD039" w:rsidR="001224E4" w:rsidRDefault="001224E4" w:rsidP="00620020">
      <w:pPr>
        <w:shd w:val="clear" w:color="auto" w:fill="FFFFFF"/>
        <w:rPr>
          <w:b/>
          <w:bCs/>
          <w:color w:val="222222"/>
          <w:sz w:val="32"/>
          <w:szCs w:val="32"/>
        </w:rPr>
      </w:pPr>
    </w:p>
    <w:p w14:paraId="3D7A047E" w14:textId="77777777" w:rsidR="00FA4233" w:rsidRPr="00FA4233" w:rsidRDefault="00FA4233" w:rsidP="00FA4233">
      <w:pPr>
        <w:textAlignment w:val="baseline"/>
        <w:outlineLvl w:val="2"/>
        <w:rPr>
          <w:b/>
          <w:bCs/>
          <w:sz w:val="28"/>
          <w:szCs w:val="28"/>
        </w:rPr>
      </w:pPr>
      <w:bookmarkStart w:id="24" w:name="_6kxzgxllf7yc" w:colFirst="0" w:colLast="0"/>
      <w:bookmarkEnd w:id="24"/>
      <w:r w:rsidRPr="00FA4233">
        <w:rPr>
          <w:b/>
          <w:bCs/>
          <w:sz w:val="28"/>
          <w:szCs w:val="28"/>
          <w:bdr w:val="none" w:sz="0" w:space="0" w:color="auto" w:frame="1"/>
        </w:rPr>
        <w:t>10/02/2021 | </w:t>
      </w:r>
      <w:r w:rsidRPr="00FA4233">
        <w:rPr>
          <w:b/>
          <w:bCs/>
          <w:sz w:val="28"/>
          <w:szCs w:val="28"/>
        </w:rPr>
        <w:t>World's Largest Horseshoe Crab Roadside Attraction</w:t>
      </w:r>
    </w:p>
    <w:p w14:paraId="0D0B2281" w14:textId="26F1D6F0" w:rsidR="00FA4233" w:rsidRDefault="00FA4233" w:rsidP="00FA4233">
      <w:pPr>
        <w:pBdr>
          <w:bottom w:val="single" w:sz="12" w:space="1" w:color="auto"/>
        </w:pBdr>
        <w:textAlignment w:val="baseline"/>
        <w:rPr>
          <w:color w:val="4466BB"/>
          <w:u w:val="single"/>
          <w:bdr w:val="none" w:sz="0" w:space="0" w:color="auto" w:frame="1"/>
        </w:rPr>
      </w:pPr>
      <w:r w:rsidRPr="00FA4233">
        <w:rPr>
          <w:b/>
          <w:bCs/>
          <w:color w:val="224466"/>
          <w:bdr w:val="none" w:sz="0" w:space="0" w:color="auto" w:frame="1"/>
        </w:rPr>
        <w:t>Oct 2, 1400Z-2000Z, K8HO</w:t>
      </w:r>
      <w:r w:rsidRPr="00FA4233">
        <w:rPr>
          <w:color w:val="224466"/>
        </w:rPr>
        <w:t>, Hillsboro, OH. Highland Amateur Radio Association. 7.220 14.220. Certificate. Highland Amateur Radio Association, 21 Highland Drive, Hillsboro, OH 45133. </w:t>
      </w:r>
      <w:hyperlink r:id="rId47" w:history="1">
        <w:r w:rsidRPr="00FA4233">
          <w:rPr>
            <w:color w:val="4466BB"/>
            <w:u w:val="single"/>
            <w:bdr w:val="none" w:sz="0" w:space="0" w:color="auto" w:frame="1"/>
          </w:rPr>
          <w:t>highlandara@gmail.com</w:t>
        </w:r>
      </w:hyperlink>
    </w:p>
    <w:p w14:paraId="26CF7999" w14:textId="0078B635" w:rsidR="001F5D27" w:rsidRDefault="001F5D27" w:rsidP="00FA4233">
      <w:pPr>
        <w:pBdr>
          <w:bottom w:val="single" w:sz="12" w:space="1" w:color="auto"/>
        </w:pBdr>
        <w:textAlignment w:val="baseline"/>
        <w:rPr>
          <w:color w:val="4466BB"/>
          <w:u w:val="single"/>
          <w:bdr w:val="none" w:sz="0" w:space="0" w:color="auto" w:frame="1"/>
        </w:rPr>
      </w:pPr>
    </w:p>
    <w:p w14:paraId="31F2B7A4" w14:textId="77777777" w:rsidR="001F5D27" w:rsidRPr="00FA4233" w:rsidRDefault="001F5D27" w:rsidP="00FA4233">
      <w:pPr>
        <w:pBdr>
          <w:bottom w:val="single" w:sz="12" w:space="1" w:color="auto"/>
        </w:pBdr>
        <w:textAlignment w:val="baseline"/>
        <w:rPr>
          <w:color w:val="224466"/>
        </w:rPr>
      </w:pPr>
    </w:p>
    <w:p w14:paraId="580BA532" w14:textId="2111A110" w:rsidR="001F5D27" w:rsidRDefault="001F5D27" w:rsidP="001F5D27">
      <w:bookmarkStart w:id="25" w:name="_ma5paqtkdevh" w:colFirst="0" w:colLast="0"/>
      <w:bookmarkStart w:id="26" w:name="_xm7li5bao0h" w:colFirst="0" w:colLast="0"/>
      <w:bookmarkEnd w:id="25"/>
      <w:bookmarkEnd w:id="26"/>
    </w:p>
    <w:p w14:paraId="4E9E38B2" w14:textId="604D601A" w:rsidR="001F5D27" w:rsidRPr="005C4E17" w:rsidRDefault="005C4E17" w:rsidP="005C4E17">
      <w:pPr>
        <w:shd w:val="clear" w:color="auto" w:fill="FFFFFF"/>
        <w:spacing w:after="240"/>
        <w:rPr>
          <w:b/>
          <w:bCs/>
          <w:color w:val="222222"/>
          <w:sz w:val="28"/>
          <w:szCs w:val="28"/>
        </w:rPr>
      </w:pPr>
      <w:r w:rsidRPr="001F5D27">
        <w:rPr>
          <w:b/>
          <w:bCs/>
          <w:color w:val="222222"/>
          <w:sz w:val="28"/>
          <w:szCs w:val="28"/>
        </w:rPr>
        <w:t>Herald Dispatch News Article SOARA Vesuvius Iron Furnace Special Event 9-18-21</w:t>
      </w:r>
      <w:r>
        <w:rPr>
          <w:noProof/>
        </w:rPr>
        <w:drawing>
          <wp:anchor distT="0" distB="0" distL="114300" distR="114300" simplePos="0" relativeHeight="252854272" behindDoc="0" locked="0" layoutInCell="1" allowOverlap="1" wp14:anchorId="74D5BE0C" wp14:editId="1D361829">
            <wp:simplePos x="0" y="0"/>
            <wp:positionH relativeFrom="margin">
              <wp:posOffset>59690</wp:posOffset>
            </wp:positionH>
            <wp:positionV relativeFrom="paragraph">
              <wp:posOffset>370840</wp:posOffset>
            </wp:positionV>
            <wp:extent cx="4524375" cy="4652010"/>
            <wp:effectExtent l="0" t="6667" r="2857" b="2858"/>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4524375" cy="46520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2120" w:type="dxa"/>
        <w:tblCellMar>
          <w:left w:w="0" w:type="dxa"/>
          <w:right w:w="0" w:type="dxa"/>
        </w:tblCellMar>
        <w:tblLook w:val="04A0" w:firstRow="1" w:lastRow="0" w:firstColumn="1" w:lastColumn="0" w:noHBand="0" w:noVBand="1"/>
      </w:tblPr>
      <w:tblGrid>
        <w:gridCol w:w="12120"/>
      </w:tblGrid>
      <w:tr w:rsidR="001F5D27" w:rsidRPr="001F5D27" w14:paraId="7F796F4F" w14:textId="77777777" w:rsidTr="001F5D27">
        <w:tc>
          <w:tcPr>
            <w:tcW w:w="0" w:type="auto"/>
            <w:shd w:val="clear" w:color="auto" w:fill="FFFFFF"/>
            <w:hideMark/>
          </w:tcPr>
          <w:p w14:paraId="28FA0801" w14:textId="77777777" w:rsidR="005C4E17" w:rsidRPr="001F5D27" w:rsidRDefault="005C4E17" w:rsidP="001F5D27">
            <w:pPr>
              <w:shd w:val="clear" w:color="auto" w:fill="FFFFFF"/>
              <w:spacing w:after="240"/>
              <w:rPr>
                <w:color w:val="222222"/>
                <w:sz w:val="28"/>
                <w:szCs w:val="28"/>
              </w:rPr>
            </w:pPr>
          </w:p>
          <w:p w14:paraId="08BEA757" w14:textId="4938D2CD" w:rsidR="001F5D27" w:rsidRPr="001F5D27" w:rsidRDefault="001F5D27" w:rsidP="001F5D27">
            <w:pPr>
              <w:shd w:val="clear" w:color="auto" w:fill="FFFFFF"/>
              <w:rPr>
                <w:color w:val="222222"/>
              </w:rPr>
            </w:pPr>
            <w:r w:rsidRPr="001F5D27">
              <w:rPr>
                <w:color w:val="222222"/>
              </w:rPr>
              <w:t xml:space="preserve">Great newspaper article by the Herald Dispatch Lawrence Herald about the Southern Ohio Amateur Radio Association (SOARA) Vesuvius Iron </w:t>
            </w:r>
            <w:proofErr w:type="spellStart"/>
            <w:r w:rsidRPr="001F5D27">
              <w:rPr>
                <w:color w:val="222222"/>
              </w:rPr>
              <w:t>Furance</w:t>
            </w:r>
            <w:proofErr w:type="spellEnd"/>
            <w:r w:rsidRPr="001F5D27">
              <w:rPr>
                <w:color w:val="222222"/>
              </w:rPr>
              <w:t xml:space="preserve"> Special Event Station September 18,2021. </w:t>
            </w:r>
          </w:p>
          <w:p w14:paraId="15266456" w14:textId="11DA7DA0" w:rsidR="001F5D27" w:rsidRPr="001F5D27" w:rsidRDefault="001F5D27" w:rsidP="001F5D27">
            <w:pPr>
              <w:shd w:val="clear" w:color="auto" w:fill="FFFFFF"/>
              <w:rPr>
                <w:color w:val="222222"/>
              </w:rPr>
            </w:pPr>
          </w:p>
          <w:p w14:paraId="7CE405C3" w14:textId="493384EF" w:rsidR="001F5D27" w:rsidRPr="001F5D27" w:rsidRDefault="001F5D27" w:rsidP="001F5D27">
            <w:pPr>
              <w:shd w:val="clear" w:color="auto" w:fill="FFFFFF"/>
              <w:rPr>
                <w:color w:val="222222"/>
              </w:rPr>
            </w:pPr>
            <w:r w:rsidRPr="001F5D27">
              <w:rPr>
                <w:color w:val="222222"/>
              </w:rPr>
              <w:t>Mike Love WB8YKS </w:t>
            </w:r>
          </w:p>
          <w:p w14:paraId="52BE17D4" w14:textId="1BF5B7E8" w:rsidR="001F5D27" w:rsidRPr="001F5D27" w:rsidRDefault="001F5D27" w:rsidP="001F5D27">
            <w:pPr>
              <w:shd w:val="clear" w:color="auto" w:fill="FFFFFF"/>
              <w:rPr>
                <w:color w:val="222222"/>
              </w:rPr>
            </w:pPr>
            <w:r w:rsidRPr="001F5D27">
              <w:rPr>
                <w:color w:val="222222"/>
              </w:rPr>
              <w:t>SOARA / ARES </w:t>
            </w:r>
          </w:p>
          <w:p w14:paraId="61A501F2" w14:textId="77777777" w:rsidR="001F5D27" w:rsidRPr="001F5D27" w:rsidRDefault="001F5D27" w:rsidP="001F5D27">
            <w:pPr>
              <w:shd w:val="clear" w:color="auto" w:fill="FFFFFF"/>
              <w:rPr>
                <w:color w:val="222222"/>
              </w:rPr>
            </w:pPr>
            <w:r w:rsidRPr="001F5D27">
              <w:rPr>
                <w:color w:val="222222"/>
              </w:rPr>
              <w:t>Ohio Section PIO </w:t>
            </w:r>
          </w:p>
          <w:p w14:paraId="12488A44" w14:textId="77777777" w:rsidR="001F5D27" w:rsidRPr="001F5D27" w:rsidRDefault="001F5D27" w:rsidP="001F5D27">
            <w:pPr>
              <w:shd w:val="clear" w:color="auto" w:fill="FFFFFF"/>
              <w:rPr>
                <w:rFonts w:ascii="Arial" w:hAnsi="Arial" w:cs="Arial"/>
                <w:color w:val="222222"/>
              </w:rPr>
            </w:pPr>
          </w:p>
          <w:p w14:paraId="03ED1505" w14:textId="77777777" w:rsidR="001F5D27" w:rsidRPr="001F5D27" w:rsidRDefault="001F5D27" w:rsidP="001F5D27">
            <w:pPr>
              <w:shd w:val="clear" w:color="auto" w:fill="FFFFFF"/>
              <w:rPr>
                <w:rFonts w:ascii="Arial" w:hAnsi="Arial" w:cs="Arial"/>
                <w:color w:val="222222"/>
              </w:rPr>
            </w:pPr>
          </w:p>
          <w:p w14:paraId="394C0AC7" w14:textId="77777777" w:rsidR="001F5D27" w:rsidRPr="001F5D27" w:rsidRDefault="00181242" w:rsidP="001F5D27">
            <w:pPr>
              <w:shd w:val="clear" w:color="auto" w:fill="FFFFFF"/>
              <w:spacing w:after="240"/>
              <w:rPr>
                <w:rFonts w:ascii="Arial" w:hAnsi="Arial" w:cs="Arial"/>
                <w:color w:val="222222"/>
              </w:rPr>
            </w:pPr>
            <w:hyperlink r:id="rId49" w:tgtFrame="_blank" w:history="1">
              <w:r w:rsidR="001F5D27" w:rsidRPr="001F5D27">
                <w:rPr>
                  <w:rFonts w:ascii="Arial" w:hAnsi="Arial" w:cs="Arial"/>
                  <w:color w:val="1155CC"/>
                  <w:u w:val="single"/>
                </w:rPr>
                <w:t>https://www.herald-dispatch.com/news/ohio_news/southern-ohio-amateur-radio-association-to-celebrate-vesuvius-iron-furnace/article_fc42ef85-85f3-57a8-801e-be5fec08cb29.html</w:t>
              </w:r>
            </w:hyperlink>
          </w:p>
          <w:p w14:paraId="35464358" w14:textId="77777777" w:rsidR="001F5D27" w:rsidRPr="001F5D27" w:rsidRDefault="001F5D27" w:rsidP="001F5D27">
            <w:pPr>
              <w:shd w:val="clear" w:color="auto" w:fill="FFFFFF"/>
              <w:rPr>
                <w:rFonts w:ascii="Arial" w:hAnsi="Arial" w:cs="Arial"/>
                <w:color w:val="222222"/>
              </w:rPr>
            </w:pPr>
          </w:p>
          <w:p w14:paraId="639252A5" w14:textId="77777777" w:rsidR="001F5D27" w:rsidRPr="001F5D27" w:rsidRDefault="001F5D27" w:rsidP="001F5D27">
            <w:pPr>
              <w:rPr>
                <w:rFonts w:ascii="Arial" w:hAnsi="Arial" w:cs="Arial"/>
                <w:color w:val="222222"/>
              </w:rPr>
            </w:pPr>
            <w:r w:rsidRPr="001F5D27">
              <w:rPr>
                <w:rFonts w:ascii="Arial" w:hAnsi="Arial" w:cs="Arial"/>
                <w:color w:val="222222"/>
              </w:rPr>
              <w:br/>
            </w:r>
          </w:p>
        </w:tc>
      </w:tr>
    </w:tbl>
    <w:p w14:paraId="68726E2F" w14:textId="4D127437" w:rsidR="00821126" w:rsidRPr="00785F45" w:rsidRDefault="00CC3193" w:rsidP="00785F45">
      <w:pPr>
        <w:shd w:val="clear" w:color="auto" w:fill="FFFFFF"/>
        <w:rPr>
          <w:rFonts w:ascii="Arial" w:hAnsi="Arial" w:cs="Arial"/>
          <w:color w:val="222222"/>
        </w:rPr>
      </w:pPr>
      <w:r>
        <w:rPr>
          <w:rFonts w:ascii="Arial" w:hAnsi="Arial" w:cs="Arial"/>
          <w:color w:val="222222"/>
          <w:sz w:val="32"/>
          <w:szCs w:val="32"/>
          <w:shd w:val="clear" w:color="auto" w:fill="FFFFFF"/>
        </w:rPr>
        <w:t>____________________________________________________</w:t>
      </w:r>
      <w:r w:rsidR="001F5D27">
        <w:rPr>
          <w:rFonts w:ascii="Arial" w:hAnsi="Arial" w:cs="Arial"/>
          <w:color w:val="222222"/>
          <w:sz w:val="32"/>
          <w:szCs w:val="32"/>
          <w:shd w:val="clear" w:color="auto" w:fill="FFFFFF"/>
        </w:rPr>
        <w:t>_______</w:t>
      </w:r>
      <w:r>
        <w:rPr>
          <w:rFonts w:ascii="Arial" w:hAnsi="Arial" w:cs="Arial"/>
          <w:color w:val="222222"/>
          <w:sz w:val="32"/>
          <w:szCs w:val="32"/>
          <w:shd w:val="clear" w:color="auto" w:fill="FFFFFF"/>
        </w:rPr>
        <w:t>_</w:t>
      </w:r>
    </w:p>
    <w:p w14:paraId="031040F2" w14:textId="6A5832FB" w:rsidR="00821126" w:rsidRDefault="00821126" w:rsidP="009C42BF">
      <w:pPr>
        <w:widowControl w:val="0"/>
        <w:contextualSpacing/>
        <w:rPr>
          <w:rFonts w:ascii="Arial" w:hAnsi="Arial" w:cs="Arial"/>
          <w:color w:val="222222"/>
          <w:sz w:val="32"/>
          <w:szCs w:val="32"/>
          <w:shd w:val="clear" w:color="auto" w:fill="FFFFFF"/>
        </w:rPr>
      </w:pPr>
    </w:p>
    <w:p w14:paraId="77889B60" w14:textId="77777777" w:rsidR="0049030A" w:rsidRPr="0049030A" w:rsidRDefault="0049030A" w:rsidP="0049030A">
      <w:pPr>
        <w:shd w:val="clear" w:color="auto" w:fill="FFFFFF"/>
        <w:outlineLvl w:val="1"/>
        <w:rPr>
          <w:color w:val="202124"/>
          <w:sz w:val="28"/>
          <w:szCs w:val="28"/>
        </w:rPr>
      </w:pPr>
      <w:r w:rsidRPr="0049030A">
        <w:rPr>
          <w:color w:val="202124"/>
          <w:sz w:val="28"/>
          <w:szCs w:val="28"/>
        </w:rPr>
        <w:t>QCWA Chapter 1 (Cleveland) was recently honored</w:t>
      </w:r>
    </w:p>
    <w:p w14:paraId="55004C98" w14:textId="77777777" w:rsidR="0049030A" w:rsidRDefault="0049030A" w:rsidP="009C42BF">
      <w:pPr>
        <w:widowControl w:val="0"/>
        <w:contextualSpacing/>
        <w:rPr>
          <w:rFonts w:ascii="Arial" w:hAnsi="Arial" w:cs="Arial"/>
          <w:color w:val="222222"/>
          <w:sz w:val="32"/>
          <w:szCs w:val="32"/>
          <w:shd w:val="clear" w:color="auto" w:fill="FFFFFF"/>
        </w:rPr>
      </w:pPr>
    </w:p>
    <w:p w14:paraId="0252A540" w14:textId="4FD63ED4" w:rsidR="00D06218" w:rsidRPr="0049030A" w:rsidRDefault="0049030A" w:rsidP="0049030A">
      <w:pPr>
        <w:widowControl w:val="0"/>
        <w:contextualSpacing/>
        <w:rPr>
          <w:color w:val="222222"/>
          <w:sz w:val="32"/>
          <w:szCs w:val="32"/>
          <w:shd w:val="clear" w:color="auto" w:fill="FFFFFF"/>
        </w:rPr>
      </w:pPr>
      <w:r w:rsidRPr="0049030A">
        <w:rPr>
          <w:color w:val="222222"/>
          <w:shd w:val="clear" w:color="auto" w:fill="FFFFFF"/>
        </w:rPr>
        <w:t xml:space="preserve">Chapter 1 was honored at our April 2021 quarterly Zoom meeting, when QCWA President, Ken </w:t>
      </w:r>
      <w:proofErr w:type="spellStart"/>
      <w:r w:rsidRPr="0049030A">
        <w:rPr>
          <w:color w:val="222222"/>
          <w:shd w:val="clear" w:color="auto" w:fill="FFFFFF"/>
        </w:rPr>
        <w:t>Oelke</w:t>
      </w:r>
      <w:proofErr w:type="spellEnd"/>
      <w:r w:rsidRPr="0049030A">
        <w:rPr>
          <w:color w:val="222222"/>
          <w:shd w:val="clear" w:color="auto" w:fill="FFFFFF"/>
        </w:rPr>
        <w:t xml:space="preserve">, VE6AFO, presented us with the 70 Year Longevity Award. This award not only recognized that we were first chartered on 1 June 1951, but that we have “maintained a membership of outstanding amateur radio operators who have contributed their services to their communities and their country.” Many thanks to President </w:t>
      </w:r>
      <w:proofErr w:type="spellStart"/>
      <w:r w:rsidRPr="0049030A">
        <w:rPr>
          <w:color w:val="222222"/>
          <w:shd w:val="clear" w:color="auto" w:fill="FFFFFF"/>
        </w:rPr>
        <w:t>Oelke</w:t>
      </w:r>
      <w:proofErr w:type="spellEnd"/>
      <w:r w:rsidRPr="0049030A">
        <w:rPr>
          <w:color w:val="222222"/>
          <w:shd w:val="clear" w:color="auto" w:fill="FFFFFF"/>
        </w:rPr>
        <w:t xml:space="preserve"> and the QCWA Board of Directors for this award.</w:t>
      </w:r>
    </w:p>
    <w:p w14:paraId="470CA9CF" w14:textId="77777777" w:rsidR="00574E9F" w:rsidRDefault="00574E9F" w:rsidP="009C42BF">
      <w:pPr>
        <w:widowControl w:val="0"/>
        <w:pBdr>
          <w:bottom w:val="single" w:sz="12" w:space="1" w:color="auto"/>
        </w:pBdr>
        <w:contextualSpacing/>
        <w:rPr>
          <w:rFonts w:ascii="Arial" w:hAnsi="Arial" w:cs="Arial"/>
          <w:color w:val="222222"/>
          <w:sz w:val="32"/>
          <w:szCs w:val="32"/>
          <w:shd w:val="clear" w:color="auto" w:fill="FFFFFF"/>
        </w:rPr>
      </w:pPr>
    </w:p>
    <w:p w14:paraId="772746A8" w14:textId="69352D9E" w:rsidR="004368F2" w:rsidRDefault="004368F2" w:rsidP="009C42BF">
      <w:pPr>
        <w:widowControl w:val="0"/>
        <w:contextualSpacing/>
        <w:rPr>
          <w:rFonts w:ascii="Arial" w:hAnsi="Arial" w:cs="Arial"/>
          <w:color w:val="222222"/>
          <w:sz w:val="32"/>
          <w:szCs w:val="32"/>
          <w:shd w:val="clear" w:color="auto" w:fill="FFFFFF"/>
        </w:rPr>
      </w:pPr>
    </w:p>
    <w:p w14:paraId="27B89AE0" w14:textId="77777777" w:rsidR="0049030A" w:rsidRPr="0049030A" w:rsidRDefault="0049030A" w:rsidP="0049030A">
      <w:pPr>
        <w:rPr>
          <w:rFonts w:ascii="Verdana" w:hAnsi="Verdana"/>
          <w:color w:val="000000"/>
          <w:sz w:val="18"/>
          <w:szCs w:val="18"/>
        </w:rPr>
      </w:pPr>
      <w:r w:rsidRPr="0049030A">
        <w:rPr>
          <w:rFonts w:ascii="Verdana" w:hAnsi="Verdana"/>
          <w:noProof/>
          <w:color w:val="0000FF"/>
          <w:sz w:val="18"/>
          <w:szCs w:val="18"/>
        </w:rPr>
        <w:drawing>
          <wp:inline distT="0" distB="0" distL="0" distR="0" wp14:anchorId="05C3C259" wp14:editId="4203927E">
            <wp:extent cx="5505450" cy="1695450"/>
            <wp:effectExtent l="0" t="0" r="0" b="0"/>
            <wp:docPr id="27" name="body_ctl08_ctl01_imgImage" descr="The Highland County Pres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_ctl08_ctl01_imgImage" descr="The Highland County Pres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5450" cy="1695450"/>
                    </a:xfrm>
                    <a:prstGeom prst="rect">
                      <a:avLst/>
                    </a:prstGeom>
                    <a:noFill/>
                    <a:ln>
                      <a:noFill/>
                    </a:ln>
                  </pic:spPr>
                </pic:pic>
              </a:graphicData>
            </a:graphic>
          </wp:inline>
        </w:drawing>
      </w:r>
    </w:p>
    <w:p w14:paraId="701A5D49" w14:textId="77777777" w:rsidR="0049030A" w:rsidRPr="0049030A" w:rsidRDefault="0049030A" w:rsidP="0049030A">
      <w:pPr>
        <w:jc w:val="right"/>
        <w:rPr>
          <w:b/>
          <w:bCs/>
          <w:color w:val="FFFFFF"/>
          <w:sz w:val="20"/>
          <w:szCs w:val="20"/>
        </w:rPr>
      </w:pPr>
      <w:r w:rsidRPr="0049030A">
        <w:rPr>
          <w:b/>
          <w:bCs/>
          <w:color w:val="FFFFFF"/>
          <w:sz w:val="20"/>
          <w:szCs w:val="20"/>
        </w:rPr>
        <w:t>To Advertise Call (937) 840-9490</w:t>
      </w:r>
    </w:p>
    <w:tbl>
      <w:tblPr>
        <w:tblW w:w="6780" w:type="dxa"/>
        <w:tblCellMar>
          <w:top w:w="15" w:type="dxa"/>
          <w:left w:w="15" w:type="dxa"/>
          <w:bottom w:w="15" w:type="dxa"/>
          <w:right w:w="15" w:type="dxa"/>
        </w:tblCellMar>
        <w:tblLook w:val="04A0" w:firstRow="1" w:lastRow="0" w:firstColumn="1" w:lastColumn="0" w:noHBand="0" w:noVBand="1"/>
      </w:tblPr>
      <w:tblGrid>
        <w:gridCol w:w="6780"/>
      </w:tblGrid>
      <w:tr w:rsidR="0049030A" w:rsidRPr="0049030A" w14:paraId="4D6B6A24" w14:textId="77777777" w:rsidTr="0049030A">
        <w:tc>
          <w:tcPr>
            <w:tcW w:w="0" w:type="auto"/>
            <w:tcBorders>
              <w:top w:val="nil"/>
              <w:left w:val="nil"/>
              <w:bottom w:val="nil"/>
              <w:right w:val="nil"/>
            </w:tcBorders>
            <w:tcMar>
              <w:top w:w="0" w:type="dxa"/>
              <w:left w:w="0" w:type="dxa"/>
              <w:bottom w:w="0" w:type="dxa"/>
              <w:right w:w="0" w:type="dxa"/>
            </w:tcMar>
            <w:hideMark/>
          </w:tcPr>
          <w:tbl>
            <w:tblPr>
              <w:tblW w:w="5000" w:type="pct"/>
              <w:tblCellMar>
                <w:top w:w="15" w:type="dxa"/>
                <w:left w:w="15" w:type="dxa"/>
                <w:bottom w:w="15" w:type="dxa"/>
                <w:right w:w="15" w:type="dxa"/>
              </w:tblCellMar>
              <w:tblLook w:val="04A0" w:firstRow="1" w:lastRow="0" w:firstColumn="1" w:lastColumn="0" w:noHBand="0" w:noVBand="1"/>
            </w:tblPr>
            <w:tblGrid>
              <w:gridCol w:w="6780"/>
            </w:tblGrid>
            <w:tr w:rsidR="0049030A" w:rsidRPr="0049030A" w14:paraId="5EA8C205" w14:textId="77777777" w:rsidTr="0049030A">
              <w:tc>
                <w:tcPr>
                  <w:tcW w:w="0" w:type="auto"/>
                  <w:tcBorders>
                    <w:top w:val="nil"/>
                    <w:left w:val="nil"/>
                    <w:bottom w:val="nil"/>
                    <w:right w:val="nil"/>
                  </w:tcBorders>
                  <w:tcMar>
                    <w:top w:w="0" w:type="dxa"/>
                    <w:left w:w="0" w:type="dxa"/>
                    <w:bottom w:w="0" w:type="dxa"/>
                    <w:right w:w="0" w:type="dxa"/>
                  </w:tcMar>
                  <w:hideMark/>
                </w:tcPr>
                <w:p w14:paraId="3E79B886" w14:textId="41A66CB6" w:rsidR="0049030A" w:rsidRPr="0049030A" w:rsidRDefault="0049030A" w:rsidP="0049030A">
                  <w:pPr>
                    <w:rPr>
                      <w:rFonts w:ascii="Verdana" w:hAnsi="Verdana"/>
                      <w:color w:val="777777"/>
                      <w:sz w:val="16"/>
                      <w:szCs w:val="16"/>
                    </w:rPr>
                  </w:pPr>
                </w:p>
              </w:tc>
            </w:tr>
            <w:tr w:rsidR="0049030A" w:rsidRPr="0049030A" w14:paraId="20A2CADD" w14:textId="77777777" w:rsidTr="0049030A">
              <w:tc>
                <w:tcPr>
                  <w:tcW w:w="0" w:type="auto"/>
                  <w:tcBorders>
                    <w:top w:val="nil"/>
                    <w:left w:val="nil"/>
                    <w:bottom w:val="nil"/>
                    <w:right w:val="nil"/>
                  </w:tcBorders>
                  <w:tcMar>
                    <w:top w:w="0" w:type="dxa"/>
                    <w:left w:w="0" w:type="dxa"/>
                    <w:bottom w:w="0" w:type="dxa"/>
                    <w:right w:w="0" w:type="dxa"/>
                  </w:tcMar>
                  <w:hideMark/>
                </w:tcPr>
                <w:p w14:paraId="0B2835C0" w14:textId="77777777" w:rsidR="0049030A" w:rsidRPr="0049030A" w:rsidRDefault="0049030A" w:rsidP="0049030A">
                  <w:pPr>
                    <w:rPr>
                      <w:rFonts w:ascii="Verdana" w:hAnsi="Verdana"/>
                      <w:color w:val="777777"/>
                      <w:sz w:val="16"/>
                      <w:szCs w:val="16"/>
                    </w:rPr>
                  </w:pPr>
                </w:p>
              </w:tc>
            </w:tr>
          </w:tbl>
          <w:p w14:paraId="204D3809" w14:textId="77777777" w:rsidR="0049030A" w:rsidRPr="0049030A" w:rsidRDefault="0049030A" w:rsidP="0049030A"/>
        </w:tc>
      </w:tr>
    </w:tbl>
    <w:p w14:paraId="6ABF0489" w14:textId="410FF689" w:rsidR="0049030A" w:rsidRPr="0049030A" w:rsidRDefault="0049030A" w:rsidP="0049030A">
      <w:pPr>
        <w:numPr>
          <w:ilvl w:val="0"/>
          <w:numId w:val="18"/>
        </w:numPr>
        <w:shd w:val="clear" w:color="auto" w:fill="156886"/>
        <w:spacing w:line="435" w:lineRule="atLeast"/>
        <w:jc w:val="center"/>
        <w:rPr>
          <w:rFonts w:ascii="Verdana" w:hAnsi="Verdana"/>
          <w:b/>
          <w:bCs/>
          <w:color w:val="FFFFFF"/>
          <w:sz w:val="20"/>
          <w:szCs w:val="20"/>
        </w:rPr>
      </w:pPr>
    </w:p>
    <w:tbl>
      <w:tblPr>
        <w:tblW w:w="12000" w:type="dxa"/>
        <w:tblCellMar>
          <w:top w:w="15" w:type="dxa"/>
          <w:left w:w="15" w:type="dxa"/>
          <w:bottom w:w="15" w:type="dxa"/>
          <w:right w:w="15" w:type="dxa"/>
        </w:tblCellMar>
        <w:tblLook w:val="04A0" w:firstRow="1" w:lastRow="0" w:firstColumn="1" w:lastColumn="0" w:noHBand="0" w:noVBand="1"/>
      </w:tblPr>
      <w:tblGrid>
        <w:gridCol w:w="12000"/>
      </w:tblGrid>
      <w:tr w:rsidR="0049030A" w:rsidRPr="0049030A" w14:paraId="13885CFB" w14:textId="77777777" w:rsidTr="0049030A">
        <w:tc>
          <w:tcPr>
            <w:tcW w:w="0" w:type="auto"/>
            <w:tcBorders>
              <w:top w:val="nil"/>
              <w:left w:val="nil"/>
              <w:bottom w:val="nil"/>
              <w:right w:val="nil"/>
            </w:tcBorders>
            <w:tcMar>
              <w:top w:w="0" w:type="dxa"/>
              <w:left w:w="0" w:type="dxa"/>
              <w:bottom w:w="0" w:type="dxa"/>
              <w:right w:w="0" w:type="dxa"/>
            </w:tcMar>
            <w:hideMark/>
          </w:tcPr>
          <w:tbl>
            <w:tblPr>
              <w:tblW w:w="5000" w:type="pct"/>
              <w:tblCellMar>
                <w:top w:w="15" w:type="dxa"/>
                <w:left w:w="15" w:type="dxa"/>
                <w:bottom w:w="15" w:type="dxa"/>
                <w:right w:w="15" w:type="dxa"/>
              </w:tblCellMar>
              <w:tblLook w:val="04A0" w:firstRow="1" w:lastRow="0" w:firstColumn="1" w:lastColumn="0" w:noHBand="0" w:noVBand="1"/>
            </w:tblPr>
            <w:tblGrid>
              <w:gridCol w:w="12000"/>
            </w:tblGrid>
            <w:tr w:rsidR="0049030A" w:rsidRPr="0049030A" w14:paraId="3FA6702B" w14:textId="77777777" w:rsidTr="0049030A">
              <w:tc>
                <w:tcPr>
                  <w:tcW w:w="0" w:type="auto"/>
                  <w:tcBorders>
                    <w:top w:val="nil"/>
                    <w:left w:val="nil"/>
                    <w:bottom w:val="nil"/>
                    <w:right w:val="nil"/>
                  </w:tcBorders>
                  <w:tcMar>
                    <w:top w:w="0" w:type="dxa"/>
                    <w:left w:w="0" w:type="dxa"/>
                    <w:bottom w:w="0" w:type="dxa"/>
                    <w:right w:w="0" w:type="dxa"/>
                  </w:tcMar>
                  <w:hideMark/>
                </w:tcPr>
                <w:p w14:paraId="3D1DE9FD" w14:textId="01DB5E9C" w:rsidR="0049030A" w:rsidRPr="0049030A" w:rsidRDefault="0049030A" w:rsidP="0049030A">
                  <w:pPr>
                    <w:rPr>
                      <w:rFonts w:ascii="Verdana" w:hAnsi="Verdana"/>
                      <w:color w:val="777777"/>
                      <w:sz w:val="16"/>
                      <w:szCs w:val="16"/>
                    </w:rPr>
                  </w:pPr>
                </w:p>
              </w:tc>
            </w:tr>
            <w:tr w:rsidR="0049030A" w:rsidRPr="0049030A" w14:paraId="374D7ECD" w14:textId="77777777" w:rsidTr="0049030A">
              <w:tc>
                <w:tcPr>
                  <w:tcW w:w="0" w:type="auto"/>
                  <w:tcBorders>
                    <w:top w:val="nil"/>
                    <w:left w:val="nil"/>
                    <w:bottom w:val="nil"/>
                    <w:right w:val="nil"/>
                  </w:tcBorders>
                  <w:tcMar>
                    <w:top w:w="0" w:type="dxa"/>
                    <w:left w:w="0" w:type="dxa"/>
                    <w:bottom w:w="0" w:type="dxa"/>
                    <w:right w:w="0" w:type="dxa"/>
                  </w:tcMar>
                  <w:hideMark/>
                </w:tcPr>
                <w:p w14:paraId="6F29F29E" w14:textId="77777777" w:rsidR="0049030A" w:rsidRPr="0049030A" w:rsidRDefault="0049030A" w:rsidP="0049030A">
                  <w:pPr>
                    <w:rPr>
                      <w:rFonts w:ascii="Verdana" w:hAnsi="Verdana"/>
                      <w:color w:val="777777"/>
                      <w:sz w:val="16"/>
                      <w:szCs w:val="16"/>
                    </w:rPr>
                  </w:pPr>
                </w:p>
              </w:tc>
            </w:tr>
          </w:tbl>
          <w:p w14:paraId="33064B6D" w14:textId="77777777" w:rsidR="0049030A" w:rsidRPr="0049030A" w:rsidRDefault="0049030A" w:rsidP="0049030A"/>
        </w:tc>
      </w:tr>
    </w:tbl>
    <w:p w14:paraId="7163CE7D" w14:textId="77777777" w:rsidR="0049030A" w:rsidRPr="0049030A" w:rsidRDefault="0049030A" w:rsidP="0049030A">
      <w:pPr>
        <w:spacing w:line="315" w:lineRule="atLeast"/>
        <w:jc w:val="center"/>
        <w:rPr>
          <w:rFonts w:ascii="Verdana" w:hAnsi="Verdana"/>
          <w:color w:val="000000"/>
          <w:sz w:val="16"/>
          <w:szCs w:val="16"/>
        </w:rPr>
      </w:pPr>
      <w:r w:rsidRPr="0049030A">
        <w:rPr>
          <w:rFonts w:ascii="Verdana" w:hAnsi="Verdana"/>
          <w:color w:val="000000"/>
          <w:sz w:val="16"/>
          <w:szCs w:val="16"/>
        </w:rPr>
        <w:t>Tuesday, August 31, 2021</w:t>
      </w:r>
    </w:p>
    <w:p w14:paraId="6BB17ED1" w14:textId="1A691E33" w:rsidR="0049030A" w:rsidRPr="0049030A" w:rsidRDefault="0049030A" w:rsidP="0049030A">
      <w:pPr>
        <w:rPr>
          <w:rFonts w:ascii="Verdana" w:hAnsi="Verdana"/>
          <w:color w:val="000000"/>
          <w:sz w:val="18"/>
          <w:szCs w:val="18"/>
        </w:rPr>
      </w:pPr>
      <w:r w:rsidRPr="0049030A">
        <w:rPr>
          <w:rFonts w:ascii="Verdana" w:hAnsi="Verdana"/>
          <w:color w:val="000000"/>
          <w:sz w:val="18"/>
          <w:szCs w:val="18"/>
        </w:rPr>
        <w:object w:dxaOrig="225" w:dyaOrig="225" w14:anchorId="67DAE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8pt;height:22.5pt" o:ole="">
            <v:imagedata r:id="rId52" o:title=""/>
          </v:shape>
          <w:control r:id="rId53" w:name="DefaultOcxName" w:shapeid="_x0000_i1038"/>
        </w:object>
      </w:r>
      <w:r w:rsidRPr="0049030A">
        <w:rPr>
          <w:rFonts w:ascii="Verdana" w:hAnsi="Verdana"/>
          <w:color w:val="000000"/>
          <w:sz w:val="18"/>
          <w:szCs w:val="18"/>
        </w:rPr>
        <w:t> </w:t>
      </w:r>
      <w:r w:rsidRPr="0049030A">
        <w:rPr>
          <w:rFonts w:ascii="Verdana" w:hAnsi="Verdana"/>
          <w:color w:val="000000"/>
          <w:sz w:val="18"/>
          <w:szCs w:val="18"/>
        </w:rPr>
        <w:object w:dxaOrig="225" w:dyaOrig="225" w14:anchorId="53212A33">
          <v:shape id="_x0000_i1041" type="#_x0000_t75" style="width:45.75pt;height:22.5pt" o:ole="">
            <v:imagedata r:id="rId54" o:title=""/>
          </v:shape>
          <w:control r:id="rId55" w:name="DefaultOcxName1" w:shapeid="_x0000_i1041"/>
        </w:object>
      </w:r>
    </w:p>
    <w:p w14:paraId="135B1AFA" w14:textId="77777777" w:rsidR="0049030A" w:rsidRPr="0049030A" w:rsidRDefault="0049030A" w:rsidP="0049030A">
      <w:pPr>
        <w:jc w:val="center"/>
        <w:rPr>
          <w:rFonts w:ascii="Verdana" w:hAnsi="Verdana"/>
          <w:color w:val="000000"/>
          <w:sz w:val="18"/>
          <w:szCs w:val="18"/>
        </w:rPr>
      </w:pPr>
      <w:r w:rsidRPr="0049030A">
        <w:rPr>
          <w:rFonts w:ascii="Verdana" w:hAnsi="Verdana"/>
          <w:noProof/>
          <w:color w:val="0000FF"/>
          <w:sz w:val="18"/>
          <w:szCs w:val="18"/>
        </w:rPr>
        <w:drawing>
          <wp:inline distT="0" distB="0" distL="0" distR="0" wp14:anchorId="2366394E" wp14:editId="23B135BC">
            <wp:extent cx="190500" cy="190500"/>
            <wp:effectExtent l="0" t="0" r="0" b="0"/>
            <wp:docPr id="32" name="Picture 3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2926B6D3" w14:textId="77777777" w:rsidR="0049030A" w:rsidRPr="0049030A" w:rsidRDefault="0049030A" w:rsidP="0049030A">
      <w:pPr>
        <w:spacing w:line="315" w:lineRule="atLeast"/>
        <w:jc w:val="center"/>
        <w:rPr>
          <w:rFonts w:ascii="Verdana" w:hAnsi="Verdana"/>
          <w:color w:val="000000"/>
          <w:sz w:val="16"/>
          <w:szCs w:val="16"/>
        </w:rPr>
      </w:pPr>
      <w:r w:rsidRPr="0049030A">
        <w:rPr>
          <w:rFonts w:ascii="Verdana" w:hAnsi="Verdana"/>
          <w:color w:val="000000"/>
          <w:sz w:val="16"/>
          <w:szCs w:val="16"/>
        </w:rPr>
        <w:t>Comments (1)</w:t>
      </w:r>
    </w:p>
    <w:p w14:paraId="4D407380" w14:textId="77777777" w:rsidR="0049030A" w:rsidRPr="0049030A" w:rsidRDefault="0049030A" w:rsidP="0049030A">
      <w:pPr>
        <w:outlineLvl w:val="0"/>
        <w:rPr>
          <w:rFonts w:ascii="Verdana" w:hAnsi="Verdana"/>
          <w:b/>
          <w:bCs/>
          <w:color w:val="000000"/>
          <w:kern w:val="36"/>
          <w:sz w:val="48"/>
          <w:szCs w:val="48"/>
        </w:rPr>
      </w:pPr>
      <w:r w:rsidRPr="0049030A">
        <w:rPr>
          <w:rFonts w:ascii="Verdana" w:hAnsi="Verdana"/>
          <w:b/>
          <w:bCs/>
          <w:color w:val="000000"/>
          <w:kern w:val="36"/>
          <w:sz w:val="48"/>
          <w:szCs w:val="48"/>
        </w:rPr>
        <w:t>Local Ham Radio Club to promote local state parks</w:t>
      </w:r>
    </w:p>
    <w:p w14:paraId="3C9BCDD7" w14:textId="77777777" w:rsidR="0049030A" w:rsidRPr="0049030A" w:rsidRDefault="0049030A" w:rsidP="0049030A">
      <w:pPr>
        <w:rPr>
          <w:rFonts w:ascii="Verdana" w:hAnsi="Verdana"/>
          <w:color w:val="000000"/>
          <w:sz w:val="18"/>
          <w:szCs w:val="18"/>
        </w:rPr>
      </w:pPr>
      <w:r w:rsidRPr="0049030A">
        <w:rPr>
          <w:rFonts w:ascii="Verdana" w:hAnsi="Verdana"/>
          <w:color w:val="000000"/>
          <w:sz w:val="18"/>
          <w:szCs w:val="18"/>
        </w:rPr>
        <w:lastRenderedPageBreak/>
        <w:t>On Saturday, Sept. 11, dozens of Ohio amateur radio clubs and individuals will head to a nearby Ohio State Park to participate in the annual Ohio State Parks on the Air operating event.</w:t>
      </w:r>
      <w:r w:rsidRPr="0049030A">
        <w:rPr>
          <w:rFonts w:ascii="Verdana" w:hAnsi="Verdana"/>
          <w:color w:val="000000"/>
          <w:sz w:val="18"/>
          <w:szCs w:val="18"/>
        </w:rPr>
        <w:br/>
      </w:r>
      <w:r w:rsidRPr="0049030A">
        <w:rPr>
          <w:rFonts w:ascii="Verdana" w:hAnsi="Verdana"/>
          <w:color w:val="000000"/>
          <w:sz w:val="18"/>
          <w:szCs w:val="18"/>
        </w:rPr>
        <w:br/>
        <w:t>This event sponsored by the Portage Amateur Radio Club not only calls attention to Ohio’s great state park system, but most importantly serves as a training tool used by ham radio operators to prepare them for responding to calls from national, state or local government or other public officials or agencies that their communications assistance and expertise is needed. During the event hams will go to various state parks, erect temporary antennas and stations and communicate with similar stations operating from other Ohio State Parks.</w:t>
      </w:r>
      <w:r w:rsidRPr="0049030A">
        <w:rPr>
          <w:rFonts w:ascii="Verdana" w:hAnsi="Verdana"/>
          <w:color w:val="000000"/>
          <w:sz w:val="18"/>
          <w:szCs w:val="18"/>
        </w:rPr>
        <w:br/>
      </w:r>
      <w:r w:rsidRPr="0049030A">
        <w:rPr>
          <w:rFonts w:ascii="Verdana" w:hAnsi="Verdana"/>
          <w:color w:val="000000"/>
          <w:sz w:val="18"/>
          <w:szCs w:val="18"/>
        </w:rPr>
        <w:br/>
        <w:t xml:space="preserve">Additionally, they will make contact with other hams throughout the world who are trying to work parks throughout the world involved with the International Parks on the Air Program sponsored by Europe’s </w:t>
      </w:r>
      <w:proofErr w:type="gramStart"/>
      <w:r w:rsidRPr="0049030A">
        <w:rPr>
          <w:rFonts w:ascii="Verdana" w:hAnsi="Verdana"/>
          <w:color w:val="000000"/>
          <w:sz w:val="18"/>
          <w:szCs w:val="18"/>
        </w:rPr>
        <w:t>World Wide</w:t>
      </w:r>
      <w:proofErr w:type="gramEnd"/>
      <w:r w:rsidRPr="0049030A">
        <w:rPr>
          <w:rFonts w:ascii="Verdana" w:hAnsi="Verdana"/>
          <w:color w:val="000000"/>
          <w:sz w:val="18"/>
          <w:szCs w:val="18"/>
        </w:rPr>
        <w:t xml:space="preserve"> Flora and Fauna Organization. Currently, over 50 parks in the Ohio State Park system will be represented in the event.</w:t>
      </w:r>
      <w:r w:rsidRPr="0049030A">
        <w:rPr>
          <w:rFonts w:ascii="Verdana" w:hAnsi="Verdana"/>
          <w:color w:val="000000"/>
          <w:sz w:val="18"/>
          <w:szCs w:val="18"/>
        </w:rPr>
        <w:br/>
      </w:r>
      <w:r w:rsidRPr="0049030A">
        <w:rPr>
          <w:rFonts w:ascii="Verdana" w:hAnsi="Verdana"/>
          <w:color w:val="000000"/>
          <w:sz w:val="18"/>
          <w:szCs w:val="18"/>
        </w:rPr>
        <w:br/>
        <w:t>Locally, Highland County’s Highland Amateur Radio Association will operate stations at Paint Creek and Rocky Fork.</w:t>
      </w:r>
      <w:r w:rsidRPr="0049030A">
        <w:rPr>
          <w:rFonts w:ascii="Verdana" w:hAnsi="Verdana"/>
          <w:color w:val="000000"/>
          <w:sz w:val="18"/>
          <w:szCs w:val="18"/>
        </w:rPr>
        <w:br/>
      </w:r>
      <w:r w:rsidRPr="0049030A">
        <w:rPr>
          <w:rFonts w:ascii="Verdana" w:hAnsi="Verdana"/>
          <w:color w:val="000000"/>
          <w:sz w:val="18"/>
          <w:szCs w:val="18"/>
        </w:rPr>
        <w:br/>
        <w:t xml:space="preserve">According to Club President Pat Hagen, the station at Paint Creek will </w:t>
      </w:r>
      <w:proofErr w:type="gramStart"/>
      <w:r w:rsidRPr="0049030A">
        <w:rPr>
          <w:rFonts w:ascii="Verdana" w:hAnsi="Verdana"/>
          <w:color w:val="000000"/>
          <w:sz w:val="18"/>
          <w:szCs w:val="18"/>
        </w:rPr>
        <w:t>be located in</w:t>
      </w:r>
      <w:proofErr w:type="gramEnd"/>
      <w:r w:rsidRPr="0049030A">
        <w:rPr>
          <w:rFonts w:ascii="Verdana" w:hAnsi="Verdana"/>
          <w:color w:val="000000"/>
          <w:sz w:val="18"/>
          <w:szCs w:val="18"/>
        </w:rPr>
        <w:t xml:space="preserve"> the campground and the Rocky Fork station will operate either from the old concession stand at Fisherman’s Wharf or from the campgrounds. Additionally HARA member and Ohio University student Blake Gall will set up a station at nearby Lake Hope and a team of HARA members will operate as a "rover."</w:t>
      </w:r>
      <w:r w:rsidRPr="0049030A">
        <w:rPr>
          <w:rFonts w:ascii="Verdana" w:hAnsi="Verdana"/>
          <w:color w:val="000000"/>
          <w:sz w:val="18"/>
          <w:szCs w:val="18"/>
        </w:rPr>
        <w:br/>
      </w:r>
      <w:r w:rsidRPr="0049030A">
        <w:rPr>
          <w:rFonts w:ascii="Verdana" w:hAnsi="Verdana"/>
          <w:color w:val="000000"/>
          <w:sz w:val="18"/>
          <w:szCs w:val="18"/>
        </w:rPr>
        <w:br/>
        <w:t>That team will set up in one park, operate for a time and then tear down only to move to another park where they will again set up, operate, tear down before moving to another park where the procedure will be repeated.</w:t>
      </w:r>
      <w:r w:rsidRPr="0049030A">
        <w:rPr>
          <w:rFonts w:ascii="Verdana" w:hAnsi="Verdana"/>
          <w:color w:val="000000"/>
          <w:sz w:val="18"/>
          <w:szCs w:val="18"/>
        </w:rPr>
        <w:br/>
      </w:r>
      <w:r w:rsidRPr="0049030A">
        <w:rPr>
          <w:rFonts w:ascii="Verdana" w:hAnsi="Verdana"/>
          <w:color w:val="000000"/>
          <w:sz w:val="18"/>
          <w:szCs w:val="18"/>
        </w:rPr>
        <w:br/>
        <w:t>During the eight-hour event, they hope to activate five state parks in the Southern Ohio/Hocking Hills and Rocky Fork park clusters. Another Highland County ham team is expected to operate from Pike Lake.</w:t>
      </w:r>
      <w:r w:rsidRPr="0049030A">
        <w:rPr>
          <w:rFonts w:ascii="Verdana" w:hAnsi="Verdana"/>
          <w:color w:val="000000"/>
          <w:sz w:val="18"/>
          <w:szCs w:val="18"/>
        </w:rPr>
        <w:br/>
      </w:r>
      <w:r w:rsidRPr="0049030A">
        <w:rPr>
          <w:rFonts w:ascii="Verdana" w:hAnsi="Verdana"/>
          <w:color w:val="000000"/>
          <w:sz w:val="18"/>
          <w:szCs w:val="18"/>
        </w:rPr>
        <w:br/>
        <w:t>Hagen invites anyone interested in this activity or learning more about ham radio to visit either the Paint Creek and/or Rocky Fork location to learn more and view ham radio in operation. He says the equipment and antennas used will be of different designs at each location.</w:t>
      </w:r>
      <w:r w:rsidRPr="0049030A">
        <w:rPr>
          <w:rFonts w:ascii="Verdana" w:hAnsi="Verdana"/>
          <w:color w:val="000000"/>
          <w:sz w:val="18"/>
          <w:szCs w:val="18"/>
        </w:rPr>
        <w:br/>
      </w:r>
      <w:r w:rsidRPr="0049030A">
        <w:rPr>
          <w:rFonts w:ascii="Verdana" w:hAnsi="Verdana"/>
          <w:color w:val="000000"/>
          <w:sz w:val="18"/>
          <w:szCs w:val="18"/>
        </w:rPr>
        <w:br/>
        <w:t>The Highland Amateur Radio Association is a nationally recognized club of over 140 federally licensed amateur radio operators and others with an interest in electronics and radio communications living mostly within Highland County.</w:t>
      </w:r>
      <w:r w:rsidRPr="0049030A">
        <w:rPr>
          <w:rFonts w:ascii="Verdana" w:hAnsi="Verdana"/>
          <w:color w:val="000000"/>
          <w:sz w:val="18"/>
          <w:szCs w:val="18"/>
        </w:rPr>
        <w:br/>
      </w:r>
      <w:r w:rsidRPr="0049030A">
        <w:rPr>
          <w:rFonts w:ascii="Verdana" w:hAnsi="Verdana"/>
          <w:color w:val="000000"/>
          <w:sz w:val="18"/>
          <w:szCs w:val="18"/>
        </w:rPr>
        <w:br/>
        <w:t>Membership is open to anyone with a ham radio license or an interest in electronics or radio communications. Information about the club can be found at www.facebook.com/highlandk8ho, highlandara@gmail.com or by contacting HARA Information Officer John Levo at (937) 393-4951.</w:t>
      </w:r>
    </w:p>
    <w:p w14:paraId="09367BCF" w14:textId="78575FE2" w:rsidR="0049030A" w:rsidRDefault="0049030A" w:rsidP="009C42BF">
      <w:pPr>
        <w:widowControl w:val="0"/>
        <w:contextualSpacing/>
        <w:rPr>
          <w:rFonts w:ascii="Arial" w:hAnsi="Arial" w:cs="Arial"/>
          <w:color w:val="222222"/>
          <w:sz w:val="32"/>
          <w:szCs w:val="32"/>
          <w:shd w:val="clear" w:color="auto" w:fill="FFFFFF"/>
        </w:rPr>
      </w:pPr>
    </w:p>
    <w:p w14:paraId="4B065145" w14:textId="5C1C5F7B" w:rsidR="0049030A" w:rsidRDefault="0049030A" w:rsidP="009C42BF">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__________________________________________________________</w:t>
      </w:r>
    </w:p>
    <w:p w14:paraId="3058B03F" w14:textId="23FBE4B5" w:rsidR="0049030A" w:rsidRDefault="0049030A" w:rsidP="009C42BF">
      <w:pPr>
        <w:widowControl w:val="0"/>
        <w:contextualSpacing/>
        <w:rPr>
          <w:rFonts w:ascii="Arial" w:hAnsi="Arial" w:cs="Arial"/>
          <w:color w:val="222222"/>
          <w:sz w:val="32"/>
          <w:szCs w:val="32"/>
          <w:shd w:val="clear" w:color="auto" w:fill="FFFFFF"/>
        </w:rPr>
      </w:pPr>
    </w:p>
    <w:p w14:paraId="5F7FD749" w14:textId="0C194360" w:rsidR="005C4E17" w:rsidRPr="005C4E17" w:rsidRDefault="005C4E17" w:rsidP="005C4E17">
      <w:pPr>
        <w:rPr>
          <w:b/>
          <w:bCs/>
          <w:color w:val="222222"/>
          <w:sz w:val="28"/>
          <w:szCs w:val="28"/>
          <w:shd w:val="clear" w:color="auto" w:fill="FFFFFF"/>
        </w:rPr>
      </w:pPr>
      <w:r>
        <w:rPr>
          <w:b/>
          <w:bCs/>
          <w:color w:val="222222"/>
          <w:sz w:val="28"/>
          <w:szCs w:val="28"/>
          <w:shd w:val="clear" w:color="auto" w:fill="FFFFFF"/>
        </w:rPr>
        <w:t>From PCARS member KB8UUZ - Parky</w:t>
      </w:r>
    </w:p>
    <w:p w14:paraId="423A3C0F" w14:textId="77777777" w:rsidR="005C4E17" w:rsidRDefault="005C4E17" w:rsidP="005C4E17">
      <w:pPr>
        <w:rPr>
          <w:color w:val="222222"/>
          <w:shd w:val="clear" w:color="auto" w:fill="FFFFFF"/>
        </w:rPr>
      </w:pPr>
    </w:p>
    <w:p w14:paraId="43C257A0" w14:textId="4672EEA6" w:rsidR="005C4E17" w:rsidRPr="005C4E17" w:rsidRDefault="005C4E17" w:rsidP="005C4E17">
      <w:r w:rsidRPr="005C4E17">
        <w:rPr>
          <w:color w:val="222222"/>
          <w:shd w:val="clear" w:color="auto" w:fill="FFFFFF"/>
        </w:rPr>
        <w:t>Ran into this on YouTube"</w:t>
      </w:r>
    </w:p>
    <w:p w14:paraId="0684C218" w14:textId="3CB8237D" w:rsidR="005C4E17" w:rsidRPr="005C4E17" w:rsidRDefault="005C4E17" w:rsidP="005C4E17">
      <w:pPr>
        <w:shd w:val="clear" w:color="auto" w:fill="FFFFFF"/>
        <w:rPr>
          <w:color w:val="222222"/>
        </w:rPr>
      </w:pPr>
      <w:r w:rsidRPr="005C4E17">
        <w:rPr>
          <w:color w:val="222222"/>
        </w:rPr>
        <w:t xml:space="preserve">2017 Field Day - K8BF </w:t>
      </w:r>
      <w:proofErr w:type="gramStart"/>
      <w:r w:rsidRPr="005C4E17">
        <w:rPr>
          <w:color w:val="222222"/>
        </w:rPr>
        <w:t>40 meter</w:t>
      </w:r>
      <w:proofErr w:type="gramEnd"/>
      <w:r w:rsidRPr="005C4E17">
        <w:rPr>
          <w:color w:val="222222"/>
        </w:rPr>
        <w:t xml:space="preserve"> station - K8KSU operator</w:t>
      </w:r>
      <w:r w:rsidRPr="005C4E17">
        <w:rPr>
          <w:color w:val="222222"/>
        </w:rPr>
        <w:br/>
        <w:t>"Some field day contest action on 40m with </w:t>
      </w:r>
      <w:r w:rsidRPr="005C4E17">
        <w:rPr>
          <w:b/>
          <w:bCs/>
          <w:color w:val="222222"/>
        </w:rPr>
        <w:t>young operator</w:t>
      </w:r>
      <w:r w:rsidRPr="005C4E17">
        <w:rPr>
          <w:color w:val="222222"/>
        </w:rPr>
        <w:t> working several stations in a crowded band."</w:t>
      </w:r>
      <w:r w:rsidRPr="005C4E17">
        <w:rPr>
          <w:color w:val="222222"/>
        </w:rPr>
        <w:br/>
      </w:r>
      <w:r w:rsidRPr="005C4E17">
        <w:rPr>
          <w:color w:val="222222"/>
        </w:rPr>
        <w:br/>
      </w:r>
      <w:hyperlink r:id="rId58" w:tgtFrame="_blank" w:history="1">
        <w:r w:rsidRPr="005C4E17">
          <w:rPr>
            <w:color w:val="1155CC"/>
            <w:u w:val="single"/>
          </w:rPr>
          <w:t>https://www.youtube.com/watch?v=EoB6dmReiL4</w:t>
        </w:r>
      </w:hyperlink>
    </w:p>
    <w:p w14:paraId="1181AC41" w14:textId="2F18D9EB" w:rsidR="005C4E17" w:rsidRDefault="005C4E17" w:rsidP="009C42BF">
      <w:pPr>
        <w:widowControl w:val="0"/>
        <w:contextualSpacing/>
        <w:rPr>
          <w:rFonts w:ascii="Arial" w:hAnsi="Arial" w:cs="Arial"/>
          <w:color w:val="222222"/>
          <w:sz w:val="32"/>
          <w:szCs w:val="32"/>
          <w:shd w:val="clear" w:color="auto" w:fill="FFFFFF"/>
        </w:rPr>
      </w:pPr>
    </w:p>
    <w:p w14:paraId="676CE4EF" w14:textId="5A8E9E1E" w:rsidR="005C4E17" w:rsidRDefault="005C4E17" w:rsidP="009C42BF">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____________________________________________________________</w:t>
      </w:r>
    </w:p>
    <w:p w14:paraId="7E5D1F6F" w14:textId="403A5E5E" w:rsidR="0049030A" w:rsidRDefault="0049030A" w:rsidP="009C42BF">
      <w:pPr>
        <w:widowControl w:val="0"/>
        <w:contextualSpacing/>
        <w:rPr>
          <w:rFonts w:ascii="Arial" w:hAnsi="Arial" w:cs="Arial"/>
          <w:color w:val="222222"/>
          <w:sz w:val="32"/>
          <w:szCs w:val="32"/>
          <w:shd w:val="clear" w:color="auto" w:fill="FFFFFF"/>
        </w:rPr>
      </w:pPr>
    </w:p>
    <w:p w14:paraId="1A43013C" w14:textId="49ECCE25" w:rsidR="005C4E17" w:rsidRDefault="005C4E17" w:rsidP="009C42BF">
      <w:pPr>
        <w:widowControl w:val="0"/>
        <w:contextualSpacing/>
        <w:rPr>
          <w:rFonts w:ascii="Arial" w:hAnsi="Arial" w:cs="Arial"/>
          <w:color w:val="222222"/>
          <w:sz w:val="32"/>
          <w:szCs w:val="32"/>
          <w:shd w:val="clear" w:color="auto" w:fill="FFFFFF"/>
        </w:rPr>
      </w:pPr>
    </w:p>
    <w:p w14:paraId="1CAD4B78" w14:textId="3F34EEE5" w:rsidR="005C4E17" w:rsidRDefault="005C4E17" w:rsidP="009C42BF">
      <w:pPr>
        <w:widowControl w:val="0"/>
        <w:contextualSpacing/>
        <w:rPr>
          <w:rFonts w:ascii="Arial" w:hAnsi="Arial" w:cs="Arial"/>
          <w:color w:val="222222"/>
          <w:sz w:val="32"/>
          <w:szCs w:val="32"/>
          <w:shd w:val="clear" w:color="auto" w:fill="FFFFFF"/>
        </w:rPr>
      </w:pPr>
    </w:p>
    <w:p w14:paraId="6CBD98C9" w14:textId="409B4FCE" w:rsidR="005C4E17" w:rsidRDefault="005C4E17" w:rsidP="009C42BF">
      <w:pPr>
        <w:widowControl w:val="0"/>
        <w:contextualSpacing/>
        <w:rPr>
          <w:rFonts w:ascii="Arial" w:hAnsi="Arial" w:cs="Arial"/>
          <w:color w:val="222222"/>
          <w:sz w:val="32"/>
          <w:szCs w:val="32"/>
          <w:shd w:val="clear" w:color="auto" w:fill="FFFFFF"/>
        </w:rPr>
      </w:pPr>
    </w:p>
    <w:p w14:paraId="2151642F" w14:textId="4A7D2A74" w:rsidR="005C4E17" w:rsidRDefault="005C4E17" w:rsidP="009C42BF">
      <w:pPr>
        <w:widowControl w:val="0"/>
        <w:contextualSpacing/>
        <w:rPr>
          <w:rFonts w:ascii="Arial" w:hAnsi="Arial" w:cs="Arial"/>
          <w:color w:val="222222"/>
          <w:sz w:val="32"/>
          <w:szCs w:val="32"/>
          <w:shd w:val="clear" w:color="auto" w:fill="FFFFFF"/>
        </w:rPr>
      </w:pPr>
    </w:p>
    <w:p w14:paraId="3ED273A4" w14:textId="2AAB29B4" w:rsidR="005C4E17" w:rsidRDefault="005C4E17" w:rsidP="009C42BF">
      <w:pPr>
        <w:widowControl w:val="0"/>
        <w:contextualSpacing/>
        <w:rPr>
          <w:rFonts w:ascii="Arial" w:hAnsi="Arial" w:cs="Arial"/>
          <w:color w:val="222222"/>
          <w:sz w:val="32"/>
          <w:szCs w:val="32"/>
          <w:shd w:val="clear" w:color="auto" w:fill="FFFFFF"/>
        </w:rPr>
      </w:pPr>
    </w:p>
    <w:p w14:paraId="036BB10A" w14:textId="4C0DEC9C" w:rsidR="005C4E17" w:rsidRPr="005C4E17" w:rsidRDefault="005C4E17" w:rsidP="009C42BF">
      <w:pPr>
        <w:widowControl w:val="0"/>
        <w:contextualSpacing/>
        <w:rPr>
          <w:b/>
          <w:bCs/>
          <w:color w:val="222222"/>
          <w:sz w:val="28"/>
          <w:szCs w:val="28"/>
          <w:shd w:val="clear" w:color="auto" w:fill="FFFFFF"/>
        </w:rPr>
      </w:pPr>
      <w:r>
        <w:rPr>
          <w:b/>
          <w:bCs/>
          <w:color w:val="222222"/>
          <w:sz w:val="28"/>
          <w:szCs w:val="28"/>
          <w:shd w:val="clear" w:color="auto" w:fill="FFFFFF"/>
        </w:rPr>
        <w:t>From Stan – N8BHU – Oh Section Emergency Coordinator</w:t>
      </w:r>
    </w:p>
    <w:p w14:paraId="4D090CB2" w14:textId="6F38D949" w:rsidR="005C4E17" w:rsidRDefault="005C4E17" w:rsidP="009C42BF">
      <w:pPr>
        <w:widowControl w:val="0"/>
        <w:contextualSpacing/>
        <w:rPr>
          <w:rFonts w:ascii="Arial" w:hAnsi="Arial" w:cs="Arial"/>
          <w:color w:val="222222"/>
          <w:sz w:val="32"/>
          <w:szCs w:val="32"/>
          <w:shd w:val="clear" w:color="auto" w:fill="FFFFFF"/>
        </w:rPr>
      </w:pPr>
    </w:p>
    <w:p w14:paraId="3ED0F33F" w14:textId="77777777" w:rsidR="005C4E17" w:rsidRPr="005C4E17" w:rsidRDefault="005C4E17" w:rsidP="005C4E17">
      <w:pPr>
        <w:shd w:val="clear" w:color="auto" w:fill="FFFFFF"/>
        <w:rPr>
          <w:color w:val="222222"/>
        </w:rPr>
      </w:pPr>
      <w:r w:rsidRPr="005C4E17">
        <w:rPr>
          <w:color w:val="222222"/>
        </w:rPr>
        <w:t>The Ohio EMA is holding a series of planning committees beginning this year for a total solar eclipse that will affect northwest Ohio in April of 2024.  Because they expect hundreds of thousands of spectators, it’s an “all hands” event.</w:t>
      </w:r>
    </w:p>
    <w:p w14:paraId="71108177" w14:textId="77777777" w:rsidR="005C4E17" w:rsidRPr="005C4E17" w:rsidRDefault="005C4E17" w:rsidP="005C4E17">
      <w:pPr>
        <w:shd w:val="clear" w:color="auto" w:fill="FFFFFF"/>
        <w:rPr>
          <w:color w:val="222222"/>
        </w:rPr>
      </w:pPr>
      <w:r w:rsidRPr="005C4E17">
        <w:rPr>
          <w:color w:val="222222"/>
        </w:rPr>
        <w:t> </w:t>
      </w:r>
    </w:p>
    <w:p w14:paraId="21439A4F" w14:textId="69469A50" w:rsidR="005C4E17" w:rsidRDefault="005C4E17" w:rsidP="005C4E17">
      <w:pPr>
        <w:shd w:val="clear" w:color="auto" w:fill="FFFFFF"/>
        <w:rPr>
          <w:color w:val="222222"/>
        </w:rPr>
      </w:pPr>
      <w:r w:rsidRPr="005C4E17">
        <w:rPr>
          <w:color w:val="222222"/>
        </w:rPr>
        <w:t>Oh</w:t>
      </w:r>
      <w:r>
        <w:rPr>
          <w:color w:val="222222"/>
        </w:rPr>
        <w:t>i</w:t>
      </w:r>
      <w:r w:rsidRPr="005C4E17">
        <w:rPr>
          <w:color w:val="222222"/>
        </w:rPr>
        <w:t>o ARES as “OAR – Ohio Amateur Radio” has been included as a basic group in the overall project. Here’s a screenshot with cover agencies including the ARRL bug, just for your amusement.</w:t>
      </w:r>
    </w:p>
    <w:p w14:paraId="549ADC62" w14:textId="540575F7" w:rsidR="005C4E17" w:rsidRDefault="005C4E17" w:rsidP="005C4E17">
      <w:pPr>
        <w:shd w:val="clear" w:color="auto" w:fill="FFFFFF"/>
        <w:rPr>
          <w:color w:val="222222"/>
        </w:rPr>
      </w:pPr>
    </w:p>
    <w:p w14:paraId="708B60D1" w14:textId="4B5595D1" w:rsidR="005C4E17" w:rsidRPr="005C4E17" w:rsidRDefault="005C4E17" w:rsidP="005C4E17">
      <w:pPr>
        <w:shd w:val="clear" w:color="auto" w:fill="FFFFFF"/>
        <w:rPr>
          <w:color w:val="222222"/>
        </w:rPr>
      </w:pPr>
      <w:r>
        <w:rPr>
          <w:noProof/>
        </w:rPr>
        <w:drawing>
          <wp:inline distT="0" distB="0" distL="0" distR="0" wp14:anchorId="180F8A8A" wp14:editId="126F7D75">
            <wp:extent cx="6858000" cy="39185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3918585"/>
                    </a:xfrm>
                    <a:prstGeom prst="rect">
                      <a:avLst/>
                    </a:prstGeom>
                    <a:noFill/>
                    <a:ln>
                      <a:noFill/>
                    </a:ln>
                  </pic:spPr>
                </pic:pic>
              </a:graphicData>
            </a:graphic>
          </wp:inline>
        </w:drawing>
      </w:r>
    </w:p>
    <w:p w14:paraId="398387B7" w14:textId="77777777" w:rsidR="005C4E17" w:rsidRDefault="005C4E17" w:rsidP="005C4E17">
      <w:pPr>
        <w:shd w:val="clear" w:color="auto" w:fill="FFFFFF"/>
        <w:rPr>
          <w:rFonts w:ascii="Arial" w:hAnsi="Arial" w:cs="Arial"/>
          <w:color w:val="222222"/>
        </w:rPr>
      </w:pPr>
      <w:r>
        <w:rPr>
          <w:rFonts w:ascii="Arial" w:hAnsi="Arial" w:cs="Arial"/>
          <w:color w:val="222222"/>
        </w:rPr>
        <w:t> </w:t>
      </w:r>
    </w:p>
    <w:p w14:paraId="7CB0EF23" w14:textId="77777777" w:rsidR="005C4E17" w:rsidRDefault="005C4E17" w:rsidP="005C4E17">
      <w:pPr>
        <w:shd w:val="clear" w:color="auto" w:fill="FFFFFF"/>
        <w:rPr>
          <w:rFonts w:ascii="Arial" w:hAnsi="Arial" w:cs="Arial"/>
          <w:color w:val="222222"/>
        </w:rPr>
      </w:pPr>
    </w:p>
    <w:p w14:paraId="05FA481B" w14:textId="0F07E8E7" w:rsidR="005C4E17" w:rsidRDefault="005C4E17" w:rsidP="005C4E17">
      <w:pPr>
        <w:shd w:val="clear" w:color="auto" w:fill="FFFFFF"/>
        <w:rPr>
          <w:rFonts w:ascii="Arial" w:hAnsi="Arial" w:cs="Arial"/>
          <w:color w:val="222222"/>
        </w:rPr>
      </w:pPr>
      <w:r>
        <w:rPr>
          <w:rFonts w:ascii="Arial" w:hAnsi="Arial" w:cs="Arial"/>
          <w:color w:val="222222"/>
        </w:rPr>
        <w:t>________________________________________________________________________________ </w:t>
      </w:r>
    </w:p>
    <w:p w14:paraId="67B5D9AF" w14:textId="77777777" w:rsidR="00F17682" w:rsidRDefault="00F17682" w:rsidP="009C42BF">
      <w:pPr>
        <w:widowControl w:val="0"/>
        <w:contextualSpacing/>
        <w:rPr>
          <w:rFonts w:ascii="Arial" w:hAnsi="Arial" w:cs="Arial"/>
          <w:color w:val="222222"/>
          <w:sz w:val="32"/>
          <w:szCs w:val="32"/>
          <w:shd w:val="clear" w:color="auto" w:fill="FFFFFF"/>
        </w:rPr>
      </w:pPr>
    </w:p>
    <w:p w14:paraId="5909040A" w14:textId="77777777" w:rsidR="005C4E17" w:rsidRDefault="005C4E17" w:rsidP="009C42BF">
      <w:pPr>
        <w:widowControl w:val="0"/>
        <w:contextualSpacing/>
        <w:rPr>
          <w:rFonts w:ascii="Arial" w:hAnsi="Arial" w:cs="Arial"/>
          <w:color w:val="222222"/>
          <w:sz w:val="32"/>
          <w:szCs w:val="32"/>
          <w:shd w:val="clear" w:color="auto" w:fill="FFFFFF"/>
        </w:rPr>
      </w:pPr>
    </w:p>
    <w:p w14:paraId="7F91E5F8" w14:textId="2D3CA167" w:rsidR="006B3F3A" w:rsidRDefault="006B3F3A" w:rsidP="009C42BF">
      <w:pPr>
        <w:widowControl w:val="0"/>
        <w:contextualSpacing/>
        <w:rPr>
          <w:rFonts w:ascii="Arial" w:hAnsi="Arial" w:cs="Arial"/>
          <w:color w:val="222222"/>
          <w:sz w:val="32"/>
          <w:szCs w:val="32"/>
          <w:shd w:val="clear" w:color="auto" w:fill="FFFFFF"/>
        </w:rPr>
      </w:pPr>
      <w:bookmarkStart w:id="27" w:name="VE"/>
      <w:bookmarkEnd w:id="27"/>
      <w:r>
        <w:rPr>
          <w:rFonts w:ascii="Arial" w:hAnsi="Arial" w:cs="Arial"/>
          <w:color w:val="222222"/>
          <w:sz w:val="32"/>
          <w:szCs w:val="32"/>
          <w:shd w:val="clear" w:color="auto" w:fill="FFFFFF"/>
        </w:rPr>
        <w:t>VE Sessions</w:t>
      </w:r>
    </w:p>
    <w:p w14:paraId="240564DA" w14:textId="7DFAD1B0" w:rsidR="006B3F3A" w:rsidRDefault="006B3F3A" w:rsidP="009C42BF">
      <w:pPr>
        <w:widowControl w:val="0"/>
        <w:contextualSpacing/>
        <w:rPr>
          <w:rFonts w:ascii="Arial" w:hAnsi="Arial" w:cs="Arial"/>
          <w:color w:val="222222"/>
          <w:sz w:val="32"/>
          <w:szCs w:val="32"/>
          <w:shd w:val="clear" w:color="auto" w:fill="FFFFFF"/>
        </w:rPr>
      </w:pPr>
    </w:p>
    <w:p w14:paraId="1A4B4C9E" w14:textId="3D135DAA" w:rsidR="006B3F3A" w:rsidRPr="009127EC" w:rsidRDefault="006B3F3A"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Dayton Amateur Radio Association (DARA)</w:t>
      </w:r>
      <w:r w:rsidR="00E3650E" w:rsidRPr="00E3650E">
        <w:rPr>
          <w:b/>
          <w:bCs/>
          <w:color w:val="FF0000"/>
        </w:rPr>
        <w:br/>
      </w:r>
      <w:r w:rsidR="00E3650E" w:rsidRPr="00E3650E">
        <w:rPr>
          <w:rFonts w:ascii="Helvetica" w:hAnsi="Helvetica" w:cs="Helvetica"/>
          <w:color w:val="FF0000"/>
          <w:shd w:val="clear" w:color="auto" w:fill="FFFFFF"/>
        </w:rPr>
        <w:t> </w:t>
      </w:r>
      <w:r>
        <w:rPr>
          <w:rFonts w:ascii="Arial" w:hAnsi="Arial" w:cs="Arial"/>
          <w:color w:val="222222"/>
          <w:shd w:val="clear" w:color="auto" w:fill="FFFFFF"/>
        </w:rPr>
        <w:t xml:space="preserve">If you are interested in testing for a new or upgraded license, please come see us at the DARA Clubhouse.  If you have questions about testing, please email </w:t>
      </w:r>
      <w:hyperlink r:id="rId60" w:history="1">
        <w:r w:rsidRPr="00822143">
          <w:rPr>
            <w:rStyle w:val="Hyperlink"/>
            <w:rFonts w:ascii="Arial" w:hAnsi="Arial" w:cs="Arial"/>
            <w:shd w:val="clear" w:color="auto" w:fill="FFFFFF"/>
          </w:rPr>
          <w:t>exams.w8bi@gmail.com</w:t>
        </w:r>
      </w:hyperlink>
    </w:p>
    <w:p w14:paraId="6F92ABC2" w14:textId="379A3B6D" w:rsidR="005D5D7F" w:rsidRDefault="005D5D7F" w:rsidP="009C42BF">
      <w:pPr>
        <w:widowControl w:val="0"/>
        <w:contextualSpacing/>
        <w:rPr>
          <w:rFonts w:ascii="Arial" w:hAnsi="Arial" w:cs="Arial"/>
          <w:color w:val="222222"/>
          <w:shd w:val="clear" w:color="auto" w:fill="FFFFFF"/>
        </w:rPr>
      </w:pPr>
    </w:p>
    <w:p w14:paraId="32E6A0C3" w14:textId="77777777" w:rsidR="00D06218" w:rsidRDefault="00D06218" w:rsidP="009C42BF">
      <w:pPr>
        <w:widowControl w:val="0"/>
        <w:contextualSpacing/>
        <w:rPr>
          <w:rFonts w:ascii="Arial" w:hAnsi="Arial" w:cs="Arial"/>
          <w:color w:val="222222"/>
          <w:shd w:val="clear" w:color="auto" w:fill="FFFFFF"/>
        </w:rPr>
      </w:pPr>
    </w:p>
    <w:p w14:paraId="2EDED968" w14:textId="51FA34FE" w:rsidR="005D5D7F" w:rsidRDefault="005D5D7F"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Lake County Amateur Radio Association (LCARA)</w:t>
      </w:r>
    </w:p>
    <w:p w14:paraId="06CFD888" w14:textId="7D1608EF" w:rsidR="005D5D7F" w:rsidRDefault="005D5D7F"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 xml:space="preserve">Saturday October </w:t>
      </w:r>
      <w:proofErr w:type="gramStart"/>
      <w:r>
        <w:rPr>
          <w:rFonts w:ascii="Arial" w:hAnsi="Arial" w:cs="Arial"/>
          <w:color w:val="222222"/>
          <w:shd w:val="clear" w:color="auto" w:fill="FFFFFF"/>
        </w:rPr>
        <w:t>2,  Saturday</w:t>
      </w:r>
      <w:proofErr w:type="gramEnd"/>
      <w:r>
        <w:rPr>
          <w:rFonts w:ascii="Arial" w:hAnsi="Arial" w:cs="Arial"/>
          <w:color w:val="222222"/>
          <w:shd w:val="clear" w:color="auto" w:fill="FFFFFF"/>
        </w:rPr>
        <w:t xml:space="preserve"> December 4</w:t>
      </w:r>
    </w:p>
    <w:p w14:paraId="45A8D1C7" w14:textId="7BC64C07" w:rsidR="005D5D7F" w:rsidRPr="005D5D7F" w:rsidRDefault="005D5D7F"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All exams start at noon and are held at the Kirtland Library, 9267 Chillicothe Rd.  Kirtland, OH</w:t>
      </w:r>
    </w:p>
    <w:p w14:paraId="25876038" w14:textId="1097F34E" w:rsidR="006B3F3A" w:rsidRDefault="006B3F3A" w:rsidP="009C42BF">
      <w:pPr>
        <w:widowControl w:val="0"/>
        <w:contextualSpacing/>
        <w:rPr>
          <w:rFonts w:ascii="Arial" w:hAnsi="Arial" w:cs="Arial"/>
          <w:color w:val="222222"/>
          <w:shd w:val="clear" w:color="auto" w:fill="FFFFFF"/>
        </w:rPr>
      </w:pPr>
    </w:p>
    <w:p w14:paraId="305DC231" w14:textId="1F8C9C83" w:rsidR="006B3F3A" w:rsidRPr="005D5D7F" w:rsidRDefault="005D5D7F"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Portage County Amateur Radio Service (PCARS)</w:t>
      </w:r>
    </w:p>
    <w:p w14:paraId="29024102" w14:textId="27AC182A" w:rsidR="005D5D7F" w:rsidRPr="005D5D7F" w:rsidRDefault="005D5D7F" w:rsidP="005D5D7F">
      <w:pPr>
        <w:textAlignment w:val="baseline"/>
        <w:rPr>
          <w:color w:val="333333"/>
        </w:rPr>
      </w:pPr>
      <w:bookmarkStart w:id="28" w:name="_bqplciuxvqvy" w:colFirst="0" w:colLast="0"/>
      <w:bookmarkEnd w:id="28"/>
      <w:r w:rsidRPr="005D5D7F">
        <w:rPr>
          <w:color w:val="333333"/>
        </w:rPr>
        <w:t>Starting on August 7th, PCARS will resume VE testing at the PCARS club site in Ravenna.</w:t>
      </w:r>
    </w:p>
    <w:p w14:paraId="3D440F60" w14:textId="1F26A919" w:rsidR="005D5D7F" w:rsidRPr="005D5D7F" w:rsidRDefault="005D5D7F" w:rsidP="005D5D7F">
      <w:pPr>
        <w:textAlignment w:val="baseline"/>
        <w:rPr>
          <w:color w:val="333333"/>
        </w:rPr>
      </w:pPr>
      <w:r w:rsidRPr="005D5D7F">
        <w:rPr>
          <w:color w:val="333333"/>
        </w:rPr>
        <w:t xml:space="preserve">Please visit the PCARS web site and check out the information about VE testing in the latest newsletter </w:t>
      </w:r>
      <w:r w:rsidR="009127EC">
        <w:rPr>
          <w:color w:val="333333"/>
        </w:rPr>
        <w:t xml:space="preserve">at </w:t>
      </w:r>
      <w:hyperlink r:id="rId61" w:history="1">
        <w:r w:rsidR="009127EC" w:rsidRPr="00593A41">
          <w:rPr>
            <w:rStyle w:val="Hyperlink"/>
          </w:rPr>
          <w:t>www.portcars.org</w:t>
        </w:r>
      </w:hyperlink>
      <w:r w:rsidR="009127EC">
        <w:rPr>
          <w:color w:val="333333"/>
        </w:rPr>
        <w:t xml:space="preserve"> .</w:t>
      </w:r>
    </w:p>
    <w:p w14:paraId="179911D6" w14:textId="77777777" w:rsidR="005D5D7F" w:rsidRPr="005D5D7F" w:rsidRDefault="005D5D7F" w:rsidP="005D5D7F">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2CCFC51B" w14:textId="02A01D5E" w:rsidR="006B3F3A" w:rsidRDefault="005D5D7F" w:rsidP="00057C80">
      <w:pPr>
        <w:textAlignment w:val="baseline"/>
        <w:rPr>
          <w:color w:val="333333"/>
        </w:rPr>
      </w:pPr>
      <w:r w:rsidRPr="005D5D7F">
        <w:rPr>
          <w:color w:val="333333"/>
        </w:rPr>
        <w:t>On behalf of the VE team at PCARS, we all look forward to getting the VE testing going again and look forward to seeing you there – August 7th -10 am – at the PCARS club site in Ravenna.</w:t>
      </w:r>
    </w:p>
    <w:p w14:paraId="53934B21" w14:textId="6D75FEDB" w:rsidR="009552B5" w:rsidRDefault="009552B5" w:rsidP="00057C80">
      <w:pPr>
        <w:pBdr>
          <w:bottom w:val="single" w:sz="12" w:space="1" w:color="auto"/>
        </w:pBdr>
        <w:textAlignment w:val="baseline"/>
        <w:rPr>
          <w:color w:val="333333"/>
        </w:rPr>
      </w:pPr>
    </w:p>
    <w:p w14:paraId="7FF7D1E7" w14:textId="292A1F45"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2A7E43D8" w14:textId="3EC9B887" w:rsidR="002040F5" w:rsidRDefault="002040F5" w:rsidP="00522FDA">
      <w:pPr>
        <w:shd w:val="clear" w:color="auto" w:fill="FFFFFF"/>
        <w:rPr>
          <w:rFonts w:ascii="Arial" w:hAnsi="Arial" w:cs="Arial"/>
          <w:color w:val="222222"/>
          <w:sz w:val="18"/>
          <w:szCs w:val="18"/>
        </w:rPr>
      </w:pPr>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73BA7DE0"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ACD063B" w14:textId="57BECE84" w:rsidR="002165CB" w:rsidRPr="002165CB" w:rsidRDefault="002165CB" w:rsidP="009C42B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2" w:history="1">
        <w:r w:rsidRPr="008E18AB">
          <w:rPr>
            <w:rStyle w:val="Hyperlink"/>
            <w:noProof/>
          </w:rPr>
          <w:t>WB8LCD@ARRL.ORG</w:t>
        </w:r>
      </w:hyperlink>
      <w:r>
        <w:rPr>
          <w:noProof/>
        </w:rPr>
        <w:t xml:space="preserve"> </w:t>
      </w:r>
    </w:p>
    <w:p w14:paraId="607BC784" w14:textId="47E40D6D" w:rsidR="00652D95" w:rsidRDefault="00652D95" w:rsidP="00652D95">
      <w:pPr>
        <w:shd w:val="clear" w:color="auto" w:fill="FFFFFF"/>
        <w:outlineLvl w:val="0"/>
        <w:rPr>
          <w:noProof/>
        </w:rPr>
      </w:pPr>
    </w:p>
    <w:p w14:paraId="12E3E78A" w14:textId="4C3663E9" w:rsidR="0048292F" w:rsidRDefault="0048292F" w:rsidP="00652D95">
      <w:pPr>
        <w:shd w:val="clear" w:color="auto" w:fill="FFFFFF"/>
        <w:outlineLvl w:val="0"/>
        <w:rPr>
          <w:noProof/>
        </w:rPr>
      </w:pPr>
    </w:p>
    <w:p w14:paraId="5DA3C61F" w14:textId="77777777" w:rsidR="0048292F" w:rsidRDefault="0048292F" w:rsidP="00652D95">
      <w:pPr>
        <w:shd w:val="clear" w:color="auto" w:fill="FFFFFF"/>
        <w:outlineLvl w:val="0"/>
        <w:rPr>
          <w:noProof/>
        </w:rPr>
      </w:pPr>
    </w:p>
    <w:p w14:paraId="19F59554" w14:textId="2255074B" w:rsidR="00C75F4B" w:rsidRDefault="009552B5" w:rsidP="009C42BF">
      <w:pPr>
        <w:widowControl w:val="0"/>
        <w:contextualSpacing/>
      </w:pPr>
      <w:r>
        <w:t>_______________________________________________________________________________</w:t>
      </w:r>
      <w:r w:rsidR="00B711A3">
        <w:t>___________</w:t>
      </w:r>
    </w:p>
    <w:p w14:paraId="6A174F70" w14:textId="5C75BFC1" w:rsidR="00532D31" w:rsidRDefault="00532D31" w:rsidP="00AC5FBA">
      <w:pPr>
        <w:widowControl w:val="0"/>
        <w:contextualSpacing/>
        <w:rPr>
          <w:b/>
          <w:bCs/>
          <w:i/>
          <w:iCs/>
          <w:sz w:val="28"/>
          <w:szCs w:val="28"/>
        </w:rPr>
      </w:pPr>
    </w:p>
    <w:p w14:paraId="2C3F2DCF" w14:textId="77777777" w:rsidR="00101BB5" w:rsidRDefault="00101BB5" w:rsidP="00101BB5">
      <w:pPr>
        <w:shd w:val="clear" w:color="auto" w:fill="FFFFFF"/>
        <w:rPr>
          <w:color w:val="000000"/>
        </w:rPr>
      </w:pPr>
      <w:bookmarkStart w:id="29" w:name="_Hlk72047102"/>
      <w:bookmarkEnd w:id="29"/>
    </w:p>
    <w:p w14:paraId="71141300" w14:textId="007CD4A0" w:rsidR="00101BB5" w:rsidRDefault="00101BB5" w:rsidP="00101BB5">
      <w:pPr>
        <w:shd w:val="clear" w:color="auto" w:fill="FFFFFF"/>
        <w:rPr>
          <w:color w:val="000000"/>
        </w:rPr>
      </w:pPr>
    </w:p>
    <w:p w14:paraId="337966FA" w14:textId="4FF5B01A" w:rsidR="00101BB5" w:rsidRPr="00101BB5" w:rsidRDefault="00101BB5" w:rsidP="00101BB5">
      <w:pPr>
        <w:shd w:val="clear" w:color="auto" w:fill="FFFFFF"/>
        <w:rPr>
          <w:color w:val="000000"/>
          <w:sz w:val="32"/>
          <w:szCs w:val="32"/>
        </w:rPr>
      </w:pPr>
      <w:bookmarkStart w:id="30" w:name="dx"/>
      <w:bookmarkEnd w:id="30"/>
      <w:r w:rsidRPr="00101BB5">
        <w:rPr>
          <w:noProof/>
          <w:color w:val="000000"/>
          <w:sz w:val="32"/>
          <w:szCs w:val="32"/>
        </w:rPr>
        <w:drawing>
          <wp:anchor distT="0" distB="0" distL="114300" distR="114300" simplePos="0" relativeHeight="252857344" behindDoc="0" locked="0" layoutInCell="1" allowOverlap="1" wp14:anchorId="6B9ECA24" wp14:editId="2FC5D71C">
            <wp:simplePos x="0" y="0"/>
            <wp:positionH relativeFrom="column">
              <wp:posOffset>5048250</wp:posOffset>
            </wp:positionH>
            <wp:positionV relativeFrom="paragraph">
              <wp:posOffset>200025</wp:posOffset>
            </wp:positionV>
            <wp:extent cx="1554480" cy="18288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101BB5">
        <w:rPr>
          <w:color w:val="000000"/>
          <w:sz w:val="32"/>
          <w:szCs w:val="32"/>
        </w:rPr>
        <w:t>DX This Week – W8DXCC Recap</w:t>
      </w:r>
    </w:p>
    <w:p w14:paraId="53704230" w14:textId="77777777" w:rsidR="00101BB5" w:rsidRPr="00101BB5" w:rsidRDefault="00101BB5" w:rsidP="00101BB5">
      <w:pPr>
        <w:shd w:val="clear" w:color="auto" w:fill="FFFFFF"/>
        <w:rPr>
          <w:color w:val="000000"/>
        </w:rPr>
      </w:pPr>
      <w:r w:rsidRPr="00101BB5">
        <w:rPr>
          <w:color w:val="000000"/>
        </w:rPr>
        <w:t xml:space="preserve">Bill AJ8B (aj8b@arrl.net, @AJ8B, or www.aj8b.com) </w:t>
      </w:r>
    </w:p>
    <w:p w14:paraId="14A7FC37" w14:textId="77777777" w:rsidR="00101BB5" w:rsidRPr="00101BB5" w:rsidRDefault="00101BB5" w:rsidP="00101BB5">
      <w:pPr>
        <w:shd w:val="clear" w:color="auto" w:fill="FFFFFF"/>
        <w:ind w:firstLine="720"/>
        <w:rPr>
          <w:color w:val="000000"/>
        </w:rPr>
      </w:pPr>
      <w:r w:rsidRPr="00101BB5">
        <w:rPr>
          <w:color w:val="000000"/>
        </w:rPr>
        <w:tab/>
        <w:t>CWOPs Member #1567</w:t>
      </w:r>
    </w:p>
    <w:p w14:paraId="0B83761E" w14:textId="77777777" w:rsidR="00101BB5" w:rsidRPr="00101BB5" w:rsidRDefault="00101BB5" w:rsidP="00101BB5">
      <w:pPr>
        <w:shd w:val="clear" w:color="auto" w:fill="FFFFFF"/>
        <w:ind w:firstLine="720"/>
        <w:rPr>
          <w:color w:val="000000"/>
        </w:rPr>
      </w:pPr>
    </w:p>
    <w:p w14:paraId="4D570FD9" w14:textId="77777777" w:rsidR="00101BB5" w:rsidRPr="00101BB5" w:rsidRDefault="00101BB5" w:rsidP="00101BB5">
      <w:pPr>
        <w:shd w:val="clear" w:color="auto" w:fill="FFFFFF"/>
        <w:ind w:firstLine="720"/>
        <w:rPr>
          <w:color w:val="000000"/>
        </w:rPr>
      </w:pPr>
      <w:r w:rsidRPr="00101BB5">
        <w:rPr>
          <w:color w:val="000000"/>
        </w:rPr>
        <w:t xml:space="preserve">The Midwest DX Cluster spots included Andorra, Austria, Belgium, Bosnia-Herzegovina, Brazil, Bulgaria, Canada, Colombia, Corsica, Croatia, Czech Republic, Denmark, England, European Russia, Fed. Rep. of Germany, France, Greece, Hawaii, Hungary, Indonesia, Ireland, Italy, Kuwait, Martinique, Mauritania, Mexico, Netherlands, Norway, Poland, Puerto Rico, Romania, Slovenia, Spain, Ukraine, Uruguay, and Western Sahara. This brings the total number of entities spotted in the Midwest in 2021 to 192! </w:t>
      </w:r>
    </w:p>
    <w:p w14:paraId="2007E574" w14:textId="77777777" w:rsidR="00101BB5" w:rsidRPr="00101BB5" w:rsidRDefault="00101BB5" w:rsidP="00101BB5">
      <w:pPr>
        <w:shd w:val="clear" w:color="auto" w:fill="FFFFFF"/>
        <w:ind w:firstLine="720"/>
        <w:rPr>
          <w:rFonts w:ascii="Perpetua" w:hAnsi="Perpetua" w:cs="Courier New"/>
          <w:color w:val="000000"/>
          <w:sz w:val="28"/>
          <w:szCs w:val="28"/>
        </w:rPr>
      </w:pPr>
    </w:p>
    <w:p w14:paraId="69FA6303" w14:textId="3091FCF6" w:rsidR="00101BB5" w:rsidRPr="00101BB5" w:rsidRDefault="00101BB5" w:rsidP="00101BB5">
      <w:pPr>
        <w:shd w:val="clear" w:color="auto" w:fill="FFFFFF"/>
        <w:ind w:firstLine="720"/>
        <w:rPr>
          <w:color w:val="000000"/>
        </w:rPr>
      </w:pPr>
      <w:r w:rsidRPr="00101BB5">
        <w:rPr>
          <w:color w:val="000000"/>
        </w:rPr>
        <w:t xml:space="preserve">I received a beautiful card from LU8EU – Miguel in Argentina. </w:t>
      </w:r>
    </w:p>
    <w:p w14:paraId="45B55C0E" w14:textId="77777777" w:rsidR="00101BB5" w:rsidRPr="00101BB5" w:rsidRDefault="00101BB5" w:rsidP="00101BB5">
      <w:pPr>
        <w:shd w:val="clear" w:color="auto" w:fill="FFFFFF"/>
        <w:ind w:firstLine="720"/>
        <w:rPr>
          <w:color w:val="000000"/>
        </w:rPr>
      </w:pPr>
      <w:r w:rsidRPr="00101BB5">
        <w:rPr>
          <w:color w:val="000000"/>
        </w:rPr>
        <w:t>I also received a large box of QSL cards from the 8th area QSL manager, Jack, N8DX. Do you have your envelopes and postage in order with your letter manger? I will be getting cards out to those “N” letter hams that I received cards for over the next couple of weeks. If you aren’t sure about this, feel free to drop me an email and I can get you caught up to date.</w:t>
      </w:r>
    </w:p>
    <w:p w14:paraId="5999697D" w14:textId="2EDAE681" w:rsidR="00101BB5" w:rsidRPr="00101BB5" w:rsidRDefault="00101BB5" w:rsidP="00101BB5">
      <w:pPr>
        <w:shd w:val="clear" w:color="auto" w:fill="FFFFFF"/>
        <w:ind w:firstLine="720"/>
        <w:rPr>
          <w:color w:val="000000"/>
        </w:rPr>
      </w:pPr>
    </w:p>
    <w:p w14:paraId="6D70C988" w14:textId="6BA22EA3" w:rsidR="00101BB5" w:rsidRPr="00101BB5" w:rsidRDefault="0048292F" w:rsidP="00101BB5">
      <w:pPr>
        <w:shd w:val="clear" w:color="auto" w:fill="FFFFFF"/>
        <w:ind w:firstLine="720"/>
        <w:rPr>
          <w:color w:val="000000"/>
        </w:rPr>
      </w:pPr>
      <w:r w:rsidRPr="00101BB5">
        <w:rPr>
          <w:noProof/>
          <w:color w:val="000000"/>
        </w:rPr>
        <w:lastRenderedPageBreak/>
        <w:drawing>
          <wp:anchor distT="0" distB="0" distL="114300" distR="114300" simplePos="0" relativeHeight="252858368" behindDoc="0" locked="0" layoutInCell="1" allowOverlap="1" wp14:anchorId="1B7C1386" wp14:editId="6742D8A5">
            <wp:simplePos x="0" y="0"/>
            <wp:positionH relativeFrom="margin">
              <wp:posOffset>3471545</wp:posOffset>
            </wp:positionH>
            <wp:positionV relativeFrom="paragraph">
              <wp:posOffset>4445</wp:posOffset>
            </wp:positionV>
            <wp:extent cx="3384550" cy="2115185"/>
            <wp:effectExtent l="0" t="0" r="6350" b="0"/>
            <wp:wrapSquare wrapText="bothSides"/>
            <wp:docPr id="4" name="Picture 4" descr="A statu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atue in front of a building&#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455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0608B" w14:textId="77777777" w:rsidR="00101BB5" w:rsidRPr="00101BB5" w:rsidRDefault="00101BB5" w:rsidP="00101BB5">
      <w:pPr>
        <w:keepNext/>
        <w:keepLines/>
        <w:shd w:val="clear" w:color="auto" w:fill="FFFFFF"/>
        <w:spacing w:before="240" w:line="259" w:lineRule="auto"/>
        <w:ind w:firstLine="720"/>
        <w:jc w:val="center"/>
        <w:outlineLvl w:val="0"/>
        <w:rPr>
          <w:rFonts w:asciiTheme="majorHAnsi" w:eastAsiaTheme="majorEastAsia" w:hAnsiTheme="majorHAnsi" w:cstheme="majorBidi"/>
          <w:sz w:val="32"/>
          <w:szCs w:val="32"/>
        </w:rPr>
      </w:pPr>
      <w:r w:rsidRPr="00101BB5">
        <w:rPr>
          <w:rFonts w:asciiTheme="majorHAnsi" w:eastAsiaTheme="majorEastAsia" w:hAnsiTheme="majorHAnsi" w:cstheme="majorBidi"/>
          <w:sz w:val="32"/>
          <w:szCs w:val="32"/>
        </w:rPr>
        <w:t xml:space="preserve">DAH DIT </w:t>
      </w:r>
      <w:proofErr w:type="spellStart"/>
      <w:r w:rsidRPr="00101BB5">
        <w:rPr>
          <w:rFonts w:asciiTheme="majorHAnsi" w:eastAsiaTheme="majorEastAsia" w:hAnsiTheme="majorHAnsi" w:cstheme="majorBidi"/>
          <w:sz w:val="32"/>
          <w:szCs w:val="32"/>
        </w:rPr>
        <w:t>DIT</w:t>
      </w:r>
      <w:proofErr w:type="spellEnd"/>
      <w:r w:rsidRPr="00101BB5">
        <w:rPr>
          <w:rFonts w:asciiTheme="majorHAnsi" w:eastAsiaTheme="majorEastAsia" w:hAnsiTheme="majorHAnsi" w:cstheme="majorBidi"/>
          <w:sz w:val="32"/>
          <w:szCs w:val="32"/>
        </w:rPr>
        <w:t xml:space="preserve"> </w:t>
      </w:r>
      <w:proofErr w:type="spellStart"/>
      <w:r w:rsidRPr="00101BB5">
        <w:rPr>
          <w:rFonts w:asciiTheme="majorHAnsi" w:eastAsiaTheme="majorEastAsia" w:hAnsiTheme="majorHAnsi" w:cstheme="majorBidi"/>
          <w:sz w:val="32"/>
          <w:szCs w:val="32"/>
        </w:rPr>
        <w:t>DIT</w:t>
      </w:r>
      <w:proofErr w:type="spellEnd"/>
      <w:r w:rsidRPr="00101BB5">
        <w:rPr>
          <w:rFonts w:asciiTheme="majorHAnsi" w:eastAsiaTheme="majorEastAsia" w:hAnsiTheme="majorHAnsi" w:cstheme="majorBidi"/>
          <w:sz w:val="32"/>
          <w:szCs w:val="32"/>
        </w:rPr>
        <w:t xml:space="preserve"> DAH   </w:t>
      </w:r>
      <w:proofErr w:type="spellStart"/>
      <w:r w:rsidRPr="00101BB5">
        <w:rPr>
          <w:rFonts w:asciiTheme="majorHAnsi" w:eastAsiaTheme="majorEastAsia" w:hAnsiTheme="majorHAnsi" w:cstheme="majorBidi"/>
          <w:sz w:val="32"/>
          <w:szCs w:val="32"/>
        </w:rPr>
        <w:t>DAH</w:t>
      </w:r>
      <w:proofErr w:type="spellEnd"/>
      <w:r w:rsidRPr="00101BB5">
        <w:rPr>
          <w:rFonts w:asciiTheme="majorHAnsi" w:eastAsiaTheme="majorEastAsia" w:hAnsiTheme="majorHAnsi" w:cstheme="majorBidi"/>
          <w:sz w:val="32"/>
          <w:szCs w:val="32"/>
        </w:rPr>
        <w:t xml:space="preserve"> DIT </w:t>
      </w:r>
      <w:proofErr w:type="spellStart"/>
      <w:r w:rsidRPr="00101BB5">
        <w:rPr>
          <w:rFonts w:asciiTheme="majorHAnsi" w:eastAsiaTheme="majorEastAsia" w:hAnsiTheme="majorHAnsi" w:cstheme="majorBidi"/>
          <w:sz w:val="32"/>
          <w:szCs w:val="32"/>
        </w:rPr>
        <w:t>DIT</w:t>
      </w:r>
      <w:proofErr w:type="spellEnd"/>
      <w:r w:rsidRPr="00101BB5">
        <w:rPr>
          <w:rFonts w:asciiTheme="majorHAnsi" w:eastAsiaTheme="majorEastAsia" w:hAnsiTheme="majorHAnsi" w:cstheme="majorBidi"/>
          <w:sz w:val="32"/>
          <w:szCs w:val="32"/>
        </w:rPr>
        <w:t xml:space="preserve"> </w:t>
      </w:r>
      <w:proofErr w:type="spellStart"/>
      <w:r w:rsidRPr="00101BB5">
        <w:rPr>
          <w:rFonts w:asciiTheme="majorHAnsi" w:eastAsiaTheme="majorEastAsia" w:hAnsiTheme="majorHAnsi" w:cstheme="majorBidi"/>
          <w:sz w:val="32"/>
          <w:szCs w:val="32"/>
        </w:rPr>
        <w:t>DIT</w:t>
      </w:r>
      <w:proofErr w:type="spellEnd"/>
      <w:r w:rsidRPr="00101BB5">
        <w:rPr>
          <w:rFonts w:asciiTheme="majorHAnsi" w:eastAsiaTheme="majorEastAsia" w:hAnsiTheme="majorHAnsi" w:cstheme="majorBidi"/>
          <w:sz w:val="32"/>
          <w:szCs w:val="32"/>
        </w:rPr>
        <w:t xml:space="preserve"> DAH</w:t>
      </w:r>
    </w:p>
    <w:p w14:paraId="12B46AF9" w14:textId="77777777" w:rsidR="00101BB5" w:rsidRPr="00101BB5" w:rsidRDefault="00101BB5" w:rsidP="00101BB5">
      <w:pPr>
        <w:shd w:val="clear" w:color="auto" w:fill="FFFFFF"/>
        <w:ind w:firstLine="720"/>
        <w:rPr>
          <w:color w:val="000000"/>
        </w:rPr>
      </w:pPr>
    </w:p>
    <w:p w14:paraId="2E7887F5" w14:textId="77777777" w:rsidR="00101BB5" w:rsidRPr="00101BB5" w:rsidRDefault="00101BB5" w:rsidP="00101BB5">
      <w:pPr>
        <w:shd w:val="clear" w:color="auto" w:fill="FFFFFF"/>
        <w:ind w:firstLine="720"/>
        <w:rPr>
          <w:color w:val="000000"/>
        </w:rPr>
      </w:pPr>
    </w:p>
    <w:p w14:paraId="61049001" w14:textId="77777777" w:rsidR="00101BB5" w:rsidRPr="00101BB5" w:rsidRDefault="00101BB5" w:rsidP="00101BB5">
      <w:pPr>
        <w:shd w:val="clear" w:color="auto" w:fill="FFFFFF"/>
        <w:rPr>
          <w:color w:val="000000"/>
        </w:rPr>
      </w:pPr>
      <w:r w:rsidRPr="00101BB5">
        <w:rPr>
          <w:color w:val="000000"/>
        </w:rPr>
        <w:tab/>
        <w:t>The last weekend in August was the W8DXCC convention. We really had an excellent line up of speakers and some excellent prizes to give away. Attendance we lighter that we had hoped for. I think this was due to Covid, Heat, and the Ohio QSO party. However, the folks in attendance really enjoyed the presentations and the DX Roundtable. Many attendees made comments like “If I would have known that the presentations were this good, I would have brought….” We are looking forward to the 2022 DX convention. If you would like more information, go to w8dxcc.com.</w:t>
      </w:r>
    </w:p>
    <w:p w14:paraId="07155394" w14:textId="77777777" w:rsidR="00101BB5" w:rsidRPr="00101BB5" w:rsidRDefault="00101BB5" w:rsidP="00101BB5">
      <w:pPr>
        <w:shd w:val="clear" w:color="auto" w:fill="FFFFFF"/>
        <w:rPr>
          <w:color w:val="000000"/>
        </w:rPr>
      </w:pPr>
      <w:r w:rsidRPr="00101BB5">
        <w:rPr>
          <w:color w:val="000000"/>
        </w:rPr>
        <w:tab/>
        <w:t>SWODXA added several members to our roster! We are excited to have new hams added to our roster as it adds to our pool of experience. If you are interested, you can go to swodxa.org. We have our next meeting on Thursday, September 9</w:t>
      </w:r>
      <w:r w:rsidRPr="00101BB5">
        <w:rPr>
          <w:color w:val="000000"/>
          <w:vertAlign w:val="superscript"/>
        </w:rPr>
        <w:t>th</w:t>
      </w:r>
      <w:r w:rsidRPr="00101BB5">
        <w:rPr>
          <w:color w:val="000000"/>
        </w:rPr>
        <w:t xml:space="preserve"> at 6:30 at </w:t>
      </w:r>
      <w:proofErr w:type="spellStart"/>
      <w:r w:rsidRPr="00101BB5">
        <w:rPr>
          <w:color w:val="000000"/>
        </w:rPr>
        <w:t>Marions</w:t>
      </w:r>
      <w:proofErr w:type="spellEnd"/>
      <w:r w:rsidRPr="00101BB5">
        <w:rPr>
          <w:color w:val="000000"/>
        </w:rPr>
        <w:t xml:space="preserve"> Piazza in Mason, OH. Hope to see you there.</w:t>
      </w:r>
    </w:p>
    <w:p w14:paraId="583406BE" w14:textId="77777777" w:rsidR="00101BB5" w:rsidRPr="00101BB5" w:rsidRDefault="00101BB5" w:rsidP="00101BB5">
      <w:pPr>
        <w:shd w:val="clear" w:color="auto" w:fill="FFFFFF"/>
        <w:rPr>
          <w:color w:val="000000"/>
        </w:rPr>
      </w:pPr>
      <w:r w:rsidRPr="00101BB5">
        <w:rPr>
          <w:color w:val="000000"/>
        </w:rPr>
        <w:tab/>
        <w:t>As I gather comments, I will pass them along here. However, below are some highlight pictures of the event.</w:t>
      </w:r>
    </w:p>
    <w:p w14:paraId="5EF386C8" w14:textId="77777777" w:rsidR="00101BB5" w:rsidRPr="00101BB5" w:rsidRDefault="00101BB5" w:rsidP="00101BB5">
      <w:pPr>
        <w:shd w:val="clear" w:color="auto" w:fill="FFFFFF"/>
        <w:rPr>
          <w:color w:val="000000"/>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75"/>
      </w:tblGrid>
      <w:tr w:rsidR="00101BB5" w:rsidRPr="00101BB5" w14:paraId="6BBBE446" w14:textId="77777777" w:rsidTr="006500B1">
        <w:tc>
          <w:tcPr>
            <w:tcW w:w="4675" w:type="dxa"/>
          </w:tcPr>
          <w:p w14:paraId="3F8685BE" w14:textId="77777777" w:rsidR="00101BB5" w:rsidRPr="00101BB5" w:rsidRDefault="00101BB5" w:rsidP="00101BB5">
            <w:pPr>
              <w:jc w:val="center"/>
              <w:rPr>
                <w:color w:val="000000"/>
              </w:rPr>
            </w:pPr>
            <w:r w:rsidRPr="00101BB5">
              <w:rPr>
                <w:noProof/>
                <w:color w:val="000000"/>
              </w:rPr>
              <w:drawing>
                <wp:inline distT="0" distB="0" distL="0" distR="0" wp14:anchorId="338CD01F" wp14:editId="3C18FE18">
                  <wp:extent cx="3657600"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noFill/>
                          </a:ln>
                        </pic:spPr>
                      </pic:pic>
                    </a:graphicData>
                  </a:graphic>
                </wp:inline>
              </w:drawing>
            </w:r>
          </w:p>
        </w:tc>
        <w:tc>
          <w:tcPr>
            <w:tcW w:w="4675" w:type="dxa"/>
            <w:vAlign w:val="center"/>
          </w:tcPr>
          <w:p w14:paraId="26C590C2" w14:textId="77777777" w:rsidR="00101BB5" w:rsidRPr="00101BB5" w:rsidRDefault="00101BB5" w:rsidP="00101BB5">
            <w:pPr>
              <w:jc w:val="center"/>
              <w:rPr>
                <w:rFonts w:ascii="Times New Roman" w:hAnsi="Times New Roman" w:cs="Times New Roman"/>
                <w:color w:val="000000"/>
                <w:sz w:val="24"/>
                <w:szCs w:val="24"/>
              </w:rPr>
            </w:pPr>
            <w:r w:rsidRPr="00101BB5">
              <w:rPr>
                <w:rFonts w:ascii="Times New Roman" w:hAnsi="Times New Roman" w:cs="Times New Roman"/>
                <w:color w:val="000000"/>
                <w:sz w:val="24"/>
                <w:szCs w:val="24"/>
              </w:rPr>
              <w:t>Tom, WB8LCD, and Scott, N8SY,</w:t>
            </w:r>
          </w:p>
          <w:p w14:paraId="044F27F0" w14:textId="77777777" w:rsidR="00101BB5" w:rsidRPr="00101BB5" w:rsidRDefault="00101BB5" w:rsidP="00101BB5">
            <w:pPr>
              <w:jc w:val="center"/>
              <w:rPr>
                <w:color w:val="000000"/>
              </w:rPr>
            </w:pPr>
            <w:r w:rsidRPr="00101BB5">
              <w:rPr>
                <w:rFonts w:ascii="Times New Roman" w:hAnsi="Times New Roman" w:cs="Times New Roman"/>
                <w:color w:val="000000"/>
                <w:sz w:val="24"/>
                <w:szCs w:val="24"/>
              </w:rPr>
              <w:t xml:space="preserve">Review the </w:t>
            </w:r>
            <w:proofErr w:type="spellStart"/>
            <w:r w:rsidRPr="00101BB5">
              <w:rPr>
                <w:rFonts w:ascii="Times New Roman" w:hAnsi="Times New Roman" w:cs="Times New Roman"/>
                <w:color w:val="000000"/>
                <w:sz w:val="24"/>
                <w:szCs w:val="24"/>
              </w:rPr>
              <w:t>days</w:t>
            </w:r>
            <w:proofErr w:type="spellEnd"/>
            <w:r w:rsidRPr="00101BB5">
              <w:rPr>
                <w:rFonts w:ascii="Times New Roman" w:hAnsi="Times New Roman" w:cs="Times New Roman"/>
                <w:color w:val="000000"/>
                <w:sz w:val="24"/>
                <w:szCs w:val="24"/>
              </w:rPr>
              <w:t xml:space="preserve"> activities and put their plan together.</w:t>
            </w:r>
          </w:p>
        </w:tc>
      </w:tr>
      <w:tr w:rsidR="00101BB5" w:rsidRPr="00101BB5" w14:paraId="46072F55" w14:textId="77777777" w:rsidTr="006500B1">
        <w:tc>
          <w:tcPr>
            <w:tcW w:w="4675" w:type="dxa"/>
            <w:vAlign w:val="center"/>
          </w:tcPr>
          <w:p w14:paraId="22313337"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lastRenderedPageBreak/>
              <w:t xml:space="preserve">Carl, K9LA – Propagation Expert, his wife Vicky, AE9YL, discuss Tom and Scotts decisions with Bernie, W3UR editor of the How’s DX Column in QST as well as the </w:t>
            </w:r>
            <w:proofErr w:type="spellStart"/>
            <w:r w:rsidRPr="00101BB5">
              <w:rPr>
                <w:rFonts w:ascii="Times New Roman" w:hAnsi="Times New Roman" w:cs="Times New Roman"/>
                <w:color w:val="000000"/>
                <w:sz w:val="24"/>
                <w:szCs w:val="24"/>
              </w:rPr>
              <w:t>DailyDX</w:t>
            </w:r>
            <w:proofErr w:type="spellEnd"/>
            <w:r w:rsidRPr="00101BB5">
              <w:rPr>
                <w:rFonts w:ascii="Times New Roman" w:hAnsi="Times New Roman" w:cs="Times New Roman"/>
                <w:color w:val="000000"/>
                <w:sz w:val="24"/>
                <w:szCs w:val="24"/>
              </w:rPr>
              <w:t xml:space="preserve"> and the </w:t>
            </w:r>
            <w:proofErr w:type="spellStart"/>
            <w:r w:rsidRPr="00101BB5">
              <w:rPr>
                <w:rFonts w:ascii="Times New Roman" w:hAnsi="Times New Roman" w:cs="Times New Roman"/>
                <w:color w:val="000000"/>
                <w:sz w:val="24"/>
                <w:szCs w:val="24"/>
              </w:rPr>
              <w:t>WeeklyDX</w:t>
            </w:r>
            <w:proofErr w:type="spellEnd"/>
            <w:r w:rsidRPr="00101BB5">
              <w:rPr>
                <w:rFonts w:ascii="Times New Roman" w:hAnsi="Times New Roman" w:cs="Times New Roman"/>
                <w:color w:val="000000"/>
                <w:sz w:val="24"/>
                <w:szCs w:val="24"/>
              </w:rPr>
              <w:t>.</w:t>
            </w:r>
          </w:p>
        </w:tc>
        <w:tc>
          <w:tcPr>
            <w:tcW w:w="4675" w:type="dxa"/>
          </w:tcPr>
          <w:p w14:paraId="54867A1B" w14:textId="77777777" w:rsidR="00101BB5" w:rsidRPr="00101BB5" w:rsidRDefault="00101BB5" w:rsidP="00101BB5">
            <w:pPr>
              <w:jc w:val="center"/>
              <w:rPr>
                <w:color w:val="000000"/>
              </w:rPr>
            </w:pPr>
            <w:r w:rsidRPr="00101BB5">
              <w:rPr>
                <w:noProof/>
                <w:color w:val="000000"/>
              </w:rPr>
              <w:drawing>
                <wp:inline distT="0" distB="0" distL="0" distR="0" wp14:anchorId="25D8BE7B" wp14:editId="07102D68">
                  <wp:extent cx="3657600" cy="2597150"/>
                  <wp:effectExtent l="0" t="3175"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3657600" cy="2597150"/>
                          </a:xfrm>
                          <a:prstGeom prst="rect">
                            <a:avLst/>
                          </a:prstGeom>
                          <a:noFill/>
                          <a:ln>
                            <a:noFill/>
                          </a:ln>
                        </pic:spPr>
                      </pic:pic>
                    </a:graphicData>
                  </a:graphic>
                </wp:inline>
              </w:drawing>
            </w:r>
          </w:p>
        </w:tc>
      </w:tr>
      <w:tr w:rsidR="00101BB5" w:rsidRPr="00101BB5" w14:paraId="0F863B57" w14:textId="77777777" w:rsidTr="006500B1">
        <w:tc>
          <w:tcPr>
            <w:tcW w:w="4675" w:type="dxa"/>
          </w:tcPr>
          <w:p w14:paraId="1CAF9B56" w14:textId="77777777" w:rsidR="00101BB5" w:rsidRPr="00101BB5" w:rsidRDefault="00101BB5" w:rsidP="00101BB5">
            <w:pPr>
              <w:jc w:val="center"/>
              <w:rPr>
                <w:color w:val="000000"/>
              </w:rPr>
            </w:pPr>
            <w:r w:rsidRPr="00101BB5">
              <w:rPr>
                <w:noProof/>
                <w:color w:val="000000"/>
              </w:rPr>
              <w:drawing>
                <wp:inline distT="0" distB="0" distL="0" distR="0" wp14:anchorId="12AAB584" wp14:editId="3A024E6A">
                  <wp:extent cx="3374136"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74136" cy="2743200"/>
                          </a:xfrm>
                          <a:prstGeom prst="rect">
                            <a:avLst/>
                          </a:prstGeom>
                        </pic:spPr>
                      </pic:pic>
                    </a:graphicData>
                  </a:graphic>
                </wp:inline>
              </w:drawing>
            </w:r>
          </w:p>
        </w:tc>
        <w:tc>
          <w:tcPr>
            <w:tcW w:w="4675" w:type="dxa"/>
            <w:vAlign w:val="center"/>
          </w:tcPr>
          <w:p w14:paraId="17E6E259"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t xml:space="preserve">The DX Roundtable was a spirited discussion amongst some top tier </w:t>
            </w:r>
            <w:proofErr w:type="spellStart"/>
            <w:r w:rsidRPr="00101BB5">
              <w:rPr>
                <w:rFonts w:ascii="Times New Roman" w:hAnsi="Times New Roman" w:cs="Times New Roman"/>
                <w:color w:val="000000"/>
                <w:sz w:val="24"/>
                <w:szCs w:val="24"/>
              </w:rPr>
              <w:t>DXers</w:t>
            </w:r>
            <w:proofErr w:type="spellEnd"/>
            <w:r w:rsidRPr="00101BB5">
              <w:rPr>
                <w:rFonts w:ascii="Times New Roman" w:hAnsi="Times New Roman" w:cs="Times New Roman"/>
                <w:color w:val="000000"/>
                <w:sz w:val="24"/>
                <w:szCs w:val="24"/>
              </w:rPr>
              <w:t>. From left to right, W3UR – Bernie, W8HC – Hal, K9LA – Carl, K4ZLE – Jay, W8GEX – Joe, and W6IZT – Gregg. An attendee was heard to say that the roundtable alone was worth the price of admission.</w:t>
            </w:r>
          </w:p>
        </w:tc>
      </w:tr>
      <w:tr w:rsidR="00101BB5" w:rsidRPr="00101BB5" w14:paraId="13042CFB" w14:textId="77777777" w:rsidTr="006500B1">
        <w:tc>
          <w:tcPr>
            <w:tcW w:w="4675" w:type="dxa"/>
            <w:vAlign w:val="center"/>
          </w:tcPr>
          <w:p w14:paraId="2B9F2544" w14:textId="77777777" w:rsidR="00101BB5" w:rsidRPr="00101BB5" w:rsidRDefault="00101BB5" w:rsidP="00101BB5">
            <w:pPr>
              <w:rPr>
                <w:color w:val="000000"/>
              </w:rPr>
            </w:pPr>
          </w:p>
          <w:p w14:paraId="13655F13" w14:textId="77777777" w:rsidR="00101BB5" w:rsidRPr="00101BB5" w:rsidRDefault="00101BB5" w:rsidP="00101BB5">
            <w:pPr>
              <w:rPr>
                <w:color w:val="000000"/>
              </w:rPr>
            </w:pPr>
          </w:p>
          <w:p w14:paraId="32FD0650" w14:textId="77777777" w:rsidR="00101BB5" w:rsidRPr="00101BB5" w:rsidRDefault="00101BB5" w:rsidP="00101BB5">
            <w:pPr>
              <w:rPr>
                <w:color w:val="000000"/>
              </w:rPr>
            </w:pPr>
          </w:p>
          <w:p w14:paraId="2FE7FD8F" w14:textId="77777777" w:rsidR="00101BB5" w:rsidRPr="00101BB5" w:rsidRDefault="00101BB5" w:rsidP="00101BB5">
            <w:pPr>
              <w:rPr>
                <w:color w:val="000000"/>
              </w:rPr>
            </w:pPr>
          </w:p>
          <w:p w14:paraId="71F73043"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t xml:space="preserve">     The first presentation was by W8HC – Hal, and W6IZT – Gregg. The topic was “Radio in a Box” (RIB). </w:t>
            </w:r>
          </w:p>
          <w:p w14:paraId="330367F6"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t xml:space="preserve">     Hal explained the why – putting operators and operator support on an island for a </w:t>
            </w:r>
            <w:proofErr w:type="spellStart"/>
            <w:r w:rsidRPr="00101BB5">
              <w:rPr>
                <w:rFonts w:ascii="Times New Roman" w:hAnsi="Times New Roman" w:cs="Times New Roman"/>
                <w:color w:val="000000"/>
                <w:sz w:val="24"/>
                <w:szCs w:val="24"/>
              </w:rPr>
              <w:t>DXPedtion</w:t>
            </w:r>
            <w:proofErr w:type="spellEnd"/>
            <w:r w:rsidRPr="00101BB5">
              <w:rPr>
                <w:rFonts w:ascii="Times New Roman" w:hAnsi="Times New Roman" w:cs="Times New Roman"/>
                <w:color w:val="000000"/>
                <w:sz w:val="24"/>
                <w:szCs w:val="24"/>
              </w:rPr>
              <w:t xml:space="preserve"> is a huge amount of the effort and cost. What if they could remotely control and entire set of transmitters from the boat anchored a mile or so away? It meets the DXCC rules, so why not?</w:t>
            </w:r>
          </w:p>
          <w:p w14:paraId="24B81851"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t xml:space="preserve">     Gregg explained the How. Flex radios, special cooling, computer-controlled interfaces, network control etc. </w:t>
            </w:r>
          </w:p>
          <w:p w14:paraId="4589ADFF"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t xml:space="preserve">     This is the first time that a unit was available for public display. Some of the attendees took a few minutes to review it and ask questions.</w:t>
            </w:r>
          </w:p>
          <w:p w14:paraId="4DE4EFEB" w14:textId="77777777" w:rsidR="00101BB5" w:rsidRPr="00101BB5" w:rsidRDefault="00101BB5" w:rsidP="00101BB5">
            <w:pPr>
              <w:rPr>
                <w:rFonts w:ascii="Times New Roman" w:hAnsi="Times New Roman" w:cs="Times New Roman"/>
                <w:color w:val="000000"/>
                <w:sz w:val="24"/>
                <w:szCs w:val="24"/>
              </w:rPr>
            </w:pPr>
          </w:p>
          <w:p w14:paraId="62D4F3DE"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t xml:space="preserve">     Could be a game changer!</w:t>
            </w:r>
          </w:p>
          <w:p w14:paraId="1E9C8243" w14:textId="77777777" w:rsidR="00101BB5" w:rsidRPr="00101BB5" w:rsidRDefault="00101BB5" w:rsidP="00101BB5">
            <w:pPr>
              <w:rPr>
                <w:color w:val="000000"/>
              </w:rPr>
            </w:pPr>
          </w:p>
          <w:p w14:paraId="753E0C6B" w14:textId="77777777" w:rsidR="00101BB5" w:rsidRPr="00101BB5" w:rsidRDefault="00101BB5" w:rsidP="00101BB5">
            <w:pPr>
              <w:rPr>
                <w:color w:val="000000"/>
              </w:rPr>
            </w:pPr>
          </w:p>
        </w:tc>
        <w:tc>
          <w:tcPr>
            <w:tcW w:w="4675" w:type="dxa"/>
          </w:tcPr>
          <w:p w14:paraId="686F5B08" w14:textId="77777777" w:rsidR="00101BB5" w:rsidRPr="00101BB5" w:rsidRDefault="00101BB5" w:rsidP="00101BB5">
            <w:pPr>
              <w:jc w:val="center"/>
              <w:rPr>
                <w:color w:val="000000"/>
              </w:rPr>
            </w:pPr>
            <w:r w:rsidRPr="00101BB5">
              <w:rPr>
                <w:noProof/>
                <w:color w:val="000000"/>
              </w:rPr>
              <w:drawing>
                <wp:inline distT="0" distB="0" distL="0" distR="0" wp14:anchorId="0586FA99" wp14:editId="26487B01">
                  <wp:extent cx="36576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noFill/>
                          </a:ln>
                        </pic:spPr>
                      </pic:pic>
                    </a:graphicData>
                  </a:graphic>
                </wp:inline>
              </w:drawing>
            </w:r>
          </w:p>
        </w:tc>
      </w:tr>
      <w:tr w:rsidR="00101BB5" w:rsidRPr="00101BB5" w14:paraId="633C054F" w14:textId="77777777" w:rsidTr="006500B1">
        <w:tc>
          <w:tcPr>
            <w:tcW w:w="4675" w:type="dxa"/>
          </w:tcPr>
          <w:p w14:paraId="223E6251" w14:textId="77777777" w:rsidR="00101BB5" w:rsidRPr="00101BB5" w:rsidRDefault="00101BB5" w:rsidP="00101BB5">
            <w:pPr>
              <w:jc w:val="center"/>
              <w:rPr>
                <w:color w:val="000000"/>
              </w:rPr>
            </w:pPr>
            <w:r w:rsidRPr="00101BB5">
              <w:rPr>
                <w:noProof/>
                <w:color w:val="000000"/>
              </w:rPr>
              <w:drawing>
                <wp:inline distT="0" distB="0" distL="0" distR="0" wp14:anchorId="45A38A6A" wp14:editId="0ED7D820">
                  <wp:extent cx="3288189" cy="366712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02415" cy="3682990"/>
                          </a:xfrm>
                          <a:prstGeom prst="rect">
                            <a:avLst/>
                          </a:prstGeom>
                        </pic:spPr>
                      </pic:pic>
                    </a:graphicData>
                  </a:graphic>
                </wp:inline>
              </w:drawing>
            </w:r>
          </w:p>
        </w:tc>
        <w:tc>
          <w:tcPr>
            <w:tcW w:w="4675" w:type="dxa"/>
            <w:vAlign w:val="center"/>
          </w:tcPr>
          <w:p w14:paraId="4E4E7BB1"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t xml:space="preserve">     Joe, W8GEX, gave an excellent presentation on his </w:t>
            </w:r>
            <w:proofErr w:type="spellStart"/>
            <w:r w:rsidRPr="00101BB5">
              <w:rPr>
                <w:rFonts w:ascii="Times New Roman" w:hAnsi="Times New Roman" w:cs="Times New Roman"/>
                <w:color w:val="000000"/>
                <w:sz w:val="24"/>
                <w:szCs w:val="24"/>
              </w:rPr>
              <w:t>DXPedition</w:t>
            </w:r>
            <w:proofErr w:type="spellEnd"/>
            <w:r w:rsidRPr="00101BB5">
              <w:rPr>
                <w:rFonts w:ascii="Times New Roman" w:hAnsi="Times New Roman" w:cs="Times New Roman"/>
                <w:color w:val="000000"/>
                <w:sz w:val="24"/>
                <w:szCs w:val="24"/>
              </w:rPr>
              <w:t xml:space="preserve"> to Swains Island, NH8S, in 2012. Of all the </w:t>
            </w:r>
            <w:proofErr w:type="spellStart"/>
            <w:r w:rsidRPr="00101BB5">
              <w:rPr>
                <w:rFonts w:ascii="Times New Roman" w:hAnsi="Times New Roman" w:cs="Times New Roman"/>
                <w:color w:val="000000"/>
                <w:sz w:val="24"/>
                <w:szCs w:val="24"/>
              </w:rPr>
              <w:t>DXpeditions</w:t>
            </w:r>
            <w:proofErr w:type="spellEnd"/>
            <w:r w:rsidRPr="00101BB5">
              <w:rPr>
                <w:rFonts w:ascii="Times New Roman" w:hAnsi="Times New Roman" w:cs="Times New Roman"/>
                <w:color w:val="000000"/>
                <w:sz w:val="24"/>
                <w:szCs w:val="24"/>
              </w:rPr>
              <w:t xml:space="preserve"> Joe has been on, he said that this one has affected him to this day! (Heat, bugs, etc.)</w:t>
            </w:r>
          </w:p>
          <w:p w14:paraId="33EC0CF8"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t xml:space="preserve">     Joe followed the presentation with a video of the local Samoans driving the 4-wheeler from the loading barge to the ship while at sea. Quite entertaining.</w:t>
            </w:r>
          </w:p>
          <w:p w14:paraId="01BA4D81"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t xml:space="preserve">     Bernie – W3UR, and Rob – W8MRL, look on.</w:t>
            </w:r>
          </w:p>
        </w:tc>
      </w:tr>
      <w:tr w:rsidR="00101BB5" w:rsidRPr="00101BB5" w14:paraId="3EB71ED7" w14:textId="77777777" w:rsidTr="006500B1">
        <w:tc>
          <w:tcPr>
            <w:tcW w:w="4675" w:type="dxa"/>
            <w:vAlign w:val="center"/>
          </w:tcPr>
          <w:p w14:paraId="10A4916E"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lastRenderedPageBreak/>
              <w:t xml:space="preserve">     K9LA, Carl, is giving an overview of Propagation basics, our previous cycles and the future for Cycle 25. </w:t>
            </w:r>
          </w:p>
          <w:p w14:paraId="146BD865"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t xml:space="preserve">     He did not answer the question “Why have sunspots aligned with contest weekends?” In other words, even at the bottom of the cycle, I hear that the bands are dead and then make a couple of hundred Qs on a contest weekend. Could it be that I need to call CQ on those non-contest weekends?</w:t>
            </w:r>
          </w:p>
          <w:p w14:paraId="08594D59" w14:textId="77777777" w:rsidR="00101BB5" w:rsidRPr="00101BB5" w:rsidRDefault="00101BB5" w:rsidP="00101BB5">
            <w:pPr>
              <w:rPr>
                <w:color w:val="000000"/>
              </w:rPr>
            </w:pPr>
            <w:r w:rsidRPr="00101BB5">
              <w:rPr>
                <w:rFonts w:ascii="Times New Roman" w:hAnsi="Times New Roman" w:cs="Times New Roman"/>
                <w:color w:val="000000"/>
                <w:sz w:val="24"/>
                <w:szCs w:val="24"/>
              </w:rPr>
              <w:t xml:space="preserve">     W3UR – Bernie looks on. I think he has the best seat in the house!</w:t>
            </w:r>
          </w:p>
        </w:tc>
        <w:tc>
          <w:tcPr>
            <w:tcW w:w="4675" w:type="dxa"/>
            <w:vAlign w:val="center"/>
          </w:tcPr>
          <w:p w14:paraId="64F8FAB7" w14:textId="77777777" w:rsidR="00101BB5" w:rsidRPr="00101BB5" w:rsidRDefault="00101BB5" w:rsidP="00101BB5">
            <w:pPr>
              <w:jc w:val="center"/>
              <w:rPr>
                <w:color w:val="000000"/>
              </w:rPr>
            </w:pPr>
            <w:r w:rsidRPr="00101BB5">
              <w:rPr>
                <w:noProof/>
                <w:color w:val="000000"/>
              </w:rPr>
              <w:drawing>
                <wp:inline distT="0" distB="0" distL="0" distR="0" wp14:anchorId="16716864" wp14:editId="17BE740F">
                  <wp:extent cx="2395728" cy="27432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95728" cy="2743200"/>
                          </a:xfrm>
                          <a:prstGeom prst="rect">
                            <a:avLst/>
                          </a:prstGeom>
                        </pic:spPr>
                      </pic:pic>
                    </a:graphicData>
                  </a:graphic>
                </wp:inline>
              </w:drawing>
            </w:r>
          </w:p>
        </w:tc>
      </w:tr>
      <w:tr w:rsidR="00101BB5" w:rsidRPr="00101BB5" w14:paraId="228158D3" w14:textId="77777777" w:rsidTr="006500B1">
        <w:tc>
          <w:tcPr>
            <w:tcW w:w="4675" w:type="dxa"/>
            <w:vAlign w:val="center"/>
          </w:tcPr>
          <w:p w14:paraId="1226E836" w14:textId="77777777" w:rsidR="00101BB5" w:rsidRPr="00101BB5" w:rsidRDefault="00101BB5" w:rsidP="00101BB5">
            <w:pPr>
              <w:jc w:val="center"/>
              <w:rPr>
                <w:color w:val="000000"/>
              </w:rPr>
            </w:pPr>
            <w:r w:rsidRPr="00101BB5">
              <w:rPr>
                <w:noProof/>
                <w:color w:val="000000"/>
              </w:rPr>
              <w:drawing>
                <wp:inline distT="0" distB="0" distL="0" distR="0" wp14:anchorId="007731FA" wp14:editId="44C7DE99">
                  <wp:extent cx="2101850" cy="3046160"/>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08300" cy="3055507"/>
                          </a:xfrm>
                          <a:prstGeom prst="rect">
                            <a:avLst/>
                          </a:prstGeom>
                        </pic:spPr>
                      </pic:pic>
                    </a:graphicData>
                  </a:graphic>
                </wp:inline>
              </w:drawing>
            </w:r>
          </w:p>
        </w:tc>
        <w:tc>
          <w:tcPr>
            <w:tcW w:w="4675" w:type="dxa"/>
            <w:vAlign w:val="center"/>
          </w:tcPr>
          <w:p w14:paraId="79A72BBE"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t>Finally, W3UR, Bernie, gets his chance. Bernie is the center of all DX knowledge and really gave us a fine overview of the top 25 most needed countries.</w:t>
            </w:r>
          </w:p>
          <w:p w14:paraId="1D4606D8" w14:textId="77777777" w:rsidR="00101BB5" w:rsidRPr="00101BB5" w:rsidRDefault="00101BB5" w:rsidP="00101BB5">
            <w:pPr>
              <w:rPr>
                <w:rFonts w:ascii="Times New Roman" w:hAnsi="Times New Roman" w:cs="Times New Roman"/>
                <w:color w:val="000000"/>
                <w:sz w:val="24"/>
                <w:szCs w:val="24"/>
              </w:rPr>
            </w:pPr>
            <w:r w:rsidRPr="00101BB5">
              <w:rPr>
                <w:rFonts w:ascii="Times New Roman" w:hAnsi="Times New Roman" w:cs="Times New Roman"/>
                <w:color w:val="000000"/>
                <w:sz w:val="24"/>
                <w:szCs w:val="24"/>
              </w:rPr>
              <w:t xml:space="preserve">     Bernie came over from Maryland and was a hit at the Cincinnati Hamfest and the DX convention.</w:t>
            </w:r>
          </w:p>
        </w:tc>
      </w:tr>
      <w:tr w:rsidR="00101BB5" w:rsidRPr="00101BB5" w14:paraId="0714A4FC" w14:textId="77777777" w:rsidTr="006500B1">
        <w:tc>
          <w:tcPr>
            <w:tcW w:w="4675" w:type="dxa"/>
            <w:vAlign w:val="center"/>
          </w:tcPr>
          <w:p w14:paraId="57394DA6" w14:textId="77777777" w:rsidR="00101BB5" w:rsidRPr="00101BB5" w:rsidRDefault="00101BB5" w:rsidP="00101BB5">
            <w:pPr>
              <w:jc w:val="center"/>
              <w:rPr>
                <w:rFonts w:ascii="Times New Roman" w:hAnsi="Times New Roman" w:cs="Times New Roman"/>
                <w:color w:val="000000"/>
                <w:sz w:val="24"/>
                <w:szCs w:val="24"/>
              </w:rPr>
            </w:pPr>
            <w:r w:rsidRPr="00101BB5">
              <w:rPr>
                <w:rFonts w:ascii="Times New Roman" w:hAnsi="Times New Roman" w:cs="Times New Roman"/>
                <w:color w:val="000000"/>
                <w:sz w:val="24"/>
                <w:szCs w:val="24"/>
              </w:rPr>
              <w:t>K8DV, Dave, is receiving a plaque for being instrumental in bringing about the 2</w:t>
            </w:r>
            <w:r w:rsidRPr="00101BB5">
              <w:rPr>
                <w:rFonts w:ascii="Times New Roman" w:hAnsi="Times New Roman" w:cs="Times New Roman"/>
                <w:color w:val="000000"/>
                <w:sz w:val="24"/>
                <w:szCs w:val="24"/>
                <w:vertAlign w:val="superscript"/>
              </w:rPr>
              <w:t>nd</w:t>
            </w:r>
            <w:r w:rsidRPr="00101BB5">
              <w:rPr>
                <w:rFonts w:ascii="Times New Roman" w:hAnsi="Times New Roman" w:cs="Times New Roman"/>
                <w:color w:val="000000"/>
                <w:sz w:val="24"/>
                <w:szCs w:val="24"/>
              </w:rPr>
              <w:t xml:space="preserve"> W8DXCC DX Convention. Dave is pivotal in SWODXA and the Milford Amateur Radio Club.</w:t>
            </w:r>
          </w:p>
          <w:p w14:paraId="4C64BF95" w14:textId="77777777" w:rsidR="00101BB5" w:rsidRPr="00101BB5" w:rsidRDefault="00101BB5" w:rsidP="00101BB5">
            <w:pPr>
              <w:jc w:val="center"/>
              <w:rPr>
                <w:rFonts w:ascii="Times New Roman" w:hAnsi="Times New Roman" w:cs="Times New Roman"/>
                <w:color w:val="000000"/>
                <w:sz w:val="24"/>
                <w:szCs w:val="24"/>
              </w:rPr>
            </w:pPr>
          </w:p>
          <w:p w14:paraId="50168EA5" w14:textId="77777777" w:rsidR="00101BB5" w:rsidRPr="00101BB5" w:rsidRDefault="00101BB5" w:rsidP="00101BB5">
            <w:pPr>
              <w:jc w:val="center"/>
              <w:rPr>
                <w:color w:val="000000"/>
              </w:rPr>
            </w:pPr>
            <w:r w:rsidRPr="00101BB5">
              <w:rPr>
                <w:rFonts w:ascii="Times New Roman" w:hAnsi="Times New Roman" w:cs="Times New Roman"/>
                <w:color w:val="000000"/>
                <w:sz w:val="24"/>
                <w:szCs w:val="24"/>
              </w:rPr>
              <w:t xml:space="preserve">Thanks, Dave, for </w:t>
            </w:r>
            <w:proofErr w:type="gramStart"/>
            <w:r w:rsidRPr="00101BB5">
              <w:rPr>
                <w:rFonts w:ascii="Times New Roman" w:hAnsi="Times New Roman" w:cs="Times New Roman"/>
                <w:color w:val="000000"/>
                <w:sz w:val="24"/>
                <w:szCs w:val="24"/>
              </w:rPr>
              <w:t>all of</w:t>
            </w:r>
            <w:proofErr w:type="gramEnd"/>
            <w:r w:rsidRPr="00101BB5">
              <w:rPr>
                <w:rFonts w:ascii="Times New Roman" w:hAnsi="Times New Roman" w:cs="Times New Roman"/>
                <w:color w:val="000000"/>
                <w:sz w:val="24"/>
                <w:szCs w:val="24"/>
              </w:rPr>
              <w:t xml:space="preserve"> the effort!</w:t>
            </w:r>
          </w:p>
        </w:tc>
        <w:tc>
          <w:tcPr>
            <w:tcW w:w="4675" w:type="dxa"/>
            <w:vAlign w:val="center"/>
          </w:tcPr>
          <w:p w14:paraId="0C6B2FC7" w14:textId="77777777" w:rsidR="00101BB5" w:rsidRPr="00101BB5" w:rsidRDefault="00101BB5" w:rsidP="00101BB5">
            <w:pPr>
              <w:rPr>
                <w:color w:val="000000"/>
              </w:rPr>
            </w:pPr>
            <w:r w:rsidRPr="00101BB5">
              <w:rPr>
                <w:noProof/>
                <w:color w:val="000000"/>
              </w:rPr>
              <w:drawing>
                <wp:inline distT="0" distB="0" distL="0" distR="0" wp14:anchorId="5C60D87C" wp14:editId="0A5DFAF8">
                  <wp:extent cx="2578608"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78608" cy="2743200"/>
                          </a:xfrm>
                          <a:prstGeom prst="rect">
                            <a:avLst/>
                          </a:prstGeom>
                        </pic:spPr>
                      </pic:pic>
                    </a:graphicData>
                  </a:graphic>
                </wp:inline>
              </w:drawing>
            </w:r>
          </w:p>
        </w:tc>
      </w:tr>
      <w:tr w:rsidR="00101BB5" w:rsidRPr="00101BB5" w14:paraId="50E4307F" w14:textId="77777777" w:rsidTr="006500B1">
        <w:tc>
          <w:tcPr>
            <w:tcW w:w="4675" w:type="dxa"/>
            <w:vAlign w:val="center"/>
          </w:tcPr>
          <w:p w14:paraId="3E0A1A29" w14:textId="77777777" w:rsidR="00101BB5" w:rsidRPr="00101BB5" w:rsidRDefault="00101BB5" w:rsidP="00101BB5">
            <w:pPr>
              <w:jc w:val="center"/>
              <w:rPr>
                <w:color w:val="000000"/>
              </w:rPr>
            </w:pPr>
            <w:r w:rsidRPr="00101BB5">
              <w:rPr>
                <w:noProof/>
                <w:color w:val="000000"/>
              </w:rPr>
              <w:lastRenderedPageBreak/>
              <w:drawing>
                <wp:inline distT="0" distB="0" distL="0" distR="0" wp14:anchorId="5271C17A" wp14:editId="711846CD">
                  <wp:extent cx="3355848"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55848" cy="2743200"/>
                          </a:xfrm>
                          <a:prstGeom prst="rect">
                            <a:avLst/>
                          </a:prstGeom>
                        </pic:spPr>
                      </pic:pic>
                    </a:graphicData>
                  </a:graphic>
                </wp:inline>
              </w:drawing>
            </w:r>
          </w:p>
        </w:tc>
        <w:tc>
          <w:tcPr>
            <w:tcW w:w="4675" w:type="dxa"/>
            <w:vAlign w:val="center"/>
          </w:tcPr>
          <w:p w14:paraId="249A5CBB" w14:textId="77777777" w:rsidR="00101BB5" w:rsidRPr="00101BB5" w:rsidRDefault="00101BB5" w:rsidP="00101BB5">
            <w:pPr>
              <w:rPr>
                <w:rFonts w:ascii="Times New Roman" w:hAnsi="Times New Roman" w:cs="Times New Roman"/>
                <w:color w:val="000000"/>
                <w:sz w:val="24"/>
                <w:szCs w:val="24"/>
              </w:rPr>
            </w:pPr>
            <w:r w:rsidRPr="00101BB5">
              <w:rPr>
                <w:color w:val="000000"/>
              </w:rPr>
              <w:t xml:space="preserve">     </w:t>
            </w:r>
            <w:r w:rsidRPr="00101BB5">
              <w:rPr>
                <w:rFonts w:ascii="Times New Roman" w:hAnsi="Times New Roman" w:cs="Times New Roman"/>
                <w:color w:val="000000"/>
                <w:sz w:val="24"/>
                <w:szCs w:val="24"/>
              </w:rPr>
              <w:t xml:space="preserve">The grand prize winner was </w:t>
            </w:r>
            <w:r w:rsidRPr="00101BB5">
              <w:rPr>
                <w:rFonts w:ascii="Times New Roman" w:hAnsi="Times New Roman" w:cs="Times New Roman"/>
                <w:color w:val="000000"/>
                <w:sz w:val="24"/>
                <w:szCs w:val="24"/>
                <w:shd w:val="clear" w:color="auto" w:fill="FFFFFF"/>
              </w:rPr>
              <w:t xml:space="preserve">Bob </w:t>
            </w:r>
            <w:proofErr w:type="spellStart"/>
            <w:r w:rsidRPr="00101BB5">
              <w:rPr>
                <w:rFonts w:ascii="Times New Roman" w:hAnsi="Times New Roman" w:cs="Times New Roman"/>
                <w:color w:val="000000"/>
                <w:sz w:val="24"/>
                <w:szCs w:val="24"/>
                <w:shd w:val="clear" w:color="auto" w:fill="FFFFFF"/>
              </w:rPr>
              <w:t>Shiflett</w:t>
            </w:r>
            <w:proofErr w:type="spellEnd"/>
            <w:r w:rsidRPr="00101BB5">
              <w:rPr>
                <w:rFonts w:ascii="Times New Roman" w:hAnsi="Times New Roman" w:cs="Times New Roman"/>
                <w:color w:val="000000"/>
                <w:sz w:val="24"/>
                <w:szCs w:val="24"/>
                <w:shd w:val="clear" w:color="auto" w:fill="FFFFFF"/>
              </w:rPr>
              <w:t>, KC8GAE</w:t>
            </w:r>
            <w:r w:rsidRPr="00101BB5">
              <w:rPr>
                <w:rFonts w:ascii="Times New Roman" w:hAnsi="Times New Roman" w:cs="Times New Roman"/>
                <w:color w:val="000000"/>
                <w:sz w:val="24"/>
                <w:szCs w:val="24"/>
              </w:rPr>
              <w:t xml:space="preserve">. The radio, an Icom IC-7300, was donated by Icom and </w:t>
            </w:r>
            <w:proofErr w:type="spellStart"/>
            <w:r w:rsidRPr="00101BB5">
              <w:rPr>
                <w:rFonts w:ascii="Times New Roman" w:hAnsi="Times New Roman" w:cs="Times New Roman"/>
                <w:color w:val="000000"/>
                <w:sz w:val="24"/>
                <w:szCs w:val="24"/>
              </w:rPr>
              <w:t>DXEngineering</w:t>
            </w:r>
            <w:proofErr w:type="spellEnd"/>
            <w:r w:rsidRPr="00101BB5">
              <w:rPr>
                <w:rFonts w:ascii="Times New Roman" w:hAnsi="Times New Roman" w:cs="Times New Roman"/>
                <w:color w:val="000000"/>
                <w:sz w:val="24"/>
                <w:szCs w:val="24"/>
              </w:rPr>
              <w:t xml:space="preserve">. Thanks to both companies, as well as </w:t>
            </w:r>
            <w:proofErr w:type="gramStart"/>
            <w:r w:rsidRPr="00101BB5">
              <w:rPr>
                <w:rFonts w:ascii="Times New Roman" w:hAnsi="Times New Roman" w:cs="Times New Roman"/>
                <w:color w:val="000000"/>
                <w:sz w:val="24"/>
                <w:szCs w:val="24"/>
              </w:rPr>
              <w:t>all of</w:t>
            </w:r>
            <w:proofErr w:type="gramEnd"/>
            <w:r w:rsidRPr="00101BB5">
              <w:rPr>
                <w:rFonts w:ascii="Times New Roman" w:hAnsi="Times New Roman" w:cs="Times New Roman"/>
                <w:color w:val="000000"/>
                <w:sz w:val="24"/>
                <w:szCs w:val="24"/>
              </w:rPr>
              <w:t xml:space="preserve"> the other prize donors, for the great prizes.</w:t>
            </w:r>
          </w:p>
        </w:tc>
      </w:tr>
    </w:tbl>
    <w:p w14:paraId="5D256BAD" w14:textId="77777777" w:rsidR="00101BB5" w:rsidRPr="00101BB5" w:rsidRDefault="00101BB5" w:rsidP="00101BB5">
      <w:pPr>
        <w:shd w:val="clear" w:color="auto" w:fill="FFFFFF"/>
        <w:rPr>
          <w:color w:val="000000"/>
        </w:rPr>
      </w:pPr>
    </w:p>
    <w:p w14:paraId="7FA0A921" w14:textId="77777777" w:rsidR="00101BB5" w:rsidRPr="00101BB5" w:rsidRDefault="00101BB5" w:rsidP="00101BB5">
      <w:pPr>
        <w:keepNext/>
        <w:keepLines/>
        <w:shd w:val="clear" w:color="auto" w:fill="FFFFFF"/>
        <w:spacing w:before="240" w:line="259" w:lineRule="auto"/>
        <w:ind w:firstLine="720"/>
        <w:outlineLvl w:val="0"/>
        <w:rPr>
          <w:rFonts w:asciiTheme="majorHAnsi" w:hAnsiTheme="majorHAnsi" w:cstheme="majorBidi"/>
          <w:sz w:val="32"/>
          <w:szCs w:val="32"/>
        </w:rPr>
      </w:pPr>
      <w:r w:rsidRPr="00101BB5">
        <w:rPr>
          <w:rFonts w:asciiTheme="majorHAnsi" w:hAnsiTheme="majorHAnsi" w:cstheme="majorBidi"/>
          <w:sz w:val="32"/>
          <w:szCs w:val="32"/>
        </w:rPr>
        <w:t xml:space="preserve">CQDX </w:t>
      </w:r>
      <w:proofErr w:type="spellStart"/>
      <w:r w:rsidRPr="00101BB5">
        <w:rPr>
          <w:rFonts w:asciiTheme="majorHAnsi" w:hAnsiTheme="majorHAnsi" w:cstheme="majorBidi"/>
          <w:sz w:val="32"/>
          <w:szCs w:val="32"/>
        </w:rPr>
        <w:t>CQDX</w:t>
      </w:r>
      <w:proofErr w:type="spellEnd"/>
      <w:r w:rsidRPr="00101BB5">
        <w:rPr>
          <w:rFonts w:asciiTheme="majorHAnsi" w:hAnsiTheme="majorHAnsi" w:cstheme="majorBidi"/>
          <w:sz w:val="32"/>
          <w:szCs w:val="32"/>
        </w:rPr>
        <w:t xml:space="preserve"> </w:t>
      </w:r>
      <w:proofErr w:type="spellStart"/>
      <w:r w:rsidRPr="00101BB5">
        <w:rPr>
          <w:rFonts w:asciiTheme="majorHAnsi" w:hAnsiTheme="majorHAnsi" w:cstheme="majorBidi"/>
          <w:sz w:val="32"/>
          <w:szCs w:val="32"/>
        </w:rPr>
        <w:t>CQDX</w:t>
      </w:r>
      <w:proofErr w:type="spellEnd"/>
      <w:r w:rsidRPr="00101BB5">
        <w:rPr>
          <w:rFonts w:asciiTheme="majorHAnsi" w:hAnsiTheme="majorHAnsi" w:cstheme="majorBidi"/>
          <w:sz w:val="32"/>
          <w:szCs w:val="32"/>
        </w:rPr>
        <w:t xml:space="preserve"> </w:t>
      </w:r>
      <w:proofErr w:type="spellStart"/>
      <w:r w:rsidRPr="00101BB5">
        <w:rPr>
          <w:rFonts w:asciiTheme="majorHAnsi" w:hAnsiTheme="majorHAnsi" w:cstheme="majorBidi"/>
          <w:sz w:val="32"/>
          <w:szCs w:val="32"/>
        </w:rPr>
        <w:t>CQDX</w:t>
      </w:r>
      <w:proofErr w:type="spellEnd"/>
      <w:r w:rsidRPr="00101BB5">
        <w:rPr>
          <w:rFonts w:asciiTheme="majorHAnsi" w:hAnsiTheme="majorHAnsi" w:cstheme="majorBidi"/>
          <w:sz w:val="32"/>
          <w:szCs w:val="32"/>
        </w:rPr>
        <w:t xml:space="preserve"> </w:t>
      </w:r>
      <w:proofErr w:type="spellStart"/>
      <w:r w:rsidRPr="00101BB5">
        <w:rPr>
          <w:rFonts w:asciiTheme="majorHAnsi" w:hAnsiTheme="majorHAnsi" w:cstheme="majorBidi"/>
          <w:sz w:val="32"/>
          <w:szCs w:val="32"/>
        </w:rPr>
        <w:t>CQDX</w:t>
      </w:r>
      <w:proofErr w:type="spellEnd"/>
      <w:r w:rsidRPr="00101BB5">
        <w:rPr>
          <w:rFonts w:asciiTheme="majorHAnsi" w:hAnsiTheme="majorHAnsi" w:cstheme="majorBidi"/>
          <w:sz w:val="32"/>
          <w:szCs w:val="32"/>
        </w:rPr>
        <w:t xml:space="preserve"> </w:t>
      </w:r>
      <w:proofErr w:type="spellStart"/>
      <w:r w:rsidRPr="00101BB5">
        <w:rPr>
          <w:rFonts w:asciiTheme="majorHAnsi" w:hAnsiTheme="majorHAnsi" w:cstheme="majorBidi"/>
          <w:sz w:val="32"/>
          <w:szCs w:val="32"/>
        </w:rPr>
        <w:t>CQDX</w:t>
      </w:r>
      <w:proofErr w:type="spellEnd"/>
      <w:r w:rsidRPr="00101BB5">
        <w:rPr>
          <w:rFonts w:asciiTheme="majorHAnsi" w:hAnsiTheme="majorHAnsi" w:cstheme="majorBidi"/>
          <w:sz w:val="32"/>
          <w:szCs w:val="32"/>
        </w:rPr>
        <w:t xml:space="preserve"> </w:t>
      </w:r>
      <w:proofErr w:type="spellStart"/>
      <w:r w:rsidRPr="00101BB5">
        <w:rPr>
          <w:rFonts w:asciiTheme="majorHAnsi" w:hAnsiTheme="majorHAnsi" w:cstheme="majorBidi"/>
          <w:sz w:val="32"/>
          <w:szCs w:val="32"/>
        </w:rPr>
        <w:t>CQDX</w:t>
      </w:r>
      <w:proofErr w:type="spellEnd"/>
      <w:r w:rsidRPr="00101BB5">
        <w:rPr>
          <w:rFonts w:asciiTheme="majorHAnsi" w:hAnsiTheme="majorHAnsi" w:cstheme="majorBidi"/>
          <w:sz w:val="32"/>
          <w:szCs w:val="32"/>
        </w:rPr>
        <w:t xml:space="preserve"> </w:t>
      </w:r>
      <w:proofErr w:type="spellStart"/>
      <w:r w:rsidRPr="00101BB5">
        <w:rPr>
          <w:rFonts w:asciiTheme="majorHAnsi" w:hAnsiTheme="majorHAnsi" w:cstheme="majorBidi"/>
          <w:sz w:val="32"/>
          <w:szCs w:val="32"/>
        </w:rPr>
        <w:t>CQDX</w:t>
      </w:r>
      <w:proofErr w:type="spellEnd"/>
      <w:r w:rsidRPr="00101BB5">
        <w:rPr>
          <w:rFonts w:asciiTheme="majorHAnsi" w:hAnsiTheme="majorHAnsi" w:cstheme="majorBidi"/>
          <w:sz w:val="32"/>
          <w:szCs w:val="32"/>
        </w:rPr>
        <w:t xml:space="preserve"> </w:t>
      </w:r>
      <w:proofErr w:type="spellStart"/>
      <w:r w:rsidRPr="00101BB5">
        <w:rPr>
          <w:rFonts w:asciiTheme="majorHAnsi" w:hAnsiTheme="majorHAnsi" w:cstheme="majorBidi"/>
          <w:sz w:val="32"/>
          <w:szCs w:val="32"/>
        </w:rPr>
        <w:t>CQDX</w:t>
      </w:r>
      <w:proofErr w:type="spellEnd"/>
    </w:p>
    <w:p w14:paraId="51855CA9" w14:textId="77777777" w:rsidR="00101BB5" w:rsidRPr="00101BB5" w:rsidRDefault="00101BB5" w:rsidP="00101BB5">
      <w:pPr>
        <w:shd w:val="clear" w:color="auto" w:fill="FFFFFF"/>
        <w:ind w:firstLine="720"/>
        <w:rPr>
          <w:color w:val="000000"/>
        </w:rPr>
      </w:pPr>
    </w:p>
    <w:p w14:paraId="04409B09" w14:textId="77777777" w:rsidR="00101BB5" w:rsidRPr="00101BB5" w:rsidRDefault="00101BB5" w:rsidP="00101BB5">
      <w:pPr>
        <w:shd w:val="clear" w:color="auto" w:fill="FFFFFF"/>
        <w:ind w:firstLine="720"/>
        <w:rPr>
          <w:color w:val="000000"/>
        </w:rPr>
      </w:pPr>
    </w:p>
    <w:p w14:paraId="3D88615E" w14:textId="77777777" w:rsidR="00101BB5" w:rsidRPr="00101BB5" w:rsidRDefault="00101BB5" w:rsidP="00101BB5">
      <w:pPr>
        <w:shd w:val="clear" w:color="auto" w:fill="FFFFFF"/>
        <w:ind w:firstLine="720"/>
        <w:rPr>
          <w:color w:val="000000"/>
        </w:rPr>
      </w:pPr>
      <w:r w:rsidRPr="00101BB5">
        <w:rPr>
          <w:color w:val="000000"/>
        </w:rPr>
        <w:t xml:space="preserve">Here is an update from Bernie, W3UR, of the </w:t>
      </w:r>
      <w:proofErr w:type="spellStart"/>
      <w:r w:rsidRPr="00101BB5">
        <w:rPr>
          <w:color w:val="000000"/>
        </w:rPr>
        <w:t>DailyDX</w:t>
      </w:r>
      <w:proofErr w:type="spellEnd"/>
      <w:r w:rsidRPr="00101BB5">
        <w:rPr>
          <w:color w:val="000000"/>
        </w:rPr>
        <w:t xml:space="preserve"> and the </w:t>
      </w:r>
      <w:proofErr w:type="spellStart"/>
      <w:r w:rsidRPr="00101BB5">
        <w:rPr>
          <w:color w:val="000000"/>
        </w:rPr>
        <w:t>WeeklyDX</w:t>
      </w:r>
      <w:proofErr w:type="spellEnd"/>
      <w:r w:rsidRPr="00101BB5">
        <w:rPr>
          <w:color w:val="000000"/>
        </w:rPr>
        <w:t xml:space="preserve">, the best source for DX information. </w:t>
      </w:r>
      <w:hyperlink r:id="rId74" w:history="1">
        <w:r w:rsidRPr="00101BB5">
          <w:rPr>
            <w:rFonts w:ascii="Perpetua" w:hAnsi="Perpetua" w:cs="Courier New"/>
            <w:color w:val="0000FF"/>
            <w:sz w:val="28"/>
            <w:szCs w:val="28"/>
            <w:u w:val="single"/>
          </w:rPr>
          <w:t>http://www</w:t>
        </w:r>
      </w:hyperlink>
      <w:r w:rsidRPr="00101BB5">
        <w:rPr>
          <w:color w:val="000000"/>
        </w:rPr>
        <w:t>.dailydx.com/. Bernie has this to report:</w:t>
      </w:r>
    </w:p>
    <w:p w14:paraId="340C165C" w14:textId="77777777" w:rsidR="00101BB5" w:rsidRPr="00101BB5" w:rsidRDefault="00101BB5" w:rsidP="00101BB5">
      <w:pPr>
        <w:shd w:val="clear" w:color="auto" w:fill="FFFFFF"/>
        <w:ind w:firstLine="720"/>
        <w:rPr>
          <w:color w:val="000000"/>
        </w:rPr>
      </w:pPr>
    </w:p>
    <w:p w14:paraId="4EC29EA3" w14:textId="77777777" w:rsidR="00101BB5" w:rsidRPr="00101BB5" w:rsidRDefault="00101BB5" w:rsidP="00101BB5">
      <w:pPr>
        <w:shd w:val="clear" w:color="auto" w:fill="FFFFFF"/>
        <w:rPr>
          <w:color w:val="000000"/>
        </w:rPr>
      </w:pPr>
      <w:r w:rsidRPr="00101BB5">
        <w:rPr>
          <w:b/>
          <w:bCs/>
          <w:color w:val="000000"/>
        </w:rPr>
        <w:t>HC8 - Galapagos Islands</w:t>
      </w:r>
      <w:r w:rsidRPr="00101BB5">
        <w:rPr>
          <w:color w:val="000000"/>
        </w:rPr>
        <w:t xml:space="preserve"> </w:t>
      </w:r>
      <w:r w:rsidRPr="00101BB5">
        <w:rPr>
          <w:b/>
          <w:bCs/>
          <w:color w:val="000000"/>
        </w:rPr>
        <w:t xml:space="preserve">- </w:t>
      </w:r>
      <w:r w:rsidRPr="00101BB5">
        <w:rPr>
          <w:color w:val="000000"/>
        </w:rPr>
        <w:t>HD8R will be an international team for 14 days at the end of October, says EA5RM, Toni. For six meters, he says, it will be a five-element Yagi and a beacon, hoping for openings.</w:t>
      </w:r>
    </w:p>
    <w:p w14:paraId="1B4CBD8A" w14:textId="77777777" w:rsidR="00101BB5" w:rsidRPr="00101BB5" w:rsidRDefault="00101BB5" w:rsidP="00101BB5">
      <w:pPr>
        <w:shd w:val="clear" w:color="auto" w:fill="FFFFFF"/>
        <w:rPr>
          <w:color w:val="000000"/>
        </w:rPr>
      </w:pPr>
    </w:p>
    <w:p w14:paraId="6A10274E" w14:textId="77777777" w:rsidR="00101BB5" w:rsidRPr="00101BB5" w:rsidRDefault="00101BB5" w:rsidP="00101BB5">
      <w:pPr>
        <w:shd w:val="clear" w:color="auto" w:fill="FFFFFF"/>
        <w:rPr>
          <w:color w:val="000000"/>
        </w:rPr>
      </w:pPr>
      <w:r w:rsidRPr="00101BB5">
        <w:rPr>
          <w:b/>
          <w:bCs/>
          <w:color w:val="000000"/>
        </w:rPr>
        <w:t xml:space="preserve">PJ5 &amp; PJ7 – St. Eustatius &amp; Sint </w:t>
      </w:r>
      <w:proofErr w:type="gramStart"/>
      <w:r w:rsidRPr="00101BB5">
        <w:rPr>
          <w:b/>
          <w:bCs/>
          <w:color w:val="000000"/>
        </w:rPr>
        <w:t>Martin  -</w:t>
      </w:r>
      <w:proofErr w:type="gramEnd"/>
      <w:r w:rsidRPr="00101BB5">
        <w:rPr>
          <w:color w:val="000000"/>
        </w:rPr>
        <w:t>PJ7JA is an expedition in October. W5JON, John, says it’s been several years since PJ5, St. Eustatius, has been on, but all the flights to PJ5 require a stop in Sint Maarten, PJ7, so he has decided to get on from there too, five days from there, then on to PJ5 for eight days. He says all the travel would have been less difficult to arrange if he had been able to start from St. Kitts, his V47JA QTH, but travel restrictions there have made that difficult. Instead, the travel starts from Houston, Texas. John plans on making 2-3 trips year to PJ5 and/or PJ7. In normal times there is a direct ferry from St. Kitts to both. He and his wife are usually on St. Kitts for a month. He would typically take a week out for those side trips.</w:t>
      </w:r>
    </w:p>
    <w:p w14:paraId="08C0C2D1" w14:textId="77777777" w:rsidR="00101BB5" w:rsidRPr="00101BB5" w:rsidRDefault="00101BB5" w:rsidP="00101BB5">
      <w:pPr>
        <w:shd w:val="clear" w:color="auto" w:fill="FFFFFF"/>
        <w:ind w:firstLine="720"/>
        <w:rPr>
          <w:color w:val="000000"/>
        </w:rPr>
      </w:pPr>
    </w:p>
    <w:p w14:paraId="65FE797B" w14:textId="77777777" w:rsidR="00101BB5" w:rsidRPr="00101BB5" w:rsidRDefault="00101BB5" w:rsidP="00101BB5">
      <w:pPr>
        <w:shd w:val="clear" w:color="auto" w:fill="FFFFFF"/>
        <w:rPr>
          <w:color w:val="000000"/>
          <w:shd w:val="clear" w:color="auto" w:fill="FFFFFF"/>
        </w:rPr>
      </w:pPr>
      <w:r w:rsidRPr="00101BB5">
        <w:rPr>
          <w:b/>
          <w:bCs/>
          <w:color w:val="000000"/>
          <w:shd w:val="clear" w:color="auto" w:fill="FFFFFF"/>
        </w:rPr>
        <w:t xml:space="preserve">OE – Austria - </w:t>
      </w:r>
      <w:r w:rsidRPr="00101BB5">
        <w:rPr>
          <w:color w:val="000000"/>
          <w:shd w:val="clear" w:color="auto" w:fill="FFFFFF"/>
        </w:rPr>
        <w:t>Celebrating the 120 years of the Nobel Prize and Austrian awardees are</w:t>
      </w:r>
      <w:r w:rsidRPr="00101BB5">
        <w:rPr>
          <w:color w:val="000000"/>
        </w:rPr>
        <w:t xml:space="preserve"> </w:t>
      </w:r>
      <w:r w:rsidRPr="00101BB5">
        <w:rPr>
          <w:color w:val="000000"/>
          <w:shd w:val="clear" w:color="auto" w:fill="FFFFFF"/>
        </w:rPr>
        <w:t>stations with the OE120 prefix.  This officially started yesterday and</w:t>
      </w:r>
      <w:r w:rsidRPr="00101BB5">
        <w:rPr>
          <w:color w:val="000000"/>
        </w:rPr>
        <w:t xml:space="preserve"> </w:t>
      </w:r>
      <w:r w:rsidRPr="00101BB5">
        <w:rPr>
          <w:color w:val="000000"/>
          <w:shd w:val="clear" w:color="auto" w:fill="FFFFFF"/>
        </w:rPr>
        <w:t xml:space="preserve">goes to the end of the year. The "OEVSV </w:t>
      </w:r>
      <w:proofErr w:type="spellStart"/>
      <w:r w:rsidRPr="00101BB5">
        <w:rPr>
          <w:color w:val="000000"/>
          <w:shd w:val="clear" w:color="auto" w:fill="FFFFFF"/>
        </w:rPr>
        <w:t>Landesverband</w:t>
      </w:r>
      <w:proofErr w:type="spellEnd"/>
      <w:r w:rsidRPr="00101BB5">
        <w:rPr>
          <w:color w:val="000000"/>
          <w:shd w:val="clear" w:color="auto" w:fill="FFFFFF"/>
        </w:rPr>
        <w:t xml:space="preserve"> </w:t>
      </w:r>
      <w:proofErr w:type="spellStart"/>
      <w:r w:rsidRPr="00101BB5">
        <w:rPr>
          <w:color w:val="000000"/>
          <w:shd w:val="clear" w:color="auto" w:fill="FFFFFF"/>
        </w:rPr>
        <w:t>Steiermark</w:t>
      </w:r>
      <w:proofErr w:type="spellEnd"/>
      <w:r w:rsidRPr="00101BB5">
        <w:rPr>
          <w:color w:val="000000"/>
          <w:shd w:val="clear" w:color="auto" w:fill="FFFFFF"/>
        </w:rPr>
        <w:t>" is</w:t>
      </w:r>
      <w:r w:rsidRPr="00101BB5">
        <w:rPr>
          <w:color w:val="000000"/>
        </w:rPr>
        <w:t xml:space="preserve"> </w:t>
      </w:r>
      <w:r w:rsidRPr="00101BB5">
        <w:rPr>
          <w:color w:val="000000"/>
          <w:shd w:val="clear" w:color="auto" w:fill="FFFFFF"/>
        </w:rPr>
        <w:t>organizing it.  Here are callsigns on the air:   OE120AGD, OE120BKC,</w:t>
      </w:r>
      <w:r w:rsidRPr="00101BB5">
        <w:rPr>
          <w:color w:val="000000"/>
        </w:rPr>
        <w:t xml:space="preserve"> </w:t>
      </w:r>
      <w:r w:rsidRPr="00101BB5">
        <w:rPr>
          <w:color w:val="000000"/>
          <w:shd w:val="clear" w:color="auto" w:fill="FFFFFF"/>
        </w:rPr>
        <w:t>OE120DMT, OE120SGU, OE120TWA, OE120U, OE120WDR, OE120XFG, OE120XKJ,</w:t>
      </w:r>
      <w:r w:rsidRPr="00101BB5">
        <w:rPr>
          <w:color w:val="000000"/>
        </w:rPr>
        <w:t xml:space="preserve"> </w:t>
      </w:r>
      <w:r w:rsidRPr="00101BB5">
        <w:rPr>
          <w:color w:val="000000"/>
          <w:shd w:val="clear" w:color="auto" w:fill="FFFFFF"/>
        </w:rPr>
        <w:t>OE120XDX, OE120XGM, OE120XRC and OE120YXK.  Certificates for working</w:t>
      </w:r>
      <w:r w:rsidRPr="00101BB5">
        <w:rPr>
          <w:color w:val="000000"/>
        </w:rPr>
        <w:t xml:space="preserve"> </w:t>
      </w:r>
      <w:r w:rsidRPr="00101BB5">
        <w:rPr>
          <w:color w:val="000000"/>
          <w:shd w:val="clear" w:color="auto" w:fill="FFFFFF"/>
        </w:rPr>
        <w:t>them are available, with basic, master, basic-CW and master CW levels. Details on that are here:  </w:t>
      </w:r>
      <w:hyperlink r:id="rId75" w:tgtFrame="_blank" w:history="1">
        <w:r w:rsidRPr="00101BB5">
          <w:rPr>
            <w:rFonts w:ascii="Arial" w:hAnsi="Arial" w:cs="Arial"/>
            <w:color w:val="1155CC"/>
            <w:u w:val="single"/>
            <w:shd w:val="clear" w:color="auto" w:fill="FFFFFF"/>
          </w:rPr>
          <w:t>oe120bkc@a1.net</w:t>
        </w:r>
      </w:hyperlink>
      <w:r w:rsidRPr="00101BB5">
        <w:rPr>
          <w:color w:val="000000"/>
        </w:rPr>
        <w:br/>
      </w:r>
      <w:r w:rsidRPr="00101BB5">
        <w:rPr>
          <w:color w:val="000000"/>
        </w:rPr>
        <w:br/>
      </w:r>
      <w:r w:rsidRPr="00101BB5">
        <w:rPr>
          <w:b/>
          <w:bCs/>
          <w:color w:val="000000"/>
          <w:shd w:val="clear" w:color="auto" w:fill="FFFFFF"/>
        </w:rPr>
        <w:t xml:space="preserve">I – Italy - </w:t>
      </w:r>
      <w:r w:rsidRPr="00101BB5">
        <w:rPr>
          <w:color w:val="000000"/>
          <w:shd w:val="clear" w:color="auto" w:fill="FFFFFF"/>
        </w:rPr>
        <w:t>Special call II60ANT is part of the celebration of the 60 years of the</w:t>
      </w:r>
      <w:r w:rsidRPr="00101BB5">
        <w:rPr>
          <w:color w:val="000000"/>
        </w:rPr>
        <w:t xml:space="preserve"> </w:t>
      </w:r>
      <w:r w:rsidRPr="00101BB5">
        <w:rPr>
          <w:color w:val="000000"/>
          <w:shd w:val="clear" w:color="auto" w:fill="FFFFFF"/>
        </w:rPr>
        <w:t>Antarctic Treaty System, which was agreed to in 1961.  Stations all</w:t>
      </w:r>
      <w:r w:rsidRPr="00101BB5">
        <w:rPr>
          <w:color w:val="000000"/>
        </w:rPr>
        <w:t xml:space="preserve"> </w:t>
      </w:r>
      <w:r w:rsidRPr="00101BB5">
        <w:rPr>
          <w:color w:val="000000"/>
          <w:shd w:val="clear" w:color="auto" w:fill="FFFFFF"/>
        </w:rPr>
        <w:t>over the world are getting on the air with special commemorative</w:t>
      </w:r>
      <w:r w:rsidRPr="00101BB5">
        <w:rPr>
          <w:color w:val="000000"/>
        </w:rPr>
        <w:t xml:space="preserve"> </w:t>
      </w:r>
      <w:r w:rsidRPr="00101BB5">
        <w:rPr>
          <w:color w:val="000000"/>
          <w:shd w:val="clear" w:color="auto" w:fill="FFFFFF"/>
        </w:rPr>
        <w:t>callsigns like this one and hopefully some Antarctica stations will be</w:t>
      </w:r>
      <w:r w:rsidRPr="00101BB5">
        <w:rPr>
          <w:color w:val="000000"/>
        </w:rPr>
        <w:t xml:space="preserve"> </w:t>
      </w:r>
      <w:r w:rsidRPr="00101BB5">
        <w:rPr>
          <w:color w:val="000000"/>
          <w:shd w:val="clear" w:color="auto" w:fill="FFFFFF"/>
        </w:rPr>
        <w:t>on too.  II60ANT plans to be active October 1 to December 31. </w:t>
      </w:r>
      <w:r w:rsidRPr="00101BB5">
        <w:rPr>
          <w:color w:val="000000"/>
        </w:rPr>
        <w:t xml:space="preserve"> </w:t>
      </w:r>
      <w:hyperlink r:id="rId76" w:history="1">
        <w:r w:rsidRPr="00101BB5">
          <w:rPr>
            <w:rFonts w:ascii="Arial" w:hAnsi="Arial" w:cs="Arial"/>
            <w:color w:val="0000FF"/>
            <w:u w:val="single"/>
            <w:shd w:val="clear" w:color="auto" w:fill="FFFFFF"/>
          </w:rPr>
          <w:t>www.waponline.it</w:t>
        </w:r>
      </w:hyperlink>
      <w:r w:rsidRPr="00101BB5">
        <w:rPr>
          <w:color w:val="000000"/>
          <w:shd w:val="clear" w:color="auto" w:fill="FFFFFF"/>
        </w:rPr>
        <w:t>. </w:t>
      </w:r>
    </w:p>
    <w:p w14:paraId="6E874E4E" w14:textId="77777777" w:rsidR="00101BB5" w:rsidRPr="00101BB5" w:rsidRDefault="00101BB5" w:rsidP="00101BB5">
      <w:pPr>
        <w:shd w:val="clear" w:color="auto" w:fill="FFFFFF"/>
        <w:ind w:firstLine="720"/>
        <w:rPr>
          <w:color w:val="000000"/>
          <w:shd w:val="clear" w:color="auto" w:fill="FFFFFF"/>
        </w:rPr>
      </w:pPr>
    </w:p>
    <w:p w14:paraId="57D3F262" w14:textId="77777777" w:rsidR="00101BB5" w:rsidRPr="00101BB5" w:rsidRDefault="00101BB5" w:rsidP="00101BB5">
      <w:pPr>
        <w:shd w:val="clear" w:color="auto" w:fill="FFFFFF"/>
        <w:rPr>
          <w:color w:val="000000"/>
          <w:shd w:val="clear" w:color="auto" w:fill="FFFFFF"/>
        </w:rPr>
      </w:pPr>
      <w:r w:rsidRPr="00101BB5">
        <w:rPr>
          <w:b/>
          <w:bCs/>
          <w:color w:val="000000"/>
          <w:shd w:val="clear" w:color="auto" w:fill="FFFFFF"/>
        </w:rPr>
        <w:t xml:space="preserve">VK9/N - Norfolk Island - </w:t>
      </w:r>
      <w:r w:rsidRPr="00101BB5">
        <w:rPr>
          <w:color w:val="000000"/>
          <w:shd w:val="clear" w:color="auto" w:fill="FFFFFF"/>
        </w:rPr>
        <w:t xml:space="preserve">VK2DX, Nick </w:t>
      </w:r>
      <w:proofErr w:type="spellStart"/>
      <w:r w:rsidRPr="00101BB5">
        <w:rPr>
          <w:color w:val="000000"/>
          <w:shd w:val="clear" w:color="auto" w:fill="FFFFFF"/>
        </w:rPr>
        <w:t>Hacko</w:t>
      </w:r>
      <w:proofErr w:type="spellEnd"/>
      <w:r w:rsidRPr="00101BB5">
        <w:rPr>
          <w:color w:val="000000"/>
          <w:shd w:val="clear" w:color="auto" w:fill="FFFFFF"/>
        </w:rPr>
        <w:t>, says VK9DX (his upcoming new call) is not an</w:t>
      </w:r>
      <w:r w:rsidRPr="00101BB5">
        <w:rPr>
          <w:color w:val="000000"/>
        </w:rPr>
        <w:t xml:space="preserve"> </w:t>
      </w:r>
      <w:r w:rsidRPr="00101BB5">
        <w:rPr>
          <w:color w:val="000000"/>
          <w:shd w:val="clear" w:color="auto" w:fill="FFFFFF"/>
        </w:rPr>
        <w:t>expedition; he plans to settle on the island as a permanent resident. </w:t>
      </w:r>
      <w:r w:rsidRPr="00101BB5">
        <w:rPr>
          <w:color w:val="000000"/>
        </w:rPr>
        <w:t xml:space="preserve"> </w:t>
      </w:r>
      <w:r w:rsidRPr="00101BB5">
        <w:rPr>
          <w:color w:val="000000"/>
          <w:shd w:val="clear" w:color="auto" w:fill="FFFFFF"/>
        </w:rPr>
        <w:t xml:space="preserve">Norfolk Island and New South Wales, VK2, are both </w:t>
      </w:r>
      <w:r w:rsidRPr="00101BB5">
        <w:rPr>
          <w:color w:val="000000"/>
          <w:shd w:val="clear" w:color="auto" w:fill="FFFFFF"/>
        </w:rPr>
        <w:lastRenderedPageBreak/>
        <w:t>currently in covid</w:t>
      </w:r>
      <w:r w:rsidRPr="00101BB5">
        <w:rPr>
          <w:color w:val="000000"/>
        </w:rPr>
        <w:t xml:space="preserve"> </w:t>
      </w:r>
      <w:r w:rsidRPr="00101BB5">
        <w:rPr>
          <w:color w:val="000000"/>
          <w:shd w:val="clear" w:color="auto" w:fill="FFFFFF"/>
        </w:rPr>
        <w:t>lockdown.  He and his wife are waiting for the travel restriction to</w:t>
      </w:r>
      <w:r w:rsidRPr="00101BB5">
        <w:rPr>
          <w:color w:val="000000"/>
        </w:rPr>
        <w:t xml:space="preserve"> </w:t>
      </w:r>
      <w:r w:rsidRPr="00101BB5">
        <w:rPr>
          <w:color w:val="000000"/>
          <w:shd w:val="clear" w:color="auto" w:fill="FFFFFF"/>
        </w:rPr>
        <w:t>lift and then they're moving there.  The new QTH is five acres with</w:t>
      </w:r>
      <w:r w:rsidRPr="00101BB5">
        <w:rPr>
          <w:color w:val="000000"/>
        </w:rPr>
        <w:t xml:space="preserve"> </w:t>
      </w:r>
      <w:r w:rsidRPr="00101BB5">
        <w:rPr>
          <w:color w:val="000000"/>
          <w:shd w:val="clear" w:color="auto" w:fill="FFFFFF"/>
        </w:rPr>
        <w:t>plenty of room for antennas.  He says, "I am looking forward to</w:t>
      </w:r>
      <w:r w:rsidRPr="00101BB5">
        <w:rPr>
          <w:color w:val="000000"/>
        </w:rPr>
        <w:t xml:space="preserve"> </w:t>
      </w:r>
      <w:r w:rsidRPr="00101BB5">
        <w:rPr>
          <w:color w:val="000000"/>
          <w:shd w:val="clear" w:color="auto" w:fill="FFFFFF"/>
        </w:rPr>
        <w:t>spending as much time as possible stretching wires and playing radio!"</w:t>
      </w:r>
    </w:p>
    <w:p w14:paraId="790670BD" w14:textId="77777777" w:rsidR="00101BB5" w:rsidRPr="00101BB5" w:rsidRDefault="00101BB5" w:rsidP="00101BB5">
      <w:pPr>
        <w:shd w:val="clear" w:color="auto" w:fill="FFFFFF"/>
        <w:rPr>
          <w:color w:val="000000"/>
          <w:shd w:val="clear" w:color="auto" w:fill="FFFFFF"/>
        </w:rPr>
      </w:pPr>
    </w:p>
    <w:p w14:paraId="07200C62" w14:textId="77777777" w:rsidR="00101BB5" w:rsidRPr="00101BB5" w:rsidRDefault="00101BB5" w:rsidP="00101BB5">
      <w:pPr>
        <w:shd w:val="clear" w:color="auto" w:fill="FFFFFF"/>
        <w:rPr>
          <w:b/>
          <w:bCs/>
          <w:color w:val="222222"/>
          <w:shd w:val="clear" w:color="auto" w:fill="FFFFFF"/>
        </w:rPr>
      </w:pPr>
      <w:r w:rsidRPr="00101BB5">
        <w:rPr>
          <w:b/>
          <w:bCs/>
          <w:color w:val="222222"/>
          <w:shd w:val="clear" w:color="auto" w:fill="FFFFFF"/>
        </w:rPr>
        <w:t>Press Release #5 from 3Y0J team </w:t>
      </w:r>
      <w:r w:rsidRPr="00101BB5">
        <w:rPr>
          <w:b/>
          <w:bCs/>
          <w:color w:val="222222"/>
        </w:rPr>
        <w:br/>
      </w:r>
      <w:r w:rsidRPr="00101BB5">
        <w:rPr>
          <w:b/>
          <w:bCs/>
          <w:color w:val="222222"/>
          <w:shd w:val="clear" w:color="auto" w:fill="FFFFFF"/>
        </w:rPr>
        <w:t>3Y0J </w:t>
      </w:r>
      <w:proofErr w:type="spellStart"/>
      <w:r w:rsidRPr="00101BB5">
        <w:rPr>
          <w:b/>
          <w:bCs/>
          <w:color w:val="222222"/>
          <w:shd w:val="clear" w:color="auto" w:fill="FFFFFF"/>
        </w:rPr>
        <w:t>DXpedition</w:t>
      </w:r>
      <w:proofErr w:type="spellEnd"/>
      <w:r w:rsidRPr="00101BB5">
        <w:rPr>
          <w:b/>
          <w:bCs/>
          <w:color w:val="222222"/>
          <w:shd w:val="clear" w:color="auto" w:fill="FFFFFF"/>
        </w:rPr>
        <w:t> to Bouvet Island, November 2022 </w:t>
      </w:r>
    </w:p>
    <w:p w14:paraId="7387B9AE" w14:textId="77777777" w:rsidR="00101BB5" w:rsidRPr="00101BB5" w:rsidRDefault="00101BB5" w:rsidP="00101BB5">
      <w:pPr>
        <w:shd w:val="clear" w:color="auto" w:fill="FFFFFF"/>
        <w:rPr>
          <w:color w:val="222222"/>
        </w:rPr>
      </w:pPr>
    </w:p>
    <w:p w14:paraId="38EB3D40" w14:textId="77777777" w:rsidR="00101BB5" w:rsidRPr="00101BB5" w:rsidRDefault="00101BB5" w:rsidP="00101BB5">
      <w:pPr>
        <w:shd w:val="clear" w:color="auto" w:fill="FFFFFF"/>
        <w:ind w:firstLine="720"/>
        <w:rPr>
          <w:color w:val="222222"/>
          <w:shd w:val="clear" w:color="auto" w:fill="FFFFFF"/>
        </w:rPr>
      </w:pPr>
      <w:r w:rsidRPr="00101BB5">
        <w:rPr>
          <w:color w:val="222222"/>
          <w:shd w:val="clear" w:color="auto" w:fill="FFFFFF"/>
        </w:rPr>
        <w:t xml:space="preserve">We are happy to announce that Northern California DX Foundation has voted to grant $100,000 to the upcoming 3Y0J </w:t>
      </w:r>
      <w:proofErr w:type="spellStart"/>
      <w:r w:rsidRPr="00101BB5">
        <w:rPr>
          <w:color w:val="222222"/>
          <w:shd w:val="clear" w:color="auto" w:fill="FFFFFF"/>
        </w:rPr>
        <w:t>DXPedition</w:t>
      </w:r>
      <w:proofErr w:type="spellEnd"/>
      <w:r w:rsidRPr="00101BB5">
        <w:rPr>
          <w:color w:val="222222"/>
          <w:shd w:val="clear" w:color="auto" w:fill="FFFFFF"/>
        </w:rPr>
        <w:t xml:space="preserve"> to Bouvet. This is an all-time high donation and matches the previous donation given to Bouvet projects. The 3Y0J team is very grateful and honored in the trust NCDXF has shown by supporting our project. </w:t>
      </w:r>
    </w:p>
    <w:p w14:paraId="33998F9A" w14:textId="77777777" w:rsidR="00101BB5" w:rsidRPr="00101BB5" w:rsidRDefault="00101BB5" w:rsidP="00101BB5">
      <w:pPr>
        <w:shd w:val="clear" w:color="auto" w:fill="FFFFFF"/>
        <w:ind w:firstLine="720"/>
        <w:rPr>
          <w:color w:val="222222"/>
          <w:shd w:val="clear" w:color="auto" w:fill="FFFFFF"/>
        </w:rPr>
      </w:pPr>
      <w:r w:rsidRPr="00101BB5">
        <w:rPr>
          <w:color w:val="222222"/>
          <w:shd w:val="clear" w:color="auto" w:fill="FFFFFF"/>
        </w:rPr>
        <w:t xml:space="preserve">The </w:t>
      </w:r>
      <w:proofErr w:type="spellStart"/>
      <w:r w:rsidRPr="00101BB5">
        <w:rPr>
          <w:color w:val="222222"/>
          <w:shd w:val="clear" w:color="auto" w:fill="FFFFFF"/>
        </w:rPr>
        <w:t>DXPedition</w:t>
      </w:r>
      <w:proofErr w:type="spellEnd"/>
      <w:r w:rsidRPr="00101BB5">
        <w:rPr>
          <w:color w:val="222222"/>
          <w:shd w:val="clear" w:color="auto" w:fill="FFFFFF"/>
        </w:rPr>
        <w:t xml:space="preserve"> will be carried out by “Amateur Radio </w:t>
      </w:r>
      <w:proofErr w:type="spellStart"/>
      <w:r w:rsidRPr="00101BB5">
        <w:rPr>
          <w:color w:val="222222"/>
          <w:shd w:val="clear" w:color="auto" w:fill="FFFFFF"/>
        </w:rPr>
        <w:t>DXpeditions</w:t>
      </w:r>
      <w:proofErr w:type="spellEnd"/>
      <w:r w:rsidRPr="00101BB5">
        <w:rPr>
          <w:color w:val="222222"/>
          <w:shd w:val="clear" w:color="auto" w:fill="FFFFFF"/>
        </w:rPr>
        <w:t xml:space="preserve">”, a Norwegian non-profit organization created for the purpose of conducting </w:t>
      </w:r>
      <w:proofErr w:type="spellStart"/>
      <w:r w:rsidRPr="00101BB5">
        <w:rPr>
          <w:color w:val="222222"/>
          <w:shd w:val="clear" w:color="auto" w:fill="FFFFFF"/>
        </w:rPr>
        <w:t>DXpeditions</w:t>
      </w:r>
      <w:proofErr w:type="spellEnd"/>
      <w:r w:rsidRPr="00101BB5">
        <w:rPr>
          <w:color w:val="222222"/>
          <w:shd w:val="clear" w:color="auto" w:fill="FFFFFF"/>
        </w:rPr>
        <w:t xml:space="preserve">. With an overall budget of $650,000 this will be the most expensive </w:t>
      </w:r>
      <w:proofErr w:type="spellStart"/>
      <w:r w:rsidRPr="00101BB5">
        <w:rPr>
          <w:color w:val="222222"/>
          <w:shd w:val="clear" w:color="auto" w:fill="FFFFFF"/>
        </w:rPr>
        <w:t>DXPedition</w:t>
      </w:r>
      <w:proofErr w:type="spellEnd"/>
      <w:r w:rsidRPr="00101BB5">
        <w:rPr>
          <w:color w:val="222222"/>
          <w:shd w:val="clear" w:color="auto" w:fill="FFFFFF"/>
        </w:rPr>
        <w:t xml:space="preserve"> ever. With the NCDXF donation we hope to succeed in the fundraising as our first payment milestone for the vessel contract is approaching. By end October we will pay 30% of the vessel contract, and by that time we must have regained confidence that we can succeed financially. We critically need upfront donations to be able to make it. While we have a solid plan, a “young and strong team”, a dedicated crew and vessel </w:t>
      </w:r>
      <w:proofErr w:type="spellStart"/>
      <w:r w:rsidRPr="00101BB5">
        <w:rPr>
          <w:color w:val="222222"/>
          <w:shd w:val="clear" w:color="auto" w:fill="FFFFFF"/>
        </w:rPr>
        <w:t>Marama</w:t>
      </w:r>
      <w:proofErr w:type="spellEnd"/>
      <w:r w:rsidRPr="00101BB5">
        <w:rPr>
          <w:color w:val="222222"/>
          <w:shd w:val="clear" w:color="auto" w:fill="FFFFFF"/>
        </w:rPr>
        <w:t xml:space="preserve"> – we need your upfront support to go there and make 120,000 QSOs from Cape Fie at Bouvet.</w:t>
      </w:r>
    </w:p>
    <w:p w14:paraId="2526C823" w14:textId="77777777" w:rsidR="00101BB5" w:rsidRPr="00101BB5" w:rsidRDefault="00101BB5" w:rsidP="00101BB5">
      <w:pPr>
        <w:shd w:val="clear" w:color="auto" w:fill="FFFFFF"/>
        <w:ind w:firstLine="720"/>
        <w:rPr>
          <w:color w:val="222222"/>
        </w:rPr>
      </w:pPr>
      <w:r w:rsidRPr="00101BB5">
        <w:rPr>
          <w:color w:val="222222"/>
          <w:shd w:val="clear" w:color="auto" w:fill="FFFFFF"/>
        </w:rPr>
        <w:t xml:space="preserve">Donations to the 3Y0J project can be done through </w:t>
      </w:r>
      <w:proofErr w:type="spellStart"/>
      <w:r w:rsidRPr="00101BB5">
        <w:rPr>
          <w:color w:val="222222"/>
          <w:shd w:val="clear" w:color="auto" w:fill="FFFFFF"/>
        </w:rPr>
        <w:t>paypal</w:t>
      </w:r>
      <w:proofErr w:type="spellEnd"/>
      <w:r w:rsidRPr="00101BB5">
        <w:rPr>
          <w:color w:val="222222"/>
          <w:shd w:val="clear" w:color="auto" w:fill="FFFFFF"/>
        </w:rPr>
        <w:t xml:space="preserve"> on our website or by bank wire transfer.</w:t>
      </w:r>
    </w:p>
    <w:p w14:paraId="5BD89B3D" w14:textId="77777777" w:rsidR="00101BB5" w:rsidRPr="00101BB5" w:rsidRDefault="00101BB5" w:rsidP="00101BB5">
      <w:pPr>
        <w:shd w:val="clear" w:color="auto" w:fill="FFFFFF"/>
        <w:ind w:firstLine="720"/>
        <w:rPr>
          <w:color w:val="000000"/>
        </w:rPr>
      </w:pPr>
      <w:r w:rsidRPr="00101BB5">
        <w:rPr>
          <w:color w:val="222222"/>
          <w:shd w:val="clear" w:color="auto" w:fill="FFFFFF"/>
        </w:rPr>
        <w:t xml:space="preserve">We wish to recognize and thank the Northern California DX Foundation as the Lead Sponsor for our 3Y0J </w:t>
      </w:r>
      <w:proofErr w:type="spellStart"/>
      <w:r w:rsidRPr="00101BB5">
        <w:rPr>
          <w:color w:val="222222"/>
          <w:shd w:val="clear" w:color="auto" w:fill="FFFFFF"/>
        </w:rPr>
        <w:t>DXPedition</w:t>
      </w:r>
      <w:proofErr w:type="spellEnd"/>
      <w:r w:rsidRPr="00101BB5">
        <w:rPr>
          <w:color w:val="222222"/>
          <w:shd w:val="clear" w:color="auto" w:fill="FFFFFF"/>
        </w:rPr>
        <w:t xml:space="preserve"> to Bouvet. Without the support of the NCDXF, operations to the world’s rarest entities would be difficult. </w:t>
      </w:r>
      <w:r w:rsidRPr="00101BB5">
        <w:rPr>
          <w:color w:val="222222"/>
        </w:rPr>
        <w:br/>
      </w:r>
      <w:r w:rsidRPr="00101BB5">
        <w:rPr>
          <w:color w:val="222222"/>
        </w:rPr>
        <w:br/>
      </w:r>
      <w:r w:rsidRPr="00101BB5">
        <w:rPr>
          <w:color w:val="222222"/>
          <w:shd w:val="clear" w:color="auto" w:fill="FFFFFF"/>
        </w:rPr>
        <w:t>You can follow our plans from our website and the 3Y0J Facebook pages:</w:t>
      </w:r>
      <w:r w:rsidRPr="00101BB5">
        <w:rPr>
          <w:color w:val="222222"/>
        </w:rPr>
        <w:br/>
      </w:r>
      <w:hyperlink r:id="rId77" w:tgtFrame="_blank" w:history="1">
        <w:r w:rsidRPr="00101BB5">
          <w:rPr>
            <w:color w:val="1155CC"/>
            <w:u w:val="single"/>
            <w:shd w:val="clear" w:color="auto" w:fill="FFFFFF"/>
          </w:rPr>
          <w:t>http://www.3y0j.no</w:t>
        </w:r>
      </w:hyperlink>
      <w:r w:rsidRPr="00101BB5">
        <w:rPr>
          <w:color w:val="222222"/>
          <w:shd w:val="clear" w:color="auto" w:fill="FFFFFF"/>
        </w:rPr>
        <w:t> </w:t>
      </w:r>
      <w:r w:rsidRPr="00101BB5">
        <w:rPr>
          <w:color w:val="222222"/>
        </w:rPr>
        <w:br/>
      </w:r>
      <w:hyperlink r:id="rId78" w:tgtFrame="_blank" w:history="1">
        <w:r w:rsidRPr="00101BB5">
          <w:rPr>
            <w:color w:val="1155CC"/>
            <w:u w:val="single"/>
            <w:shd w:val="clear" w:color="auto" w:fill="FFFFFF"/>
          </w:rPr>
          <w:t>https://www.facebook.com/groups/3093983840726129</w:t>
        </w:r>
      </w:hyperlink>
      <w:r w:rsidRPr="00101BB5">
        <w:rPr>
          <w:color w:val="222222"/>
        </w:rPr>
        <w:br/>
      </w:r>
      <w:r w:rsidRPr="00101BB5">
        <w:rPr>
          <w:color w:val="222222"/>
          <w:shd w:val="clear" w:color="auto" w:fill="FFFFFF"/>
        </w:rPr>
        <w:t> </w:t>
      </w:r>
      <w:r w:rsidRPr="00101BB5">
        <w:rPr>
          <w:color w:val="222222"/>
        </w:rPr>
        <w:br/>
      </w:r>
      <w:r w:rsidRPr="00101BB5">
        <w:rPr>
          <w:color w:val="222222"/>
          <w:shd w:val="clear" w:color="auto" w:fill="FFFFFF"/>
        </w:rPr>
        <w:t>Thank you, </w:t>
      </w:r>
      <w:r w:rsidRPr="00101BB5">
        <w:rPr>
          <w:color w:val="222222"/>
        </w:rPr>
        <w:br/>
      </w:r>
      <w:r w:rsidRPr="00101BB5">
        <w:rPr>
          <w:color w:val="222222"/>
        </w:rPr>
        <w:br/>
      </w:r>
      <w:r w:rsidRPr="00101BB5">
        <w:rPr>
          <w:color w:val="222222"/>
          <w:shd w:val="clear" w:color="auto" w:fill="FFFFFF"/>
        </w:rPr>
        <w:t>Ken </w:t>
      </w:r>
      <w:proofErr w:type="spellStart"/>
      <w:r w:rsidRPr="00101BB5">
        <w:rPr>
          <w:color w:val="222222"/>
          <w:shd w:val="clear" w:color="auto" w:fill="FFFFFF"/>
        </w:rPr>
        <w:t>Opskar</w:t>
      </w:r>
      <w:proofErr w:type="spellEnd"/>
      <w:r w:rsidRPr="00101BB5">
        <w:rPr>
          <w:color w:val="222222"/>
          <w:shd w:val="clear" w:color="auto" w:fill="FFFFFF"/>
        </w:rPr>
        <w:t> LA7GIA, Co-Leader </w:t>
      </w:r>
      <w:r w:rsidRPr="00101BB5">
        <w:rPr>
          <w:color w:val="222222"/>
        </w:rPr>
        <w:br/>
      </w:r>
      <w:r w:rsidRPr="00101BB5">
        <w:rPr>
          <w:color w:val="222222"/>
          <w:shd w:val="clear" w:color="auto" w:fill="FFFFFF"/>
        </w:rPr>
        <w:t>Rune </w:t>
      </w:r>
      <w:proofErr w:type="spellStart"/>
      <w:r w:rsidRPr="00101BB5">
        <w:rPr>
          <w:color w:val="222222"/>
          <w:shd w:val="clear" w:color="auto" w:fill="FFFFFF"/>
        </w:rPr>
        <w:t>Oye</w:t>
      </w:r>
      <w:proofErr w:type="spellEnd"/>
      <w:r w:rsidRPr="00101BB5">
        <w:rPr>
          <w:color w:val="222222"/>
          <w:shd w:val="clear" w:color="auto" w:fill="FFFFFF"/>
        </w:rPr>
        <w:t> LA7THA, Co-Leader </w:t>
      </w:r>
      <w:r w:rsidRPr="00101BB5">
        <w:rPr>
          <w:color w:val="222222"/>
        </w:rPr>
        <w:br/>
      </w:r>
      <w:proofErr w:type="spellStart"/>
      <w:r w:rsidRPr="00101BB5">
        <w:rPr>
          <w:color w:val="222222"/>
          <w:shd w:val="clear" w:color="auto" w:fill="FFFFFF"/>
        </w:rPr>
        <w:t>Erwann</w:t>
      </w:r>
      <w:proofErr w:type="spellEnd"/>
      <w:r w:rsidRPr="00101BB5">
        <w:rPr>
          <w:color w:val="222222"/>
          <w:shd w:val="clear" w:color="auto" w:fill="FFFFFF"/>
        </w:rPr>
        <w:t> </w:t>
      </w:r>
      <w:proofErr w:type="spellStart"/>
      <w:r w:rsidRPr="00101BB5">
        <w:rPr>
          <w:color w:val="222222"/>
          <w:shd w:val="clear" w:color="auto" w:fill="FFFFFF"/>
        </w:rPr>
        <w:t>Merrien</w:t>
      </w:r>
      <w:proofErr w:type="spellEnd"/>
      <w:r w:rsidRPr="00101BB5">
        <w:rPr>
          <w:color w:val="222222"/>
          <w:shd w:val="clear" w:color="auto" w:fill="FFFFFF"/>
        </w:rPr>
        <w:t> LB1QI, Co-Leader</w:t>
      </w:r>
    </w:p>
    <w:p w14:paraId="1FC859AA" w14:textId="77777777" w:rsidR="00101BB5" w:rsidRPr="00101BB5" w:rsidRDefault="00101BB5" w:rsidP="00101BB5">
      <w:pPr>
        <w:shd w:val="clear" w:color="auto" w:fill="FFFFFF"/>
        <w:ind w:firstLine="720"/>
        <w:rPr>
          <w:color w:val="000000"/>
        </w:rPr>
      </w:pPr>
    </w:p>
    <w:p w14:paraId="642494D0" w14:textId="77777777" w:rsidR="00101BB5" w:rsidRPr="00101BB5" w:rsidRDefault="00101BB5" w:rsidP="00101BB5">
      <w:pPr>
        <w:shd w:val="clear" w:color="auto" w:fill="FFFFFF"/>
        <w:ind w:firstLine="720"/>
        <w:rPr>
          <w:color w:val="000000"/>
        </w:rPr>
      </w:pPr>
    </w:p>
    <w:p w14:paraId="6A6DE965" w14:textId="77777777" w:rsidR="00101BB5" w:rsidRPr="00101BB5" w:rsidRDefault="00101BB5" w:rsidP="00101BB5">
      <w:pPr>
        <w:keepNext/>
        <w:keepLines/>
        <w:shd w:val="clear" w:color="auto" w:fill="FFFFFF"/>
        <w:spacing w:before="240" w:line="259" w:lineRule="auto"/>
        <w:ind w:firstLine="720"/>
        <w:outlineLvl w:val="0"/>
        <w:rPr>
          <w:rFonts w:asciiTheme="majorHAnsi" w:eastAsiaTheme="majorEastAsia" w:hAnsiTheme="majorHAnsi" w:cstheme="majorBidi"/>
          <w:sz w:val="32"/>
          <w:szCs w:val="32"/>
        </w:rPr>
      </w:pPr>
      <w:r w:rsidRPr="00101BB5">
        <w:rPr>
          <w:rFonts w:asciiTheme="majorHAnsi" w:eastAsiaTheme="majorEastAsia" w:hAnsiTheme="majorHAnsi" w:cstheme="majorBidi"/>
          <w:sz w:val="32"/>
          <w:szCs w:val="32"/>
        </w:rPr>
        <w:t xml:space="preserve">DAH DIT </w:t>
      </w:r>
      <w:proofErr w:type="spellStart"/>
      <w:r w:rsidRPr="00101BB5">
        <w:rPr>
          <w:rFonts w:asciiTheme="majorHAnsi" w:eastAsiaTheme="majorEastAsia" w:hAnsiTheme="majorHAnsi" w:cstheme="majorBidi"/>
          <w:sz w:val="32"/>
          <w:szCs w:val="32"/>
        </w:rPr>
        <w:t>DIT</w:t>
      </w:r>
      <w:proofErr w:type="spellEnd"/>
      <w:r w:rsidRPr="00101BB5">
        <w:rPr>
          <w:rFonts w:asciiTheme="majorHAnsi" w:eastAsiaTheme="majorEastAsia" w:hAnsiTheme="majorHAnsi" w:cstheme="majorBidi"/>
          <w:sz w:val="32"/>
          <w:szCs w:val="32"/>
        </w:rPr>
        <w:t xml:space="preserve"> </w:t>
      </w:r>
      <w:proofErr w:type="spellStart"/>
      <w:r w:rsidRPr="00101BB5">
        <w:rPr>
          <w:rFonts w:asciiTheme="majorHAnsi" w:eastAsiaTheme="majorEastAsia" w:hAnsiTheme="majorHAnsi" w:cstheme="majorBidi"/>
          <w:sz w:val="32"/>
          <w:szCs w:val="32"/>
        </w:rPr>
        <w:t>DIT</w:t>
      </w:r>
      <w:proofErr w:type="spellEnd"/>
      <w:r w:rsidRPr="00101BB5">
        <w:rPr>
          <w:rFonts w:asciiTheme="majorHAnsi" w:eastAsiaTheme="majorEastAsia" w:hAnsiTheme="majorHAnsi" w:cstheme="majorBidi"/>
          <w:sz w:val="32"/>
          <w:szCs w:val="32"/>
        </w:rPr>
        <w:t xml:space="preserve"> DAH   </w:t>
      </w:r>
      <w:proofErr w:type="spellStart"/>
      <w:r w:rsidRPr="00101BB5">
        <w:rPr>
          <w:rFonts w:asciiTheme="majorHAnsi" w:eastAsiaTheme="majorEastAsia" w:hAnsiTheme="majorHAnsi" w:cstheme="majorBidi"/>
          <w:sz w:val="32"/>
          <w:szCs w:val="32"/>
        </w:rPr>
        <w:t>DAH</w:t>
      </w:r>
      <w:proofErr w:type="spellEnd"/>
      <w:r w:rsidRPr="00101BB5">
        <w:rPr>
          <w:rFonts w:asciiTheme="majorHAnsi" w:eastAsiaTheme="majorEastAsia" w:hAnsiTheme="majorHAnsi" w:cstheme="majorBidi"/>
          <w:sz w:val="32"/>
          <w:szCs w:val="32"/>
        </w:rPr>
        <w:t xml:space="preserve"> DIT </w:t>
      </w:r>
      <w:proofErr w:type="spellStart"/>
      <w:r w:rsidRPr="00101BB5">
        <w:rPr>
          <w:rFonts w:asciiTheme="majorHAnsi" w:eastAsiaTheme="majorEastAsia" w:hAnsiTheme="majorHAnsi" w:cstheme="majorBidi"/>
          <w:sz w:val="32"/>
          <w:szCs w:val="32"/>
        </w:rPr>
        <w:t>DIT</w:t>
      </w:r>
      <w:proofErr w:type="spellEnd"/>
      <w:r w:rsidRPr="00101BB5">
        <w:rPr>
          <w:rFonts w:asciiTheme="majorHAnsi" w:eastAsiaTheme="majorEastAsia" w:hAnsiTheme="majorHAnsi" w:cstheme="majorBidi"/>
          <w:sz w:val="32"/>
          <w:szCs w:val="32"/>
        </w:rPr>
        <w:t xml:space="preserve"> </w:t>
      </w:r>
      <w:proofErr w:type="spellStart"/>
      <w:r w:rsidRPr="00101BB5">
        <w:rPr>
          <w:rFonts w:asciiTheme="majorHAnsi" w:eastAsiaTheme="majorEastAsia" w:hAnsiTheme="majorHAnsi" w:cstheme="majorBidi"/>
          <w:sz w:val="32"/>
          <w:szCs w:val="32"/>
        </w:rPr>
        <w:t>DIT</w:t>
      </w:r>
      <w:proofErr w:type="spellEnd"/>
      <w:r w:rsidRPr="00101BB5">
        <w:rPr>
          <w:rFonts w:asciiTheme="majorHAnsi" w:eastAsiaTheme="majorEastAsia" w:hAnsiTheme="majorHAnsi" w:cstheme="majorBidi"/>
          <w:sz w:val="32"/>
          <w:szCs w:val="32"/>
        </w:rPr>
        <w:t xml:space="preserve"> DAH</w:t>
      </w:r>
    </w:p>
    <w:p w14:paraId="159FAEDF" w14:textId="77777777" w:rsidR="00101BB5" w:rsidRPr="00101BB5" w:rsidRDefault="00101BB5" w:rsidP="00101BB5">
      <w:pPr>
        <w:shd w:val="clear" w:color="auto" w:fill="FFFFFF"/>
        <w:ind w:firstLine="720"/>
        <w:rPr>
          <w:color w:val="000000"/>
        </w:rPr>
      </w:pPr>
    </w:p>
    <w:p w14:paraId="2A04590F" w14:textId="77777777" w:rsidR="00101BB5" w:rsidRPr="00101BB5" w:rsidRDefault="00101BB5" w:rsidP="00101BB5">
      <w:pPr>
        <w:shd w:val="clear" w:color="auto" w:fill="FFFFFF"/>
        <w:ind w:firstLine="720"/>
        <w:rPr>
          <w:color w:val="000000"/>
        </w:rPr>
      </w:pPr>
    </w:p>
    <w:p w14:paraId="03D96932" w14:textId="77777777" w:rsidR="00101BB5" w:rsidRPr="00101BB5" w:rsidRDefault="00101BB5" w:rsidP="00101BB5">
      <w:pPr>
        <w:shd w:val="clear" w:color="auto" w:fill="FFFFFF"/>
        <w:ind w:firstLine="720"/>
        <w:rPr>
          <w:color w:val="000000"/>
        </w:rPr>
      </w:pPr>
      <w:bookmarkStart w:id="31" w:name="contest"/>
      <w:r w:rsidRPr="00101BB5">
        <w:rPr>
          <w:noProof/>
          <w:color w:val="000000"/>
        </w:rPr>
        <w:drawing>
          <wp:anchor distT="0" distB="0" distL="114300" distR="114300" simplePos="0" relativeHeight="252856320" behindDoc="0" locked="0" layoutInCell="1" allowOverlap="1" wp14:anchorId="4B610C60" wp14:editId="652499E9">
            <wp:simplePos x="0" y="0"/>
            <wp:positionH relativeFrom="column">
              <wp:posOffset>0</wp:posOffset>
            </wp:positionH>
            <wp:positionV relativeFrom="paragraph">
              <wp:posOffset>-3175</wp:posOffset>
            </wp:positionV>
            <wp:extent cx="1648055" cy="169568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31"/>
      <w:r w:rsidRPr="00101BB5">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101BB5">
        <w:rPr>
          <w:color w:val="000000"/>
        </w:rPr>
        <w:br/>
        <w:t>Check out the WA7BNM Contest Calendar page (</w:t>
      </w:r>
      <w:hyperlink r:id="rId80" w:history="1">
        <w:r w:rsidRPr="00101BB5">
          <w:rPr>
            <w:color w:val="0000FF"/>
            <w:u w:val="single"/>
          </w:rPr>
          <w:t>https://www.contestcalendar.com/</w:t>
        </w:r>
      </w:hyperlink>
      <w:r w:rsidRPr="00101BB5">
        <w:rPr>
          <w:color w:val="000000"/>
        </w:rPr>
        <w:t>) and CQ Magazine for more contests or more details.</w:t>
      </w:r>
    </w:p>
    <w:p w14:paraId="46A56759" w14:textId="77777777" w:rsidR="00101BB5" w:rsidRPr="00101BB5" w:rsidRDefault="00101BB5" w:rsidP="00101BB5">
      <w:pPr>
        <w:shd w:val="clear" w:color="auto" w:fill="FFFFFF"/>
        <w:ind w:firstLine="720"/>
        <w:rPr>
          <w:color w:val="000000"/>
        </w:rPr>
      </w:pPr>
      <w:r w:rsidRPr="00101BB5">
        <w:rPr>
          <w:color w:val="000000"/>
        </w:rPr>
        <w:lastRenderedPageBreak/>
        <w:tab/>
        <w:t xml:space="preserve">The contests in </w:t>
      </w:r>
      <w:r w:rsidRPr="00101BB5">
        <w:rPr>
          <w:color w:val="FF0000"/>
        </w:rPr>
        <w:t xml:space="preserve">red </w:t>
      </w:r>
      <w:r w:rsidRPr="00101BB5">
        <w:rPr>
          <w:color w:val="000000"/>
        </w:rPr>
        <w:t>are those that I plan to spend some significant participation time on. PLEASE let me know if you are working contests and how you fared.</w:t>
      </w:r>
    </w:p>
    <w:p w14:paraId="527AA669" w14:textId="77777777" w:rsidR="00101BB5" w:rsidRPr="00101BB5" w:rsidRDefault="00101BB5" w:rsidP="00101BB5">
      <w:pPr>
        <w:shd w:val="clear" w:color="auto" w:fill="FFFFFF"/>
        <w:ind w:firstLine="720"/>
        <w:rPr>
          <w:color w:val="000000"/>
        </w:rPr>
      </w:pPr>
      <w:r w:rsidRPr="00101BB5">
        <w:rPr>
          <w:color w:val="000000"/>
        </w:rPr>
        <w:tab/>
        <w:t>Thanks!</w:t>
      </w:r>
    </w:p>
    <w:p w14:paraId="464EE542" w14:textId="77777777" w:rsidR="00101BB5" w:rsidRPr="00101BB5" w:rsidRDefault="00101BB5" w:rsidP="00101BB5">
      <w:pPr>
        <w:shd w:val="clear" w:color="auto" w:fill="FFFFFF"/>
        <w:ind w:firstLine="720"/>
        <w:rPr>
          <w:color w:val="000000"/>
        </w:rPr>
      </w:pPr>
    </w:p>
    <w:tbl>
      <w:tblPr>
        <w:tblStyle w:val="TableGrid12"/>
        <w:tblW w:w="9355" w:type="dxa"/>
        <w:tblLook w:val="04A0" w:firstRow="1" w:lastRow="0" w:firstColumn="1" w:lastColumn="0" w:noHBand="0" w:noVBand="1"/>
      </w:tblPr>
      <w:tblGrid>
        <w:gridCol w:w="1511"/>
        <w:gridCol w:w="2983"/>
        <w:gridCol w:w="4861"/>
      </w:tblGrid>
      <w:tr w:rsidR="00101BB5" w:rsidRPr="00101BB5" w14:paraId="52A520B4" w14:textId="77777777" w:rsidTr="006500B1">
        <w:trPr>
          <w:trHeight w:val="274"/>
        </w:trPr>
        <w:tc>
          <w:tcPr>
            <w:tcW w:w="1511" w:type="dxa"/>
            <w:noWrap/>
            <w:hideMark/>
          </w:tcPr>
          <w:p w14:paraId="5BBDEA05" w14:textId="77777777" w:rsidR="00101BB5" w:rsidRPr="00101BB5" w:rsidRDefault="00101BB5" w:rsidP="00101BB5">
            <w:pPr>
              <w:shd w:val="clear" w:color="auto" w:fill="FFFFFF"/>
              <w:rPr>
                <w:color w:val="000000"/>
              </w:rPr>
            </w:pPr>
            <w:r w:rsidRPr="00101BB5">
              <w:rPr>
                <w:color w:val="000000"/>
              </w:rPr>
              <w:t>Sept. 8</w:t>
            </w:r>
          </w:p>
        </w:tc>
        <w:tc>
          <w:tcPr>
            <w:tcW w:w="2983" w:type="dxa"/>
            <w:noWrap/>
            <w:hideMark/>
          </w:tcPr>
          <w:p w14:paraId="1FC7A1E0" w14:textId="77777777" w:rsidR="00101BB5" w:rsidRPr="00101BB5" w:rsidRDefault="00101BB5" w:rsidP="00101BB5">
            <w:pPr>
              <w:shd w:val="clear" w:color="auto" w:fill="FFFFFF"/>
              <w:rPr>
                <w:color w:val="000000"/>
              </w:rPr>
            </w:pPr>
            <w:r w:rsidRPr="00101BB5">
              <w:rPr>
                <w:color w:val="000000"/>
              </w:rPr>
              <w:t>VHF-UHF FT8 Activity Contest</w:t>
            </w:r>
          </w:p>
        </w:tc>
        <w:tc>
          <w:tcPr>
            <w:tcW w:w="4861" w:type="dxa"/>
            <w:noWrap/>
            <w:hideMark/>
          </w:tcPr>
          <w:p w14:paraId="4899E2F8" w14:textId="77777777" w:rsidR="00101BB5" w:rsidRPr="00101BB5" w:rsidRDefault="00181242" w:rsidP="00101BB5">
            <w:pPr>
              <w:shd w:val="clear" w:color="auto" w:fill="FFFFFF"/>
              <w:ind w:firstLine="720"/>
              <w:rPr>
                <w:color w:val="000000"/>
              </w:rPr>
            </w:pPr>
            <w:hyperlink r:id="rId81" w:history="1">
              <w:r w:rsidR="00101BB5" w:rsidRPr="00101BB5">
                <w:rPr>
                  <w:color w:val="0000FF"/>
                  <w:u w:val="single"/>
                </w:rPr>
                <w:t>www.ft8activity.eu/index.php/en</w:t>
              </w:r>
            </w:hyperlink>
            <w:r w:rsidR="00101BB5" w:rsidRPr="00101BB5">
              <w:rPr>
                <w:color w:val="000000"/>
              </w:rPr>
              <w:t xml:space="preserve"> </w:t>
            </w:r>
          </w:p>
        </w:tc>
      </w:tr>
      <w:tr w:rsidR="00101BB5" w:rsidRPr="00101BB5" w14:paraId="1ACC0879" w14:textId="77777777" w:rsidTr="006500B1">
        <w:trPr>
          <w:trHeight w:val="274"/>
        </w:trPr>
        <w:tc>
          <w:tcPr>
            <w:tcW w:w="1511" w:type="dxa"/>
            <w:noWrap/>
            <w:hideMark/>
          </w:tcPr>
          <w:p w14:paraId="23E486B7" w14:textId="77777777" w:rsidR="00101BB5" w:rsidRPr="00101BB5" w:rsidRDefault="00101BB5" w:rsidP="00101BB5">
            <w:pPr>
              <w:shd w:val="clear" w:color="auto" w:fill="FFFFFF"/>
              <w:rPr>
                <w:color w:val="000000"/>
              </w:rPr>
            </w:pPr>
            <w:r w:rsidRPr="00101BB5">
              <w:rPr>
                <w:color w:val="000000"/>
              </w:rPr>
              <w:t>Sept. 11</w:t>
            </w:r>
          </w:p>
        </w:tc>
        <w:tc>
          <w:tcPr>
            <w:tcW w:w="2983" w:type="dxa"/>
            <w:noWrap/>
            <w:hideMark/>
          </w:tcPr>
          <w:p w14:paraId="1110CE7C" w14:textId="77777777" w:rsidR="00101BB5" w:rsidRPr="00101BB5" w:rsidRDefault="00101BB5" w:rsidP="00101BB5">
            <w:pPr>
              <w:shd w:val="clear" w:color="auto" w:fill="FFFFFF"/>
              <w:rPr>
                <w:color w:val="000000"/>
              </w:rPr>
            </w:pPr>
            <w:r w:rsidRPr="00101BB5">
              <w:rPr>
                <w:color w:val="000000"/>
              </w:rPr>
              <w:t>FOC QSO Party</w:t>
            </w:r>
          </w:p>
        </w:tc>
        <w:tc>
          <w:tcPr>
            <w:tcW w:w="4861" w:type="dxa"/>
            <w:noWrap/>
            <w:hideMark/>
          </w:tcPr>
          <w:p w14:paraId="4CCE20C5" w14:textId="77777777" w:rsidR="00101BB5" w:rsidRPr="00101BB5" w:rsidRDefault="00181242" w:rsidP="00101BB5">
            <w:pPr>
              <w:shd w:val="clear" w:color="auto" w:fill="FFFFFF"/>
              <w:ind w:firstLine="720"/>
              <w:rPr>
                <w:color w:val="000000"/>
              </w:rPr>
            </w:pPr>
            <w:hyperlink r:id="rId82" w:history="1">
              <w:r w:rsidR="00101BB5" w:rsidRPr="00101BB5">
                <w:rPr>
                  <w:color w:val="0000FF"/>
                  <w:u w:val="single"/>
                </w:rPr>
                <w:t>www.g4foc.org/qsoparty</w:t>
              </w:r>
            </w:hyperlink>
            <w:r w:rsidR="00101BB5" w:rsidRPr="00101BB5">
              <w:rPr>
                <w:color w:val="000000"/>
              </w:rPr>
              <w:t xml:space="preserve"> </w:t>
            </w:r>
          </w:p>
        </w:tc>
      </w:tr>
      <w:tr w:rsidR="00101BB5" w:rsidRPr="00101BB5" w14:paraId="17A87641" w14:textId="77777777" w:rsidTr="006500B1">
        <w:trPr>
          <w:trHeight w:val="274"/>
        </w:trPr>
        <w:tc>
          <w:tcPr>
            <w:tcW w:w="1511" w:type="dxa"/>
            <w:noWrap/>
            <w:hideMark/>
          </w:tcPr>
          <w:p w14:paraId="206DDACF" w14:textId="77777777" w:rsidR="00101BB5" w:rsidRPr="00101BB5" w:rsidRDefault="00101BB5" w:rsidP="00101BB5">
            <w:pPr>
              <w:shd w:val="clear" w:color="auto" w:fill="FFFFFF"/>
              <w:rPr>
                <w:color w:val="000000"/>
              </w:rPr>
            </w:pPr>
            <w:r w:rsidRPr="00101BB5">
              <w:rPr>
                <w:color w:val="000000"/>
              </w:rPr>
              <w:t>Sept. 11-12</w:t>
            </w:r>
          </w:p>
        </w:tc>
        <w:tc>
          <w:tcPr>
            <w:tcW w:w="2983" w:type="dxa"/>
            <w:noWrap/>
            <w:hideMark/>
          </w:tcPr>
          <w:p w14:paraId="316FEA4D" w14:textId="77777777" w:rsidR="00101BB5" w:rsidRPr="00101BB5" w:rsidRDefault="00101BB5" w:rsidP="00101BB5">
            <w:pPr>
              <w:shd w:val="clear" w:color="auto" w:fill="FFFFFF"/>
              <w:rPr>
                <w:color w:val="000000"/>
              </w:rPr>
            </w:pPr>
            <w:r w:rsidRPr="00101BB5">
              <w:rPr>
                <w:color w:val="000000"/>
              </w:rPr>
              <w:t>Alabama QSO Party</w:t>
            </w:r>
          </w:p>
        </w:tc>
        <w:tc>
          <w:tcPr>
            <w:tcW w:w="4861" w:type="dxa"/>
            <w:noWrap/>
            <w:hideMark/>
          </w:tcPr>
          <w:p w14:paraId="2D7C612B" w14:textId="77777777" w:rsidR="00101BB5" w:rsidRPr="00101BB5" w:rsidRDefault="00181242" w:rsidP="00101BB5">
            <w:pPr>
              <w:shd w:val="clear" w:color="auto" w:fill="FFFFFF"/>
              <w:ind w:firstLine="720"/>
              <w:rPr>
                <w:color w:val="000000"/>
              </w:rPr>
            </w:pPr>
            <w:hyperlink r:id="rId83" w:history="1">
              <w:r w:rsidR="00101BB5" w:rsidRPr="00101BB5">
                <w:rPr>
                  <w:color w:val="0000FF"/>
                  <w:u w:val="single"/>
                </w:rPr>
                <w:t>www.alabamaqsoparty.org</w:t>
              </w:r>
            </w:hyperlink>
            <w:r w:rsidR="00101BB5" w:rsidRPr="00101BB5">
              <w:rPr>
                <w:color w:val="000000"/>
              </w:rPr>
              <w:t xml:space="preserve"> </w:t>
            </w:r>
          </w:p>
        </w:tc>
      </w:tr>
      <w:tr w:rsidR="00101BB5" w:rsidRPr="00101BB5" w14:paraId="4EE6C25E" w14:textId="77777777" w:rsidTr="006500B1">
        <w:trPr>
          <w:trHeight w:val="274"/>
        </w:trPr>
        <w:tc>
          <w:tcPr>
            <w:tcW w:w="1511" w:type="dxa"/>
            <w:noWrap/>
            <w:hideMark/>
          </w:tcPr>
          <w:p w14:paraId="34CD67F7" w14:textId="77777777" w:rsidR="00101BB5" w:rsidRPr="00101BB5" w:rsidRDefault="00101BB5" w:rsidP="00101BB5">
            <w:pPr>
              <w:shd w:val="clear" w:color="auto" w:fill="FFFFFF"/>
              <w:rPr>
                <w:color w:val="000000"/>
              </w:rPr>
            </w:pPr>
            <w:r w:rsidRPr="00101BB5">
              <w:rPr>
                <w:color w:val="000000"/>
              </w:rPr>
              <w:t>Sept. 11-12</w:t>
            </w:r>
          </w:p>
        </w:tc>
        <w:tc>
          <w:tcPr>
            <w:tcW w:w="2983" w:type="dxa"/>
            <w:noWrap/>
            <w:hideMark/>
          </w:tcPr>
          <w:p w14:paraId="471A4C17" w14:textId="77777777" w:rsidR="00101BB5" w:rsidRPr="00101BB5" w:rsidRDefault="00101BB5" w:rsidP="00101BB5">
            <w:pPr>
              <w:shd w:val="clear" w:color="auto" w:fill="FFFFFF"/>
              <w:rPr>
                <w:color w:val="000000"/>
              </w:rPr>
            </w:pPr>
            <w:r w:rsidRPr="00101BB5">
              <w:rPr>
                <w:color w:val="000000"/>
              </w:rPr>
              <w:t>SARL Field Day</w:t>
            </w:r>
          </w:p>
        </w:tc>
        <w:tc>
          <w:tcPr>
            <w:tcW w:w="4861" w:type="dxa"/>
            <w:noWrap/>
            <w:hideMark/>
          </w:tcPr>
          <w:p w14:paraId="56E5F4A2" w14:textId="77777777" w:rsidR="00101BB5" w:rsidRPr="00101BB5" w:rsidRDefault="00181242" w:rsidP="00101BB5">
            <w:pPr>
              <w:shd w:val="clear" w:color="auto" w:fill="FFFFFF"/>
              <w:ind w:firstLine="720"/>
              <w:rPr>
                <w:color w:val="000000"/>
              </w:rPr>
            </w:pPr>
            <w:hyperlink r:id="rId84" w:history="1">
              <w:r w:rsidR="00101BB5" w:rsidRPr="00101BB5">
                <w:rPr>
                  <w:color w:val="0000FF"/>
                  <w:u w:val="single"/>
                </w:rPr>
                <w:t>http://bit.ly/H0IqQf</w:t>
              </w:r>
            </w:hyperlink>
            <w:r w:rsidR="00101BB5" w:rsidRPr="00101BB5">
              <w:rPr>
                <w:color w:val="000000"/>
              </w:rPr>
              <w:t xml:space="preserve"> </w:t>
            </w:r>
          </w:p>
        </w:tc>
      </w:tr>
      <w:tr w:rsidR="00101BB5" w:rsidRPr="00101BB5" w14:paraId="1D0405C5" w14:textId="77777777" w:rsidTr="006500B1">
        <w:trPr>
          <w:trHeight w:val="274"/>
        </w:trPr>
        <w:tc>
          <w:tcPr>
            <w:tcW w:w="1511" w:type="dxa"/>
            <w:noWrap/>
            <w:hideMark/>
          </w:tcPr>
          <w:p w14:paraId="05BB6FFC" w14:textId="77777777" w:rsidR="00101BB5" w:rsidRPr="00101BB5" w:rsidRDefault="00101BB5" w:rsidP="00101BB5">
            <w:pPr>
              <w:shd w:val="clear" w:color="auto" w:fill="FFFFFF"/>
              <w:rPr>
                <w:color w:val="000000"/>
              </w:rPr>
            </w:pPr>
            <w:r w:rsidRPr="00101BB5">
              <w:rPr>
                <w:color w:val="000000"/>
              </w:rPr>
              <w:t>Sept. 11-12</w:t>
            </w:r>
          </w:p>
        </w:tc>
        <w:tc>
          <w:tcPr>
            <w:tcW w:w="2983" w:type="dxa"/>
            <w:noWrap/>
            <w:hideMark/>
          </w:tcPr>
          <w:p w14:paraId="02C3D63D" w14:textId="77777777" w:rsidR="00101BB5" w:rsidRPr="00101BB5" w:rsidRDefault="00101BB5" w:rsidP="00101BB5">
            <w:pPr>
              <w:shd w:val="clear" w:color="auto" w:fill="FFFFFF"/>
              <w:rPr>
                <w:color w:val="000000"/>
              </w:rPr>
            </w:pPr>
            <w:r w:rsidRPr="00101BB5">
              <w:rPr>
                <w:color w:val="000000"/>
              </w:rPr>
              <w:t>Russian Cup Digital Contest</w:t>
            </w:r>
          </w:p>
        </w:tc>
        <w:tc>
          <w:tcPr>
            <w:tcW w:w="4861" w:type="dxa"/>
            <w:noWrap/>
            <w:hideMark/>
          </w:tcPr>
          <w:p w14:paraId="2DFEA4C6" w14:textId="77777777" w:rsidR="00101BB5" w:rsidRPr="00101BB5" w:rsidRDefault="00181242" w:rsidP="00101BB5">
            <w:pPr>
              <w:shd w:val="clear" w:color="auto" w:fill="FFFFFF"/>
              <w:ind w:firstLine="720"/>
              <w:rPr>
                <w:color w:val="000000"/>
              </w:rPr>
            </w:pPr>
            <w:hyperlink r:id="rId85" w:history="1">
              <w:r w:rsidR="00101BB5" w:rsidRPr="00101BB5">
                <w:rPr>
                  <w:color w:val="0000FF"/>
                  <w:u w:val="single"/>
                </w:rPr>
                <w:t>www.qrz.ru/contest/detail/86.html</w:t>
              </w:r>
            </w:hyperlink>
            <w:r w:rsidR="00101BB5" w:rsidRPr="00101BB5">
              <w:rPr>
                <w:color w:val="000000"/>
              </w:rPr>
              <w:t xml:space="preserve"> </w:t>
            </w:r>
          </w:p>
        </w:tc>
      </w:tr>
      <w:tr w:rsidR="00101BB5" w:rsidRPr="00101BB5" w14:paraId="14EF2A43" w14:textId="77777777" w:rsidTr="006500B1">
        <w:trPr>
          <w:trHeight w:val="274"/>
        </w:trPr>
        <w:tc>
          <w:tcPr>
            <w:tcW w:w="1511" w:type="dxa"/>
            <w:noWrap/>
            <w:hideMark/>
          </w:tcPr>
          <w:p w14:paraId="3E5E05C6" w14:textId="77777777" w:rsidR="00101BB5" w:rsidRPr="00101BB5" w:rsidRDefault="00101BB5" w:rsidP="00101BB5">
            <w:pPr>
              <w:shd w:val="clear" w:color="auto" w:fill="FFFFFF"/>
              <w:rPr>
                <w:color w:val="000000"/>
              </w:rPr>
            </w:pPr>
            <w:r w:rsidRPr="00101BB5">
              <w:rPr>
                <w:color w:val="000000"/>
              </w:rPr>
              <w:t>Sept. 11-12</w:t>
            </w:r>
          </w:p>
        </w:tc>
        <w:tc>
          <w:tcPr>
            <w:tcW w:w="2983" w:type="dxa"/>
            <w:noWrap/>
            <w:hideMark/>
          </w:tcPr>
          <w:p w14:paraId="3810410A" w14:textId="77777777" w:rsidR="00101BB5" w:rsidRPr="00101BB5" w:rsidRDefault="00101BB5" w:rsidP="00101BB5">
            <w:pPr>
              <w:shd w:val="clear" w:color="auto" w:fill="FFFFFF"/>
              <w:rPr>
                <w:color w:val="000000"/>
              </w:rPr>
            </w:pPr>
            <w:r w:rsidRPr="00101BB5">
              <w:rPr>
                <w:color w:val="000000"/>
              </w:rPr>
              <w:t>Worked All Europe SSB Contest</w:t>
            </w:r>
          </w:p>
        </w:tc>
        <w:tc>
          <w:tcPr>
            <w:tcW w:w="4861" w:type="dxa"/>
            <w:noWrap/>
            <w:hideMark/>
          </w:tcPr>
          <w:p w14:paraId="629BFABE" w14:textId="77777777" w:rsidR="00101BB5" w:rsidRPr="00101BB5" w:rsidRDefault="00181242" w:rsidP="00101BB5">
            <w:pPr>
              <w:shd w:val="clear" w:color="auto" w:fill="FFFFFF"/>
              <w:ind w:firstLine="720"/>
              <w:rPr>
                <w:color w:val="000000"/>
              </w:rPr>
            </w:pPr>
            <w:hyperlink r:id="rId86" w:history="1">
              <w:r w:rsidR="00101BB5" w:rsidRPr="00101BB5">
                <w:rPr>
                  <w:color w:val="0000FF"/>
                  <w:u w:val="single"/>
                </w:rPr>
                <w:t>http://bit.ly/2vufgcb</w:t>
              </w:r>
            </w:hyperlink>
            <w:r w:rsidR="00101BB5" w:rsidRPr="00101BB5">
              <w:rPr>
                <w:color w:val="000000"/>
              </w:rPr>
              <w:t xml:space="preserve"> </w:t>
            </w:r>
          </w:p>
        </w:tc>
      </w:tr>
      <w:tr w:rsidR="00101BB5" w:rsidRPr="00101BB5" w14:paraId="0EC2E4B2" w14:textId="77777777" w:rsidTr="006500B1">
        <w:trPr>
          <w:trHeight w:val="274"/>
        </w:trPr>
        <w:tc>
          <w:tcPr>
            <w:tcW w:w="1511" w:type="dxa"/>
            <w:noWrap/>
            <w:hideMark/>
          </w:tcPr>
          <w:p w14:paraId="3634FAA5" w14:textId="77777777" w:rsidR="00101BB5" w:rsidRPr="00101BB5" w:rsidRDefault="00101BB5" w:rsidP="00101BB5">
            <w:pPr>
              <w:shd w:val="clear" w:color="auto" w:fill="FFFFFF"/>
              <w:rPr>
                <w:color w:val="000000"/>
              </w:rPr>
            </w:pPr>
            <w:r w:rsidRPr="00101BB5">
              <w:rPr>
                <w:color w:val="000000"/>
              </w:rPr>
              <w:t>Sept. 11-13</w:t>
            </w:r>
          </w:p>
        </w:tc>
        <w:tc>
          <w:tcPr>
            <w:tcW w:w="2983" w:type="dxa"/>
            <w:noWrap/>
            <w:hideMark/>
          </w:tcPr>
          <w:p w14:paraId="29806F86" w14:textId="77777777" w:rsidR="00101BB5" w:rsidRPr="00101BB5" w:rsidRDefault="00101BB5" w:rsidP="00101BB5">
            <w:pPr>
              <w:shd w:val="clear" w:color="auto" w:fill="FFFFFF"/>
              <w:rPr>
                <w:color w:val="000000"/>
              </w:rPr>
            </w:pPr>
            <w:r w:rsidRPr="00101BB5">
              <w:rPr>
                <w:color w:val="000000"/>
              </w:rPr>
              <w:t>ARRL September VHF QSO Party</w:t>
            </w:r>
          </w:p>
        </w:tc>
        <w:tc>
          <w:tcPr>
            <w:tcW w:w="4861" w:type="dxa"/>
            <w:noWrap/>
            <w:hideMark/>
          </w:tcPr>
          <w:p w14:paraId="3F432A84" w14:textId="77777777" w:rsidR="00101BB5" w:rsidRPr="00101BB5" w:rsidRDefault="00181242" w:rsidP="00101BB5">
            <w:pPr>
              <w:shd w:val="clear" w:color="auto" w:fill="FFFFFF"/>
              <w:ind w:firstLine="720"/>
              <w:rPr>
                <w:color w:val="000000"/>
              </w:rPr>
            </w:pPr>
            <w:hyperlink r:id="rId87" w:history="1">
              <w:r w:rsidR="00101BB5" w:rsidRPr="00101BB5">
                <w:rPr>
                  <w:color w:val="0000FF"/>
                  <w:u w:val="single"/>
                </w:rPr>
                <w:t>www.arrl.org/september-vhf</w:t>
              </w:r>
            </w:hyperlink>
            <w:r w:rsidR="00101BB5" w:rsidRPr="00101BB5">
              <w:rPr>
                <w:color w:val="000000"/>
              </w:rPr>
              <w:t xml:space="preserve"> </w:t>
            </w:r>
          </w:p>
        </w:tc>
      </w:tr>
      <w:tr w:rsidR="00101BB5" w:rsidRPr="00101BB5" w14:paraId="4D810CDB" w14:textId="77777777" w:rsidTr="006500B1">
        <w:trPr>
          <w:trHeight w:val="260"/>
        </w:trPr>
        <w:tc>
          <w:tcPr>
            <w:tcW w:w="1511" w:type="dxa"/>
            <w:noWrap/>
            <w:hideMark/>
          </w:tcPr>
          <w:p w14:paraId="65CC32DD" w14:textId="77777777" w:rsidR="00101BB5" w:rsidRPr="00101BB5" w:rsidRDefault="00101BB5" w:rsidP="00101BB5">
            <w:pPr>
              <w:shd w:val="clear" w:color="auto" w:fill="FFFFFF"/>
              <w:rPr>
                <w:color w:val="000000"/>
              </w:rPr>
            </w:pPr>
            <w:r w:rsidRPr="00101BB5">
              <w:rPr>
                <w:color w:val="000000"/>
              </w:rPr>
              <w:t>Sept. 12</w:t>
            </w:r>
          </w:p>
        </w:tc>
        <w:tc>
          <w:tcPr>
            <w:tcW w:w="2983" w:type="dxa"/>
            <w:noWrap/>
            <w:hideMark/>
          </w:tcPr>
          <w:p w14:paraId="65C83CF2" w14:textId="77777777" w:rsidR="00101BB5" w:rsidRPr="00101BB5" w:rsidRDefault="00101BB5" w:rsidP="00101BB5">
            <w:pPr>
              <w:shd w:val="clear" w:color="auto" w:fill="FFFFFF"/>
              <w:rPr>
                <w:color w:val="000000"/>
              </w:rPr>
            </w:pPr>
            <w:r w:rsidRPr="00101BB5">
              <w:rPr>
                <w:color w:val="000000"/>
              </w:rPr>
              <w:t>North American CW Sprint</w:t>
            </w:r>
          </w:p>
        </w:tc>
        <w:tc>
          <w:tcPr>
            <w:tcW w:w="4861" w:type="dxa"/>
            <w:noWrap/>
            <w:hideMark/>
          </w:tcPr>
          <w:p w14:paraId="4DD708FF" w14:textId="77777777" w:rsidR="00101BB5" w:rsidRPr="00101BB5" w:rsidRDefault="00181242" w:rsidP="00101BB5">
            <w:pPr>
              <w:shd w:val="clear" w:color="auto" w:fill="FFFFFF"/>
              <w:ind w:firstLine="720"/>
              <w:rPr>
                <w:color w:val="000000"/>
              </w:rPr>
            </w:pPr>
            <w:hyperlink r:id="rId88" w:history="1">
              <w:r w:rsidR="00101BB5" w:rsidRPr="00101BB5">
                <w:rPr>
                  <w:color w:val="0000FF"/>
                  <w:u w:val="single"/>
                </w:rPr>
                <w:t>http://ncjweb.com/Sprint-Rules.pdf</w:t>
              </w:r>
            </w:hyperlink>
            <w:r w:rsidR="00101BB5" w:rsidRPr="00101BB5">
              <w:rPr>
                <w:color w:val="000000"/>
              </w:rPr>
              <w:t xml:space="preserve"> </w:t>
            </w:r>
          </w:p>
        </w:tc>
      </w:tr>
      <w:tr w:rsidR="00101BB5" w:rsidRPr="00101BB5" w14:paraId="11BFF48A" w14:textId="77777777" w:rsidTr="006500B1">
        <w:trPr>
          <w:trHeight w:val="304"/>
        </w:trPr>
        <w:tc>
          <w:tcPr>
            <w:tcW w:w="1511" w:type="dxa"/>
            <w:noWrap/>
            <w:hideMark/>
          </w:tcPr>
          <w:p w14:paraId="6AD70ED0" w14:textId="77777777" w:rsidR="00101BB5" w:rsidRPr="00101BB5" w:rsidRDefault="00101BB5" w:rsidP="00101BB5">
            <w:pPr>
              <w:shd w:val="clear" w:color="auto" w:fill="FFFFFF"/>
              <w:rPr>
                <w:color w:val="000000"/>
              </w:rPr>
            </w:pPr>
            <w:r w:rsidRPr="00101BB5">
              <w:rPr>
                <w:color w:val="000000"/>
              </w:rPr>
              <w:t>Sept. 15</w:t>
            </w:r>
          </w:p>
        </w:tc>
        <w:tc>
          <w:tcPr>
            <w:tcW w:w="2983" w:type="dxa"/>
            <w:noWrap/>
            <w:hideMark/>
          </w:tcPr>
          <w:p w14:paraId="576038EC" w14:textId="77777777" w:rsidR="00101BB5" w:rsidRPr="00101BB5" w:rsidRDefault="00101BB5" w:rsidP="00101BB5">
            <w:pPr>
              <w:shd w:val="clear" w:color="auto" w:fill="FFFFFF"/>
              <w:rPr>
                <w:color w:val="000000"/>
              </w:rPr>
            </w:pPr>
            <w:r w:rsidRPr="00101BB5">
              <w:rPr>
                <w:color w:val="000000"/>
              </w:rPr>
              <w:t>RSGB Autumn Series CW</w:t>
            </w:r>
          </w:p>
        </w:tc>
        <w:tc>
          <w:tcPr>
            <w:tcW w:w="4861" w:type="dxa"/>
            <w:noWrap/>
            <w:hideMark/>
          </w:tcPr>
          <w:p w14:paraId="21749D36" w14:textId="77777777" w:rsidR="00101BB5" w:rsidRPr="00101BB5" w:rsidRDefault="00181242" w:rsidP="00101BB5">
            <w:pPr>
              <w:shd w:val="clear" w:color="auto" w:fill="FFFFFF"/>
              <w:ind w:firstLine="720"/>
              <w:rPr>
                <w:color w:val="000000"/>
              </w:rPr>
            </w:pPr>
            <w:hyperlink r:id="rId89" w:history="1">
              <w:r w:rsidR="00101BB5" w:rsidRPr="00101BB5">
                <w:rPr>
                  <w:color w:val="0000FF"/>
                  <w:u w:val="single"/>
                </w:rPr>
                <w:t>https://bit.ly/3p4eShW</w:t>
              </w:r>
            </w:hyperlink>
            <w:r w:rsidR="00101BB5" w:rsidRPr="00101BB5">
              <w:rPr>
                <w:color w:val="000000"/>
              </w:rPr>
              <w:t xml:space="preserve"> </w:t>
            </w:r>
          </w:p>
        </w:tc>
      </w:tr>
      <w:tr w:rsidR="00101BB5" w:rsidRPr="00101BB5" w14:paraId="51526511" w14:textId="77777777" w:rsidTr="006500B1">
        <w:trPr>
          <w:trHeight w:val="274"/>
        </w:trPr>
        <w:tc>
          <w:tcPr>
            <w:tcW w:w="1511" w:type="dxa"/>
            <w:noWrap/>
            <w:hideMark/>
          </w:tcPr>
          <w:p w14:paraId="0C151665" w14:textId="77777777" w:rsidR="00101BB5" w:rsidRPr="00101BB5" w:rsidRDefault="00101BB5" w:rsidP="00101BB5">
            <w:pPr>
              <w:shd w:val="clear" w:color="auto" w:fill="FFFFFF"/>
              <w:rPr>
                <w:color w:val="000000"/>
              </w:rPr>
            </w:pPr>
            <w:r w:rsidRPr="00101BB5">
              <w:rPr>
                <w:color w:val="000000"/>
              </w:rPr>
              <w:t>Sept. 16</w:t>
            </w:r>
          </w:p>
        </w:tc>
        <w:tc>
          <w:tcPr>
            <w:tcW w:w="2983" w:type="dxa"/>
            <w:noWrap/>
            <w:hideMark/>
          </w:tcPr>
          <w:p w14:paraId="2008E661" w14:textId="77777777" w:rsidR="00101BB5" w:rsidRPr="00101BB5" w:rsidRDefault="00101BB5" w:rsidP="00101BB5">
            <w:pPr>
              <w:shd w:val="clear" w:color="auto" w:fill="FFFFFF"/>
              <w:rPr>
                <w:color w:val="000000"/>
              </w:rPr>
            </w:pPr>
            <w:r w:rsidRPr="00101BB5">
              <w:rPr>
                <w:color w:val="000000"/>
              </w:rPr>
              <w:t>Bavarian Contest Club QSO Party</w:t>
            </w:r>
          </w:p>
        </w:tc>
        <w:tc>
          <w:tcPr>
            <w:tcW w:w="4861" w:type="dxa"/>
            <w:noWrap/>
            <w:hideMark/>
          </w:tcPr>
          <w:p w14:paraId="107AC7DF" w14:textId="77777777" w:rsidR="00101BB5" w:rsidRPr="00101BB5" w:rsidRDefault="00181242" w:rsidP="00101BB5">
            <w:pPr>
              <w:shd w:val="clear" w:color="auto" w:fill="FFFFFF"/>
              <w:ind w:firstLine="720"/>
              <w:rPr>
                <w:color w:val="000000"/>
              </w:rPr>
            </w:pPr>
            <w:hyperlink r:id="rId90" w:history="1">
              <w:r w:rsidR="00101BB5" w:rsidRPr="00101BB5">
                <w:rPr>
                  <w:color w:val="0000FF"/>
                  <w:u w:val="single"/>
                </w:rPr>
                <w:t>https://bit.ly/2MDzviG</w:t>
              </w:r>
            </w:hyperlink>
            <w:r w:rsidR="00101BB5" w:rsidRPr="00101BB5">
              <w:rPr>
                <w:color w:val="000000"/>
              </w:rPr>
              <w:t xml:space="preserve"> </w:t>
            </w:r>
          </w:p>
        </w:tc>
      </w:tr>
      <w:tr w:rsidR="00101BB5" w:rsidRPr="00101BB5" w14:paraId="4C1C15FA" w14:textId="77777777" w:rsidTr="006500B1">
        <w:trPr>
          <w:trHeight w:val="274"/>
        </w:trPr>
        <w:tc>
          <w:tcPr>
            <w:tcW w:w="1511" w:type="dxa"/>
            <w:noWrap/>
            <w:hideMark/>
          </w:tcPr>
          <w:p w14:paraId="60FC19B6" w14:textId="77777777" w:rsidR="00101BB5" w:rsidRPr="00101BB5" w:rsidRDefault="00101BB5" w:rsidP="00101BB5">
            <w:pPr>
              <w:shd w:val="clear" w:color="auto" w:fill="FFFFFF"/>
              <w:rPr>
                <w:color w:val="000000"/>
              </w:rPr>
            </w:pPr>
            <w:r w:rsidRPr="00101BB5">
              <w:rPr>
                <w:color w:val="000000"/>
              </w:rPr>
              <w:t>Sept. 18-19</w:t>
            </w:r>
          </w:p>
        </w:tc>
        <w:tc>
          <w:tcPr>
            <w:tcW w:w="2983" w:type="dxa"/>
            <w:noWrap/>
            <w:hideMark/>
          </w:tcPr>
          <w:p w14:paraId="42734178" w14:textId="77777777" w:rsidR="00101BB5" w:rsidRPr="00101BB5" w:rsidRDefault="00101BB5" w:rsidP="00101BB5">
            <w:pPr>
              <w:shd w:val="clear" w:color="auto" w:fill="FFFFFF"/>
              <w:rPr>
                <w:color w:val="000000"/>
              </w:rPr>
            </w:pPr>
            <w:r w:rsidRPr="00101BB5">
              <w:rPr>
                <w:color w:val="000000"/>
              </w:rPr>
              <w:t>ARRL 10 GHz and UP Contest</w:t>
            </w:r>
          </w:p>
        </w:tc>
        <w:tc>
          <w:tcPr>
            <w:tcW w:w="4861" w:type="dxa"/>
            <w:noWrap/>
            <w:hideMark/>
          </w:tcPr>
          <w:p w14:paraId="5AA37714" w14:textId="77777777" w:rsidR="00101BB5" w:rsidRPr="00101BB5" w:rsidRDefault="00181242" w:rsidP="00101BB5">
            <w:pPr>
              <w:shd w:val="clear" w:color="auto" w:fill="FFFFFF"/>
              <w:ind w:firstLine="720"/>
              <w:rPr>
                <w:color w:val="000000"/>
              </w:rPr>
            </w:pPr>
            <w:hyperlink r:id="rId91" w:history="1">
              <w:r w:rsidR="00101BB5" w:rsidRPr="00101BB5">
                <w:rPr>
                  <w:color w:val="0000FF"/>
                  <w:u w:val="single"/>
                </w:rPr>
                <w:t>www.arrl.org/10-ghz-up</w:t>
              </w:r>
            </w:hyperlink>
            <w:r w:rsidR="00101BB5" w:rsidRPr="00101BB5">
              <w:rPr>
                <w:color w:val="000000"/>
              </w:rPr>
              <w:t xml:space="preserve"> </w:t>
            </w:r>
          </w:p>
        </w:tc>
      </w:tr>
      <w:tr w:rsidR="00101BB5" w:rsidRPr="00101BB5" w14:paraId="4DF25DB5" w14:textId="77777777" w:rsidTr="006500B1">
        <w:trPr>
          <w:trHeight w:val="274"/>
        </w:trPr>
        <w:tc>
          <w:tcPr>
            <w:tcW w:w="1511" w:type="dxa"/>
            <w:noWrap/>
            <w:hideMark/>
          </w:tcPr>
          <w:p w14:paraId="6C83FE3F" w14:textId="77777777" w:rsidR="00101BB5" w:rsidRPr="00101BB5" w:rsidRDefault="00101BB5" w:rsidP="00101BB5">
            <w:pPr>
              <w:shd w:val="clear" w:color="auto" w:fill="FFFFFF"/>
              <w:rPr>
                <w:color w:val="000000"/>
              </w:rPr>
            </w:pPr>
            <w:r w:rsidRPr="00101BB5">
              <w:rPr>
                <w:color w:val="000000"/>
              </w:rPr>
              <w:t>Sept. 18-19</w:t>
            </w:r>
          </w:p>
        </w:tc>
        <w:tc>
          <w:tcPr>
            <w:tcW w:w="2983" w:type="dxa"/>
            <w:noWrap/>
            <w:hideMark/>
          </w:tcPr>
          <w:p w14:paraId="1EBD9C58" w14:textId="77777777" w:rsidR="00101BB5" w:rsidRPr="00101BB5" w:rsidRDefault="00101BB5" w:rsidP="00101BB5">
            <w:pPr>
              <w:shd w:val="clear" w:color="auto" w:fill="FFFFFF"/>
              <w:rPr>
                <w:color w:val="000000"/>
              </w:rPr>
            </w:pPr>
            <w:r w:rsidRPr="00101BB5">
              <w:rPr>
                <w:color w:val="000000"/>
              </w:rPr>
              <w:t>Iowa QSO Party</w:t>
            </w:r>
          </w:p>
        </w:tc>
        <w:tc>
          <w:tcPr>
            <w:tcW w:w="4861" w:type="dxa"/>
            <w:noWrap/>
            <w:hideMark/>
          </w:tcPr>
          <w:p w14:paraId="6B238D58" w14:textId="77777777" w:rsidR="00101BB5" w:rsidRPr="00101BB5" w:rsidRDefault="00181242" w:rsidP="00101BB5">
            <w:pPr>
              <w:shd w:val="clear" w:color="auto" w:fill="FFFFFF"/>
              <w:ind w:firstLine="720"/>
              <w:rPr>
                <w:color w:val="000000"/>
              </w:rPr>
            </w:pPr>
            <w:hyperlink r:id="rId92" w:history="1">
              <w:r w:rsidR="00101BB5" w:rsidRPr="00101BB5">
                <w:rPr>
                  <w:color w:val="0000FF"/>
                  <w:u w:val="single"/>
                </w:rPr>
                <w:t>www.w0yl.com/IAQP</w:t>
              </w:r>
            </w:hyperlink>
            <w:r w:rsidR="00101BB5" w:rsidRPr="00101BB5">
              <w:rPr>
                <w:color w:val="000000"/>
              </w:rPr>
              <w:t xml:space="preserve"> </w:t>
            </w:r>
          </w:p>
        </w:tc>
      </w:tr>
      <w:tr w:rsidR="00101BB5" w:rsidRPr="00101BB5" w14:paraId="3784C8A5" w14:textId="77777777" w:rsidTr="006500B1">
        <w:trPr>
          <w:trHeight w:val="274"/>
        </w:trPr>
        <w:tc>
          <w:tcPr>
            <w:tcW w:w="1511" w:type="dxa"/>
            <w:noWrap/>
            <w:hideMark/>
          </w:tcPr>
          <w:p w14:paraId="6601C297" w14:textId="77777777" w:rsidR="00101BB5" w:rsidRPr="00101BB5" w:rsidRDefault="00101BB5" w:rsidP="00101BB5">
            <w:pPr>
              <w:shd w:val="clear" w:color="auto" w:fill="FFFFFF"/>
              <w:rPr>
                <w:color w:val="000000"/>
              </w:rPr>
            </w:pPr>
            <w:r w:rsidRPr="00101BB5">
              <w:rPr>
                <w:color w:val="000000"/>
              </w:rPr>
              <w:t>Sept. 18-19</w:t>
            </w:r>
          </w:p>
        </w:tc>
        <w:tc>
          <w:tcPr>
            <w:tcW w:w="2983" w:type="dxa"/>
            <w:noWrap/>
            <w:hideMark/>
          </w:tcPr>
          <w:p w14:paraId="6C9312E3" w14:textId="77777777" w:rsidR="00101BB5" w:rsidRPr="00101BB5" w:rsidRDefault="00101BB5" w:rsidP="00101BB5">
            <w:pPr>
              <w:shd w:val="clear" w:color="auto" w:fill="FFFFFF"/>
              <w:rPr>
                <w:color w:val="000000"/>
              </w:rPr>
            </w:pPr>
            <w:r w:rsidRPr="00101BB5">
              <w:rPr>
                <w:color w:val="000000"/>
              </w:rPr>
              <w:t>New Hampshire QSO Party</w:t>
            </w:r>
          </w:p>
        </w:tc>
        <w:tc>
          <w:tcPr>
            <w:tcW w:w="4861" w:type="dxa"/>
            <w:noWrap/>
            <w:hideMark/>
          </w:tcPr>
          <w:p w14:paraId="61488E37" w14:textId="77777777" w:rsidR="00101BB5" w:rsidRPr="00101BB5" w:rsidRDefault="00181242" w:rsidP="00101BB5">
            <w:pPr>
              <w:shd w:val="clear" w:color="auto" w:fill="FFFFFF"/>
              <w:ind w:firstLine="720"/>
              <w:rPr>
                <w:color w:val="000000"/>
              </w:rPr>
            </w:pPr>
            <w:hyperlink r:id="rId93" w:history="1">
              <w:r w:rsidR="00101BB5" w:rsidRPr="00101BB5">
                <w:rPr>
                  <w:color w:val="0000FF"/>
                  <w:u w:val="single"/>
                </w:rPr>
                <w:t>www.w1wqm.org/nhqso</w:t>
              </w:r>
            </w:hyperlink>
            <w:r w:rsidR="00101BB5" w:rsidRPr="00101BB5">
              <w:rPr>
                <w:color w:val="000000"/>
              </w:rPr>
              <w:t xml:space="preserve"> </w:t>
            </w:r>
          </w:p>
        </w:tc>
      </w:tr>
      <w:tr w:rsidR="00101BB5" w:rsidRPr="00101BB5" w14:paraId="6DC5C31D" w14:textId="77777777" w:rsidTr="006500B1">
        <w:trPr>
          <w:trHeight w:val="274"/>
        </w:trPr>
        <w:tc>
          <w:tcPr>
            <w:tcW w:w="1511" w:type="dxa"/>
            <w:noWrap/>
            <w:hideMark/>
          </w:tcPr>
          <w:p w14:paraId="7C1234A9" w14:textId="77777777" w:rsidR="00101BB5" w:rsidRPr="00101BB5" w:rsidRDefault="00101BB5" w:rsidP="00101BB5">
            <w:pPr>
              <w:shd w:val="clear" w:color="auto" w:fill="FFFFFF"/>
              <w:rPr>
                <w:color w:val="000000"/>
              </w:rPr>
            </w:pPr>
            <w:r w:rsidRPr="00101BB5">
              <w:rPr>
                <w:color w:val="000000"/>
              </w:rPr>
              <w:t>Sept. 18-19</w:t>
            </w:r>
          </w:p>
        </w:tc>
        <w:tc>
          <w:tcPr>
            <w:tcW w:w="2983" w:type="dxa"/>
            <w:noWrap/>
            <w:hideMark/>
          </w:tcPr>
          <w:p w14:paraId="617B259D" w14:textId="77777777" w:rsidR="00101BB5" w:rsidRPr="00101BB5" w:rsidRDefault="00101BB5" w:rsidP="00101BB5">
            <w:pPr>
              <w:shd w:val="clear" w:color="auto" w:fill="FFFFFF"/>
              <w:rPr>
                <w:color w:val="000000"/>
              </w:rPr>
            </w:pPr>
            <w:r w:rsidRPr="00101BB5">
              <w:rPr>
                <w:color w:val="000000"/>
              </w:rPr>
              <w:t>New Jersey QSO Party</w:t>
            </w:r>
          </w:p>
        </w:tc>
        <w:tc>
          <w:tcPr>
            <w:tcW w:w="4861" w:type="dxa"/>
            <w:noWrap/>
            <w:hideMark/>
          </w:tcPr>
          <w:p w14:paraId="4C5ED95E" w14:textId="77777777" w:rsidR="00101BB5" w:rsidRPr="00101BB5" w:rsidRDefault="00181242" w:rsidP="00101BB5">
            <w:pPr>
              <w:shd w:val="clear" w:color="auto" w:fill="FFFFFF"/>
              <w:ind w:firstLine="720"/>
              <w:rPr>
                <w:color w:val="000000"/>
              </w:rPr>
            </w:pPr>
            <w:hyperlink r:id="rId94" w:history="1">
              <w:r w:rsidR="00101BB5" w:rsidRPr="00101BB5">
                <w:rPr>
                  <w:color w:val="0000FF"/>
                  <w:u w:val="single"/>
                </w:rPr>
                <w:t>http://bit.ly/1nDlf8V</w:t>
              </w:r>
            </w:hyperlink>
            <w:r w:rsidR="00101BB5" w:rsidRPr="00101BB5">
              <w:rPr>
                <w:color w:val="000000"/>
              </w:rPr>
              <w:t xml:space="preserve"> </w:t>
            </w:r>
          </w:p>
        </w:tc>
      </w:tr>
      <w:tr w:rsidR="00101BB5" w:rsidRPr="00101BB5" w14:paraId="6FBD4DE9" w14:textId="77777777" w:rsidTr="006500B1">
        <w:trPr>
          <w:trHeight w:val="274"/>
        </w:trPr>
        <w:tc>
          <w:tcPr>
            <w:tcW w:w="1511" w:type="dxa"/>
            <w:noWrap/>
            <w:hideMark/>
          </w:tcPr>
          <w:p w14:paraId="56DB12D0" w14:textId="77777777" w:rsidR="00101BB5" w:rsidRPr="00101BB5" w:rsidRDefault="00101BB5" w:rsidP="00101BB5">
            <w:pPr>
              <w:shd w:val="clear" w:color="auto" w:fill="FFFFFF"/>
              <w:rPr>
                <w:color w:val="000000"/>
              </w:rPr>
            </w:pPr>
            <w:r w:rsidRPr="00101BB5">
              <w:rPr>
                <w:color w:val="000000"/>
              </w:rPr>
              <w:t>Sept. 18-19</w:t>
            </w:r>
          </w:p>
        </w:tc>
        <w:tc>
          <w:tcPr>
            <w:tcW w:w="2983" w:type="dxa"/>
            <w:noWrap/>
            <w:hideMark/>
          </w:tcPr>
          <w:p w14:paraId="2D6DA954" w14:textId="77777777" w:rsidR="00101BB5" w:rsidRPr="00101BB5" w:rsidRDefault="00101BB5" w:rsidP="00101BB5">
            <w:pPr>
              <w:shd w:val="clear" w:color="auto" w:fill="FFFFFF"/>
              <w:rPr>
                <w:color w:val="000000"/>
              </w:rPr>
            </w:pPr>
            <w:r w:rsidRPr="00101BB5">
              <w:rPr>
                <w:color w:val="000000"/>
              </w:rPr>
              <w:t>QRP Afield</w:t>
            </w:r>
          </w:p>
        </w:tc>
        <w:tc>
          <w:tcPr>
            <w:tcW w:w="4861" w:type="dxa"/>
            <w:noWrap/>
            <w:hideMark/>
          </w:tcPr>
          <w:p w14:paraId="6305C757" w14:textId="77777777" w:rsidR="00101BB5" w:rsidRPr="00101BB5" w:rsidRDefault="00181242" w:rsidP="00101BB5">
            <w:pPr>
              <w:shd w:val="clear" w:color="auto" w:fill="FFFFFF"/>
              <w:ind w:firstLine="720"/>
              <w:rPr>
                <w:color w:val="000000"/>
              </w:rPr>
            </w:pPr>
            <w:hyperlink r:id="rId95" w:history="1">
              <w:r w:rsidR="00101BB5" w:rsidRPr="00101BB5">
                <w:rPr>
                  <w:color w:val="0000FF"/>
                  <w:u w:val="single"/>
                </w:rPr>
                <w:t>http://bit.ly/2QACxFu</w:t>
              </w:r>
            </w:hyperlink>
            <w:r w:rsidR="00101BB5" w:rsidRPr="00101BB5">
              <w:rPr>
                <w:color w:val="000000"/>
              </w:rPr>
              <w:t xml:space="preserve"> </w:t>
            </w:r>
          </w:p>
        </w:tc>
      </w:tr>
      <w:tr w:rsidR="00101BB5" w:rsidRPr="00101BB5" w14:paraId="6B254286" w14:textId="77777777" w:rsidTr="006500B1">
        <w:trPr>
          <w:trHeight w:val="274"/>
        </w:trPr>
        <w:tc>
          <w:tcPr>
            <w:tcW w:w="1511" w:type="dxa"/>
            <w:noWrap/>
            <w:hideMark/>
          </w:tcPr>
          <w:p w14:paraId="4C62E6C5" w14:textId="77777777" w:rsidR="00101BB5" w:rsidRPr="00101BB5" w:rsidRDefault="00101BB5" w:rsidP="00101BB5">
            <w:pPr>
              <w:shd w:val="clear" w:color="auto" w:fill="FFFFFF"/>
              <w:rPr>
                <w:color w:val="000000"/>
              </w:rPr>
            </w:pPr>
            <w:r w:rsidRPr="00101BB5">
              <w:rPr>
                <w:color w:val="000000"/>
              </w:rPr>
              <w:t>Sept. 18-19</w:t>
            </w:r>
          </w:p>
        </w:tc>
        <w:tc>
          <w:tcPr>
            <w:tcW w:w="2983" w:type="dxa"/>
            <w:noWrap/>
            <w:hideMark/>
          </w:tcPr>
          <w:p w14:paraId="093BE89D" w14:textId="77777777" w:rsidR="00101BB5" w:rsidRPr="00101BB5" w:rsidRDefault="00101BB5" w:rsidP="00101BB5">
            <w:pPr>
              <w:shd w:val="clear" w:color="auto" w:fill="FFFFFF"/>
              <w:rPr>
                <w:color w:val="000000"/>
              </w:rPr>
            </w:pPr>
            <w:r w:rsidRPr="00101BB5">
              <w:rPr>
                <w:color w:val="000000"/>
              </w:rPr>
              <w:t>SARL VHF/UHF Digital Contest</w:t>
            </w:r>
          </w:p>
        </w:tc>
        <w:tc>
          <w:tcPr>
            <w:tcW w:w="4861" w:type="dxa"/>
            <w:noWrap/>
            <w:hideMark/>
          </w:tcPr>
          <w:p w14:paraId="5A5788BB" w14:textId="77777777" w:rsidR="00101BB5" w:rsidRPr="00101BB5" w:rsidRDefault="00181242" w:rsidP="00101BB5">
            <w:pPr>
              <w:shd w:val="clear" w:color="auto" w:fill="FFFFFF"/>
              <w:ind w:firstLine="720"/>
              <w:rPr>
                <w:color w:val="000000"/>
              </w:rPr>
            </w:pPr>
            <w:hyperlink r:id="rId96" w:history="1">
              <w:r w:rsidR="00101BB5" w:rsidRPr="00101BB5">
                <w:rPr>
                  <w:color w:val="0000FF"/>
                  <w:u w:val="single"/>
                </w:rPr>
                <w:t>http://bit.ly/H0IqQf</w:t>
              </w:r>
            </w:hyperlink>
            <w:r w:rsidR="00101BB5" w:rsidRPr="00101BB5">
              <w:rPr>
                <w:color w:val="000000"/>
              </w:rPr>
              <w:t xml:space="preserve"> </w:t>
            </w:r>
          </w:p>
        </w:tc>
      </w:tr>
      <w:tr w:rsidR="00101BB5" w:rsidRPr="00101BB5" w14:paraId="3569AD84" w14:textId="77777777" w:rsidTr="006500B1">
        <w:trPr>
          <w:trHeight w:val="274"/>
        </w:trPr>
        <w:tc>
          <w:tcPr>
            <w:tcW w:w="1511" w:type="dxa"/>
            <w:noWrap/>
            <w:hideMark/>
          </w:tcPr>
          <w:p w14:paraId="0F7611A8" w14:textId="77777777" w:rsidR="00101BB5" w:rsidRPr="00101BB5" w:rsidRDefault="00101BB5" w:rsidP="00101BB5">
            <w:pPr>
              <w:shd w:val="clear" w:color="auto" w:fill="FFFFFF"/>
              <w:rPr>
                <w:color w:val="000000"/>
              </w:rPr>
            </w:pPr>
            <w:r w:rsidRPr="00101BB5">
              <w:rPr>
                <w:color w:val="000000"/>
              </w:rPr>
              <w:t>Sept. 18-19</w:t>
            </w:r>
          </w:p>
        </w:tc>
        <w:tc>
          <w:tcPr>
            <w:tcW w:w="2983" w:type="dxa"/>
            <w:noWrap/>
            <w:hideMark/>
          </w:tcPr>
          <w:p w14:paraId="3F9020FD" w14:textId="77777777" w:rsidR="00101BB5" w:rsidRPr="00101BB5" w:rsidRDefault="00101BB5" w:rsidP="00101BB5">
            <w:pPr>
              <w:shd w:val="clear" w:color="auto" w:fill="FFFFFF"/>
              <w:rPr>
                <w:color w:val="000000"/>
              </w:rPr>
            </w:pPr>
            <w:r w:rsidRPr="00101BB5">
              <w:rPr>
                <w:color w:val="000000"/>
              </w:rPr>
              <w:t>Scandinavian CW Activity Contest</w:t>
            </w:r>
          </w:p>
        </w:tc>
        <w:tc>
          <w:tcPr>
            <w:tcW w:w="4861" w:type="dxa"/>
            <w:noWrap/>
            <w:hideMark/>
          </w:tcPr>
          <w:p w14:paraId="174E6447" w14:textId="77777777" w:rsidR="00101BB5" w:rsidRPr="00101BB5" w:rsidRDefault="00181242" w:rsidP="00101BB5">
            <w:pPr>
              <w:shd w:val="clear" w:color="auto" w:fill="FFFFFF"/>
              <w:ind w:firstLine="720"/>
              <w:rPr>
                <w:color w:val="000000"/>
              </w:rPr>
            </w:pPr>
            <w:hyperlink r:id="rId97" w:history="1">
              <w:r w:rsidR="00101BB5" w:rsidRPr="00101BB5">
                <w:rPr>
                  <w:color w:val="0000FF"/>
                  <w:u w:val="single"/>
                </w:rPr>
                <w:t>www.sactest.net/blog</w:t>
              </w:r>
            </w:hyperlink>
            <w:r w:rsidR="00101BB5" w:rsidRPr="00101BB5">
              <w:rPr>
                <w:color w:val="000000"/>
              </w:rPr>
              <w:t xml:space="preserve"> </w:t>
            </w:r>
          </w:p>
        </w:tc>
      </w:tr>
      <w:tr w:rsidR="00101BB5" w:rsidRPr="00101BB5" w14:paraId="097B221A" w14:textId="77777777" w:rsidTr="006500B1">
        <w:trPr>
          <w:trHeight w:val="274"/>
        </w:trPr>
        <w:tc>
          <w:tcPr>
            <w:tcW w:w="1511" w:type="dxa"/>
            <w:noWrap/>
            <w:hideMark/>
          </w:tcPr>
          <w:p w14:paraId="323283DC" w14:textId="77777777" w:rsidR="00101BB5" w:rsidRPr="00101BB5" w:rsidRDefault="00101BB5" w:rsidP="00101BB5">
            <w:pPr>
              <w:shd w:val="clear" w:color="auto" w:fill="FFFFFF"/>
              <w:rPr>
                <w:color w:val="000000"/>
              </w:rPr>
            </w:pPr>
            <w:r w:rsidRPr="00101BB5">
              <w:rPr>
                <w:color w:val="000000"/>
              </w:rPr>
              <w:t>Sept. 18-19</w:t>
            </w:r>
          </w:p>
        </w:tc>
        <w:tc>
          <w:tcPr>
            <w:tcW w:w="2983" w:type="dxa"/>
            <w:noWrap/>
            <w:hideMark/>
          </w:tcPr>
          <w:p w14:paraId="56F95FC5" w14:textId="77777777" w:rsidR="00101BB5" w:rsidRPr="00101BB5" w:rsidRDefault="00101BB5" w:rsidP="00101BB5">
            <w:pPr>
              <w:shd w:val="clear" w:color="auto" w:fill="FFFFFF"/>
              <w:rPr>
                <w:color w:val="000000"/>
              </w:rPr>
            </w:pPr>
            <w:r w:rsidRPr="00101BB5">
              <w:rPr>
                <w:color w:val="000000"/>
              </w:rPr>
              <w:t>Texas QSO Party</w:t>
            </w:r>
          </w:p>
        </w:tc>
        <w:tc>
          <w:tcPr>
            <w:tcW w:w="4861" w:type="dxa"/>
            <w:noWrap/>
            <w:hideMark/>
          </w:tcPr>
          <w:p w14:paraId="37DBE208" w14:textId="77777777" w:rsidR="00101BB5" w:rsidRPr="00101BB5" w:rsidRDefault="00181242" w:rsidP="00101BB5">
            <w:pPr>
              <w:shd w:val="clear" w:color="auto" w:fill="FFFFFF"/>
              <w:ind w:firstLine="720"/>
              <w:rPr>
                <w:color w:val="000000"/>
              </w:rPr>
            </w:pPr>
            <w:hyperlink r:id="rId98" w:history="1">
              <w:r w:rsidR="00101BB5" w:rsidRPr="00101BB5">
                <w:rPr>
                  <w:color w:val="0000FF"/>
                  <w:u w:val="single"/>
                </w:rPr>
                <w:t>http://txqp.net</w:t>
              </w:r>
            </w:hyperlink>
            <w:r w:rsidR="00101BB5" w:rsidRPr="00101BB5">
              <w:rPr>
                <w:color w:val="000000"/>
              </w:rPr>
              <w:t xml:space="preserve"> </w:t>
            </w:r>
          </w:p>
        </w:tc>
      </w:tr>
      <w:tr w:rsidR="00101BB5" w:rsidRPr="00101BB5" w14:paraId="6EE1A0C0" w14:textId="77777777" w:rsidTr="006500B1">
        <w:trPr>
          <w:trHeight w:val="274"/>
        </w:trPr>
        <w:tc>
          <w:tcPr>
            <w:tcW w:w="1511" w:type="dxa"/>
            <w:noWrap/>
            <w:hideMark/>
          </w:tcPr>
          <w:p w14:paraId="53D80713" w14:textId="77777777" w:rsidR="00101BB5" w:rsidRPr="00101BB5" w:rsidRDefault="00101BB5" w:rsidP="00101BB5">
            <w:pPr>
              <w:shd w:val="clear" w:color="auto" w:fill="FFFFFF"/>
              <w:rPr>
                <w:color w:val="000000"/>
              </w:rPr>
            </w:pPr>
            <w:r w:rsidRPr="00101BB5">
              <w:rPr>
                <w:color w:val="000000"/>
              </w:rPr>
              <w:t>Sept. 18-19</w:t>
            </w:r>
          </w:p>
        </w:tc>
        <w:tc>
          <w:tcPr>
            <w:tcW w:w="2983" w:type="dxa"/>
            <w:noWrap/>
            <w:hideMark/>
          </w:tcPr>
          <w:p w14:paraId="2194569F" w14:textId="77777777" w:rsidR="00101BB5" w:rsidRPr="00101BB5" w:rsidRDefault="00101BB5" w:rsidP="00101BB5">
            <w:pPr>
              <w:shd w:val="clear" w:color="auto" w:fill="FFFFFF"/>
              <w:rPr>
                <w:color w:val="000000"/>
              </w:rPr>
            </w:pPr>
            <w:r w:rsidRPr="00101BB5">
              <w:rPr>
                <w:color w:val="000000"/>
              </w:rPr>
              <w:t>Washington State Salmon Run</w:t>
            </w:r>
          </w:p>
        </w:tc>
        <w:tc>
          <w:tcPr>
            <w:tcW w:w="4861" w:type="dxa"/>
            <w:noWrap/>
            <w:hideMark/>
          </w:tcPr>
          <w:p w14:paraId="52CBC8C2" w14:textId="77777777" w:rsidR="00101BB5" w:rsidRPr="00101BB5" w:rsidRDefault="00181242" w:rsidP="00101BB5">
            <w:pPr>
              <w:shd w:val="clear" w:color="auto" w:fill="FFFFFF"/>
              <w:ind w:firstLine="720"/>
              <w:rPr>
                <w:color w:val="000000"/>
              </w:rPr>
            </w:pPr>
            <w:hyperlink r:id="rId99" w:history="1">
              <w:r w:rsidR="00101BB5" w:rsidRPr="00101BB5">
                <w:rPr>
                  <w:color w:val="0000FF"/>
                  <w:u w:val="single"/>
                </w:rPr>
                <w:t>http://salmonrun.wwdxc.org/rules</w:t>
              </w:r>
            </w:hyperlink>
            <w:r w:rsidR="00101BB5" w:rsidRPr="00101BB5">
              <w:rPr>
                <w:color w:val="000000"/>
              </w:rPr>
              <w:t xml:space="preserve"> </w:t>
            </w:r>
          </w:p>
        </w:tc>
      </w:tr>
      <w:tr w:rsidR="00101BB5" w:rsidRPr="00101BB5" w14:paraId="0016A316" w14:textId="77777777" w:rsidTr="006500B1">
        <w:trPr>
          <w:trHeight w:val="274"/>
        </w:trPr>
        <w:tc>
          <w:tcPr>
            <w:tcW w:w="1511" w:type="dxa"/>
            <w:noWrap/>
            <w:hideMark/>
          </w:tcPr>
          <w:p w14:paraId="60E0E3A1" w14:textId="77777777" w:rsidR="00101BB5" w:rsidRPr="00101BB5" w:rsidRDefault="00101BB5" w:rsidP="00101BB5">
            <w:pPr>
              <w:shd w:val="clear" w:color="auto" w:fill="FFFFFF"/>
              <w:rPr>
                <w:color w:val="000000"/>
              </w:rPr>
            </w:pPr>
            <w:r w:rsidRPr="00101BB5">
              <w:rPr>
                <w:color w:val="000000"/>
              </w:rPr>
              <w:t>Sept. 19</w:t>
            </w:r>
          </w:p>
        </w:tc>
        <w:tc>
          <w:tcPr>
            <w:tcW w:w="2983" w:type="dxa"/>
            <w:noWrap/>
            <w:hideMark/>
          </w:tcPr>
          <w:p w14:paraId="2E897753" w14:textId="77777777" w:rsidR="00101BB5" w:rsidRPr="00101BB5" w:rsidRDefault="00101BB5" w:rsidP="00101BB5">
            <w:pPr>
              <w:shd w:val="clear" w:color="auto" w:fill="FFFFFF"/>
              <w:rPr>
                <w:color w:val="000000"/>
              </w:rPr>
            </w:pPr>
            <w:r w:rsidRPr="00101BB5">
              <w:rPr>
                <w:color w:val="000000"/>
              </w:rPr>
              <w:t>BARTG Sprint PSK63</w:t>
            </w:r>
          </w:p>
        </w:tc>
        <w:tc>
          <w:tcPr>
            <w:tcW w:w="4861" w:type="dxa"/>
            <w:noWrap/>
            <w:hideMark/>
          </w:tcPr>
          <w:p w14:paraId="6AB36AD7" w14:textId="77777777" w:rsidR="00101BB5" w:rsidRPr="00101BB5" w:rsidRDefault="00181242" w:rsidP="00101BB5">
            <w:pPr>
              <w:shd w:val="clear" w:color="auto" w:fill="FFFFFF"/>
              <w:ind w:firstLine="720"/>
              <w:rPr>
                <w:color w:val="000000"/>
              </w:rPr>
            </w:pPr>
            <w:hyperlink r:id="rId100" w:history="1">
              <w:r w:rsidR="00101BB5" w:rsidRPr="00101BB5">
                <w:rPr>
                  <w:color w:val="0000FF"/>
                  <w:u w:val="single"/>
                </w:rPr>
                <w:t>http://bartg.org.uk/wp/contests</w:t>
              </w:r>
            </w:hyperlink>
            <w:r w:rsidR="00101BB5" w:rsidRPr="00101BB5">
              <w:rPr>
                <w:color w:val="000000"/>
              </w:rPr>
              <w:t xml:space="preserve"> </w:t>
            </w:r>
          </w:p>
        </w:tc>
      </w:tr>
      <w:tr w:rsidR="00101BB5" w:rsidRPr="00101BB5" w14:paraId="2C816E24" w14:textId="77777777" w:rsidTr="006500B1">
        <w:trPr>
          <w:trHeight w:val="274"/>
        </w:trPr>
        <w:tc>
          <w:tcPr>
            <w:tcW w:w="1511" w:type="dxa"/>
            <w:noWrap/>
            <w:hideMark/>
          </w:tcPr>
          <w:p w14:paraId="7F7B2275" w14:textId="77777777" w:rsidR="00101BB5" w:rsidRPr="00101BB5" w:rsidRDefault="00101BB5" w:rsidP="00101BB5">
            <w:pPr>
              <w:shd w:val="clear" w:color="auto" w:fill="FFFFFF"/>
              <w:rPr>
                <w:color w:val="000000"/>
              </w:rPr>
            </w:pPr>
            <w:r w:rsidRPr="00101BB5">
              <w:rPr>
                <w:color w:val="000000"/>
              </w:rPr>
              <w:t>Sept. 19</w:t>
            </w:r>
          </w:p>
        </w:tc>
        <w:tc>
          <w:tcPr>
            <w:tcW w:w="2983" w:type="dxa"/>
            <w:noWrap/>
            <w:hideMark/>
          </w:tcPr>
          <w:p w14:paraId="31E5EDCC" w14:textId="77777777" w:rsidR="00101BB5" w:rsidRPr="00101BB5" w:rsidRDefault="00101BB5" w:rsidP="00101BB5">
            <w:pPr>
              <w:shd w:val="clear" w:color="auto" w:fill="FFFFFF"/>
              <w:rPr>
                <w:color w:val="000000"/>
              </w:rPr>
            </w:pPr>
            <w:r w:rsidRPr="00101BB5">
              <w:rPr>
                <w:color w:val="000000"/>
              </w:rPr>
              <w:t>North American RTTY Sprint</w:t>
            </w:r>
          </w:p>
        </w:tc>
        <w:tc>
          <w:tcPr>
            <w:tcW w:w="4861" w:type="dxa"/>
            <w:noWrap/>
            <w:hideMark/>
          </w:tcPr>
          <w:p w14:paraId="5CE085FF" w14:textId="77777777" w:rsidR="00101BB5" w:rsidRPr="00101BB5" w:rsidRDefault="00181242" w:rsidP="00101BB5">
            <w:pPr>
              <w:shd w:val="clear" w:color="auto" w:fill="FFFFFF"/>
              <w:ind w:firstLine="720"/>
              <w:rPr>
                <w:color w:val="000000"/>
              </w:rPr>
            </w:pPr>
            <w:hyperlink r:id="rId101" w:history="1">
              <w:r w:rsidR="00101BB5" w:rsidRPr="00101BB5">
                <w:rPr>
                  <w:color w:val="0000FF"/>
                  <w:u w:val="single"/>
                </w:rPr>
                <w:t>http://ncjweb.com/Sprint-Rules.pdf</w:t>
              </w:r>
            </w:hyperlink>
            <w:r w:rsidR="00101BB5" w:rsidRPr="00101BB5">
              <w:rPr>
                <w:color w:val="000000"/>
              </w:rPr>
              <w:t xml:space="preserve"> </w:t>
            </w:r>
          </w:p>
        </w:tc>
      </w:tr>
      <w:tr w:rsidR="00101BB5" w:rsidRPr="00101BB5" w14:paraId="40A0E667" w14:textId="77777777" w:rsidTr="006500B1">
        <w:trPr>
          <w:trHeight w:val="274"/>
        </w:trPr>
        <w:tc>
          <w:tcPr>
            <w:tcW w:w="1511" w:type="dxa"/>
            <w:noWrap/>
            <w:hideMark/>
          </w:tcPr>
          <w:p w14:paraId="7C6B2122" w14:textId="77777777" w:rsidR="00101BB5" w:rsidRPr="00101BB5" w:rsidRDefault="00101BB5" w:rsidP="00101BB5">
            <w:pPr>
              <w:shd w:val="clear" w:color="auto" w:fill="FFFFFF"/>
              <w:rPr>
                <w:color w:val="000000"/>
              </w:rPr>
            </w:pPr>
            <w:r w:rsidRPr="00101BB5">
              <w:rPr>
                <w:color w:val="000000"/>
              </w:rPr>
              <w:t>Sept. 20</w:t>
            </w:r>
          </w:p>
        </w:tc>
        <w:tc>
          <w:tcPr>
            <w:tcW w:w="2983" w:type="dxa"/>
            <w:noWrap/>
            <w:hideMark/>
          </w:tcPr>
          <w:p w14:paraId="34E30F30" w14:textId="77777777" w:rsidR="00101BB5" w:rsidRPr="00101BB5" w:rsidRDefault="00101BB5" w:rsidP="00101BB5">
            <w:pPr>
              <w:shd w:val="clear" w:color="auto" w:fill="FFFFFF"/>
              <w:rPr>
                <w:color w:val="000000"/>
              </w:rPr>
            </w:pPr>
            <w:r w:rsidRPr="00101BB5">
              <w:rPr>
                <w:color w:val="000000"/>
              </w:rPr>
              <w:t>144 MHz Fall Sprint</w:t>
            </w:r>
          </w:p>
        </w:tc>
        <w:tc>
          <w:tcPr>
            <w:tcW w:w="4861" w:type="dxa"/>
            <w:noWrap/>
            <w:hideMark/>
          </w:tcPr>
          <w:p w14:paraId="05CA6567" w14:textId="77777777" w:rsidR="00101BB5" w:rsidRPr="00101BB5" w:rsidRDefault="00181242" w:rsidP="00101BB5">
            <w:pPr>
              <w:shd w:val="clear" w:color="auto" w:fill="FFFFFF"/>
              <w:ind w:firstLine="720"/>
              <w:rPr>
                <w:color w:val="000000"/>
              </w:rPr>
            </w:pPr>
            <w:hyperlink r:id="rId102" w:history="1">
              <w:r w:rsidR="00101BB5" w:rsidRPr="00101BB5">
                <w:rPr>
                  <w:color w:val="0000FF"/>
                  <w:u w:val="single"/>
                </w:rPr>
                <w:t>http://svhfs.org/wp</w:t>
              </w:r>
            </w:hyperlink>
            <w:r w:rsidR="00101BB5" w:rsidRPr="00101BB5">
              <w:rPr>
                <w:color w:val="000000"/>
              </w:rPr>
              <w:t xml:space="preserve"> </w:t>
            </w:r>
          </w:p>
        </w:tc>
      </w:tr>
      <w:tr w:rsidR="00101BB5" w:rsidRPr="00101BB5" w14:paraId="65323BCB" w14:textId="77777777" w:rsidTr="006500B1">
        <w:trPr>
          <w:trHeight w:val="274"/>
        </w:trPr>
        <w:tc>
          <w:tcPr>
            <w:tcW w:w="1511" w:type="dxa"/>
            <w:noWrap/>
            <w:hideMark/>
          </w:tcPr>
          <w:p w14:paraId="77B3C9EB" w14:textId="77777777" w:rsidR="00101BB5" w:rsidRPr="00101BB5" w:rsidRDefault="00101BB5" w:rsidP="00101BB5">
            <w:pPr>
              <w:shd w:val="clear" w:color="auto" w:fill="FFFFFF"/>
              <w:rPr>
                <w:color w:val="000000"/>
              </w:rPr>
            </w:pPr>
            <w:r w:rsidRPr="00101BB5">
              <w:rPr>
                <w:color w:val="000000"/>
              </w:rPr>
              <w:t>Sept. 23</w:t>
            </w:r>
          </w:p>
        </w:tc>
        <w:tc>
          <w:tcPr>
            <w:tcW w:w="2983" w:type="dxa"/>
            <w:noWrap/>
            <w:hideMark/>
          </w:tcPr>
          <w:p w14:paraId="475627AB" w14:textId="77777777" w:rsidR="00101BB5" w:rsidRPr="00101BB5" w:rsidRDefault="00101BB5" w:rsidP="00101BB5">
            <w:pPr>
              <w:shd w:val="clear" w:color="auto" w:fill="FFFFFF"/>
              <w:rPr>
                <w:color w:val="000000"/>
              </w:rPr>
            </w:pPr>
            <w:r w:rsidRPr="00101BB5">
              <w:rPr>
                <w:color w:val="000000"/>
              </w:rPr>
              <w:t>RSGB Autumn Series Data</w:t>
            </w:r>
          </w:p>
        </w:tc>
        <w:tc>
          <w:tcPr>
            <w:tcW w:w="4861" w:type="dxa"/>
            <w:noWrap/>
            <w:hideMark/>
          </w:tcPr>
          <w:p w14:paraId="4F3CA928" w14:textId="77777777" w:rsidR="00101BB5" w:rsidRPr="00101BB5" w:rsidRDefault="00181242" w:rsidP="00101BB5">
            <w:pPr>
              <w:shd w:val="clear" w:color="auto" w:fill="FFFFFF"/>
              <w:ind w:firstLine="720"/>
              <w:rPr>
                <w:color w:val="000000"/>
              </w:rPr>
            </w:pPr>
            <w:hyperlink r:id="rId103" w:history="1">
              <w:r w:rsidR="00101BB5" w:rsidRPr="00101BB5">
                <w:rPr>
                  <w:color w:val="0000FF"/>
                  <w:u w:val="single"/>
                </w:rPr>
                <w:t>https://bit.ly/3p4eShW</w:t>
              </w:r>
            </w:hyperlink>
            <w:r w:rsidR="00101BB5" w:rsidRPr="00101BB5">
              <w:rPr>
                <w:color w:val="000000"/>
              </w:rPr>
              <w:t xml:space="preserve"> </w:t>
            </w:r>
          </w:p>
        </w:tc>
      </w:tr>
      <w:tr w:rsidR="00101BB5" w:rsidRPr="00101BB5" w14:paraId="2D37F795" w14:textId="77777777" w:rsidTr="006500B1">
        <w:trPr>
          <w:trHeight w:val="274"/>
        </w:trPr>
        <w:tc>
          <w:tcPr>
            <w:tcW w:w="1511" w:type="dxa"/>
            <w:noWrap/>
          </w:tcPr>
          <w:p w14:paraId="532CD9E6" w14:textId="77777777" w:rsidR="00101BB5" w:rsidRPr="00101BB5" w:rsidRDefault="00101BB5" w:rsidP="00101BB5">
            <w:pPr>
              <w:shd w:val="clear" w:color="auto" w:fill="FFFFFF"/>
              <w:rPr>
                <w:b/>
                <w:bCs/>
                <w:color w:val="FF0000"/>
              </w:rPr>
            </w:pPr>
            <w:r w:rsidRPr="00101BB5">
              <w:rPr>
                <w:b/>
                <w:bCs/>
                <w:color w:val="FF0000"/>
              </w:rPr>
              <w:t>Sept. 24 &amp; 25</w:t>
            </w:r>
          </w:p>
        </w:tc>
        <w:tc>
          <w:tcPr>
            <w:tcW w:w="2983" w:type="dxa"/>
            <w:noWrap/>
          </w:tcPr>
          <w:p w14:paraId="7AB02FC2" w14:textId="77777777" w:rsidR="00101BB5" w:rsidRPr="00101BB5" w:rsidRDefault="00101BB5" w:rsidP="00101BB5">
            <w:pPr>
              <w:shd w:val="clear" w:color="auto" w:fill="FFFFFF"/>
              <w:rPr>
                <w:b/>
                <w:bCs/>
                <w:color w:val="FF0000"/>
              </w:rPr>
            </w:pPr>
            <w:r w:rsidRPr="00101BB5">
              <w:rPr>
                <w:b/>
                <w:bCs/>
                <w:color w:val="FF0000"/>
              </w:rPr>
              <w:t>W4DXCC DX and Contest Convention</w:t>
            </w:r>
          </w:p>
        </w:tc>
        <w:tc>
          <w:tcPr>
            <w:tcW w:w="4861" w:type="dxa"/>
            <w:noWrap/>
          </w:tcPr>
          <w:p w14:paraId="54251232" w14:textId="77777777" w:rsidR="00101BB5" w:rsidRPr="00101BB5" w:rsidRDefault="00181242" w:rsidP="00101BB5">
            <w:pPr>
              <w:shd w:val="clear" w:color="auto" w:fill="FFFFFF"/>
              <w:ind w:firstLine="720"/>
              <w:rPr>
                <w:color w:val="000000"/>
              </w:rPr>
            </w:pPr>
            <w:hyperlink r:id="rId104" w:history="1">
              <w:r w:rsidR="00101BB5" w:rsidRPr="00101BB5">
                <w:rPr>
                  <w:color w:val="0000FF"/>
                  <w:u w:val="single"/>
                </w:rPr>
                <w:t>www.w4dxcc.com</w:t>
              </w:r>
            </w:hyperlink>
            <w:r w:rsidR="00101BB5" w:rsidRPr="00101BB5">
              <w:rPr>
                <w:color w:val="000000"/>
              </w:rPr>
              <w:t xml:space="preserve"> </w:t>
            </w:r>
          </w:p>
        </w:tc>
      </w:tr>
      <w:tr w:rsidR="00101BB5" w:rsidRPr="00101BB5" w14:paraId="547482C9" w14:textId="77777777" w:rsidTr="006500B1">
        <w:trPr>
          <w:trHeight w:val="274"/>
        </w:trPr>
        <w:tc>
          <w:tcPr>
            <w:tcW w:w="1511" w:type="dxa"/>
            <w:noWrap/>
            <w:hideMark/>
          </w:tcPr>
          <w:p w14:paraId="5721ECCA" w14:textId="77777777" w:rsidR="00101BB5" w:rsidRPr="00101BB5" w:rsidRDefault="00101BB5" w:rsidP="00101BB5">
            <w:pPr>
              <w:shd w:val="clear" w:color="auto" w:fill="FFFFFF"/>
              <w:rPr>
                <w:color w:val="000000"/>
              </w:rPr>
            </w:pPr>
            <w:r w:rsidRPr="00101BB5">
              <w:rPr>
                <w:color w:val="000000"/>
              </w:rPr>
              <w:t>Sept. 25</w:t>
            </w:r>
          </w:p>
        </w:tc>
        <w:tc>
          <w:tcPr>
            <w:tcW w:w="2983" w:type="dxa"/>
            <w:noWrap/>
            <w:hideMark/>
          </w:tcPr>
          <w:p w14:paraId="4B85DD2B" w14:textId="77777777" w:rsidR="00101BB5" w:rsidRPr="00101BB5" w:rsidRDefault="00101BB5" w:rsidP="00101BB5">
            <w:pPr>
              <w:shd w:val="clear" w:color="auto" w:fill="FFFFFF"/>
              <w:rPr>
                <w:color w:val="000000"/>
              </w:rPr>
            </w:pPr>
            <w:r w:rsidRPr="00101BB5">
              <w:rPr>
                <w:color w:val="000000"/>
              </w:rPr>
              <w:t>AGCW UHF/VHF Contest</w:t>
            </w:r>
          </w:p>
        </w:tc>
        <w:tc>
          <w:tcPr>
            <w:tcW w:w="4861" w:type="dxa"/>
            <w:noWrap/>
            <w:hideMark/>
          </w:tcPr>
          <w:p w14:paraId="6982A804" w14:textId="77777777" w:rsidR="00101BB5" w:rsidRPr="00101BB5" w:rsidRDefault="00181242" w:rsidP="00101BB5">
            <w:pPr>
              <w:shd w:val="clear" w:color="auto" w:fill="FFFFFF"/>
              <w:ind w:firstLine="720"/>
              <w:rPr>
                <w:color w:val="000000"/>
              </w:rPr>
            </w:pPr>
            <w:hyperlink r:id="rId105" w:history="1">
              <w:r w:rsidR="00101BB5" w:rsidRPr="00101BB5">
                <w:rPr>
                  <w:color w:val="0000FF"/>
                  <w:u w:val="single"/>
                </w:rPr>
                <w:t>https://bit.ly/3lw91PK</w:t>
              </w:r>
            </w:hyperlink>
            <w:r w:rsidR="00101BB5" w:rsidRPr="00101BB5">
              <w:rPr>
                <w:color w:val="000000"/>
              </w:rPr>
              <w:t xml:space="preserve"> </w:t>
            </w:r>
          </w:p>
        </w:tc>
      </w:tr>
      <w:tr w:rsidR="00101BB5" w:rsidRPr="00101BB5" w14:paraId="1EBC44D5" w14:textId="77777777" w:rsidTr="006500B1">
        <w:trPr>
          <w:trHeight w:val="274"/>
        </w:trPr>
        <w:tc>
          <w:tcPr>
            <w:tcW w:w="1511" w:type="dxa"/>
            <w:noWrap/>
            <w:hideMark/>
          </w:tcPr>
          <w:p w14:paraId="14CA30FD" w14:textId="77777777" w:rsidR="00101BB5" w:rsidRPr="00101BB5" w:rsidRDefault="00101BB5" w:rsidP="00101BB5">
            <w:pPr>
              <w:shd w:val="clear" w:color="auto" w:fill="FFFFFF"/>
              <w:rPr>
                <w:color w:val="000000"/>
              </w:rPr>
            </w:pPr>
            <w:r w:rsidRPr="00101BB5">
              <w:rPr>
                <w:color w:val="000000"/>
              </w:rPr>
              <w:t>Sept. 25-26</w:t>
            </w:r>
          </w:p>
        </w:tc>
        <w:tc>
          <w:tcPr>
            <w:tcW w:w="2983" w:type="dxa"/>
            <w:noWrap/>
            <w:hideMark/>
          </w:tcPr>
          <w:p w14:paraId="2BC616D4" w14:textId="77777777" w:rsidR="00101BB5" w:rsidRPr="00101BB5" w:rsidRDefault="00101BB5" w:rsidP="00101BB5">
            <w:pPr>
              <w:shd w:val="clear" w:color="auto" w:fill="FFFFFF"/>
              <w:rPr>
                <w:color w:val="000000"/>
              </w:rPr>
            </w:pPr>
            <w:r w:rsidRPr="00101BB5">
              <w:rPr>
                <w:color w:val="000000"/>
              </w:rPr>
              <w:t>CQWW RTTY DX Contest</w:t>
            </w:r>
          </w:p>
        </w:tc>
        <w:tc>
          <w:tcPr>
            <w:tcW w:w="4861" w:type="dxa"/>
            <w:noWrap/>
            <w:hideMark/>
          </w:tcPr>
          <w:p w14:paraId="69669057" w14:textId="77777777" w:rsidR="00101BB5" w:rsidRPr="00101BB5" w:rsidRDefault="00181242" w:rsidP="00101BB5">
            <w:pPr>
              <w:shd w:val="clear" w:color="auto" w:fill="FFFFFF"/>
              <w:ind w:firstLine="720"/>
              <w:rPr>
                <w:color w:val="000000"/>
              </w:rPr>
            </w:pPr>
            <w:hyperlink r:id="rId106" w:history="1">
              <w:r w:rsidR="00101BB5" w:rsidRPr="00101BB5">
                <w:rPr>
                  <w:color w:val="0000FF"/>
                  <w:u w:val="single"/>
                </w:rPr>
                <w:t>www.cqwwrtty.com</w:t>
              </w:r>
            </w:hyperlink>
            <w:r w:rsidR="00101BB5" w:rsidRPr="00101BB5">
              <w:rPr>
                <w:color w:val="000000"/>
              </w:rPr>
              <w:t xml:space="preserve"> </w:t>
            </w:r>
          </w:p>
        </w:tc>
      </w:tr>
      <w:tr w:rsidR="00101BB5" w:rsidRPr="00101BB5" w14:paraId="49B05A60" w14:textId="77777777" w:rsidTr="006500B1">
        <w:trPr>
          <w:trHeight w:val="274"/>
        </w:trPr>
        <w:tc>
          <w:tcPr>
            <w:tcW w:w="1511" w:type="dxa"/>
            <w:noWrap/>
            <w:hideMark/>
          </w:tcPr>
          <w:p w14:paraId="37A95015" w14:textId="77777777" w:rsidR="00101BB5" w:rsidRPr="00101BB5" w:rsidRDefault="00101BB5" w:rsidP="00101BB5">
            <w:pPr>
              <w:shd w:val="clear" w:color="auto" w:fill="FFFFFF"/>
              <w:rPr>
                <w:color w:val="000000"/>
              </w:rPr>
            </w:pPr>
            <w:r w:rsidRPr="00101BB5">
              <w:rPr>
                <w:color w:val="000000"/>
              </w:rPr>
              <w:t>Sept. 25-26</w:t>
            </w:r>
          </w:p>
        </w:tc>
        <w:tc>
          <w:tcPr>
            <w:tcW w:w="2983" w:type="dxa"/>
            <w:noWrap/>
            <w:hideMark/>
          </w:tcPr>
          <w:p w14:paraId="75721203" w14:textId="77777777" w:rsidR="00101BB5" w:rsidRPr="00101BB5" w:rsidRDefault="00101BB5" w:rsidP="00101BB5">
            <w:pPr>
              <w:shd w:val="clear" w:color="auto" w:fill="FFFFFF"/>
              <w:rPr>
                <w:color w:val="000000"/>
              </w:rPr>
            </w:pPr>
            <w:r w:rsidRPr="00101BB5">
              <w:rPr>
                <w:color w:val="000000"/>
              </w:rPr>
              <w:t>Maine QSO Party</w:t>
            </w:r>
          </w:p>
        </w:tc>
        <w:tc>
          <w:tcPr>
            <w:tcW w:w="4861" w:type="dxa"/>
            <w:noWrap/>
            <w:hideMark/>
          </w:tcPr>
          <w:p w14:paraId="3429FBDF" w14:textId="77777777" w:rsidR="00101BB5" w:rsidRPr="00101BB5" w:rsidRDefault="00181242" w:rsidP="00101BB5">
            <w:pPr>
              <w:shd w:val="clear" w:color="auto" w:fill="FFFFFF"/>
              <w:ind w:firstLine="720"/>
              <w:rPr>
                <w:color w:val="000000"/>
              </w:rPr>
            </w:pPr>
            <w:hyperlink r:id="rId107" w:history="1">
              <w:r w:rsidR="00101BB5" w:rsidRPr="00101BB5">
                <w:rPr>
                  <w:color w:val="0000FF"/>
                  <w:u w:val="single"/>
                </w:rPr>
                <w:t>www.ws1sm.com/MEQP.html</w:t>
              </w:r>
            </w:hyperlink>
            <w:r w:rsidR="00101BB5" w:rsidRPr="00101BB5">
              <w:rPr>
                <w:color w:val="000000"/>
              </w:rPr>
              <w:t xml:space="preserve"> </w:t>
            </w:r>
          </w:p>
        </w:tc>
      </w:tr>
      <w:tr w:rsidR="00101BB5" w:rsidRPr="00101BB5" w14:paraId="52A19037" w14:textId="77777777" w:rsidTr="006500B1">
        <w:trPr>
          <w:trHeight w:val="274"/>
        </w:trPr>
        <w:tc>
          <w:tcPr>
            <w:tcW w:w="1511" w:type="dxa"/>
            <w:noWrap/>
            <w:hideMark/>
          </w:tcPr>
          <w:p w14:paraId="0D87EFD7" w14:textId="77777777" w:rsidR="00101BB5" w:rsidRPr="00101BB5" w:rsidRDefault="00101BB5" w:rsidP="00101BB5">
            <w:pPr>
              <w:shd w:val="clear" w:color="auto" w:fill="FFFFFF"/>
              <w:rPr>
                <w:color w:val="000000"/>
              </w:rPr>
            </w:pPr>
            <w:r w:rsidRPr="00101BB5">
              <w:rPr>
                <w:color w:val="000000"/>
              </w:rPr>
              <w:t>Sept. 28</w:t>
            </w:r>
          </w:p>
        </w:tc>
        <w:tc>
          <w:tcPr>
            <w:tcW w:w="2983" w:type="dxa"/>
            <w:noWrap/>
            <w:hideMark/>
          </w:tcPr>
          <w:p w14:paraId="3308D237" w14:textId="77777777" w:rsidR="00101BB5" w:rsidRPr="00101BB5" w:rsidRDefault="00101BB5" w:rsidP="00101BB5">
            <w:pPr>
              <w:shd w:val="clear" w:color="auto" w:fill="FFFFFF"/>
              <w:rPr>
                <w:color w:val="000000"/>
              </w:rPr>
            </w:pPr>
            <w:r w:rsidRPr="00101BB5">
              <w:rPr>
                <w:color w:val="000000"/>
              </w:rPr>
              <w:t>222MHz Fall Sprint</w:t>
            </w:r>
          </w:p>
        </w:tc>
        <w:tc>
          <w:tcPr>
            <w:tcW w:w="4861" w:type="dxa"/>
            <w:noWrap/>
            <w:hideMark/>
          </w:tcPr>
          <w:p w14:paraId="747549EA" w14:textId="77777777" w:rsidR="00101BB5" w:rsidRPr="00101BB5" w:rsidRDefault="00181242" w:rsidP="00101BB5">
            <w:pPr>
              <w:shd w:val="clear" w:color="auto" w:fill="FFFFFF"/>
              <w:ind w:firstLine="720"/>
              <w:rPr>
                <w:color w:val="000000"/>
              </w:rPr>
            </w:pPr>
            <w:hyperlink r:id="rId108" w:history="1">
              <w:r w:rsidR="00101BB5" w:rsidRPr="00101BB5">
                <w:rPr>
                  <w:color w:val="0000FF"/>
                  <w:u w:val="single"/>
                </w:rPr>
                <w:t>http://svhfs.org/wp</w:t>
              </w:r>
            </w:hyperlink>
            <w:r w:rsidR="00101BB5" w:rsidRPr="00101BB5">
              <w:rPr>
                <w:color w:val="000000"/>
              </w:rPr>
              <w:t xml:space="preserve"> </w:t>
            </w:r>
          </w:p>
        </w:tc>
      </w:tr>
      <w:tr w:rsidR="00101BB5" w:rsidRPr="00101BB5" w14:paraId="7C78AD77" w14:textId="77777777" w:rsidTr="006500B1">
        <w:trPr>
          <w:trHeight w:val="375"/>
        </w:trPr>
        <w:tc>
          <w:tcPr>
            <w:tcW w:w="1511" w:type="dxa"/>
            <w:noWrap/>
            <w:hideMark/>
          </w:tcPr>
          <w:p w14:paraId="1B2671B6" w14:textId="77777777" w:rsidR="00101BB5" w:rsidRPr="00101BB5" w:rsidRDefault="00101BB5" w:rsidP="00101BB5">
            <w:pPr>
              <w:shd w:val="clear" w:color="auto" w:fill="FFFFFF"/>
              <w:rPr>
                <w:color w:val="000000"/>
              </w:rPr>
            </w:pPr>
            <w:r w:rsidRPr="00101BB5">
              <w:rPr>
                <w:color w:val="000000"/>
              </w:rPr>
              <w:t>Sept. 29</w:t>
            </w:r>
          </w:p>
        </w:tc>
        <w:tc>
          <w:tcPr>
            <w:tcW w:w="2983" w:type="dxa"/>
            <w:noWrap/>
            <w:hideMark/>
          </w:tcPr>
          <w:p w14:paraId="2CE523E4" w14:textId="77777777" w:rsidR="00101BB5" w:rsidRPr="00101BB5" w:rsidRDefault="00101BB5" w:rsidP="00101BB5">
            <w:pPr>
              <w:shd w:val="clear" w:color="auto" w:fill="FFFFFF"/>
              <w:rPr>
                <w:color w:val="000000"/>
              </w:rPr>
            </w:pPr>
            <w:r w:rsidRPr="00101BB5">
              <w:rPr>
                <w:color w:val="000000"/>
              </w:rPr>
              <w:t>UKEICC 80m Contests CW</w:t>
            </w:r>
          </w:p>
        </w:tc>
        <w:tc>
          <w:tcPr>
            <w:tcW w:w="4861" w:type="dxa"/>
            <w:noWrap/>
            <w:hideMark/>
          </w:tcPr>
          <w:p w14:paraId="6D9EB452" w14:textId="77777777" w:rsidR="00101BB5" w:rsidRPr="00101BB5" w:rsidRDefault="00181242" w:rsidP="00101BB5">
            <w:pPr>
              <w:shd w:val="clear" w:color="auto" w:fill="FFFFFF"/>
              <w:ind w:firstLine="720"/>
              <w:rPr>
                <w:color w:val="000000"/>
              </w:rPr>
            </w:pPr>
            <w:hyperlink r:id="rId109" w:history="1">
              <w:r w:rsidR="00101BB5" w:rsidRPr="00101BB5">
                <w:rPr>
                  <w:color w:val="0000FF"/>
                  <w:u w:val="single"/>
                </w:rPr>
                <w:t>https://bit.ly/2SDPqQQ</w:t>
              </w:r>
            </w:hyperlink>
            <w:r w:rsidR="00101BB5" w:rsidRPr="00101BB5">
              <w:rPr>
                <w:color w:val="000000"/>
              </w:rPr>
              <w:t xml:space="preserve"> </w:t>
            </w:r>
          </w:p>
        </w:tc>
      </w:tr>
    </w:tbl>
    <w:p w14:paraId="3CA39BDA" w14:textId="77777777" w:rsidR="00101BB5" w:rsidRPr="00101BB5" w:rsidRDefault="00101BB5" w:rsidP="00101BB5">
      <w:pPr>
        <w:shd w:val="clear" w:color="auto" w:fill="FFFFFF"/>
        <w:ind w:firstLine="720"/>
        <w:rPr>
          <w:color w:val="000000"/>
        </w:rPr>
      </w:pPr>
    </w:p>
    <w:p w14:paraId="175EBB7F" w14:textId="77777777" w:rsidR="00DC63E1" w:rsidRDefault="00DC63E1" w:rsidP="00AC5FBA">
      <w:pPr>
        <w:rPr>
          <w:b/>
          <w:i/>
          <w:sz w:val="28"/>
          <w:szCs w:val="28"/>
        </w:rPr>
      </w:pPr>
    </w:p>
    <w:p w14:paraId="7577FAF3" w14:textId="46893FD2" w:rsidR="002A23B5" w:rsidRDefault="00DC63E1" w:rsidP="00AC5FBA">
      <w:pPr>
        <w:rPr>
          <w:b/>
          <w:i/>
          <w:sz w:val="28"/>
          <w:szCs w:val="28"/>
        </w:rPr>
      </w:pPr>
      <w:r>
        <w:rPr>
          <w:b/>
          <w:i/>
          <w:sz w:val="28"/>
          <w:szCs w:val="28"/>
        </w:rPr>
        <w:t>_____________________________________________________________________________</w:t>
      </w:r>
    </w:p>
    <w:p w14:paraId="25469B6F" w14:textId="77777777" w:rsidR="002A23B5" w:rsidRDefault="002A23B5" w:rsidP="00AC5FBA">
      <w:pPr>
        <w:rPr>
          <w:b/>
          <w:i/>
          <w:sz w:val="28"/>
          <w:szCs w:val="28"/>
        </w:rPr>
      </w:pPr>
    </w:p>
    <w:p w14:paraId="329D1CC3" w14:textId="77777777" w:rsidR="0048292F" w:rsidRDefault="0048292F" w:rsidP="00AC5FBA">
      <w:pPr>
        <w:rPr>
          <w:b/>
          <w:i/>
          <w:sz w:val="32"/>
          <w:szCs w:val="32"/>
        </w:rPr>
      </w:pPr>
    </w:p>
    <w:p w14:paraId="52CCDCCD" w14:textId="77777777" w:rsidR="0048292F" w:rsidRDefault="0048292F" w:rsidP="00AC5FBA">
      <w:pPr>
        <w:rPr>
          <w:b/>
          <w:i/>
          <w:sz w:val="32"/>
          <w:szCs w:val="32"/>
        </w:rPr>
      </w:pPr>
    </w:p>
    <w:p w14:paraId="597876BB" w14:textId="77777777" w:rsidR="0048292F" w:rsidRDefault="0048292F" w:rsidP="00AC5FBA">
      <w:pPr>
        <w:rPr>
          <w:b/>
          <w:i/>
          <w:sz w:val="32"/>
          <w:szCs w:val="32"/>
        </w:rPr>
      </w:pPr>
    </w:p>
    <w:p w14:paraId="4331E234" w14:textId="77777777" w:rsidR="0048292F" w:rsidRDefault="0048292F" w:rsidP="00AC5FBA">
      <w:pPr>
        <w:rPr>
          <w:b/>
          <w:i/>
          <w:sz w:val="32"/>
          <w:szCs w:val="32"/>
        </w:rPr>
      </w:pPr>
    </w:p>
    <w:p w14:paraId="191F3F4E" w14:textId="7D6FC051" w:rsidR="009552B5" w:rsidRPr="00D06218" w:rsidRDefault="00B711A3" w:rsidP="00AC5FBA">
      <w:pPr>
        <w:rPr>
          <w:b/>
          <w:i/>
          <w:sz w:val="32"/>
          <w:szCs w:val="32"/>
        </w:rPr>
      </w:pPr>
      <w:r w:rsidRPr="00D06218">
        <w:rPr>
          <w:b/>
          <w:i/>
          <w:sz w:val="32"/>
          <w:szCs w:val="32"/>
        </w:rPr>
        <w:lastRenderedPageBreak/>
        <w:t>DX NEWS</w:t>
      </w:r>
    </w:p>
    <w:p w14:paraId="62575699" w14:textId="77777777" w:rsidR="009552B5" w:rsidRDefault="009552B5" w:rsidP="00AC5FBA">
      <w:pPr>
        <w:rPr>
          <w:b/>
          <w:i/>
          <w:sz w:val="28"/>
          <w:szCs w:val="28"/>
        </w:rPr>
      </w:pPr>
    </w:p>
    <w:p w14:paraId="69285F7C" w14:textId="780AB20D" w:rsidR="004D7130" w:rsidRPr="00C20C3E" w:rsidRDefault="0048292F" w:rsidP="00C20C3E">
      <w:pPr>
        <w:rPr>
          <w:sz w:val="32"/>
          <w:szCs w:val="32"/>
        </w:rPr>
      </w:pPr>
      <w:r>
        <w:rPr>
          <w:rFonts w:ascii="Arial" w:hAnsi="Arial" w:cs="Arial"/>
          <w:color w:val="222222"/>
          <w:shd w:val="clear" w:color="auto" w:fill="FFFFFF"/>
        </w:rPr>
        <w:t>SB DX ARL ARLD035</w:t>
      </w:r>
      <w:r>
        <w:rPr>
          <w:rFonts w:ascii="Arial" w:hAnsi="Arial" w:cs="Arial"/>
          <w:color w:val="222222"/>
        </w:rPr>
        <w:br/>
      </w:r>
      <w:proofErr w:type="spellStart"/>
      <w:r>
        <w:rPr>
          <w:rFonts w:ascii="Arial" w:hAnsi="Arial" w:cs="Arial"/>
          <w:color w:val="222222"/>
          <w:shd w:val="clear" w:color="auto" w:fill="FFFFFF"/>
        </w:rPr>
        <w:t>ARLD035</w:t>
      </w:r>
      <w:proofErr w:type="spellEnd"/>
      <w:r>
        <w:rPr>
          <w:rFonts w:ascii="Arial" w:hAnsi="Arial" w:cs="Arial"/>
          <w:color w:val="222222"/>
          <w:shd w:val="clear" w:color="auto" w:fill="FFFFFF"/>
        </w:rPr>
        <w:t xml:space="preserve">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week's bulletin was made possible with information provided by</w:t>
      </w:r>
      <w:r>
        <w:rPr>
          <w:rFonts w:ascii="Arial" w:hAnsi="Arial" w:cs="Arial"/>
          <w:color w:val="222222"/>
        </w:rPr>
        <w:t xml:space="preserve"> </w:t>
      </w:r>
      <w:r>
        <w:rPr>
          <w:rFonts w:ascii="Arial" w:hAnsi="Arial" w:cs="Arial"/>
          <w:color w:val="222222"/>
          <w:shd w:val="clear" w:color="auto" w:fill="FFFFFF"/>
        </w:rPr>
        <w:t>The Daily DX, the OPDX Bulletin, 425 DX News, DXNL, Contest Corral</w:t>
      </w:r>
      <w:r>
        <w:rPr>
          <w:rFonts w:ascii="Arial" w:hAnsi="Arial" w:cs="Arial"/>
          <w:color w:val="222222"/>
        </w:rPr>
        <w:t xml:space="preserve"> </w:t>
      </w:r>
      <w:r>
        <w:rPr>
          <w:rFonts w:ascii="Arial" w:hAnsi="Arial" w:cs="Arial"/>
          <w:color w:val="222222"/>
          <w:shd w:val="clear" w:color="auto" w:fill="FFFFFF"/>
        </w:rPr>
        <w:t>from QST and the ARRL Contest Calendar and WA7BNM web sites.  Thanks</w:t>
      </w:r>
      <w:r>
        <w:rPr>
          <w:rFonts w:ascii="Arial" w:hAnsi="Arial" w:cs="Arial"/>
          <w:color w:val="222222"/>
        </w:rPr>
        <w:t xml:space="preserve"> </w:t>
      </w:r>
      <w:r>
        <w:rPr>
          <w:rFonts w:ascii="Arial" w:hAnsi="Arial" w:cs="Arial"/>
          <w:color w:val="222222"/>
          <w:shd w:val="clear" w:color="auto" w:fill="FFFFFF"/>
        </w:rPr>
        <w:t>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NIGER, 5U.  Adrien, F4IHM will be QRV as 5UAIHM from September 11 to</w:t>
      </w:r>
      <w:r>
        <w:rPr>
          <w:rFonts w:ascii="Arial" w:hAnsi="Arial" w:cs="Arial"/>
          <w:color w:val="222222"/>
        </w:rPr>
        <w:t xml:space="preserve"> </w:t>
      </w:r>
      <w:r>
        <w:rPr>
          <w:rFonts w:ascii="Arial" w:hAnsi="Arial" w:cs="Arial"/>
          <w:color w:val="222222"/>
          <w:shd w:val="clear" w:color="auto" w:fill="FFFFFF"/>
        </w:rPr>
        <w:t xml:space="preserve">October 22.  Look for him on </w:t>
      </w:r>
      <w:proofErr w:type="gramStart"/>
      <w:r>
        <w:rPr>
          <w:rFonts w:ascii="Arial" w:hAnsi="Arial" w:cs="Arial"/>
          <w:color w:val="222222"/>
          <w:shd w:val="clear" w:color="auto" w:fill="FFFFFF"/>
        </w:rPr>
        <w:t>40 and 20 meter</w:t>
      </w:r>
      <w:proofErr w:type="gramEnd"/>
      <w:r>
        <w:rPr>
          <w:rFonts w:ascii="Arial" w:hAnsi="Arial" w:cs="Arial"/>
          <w:color w:val="222222"/>
          <w:shd w:val="clear" w:color="auto" w:fill="FFFFFF"/>
        </w:rPr>
        <w:t xml:space="preserve"> CW.  QSL via F4IHM,</w:t>
      </w:r>
      <w:r>
        <w:rPr>
          <w:rFonts w:ascii="Arial" w:hAnsi="Arial" w:cs="Arial"/>
          <w:color w:val="222222"/>
        </w:rPr>
        <w:t xml:space="preserve"> </w:t>
      </w:r>
      <w:r>
        <w:rPr>
          <w:rFonts w:ascii="Arial" w:hAnsi="Arial" w:cs="Arial"/>
          <w:color w:val="222222"/>
          <w:shd w:val="clear" w:color="auto" w:fill="FFFFFF"/>
        </w:rPr>
        <w:t>direct or via the Bureau.</w:t>
      </w:r>
      <w:r>
        <w:rPr>
          <w:rFonts w:ascii="Arial" w:hAnsi="Arial" w:cs="Arial"/>
          <w:color w:val="222222"/>
        </w:rPr>
        <w:br/>
      </w:r>
      <w:r>
        <w:rPr>
          <w:rFonts w:ascii="Arial" w:hAnsi="Arial" w:cs="Arial"/>
          <w:color w:val="222222"/>
        </w:rPr>
        <w:br/>
      </w:r>
      <w:r>
        <w:rPr>
          <w:rFonts w:ascii="Arial" w:hAnsi="Arial" w:cs="Arial"/>
          <w:color w:val="222222"/>
          <w:shd w:val="clear" w:color="auto" w:fill="FFFFFF"/>
        </w:rPr>
        <w:t>MALAWI, 7Q.  Vasco, 7Q7CT is active on 40, 20 and 15 meters.  QSL</w:t>
      </w:r>
      <w:r>
        <w:rPr>
          <w:rFonts w:ascii="Arial" w:hAnsi="Arial" w:cs="Arial"/>
          <w:color w:val="222222"/>
        </w:rPr>
        <w:t xml:space="preserve"> </w:t>
      </w:r>
      <w:r>
        <w:rPr>
          <w:rFonts w:ascii="Arial" w:hAnsi="Arial" w:cs="Arial"/>
          <w:color w:val="222222"/>
          <w:shd w:val="clear" w:color="auto" w:fill="FFFFFF"/>
        </w:rPr>
        <w:t>via JH1AJT.</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MONGOLIA, JU1.  </w:t>
      </w:r>
      <w:proofErr w:type="spellStart"/>
      <w:r>
        <w:rPr>
          <w:rFonts w:ascii="Arial" w:hAnsi="Arial" w:cs="Arial"/>
          <w:color w:val="222222"/>
          <w:shd w:val="clear" w:color="auto" w:fill="FFFFFF"/>
        </w:rPr>
        <w:t>Jaeseok</w:t>
      </w:r>
      <w:proofErr w:type="spellEnd"/>
      <w:r>
        <w:rPr>
          <w:rFonts w:ascii="Arial" w:hAnsi="Arial" w:cs="Arial"/>
          <w:color w:val="222222"/>
          <w:shd w:val="clear" w:color="auto" w:fill="FFFFFF"/>
        </w:rPr>
        <w:t xml:space="preserve">, HL1WP is active as JU1WP from </w:t>
      </w:r>
      <w:proofErr w:type="spellStart"/>
      <w:r>
        <w:rPr>
          <w:rFonts w:ascii="Arial" w:hAnsi="Arial" w:cs="Arial"/>
          <w:color w:val="222222"/>
          <w:shd w:val="clear" w:color="auto" w:fill="FFFFFF"/>
        </w:rPr>
        <w:t>Ulanbator</w:t>
      </w:r>
      <w:proofErr w:type="spellEnd"/>
      <w:r>
        <w:rPr>
          <w:rFonts w:ascii="Arial" w:hAnsi="Arial" w:cs="Arial"/>
          <w:color w:val="222222"/>
          <w:shd w:val="clear" w:color="auto" w:fill="FFFFFF"/>
        </w:rPr>
        <w:t>.</w:t>
      </w:r>
      <w:r>
        <w:rPr>
          <w:rFonts w:ascii="Arial" w:hAnsi="Arial" w:cs="Arial"/>
          <w:color w:val="222222"/>
        </w:rPr>
        <w:t xml:space="preserve"> </w:t>
      </w:r>
      <w:r>
        <w:rPr>
          <w:rFonts w:ascii="Arial" w:hAnsi="Arial" w:cs="Arial"/>
          <w:color w:val="222222"/>
          <w:shd w:val="clear" w:color="auto" w:fill="FFFFFF"/>
        </w:rPr>
        <w:t xml:space="preserve">Activity has been mainly on the LEO satellites.  QSL only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GAMBIA, C5.  Operators Luc, F5RAV, Gerard, F5NVF and Abdel,</w:t>
      </w:r>
      <w:r>
        <w:rPr>
          <w:rFonts w:ascii="Arial" w:hAnsi="Arial" w:cs="Arial"/>
          <w:color w:val="222222"/>
        </w:rPr>
        <w:t xml:space="preserve"> </w:t>
      </w:r>
      <w:r>
        <w:rPr>
          <w:rFonts w:ascii="Arial" w:hAnsi="Arial" w:cs="Arial"/>
          <w:color w:val="222222"/>
          <w:shd w:val="clear" w:color="auto" w:fill="FFFFFF"/>
        </w:rPr>
        <w:t>M0NPT will be active as C5C from October 24 to November 19.</w:t>
      </w:r>
      <w:r>
        <w:rPr>
          <w:rFonts w:ascii="Arial" w:hAnsi="Arial" w:cs="Arial"/>
          <w:color w:val="222222"/>
        </w:rPr>
        <w:t xml:space="preserve"> </w:t>
      </w:r>
      <w:r>
        <w:rPr>
          <w:rFonts w:ascii="Arial" w:hAnsi="Arial" w:cs="Arial"/>
          <w:color w:val="222222"/>
          <w:shd w:val="clear" w:color="auto" w:fill="FFFFFF"/>
        </w:rPr>
        <w:t>Activity will be on various HF bands using CW, SSB, digital modes</w:t>
      </w:r>
      <w:r>
        <w:rPr>
          <w:rFonts w:ascii="Arial" w:hAnsi="Arial" w:cs="Arial"/>
          <w:color w:val="222222"/>
        </w:rPr>
        <w:br/>
      </w:r>
      <w:r>
        <w:rPr>
          <w:rFonts w:ascii="Arial" w:hAnsi="Arial" w:cs="Arial"/>
          <w:color w:val="222222"/>
          <w:shd w:val="clear" w:color="auto" w:fill="FFFFFF"/>
        </w:rPr>
        <w:t>and the QO-100 satellite.  QSL via F5RAV.</w:t>
      </w:r>
      <w:r>
        <w:rPr>
          <w:rFonts w:ascii="Arial" w:hAnsi="Arial" w:cs="Arial"/>
          <w:color w:val="222222"/>
        </w:rPr>
        <w:br/>
      </w:r>
      <w:r>
        <w:rPr>
          <w:rFonts w:ascii="Arial" w:hAnsi="Arial" w:cs="Arial"/>
          <w:color w:val="222222"/>
        </w:rPr>
        <w:br/>
      </w:r>
      <w:r>
        <w:rPr>
          <w:rFonts w:ascii="Arial" w:hAnsi="Arial" w:cs="Arial"/>
          <w:color w:val="222222"/>
          <w:shd w:val="clear" w:color="auto" w:fill="FFFFFF"/>
        </w:rPr>
        <w:t>COLOMBIA, HK.  Lothar, DK8LRF be QRV as HK3JCL until end of May</w:t>
      </w:r>
      <w:r>
        <w:rPr>
          <w:rFonts w:ascii="Arial" w:hAnsi="Arial" w:cs="Arial"/>
          <w:color w:val="222222"/>
        </w:rPr>
        <w:t xml:space="preserve"> </w:t>
      </w:r>
      <w:r>
        <w:rPr>
          <w:rFonts w:ascii="Arial" w:hAnsi="Arial" w:cs="Arial"/>
          <w:color w:val="222222"/>
          <w:shd w:val="clear" w:color="auto" w:fill="FFFFFF"/>
        </w:rPr>
        <w:t xml:space="preserve">2022.  Activity will be mainly on </w:t>
      </w:r>
      <w:proofErr w:type="gramStart"/>
      <w:r>
        <w:rPr>
          <w:rFonts w:ascii="Arial" w:hAnsi="Arial" w:cs="Arial"/>
          <w:color w:val="222222"/>
          <w:shd w:val="clear" w:color="auto" w:fill="FFFFFF"/>
        </w:rPr>
        <w:t>20 meter</w:t>
      </w:r>
      <w:proofErr w:type="gramEnd"/>
      <w:r>
        <w:rPr>
          <w:rFonts w:ascii="Arial" w:hAnsi="Arial" w:cs="Arial"/>
          <w:color w:val="222222"/>
          <w:shd w:val="clear" w:color="auto" w:fill="FFFFFF"/>
        </w:rPr>
        <w:t xml:space="preserve"> SSB.  QSL via his home</w:t>
      </w:r>
      <w:r>
        <w:rPr>
          <w:rFonts w:ascii="Arial" w:hAnsi="Arial" w:cs="Arial"/>
          <w:color w:val="222222"/>
        </w:rPr>
        <w:t xml:space="preserve"> </w:t>
      </w:r>
      <w:r>
        <w:rPr>
          <w:rFonts w:ascii="Arial" w:hAnsi="Arial" w:cs="Arial"/>
          <w:color w:val="222222"/>
          <w:shd w:val="clear" w:color="auto" w:fill="FFFFFF"/>
        </w:rPr>
        <w:t>call sign via the Bureau.</w:t>
      </w:r>
      <w:r>
        <w:rPr>
          <w:rFonts w:ascii="Arial" w:hAnsi="Arial" w:cs="Arial"/>
          <w:color w:val="222222"/>
        </w:rPr>
        <w:br/>
      </w:r>
      <w:r>
        <w:rPr>
          <w:rFonts w:ascii="Arial" w:hAnsi="Arial" w:cs="Arial"/>
          <w:color w:val="222222"/>
        </w:rPr>
        <w:br/>
      </w:r>
      <w:r>
        <w:rPr>
          <w:rFonts w:ascii="Arial" w:hAnsi="Arial" w:cs="Arial"/>
          <w:color w:val="222222"/>
          <w:shd w:val="clear" w:color="auto" w:fill="FFFFFF"/>
        </w:rPr>
        <w:t>GUINEA, 3X.  Jean-Philippe, F1TMY will be QRV as 3X2021 starting in</w:t>
      </w:r>
      <w:r>
        <w:rPr>
          <w:rFonts w:ascii="Arial" w:hAnsi="Arial" w:cs="Arial"/>
          <w:color w:val="222222"/>
        </w:rPr>
        <w:t xml:space="preserve"> </w:t>
      </w:r>
      <w:r>
        <w:rPr>
          <w:rFonts w:ascii="Arial" w:hAnsi="Arial" w:cs="Arial"/>
          <w:color w:val="222222"/>
          <w:shd w:val="clear" w:color="auto" w:fill="FFFFFF"/>
        </w:rPr>
        <w:t>mid-September.  He plans to be active on 160 to 6 meters and on the</w:t>
      </w:r>
      <w:r>
        <w:rPr>
          <w:rFonts w:ascii="Arial" w:hAnsi="Arial" w:cs="Arial"/>
          <w:color w:val="222222"/>
        </w:rPr>
        <w:t xml:space="preserve"> </w:t>
      </w:r>
      <w:r>
        <w:rPr>
          <w:rFonts w:ascii="Arial" w:hAnsi="Arial" w:cs="Arial"/>
          <w:color w:val="222222"/>
          <w:shd w:val="clear" w:color="auto" w:fill="FFFFFF"/>
        </w:rPr>
        <w:t>QO-100 satellite.  He will also operate portable from the Los</w:t>
      </w:r>
      <w:r>
        <w:rPr>
          <w:rFonts w:ascii="Arial" w:hAnsi="Arial" w:cs="Arial"/>
          <w:color w:val="222222"/>
        </w:rPr>
        <w:br/>
      </w:r>
      <w:r>
        <w:rPr>
          <w:rFonts w:ascii="Arial" w:hAnsi="Arial" w:cs="Arial"/>
          <w:color w:val="222222"/>
          <w:shd w:val="clear" w:color="auto" w:fill="FFFFFF"/>
        </w:rPr>
        <w:t xml:space="preserve">Islands (AF-051).  QSL via </w:t>
      </w:r>
      <w:proofErr w:type="spellStart"/>
      <w:r>
        <w:rPr>
          <w:rFonts w:ascii="Arial" w:hAnsi="Arial" w:cs="Arial"/>
          <w:color w:val="222222"/>
          <w:shd w:val="clear" w:color="auto" w:fill="FFFFFF"/>
        </w:rPr>
        <w:t>ClubLog</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LITHUANIA, LY785.  </w:t>
      </w:r>
      <w:proofErr w:type="spellStart"/>
      <w:r>
        <w:rPr>
          <w:rFonts w:ascii="Arial" w:hAnsi="Arial" w:cs="Arial"/>
          <w:color w:val="222222"/>
          <w:shd w:val="clear" w:color="auto" w:fill="FFFFFF"/>
        </w:rPr>
        <w:t>Valerijus</w:t>
      </w:r>
      <w:proofErr w:type="spellEnd"/>
      <w:r>
        <w:rPr>
          <w:rFonts w:ascii="Arial" w:hAnsi="Arial" w:cs="Arial"/>
          <w:color w:val="222222"/>
          <w:shd w:val="clear" w:color="auto" w:fill="FFFFFF"/>
        </w:rPr>
        <w:t>, LY2QT will be active as LY785QT during</w:t>
      </w:r>
      <w:r>
        <w:rPr>
          <w:rFonts w:ascii="Arial" w:hAnsi="Arial" w:cs="Arial"/>
          <w:color w:val="222222"/>
        </w:rPr>
        <w:t xml:space="preserve"> </w:t>
      </w:r>
      <w:r>
        <w:rPr>
          <w:rFonts w:ascii="Arial" w:hAnsi="Arial" w:cs="Arial"/>
          <w:color w:val="222222"/>
          <w:shd w:val="clear" w:color="auto" w:fill="FFFFFF"/>
        </w:rPr>
        <w:t>the month of September to celebrate 785th anniversary of the City of</w:t>
      </w:r>
      <w:r>
        <w:rPr>
          <w:rFonts w:ascii="Arial" w:hAnsi="Arial" w:cs="Arial"/>
          <w:color w:val="222222"/>
        </w:rPr>
        <w:t xml:space="preserve"> </w:t>
      </w:r>
      <w:proofErr w:type="spellStart"/>
      <w:r>
        <w:rPr>
          <w:rFonts w:ascii="Arial" w:hAnsi="Arial" w:cs="Arial"/>
          <w:color w:val="222222"/>
          <w:shd w:val="clear" w:color="auto" w:fill="FFFFFF"/>
        </w:rPr>
        <w:t>Siaulai</w:t>
      </w:r>
      <w:proofErr w:type="spellEnd"/>
      <w:r>
        <w:rPr>
          <w:rFonts w:ascii="Arial" w:hAnsi="Arial" w:cs="Arial"/>
          <w:color w:val="222222"/>
          <w:shd w:val="clear" w:color="auto" w:fill="FFFFFF"/>
        </w:rPr>
        <w:t>.  Activity will be on various HF bands and modes.  QSL via</w:t>
      </w:r>
      <w:r>
        <w:rPr>
          <w:rFonts w:ascii="Arial" w:hAnsi="Arial" w:cs="Arial"/>
          <w:color w:val="222222"/>
        </w:rPr>
        <w:t xml:space="preserve"> </w:t>
      </w:r>
      <w:r>
        <w:rPr>
          <w:rFonts w:ascii="Arial" w:hAnsi="Arial" w:cs="Arial"/>
          <w:color w:val="222222"/>
          <w:shd w:val="clear" w:color="auto" w:fill="FFFFFF"/>
        </w:rPr>
        <w:t>LY2QT.</w:t>
      </w:r>
      <w:r>
        <w:rPr>
          <w:rFonts w:ascii="Arial" w:hAnsi="Arial" w:cs="Arial"/>
          <w:color w:val="222222"/>
        </w:rPr>
        <w:br/>
      </w:r>
      <w:r>
        <w:rPr>
          <w:rFonts w:ascii="Arial" w:hAnsi="Arial" w:cs="Arial"/>
          <w:color w:val="222222"/>
        </w:rPr>
        <w:br/>
      </w:r>
      <w:r>
        <w:rPr>
          <w:rFonts w:ascii="Arial" w:hAnsi="Arial" w:cs="Arial"/>
          <w:color w:val="222222"/>
          <w:shd w:val="clear" w:color="auto" w:fill="FFFFFF"/>
        </w:rPr>
        <w:t>UNITED STATES, N7.  Members of the American Legion Post 10 Amateur</w:t>
      </w:r>
      <w:r>
        <w:rPr>
          <w:rFonts w:ascii="Arial" w:hAnsi="Arial" w:cs="Arial"/>
          <w:color w:val="222222"/>
        </w:rPr>
        <w:t xml:space="preserve"> </w:t>
      </w:r>
      <w:r>
        <w:rPr>
          <w:rFonts w:ascii="Arial" w:hAnsi="Arial" w:cs="Arial"/>
          <w:color w:val="222222"/>
          <w:shd w:val="clear" w:color="auto" w:fill="FFFFFF"/>
        </w:rPr>
        <w:t>Radio Club (N7ALA) will be active using special event call sign N7F</w:t>
      </w:r>
      <w:r>
        <w:rPr>
          <w:rFonts w:ascii="Arial" w:hAnsi="Arial" w:cs="Arial"/>
          <w:color w:val="222222"/>
        </w:rPr>
        <w:t xml:space="preserve"> </w:t>
      </w:r>
      <w:r>
        <w:rPr>
          <w:rFonts w:ascii="Arial" w:hAnsi="Arial" w:cs="Arial"/>
          <w:color w:val="222222"/>
          <w:shd w:val="clear" w:color="auto" w:fill="FFFFFF"/>
        </w:rPr>
        <w:t>(Never7Forget) from September 9 to 12 to commemorate the 20</w:t>
      </w:r>
      <w:r w:rsidRPr="0048292F">
        <w:rPr>
          <w:rFonts w:ascii="Arial" w:hAnsi="Arial" w:cs="Arial"/>
          <w:color w:val="222222"/>
          <w:shd w:val="clear" w:color="auto" w:fill="FFFFFF"/>
          <w:vertAlign w:val="superscript"/>
        </w:rPr>
        <w:t>th</w:t>
      </w:r>
      <w:r>
        <w:rPr>
          <w:rFonts w:ascii="Arial" w:hAnsi="Arial" w:cs="Arial"/>
          <w:color w:val="222222"/>
        </w:rPr>
        <w:t xml:space="preserve"> </w:t>
      </w:r>
      <w:r>
        <w:rPr>
          <w:rFonts w:ascii="Arial" w:hAnsi="Arial" w:cs="Arial"/>
          <w:color w:val="222222"/>
          <w:shd w:val="clear" w:color="auto" w:fill="FFFFFF"/>
        </w:rPr>
        <w:t>anniversary of the 9/11 attacks.  Activity will be on 40 and 20</w:t>
      </w:r>
      <w:r>
        <w:rPr>
          <w:rFonts w:ascii="Arial" w:hAnsi="Arial" w:cs="Arial"/>
          <w:color w:val="222222"/>
        </w:rPr>
        <w:t xml:space="preserve"> </w:t>
      </w:r>
      <w:r>
        <w:rPr>
          <w:rFonts w:ascii="Arial" w:hAnsi="Arial" w:cs="Arial"/>
          <w:color w:val="222222"/>
          <w:shd w:val="clear" w:color="auto" w:fill="FFFFFF"/>
        </w:rPr>
        <w:t>meters using SSB, PSK-31 and CW.  QSL with SASE to N7F Never Forget,</w:t>
      </w:r>
      <w:r>
        <w:rPr>
          <w:rFonts w:ascii="Arial" w:hAnsi="Arial" w:cs="Arial"/>
          <w:color w:val="222222"/>
        </w:rPr>
        <w:t xml:space="preserve"> </w:t>
      </w:r>
      <w:r>
        <w:rPr>
          <w:rFonts w:ascii="Arial" w:hAnsi="Arial" w:cs="Arial"/>
          <w:color w:val="222222"/>
          <w:shd w:val="clear" w:color="auto" w:fill="FFFFFF"/>
        </w:rPr>
        <w:t>c/o American Legion Post 10, 1215 Pacific Blvd SE, Albany, OR 97321.</w:t>
      </w:r>
      <w:r>
        <w:rPr>
          <w:rFonts w:ascii="Arial" w:hAnsi="Arial" w:cs="Arial"/>
          <w:color w:val="222222"/>
        </w:rPr>
        <w:br/>
      </w:r>
      <w:r>
        <w:rPr>
          <w:rFonts w:ascii="Arial" w:hAnsi="Arial" w:cs="Arial"/>
          <w:color w:val="222222"/>
        </w:rPr>
        <w:br/>
      </w:r>
      <w:r>
        <w:rPr>
          <w:rFonts w:ascii="Arial" w:hAnsi="Arial" w:cs="Arial"/>
          <w:color w:val="222222"/>
          <w:shd w:val="clear" w:color="auto" w:fill="FFFFFF"/>
        </w:rPr>
        <w:t>SLOVENIA, S5030.  Alex, S50DX is active as S5030DX until December 31</w:t>
      </w:r>
      <w:r>
        <w:rPr>
          <w:rFonts w:ascii="Arial" w:hAnsi="Arial" w:cs="Arial"/>
          <w:color w:val="222222"/>
        </w:rPr>
        <w:t xml:space="preserve"> </w:t>
      </w:r>
      <w:r>
        <w:rPr>
          <w:rFonts w:ascii="Arial" w:hAnsi="Arial" w:cs="Arial"/>
          <w:color w:val="222222"/>
          <w:shd w:val="clear" w:color="auto" w:fill="FFFFFF"/>
        </w:rPr>
        <w:t>to celebrate 30th anniversary of the independence of the Republic of</w:t>
      </w:r>
      <w:r>
        <w:rPr>
          <w:rFonts w:ascii="Arial" w:hAnsi="Arial" w:cs="Arial"/>
          <w:color w:val="222222"/>
        </w:rPr>
        <w:t xml:space="preserve"> </w:t>
      </w:r>
      <w:r>
        <w:rPr>
          <w:rFonts w:ascii="Arial" w:hAnsi="Arial" w:cs="Arial"/>
          <w:color w:val="222222"/>
          <w:shd w:val="clear" w:color="auto" w:fill="FFFFFF"/>
        </w:rPr>
        <w:t xml:space="preserve">Slovenia.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xml:space="preserve"> or </w:t>
      </w:r>
      <w:proofErr w:type="spellStart"/>
      <w:r>
        <w:rPr>
          <w:rFonts w:ascii="Arial" w:hAnsi="Arial" w:cs="Arial"/>
          <w:color w:val="222222"/>
          <w:shd w:val="clear" w:color="auto" w:fill="FFFFFF"/>
        </w:rPr>
        <w:t>eQSL</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GREECE, SX021.  Operators Manos, SV1IW and Miroslav, YT7MPB will be</w:t>
      </w:r>
      <w:r>
        <w:rPr>
          <w:rFonts w:ascii="Arial" w:hAnsi="Arial" w:cs="Arial"/>
          <w:color w:val="222222"/>
        </w:rPr>
        <w:t xml:space="preserve"> </w:t>
      </w:r>
      <w:r>
        <w:rPr>
          <w:rFonts w:ascii="Arial" w:hAnsi="Arial" w:cs="Arial"/>
          <w:color w:val="222222"/>
          <w:shd w:val="clear" w:color="auto" w:fill="FFFFFF"/>
        </w:rPr>
        <w:t>active as SX021IEEE until September 15 to promote the 26th IEEE</w:t>
      </w:r>
      <w:r>
        <w:rPr>
          <w:rFonts w:ascii="Arial" w:hAnsi="Arial" w:cs="Arial"/>
          <w:color w:val="222222"/>
        </w:rPr>
        <w:t xml:space="preserve"> </w:t>
      </w:r>
      <w:r>
        <w:rPr>
          <w:rFonts w:ascii="Arial" w:hAnsi="Arial" w:cs="Arial"/>
          <w:color w:val="222222"/>
          <w:shd w:val="clear" w:color="auto" w:fill="FFFFFF"/>
        </w:rPr>
        <w:t>Symposium on Computers and Communications.  All contacts will be</w:t>
      </w:r>
      <w:r>
        <w:rPr>
          <w:rFonts w:ascii="Arial" w:hAnsi="Arial" w:cs="Arial"/>
          <w:color w:val="222222"/>
        </w:rPr>
        <w:t xml:space="preserve"> </w:t>
      </w:r>
      <w:r>
        <w:rPr>
          <w:rFonts w:ascii="Arial" w:hAnsi="Arial" w:cs="Arial"/>
          <w:color w:val="222222"/>
          <w:shd w:val="clear" w:color="auto" w:fill="FFFFFF"/>
        </w:rPr>
        <w:t xml:space="preserve">confirmed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For a paper QSL please send your QSL card to</w:t>
      </w:r>
      <w:r>
        <w:rPr>
          <w:rFonts w:ascii="Arial" w:hAnsi="Arial" w:cs="Arial"/>
          <w:color w:val="222222"/>
        </w:rPr>
        <w:t xml:space="preserve"> </w:t>
      </w:r>
      <w:r>
        <w:rPr>
          <w:rFonts w:ascii="Arial" w:hAnsi="Arial" w:cs="Arial"/>
          <w:color w:val="222222"/>
          <w:shd w:val="clear" w:color="auto" w:fill="FFFFFF"/>
        </w:rPr>
        <w:t>the SV Bureau via SV1IW.</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IRELAND, EI.  Charlie, EI8JB plans to operate from </w:t>
      </w:r>
      <w:proofErr w:type="spellStart"/>
      <w:r>
        <w:rPr>
          <w:rFonts w:ascii="Arial" w:hAnsi="Arial" w:cs="Arial"/>
          <w:color w:val="222222"/>
          <w:shd w:val="clear" w:color="auto" w:fill="FFFFFF"/>
        </w:rPr>
        <w:t>Bere</w:t>
      </w:r>
      <w:proofErr w:type="spellEnd"/>
      <w:r>
        <w:rPr>
          <w:rFonts w:ascii="Arial" w:hAnsi="Arial" w:cs="Arial"/>
          <w:color w:val="222222"/>
          <w:shd w:val="clear" w:color="auto" w:fill="FFFFFF"/>
        </w:rPr>
        <w:t xml:space="preserve"> Island</w:t>
      </w:r>
      <w:r>
        <w:rPr>
          <w:rFonts w:ascii="Arial" w:hAnsi="Arial" w:cs="Arial"/>
          <w:color w:val="222222"/>
        </w:rPr>
        <w:t xml:space="preserve"> </w:t>
      </w:r>
      <w:r>
        <w:rPr>
          <w:rFonts w:ascii="Arial" w:hAnsi="Arial" w:cs="Arial"/>
          <w:color w:val="222222"/>
          <w:shd w:val="clear" w:color="auto" w:fill="FFFFFF"/>
        </w:rPr>
        <w:t>(EU-121) as EJ8JB from September 16 to 19.  He will be using SSB,</w:t>
      </w:r>
      <w:r>
        <w:rPr>
          <w:rFonts w:ascii="Arial" w:hAnsi="Arial" w:cs="Arial"/>
          <w:color w:val="222222"/>
        </w:rPr>
        <w:t xml:space="preserve"> </w:t>
      </w:r>
      <w:r>
        <w:rPr>
          <w:rFonts w:ascii="Arial" w:hAnsi="Arial" w:cs="Arial"/>
          <w:color w:val="222222"/>
          <w:shd w:val="clear" w:color="auto" w:fill="FFFFFF"/>
        </w:rPr>
        <w:t>CW, RTTY and PSK on the HF bands and possibly on FM satellites.  QSL</w:t>
      </w:r>
      <w:r>
        <w:rPr>
          <w:rFonts w:ascii="Arial" w:hAnsi="Arial" w:cs="Arial"/>
          <w:color w:val="222222"/>
        </w:rPr>
        <w:t xml:space="preserve"> </w:t>
      </w:r>
      <w:r>
        <w:rPr>
          <w:rFonts w:ascii="Arial" w:hAnsi="Arial" w:cs="Arial"/>
          <w:color w:val="222222"/>
          <w:shd w:val="clear" w:color="auto" w:fill="FFFFFF"/>
        </w:rPr>
        <w:t xml:space="preserve">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xml:space="preserve"> and OQRS.</w:t>
      </w:r>
      <w:r>
        <w:rPr>
          <w:rFonts w:ascii="Arial" w:hAnsi="Arial" w:cs="Arial"/>
          <w:color w:val="222222"/>
        </w:rPr>
        <w:br/>
      </w:r>
      <w:r>
        <w:rPr>
          <w:rFonts w:ascii="Arial" w:hAnsi="Arial" w:cs="Arial"/>
          <w:color w:val="222222"/>
        </w:rPr>
        <w:lastRenderedPageBreak/>
        <w:br/>
      </w:r>
      <w:r>
        <w:rPr>
          <w:rFonts w:ascii="Arial" w:hAnsi="Arial" w:cs="Arial"/>
          <w:color w:val="222222"/>
          <w:shd w:val="clear" w:color="auto" w:fill="FFFFFF"/>
        </w:rPr>
        <w:t xml:space="preserve">SAUDI ARABIA, HZ.  Francisco, EA5VD is signing 7Z1VD on </w:t>
      </w:r>
      <w:proofErr w:type="gramStart"/>
      <w:r>
        <w:rPr>
          <w:rFonts w:ascii="Arial" w:hAnsi="Arial" w:cs="Arial"/>
          <w:color w:val="222222"/>
          <w:shd w:val="clear" w:color="auto" w:fill="FFFFFF"/>
        </w:rPr>
        <w:t>20 meter</w:t>
      </w:r>
      <w:proofErr w:type="gramEnd"/>
      <w:r>
        <w:rPr>
          <w:rFonts w:ascii="Arial" w:hAnsi="Arial" w:cs="Arial"/>
          <w:color w:val="222222"/>
          <w:shd w:val="clear" w:color="auto" w:fill="FFFFFF"/>
        </w:rPr>
        <w:t xml:space="preserve"> CW</w:t>
      </w:r>
      <w:r>
        <w:rPr>
          <w:rFonts w:ascii="Arial" w:hAnsi="Arial" w:cs="Arial"/>
          <w:color w:val="222222"/>
        </w:rPr>
        <w:t xml:space="preserve"> </w:t>
      </w:r>
      <w:r>
        <w:rPr>
          <w:rFonts w:ascii="Arial" w:hAnsi="Arial" w:cs="Arial"/>
          <w:color w:val="222222"/>
          <w:shd w:val="clear" w:color="auto" w:fill="FFFFFF"/>
        </w:rPr>
        <w:t>and SSB.  QSL via EA5GL.</w:t>
      </w:r>
      <w:r>
        <w:rPr>
          <w:rFonts w:ascii="Arial" w:hAnsi="Arial" w:cs="Arial"/>
          <w:color w:val="222222"/>
        </w:rPr>
        <w:br/>
      </w:r>
      <w:r>
        <w:rPr>
          <w:rFonts w:ascii="Arial" w:hAnsi="Arial" w:cs="Arial"/>
          <w:color w:val="222222"/>
        </w:rPr>
        <w:br/>
      </w:r>
      <w:r>
        <w:rPr>
          <w:rFonts w:ascii="Arial" w:hAnsi="Arial" w:cs="Arial"/>
          <w:color w:val="222222"/>
          <w:shd w:val="clear" w:color="auto" w:fill="FFFFFF"/>
        </w:rPr>
        <w:t>LEICHTENSTEIN, HB0.  Tina, DL5YL and Fred, DL5YM will be on the air</w:t>
      </w:r>
      <w:r>
        <w:rPr>
          <w:rFonts w:ascii="Arial" w:hAnsi="Arial" w:cs="Arial"/>
          <w:color w:val="222222"/>
        </w:rPr>
        <w:t xml:space="preserve"> </w:t>
      </w:r>
      <w:r>
        <w:rPr>
          <w:rFonts w:ascii="Arial" w:hAnsi="Arial" w:cs="Arial"/>
          <w:color w:val="222222"/>
          <w:shd w:val="clear" w:color="auto" w:fill="FFFFFF"/>
        </w:rPr>
        <w:t>from September 5 to 28.  They will operate holiday style signing</w:t>
      </w:r>
      <w:r>
        <w:rPr>
          <w:rFonts w:ascii="Arial" w:hAnsi="Arial" w:cs="Arial"/>
          <w:color w:val="222222"/>
        </w:rPr>
        <w:t xml:space="preserve"> </w:t>
      </w:r>
      <w:r>
        <w:rPr>
          <w:rFonts w:ascii="Arial" w:hAnsi="Arial" w:cs="Arial"/>
          <w:color w:val="222222"/>
          <w:shd w:val="clear" w:color="auto" w:fill="FFFFFF"/>
        </w:rPr>
        <w:t>HB0/home calls on 160 to 6 meters using mostly CW and RTTY, and some</w:t>
      </w:r>
      <w:r w:rsidR="00DD1BE6">
        <w:rPr>
          <w:rFonts w:ascii="Arial" w:hAnsi="Arial" w:cs="Arial"/>
          <w:color w:val="222222"/>
        </w:rPr>
        <w:t xml:space="preserve"> </w:t>
      </w:r>
      <w:r>
        <w:rPr>
          <w:rFonts w:ascii="Arial" w:hAnsi="Arial" w:cs="Arial"/>
          <w:color w:val="222222"/>
          <w:shd w:val="clear" w:color="auto" w:fill="FFFFFF"/>
        </w:rPr>
        <w:t>SSB.  QSL via home calls (d/B).</w:t>
      </w:r>
      <w:r>
        <w:rPr>
          <w:rFonts w:ascii="Arial" w:hAnsi="Arial" w:cs="Arial"/>
          <w:color w:val="222222"/>
        </w:rPr>
        <w:br/>
      </w:r>
      <w:r>
        <w:rPr>
          <w:rFonts w:ascii="Arial" w:hAnsi="Arial" w:cs="Arial"/>
          <w:color w:val="222222"/>
        </w:rPr>
        <w:br/>
      </w:r>
      <w:r>
        <w:rPr>
          <w:rFonts w:ascii="Arial" w:hAnsi="Arial" w:cs="Arial"/>
          <w:color w:val="222222"/>
          <w:shd w:val="clear" w:color="auto" w:fill="FFFFFF"/>
        </w:rPr>
        <w:t>THAILAND and DENMARK, HS and OZ.  During September and October,</w:t>
      </w:r>
      <w:r w:rsidR="00DD1BE6">
        <w:rPr>
          <w:rFonts w:ascii="Arial" w:hAnsi="Arial" w:cs="Arial"/>
          <w:color w:val="222222"/>
        </w:rPr>
        <w:t xml:space="preserve"> </w:t>
      </w:r>
      <w:r>
        <w:rPr>
          <w:rFonts w:ascii="Arial" w:hAnsi="Arial" w:cs="Arial"/>
          <w:color w:val="222222"/>
          <w:shd w:val="clear" w:color="auto" w:fill="FFFFFF"/>
        </w:rPr>
        <w:t>special event stations HS400OZ and OZ400HS celebrate 400 years of</w:t>
      </w:r>
      <w:r w:rsidR="00DD1BE6">
        <w:rPr>
          <w:rFonts w:ascii="Arial" w:hAnsi="Arial" w:cs="Arial"/>
          <w:color w:val="222222"/>
        </w:rPr>
        <w:t xml:space="preserve"> </w:t>
      </w:r>
      <w:r>
        <w:rPr>
          <w:rFonts w:ascii="Arial" w:hAnsi="Arial" w:cs="Arial"/>
          <w:color w:val="222222"/>
          <w:shd w:val="clear" w:color="auto" w:fill="FFFFFF"/>
        </w:rPr>
        <w:t>friendly relations between Thailand and Denmark.  Operators are</w:t>
      </w:r>
      <w:r w:rsidR="00DD1BE6">
        <w:rPr>
          <w:rFonts w:ascii="Arial" w:hAnsi="Arial" w:cs="Arial"/>
          <w:color w:val="222222"/>
        </w:rPr>
        <w:t xml:space="preserve"> </w:t>
      </w:r>
      <w:r>
        <w:rPr>
          <w:rFonts w:ascii="Arial" w:hAnsi="Arial" w:cs="Arial"/>
          <w:color w:val="222222"/>
          <w:shd w:val="clear" w:color="auto" w:fill="FFFFFF"/>
        </w:rPr>
        <w:t>Lars, OZ1FJB, Carsten, OZ4CG, Allis, OZ1ACB, Henning, OZ2I, Jack,</w:t>
      </w:r>
      <w:r>
        <w:rPr>
          <w:rFonts w:ascii="Arial" w:hAnsi="Arial" w:cs="Arial"/>
          <w:color w:val="222222"/>
        </w:rPr>
        <w:br/>
      </w:r>
      <w:r>
        <w:rPr>
          <w:rFonts w:ascii="Arial" w:hAnsi="Arial" w:cs="Arial"/>
          <w:color w:val="222222"/>
          <w:shd w:val="clear" w:color="auto" w:fill="FFFFFF"/>
        </w:rPr>
        <w:t xml:space="preserve">HS1FVL, and Champ, E21EIC.  QSL to HS400OZ via E21EIC,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sidR="00DD1BE6">
        <w:rPr>
          <w:rFonts w:ascii="Arial" w:hAnsi="Arial" w:cs="Arial"/>
          <w:color w:val="222222"/>
        </w:rPr>
        <w:t xml:space="preserve"> </w:t>
      </w:r>
      <w:proofErr w:type="spellStart"/>
      <w:r>
        <w:rPr>
          <w:rFonts w:ascii="Arial" w:hAnsi="Arial" w:cs="Arial"/>
          <w:color w:val="222222"/>
          <w:shd w:val="clear" w:color="auto" w:fill="FFFFFF"/>
        </w:rPr>
        <w:t>ClubLog</w:t>
      </w:r>
      <w:proofErr w:type="spellEnd"/>
      <w:r>
        <w:rPr>
          <w:rFonts w:ascii="Arial" w:hAnsi="Arial" w:cs="Arial"/>
          <w:color w:val="222222"/>
          <w:shd w:val="clear" w:color="auto" w:fill="FFFFFF"/>
        </w:rPr>
        <w:t xml:space="preserve">.  QSL to OZ400HS via </w:t>
      </w:r>
      <w:proofErr w:type="spellStart"/>
      <w:r>
        <w:rPr>
          <w:rFonts w:ascii="Arial" w:hAnsi="Arial" w:cs="Arial"/>
          <w:color w:val="222222"/>
          <w:shd w:val="clear" w:color="auto" w:fill="FFFFFF"/>
        </w:rPr>
        <w:t>ClubLog</w:t>
      </w:r>
      <w:proofErr w:type="spellEnd"/>
      <w:r>
        <w:rPr>
          <w:rFonts w:ascii="Arial" w:hAnsi="Arial" w:cs="Arial"/>
          <w:color w:val="222222"/>
          <w:shd w:val="clear" w:color="auto" w:fill="FFFFFF"/>
        </w:rPr>
        <w:t xml:space="preserve"> OQRS,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eQSL</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UNITED STATES, K.  Members of the Alabama Contest Group (ACG)</w:t>
      </w:r>
      <w:r>
        <w:rPr>
          <w:rFonts w:ascii="Arial" w:hAnsi="Arial" w:cs="Arial"/>
          <w:color w:val="222222"/>
        </w:rPr>
        <w:br/>
      </w:r>
      <w:r>
        <w:rPr>
          <w:rFonts w:ascii="Arial" w:hAnsi="Arial" w:cs="Arial"/>
          <w:color w:val="222222"/>
          <w:shd w:val="clear" w:color="auto" w:fill="FFFFFF"/>
        </w:rPr>
        <w:t>commemorate the attacks of 9/11 with the call sign K4A from</w:t>
      </w:r>
      <w:r w:rsidR="00DD1BE6">
        <w:rPr>
          <w:rFonts w:ascii="Arial" w:hAnsi="Arial" w:cs="Arial"/>
          <w:color w:val="222222"/>
        </w:rPr>
        <w:t xml:space="preserve"> </w:t>
      </w:r>
      <w:r>
        <w:rPr>
          <w:rFonts w:ascii="Arial" w:hAnsi="Arial" w:cs="Arial"/>
          <w:color w:val="222222"/>
          <w:shd w:val="clear" w:color="auto" w:fill="FFFFFF"/>
        </w:rPr>
        <w:t>September 5 to 12.  They will be QRV on 160 to 6 meters on CW, SSB,</w:t>
      </w:r>
      <w:r w:rsidR="00DD1BE6">
        <w:rPr>
          <w:rFonts w:ascii="Arial" w:hAnsi="Arial" w:cs="Arial"/>
          <w:color w:val="222222"/>
        </w:rPr>
        <w:t xml:space="preserve"> </w:t>
      </w:r>
      <w:r>
        <w:rPr>
          <w:rFonts w:ascii="Arial" w:hAnsi="Arial" w:cs="Arial"/>
          <w:color w:val="222222"/>
          <w:shd w:val="clear" w:color="auto" w:fill="FFFFFF"/>
        </w:rPr>
        <w:t>RTTY and FT8.  QSL via WA1FCN direct.</w:t>
      </w:r>
      <w:r>
        <w:rPr>
          <w:rFonts w:ascii="Arial" w:hAnsi="Arial" w:cs="Arial"/>
          <w:color w:val="222222"/>
        </w:rPr>
        <w:br/>
      </w:r>
      <w:r>
        <w:rPr>
          <w:rFonts w:ascii="Arial" w:hAnsi="Arial" w:cs="Arial"/>
          <w:color w:val="222222"/>
        </w:rPr>
        <w:br/>
      </w:r>
      <w:r>
        <w:rPr>
          <w:rFonts w:ascii="Arial" w:hAnsi="Arial" w:cs="Arial"/>
          <w:color w:val="222222"/>
          <w:shd w:val="clear" w:color="auto" w:fill="FFFFFF"/>
        </w:rPr>
        <w:t>TANZANIA, 5H.  Maurizio, IK2GZU will be active from September 25 to</w:t>
      </w:r>
      <w:r w:rsidR="00DD1BE6">
        <w:rPr>
          <w:rFonts w:ascii="Arial" w:hAnsi="Arial" w:cs="Arial"/>
          <w:color w:val="222222"/>
        </w:rPr>
        <w:t xml:space="preserve"> </w:t>
      </w:r>
      <w:r>
        <w:rPr>
          <w:rFonts w:ascii="Arial" w:hAnsi="Arial" w:cs="Arial"/>
          <w:color w:val="222222"/>
          <w:shd w:val="clear" w:color="auto" w:fill="FFFFFF"/>
        </w:rPr>
        <w:t>November 20 as 5H3MB on various HF bands using CW, SSB, RTTY and</w:t>
      </w:r>
      <w:r w:rsidR="00DD1BE6">
        <w:rPr>
          <w:rFonts w:ascii="Arial" w:hAnsi="Arial" w:cs="Arial"/>
          <w:color w:val="222222"/>
        </w:rPr>
        <w:t xml:space="preserve"> </w:t>
      </w:r>
      <w:r>
        <w:rPr>
          <w:rFonts w:ascii="Arial" w:hAnsi="Arial" w:cs="Arial"/>
          <w:color w:val="222222"/>
          <w:shd w:val="clear" w:color="auto" w:fill="FFFFFF"/>
        </w:rPr>
        <w:t xml:space="preserve">FT8.  QSL to IK2GZU direct, via the Bureau and </w:t>
      </w:r>
      <w:proofErr w:type="spellStart"/>
      <w:r>
        <w:rPr>
          <w:rFonts w:ascii="Arial" w:hAnsi="Arial" w:cs="Arial"/>
          <w:color w:val="222222"/>
          <w:shd w:val="clear" w:color="auto" w:fill="FFFFFF"/>
        </w:rPr>
        <w:t>ClubLog</w:t>
      </w:r>
      <w:proofErr w:type="spellEnd"/>
      <w:r>
        <w:rPr>
          <w:rFonts w:ascii="Arial" w:hAnsi="Arial" w:cs="Arial"/>
          <w:color w:val="222222"/>
          <w:shd w:val="clear" w:color="auto" w:fill="FFFFFF"/>
        </w:rPr>
        <w:t>.  Also, QSL</w:t>
      </w:r>
      <w:r w:rsidR="00DD1BE6">
        <w:rPr>
          <w:rFonts w:ascii="Arial" w:hAnsi="Arial" w:cs="Arial"/>
          <w:color w:val="222222"/>
        </w:rPr>
        <w:t xml:space="preserve"> </w:t>
      </w:r>
      <w:r>
        <w:rPr>
          <w:rFonts w:ascii="Arial" w:hAnsi="Arial" w:cs="Arial"/>
          <w:color w:val="222222"/>
          <w:shd w:val="clear" w:color="auto" w:fill="FFFFFF"/>
        </w:rPr>
        <w:t xml:space="preserve">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xml:space="preserve">, after his return home, and </w:t>
      </w:r>
      <w:proofErr w:type="spellStart"/>
      <w:r>
        <w:rPr>
          <w:rFonts w:ascii="Arial" w:hAnsi="Arial" w:cs="Arial"/>
          <w:color w:val="222222"/>
          <w:shd w:val="clear" w:color="auto" w:fill="FFFFFF"/>
        </w:rPr>
        <w:t>eQSL</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CENTRAL AFRICA, TL.  The Italian DX Team plans to have seven</w:t>
      </w:r>
      <w:r w:rsidR="00DD1BE6">
        <w:rPr>
          <w:rFonts w:ascii="Arial" w:hAnsi="Arial" w:cs="Arial"/>
          <w:color w:val="222222"/>
        </w:rPr>
        <w:t xml:space="preserve"> </w:t>
      </w:r>
      <w:r>
        <w:rPr>
          <w:rFonts w:ascii="Arial" w:hAnsi="Arial" w:cs="Arial"/>
          <w:color w:val="222222"/>
          <w:shd w:val="clear" w:color="auto" w:fill="FFFFFF"/>
        </w:rPr>
        <w:t>operators working as TL8AA using CW, SSB, RTTY and TL8ZZ using FT8</w:t>
      </w:r>
      <w:r w:rsidR="00DD1BE6">
        <w:rPr>
          <w:rFonts w:ascii="Arial" w:hAnsi="Arial" w:cs="Arial"/>
          <w:color w:val="222222"/>
        </w:rPr>
        <w:t xml:space="preserve"> </w:t>
      </w:r>
      <w:r>
        <w:rPr>
          <w:rFonts w:ascii="Arial" w:hAnsi="Arial" w:cs="Arial"/>
          <w:color w:val="222222"/>
          <w:shd w:val="clear" w:color="auto" w:fill="FFFFFF"/>
        </w:rPr>
        <w:t>on 160 to 6 meters during the Spring of 2022.</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September QST, page 70 and the ARRL and</w:t>
      </w:r>
      <w:r>
        <w:rPr>
          <w:rFonts w:ascii="Arial" w:hAnsi="Arial" w:cs="Arial"/>
          <w:color w:val="222222"/>
        </w:rPr>
        <w:br/>
      </w:r>
      <w:r>
        <w:rPr>
          <w:rFonts w:ascii="Arial" w:hAnsi="Arial" w:cs="Arial"/>
          <w:color w:val="222222"/>
          <w:shd w:val="clear" w:color="auto" w:fill="FFFFFF"/>
        </w:rPr>
        <w:t>WA7BNM Contest websites for details.</w:t>
      </w:r>
    </w:p>
    <w:p w14:paraId="321BE656" w14:textId="4ABDA8DB" w:rsidR="004D7130" w:rsidRDefault="004D7130" w:rsidP="004D7130">
      <w:pPr>
        <w:widowControl w:val="0"/>
        <w:contextualSpacing/>
        <w:mirrorIndents/>
        <w:rPr>
          <w:b/>
          <w:bCs/>
          <w:iCs/>
          <w:noProof/>
          <w:sz w:val="32"/>
          <w:szCs w:val="32"/>
        </w:rPr>
      </w:pPr>
    </w:p>
    <w:p w14:paraId="6903A7C8" w14:textId="50952B51" w:rsidR="004D7130" w:rsidRPr="004D7130" w:rsidRDefault="004D7130" w:rsidP="004D7130">
      <w:pPr>
        <w:widowControl w:val="0"/>
        <w:contextualSpacing/>
        <w:mirrorIndents/>
        <w:rPr>
          <w:rFonts w:ascii="Arial" w:hAnsi="Arial" w:cs="Arial"/>
          <w:color w:val="222222"/>
          <w:shd w:val="clear" w:color="auto" w:fill="FFFFFF"/>
        </w:rPr>
      </w:pPr>
      <w:r>
        <w:rPr>
          <w:b/>
          <w:bCs/>
          <w:iCs/>
          <w:noProof/>
          <w:sz w:val="32"/>
          <w:szCs w:val="32"/>
        </w:rPr>
        <w:t>___________________________________________________________________</w:t>
      </w:r>
    </w:p>
    <w:p w14:paraId="443C2138" w14:textId="77777777" w:rsidR="00B73316" w:rsidRDefault="00B73316" w:rsidP="009C42BF">
      <w:pPr>
        <w:widowControl w:val="0"/>
        <w:contextualSpacing/>
        <w:mirrorIndents/>
      </w:pPr>
    </w:p>
    <w:p w14:paraId="07DF6876" w14:textId="68D5444E" w:rsidR="002E2AC5" w:rsidRDefault="002E2AC5" w:rsidP="009C42BF">
      <w:pPr>
        <w:contextualSpacing/>
        <w:rPr>
          <w:b/>
          <w:bCs/>
          <w:i/>
          <w:color w:val="000000" w:themeColor="text1"/>
          <w:sz w:val="32"/>
          <w:szCs w:val="32"/>
        </w:rPr>
      </w:pPr>
      <w:bookmarkStart w:id="32" w:name="hamfest"/>
      <w:bookmarkStart w:id="33" w:name="_Hlk50106919"/>
      <w:bookmarkEnd w:id="32"/>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11"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9C42BF">
      <w:pPr>
        <w:contextualSpacing/>
        <w:rPr>
          <w:rFonts w:eastAsiaTheme="minorHAnsi"/>
        </w:rPr>
      </w:pPr>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 it’s growing every day!</w:t>
      </w:r>
    </w:p>
    <w:p w14:paraId="1D7B521B" w14:textId="10521C64" w:rsidR="007535EB" w:rsidRDefault="00795D68" w:rsidP="009C42BF">
      <w:pPr>
        <w:widowControl w:val="0"/>
        <w:contextualSpacing/>
      </w:pPr>
      <w:r w:rsidRPr="007535EB">
        <w:t xml:space="preserve"> </w:t>
      </w:r>
    </w:p>
    <w:p w14:paraId="5187633D" w14:textId="25D34072" w:rsidR="005E114B" w:rsidRDefault="005E114B" w:rsidP="009C42BF">
      <w:pPr>
        <w:widowControl w:val="0"/>
        <w:contextualSpacing/>
      </w:pP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5670"/>
        <w:gridCol w:w="8505"/>
      </w:tblGrid>
      <w:tr w:rsidR="00D06218" w:rsidRPr="001245BC" w14:paraId="42D4435A" w14:textId="77777777" w:rsidTr="001245BC">
        <w:trPr>
          <w:gridAfter w:val="1"/>
          <w:wAfter w:w="8460" w:type="dxa"/>
          <w:tblCellSpacing w:w="15" w:type="dxa"/>
        </w:trPr>
        <w:tc>
          <w:tcPr>
            <w:tcW w:w="5625" w:type="dxa"/>
            <w:hideMark/>
          </w:tcPr>
          <w:p w14:paraId="7A42DBCF" w14:textId="5A439845" w:rsidR="00D06218" w:rsidRPr="001245BC" w:rsidRDefault="00D06218" w:rsidP="001245BC">
            <w:pPr>
              <w:widowControl w:val="0"/>
              <w:contextualSpacing/>
            </w:pPr>
            <w:r w:rsidRPr="001245BC">
              <w:br/>
            </w:r>
          </w:p>
          <w:p w14:paraId="71F79AC5" w14:textId="77777777" w:rsidR="00D06218" w:rsidRPr="001245BC" w:rsidRDefault="00D06218" w:rsidP="001245BC">
            <w:pPr>
              <w:widowControl w:val="0"/>
              <w:contextualSpacing/>
            </w:pPr>
            <w:r w:rsidRPr="001245BC">
              <w:t> </w:t>
            </w:r>
          </w:p>
        </w:tc>
      </w:tr>
      <w:tr w:rsidR="001245BC" w:rsidRPr="001245BC" w14:paraId="2B354110" w14:textId="77777777" w:rsidTr="001245BC">
        <w:trPr>
          <w:tblCellSpacing w:w="15" w:type="dxa"/>
        </w:trPr>
        <w:tc>
          <w:tcPr>
            <w:tcW w:w="5625" w:type="dxa"/>
            <w:hideMark/>
          </w:tcPr>
          <w:p w14:paraId="6428AE95" w14:textId="77777777" w:rsidR="001245BC" w:rsidRPr="001245BC" w:rsidRDefault="001245BC" w:rsidP="001245BC">
            <w:pPr>
              <w:widowControl w:val="0"/>
              <w:contextualSpacing/>
            </w:pPr>
            <w:r w:rsidRPr="001245BC">
              <w:rPr>
                <w:b/>
                <w:bCs/>
              </w:rPr>
              <w:t>09/12/2021 - </w:t>
            </w:r>
            <w:hyperlink r:id="rId112" w:history="1">
              <w:r w:rsidRPr="001245BC">
                <w:rPr>
                  <w:rStyle w:val="Hyperlink"/>
                  <w:b/>
                  <w:bCs/>
                </w:rPr>
                <w:t>Findlay Hamfest</w:t>
              </w:r>
            </w:hyperlink>
            <w:r w:rsidRPr="001245BC">
              <w:br/>
              <w:t>Location: Findlay, OH</w:t>
            </w:r>
            <w:r w:rsidRPr="001245BC">
              <w:br/>
              <w:t>Sponsor: Findlay Radio Club</w:t>
            </w:r>
            <w:r w:rsidRPr="001245BC">
              <w:br/>
              <w:t>Website: </w:t>
            </w:r>
            <w:hyperlink r:id="rId113" w:history="1">
              <w:r w:rsidRPr="001245BC">
                <w:rPr>
                  <w:rStyle w:val="Hyperlink"/>
                </w:rPr>
                <w:t>http://www.findlayradioclub.org/hamfest</w:t>
              </w:r>
            </w:hyperlink>
          </w:p>
          <w:p w14:paraId="07BE70A2" w14:textId="77777777" w:rsidR="001245BC" w:rsidRPr="001245BC" w:rsidRDefault="001245BC" w:rsidP="001245BC">
            <w:pPr>
              <w:widowControl w:val="0"/>
              <w:contextualSpacing/>
            </w:pPr>
            <w:r w:rsidRPr="001245BC">
              <w:br/>
            </w:r>
            <w:hyperlink r:id="rId114" w:history="1">
              <w:r w:rsidRPr="001245BC">
                <w:rPr>
                  <w:rStyle w:val="Hyperlink"/>
                  <w:b/>
                  <w:bCs/>
                </w:rPr>
                <w:t>Learn More</w:t>
              </w:r>
            </w:hyperlink>
          </w:p>
          <w:p w14:paraId="2FF3BCE9" w14:textId="77777777" w:rsidR="001245BC" w:rsidRPr="001245BC" w:rsidRDefault="001245BC" w:rsidP="001245BC">
            <w:pPr>
              <w:widowControl w:val="0"/>
              <w:contextualSpacing/>
            </w:pPr>
            <w:r w:rsidRPr="001245BC">
              <w:lastRenderedPageBreak/>
              <w:t> </w:t>
            </w:r>
          </w:p>
        </w:tc>
        <w:tc>
          <w:tcPr>
            <w:tcW w:w="8460" w:type="dxa"/>
            <w:hideMark/>
          </w:tcPr>
          <w:p w14:paraId="34A30A1E" w14:textId="77777777" w:rsidR="001245BC" w:rsidRPr="001245BC" w:rsidRDefault="001245BC" w:rsidP="001245BC">
            <w:pPr>
              <w:widowControl w:val="0"/>
              <w:contextualSpacing/>
            </w:pPr>
            <w:r w:rsidRPr="001245BC">
              <w:rPr>
                <w:b/>
                <w:bCs/>
              </w:rPr>
              <w:lastRenderedPageBreak/>
              <w:t>09/18/2021</w:t>
            </w:r>
            <w:r w:rsidRPr="001245BC">
              <w:t> - </w:t>
            </w:r>
            <w:hyperlink r:id="rId115" w:history="1">
              <w:r w:rsidRPr="001245BC">
                <w:rPr>
                  <w:rStyle w:val="Hyperlink"/>
                  <w:b/>
                  <w:bCs/>
                </w:rPr>
                <w:t>Miami County Swap Meet</w:t>
              </w:r>
            </w:hyperlink>
          </w:p>
          <w:p w14:paraId="6DC7E1B5" w14:textId="77777777" w:rsidR="001245BC" w:rsidRPr="001245BC" w:rsidRDefault="001245BC" w:rsidP="001245BC">
            <w:pPr>
              <w:widowControl w:val="0"/>
              <w:contextualSpacing/>
            </w:pPr>
            <w:r w:rsidRPr="001245BC">
              <w:rPr>
                <w:b/>
                <w:bCs/>
              </w:rPr>
              <w:t>Location: </w:t>
            </w:r>
            <w:r w:rsidRPr="001245BC">
              <w:t>Troy, OH</w:t>
            </w:r>
          </w:p>
          <w:p w14:paraId="282AE187" w14:textId="77777777" w:rsidR="001245BC" w:rsidRPr="001245BC" w:rsidRDefault="001245BC" w:rsidP="001245BC">
            <w:pPr>
              <w:widowControl w:val="0"/>
              <w:contextualSpacing/>
            </w:pPr>
            <w:r w:rsidRPr="001245BC">
              <w:rPr>
                <w:b/>
                <w:bCs/>
              </w:rPr>
              <w:t>Sponsor:</w:t>
            </w:r>
            <w:r w:rsidRPr="001245BC">
              <w:t> Miami County Amateur Radio Club</w:t>
            </w:r>
          </w:p>
          <w:p w14:paraId="101ACCCA" w14:textId="77777777" w:rsidR="001245BC" w:rsidRPr="001245BC" w:rsidRDefault="001245BC" w:rsidP="001245BC">
            <w:pPr>
              <w:widowControl w:val="0"/>
              <w:contextualSpacing/>
            </w:pPr>
            <w:r w:rsidRPr="001245BC">
              <w:rPr>
                <w:b/>
                <w:bCs/>
              </w:rPr>
              <w:t>Website:</w:t>
            </w:r>
            <w:r w:rsidRPr="001245BC">
              <w:t> </w:t>
            </w:r>
            <w:hyperlink r:id="rId116" w:history="1">
              <w:r w:rsidRPr="001245BC">
                <w:rPr>
                  <w:rStyle w:val="Hyperlink"/>
                </w:rPr>
                <w:t>http://w8fw.org</w:t>
              </w:r>
            </w:hyperlink>
          </w:p>
          <w:p w14:paraId="6F2F2591" w14:textId="77777777" w:rsidR="001245BC" w:rsidRPr="001245BC" w:rsidRDefault="001245BC" w:rsidP="001245BC">
            <w:pPr>
              <w:widowControl w:val="0"/>
              <w:contextualSpacing/>
            </w:pPr>
            <w:r w:rsidRPr="001245BC">
              <w:t> </w:t>
            </w:r>
          </w:p>
          <w:p w14:paraId="7EC110C0" w14:textId="77777777" w:rsidR="001245BC" w:rsidRPr="001245BC" w:rsidRDefault="00181242" w:rsidP="001245BC">
            <w:pPr>
              <w:widowControl w:val="0"/>
              <w:contextualSpacing/>
            </w:pPr>
            <w:hyperlink r:id="rId117" w:history="1">
              <w:r w:rsidR="001245BC" w:rsidRPr="001245BC">
                <w:rPr>
                  <w:rStyle w:val="Hyperlink"/>
                  <w:b/>
                  <w:bCs/>
                </w:rPr>
                <w:t>Learn More</w:t>
              </w:r>
            </w:hyperlink>
          </w:p>
          <w:p w14:paraId="4FAC974D" w14:textId="77777777" w:rsidR="001245BC" w:rsidRPr="001245BC" w:rsidRDefault="001245BC" w:rsidP="001245BC">
            <w:pPr>
              <w:widowControl w:val="0"/>
              <w:contextualSpacing/>
            </w:pPr>
            <w:r w:rsidRPr="001245BC">
              <w:lastRenderedPageBreak/>
              <w:t> </w:t>
            </w:r>
          </w:p>
        </w:tc>
      </w:tr>
      <w:tr w:rsidR="001245BC" w:rsidRPr="001245BC" w14:paraId="362E6635" w14:textId="77777777" w:rsidTr="001245BC">
        <w:trPr>
          <w:tblCellSpacing w:w="15" w:type="dxa"/>
        </w:trPr>
        <w:tc>
          <w:tcPr>
            <w:tcW w:w="5625" w:type="dxa"/>
            <w:hideMark/>
          </w:tcPr>
          <w:p w14:paraId="350DBF5B" w14:textId="77777777" w:rsidR="001245BC" w:rsidRPr="001245BC" w:rsidRDefault="001245BC" w:rsidP="001245BC">
            <w:pPr>
              <w:widowControl w:val="0"/>
              <w:contextualSpacing/>
            </w:pPr>
            <w:r w:rsidRPr="001245BC">
              <w:rPr>
                <w:b/>
                <w:bCs/>
              </w:rPr>
              <w:lastRenderedPageBreak/>
              <w:t>09/18/2021 - </w:t>
            </w:r>
            <w:hyperlink r:id="rId118" w:tooltip="Mound Amateur Radio Assoc. Swap Meet" w:history="1">
              <w:r w:rsidRPr="001245BC">
                <w:rPr>
                  <w:rStyle w:val="Hyperlink"/>
                  <w:b/>
                  <w:bCs/>
                </w:rPr>
                <w:t>Mound Amateur Radio Assoc. Swap Meet</w:t>
              </w:r>
            </w:hyperlink>
          </w:p>
          <w:p w14:paraId="6B72D6E7" w14:textId="77777777" w:rsidR="001245BC" w:rsidRPr="001245BC" w:rsidRDefault="001245BC" w:rsidP="001245BC">
            <w:pPr>
              <w:widowControl w:val="0"/>
              <w:contextualSpacing/>
            </w:pPr>
            <w:r w:rsidRPr="001245BC">
              <w:rPr>
                <w:b/>
                <w:bCs/>
              </w:rPr>
              <w:t>Location: </w:t>
            </w:r>
            <w:r w:rsidRPr="001245BC">
              <w:t>Miamisburg, OH</w:t>
            </w:r>
            <w:r w:rsidRPr="001245BC">
              <w:br/>
            </w:r>
            <w:r w:rsidRPr="001245BC">
              <w:rPr>
                <w:b/>
                <w:bCs/>
              </w:rPr>
              <w:t>Sponsor:</w:t>
            </w:r>
            <w:r w:rsidRPr="001245BC">
              <w:t> MARA</w:t>
            </w:r>
            <w:r w:rsidRPr="001245BC">
              <w:br/>
            </w:r>
            <w:r w:rsidRPr="001245BC">
              <w:rPr>
                <w:b/>
                <w:bCs/>
              </w:rPr>
              <w:t>Website:</w:t>
            </w:r>
            <w:r w:rsidRPr="001245BC">
              <w:t> </w:t>
            </w:r>
            <w:hyperlink r:id="rId119" w:history="1">
              <w:r w:rsidRPr="001245BC">
                <w:rPr>
                  <w:rStyle w:val="Hyperlink"/>
                </w:rPr>
                <w:t>http://W8DYY.ORG</w:t>
              </w:r>
            </w:hyperlink>
            <w:r w:rsidRPr="001245BC">
              <w:br/>
              <w:t> </w:t>
            </w:r>
          </w:p>
          <w:p w14:paraId="2FAB5BBF" w14:textId="77777777" w:rsidR="001245BC" w:rsidRPr="001245BC" w:rsidRDefault="00181242" w:rsidP="001245BC">
            <w:pPr>
              <w:widowControl w:val="0"/>
              <w:contextualSpacing/>
            </w:pPr>
            <w:hyperlink r:id="rId120" w:tooltip="Learn More" w:history="1">
              <w:r w:rsidR="001245BC" w:rsidRPr="001245BC">
                <w:rPr>
                  <w:rStyle w:val="Hyperlink"/>
                  <w:b/>
                  <w:bCs/>
                </w:rPr>
                <w:t>Learn More</w:t>
              </w:r>
            </w:hyperlink>
          </w:p>
          <w:p w14:paraId="5BEB83BB" w14:textId="77777777" w:rsidR="001245BC" w:rsidRPr="001245BC" w:rsidRDefault="001245BC" w:rsidP="001245BC">
            <w:pPr>
              <w:widowControl w:val="0"/>
              <w:contextualSpacing/>
            </w:pPr>
            <w:r w:rsidRPr="001245BC">
              <w:t> </w:t>
            </w:r>
          </w:p>
        </w:tc>
        <w:tc>
          <w:tcPr>
            <w:tcW w:w="8460" w:type="dxa"/>
            <w:hideMark/>
          </w:tcPr>
          <w:p w14:paraId="75297280" w14:textId="77777777" w:rsidR="001245BC" w:rsidRPr="001245BC" w:rsidRDefault="001245BC" w:rsidP="001245BC">
            <w:pPr>
              <w:widowControl w:val="0"/>
              <w:contextualSpacing/>
            </w:pPr>
            <w:r w:rsidRPr="001245BC">
              <w:rPr>
                <w:b/>
                <w:bCs/>
              </w:rPr>
              <w:t>09/26/2021 - </w:t>
            </w:r>
            <w:hyperlink r:id="rId121" w:tooltip="Cleveland Hamfest" w:history="1">
              <w:r w:rsidRPr="001245BC">
                <w:rPr>
                  <w:rStyle w:val="Hyperlink"/>
                  <w:b/>
                  <w:bCs/>
                </w:rPr>
                <w:t>Cleveland Hamfest</w:t>
              </w:r>
            </w:hyperlink>
          </w:p>
          <w:p w14:paraId="521A82F9" w14:textId="77777777" w:rsidR="001245BC" w:rsidRPr="001245BC" w:rsidRDefault="001245BC" w:rsidP="001245BC">
            <w:pPr>
              <w:widowControl w:val="0"/>
              <w:contextualSpacing/>
            </w:pPr>
            <w:r w:rsidRPr="001245BC">
              <w:rPr>
                <w:b/>
                <w:bCs/>
              </w:rPr>
              <w:t>Location: </w:t>
            </w:r>
            <w:r w:rsidRPr="001245BC">
              <w:t>Berea, OH</w:t>
            </w:r>
            <w:r w:rsidRPr="001245BC">
              <w:br/>
            </w:r>
            <w:r w:rsidRPr="001245BC">
              <w:rPr>
                <w:b/>
                <w:bCs/>
              </w:rPr>
              <w:t>Sponsor:</w:t>
            </w:r>
            <w:r w:rsidRPr="001245BC">
              <w:t> Hamfest Association of Cleveland</w:t>
            </w:r>
            <w:r w:rsidRPr="001245BC">
              <w:br/>
            </w:r>
            <w:r w:rsidRPr="001245BC">
              <w:rPr>
                <w:b/>
                <w:bCs/>
              </w:rPr>
              <w:t>Website:</w:t>
            </w:r>
            <w:r w:rsidRPr="001245BC">
              <w:t> </w:t>
            </w:r>
            <w:hyperlink r:id="rId122" w:history="1">
              <w:r w:rsidRPr="001245BC">
                <w:rPr>
                  <w:rStyle w:val="Hyperlink"/>
                </w:rPr>
                <w:t>http://www.hac.org</w:t>
              </w:r>
            </w:hyperlink>
            <w:r w:rsidRPr="001245BC">
              <w:br/>
              <w:t> </w:t>
            </w:r>
          </w:p>
          <w:p w14:paraId="5E1F68A4" w14:textId="77777777" w:rsidR="001245BC" w:rsidRPr="001245BC" w:rsidRDefault="00181242" w:rsidP="001245BC">
            <w:pPr>
              <w:widowControl w:val="0"/>
              <w:contextualSpacing/>
            </w:pPr>
            <w:hyperlink r:id="rId123" w:tooltip="Learn More" w:history="1">
              <w:r w:rsidR="001245BC" w:rsidRPr="001245BC">
                <w:rPr>
                  <w:rStyle w:val="Hyperlink"/>
                  <w:b/>
                  <w:bCs/>
                </w:rPr>
                <w:t>Learn More</w:t>
              </w:r>
            </w:hyperlink>
          </w:p>
          <w:p w14:paraId="75FE41C7" w14:textId="77777777" w:rsidR="001245BC" w:rsidRPr="001245BC" w:rsidRDefault="001245BC" w:rsidP="001245BC">
            <w:pPr>
              <w:widowControl w:val="0"/>
              <w:contextualSpacing/>
            </w:pPr>
            <w:r w:rsidRPr="001245BC">
              <w:t> </w:t>
            </w:r>
          </w:p>
        </w:tc>
      </w:tr>
      <w:tr w:rsidR="001245BC" w:rsidRPr="001245BC" w14:paraId="5B2D31D4" w14:textId="77777777" w:rsidTr="001245BC">
        <w:trPr>
          <w:tblCellSpacing w:w="15" w:type="dxa"/>
        </w:trPr>
        <w:tc>
          <w:tcPr>
            <w:tcW w:w="5625" w:type="dxa"/>
            <w:hideMark/>
          </w:tcPr>
          <w:p w14:paraId="2D13BCEC" w14:textId="77777777" w:rsidR="001245BC" w:rsidRPr="001245BC" w:rsidRDefault="001245BC" w:rsidP="001245BC">
            <w:pPr>
              <w:widowControl w:val="0"/>
              <w:contextualSpacing/>
            </w:pPr>
            <w:r w:rsidRPr="001245BC">
              <w:t> </w:t>
            </w:r>
          </w:p>
        </w:tc>
        <w:tc>
          <w:tcPr>
            <w:tcW w:w="8460" w:type="dxa"/>
            <w:hideMark/>
          </w:tcPr>
          <w:p w14:paraId="69437004" w14:textId="77777777" w:rsidR="001245BC" w:rsidRPr="001245BC" w:rsidRDefault="001245BC" w:rsidP="001245BC">
            <w:pPr>
              <w:widowControl w:val="0"/>
              <w:contextualSpacing/>
            </w:pPr>
            <w:r w:rsidRPr="001245BC">
              <w:t> </w:t>
            </w:r>
          </w:p>
        </w:tc>
      </w:tr>
      <w:tr w:rsidR="001245BC" w:rsidRPr="001245BC" w14:paraId="22EB187B" w14:textId="77777777" w:rsidTr="001245BC">
        <w:trPr>
          <w:tblCellSpacing w:w="15" w:type="dxa"/>
        </w:trPr>
        <w:tc>
          <w:tcPr>
            <w:tcW w:w="14115" w:type="dxa"/>
            <w:gridSpan w:val="2"/>
            <w:hideMark/>
          </w:tcPr>
          <w:p w14:paraId="6FDD6CD3" w14:textId="108082D7" w:rsidR="001245BC" w:rsidRPr="001245BC" w:rsidRDefault="001245BC" w:rsidP="001245BC">
            <w:pPr>
              <w:widowControl w:val="0"/>
              <w:contextualSpacing/>
            </w:pPr>
            <w:r>
              <w:rPr>
                <w:b/>
                <w:bCs/>
              </w:rPr>
              <w:t xml:space="preserve">                                                  </w:t>
            </w:r>
            <w:r w:rsidRPr="001245BC">
              <w:rPr>
                <w:b/>
                <w:bCs/>
              </w:rPr>
              <w:t>10/02/2021 - </w:t>
            </w:r>
            <w:hyperlink r:id="rId124" w:tooltip="10th Annual Vette City Hamfest, ARRL Great Lakes Division Convention" w:history="1">
              <w:r w:rsidRPr="001245BC">
                <w:rPr>
                  <w:rStyle w:val="Hyperlink"/>
                  <w:b/>
                  <w:bCs/>
                </w:rPr>
                <w:t>10th Annual Vette City Hamfest,</w:t>
              </w:r>
            </w:hyperlink>
          </w:p>
          <w:p w14:paraId="1CA4E08D" w14:textId="16AE202C" w:rsidR="001245BC" w:rsidRPr="001245BC" w:rsidRDefault="001245BC" w:rsidP="001245BC">
            <w:pPr>
              <w:widowControl w:val="0"/>
              <w:contextualSpacing/>
            </w:pPr>
            <w:r>
              <w:rPr>
                <w:b/>
                <w:bCs/>
              </w:rPr>
              <w:t xml:space="preserve">                                                       </w:t>
            </w:r>
            <w:hyperlink r:id="rId125" w:tooltip="10th Annual Vette City Hamfest, ARRL Great Lakes Division Convention" w:history="1">
              <w:r w:rsidRPr="001245BC">
                <w:rPr>
                  <w:rStyle w:val="Hyperlink"/>
                  <w:b/>
                  <w:bCs/>
                </w:rPr>
                <w:t>ARRL Great Lakes Division Convention</w:t>
              </w:r>
            </w:hyperlink>
          </w:p>
          <w:p w14:paraId="7C474B79" w14:textId="34996EA7" w:rsidR="001245BC" w:rsidRPr="001245BC" w:rsidRDefault="001245BC" w:rsidP="001245BC">
            <w:pPr>
              <w:widowControl w:val="0"/>
              <w:contextualSpacing/>
            </w:pPr>
            <w:r>
              <w:rPr>
                <w:b/>
                <w:bCs/>
              </w:rPr>
              <w:t xml:space="preserve">                                                                </w:t>
            </w:r>
            <w:r w:rsidRPr="001245BC">
              <w:rPr>
                <w:b/>
                <w:bCs/>
              </w:rPr>
              <w:t>Location: </w:t>
            </w:r>
            <w:r w:rsidRPr="001245BC">
              <w:t xml:space="preserve">Bowling </w:t>
            </w:r>
            <w:proofErr w:type="gramStart"/>
            <w:r w:rsidRPr="001245BC">
              <w:t>Green ,</w:t>
            </w:r>
            <w:proofErr w:type="gramEnd"/>
            <w:r w:rsidRPr="001245BC">
              <w:t xml:space="preserve"> KY</w:t>
            </w:r>
            <w:r w:rsidRPr="001245BC">
              <w:br/>
            </w:r>
            <w:r>
              <w:rPr>
                <w:b/>
                <w:bCs/>
              </w:rPr>
              <w:t xml:space="preserve">                                                  </w:t>
            </w:r>
            <w:r w:rsidRPr="001245BC">
              <w:rPr>
                <w:b/>
                <w:bCs/>
              </w:rPr>
              <w:t>Sponsor:</w:t>
            </w:r>
            <w:r w:rsidRPr="001245BC">
              <w:t> Kentucky Colonels Amateur Radio Club</w:t>
            </w:r>
            <w:r w:rsidRPr="001245BC">
              <w:br/>
            </w:r>
            <w:r>
              <w:rPr>
                <w:b/>
                <w:bCs/>
              </w:rPr>
              <w:t xml:space="preserve">                                                                </w:t>
            </w:r>
            <w:r w:rsidRPr="001245BC">
              <w:rPr>
                <w:b/>
                <w:bCs/>
              </w:rPr>
              <w:t>Website:</w:t>
            </w:r>
            <w:r w:rsidRPr="001245BC">
              <w:t> </w:t>
            </w:r>
            <w:hyperlink r:id="rId126" w:history="1">
              <w:r w:rsidRPr="001245BC">
                <w:rPr>
                  <w:rStyle w:val="Hyperlink"/>
                </w:rPr>
                <w:t>https://ky4bg.com</w:t>
              </w:r>
            </w:hyperlink>
          </w:p>
          <w:p w14:paraId="56276162" w14:textId="36AE4C8D" w:rsidR="001245BC" w:rsidRPr="001245BC" w:rsidRDefault="001245BC" w:rsidP="001245BC">
            <w:pPr>
              <w:widowControl w:val="0"/>
              <w:contextualSpacing/>
            </w:pPr>
            <w:r w:rsidRPr="001245BC">
              <w:br/>
            </w:r>
            <w:r>
              <w:t xml:space="preserve">                                                                               </w:t>
            </w:r>
            <w:hyperlink r:id="rId127" w:tooltip="Learn More" w:history="1">
              <w:r w:rsidRPr="001245BC">
                <w:rPr>
                  <w:rStyle w:val="Hyperlink"/>
                  <w:b/>
                  <w:bCs/>
                </w:rPr>
                <w:t>Learn More</w:t>
              </w:r>
            </w:hyperlink>
          </w:p>
          <w:p w14:paraId="3FCFD354" w14:textId="77777777" w:rsidR="001245BC" w:rsidRPr="001245BC" w:rsidRDefault="001245BC" w:rsidP="001245BC">
            <w:pPr>
              <w:widowControl w:val="0"/>
              <w:contextualSpacing/>
            </w:pPr>
            <w:r w:rsidRPr="001245BC">
              <w:t> </w:t>
            </w:r>
          </w:p>
        </w:tc>
      </w:tr>
      <w:tr w:rsidR="001245BC" w:rsidRPr="001245BC" w14:paraId="7B370238" w14:textId="77777777" w:rsidTr="001245BC">
        <w:trPr>
          <w:tblCellSpacing w:w="15" w:type="dxa"/>
        </w:trPr>
        <w:tc>
          <w:tcPr>
            <w:tcW w:w="5625" w:type="dxa"/>
            <w:hideMark/>
          </w:tcPr>
          <w:p w14:paraId="3016EDCB" w14:textId="77777777" w:rsidR="001245BC" w:rsidRPr="001245BC" w:rsidRDefault="001245BC" w:rsidP="001245BC">
            <w:pPr>
              <w:widowControl w:val="0"/>
              <w:contextualSpacing/>
            </w:pPr>
            <w:r w:rsidRPr="001245BC">
              <w:rPr>
                <w:b/>
                <w:bCs/>
              </w:rPr>
              <w:t>10/09/2021 - </w:t>
            </w:r>
            <w:hyperlink r:id="rId128" w:tooltip="Northwest Ohio Amateur Radio Club (NWOARC) hamfest" w:history="1">
              <w:r w:rsidRPr="001245BC">
                <w:rPr>
                  <w:rStyle w:val="Hyperlink"/>
                  <w:b/>
                  <w:bCs/>
                </w:rPr>
                <w:t>Northwest Ohio Amateur Radio Club (NWOARC) hamfest</w:t>
              </w:r>
            </w:hyperlink>
          </w:p>
          <w:p w14:paraId="7AAD46AE" w14:textId="77777777" w:rsidR="001245BC" w:rsidRPr="001245BC" w:rsidRDefault="001245BC" w:rsidP="001245BC">
            <w:pPr>
              <w:widowControl w:val="0"/>
              <w:contextualSpacing/>
            </w:pPr>
            <w:r w:rsidRPr="001245BC">
              <w:rPr>
                <w:b/>
                <w:bCs/>
              </w:rPr>
              <w:t>Location: </w:t>
            </w:r>
            <w:r w:rsidRPr="001245BC">
              <w:t>Westminster, OH</w:t>
            </w:r>
            <w:r w:rsidRPr="001245BC">
              <w:br/>
            </w:r>
            <w:r w:rsidRPr="001245BC">
              <w:rPr>
                <w:b/>
                <w:bCs/>
              </w:rPr>
              <w:t>Sponsor:</w:t>
            </w:r>
            <w:r w:rsidRPr="001245BC">
              <w:t> NWOARC, Northwest Ohio Amateur Radio Club</w:t>
            </w:r>
            <w:r w:rsidRPr="001245BC">
              <w:br/>
            </w:r>
            <w:r w:rsidRPr="001245BC">
              <w:rPr>
                <w:b/>
                <w:bCs/>
              </w:rPr>
              <w:t>Website:</w:t>
            </w:r>
            <w:r w:rsidRPr="001245BC">
              <w:t> </w:t>
            </w:r>
            <w:hyperlink r:id="rId129" w:history="1">
              <w:r w:rsidRPr="001245BC">
                <w:rPr>
                  <w:rStyle w:val="Hyperlink"/>
                </w:rPr>
                <w:t>http://www.nwoarc.com</w:t>
              </w:r>
            </w:hyperlink>
          </w:p>
          <w:p w14:paraId="647D7B6B" w14:textId="77777777" w:rsidR="001245BC" w:rsidRPr="001245BC" w:rsidRDefault="001245BC" w:rsidP="001245BC">
            <w:pPr>
              <w:widowControl w:val="0"/>
              <w:contextualSpacing/>
            </w:pPr>
            <w:r w:rsidRPr="001245BC">
              <w:br/>
            </w:r>
            <w:hyperlink r:id="rId130" w:tooltip="Learn More" w:history="1">
              <w:r w:rsidRPr="001245BC">
                <w:rPr>
                  <w:rStyle w:val="Hyperlink"/>
                  <w:b/>
                  <w:bCs/>
                </w:rPr>
                <w:t>Learn More</w:t>
              </w:r>
            </w:hyperlink>
          </w:p>
          <w:p w14:paraId="3CF49B9A" w14:textId="77777777" w:rsidR="001245BC" w:rsidRPr="001245BC" w:rsidRDefault="001245BC" w:rsidP="001245BC">
            <w:pPr>
              <w:widowControl w:val="0"/>
              <w:contextualSpacing/>
            </w:pPr>
            <w:r w:rsidRPr="001245BC">
              <w:t> </w:t>
            </w:r>
          </w:p>
        </w:tc>
        <w:tc>
          <w:tcPr>
            <w:tcW w:w="8460" w:type="dxa"/>
            <w:hideMark/>
          </w:tcPr>
          <w:p w14:paraId="0F0233B9" w14:textId="77777777" w:rsidR="001245BC" w:rsidRPr="001245BC" w:rsidRDefault="001245BC" w:rsidP="001245BC">
            <w:pPr>
              <w:widowControl w:val="0"/>
              <w:contextualSpacing/>
            </w:pPr>
            <w:r w:rsidRPr="001245BC">
              <w:rPr>
                <w:b/>
                <w:bCs/>
              </w:rPr>
              <w:t>10/31/2021 - </w:t>
            </w:r>
            <w:hyperlink r:id="rId131" w:tooltip="Massillon (Ohio) Hamfest" w:history="1">
              <w:r w:rsidRPr="001245BC">
                <w:rPr>
                  <w:rStyle w:val="Hyperlink"/>
                  <w:b/>
                  <w:bCs/>
                </w:rPr>
                <w:t>Massillon (Ohio) Hamfest</w:t>
              </w:r>
            </w:hyperlink>
          </w:p>
          <w:p w14:paraId="6286EC57" w14:textId="77777777" w:rsidR="001245BC" w:rsidRPr="001245BC" w:rsidRDefault="001245BC" w:rsidP="001245BC">
            <w:pPr>
              <w:widowControl w:val="0"/>
              <w:contextualSpacing/>
            </w:pPr>
            <w:r w:rsidRPr="001245BC">
              <w:rPr>
                <w:b/>
                <w:bCs/>
              </w:rPr>
              <w:t>Location: </w:t>
            </w:r>
            <w:r w:rsidRPr="001245BC">
              <w:t>Green, OH</w:t>
            </w:r>
            <w:r w:rsidRPr="001245BC">
              <w:br/>
            </w:r>
            <w:r w:rsidRPr="001245BC">
              <w:rPr>
                <w:b/>
                <w:bCs/>
              </w:rPr>
              <w:t>Sponsor:</w:t>
            </w:r>
            <w:r w:rsidRPr="001245BC">
              <w:t> Massillon Amateur Radio Club</w:t>
            </w:r>
            <w:r w:rsidRPr="001245BC">
              <w:br/>
            </w:r>
            <w:r w:rsidRPr="001245BC">
              <w:rPr>
                <w:b/>
                <w:bCs/>
              </w:rPr>
              <w:t>Website:</w:t>
            </w:r>
            <w:r w:rsidRPr="001245BC">
              <w:t> </w:t>
            </w:r>
            <w:hyperlink r:id="rId132" w:history="1">
              <w:r w:rsidRPr="001245BC">
                <w:rPr>
                  <w:rStyle w:val="Hyperlink"/>
                </w:rPr>
                <w:t>http://w8np.org</w:t>
              </w:r>
            </w:hyperlink>
          </w:p>
          <w:p w14:paraId="6D259EEB" w14:textId="77777777" w:rsidR="001245BC" w:rsidRPr="001245BC" w:rsidRDefault="001245BC" w:rsidP="001245BC">
            <w:pPr>
              <w:widowControl w:val="0"/>
              <w:contextualSpacing/>
            </w:pPr>
            <w:r w:rsidRPr="001245BC">
              <w:br/>
            </w:r>
            <w:hyperlink r:id="rId133" w:tooltip="Learn More" w:history="1">
              <w:r w:rsidRPr="001245BC">
                <w:rPr>
                  <w:rStyle w:val="Hyperlink"/>
                  <w:b/>
                  <w:bCs/>
                </w:rPr>
                <w:t>Learn More</w:t>
              </w:r>
            </w:hyperlink>
          </w:p>
          <w:p w14:paraId="574E8AFD" w14:textId="77777777" w:rsidR="001245BC" w:rsidRPr="001245BC" w:rsidRDefault="001245BC" w:rsidP="001245BC">
            <w:pPr>
              <w:widowControl w:val="0"/>
              <w:contextualSpacing/>
            </w:pPr>
            <w:r w:rsidRPr="001245BC">
              <w:t> </w:t>
            </w:r>
          </w:p>
        </w:tc>
      </w:tr>
      <w:tr w:rsidR="001245BC" w:rsidRPr="001245BC" w14:paraId="6955EF75" w14:textId="77777777" w:rsidTr="001245BC">
        <w:trPr>
          <w:tblCellSpacing w:w="15" w:type="dxa"/>
        </w:trPr>
        <w:tc>
          <w:tcPr>
            <w:tcW w:w="5625" w:type="dxa"/>
            <w:hideMark/>
          </w:tcPr>
          <w:p w14:paraId="085D1748" w14:textId="77777777" w:rsidR="001245BC" w:rsidRPr="001245BC" w:rsidRDefault="001245BC" w:rsidP="001245BC">
            <w:pPr>
              <w:widowControl w:val="0"/>
              <w:contextualSpacing/>
            </w:pPr>
            <w:r w:rsidRPr="001245BC">
              <w:rPr>
                <w:b/>
                <w:bCs/>
              </w:rPr>
              <w:t>11/06/2021 - </w:t>
            </w:r>
            <w:hyperlink r:id="rId134" w:history="1">
              <w:r w:rsidRPr="001245BC">
                <w:rPr>
                  <w:rStyle w:val="Hyperlink"/>
                  <w:b/>
                  <w:bCs/>
                </w:rPr>
                <w:t>GARC Hamfest</w:t>
              </w:r>
            </w:hyperlink>
            <w:r w:rsidRPr="001245BC">
              <w:br/>
            </w:r>
            <w:r w:rsidRPr="001245BC">
              <w:rPr>
                <w:b/>
                <w:bCs/>
              </w:rPr>
              <w:t>Location: </w:t>
            </w:r>
            <w:r w:rsidRPr="001245BC">
              <w:t>Georgetown, OH</w:t>
            </w:r>
            <w:r w:rsidRPr="001245BC">
              <w:br/>
            </w:r>
            <w:r w:rsidRPr="001245BC">
              <w:rPr>
                <w:b/>
                <w:bCs/>
              </w:rPr>
              <w:t>Sponsor: </w:t>
            </w:r>
            <w:r w:rsidRPr="001245BC">
              <w:t>Grant Amateur Radio Club</w:t>
            </w:r>
            <w:r w:rsidRPr="001245BC">
              <w:br/>
              <w:t> </w:t>
            </w:r>
          </w:p>
          <w:p w14:paraId="7652DF39" w14:textId="77777777" w:rsidR="001245BC" w:rsidRPr="001245BC" w:rsidRDefault="00181242" w:rsidP="001245BC">
            <w:pPr>
              <w:widowControl w:val="0"/>
              <w:contextualSpacing/>
            </w:pPr>
            <w:hyperlink r:id="rId135" w:history="1">
              <w:r w:rsidR="001245BC" w:rsidRPr="001245BC">
                <w:rPr>
                  <w:rStyle w:val="Hyperlink"/>
                  <w:b/>
                  <w:bCs/>
                </w:rPr>
                <w:t>Learn More</w:t>
              </w:r>
            </w:hyperlink>
          </w:p>
          <w:p w14:paraId="644A8524" w14:textId="77777777" w:rsidR="001245BC" w:rsidRPr="001245BC" w:rsidRDefault="001245BC" w:rsidP="001245BC">
            <w:pPr>
              <w:widowControl w:val="0"/>
              <w:contextualSpacing/>
            </w:pPr>
            <w:r w:rsidRPr="001245BC">
              <w:t> </w:t>
            </w:r>
          </w:p>
        </w:tc>
        <w:tc>
          <w:tcPr>
            <w:tcW w:w="8460" w:type="dxa"/>
            <w:hideMark/>
          </w:tcPr>
          <w:p w14:paraId="19E2A49A" w14:textId="77777777" w:rsidR="001245BC" w:rsidRPr="001245BC" w:rsidRDefault="001245BC" w:rsidP="001245BC">
            <w:pPr>
              <w:widowControl w:val="0"/>
              <w:contextualSpacing/>
              <w:rPr>
                <w:b/>
                <w:bCs/>
              </w:rPr>
            </w:pPr>
            <w:r w:rsidRPr="001245BC">
              <w:rPr>
                <w:b/>
                <w:bCs/>
              </w:rPr>
              <w:t>12/04/2021 - </w:t>
            </w:r>
            <w:hyperlink r:id="rId136" w:tooltip="FCARC WinterFest" w:history="1">
              <w:r w:rsidRPr="001245BC">
                <w:rPr>
                  <w:rStyle w:val="Hyperlink"/>
                  <w:b/>
                  <w:bCs/>
                </w:rPr>
                <w:t xml:space="preserve">FCARC </w:t>
              </w:r>
              <w:proofErr w:type="spellStart"/>
              <w:r w:rsidRPr="001245BC">
                <w:rPr>
                  <w:rStyle w:val="Hyperlink"/>
                  <w:b/>
                  <w:bCs/>
                </w:rPr>
                <w:t>WinterFest</w:t>
              </w:r>
              <w:proofErr w:type="spellEnd"/>
            </w:hyperlink>
          </w:p>
          <w:p w14:paraId="26D1585A" w14:textId="77777777" w:rsidR="001245BC" w:rsidRPr="001245BC" w:rsidRDefault="001245BC" w:rsidP="001245BC">
            <w:pPr>
              <w:widowControl w:val="0"/>
              <w:contextualSpacing/>
              <w:rPr>
                <w:b/>
                <w:bCs/>
              </w:rPr>
            </w:pPr>
            <w:r w:rsidRPr="001245BC">
              <w:rPr>
                <w:b/>
                <w:bCs/>
              </w:rPr>
              <w:t>Location: </w:t>
            </w:r>
            <w:r w:rsidRPr="001245BC">
              <w:t>Delta, OH</w:t>
            </w:r>
          </w:p>
          <w:p w14:paraId="48373535" w14:textId="77777777" w:rsidR="001245BC" w:rsidRPr="001245BC" w:rsidRDefault="001245BC" w:rsidP="001245BC">
            <w:pPr>
              <w:widowControl w:val="0"/>
              <w:contextualSpacing/>
            </w:pPr>
            <w:r w:rsidRPr="001245BC">
              <w:rPr>
                <w:b/>
                <w:bCs/>
              </w:rPr>
              <w:t>Sponsor:</w:t>
            </w:r>
            <w:r w:rsidRPr="001245BC">
              <w:t> Fulton County Amateur Radio Club</w:t>
            </w:r>
          </w:p>
          <w:p w14:paraId="09011B28" w14:textId="77777777" w:rsidR="001245BC" w:rsidRPr="001245BC" w:rsidRDefault="001245BC" w:rsidP="001245BC">
            <w:pPr>
              <w:widowControl w:val="0"/>
              <w:contextualSpacing/>
            </w:pPr>
            <w:r w:rsidRPr="001245BC">
              <w:rPr>
                <w:b/>
                <w:bCs/>
              </w:rPr>
              <w:t>Website: </w:t>
            </w:r>
            <w:hyperlink r:id="rId137" w:history="1">
              <w:r w:rsidRPr="001245BC">
                <w:rPr>
                  <w:rStyle w:val="Hyperlink"/>
                </w:rPr>
                <w:t>http://k8bxq.org/hamfest</w:t>
              </w:r>
            </w:hyperlink>
          </w:p>
          <w:p w14:paraId="0A7B8C66" w14:textId="77777777" w:rsidR="001245BC" w:rsidRPr="001245BC" w:rsidRDefault="001245BC" w:rsidP="001245BC">
            <w:pPr>
              <w:widowControl w:val="0"/>
              <w:contextualSpacing/>
            </w:pPr>
            <w:r w:rsidRPr="001245BC">
              <w:t> </w:t>
            </w:r>
          </w:p>
          <w:p w14:paraId="40C5E7BE" w14:textId="77777777" w:rsidR="001245BC" w:rsidRPr="001245BC" w:rsidRDefault="00181242" w:rsidP="001245BC">
            <w:pPr>
              <w:widowControl w:val="0"/>
              <w:contextualSpacing/>
            </w:pPr>
            <w:hyperlink r:id="rId138" w:tooltip="Learn More" w:history="1">
              <w:r w:rsidR="001245BC" w:rsidRPr="001245BC">
                <w:rPr>
                  <w:rStyle w:val="Hyperlink"/>
                  <w:b/>
                  <w:bCs/>
                </w:rPr>
                <w:t>Learn More</w:t>
              </w:r>
            </w:hyperlink>
          </w:p>
          <w:p w14:paraId="035830D4" w14:textId="77777777" w:rsidR="001245BC" w:rsidRPr="001245BC" w:rsidRDefault="001245BC" w:rsidP="001245BC">
            <w:pPr>
              <w:widowControl w:val="0"/>
              <w:contextualSpacing/>
            </w:pPr>
            <w:r w:rsidRPr="001245BC">
              <w:t> </w:t>
            </w:r>
          </w:p>
        </w:tc>
      </w:tr>
      <w:tr w:rsidR="001245BC" w:rsidRPr="001245BC" w14:paraId="728395A2" w14:textId="77777777" w:rsidTr="001245BC">
        <w:trPr>
          <w:tblCellSpacing w:w="15" w:type="dxa"/>
        </w:trPr>
        <w:tc>
          <w:tcPr>
            <w:tcW w:w="14115" w:type="dxa"/>
            <w:gridSpan w:val="2"/>
            <w:hideMark/>
          </w:tcPr>
          <w:p w14:paraId="20D04F6C" w14:textId="77777777" w:rsidR="001245BC" w:rsidRPr="001245BC" w:rsidRDefault="001245BC" w:rsidP="001245BC">
            <w:pPr>
              <w:widowControl w:val="0"/>
              <w:contextualSpacing/>
            </w:pPr>
            <w:r w:rsidRPr="001245BC">
              <w:t> </w:t>
            </w:r>
          </w:p>
        </w:tc>
      </w:tr>
      <w:tr w:rsidR="00DD1BE6" w:rsidRPr="001245BC" w14:paraId="6D9133E5" w14:textId="77777777" w:rsidTr="001245BC">
        <w:trPr>
          <w:tblCellSpacing w:w="15" w:type="dxa"/>
        </w:trPr>
        <w:tc>
          <w:tcPr>
            <w:tcW w:w="14115" w:type="dxa"/>
            <w:gridSpan w:val="2"/>
          </w:tcPr>
          <w:p w14:paraId="17748EA6" w14:textId="77777777" w:rsidR="00DD1BE6" w:rsidRPr="001245BC" w:rsidRDefault="00DD1BE6" w:rsidP="001245BC">
            <w:pPr>
              <w:widowControl w:val="0"/>
              <w:contextualSpacing/>
            </w:pPr>
          </w:p>
        </w:tc>
      </w:tr>
    </w:tbl>
    <w:p w14:paraId="54BEA98C" w14:textId="2BC22732" w:rsidR="004D7130" w:rsidRDefault="00DD1BE6" w:rsidP="009C42BF">
      <w:pPr>
        <w:widowControl w:val="0"/>
        <w:contextualSpacing/>
      </w:pPr>
      <w:r>
        <w:t xml:space="preserve">This section is to report OH Section Hamfests, Division and National Events.  I do want to put a plug in for a new Fest, just over the border in Kentucky.  The Paintsville, KY Hamfest will be held on 9/25 from 8:00am until 2:00pm.  You an get complete information at </w:t>
      </w:r>
      <w:hyperlink r:id="rId139" w:history="1">
        <w:r w:rsidRPr="00593A41">
          <w:rPr>
            <w:rStyle w:val="Hyperlink"/>
          </w:rPr>
          <w:t>http://www.ky4arc.com</w:t>
        </w:r>
      </w:hyperlink>
      <w:r>
        <w:t xml:space="preserve"> .</w:t>
      </w:r>
    </w:p>
    <w:p w14:paraId="4400DA38" w14:textId="77777777" w:rsidR="00DD1BE6" w:rsidRDefault="00DD1BE6" w:rsidP="009C42BF">
      <w:pPr>
        <w:widowControl w:val="0"/>
        <w:contextualSpacing/>
      </w:pPr>
    </w:p>
    <w:p w14:paraId="60C89B66" w14:textId="77777777" w:rsidR="004C59F2" w:rsidRPr="004C59F2" w:rsidRDefault="004C59F2" w:rsidP="004C59F2">
      <w:pPr>
        <w:rPr>
          <w:bCs/>
        </w:rPr>
      </w:pPr>
      <w:r w:rsidRPr="004C59F2">
        <w:rPr>
          <w:bCs/>
        </w:rPr>
        <w:t xml:space="preserve">Be sure to keep your eyes on this schedule as that when things start getting better and the vaccine rolls out to more and more, hamfests will surely get back to their normal schedule. Don’t see your hamfest listed?? Did anyone register it with ARRL? It’s </w:t>
      </w:r>
      <w:proofErr w:type="gramStart"/>
      <w:r w:rsidRPr="004C59F2">
        <w:rPr>
          <w:bCs/>
        </w:rPr>
        <w:t>really easy</w:t>
      </w:r>
      <w:proofErr w:type="gramEnd"/>
      <w:r w:rsidRPr="004C59F2">
        <w:rPr>
          <w:bCs/>
        </w:rPr>
        <w:t xml:space="preserve"> to do and you get a lot of FREE publicity if you do. </w:t>
      </w:r>
    </w:p>
    <w:p w14:paraId="725D5629" w14:textId="77777777" w:rsidR="004D7130" w:rsidRPr="004D7130" w:rsidRDefault="004D7130" w:rsidP="004D7130">
      <w:pPr>
        <w:rPr>
          <w:bCs/>
        </w:rPr>
      </w:pPr>
    </w:p>
    <w:p w14:paraId="4BC5D098" w14:textId="7EE02C8F" w:rsidR="001245BC" w:rsidRDefault="001245BC" w:rsidP="007033AC">
      <w:pPr>
        <w:widowControl w:val="0"/>
        <w:contextualSpacing/>
        <w:rPr>
          <w:b/>
          <w:sz w:val="32"/>
          <w:szCs w:val="32"/>
          <w:lang w:val="en"/>
        </w:rPr>
      </w:pPr>
    </w:p>
    <w:p w14:paraId="7AA0F8FC" w14:textId="38C6FAE3" w:rsidR="00E02F42" w:rsidRDefault="00E02F42" w:rsidP="007033AC">
      <w:pPr>
        <w:widowControl w:val="0"/>
        <w:contextualSpacing/>
        <w:rPr>
          <w:b/>
          <w:sz w:val="32"/>
          <w:szCs w:val="32"/>
          <w:lang w:val="en"/>
        </w:rPr>
      </w:pPr>
      <w:r>
        <w:rPr>
          <w:b/>
          <w:sz w:val="32"/>
          <w:szCs w:val="32"/>
          <w:lang w:val="en"/>
        </w:rPr>
        <w:t>___________________________________________________________________</w:t>
      </w:r>
    </w:p>
    <w:p w14:paraId="536F8EC8" w14:textId="77777777" w:rsidR="00F17682" w:rsidRDefault="00F17682" w:rsidP="00F17682">
      <w:pPr>
        <w:rPr>
          <w:sz w:val="96"/>
          <w:szCs w:val="96"/>
        </w:rPr>
      </w:pPr>
      <w:r>
        <w:rPr>
          <w:sz w:val="96"/>
          <w:szCs w:val="96"/>
        </w:rPr>
        <w:lastRenderedPageBreak/>
        <w:t xml:space="preserve">    </w:t>
      </w:r>
      <w:bookmarkStart w:id="34" w:name="south_40"/>
      <w:bookmarkEnd w:id="34"/>
      <w:r w:rsidRPr="003B25AE">
        <w:rPr>
          <w:b/>
          <w:sz w:val="144"/>
          <w:szCs w:val="144"/>
        </w:rPr>
        <w:t>OHIO’S</w:t>
      </w:r>
      <w:r>
        <w:rPr>
          <w:sz w:val="96"/>
          <w:szCs w:val="96"/>
        </w:rPr>
        <w:t xml:space="preserve">  </w:t>
      </w:r>
      <w:r>
        <w:rPr>
          <w:noProof/>
          <w:sz w:val="96"/>
          <w:szCs w:val="96"/>
        </w:rPr>
        <w:drawing>
          <wp:inline distT="0" distB="0" distL="0" distR="0" wp14:anchorId="062A42DF" wp14:editId="1E541784">
            <wp:extent cx="990600" cy="990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0">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14:paraId="79C574C8" w14:textId="77777777" w:rsidR="00F17682" w:rsidRDefault="00F17682" w:rsidP="00F17682">
      <w:pPr>
        <w:jc w:val="both"/>
      </w:pPr>
      <w:r>
        <w:t xml:space="preserve">Welcome to the Labor Day edition when we honor the working women and men whose toil and labor has made this nation great.  Did you know Ohio has a piece of the history of how Labor Day was founded?  In </w:t>
      </w:r>
      <w:proofErr w:type="gramStart"/>
      <w:r>
        <w:t>fact</w:t>
      </w:r>
      <w:proofErr w:type="gramEnd"/>
      <w:r>
        <w:t xml:space="preserve"> that piece comes for our own South 40 region and you have to go no further than the Greene County village of </w:t>
      </w:r>
      <w:proofErr w:type="spellStart"/>
      <w:r>
        <w:t>Cederville’s</w:t>
      </w:r>
      <w:proofErr w:type="spellEnd"/>
      <w:r>
        <w:t xml:space="preserve"> corporation sign to see that the “Father of Labor Day-James H. Kyle” was born in that village in 1854.  Several other communities and people claim to be Labor Day’s founder and even the Department of Labor gives credit to another, but we’ll support </w:t>
      </w:r>
      <w:proofErr w:type="spellStart"/>
      <w:r>
        <w:t>Cederville’s</w:t>
      </w:r>
      <w:proofErr w:type="spellEnd"/>
      <w:r>
        <w:t xml:space="preserve"> claim for their native son.</w:t>
      </w:r>
    </w:p>
    <w:p w14:paraId="271E0C9A" w14:textId="77777777" w:rsidR="00F17682" w:rsidRDefault="00F17682" w:rsidP="00F17682">
      <w:pPr>
        <w:jc w:val="both"/>
      </w:pPr>
    </w:p>
    <w:p w14:paraId="46D631CF" w14:textId="77777777" w:rsidR="00F17682" w:rsidRDefault="00F17682" w:rsidP="00F17682">
      <w:pPr>
        <w:jc w:val="both"/>
      </w:pPr>
      <w:r>
        <w:t xml:space="preserve">September is officially </w:t>
      </w:r>
      <w:proofErr w:type="gramStart"/>
      <w:r>
        <w:t>here</w:t>
      </w:r>
      <w:proofErr w:type="gramEnd"/>
      <w:r>
        <w:t xml:space="preserve"> and Summer has unofficially ended as it’s fair time in Highland County.  </w:t>
      </w:r>
      <w:proofErr w:type="gramStart"/>
      <w:r>
        <w:t>So</w:t>
      </w:r>
      <w:proofErr w:type="gramEnd"/>
      <w:r>
        <w:t xml:space="preserve"> between the livestock shows, 4H projects and elephant ears it’s time to let you know what’s taking place radio-wise in the South 40.</w:t>
      </w:r>
    </w:p>
    <w:p w14:paraId="22419F14" w14:textId="77777777" w:rsidR="00F17682" w:rsidRDefault="00F17682" w:rsidP="00F17682">
      <w:pPr>
        <w:jc w:val="both"/>
      </w:pPr>
    </w:p>
    <w:p w14:paraId="4A8083AD" w14:textId="77777777" w:rsidR="00F17682" w:rsidRDefault="00F17682" w:rsidP="00F17682">
      <w:pPr>
        <w:jc w:val="both"/>
      </w:pPr>
      <w:r>
        <w:t xml:space="preserve">The big news is the September 11 Ohio State Parks on the Air contest.  It’s a time when many Southern Ohio clubs and/or individuals take to one of our great state parks, set up a temporary radio station and play radio for the day.  The objective is to work as many other similar stations operating from other state parks thus making others aware of our great state park system.  It’s also a good time to call attention through the media of the effort and let the public know what ham radio can do.  Since a purpose of the contest is to promote the parks for recreation and visitor uses, have you let your county Chamber of Commerce or Convention and Visitor Center know of your efforts?   Visit the </w:t>
      </w:r>
      <w:hyperlink r:id="rId141" w:history="1">
        <w:r w:rsidRPr="00F66FC1">
          <w:rPr>
            <w:rStyle w:val="Hyperlink"/>
          </w:rPr>
          <w:t>www.ospota.org</w:t>
        </w:r>
      </w:hyperlink>
      <w:r>
        <w:t xml:space="preserve"> website and learn more about the event.  Try it! You might like it!</w:t>
      </w:r>
    </w:p>
    <w:p w14:paraId="3F4873A4" w14:textId="77777777" w:rsidR="00F17682" w:rsidRDefault="00F17682" w:rsidP="00F17682">
      <w:pPr>
        <w:jc w:val="both"/>
      </w:pPr>
    </w:p>
    <w:p w14:paraId="598934B7" w14:textId="77777777" w:rsidR="00F17682" w:rsidRDefault="00F17682" w:rsidP="00F17682">
      <w:pPr>
        <w:jc w:val="both"/>
      </w:pPr>
      <w:r>
        <w:t xml:space="preserve">A check of OSPOTA’s website indicate over 50 of Ohio’s 75 state parks will see activity.  Although most Southern Ohio parks will have activity of some type, a handful are still up for grabs.  Here are park activations the South 40 knows of.  Three rovers (KD8MQ, K8RYU and W8KIW) are expected to be active at </w:t>
      </w:r>
      <w:proofErr w:type="gramStart"/>
      <w:r>
        <w:t>some  unclaimed</w:t>
      </w:r>
      <w:proofErr w:type="gramEnd"/>
      <w:r>
        <w:t xml:space="preserve"> parks during the day.  Charlie Vance, N8CEV, says the </w:t>
      </w:r>
      <w:r w:rsidRPr="00BB22CE">
        <w:rPr>
          <w:b/>
        </w:rPr>
        <w:t>Blanchester Radio Club</w:t>
      </w:r>
      <w:r>
        <w:t xml:space="preserve"> will be at Lake Cowan as will the </w:t>
      </w:r>
      <w:r w:rsidRPr="00BB22CE">
        <w:rPr>
          <w:b/>
        </w:rPr>
        <w:t>Clinton County ARC</w:t>
      </w:r>
      <w:r>
        <w:t xml:space="preserve">. Will Baker, KC8OKJ, will be at Pike Lake.  The </w:t>
      </w:r>
      <w:r w:rsidRPr="00BB22CE">
        <w:rPr>
          <w:b/>
        </w:rPr>
        <w:t xml:space="preserve">Highland ARA </w:t>
      </w:r>
      <w:r>
        <w:t xml:space="preserve">will activate both Paint Creek and Rocky Fork while HARA member Blake Gall will work portable from Lake Hope.  Shawnee will see action from the </w:t>
      </w:r>
      <w:r w:rsidRPr="00BB22CE">
        <w:rPr>
          <w:b/>
        </w:rPr>
        <w:t>Portsmouth RC</w:t>
      </w:r>
      <w:r>
        <w:t xml:space="preserve"> and Adams Lake will be activated by the </w:t>
      </w:r>
      <w:proofErr w:type="spellStart"/>
      <w:r w:rsidRPr="00BB22CE">
        <w:rPr>
          <w:b/>
        </w:rPr>
        <w:t>DeForest</w:t>
      </w:r>
      <w:proofErr w:type="spellEnd"/>
      <w:r w:rsidRPr="00BB22CE">
        <w:rPr>
          <w:b/>
        </w:rPr>
        <w:t xml:space="preserve"> ARA</w:t>
      </w:r>
      <w:r>
        <w:t xml:space="preserve">.  The </w:t>
      </w:r>
      <w:r w:rsidRPr="00BB22CE">
        <w:rPr>
          <w:b/>
        </w:rPr>
        <w:t>Fayette ARA</w:t>
      </w:r>
      <w:r>
        <w:t xml:space="preserve">’s K8FAY will be heard at Deer Creek and Steve Newland, N8TUW, will be at Great Seal. Jesse Stanley, KC8CHP, says the </w:t>
      </w:r>
      <w:r w:rsidRPr="002D31C4">
        <w:rPr>
          <w:b/>
        </w:rPr>
        <w:t>Scioto Valley ARC</w:t>
      </w:r>
      <w:r>
        <w:t xml:space="preserve"> will set up at Tar Hollow. The </w:t>
      </w:r>
      <w:r w:rsidRPr="00BB22CE">
        <w:rPr>
          <w:b/>
        </w:rPr>
        <w:t>Athens County ARA</w:t>
      </w:r>
      <w:r>
        <w:t xml:space="preserve"> will venture into nearby Stroud’s Run while neighboring </w:t>
      </w:r>
      <w:r w:rsidRPr="00BB22CE">
        <w:rPr>
          <w:b/>
        </w:rPr>
        <w:t>Sunday Creek ARF</w:t>
      </w:r>
      <w:r>
        <w:t xml:space="preserve"> and </w:t>
      </w:r>
      <w:r w:rsidRPr="00BB22CE">
        <w:rPr>
          <w:b/>
        </w:rPr>
        <w:t>Hocking Valley ARC</w:t>
      </w:r>
      <w:r>
        <w:t xml:space="preserve"> will be at Burr Oak and Lake Logan.  According to Lyn Alfman, the </w:t>
      </w:r>
      <w:r w:rsidRPr="002E7044">
        <w:rPr>
          <w:b/>
        </w:rPr>
        <w:t>Cambridge ARA</w:t>
      </w:r>
      <w:r>
        <w:t xml:space="preserve"> will set up W8VA at Blue Rock.  </w:t>
      </w:r>
    </w:p>
    <w:p w14:paraId="7FB83E06" w14:textId="77777777" w:rsidR="00F17682" w:rsidRDefault="00F17682" w:rsidP="00F17682">
      <w:pPr>
        <w:jc w:val="both"/>
      </w:pPr>
    </w:p>
    <w:p w14:paraId="5A305B72" w14:textId="77777777" w:rsidR="00F17682" w:rsidRDefault="00F17682" w:rsidP="00F17682">
      <w:pPr>
        <w:jc w:val="both"/>
      </w:pPr>
      <w:r>
        <w:t xml:space="preserve">On Sunday, September 12, several Southern Ohio hams will make the trip to Findlay for one of Ohio’s best hamfests hosted by the </w:t>
      </w:r>
      <w:r w:rsidRPr="003A64AA">
        <w:rPr>
          <w:b/>
        </w:rPr>
        <w:t>Findlay Radio Club</w:t>
      </w:r>
      <w:r>
        <w:t xml:space="preserve"> at the Hancock County Fairgrounds.  Besides the usual inside and outside flea market vendors, there will be some seminars presented.  Overnight camping is available to those wishing to go up early and catch the bargains before the gates open on Sunday morning.  R &amp; L Electronics tells us they will not be in attendance this year because of COVID.  This hamfest is normally well worth attending.</w:t>
      </w:r>
    </w:p>
    <w:p w14:paraId="0C311A94" w14:textId="77777777" w:rsidR="00F17682" w:rsidRDefault="00F17682" w:rsidP="00F17682">
      <w:pPr>
        <w:jc w:val="both"/>
      </w:pPr>
    </w:p>
    <w:p w14:paraId="52D56466" w14:textId="77777777" w:rsidR="00F17682" w:rsidRDefault="00F17682" w:rsidP="00F17682">
      <w:pPr>
        <w:jc w:val="both"/>
      </w:pPr>
      <w:r>
        <w:t xml:space="preserve">Due to Labor Day the </w:t>
      </w:r>
      <w:r w:rsidRPr="002D31C4">
        <w:rPr>
          <w:b/>
        </w:rPr>
        <w:t>Portsmouth Radio Club</w:t>
      </w:r>
      <w:r>
        <w:t xml:space="preserve"> changed their normal first Monday of the Month meeting date to the following Monday.  </w:t>
      </w:r>
      <w:proofErr w:type="gramStart"/>
      <w:r>
        <w:t>Therefore</w:t>
      </w:r>
      <w:proofErr w:type="gramEnd"/>
      <w:r>
        <w:t xml:space="preserve"> they will meet in the first floor meeting room at the American Legion building on September 13.  A Laurel VE test session will be held prior to the meeting.  A delegation from the </w:t>
      </w:r>
      <w:r w:rsidRPr="002D31C4">
        <w:rPr>
          <w:b/>
        </w:rPr>
        <w:t>Highland ARA</w:t>
      </w:r>
      <w:r>
        <w:t xml:space="preserve"> and perhaps the </w:t>
      </w:r>
      <w:r w:rsidRPr="002D31C4">
        <w:rPr>
          <w:b/>
        </w:rPr>
        <w:t>Scioto Valley ARA</w:t>
      </w:r>
      <w:r>
        <w:t xml:space="preserve"> will be present to promote their upcoming special event stations.</w:t>
      </w:r>
    </w:p>
    <w:p w14:paraId="5F798594" w14:textId="77777777" w:rsidR="00F17682" w:rsidRDefault="00F17682" w:rsidP="00F17682">
      <w:pPr>
        <w:jc w:val="both"/>
      </w:pPr>
    </w:p>
    <w:p w14:paraId="54066784" w14:textId="77777777" w:rsidR="00F17682" w:rsidRDefault="00F17682" w:rsidP="00F17682">
      <w:pPr>
        <w:jc w:val="both"/>
      </w:pPr>
      <w:r>
        <w:t xml:space="preserve">On September 11 the </w:t>
      </w:r>
      <w:r w:rsidRPr="00A001FE">
        <w:rPr>
          <w:b/>
        </w:rPr>
        <w:t>Greater Mason County ARA</w:t>
      </w:r>
      <w:r>
        <w:t xml:space="preserve"> will provide communications for the 13</w:t>
      </w:r>
      <w:r w:rsidRPr="00A001FE">
        <w:rPr>
          <w:vertAlign w:val="superscript"/>
        </w:rPr>
        <w:t>th</w:t>
      </w:r>
      <w:r>
        <w:t xml:space="preserve"> Annual Limestone Cycling Tour.  If past tours are any indication, the four routes starting in downtown Maysville will have over 800 cyclists participating in the event winding through the beautiful countryside around Maysville and surrounding areas.</w:t>
      </w:r>
    </w:p>
    <w:p w14:paraId="14BE0A3F" w14:textId="77777777" w:rsidR="00F17682" w:rsidRDefault="00F17682" w:rsidP="00F17682">
      <w:pPr>
        <w:jc w:val="both"/>
      </w:pPr>
    </w:p>
    <w:p w14:paraId="599BDDD0" w14:textId="77777777" w:rsidR="00F17682" w:rsidRDefault="00F17682" w:rsidP="00F17682">
      <w:pPr>
        <w:jc w:val="both"/>
      </w:pPr>
      <w:r>
        <w:t xml:space="preserve">Eastbound motorists entering Ironton/South Point on US 52 will be greeted by the Lawrence County Chamber of Commerce’s media panel telling of the upcoming </w:t>
      </w:r>
      <w:r w:rsidRPr="009945F7">
        <w:rPr>
          <w:b/>
        </w:rPr>
        <w:t>Southern Ohio ARA</w:t>
      </w:r>
      <w:r>
        <w:t xml:space="preserve"> special event “Iron Furnace on the Air” station on September 18.  The event happens at the site of the historic iron furnace at the Vesuvius Recreation area.  According to Mike Love, WB8YKS, the Ohio Department of Transportation indicates thousands of vehicles pass this location each day.  Another neat resource SOARA uses to promote ham radio and club activities.  On September 24-25 the </w:t>
      </w:r>
      <w:r w:rsidRPr="004D2EE5">
        <w:rPr>
          <w:b/>
        </w:rPr>
        <w:t>West Chester ARA</w:t>
      </w:r>
      <w:r>
        <w:t xml:space="preserve"> will observe the 77</w:t>
      </w:r>
      <w:r w:rsidRPr="00D053CB">
        <w:rPr>
          <w:vertAlign w:val="superscript"/>
        </w:rPr>
        <w:t>th</w:t>
      </w:r>
      <w:r>
        <w:t xml:space="preserve"> anniversary of the Voice of America by operating special event station WC8VOA.  Look for them on 40 and 20 meters. </w:t>
      </w:r>
    </w:p>
    <w:p w14:paraId="4B9966FA" w14:textId="77777777" w:rsidR="00F17682" w:rsidRDefault="00F17682" w:rsidP="00F17682">
      <w:pPr>
        <w:jc w:val="both"/>
      </w:pPr>
    </w:p>
    <w:p w14:paraId="57106CAB" w14:textId="77777777" w:rsidR="00F17682" w:rsidRDefault="00F17682" w:rsidP="00F17682">
      <w:pPr>
        <w:jc w:val="both"/>
      </w:pPr>
      <w:r>
        <w:t xml:space="preserve">October will see another couple of clubs conducting special event observations.  On October 2 the </w:t>
      </w:r>
      <w:r w:rsidRPr="004B5272">
        <w:rPr>
          <w:b/>
        </w:rPr>
        <w:t>Highland ARA</w:t>
      </w:r>
      <w:r>
        <w:t xml:space="preserve"> will operate from the “World’s Largest Horseshoe Crab” site in Hillsboro and later in the month the </w:t>
      </w:r>
      <w:r w:rsidRPr="004B5272">
        <w:rPr>
          <w:b/>
        </w:rPr>
        <w:t>Scioto Valley ARA</w:t>
      </w:r>
      <w:r>
        <w:t xml:space="preserve"> will be at the spooky </w:t>
      </w:r>
      <w:proofErr w:type="spellStart"/>
      <w:r>
        <w:t>Moonville</w:t>
      </w:r>
      <w:proofErr w:type="spellEnd"/>
      <w:r>
        <w:t xml:space="preserve"> Tunnel in Vinton County.  Stay tuned for additional information to come.</w:t>
      </w:r>
    </w:p>
    <w:p w14:paraId="2C25D2E2" w14:textId="77777777" w:rsidR="00F17682" w:rsidRDefault="00F17682" w:rsidP="00F17682">
      <w:pPr>
        <w:jc w:val="both"/>
      </w:pPr>
    </w:p>
    <w:p w14:paraId="4217FE1F" w14:textId="77777777" w:rsidR="00F17682" w:rsidRDefault="00F17682" w:rsidP="00F17682">
      <w:pPr>
        <w:jc w:val="both"/>
      </w:pPr>
      <w:r>
        <w:t xml:space="preserve">Jerry Lockhart, W8HIC, reminds all the </w:t>
      </w:r>
      <w:r w:rsidRPr="00CD7B16">
        <w:rPr>
          <w:b/>
        </w:rPr>
        <w:t>Portsmouth RC</w:t>
      </w:r>
      <w:r>
        <w:t xml:space="preserve">’s test session has been changed because of the Labor Day holiday.  It will start at 5:30 PM prior to the club’s meeting at the American Legion Post in Portsmouth.  VE Team Leader Mike Boyle, WF8B, announces the </w:t>
      </w:r>
      <w:r w:rsidRPr="004B5272">
        <w:rPr>
          <w:b/>
        </w:rPr>
        <w:t>Clinton County ARA</w:t>
      </w:r>
      <w:r>
        <w:t xml:space="preserve"> will have a VE test session on September 26 at the Boyd Cancer Center in Wilmington.  It will begin at 2 PM.  </w:t>
      </w:r>
      <w:r w:rsidRPr="00CD7B16">
        <w:rPr>
          <w:b/>
        </w:rPr>
        <w:t>Highland ARA</w:t>
      </w:r>
      <w:r>
        <w:t xml:space="preserve"> VE Team Leader Tom Mongold, Jr., KD8LDS, says they have reserved space at the Highland County EOC for a November 20 exam session.</w:t>
      </w:r>
    </w:p>
    <w:p w14:paraId="2D7CB2D2" w14:textId="77777777" w:rsidR="00F17682" w:rsidRDefault="00F17682" w:rsidP="00F17682">
      <w:pPr>
        <w:jc w:val="both"/>
      </w:pPr>
    </w:p>
    <w:p w14:paraId="23E4E7AD" w14:textId="77777777" w:rsidR="00F17682" w:rsidRDefault="00F17682" w:rsidP="00F17682">
      <w:pPr>
        <w:jc w:val="both"/>
      </w:pPr>
      <w:r>
        <w:t xml:space="preserve">Past </w:t>
      </w:r>
      <w:r w:rsidRPr="004D2EE5">
        <w:rPr>
          <w:b/>
        </w:rPr>
        <w:t>Milford ARA</w:t>
      </w:r>
      <w:r>
        <w:t xml:space="preserve"> President and well-known </w:t>
      </w:r>
      <w:proofErr w:type="spellStart"/>
      <w:r>
        <w:t>DXer</w:t>
      </w:r>
      <w:proofErr w:type="spellEnd"/>
      <w:r>
        <w:t xml:space="preserve"> and ARRL QSL card checker Dave Vest, K8DV, will be a speaker at the October 2 ARRL Great Lakes Division Convention DX Forum.  The Convention is at the Western Kentucky University Conference Center in Bowling Green, KY.</w:t>
      </w:r>
    </w:p>
    <w:p w14:paraId="1F9892F8" w14:textId="77777777" w:rsidR="00F17682" w:rsidRDefault="00F17682" w:rsidP="00F17682">
      <w:pPr>
        <w:jc w:val="both"/>
      </w:pPr>
    </w:p>
    <w:p w14:paraId="3B4AF3A2" w14:textId="77777777" w:rsidR="00F17682" w:rsidRDefault="00F17682" w:rsidP="00F17682">
      <w:pPr>
        <w:jc w:val="both"/>
      </w:pPr>
    </w:p>
    <w:p w14:paraId="457168E4" w14:textId="77777777" w:rsidR="00F17682" w:rsidRDefault="00F17682" w:rsidP="00F17682">
      <w:pPr>
        <w:jc w:val="both"/>
      </w:pPr>
    </w:p>
    <w:p w14:paraId="2AD1C0E8" w14:textId="77777777" w:rsidR="00F17682" w:rsidRDefault="00F17682" w:rsidP="00F17682">
      <w:pPr>
        <w:jc w:val="both"/>
      </w:pPr>
      <w:r>
        <w:t xml:space="preserve">Speaking of testing, KD8LDS, reports a highly successful VE session was held at the </w:t>
      </w:r>
      <w:r w:rsidRPr="00CD7B16">
        <w:rPr>
          <w:b/>
        </w:rPr>
        <w:t>Milford ARC</w:t>
      </w:r>
      <w:r>
        <w:t xml:space="preserve">’s Greater Cincinnati Hamfest.  Twenty people set for at least one element with 16 passing.  Seven earned their first license, eight upgraded to General and one is now an Amateur Extra. </w:t>
      </w:r>
    </w:p>
    <w:p w14:paraId="4BE24219" w14:textId="77777777" w:rsidR="00F17682" w:rsidRDefault="00F17682" w:rsidP="00F17682">
      <w:pPr>
        <w:jc w:val="both"/>
      </w:pPr>
      <w:r>
        <w:t>Most were from the Greater Cincinnati area, but one young lady was from the Chicago area.</w:t>
      </w:r>
    </w:p>
    <w:p w14:paraId="420E8D4D" w14:textId="77777777" w:rsidR="00F17682" w:rsidRDefault="00F17682" w:rsidP="00F17682">
      <w:pPr>
        <w:jc w:val="both"/>
      </w:pPr>
      <w:r>
        <w:t>Tom states a number of people pre-</w:t>
      </w:r>
      <w:proofErr w:type="spellStart"/>
      <w:proofErr w:type="gramStart"/>
      <w:r>
        <w:t>registured</w:t>
      </w:r>
      <w:proofErr w:type="spellEnd"/>
      <w:r>
        <w:t>, but</w:t>
      </w:r>
      <w:proofErr w:type="gramEnd"/>
      <w:r>
        <w:t xml:space="preserve"> did not show. As a courtesy, if you pre-register and later find you are unable to attend a test session-please attempt to let them know.  That way the start of a test session won’t be held up awaiting your expected arrival.</w:t>
      </w:r>
    </w:p>
    <w:p w14:paraId="434FA31B" w14:textId="77777777" w:rsidR="00F17682" w:rsidRDefault="00F17682" w:rsidP="00F17682">
      <w:pPr>
        <w:jc w:val="both"/>
      </w:pPr>
    </w:p>
    <w:p w14:paraId="61311E5F" w14:textId="77777777" w:rsidR="00F17682" w:rsidRDefault="00F17682" w:rsidP="00F17682">
      <w:pPr>
        <w:jc w:val="both"/>
      </w:pPr>
      <w:r>
        <w:t xml:space="preserve">The </w:t>
      </w:r>
      <w:r w:rsidRPr="00C22E18">
        <w:rPr>
          <w:b/>
        </w:rPr>
        <w:t>Cambridge ARA</w:t>
      </w:r>
      <w:r>
        <w:t xml:space="preserve"> will have a “Picnic </w:t>
      </w:r>
      <w:proofErr w:type="gramStart"/>
      <w:r>
        <w:t>In</w:t>
      </w:r>
      <w:proofErr w:type="gramEnd"/>
      <w:r>
        <w:t xml:space="preserve"> The Park” on Saturday afternoon, September 18 in the Cambridge City Park.  All the action starts at 1 PM in one of the small pavilions near Eighth Street.  Those attending are asked to bring a covered dish, drinks and their appetites.  Families and friends are also invited to attend.  Table service will be provided.  A radio will be monitored for providing information to those unsure of how to get to the location.</w:t>
      </w:r>
    </w:p>
    <w:p w14:paraId="3466FB01" w14:textId="77777777" w:rsidR="00F17682" w:rsidRDefault="00F17682" w:rsidP="00F17682">
      <w:pPr>
        <w:jc w:val="both"/>
      </w:pPr>
    </w:p>
    <w:p w14:paraId="6DB81CB1" w14:textId="77777777" w:rsidR="00F17682" w:rsidRDefault="00F17682" w:rsidP="00F17682">
      <w:pPr>
        <w:jc w:val="both"/>
      </w:pPr>
      <w:r>
        <w:t xml:space="preserve">Over 20 years ago the </w:t>
      </w:r>
      <w:r w:rsidRPr="00D44C17">
        <w:rPr>
          <w:b/>
        </w:rPr>
        <w:t>Highland ARA</w:t>
      </w:r>
      <w:r>
        <w:t xml:space="preserve"> held a series of RF tracking exercises we now call ‘Foxhunts’.  That training became needed when a county police department needed help tracking someone intentionally interfering with their radio transmissions.  That led to the person being located and appearing before a judge.  Another call </w:t>
      </w:r>
      <w:r>
        <w:lastRenderedPageBreak/>
        <w:t xml:space="preserve">came from the FAA when they feared an airplane was down in a remote </w:t>
      </w:r>
      <w:proofErr w:type="gramStart"/>
      <w:r>
        <w:t>area, but</w:t>
      </w:r>
      <w:proofErr w:type="gramEnd"/>
      <w:r>
        <w:t xml:space="preserve"> could not confirm it.  </w:t>
      </w:r>
      <w:proofErr w:type="gramStart"/>
      <w:r>
        <w:t>Unfortunately</w:t>
      </w:r>
      <w:proofErr w:type="gramEnd"/>
      <w:r>
        <w:t xml:space="preserve"> their fears were correct with a couple fatalities.  Richie Hagen, N8CUB, will hold the first Foxhunt in many years on Saturday, October 9 starting in Hillsboro.  </w:t>
      </w:r>
      <w:proofErr w:type="gramStart"/>
      <w:r>
        <w:t>However</w:t>
      </w:r>
      <w:proofErr w:type="gramEnd"/>
      <w:r>
        <w:t xml:space="preserve"> on September 18 an information session will be held for those interested in participating to become more familiar with what such an event is about.</w:t>
      </w:r>
    </w:p>
    <w:p w14:paraId="4B31AF81" w14:textId="77777777" w:rsidR="00F17682" w:rsidRDefault="00F17682" w:rsidP="00F17682">
      <w:pPr>
        <w:jc w:val="both"/>
      </w:pPr>
    </w:p>
    <w:p w14:paraId="4C26D5C8" w14:textId="77777777" w:rsidR="00F17682" w:rsidRDefault="00F17682" w:rsidP="00F17682">
      <w:pPr>
        <w:jc w:val="both"/>
      </w:pPr>
      <w:r>
        <w:t xml:space="preserve">The winner of the August 21 </w:t>
      </w:r>
      <w:r w:rsidRPr="007D552B">
        <w:rPr>
          <w:b/>
        </w:rPr>
        <w:t>Hocking Valley ARC</w:t>
      </w:r>
      <w:r>
        <w:t xml:space="preserve"> Foxhunt was Phil Stanley, KB8NZB.  According to Bill </w:t>
      </w:r>
      <w:proofErr w:type="spellStart"/>
      <w:r>
        <w:t>Hopstetter</w:t>
      </w:r>
      <w:proofErr w:type="spellEnd"/>
      <w:r>
        <w:t xml:space="preserve">, W8LGX, Phil is quickly becoming the champion foxhunter in Southern Ohio.  He currently has wins in Athens and Hocking Counties.  The </w:t>
      </w:r>
      <w:r w:rsidRPr="007D552B">
        <w:rPr>
          <w:b/>
        </w:rPr>
        <w:t>Hocking Valley ARC</w:t>
      </w:r>
      <w:r>
        <w:t xml:space="preserve"> will hold its next Foxhunt on Saturday, October 16.</w:t>
      </w:r>
    </w:p>
    <w:p w14:paraId="08E44568" w14:textId="77777777" w:rsidR="00F17682" w:rsidRDefault="00F17682" w:rsidP="00F17682">
      <w:pPr>
        <w:jc w:val="both"/>
      </w:pPr>
    </w:p>
    <w:p w14:paraId="384761E7" w14:textId="77777777" w:rsidR="00F17682" w:rsidRDefault="00F17682" w:rsidP="00F17682">
      <w:pPr>
        <w:jc w:val="both"/>
      </w:pPr>
      <w:r>
        <w:t xml:space="preserve">Although roughly a month away, the </w:t>
      </w:r>
      <w:r w:rsidRPr="00744D7C">
        <w:rPr>
          <w:b/>
        </w:rPr>
        <w:t>Athens County ARA</w:t>
      </w:r>
      <w:r>
        <w:t xml:space="preserve"> is putting out a call for assistance with providing communications support during two public service events on October 2.  The Buckeye Trail Blue Blaze Half Marathon will begin at 9 AM from Shawnee, OH and the Bailey’s Gravel Challenge will start at Noon.  If you can assist or want more information, please contact Jeff Slattery, N8SUZ, at 740-592-6124 or his cell at 740-541-0972.</w:t>
      </w:r>
    </w:p>
    <w:p w14:paraId="25839A76" w14:textId="77777777" w:rsidR="00F17682" w:rsidRDefault="00F17682" w:rsidP="00F17682">
      <w:pPr>
        <w:jc w:val="both"/>
      </w:pPr>
    </w:p>
    <w:p w14:paraId="44C9558B" w14:textId="77777777" w:rsidR="00F17682" w:rsidRDefault="00F17682" w:rsidP="00F17682">
      <w:pPr>
        <w:jc w:val="both"/>
      </w:pPr>
      <w:r>
        <w:t xml:space="preserve">Since it’s Labor Day, I guess it’s time to put those white slacks and shorts away for another year and prepare to dig out the flannel shirts and fleece lined jeans.  It’s also time to start planning those fall and winter ham radio activities.  One thing to remember is that now is the time to check out your antenna system while the weather is decent.  Nothing does more to dampen a ham’s spirits than to look outside during an ice storm and discover your antenna on the ground.  Most of us who have been around the block a few times know what repairing an antenna in freezing rain, snow or below freezing temperatures is like.  It’s not fun!  Special attention should be given to checking guy wires and antenna support lines going through trees and replacing them if necessary.  A check of coax connections and lines for possible damage from summer lawn mowing is strongly suggested.  Another thing to consider is that with deer hunting season in the </w:t>
      </w:r>
      <w:proofErr w:type="gramStart"/>
      <w:r>
        <w:t>not too distant</w:t>
      </w:r>
      <w:proofErr w:type="gramEnd"/>
      <w:r>
        <w:t xml:space="preserve"> future, it is wise to make sure any coax, antennas or control cables are high enough above the ground that a frightened Bambi is not going to run into them.  I’ve heard stories of towers being brought down by a deer hitting a guy wire when escaping a hunter’s bullet.</w:t>
      </w:r>
    </w:p>
    <w:p w14:paraId="7AE38391" w14:textId="77777777" w:rsidR="00F17682" w:rsidRDefault="00F17682" w:rsidP="00F17682">
      <w:pPr>
        <w:jc w:val="both"/>
      </w:pPr>
    </w:p>
    <w:p w14:paraId="053B5C39" w14:textId="77777777" w:rsidR="00F17682" w:rsidRDefault="00F17682" w:rsidP="00F17682">
      <w:pPr>
        <w:jc w:val="both"/>
      </w:pPr>
      <w:r>
        <w:t xml:space="preserve">Until next time, enjoy the final summer holiday for the year.  Please be safe, healthy and ham </w:t>
      </w:r>
      <w:proofErr w:type="gramStart"/>
      <w:r>
        <w:t>radio active</w:t>
      </w:r>
      <w:proofErr w:type="gramEnd"/>
      <w:r>
        <w:t>.</w:t>
      </w:r>
    </w:p>
    <w:p w14:paraId="514DA4A3" w14:textId="77777777" w:rsidR="00F17682" w:rsidRDefault="00F17682" w:rsidP="00F17682">
      <w:pPr>
        <w:jc w:val="both"/>
      </w:pPr>
    </w:p>
    <w:p w14:paraId="2AB1E851" w14:textId="77777777" w:rsidR="00F17682" w:rsidRPr="003B25AE" w:rsidRDefault="00F17682" w:rsidP="00F17682">
      <w:pPr>
        <w:jc w:val="both"/>
      </w:pPr>
      <w:proofErr w:type="gramStart"/>
      <w:r>
        <w:t>73,  John</w:t>
      </w:r>
      <w:proofErr w:type="gramEnd"/>
      <w:r>
        <w:t>, W8KIW</w:t>
      </w:r>
    </w:p>
    <w:p w14:paraId="67021DD1" w14:textId="3F126243" w:rsidR="00E02F42" w:rsidRDefault="00E02F42" w:rsidP="007033AC">
      <w:pPr>
        <w:widowControl w:val="0"/>
        <w:pBdr>
          <w:bottom w:val="single" w:sz="12" w:space="1" w:color="auto"/>
        </w:pBdr>
        <w:contextualSpacing/>
        <w:rPr>
          <w:b/>
          <w:sz w:val="32"/>
          <w:szCs w:val="32"/>
          <w:lang w:val="en"/>
        </w:rPr>
      </w:pPr>
    </w:p>
    <w:p w14:paraId="3F508021" w14:textId="0E503906" w:rsidR="0061361A" w:rsidRDefault="0061361A" w:rsidP="007033AC">
      <w:pPr>
        <w:widowControl w:val="0"/>
        <w:pBdr>
          <w:bottom w:val="single" w:sz="12" w:space="1" w:color="auto"/>
        </w:pBdr>
        <w:contextualSpacing/>
        <w:rPr>
          <w:b/>
          <w:sz w:val="32"/>
          <w:szCs w:val="32"/>
          <w:lang w:val="en"/>
        </w:rPr>
      </w:pPr>
    </w:p>
    <w:p w14:paraId="36A85626" w14:textId="72FDC7C5" w:rsidR="0061361A" w:rsidRDefault="0061361A" w:rsidP="007033AC">
      <w:pPr>
        <w:widowControl w:val="0"/>
        <w:pBdr>
          <w:bottom w:val="single" w:sz="12" w:space="1" w:color="auto"/>
        </w:pBdr>
        <w:contextualSpacing/>
        <w:rPr>
          <w:b/>
          <w:sz w:val="32"/>
          <w:szCs w:val="32"/>
          <w:lang w:val="en"/>
        </w:rPr>
      </w:pPr>
    </w:p>
    <w:p w14:paraId="0CE5B3DA" w14:textId="6331593B" w:rsidR="0061361A" w:rsidRDefault="0061361A" w:rsidP="007033AC">
      <w:pPr>
        <w:widowControl w:val="0"/>
        <w:pBdr>
          <w:bottom w:val="single" w:sz="12" w:space="1" w:color="auto"/>
        </w:pBdr>
        <w:contextualSpacing/>
        <w:rPr>
          <w:b/>
          <w:sz w:val="32"/>
          <w:szCs w:val="32"/>
          <w:lang w:val="en"/>
        </w:rPr>
      </w:pPr>
    </w:p>
    <w:p w14:paraId="77391E9F" w14:textId="6558B312" w:rsidR="0061361A" w:rsidRDefault="0061361A" w:rsidP="007033AC">
      <w:pPr>
        <w:widowControl w:val="0"/>
        <w:pBdr>
          <w:bottom w:val="single" w:sz="12" w:space="1" w:color="auto"/>
        </w:pBdr>
        <w:contextualSpacing/>
        <w:rPr>
          <w:b/>
          <w:sz w:val="32"/>
          <w:szCs w:val="32"/>
          <w:lang w:val="en"/>
        </w:rPr>
      </w:pPr>
    </w:p>
    <w:p w14:paraId="16DA9661" w14:textId="5AC7BCBC" w:rsidR="0061361A" w:rsidRDefault="0061361A" w:rsidP="007033AC">
      <w:pPr>
        <w:widowControl w:val="0"/>
        <w:pBdr>
          <w:bottom w:val="single" w:sz="12" w:space="1" w:color="auto"/>
        </w:pBdr>
        <w:contextualSpacing/>
        <w:rPr>
          <w:b/>
          <w:sz w:val="32"/>
          <w:szCs w:val="32"/>
          <w:lang w:val="en"/>
        </w:rPr>
      </w:pPr>
    </w:p>
    <w:p w14:paraId="3BA06CA9" w14:textId="14756C9C" w:rsidR="0061361A" w:rsidRDefault="0061361A" w:rsidP="007033AC">
      <w:pPr>
        <w:widowControl w:val="0"/>
        <w:pBdr>
          <w:bottom w:val="single" w:sz="12" w:space="1" w:color="auto"/>
        </w:pBdr>
        <w:contextualSpacing/>
        <w:rPr>
          <w:b/>
          <w:sz w:val="32"/>
          <w:szCs w:val="32"/>
          <w:lang w:val="en"/>
        </w:rPr>
      </w:pPr>
    </w:p>
    <w:p w14:paraId="77D44EA5" w14:textId="26DA1611" w:rsidR="0061361A" w:rsidRDefault="0061361A" w:rsidP="007033AC">
      <w:pPr>
        <w:widowControl w:val="0"/>
        <w:pBdr>
          <w:bottom w:val="single" w:sz="12" w:space="1" w:color="auto"/>
        </w:pBdr>
        <w:contextualSpacing/>
        <w:rPr>
          <w:b/>
          <w:sz w:val="32"/>
          <w:szCs w:val="32"/>
          <w:lang w:val="en"/>
        </w:rPr>
      </w:pPr>
    </w:p>
    <w:p w14:paraId="178D430D" w14:textId="2151F808" w:rsidR="0061361A" w:rsidRDefault="0061361A" w:rsidP="007033AC">
      <w:pPr>
        <w:widowControl w:val="0"/>
        <w:pBdr>
          <w:bottom w:val="single" w:sz="12" w:space="1" w:color="auto"/>
        </w:pBdr>
        <w:contextualSpacing/>
        <w:rPr>
          <w:b/>
          <w:sz w:val="32"/>
          <w:szCs w:val="32"/>
          <w:lang w:val="en"/>
        </w:rPr>
      </w:pPr>
    </w:p>
    <w:p w14:paraId="60A5081F" w14:textId="36357676" w:rsidR="0061361A" w:rsidRDefault="0061361A" w:rsidP="007033AC">
      <w:pPr>
        <w:widowControl w:val="0"/>
        <w:pBdr>
          <w:bottom w:val="single" w:sz="12" w:space="1" w:color="auto"/>
        </w:pBdr>
        <w:contextualSpacing/>
        <w:rPr>
          <w:b/>
          <w:sz w:val="32"/>
          <w:szCs w:val="32"/>
          <w:lang w:val="en"/>
        </w:rPr>
      </w:pPr>
    </w:p>
    <w:p w14:paraId="3C0E679B" w14:textId="0FA97DE1" w:rsidR="0061361A" w:rsidRDefault="0061361A" w:rsidP="007033AC">
      <w:pPr>
        <w:widowControl w:val="0"/>
        <w:pBdr>
          <w:bottom w:val="single" w:sz="12" w:space="1" w:color="auto"/>
        </w:pBdr>
        <w:contextualSpacing/>
        <w:rPr>
          <w:b/>
          <w:sz w:val="32"/>
          <w:szCs w:val="32"/>
          <w:lang w:val="en"/>
        </w:rPr>
      </w:pPr>
    </w:p>
    <w:p w14:paraId="744EC8AC" w14:textId="0D756792" w:rsidR="0061361A" w:rsidRDefault="0061361A" w:rsidP="007033AC">
      <w:pPr>
        <w:widowControl w:val="0"/>
        <w:pBdr>
          <w:bottom w:val="single" w:sz="12" w:space="1" w:color="auto"/>
        </w:pBdr>
        <w:contextualSpacing/>
        <w:rPr>
          <w:b/>
          <w:sz w:val="32"/>
          <w:szCs w:val="32"/>
          <w:lang w:val="en"/>
        </w:rPr>
      </w:pPr>
    </w:p>
    <w:p w14:paraId="6C1313E5" w14:textId="32EF1973" w:rsidR="0061361A" w:rsidRDefault="0061361A" w:rsidP="007033AC">
      <w:pPr>
        <w:widowControl w:val="0"/>
        <w:pBdr>
          <w:bottom w:val="single" w:sz="12" w:space="1" w:color="auto"/>
        </w:pBdr>
        <w:contextualSpacing/>
        <w:rPr>
          <w:b/>
          <w:sz w:val="32"/>
          <w:szCs w:val="32"/>
          <w:lang w:val="en"/>
        </w:rPr>
      </w:pPr>
    </w:p>
    <w:p w14:paraId="19B021ED" w14:textId="15125013" w:rsidR="0061361A" w:rsidRDefault="0061361A" w:rsidP="007033AC">
      <w:pPr>
        <w:widowControl w:val="0"/>
        <w:pBdr>
          <w:bottom w:val="single" w:sz="12" w:space="1" w:color="auto"/>
        </w:pBdr>
        <w:contextualSpacing/>
        <w:rPr>
          <w:b/>
          <w:sz w:val="32"/>
          <w:szCs w:val="32"/>
          <w:lang w:val="en"/>
        </w:rPr>
      </w:pPr>
    </w:p>
    <w:p w14:paraId="7A96AD9C" w14:textId="77777777" w:rsidR="0061361A" w:rsidRDefault="0061361A" w:rsidP="007033AC">
      <w:pPr>
        <w:widowControl w:val="0"/>
        <w:pBdr>
          <w:bottom w:val="single" w:sz="12" w:space="1" w:color="auto"/>
        </w:pBdr>
        <w:contextualSpacing/>
        <w:rPr>
          <w:b/>
          <w:sz w:val="32"/>
          <w:szCs w:val="32"/>
          <w:lang w:val="en"/>
        </w:rPr>
      </w:pPr>
    </w:p>
    <w:p w14:paraId="12DDA812" w14:textId="77777777" w:rsidR="00B90008" w:rsidRDefault="00B90008" w:rsidP="007033AC">
      <w:pPr>
        <w:widowControl w:val="0"/>
        <w:contextualSpacing/>
        <w:rPr>
          <w:b/>
          <w:sz w:val="32"/>
          <w:szCs w:val="32"/>
          <w:lang w:val="en"/>
        </w:rPr>
      </w:pPr>
    </w:p>
    <w:p w14:paraId="04FD0B16" w14:textId="77777777" w:rsidR="00B90008" w:rsidRDefault="00B90008" w:rsidP="007033AC">
      <w:pPr>
        <w:widowControl w:val="0"/>
        <w:contextualSpacing/>
        <w:rPr>
          <w:b/>
          <w:sz w:val="32"/>
          <w:szCs w:val="32"/>
          <w:lang w:val="en"/>
        </w:rPr>
      </w:pPr>
    </w:p>
    <w:p w14:paraId="42136211" w14:textId="77777777" w:rsidR="00B90008" w:rsidRDefault="00B90008" w:rsidP="007033AC">
      <w:pPr>
        <w:widowControl w:val="0"/>
        <w:contextualSpacing/>
        <w:rPr>
          <w:b/>
          <w:sz w:val="32"/>
          <w:szCs w:val="32"/>
          <w:lang w:val="en"/>
        </w:rPr>
      </w:pPr>
    </w:p>
    <w:p w14:paraId="54CC46BE" w14:textId="7A9F086E"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181242" w:rsidP="00147416">
      <w:pPr>
        <w:widowControl w:val="0"/>
        <w:contextualSpacing/>
        <w:jc w:val="center"/>
        <w:rPr>
          <w:lang w:val="en"/>
        </w:rPr>
      </w:pPr>
      <w:hyperlink r:id="rId143"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181242" w:rsidP="009C42BF">
      <w:pPr>
        <w:widowControl w:val="0"/>
        <w:contextualSpacing/>
        <w:rPr>
          <w:b/>
          <w:i/>
          <w:iCs/>
          <w:sz w:val="28"/>
          <w:szCs w:val="28"/>
          <w:lang w:val="en"/>
        </w:rPr>
      </w:pPr>
      <w:r>
        <w:pict w14:anchorId="0CDA8362">
          <v:rect id="_x0000_i1030" style="width:0;height:1.5pt" o:hralign="center" o:hrstd="t" o:hr="t" fillcolor="#a0a0a0" stroked="f"/>
        </w:pict>
      </w:r>
      <w:bookmarkEnd w:id="33"/>
    </w:p>
    <w:p w14:paraId="78F28FB1" w14:textId="06176160" w:rsidR="00795E23" w:rsidRPr="00795E23" w:rsidRDefault="00AC34EF" w:rsidP="009C42BF">
      <w:pPr>
        <w:widowControl w:val="0"/>
        <w:contextualSpacing/>
        <w:rPr>
          <w:b/>
          <w:bCs/>
          <w:i/>
          <w:sz w:val="28"/>
          <w:szCs w:val="28"/>
        </w:rPr>
      </w:pPr>
      <w:bookmarkStart w:id="35" w:name="one"/>
      <w:bookmarkEnd w:id="35"/>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5A5C40F8" w:rsidR="009B2C4A" w:rsidRDefault="009A2102" w:rsidP="0098001F">
      <w:pPr>
        <w:widowControl w:val="0"/>
        <w:contextualSpacing/>
        <w:rPr>
          <w:bCs/>
        </w:rPr>
      </w:pPr>
      <w:r>
        <w:rPr>
          <w:bCs/>
        </w:rPr>
        <w:t>I consider this one of the most important questions I’ve put up here</w:t>
      </w:r>
      <w:r w:rsidR="008D4742">
        <w:rPr>
          <w:bCs/>
        </w:rPr>
        <w:t>, so</w:t>
      </w:r>
      <w:r w:rsidR="0098001F">
        <w:rPr>
          <w:bCs/>
        </w:rPr>
        <w:t xml:space="preserve"> </w:t>
      </w:r>
      <w:r w:rsidR="008D4742">
        <w:rPr>
          <w:bCs/>
        </w:rPr>
        <w:t>h</w:t>
      </w:r>
      <w:r w:rsidR="0098001F">
        <w:rPr>
          <w:bCs/>
        </w:rPr>
        <w:t xml:space="preserve">ow about going to www.ARRL-OHIO.org and giving me a click?  (It’s in the bottom left corner of the </w:t>
      </w:r>
      <w:proofErr w:type="gramStart"/>
      <w:r w:rsidR="0098001F">
        <w:rPr>
          <w:bCs/>
        </w:rPr>
        <w:t xml:space="preserve">page)  </w:t>
      </w:r>
      <w:r>
        <w:rPr>
          <w:bCs/>
        </w:rPr>
        <w:t>I’ll</w:t>
      </w:r>
      <w:proofErr w:type="gramEnd"/>
      <w:r>
        <w:rPr>
          <w:bCs/>
        </w:rPr>
        <w:t xml:space="preserve"> have more to say about this in the next OH Section Journal!</w:t>
      </w:r>
    </w:p>
    <w:p w14:paraId="53B0A7BA" w14:textId="77777777" w:rsidR="0083620B" w:rsidRDefault="0083620B" w:rsidP="009B2C4A">
      <w:pPr>
        <w:widowControl w:val="0"/>
        <w:contextualSpacing/>
        <w:rPr>
          <w:bCs/>
        </w:rPr>
      </w:pPr>
    </w:p>
    <w:p w14:paraId="67EDF46B" w14:textId="08D90180" w:rsidR="009B2C4A" w:rsidRDefault="00673BA5" w:rsidP="00DC7172">
      <w:pPr>
        <w:widowControl w:val="0"/>
        <w:contextualSpacing/>
        <w:jc w:val="center"/>
        <w:rPr>
          <w:b/>
          <w:bCs/>
          <w:i/>
          <w:iCs/>
          <w:sz w:val="28"/>
          <w:szCs w:val="28"/>
        </w:rPr>
      </w:pPr>
      <w:bookmarkStart w:id="36" w:name="_Hlk80523594"/>
      <w:r>
        <w:rPr>
          <w:b/>
          <w:bCs/>
          <w:i/>
          <w:iCs/>
          <w:sz w:val="28"/>
          <w:szCs w:val="28"/>
        </w:rPr>
        <w:t xml:space="preserve">“Have you </w:t>
      </w:r>
      <w:r w:rsidR="007461C2">
        <w:rPr>
          <w:b/>
          <w:bCs/>
          <w:i/>
          <w:iCs/>
          <w:sz w:val="28"/>
          <w:szCs w:val="28"/>
        </w:rPr>
        <w:t>ever climbed a tower to work on antennas</w:t>
      </w:r>
      <w:r>
        <w:rPr>
          <w:b/>
          <w:bCs/>
          <w:i/>
          <w:iCs/>
          <w:sz w:val="28"/>
          <w:szCs w:val="28"/>
        </w:rPr>
        <w:t>?”</w:t>
      </w:r>
    </w:p>
    <w:bookmarkEnd w:id="36"/>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575CEB02" w14:textId="365EC5A2" w:rsidR="00673BA5" w:rsidRDefault="00947372" w:rsidP="00673BA5">
      <w:pPr>
        <w:widowControl w:val="0"/>
        <w:contextualSpacing/>
        <w:jc w:val="center"/>
        <w:rPr>
          <w:b/>
          <w:bCs/>
          <w:i/>
          <w:iCs/>
          <w:sz w:val="28"/>
          <w:szCs w:val="28"/>
        </w:rPr>
      </w:pPr>
      <w:r w:rsidRPr="00947372">
        <w:t>From the last Poll</w:t>
      </w:r>
      <w:proofErr w:type="gramStart"/>
      <w:r w:rsidRPr="00947372">
        <w:t>:</w:t>
      </w:r>
      <w:r>
        <w:t xml:space="preserve">  </w:t>
      </w:r>
      <w:r w:rsidR="00673BA5">
        <w:rPr>
          <w:b/>
          <w:bCs/>
          <w:i/>
          <w:iCs/>
          <w:sz w:val="28"/>
          <w:szCs w:val="28"/>
        </w:rPr>
        <w:t>“</w:t>
      </w:r>
      <w:proofErr w:type="gramEnd"/>
      <w:r w:rsidR="00673BA5">
        <w:rPr>
          <w:b/>
          <w:bCs/>
          <w:i/>
          <w:iCs/>
          <w:sz w:val="28"/>
          <w:szCs w:val="28"/>
        </w:rPr>
        <w:t xml:space="preserve">Have you </w:t>
      </w:r>
      <w:r w:rsidR="007461C2">
        <w:rPr>
          <w:b/>
          <w:bCs/>
          <w:i/>
          <w:iCs/>
          <w:sz w:val="28"/>
          <w:szCs w:val="28"/>
        </w:rPr>
        <w:t>been to a hamfest yet this year</w:t>
      </w:r>
      <w:r w:rsidR="00673BA5">
        <w:rPr>
          <w:b/>
          <w:bCs/>
          <w:i/>
          <w:iCs/>
          <w:sz w:val="28"/>
          <w:szCs w:val="28"/>
        </w:rPr>
        <w:t>?”</w:t>
      </w:r>
    </w:p>
    <w:p w14:paraId="698977CF" w14:textId="22B09A8C" w:rsidR="00514BBA" w:rsidRDefault="00514BBA" w:rsidP="00514BBA">
      <w:pPr>
        <w:widowControl w:val="0"/>
        <w:contextualSpacing/>
        <w:jc w:val="center"/>
        <w:rPr>
          <w:b/>
          <w:bCs/>
          <w:i/>
          <w:iCs/>
          <w:sz w:val="28"/>
          <w:szCs w:val="28"/>
        </w:rPr>
      </w:pPr>
    </w:p>
    <w:p w14:paraId="489008AD" w14:textId="59C64233" w:rsidR="009A2102" w:rsidRDefault="009A2102" w:rsidP="009A2102">
      <w:pPr>
        <w:widowControl w:val="0"/>
        <w:contextualSpacing/>
        <w:jc w:val="center"/>
        <w:rPr>
          <w:b/>
          <w:bCs/>
          <w:i/>
          <w:iCs/>
          <w:sz w:val="28"/>
          <w:szCs w:val="28"/>
        </w:rPr>
      </w:pPr>
    </w:p>
    <w:p w14:paraId="6BBD888A" w14:textId="58A9A4B8" w:rsidR="004B08F1" w:rsidRDefault="004B08F1" w:rsidP="00301B64">
      <w:pPr>
        <w:widowControl w:val="0"/>
        <w:contextualSpacing/>
      </w:pPr>
    </w:p>
    <w:p w14:paraId="50F5201F" w14:textId="37239F7F" w:rsidR="00CC6371" w:rsidRPr="005A71B2" w:rsidRDefault="00673BA5" w:rsidP="00301B64">
      <w:pPr>
        <w:widowControl w:val="0"/>
        <w:contextualSpacing/>
      </w:pPr>
      <w:r>
        <w:t xml:space="preserve">Out of </w:t>
      </w:r>
      <w:r w:rsidR="007461C2">
        <w:t>62</w:t>
      </w:r>
      <w:r>
        <w:t xml:space="preserve"> responses:  </w:t>
      </w:r>
      <w:r w:rsidR="007461C2">
        <w:t>5</w:t>
      </w:r>
      <w:r>
        <w:t xml:space="preserve">0% YES   </w:t>
      </w:r>
      <w:r w:rsidR="007461C2">
        <w:t>5</w:t>
      </w:r>
      <w:r>
        <w:t xml:space="preserve">0% NO.  </w:t>
      </w:r>
      <w:r w:rsidR="007461C2">
        <w:t>We’ve got some coming up!  Hope you make it to one.</w:t>
      </w:r>
    </w:p>
    <w:p w14:paraId="6F84DF79" w14:textId="577E29E1" w:rsidR="004B08F1" w:rsidRDefault="004B08F1" w:rsidP="00301B64">
      <w:pPr>
        <w:widowControl w:val="0"/>
        <w:contextualSpacing/>
        <w:rPr>
          <w:sz w:val="20"/>
          <w:szCs w:val="20"/>
        </w:rPr>
      </w:pPr>
    </w:p>
    <w:p w14:paraId="104EE041" w14:textId="2304E605" w:rsidR="000954DD" w:rsidRPr="0020116D" w:rsidRDefault="00181242" w:rsidP="000954DD">
      <w:pPr>
        <w:widowControl w:val="0"/>
        <w:contextualSpacing/>
        <w:rPr>
          <w:b/>
          <w:bCs/>
          <w:i/>
          <w:sz w:val="28"/>
          <w:szCs w:val="28"/>
        </w:rPr>
      </w:pPr>
      <w:r>
        <w:pict w14:anchorId="709E9923">
          <v:rect id="_x0000_i1031"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181242" w:rsidP="009C42BF">
      <w:pPr>
        <w:widowControl w:val="0"/>
        <w:contextualSpacing/>
        <w:rPr>
          <w:rFonts w:eastAsiaTheme="minorHAnsi"/>
          <w:b/>
          <w:i/>
          <w:color w:val="000000" w:themeColor="text1"/>
          <w:sz w:val="28"/>
          <w:szCs w:val="28"/>
        </w:rPr>
      </w:pPr>
      <w:r>
        <w:pict w14:anchorId="37A06E51">
          <v:rect id="_x0000_i1032" style="width:0;height:1.5pt" o:hralign="center" o:hrstd="t" o:hr="t" fillcolor="#a0a0a0" stroked="f"/>
        </w:pict>
      </w:r>
    </w:p>
    <w:p w14:paraId="75187BAF" w14:textId="6AEC4E33" w:rsidR="004B1AA5" w:rsidRDefault="004B1AA5" w:rsidP="009C42BF">
      <w:pPr>
        <w:widowControl w:val="0"/>
        <w:contextualSpacing/>
      </w:pPr>
      <w:bookmarkStart w:id="37" w:name="swap"/>
      <w:bookmarkEnd w:id="37"/>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181242" w:rsidP="009C42BF">
      <w:pPr>
        <w:widowControl w:val="0"/>
        <w:contextualSpacing/>
      </w:pPr>
      <w:r>
        <w:pict w14:anchorId="47B41B42">
          <v:rect id="_x0000_i1033"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181242" w:rsidP="009C42BF">
      <w:pPr>
        <w:widowControl w:val="0"/>
        <w:contextualSpacing/>
      </w:pPr>
      <w:hyperlink r:id="rId14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181242" w:rsidP="009C42BF">
      <w:pPr>
        <w:widowControl w:val="0"/>
        <w:contextualSpacing/>
        <w:rPr>
          <w:b/>
          <w:bCs/>
          <w:i/>
          <w:iCs/>
          <w:sz w:val="28"/>
          <w:szCs w:val="28"/>
        </w:rPr>
      </w:pPr>
      <w:r>
        <w:rPr>
          <w:bCs/>
        </w:rPr>
        <w:pict w14:anchorId="7FEBD071">
          <v:rect id="_x0000_i1034"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w:t>
      </w:r>
      <w:r w:rsidR="0062408D">
        <w:lastRenderedPageBreak/>
        <w:t>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5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181242" w:rsidP="009C42BF">
      <w:pPr>
        <w:widowControl w:val="0"/>
        <w:contextualSpacing/>
        <w:rPr>
          <w:bCs/>
        </w:rPr>
      </w:pPr>
      <w:r>
        <w:rPr>
          <w:bCs/>
        </w:rPr>
        <w:pict w14:anchorId="7FC09615">
          <v:rect id="_x0000_i1035"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8"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5"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5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181242" w:rsidP="009C42BF">
      <w:pPr>
        <w:widowControl w:val="0"/>
        <w:contextualSpacing/>
      </w:pPr>
      <w:r>
        <w:rPr>
          <w:bCs/>
        </w:rPr>
        <w:pict w14:anchorId="0F5C7231">
          <v:rect id="_x0000_i1036"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p w14:paraId="28A71197" w14:textId="62964860" w:rsidR="00CA6F37" w:rsidRDefault="00CA6F37" w:rsidP="009C42BF">
      <w:pPr>
        <w:widowControl w:val="0"/>
        <w:contextualSpacing/>
        <w:rPr>
          <w:sz w:val="20"/>
          <w:szCs w:val="20"/>
          <w:u w:val="single"/>
        </w:rPr>
      </w:pPr>
      <w:bookmarkStart w:id="48" w:name="_Hlk61702000"/>
    </w:p>
    <w:bookmarkEnd w:id="39"/>
    <w:bookmarkEnd w:id="40"/>
    <w:bookmarkEnd w:id="41"/>
    <w:bookmarkEnd w:id="42"/>
    <w:bookmarkEnd w:id="43"/>
    <w:bookmarkEnd w:id="44"/>
    <w:bookmarkEnd w:id="45"/>
    <w:bookmarkEnd w:id="46"/>
    <w:bookmarkEnd w:id="47"/>
    <w:bookmarkEnd w:id="48"/>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5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BE332" w14:textId="77777777" w:rsidR="00D0607E" w:rsidRDefault="00D0607E" w:rsidP="00F40211">
      <w:r>
        <w:separator/>
      </w:r>
    </w:p>
  </w:endnote>
  <w:endnote w:type="continuationSeparator" w:id="0">
    <w:p w14:paraId="7FED7BE7" w14:textId="77777777" w:rsidR="00D0607E" w:rsidRDefault="00D0607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59032" w14:textId="77777777" w:rsidR="00D0607E" w:rsidRDefault="00D0607E" w:rsidP="00F40211">
      <w:r>
        <w:separator/>
      </w:r>
    </w:p>
  </w:footnote>
  <w:footnote w:type="continuationSeparator" w:id="0">
    <w:p w14:paraId="0805B263" w14:textId="77777777" w:rsidR="00D0607E" w:rsidRDefault="00D0607E"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F2E40"/>
    <w:multiLevelType w:val="multilevel"/>
    <w:tmpl w:val="2D60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D946A42"/>
    <w:multiLevelType w:val="multilevel"/>
    <w:tmpl w:val="87EC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B30B15"/>
    <w:multiLevelType w:val="multilevel"/>
    <w:tmpl w:val="BC62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401F3"/>
    <w:multiLevelType w:val="multilevel"/>
    <w:tmpl w:val="D702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956B6A"/>
    <w:multiLevelType w:val="multilevel"/>
    <w:tmpl w:val="2D6C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A35C33"/>
    <w:multiLevelType w:val="multilevel"/>
    <w:tmpl w:val="C630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E734C"/>
    <w:multiLevelType w:val="multilevel"/>
    <w:tmpl w:val="1B6A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E17A6F"/>
    <w:multiLevelType w:val="multilevel"/>
    <w:tmpl w:val="97B2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022B73"/>
    <w:multiLevelType w:val="multilevel"/>
    <w:tmpl w:val="45D0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246736"/>
    <w:multiLevelType w:val="multilevel"/>
    <w:tmpl w:val="8C62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8667FE"/>
    <w:multiLevelType w:val="multilevel"/>
    <w:tmpl w:val="9FD2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296D65"/>
    <w:multiLevelType w:val="multilevel"/>
    <w:tmpl w:val="0F8E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C264C9"/>
    <w:multiLevelType w:val="multilevel"/>
    <w:tmpl w:val="6A04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166D12"/>
    <w:multiLevelType w:val="multilevel"/>
    <w:tmpl w:val="3DDC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774462"/>
    <w:multiLevelType w:val="multilevel"/>
    <w:tmpl w:val="480C5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A9C0FF0"/>
    <w:multiLevelType w:val="hybridMultilevel"/>
    <w:tmpl w:val="230010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036F76"/>
    <w:multiLevelType w:val="multilevel"/>
    <w:tmpl w:val="8114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B769A3"/>
    <w:multiLevelType w:val="multilevel"/>
    <w:tmpl w:val="C67E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0"/>
  </w:num>
  <w:num w:numId="3">
    <w:abstractNumId w:val="14"/>
  </w:num>
  <w:num w:numId="4">
    <w:abstractNumId w:val="17"/>
  </w:num>
  <w:num w:numId="5">
    <w:abstractNumId w:val="10"/>
  </w:num>
  <w:num w:numId="6">
    <w:abstractNumId w:val="9"/>
  </w:num>
  <w:num w:numId="7">
    <w:abstractNumId w:val="11"/>
  </w:num>
  <w:num w:numId="8">
    <w:abstractNumId w:val="7"/>
  </w:num>
  <w:num w:numId="9">
    <w:abstractNumId w:val="18"/>
  </w:num>
  <w:num w:numId="10">
    <w:abstractNumId w:val="8"/>
  </w:num>
  <w:num w:numId="11">
    <w:abstractNumId w:val="21"/>
  </w:num>
  <w:num w:numId="12">
    <w:abstractNumId w:val="15"/>
  </w:num>
  <w:num w:numId="13">
    <w:abstractNumId w:val="5"/>
  </w:num>
  <w:num w:numId="14">
    <w:abstractNumId w:val="13"/>
  </w:num>
  <w:num w:numId="15">
    <w:abstractNumId w:val="19"/>
  </w:num>
  <w:num w:numId="16">
    <w:abstractNumId w:val="22"/>
  </w:num>
  <w:num w:numId="17">
    <w:abstractNumId w:val="16"/>
  </w:num>
  <w:num w:numId="18">
    <w:abstractNumId w:val="23"/>
  </w:num>
  <w:num w:numId="1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C80"/>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242"/>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975"/>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BDE"/>
    <w:rsid w:val="00556D84"/>
    <w:rsid w:val="00556D9C"/>
    <w:rsid w:val="00556F7F"/>
    <w:rsid w:val="00557174"/>
    <w:rsid w:val="00557295"/>
    <w:rsid w:val="00557424"/>
    <w:rsid w:val="0055750D"/>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CF4"/>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3F37"/>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2C1"/>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39F"/>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w8fw.org/" TargetMode="External"/><Relationship Id="rId21" Type="http://schemas.openxmlformats.org/officeDocument/2006/relationships/hyperlink" Target="http://arrl.org/the-sun-the-earth-the-ionosphere" TargetMode="External"/><Relationship Id="rId42" Type="http://schemas.openxmlformats.org/officeDocument/2006/relationships/hyperlink" Target="https://www.facebook.com/ARRL.org/" TargetMode="External"/><Relationship Id="rId47" Type="http://schemas.openxmlformats.org/officeDocument/2006/relationships/hyperlink" Target="mailto:" TargetMode="External"/><Relationship Id="rId63" Type="http://schemas.openxmlformats.org/officeDocument/2006/relationships/image" Target="media/image19.jpeg"/><Relationship Id="rId68" Type="http://schemas.openxmlformats.org/officeDocument/2006/relationships/image" Target="media/image24.jpeg"/><Relationship Id="rId84" Type="http://schemas.openxmlformats.org/officeDocument/2006/relationships/hyperlink" Target="http://bit.ly/H0IqQf" TargetMode="External"/><Relationship Id="rId89" Type="http://schemas.openxmlformats.org/officeDocument/2006/relationships/hyperlink" Target="https://bit.ly/3p4eShW" TargetMode="External"/><Relationship Id="rId112" Type="http://schemas.openxmlformats.org/officeDocument/2006/relationships/hyperlink" Target="http://www.arrl.org/hamfests/findlay-hamfest-8" TargetMode="External"/><Relationship Id="rId133" Type="http://schemas.openxmlformats.org/officeDocument/2006/relationships/hyperlink" Target="http://www.arrl.org/hamfests/massillon-ohio-hamfest" TargetMode="External"/><Relationship Id="rId138" Type="http://schemas.openxmlformats.org/officeDocument/2006/relationships/hyperlink" Target="http://www.arrl.org/hamfests/fcarc-winterfest-2" TargetMode="External"/><Relationship Id="rId154" Type="http://schemas.openxmlformats.org/officeDocument/2006/relationships/hyperlink" Target="mailto:Opt-In" TargetMode="External"/><Relationship Id="rId159" Type="http://schemas.openxmlformats.org/officeDocument/2006/relationships/footer" Target="footer1.xml"/><Relationship Id="rId16" Type="http://schemas.openxmlformats.org/officeDocument/2006/relationships/image" Target="media/image6.jpeg"/><Relationship Id="rId107" Type="http://schemas.openxmlformats.org/officeDocument/2006/relationships/hyperlink" Target="http://www.ws1sm.com/MEQP.html" TargetMode="External"/><Relationship Id="rId11" Type="http://schemas.openxmlformats.org/officeDocument/2006/relationships/image" Target="media/image3.png"/><Relationship Id="rId32" Type="http://schemas.openxmlformats.org/officeDocument/2006/relationships/hyperlink" Target="mailto:LoTW-help@arrl.org" TargetMode="External"/><Relationship Id="rId37" Type="http://schemas.openxmlformats.org/officeDocument/2006/relationships/hyperlink" Target="http://www.arrl.org/arrl-audio-news" TargetMode="External"/><Relationship Id="rId53" Type="http://schemas.openxmlformats.org/officeDocument/2006/relationships/control" Target="activeX/activeX1.xml"/><Relationship Id="rId58" Type="http://schemas.openxmlformats.org/officeDocument/2006/relationships/hyperlink" Target="https://www.youtube.com/watch?v=EoB6dmReiL4" TargetMode="External"/><Relationship Id="rId74" Type="http://schemas.openxmlformats.org/officeDocument/2006/relationships/hyperlink" Target="http://www" TargetMode="External"/><Relationship Id="rId79" Type="http://schemas.openxmlformats.org/officeDocument/2006/relationships/image" Target="media/image30.png"/><Relationship Id="rId102" Type="http://schemas.openxmlformats.org/officeDocument/2006/relationships/hyperlink" Target="http://svhfs.org/wp" TargetMode="External"/><Relationship Id="rId123" Type="http://schemas.openxmlformats.org/officeDocument/2006/relationships/hyperlink" Target="http://www.arrl.org/hamfests/cleveland-hamfest-1" TargetMode="External"/><Relationship Id="rId128" Type="http://schemas.openxmlformats.org/officeDocument/2006/relationships/hyperlink" Target="http://www.arrl.org/hamfests/northwest-ohio-amateur-radio-club-nwoarc-hamfest" TargetMode="External"/><Relationship Id="rId144" Type="http://schemas.openxmlformats.org/officeDocument/2006/relationships/image" Target="media/image34.png"/><Relationship Id="rId149" Type="http://schemas.openxmlformats.org/officeDocument/2006/relationships/hyperlink" Target="http://arrl-ohio.org/news/index.html" TargetMode="External"/><Relationship Id="rId5" Type="http://schemas.openxmlformats.org/officeDocument/2006/relationships/webSettings" Target="webSettings.xml"/><Relationship Id="rId90" Type="http://schemas.openxmlformats.org/officeDocument/2006/relationships/hyperlink" Target="https://bit.ly/2MDzviG" TargetMode="External"/><Relationship Id="rId95" Type="http://schemas.openxmlformats.org/officeDocument/2006/relationships/hyperlink" Target="http://bit.ly/2QACxFu" TargetMode="External"/><Relationship Id="rId160" Type="http://schemas.openxmlformats.org/officeDocument/2006/relationships/fontTable" Target="fontTable.xml"/><Relationship Id="rId22" Type="http://schemas.openxmlformats.org/officeDocument/2006/relationships/hyperlink" Target="http://k9la.us/" TargetMode="External"/><Relationship Id="rId27" Type="http://schemas.openxmlformats.org/officeDocument/2006/relationships/image" Target="media/image9.jpeg"/><Relationship Id="rId43" Type="http://schemas.openxmlformats.org/officeDocument/2006/relationships/hyperlink" Target="https://twitter.com/arrl" TargetMode="External"/><Relationship Id="rId48" Type="http://schemas.openxmlformats.org/officeDocument/2006/relationships/image" Target="media/image13.jpeg"/><Relationship Id="rId64" Type="http://schemas.openxmlformats.org/officeDocument/2006/relationships/image" Target="media/image20.jpeg"/><Relationship Id="rId69" Type="http://schemas.openxmlformats.org/officeDocument/2006/relationships/image" Target="media/image25.png"/><Relationship Id="rId113" Type="http://schemas.openxmlformats.org/officeDocument/2006/relationships/hyperlink" Target="http://www.findlayradioclub.org/hamfest" TargetMode="External"/><Relationship Id="rId118" Type="http://schemas.openxmlformats.org/officeDocument/2006/relationships/hyperlink" Target="http://www.arrl.org/hamfests/mound-amateur-radio-assoc-swap-meet" TargetMode="External"/><Relationship Id="rId134" Type="http://schemas.openxmlformats.org/officeDocument/2006/relationships/hyperlink" Target="http://www.arrl.org/hamfests/garc-hamfest-4" TargetMode="External"/><Relationship Id="rId139" Type="http://schemas.openxmlformats.org/officeDocument/2006/relationships/hyperlink" Target="http://www.ky4arc.com" TargetMode="External"/><Relationship Id="rId80" Type="http://schemas.openxmlformats.org/officeDocument/2006/relationships/hyperlink" Target="https://www.contestcalendar.com/" TargetMode="External"/><Relationship Id="rId85" Type="http://schemas.openxmlformats.org/officeDocument/2006/relationships/hyperlink" Target="http://www.qrz.ru/contest/detail/86.html" TargetMode="External"/><Relationship Id="rId150" Type="http://schemas.openxmlformats.org/officeDocument/2006/relationships/image" Target="media/image37.emf"/><Relationship Id="rId155" Type="http://schemas.openxmlformats.org/officeDocument/2006/relationships/hyperlink" Target="mailto:webmaster@arrl-ohio.org" TargetMode="External"/><Relationship Id="rId12" Type="http://schemas.openxmlformats.org/officeDocument/2006/relationships/image" Target="media/image4.jpeg"/><Relationship Id="rId17" Type="http://schemas.openxmlformats.org/officeDocument/2006/relationships/hyperlink" Target="http://arrl-greatlakes.org/8th_bureau.htm" TargetMode="External"/><Relationship Id="rId33" Type="http://schemas.openxmlformats.org/officeDocument/2006/relationships/image" Target="media/image11.jpeg"/><Relationship Id="rId38" Type="http://schemas.openxmlformats.org/officeDocument/2006/relationships/hyperlink" Target="http://www.ncjweb.com/" TargetMode="External"/><Relationship Id="rId59" Type="http://schemas.openxmlformats.org/officeDocument/2006/relationships/image" Target="media/image18.jpeg"/><Relationship Id="rId103" Type="http://schemas.openxmlformats.org/officeDocument/2006/relationships/hyperlink" Target="https://bit.ly/3p4eShW" TargetMode="External"/><Relationship Id="rId108" Type="http://schemas.openxmlformats.org/officeDocument/2006/relationships/hyperlink" Target="http://svhfs.org/wp" TargetMode="External"/><Relationship Id="rId124" Type="http://schemas.openxmlformats.org/officeDocument/2006/relationships/hyperlink" Target="http://www.arrl.org/hamfests/10th-annual-vette-city-hamfest-arrl-great-lakes-division-convention" TargetMode="External"/><Relationship Id="rId129" Type="http://schemas.openxmlformats.org/officeDocument/2006/relationships/hyperlink" Target="http://www.nwoarc.com/" TargetMode="External"/><Relationship Id="rId20" Type="http://schemas.openxmlformats.org/officeDocument/2006/relationships/hyperlink" Target="http://arrl.org/propagation-of-rf-signals" TargetMode="External"/><Relationship Id="rId41" Type="http://schemas.openxmlformats.org/officeDocument/2006/relationships/hyperlink" Target="http://www.arrl.org/myarrl-account-management" TargetMode="External"/><Relationship Id="rId54" Type="http://schemas.openxmlformats.org/officeDocument/2006/relationships/image" Target="media/image16.wmf"/><Relationship Id="rId62" Type="http://schemas.openxmlformats.org/officeDocument/2006/relationships/hyperlink" Target="mailto:WB8LCD@ARRL.ORG" TargetMode="External"/><Relationship Id="rId70" Type="http://schemas.openxmlformats.org/officeDocument/2006/relationships/image" Target="media/image26.png"/><Relationship Id="rId75" Type="http://schemas.openxmlformats.org/officeDocument/2006/relationships/hyperlink" Target="mailto:oe120bkc@a1.net" TargetMode="External"/><Relationship Id="rId83" Type="http://schemas.openxmlformats.org/officeDocument/2006/relationships/hyperlink" Target="http://www.alabamaqsoparty.org" TargetMode="External"/><Relationship Id="rId88" Type="http://schemas.openxmlformats.org/officeDocument/2006/relationships/hyperlink" Target="http://ncjweb.com/Sprint-Rules.pdf" TargetMode="External"/><Relationship Id="rId91" Type="http://schemas.openxmlformats.org/officeDocument/2006/relationships/hyperlink" Target="http://www.arrl.org/10-ghz-up" TargetMode="External"/><Relationship Id="rId96" Type="http://schemas.openxmlformats.org/officeDocument/2006/relationships/hyperlink" Target="http://bit.ly/H0IqQf" TargetMode="External"/><Relationship Id="rId111" Type="http://schemas.openxmlformats.org/officeDocument/2006/relationships/hyperlink" Target="http://arrl-ohio.org/hamfests.html" TargetMode="External"/><Relationship Id="rId132" Type="http://schemas.openxmlformats.org/officeDocument/2006/relationships/hyperlink" Target="http://w8np.org/" TargetMode="External"/><Relationship Id="rId140" Type="http://schemas.openxmlformats.org/officeDocument/2006/relationships/image" Target="media/image32.png"/><Relationship Id="rId145" Type="http://schemas.openxmlformats.org/officeDocument/2006/relationships/image" Target="media/image35.jpeg"/><Relationship Id="rId153" Type="http://schemas.openxmlformats.org/officeDocument/2006/relationships/image" Target="media/image38.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hiohouse.gov/legislation/search" TargetMode="External"/><Relationship Id="rId23" Type="http://schemas.openxmlformats.org/officeDocument/2006/relationships/hyperlink" Target="http://arrl.org/w1aw-bulletins-archive-propagation" TargetMode="External"/><Relationship Id="rId28" Type="http://schemas.openxmlformats.org/officeDocument/2006/relationships/hyperlink" Target="mailto:hr@arrl.org" TargetMode="External"/><Relationship Id="rId36" Type="http://schemas.openxmlformats.org/officeDocument/2006/relationships/hyperlink" Target="http://www.arrl.org/on-the-air-magazine" TargetMode="External"/><Relationship Id="rId49" Type="http://schemas.openxmlformats.org/officeDocument/2006/relationships/hyperlink" Target="https://www.herald-dispatch.com/news/ohio_news/southern-ohio-amateur-radio-association-to-celebrate-vesuvius-iron-furnace/article_fc42ef85-85f3-57a8-801e-be5fec08cb29.html" TargetMode="External"/><Relationship Id="rId57" Type="http://schemas.openxmlformats.org/officeDocument/2006/relationships/image" Target="media/image17.jpeg"/><Relationship Id="rId106" Type="http://schemas.openxmlformats.org/officeDocument/2006/relationships/hyperlink" Target="http://www.cqwwrtty.com" TargetMode="External"/><Relationship Id="rId114" Type="http://schemas.openxmlformats.org/officeDocument/2006/relationships/hyperlink" Target="http://www.arrl.org/hamfests/findlay-hamfest-8" TargetMode="External"/><Relationship Id="rId119" Type="http://schemas.openxmlformats.org/officeDocument/2006/relationships/hyperlink" Target="http://w8dyy.org/" TargetMode="External"/><Relationship Id="rId127" Type="http://schemas.openxmlformats.org/officeDocument/2006/relationships/hyperlink" Target="http://www.arrl.org/hamfests/10th-annual-vette-city-hamfest-arrl-great-lakes-division-convention" TargetMode="External"/><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hyperlink" Target="https://www.instagram.com/arrlhq" TargetMode="External"/><Relationship Id="rId52" Type="http://schemas.openxmlformats.org/officeDocument/2006/relationships/image" Target="media/image15.wmf"/><Relationship Id="rId60" Type="http://schemas.openxmlformats.org/officeDocument/2006/relationships/hyperlink" Target="mailto:exams.w8bi@gmail.com" TargetMode="External"/><Relationship Id="rId65" Type="http://schemas.openxmlformats.org/officeDocument/2006/relationships/image" Target="media/image21.jpeg"/><Relationship Id="rId73" Type="http://schemas.openxmlformats.org/officeDocument/2006/relationships/image" Target="media/image29.png"/><Relationship Id="rId78" Type="http://schemas.openxmlformats.org/officeDocument/2006/relationships/hyperlink" Target="https://www.facebook.com/groups/3093983840726129" TargetMode="External"/><Relationship Id="rId81" Type="http://schemas.openxmlformats.org/officeDocument/2006/relationships/hyperlink" Target="http://www.ft8activity.eu/index.php/en" TargetMode="External"/><Relationship Id="rId86" Type="http://schemas.openxmlformats.org/officeDocument/2006/relationships/hyperlink" Target="http://bit.ly/2vufgcb" TargetMode="External"/><Relationship Id="rId94" Type="http://schemas.openxmlformats.org/officeDocument/2006/relationships/hyperlink" Target="http://bit.ly/1nDlf8V" TargetMode="External"/><Relationship Id="rId99" Type="http://schemas.openxmlformats.org/officeDocument/2006/relationships/hyperlink" Target="http://salmonrun.wwdxc.org/rules" TargetMode="External"/><Relationship Id="rId101" Type="http://schemas.openxmlformats.org/officeDocument/2006/relationships/hyperlink" Target="http://ncjweb.com/Sprint-Rules.pdf" TargetMode="External"/><Relationship Id="rId122" Type="http://schemas.openxmlformats.org/officeDocument/2006/relationships/hyperlink" Target="http://www.hac.org/" TargetMode="External"/><Relationship Id="rId130" Type="http://schemas.openxmlformats.org/officeDocument/2006/relationships/hyperlink" Target="http://www.arrl.org/hamfests/northwest-ohio-amateur-radio-club-nwoarc-hamfest" TargetMode="External"/><Relationship Id="rId135" Type="http://schemas.openxmlformats.org/officeDocument/2006/relationships/hyperlink" Target="http://www.arrl.org/hamfests/garc-hamfest-4" TargetMode="External"/><Relationship Id="rId143" Type="http://schemas.openxmlformats.org/officeDocument/2006/relationships/hyperlink" Target="http://arrl-ohio.org/news/2020/print_your_license.pdf" TargetMode="External"/><Relationship Id="rId148" Type="http://schemas.openxmlformats.org/officeDocument/2006/relationships/image" Target="media/image36.png"/><Relationship Id="rId151" Type="http://schemas.openxmlformats.org/officeDocument/2006/relationships/hyperlink" Target="http://arrl-ohio.org/club_news/index.html" TargetMode="External"/><Relationship Id="rId156"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w8buro@gmail.com" TargetMode="External"/><Relationship Id="rId39" Type="http://schemas.openxmlformats.org/officeDocument/2006/relationships/hyperlink" Target="http://www.arrl.org/qex" TargetMode="External"/><Relationship Id="rId109" Type="http://schemas.openxmlformats.org/officeDocument/2006/relationships/hyperlink" Target="https://bit.ly/2SDPqQQ" TargetMode="External"/><Relationship Id="rId34" Type="http://schemas.openxmlformats.org/officeDocument/2006/relationships/hyperlink" Target="http://www.arrl.org/join" TargetMode="External"/><Relationship Id="rId50" Type="http://schemas.openxmlformats.org/officeDocument/2006/relationships/hyperlink" Target="https://highlandcountypress.com/" TargetMode="External"/><Relationship Id="rId55" Type="http://schemas.openxmlformats.org/officeDocument/2006/relationships/control" Target="activeX/activeX2.xml"/><Relationship Id="rId76" Type="http://schemas.openxmlformats.org/officeDocument/2006/relationships/hyperlink" Target="http://www.waponline.it" TargetMode="External"/><Relationship Id="rId97" Type="http://schemas.openxmlformats.org/officeDocument/2006/relationships/hyperlink" Target="http://www.sactest.net/blog" TargetMode="External"/><Relationship Id="rId104" Type="http://schemas.openxmlformats.org/officeDocument/2006/relationships/hyperlink" Target="http://www.w4dxcc.com" TargetMode="External"/><Relationship Id="rId120" Type="http://schemas.openxmlformats.org/officeDocument/2006/relationships/hyperlink" Target="http://www.arrl.org/hamfests/mound-amateur-radio-assoc-swap-meet" TargetMode="External"/><Relationship Id="rId125" Type="http://schemas.openxmlformats.org/officeDocument/2006/relationships/hyperlink" Target="http://www.arrl.org/hamfests/10th-annual-vette-city-hamfest-arrl-great-lakes-division-convention" TargetMode="External"/><Relationship Id="rId141" Type="http://schemas.openxmlformats.org/officeDocument/2006/relationships/hyperlink" Target="http://www.ospota.org" TargetMode="External"/><Relationship Id="rId146" Type="http://schemas.openxmlformats.org/officeDocument/2006/relationships/hyperlink" Target="http://arrl-ohio.org/sm/s-s.html" TargetMode="Externa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yperlink" Target="http://www.w0yl.com/IAQP" TargetMode="External"/><Relationship Id="rId2" Type="http://schemas.openxmlformats.org/officeDocument/2006/relationships/numbering" Target="numbering.xml"/><Relationship Id="rId29" Type="http://schemas.openxmlformats.org/officeDocument/2006/relationships/hyperlink" Target="http://www.arrl.org/careers" TargetMode="External"/><Relationship Id="rId24" Type="http://schemas.openxmlformats.org/officeDocument/2006/relationships/hyperlink" Target="https://www.voacap.com/hf/" TargetMode="External"/><Relationship Id="rId40" Type="http://schemas.openxmlformats.org/officeDocument/2006/relationships/hyperlink" Target="http://www.arrl.org/qex" TargetMode="External"/><Relationship Id="rId45" Type="http://schemas.openxmlformats.org/officeDocument/2006/relationships/hyperlink" Target="mailto:webmaster@arrl-ohio.org" TargetMode="External"/><Relationship Id="rId66" Type="http://schemas.openxmlformats.org/officeDocument/2006/relationships/image" Target="media/image22.jpeg"/><Relationship Id="rId87" Type="http://schemas.openxmlformats.org/officeDocument/2006/relationships/hyperlink" Target="http://www.arrl.org/september-vhf" TargetMode="External"/><Relationship Id="rId110" Type="http://schemas.openxmlformats.org/officeDocument/2006/relationships/image" Target="media/image31.jpeg"/><Relationship Id="rId115" Type="http://schemas.openxmlformats.org/officeDocument/2006/relationships/hyperlink" Target="http://w8fw.org/" TargetMode="External"/><Relationship Id="rId131" Type="http://schemas.openxmlformats.org/officeDocument/2006/relationships/hyperlink" Target="http://www.arrl.org/hamfests/massillon-ohio-hamfest" TargetMode="External"/><Relationship Id="rId136" Type="http://schemas.openxmlformats.org/officeDocument/2006/relationships/hyperlink" Target="http://www.arrl.org/hamfests/fcarc-winterfest-2" TargetMode="External"/><Relationship Id="rId157" Type="http://schemas.openxmlformats.org/officeDocument/2006/relationships/image" Target="media/image40.jpg"/><Relationship Id="rId61" Type="http://schemas.openxmlformats.org/officeDocument/2006/relationships/hyperlink" Target="http://www.portcars.org" TargetMode="External"/><Relationship Id="rId82" Type="http://schemas.openxmlformats.org/officeDocument/2006/relationships/hyperlink" Target="http://www.g4foc.org/qsoparty" TargetMode="External"/><Relationship Id="rId152" Type="http://schemas.openxmlformats.org/officeDocument/2006/relationships/hyperlink" Target="mailto:webmaster@arrl-ohio.org" TargetMode="External"/><Relationship Id="rId19" Type="http://schemas.openxmlformats.org/officeDocument/2006/relationships/image" Target="media/image7.gif"/><Relationship Id="rId14" Type="http://schemas.openxmlformats.org/officeDocument/2006/relationships/hyperlink" Target="https://www.fs.usda.gov/Internet/FSE_DOCUMENTS/stelprdb5063216.pdf" TargetMode="External"/><Relationship Id="rId30" Type="http://schemas.openxmlformats.org/officeDocument/2006/relationships/hyperlink" Target="http://www.arrl.org/careers" TargetMode="External"/><Relationship Id="rId35" Type="http://schemas.openxmlformats.org/officeDocument/2006/relationships/hyperlink" Target="http://www.arrl.org/qst" TargetMode="External"/><Relationship Id="rId56" Type="http://schemas.openxmlformats.org/officeDocument/2006/relationships/hyperlink" Target="https://highlandcountypress.com/Content/In-The-News/In-The-News/RSS/RSS/2/20/0" TargetMode="External"/><Relationship Id="rId77" Type="http://schemas.openxmlformats.org/officeDocument/2006/relationships/hyperlink" Target="http://www.3y0j.no/" TargetMode="External"/><Relationship Id="rId100" Type="http://schemas.openxmlformats.org/officeDocument/2006/relationships/hyperlink" Target="http://bartg.org.uk/wp/contests" TargetMode="External"/><Relationship Id="rId105" Type="http://schemas.openxmlformats.org/officeDocument/2006/relationships/hyperlink" Target="https://bit.ly/3lw91PK" TargetMode="External"/><Relationship Id="rId126" Type="http://schemas.openxmlformats.org/officeDocument/2006/relationships/hyperlink" Target="https://ky4bg.com/" TargetMode="External"/><Relationship Id="rId147" Type="http://schemas.openxmlformats.org/officeDocument/2006/relationships/hyperlink" Target="mailto:swap@arrlohio.org" TargetMode="External"/><Relationship Id="rId8" Type="http://schemas.openxmlformats.org/officeDocument/2006/relationships/hyperlink" Target="http://arrl-ohio.org/news/" TargetMode="External"/><Relationship Id="rId51" Type="http://schemas.openxmlformats.org/officeDocument/2006/relationships/image" Target="media/image14.jpeg"/><Relationship Id="rId72" Type="http://schemas.openxmlformats.org/officeDocument/2006/relationships/image" Target="media/image28.png"/><Relationship Id="rId93" Type="http://schemas.openxmlformats.org/officeDocument/2006/relationships/hyperlink" Target="http://www.w1wqm.org/nhqso" TargetMode="External"/><Relationship Id="rId98" Type="http://schemas.openxmlformats.org/officeDocument/2006/relationships/hyperlink" Target="http://txqp.net" TargetMode="External"/><Relationship Id="rId121" Type="http://schemas.openxmlformats.org/officeDocument/2006/relationships/hyperlink" Target="http://www.arrl.org/hamfests/cleveland-hamfest-1" TargetMode="External"/><Relationship Id="rId142" Type="http://schemas.openxmlformats.org/officeDocument/2006/relationships/image" Target="media/image33.png"/><Relationship Id="rId3" Type="http://schemas.openxmlformats.org/officeDocument/2006/relationships/styles" Target="styles.xml"/><Relationship Id="rId25" Type="http://schemas.openxmlformats.org/officeDocument/2006/relationships/hyperlink" Target="mailto:k7ra@arrl.net" TargetMode="External"/><Relationship Id="rId46" Type="http://schemas.openxmlformats.org/officeDocument/2006/relationships/image" Target="media/image12.jpg"/><Relationship Id="rId67" Type="http://schemas.openxmlformats.org/officeDocument/2006/relationships/image" Target="media/image23.png"/><Relationship Id="rId116" Type="http://schemas.openxmlformats.org/officeDocument/2006/relationships/hyperlink" Target="http://w8fw.org/" TargetMode="External"/><Relationship Id="rId137" Type="http://schemas.openxmlformats.org/officeDocument/2006/relationships/hyperlink" Target="http://k8bxq.org/hamfest" TargetMode="External"/><Relationship Id="rId158" Type="http://schemas.openxmlformats.org/officeDocument/2006/relationships/hyperlink" Target="http://arrl-ohio.org/news/"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30</Pages>
  <Words>9578</Words>
  <Characters>54595</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2021-05-16T21:50:00Z</cp:lastPrinted>
  <dcterms:created xsi:type="dcterms:W3CDTF">2021-09-05T12:00:00Z</dcterms:created>
  <dcterms:modified xsi:type="dcterms:W3CDTF">2021-09-05T16:25:00Z</dcterms:modified>
</cp:coreProperties>
</file>