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D9AC6" w14:textId="695A62E7"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0344CE53">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666A0B">
        <w:rPr>
          <w:rFonts w:eastAsia="Calibri"/>
          <w:b/>
          <w:i/>
          <w:noProof/>
          <w:color w:val="538135" w:themeColor="accent6" w:themeShade="BF"/>
          <w:sz w:val="72"/>
          <w:szCs w:val="72"/>
        </w:rPr>
        <w:t xml:space="preserve">August </w:t>
      </w:r>
      <w:r w:rsidR="00CF4A5B">
        <w:rPr>
          <w:rFonts w:eastAsia="Calibri"/>
          <w:b/>
          <w:i/>
          <w:noProof/>
          <w:color w:val="538135" w:themeColor="accent6" w:themeShade="BF"/>
          <w:sz w:val="72"/>
          <w:szCs w:val="72"/>
        </w:rPr>
        <w:t>23rd</w:t>
      </w:r>
      <w:r w:rsidR="00423B19">
        <w:rPr>
          <w:rFonts w:eastAsia="Calibri"/>
          <w:b/>
          <w:i/>
          <w:noProof/>
          <w:color w:val="538135" w:themeColor="accent6" w:themeShade="BF"/>
          <w:sz w:val="72"/>
          <w:szCs w:val="72"/>
        </w:rPr>
        <w:t xml:space="preserve"> </w:t>
      </w:r>
    </w:p>
    <w:p w14:paraId="259760D8" w14:textId="2E5A6B5E"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F359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4C637887"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0D1E4B01" w:rsidR="006745DD" w:rsidRDefault="006745DD" w:rsidP="009C42BF">
      <w:pPr>
        <w:contextualSpacing/>
      </w:pPr>
    </w:p>
    <w:p w14:paraId="08541988" w14:textId="0FD7417A" w:rsidR="004C724A" w:rsidRDefault="004C724A" w:rsidP="009C42BF">
      <w:pPr>
        <w:contextualSpacing/>
      </w:pPr>
    </w:p>
    <w:p w14:paraId="7F78072A" w14:textId="1EF94C55"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D6564EE" w:rsidR="00D01923" w:rsidRDefault="00D01923" w:rsidP="009C42BF">
      <w:pPr>
        <w:contextualSpacing/>
      </w:pPr>
    </w:p>
    <w:p w14:paraId="49348903" w14:textId="4AAF81CA"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02694F66" w:rsidR="006745DD" w:rsidRDefault="006745DD" w:rsidP="009C42BF">
      <w:pPr>
        <w:contextualSpacing/>
        <w:rPr>
          <w:rStyle w:val="Hyperlink"/>
        </w:rPr>
      </w:pPr>
    </w:p>
    <w:p w14:paraId="2A751EDC" w14:textId="47182AC7"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2AE8C880" w:rsidR="002D5E7C" w:rsidRDefault="002D5E7C" w:rsidP="009C42BF">
      <w:pPr>
        <w:contextualSpacing/>
      </w:pPr>
    </w:p>
    <w:p w14:paraId="46D15073" w14:textId="5D160A9F" w:rsidR="00CF1541" w:rsidRDefault="007A7DEB" w:rsidP="00CF1541">
      <w:pPr>
        <w:rPr>
          <w:rStyle w:val="Hyperlink"/>
          <w:u w:val="none"/>
        </w:rPr>
      </w:pPr>
      <w:r>
        <w:rPr>
          <w:rStyle w:val="Hyperlink"/>
          <w:color w:val="000000" w:themeColor="text1"/>
          <w:u w:val="none"/>
        </w:rPr>
        <w:t xml:space="preserve">                                                               </w:t>
      </w:r>
      <w:r w:rsidR="00AC43D2"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p>
    <w:p w14:paraId="64161918" w14:textId="394F751F" w:rsidR="006745DD" w:rsidRDefault="008E2E33" w:rsidP="00AB2C17">
      <w:pPr>
        <w:tabs>
          <w:tab w:val="left" w:pos="6480"/>
        </w:tabs>
        <w:contextualSpacing/>
      </w:pPr>
      <w:r>
        <w:t xml:space="preserve"> </w:t>
      </w:r>
    </w:p>
    <w:p w14:paraId="0324DB8C" w14:textId="77777777" w:rsidR="00D046BB" w:rsidRDefault="00AC43D2" w:rsidP="005F5015">
      <w:pPr>
        <w:contextualSpacing/>
        <w:rPr>
          <w:rStyle w:val="Hyperlink"/>
          <w:u w:val="none"/>
        </w:rPr>
      </w:pPr>
      <w:r>
        <w:t xml:space="preserve">  </w:t>
      </w:r>
      <w:r w:rsidR="00D32404">
        <w:rPr>
          <w:rStyle w:val="Hyperlink"/>
          <w:u w:val="none"/>
        </w:rPr>
        <w:t xml:space="preserve">      </w:t>
      </w:r>
    </w:p>
    <w:p w14:paraId="06089D9B" w14:textId="77777777" w:rsidR="00D046BB" w:rsidRDefault="00D046BB" w:rsidP="005F5015">
      <w:pPr>
        <w:contextualSpacing/>
        <w:rPr>
          <w:rStyle w:val="Hyperlink"/>
          <w:u w:val="none"/>
        </w:rPr>
      </w:pPr>
    </w:p>
    <w:p w14:paraId="078854E7" w14:textId="77777777" w:rsidR="00D046BB" w:rsidRDefault="00D046BB" w:rsidP="005F5015">
      <w:pPr>
        <w:contextualSpacing/>
        <w:rPr>
          <w:rStyle w:val="Hyperlink"/>
          <w:u w:val="none"/>
        </w:rPr>
      </w:pPr>
    </w:p>
    <w:p w14:paraId="3E350BCB" w14:textId="77777777" w:rsidR="00D046BB" w:rsidRDefault="00D046BB" w:rsidP="005F5015">
      <w:pPr>
        <w:contextualSpacing/>
        <w:rPr>
          <w:rStyle w:val="Hyperlink"/>
          <w:u w:val="none"/>
        </w:rPr>
      </w:pPr>
    </w:p>
    <w:p w14:paraId="5C40FC0E" w14:textId="142DDAF1" w:rsidR="00AC43D2" w:rsidRDefault="00D32404" w:rsidP="005F5015">
      <w:pPr>
        <w:contextualSpacing/>
        <w:rPr>
          <w:rStyle w:val="Hyperlink"/>
          <w:u w:val="none"/>
        </w:rPr>
      </w:pPr>
      <w:r>
        <w:rPr>
          <w:rStyle w:val="Hyperlink"/>
          <w:u w:val="none"/>
        </w:rPr>
        <w:t xml:space="preserve">    </w:t>
      </w:r>
      <w:r w:rsidR="00AA6D8E">
        <w:rPr>
          <w:rStyle w:val="Hyperlink"/>
          <w:u w:val="none"/>
        </w:rPr>
        <w:t xml:space="preserve">  </w:t>
      </w:r>
      <w:r>
        <w:rPr>
          <w:rStyle w:val="Hyperlink"/>
          <w:u w:val="none"/>
        </w:rPr>
        <w:t xml:space="preserve">                   </w:t>
      </w:r>
    </w:p>
    <w:p w14:paraId="7F815F37" w14:textId="002EFE95" w:rsidR="006745DD" w:rsidRDefault="002D5E7C" w:rsidP="005F5015">
      <w:pPr>
        <w:contextualSpacing/>
        <w:rPr>
          <w:rStyle w:val="Hyperlink"/>
          <w:u w:val="none"/>
        </w:rPr>
      </w:pPr>
      <w:r>
        <w:rPr>
          <w:rStyle w:val="Hyperlink"/>
          <w:u w:val="none"/>
        </w:rPr>
        <w:t xml:space="preserve">             </w:t>
      </w:r>
      <w:bookmarkStart w:id="22" w:name="_Hlk18234867"/>
      <w:r w:rsidR="00D046BB">
        <w:rPr>
          <w:noProof/>
        </w:rPr>
        <w:drawing>
          <wp:inline distT="0" distB="0" distL="0" distR="0" wp14:anchorId="086B05C8" wp14:editId="73A44BAE">
            <wp:extent cx="5953125" cy="376914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6300" cy="3790147"/>
                    </a:xfrm>
                    <a:prstGeom prst="rect">
                      <a:avLst/>
                    </a:prstGeom>
                    <a:noFill/>
                    <a:ln>
                      <a:noFill/>
                    </a:ln>
                  </pic:spPr>
                </pic:pic>
              </a:graphicData>
            </a:graphic>
          </wp:inline>
        </w:drawing>
      </w:r>
    </w:p>
    <w:p w14:paraId="0D71C65E" w14:textId="1CAB146C" w:rsidR="00D1582F" w:rsidRDefault="00D1582F" w:rsidP="005F5015">
      <w:pPr>
        <w:contextualSpacing/>
      </w:pPr>
    </w:p>
    <w:p w14:paraId="2B788132" w14:textId="52EB7375" w:rsidR="00DA72C1" w:rsidRDefault="00DA72C1" w:rsidP="005F5015">
      <w:pPr>
        <w:contextualSpacing/>
      </w:pPr>
    </w:p>
    <w:p w14:paraId="2DB9339C" w14:textId="5A76B619" w:rsidR="00DA72C1" w:rsidRDefault="00DA72C1" w:rsidP="005F5015">
      <w:pPr>
        <w:contextualSpacing/>
      </w:pPr>
    </w:p>
    <w:p w14:paraId="1734B919" w14:textId="4D0ECE9A" w:rsidR="00DA72C1" w:rsidRPr="00DA72C1" w:rsidRDefault="00D046BB" w:rsidP="00DA72C1">
      <w:pPr>
        <w:contextualSpacing/>
        <w:jc w:val="center"/>
        <w:rPr>
          <w:sz w:val="44"/>
          <w:szCs w:val="44"/>
        </w:rPr>
      </w:pPr>
      <w:r>
        <w:rPr>
          <w:sz w:val="44"/>
          <w:szCs w:val="44"/>
        </w:rPr>
        <w:t>Check out this weeks “One Question Survey” and let us know if you have a card from W1AW!</w:t>
      </w:r>
    </w:p>
    <w:bookmarkEnd w:id="22"/>
    <w:p w14:paraId="7A6EA1C2" w14:textId="51D409FE" w:rsidR="00D1582F" w:rsidRDefault="00D1582F" w:rsidP="009C42BF">
      <w:pPr>
        <w:contextualSpacing/>
      </w:pPr>
    </w:p>
    <w:p w14:paraId="236AA841" w14:textId="33168140" w:rsidR="00D1582F" w:rsidRDefault="00D1582F" w:rsidP="009C42BF">
      <w:pPr>
        <w:contextualSpacing/>
      </w:pPr>
    </w:p>
    <w:p w14:paraId="2FD0F5D8" w14:textId="01694015" w:rsidR="00D1582F" w:rsidRDefault="00D046BB" w:rsidP="009C42BF">
      <w:pPr>
        <w:contextualSpacing/>
      </w:pPr>
      <w:r>
        <w:rPr>
          <w:noProof/>
        </w:rPr>
        <w:drawing>
          <wp:anchor distT="0" distB="0" distL="114300" distR="114300" simplePos="0" relativeHeight="252832768" behindDoc="0" locked="0" layoutInCell="1" allowOverlap="1" wp14:anchorId="7D0CEFAB" wp14:editId="4652CAB0">
            <wp:simplePos x="0" y="0"/>
            <wp:positionH relativeFrom="column">
              <wp:posOffset>342900</wp:posOffset>
            </wp:positionH>
            <wp:positionV relativeFrom="paragraph">
              <wp:posOffset>91440</wp:posOffset>
            </wp:positionV>
            <wp:extent cx="6205220" cy="3620135"/>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5220" cy="3620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502AB" w14:textId="4C899E74" w:rsidR="00DA72C1" w:rsidRDefault="00DA72C1" w:rsidP="004961FD">
      <w:pPr>
        <w:contextualSpacing/>
      </w:pPr>
    </w:p>
    <w:p w14:paraId="22DDEDAF" w14:textId="4C8596B5" w:rsidR="00D1582F" w:rsidRPr="004961FD" w:rsidRDefault="004961FD" w:rsidP="004961FD">
      <w:pPr>
        <w:contextualSpacing/>
        <w:rPr>
          <w:sz w:val="48"/>
          <w:szCs w:val="48"/>
        </w:rPr>
      </w:pPr>
      <w:r>
        <w:t xml:space="preserve">                                                     </w:t>
      </w:r>
    </w:p>
    <w:p w14:paraId="4E9E0418" w14:textId="163C55C6" w:rsidR="00D1582F" w:rsidRDefault="00D1582F" w:rsidP="009C42BF">
      <w:pPr>
        <w:contextualSpacing/>
      </w:pPr>
    </w:p>
    <w:p w14:paraId="54F4EAA1" w14:textId="77777777" w:rsidR="00D046BB" w:rsidRDefault="00D046BB" w:rsidP="009C42BF">
      <w:pPr>
        <w:contextualSpacing/>
        <w:rPr>
          <w:sz w:val="44"/>
          <w:szCs w:val="44"/>
        </w:rPr>
      </w:pPr>
    </w:p>
    <w:p w14:paraId="136C4941" w14:textId="77777777" w:rsidR="00D046BB" w:rsidRDefault="00D046BB" w:rsidP="009C42BF">
      <w:pPr>
        <w:contextualSpacing/>
        <w:rPr>
          <w:sz w:val="44"/>
          <w:szCs w:val="44"/>
        </w:rPr>
      </w:pPr>
    </w:p>
    <w:p w14:paraId="71C4CC8E" w14:textId="77777777" w:rsidR="00D046BB" w:rsidRDefault="00D046BB" w:rsidP="009C42BF">
      <w:pPr>
        <w:contextualSpacing/>
        <w:rPr>
          <w:sz w:val="44"/>
          <w:szCs w:val="44"/>
        </w:rPr>
      </w:pPr>
    </w:p>
    <w:p w14:paraId="602F03C8" w14:textId="77777777" w:rsidR="00D046BB" w:rsidRDefault="00D046BB" w:rsidP="009C42BF">
      <w:pPr>
        <w:contextualSpacing/>
        <w:rPr>
          <w:sz w:val="44"/>
          <w:szCs w:val="44"/>
        </w:rPr>
      </w:pPr>
    </w:p>
    <w:p w14:paraId="4F4A78A8" w14:textId="77777777" w:rsidR="00D046BB" w:rsidRDefault="00D046BB" w:rsidP="009C42BF">
      <w:pPr>
        <w:contextualSpacing/>
        <w:rPr>
          <w:sz w:val="44"/>
          <w:szCs w:val="44"/>
        </w:rPr>
      </w:pPr>
    </w:p>
    <w:p w14:paraId="62AA6EE5" w14:textId="77777777" w:rsidR="00D046BB" w:rsidRDefault="00D046BB" w:rsidP="009C42BF">
      <w:pPr>
        <w:contextualSpacing/>
        <w:rPr>
          <w:sz w:val="44"/>
          <w:szCs w:val="44"/>
        </w:rPr>
      </w:pPr>
    </w:p>
    <w:p w14:paraId="431AAA72" w14:textId="3F6D364F" w:rsidR="00D1582F" w:rsidRDefault="00D1582F" w:rsidP="009C42BF">
      <w:pPr>
        <w:contextualSpacing/>
        <w:rPr>
          <w:sz w:val="44"/>
          <w:szCs w:val="44"/>
        </w:rPr>
      </w:pPr>
    </w:p>
    <w:p w14:paraId="5BC95CD9" w14:textId="56FBDD1A" w:rsidR="00D046BB" w:rsidRDefault="00D046BB" w:rsidP="009C42BF">
      <w:pPr>
        <w:contextualSpacing/>
        <w:rPr>
          <w:sz w:val="44"/>
          <w:szCs w:val="44"/>
        </w:rPr>
      </w:pPr>
    </w:p>
    <w:p w14:paraId="175E1A58" w14:textId="10256B07" w:rsidR="00D046BB" w:rsidRDefault="00D046BB" w:rsidP="009C42BF">
      <w:pPr>
        <w:contextualSpacing/>
        <w:rPr>
          <w:sz w:val="44"/>
          <w:szCs w:val="44"/>
        </w:rPr>
      </w:pPr>
    </w:p>
    <w:p w14:paraId="0687A2D8" w14:textId="1C7EEDE5" w:rsidR="00D046BB" w:rsidRDefault="00D046BB" w:rsidP="009C42BF">
      <w:pPr>
        <w:contextualSpacing/>
        <w:rPr>
          <w:sz w:val="44"/>
          <w:szCs w:val="44"/>
        </w:rPr>
      </w:pPr>
    </w:p>
    <w:p w14:paraId="4C793139" w14:textId="5690192F" w:rsidR="00D046BB" w:rsidRPr="00D046BB" w:rsidRDefault="00D046BB" w:rsidP="009C42BF">
      <w:pPr>
        <w:contextualSpacing/>
        <w:rPr>
          <w:sz w:val="44"/>
          <w:szCs w:val="44"/>
        </w:rPr>
      </w:pPr>
      <w:r>
        <w:rPr>
          <w:sz w:val="44"/>
          <w:szCs w:val="44"/>
        </w:rPr>
        <w:t xml:space="preserve">Another card off the wall in my shack.  I received this card as an SWL the summer before I took my Novice test.  I remember I was </w:t>
      </w:r>
      <w:r w:rsidR="00C13F37">
        <w:rPr>
          <w:sz w:val="44"/>
          <w:szCs w:val="44"/>
        </w:rPr>
        <w:t>staying</w:t>
      </w:r>
      <w:r>
        <w:rPr>
          <w:sz w:val="44"/>
          <w:szCs w:val="44"/>
        </w:rPr>
        <w:t xml:space="preserve"> in my grand</w:t>
      </w:r>
      <w:r w:rsidR="00C13F37">
        <w:rPr>
          <w:sz w:val="44"/>
          <w:szCs w:val="44"/>
        </w:rPr>
        <w:t>-</w:t>
      </w:r>
      <w:r>
        <w:rPr>
          <w:sz w:val="44"/>
          <w:szCs w:val="44"/>
        </w:rPr>
        <w:t>parents attic using the metal bed springs as an antenna for my Hammarlund HQ-110.  I did a lot of listening on the ham bands making sure my code speed was good</w:t>
      </w:r>
      <w:r w:rsidR="00C13F37">
        <w:rPr>
          <w:sz w:val="44"/>
          <w:szCs w:val="44"/>
        </w:rPr>
        <w:t xml:space="preserve"> for the test!</w:t>
      </w:r>
    </w:p>
    <w:p w14:paraId="4A2721E3" w14:textId="2277E3FD" w:rsidR="009C42BF" w:rsidRDefault="006A3938" w:rsidP="009C42BF">
      <w:pPr>
        <w:contextualSpacing/>
        <w:rPr>
          <w:noProof/>
        </w:rPr>
      </w:pPr>
      <w:r>
        <w:pict w14:anchorId="70108E5E">
          <v:rect id="_x0000_i1025" style="width:0;height:1.5pt" o:hralign="center" o:hrstd="t" o:hr="t" fillcolor="#a0a0a0" stroked="f"/>
        </w:pict>
      </w:r>
    </w:p>
    <w:p w14:paraId="1D5C4107" w14:textId="43C0F4BC" w:rsidR="005F5172" w:rsidRDefault="005F5172" w:rsidP="009C42BF">
      <w:pPr>
        <w:contextualSpacing/>
        <w:rPr>
          <w:noProof/>
        </w:rPr>
      </w:pPr>
    </w:p>
    <w:p w14:paraId="304D9411" w14:textId="2B362CB7" w:rsidR="004961FD" w:rsidRDefault="004961FD" w:rsidP="009C42BF">
      <w:pPr>
        <w:contextualSpacing/>
        <w:rPr>
          <w:noProof/>
        </w:rPr>
      </w:pPr>
    </w:p>
    <w:p w14:paraId="585E2878" w14:textId="77777777" w:rsidR="004961FD" w:rsidRDefault="004961FD" w:rsidP="009C42BF">
      <w:pPr>
        <w:contextualSpacing/>
        <w:rPr>
          <w:noProof/>
        </w:rPr>
      </w:pPr>
    </w:p>
    <w:p w14:paraId="3CACD445" w14:textId="56DC1107" w:rsidR="005F5172" w:rsidRDefault="005F5172" w:rsidP="009C42BF">
      <w:pPr>
        <w:contextualSpacing/>
        <w:rPr>
          <w:b/>
          <w:bCs/>
          <w:sz w:val="32"/>
          <w:szCs w:val="32"/>
        </w:rPr>
      </w:pPr>
      <w:r>
        <w:rPr>
          <w:b/>
          <w:bCs/>
          <w:sz w:val="32"/>
          <w:szCs w:val="32"/>
        </w:rPr>
        <w:t xml:space="preserve">CQ </w:t>
      </w:r>
      <w:proofErr w:type="spellStart"/>
      <w:r>
        <w:rPr>
          <w:b/>
          <w:bCs/>
          <w:sz w:val="32"/>
          <w:szCs w:val="32"/>
        </w:rPr>
        <w:t>CQ</w:t>
      </w:r>
      <w:proofErr w:type="spellEnd"/>
      <w:r>
        <w:rPr>
          <w:b/>
          <w:bCs/>
          <w:sz w:val="32"/>
          <w:szCs w:val="32"/>
        </w:rPr>
        <w:t xml:space="preserve"> </w:t>
      </w:r>
      <w:proofErr w:type="spellStart"/>
      <w:r>
        <w:rPr>
          <w:b/>
          <w:bCs/>
          <w:sz w:val="32"/>
          <w:szCs w:val="32"/>
        </w:rPr>
        <w:t>CQ</w:t>
      </w:r>
      <w:proofErr w:type="spellEnd"/>
      <w:r>
        <w:rPr>
          <w:b/>
          <w:bCs/>
          <w:sz w:val="32"/>
          <w:szCs w:val="32"/>
        </w:rPr>
        <w:t xml:space="preserve"> de WB8LCD</w:t>
      </w:r>
    </w:p>
    <w:p w14:paraId="73D7E46D" w14:textId="7DC8F3FC" w:rsidR="00057C80" w:rsidRDefault="00057C80" w:rsidP="009C42BF">
      <w:pPr>
        <w:contextualSpacing/>
      </w:pPr>
    </w:p>
    <w:p w14:paraId="4587004A" w14:textId="7D322592" w:rsidR="0069421E" w:rsidRDefault="0069421E" w:rsidP="00556BDE">
      <w:pPr>
        <w:shd w:val="clear" w:color="auto" w:fill="FFFFFF"/>
        <w:rPr>
          <w:rFonts w:ascii="Arial" w:hAnsi="Arial" w:cs="Arial"/>
          <w:b/>
          <w:bCs/>
          <w:color w:val="222222"/>
        </w:rPr>
      </w:pPr>
    </w:p>
    <w:p w14:paraId="4120CA66" w14:textId="1915228F" w:rsidR="0069421E" w:rsidRDefault="00C13F37" w:rsidP="00556BDE">
      <w:pPr>
        <w:shd w:val="clear" w:color="auto" w:fill="FFFFFF"/>
      </w:pPr>
      <w:r>
        <w:t>This year has been one of my craziest ever.  So far….</w:t>
      </w:r>
    </w:p>
    <w:p w14:paraId="6FB00D47" w14:textId="4FFA59B3" w:rsidR="00C13F37" w:rsidRDefault="00C13F37" w:rsidP="00556BDE">
      <w:pPr>
        <w:shd w:val="clear" w:color="auto" w:fill="FFFFFF"/>
      </w:pPr>
    </w:p>
    <w:p w14:paraId="248D3020" w14:textId="77777777" w:rsidR="00DB239F" w:rsidRDefault="00C13F37" w:rsidP="00556BDE">
      <w:pPr>
        <w:shd w:val="clear" w:color="auto" w:fill="FFFFFF"/>
      </w:pPr>
      <w:r>
        <w:t xml:space="preserve">On January 1, </w:t>
      </w:r>
      <w:proofErr w:type="gramStart"/>
      <w:r>
        <w:t>2021</w:t>
      </w:r>
      <w:proofErr w:type="gramEnd"/>
      <w:r>
        <w:t xml:space="preserve"> I took over as OHIO Section Manager replacing Scott – N8SY.  Stepping into Scott’s shoes</w:t>
      </w:r>
      <w:r w:rsidR="00DB239F">
        <w:t>,</w:t>
      </w:r>
      <w:r>
        <w:t xml:space="preserve"> I want </w:t>
      </w:r>
      <w:r w:rsidR="00DB239F">
        <w:t>you to know</w:t>
      </w:r>
      <w:r>
        <w:t xml:space="preserve">, if you ever thought Scott wasn’t doing enough as SM – you are sadly mistaken!  Believe me when I tell you that I have a new appreciation for </w:t>
      </w:r>
      <w:proofErr w:type="gramStart"/>
      <w:r>
        <w:t>all of</w:t>
      </w:r>
      <w:proofErr w:type="gramEnd"/>
      <w:r>
        <w:t xml:space="preserve"> the ARRL volunteers in all of the positions that they fill.  All it takes is a change of perspective to see a lot of what was out of sight before.  We owe everyone </w:t>
      </w:r>
    </w:p>
    <w:p w14:paraId="4DBDAE7F" w14:textId="77777777" w:rsidR="00DB239F" w:rsidRDefault="00DB239F" w:rsidP="00556BDE">
      <w:pPr>
        <w:shd w:val="clear" w:color="auto" w:fill="FFFFFF"/>
      </w:pPr>
    </w:p>
    <w:p w14:paraId="5C81EF72" w14:textId="77777777" w:rsidR="00DB239F" w:rsidRDefault="00DB239F" w:rsidP="00556BDE">
      <w:pPr>
        <w:shd w:val="clear" w:color="auto" w:fill="FFFFFF"/>
      </w:pPr>
    </w:p>
    <w:p w14:paraId="4758243E" w14:textId="77777777" w:rsidR="00DB239F" w:rsidRDefault="00DB239F" w:rsidP="00556BDE">
      <w:pPr>
        <w:shd w:val="clear" w:color="auto" w:fill="FFFFFF"/>
      </w:pPr>
    </w:p>
    <w:p w14:paraId="524FFA13" w14:textId="1B7330B9" w:rsidR="00C13F37" w:rsidRDefault="00C13F37" w:rsidP="00556BDE">
      <w:pPr>
        <w:shd w:val="clear" w:color="auto" w:fill="FFFFFF"/>
      </w:pPr>
      <w:r>
        <w:t>serving in these positions our thanks and appreciation for all they do.  Not that it always works out the way we would like to see it – remember you’ll never please everyone all at the same time.</w:t>
      </w:r>
      <w:r w:rsidR="00DB239F">
        <w:t xml:space="preserve">  But without the volunteers that keep every thing moving, I’m sure our hobby would look quite different.</w:t>
      </w:r>
    </w:p>
    <w:p w14:paraId="2D20E6A6" w14:textId="623D460B" w:rsidR="00DB239F" w:rsidRDefault="00DB239F" w:rsidP="00556BDE">
      <w:pPr>
        <w:shd w:val="clear" w:color="auto" w:fill="FFFFFF"/>
      </w:pPr>
    </w:p>
    <w:p w14:paraId="63B508BC" w14:textId="51B01E40" w:rsidR="00DB239F" w:rsidRDefault="00DB239F" w:rsidP="00556BDE">
      <w:pPr>
        <w:shd w:val="clear" w:color="auto" w:fill="FFFFFF"/>
      </w:pPr>
      <w:r>
        <w:t xml:space="preserve">As I’ve gotten older, I’ve had a new appreciation for History.  I’m fascinated to see and read about what went on before and what people thought about it and did about it.  The History of Radio, and more specifically, Ham Radio, is </w:t>
      </w:r>
      <w:proofErr w:type="gramStart"/>
      <w:r>
        <w:t>pretty important</w:t>
      </w:r>
      <w:proofErr w:type="gramEnd"/>
      <w:r>
        <w:t xml:space="preserve"> not only to our hobby, but to our modern life as well.  You would be amazed to find out about how the sinking of the Titanic is probably one of the most important incidents in the history of early radio!</w:t>
      </w:r>
    </w:p>
    <w:p w14:paraId="6C856A91" w14:textId="5D68C38B" w:rsidR="00DB239F" w:rsidRDefault="00DB239F" w:rsidP="00556BDE">
      <w:pPr>
        <w:shd w:val="clear" w:color="auto" w:fill="FFFFFF"/>
      </w:pPr>
    </w:p>
    <w:p w14:paraId="687E74A7" w14:textId="6A6DFFDB" w:rsidR="00DB239F" w:rsidRDefault="00DB239F" w:rsidP="00556BDE">
      <w:pPr>
        <w:shd w:val="clear" w:color="auto" w:fill="FFFFFF"/>
      </w:pPr>
      <w:r>
        <w:rPr>
          <w:noProof/>
        </w:rPr>
        <w:drawing>
          <wp:anchor distT="0" distB="0" distL="114300" distR="114300" simplePos="0" relativeHeight="252833792" behindDoc="0" locked="0" layoutInCell="1" allowOverlap="1" wp14:anchorId="1889E969" wp14:editId="7904E26D">
            <wp:simplePos x="0" y="0"/>
            <wp:positionH relativeFrom="column">
              <wp:posOffset>2719070</wp:posOffset>
            </wp:positionH>
            <wp:positionV relativeFrom="paragraph">
              <wp:posOffset>82550</wp:posOffset>
            </wp:positionV>
            <wp:extent cx="3948430" cy="591058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8430" cy="5910580"/>
                    </a:xfrm>
                    <a:prstGeom prst="rect">
                      <a:avLst/>
                    </a:prstGeom>
                    <a:noFill/>
                    <a:ln>
                      <a:noFill/>
                    </a:ln>
                  </pic:spPr>
                </pic:pic>
              </a:graphicData>
            </a:graphic>
          </wp:anchor>
        </w:drawing>
      </w:r>
      <w:r>
        <w:t xml:space="preserve">This book is probably one of the most interesting books I’ve read on the early years of </w:t>
      </w:r>
      <w:r w:rsidR="00475D1A">
        <w:t>Amateur Radio, and the ARRL.  As if Hiram Percy Maxim wasn’t interesting enough as he relates to the ARRL, all the other things he was involved in, along with his extended family are worth the time to read about.  Referred to as “The Old Man”, HPM had a series of articles in earlier issues of QST titled “Rotten Radio”.  Check them out – you can pick up old copies of QST at just about any hamfest.  They might smell just a bit moldy, but they’re full of some very interesting reading!  Just as an aside, at the Great Lakes Division Convention (Bowling Green, KY on October 2</w:t>
      </w:r>
      <w:r w:rsidR="00475D1A" w:rsidRPr="00475D1A">
        <w:rPr>
          <w:vertAlign w:val="superscript"/>
        </w:rPr>
        <w:t>nd</w:t>
      </w:r>
      <w:r w:rsidR="00475D1A">
        <w:t xml:space="preserve">) you’ll have an opportunity to experience the </w:t>
      </w:r>
      <w:proofErr w:type="spellStart"/>
      <w:r w:rsidR="00475D1A">
        <w:t>Wouff</w:t>
      </w:r>
      <w:proofErr w:type="spellEnd"/>
      <w:r w:rsidR="00475D1A">
        <w:t xml:space="preserve"> Hong</w:t>
      </w:r>
      <w:r w:rsidR="00526268">
        <w:t xml:space="preserve"> ceremony.  I want to invite </w:t>
      </w:r>
      <w:proofErr w:type="gramStart"/>
      <w:r w:rsidR="00526268">
        <w:t>you, and</w:t>
      </w:r>
      <w:proofErr w:type="gramEnd"/>
      <w:r w:rsidR="00526268">
        <w:t xml:space="preserve"> encourage you to come and take part in this important piece of ARRL History.  I’ll be at the Cincinnati Hamfest this coming weekend (August 28</w:t>
      </w:r>
      <w:r w:rsidR="00526268" w:rsidRPr="00526268">
        <w:rPr>
          <w:vertAlign w:val="superscript"/>
        </w:rPr>
        <w:t>th</w:t>
      </w:r>
      <w:r w:rsidR="00526268">
        <w:t xml:space="preserve">) so stop by and let me know if you’ll be wanting to participate in the </w:t>
      </w:r>
      <w:proofErr w:type="spellStart"/>
      <w:r w:rsidR="00526268">
        <w:t>Wouff</w:t>
      </w:r>
      <w:proofErr w:type="spellEnd"/>
      <w:r w:rsidR="00526268">
        <w:t xml:space="preserve"> Hong ceremony in October.</w:t>
      </w:r>
    </w:p>
    <w:p w14:paraId="022104ED" w14:textId="0AA37C6A" w:rsidR="000C2A1F" w:rsidRDefault="000C2A1F" w:rsidP="009C42BF">
      <w:pPr>
        <w:contextualSpacing/>
      </w:pPr>
    </w:p>
    <w:p w14:paraId="6388CF2F" w14:textId="77777777" w:rsidR="00526268" w:rsidRDefault="008627CC" w:rsidP="009C42BF">
      <w:pPr>
        <w:contextualSpacing/>
      </w:pPr>
      <w:r>
        <w:t xml:space="preserve">New Ham?  </w:t>
      </w:r>
      <w:r w:rsidR="00AB308F" w:rsidRPr="00602EFD">
        <w:t xml:space="preserve">The </w:t>
      </w:r>
      <w:r w:rsidR="00AB308F">
        <w:t xml:space="preserve">OHIO </w:t>
      </w:r>
      <w:r w:rsidR="00AB308F" w:rsidRPr="00602EFD">
        <w:t>Section is sponsoring</w:t>
      </w:r>
      <w:r w:rsidR="00AB308F">
        <w:t xml:space="preserve"> </w:t>
      </w:r>
      <w:r w:rsidR="00AB308F" w:rsidRPr="00602EFD">
        <w:t>learning and exploring sessions.  Technical Specialist Jason – N8EI will be presenting one of those sessions on August 31</w:t>
      </w:r>
      <w:r w:rsidR="00AB308F" w:rsidRPr="00306FC4">
        <w:rPr>
          <w:vertAlign w:val="superscript"/>
        </w:rPr>
        <w:t>st</w:t>
      </w:r>
      <w:r w:rsidR="00306FC4">
        <w:t xml:space="preserve"> </w:t>
      </w:r>
      <w:r w:rsidR="001B39C6">
        <w:t xml:space="preserve">beginning at 7:30pm. </w:t>
      </w:r>
      <w:r w:rsidR="00AB308F" w:rsidRPr="00602EFD">
        <w:t xml:space="preserve"> His topic is</w:t>
      </w:r>
      <w:bookmarkStart w:id="23" w:name="_Hlk80518551"/>
      <w:r w:rsidR="00AB308F" w:rsidRPr="00602EFD">
        <w:t xml:space="preserve"> “Beyond the Baofeng: Thoughts on Equipment Choices for New Hams.”  </w:t>
      </w:r>
      <w:bookmarkEnd w:id="23"/>
      <w:r w:rsidR="00AB308F" w:rsidRPr="00602EFD">
        <w:t xml:space="preserve">You received </w:t>
      </w:r>
    </w:p>
    <w:p w14:paraId="3CE89FE3" w14:textId="12813A4F" w:rsidR="00AB308F" w:rsidRDefault="00AB308F" w:rsidP="009C42BF">
      <w:pPr>
        <w:contextualSpacing/>
      </w:pPr>
      <w:r w:rsidRPr="00602EFD">
        <w:t xml:space="preserve">your license.  Picked up a $20 Baofeng.  Tried to reach some repeaters with it.  Now what?  </w:t>
      </w:r>
    </w:p>
    <w:p w14:paraId="68731E1C" w14:textId="23571202" w:rsidR="001B39C6" w:rsidRDefault="001B39C6" w:rsidP="009C42BF">
      <w:pPr>
        <w:contextualSpacing/>
      </w:pPr>
    </w:p>
    <w:p w14:paraId="494396EB" w14:textId="77777777" w:rsidR="001B39C6" w:rsidRDefault="001B39C6" w:rsidP="001B39C6">
      <w:pPr>
        <w:contextualSpacing/>
      </w:pPr>
      <w:r>
        <w:lastRenderedPageBreak/>
        <w:t>Thomas Sly is inviting you to a scheduled Zoom meeting.</w:t>
      </w:r>
    </w:p>
    <w:p w14:paraId="41019D12" w14:textId="77777777" w:rsidR="001B39C6" w:rsidRDefault="001B39C6" w:rsidP="001B39C6">
      <w:pPr>
        <w:contextualSpacing/>
      </w:pPr>
    </w:p>
    <w:p w14:paraId="75F3A45C" w14:textId="45348A13" w:rsidR="001B39C6" w:rsidRDefault="001B39C6" w:rsidP="001B39C6">
      <w:pPr>
        <w:contextualSpacing/>
      </w:pPr>
      <w:r>
        <w:t>Topic: Ohio Section</w:t>
      </w:r>
      <w:r w:rsidR="00526268">
        <w:t xml:space="preserve"> </w:t>
      </w:r>
      <w:proofErr w:type="gramStart"/>
      <w:r w:rsidR="00526268">
        <w:t xml:space="preserve">- </w:t>
      </w:r>
      <w:r w:rsidR="00526268" w:rsidRPr="00602EFD">
        <w:t xml:space="preserve"> “</w:t>
      </w:r>
      <w:proofErr w:type="gramEnd"/>
      <w:r w:rsidR="00526268" w:rsidRPr="00602EFD">
        <w:t xml:space="preserve">Beyond the Baofeng: Thoughts on Equipment Choices for New Hams.”  </w:t>
      </w:r>
    </w:p>
    <w:p w14:paraId="1EF5620C" w14:textId="77777777" w:rsidR="001B39C6" w:rsidRDefault="001B39C6" w:rsidP="001B39C6">
      <w:pPr>
        <w:contextualSpacing/>
      </w:pPr>
      <w:r>
        <w:t xml:space="preserve">Time: Aug 31, </w:t>
      </w:r>
      <w:proofErr w:type="gramStart"/>
      <w:r>
        <w:t>2021</w:t>
      </w:r>
      <w:proofErr w:type="gramEnd"/>
      <w:r>
        <w:t xml:space="preserve"> 07:00 PM Eastern Time (US and Canada)</w:t>
      </w:r>
    </w:p>
    <w:p w14:paraId="46BF2D51" w14:textId="77777777" w:rsidR="001B39C6" w:rsidRDefault="001B39C6" w:rsidP="001B39C6">
      <w:pPr>
        <w:contextualSpacing/>
      </w:pPr>
    </w:p>
    <w:p w14:paraId="2F3A56CA" w14:textId="77777777" w:rsidR="001B39C6" w:rsidRDefault="001B39C6" w:rsidP="001B39C6">
      <w:pPr>
        <w:contextualSpacing/>
      </w:pPr>
      <w:r>
        <w:t>Join Zoom Meeting</w:t>
      </w:r>
    </w:p>
    <w:p w14:paraId="6C205F78" w14:textId="77777777" w:rsidR="001B39C6" w:rsidRDefault="001B39C6" w:rsidP="001B39C6">
      <w:pPr>
        <w:contextualSpacing/>
      </w:pPr>
      <w:r>
        <w:t>https://us02web.zoom.us/j/89913057151?pwd=QU5qd3gzQUVOclN1VjhpRHIzdGV1UT09</w:t>
      </w:r>
    </w:p>
    <w:p w14:paraId="30FB6180" w14:textId="77777777" w:rsidR="001B39C6" w:rsidRDefault="001B39C6" w:rsidP="001B39C6">
      <w:pPr>
        <w:contextualSpacing/>
      </w:pPr>
    </w:p>
    <w:p w14:paraId="36D83C59" w14:textId="77777777" w:rsidR="001B39C6" w:rsidRDefault="001B39C6" w:rsidP="001B39C6">
      <w:pPr>
        <w:contextualSpacing/>
      </w:pPr>
      <w:r>
        <w:t>Meeting ID: 899 1305 7151</w:t>
      </w:r>
    </w:p>
    <w:p w14:paraId="208FFBCC" w14:textId="77777777" w:rsidR="001B39C6" w:rsidRDefault="001B39C6" w:rsidP="001B39C6">
      <w:pPr>
        <w:contextualSpacing/>
      </w:pPr>
      <w:r>
        <w:t>Passcode: 241591</w:t>
      </w:r>
    </w:p>
    <w:p w14:paraId="4EBB964D" w14:textId="77777777" w:rsidR="001B39C6" w:rsidRDefault="001B39C6" w:rsidP="001B39C6">
      <w:pPr>
        <w:contextualSpacing/>
      </w:pPr>
      <w:r>
        <w:t>One tap mobile</w:t>
      </w:r>
    </w:p>
    <w:p w14:paraId="0D81F5F9" w14:textId="77777777" w:rsidR="001B39C6" w:rsidRDefault="001B39C6" w:rsidP="001B39C6">
      <w:pPr>
        <w:contextualSpacing/>
      </w:pPr>
      <w:r>
        <w:t>+</w:t>
      </w:r>
      <w:proofErr w:type="gramStart"/>
      <w:r>
        <w:t>19292056099,,</w:t>
      </w:r>
      <w:proofErr w:type="gramEnd"/>
      <w:r>
        <w:t>89913057151#,,,,*241591# US (New York)</w:t>
      </w:r>
    </w:p>
    <w:p w14:paraId="4DC5F772" w14:textId="77777777" w:rsidR="001B39C6" w:rsidRDefault="001B39C6" w:rsidP="001B39C6">
      <w:pPr>
        <w:contextualSpacing/>
      </w:pPr>
      <w:r>
        <w:t>+</w:t>
      </w:r>
      <w:proofErr w:type="gramStart"/>
      <w:r>
        <w:t>13017158592,,</w:t>
      </w:r>
      <w:proofErr w:type="gramEnd"/>
      <w:r>
        <w:t>89913057151#,,,,*241591# US (Washington DC)</w:t>
      </w:r>
    </w:p>
    <w:p w14:paraId="3EB2ADC6" w14:textId="77777777" w:rsidR="001B39C6" w:rsidRDefault="001B39C6" w:rsidP="001B39C6">
      <w:pPr>
        <w:contextualSpacing/>
      </w:pPr>
    </w:p>
    <w:p w14:paraId="67C16B34" w14:textId="77777777" w:rsidR="001B39C6" w:rsidRDefault="001B39C6" w:rsidP="001B39C6">
      <w:pPr>
        <w:contextualSpacing/>
      </w:pPr>
      <w:r>
        <w:t>Dial by your location</w:t>
      </w:r>
    </w:p>
    <w:p w14:paraId="023AA7C6" w14:textId="77777777" w:rsidR="001B39C6" w:rsidRDefault="001B39C6" w:rsidP="001B39C6">
      <w:pPr>
        <w:contextualSpacing/>
      </w:pPr>
      <w:r>
        <w:t xml:space="preserve">        +1 929 205 6099 US (New York)</w:t>
      </w:r>
    </w:p>
    <w:p w14:paraId="1F431067" w14:textId="77777777" w:rsidR="001B39C6" w:rsidRDefault="001B39C6" w:rsidP="001B39C6">
      <w:pPr>
        <w:contextualSpacing/>
      </w:pPr>
      <w:r>
        <w:t xml:space="preserve">        +1 301 715 8592 US (Washington DC)</w:t>
      </w:r>
    </w:p>
    <w:p w14:paraId="6AD8FF1B" w14:textId="77777777" w:rsidR="001B39C6" w:rsidRDefault="001B39C6" w:rsidP="001B39C6">
      <w:pPr>
        <w:contextualSpacing/>
      </w:pPr>
      <w:r>
        <w:t xml:space="preserve">        +1 312 626 6799 US (Chicago)</w:t>
      </w:r>
    </w:p>
    <w:p w14:paraId="21BFAECA" w14:textId="77777777" w:rsidR="001B39C6" w:rsidRDefault="001B39C6" w:rsidP="001B39C6">
      <w:pPr>
        <w:contextualSpacing/>
      </w:pPr>
      <w:r>
        <w:t xml:space="preserve">        +1 669 900 6833 US (San Jose)</w:t>
      </w:r>
    </w:p>
    <w:p w14:paraId="51A13826" w14:textId="77777777" w:rsidR="001B39C6" w:rsidRDefault="001B39C6" w:rsidP="001B39C6">
      <w:pPr>
        <w:contextualSpacing/>
      </w:pPr>
      <w:r>
        <w:t xml:space="preserve">        +1 253 215 8782 US (Tacoma)</w:t>
      </w:r>
    </w:p>
    <w:p w14:paraId="30F3EF8F" w14:textId="77777777" w:rsidR="001B39C6" w:rsidRDefault="001B39C6" w:rsidP="001B39C6">
      <w:pPr>
        <w:contextualSpacing/>
      </w:pPr>
      <w:r>
        <w:t xml:space="preserve">        +1 346 248 7799 US (Houston)</w:t>
      </w:r>
    </w:p>
    <w:p w14:paraId="193A0E0E" w14:textId="77777777" w:rsidR="001B39C6" w:rsidRDefault="001B39C6" w:rsidP="001B39C6">
      <w:pPr>
        <w:contextualSpacing/>
      </w:pPr>
      <w:r>
        <w:t>Meeting ID: 899 1305 7151</w:t>
      </w:r>
    </w:p>
    <w:p w14:paraId="6339DF0A" w14:textId="77777777" w:rsidR="001B39C6" w:rsidRDefault="001B39C6" w:rsidP="001B39C6">
      <w:pPr>
        <w:contextualSpacing/>
      </w:pPr>
      <w:r>
        <w:t>Passcode: 241591</w:t>
      </w:r>
    </w:p>
    <w:p w14:paraId="510E0CCE" w14:textId="230E0DDC" w:rsidR="00526268" w:rsidRPr="00526268" w:rsidRDefault="001B39C6" w:rsidP="001B39C6">
      <w:pPr>
        <w:contextualSpacing/>
        <w:rPr>
          <w:color w:val="0563C1" w:themeColor="hyperlink"/>
          <w:u w:val="single"/>
        </w:rPr>
      </w:pPr>
      <w:r>
        <w:t xml:space="preserve">Find your local number: </w:t>
      </w:r>
      <w:hyperlink r:id="rId13" w:history="1">
        <w:r w:rsidRPr="00367F6D">
          <w:rPr>
            <w:rStyle w:val="Hyperlink"/>
          </w:rPr>
          <w:t>https://us02web.zoom.us/u/khV0AJOqd</w:t>
        </w:r>
      </w:hyperlink>
    </w:p>
    <w:p w14:paraId="3D932A6A" w14:textId="77777777" w:rsidR="001B39C6" w:rsidRDefault="001B39C6" w:rsidP="009C42BF">
      <w:pPr>
        <w:contextualSpacing/>
      </w:pPr>
    </w:p>
    <w:p w14:paraId="0E61FE1A" w14:textId="77777777" w:rsidR="001B39C6" w:rsidRDefault="001B39C6" w:rsidP="009C42BF">
      <w:pPr>
        <w:contextualSpacing/>
      </w:pPr>
    </w:p>
    <w:p w14:paraId="2A2204DB" w14:textId="3EBD72AF" w:rsidR="00A95A9D" w:rsidRDefault="00556BDE" w:rsidP="009C42BF">
      <w:pPr>
        <w:contextualSpacing/>
      </w:pPr>
      <w:r>
        <w:t xml:space="preserve">Don’t forget, I can’t be everywhere and do everything.  </w:t>
      </w:r>
      <w:r w:rsidR="00BC69F8">
        <w:t xml:space="preserve">I’ve been dealing with some unexpected business issues that came up – so I feel like I’m burning the candle at both ends, but I’m making progress…  If it takes me a little longer to get back to you on something give me a “gentle nudge” and I’ll get it done.  </w:t>
      </w:r>
      <w:r>
        <w:t xml:space="preserve">Let me know what your clubs are doing!  Let me know what your VE schedule is, let me know about your Special Event stations.  I’ll get it all listed here so everyone in the OH Section knows what’s going on.  </w:t>
      </w:r>
      <w:r w:rsidR="00A63BA0">
        <w:t>And here’s a hint I hope you’ll all take to heart:  When most clubs have activities and events, they’re open to anyone who wants to participate with them!  Go check out what the other clubs are doing, make some new friends, learn about an Amateur Radio topic you’ve always been interested in.  You can also go to the OH Section website and read the newsletters of the other clubs in the section – there’s a wealth of knowledge there – tap into it!</w:t>
      </w:r>
    </w:p>
    <w:p w14:paraId="5C31DDA7" w14:textId="001148AE" w:rsidR="00526268" w:rsidRDefault="00526268" w:rsidP="009C42BF">
      <w:pPr>
        <w:contextualSpacing/>
      </w:pPr>
    </w:p>
    <w:p w14:paraId="321DFC1A" w14:textId="77777777" w:rsidR="00526268" w:rsidRDefault="00526268" w:rsidP="009C42BF">
      <w:pPr>
        <w:contextualSpacing/>
      </w:pPr>
    </w:p>
    <w:p w14:paraId="5A087E8F" w14:textId="12EC27DE" w:rsidR="00A15FBA" w:rsidRDefault="00A15FBA" w:rsidP="009C42BF">
      <w:pPr>
        <w:contextualSpacing/>
      </w:pPr>
    </w:p>
    <w:p w14:paraId="285E0112" w14:textId="395BD346" w:rsidR="00493281" w:rsidRDefault="00493281" w:rsidP="009C42BF">
      <w:pPr>
        <w:contextualSpacing/>
      </w:pPr>
    </w:p>
    <w:p w14:paraId="12C50610" w14:textId="418BCC24" w:rsidR="00493281" w:rsidRDefault="00493281" w:rsidP="009C42BF">
      <w:pPr>
        <w:contextualSpacing/>
      </w:pPr>
      <w:r>
        <w:t>Tom Sly – WB8LCD</w:t>
      </w:r>
    </w:p>
    <w:p w14:paraId="2B235214" w14:textId="2F42ADC5" w:rsidR="00493281" w:rsidRDefault="00493281" w:rsidP="009C42BF">
      <w:pPr>
        <w:contextualSpacing/>
      </w:pPr>
      <w:r>
        <w:t>ARRL OHIO Section Manager</w:t>
      </w:r>
    </w:p>
    <w:p w14:paraId="2C11224E" w14:textId="02E97B3B" w:rsidR="00493281" w:rsidRDefault="00493281" w:rsidP="009C42BF">
      <w:pPr>
        <w:contextualSpacing/>
      </w:pPr>
      <w:r>
        <w:t>330-554-4650</w:t>
      </w:r>
    </w:p>
    <w:p w14:paraId="755EECDD" w14:textId="55B1CC8D" w:rsidR="00AB308F" w:rsidRDefault="00AB308F" w:rsidP="009C42BF">
      <w:pPr>
        <w:contextualSpacing/>
      </w:pPr>
    </w:p>
    <w:p w14:paraId="21011737" w14:textId="77777777" w:rsidR="00AB308F" w:rsidRPr="007B0913" w:rsidRDefault="00AB308F" w:rsidP="009C42BF">
      <w:pPr>
        <w:contextualSpacing/>
      </w:pPr>
    </w:p>
    <w:p w14:paraId="498B55A1" w14:textId="7ABE9AD1" w:rsidR="005F5172" w:rsidRDefault="00FA4233" w:rsidP="009C42BF">
      <w:pPr>
        <w:contextualSpacing/>
        <w:rPr>
          <w:b/>
          <w:bCs/>
          <w:sz w:val="32"/>
          <w:szCs w:val="32"/>
        </w:rPr>
      </w:pPr>
      <w:r>
        <w:rPr>
          <w:b/>
          <w:bCs/>
          <w:sz w:val="32"/>
          <w:szCs w:val="32"/>
        </w:rPr>
        <w:t>___________________________________________________________</w:t>
      </w:r>
    </w:p>
    <w:p w14:paraId="5561C2D3" w14:textId="1ADFAC08" w:rsidR="00D53FE2" w:rsidRPr="00D53FE2" w:rsidRDefault="00D53FE2" w:rsidP="00D53FE2"/>
    <w:p w14:paraId="3257CC1C" w14:textId="572D1F09" w:rsidR="00D53FE2" w:rsidRDefault="00D53FE2" w:rsidP="009C42BF">
      <w:pPr>
        <w:widowControl w:val="0"/>
        <w:contextualSpacing/>
        <w:rPr>
          <w:b/>
          <w:i/>
          <w:sz w:val="28"/>
          <w:szCs w:val="28"/>
        </w:rPr>
      </w:pPr>
    </w:p>
    <w:p w14:paraId="74FD46AD" w14:textId="77777777" w:rsidR="00BC69F8" w:rsidRDefault="00BC69F8" w:rsidP="009C42BF">
      <w:pPr>
        <w:widowControl w:val="0"/>
        <w:contextualSpacing/>
        <w:rPr>
          <w:b/>
          <w:i/>
          <w:sz w:val="40"/>
          <w:szCs w:val="40"/>
        </w:rPr>
      </w:pPr>
    </w:p>
    <w:p w14:paraId="4CE00207" w14:textId="77777777" w:rsidR="00BC69F8" w:rsidRDefault="00BC69F8" w:rsidP="009C42BF">
      <w:pPr>
        <w:widowControl w:val="0"/>
        <w:contextualSpacing/>
        <w:rPr>
          <w:b/>
          <w:i/>
          <w:sz w:val="40"/>
          <w:szCs w:val="40"/>
        </w:rPr>
      </w:pPr>
    </w:p>
    <w:p w14:paraId="556AC457" w14:textId="338D4014" w:rsidR="00795E23" w:rsidRPr="00072C80" w:rsidRDefault="00795E23" w:rsidP="009C42BF">
      <w:pPr>
        <w:widowControl w:val="0"/>
        <w:contextualSpacing/>
        <w:rPr>
          <w:sz w:val="40"/>
          <w:szCs w:val="40"/>
        </w:rPr>
      </w:pPr>
      <w:bookmarkStart w:id="24" w:name="national"/>
      <w:bookmarkEnd w:id="24"/>
      <w:r w:rsidRPr="00072C80">
        <w:rPr>
          <w:b/>
          <w:i/>
          <w:sz w:val="40"/>
          <w:szCs w:val="40"/>
        </w:rPr>
        <w:t>National News</w:t>
      </w:r>
    </w:p>
    <w:p w14:paraId="7BFB150B" w14:textId="719B2D1D" w:rsidR="00795E23" w:rsidRPr="00072C80" w:rsidRDefault="00795E23" w:rsidP="009C42BF">
      <w:pPr>
        <w:widowControl w:val="0"/>
        <w:contextualSpacing/>
        <w:rPr>
          <w:i/>
          <w:sz w:val="40"/>
          <w:szCs w:val="40"/>
        </w:rPr>
      </w:pPr>
      <w:r w:rsidRPr="00072C80">
        <w:rPr>
          <w:i/>
          <w:sz w:val="40"/>
          <w:szCs w:val="40"/>
        </w:rPr>
        <w:t>(</w:t>
      </w:r>
      <w:proofErr w:type="gramStart"/>
      <w:r w:rsidRPr="00072C80">
        <w:rPr>
          <w:i/>
          <w:sz w:val="40"/>
          <w:szCs w:val="40"/>
        </w:rPr>
        <w:t>from</w:t>
      </w:r>
      <w:proofErr w:type="gramEnd"/>
      <w:r w:rsidRPr="00072C80">
        <w:rPr>
          <w:i/>
          <w:sz w:val="40"/>
          <w:szCs w:val="40"/>
        </w:rPr>
        <w:t xml:space="preserve"> </w:t>
      </w:r>
      <w:proofErr w:type="spellStart"/>
      <w:r w:rsidRPr="00072C80">
        <w:rPr>
          <w:i/>
          <w:sz w:val="40"/>
          <w:szCs w:val="40"/>
        </w:rPr>
        <w:t>arrl</w:t>
      </w:r>
      <w:proofErr w:type="spellEnd"/>
      <w:r w:rsidRPr="00072C80">
        <w:rPr>
          <w:i/>
          <w:sz w:val="40"/>
          <w:szCs w:val="40"/>
        </w:rPr>
        <w:t xml:space="preserve"> and other sources) </w:t>
      </w:r>
    </w:p>
    <w:p w14:paraId="691EB6D5" w14:textId="165FFCAA" w:rsidR="00617889" w:rsidRDefault="00617889" w:rsidP="009C42BF">
      <w:pPr>
        <w:widowControl w:val="0"/>
        <w:contextualSpacing/>
        <w:rPr>
          <w:i/>
        </w:rPr>
      </w:pPr>
    </w:p>
    <w:p w14:paraId="7B6CB329" w14:textId="14222EF2" w:rsidR="00BC69F8" w:rsidRDefault="00BC69F8" w:rsidP="009C42BF">
      <w:pPr>
        <w:widowControl w:val="0"/>
        <w:contextualSpacing/>
        <w:rPr>
          <w:i/>
        </w:rPr>
      </w:pPr>
    </w:p>
    <w:p w14:paraId="7E6FC7E9" w14:textId="552EA718" w:rsidR="00BC69F8" w:rsidRPr="00EC482E" w:rsidRDefault="00BC69F8" w:rsidP="009C42BF">
      <w:pPr>
        <w:widowControl w:val="0"/>
        <w:contextualSpacing/>
        <w:rPr>
          <w:i/>
        </w:rPr>
      </w:pPr>
      <w:r>
        <w:rPr>
          <w:noProof/>
        </w:rPr>
        <w:drawing>
          <wp:inline distT="0" distB="0" distL="0" distR="0" wp14:anchorId="79CD238D" wp14:editId="0BE7D64F">
            <wp:extent cx="6858000" cy="38130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813048"/>
                    </a:xfrm>
                    <a:prstGeom prst="rect">
                      <a:avLst/>
                    </a:prstGeom>
                    <a:noFill/>
                    <a:ln>
                      <a:noFill/>
                    </a:ln>
                  </pic:spPr>
                </pic:pic>
              </a:graphicData>
            </a:graphic>
          </wp:inline>
        </w:drawing>
      </w: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BC69F8" w:rsidRPr="00BC69F8" w14:paraId="2D9AE36D" w14:textId="77777777" w:rsidTr="00BC69F8">
        <w:tc>
          <w:tcPr>
            <w:tcW w:w="5000" w:type="pct"/>
            <w:shd w:val="clear" w:color="auto" w:fill="F8F8F8"/>
            <w:hideMark/>
          </w:tcPr>
          <w:tbl>
            <w:tblPr>
              <w:tblW w:w="5000" w:type="pct"/>
              <w:tblCellMar>
                <w:left w:w="0" w:type="dxa"/>
                <w:right w:w="0" w:type="dxa"/>
              </w:tblCellMar>
              <w:tblLook w:val="04A0" w:firstRow="1" w:lastRow="0" w:firstColumn="1" w:lastColumn="0" w:noHBand="0" w:noVBand="1"/>
            </w:tblPr>
            <w:tblGrid>
              <w:gridCol w:w="10800"/>
            </w:tblGrid>
            <w:tr w:rsidR="00BC69F8" w:rsidRPr="00BC69F8" w14:paraId="3A301A0B" w14:textId="77777777" w:rsidTr="00BC69F8">
              <w:tc>
                <w:tcPr>
                  <w:tcW w:w="0" w:type="auto"/>
                  <w:tcMar>
                    <w:top w:w="150" w:type="dxa"/>
                    <w:left w:w="600" w:type="dxa"/>
                    <w:bottom w:w="150" w:type="dxa"/>
                    <w:right w:w="600" w:type="dxa"/>
                  </w:tcMar>
                  <w:hideMark/>
                </w:tcPr>
                <w:p w14:paraId="4CA3924B" w14:textId="77777777" w:rsidR="00BC69F8" w:rsidRPr="00BC69F8" w:rsidRDefault="006A3938" w:rsidP="00BC69F8">
                  <w:pPr>
                    <w:jc w:val="center"/>
                    <w:rPr>
                      <w:rFonts w:ascii="Arial" w:hAnsi="Arial" w:cs="Arial"/>
                      <w:color w:val="2E2F2F"/>
                      <w:sz w:val="21"/>
                      <w:szCs w:val="21"/>
                    </w:rPr>
                  </w:pPr>
                  <w:hyperlink r:id="rId15" w:tgtFrame="_blank" w:history="1">
                    <w:r w:rsidR="00BC69F8" w:rsidRPr="00BC69F8">
                      <w:rPr>
                        <w:rFonts w:ascii="Arial" w:hAnsi="Arial" w:cs="Arial"/>
                        <w:b/>
                        <w:bCs/>
                        <w:color w:val="F51111"/>
                        <w:sz w:val="54"/>
                        <w:szCs w:val="54"/>
                        <w:u w:val="single"/>
                      </w:rPr>
                      <w:t>Launch Back to School with NASA</w:t>
                    </w:r>
                  </w:hyperlink>
                </w:p>
              </w:tc>
            </w:tr>
          </w:tbl>
          <w:p w14:paraId="6263E6D2" w14:textId="77777777" w:rsidR="00BC69F8" w:rsidRPr="00BC69F8" w:rsidRDefault="00BC69F8" w:rsidP="00BC69F8">
            <w:pPr>
              <w:rPr>
                <w:rFonts w:ascii="Roboto" w:hAnsi="Roboto"/>
                <w:color w:val="222222"/>
              </w:rPr>
            </w:pPr>
          </w:p>
        </w:tc>
      </w:tr>
    </w:tbl>
    <w:p w14:paraId="2A139DF9" w14:textId="77777777" w:rsidR="00BC69F8" w:rsidRPr="00BC69F8" w:rsidRDefault="00BC69F8" w:rsidP="00BC69F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BC69F8" w:rsidRPr="00BC69F8" w14:paraId="5B5CD344" w14:textId="77777777" w:rsidTr="00BC69F8">
        <w:tc>
          <w:tcPr>
            <w:tcW w:w="5000" w:type="pct"/>
            <w:shd w:val="clear" w:color="auto" w:fill="294B93"/>
            <w:hideMark/>
          </w:tcPr>
          <w:p w14:paraId="7ECB6133" w14:textId="77777777" w:rsidR="00BC69F8" w:rsidRPr="00BC69F8" w:rsidRDefault="00BC69F8" w:rsidP="00BC69F8">
            <w:pPr>
              <w:rPr>
                <w:rFonts w:ascii="Roboto" w:hAnsi="Roboto"/>
                <w:color w:val="222222"/>
              </w:rPr>
            </w:pPr>
          </w:p>
        </w:tc>
      </w:tr>
    </w:tbl>
    <w:p w14:paraId="1321CDB8" w14:textId="77777777" w:rsidR="00BC69F8" w:rsidRPr="00BC69F8" w:rsidRDefault="00BC69F8" w:rsidP="00BC69F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BC69F8" w:rsidRPr="00BC69F8" w14:paraId="607D18E6" w14:textId="77777777" w:rsidTr="00BC69F8">
        <w:tc>
          <w:tcPr>
            <w:tcW w:w="0" w:type="auto"/>
            <w:shd w:val="clear" w:color="auto" w:fill="FFFFFF"/>
            <w:vAlign w:val="center"/>
            <w:hideMark/>
          </w:tcPr>
          <w:p w14:paraId="12DDC28B" w14:textId="77777777" w:rsidR="00BC69F8" w:rsidRPr="00BC69F8" w:rsidRDefault="00BC69F8" w:rsidP="00BC69F8"/>
        </w:tc>
      </w:tr>
    </w:tbl>
    <w:p w14:paraId="3A31178E" w14:textId="77777777" w:rsidR="00BC69F8" w:rsidRPr="00BC69F8" w:rsidRDefault="00BC69F8" w:rsidP="00BC69F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BC69F8" w:rsidRPr="00BC69F8" w14:paraId="19039DE6" w14:textId="77777777" w:rsidTr="00BC69F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10800"/>
            </w:tblGrid>
            <w:tr w:rsidR="00BC69F8" w:rsidRPr="00BC69F8" w14:paraId="1F9BAB83" w14:textId="77777777" w:rsidTr="00BC69F8">
              <w:tc>
                <w:tcPr>
                  <w:tcW w:w="0" w:type="auto"/>
                  <w:tcMar>
                    <w:top w:w="150" w:type="dxa"/>
                    <w:left w:w="0" w:type="dxa"/>
                    <w:bottom w:w="150" w:type="dxa"/>
                    <w:right w:w="0" w:type="dxa"/>
                  </w:tcMar>
                  <w:hideMark/>
                </w:tcPr>
                <w:p w14:paraId="086180ED" w14:textId="77777777" w:rsidR="00BC69F8" w:rsidRPr="00BC69F8" w:rsidRDefault="00BC69F8" w:rsidP="00BC69F8"/>
              </w:tc>
            </w:tr>
          </w:tbl>
          <w:p w14:paraId="320F88E6" w14:textId="77777777" w:rsidR="00BC69F8" w:rsidRPr="00BC69F8" w:rsidRDefault="00BC69F8" w:rsidP="00BC69F8">
            <w:pPr>
              <w:rPr>
                <w:rFonts w:ascii="Roboto" w:hAnsi="Roboto"/>
                <w:color w:val="222222"/>
              </w:rPr>
            </w:pPr>
          </w:p>
        </w:tc>
      </w:tr>
    </w:tbl>
    <w:p w14:paraId="3ACD38D4" w14:textId="3FBD8804" w:rsidR="00BC69F8" w:rsidRPr="00BC69F8" w:rsidRDefault="002D6FA0" w:rsidP="00BC69F8">
      <w:pPr>
        <w:rPr>
          <w:vanish/>
        </w:rPr>
      </w:pPr>
      <w:r w:rsidRPr="002D6FA0">
        <w:rPr>
          <w:rFonts w:ascii="Arial" w:hAnsi="Arial" w:cs="Arial"/>
          <w:color w:val="2E2F2F"/>
          <w:sz w:val="21"/>
          <w:szCs w:val="21"/>
          <w:shd w:val="clear" w:color="auto" w:fill="FFFFFF"/>
        </w:rPr>
        <w:t>As students across the country are saying goodbye to the summer and hello to a new school year, we’re gearing up to engage K-12 students in activities and challenges. </w:t>
      </w:r>
      <w:hyperlink r:id="rId16" w:tgtFrame="_blank" w:history="1">
        <w:r w:rsidRPr="002D6FA0">
          <w:rPr>
            <w:rFonts w:ascii="Arial" w:hAnsi="Arial" w:cs="Arial"/>
            <w:color w:val="428BCA"/>
            <w:sz w:val="21"/>
            <w:szCs w:val="21"/>
            <w:u w:val="single"/>
            <w:shd w:val="clear" w:color="auto" w:fill="FFFFFF"/>
          </w:rPr>
          <w:t>Check out our many resources</w:t>
        </w:r>
      </w:hyperlink>
      <w:r w:rsidRPr="002D6FA0">
        <w:rPr>
          <w:rFonts w:ascii="Arial" w:hAnsi="Arial" w:cs="Arial"/>
          <w:color w:val="2E2F2F"/>
          <w:sz w:val="21"/>
          <w:szCs w:val="21"/>
          <w:shd w:val="clear" w:color="auto" w:fill="FFFFFF"/>
        </w:rPr>
        <w:t> to inspire the next generation of explorers, and help educators and students stay involved in NASA’s missions.</w:t>
      </w:r>
    </w:p>
    <w:p w14:paraId="64CBD5D4" w14:textId="77777777" w:rsidR="00A63BA0" w:rsidRPr="00A63BA0" w:rsidRDefault="00A63BA0" w:rsidP="00A63BA0">
      <w:pPr>
        <w:shd w:val="clear" w:color="auto" w:fill="FFFFFF"/>
        <w:rPr>
          <w:rFonts w:ascii="Roboto" w:hAnsi="Roboto"/>
          <w:color w:val="222222"/>
        </w:rPr>
      </w:pPr>
    </w:p>
    <w:tbl>
      <w:tblPr>
        <w:tblW w:w="8850" w:type="dxa"/>
        <w:shd w:val="clear" w:color="auto" w:fill="FFFFFF"/>
        <w:tblCellMar>
          <w:left w:w="0" w:type="dxa"/>
          <w:right w:w="0" w:type="dxa"/>
        </w:tblCellMar>
        <w:tblLook w:val="04A0" w:firstRow="1" w:lastRow="0" w:firstColumn="1" w:lastColumn="0" w:noHBand="0" w:noVBand="1"/>
      </w:tblPr>
      <w:tblGrid>
        <w:gridCol w:w="8850"/>
      </w:tblGrid>
      <w:tr w:rsidR="00A63BA0" w:rsidRPr="00A63BA0" w14:paraId="28A8DDA0" w14:textId="77777777" w:rsidTr="00A63BA0">
        <w:trPr>
          <w:trHeight w:val="450"/>
        </w:trPr>
        <w:tc>
          <w:tcPr>
            <w:tcW w:w="0" w:type="auto"/>
            <w:shd w:val="clear" w:color="auto" w:fill="FFFFFF"/>
            <w:tcMar>
              <w:top w:w="0" w:type="dxa"/>
              <w:left w:w="450" w:type="dxa"/>
              <w:bottom w:w="0" w:type="dxa"/>
              <w:right w:w="450" w:type="dxa"/>
            </w:tcMar>
            <w:vAlign w:val="center"/>
            <w:hideMark/>
          </w:tcPr>
          <w:p w14:paraId="7AD71761" w14:textId="19EB0C01" w:rsidR="00A63BA0" w:rsidRPr="00A63BA0" w:rsidRDefault="00A63BA0" w:rsidP="00A63BA0">
            <w:pPr>
              <w:spacing w:line="450" w:lineRule="atLeast"/>
              <w:rPr>
                <w:rFonts w:ascii="Roboto" w:hAnsi="Roboto"/>
                <w:color w:val="222222"/>
              </w:rPr>
            </w:pPr>
          </w:p>
        </w:tc>
      </w:tr>
    </w:tbl>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63BA0" w:rsidRPr="00A63BA0" w14:paraId="655EB28B" w14:textId="77777777" w:rsidTr="00A63BA0">
        <w:tc>
          <w:tcPr>
            <w:tcW w:w="0" w:type="auto"/>
            <w:shd w:val="clear" w:color="auto" w:fill="FFFFFF"/>
            <w:tcMar>
              <w:top w:w="0" w:type="dxa"/>
              <w:left w:w="450" w:type="dxa"/>
              <w:bottom w:w="300" w:type="dxa"/>
              <w:right w:w="450" w:type="dxa"/>
            </w:tcMar>
            <w:vAlign w:val="center"/>
            <w:hideMark/>
          </w:tcPr>
          <w:p w14:paraId="714B007D" w14:textId="4FD8913D" w:rsidR="00A63BA0" w:rsidRPr="00A63BA0" w:rsidRDefault="00A63BA0" w:rsidP="00A63BA0">
            <w:pPr>
              <w:spacing w:after="120" w:line="360" w:lineRule="atLeast"/>
              <w:textAlignment w:val="baseline"/>
              <w:outlineLvl w:val="0"/>
              <w:rPr>
                <w:rFonts w:ascii="Helvetica" w:hAnsi="Helvetica" w:cs="Helvetica"/>
                <w:b/>
                <w:bCs/>
                <w:color w:val="333333"/>
                <w:kern w:val="36"/>
                <w:sz w:val="30"/>
                <w:szCs w:val="30"/>
              </w:rPr>
            </w:pPr>
          </w:p>
        </w:tc>
      </w:tr>
    </w:tbl>
    <w:p w14:paraId="7CF47780" w14:textId="77777777" w:rsidR="00A63BA0" w:rsidRPr="00A63BA0" w:rsidRDefault="00A63BA0" w:rsidP="00A63BA0">
      <w:pPr>
        <w:rPr>
          <w:vanish/>
        </w:rPr>
      </w:pPr>
    </w:p>
    <w:p w14:paraId="6FFFD61A" w14:textId="4627D9C2" w:rsidR="005D2340" w:rsidRDefault="005D2340" w:rsidP="005D2340">
      <w:pPr>
        <w:rPr>
          <w:sz w:val="38"/>
          <w:szCs w:val="38"/>
        </w:rPr>
      </w:pPr>
      <w:r>
        <w:rPr>
          <w:sz w:val="38"/>
          <w:szCs w:val="38"/>
        </w:rPr>
        <w:t>__________________________________________________</w:t>
      </w:r>
    </w:p>
    <w:p w14:paraId="35E1C94A" w14:textId="75901BC7" w:rsidR="00C0726A" w:rsidRDefault="00C0726A" w:rsidP="005D2340">
      <w:pPr>
        <w:rPr>
          <w:sz w:val="38"/>
          <w:szCs w:val="38"/>
        </w:rPr>
      </w:pPr>
    </w:p>
    <w:p w14:paraId="3486A219" w14:textId="5216E443" w:rsidR="00C0726A" w:rsidRDefault="00C0726A" w:rsidP="005D2340">
      <w:pPr>
        <w:rPr>
          <w:sz w:val="38"/>
          <w:szCs w:val="38"/>
        </w:rPr>
      </w:pPr>
      <w:r>
        <w:rPr>
          <w:sz w:val="38"/>
          <w:szCs w:val="38"/>
        </w:rPr>
        <w:t xml:space="preserve">See what Dr. Tamatha </w:t>
      </w:r>
      <w:proofErr w:type="spellStart"/>
      <w:r>
        <w:rPr>
          <w:sz w:val="38"/>
          <w:szCs w:val="38"/>
        </w:rPr>
        <w:t>Skove</w:t>
      </w:r>
      <w:proofErr w:type="spellEnd"/>
      <w:r>
        <w:rPr>
          <w:sz w:val="38"/>
          <w:szCs w:val="38"/>
        </w:rPr>
        <w:t xml:space="preserve"> has to say about Sunspot Activity!</w:t>
      </w:r>
    </w:p>
    <w:p w14:paraId="765D54EE" w14:textId="77777777" w:rsidR="00C0726A" w:rsidRDefault="00C0726A" w:rsidP="005D2340">
      <w:pPr>
        <w:rPr>
          <w:sz w:val="38"/>
          <w:szCs w:val="38"/>
        </w:rPr>
      </w:pPr>
    </w:p>
    <w:p w14:paraId="6C2414A2" w14:textId="31F3F07A" w:rsidR="005D2340" w:rsidRDefault="00C0726A" w:rsidP="005D2340">
      <w:pPr>
        <w:rPr>
          <w:sz w:val="38"/>
          <w:szCs w:val="38"/>
        </w:rPr>
      </w:pPr>
      <w:r w:rsidRPr="00C0726A">
        <w:rPr>
          <w:sz w:val="38"/>
          <w:szCs w:val="38"/>
        </w:rPr>
        <w:t>https://youtu.be/GdI-itUhKec</w:t>
      </w:r>
    </w:p>
    <w:p w14:paraId="51421870" w14:textId="77777777" w:rsidR="00053D54" w:rsidRDefault="00053D54" w:rsidP="009C42BF">
      <w:pPr>
        <w:widowControl w:val="0"/>
        <w:contextualSpacing/>
      </w:pPr>
    </w:p>
    <w:p w14:paraId="4ECC2EEE" w14:textId="7605A2C3" w:rsidR="00795E23" w:rsidRPr="00795E23" w:rsidRDefault="006A3938" w:rsidP="009C42BF">
      <w:pPr>
        <w:widowControl w:val="0"/>
        <w:contextualSpacing/>
        <w:rPr>
          <w:b/>
          <w:bCs/>
          <w:i/>
          <w:iCs/>
          <w:sz w:val="28"/>
          <w:szCs w:val="28"/>
        </w:rPr>
      </w:pPr>
      <w:r>
        <w:pict w14:anchorId="3538EE85">
          <v:rect id="_x0000_i1026" style="width:0;height:1.5pt" o:hralign="center" o:hrstd="t" o:hr="t" fillcolor="#a0a0a0" stroked="f"/>
        </w:pict>
      </w:r>
    </w:p>
    <w:p w14:paraId="642444D9" w14:textId="77777777" w:rsidR="00A45706" w:rsidRDefault="00A45706" w:rsidP="00A45706">
      <w:pPr>
        <w:shd w:val="clear" w:color="auto" w:fill="FFFFF8"/>
        <w:jc w:val="center"/>
        <w:textAlignment w:val="baseline"/>
        <w:rPr>
          <w:rFonts w:ascii="Arial" w:hAnsi="Arial" w:cs="Arial"/>
          <w:b/>
          <w:bCs/>
          <w:color w:val="FF0000"/>
          <w:bdr w:val="none" w:sz="0" w:space="0" w:color="auto" w:frame="1"/>
        </w:rPr>
      </w:pPr>
    </w:p>
    <w:p w14:paraId="42AEFCB1" w14:textId="5F51E4C0" w:rsidR="00A45706" w:rsidRPr="00A45706" w:rsidRDefault="00A45706" w:rsidP="00A45706">
      <w:pPr>
        <w:shd w:val="clear" w:color="auto" w:fill="FFFFF8"/>
        <w:textAlignment w:val="baseline"/>
        <w:rPr>
          <w:rFonts w:ascii="Arial" w:hAnsi="Arial" w:cs="Arial"/>
          <w:color w:val="000000"/>
        </w:rPr>
      </w:pPr>
      <w:r w:rsidRPr="00A45706">
        <w:rPr>
          <w:rFonts w:ascii="Arial" w:hAnsi="Arial" w:cs="Arial"/>
          <w:color w:val="FF0000"/>
          <w:bdr w:val="none" w:sz="0" w:space="0" w:color="auto" w:frame="1"/>
        </w:rPr>
        <w:lastRenderedPageBreak/>
        <w:br/>
      </w:r>
    </w:p>
    <w:p w14:paraId="7448EB32" w14:textId="7DDC2352" w:rsidR="00811FE7" w:rsidRPr="00811FE7" w:rsidRDefault="00811FE7" w:rsidP="00811FE7">
      <w:pPr>
        <w:rPr>
          <w:sz w:val="32"/>
          <w:szCs w:val="32"/>
        </w:rPr>
      </w:pPr>
      <w:r w:rsidRPr="00811FE7">
        <w:rPr>
          <w:sz w:val="32"/>
          <w:szCs w:val="32"/>
        </w:rPr>
        <w:t>Announcements</w:t>
      </w:r>
    </w:p>
    <w:p w14:paraId="2C73D9FF" w14:textId="7E06303B" w:rsidR="00811FE7" w:rsidRPr="00811FE7" w:rsidRDefault="00811FE7" w:rsidP="00811FE7">
      <w:pPr>
        <w:numPr>
          <w:ilvl w:val="0"/>
          <w:numId w:val="12"/>
        </w:numPr>
        <w:spacing w:before="100" w:beforeAutospacing="1" w:after="100" w:afterAutospacing="1"/>
        <w:ind w:left="945"/>
        <w:rPr>
          <w:color w:val="222222"/>
        </w:rPr>
      </w:pPr>
      <w:r w:rsidRPr="00811FE7">
        <w:rPr>
          <w:noProof/>
          <w:color w:val="C00000"/>
        </w:rPr>
        <w:drawing>
          <wp:anchor distT="28575" distB="28575" distL="28575" distR="28575" simplePos="0" relativeHeight="252835840" behindDoc="0" locked="0" layoutInCell="1" allowOverlap="0" wp14:anchorId="6402E457" wp14:editId="3B92E28B">
            <wp:simplePos x="0" y="0"/>
            <wp:positionH relativeFrom="column">
              <wp:align>right</wp:align>
            </wp:positionH>
            <wp:positionV relativeFrom="line">
              <wp:posOffset>0</wp:posOffset>
            </wp:positionV>
            <wp:extent cx="1819275" cy="103822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FE7">
        <w:rPr>
          <w:color w:val="222222"/>
        </w:rPr>
        <w:t>The Intrepid-DX Group has announced its second annual Youth Essay Contest. The prize is an Icom IC-7300. The contest aims to gather views and suggestions of young people involved in amateur radio. The </w:t>
      </w:r>
      <w:hyperlink r:id="rId18" w:tgtFrame="_blank" w:history="1">
        <w:r w:rsidRPr="00811FE7">
          <w:rPr>
            <w:color w:val="1155CC"/>
            <w:u w:val="single"/>
          </w:rPr>
          <w:t>Intrepid-DX Group Facebook page</w:t>
        </w:r>
      </w:hyperlink>
      <w:r w:rsidRPr="00811FE7">
        <w:rPr>
          <w:color w:val="222222"/>
        </w:rPr>
        <w:t> has details.</w:t>
      </w:r>
    </w:p>
    <w:p w14:paraId="737ED6C9" w14:textId="12C4FE41" w:rsidR="00811FE7" w:rsidRDefault="00811FE7" w:rsidP="00811FE7">
      <w:pPr>
        <w:numPr>
          <w:ilvl w:val="0"/>
          <w:numId w:val="12"/>
        </w:numPr>
        <w:pBdr>
          <w:bottom w:val="single" w:sz="12" w:space="1" w:color="auto"/>
        </w:pBdr>
        <w:spacing w:before="100" w:beforeAutospacing="1" w:after="100" w:afterAutospacing="1"/>
        <w:ind w:left="945"/>
        <w:rPr>
          <w:color w:val="222222"/>
        </w:rPr>
      </w:pPr>
      <w:r w:rsidRPr="00811FE7">
        <w:rPr>
          <w:color w:val="222222"/>
        </w:rPr>
        <w:t>The Asheville Radio Museum in Asheville, North Carolina, which houses a ham and vintage radio collection, marks its 20th anniversary this summer. The museum will host a public celebration from 12 until 3 PM on Saturday, September 11. For details, visit the club's </w:t>
      </w:r>
      <w:hyperlink r:id="rId19" w:tgtFrame="_blank" w:history="1">
        <w:r w:rsidRPr="00811FE7">
          <w:rPr>
            <w:color w:val="1155CC"/>
            <w:u w:val="single"/>
          </w:rPr>
          <w:t>anniversary page</w:t>
        </w:r>
      </w:hyperlink>
      <w:r w:rsidRPr="00811FE7">
        <w:rPr>
          <w:color w:val="222222"/>
        </w:rPr>
        <w:t>.</w:t>
      </w:r>
    </w:p>
    <w:p w14:paraId="2A5ABDFC" w14:textId="77777777" w:rsidR="00811FE7" w:rsidRDefault="00811FE7" w:rsidP="00811FE7">
      <w:pPr>
        <w:pBdr>
          <w:bottom w:val="single" w:sz="12" w:space="1" w:color="auto"/>
        </w:pBdr>
        <w:spacing w:before="100" w:beforeAutospacing="1" w:after="100" w:afterAutospacing="1"/>
        <w:ind w:left="585"/>
        <w:rPr>
          <w:color w:val="222222"/>
        </w:rPr>
      </w:pPr>
    </w:p>
    <w:p w14:paraId="2E18C521" w14:textId="77777777" w:rsidR="00811FE7" w:rsidRDefault="00811FE7" w:rsidP="00811FE7">
      <w:pPr>
        <w:rPr>
          <w:sz w:val="32"/>
          <w:szCs w:val="32"/>
        </w:rPr>
      </w:pPr>
    </w:p>
    <w:p w14:paraId="07EBA23F" w14:textId="77777777" w:rsidR="00811FE7" w:rsidRDefault="00811FE7" w:rsidP="00811FE7">
      <w:pPr>
        <w:rPr>
          <w:sz w:val="32"/>
          <w:szCs w:val="32"/>
        </w:rPr>
      </w:pPr>
    </w:p>
    <w:p w14:paraId="3D33C41D" w14:textId="074F4A8C" w:rsidR="00811FE7" w:rsidRPr="00811FE7" w:rsidRDefault="00811FE7" w:rsidP="00811FE7">
      <w:pPr>
        <w:rPr>
          <w:sz w:val="32"/>
          <w:szCs w:val="32"/>
        </w:rPr>
      </w:pPr>
      <w:r w:rsidRPr="00811FE7">
        <w:rPr>
          <w:sz w:val="32"/>
          <w:szCs w:val="32"/>
        </w:rPr>
        <w:t>Sailing Vessel with Ham Radio History Marks 100 Years</w:t>
      </w:r>
    </w:p>
    <w:p w14:paraId="05F7693A" w14:textId="77777777" w:rsidR="00811FE7" w:rsidRPr="00811FE7" w:rsidRDefault="00811FE7" w:rsidP="00811FE7">
      <w:pPr>
        <w:spacing w:before="120" w:after="150"/>
        <w:rPr>
          <w:color w:val="222222"/>
        </w:rPr>
      </w:pPr>
      <w:r w:rsidRPr="00811FE7">
        <w:rPr>
          <w:color w:val="222222"/>
        </w:rPr>
        <w:t>The schooner </w:t>
      </w:r>
      <w:hyperlink r:id="rId20" w:tgtFrame="_blank" w:history="1">
        <w:r w:rsidRPr="00811FE7">
          <w:rPr>
            <w:i/>
            <w:iCs/>
            <w:color w:val="1155CC"/>
            <w:u w:val="single"/>
          </w:rPr>
          <w:t>Bowdoin</w:t>
        </w:r>
      </w:hyperlink>
      <w:r w:rsidRPr="00811FE7">
        <w:rPr>
          <w:color w:val="222222"/>
        </w:rPr>
        <w:t> is a century old this year. Now owned by the Maine Maritime Academy (</w:t>
      </w:r>
      <w:hyperlink r:id="rId21" w:tgtFrame="_blank" w:history="1">
        <w:r w:rsidRPr="00811FE7">
          <w:rPr>
            <w:color w:val="1155CC"/>
            <w:u w:val="single"/>
          </w:rPr>
          <w:t>MMA</w:t>
        </w:r>
      </w:hyperlink>
      <w:r w:rsidRPr="00811FE7">
        <w:rPr>
          <w:color w:val="222222"/>
        </w:rPr>
        <w:t>) as a training vessel, the ham radio history of the 88-foot (LOA) </w:t>
      </w:r>
      <w:r w:rsidRPr="00811FE7">
        <w:rPr>
          <w:i/>
          <w:iCs/>
          <w:color w:val="222222"/>
        </w:rPr>
        <w:t>Bowdoin</w:t>
      </w:r>
      <w:r w:rsidRPr="00811FE7">
        <w:rPr>
          <w:color w:val="222222"/>
        </w:rPr>
        <w:t> is often neglected. Constructed in Maine specifically for Arctic exploration, the vessel relied on amateur radio for communication during explorer Donald B. MacMillan's Arctic Expedition of 1923 and on the MacMillan-McDonald-Byrd Expedition of 1925 -- thanks in part to ARRL co-founder Hiram Percy Maxim, </w:t>
      </w:r>
      <w:r w:rsidRPr="00811FE7">
        <w:rPr>
          <w:noProof/>
          <w:color w:val="C00000"/>
        </w:rPr>
        <w:drawing>
          <wp:anchor distT="28575" distB="28575" distL="28575" distR="28575" simplePos="0" relativeHeight="252837888" behindDoc="0" locked="0" layoutInCell="1" allowOverlap="0" wp14:anchorId="35489437" wp14:editId="3C6ADDB2">
            <wp:simplePos x="0" y="0"/>
            <wp:positionH relativeFrom="column">
              <wp:align>right</wp:align>
            </wp:positionH>
            <wp:positionV relativeFrom="line">
              <wp:posOffset>0</wp:posOffset>
            </wp:positionV>
            <wp:extent cx="2847975" cy="15621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79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FE7">
        <w:rPr>
          <w:color w:val="222222"/>
        </w:rPr>
        <w:t>W1AW. The venerable vessel, the official vessel of the State of Maine and the </w:t>
      </w:r>
      <w:hyperlink r:id="rId23" w:tgtFrame="_blank" w:history="1">
        <w:r w:rsidRPr="00811FE7">
          <w:rPr>
            <w:color w:val="1155CC"/>
            <w:u w:val="single"/>
          </w:rPr>
          <w:t>flagship</w:t>
        </w:r>
      </w:hyperlink>
      <w:r w:rsidRPr="00811FE7">
        <w:rPr>
          <w:color w:val="222222"/>
        </w:rPr>
        <w:t xml:space="preserve"> of Maine Maritime Academy's Vessel Operations and Technology Program, recently underwent a complete hull restoration and refitting and has done a little touring to mark its centenary. Its home port is </w:t>
      </w:r>
      <w:proofErr w:type="spellStart"/>
      <w:r w:rsidRPr="00811FE7">
        <w:rPr>
          <w:color w:val="222222"/>
        </w:rPr>
        <w:t>Castine</w:t>
      </w:r>
      <w:proofErr w:type="spellEnd"/>
      <w:r w:rsidRPr="00811FE7">
        <w:rPr>
          <w:color w:val="222222"/>
        </w:rPr>
        <w:t>, Maine.</w:t>
      </w:r>
    </w:p>
    <w:p w14:paraId="7F8C7DA1" w14:textId="77777777" w:rsidR="00811FE7" w:rsidRPr="00811FE7" w:rsidRDefault="00811FE7" w:rsidP="00811FE7">
      <w:pPr>
        <w:spacing w:before="120" w:after="150"/>
        <w:rPr>
          <w:color w:val="222222"/>
        </w:rPr>
      </w:pPr>
      <w:r w:rsidRPr="00811FE7">
        <w:rPr>
          <w:color w:val="222222"/>
        </w:rPr>
        <w:t xml:space="preserve">The longwave transmitters MacMillan used on his earlier missions had proved "unable to penetrate the screen of the aurora borealis," ARRL historian Michael </w:t>
      </w:r>
      <w:proofErr w:type="spellStart"/>
      <w:r w:rsidRPr="00811FE7">
        <w:rPr>
          <w:color w:val="222222"/>
        </w:rPr>
        <w:t>Marinaro</w:t>
      </w:r>
      <w:proofErr w:type="spellEnd"/>
      <w:r w:rsidRPr="00811FE7">
        <w:rPr>
          <w:color w:val="222222"/>
        </w:rPr>
        <w:t>, WN1M, explained in his article, "Polar Exploration," in the June 2014 issue of </w:t>
      </w:r>
      <w:r w:rsidRPr="00811FE7">
        <w:rPr>
          <w:i/>
          <w:iCs/>
          <w:color w:val="222222"/>
        </w:rPr>
        <w:t>QST</w:t>
      </w:r>
      <w:r w:rsidRPr="00811FE7">
        <w:rPr>
          <w:color w:val="222222"/>
        </w:rPr>
        <w:t xml:space="preserve">. In 1923, MacMillan turned to ARRL for help in outfitting his next expedition with better wireless gear. </w:t>
      </w:r>
      <w:proofErr w:type="spellStart"/>
      <w:r w:rsidRPr="00811FE7">
        <w:rPr>
          <w:color w:val="222222"/>
        </w:rPr>
        <w:t>Marinaro</w:t>
      </w:r>
      <w:proofErr w:type="spellEnd"/>
      <w:r w:rsidRPr="00811FE7">
        <w:rPr>
          <w:color w:val="222222"/>
        </w:rPr>
        <w:t xml:space="preserve"> recounted, "It was enthusiastically provided." Maxim and the ARRL Board recruited Donald H. Mix, 1TS, of Bristol, Connecticut, to accompany the crew as its radio operator.</w:t>
      </w:r>
    </w:p>
    <w:p w14:paraId="4BBC8618" w14:textId="77777777" w:rsidR="00811FE7" w:rsidRPr="00811FE7" w:rsidRDefault="00811FE7" w:rsidP="00811FE7">
      <w:pPr>
        <w:spacing w:before="120" w:after="150"/>
        <w:rPr>
          <w:color w:val="222222"/>
        </w:rPr>
      </w:pPr>
      <w:r w:rsidRPr="00811FE7">
        <w:rPr>
          <w:color w:val="222222"/>
        </w:rPr>
        <w:t>M.B. West, an ARRL Board member, designed the gear, which was then built by amateurs at his firm, Zenith Electronics. The transmitter operated on the medium-wave bands of 185, 220, and 300 meters, running 100 W to a pair of Western Electric "G" tubes. Earlier exploratory missions had used gear that operated on longwave frequencies. The shipboard station on board the </w:t>
      </w:r>
      <w:r w:rsidRPr="00811FE7">
        <w:rPr>
          <w:i/>
          <w:iCs/>
          <w:color w:val="222222"/>
        </w:rPr>
        <w:t>Bowdoin</w:t>
      </w:r>
      <w:r w:rsidRPr="00811FE7">
        <w:rPr>
          <w:color w:val="222222"/>
        </w:rPr>
        <w:t> was given the call sign WNP -- Wireless North Pole.</w:t>
      </w:r>
    </w:p>
    <w:p w14:paraId="1A712342" w14:textId="77777777" w:rsidR="00811FE7" w:rsidRPr="00811FE7" w:rsidRDefault="00811FE7" w:rsidP="00811FE7">
      <w:pPr>
        <w:spacing w:before="120" w:after="150"/>
        <w:rPr>
          <w:color w:val="222222"/>
        </w:rPr>
      </w:pPr>
      <w:r w:rsidRPr="00811FE7">
        <w:rPr>
          <w:noProof/>
          <w:color w:val="222222"/>
        </w:rPr>
        <w:lastRenderedPageBreak/>
        <w:drawing>
          <wp:anchor distT="28575" distB="28575" distL="28575" distR="28575" simplePos="0" relativeHeight="252838912" behindDoc="0" locked="0" layoutInCell="1" allowOverlap="0" wp14:anchorId="6AC7C13A" wp14:editId="0C4CC236">
            <wp:simplePos x="0" y="0"/>
            <wp:positionH relativeFrom="column">
              <wp:align>left</wp:align>
            </wp:positionH>
            <wp:positionV relativeFrom="line">
              <wp:posOffset>0</wp:posOffset>
            </wp:positionV>
            <wp:extent cx="2381250" cy="18383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FE7">
        <w:rPr>
          <w:color w:val="222222"/>
        </w:rPr>
        <w:t xml:space="preserve">"WNP transmitted weekly 500-word press releases and listings of stations worked and heard," </w:t>
      </w:r>
      <w:proofErr w:type="spellStart"/>
      <w:r w:rsidRPr="00811FE7">
        <w:rPr>
          <w:color w:val="222222"/>
        </w:rPr>
        <w:t>Marinaro</w:t>
      </w:r>
      <w:proofErr w:type="spellEnd"/>
      <w:r w:rsidRPr="00811FE7">
        <w:rPr>
          <w:color w:val="222222"/>
        </w:rPr>
        <w:t xml:space="preserve"> said. "Once received by amateur stations, these reports were delivered to local affiliated newspapers of the North American Newspaper Alliance; from there, they were distributed syndicate-wide by telegraph."</w:t>
      </w:r>
    </w:p>
    <w:p w14:paraId="01625AF8" w14:textId="77777777" w:rsidR="00811FE7" w:rsidRPr="00811FE7" w:rsidRDefault="00811FE7" w:rsidP="00811FE7">
      <w:pPr>
        <w:spacing w:before="120" w:after="150"/>
        <w:rPr>
          <w:color w:val="222222"/>
        </w:rPr>
      </w:pPr>
      <w:r w:rsidRPr="00811FE7">
        <w:rPr>
          <w:color w:val="222222"/>
        </w:rPr>
        <w:t xml:space="preserve">MacMillan's subsequent attempt at the North Pole centered around wireless. The objectives supported by the Navy and the National Geographic Society were to determine the full capabilities of radio north of the auroral belt and to explore the northern reaches by air. The outstanding accomplishment of the 1925 expedition was in the sphere of radio. Utilizing shortwaves, the expedition was in consistent contact with the outside world throughout the journey, to the delight of the amateurs who were able to work them. The phenomenal success proved to the Navy that shortwaves were </w:t>
      </w:r>
      <w:proofErr w:type="gramStart"/>
      <w:r w:rsidRPr="00811FE7">
        <w:rPr>
          <w:color w:val="222222"/>
        </w:rPr>
        <w:t>definitely superior</w:t>
      </w:r>
      <w:proofErr w:type="gramEnd"/>
      <w:r w:rsidRPr="00811FE7">
        <w:rPr>
          <w:color w:val="222222"/>
        </w:rPr>
        <w:t xml:space="preserve"> to the </w:t>
      </w:r>
      <w:proofErr w:type="spellStart"/>
      <w:r w:rsidRPr="00811FE7">
        <w:rPr>
          <w:color w:val="222222"/>
        </w:rPr>
        <w:t>longwaves</w:t>
      </w:r>
      <w:proofErr w:type="spellEnd"/>
      <w:r w:rsidRPr="00811FE7">
        <w:rPr>
          <w:color w:val="222222"/>
        </w:rPr>
        <w:t xml:space="preserve"> and ultra </w:t>
      </w:r>
      <w:proofErr w:type="spellStart"/>
      <w:r w:rsidRPr="00811FE7">
        <w:rPr>
          <w:color w:val="222222"/>
        </w:rPr>
        <w:t>longwaves</w:t>
      </w:r>
      <w:proofErr w:type="spellEnd"/>
      <w:r w:rsidRPr="00811FE7">
        <w:rPr>
          <w:color w:val="222222"/>
        </w:rPr>
        <w:t xml:space="preserve"> that fleets had been using.</w:t>
      </w:r>
    </w:p>
    <w:p w14:paraId="7F4A166F" w14:textId="77777777" w:rsidR="00811FE7" w:rsidRPr="00811FE7" w:rsidRDefault="00811FE7" w:rsidP="00811FE7">
      <w:pPr>
        <w:pBdr>
          <w:bottom w:val="single" w:sz="12" w:space="1" w:color="auto"/>
        </w:pBdr>
        <w:spacing w:before="100" w:beforeAutospacing="1" w:after="100" w:afterAutospacing="1"/>
        <w:rPr>
          <w:color w:val="222222"/>
        </w:rPr>
      </w:pPr>
    </w:p>
    <w:p w14:paraId="3A981081" w14:textId="76BDF662" w:rsidR="00811FE7" w:rsidRDefault="00811FE7" w:rsidP="00A45706"/>
    <w:p w14:paraId="70A1FF6A" w14:textId="77777777" w:rsidR="00811FE7" w:rsidRDefault="00811FE7" w:rsidP="00A45706"/>
    <w:p w14:paraId="0E1FB6B4" w14:textId="75BC0601" w:rsidR="00811FE7" w:rsidRPr="00A45706" w:rsidRDefault="00811FE7" w:rsidP="00A45706">
      <w:r w:rsidRPr="00A45706">
        <w:rPr>
          <w:noProof/>
        </w:rPr>
        <w:drawing>
          <wp:anchor distT="28575" distB="28575" distL="28575" distR="28575" simplePos="0" relativeHeight="252826624" behindDoc="0" locked="0" layoutInCell="1" allowOverlap="0" wp14:anchorId="5665FCE4" wp14:editId="175CEE0C">
            <wp:simplePos x="0" y="0"/>
            <wp:positionH relativeFrom="column">
              <wp:posOffset>6362700</wp:posOffset>
            </wp:positionH>
            <wp:positionV relativeFrom="line">
              <wp:posOffset>159385</wp:posOffset>
            </wp:positionV>
            <wp:extent cx="514350" cy="11811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3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281C0" w14:textId="0EE65FB3" w:rsidR="00A45706" w:rsidRDefault="00A45706" w:rsidP="00A45706">
      <w:pPr>
        <w:shd w:val="clear" w:color="auto" w:fill="FFFFF8"/>
        <w:jc w:val="center"/>
        <w:textAlignment w:val="baseline"/>
        <w:rPr>
          <w:b/>
          <w:bCs/>
          <w:sz w:val="32"/>
          <w:szCs w:val="32"/>
          <w:bdr w:val="none" w:sz="0" w:space="0" w:color="auto" w:frame="1"/>
        </w:rPr>
      </w:pPr>
      <w:r w:rsidRPr="00A45706">
        <w:rPr>
          <w:b/>
          <w:bCs/>
          <w:sz w:val="32"/>
          <w:szCs w:val="32"/>
          <w:bdr w:val="none" w:sz="0" w:space="0" w:color="auto" w:frame="1"/>
        </w:rPr>
        <w:t>ARRL</w:t>
      </w:r>
      <w:r w:rsidRPr="00A45706">
        <w:rPr>
          <w:sz w:val="32"/>
          <w:szCs w:val="32"/>
          <w:bdr w:val="none" w:sz="0" w:space="0" w:color="auto" w:frame="1"/>
        </w:rPr>
        <w:t> -- </w:t>
      </w:r>
      <w:r w:rsidRPr="00A45706">
        <w:rPr>
          <w:b/>
          <w:bCs/>
          <w:sz w:val="32"/>
          <w:szCs w:val="32"/>
          <w:bdr w:val="none" w:sz="0" w:space="0" w:color="auto" w:frame="1"/>
        </w:rPr>
        <w:t>Your One-Stop Resource for</w:t>
      </w:r>
      <w:r w:rsidRPr="00A45706">
        <w:rPr>
          <w:b/>
          <w:bCs/>
          <w:sz w:val="32"/>
          <w:szCs w:val="32"/>
          <w:bdr w:val="none" w:sz="0" w:space="0" w:color="auto" w:frame="1"/>
        </w:rPr>
        <w:br/>
        <w:t>Amateur Radio News and Information</w:t>
      </w:r>
    </w:p>
    <w:p w14:paraId="36F2133F" w14:textId="77777777" w:rsidR="00A45706" w:rsidRPr="00A45706" w:rsidRDefault="00A45706" w:rsidP="00A45706">
      <w:pPr>
        <w:shd w:val="clear" w:color="auto" w:fill="FFFFF8"/>
        <w:jc w:val="center"/>
        <w:textAlignment w:val="baseline"/>
        <w:rPr>
          <w:b/>
          <w:bCs/>
          <w:sz w:val="32"/>
          <w:szCs w:val="32"/>
        </w:rPr>
      </w:pPr>
    </w:p>
    <w:p w14:paraId="66F88DD2" w14:textId="77777777" w:rsidR="00A45706" w:rsidRPr="00A45706" w:rsidRDefault="006A3938" w:rsidP="00AD61B9">
      <w:pPr>
        <w:numPr>
          <w:ilvl w:val="0"/>
          <w:numId w:val="4"/>
        </w:numPr>
        <w:ind w:left="1080"/>
        <w:textAlignment w:val="baseline"/>
        <w:rPr>
          <w:color w:val="000000"/>
        </w:rPr>
      </w:pPr>
      <w:hyperlink r:id="rId26" w:tgtFrame="_blank" w:history="1">
        <w:r w:rsidR="00A45706" w:rsidRPr="00A45706">
          <w:rPr>
            <w:u w:val="single"/>
            <w:bdr w:val="none" w:sz="0" w:space="0" w:color="auto" w:frame="1"/>
          </w:rPr>
          <w:t>Join or Renew Today!</w:t>
        </w:r>
      </w:hyperlink>
      <w:r w:rsidR="00A45706" w:rsidRPr="00A45706">
        <w:rPr>
          <w:color w:val="000000"/>
        </w:rPr>
        <w:t> Eligible US-based members can elect to receive </w:t>
      </w:r>
      <w:hyperlink r:id="rId27" w:tgtFrame="_blank" w:history="1">
        <w:r w:rsidR="00A45706" w:rsidRPr="00A45706">
          <w:rPr>
            <w:i/>
            <w:iCs/>
            <w:color w:val="0000FF"/>
            <w:u w:val="single"/>
            <w:bdr w:val="none" w:sz="0" w:space="0" w:color="auto" w:frame="1"/>
          </w:rPr>
          <w:t>QST</w:t>
        </w:r>
      </w:hyperlink>
      <w:r w:rsidR="00A45706" w:rsidRPr="00A45706">
        <w:rPr>
          <w:color w:val="000000"/>
        </w:rPr>
        <w:t> or </w:t>
      </w:r>
      <w:hyperlink r:id="rId28" w:tgtFrame="_blank" w:history="1">
        <w:r w:rsidR="00A45706" w:rsidRPr="00A45706">
          <w:rPr>
            <w:i/>
            <w:iCs/>
            <w:color w:val="0000FF"/>
            <w:u w:val="single"/>
            <w:bdr w:val="none" w:sz="0" w:space="0" w:color="auto" w:frame="1"/>
          </w:rPr>
          <w:t>On the Air</w:t>
        </w:r>
      </w:hyperlink>
      <w:r w:rsidR="00A45706" w:rsidRPr="00A45706">
        <w:rPr>
          <w:color w:val="000000"/>
        </w:rPr>
        <w:t> magazine in print when they join ARRL or when they renew their membership. All members can access digital editions of all four ARRL magazines: </w:t>
      </w:r>
      <w:r w:rsidR="00A45706" w:rsidRPr="00A45706">
        <w:rPr>
          <w:i/>
          <w:iCs/>
          <w:color w:val="000000"/>
          <w:bdr w:val="none" w:sz="0" w:space="0" w:color="auto" w:frame="1"/>
        </w:rPr>
        <w:t>QST</w:t>
      </w:r>
      <w:r w:rsidR="00A45706" w:rsidRPr="00A45706">
        <w:rPr>
          <w:color w:val="000000"/>
        </w:rPr>
        <w:t>, </w:t>
      </w:r>
      <w:r w:rsidR="00A45706" w:rsidRPr="00A45706">
        <w:rPr>
          <w:i/>
          <w:iCs/>
          <w:color w:val="000000"/>
          <w:bdr w:val="none" w:sz="0" w:space="0" w:color="auto" w:frame="1"/>
        </w:rPr>
        <w:t>On the Air, QEX</w:t>
      </w:r>
      <w:r w:rsidR="00A45706" w:rsidRPr="00A45706">
        <w:rPr>
          <w:color w:val="000000"/>
        </w:rPr>
        <w:t>, and </w:t>
      </w:r>
      <w:r w:rsidR="00A45706" w:rsidRPr="00A45706">
        <w:rPr>
          <w:i/>
          <w:iCs/>
          <w:color w:val="000000"/>
          <w:bdr w:val="none" w:sz="0" w:space="0" w:color="auto" w:frame="1"/>
        </w:rPr>
        <w:t>NCJ</w:t>
      </w:r>
      <w:r w:rsidR="00A45706" w:rsidRPr="00A45706">
        <w:rPr>
          <w:color w:val="000000"/>
        </w:rPr>
        <w:t>.</w:t>
      </w:r>
    </w:p>
    <w:p w14:paraId="6865A0C8" w14:textId="77777777" w:rsidR="00A45706" w:rsidRPr="00A45706" w:rsidRDefault="00A45706" w:rsidP="00AD61B9">
      <w:pPr>
        <w:numPr>
          <w:ilvl w:val="0"/>
          <w:numId w:val="5"/>
        </w:numPr>
        <w:textAlignment w:val="baseline"/>
        <w:rPr>
          <w:color w:val="000000"/>
        </w:rPr>
      </w:pPr>
      <w:r w:rsidRPr="00A45706">
        <w:rPr>
          <w:color w:val="000000"/>
        </w:rPr>
        <w:t>Listen to </w:t>
      </w:r>
      <w:hyperlink r:id="rId29" w:tgtFrame="_blank" w:history="1">
        <w:r w:rsidRPr="00A45706">
          <w:rPr>
            <w:i/>
            <w:iCs/>
            <w:color w:val="0000FF"/>
            <w:u w:val="single"/>
            <w:bdr w:val="none" w:sz="0" w:space="0" w:color="auto" w:frame="1"/>
          </w:rPr>
          <w:t>ARRL Audio News</w:t>
        </w:r>
      </w:hyperlink>
      <w:r w:rsidRPr="00A45706">
        <w:rPr>
          <w:color w:val="000000"/>
        </w:rPr>
        <w:t>, available every Friday.</w:t>
      </w:r>
    </w:p>
    <w:p w14:paraId="1DD5FD4A" w14:textId="77777777" w:rsidR="00A45706" w:rsidRPr="00A45706" w:rsidRDefault="00A45706" w:rsidP="00A45706">
      <w:pPr>
        <w:shd w:val="clear" w:color="auto" w:fill="FFFFF8"/>
        <w:spacing w:after="240"/>
        <w:textAlignment w:val="baseline"/>
        <w:rPr>
          <w:b/>
          <w:bCs/>
        </w:rPr>
      </w:pPr>
      <w:r w:rsidRPr="00A45706">
        <w:rPr>
          <w:b/>
          <w:bCs/>
        </w:rPr>
        <w:t>Subscribe to...</w:t>
      </w:r>
    </w:p>
    <w:p w14:paraId="3562B130" w14:textId="77777777" w:rsidR="00A45706" w:rsidRPr="00A45706" w:rsidRDefault="006A3938" w:rsidP="00AD61B9">
      <w:pPr>
        <w:numPr>
          <w:ilvl w:val="0"/>
          <w:numId w:val="6"/>
        </w:numPr>
        <w:textAlignment w:val="baseline"/>
        <w:rPr>
          <w:color w:val="222222"/>
        </w:rPr>
      </w:pPr>
      <w:hyperlink r:id="rId30" w:tgtFrame="_blank" w:history="1">
        <w:r w:rsidR="00A45706" w:rsidRPr="00A45706">
          <w:rPr>
            <w:i/>
            <w:iCs/>
            <w:color w:val="0000FF"/>
            <w:u w:val="single"/>
            <w:bdr w:val="none" w:sz="0" w:space="0" w:color="auto" w:frame="1"/>
          </w:rPr>
          <w:t>NCJ </w:t>
        </w:r>
        <w:r w:rsidR="00A45706" w:rsidRPr="00A45706">
          <w:rPr>
            <w:color w:val="000000"/>
            <w:u w:val="single"/>
            <w:bdr w:val="none" w:sz="0" w:space="0" w:color="auto" w:frame="1"/>
          </w:rPr>
          <w:t>-- </w:t>
        </w:r>
        <w:r w:rsidR="00A45706" w:rsidRPr="00A45706">
          <w:rPr>
            <w:i/>
            <w:iCs/>
            <w:color w:val="0000FF"/>
            <w:u w:val="single"/>
            <w:bdr w:val="none" w:sz="0" w:space="0" w:color="auto" w:frame="1"/>
          </w:rPr>
          <w:t>National Contest Journal</w:t>
        </w:r>
      </w:hyperlink>
      <w:r w:rsidR="00A45706" w:rsidRPr="00A45706">
        <w:rPr>
          <w:color w:val="222222"/>
        </w:rPr>
        <w:t>. Published bimonthly, features articles by top contesters, letters, hints, statistics, scores, NA Sprint, and QSO parties.</w:t>
      </w:r>
    </w:p>
    <w:p w14:paraId="263445D9" w14:textId="77777777" w:rsidR="00A45706" w:rsidRPr="00A45706" w:rsidRDefault="006A3938" w:rsidP="00AD61B9">
      <w:pPr>
        <w:numPr>
          <w:ilvl w:val="0"/>
          <w:numId w:val="7"/>
        </w:numPr>
        <w:ind w:left="1080"/>
        <w:textAlignment w:val="baseline"/>
        <w:rPr>
          <w:color w:val="000000"/>
        </w:rPr>
      </w:pPr>
      <w:hyperlink r:id="rId31" w:tgtFrame="_blank" w:history="1">
        <w:r w:rsidR="00A45706" w:rsidRPr="00A45706">
          <w:rPr>
            <w:i/>
            <w:iCs/>
            <w:color w:val="0000FF"/>
            <w:u w:val="single"/>
            <w:bdr w:val="none" w:sz="0" w:space="0" w:color="auto" w:frame="1"/>
          </w:rPr>
          <w:t>QEX</w:t>
        </w:r>
      </w:hyperlink>
      <w:r w:rsidR="00A45706" w:rsidRPr="00A45706">
        <w:rPr>
          <w:i/>
          <w:iCs/>
          <w:color w:val="000000"/>
          <w:bdr w:val="none" w:sz="0" w:space="0" w:color="auto" w:frame="1"/>
        </w:rPr>
        <w:t> </w:t>
      </w:r>
      <w:r w:rsidR="00A45706" w:rsidRPr="00A45706">
        <w:rPr>
          <w:color w:val="000000"/>
          <w:bdr w:val="none" w:sz="0" w:space="0" w:color="auto" w:frame="1"/>
        </w:rPr>
        <w:t>-- </w:t>
      </w:r>
      <w:hyperlink r:id="rId32" w:tgtFrame="_blank" w:history="1">
        <w:r w:rsidR="00A45706" w:rsidRPr="00A45706">
          <w:rPr>
            <w:i/>
            <w:iCs/>
            <w:color w:val="0000FF"/>
            <w:u w:val="single"/>
            <w:bdr w:val="none" w:sz="0" w:space="0" w:color="auto" w:frame="1"/>
          </w:rPr>
          <w:t>A Forum for Communications Experimenters</w:t>
        </w:r>
      </w:hyperlink>
      <w:r w:rsidR="00A45706" w:rsidRPr="00A45706">
        <w:rPr>
          <w:color w:val="000000"/>
        </w:rPr>
        <w:t>. Published bimonthly, features technical articles, construction projects, columns, and other items of interest to radio amateurs and communications professionals.</w:t>
      </w:r>
    </w:p>
    <w:p w14:paraId="3E684D48" w14:textId="77777777" w:rsidR="00A45706" w:rsidRPr="00A45706" w:rsidRDefault="00A45706" w:rsidP="00A45706">
      <w:pPr>
        <w:shd w:val="clear" w:color="auto" w:fill="FFFFF8"/>
        <w:spacing w:after="240"/>
        <w:textAlignment w:val="baseline"/>
        <w:rPr>
          <w:b/>
          <w:bCs/>
        </w:rPr>
      </w:pPr>
      <w:r w:rsidRPr="00A45706">
        <w:rPr>
          <w:b/>
          <w:bCs/>
        </w:rPr>
        <w:t>Free of charge to ARRL members...</w:t>
      </w:r>
    </w:p>
    <w:p w14:paraId="42698684" w14:textId="77777777" w:rsidR="00A45706" w:rsidRPr="00A45706" w:rsidRDefault="006A3938" w:rsidP="00AD61B9">
      <w:pPr>
        <w:numPr>
          <w:ilvl w:val="0"/>
          <w:numId w:val="8"/>
        </w:numPr>
        <w:textAlignment w:val="baseline"/>
        <w:rPr>
          <w:color w:val="222222"/>
        </w:rPr>
      </w:pPr>
      <w:hyperlink r:id="rId33" w:anchor="%21/edit-info-email_subscriptions" w:tgtFrame="_blank" w:history="1">
        <w:r w:rsidR="00A45706" w:rsidRPr="00A45706">
          <w:rPr>
            <w:color w:val="0000FF"/>
            <w:u w:val="single"/>
            <w:bdr w:val="none" w:sz="0" w:space="0" w:color="auto" w:frame="1"/>
          </w:rPr>
          <w:t>Subscribe</w:t>
        </w:r>
      </w:hyperlink>
      <w:r w:rsidR="00A45706" w:rsidRPr="00A45706">
        <w:rPr>
          <w:color w:val="222222"/>
        </w:rPr>
        <w:t> to the </w:t>
      </w:r>
      <w:r w:rsidR="00A45706" w:rsidRPr="00A45706">
        <w:rPr>
          <w:i/>
          <w:iCs/>
          <w:color w:val="222222"/>
          <w:bdr w:val="none" w:sz="0" w:space="0" w:color="auto" w:frame="1"/>
        </w:rPr>
        <w:t>ARES Letter</w:t>
      </w:r>
      <w:r w:rsidR="00A45706" w:rsidRPr="00A45706">
        <w:rPr>
          <w:color w:val="222222"/>
        </w:rPr>
        <w:t> (monthly public service and emergency communications news), the </w:t>
      </w:r>
      <w:r w:rsidR="00A45706" w:rsidRPr="00A45706">
        <w:rPr>
          <w:i/>
          <w:iCs/>
          <w:color w:val="222222"/>
          <w:bdr w:val="none" w:sz="0" w:space="0" w:color="auto" w:frame="1"/>
        </w:rPr>
        <w:t>ARRL Contest Update </w:t>
      </w:r>
      <w:r w:rsidR="00A45706" w:rsidRPr="00A45706">
        <w:rPr>
          <w:color w:val="222222"/>
        </w:rPr>
        <w:t>(biweekly contest newsletter), Division and Section news alerts -- and much more!</w:t>
      </w:r>
    </w:p>
    <w:p w14:paraId="2EE520DB" w14:textId="1AD06B5D" w:rsidR="00072C80" w:rsidRDefault="00A45706" w:rsidP="00AD61B9">
      <w:pPr>
        <w:numPr>
          <w:ilvl w:val="0"/>
          <w:numId w:val="9"/>
        </w:numPr>
        <w:shd w:val="clear" w:color="auto" w:fill="FFFFF8"/>
        <w:spacing w:beforeAutospacing="1" w:afterAutospacing="1"/>
        <w:ind w:left="1305"/>
        <w:textAlignment w:val="baseline"/>
        <w:rPr>
          <w:color w:val="000000"/>
        </w:rPr>
      </w:pPr>
      <w:r w:rsidRPr="00A45706">
        <w:rPr>
          <w:color w:val="000000"/>
        </w:rPr>
        <w:t>Find ARRL on </w:t>
      </w:r>
      <w:hyperlink r:id="rId34" w:tgtFrame="_blank" w:history="1">
        <w:r w:rsidRPr="00A45706">
          <w:rPr>
            <w:color w:val="0000FF"/>
            <w:u w:val="single"/>
            <w:bdr w:val="none" w:sz="0" w:space="0" w:color="auto" w:frame="1"/>
          </w:rPr>
          <w:t>Facebook</w:t>
        </w:r>
      </w:hyperlink>
      <w:r w:rsidRPr="00A45706">
        <w:rPr>
          <w:color w:val="0000FF"/>
          <w:bdr w:val="none" w:sz="0" w:space="0" w:color="auto" w:frame="1"/>
        </w:rPr>
        <w:t>! Follow us on </w:t>
      </w:r>
      <w:hyperlink r:id="rId35" w:tgtFrame="_blank" w:history="1">
        <w:r w:rsidRPr="00A45706">
          <w:rPr>
            <w:color w:val="0000FF"/>
            <w:u w:val="single"/>
            <w:bdr w:val="none" w:sz="0" w:space="0" w:color="auto" w:frame="1"/>
          </w:rPr>
          <w:t>Twitter</w:t>
        </w:r>
      </w:hyperlink>
      <w:r w:rsidRPr="00A45706">
        <w:rPr>
          <w:color w:val="0000FF"/>
          <w:bdr w:val="none" w:sz="0" w:space="0" w:color="auto" w:frame="1"/>
        </w:rPr>
        <w:t> and </w:t>
      </w:r>
      <w:hyperlink r:id="rId36" w:tgtFrame="_blank" w:history="1">
        <w:r w:rsidRPr="00A45706">
          <w:rPr>
            <w:color w:val="0000FF"/>
            <w:u w:val="single"/>
            <w:bdr w:val="none" w:sz="0" w:space="0" w:color="auto" w:frame="1"/>
          </w:rPr>
          <w:t>Instagram</w:t>
        </w:r>
      </w:hyperlink>
      <w:r w:rsidRPr="00A45706">
        <w:rPr>
          <w:color w:val="0000FF"/>
          <w:bdr w:val="none" w:sz="0" w:space="0" w:color="auto" w:frame="1"/>
        </w:rPr>
        <w:t>!</w:t>
      </w:r>
    </w:p>
    <w:p w14:paraId="48B38B41" w14:textId="77777777" w:rsidR="00A45706" w:rsidRPr="00A45706" w:rsidRDefault="00A45706" w:rsidP="001217C7">
      <w:pPr>
        <w:shd w:val="clear" w:color="auto" w:fill="FFFFF8"/>
        <w:spacing w:beforeAutospacing="1" w:afterAutospacing="1"/>
        <w:ind w:left="945"/>
        <w:textAlignment w:val="baseline"/>
        <w:rPr>
          <w:color w:val="000000"/>
        </w:rPr>
      </w:pPr>
    </w:p>
    <w:p w14:paraId="1CA3F957" w14:textId="6E00ADAC" w:rsidR="00072C80" w:rsidRPr="00966DD6" w:rsidRDefault="00966DD6" w:rsidP="009C42BF">
      <w:pPr>
        <w:widowControl w:val="0"/>
        <w:contextualSpacing/>
        <w:rPr>
          <w:bCs/>
          <w:iCs/>
          <w:sz w:val="32"/>
          <w:szCs w:val="32"/>
        </w:rPr>
      </w:pPr>
      <w:r>
        <w:rPr>
          <w:bCs/>
          <w:iCs/>
          <w:sz w:val="32"/>
          <w:szCs w:val="32"/>
        </w:rPr>
        <w:t>___________________________________________________________</w:t>
      </w:r>
    </w:p>
    <w:p w14:paraId="1BDF5534" w14:textId="77777777" w:rsidR="00072C80" w:rsidRDefault="00072C80" w:rsidP="009C42BF">
      <w:pPr>
        <w:widowControl w:val="0"/>
        <w:contextualSpacing/>
        <w:rPr>
          <w:b/>
          <w:i/>
          <w:sz w:val="32"/>
          <w:szCs w:val="32"/>
        </w:rPr>
      </w:pPr>
    </w:p>
    <w:p w14:paraId="2D697328" w14:textId="77777777" w:rsidR="00072C80" w:rsidRDefault="00072C80" w:rsidP="009C42BF">
      <w:pPr>
        <w:widowControl w:val="0"/>
        <w:contextualSpacing/>
        <w:rPr>
          <w:b/>
          <w:i/>
          <w:sz w:val="32"/>
          <w:szCs w:val="32"/>
        </w:rPr>
      </w:pPr>
    </w:p>
    <w:p w14:paraId="0A314A0A" w14:textId="61D46D14" w:rsidR="00795E23" w:rsidRPr="00423B19" w:rsidRDefault="00795E23" w:rsidP="009C42BF">
      <w:pPr>
        <w:widowControl w:val="0"/>
        <w:contextualSpacing/>
        <w:rPr>
          <w:b/>
          <w:i/>
          <w:sz w:val="32"/>
          <w:szCs w:val="32"/>
        </w:rPr>
      </w:pPr>
      <w:bookmarkStart w:id="25" w:name="club"/>
      <w:bookmarkEnd w:id="25"/>
      <w:r w:rsidRPr="00423B19">
        <w:rPr>
          <w:b/>
          <w:i/>
          <w:sz w:val="32"/>
          <w:szCs w:val="32"/>
        </w:rPr>
        <w:lastRenderedPageBreak/>
        <w:t>Club Corner</w:t>
      </w:r>
    </w:p>
    <w:p w14:paraId="034B971B" w14:textId="79E37FEA" w:rsidR="00DF21A9" w:rsidRDefault="00DF21A9" w:rsidP="009C42BF">
      <w:pPr>
        <w:widowControl w:val="0"/>
        <w:contextualSpacing/>
        <w:rPr>
          <w:noProof/>
        </w:rPr>
      </w:pPr>
    </w:p>
    <w:p w14:paraId="24BC095F" w14:textId="071603F1"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47E5CD33"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39E3B583" w:rsidR="00795E23" w:rsidRDefault="00795E23" w:rsidP="009C42BF">
      <w:pPr>
        <w:widowControl w:val="0"/>
        <w:contextualSpacing/>
        <w:rPr>
          <w:noProof/>
        </w:rPr>
      </w:pPr>
      <w:r w:rsidRPr="00795E23">
        <w:rPr>
          <w:noProof/>
        </w:rPr>
        <w:t xml:space="preserve">Just sent it to:  </w:t>
      </w:r>
      <w:hyperlink r:id="rId37" w:history="1">
        <w:r w:rsidR="00CB4543" w:rsidRPr="00A86D97">
          <w:rPr>
            <w:rStyle w:val="Hyperlink"/>
            <w:noProof/>
          </w:rPr>
          <w:t>webmaster@arrl-ohio.org</w:t>
        </w:r>
      </w:hyperlink>
      <w:r w:rsidR="00CB4543">
        <w:rPr>
          <w:noProof/>
        </w:rPr>
        <w:t xml:space="preserve"> </w:t>
      </w:r>
      <w:r w:rsidRPr="00795E23">
        <w:rPr>
          <w:noProof/>
        </w:rPr>
        <w:t xml:space="preserve">  </w:t>
      </w:r>
    </w:p>
    <w:p w14:paraId="4B09A6CA" w14:textId="77777777" w:rsidR="00FA4233" w:rsidRDefault="00FA4233" w:rsidP="009C42BF">
      <w:pPr>
        <w:widowControl w:val="0"/>
        <w:contextualSpacing/>
        <w:rPr>
          <w:noProof/>
        </w:rPr>
      </w:pPr>
    </w:p>
    <w:p w14:paraId="32C41DD7" w14:textId="214A4BF7" w:rsidR="00620020" w:rsidRDefault="00053D54" w:rsidP="009C42BF">
      <w:pPr>
        <w:widowControl w:val="0"/>
        <w:contextualSpacing/>
        <w:rPr>
          <w:noProof/>
        </w:rPr>
      </w:pPr>
      <w:r w:rsidRPr="00423B19">
        <w:rPr>
          <w:b/>
          <w:i/>
          <w:noProof/>
          <w:sz w:val="32"/>
          <w:szCs w:val="32"/>
        </w:rPr>
        <w:drawing>
          <wp:anchor distT="0" distB="0" distL="114300" distR="114300" simplePos="0" relativeHeight="252434432" behindDoc="1" locked="0" layoutInCell="1" allowOverlap="1" wp14:anchorId="5A1ED3BA" wp14:editId="2EED4363">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appreciated!</w:t>
      </w:r>
    </w:p>
    <w:p w14:paraId="094AD5F8" w14:textId="77777777" w:rsidR="00621F0A" w:rsidRDefault="00621F0A" w:rsidP="00621F0A">
      <w:pPr>
        <w:shd w:val="clear" w:color="auto" w:fill="FFFFFF" w:themeFill="background1"/>
        <w:rPr>
          <w:color w:val="000000"/>
        </w:rPr>
      </w:pPr>
    </w:p>
    <w:p w14:paraId="5BBC59EE" w14:textId="77777777" w:rsidR="00621F0A" w:rsidRDefault="00621F0A" w:rsidP="00621F0A">
      <w:pPr>
        <w:shd w:val="clear" w:color="auto" w:fill="FFFFFF" w:themeFill="background1"/>
        <w:rPr>
          <w:color w:val="000000"/>
        </w:rPr>
      </w:pPr>
    </w:p>
    <w:p w14:paraId="2D5414B6" w14:textId="77777777" w:rsidR="00621F0A" w:rsidRDefault="00621F0A" w:rsidP="00621F0A">
      <w:pPr>
        <w:shd w:val="clear" w:color="auto" w:fill="FFFFFF" w:themeFill="background1"/>
        <w:rPr>
          <w:color w:val="000000"/>
        </w:rPr>
      </w:pPr>
    </w:p>
    <w:p w14:paraId="2822F352" w14:textId="77777777" w:rsidR="00F632FC" w:rsidRDefault="00F632FC" w:rsidP="00620020">
      <w:pPr>
        <w:shd w:val="clear" w:color="auto" w:fill="FFFFFF"/>
        <w:rPr>
          <w:b/>
          <w:bCs/>
          <w:color w:val="222222"/>
          <w:sz w:val="32"/>
          <w:szCs w:val="32"/>
        </w:rPr>
      </w:pPr>
    </w:p>
    <w:p w14:paraId="4893AACD" w14:textId="2B137FFE" w:rsidR="001224E4" w:rsidRDefault="001224E4">
      <w:r>
        <w:rPr>
          <w:b/>
          <w:bCs/>
          <w:color w:val="222222"/>
          <w:sz w:val="32"/>
          <w:szCs w:val="32"/>
        </w:rPr>
        <w:t>___________________________________________________________</w:t>
      </w:r>
    </w:p>
    <w:p w14:paraId="06C492E3" w14:textId="762FD039" w:rsidR="001224E4" w:rsidRDefault="001224E4" w:rsidP="00620020">
      <w:pPr>
        <w:shd w:val="clear" w:color="auto" w:fill="FFFFFF"/>
        <w:rPr>
          <w:b/>
          <w:bCs/>
          <w:color w:val="222222"/>
          <w:sz w:val="32"/>
          <w:szCs w:val="32"/>
        </w:rPr>
      </w:pPr>
    </w:p>
    <w:p w14:paraId="3D7A047E" w14:textId="77777777" w:rsidR="00FA4233" w:rsidRPr="00FA4233" w:rsidRDefault="00FA4233" w:rsidP="00FA4233">
      <w:pPr>
        <w:textAlignment w:val="baseline"/>
        <w:outlineLvl w:val="2"/>
        <w:rPr>
          <w:b/>
          <w:bCs/>
          <w:sz w:val="28"/>
          <w:szCs w:val="28"/>
        </w:rPr>
      </w:pPr>
      <w:bookmarkStart w:id="26" w:name="_6kxzgxllf7yc" w:colFirst="0" w:colLast="0"/>
      <w:bookmarkEnd w:id="26"/>
      <w:r w:rsidRPr="00FA4233">
        <w:rPr>
          <w:b/>
          <w:bCs/>
          <w:sz w:val="28"/>
          <w:szCs w:val="28"/>
          <w:bdr w:val="none" w:sz="0" w:space="0" w:color="auto" w:frame="1"/>
        </w:rPr>
        <w:t>10/02/2021 | </w:t>
      </w:r>
      <w:r w:rsidRPr="00FA4233">
        <w:rPr>
          <w:b/>
          <w:bCs/>
          <w:sz w:val="28"/>
          <w:szCs w:val="28"/>
        </w:rPr>
        <w:t>World's Largest Horseshoe Crab Roadside Attraction</w:t>
      </w:r>
    </w:p>
    <w:p w14:paraId="0D0B2281" w14:textId="77777777" w:rsidR="00FA4233" w:rsidRPr="00FA4233" w:rsidRDefault="00FA4233" w:rsidP="00FA4233">
      <w:pPr>
        <w:textAlignment w:val="baseline"/>
        <w:rPr>
          <w:color w:val="224466"/>
        </w:rPr>
      </w:pPr>
      <w:r w:rsidRPr="00FA4233">
        <w:rPr>
          <w:b/>
          <w:bCs/>
          <w:color w:val="224466"/>
          <w:bdr w:val="none" w:sz="0" w:space="0" w:color="auto" w:frame="1"/>
        </w:rPr>
        <w:t>Oct 2, 1400Z-2000Z, K8HO</w:t>
      </w:r>
      <w:r w:rsidRPr="00FA4233">
        <w:rPr>
          <w:color w:val="224466"/>
        </w:rPr>
        <w:t>, Hillsboro, OH. Highland Amateur Radio Association. 7.220 14.220. Certificate. Highland Amateur Radio Association, 21 Highland Drive, Hillsboro, OH 45133. </w:t>
      </w:r>
      <w:hyperlink r:id="rId39" w:history="1">
        <w:r w:rsidRPr="00FA4233">
          <w:rPr>
            <w:color w:val="4466BB"/>
            <w:u w:val="single"/>
            <w:bdr w:val="none" w:sz="0" w:space="0" w:color="auto" w:frame="1"/>
          </w:rPr>
          <w:t>highlandara@gmail.com</w:t>
        </w:r>
      </w:hyperlink>
    </w:p>
    <w:p w14:paraId="360D383C" w14:textId="42C12785" w:rsidR="00FA4233" w:rsidRDefault="00FA4233" w:rsidP="00AF5116">
      <w:pPr>
        <w:pStyle w:val="Heading1"/>
        <w:rPr>
          <w:rFonts w:ascii="Times New Roman" w:hAnsi="Times New Roman" w:cs="Times New Roman"/>
          <w:color w:val="auto"/>
        </w:rPr>
      </w:pPr>
      <w:bookmarkStart w:id="27" w:name="_ma5paqtkdevh" w:colFirst="0" w:colLast="0"/>
      <w:bookmarkStart w:id="28" w:name="_xm7li5bao0h" w:colFirst="0" w:colLast="0"/>
      <w:bookmarkEnd w:id="27"/>
      <w:bookmarkEnd w:id="28"/>
      <w:r>
        <w:rPr>
          <w:rFonts w:ascii="Times New Roman" w:hAnsi="Times New Roman" w:cs="Times New Roman"/>
          <w:color w:val="auto"/>
        </w:rPr>
        <w:t>___________________________________________________________</w:t>
      </w:r>
    </w:p>
    <w:p w14:paraId="459858DA" w14:textId="72026236" w:rsidR="006B3F3A" w:rsidRDefault="006B3F3A" w:rsidP="009C42BF">
      <w:pPr>
        <w:widowControl w:val="0"/>
        <w:contextualSpacing/>
        <w:rPr>
          <w:rFonts w:ascii="Arial" w:hAnsi="Arial" w:cs="Arial"/>
          <w:color w:val="222222"/>
          <w:shd w:val="clear" w:color="auto" w:fill="FFFFFF"/>
        </w:rPr>
      </w:pPr>
    </w:p>
    <w:p w14:paraId="095CFDE5" w14:textId="77777777" w:rsidR="00574E9F" w:rsidRPr="00574E9F" w:rsidRDefault="00574E9F" w:rsidP="00574E9F">
      <w:pPr>
        <w:rPr>
          <w:sz w:val="32"/>
          <w:szCs w:val="32"/>
        </w:rPr>
      </w:pPr>
      <w:r w:rsidRPr="00574E9F">
        <w:rPr>
          <w:sz w:val="32"/>
          <w:szCs w:val="32"/>
        </w:rPr>
        <w:t>Get Set for SET: ARRL Simulated Emergency Test Ahead, Plan Now</w:t>
      </w:r>
    </w:p>
    <w:p w14:paraId="4F84F95B" w14:textId="77777777" w:rsidR="00574E9F" w:rsidRPr="00574E9F" w:rsidRDefault="00574E9F" w:rsidP="00574E9F">
      <w:pPr>
        <w:pStyle w:val="NormalWeb"/>
        <w:spacing w:before="120" w:beforeAutospacing="0" w:after="150" w:afterAutospacing="0"/>
        <w:rPr>
          <w:color w:val="222222"/>
        </w:rPr>
      </w:pPr>
      <w:r w:rsidRPr="00574E9F">
        <w:rPr>
          <w:color w:val="222222"/>
        </w:rPr>
        <w:t>The 2021 ARRL Simulated Emergency Test (SET) is just ahead. The primary ARRL-sponsored national emergency exercise is designed to assess the skills and preparedness of Amateur Radio Emergency Service</w:t>
      </w:r>
      <w:r w:rsidRPr="00574E9F">
        <w:rPr>
          <w:color w:val="222222"/>
          <w:vertAlign w:val="superscript"/>
        </w:rPr>
        <w:t>®</w:t>
      </w:r>
      <w:r w:rsidRPr="00574E9F">
        <w:rPr>
          <w:color w:val="222222"/>
        </w:rPr>
        <w:t> (ARES</w:t>
      </w:r>
      <w:r w:rsidRPr="00574E9F">
        <w:rPr>
          <w:color w:val="222222"/>
          <w:vertAlign w:val="superscript"/>
        </w:rPr>
        <w:t>®</w:t>
      </w:r>
      <w:r w:rsidRPr="00574E9F">
        <w:rPr>
          <w:color w:val="222222"/>
        </w:rPr>
        <w:t>) volunteers, as well as those affiliated with other organizations involved with emergency and disaster response. The primary SET weekend is October 2-3, but Local and Section-wide exercises may take place throughout the fall. The annual SET encourages maximum participation by all amateur radio operators, partner organizations, and national, state, and local officials who typically engage in emergency or disaster response.</w:t>
      </w:r>
    </w:p>
    <w:p w14:paraId="3B5EF69E" w14:textId="77777777" w:rsidR="00574E9F" w:rsidRPr="00574E9F" w:rsidRDefault="00574E9F" w:rsidP="00574E9F">
      <w:pPr>
        <w:pStyle w:val="NormalWeb"/>
        <w:spacing w:before="120" w:beforeAutospacing="0" w:after="150" w:afterAutospacing="0"/>
        <w:rPr>
          <w:color w:val="222222"/>
        </w:rPr>
      </w:pPr>
      <w:r w:rsidRPr="00574E9F">
        <w:rPr>
          <w:color w:val="222222"/>
        </w:rPr>
        <w:t>In addition to ARES volunteers, radio amateurs active in the National Traffic System, Radio Amateur Civil Emergency Service (RACES), SKYWARN™, Community Emergency Response Team (CERT), and a variety of other allied groups and public service-oriented radio amateurs are needed to fulfill important roles in this nationwide exercise.</w:t>
      </w:r>
    </w:p>
    <w:p w14:paraId="4527EE14" w14:textId="77777777" w:rsidR="00574E9F" w:rsidRPr="00574E9F" w:rsidRDefault="00574E9F" w:rsidP="00574E9F">
      <w:pPr>
        <w:pStyle w:val="NormalWeb"/>
        <w:spacing w:before="120" w:beforeAutospacing="0" w:after="150" w:afterAutospacing="0"/>
        <w:rPr>
          <w:color w:val="222222"/>
        </w:rPr>
      </w:pPr>
      <w:r w:rsidRPr="00574E9F">
        <w:rPr>
          <w:color w:val="222222"/>
        </w:rPr>
        <w:t>The SET allows volunteers to test equipment, modes, and skills under simulated emergency conditions and scenarios. Individuals can use the time to update a "go-kit" for use during deployments and to ensure their home station's operational capability in an emergency or disaster. To get involved, contact your local ARRL Emergency Coordinator or Net Manager. Check on upcoming planned activities through local, state, or Section-wide nets.</w:t>
      </w:r>
    </w:p>
    <w:p w14:paraId="13F852F3" w14:textId="77777777" w:rsidR="00785F45" w:rsidRDefault="00785F45" w:rsidP="003D3C2F">
      <w:pPr>
        <w:shd w:val="clear" w:color="auto" w:fill="FFFFFF"/>
        <w:rPr>
          <w:rFonts w:ascii="Arial" w:hAnsi="Arial" w:cs="Arial"/>
          <w:color w:val="222222"/>
        </w:rPr>
      </w:pPr>
    </w:p>
    <w:p w14:paraId="4FBB191A" w14:textId="77777777" w:rsidR="00785F45" w:rsidRDefault="00785F45" w:rsidP="00785F45">
      <w:pPr>
        <w:shd w:val="clear" w:color="auto" w:fill="FFFFFF"/>
        <w:rPr>
          <w:rFonts w:ascii="Arial" w:hAnsi="Arial" w:cs="Arial"/>
          <w:color w:val="222222"/>
        </w:rPr>
      </w:pPr>
    </w:p>
    <w:p w14:paraId="68726E2F" w14:textId="0F807FFF" w:rsidR="00821126" w:rsidRPr="00785F45" w:rsidRDefault="00CC3193" w:rsidP="00785F45">
      <w:pPr>
        <w:shd w:val="clear" w:color="auto" w:fill="FFFFFF"/>
        <w:rPr>
          <w:rFonts w:ascii="Arial" w:hAnsi="Arial" w:cs="Arial"/>
          <w:color w:val="222222"/>
        </w:rPr>
      </w:pPr>
      <w:r>
        <w:rPr>
          <w:rFonts w:ascii="Arial" w:hAnsi="Arial" w:cs="Arial"/>
          <w:color w:val="222222"/>
          <w:sz w:val="32"/>
          <w:szCs w:val="32"/>
          <w:shd w:val="clear" w:color="auto" w:fill="FFFFFF"/>
        </w:rPr>
        <w:lastRenderedPageBreak/>
        <w:t>_____________________________________________________</w:t>
      </w:r>
    </w:p>
    <w:p w14:paraId="031040F2" w14:textId="034AAF51" w:rsidR="00821126" w:rsidRDefault="00821126" w:rsidP="009C42BF">
      <w:pPr>
        <w:widowControl w:val="0"/>
        <w:contextualSpacing/>
        <w:rPr>
          <w:rFonts w:ascii="Arial" w:hAnsi="Arial" w:cs="Arial"/>
          <w:color w:val="222222"/>
          <w:sz w:val="32"/>
          <w:szCs w:val="32"/>
          <w:shd w:val="clear" w:color="auto" w:fill="FFFFFF"/>
        </w:rPr>
      </w:pPr>
    </w:p>
    <w:p w14:paraId="66F25074" w14:textId="77777777" w:rsidR="00574E9F" w:rsidRPr="00574E9F" w:rsidRDefault="006A3938" w:rsidP="00574E9F">
      <w:pPr>
        <w:spacing w:before="120" w:after="150"/>
        <w:rPr>
          <w:color w:val="222222"/>
        </w:rPr>
      </w:pPr>
      <w:hyperlink r:id="rId40" w:tgtFrame="_blank" w:history="1">
        <w:r w:rsidR="00574E9F" w:rsidRPr="00574E9F">
          <w:rPr>
            <w:i/>
            <w:iCs/>
            <w:color w:val="1155CC"/>
            <w:u w:val="single"/>
          </w:rPr>
          <w:t>Net Control Manager</w:t>
        </w:r>
      </w:hyperlink>
      <w:r w:rsidR="00574E9F" w:rsidRPr="00574E9F">
        <w:rPr>
          <w:color w:val="222222"/>
        </w:rPr>
        <w:t> is a free, online service reported now in use by 176 groups (many affiliated with ARES) with more than 3300 nets involved. The utility is not a QSO logger, but rather a net management system used by net control stations to document various net activity focused on weather emergencies, earthquakes, fires, club meetings, bike ride support and any other logging and/or reporting for intensive communications support and management needs. A variety of reports can be created including mapping station locations and solutions. -- </w:t>
      </w:r>
      <w:hyperlink r:id="rId41" w:tgtFrame="_blank" w:history="1">
        <w:r w:rsidR="00574E9F" w:rsidRPr="00574E9F">
          <w:rPr>
            <w:i/>
            <w:iCs/>
            <w:color w:val="1155CC"/>
            <w:u w:val="single"/>
          </w:rPr>
          <w:t>Keith Kaiser, WA0TJT</w:t>
        </w:r>
      </w:hyperlink>
      <w:r w:rsidR="00574E9F" w:rsidRPr="00574E9F">
        <w:rPr>
          <w:i/>
          <w:iCs/>
          <w:color w:val="222222"/>
        </w:rPr>
        <w:t>, Kansas City, MO</w:t>
      </w:r>
    </w:p>
    <w:p w14:paraId="79054E73" w14:textId="77777777" w:rsidR="00574E9F" w:rsidRPr="00574E9F" w:rsidRDefault="00574E9F" w:rsidP="00574E9F">
      <w:pPr>
        <w:spacing w:before="120" w:after="150"/>
        <w:rPr>
          <w:color w:val="222222"/>
        </w:rPr>
      </w:pPr>
      <w:r w:rsidRPr="00574E9F">
        <w:rPr>
          <w:color w:val="222222"/>
        </w:rPr>
        <w:t>____________</w:t>
      </w:r>
    </w:p>
    <w:p w14:paraId="5B9F8996" w14:textId="77777777" w:rsidR="00574E9F" w:rsidRPr="00574E9F" w:rsidRDefault="00574E9F" w:rsidP="00574E9F">
      <w:pPr>
        <w:spacing w:before="120" w:after="150"/>
        <w:rPr>
          <w:color w:val="222222"/>
        </w:rPr>
      </w:pPr>
      <w:r w:rsidRPr="00574E9F">
        <w:rPr>
          <w:color w:val="222222"/>
        </w:rPr>
        <w:t>Tip: Here is an excellent, new 15-minute </w:t>
      </w:r>
      <w:hyperlink r:id="rId42" w:tgtFrame="_blank" w:history="1">
        <w:r w:rsidRPr="00574E9F">
          <w:rPr>
            <w:color w:val="1155CC"/>
            <w:u w:val="single"/>
          </w:rPr>
          <w:t>video presentation on the ARES program for new and prospective ARES participants</w:t>
        </w:r>
      </w:hyperlink>
      <w:r w:rsidRPr="00574E9F">
        <w:rPr>
          <w:color w:val="222222"/>
        </w:rPr>
        <w:t>, by ARRL Orange (California) Section Emergency Coordinator Bob Turner, W6RHK.</w:t>
      </w:r>
    </w:p>
    <w:p w14:paraId="31338BE6" w14:textId="604DF368" w:rsidR="00574E9F" w:rsidRDefault="00574E9F" w:rsidP="009C42BF">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___________________________________________________________</w:t>
      </w:r>
    </w:p>
    <w:p w14:paraId="60C379E7" w14:textId="67706324" w:rsidR="00574E9F" w:rsidRDefault="00574E9F" w:rsidP="009C42BF">
      <w:pPr>
        <w:widowControl w:val="0"/>
        <w:contextualSpacing/>
        <w:rPr>
          <w:rFonts w:ascii="Arial" w:hAnsi="Arial" w:cs="Arial"/>
          <w:color w:val="222222"/>
          <w:sz w:val="32"/>
          <w:szCs w:val="32"/>
          <w:shd w:val="clear" w:color="auto" w:fill="FFFFFF"/>
        </w:rPr>
      </w:pPr>
      <w:r>
        <w:rPr>
          <w:noProof/>
        </w:rPr>
        <w:drawing>
          <wp:anchor distT="0" distB="0" distL="114300" distR="114300" simplePos="0" relativeHeight="252839936" behindDoc="0" locked="0" layoutInCell="1" allowOverlap="1" wp14:anchorId="0596853A" wp14:editId="015EA1D0">
            <wp:simplePos x="0" y="0"/>
            <wp:positionH relativeFrom="column">
              <wp:posOffset>3980815</wp:posOffset>
            </wp:positionH>
            <wp:positionV relativeFrom="paragraph">
              <wp:posOffset>160020</wp:posOffset>
            </wp:positionV>
            <wp:extent cx="2590165" cy="3453765"/>
            <wp:effectExtent l="0" t="0" r="63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0165" cy="3453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8781A1" w14:textId="1742C2B5" w:rsidR="00574E9F" w:rsidRDefault="00574E9F" w:rsidP="009C42BF">
      <w:pPr>
        <w:widowControl w:val="0"/>
        <w:contextualSpacing/>
        <w:rPr>
          <w:rFonts w:ascii="Arial" w:hAnsi="Arial" w:cs="Arial"/>
          <w:color w:val="222222"/>
          <w:sz w:val="32"/>
          <w:szCs w:val="32"/>
          <w:shd w:val="clear" w:color="auto" w:fill="FFFFFF"/>
        </w:rPr>
      </w:pPr>
    </w:p>
    <w:p w14:paraId="773460DC" w14:textId="421BE5D8" w:rsidR="00D06218" w:rsidRDefault="00D06218" w:rsidP="009C42BF">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Fox-Hunt News from Athens County Amateur Radio Association</w:t>
      </w:r>
    </w:p>
    <w:p w14:paraId="434D6D5B" w14:textId="77777777" w:rsidR="00D06218" w:rsidRDefault="00D06218" w:rsidP="009C42BF">
      <w:pPr>
        <w:widowControl w:val="0"/>
        <w:contextualSpacing/>
        <w:rPr>
          <w:rFonts w:ascii="Arial" w:hAnsi="Arial" w:cs="Arial"/>
          <w:color w:val="222222"/>
          <w:sz w:val="32"/>
          <w:szCs w:val="32"/>
          <w:shd w:val="clear" w:color="auto" w:fill="FFFFFF"/>
        </w:rPr>
      </w:pPr>
    </w:p>
    <w:p w14:paraId="16ECAF79" w14:textId="5B64D6B4" w:rsidR="00D06218" w:rsidRPr="00D06218" w:rsidRDefault="00D06218" w:rsidP="00D06218">
      <w:pPr>
        <w:shd w:val="clear" w:color="auto" w:fill="FFFFFF"/>
        <w:rPr>
          <w:color w:val="222222"/>
        </w:rPr>
      </w:pPr>
      <w:r w:rsidRPr="00D06218">
        <w:rPr>
          <w:color w:val="222222"/>
        </w:rPr>
        <w:t xml:space="preserve">Congratulations to WD8RIF Eric McFadden and KD8KNC Miles McFadden on winning today’s (August 14) Athens County Amateur Radio Association foxhunt in a record </w:t>
      </w:r>
      <w:proofErr w:type="gramStart"/>
      <w:r w:rsidRPr="00D06218">
        <w:rPr>
          <w:color w:val="222222"/>
        </w:rPr>
        <w:t>26 minute</w:t>
      </w:r>
      <w:proofErr w:type="gramEnd"/>
      <w:r w:rsidRPr="00D06218">
        <w:rPr>
          <w:color w:val="222222"/>
        </w:rPr>
        <w:t xml:space="preserve"> time!</w:t>
      </w:r>
    </w:p>
    <w:p w14:paraId="11146E6E" w14:textId="77777777" w:rsidR="00D06218" w:rsidRPr="00D06218" w:rsidRDefault="00D06218" w:rsidP="00D06218">
      <w:pPr>
        <w:shd w:val="clear" w:color="auto" w:fill="FFFFFF"/>
        <w:rPr>
          <w:color w:val="222222"/>
        </w:rPr>
      </w:pPr>
      <w:r w:rsidRPr="00D06218">
        <w:rPr>
          <w:color w:val="222222"/>
        </w:rPr>
        <w:t>As a result, WD8RIF will have the option of being the fox for the next hunt next month.</w:t>
      </w:r>
    </w:p>
    <w:p w14:paraId="102EDB3F" w14:textId="709DB229" w:rsidR="00574E9F" w:rsidRDefault="00574E9F" w:rsidP="009C42BF">
      <w:pPr>
        <w:widowControl w:val="0"/>
        <w:contextualSpacing/>
        <w:rPr>
          <w:rFonts w:ascii="Arial" w:hAnsi="Arial" w:cs="Arial"/>
          <w:color w:val="222222"/>
          <w:sz w:val="32"/>
          <w:szCs w:val="32"/>
          <w:shd w:val="clear" w:color="auto" w:fill="FFFFFF"/>
        </w:rPr>
      </w:pPr>
    </w:p>
    <w:p w14:paraId="6CC8CA86" w14:textId="6E0E6BCA" w:rsidR="00574E9F" w:rsidRDefault="00574E9F" w:rsidP="009C42BF">
      <w:pPr>
        <w:widowControl w:val="0"/>
        <w:contextualSpacing/>
        <w:rPr>
          <w:rFonts w:ascii="Arial" w:hAnsi="Arial" w:cs="Arial"/>
          <w:color w:val="222222"/>
          <w:sz w:val="32"/>
          <w:szCs w:val="32"/>
          <w:shd w:val="clear" w:color="auto" w:fill="FFFFFF"/>
        </w:rPr>
      </w:pPr>
    </w:p>
    <w:p w14:paraId="3A4A20FD" w14:textId="77777777" w:rsidR="00574E9F" w:rsidRDefault="00574E9F" w:rsidP="009C42BF">
      <w:pPr>
        <w:widowControl w:val="0"/>
        <w:contextualSpacing/>
        <w:rPr>
          <w:rFonts w:ascii="Arial" w:hAnsi="Arial" w:cs="Arial"/>
          <w:color w:val="222222"/>
          <w:sz w:val="32"/>
          <w:szCs w:val="32"/>
          <w:shd w:val="clear" w:color="auto" w:fill="FFFFFF"/>
        </w:rPr>
      </w:pPr>
    </w:p>
    <w:p w14:paraId="38A12574" w14:textId="5D98376A" w:rsidR="001217C7" w:rsidRDefault="001217C7" w:rsidP="009C42BF">
      <w:pPr>
        <w:widowControl w:val="0"/>
        <w:pBdr>
          <w:bottom w:val="single" w:sz="12" w:space="1" w:color="auto"/>
        </w:pBdr>
        <w:contextualSpacing/>
        <w:rPr>
          <w:rFonts w:ascii="Arial" w:hAnsi="Arial" w:cs="Arial"/>
          <w:color w:val="222222"/>
          <w:sz w:val="32"/>
          <w:szCs w:val="32"/>
          <w:shd w:val="clear" w:color="auto" w:fill="FFFFFF"/>
        </w:rPr>
      </w:pPr>
    </w:p>
    <w:p w14:paraId="3392C775" w14:textId="4395ADB1" w:rsidR="00574E9F" w:rsidRDefault="00574E9F" w:rsidP="009C42BF">
      <w:pPr>
        <w:widowControl w:val="0"/>
        <w:pBdr>
          <w:bottom w:val="single" w:sz="12" w:space="1" w:color="auto"/>
        </w:pBdr>
        <w:contextualSpacing/>
        <w:rPr>
          <w:rFonts w:ascii="Arial" w:hAnsi="Arial" w:cs="Arial"/>
          <w:color w:val="222222"/>
          <w:sz w:val="32"/>
          <w:szCs w:val="32"/>
          <w:shd w:val="clear" w:color="auto" w:fill="FFFFFF"/>
        </w:rPr>
      </w:pPr>
    </w:p>
    <w:p w14:paraId="2F3DC2EA" w14:textId="6F6B4C15" w:rsidR="00D06218" w:rsidRDefault="00D06218" w:rsidP="009C42BF">
      <w:pPr>
        <w:widowControl w:val="0"/>
        <w:pBdr>
          <w:bottom w:val="single" w:sz="12" w:space="1" w:color="auto"/>
        </w:pBdr>
        <w:contextualSpacing/>
        <w:rPr>
          <w:rFonts w:ascii="Arial" w:hAnsi="Arial" w:cs="Arial"/>
          <w:color w:val="222222"/>
          <w:sz w:val="32"/>
          <w:szCs w:val="32"/>
          <w:shd w:val="clear" w:color="auto" w:fill="FFFFFF"/>
        </w:rPr>
      </w:pPr>
    </w:p>
    <w:p w14:paraId="0252A540" w14:textId="77777777" w:rsidR="00D06218" w:rsidRDefault="00D06218" w:rsidP="009C42BF">
      <w:pPr>
        <w:widowControl w:val="0"/>
        <w:pBdr>
          <w:bottom w:val="single" w:sz="12" w:space="1" w:color="auto"/>
        </w:pBdr>
        <w:contextualSpacing/>
        <w:rPr>
          <w:rFonts w:ascii="Arial" w:hAnsi="Arial" w:cs="Arial"/>
          <w:color w:val="222222"/>
          <w:sz w:val="32"/>
          <w:szCs w:val="32"/>
          <w:shd w:val="clear" w:color="auto" w:fill="FFFFFF"/>
        </w:rPr>
      </w:pPr>
    </w:p>
    <w:p w14:paraId="470CA9CF" w14:textId="77777777" w:rsidR="00574E9F" w:rsidRDefault="00574E9F" w:rsidP="009C42BF">
      <w:pPr>
        <w:widowControl w:val="0"/>
        <w:pBdr>
          <w:bottom w:val="single" w:sz="12" w:space="1" w:color="auto"/>
        </w:pBdr>
        <w:contextualSpacing/>
        <w:rPr>
          <w:rFonts w:ascii="Arial" w:hAnsi="Arial" w:cs="Arial"/>
          <w:color w:val="222222"/>
          <w:sz w:val="32"/>
          <w:szCs w:val="32"/>
          <w:shd w:val="clear" w:color="auto" w:fill="FFFFFF"/>
        </w:rPr>
      </w:pPr>
    </w:p>
    <w:p w14:paraId="772746A8" w14:textId="77777777" w:rsidR="004368F2" w:rsidRDefault="004368F2" w:rsidP="009C42BF">
      <w:pPr>
        <w:widowControl w:val="0"/>
        <w:contextualSpacing/>
        <w:rPr>
          <w:rFonts w:ascii="Arial" w:hAnsi="Arial" w:cs="Arial"/>
          <w:color w:val="222222"/>
          <w:sz w:val="32"/>
          <w:szCs w:val="32"/>
          <w:shd w:val="clear" w:color="auto" w:fill="FFFFFF"/>
        </w:rPr>
      </w:pPr>
    </w:p>
    <w:p w14:paraId="7F91E5F8" w14:textId="2D3CA167" w:rsidR="006B3F3A" w:rsidRDefault="006B3F3A" w:rsidP="009C42BF">
      <w:pPr>
        <w:widowControl w:val="0"/>
        <w:contextualSpacing/>
        <w:rPr>
          <w:rFonts w:ascii="Arial" w:hAnsi="Arial" w:cs="Arial"/>
          <w:color w:val="222222"/>
          <w:sz w:val="32"/>
          <w:szCs w:val="32"/>
          <w:shd w:val="clear" w:color="auto" w:fill="FFFFFF"/>
        </w:rPr>
      </w:pPr>
      <w:bookmarkStart w:id="29" w:name="VE"/>
      <w:bookmarkEnd w:id="29"/>
      <w:r>
        <w:rPr>
          <w:rFonts w:ascii="Arial" w:hAnsi="Arial" w:cs="Arial"/>
          <w:color w:val="222222"/>
          <w:sz w:val="32"/>
          <w:szCs w:val="32"/>
          <w:shd w:val="clear" w:color="auto" w:fill="FFFFFF"/>
        </w:rPr>
        <w:t>VE Sessions</w:t>
      </w:r>
    </w:p>
    <w:p w14:paraId="240564DA" w14:textId="7DFAD1B0" w:rsidR="006B3F3A" w:rsidRDefault="006B3F3A" w:rsidP="009C42BF">
      <w:pPr>
        <w:widowControl w:val="0"/>
        <w:contextualSpacing/>
        <w:rPr>
          <w:rFonts w:ascii="Arial" w:hAnsi="Arial" w:cs="Arial"/>
          <w:color w:val="222222"/>
          <w:sz w:val="32"/>
          <w:szCs w:val="32"/>
          <w:shd w:val="clear" w:color="auto" w:fill="FFFFFF"/>
        </w:rPr>
      </w:pPr>
    </w:p>
    <w:p w14:paraId="29D9B027" w14:textId="77777777" w:rsidR="006B3F3A" w:rsidRDefault="006B3F3A" w:rsidP="009C42BF">
      <w:pPr>
        <w:widowControl w:val="0"/>
        <w:contextualSpacing/>
        <w:rPr>
          <w:rFonts w:ascii="Arial" w:hAnsi="Arial" w:cs="Arial"/>
          <w:color w:val="222222"/>
          <w:u w:val="single"/>
          <w:shd w:val="clear" w:color="auto" w:fill="FFFFFF"/>
        </w:rPr>
      </w:pPr>
      <w:r>
        <w:rPr>
          <w:rFonts w:ascii="Arial" w:hAnsi="Arial" w:cs="Arial"/>
          <w:color w:val="222222"/>
          <w:u w:val="single"/>
          <w:shd w:val="clear" w:color="auto" w:fill="FFFFFF"/>
        </w:rPr>
        <w:t>Dayton Amateur Radio Association (DARA)</w:t>
      </w:r>
    </w:p>
    <w:p w14:paraId="7287434E" w14:textId="77777777" w:rsidR="00E3650E" w:rsidRDefault="00E3650E" w:rsidP="009C42BF">
      <w:pPr>
        <w:widowControl w:val="0"/>
        <w:contextualSpacing/>
        <w:rPr>
          <w:b/>
          <w:bCs/>
          <w:color w:val="FF0000"/>
          <w:shd w:val="clear" w:color="auto" w:fill="FFFFFF"/>
        </w:rPr>
      </w:pPr>
      <w:r w:rsidRPr="00E3650E">
        <w:rPr>
          <w:b/>
          <w:bCs/>
          <w:color w:val="FF0000"/>
          <w:shd w:val="clear" w:color="auto" w:fill="FFFFFF"/>
        </w:rPr>
        <w:t>The DARA License Exams scheduled for August 21st at 10:30am have been cancelled.</w:t>
      </w:r>
    </w:p>
    <w:p w14:paraId="1A4B4C9E" w14:textId="3F21109E" w:rsidR="006B3F3A" w:rsidRDefault="00E3650E" w:rsidP="009C42BF">
      <w:pPr>
        <w:widowControl w:val="0"/>
        <w:contextualSpacing/>
        <w:rPr>
          <w:rFonts w:ascii="Arial" w:hAnsi="Arial" w:cs="Arial"/>
          <w:color w:val="222222"/>
          <w:shd w:val="clear" w:color="auto" w:fill="FFFFFF"/>
        </w:rPr>
      </w:pPr>
      <w:r w:rsidRPr="00E3650E">
        <w:rPr>
          <w:b/>
          <w:bCs/>
          <w:color w:val="FF0000"/>
        </w:rPr>
        <w:br/>
      </w:r>
      <w:r w:rsidRPr="00E3650E">
        <w:rPr>
          <w:rFonts w:ascii="Helvetica" w:hAnsi="Helvetica" w:cs="Helvetica"/>
          <w:color w:val="FF0000"/>
          <w:shd w:val="clear" w:color="auto" w:fill="FFFFFF"/>
        </w:rPr>
        <w:t> </w:t>
      </w:r>
      <w:r w:rsidR="006B3F3A">
        <w:rPr>
          <w:rFonts w:ascii="Arial" w:hAnsi="Arial" w:cs="Arial"/>
          <w:color w:val="222222"/>
          <w:shd w:val="clear" w:color="auto" w:fill="FFFFFF"/>
        </w:rPr>
        <w:t xml:space="preserve">If you are interested in testing for a new or upgraded license, please come see us at the DARA Clubhouse.  If you have questions about testing, please email </w:t>
      </w:r>
      <w:hyperlink r:id="rId44" w:history="1">
        <w:r w:rsidR="006B3F3A" w:rsidRPr="00822143">
          <w:rPr>
            <w:rStyle w:val="Hyperlink"/>
            <w:rFonts w:ascii="Arial" w:hAnsi="Arial" w:cs="Arial"/>
            <w:shd w:val="clear" w:color="auto" w:fill="FFFFFF"/>
          </w:rPr>
          <w:t>exams.w8bi@gmail.com</w:t>
        </w:r>
      </w:hyperlink>
    </w:p>
    <w:p w14:paraId="6F92ABC2" w14:textId="379A3B6D" w:rsidR="005D5D7F" w:rsidRDefault="005D5D7F" w:rsidP="009C42BF">
      <w:pPr>
        <w:widowControl w:val="0"/>
        <w:contextualSpacing/>
        <w:rPr>
          <w:rFonts w:ascii="Arial" w:hAnsi="Arial" w:cs="Arial"/>
          <w:color w:val="222222"/>
          <w:shd w:val="clear" w:color="auto" w:fill="FFFFFF"/>
        </w:rPr>
      </w:pPr>
    </w:p>
    <w:p w14:paraId="32E6A0C3" w14:textId="77777777" w:rsidR="00D06218" w:rsidRDefault="00D06218" w:rsidP="009C42BF">
      <w:pPr>
        <w:widowControl w:val="0"/>
        <w:contextualSpacing/>
        <w:rPr>
          <w:rFonts w:ascii="Arial" w:hAnsi="Arial" w:cs="Arial"/>
          <w:color w:val="222222"/>
          <w:shd w:val="clear" w:color="auto" w:fill="FFFFFF"/>
        </w:rPr>
      </w:pPr>
    </w:p>
    <w:p w14:paraId="2EDED968" w14:textId="51FA34FE" w:rsidR="005D5D7F" w:rsidRDefault="005D5D7F" w:rsidP="009C42BF">
      <w:pPr>
        <w:widowControl w:val="0"/>
        <w:contextualSpacing/>
        <w:rPr>
          <w:rFonts w:ascii="Arial" w:hAnsi="Arial" w:cs="Arial"/>
          <w:color w:val="222222"/>
          <w:u w:val="single"/>
          <w:shd w:val="clear" w:color="auto" w:fill="FFFFFF"/>
        </w:rPr>
      </w:pPr>
      <w:r>
        <w:rPr>
          <w:rFonts w:ascii="Arial" w:hAnsi="Arial" w:cs="Arial"/>
          <w:color w:val="222222"/>
          <w:u w:val="single"/>
          <w:shd w:val="clear" w:color="auto" w:fill="FFFFFF"/>
        </w:rPr>
        <w:lastRenderedPageBreak/>
        <w:t>Lake County Amateur Radio Association (LCARA)</w:t>
      </w:r>
    </w:p>
    <w:p w14:paraId="06CFD888" w14:textId="7D1608EF" w:rsidR="005D5D7F" w:rsidRDefault="005D5D7F" w:rsidP="009C42BF">
      <w:pPr>
        <w:widowControl w:val="0"/>
        <w:contextualSpacing/>
        <w:rPr>
          <w:rFonts w:ascii="Arial" w:hAnsi="Arial" w:cs="Arial"/>
          <w:color w:val="222222"/>
          <w:shd w:val="clear" w:color="auto" w:fill="FFFFFF"/>
        </w:rPr>
      </w:pPr>
      <w:r>
        <w:rPr>
          <w:rFonts w:ascii="Arial" w:hAnsi="Arial" w:cs="Arial"/>
          <w:color w:val="222222"/>
          <w:shd w:val="clear" w:color="auto" w:fill="FFFFFF"/>
        </w:rPr>
        <w:t xml:space="preserve">Saturday October </w:t>
      </w:r>
      <w:proofErr w:type="gramStart"/>
      <w:r>
        <w:rPr>
          <w:rFonts w:ascii="Arial" w:hAnsi="Arial" w:cs="Arial"/>
          <w:color w:val="222222"/>
          <w:shd w:val="clear" w:color="auto" w:fill="FFFFFF"/>
        </w:rPr>
        <w:t>2,  Saturday</w:t>
      </w:r>
      <w:proofErr w:type="gramEnd"/>
      <w:r>
        <w:rPr>
          <w:rFonts w:ascii="Arial" w:hAnsi="Arial" w:cs="Arial"/>
          <w:color w:val="222222"/>
          <w:shd w:val="clear" w:color="auto" w:fill="FFFFFF"/>
        </w:rPr>
        <w:t xml:space="preserve"> December 4</w:t>
      </w:r>
    </w:p>
    <w:p w14:paraId="45A8D1C7" w14:textId="7BC64C07" w:rsidR="005D5D7F" w:rsidRPr="005D5D7F" w:rsidRDefault="005D5D7F" w:rsidP="009C42BF">
      <w:pPr>
        <w:widowControl w:val="0"/>
        <w:contextualSpacing/>
        <w:rPr>
          <w:rFonts w:ascii="Arial" w:hAnsi="Arial" w:cs="Arial"/>
          <w:color w:val="222222"/>
          <w:shd w:val="clear" w:color="auto" w:fill="FFFFFF"/>
        </w:rPr>
      </w:pPr>
      <w:r>
        <w:rPr>
          <w:rFonts w:ascii="Arial" w:hAnsi="Arial" w:cs="Arial"/>
          <w:color w:val="222222"/>
          <w:shd w:val="clear" w:color="auto" w:fill="FFFFFF"/>
        </w:rPr>
        <w:t>All exams start at noon and are held at the Kirtland Library, 9267 Chillicothe Rd.  Kirtland, OH</w:t>
      </w:r>
    </w:p>
    <w:p w14:paraId="25876038" w14:textId="1097F34E" w:rsidR="006B3F3A" w:rsidRDefault="006B3F3A" w:rsidP="009C42BF">
      <w:pPr>
        <w:widowControl w:val="0"/>
        <w:contextualSpacing/>
        <w:rPr>
          <w:rFonts w:ascii="Arial" w:hAnsi="Arial" w:cs="Arial"/>
          <w:color w:val="222222"/>
          <w:shd w:val="clear" w:color="auto" w:fill="FFFFFF"/>
        </w:rPr>
      </w:pPr>
    </w:p>
    <w:p w14:paraId="305DC231" w14:textId="1F8C9C83" w:rsidR="006B3F3A" w:rsidRPr="005D5D7F" w:rsidRDefault="005D5D7F" w:rsidP="009C42BF">
      <w:pPr>
        <w:widowControl w:val="0"/>
        <w:contextualSpacing/>
        <w:rPr>
          <w:rFonts w:ascii="Arial" w:hAnsi="Arial" w:cs="Arial"/>
          <w:color w:val="222222"/>
          <w:u w:val="single"/>
          <w:shd w:val="clear" w:color="auto" w:fill="FFFFFF"/>
        </w:rPr>
      </w:pPr>
      <w:r>
        <w:rPr>
          <w:rFonts w:ascii="Arial" w:hAnsi="Arial" w:cs="Arial"/>
          <w:color w:val="222222"/>
          <w:u w:val="single"/>
          <w:shd w:val="clear" w:color="auto" w:fill="FFFFFF"/>
        </w:rPr>
        <w:t>Portage County Amateur Radio Service (PCARS)</w:t>
      </w:r>
    </w:p>
    <w:p w14:paraId="29024102" w14:textId="27AC182A" w:rsidR="005D5D7F" w:rsidRPr="005D5D7F" w:rsidRDefault="005D5D7F" w:rsidP="005D5D7F">
      <w:pPr>
        <w:textAlignment w:val="baseline"/>
        <w:rPr>
          <w:color w:val="333333"/>
        </w:rPr>
      </w:pPr>
      <w:bookmarkStart w:id="30" w:name="_bqplciuxvqvy" w:colFirst="0" w:colLast="0"/>
      <w:bookmarkEnd w:id="30"/>
      <w:r w:rsidRPr="005D5D7F">
        <w:rPr>
          <w:color w:val="333333"/>
        </w:rPr>
        <w:t>Starting on August 7th, PCARS will resume VE testing at the PCARS club site in Ravenna.</w:t>
      </w:r>
    </w:p>
    <w:p w14:paraId="3D440F60" w14:textId="77777777" w:rsidR="005D5D7F" w:rsidRPr="005D5D7F" w:rsidRDefault="005D5D7F" w:rsidP="005D5D7F">
      <w:pPr>
        <w:textAlignment w:val="baseline"/>
        <w:rPr>
          <w:color w:val="333333"/>
        </w:rPr>
      </w:pPr>
      <w:r w:rsidRPr="005D5D7F">
        <w:rPr>
          <w:color w:val="333333"/>
        </w:rPr>
        <w:t>Please visit the PCARS web site and check out the information about VE testing in the latest newsletter – </w:t>
      </w:r>
      <w:hyperlink r:id="rId45" w:tgtFrame="_blank" w:history="1">
        <w:r w:rsidRPr="005D5D7F">
          <w:rPr>
            <w:color w:val="0066CC"/>
            <w:u w:val="single"/>
            <w:bdr w:val="none" w:sz="0" w:space="0" w:color="auto" w:frame="1"/>
          </w:rPr>
          <w:t>https://portcars.org/files/newsletter/2021/PCARS-June-21.pdf</w:t>
        </w:r>
      </w:hyperlink>
      <w:r w:rsidRPr="005D5D7F">
        <w:rPr>
          <w:color w:val="333333"/>
        </w:rPr>
        <w:t>  – see pages 8, 9 and 10 for details.</w:t>
      </w:r>
    </w:p>
    <w:p w14:paraId="179911D6" w14:textId="77777777" w:rsidR="005D5D7F" w:rsidRPr="005D5D7F" w:rsidRDefault="005D5D7F" w:rsidP="005D5D7F">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2CCFC51B" w14:textId="02A01D5E" w:rsidR="006B3F3A" w:rsidRDefault="005D5D7F" w:rsidP="00057C80">
      <w:pPr>
        <w:textAlignment w:val="baseline"/>
        <w:rPr>
          <w:color w:val="333333"/>
        </w:rPr>
      </w:pPr>
      <w:r w:rsidRPr="005D5D7F">
        <w:rPr>
          <w:color w:val="333333"/>
        </w:rPr>
        <w:t>On behalf of the VE team at PCARS, we all look forward to getting the VE testing going again and look forward to seeing you there – August 7th -10 am – at the PCARS club site in Ravenna.</w:t>
      </w:r>
    </w:p>
    <w:p w14:paraId="53934B21" w14:textId="6D75FEDB" w:rsidR="009552B5" w:rsidRDefault="009552B5" w:rsidP="00057C80">
      <w:pPr>
        <w:pBdr>
          <w:bottom w:val="single" w:sz="12" w:space="1" w:color="auto"/>
        </w:pBdr>
        <w:textAlignment w:val="baseline"/>
        <w:rPr>
          <w:color w:val="333333"/>
        </w:rPr>
      </w:pPr>
    </w:p>
    <w:p w14:paraId="7FF7D1E7" w14:textId="292A1F45" w:rsidR="00522FDA" w:rsidRDefault="00522FDA"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2A7E43D8" w14:textId="3EC9B887" w:rsidR="002040F5" w:rsidRDefault="002040F5" w:rsidP="00522FDA">
      <w:pPr>
        <w:shd w:val="clear" w:color="auto" w:fill="FFFFFF"/>
        <w:rPr>
          <w:rFonts w:ascii="Arial" w:hAnsi="Arial" w:cs="Arial"/>
          <w:color w:val="222222"/>
          <w:sz w:val="18"/>
          <w:szCs w:val="18"/>
        </w:rPr>
      </w:pPr>
    </w:p>
    <w:p w14:paraId="4F5FA065" w14:textId="33E670B3"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73BA7DE0"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ACD063B" w14:textId="57BECE84" w:rsidR="002165CB" w:rsidRPr="002165CB" w:rsidRDefault="002165CB" w:rsidP="009C42B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46" w:history="1">
        <w:r w:rsidRPr="008E18AB">
          <w:rPr>
            <w:rStyle w:val="Hyperlink"/>
            <w:noProof/>
          </w:rPr>
          <w:t>WB8LCD@ARRL.ORG</w:t>
        </w:r>
      </w:hyperlink>
      <w:r>
        <w:rPr>
          <w:noProof/>
        </w:rPr>
        <w:t xml:space="preserve"> </w:t>
      </w:r>
    </w:p>
    <w:p w14:paraId="607BC784" w14:textId="02CC6933" w:rsidR="00652D95" w:rsidRDefault="00652D95" w:rsidP="00652D95">
      <w:pPr>
        <w:shd w:val="clear" w:color="auto" w:fill="FFFFFF"/>
        <w:outlineLvl w:val="0"/>
        <w:rPr>
          <w:noProof/>
        </w:rPr>
      </w:pPr>
    </w:p>
    <w:p w14:paraId="19F59554" w14:textId="2255074B" w:rsidR="00C75F4B" w:rsidRDefault="009552B5" w:rsidP="009C42BF">
      <w:pPr>
        <w:widowControl w:val="0"/>
        <w:contextualSpacing/>
      </w:pPr>
      <w:r>
        <w:t>_______________________________________________________________________________</w:t>
      </w:r>
      <w:r w:rsidR="00B711A3">
        <w:t>___________</w:t>
      </w:r>
    </w:p>
    <w:p w14:paraId="6A174F70" w14:textId="5C75BFC1" w:rsidR="00532D31" w:rsidRDefault="00532D31" w:rsidP="00AC5FBA">
      <w:pPr>
        <w:widowControl w:val="0"/>
        <w:contextualSpacing/>
        <w:rPr>
          <w:b/>
          <w:bCs/>
          <w:i/>
          <w:iCs/>
          <w:sz w:val="28"/>
          <w:szCs w:val="28"/>
        </w:rPr>
      </w:pPr>
    </w:p>
    <w:p w14:paraId="2B3328CD" w14:textId="77777777" w:rsidR="00D06218" w:rsidRPr="00D06218" w:rsidRDefault="00D06218" w:rsidP="00D06218">
      <w:pPr>
        <w:shd w:val="clear" w:color="auto" w:fill="FFFFFF"/>
        <w:rPr>
          <w:b/>
          <w:bCs/>
          <w:color w:val="000000"/>
          <w:sz w:val="32"/>
          <w:szCs w:val="32"/>
        </w:rPr>
      </w:pPr>
      <w:bookmarkStart w:id="31" w:name="_Hlk72047102"/>
      <w:bookmarkStart w:id="32" w:name="dx"/>
      <w:bookmarkEnd w:id="31"/>
      <w:bookmarkEnd w:id="32"/>
      <w:r w:rsidRPr="00D06218">
        <w:rPr>
          <w:b/>
          <w:bCs/>
          <w:noProof/>
          <w:sz w:val="32"/>
          <w:szCs w:val="32"/>
        </w:rPr>
        <w:drawing>
          <wp:anchor distT="0" distB="0" distL="114300" distR="114300" simplePos="0" relativeHeight="252843008" behindDoc="0" locked="0" layoutInCell="1" allowOverlap="1" wp14:anchorId="05EFD1BE" wp14:editId="2F101903">
            <wp:simplePos x="0" y="0"/>
            <wp:positionH relativeFrom="column">
              <wp:posOffset>5005388</wp:posOffset>
            </wp:positionH>
            <wp:positionV relativeFrom="paragraph">
              <wp:posOffset>83820</wp:posOffset>
            </wp:positionV>
            <wp:extent cx="1554480" cy="18288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D06218">
        <w:rPr>
          <w:b/>
          <w:bCs/>
          <w:color w:val="000000"/>
          <w:sz w:val="32"/>
          <w:szCs w:val="32"/>
        </w:rPr>
        <w:t>DX This Week – Cincy Hamfest, W8DXCC, CWOPEN</w:t>
      </w:r>
    </w:p>
    <w:p w14:paraId="64B11105" w14:textId="77777777" w:rsidR="00D06218" w:rsidRPr="00D06218" w:rsidRDefault="00D06218" w:rsidP="00D06218">
      <w:pPr>
        <w:shd w:val="clear" w:color="auto" w:fill="FFFFFF"/>
        <w:rPr>
          <w:color w:val="000000"/>
        </w:rPr>
      </w:pPr>
      <w:r w:rsidRPr="00D06218">
        <w:rPr>
          <w:color w:val="000000"/>
        </w:rPr>
        <w:tab/>
        <w:t xml:space="preserve">Bill AJ8B (aj8b@arrl.net, @AJ8B, or www.aj8b.com) </w:t>
      </w:r>
    </w:p>
    <w:p w14:paraId="77E6D0C5" w14:textId="77777777" w:rsidR="00D06218" w:rsidRPr="00D06218" w:rsidRDefault="00D06218" w:rsidP="00D06218">
      <w:pPr>
        <w:shd w:val="clear" w:color="auto" w:fill="FFFFFF"/>
        <w:rPr>
          <w:color w:val="000000"/>
        </w:rPr>
      </w:pPr>
      <w:r w:rsidRPr="00D06218">
        <w:rPr>
          <w:color w:val="000000"/>
        </w:rPr>
        <w:tab/>
        <w:t>CWOPs Member #1567</w:t>
      </w:r>
    </w:p>
    <w:p w14:paraId="6CE3FB3E" w14:textId="77777777" w:rsidR="00D06218" w:rsidRPr="00D06218" w:rsidRDefault="00D06218" w:rsidP="00D06218">
      <w:pPr>
        <w:shd w:val="clear" w:color="auto" w:fill="FFFFFF"/>
        <w:ind w:firstLine="720"/>
        <w:rPr>
          <w:color w:val="000000"/>
        </w:rPr>
      </w:pPr>
    </w:p>
    <w:p w14:paraId="012A6619" w14:textId="77777777" w:rsidR="00D06218" w:rsidRPr="00D06218" w:rsidRDefault="00D06218" w:rsidP="00D06218">
      <w:pPr>
        <w:shd w:val="clear" w:color="auto" w:fill="FFFFFF"/>
        <w:rPr>
          <w:color w:val="000000"/>
        </w:rPr>
      </w:pPr>
      <w:r w:rsidRPr="00D06218">
        <w:rPr>
          <w:color w:val="000000"/>
        </w:rPr>
        <w:t xml:space="preserve">The Midwest DX Cluster spots included Alaska, Argentina, Asiatic Turkey, Australia, Azores, Balearic Islands, Belarus, Belgium, Belize, Bermuda, Bolivia, Bosnia-Herzegovina, Brazil, Bulgaria, Colombia, Costa Rica, Croatia, Cuba, Czech Republic, Denmark, Dominican Republic, Ecuador, England, Estonia, European Russia, Fed. Rep. of Germany, Fiji, France, French Guiana, Greece, Hungary, Israel, Italy, Kazakhstan, Kuwait, Lebanon, Lithuania, Martinique, Mexico, Moldova, Northern Ireland, Norway, Panama, Peru, Philippines, Poland, Portugal, Puerto Rico, Romania, Samoa, Saudi Arabia, Slovak Republic, Slovenia, Spain, St. Kitts &amp; Nevis, Suriname, Switzerland, Tunisia, Ukraine, United States, Uruguay, and Wales. This brings the total number of entities spotted in the Midwest in 2021 to 189! </w:t>
      </w:r>
    </w:p>
    <w:p w14:paraId="529B8833" w14:textId="77777777" w:rsidR="00D06218" w:rsidRPr="00D06218" w:rsidRDefault="00D06218" w:rsidP="00D06218">
      <w:pPr>
        <w:shd w:val="clear" w:color="auto" w:fill="FFFFFF"/>
        <w:ind w:firstLine="720"/>
        <w:rPr>
          <w:color w:val="000000"/>
        </w:rPr>
      </w:pPr>
    </w:p>
    <w:p w14:paraId="33C4F26F" w14:textId="77777777" w:rsidR="00D06218" w:rsidRPr="00D06218" w:rsidRDefault="00D06218" w:rsidP="00D06218">
      <w:pPr>
        <w:shd w:val="clear" w:color="auto" w:fill="FFFFFF"/>
        <w:rPr>
          <w:color w:val="000000"/>
        </w:rPr>
      </w:pPr>
      <w:r w:rsidRPr="00D06218">
        <w:rPr>
          <w:color w:val="000000"/>
        </w:rPr>
        <w:t>Twice the past week there have been late night openings on 80M into Europe. Tuesday night was a CW opening that netted 10 QSOs and 6 countries. Wednesday night was some solid FT8 activity also yielding 10 QSOs. Make sure you keep an eye on 80 as we move towards fall. When I hear activity, I work it first and then I will spot it. Don’t just rely on the spotting clusters for openings. Spend some time in the chair!</w:t>
      </w:r>
    </w:p>
    <w:p w14:paraId="25954C77" w14:textId="77777777" w:rsidR="00D06218" w:rsidRPr="00D06218" w:rsidRDefault="00D06218" w:rsidP="00D06218">
      <w:pPr>
        <w:shd w:val="clear" w:color="auto" w:fill="FFFFFF"/>
        <w:rPr>
          <w:color w:val="000000"/>
        </w:rPr>
      </w:pPr>
    </w:p>
    <w:p w14:paraId="6BA33749" w14:textId="77777777" w:rsidR="00D06218" w:rsidRPr="00D06218" w:rsidRDefault="00D06218" w:rsidP="00D06218">
      <w:pPr>
        <w:keepNext/>
        <w:keepLines/>
        <w:spacing w:before="240" w:line="259" w:lineRule="auto"/>
        <w:jc w:val="center"/>
        <w:outlineLvl w:val="0"/>
        <w:rPr>
          <w:rFonts w:eastAsiaTheme="majorEastAsia"/>
          <w:i/>
          <w:iCs/>
          <w:color w:val="000000"/>
        </w:rPr>
      </w:pPr>
      <w:r w:rsidRPr="00D06218">
        <w:rPr>
          <w:rFonts w:eastAsiaTheme="majorEastAsia"/>
          <w:i/>
          <w:iCs/>
          <w:color w:val="000000"/>
        </w:rPr>
        <w:t xml:space="preserve">DAH DIT </w:t>
      </w:r>
      <w:proofErr w:type="spellStart"/>
      <w:r w:rsidRPr="00D06218">
        <w:rPr>
          <w:rFonts w:eastAsiaTheme="majorEastAsia"/>
          <w:i/>
          <w:iCs/>
          <w:color w:val="000000"/>
        </w:rPr>
        <w:t>DIT</w:t>
      </w:r>
      <w:proofErr w:type="spellEnd"/>
      <w:r w:rsidRPr="00D06218">
        <w:rPr>
          <w:rFonts w:eastAsiaTheme="majorEastAsia"/>
          <w:i/>
          <w:iCs/>
          <w:color w:val="000000"/>
        </w:rPr>
        <w:t xml:space="preserve"> </w:t>
      </w:r>
      <w:proofErr w:type="spellStart"/>
      <w:r w:rsidRPr="00D06218">
        <w:rPr>
          <w:rFonts w:eastAsiaTheme="majorEastAsia"/>
          <w:i/>
          <w:iCs/>
          <w:color w:val="000000"/>
        </w:rPr>
        <w:t>DIT</w:t>
      </w:r>
      <w:proofErr w:type="spellEnd"/>
      <w:r w:rsidRPr="00D06218">
        <w:rPr>
          <w:rFonts w:eastAsiaTheme="majorEastAsia"/>
          <w:i/>
          <w:iCs/>
          <w:color w:val="000000"/>
        </w:rPr>
        <w:t xml:space="preserve"> DAH      </w:t>
      </w:r>
      <w:proofErr w:type="spellStart"/>
      <w:r w:rsidRPr="00D06218">
        <w:rPr>
          <w:rFonts w:eastAsiaTheme="majorEastAsia"/>
          <w:i/>
          <w:iCs/>
          <w:color w:val="000000"/>
        </w:rPr>
        <w:t>DAH</w:t>
      </w:r>
      <w:proofErr w:type="spellEnd"/>
      <w:r w:rsidRPr="00D06218">
        <w:rPr>
          <w:rFonts w:eastAsiaTheme="majorEastAsia"/>
          <w:i/>
          <w:iCs/>
          <w:color w:val="000000"/>
        </w:rPr>
        <w:t xml:space="preserve"> DIT </w:t>
      </w:r>
      <w:proofErr w:type="spellStart"/>
      <w:r w:rsidRPr="00D06218">
        <w:rPr>
          <w:rFonts w:eastAsiaTheme="majorEastAsia"/>
          <w:i/>
          <w:iCs/>
          <w:color w:val="000000"/>
        </w:rPr>
        <w:t>DIT</w:t>
      </w:r>
      <w:proofErr w:type="spellEnd"/>
      <w:r w:rsidRPr="00D06218">
        <w:rPr>
          <w:rFonts w:eastAsiaTheme="majorEastAsia"/>
          <w:i/>
          <w:iCs/>
          <w:color w:val="000000"/>
        </w:rPr>
        <w:t xml:space="preserve"> DIT DAH</w:t>
      </w:r>
    </w:p>
    <w:p w14:paraId="6F8CE55A" w14:textId="77777777" w:rsidR="00D06218" w:rsidRPr="00D06218" w:rsidRDefault="00D06218" w:rsidP="00D06218"/>
    <w:p w14:paraId="0B479506" w14:textId="77777777" w:rsidR="00D06218" w:rsidRPr="00D06218" w:rsidRDefault="00D06218" w:rsidP="00D06218">
      <w:pPr>
        <w:keepNext/>
        <w:keepLines/>
        <w:spacing w:before="240" w:line="259" w:lineRule="auto"/>
        <w:outlineLvl w:val="0"/>
        <w:rPr>
          <w:rFonts w:eastAsiaTheme="majorEastAsia"/>
          <w:color w:val="000000"/>
        </w:rPr>
      </w:pPr>
      <w:r w:rsidRPr="00D06218">
        <w:rPr>
          <w:rFonts w:eastAsiaTheme="majorEastAsia"/>
          <w:color w:val="000000"/>
        </w:rPr>
        <w:lastRenderedPageBreak/>
        <w:t xml:space="preserve">Coming up in September is one of my favorite CW contests for the year. It is sponsored by the CWOPS club. It is unique for several reasons. First, it is held in three different sessions to help you take advantage of propagation. Secondly, the multiplier is each different callsign you work during that session. So, if you work me three time, I will count for 3 points (1 point/QSO) and then 1 multiplier. This starts over for each session. There are prizes for each session and for a combined score. More details can be found at </w:t>
      </w:r>
      <w:hyperlink r:id="rId48" w:history="1">
        <w:r w:rsidRPr="00D06218">
          <w:rPr>
            <w:rFonts w:eastAsiaTheme="majorEastAsia"/>
            <w:color w:val="0000FF"/>
            <w:u w:val="single"/>
          </w:rPr>
          <w:t>https://cwops.org/cwops-tests/cw-open/</w:t>
        </w:r>
      </w:hyperlink>
      <w:r w:rsidRPr="00D06218">
        <w:rPr>
          <w:rFonts w:eastAsiaTheme="majorEastAsia"/>
          <w:color w:val="000000"/>
        </w:rPr>
        <w:t xml:space="preserve"> You don’t have to be a member to participate! </w:t>
      </w:r>
      <w:r w:rsidRPr="00D06218">
        <w:rPr>
          <w:rFonts w:eastAsiaTheme="majorEastAsia"/>
          <w:color w:val="000000"/>
        </w:rPr>
        <w:tab/>
      </w:r>
    </w:p>
    <w:p w14:paraId="542CCD3D" w14:textId="77777777" w:rsidR="00D06218" w:rsidRPr="00D06218" w:rsidRDefault="00D06218" w:rsidP="00D06218">
      <w:pPr>
        <w:rPr>
          <w:color w:val="000000"/>
        </w:rPr>
      </w:pPr>
      <w:r w:rsidRPr="00D06218">
        <w:tab/>
      </w:r>
      <w:r w:rsidRPr="00D06218">
        <w:rPr>
          <w:color w:val="000000"/>
        </w:rPr>
        <w:t>The session dates and times are below:</w:t>
      </w:r>
    </w:p>
    <w:p w14:paraId="55CA70A1" w14:textId="77777777" w:rsidR="00D06218" w:rsidRPr="00D06218" w:rsidRDefault="00D06218" w:rsidP="00D06218">
      <w:pPr>
        <w:rPr>
          <w:color w:val="000000"/>
        </w:rPr>
      </w:pPr>
    </w:p>
    <w:tbl>
      <w:tblPr>
        <w:tblStyle w:val="GridTable4-Accent6"/>
        <w:tblW w:w="0" w:type="auto"/>
        <w:tblLook w:val="04A0" w:firstRow="1" w:lastRow="0" w:firstColumn="1" w:lastColumn="0" w:noHBand="0" w:noVBand="1"/>
      </w:tblPr>
      <w:tblGrid>
        <w:gridCol w:w="3116"/>
        <w:gridCol w:w="3117"/>
        <w:gridCol w:w="3117"/>
      </w:tblGrid>
      <w:tr w:rsidR="00D06218" w:rsidRPr="00D06218" w14:paraId="4D18F355" w14:textId="77777777" w:rsidTr="00901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24FB7AA" w14:textId="77777777" w:rsidR="00D06218" w:rsidRPr="00D06218" w:rsidRDefault="00D06218" w:rsidP="00D06218">
            <w:pPr>
              <w:jc w:val="center"/>
              <w:rPr>
                <w:i/>
                <w:iCs/>
                <w:color w:val="000000"/>
              </w:rPr>
            </w:pPr>
            <w:r w:rsidRPr="00D06218">
              <w:rPr>
                <w:i/>
                <w:iCs/>
                <w:color w:val="000000"/>
              </w:rPr>
              <w:t>Session</w:t>
            </w:r>
          </w:p>
        </w:tc>
        <w:tc>
          <w:tcPr>
            <w:tcW w:w="3117" w:type="dxa"/>
          </w:tcPr>
          <w:p w14:paraId="5745D32B" w14:textId="77777777" w:rsidR="00D06218" w:rsidRPr="00D06218" w:rsidRDefault="00D06218" w:rsidP="00D06218">
            <w:pPr>
              <w:jc w:val="center"/>
              <w:cnfStyle w:val="100000000000" w:firstRow="1" w:lastRow="0" w:firstColumn="0" w:lastColumn="0" w:oddVBand="0" w:evenVBand="0" w:oddHBand="0" w:evenHBand="0" w:firstRowFirstColumn="0" w:firstRowLastColumn="0" w:lastRowFirstColumn="0" w:lastRowLastColumn="0"/>
              <w:rPr>
                <w:i/>
                <w:iCs/>
                <w:color w:val="000000"/>
              </w:rPr>
            </w:pPr>
            <w:r w:rsidRPr="00D06218">
              <w:rPr>
                <w:i/>
                <w:iCs/>
                <w:color w:val="000000"/>
              </w:rPr>
              <w:t>Date</w:t>
            </w:r>
          </w:p>
        </w:tc>
        <w:tc>
          <w:tcPr>
            <w:tcW w:w="3117" w:type="dxa"/>
          </w:tcPr>
          <w:p w14:paraId="2CC2ED5E" w14:textId="77777777" w:rsidR="00D06218" w:rsidRPr="00D06218" w:rsidRDefault="00D06218" w:rsidP="00D06218">
            <w:pPr>
              <w:jc w:val="center"/>
              <w:cnfStyle w:val="100000000000" w:firstRow="1" w:lastRow="0" w:firstColumn="0" w:lastColumn="0" w:oddVBand="0" w:evenVBand="0" w:oddHBand="0" w:evenHBand="0" w:firstRowFirstColumn="0" w:firstRowLastColumn="0" w:lastRowFirstColumn="0" w:lastRowLastColumn="0"/>
              <w:rPr>
                <w:i/>
                <w:iCs/>
                <w:color w:val="000000"/>
              </w:rPr>
            </w:pPr>
            <w:r w:rsidRPr="00D06218">
              <w:rPr>
                <w:i/>
                <w:iCs/>
                <w:color w:val="000000"/>
              </w:rPr>
              <w:t>Time</w:t>
            </w:r>
          </w:p>
        </w:tc>
      </w:tr>
      <w:tr w:rsidR="00D06218" w:rsidRPr="00D06218" w14:paraId="7EEF4E9C" w14:textId="77777777" w:rsidTr="00901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13BE8F5" w14:textId="77777777" w:rsidR="00D06218" w:rsidRPr="00D06218" w:rsidRDefault="00D06218" w:rsidP="00D06218">
            <w:pPr>
              <w:jc w:val="center"/>
              <w:rPr>
                <w:i/>
                <w:iCs/>
                <w:color w:val="000000"/>
              </w:rPr>
            </w:pPr>
            <w:r w:rsidRPr="00D06218">
              <w:rPr>
                <w:i/>
                <w:iCs/>
                <w:color w:val="000000"/>
              </w:rPr>
              <w:t>1</w:t>
            </w:r>
          </w:p>
        </w:tc>
        <w:tc>
          <w:tcPr>
            <w:tcW w:w="3117" w:type="dxa"/>
          </w:tcPr>
          <w:p w14:paraId="0264DA1F" w14:textId="77777777" w:rsidR="00D06218" w:rsidRPr="00D06218" w:rsidRDefault="00D06218" w:rsidP="00D06218">
            <w:pPr>
              <w:jc w:val="center"/>
              <w:cnfStyle w:val="000000100000" w:firstRow="0" w:lastRow="0" w:firstColumn="0" w:lastColumn="0" w:oddVBand="0" w:evenVBand="0" w:oddHBand="1" w:evenHBand="0" w:firstRowFirstColumn="0" w:firstRowLastColumn="0" w:lastRowFirstColumn="0" w:lastRowLastColumn="0"/>
              <w:rPr>
                <w:i/>
                <w:iCs/>
                <w:color w:val="000000"/>
              </w:rPr>
            </w:pPr>
            <w:r w:rsidRPr="00D06218">
              <w:rPr>
                <w:i/>
                <w:iCs/>
                <w:color w:val="000000"/>
              </w:rPr>
              <w:t>9/4/2021</w:t>
            </w:r>
          </w:p>
        </w:tc>
        <w:tc>
          <w:tcPr>
            <w:tcW w:w="3117" w:type="dxa"/>
          </w:tcPr>
          <w:p w14:paraId="721085F0" w14:textId="77777777" w:rsidR="00D06218" w:rsidRPr="00D06218" w:rsidRDefault="00D06218" w:rsidP="00D06218">
            <w:pPr>
              <w:jc w:val="center"/>
              <w:cnfStyle w:val="000000100000" w:firstRow="0" w:lastRow="0" w:firstColumn="0" w:lastColumn="0" w:oddVBand="0" w:evenVBand="0" w:oddHBand="1" w:evenHBand="0" w:firstRowFirstColumn="0" w:firstRowLastColumn="0" w:lastRowFirstColumn="0" w:lastRowLastColumn="0"/>
              <w:rPr>
                <w:i/>
                <w:iCs/>
                <w:color w:val="000000"/>
              </w:rPr>
            </w:pPr>
            <w:r w:rsidRPr="00D06218">
              <w:rPr>
                <w:i/>
                <w:iCs/>
                <w:color w:val="000000"/>
              </w:rPr>
              <w:t>0000Z – 0359Z</w:t>
            </w:r>
          </w:p>
        </w:tc>
      </w:tr>
      <w:tr w:rsidR="00D06218" w:rsidRPr="00D06218" w14:paraId="328B604F" w14:textId="77777777" w:rsidTr="00901954">
        <w:tc>
          <w:tcPr>
            <w:cnfStyle w:val="001000000000" w:firstRow="0" w:lastRow="0" w:firstColumn="1" w:lastColumn="0" w:oddVBand="0" w:evenVBand="0" w:oddHBand="0" w:evenHBand="0" w:firstRowFirstColumn="0" w:firstRowLastColumn="0" w:lastRowFirstColumn="0" w:lastRowLastColumn="0"/>
            <w:tcW w:w="3116" w:type="dxa"/>
          </w:tcPr>
          <w:p w14:paraId="3DA7A258" w14:textId="77777777" w:rsidR="00D06218" w:rsidRPr="00D06218" w:rsidRDefault="00D06218" w:rsidP="00D06218">
            <w:pPr>
              <w:jc w:val="center"/>
              <w:rPr>
                <w:i/>
                <w:iCs/>
                <w:color w:val="000000"/>
              </w:rPr>
            </w:pPr>
            <w:r w:rsidRPr="00D06218">
              <w:rPr>
                <w:i/>
                <w:iCs/>
                <w:color w:val="000000"/>
              </w:rPr>
              <w:t>2</w:t>
            </w:r>
          </w:p>
        </w:tc>
        <w:tc>
          <w:tcPr>
            <w:tcW w:w="3117" w:type="dxa"/>
          </w:tcPr>
          <w:p w14:paraId="630BE48E" w14:textId="77777777" w:rsidR="00D06218" w:rsidRPr="00D06218" w:rsidRDefault="00D06218" w:rsidP="00D06218">
            <w:pPr>
              <w:jc w:val="center"/>
              <w:cnfStyle w:val="000000000000" w:firstRow="0" w:lastRow="0" w:firstColumn="0" w:lastColumn="0" w:oddVBand="0" w:evenVBand="0" w:oddHBand="0" w:evenHBand="0" w:firstRowFirstColumn="0" w:firstRowLastColumn="0" w:lastRowFirstColumn="0" w:lastRowLastColumn="0"/>
              <w:rPr>
                <w:i/>
                <w:iCs/>
                <w:color w:val="000000"/>
              </w:rPr>
            </w:pPr>
            <w:r w:rsidRPr="00D06218">
              <w:rPr>
                <w:i/>
                <w:iCs/>
                <w:color w:val="000000"/>
              </w:rPr>
              <w:t>9/4/2021</w:t>
            </w:r>
          </w:p>
        </w:tc>
        <w:tc>
          <w:tcPr>
            <w:tcW w:w="3117" w:type="dxa"/>
          </w:tcPr>
          <w:p w14:paraId="5A4C0C94" w14:textId="77777777" w:rsidR="00D06218" w:rsidRPr="00D06218" w:rsidRDefault="00D06218" w:rsidP="00D06218">
            <w:pPr>
              <w:jc w:val="center"/>
              <w:cnfStyle w:val="000000000000" w:firstRow="0" w:lastRow="0" w:firstColumn="0" w:lastColumn="0" w:oddVBand="0" w:evenVBand="0" w:oddHBand="0" w:evenHBand="0" w:firstRowFirstColumn="0" w:firstRowLastColumn="0" w:lastRowFirstColumn="0" w:lastRowLastColumn="0"/>
              <w:rPr>
                <w:i/>
                <w:iCs/>
                <w:color w:val="000000"/>
              </w:rPr>
            </w:pPr>
            <w:r w:rsidRPr="00D06218">
              <w:rPr>
                <w:i/>
                <w:iCs/>
                <w:color w:val="000000"/>
              </w:rPr>
              <w:t>1200Z – 1559Z</w:t>
            </w:r>
          </w:p>
        </w:tc>
      </w:tr>
      <w:tr w:rsidR="00D06218" w:rsidRPr="00D06218" w14:paraId="1E6EF902" w14:textId="77777777" w:rsidTr="00901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7FA88AC" w14:textId="77777777" w:rsidR="00D06218" w:rsidRPr="00D06218" w:rsidRDefault="00D06218" w:rsidP="00D06218">
            <w:pPr>
              <w:jc w:val="center"/>
              <w:rPr>
                <w:i/>
                <w:iCs/>
                <w:color w:val="000000"/>
              </w:rPr>
            </w:pPr>
            <w:r w:rsidRPr="00D06218">
              <w:rPr>
                <w:i/>
                <w:iCs/>
                <w:color w:val="000000"/>
              </w:rPr>
              <w:t>3</w:t>
            </w:r>
          </w:p>
        </w:tc>
        <w:tc>
          <w:tcPr>
            <w:tcW w:w="3117" w:type="dxa"/>
          </w:tcPr>
          <w:p w14:paraId="5159FD62" w14:textId="77777777" w:rsidR="00D06218" w:rsidRPr="00D06218" w:rsidRDefault="00D06218" w:rsidP="00D06218">
            <w:pPr>
              <w:jc w:val="center"/>
              <w:cnfStyle w:val="000000100000" w:firstRow="0" w:lastRow="0" w:firstColumn="0" w:lastColumn="0" w:oddVBand="0" w:evenVBand="0" w:oddHBand="1" w:evenHBand="0" w:firstRowFirstColumn="0" w:firstRowLastColumn="0" w:lastRowFirstColumn="0" w:lastRowLastColumn="0"/>
              <w:rPr>
                <w:i/>
                <w:iCs/>
                <w:color w:val="000000"/>
              </w:rPr>
            </w:pPr>
            <w:r w:rsidRPr="00D06218">
              <w:rPr>
                <w:i/>
                <w:iCs/>
                <w:color w:val="000000"/>
              </w:rPr>
              <w:t>9/4/2021</w:t>
            </w:r>
          </w:p>
        </w:tc>
        <w:tc>
          <w:tcPr>
            <w:tcW w:w="3117" w:type="dxa"/>
          </w:tcPr>
          <w:p w14:paraId="045A7CB6" w14:textId="77777777" w:rsidR="00D06218" w:rsidRPr="00D06218" w:rsidRDefault="00D06218" w:rsidP="00D06218">
            <w:pPr>
              <w:jc w:val="center"/>
              <w:cnfStyle w:val="000000100000" w:firstRow="0" w:lastRow="0" w:firstColumn="0" w:lastColumn="0" w:oddVBand="0" w:evenVBand="0" w:oddHBand="1" w:evenHBand="0" w:firstRowFirstColumn="0" w:firstRowLastColumn="0" w:lastRowFirstColumn="0" w:lastRowLastColumn="0"/>
              <w:rPr>
                <w:i/>
                <w:iCs/>
                <w:color w:val="000000"/>
              </w:rPr>
            </w:pPr>
            <w:r w:rsidRPr="00D06218">
              <w:rPr>
                <w:i/>
                <w:iCs/>
                <w:color w:val="000000"/>
              </w:rPr>
              <w:t>2000Z – 2359Z</w:t>
            </w:r>
          </w:p>
        </w:tc>
      </w:tr>
    </w:tbl>
    <w:p w14:paraId="22537F9F" w14:textId="77777777" w:rsidR="00D06218" w:rsidRPr="00D06218" w:rsidRDefault="00D06218" w:rsidP="00D06218">
      <w:pPr>
        <w:rPr>
          <w:i/>
          <w:iCs/>
          <w:color w:val="000000"/>
        </w:rPr>
      </w:pPr>
    </w:p>
    <w:p w14:paraId="7853AB95" w14:textId="77777777" w:rsidR="00D06218" w:rsidRPr="00D06218" w:rsidRDefault="00D06218" w:rsidP="00D06218">
      <w:pPr>
        <w:shd w:val="clear" w:color="auto" w:fill="FFFFFF"/>
        <w:rPr>
          <w:color w:val="000000"/>
        </w:rPr>
      </w:pPr>
    </w:p>
    <w:p w14:paraId="3CEA7581" w14:textId="77777777" w:rsidR="00D06218" w:rsidRPr="00D06218" w:rsidRDefault="00D06218" w:rsidP="00D06218">
      <w:pPr>
        <w:keepNext/>
        <w:keepLines/>
        <w:spacing w:before="240" w:line="259" w:lineRule="auto"/>
        <w:jc w:val="center"/>
        <w:outlineLvl w:val="0"/>
        <w:rPr>
          <w:rFonts w:eastAsiaTheme="majorEastAsia"/>
          <w:i/>
          <w:iCs/>
          <w:color w:val="000000"/>
        </w:rPr>
      </w:pPr>
      <w:r w:rsidRPr="00D06218">
        <w:rPr>
          <w:rFonts w:eastAsiaTheme="majorEastAsia"/>
          <w:i/>
          <w:iCs/>
          <w:color w:val="000000"/>
        </w:rPr>
        <w:t xml:space="preserve">DAH DIT </w:t>
      </w:r>
      <w:proofErr w:type="spellStart"/>
      <w:r w:rsidRPr="00D06218">
        <w:rPr>
          <w:rFonts w:eastAsiaTheme="majorEastAsia"/>
          <w:i/>
          <w:iCs/>
          <w:color w:val="000000"/>
        </w:rPr>
        <w:t>DIT</w:t>
      </w:r>
      <w:proofErr w:type="spellEnd"/>
      <w:r w:rsidRPr="00D06218">
        <w:rPr>
          <w:rFonts w:eastAsiaTheme="majorEastAsia"/>
          <w:i/>
          <w:iCs/>
          <w:color w:val="000000"/>
        </w:rPr>
        <w:t xml:space="preserve"> </w:t>
      </w:r>
      <w:proofErr w:type="spellStart"/>
      <w:r w:rsidRPr="00D06218">
        <w:rPr>
          <w:rFonts w:eastAsiaTheme="majorEastAsia"/>
          <w:i/>
          <w:iCs/>
          <w:color w:val="000000"/>
        </w:rPr>
        <w:t>DIT</w:t>
      </w:r>
      <w:proofErr w:type="spellEnd"/>
      <w:r w:rsidRPr="00D06218">
        <w:rPr>
          <w:rFonts w:eastAsiaTheme="majorEastAsia"/>
          <w:i/>
          <w:iCs/>
          <w:color w:val="000000"/>
        </w:rPr>
        <w:t xml:space="preserve"> DAH      </w:t>
      </w:r>
      <w:proofErr w:type="spellStart"/>
      <w:r w:rsidRPr="00D06218">
        <w:rPr>
          <w:rFonts w:eastAsiaTheme="majorEastAsia"/>
          <w:i/>
          <w:iCs/>
          <w:color w:val="000000"/>
        </w:rPr>
        <w:t>DAH</w:t>
      </w:r>
      <w:proofErr w:type="spellEnd"/>
      <w:r w:rsidRPr="00D06218">
        <w:rPr>
          <w:rFonts w:eastAsiaTheme="majorEastAsia"/>
          <w:i/>
          <w:iCs/>
          <w:color w:val="000000"/>
        </w:rPr>
        <w:t xml:space="preserve"> DIT </w:t>
      </w:r>
      <w:proofErr w:type="spellStart"/>
      <w:r w:rsidRPr="00D06218">
        <w:rPr>
          <w:rFonts w:eastAsiaTheme="majorEastAsia"/>
          <w:i/>
          <w:iCs/>
          <w:color w:val="000000"/>
        </w:rPr>
        <w:t>DIT</w:t>
      </w:r>
      <w:proofErr w:type="spellEnd"/>
      <w:r w:rsidRPr="00D06218">
        <w:rPr>
          <w:rFonts w:eastAsiaTheme="majorEastAsia"/>
          <w:i/>
          <w:iCs/>
          <w:color w:val="000000"/>
        </w:rPr>
        <w:t xml:space="preserve"> DIT DAH</w:t>
      </w:r>
    </w:p>
    <w:p w14:paraId="09AAB1CE" w14:textId="77777777" w:rsidR="00D06218" w:rsidRPr="00D06218" w:rsidRDefault="00D06218" w:rsidP="00D06218">
      <w:pPr>
        <w:rPr>
          <w:i/>
          <w:iCs/>
          <w:color w:val="000000"/>
        </w:rPr>
      </w:pPr>
    </w:p>
    <w:p w14:paraId="7473DA70" w14:textId="77777777" w:rsidR="00D06218" w:rsidRPr="00D06218" w:rsidRDefault="00D06218" w:rsidP="00D06218">
      <w:pPr>
        <w:rPr>
          <w:color w:val="000000"/>
        </w:rPr>
      </w:pPr>
      <w:r w:rsidRPr="00D06218">
        <w:rPr>
          <w:color w:val="000000"/>
        </w:rPr>
        <w:t>By the time you read this, we will be days away from two events. The first is the Cincinnati Hamfest sponsored by the Milford Amateur Radio Club. (</w:t>
      </w:r>
      <w:hyperlink r:id="rId49" w:history="1">
        <w:r w:rsidRPr="00D06218">
          <w:rPr>
            <w:color w:val="0000FF"/>
            <w:u w:val="single"/>
          </w:rPr>
          <w:t>https://cincinnatihamfest.org/</w:t>
        </w:r>
      </w:hyperlink>
      <w:r w:rsidRPr="00D06218">
        <w:rPr>
          <w:color w:val="000000"/>
        </w:rPr>
        <w:t xml:space="preserve">) This will be a great event at </w:t>
      </w:r>
      <w:proofErr w:type="spellStart"/>
      <w:r w:rsidRPr="00D06218">
        <w:rPr>
          <w:color w:val="000000"/>
        </w:rPr>
        <w:t>he</w:t>
      </w:r>
      <w:proofErr w:type="spellEnd"/>
      <w:r w:rsidRPr="00D06218">
        <w:rPr>
          <w:color w:val="000000"/>
        </w:rPr>
        <w:t xml:space="preserve"> Clermont County Fairgrounds on </w:t>
      </w:r>
      <w:proofErr w:type="gramStart"/>
      <w:r w:rsidRPr="00D06218">
        <w:rPr>
          <w:color w:val="000000"/>
        </w:rPr>
        <w:t>August  28</w:t>
      </w:r>
      <w:proofErr w:type="gramEnd"/>
      <w:r w:rsidRPr="00D06218">
        <w:rPr>
          <w:color w:val="000000"/>
        </w:rPr>
        <w:t xml:space="preserve">. There is a Yaesu FTM-400XDR as the grand prize as well as many other prizes. I am most excited about the flea market as I </w:t>
      </w:r>
      <w:proofErr w:type="gramStart"/>
      <w:r w:rsidRPr="00D06218">
        <w:rPr>
          <w:color w:val="000000"/>
        </w:rPr>
        <w:t>am in need of</w:t>
      </w:r>
      <w:proofErr w:type="gramEnd"/>
      <w:r w:rsidRPr="00D06218">
        <w:rPr>
          <w:color w:val="000000"/>
        </w:rPr>
        <w:t xml:space="preserve"> some “goodies”. I love to wander from table to table in the “bone yard” (Thanks Dave, K8DV, for that!) Get out, get some fresh air, stretch your legs and stop by for the Ham activity, the flea market, the Food trucks, and Ice Cream.</w:t>
      </w:r>
    </w:p>
    <w:p w14:paraId="1B8FFA25" w14:textId="77777777" w:rsidR="00D06218" w:rsidRPr="00D06218" w:rsidRDefault="00D06218" w:rsidP="00D06218">
      <w:pPr>
        <w:ind w:firstLine="720"/>
        <w:rPr>
          <w:color w:val="000000"/>
        </w:rPr>
      </w:pPr>
    </w:p>
    <w:p w14:paraId="7D7C0FDD" w14:textId="77777777" w:rsidR="00D06218" w:rsidRPr="00D06218" w:rsidRDefault="00D06218" w:rsidP="00D06218">
      <w:pPr>
        <w:rPr>
          <w:color w:val="000000"/>
        </w:rPr>
      </w:pPr>
      <w:r w:rsidRPr="00D06218">
        <w:rPr>
          <w:color w:val="000000"/>
        </w:rPr>
        <w:t xml:space="preserve">The second event is the W8DXCC convention held at the same location after the Cincinnati Hamfest. There are some tickets still available – details at </w:t>
      </w:r>
      <w:hyperlink r:id="rId50" w:history="1">
        <w:r w:rsidRPr="00D06218">
          <w:rPr>
            <w:color w:val="0000FF"/>
            <w:u w:val="single"/>
          </w:rPr>
          <w:t>www.w8dxcc.com</w:t>
        </w:r>
      </w:hyperlink>
      <w:r w:rsidRPr="00D06218">
        <w:rPr>
          <w:color w:val="000000"/>
        </w:rPr>
        <w:t xml:space="preserve"> </w:t>
      </w:r>
    </w:p>
    <w:p w14:paraId="1B799ADB" w14:textId="77777777" w:rsidR="00D06218" w:rsidRPr="00D06218" w:rsidRDefault="00D06218" w:rsidP="00D06218">
      <w:pPr>
        <w:ind w:firstLine="720"/>
        <w:rPr>
          <w:color w:val="000000"/>
        </w:rPr>
      </w:pPr>
    </w:p>
    <w:p w14:paraId="233689EB" w14:textId="77777777" w:rsidR="00D06218" w:rsidRPr="00D06218" w:rsidRDefault="00D06218" w:rsidP="00D06218">
      <w:pPr>
        <w:ind w:firstLine="720"/>
        <w:rPr>
          <w:color w:val="000000"/>
        </w:rPr>
      </w:pPr>
      <w:r w:rsidRPr="00D06218">
        <w:rPr>
          <w:color w:val="000000"/>
        </w:rPr>
        <w:t>The speaker list has been finalized and it is:</w:t>
      </w:r>
    </w:p>
    <w:p w14:paraId="7E55C559" w14:textId="77777777" w:rsidR="00D06218" w:rsidRPr="00D06218" w:rsidRDefault="00D06218" w:rsidP="00D06218">
      <w:pPr>
        <w:ind w:firstLine="720"/>
        <w:rPr>
          <w:color w:val="000000"/>
        </w:rPr>
      </w:pPr>
    </w:p>
    <w:p w14:paraId="3B80E463" w14:textId="77777777" w:rsidR="00D06218" w:rsidRPr="00D06218" w:rsidRDefault="00D06218" w:rsidP="00D06218">
      <w:pPr>
        <w:ind w:firstLine="720"/>
        <w:rPr>
          <w:color w:val="000000"/>
        </w:rPr>
      </w:pPr>
    </w:p>
    <w:tbl>
      <w:tblPr>
        <w:tblStyle w:val="GridTable4-Accent5"/>
        <w:tblW w:w="0" w:type="auto"/>
        <w:tblLook w:val="04A0" w:firstRow="1" w:lastRow="0" w:firstColumn="1" w:lastColumn="0" w:noHBand="0" w:noVBand="1"/>
      </w:tblPr>
      <w:tblGrid>
        <w:gridCol w:w="1885"/>
        <w:gridCol w:w="4348"/>
        <w:gridCol w:w="3117"/>
      </w:tblGrid>
      <w:tr w:rsidR="00D06218" w:rsidRPr="00D06218" w14:paraId="0C426F41" w14:textId="77777777" w:rsidTr="00901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AC689F2" w14:textId="77777777" w:rsidR="00D06218" w:rsidRPr="00D06218" w:rsidRDefault="00D06218" w:rsidP="00D06218">
            <w:pPr>
              <w:jc w:val="center"/>
            </w:pPr>
            <w:r w:rsidRPr="00D06218">
              <w:t>Time</w:t>
            </w:r>
          </w:p>
        </w:tc>
        <w:tc>
          <w:tcPr>
            <w:tcW w:w="4348" w:type="dxa"/>
          </w:tcPr>
          <w:p w14:paraId="0DA6FCE8" w14:textId="77777777" w:rsidR="00D06218" w:rsidRPr="00D06218" w:rsidRDefault="00D06218" w:rsidP="00D06218">
            <w:pPr>
              <w:jc w:val="center"/>
              <w:cnfStyle w:val="100000000000" w:firstRow="1" w:lastRow="0" w:firstColumn="0" w:lastColumn="0" w:oddVBand="0" w:evenVBand="0" w:oddHBand="0" w:evenHBand="0" w:firstRowFirstColumn="0" w:firstRowLastColumn="0" w:lastRowFirstColumn="0" w:lastRowLastColumn="0"/>
            </w:pPr>
            <w:r w:rsidRPr="00D06218">
              <w:t>Speaker</w:t>
            </w:r>
          </w:p>
        </w:tc>
        <w:tc>
          <w:tcPr>
            <w:tcW w:w="3117" w:type="dxa"/>
          </w:tcPr>
          <w:p w14:paraId="5A410AA6" w14:textId="77777777" w:rsidR="00D06218" w:rsidRPr="00D06218" w:rsidRDefault="00D06218" w:rsidP="00D06218">
            <w:pPr>
              <w:jc w:val="center"/>
              <w:cnfStyle w:val="100000000000" w:firstRow="1" w:lastRow="0" w:firstColumn="0" w:lastColumn="0" w:oddVBand="0" w:evenVBand="0" w:oddHBand="0" w:evenHBand="0" w:firstRowFirstColumn="0" w:firstRowLastColumn="0" w:lastRowFirstColumn="0" w:lastRowLastColumn="0"/>
            </w:pPr>
            <w:r w:rsidRPr="00D06218">
              <w:t>Topic</w:t>
            </w:r>
          </w:p>
        </w:tc>
      </w:tr>
      <w:tr w:rsidR="00D06218" w:rsidRPr="00D06218" w14:paraId="7EEAF2FF" w14:textId="77777777" w:rsidTr="00901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BB2C822" w14:textId="77777777" w:rsidR="00D06218" w:rsidRPr="00D06218" w:rsidRDefault="00D06218" w:rsidP="00D06218">
            <w:pPr>
              <w:jc w:val="center"/>
              <w:rPr>
                <w:color w:val="000000"/>
              </w:rPr>
            </w:pPr>
            <w:r w:rsidRPr="00D06218">
              <w:rPr>
                <w:color w:val="000000"/>
              </w:rPr>
              <w:t>12 PM</w:t>
            </w:r>
          </w:p>
        </w:tc>
        <w:tc>
          <w:tcPr>
            <w:tcW w:w="4348" w:type="dxa"/>
          </w:tcPr>
          <w:p w14:paraId="44B4B10B" w14:textId="77777777" w:rsidR="00D06218" w:rsidRPr="00D06218" w:rsidRDefault="00D06218" w:rsidP="00D06218">
            <w:pPr>
              <w:cnfStyle w:val="000000100000" w:firstRow="0" w:lastRow="0" w:firstColumn="0" w:lastColumn="0" w:oddVBand="0" w:evenVBand="0" w:oddHBand="1" w:evenHBand="0" w:firstRowFirstColumn="0" w:firstRowLastColumn="0" w:lastRowFirstColumn="0" w:lastRowLastColumn="0"/>
              <w:rPr>
                <w:color w:val="000000"/>
              </w:rPr>
            </w:pPr>
            <w:r w:rsidRPr="00D06218">
              <w:rPr>
                <w:color w:val="000000"/>
              </w:rPr>
              <w:t>DX Speaker Roundtable</w:t>
            </w:r>
          </w:p>
        </w:tc>
        <w:tc>
          <w:tcPr>
            <w:tcW w:w="3117" w:type="dxa"/>
          </w:tcPr>
          <w:p w14:paraId="62F8D407" w14:textId="77777777" w:rsidR="00D06218" w:rsidRPr="00D06218" w:rsidRDefault="00D06218" w:rsidP="00D06218">
            <w:pPr>
              <w:cnfStyle w:val="000000100000" w:firstRow="0" w:lastRow="0" w:firstColumn="0" w:lastColumn="0" w:oddVBand="0" w:evenVBand="0" w:oddHBand="1" w:evenHBand="0" w:firstRowFirstColumn="0" w:firstRowLastColumn="0" w:lastRowFirstColumn="0" w:lastRowLastColumn="0"/>
              <w:rPr>
                <w:color w:val="000000"/>
              </w:rPr>
            </w:pPr>
            <w:r w:rsidRPr="00D06218">
              <w:rPr>
                <w:color w:val="000000"/>
              </w:rPr>
              <w:t>K4ZLE, W8HC, W6IZT, W8GEX, K9LA &amp; W3UR</w:t>
            </w:r>
          </w:p>
        </w:tc>
      </w:tr>
      <w:tr w:rsidR="00D06218" w:rsidRPr="00D06218" w14:paraId="58324008" w14:textId="77777777" w:rsidTr="00901954">
        <w:tc>
          <w:tcPr>
            <w:cnfStyle w:val="001000000000" w:firstRow="0" w:lastRow="0" w:firstColumn="1" w:lastColumn="0" w:oddVBand="0" w:evenVBand="0" w:oddHBand="0" w:evenHBand="0" w:firstRowFirstColumn="0" w:firstRowLastColumn="0" w:lastRowFirstColumn="0" w:lastRowLastColumn="0"/>
            <w:tcW w:w="1885" w:type="dxa"/>
          </w:tcPr>
          <w:p w14:paraId="16791467" w14:textId="77777777" w:rsidR="00D06218" w:rsidRPr="00D06218" w:rsidRDefault="00D06218" w:rsidP="00D06218">
            <w:pPr>
              <w:jc w:val="center"/>
              <w:rPr>
                <w:color w:val="000000"/>
              </w:rPr>
            </w:pPr>
            <w:r w:rsidRPr="00D06218">
              <w:rPr>
                <w:color w:val="000000"/>
              </w:rPr>
              <w:t>1PM</w:t>
            </w:r>
          </w:p>
        </w:tc>
        <w:tc>
          <w:tcPr>
            <w:tcW w:w="4348" w:type="dxa"/>
          </w:tcPr>
          <w:p w14:paraId="3E107F52" w14:textId="77777777" w:rsidR="00D06218" w:rsidRPr="00D06218" w:rsidRDefault="00D06218" w:rsidP="00D06218">
            <w:pPr>
              <w:cnfStyle w:val="000000000000" w:firstRow="0" w:lastRow="0" w:firstColumn="0" w:lastColumn="0" w:oddVBand="0" w:evenVBand="0" w:oddHBand="0" w:evenHBand="0" w:firstRowFirstColumn="0" w:firstRowLastColumn="0" w:lastRowFirstColumn="0" w:lastRowLastColumn="0"/>
              <w:rPr>
                <w:color w:val="000000"/>
              </w:rPr>
            </w:pPr>
            <w:r w:rsidRPr="00D06218">
              <w:rPr>
                <w:color w:val="000000"/>
              </w:rPr>
              <w:t>W8HC &amp; W6IZT</w:t>
            </w:r>
          </w:p>
        </w:tc>
        <w:tc>
          <w:tcPr>
            <w:tcW w:w="3117" w:type="dxa"/>
          </w:tcPr>
          <w:p w14:paraId="19F146B5" w14:textId="77777777" w:rsidR="00D06218" w:rsidRPr="00D06218" w:rsidRDefault="00D06218" w:rsidP="00D06218">
            <w:pPr>
              <w:cnfStyle w:val="000000000000" w:firstRow="0" w:lastRow="0" w:firstColumn="0" w:lastColumn="0" w:oddVBand="0" w:evenVBand="0" w:oddHBand="0" w:evenHBand="0" w:firstRowFirstColumn="0" w:firstRowLastColumn="0" w:lastRowFirstColumn="0" w:lastRowLastColumn="0"/>
              <w:rPr>
                <w:color w:val="000000"/>
              </w:rPr>
            </w:pPr>
            <w:proofErr w:type="spellStart"/>
            <w:r w:rsidRPr="00D06218">
              <w:rPr>
                <w:color w:val="000000"/>
              </w:rPr>
              <w:t>DXPedtion</w:t>
            </w:r>
            <w:proofErr w:type="spellEnd"/>
            <w:r w:rsidRPr="00D06218">
              <w:rPr>
                <w:color w:val="000000"/>
              </w:rPr>
              <w:t xml:space="preserve"> in a Box</w:t>
            </w:r>
          </w:p>
        </w:tc>
      </w:tr>
      <w:tr w:rsidR="00D06218" w:rsidRPr="00D06218" w14:paraId="3C6CD6F6" w14:textId="77777777" w:rsidTr="00901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ACF482D" w14:textId="77777777" w:rsidR="00D06218" w:rsidRPr="00D06218" w:rsidRDefault="00D06218" w:rsidP="00D06218">
            <w:pPr>
              <w:jc w:val="center"/>
              <w:rPr>
                <w:color w:val="000000"/>
              </w:rPr>
            </w:pPr>
            <w:r w:rsidRPr="00D06218">
              <w:rPr>
                <w:color w:val="000000"/>
              </w:rPr>
              <w:t>2 PM</w:t>
            </w:r>
          </w:p>
        </w:tc>
        <w:tc>
          <w:tcPr>
            <w:tcW w:w="4348" w:type="dxa"/>
          </w:tcPr>
          <w:p w14:paraId="1D10B4F3" w14:textId="77777777" w:rsidR="00D06218" w:rsidRPr="00D06218" w:rsidRDefault="00D06218" w:rsidP="00D06218">
            <w:pPr>
              <w:cnfStyle w:val="000000100000" w:firstRow="0" w:lastRow="0" w:firstColumn="0" w:lastColumn="0" w:oddVBand="0" w:evenVBand="0" w:oddHBand="1" w:evenHBand="0" w:firstRowFirstColumn="0" w:firstRowLastColumn="0" w:lastRowFirstColumn="0" w:lastRowLastColumn="0"/>
              <w:rPr>
                <w:color w:val="000000"/>
              </w:rPr>
            </w:pPr>
            <w:r w:rsidRPr="00D06218">
              <w:rPr>
                <w:color w:val="000000"/>
              </w:rPr>
              <w:t>W8GEX</w:t>
            </w:r>
          </w:p>
        </w:tc>
        <w:tc>
          <w:tcPr>
            <w:tcW w:w="3117" w:type="dxa"/>
          </w:tcPr>
          <w:p w14:paraId="24FA9683" w14:textId="77777777" w:rsidR="00D06218" w:rsidRPr="00D06218" w:rsidRDefault="00D06218" w:rsidP="00D06218">
            <w:pPr>
              <w:cnfStyle w:val="000000100000" w:firstRow="0" w:lastRow="0" w:firstColumn="0" w:lastColumn="0" w:oddVBand="0" w:evenVBand="0" w:oddHBand="1" w:evenHBand="0" w:firstRowFirstColumn="0" w:firstRowLastColumn="0" w:lastRowFirstColumn="0" w:lastRowLastColumn="0"/>
              <w:rPr>
                <w:color w:val="000000"/>
              </w:rPr>
            </w:pPr>
            <w:r w:rsidRPr="00D06218">
              <w:rPr>
                <w:color w:val="000000"/>
              </w:rPr>
              <w:t>SWAINS Island revisited</w:t>
            </w:r>
          </w:p>
        </w:tc>
      </w:tr>
      <w:tr w:rsidR="00D06218" w:rsidRPr="00D06218" w14:paraId="196435C4" w14:textId="77777777" w:rsidTr="00901954">
        <w:tc>
          <w:tcPr>
            <w:cnfStyle w:val="001000000000" w:firstRow="0" w:lastRow="0" w:firstColumn="1" w:lastColumn="0" w:oddVBand="0" w:evenVBand="0" w:oddHBand="0" w:evenHBand="0" w:firstRowFirstColumn="0" w:firstRowLastColumn="0" w:lastRowFirstColumn="0" w:lastRowLastColumn="0"/>
            <w:tcW w:w="1885" w:type="dxa"/>
          </w:tcPr>
          <w:p w14:paraId="367F7E20" w14:textId="77777777" w:rsidR="00D06218" w:rsidRPr="00D06218" w:rsidRDefault="00D06218" w:rsidP="00D06218">
            <w:pPr>
              <w:jc w:val="center"/>
              <w:rPr>
                <w:color w:val="000000"/>
              </w:rPr>
            </w:pPr>
            <w:r w:rsidRPr="00D06218">
              <w:rPr>
                <w:color w:val="000000"/>
              </w:rPr>
              <w:t>3 PM</w:t>
            </w:r>
          </w:p>
        </w:tc>
        <w:tc>
          <w:tcPr>
            <w:tcW w:w="4348" w:type="dxa"/>
          </w:tcPr>
          <w:p w14:paraId="54165489" w14:textId="77777777" w:rsidR="00D06218" w:rsidRPr="00D06218" w:rsidRDefault="00D06218" w:rsidP="00D06218">
            <w:pPr>
              <w:cnfStyle w:val="000000000000" w:firstRow="0" w:lastRow="0" w:firstColumn="0" w:lastColumn="0" w:oddVBand="0" w:evenVBand="0" w:oddHBand="0" w:evenHBand="0" w:firstRowFirstColumn="0" w:firstRowLastColumn="0" w:lastRowFirstColumn="0" w:lastRowLastColumn="0"/>
              <w:rPr>
                <w:color w:val="000000"/>
              </w:rPr>
            </w:pPr>
            <w:r w:rsidRPr="00D06218">
              <w:rPr>
                <w:color w:val="000000"/>
              </w:rPr>
              <w:t>K9LA</w:t>
            </w:r>
          </w:p>
        </w:tc>
        <w:tc>
          <w:tcPr>
            <w:tcW w:w="3117" w:type="dxa"/>
          </w:tcPr>
          <w:p w14:paraId="77B5ED79" w14:textId="77777777" w:rsidR="00D06218" w:rsidRPr="00D06218" w:rsidRDefault="00D06218" w:rsidP="00D06218">
            <w:pPr>
              <w:cnfStyle w:val="000000000000" w:firstRow="0" w:lastRow="0" w:firstColumn="0" w:lastColumn="0" w:oddVBand="0" w:evenVBand="0" w:oddHBand="0" w:evenHBand="0" w:firstRowFirstColumn="0" w:firstRowLastColumn="0" w:lastRowFirstColumn="0" w:lastRowLastColumn="0"/>
              <w:rPr>
                <w:color w:val="000000"/>
              </w:rPr>
            </w:pPr>
            <w:r w:rsidRPr="00D06218">
              <w:rPr>
                <w:color w:val="000000"/>
              </w:rPr>
              <w:t>Cycle 25 &amp; What’s in Store</w:t>
            </w:r>
          </w:p>
        </w:tc>
      </w:tr>
      <w:tr w:rsidR="00D06218" w:rsidRPr="00D06218" w14:paraId="26A5D7CF" w14:textId="77777777" w:rsidTr="00901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46F6EF4" w14:textId="77777777" w:rsidR="00D06218" w:rsidRPr="00D06218" w:rsidRDefault="00D06218" w:rsidP="00D06218">
            <w:pPr>
              <w:jc w:val="center"/>
              <w:rPr>
                <w:color w:val="000000"/>
              </w:rPr>
            </w:pPr>
            <w:r w:rsidRPr="00D06218">
              <w:rPr>
                <w:color w:val="000000"/>
              </w:rPr>
              <w:t>4 PM</w:t>
            </w:r>
          </w:p>
        </w:tc>
        <w:tc>
          <w:tcPr>
            <w:tcW w:w="4348" w:type="dxa"/>
          </w:tcPr>
          <w:p w14:paraId="32005CCF" w14:textId="77777777" w:rsidR="00D06218" w:rsidRPr="00D06218" w:rsidRDefault="00D06218" w:rsidP="00D06218">
            <w:pPr>
              <w:cnfStyle w:val="000000100000" w:firstRow="0" w:lastRow="0" w:firstColumn="0" w:lastColumn="0" w:oddVBand="0" w:evenVBand="0" w:oddHBand="1" w:evenHBand="0" w:firstRowFirstColumn="0" w:firstRowLastColumn="0" w:lastRowFirstColumn="0" w:lastRowLastColumn="0"/>
              <w:rPr>
                <w:color w:val="000000"/>
              </w:rPr>
            </w:pPr>
            <w:r w:rsidRPr="00D06218">
              <w:rPr>
                <w:color w:val="000000"/>
              </w:rPr>
              <w:t>W3UR – Bernie</w:t>
            </w:r>
          </w:p>
        </w:tc>
        <w:tc>
          <w:tcPr>
            <w:tcW w:w="3117" w:type="dxa"/>
          </w:tcPr>
          <w:p w14:paraId="52F546B1" w14:textId="77777777" w:rsidR="00D06218" w:rsidRPr="00D06218" w:rsidRDefault="00D06218" w:rsidP="00D06218">
            <w:pPr>
              <w:cnfStyle w:val="000000100000" w:firstRow="0" w:lastRow="0" w:firstColumn="0" w:lastColumn="0" w:oddVBand="0" w:evenVBand="0" w:oddHBand="1" w:evenHBand="0" w:firstRowFirstColumn="0" w:firstRowLastColumn="0" w:lastRowFirstColumn="0" w:lastRowLastColumn="0"/>
              <w:rPr>
                <w:color w:val="000000"/>
              </w:rPr>
            </w:pPr>
            <w:r w:rsidRPr="00D06218">
              <w:rPr>
                <w:color w:val="000000"/>
              </w:rPr>
              <w:t>The Daily DX &amp; Weekly DX</w:t>
            </w:r>
          </w:p>
        </w:tc>
      </w:tr>
      <w:tr w:rsidR="00D06218" w:rsidRPr="00D06218" w14:paraId="712E9CB0" w14:textId="77777777" w:rsidTr="00901954">
        <w:tc>
          <w:tcPr>
            <w:cnfStyle w:val="001000000000" w:firstRow="0" w:lastRow="0" w:firstColumn="1" w:lastColumn="0" w:oddVBand="0" w:evenVBand="0" w:oddHBand="0" w:evenHBand="0" w:firstRowFirstColumn="0" w:firstRowLastColumn="0" w:lastRowFirstColumn="0" w:lastRowLastColumn="0"/>
            <w:tcW w:w="1885" w:type="dxa"/>
          </w:tcPr>
          <w:p w14:paraId="4354DC11" w14:textId="77777777" w:rsidR="00D06218" w:rsidRPr="00D06218" w:rsidRDefault="00D06218" w:rsidP="00D06218">
            <w:pPr>
              <w:jc w:val="center"/>
              <w:rPr>
                <w:color w:val="000000"/>
              </w:rPr>
            </w:pPr>
            <w:r w:rsidRPr="00D06218">
              <w:rPr>
                <w:color w:val="000000"/>
              </w:rPr>
              <w:t>5 PM</w:t>
            </w:r>
          </w:p>
        </w:tc>
        <w:tc>
          <w:tcPr>
            <w:tcW w:w="4348" w:type="dxa"/>
          </w:tcPr>
          <w:p w14:paraId="298B5709" w14:textId="77777777" w:rsidR="00D06218" w:rsidRPr="00D06218" w:rsidRDefault="00D06218" w:rsidP="00D06218">
            <w:pPr>
              <w:cnfStyle w:val="000000000000" w:firstRow="0" w:lastRow="0" w:firstColumn="0" w:lastColumn="0" w:oddVBand="0" w:evenVBand="0" w:oddHBand="0" w:evenHBand="0" w:firstRowFirstColumn="0" w:firstRowLastColumn="0" w:lastRowFirstColumn="0" w:lastRowLastColumn="0"/>
              <w:rPr>
                <w:color w:val="000000"/>
              </w:rPr>
            </w:pPr>
            <w:r w:rsidRPr="00D06218">
              <w:rPr>
                <w:color w:val="000000"/>
              </w:rPr>
              <w:t>Wrap Up &amp; Drawing</w:t>
            </w:r>
          </w:p>
        </w:tc>
        <w:tc>
          <w:tcPr>
            <w:tcW w:w="3117" w:type="dxa"/>
          </w:tcPr>
          <w:p w14:paraId="6196CC75" w14:textId="77777777" w:rsidR="00D06218" w:rsidRPr="00D06218" w:rsidRDefault="00D06218" w:rsidP="00D06218">
            <w:pPr>
              <w:cnfStyle w:val="000000000000" w:firstRow="0" w:lastRow="0" w:firstColumn="0" w:lastColumn="0" w:oddVBand="0" w:evenVBand="0" w:oddHBand="0" w:evenHBand="0" w:firstRowFirstColumn="0" w:firstRowLastColumn="0" w:lastRowFirstColumn="0" w:lastRowLastColumn="0"/>
              <w:rPr>
                <w:color w:val="000000"/>
              </w:rPr>
            </w:pPr>
          </w:p>
        </w:tc>
      </w:tr>
    </w:tbl>
    <w:p w14:paraId="243DF344" w14:textId="77777777" w:rsidR="00D06218" w:rsidRPr="00D06218" w:rsidRDefault="00D06218" w:rsidP="00D06218">
      <w:pPr>
        <w:ind w:firstLine="720"/>
        <w:rPr>
          <w:color w:val="000000"/>
        </w:rPr>
      </w:pPr>
    </w:p>
    <w:p w14:paraId="77AA3DC2" w14:textId="77777777" w:rsidR="00D06218" w:rsidRPr="00D06218" w:rsidRDefault="00D06218" w:rsidP="00D06218">
      <w:pPr>
        <w:ind w:firstLine="720"/>
        <w:rPr>
          <w:color w:val="000000"/>
        </w:rPr>
      </w:pPr>
    </w:p>
    <w:p w14:paraId="5910354F" w14:textId="77777777" w:rsidR="00D06218" w:rsidRPr="00D06218" w:rsidRDefault="00D06218" w:rsidP="00D06218">
      <w:pPr>
        <w:rPr>
          <w:color w:val="000000"/>
        </w:rPr>
      </w:pPr>
      <w:r w:rsidRPr="00D06218">
        <w:rPr>
          <w:color w:val="000000"/>
        </w:rPr>
        <w:t>There are several prizes that can be reviewed on the webpage. Hope to see you there! Please grab me and let me know what you think of the weekly newsletter!</w:t>
      </w:r>
    </w:p>
    <w:p w14:paraId="5DD9FF06" w14:textId="77777777" w:rsidR="00D06218" w:rsidRPr="00D06218" w:rsidRDefault="00D06218" w:rsidP="00D06218">
      <w:pPr>
        <w:ind w:firstLine="720"/>
        <w:rPr>
          <w:color w:val="000000"/>
        </w:rPr>
      </w:pPr>
    </w:p>
    <w:p w14:paraId="0F197588" w14:textId="77777777" w:rsidR="00D06218" w:rsidRPr="00D06218" w:rsidRDefault="00D06218" w:rsidP="00D06218">
      <w:pPr>
        <w:keepNext/>
        <w:keepLines/>
        <w:spacing w:before="240" w:line="259" w:lineRule="auto"/>
        <w:jc w:val="center"/>
        <w:outlineLvl w:val="0"/>
        <w:rPr>
          <w:rFonts w:eastAsiaTheme="majorEastAsia"/>
          <w:i/>
          <w:iCs/>
          <w:color w:val="000000"/>
        </w:rPr>
      </w:pPr>
      <w:r w:rsidRPr="00D06218">
        <w:rPr>
          <w:rFonts w:eastAsiaTheme="majorEastAsia"/>
          <w:i/>
          <w:iCs/>
          <w:color w:val="000000"/>
        </w:rPr>
        <w:t xml:space="preserve">DAH DIT </w:t>
      </w:r>
      <w:proofErr w:type="spellStart"/>
      <w:r w:rsidRPr="00D06218">
        <w:rPr>
          <w:rFonts w:eastAsiaTheme="majorEastAsia"/>
          <w:i/>
          <w:iCs/>
          <w:color w:val="000000"/>
        </w:rPr>
        <w:t>DIT</w:t>
      </w:r>
      <w:proofErr w:type="spellEnd"/>
      <w:r w:rsidRPr="00D06218">
        <w:rPr>
          <w:rFonts w:eastAsiaTheme="majorEastAsia"/>
          <w:i/>
          <w:iCs/>
          <w:color w:val="000000"/>
        </w:rPr>
        <w:t xml:space="preserve"> </w:t>
      </w:r>
      <w:proofErr w:type="spellStart"/>
      <w:r w:rsidRPr="00D06218">
        <w:rPr>
          <w:rFonts w:eastAsiaTheme="majorEastAsia"/>
          <w:i/>
          <w:iCs/>
          <w:color w:val="000000"/>
        </w:rPr>
        <w:t>DIT</w:t>
      </w:r>
      <w:proofErr w:type="spellEnd"/>
      <w:r w:rsidRPr="00D06218">
        <w:rPr>
          <w:rFonts w:eastAsiaTheme="majorEastAsia"/>
          <w:i/>
          <w:iCs/>
          <w:color w:val="000000"/>
        </w:rPr>
        <w:t xml:space="preserve"> DAH      </w:t>
      </w:r>
      <w:proofErr w:type="spellStart"/>
      <w:r w:rsidRPr="00D06218">
        <w:rPr>
          <w:rFonts w:eastAsiaTheme="majorEastAsia"/>
          <w:i/>
          <w:iCs/>
          <w:color w:val="000000"/>
        </w:rPr>
        <w:t>DAH</w:t>
      </w:r>
      <w:proofErr w:type="spellEnd"/>
      <w:r w:rsidRPr="00D06218">
        <w:rPr>
          <w:rFonts w:eastAsiaTheme="majorEastAsia"/>
          <w:i/>
          <w:iCs/>
          <w:color w:val="000000"/>
        </w:rPr>
        <w:t xml:space="preserve"> DIT </w:t>
      </w:r>
      <w:proofErr w:type="spellStart"/>
      <w:r w:rsidRPr="00D06218">
        <w:rPr>
          <w:rFonts w:eastAsiaTheme="majorEastAsia"/>
          <w:i/>
          <w:iCs/>
          <w:color w:val="000000"/>
        </w:rPr>
        <w:t>DIT</w:t>
      </w:r>
      <w:proofErr w:type="spellEnd"/>
      <w:r w:rsidRPr="00D06218">
        <w:rPr>
          <w:rFonts w:eastAsiaTheme="majorEastAsia"/>
          <w:i/>
          <w:iCs/>
          <w:color w:val="000000"/>
        </w:rPr>
        <w:t xml:space="preserve"> DIT DAH</w:t>
      </w:r>
    </w:p>
    <w:p w14:paraId="5EBE888B" w14:textId="77777777" w:rsidR="00D06218" w:rsidRPr="00D06218" w:rsidRDefault="00D06218" w:rsidP="00D06218"/>
    <w:p w14:paraId="4E8927CB" w14:textId="77777777" w:rsidR="00D06218" w:rsidRPr="00D06218" w:rsidRDefault="00D06218" w:rsidP="00D06218">
      <w:pPr>
        <w:spacing w:before="72"/>
        <w:ind w:right="2063"/>
      </w:pPr>
    </w:p>
    <w:p w14:paraId="7EC874C7" w14:textId="77777777" w:rsidR="00D06218" w:rsidRPr="00D06218" w:rsidRDefault="00D06218" w:rsidP="00D06218">
      <w:pPr>
        <w:keepNext/>
        <w:keepLines/>
        <w:spacing w:before="240" w:line="259" w:lineRule="auto"/>
        <w:jc w:val="center"/>
        <w:outlineLvl w:val="0"/>
        <w:rPr>
          <w:color w:val="2F5496" w:themeColor="accent1" w:themeShade="BF"/>
        </w:rPr>
      </w:pPr>
      <w:r w:rsidRPr="00D06218">
        <w:rPr>
          <w:color w:val="2F5496" w:themeColor="accent1" w:themeShade="BF"/>
        </w:rPr>
        <w:lastRenderedPageBreak/>
        <w:t xml:space="preserve">CQDX </w:t>
      </w:r>
      <w:proofErr w:type="spellStart"/>
      <w:r w:rsidRPr="00D06218">
        <w:rPr>
          <w:color w:val="2F5496" w:themeColor="accent1" w:themeShade="BF"/>
        </w:rPr>
        <w:t>CQDX</w:t>
      </w:r>
      <w:proofErr w:type="spellEnd"/>
      <w:r w:rsidRPr="00D06218">
        <w:rPr>
          <w:color w:val="2F5496" w:themeColor="accent1" w:themeShade="BF"/>
        </w:rPr>
        <w:t xml:space="preserve"> </w:t>
      </w:r>
      <w:proofErr w:type="spellStart"/>
      <w:r w:rsidRPr="00D06218">
        <w:rPr>
          <w:color w:val="2F5496" w:themeColor="accent1" w:themeShade="BF"/>
        </w:rPr>
        <w:t>CQDX</w:t>
      </w:r>
      <w:proofErr w:type="spellEnd"/>
      <w:r w:rsidRPr="00D06218">
        <w:rPr>
          <w:color w:val="2F5496" w:themeColor="accent1" w:themeShade="BF"/>
        </w:rPr>
        <w:t xml:space="preserve"> </w:t>
      </w:r>
      <w:proofErr w:type="spellStart"/>
      <w:r w:rsidRPr="00D06218">
        <w:rPr>
          <w:color w:val="2F5496" w:themeColor="accent1" w:themeShade="BF"/>
        </w:rPr>
        <w:t>CQDX</w:t>
      </w:r>
      <w:proofErr w:type="spellEnd"/>
      <w:r w:rsidRPr="00D06218">
        <w:rPr>
          <w:color w:val="2F5496" w:themeColor="accent1" w:themeShade="BF"/>
        </w:rPr>
        <w:t xml:space="preserve"> </w:t>
      </w:r>
      <w:proofErr w:type="spellStart"/>
      <w:r w:rsidRPr="00D06218">
        <w:rPr>
          <w:color w:val="2F5496" w:themeColor="accent1" w:themeShade="BF"/>
        </w:rPr>
        <w:t>CQDX</w:t>
      </w:r>
      <w:proofErr w:type="spellEnd"/>
      <w:r w:rsidRPr="00D06218">
        <w:rPr>
          <w:color w:val="2F5496" w:themeColor="accent1" w:themeShade="BF"/>
        </w:rPr>
        <w:t xml:space="preserve"> </w:t>
      </w:r>
      <w:proofErr w:type="spellStart"/>
      <w:r w:rsidRPr="00D06218">
        <w:rPr>
          <w:color w:val="2F5496" w:themeColor="accent1" w:themeShade="BF"/>
        </w:rPr>
        <w:t>CQDX</w:t>
      </w:r>
      <w:proofErr w:type="spellEnd"/>
      <w:r w:rsidRPr="00D06218">
        <w:rPr>
          <w:color w:val="2F5496" w:themeColor="accent1" w:themeShade="BF"/>
        </w:rPr>
        <w:t xml:space="preserve"> </w:t>
      </w:r>
      <w:proofErr w:type="spellStart"/>
      <w:r w:rsidRPr="00D06218">
        <w:rPr>
          <w:color w:val="2F5496" w:themeColor="accent1" w:themeShade="BF"/>
        </w:rPr>
        <w:t>CQDX</w:t>
      </w:r>
      <w:proofErr w:type="spellEnd"/>
      <w:r w:rsidRPr="00D06218">
        <w:rPr>
          <w:color w:val="2F5496" w:themeColor="accent1" w:themeShade="BF"/>
        </w:rPr>
        <w:t xml:space="preserve"> </w:t>
      </w:r>
      <w:proofErr w:type="spellStart"/>
      <w:r w:rsidRPr="00D06218">
        <w:rPr>
          <w:color w:val="2F5496" w:themeColor="accent1" w:themeShade="BF"/>
        </w:rPr>
        <w:t>CQDX</w:t>
      </w:r>
      <w:proofErr w:type="spellEnd"/>
      <w:r w:rsidRPr="00D06218">
        <w:rPr>
          <w:color w:val="2F5496" w:themeColor="accent1" w:themeShade="BF"/>
        </w:rPr>
        <w:t xml:space="preserve"> </w:t>
      </w:r>
      <w:proofErr w:type="spellStart"/>
      <w:r w:rsidRPr="00D06218">
        <w:rPr>
          <w:color w:val="2F5496" w:themeColor="accent1" w:themeShade="BF"/>
        </w:rPr>
        <w:t>CQDX</w:t>
      </w:r>
      <w:proofErr w:type="spellEnd"/>
    </w:p>
    <w:p w14:paraId="6B34F4EB" w14:textId="77777777" w:rsidR="00D06218" w:rsidRPr="00D06218" w:rsidRDefault="00D06218" w:rsidP="00D06218">
      <w:pPr>
        <w:shd w:val="clear" w:color="auto" w:fill="FFFFFF"/>
        <w:rPr>
          <w:b/>
          <w:bCs/>
          <w:color w:val="000000"/>
        </w:rPr>
      </w:pPr>
    </w:p>
    <w:p w14:paraId="69A4DAAC" w14:textId="77777777" w:rsidR="00D06218" w:rsidRPr="00D06218" w:rsidRDefault="00D06218" w:rsidP="00D06218">
      <w:pPr>
        <w:shd w:val="clear" w:color="auto" w:fill="FFFFFF"/>
        <w:rPr>
          <w:b/>
          <w:bCs/>
          <w:color w:val="000000"/>
        </w:rPr>
      </w:pPr>
    </w:p>
    <w:p w14:paraId="7465E9B3" w14:textId="77777777" w:rsidR="00D06218" w:rsidRPr="00D06218" w:rsidRDefault="00D06218" w:rsidP="00D06218">
      <w:pPr>
        <w:shd w:val="clear" w:color="auto" w:fill="FFFFFF"/>
        <w:rPr>
          <w:color w:val="000000"/>
        </w:rPr>
      </w:pPr>
      <w:r w:rsidRPr="00D06218">
        <w:rPr>
          <w:color w:val="000000"/>
        </w:rPr>
        <w:t xml:space="preserve">Here is an update from Bernie, W3UR, of the </w:t>
      </w:r>
      <w:proofErr w:type="spellStart"/>
      <w:r w:rsidRPr="00D06218">
        <w:rPr>
          <w:color w:val="000000"/>
        </w:rPr>
        <w:t>DailyDX</w:t>
      </w:r>
      <w:proofErr w:type="spellEnd"/>
      <w:r w:rsidRPr="00D06218">
        <w:rPr>
          <w:color w:val="000000"/>
        </w:rPr>
        <w:t xml:space="preserve"> and the </w:t>
      </w:r>
      <w:proofErr w:type="spellStart"/>
      <w:r w:rsidRPr="00D06218">
        <w:rPr>
          <w:color w:val="000000"/>
        </w:rPr>
        <w:t>WeeklyDX</w:t>
      </w:r>
      <w:proofErr w:type="spellEnd"/>
      <w:r w:rsidRPr="00D06218">
        <w:rPr>
          <w:color w:val="000000"/>
        </w:rPr>
        <w:t xml:space="preserve">, the best source for DX information. </w:t>
      </w:r>
      <w:hyperlink r:id="rId51" w:history="1">
        <w:r w:rsidRPr="00D06218">
          <w:rPr>
            <w:color w:val="0000FF"/>
            <w:u w:val="single"/>
          </w:rPr>
          <w:t>http://www</w:t>
        </w:r>
      </w:hyperlink>
      <w:r w:rsidRPr="00D06218">
        <w:rPr>
          <w:color w:val="000000"/>
        </w:rPr>
        <w:t>.dailydx.com/. Bernie has this to report:</w:t>
      </w:r>
    </w:p>
    <w:p w14:paraId="04C3637A" w14:textId="77777777" w:rsidR="00D06218" w:rsidRPr="00D06218" w:rsidRDefault="00D06218" w:rsidP="00D06218">
      <w:pPr>
        <w:shd w:val="clear" w:color="auto" w:fill="FFFFFF"/>
        <w:rPr>
          <w:color w:val="000000"/>
        </w:rPr>
      </w:pPr>
    </w:p>
    <w:p w14:paraId="56CC0514" w14:textId="77777777" w:rsidR="00D06218" w:rsidRPr="00D06218" w:rsidRDefault="00D06218" w:rsidP="00D06218">
      <w:pPr>
        <w:shd w:val="clear" w:color="auto" w:fill="FFFFFF"/>
      </w:pPr>
    </w:p>
    <w:p w14:paraId="6BEBAE39" w14:textId="77777777" w:rsidR="00D06218" w:rsidRPr="00D06218" w:rsidRDefault="00D06218" w:rsidP="00D06218">
      <w:pPr>
        <w:shd w:val="clear" w:color="auto" w:fill="FFFFFF"/>
      </w:pPr>
    </w:p>
    <w:p w14:paraId="4B87B85E" w14:textId="77777777" w:rsidR="00D06218" w:rsidRPr="00D06218" w:rsidRDefault="00D06218" w:rsidP="00D06218">
      <w:pPr>
        <w:shd w:val="clear" w:color="auto" w:fill="FFFFFF"/>
        <w:rPr>
          <w:color w:val="222222"/>
          <w:shd w:val="clear" w:color="auto" w:fill="FFFFFF"/>
        </w:rPr>
      </w:pPr>
      <w:r w:rsidRPr="00D06218">
        <w:rPr>
          <w:noProof/>
          <w:color w:val="222222"/>
          <w:shd w:val="clear" w:color="auto" w:fill="FFFFFF"/>
        </w:rPr>
        <w:drawing>
          <wp:anchor distT="0" distB="0" distL="114300" distR="114300" simplePos="0" relativeHeight="252844032" behindDoc="0" locked="0" layoutInCell="1" allowOverlap="1" wp14:anchorId="38DF3013" wp14:editId="6544091D">
            <wp:simplePos x="0" y="0"/>
            <wp:positionH relativeFrom="column">
              <wp:posOffset>0</wp:posOffset>
            </wp:positionH>
            <wp:positionV relativeFrom="paragraph">
              <wp:posOffset>0</wp:posOffset>
            </wp:positionV>
            <wp:extent cx="3172268" cy="3229426"/>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172268" cy="3229426"/>
                    </a:xfrm>
                    <a:prstGeom prst="rect">
                      <a:avLst/>
                    </a:prstGeom>
                  </pic:spPr>
                </pic:pic>
              </a:graphicData>
            </a:graphic>
          </wp:anchor>
        </w:drawing>
      </w:r>
    </w:p>
    <w:p w14:paraId="30B8CB23" w14:textId="77777777" w:rsidR="00D06218" w:rsidRPr="00D06218" w:rsidRDefault="00D06218" w:rsidP="00D06218">
      <w:pPr>
        <w:shd w:val="clear" w:color="auto" w:fill="FFFFFF"/>
        <w:rPr>
          <w:color w:val="000000"/>
        </w:rPr>
      </w:pPr>
      <w:r w:rsidRPr="00D06218">
        <w:rPr>
          <w:b/>
          <w:bCs/>
          <w:color w:val="000000"/>
        </w:rPr>
        <w:t xml:space="preserve">3Y – Bouvet - </w:t>
      </w:r>
      <w:r w:rsidRPr="00D06218">
        <w:rPr>
          <w:color w:val="000000"/>
        </w:rPr>
        <w:t>From the 3Y0J fourth press release on this planned</w:t>
      </w:r>
    </w:p>
    <w:p w14:paraId="3C55C127" w14:textId="77777777" w:rsidR="00D06218" w:rsidRPr="00D06218" w:rsidRDefault="00D06218" w:rsidP="00D06218">
      <w:pPr>
        <w:shd w:val="clear" w:color="auto" w:fill="FFFFFF"/>
        <w:rPr>
          <w:color w:val="000000"/>
        </w:rPr>
      </w:pPr>
      <w:r w:rsidRPr="00D06218">
        <w:rPr>
          <w:color w:val="000000"/>
        </w:rPr>
        <w:t>November 2022 operation, reporting on their continuing search for a replacement ship, they now have a contract for a replacement. The MARAMA is now booked and at</w:t>
      </w:r>
    </w:p>
    <w:p w14:paraId="40DFBAED" w14:textId="77777777" w:rsidR="00D06218" w:rsidRPr="00D06218" w:rsidRDefault="00D06218" w:rsidP="00D06218">
      <w:pPr>
        <w:shd w:val="clear" w:color="auto" w:fill="FFFFFF"/>
        <w:rPr>
          <w:color w:val="000000"/>
        </w:rPr>
      </w:pPr>
      <w:r w:rsidRPr="00D06218">
        <w:rPr>
          <w:color w:val="000000"/>
        </w:rPr>
        <w:t>a significant reduction in cost compared to the Braveheart. They are beginning the fundraising now for</w:t>
      </w:r>
    </w:p>
    <w:p w14:paraId="6212F40E" w14:textId="77777777" w:rsidR="00D06218" w:rsidRPr="00D06218" w:rsidRDefault="00D06218" w:rsidP="00D06218">
      <w:pPr>
        <w:shd w:val="clear" w:color="auto" w:fill="FFFFFF"/>
        <w:rPr>
          <w:color w:val="000000"/>
        </w:rPr>
      </w:pPr>
      <w:r w:rsidRPr="00D06218">
        <w:rPr>
          <w:color w:val="000000"/>
        </w:rPr>
        <w:t xml:space="preserve">the 12 ops and 20 days of operating. The site on the island will be 150 by 800 feet for the camp and antennas. They note that Bouvet is known as “the world’s most remote island.” Landing permits from the Norway government and a helicopter permit were received in </w:t>
      </w:r>
      <w:proofErr w:type="gramStart"/>
      <w:r w:rsidRPr="00D06218">
        <w:rPr>
          <w:color w:val="000000"/>
        </w:rPr>
        <w:t>April,</w:t>
      </w:r>
      <w:proofErr w:type="gramEnd"/>
      <w:r w:rsidRPr="00D06218">
        <w:rPr>
          <w:color w:val="000000"/>
        </w:rPr>
        <w:t xml:space="preserve"> 2020. Their goal is 120,000 QSOs.</w:t>
      </w:r>
    </w:p>
    <w:p w14:paraId="0C29B4C0" w14:textId="77777777" w:rsidR="00D06218" w:rsidRPr="00D06218" w:rsidRDefault="00D06218" w:rsidP="00D06218">
      <w:pPr>
        <w:shd w:val="clear" w:color="auto" w:fill="FFFFFF"/>
        <w:ind w:firstLine="720"/>
        <w:rPr>
          <w:color w:val="000000"/>
        </w:rPr>
      </w:pPr>
      <w:r w:rsidRPr="00D06218">
        <w:rPr>
          <w:color w:val="000000"/>
        </w:rPr>
        <w:t>The new website address is: 3Y0J.NO, plus the “3Y0J Facebook Groupe.” LA7GIA, LA7THA and LB1QI are the expedition leaders.</w:t>
      </w:r>
    </w:p>
    <w:p w14:paraId="3707E04C" w14:textId="77777777" w:rsidR="00D06218" w:rsidRPr="00D06218" w:rsidRDefault="00D06218" w:rsidP="00D06218">
      <w:pPr>
        <w:shd w:val="clear" w:color="auto" w:fill="FFFFFF"/>
        <w:ind w:firstLine="720"/>
        <w:rPr>
          <w:color w:val="000000"/>
        </w:rPr>
      </w:pPr>
    </w:p>
    <w:p w14:paraId="4434A671" w14:textId="77777777" w:rsidR="00D06218" w:rsidRPr="00D06218" w:rsidRDefault="00D06218" w:rsidP="00D06218">
      <w:pPr>
        <w:shd w:val="clear" w:color="auto" w:fill="FFFFFF"/>
        <w:rPr>
          <w:color w:val="222222"/>
          <w:shd w:val="clear" w:color="auto" w:fill="FFFFFF"/>
        </w:rPr>
      </w:pPr>
      <w:r w:rsidRPr="00D06218">
        <w:rPr>
          <w:b/>
          <w:bCs/>
          <w:color w:val="222222"/>
          <w:shd w:val="clear" w:color="auto" w:fill="FFFFFF"/>
        </w:rPr>
        <w:t xml:space="preserve">9X – Rwanda - </w:t>
      </w:r>
      <w:r w:rsidRPr="00D06218">
        <w:rPr>
          <w:color w:val="222222"/>
          <w:shd w:val="clear" w:color="auto" w:fill="FFFFFF"/>
        </w:rPr>
        <w:t>4X1FV, Jan, says 4Z5MU, Slava, has been added to the 9X4X Holy Land DX</w:t>
      </w:r>
      <w:r w:rsidRPr="00D06218">
        <w:rPr>
          <w:color w:val="222222"/>
        </w:rPr>
        <w:t xml:space="preserve"> </w:t>
      </w:r>
      <w:r w:rsidRPr="00D06218">
        <w:rPr>
          <w:color w:val="222222"/>
          <w:shd w:val="clear" w:color="auto" w:fill="FFFFFF"/>
        </w:rPr>
        <w:t xml:space="preserve">Group </w:t>
      </w:r>
      <w:proofErr w:type="spellStart"/>
      <w:r w:rsidRPr="00D06218">
        <w:rPr>
          <w:color w:val="222222"/>
          <w:shd w:val="clear" w:color="auto" w:fill="FFFFFF"/>
        </w:rPr>
        <w:t>DXPedition</w:t>
      </w:r>
      <w:proofErr w:type="spellEnd"/>
      <w:r w:rsidRPr="00D06218">
        <w:rPr>
          <w:color w:val="222222"/>
          <w:shd w:val="clear" w:color="auto" w:fill="FFFFFF"/>
        </w:rPr>
        <w:t xml:space="preserve"> team, which will be in Rwanda from November 24 to</w:t>
      </w:r>
      <w:r w:rsidRPr="00D06218">
        <w:rPr>
          <w:color w:val="222222"/>
        </w:rPr>
        <w:br/>
      </w:r>
      <w:r w:rsidRPr="00D06218">
        <w:rPr>
          <w:color w:val="222222"/>
          <w:shd w:val="clear" w:color="auto" w:fill="FFFFFF"/>
        </w:rPr>
        <w:t>December 1, 2021.</w:t>
      </w:r>
    </w:p>
    <w:p w14:paraId="32E206EE" w14:textId="77777777" w:rsidR="00D06218" w:rsidRPr="00D06218" w:rsidRDefault="00D06218" w:rsidP="00D06218">
      <w:pPr>
        <w:shd w:val="clear" w:color="auto" w:fill="FFFFFF"/>
        <w:ind w:firstLine="720"/>
        <w:rPr>
          <w:color w:val="222222"/>
          <w:shd w:val="clear" w:color="auto" w:fill="FFFFFF"/>
        </w:rPr>
      </w:pPr>
    </w:p>
    <w:p w14:paraId="2430B60C" w14:textId="77777777" w:rsidR="00D06218" w:rsidRPr="00D06218" w:rsidRDefault="00D06218" w:rsidP="00D06218">
      <w:pPr>
        <w:shd w:val="clear" w:color="auto" w:fill="FFFFFF"/>
        <w:rPr>
          <w:color w:val="222222"/>
          <w:shd w:val="clear" w:color="auto" w:fill="FFFFFF"/>
        </w:rPr>
      </w:pPr>
      <w:r w:rsidRPr="00D06218">
        <w:rPr>
          <w:b/>
          <w:bCs/>
          <w:color w:val="222222"/>
          <w:shd w:val="clear" w:color="auto" w:fill="FFFFFF"/>
        </w:rPr>
        <w:t xml:space="preserve">SV5 – Dodecanese - </w:t>
      </w:r>
      <w:r w:rsidRPr="00D06218">
        <w:rPr>
          <w:color w:val="222222"/>
          <w:shd w:val="clear" w:color="auto" w:fill="FFFFFF"/>
        </w:rPr>
        <w:t>SV5/DL2AAZ, Reiner, plans to be on from here September 5-19, holiday style on 40-10, CW and SSB, and the QO-100 satellite.  QSL direct or</w:t>
      </w:r>
      <w:r w:rsidRPr="00D06218">
        <w:rPr>
          <w:color w:val="222222"/>
        </w:rPr>
        <w:br/>
      </w:r>
      <w:r w:rsidRPr="00D06218">
        <w:rPr>
          <w:color w:val="222222"/>
          <w:shd w:val="clear" w:color="auto" w:fill="FFFFFF"/>
        </w:rPr>
        <w:t>bureau to the DL2AAZ address.</w:t>
      </w:r>
    </w:p>
    <w:p w14:paraId="7BC4BF2D" w14:textId="77777777" w:rsidR="00D06218" w:rsidRPr="00D06218" w:rsidRDefault="00D06218" w:rsidP="00D06218">
      <w:pPr>
        <w:shd w:val="clear" w:color="auto" w:fill="FFFFFF"/>
        <w:rPr>
          <w:color w:val="222222"/>
          <w:shd w:val="clear" w:color="auto" w:fill="FFFFFF"/>
        </w:rPr>
      </w:pPr>
    </w:p>
    <w:p w14:paraId="45E712DD" w14:textId="77777777" w:rsidR="00D06218" w:rsidRPr="00D06218" w:rsidRDefault="00D06218" w:rsidP="00D06218">
      <w:pPr>
        <w:shd w:val="clear" w:color="auto" w:fill="FFFFFF"/>
        <w:rPr>
          <w:i/>
          <w:iCs/>
          <w:color w:val="000000"/>
        </w:rPr>
      </w:pPr>
      <w:r w:rsidRPr="00D06218">
        <w:rPr>
          <w:b/>
          <w:bCs/>
          <w:color w:val="222222"/>
          <w:shd w:val="clear" w:color="auto" w:fill="FFFFFF"/>
        </w:rPr>
        <w:t xml:space="preserve">C6A – Bahamas - </w:t>
      </w:r>
      <w:r w:rsidRPr="00D06218">
        <w:rPr>
          <w:color w:val="222222"/>
          <w:shd w:val="clear" w:color="auto" w:fill="FFFFFF"/>
        </w:rPr>
        <w:t xml:space="preserve">NN2T (C6AHB), Richard, says a "New Bimini </w:t>
      </w:r>
      <w:proofErr w:type="spellStart"/>
      <w:r w:rsidRPr="00D06218">
        <w:rPr>
          <w:color w:val="222222"/>
          <w:shd w:val="clear" w:color="auto" w:fill="FFFFFF"/>
        </w:rPr>
        <w:t>DXpedition</w:t>
      </w:r>
      <w:proofErr w:type="spellEnd"/>
      <w:r w:rsidRPr="00D06218">
        <w:rPr>
          <w:color w:val="222222"/>
          <w:shd w:val="clear" w:color="auto" w:fill="FFFFFF"/>
        </w:rPr>
        <w:t xml:space="preserve">" will take place October 27 to November 3, including the CQ </w:t>
      </w:r>
      <w:proofErr w:type="gramStart"/>
      <w:r w:rsidRPr="00D06218">
        <w:rPr>
          <w:color w:val="222222"/>
          <w:shd w:val="clear" w:color="auto" w:fill="FFFFFF"/>
        </w:rPr>
        <w:t>World Wide</w:t>
      </w:r>
      <w:proofErr w:type="gramEnd"/>
      <w:r w:rsidRPr="00D06218">
        <w:rPr>
          <w:color w:val="222222"/>
          <w:shd w:val="clear" w:color="auto" w:fill="FFFFFF"/>
        </w:rPr>
        <w:t xml:space="preserve"> DX SSB Contest.</w:t>
      </w:r>
      <w:r w:rsidRPr="00D06218">
        <w:rPr>
          <w:color w:val="222222"/>
        </w:rPr>
        <w:br/>
      </w:r>
      <w:r w:rsidRPr="00D06218">
        <w:rPr>
          <w:color w:val="222222"/>
          <w:shd w:val="clear" w:color="auto" w:fill="FFFFFF"/>
        </w:rPr>
        <w:t>He is looking for interested others to join him.</w:t>
      </w:r>
    </w:p>
    <w:p w14:paraId="4CCB8951" w14:textId="77777777" w:rsidR="00D06218" w:rsidRPr="00D06218" w:rsidRDefault="00D06218" w:rsidP="00D06218">
      <w:pPr>
        <w:shd w:val="clear" w:color="auto" w:fill="FFFFFF"/>
        <w:jc w:val="center"/>
        <w:rPr>
          <w:i/>
          <w:iCs/>
          <w:color w:val="000000"/>
        </w:rPr>
      </w:pPr>
    </w:p>
    <w:p w14:paraId="375FCAE2" w14:textId="77777777" w:rsidR="00D06218" w:rsidRPr="00D06218" w:rsidRDefault="00D06218" w:rsidP="00D06218">
      <w:pPr>
        <w:shd w:val="clear" w:color="auto" w:fill="FFFFFF"/>
        <w:rPr>
          <w:color w:val="222222"/>
          <w:shd w:val="clear" w:color="auto" w:fill="FFFFFF"/>
        </w:rPr>
      </w:pPr>
      <w:r w:rsidRPr="00D06218">
        <w:rPr>
          <w:b/>
          <w:bCs/>
          <w:color w:val="222222"/>
          <w:shd w:val="clear" w:color="auto" w:fill="FFFFFF"/>
        </w:rPr>
        <w:t xml:space="preserve">SV5 - Dodecanese Islands - </w:t>
      </w:r>
      <w:r w:rsidRPr="00D06218">
        <w:rPr>
          <w:color w:val="222222"/>
          <w:shd w:val="clear" w:color="auto" w:fill="FFFFFF"/>
        </w:rPr>
        <w:t xml:space="preserve">HB9OAU, Claudio </w:t>
      </w:r>
      <w:proofErr w:type="spellStart"/>
      <w:r w:rsidRPr="00D06218">
        <w:rPr>
          <w:color w:val="222222"/>
          <w:shd w:val="clear" w:color="auto" w:fill="FFFFFF"/>
        </w:rPr>
        <w:t>Tiziani</w:t>
      </w:r>
      <w:proofErr w:type="spellEnd"/>
      <w:r w:rsidRPr="00D06218">
        <w:rPr>
          <w:color w:val="222222"/>
          <w:shd w:val="clear" w:color="auto" w:fill="FFFFFF"/>
        </w:rPr>
        <w:t>, tells us he is heading to Karpathos Island (EU-001), where he will be QRV as SV5/HB9OAU from September 4-16. He'll be operating holiday style with a Yaesu FT-991A and an End Fed.</w:t>
      </w:r>
      <w:r w:rsidRPr="00D06218">
        <w:rPr>
          <w:color w:val="222222"/>
        </w:rPr>
        <w:br/>
      </w:r>
      <w:r w:rsidRPr="00D06218">
        <w:rPr>
          <w:color w:val="222222"/>
          <w:shd w:val="clear" w:color="auto" w:fill="FFFFFF"/>
        </w:rPr>
        <w:t>Activity will be on SSB, RTTY, FT8 on 80, 40, 30, 20, 17, 15, 12 and</w:t>
      </w:r>
      <w:r w:rsidRPr="00D06218">
        <w:rPr>
          <w:color w:val="222222"/>
        </w:rPr>
        <w:br/>
      </w:r>
      <w:r w:rsidRPr="00D06218">
        <w:rPr>
          <w:color w:val="222222"/>
          <w:shd w:val="clear" w:color="auto" w:fill="FFFFFF"/>
        </w:rPr>
        <w:t xml:space="preserve">10 meters. QSL via the bureau, </w:t>
      </w:r>
      <w:proofErr w:type="spellStart"/>
      <w:r w:rsidRPr="00D06218">
        <w:rPr>
          <w:color w:val="222222"/>
          <w:shd w:val="clear" w:color="auto" w:fill="FFFFFF"/>
        </w:rPr>
        <w:t>LoTW</w:t>
      </w:r>
      <w:proofErr w:type="spellEnd"/>
      <w:r w:rsidRPr="00D06218">
        <w:rPr>
          <w:color w:val="222222"/>
          <w:shd w:val="clear" w:color="auto" w:fill="FFFFFF"/>
        </w:rPr>
        <w:t xml:space="preserve">, </w:t>
      </w:r>
      <w:proofErr w:type="spellStart"/>
      <w:r w:rsidRPr="00D06218">
        <w:rPr>
          <w:color w:val="222222"/>
          <w:shd w:val="clear" w:color="auto" w:fill="FFFFFF"/>
        </w:rPr>
        <w:t>eQSL</w:t>
      </w:r>
      <w:proofErr w:type="spellEnd"/>
      <w:r w:rsidRPr="00D06218">
        <w:rPr>
          <w:color w:val="222222"/>
          <w:shd w:val="clear" w:color="auto" w:fill="FFFFFF"/>
        </w:rPr>
        <w:t xml:space="preserve"> or direct with SAE and 3$US.</w:t>
      </w:r>
      <w:r w:rsidRPr="00D06218">
        <w:rPr>
          <w:color w:val="222222"/>
        </w:rPr>
        <w:br/>
      </w:r>
      <w:r w:rsidRPr="00D06218">
        <w:rPr>
          <w:color w:val="222222"/>
        </w:rPr>
        <w:br/>
      </w:r>
      <w:r w:rsidRPr="00D06218">
        <w:rPr>
          <w:b/>
          <w:bCs/>
          <w:color w:val="222222"/>
          <w:shd w:val="clear" w:color="auto" w:fill="FFFFFF"/>
        </w:rPr>
        <w:t xml:space="preserve">IS – Sardinia - </w:t>
      </w:r>
      <w:r w:rsidRPr="00D06218">
        <w:rPr>
          <w:color w:val="222222"/>
          <w:shd w:val="clear" w:color="auto" w:fill="FFFFFF"/>
        </w:rPr>
        <w:t>During this year's CQ Worldwide DX SSB Contest, October 30-31, OK8WW (aka OM2TW), Richard, will be operating 80 meters single band as</w:t>
      </w:r>
      <w:r w:rsidRPr="00D06218">
        <w:rPr>
          <w:color w:val="222222"/>
        </w:rPr>
        <w:br/>
      </w:r>
      <w:r w:rsidRPr="00D06218">
        <w:rPr>
          <w:color w:val="222222"/>
          <w:shd w:val="clear" w:color="auto" w:fill="FFFFFF"/>
        </w:rPr>
        <w:t>IS0/OM2TW. QSL via OM2FY.</w:t>
      </w:r>
    </w:p>
    <w:p w14:paraId="70F70D80" w14:textId="77777777" w:rsidR="00D06218" w:rsidRPr="00D06218" w:rsidRDefault="00D06218" w:rsidP="00D06218">
      <w:pPr>
        <w:shd w:val="clear" w:color="auto" w:fill="FFFFFF"/>
        <w:rPr>
          <w:color w:val="222222"/>
          <w:shd w:val="clear" w:color="auto" w:fill="FFFFFF"/>
        </w:rPr>
      </w:pPr>
    </w:p>
    <w:p w14:paraId="50CDD9B1" w14:textId="77777777" w:rsidR="00D06218" w:rsidRPr="00D06218" w:rsidRDefault="00D06218" w:rsidP="00D06218">
      <w:pPr>
        <w:shd w:val="clear" w:color="auto" w:fill="FFFFFF"/>
        <w:rPr>
          <w:color w:val="222222"/>
          <w:shd w:val="clear" w:color="auto" w:fill="FFFFFF"/>
        </w:rPr>
      </w:pPr>
      <w:r w:rsidRPr="00D06218">
        <w:rPr>
          <w:color w:val="222222"/>
          <w:shd w:val="clear" w:color="auto" w:fill="FFFFFF"/>
        </w:rPr>
        <w:lastRenderedPageBreak/>
        <w:t xml:space="preserve">Video presentations from the </w:t>
      </w:r>
      <w:r w:rsidRPr="00D06218">
        <w:rPr>
          <w:b/>
          <w:bCs/>
          <w:color w:val="222222"/>
          <w:shd w:val="clear" w:color="auto" w:fill="FFFFFF"/>
        </w:rPr>
        <w:t>2021 Pacific Northwest DX Convention</w:t>
      </w:r>
      <w:r w:rsidRPr="00D06218">
        <w:rPr>
          <w:color w:val="222222"/>
          <w:shd w:val="clear" w:color="auto" w:fill="FFFFFF"/>
        </w:rPr>
        <w:t xml:space="preserve"> are</w:t>
      </w:r>
      <w:r w:rsidRPr="00D06218">
        <w:rPr>
          <w:color w:val="222222"/>
        </w:rPr>
        <w:br/>
      </w:r>
      <w:r w:rsidRPr="00D06218">
        <w:rPr>
          <w:color w:val="222222"/>
          <w:shd w:val="clear" w:color="auto" w:fill="FFFFFF"/>
        </w:rPr>
        <w:t>now available at </w:t>
      </w:r>
      <w:hyperlink r:id="rId53" w:tgtFrame="_blank" w:history="1">
        <w:r w:rsidRPr="00D06218">
          <w:rPr>
            <w:color w:val="1155CC"/>
            <w:u w:val="single"/>
            <w:shd w:val="clear" w:color="auto" w:fill="FFFFFF"/>
          </w:rPr>
          <w:t>http://pacificnwdxconvention.com</w:t>
        </w:r>
      </w:hyperlink>
    </w:p>
    <w:p w14:paraId="04252E40" w14:textId="77777777" w:rsidR="00D06218" w:rsidRPr="00D06218" w:rsidRDefault="00D06218" w:rsidP="00D06218">
      <w:pPr>
        <w:shd w:val="clear" w:color="auto" w:fill="FFFFFF"/>
        <w:rPr>
          <w:color w:val="222222"/>
          <w:shd w:val="clear" w:color="auto" w:fill="FFFFFF"/>
        </w:rPr>
      </w:pPr>
    </w:p>
    <w:p w14:paraId="216C03A6" w14:textId="77777777" w:rsidR="00D06218" w:rsidRPr="00D06218" w:rsidRDefault="00D06218" w:rsidP="00D06218">
      <w:pPr>
        <w:shd w:val="clear" w:color="auto" w:fill="FFFFFF"/>
        <w:rPr>
          <w:i/>
          <w:iCs/>
          <w:color w:val="000000"/>
        </w:rPr>
      </w:pPr>
    </w:p>
    <w:p w14:paraId="47D4CC33" w14:textId="77777777" w:rsidR="00D06218" w:rsidRPr="00D06218" w:rsidRDefault="00D06218" w:rsidP="00D06218">
      <w:pPr>
        <w:shd w:val="clear" w:color="auto" w:fill="FFFFFF"/>
        <w:jc w:val="center"/>
        <w:rPr>
          <w:i/>
          <w:iCs/>
          <w:color w:val="000000"/>
        </w:rPr>
      </w:pPr>
    </w:p>
    <w:p w14:paraId="49AA92A6" w14:textId="77777777" w:rsidR="00D06218" w:rsidRPr="00D06218" w:rsidRDefault="00D06218" w:rsidP="00D06218">
      <w:pPr>
        <w:shd w:val="clear" w:color="auto" w:fill="FFFFFF"/>
        <w:jc w:val="center"/>
        <w:rPr>
          <w:i/>
          <w:iCs/>
          <w:color w:val="000000"/>
        </w:rPr>
      </w:pPr>
      <w:r w:rsidRPr="00D06218">
        <w:rPr>
          <w:i/>
          <w:iCs/>
          <w:color w:val="000000"/>
        </w:rPr>
        <w:t xml:space="preserve">DAH DIT </w:t>
      </w:r>
      <w:proofErr w:type="spellStart"/>
      <w:r w:rsidRPr="00D06218">
        <w:rPr>
          <w:i/>
          <w:iCs/>
          <w:color w:val="000000"/>
        </w:rPr>
        <w:t>DIT</w:t>
      </w:r>
      <w:proofErr w:type="spellEnd"/>
      <w:r w:rsidRPr="00D06218">
        <w:rPr>
          <w:i/>
          <w:iCs/>
          <w:color w:val="000000"/>
        </w:rPr>
        <w:t xml:space="preserve"> </w:t>
      </w:r>
      <w:proofErr w:type="spellStart"/>
      <w:r w:rsidRPr="00D06218">
        <w:rPr>
          <w:i/>
          <w:iCs/>
          <w:color w:val="000000"/>
        </w:rPr>
        <w:t>DIT</w:t>
      </w:r>
      <w:proofErr w:type="spellEnd"/>
      <w:r w:rsidRPr="00D06218">
        <w:rPr>
          <w:i/>
          <w:iCs/>
          <w:color w:val="000000"/>
        </w:rPr>
        <w:t xml:space="preserve">    DAH      </w:t>
      </w:r>
      <w:proofErr w:type="spellStart"/>
      <w:r w:rsidRPr="00D06218">
        <w:rPr>
          <w:i/>
          <w:iCs/>
          <w:color w:val="000000"/>
        </w:rPr>
        <w:t>DAH</w:t>
      </w:r>
      <w:proofErr w:type="spellEnd"/>
      <w:r w:rsidRPr="00D06218">
        <w:rPr>
          <w:i/>
          <w:iCs/>
          <w:color w:val="000000"/>
        </w:rPr>
        <w:t xml:space="preserve"> DIT </w:t>
      </w:r>
      <w:proofErr w:type="spellStart"/>
      <w:r w:rsidRPr="00D06218">
        <w:rPr>
          <w:i/>
          <w:iCs/>
          <w:color w:val="000000"/>
        </w:rPr>
        <w:t>DIT</w:t>
      </w:r>
      <w:proofErr w:type="spellEnd"/>
      <w:r w:rsidRPr="00D06218">
        <w:rPr>
          <w:i/>
          <w:iCs/>
          <w:color w:val="000000"/>
        </w:rPr>
        <w:t xml:space="preserve"> DIT    DAH</w:t>
      </w:r>
    </w:p>
    <w:p w14:paraId="2FC8C724" w14:textId="77777777" w:rsidR="00D06218" w:rsidRPr="00D06218" w:rsidRDefault="00D06218" w:rsidP="00D06218">
      <w:pPr>
        <w:shd w:val="clear" w:color="auto" w:fill="FFFFFF"/>
        <w:jc w:val="center"/>
        <w:rPr>
          <w:i/>
          <w:iCs/>
          <w:color w:val="000000"/>
        </w:rPr>
      </w:pPr>
    </w:p>
    <w:p w14:paraId="448C8BF1" w14:textId="77777777" w:rsidR="00D06218" w:rsidRPr="00D06218" w:rsidRDefault="00D06218" w:rsidP="00D06218">
      <w:bookmarkStart w:id="33" w:name="contest"/>
      <w:r w:rsidRPr="00D06218">
        <w:rPr>
          <w:noProof/>
        </w:rPr>
        <w:drawing>
          <wp:anchor distT="0" distB="0" distL="114300" distR="114300" simplePos="0" relativeHeight="252841984" behindDoc="0" locked="0" layoutInCell="1" allowOverlap="1" wp14:anchorId="7E1E90EC" wp14:editId="75AAA372">
            <wp:simplePos x="0" y="0"/>
            <wp:positionH relativeFrom="column">
              <wp:posOffset>0</wp:posOffset>
            </wp:positionH>
            <wp:positionV relativeFrom="paragraph">
              <wp:posOffset>-3175</wp:posOffset>
            </wp:positionV>
            <wp:extent cx="1648055" cy="1695687"/>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33"/>
      <w:r w:rsidRPr="00D06218">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D06218">
        <w:br/>
        <w:t>Check out the WA7BNM Contest Calendar page (</w:t>
      </w:r>
      <w:hyperlink r:id="rId55" w:history="1">
        <w:r w:rsidRPr="00D06218">
          <w:rPr>
            <w:color w:val="0000FF"/>
            <w:u w:val="single"/>
          </w:rPr>
          <w:t>https://www.contestcalendar.com/</w:t>
        </w:r>
      </w:hyperlink>
      <w:r w:rsidRPr="00D06218">
        <w:t>) and CQ Magazine for more contests or more details.</w:t>
      </w:r>
    </w:p>
    <w:p w14:paraId="5EE16A8D" w14:textId="77777777" w:rsidR="00D06218" w:rsidRPr="00D06218" w:rsidRDefault="00D06218" w:rsidP="00D06218">
      <w:r w:rsidRPr="00D06218">
        <w:tab/>
        <w:t xml:space="preserve">The contests in </w:t>
      </w:r>
      <w:r w:rsidRPr="00D06218">
        <w:rPr>
          <w:color w:val="FF0000"/>
        </w:rPr>
        <w:t xml:space="preserve">red </w:t>
      </w:r>
      <w:r w:rsidRPr="00D06218">
        <w:t>are those that I plan to spend some significant participation time on. PLEASE let me know if you are working contests and how you fared.</w:t>
      </w:r>
    </w:p>
    <w:p w14:paraId="08C18070" w14:textId="77777777" w:rsidR="00D06218" w:rsidRPr="00D06218" w:rsidRDefault="00D06218" w:rsidP="00D06218">
      <w:r w:rsidRPr="00D06218">
        <w:tab/>
        <w:t>Thanks!</w:t>
      </w:r>
    </w:p>
    <w:p w14:paraId="0268FAAB" w14:textId="77777777" w:rsidR="00D06218" w:rsidRPr="00D06218" w:rsidRDefault="00D06218" w:rsidP="00D06218"/>
    <w:tbl>
      <w:tblPr>
        <w:tblStyle w:val="TableGrid11"/>
        <w:tblW w:w="9355" w:type="dxa"/>
        <w:tblLook w:val="04A0" w:firstRow="1" w:lastRow="0" w:firstColumn="1" w:lastColumn="0" w:noHBand="0" w:noVBand="1"/>
      </w:tblPr>
      <w:tblGrid>
        <w:gridCol w:w="1511"/>
        <w:gridCol w:w="2983"/>
        <w:gridCol w:w="4861"/>
      </w:tblGrid>
      <w:tr w:rsidR="00D06218" w:rsidRPr="00D06218" w14:paraId="5EA0B7E7" w14:textId="77777777" w:rsidTr="00901954">
        <w:trPr>
          <w:trHeight w:val="218"/>
        </w:trPr>
        <w:tc>
          <w:tcPr>
            <w:tcW w:w="1511" w:type="dxa"/>
            <w:noWrap/>
            <w:hideMark/>
          </w:tcPr>
          <w:p w14:paraId="10652B85" w14:textId="77777777" w:rsidR="00D06218" w:rsidRPr="00D06218" w:rsidRDefault="00D06218" w:rsidP="00D06218">
            <w:pPr>
              <w:rPr>
                <w:color w:val="312D2B"/>
              </w:rPr>
            </w:pPr>
            <w:r w:rsidRPr="00D06218">
              <w:rPr>
                <w:color w:val="312D2B"/>
              </w:rPr>
              <w:t>Aug. 28-29</w:t>
            </w:r>
          </w:p>
        </w:tc>
        <w:tc>
          <w:tcPr>
            <w:tcW w:w="2983" w:type="dxa"/>
            <w:noWrap/>
            <w:hideMark/>
          </w:tcPr>
          <w:p w14:paraId="1443460B" w14:textId="77777777" w:rsidR="00D06218" w:rsidRPr="00D06218" w:rsidRDefault="00D06218" w:rsidP="00D06218">
            <w:pPr>
              <w:rPr>
                <w:color w:val="312D2B"/>
              </w:rPr>
            </w:pPr>
            <w:r w:rsidRPr="00D06218">
              <w:rPr>
                <w:color w:val="312D2B"/>
              </w:rPr>
              <w:t>Hawaii QSO Party</w:t>
            </w:r>
          </w:p>
        </w:tc>
        <w:tc>
          <w:tcPr>
            <w:tcW w:w="4861" w:type="dxa"/>
            <w:noWrap/>
            <w:hideMark/>
          </w:tcPr>
          <w:p w14:paraId="73E2CB5E" w14:textId="77777777" w:rsidR="00D06218" w:rsidRPr="00D06218" w:rsidRDefault="00D06218" w:rsidP="00D06218">
            <w:pPr>
              <w:rPr>
                <w:color w:val="312D2B"/>
              </w:rPr>
            </w:pPr>
            <w:r w:rsidRPr="00D06218">
              <w:rPr>
                <w:color w:val="312D2B"/>
              </w:rPr>
              <w:t>http://hawaiiqsoparty.org</w:t>
            </w:r>
          </w:p>
        </w:tc>
      </w:tr>
      <w:tr w:rsidR="00D06218" w:rsidRPr="00D06218" w14:paraId="3967B391" w14:textId="77777777" w:rsidTr="00901954">
        <w:trPr>
          <w:trHeight w:val="240"/>
        </w:trPr>
        <w:tc>
          <w:tcPr>
            <w:tcW w:w="1511" w:type="dxa"/>
            <w:noWrap/>
            <w:hideMark/>
          </w:tcPr>
          <w:p w14:paraId="56BC0257" w14:textId="77777777" w:rsidR="00D06218" w:rsidRPr="00D06218" w:rsidRDefault="00D06218" w:rsidP="00D06218">
            <w:pPr>
              <w:rPr>
                <w:color w:val="312D2B"/>
              </w:rPr>
            </w:pPr>
            <w:r w:rsidRPr="00D06218">
              <w:rPr>
                <w:color w:val="312D2B"/>
              </w:rPr>
              <w:t>Aug. 28-29</w:t>
            </w:r>
          </w:p>
        </w:tc>
        <w:tc>
          <w:tcPr>
            <w:tcW w:w="2983" w:type="dxa"/>
            <w:noWrap/>
            <w:hideMark/>
          </w:tcPr>
          <w:p w14:paraId="05B2B341" w14:textId="77777777" w:rsidR="00D06218" w:rsidRPr="00D06218" w:rsidRDefault="00D06218" w:rsidP="00D06218">
            <w:pPr>
              <w:rPr>
                <w:color w:val="312D2B"/>
              </w:rPr>
            </w:pPr>
            <w:r w:rsidRPr="00D06218">
              <w:rPr>
                <w:color w:val="312D2B"/>
              </w:rPr>
              <w:t>Kansas 080 Party</w:t>
            </w:r>
          </w:p>
        </w:tc>
        <w:tc>
          <w:tcPr>
            <w:tcW w:w="4861" w:type="dxa"/>
            <w:noWrap/>
            <w:hideMark/>
          </w:tcPr>
          <w:p w14:paraId="33936A74" w14:textId="77777777" w:rsidR="00D06218" w:rsidRPr="00D06218" w:rsidRDefault="00D06218" w:rsidP="00D06218">
            <w:pPr>
              <w:rPr>
                <w:color w:val="312D2B"/>
              </w:rPr>
            </w:pPr>
            <w:r w:rsidRPr="00D06218">
              <w:rPr>
                <w:color w:val="312D2B"/>
              </w:rPr>
              <w:t>www.ksqsoparty.org</w:t>
            </w:r>
          </w:p>
        </w:tc>
      </w:tr>
      <w:tr w:rsidR="00D06218" w:rsidRPr="00D06218" w14:paraId="67017553" w14:textId="77777777" w:rsidTr="00901954">
        <w:trPr>
          <w:trHeight w:val="225"/>
        </w:trPr>
        <w:tc>
          <w:tcPr>
            <w:tcW w:w="1511" w:type="dxa"/>
            <w:noWrap/>
            <w:hideMark/>
          </w:tcPr>
          <w:p w14:paraId="5A6089D5" w14:textId="77777777" w:rsidR="00D06218" w:rsidRPr="00D06218" w:rsidRDefault="00D06218" w:rsidP="00D06218">
            <w:pPr>
              <w:rPr>
                <w:color w:val="312D2B"/>
              </w:rPr>
            </w:pPr>
            <w:r w:rsidRPr="00D06218">
              <w:rPr>
                <w:color w:val="312D2B"/>
              </w:rPr>
              <w:t>Aug. 28-29</w:t>
            </w:r>
          </w:p>
        </w:tc>
        <w:tc>
          <w:tcPr>
            <w:tcW w:w="2983" w:type="dxa"/>
            <w:noWrap/>
            <w:hideMark/>
          </w:tcPr>
          <w:p w14:paraId="44948725" w14:textId="77777777" w:rsidR="00D06218" w:rsidRPr="00D06218" w:rsidRDefault="00D06218" w:rsidP="00D06218">
            <w:pPr>
              <w:rPr>
                <w:color w:val="312D2B"/>
              </w:rPr>
            </w:pPr>
            <w:r w:rsidRPr="00D06218">
              <w:rPr>
                <w:color w:val="312D2B"/>
              </w:rPr>
              <w:t>YO DX HF Contest</w:t>
            </w:r>
          </w:p>
        </w:tc>
        <w:tc>
          <w:tcPr>
            <w:tcW w:w="4861" w:type="dxa"/>
            <w:noWrap/>
            <w:hideMark/>
          </w:tcPr>
          <w:p w14:paraId="11117D52" w14:textId="77777777" w:rsidR="00D06218" w:rsidRPr="00D06218" w:rsidRDefault="00D06218" w:rsidP="00D06218">
            <w:pPr>
              <w:rPr>
                <w:color w:val="312D2B"/>
              </w:rPr>
            </w:pPr>
            <w:r w:rsidRPr="00D06218">
              <w:rPr>
                <w:color w:val="312D2B"/>
              </w:rPr>
              <w:t>www.yodx.ro/en</w:t>
            </w:r>
          </w:p>
        </w:tc>
      </w:tr>
      <w:tr w:rsidR="00D06218" w:rsidRPr="00D06218" w14:paraId="47674175" w14:textId="77777777" w:rsidTr="00901954">
        <w:trPr>
          <w:trHeight w:val="229"/>
        </w:trPr>
        <w:tc>
          <w:tcPr>
            <w:tcW w:w="1511" w:type="dxa"/>
            <w:noWrap/>
            <w:hideMark/>
          </w:tcPr>
          <w:p w14:paraId="3DFED662" w14:textId="77777777" w:rsidR="00D06218" w:rsidRPr="00D06218" w:rsidRDefault="00D06218" w:rsidP="00D06218">
            <w:pPr>
              <w:rPr>
                <w:color w:val="312D2B"/>
              </w:rPr>
            </w:pPr>
            <w:r w:rsidRPr="00D06218">
              <w:rPr>
                <w:color w:val="312D2B"/>
              </w:rPr>
              <w:t>Aug. 28-29</w:t>
            </w:r>
          </w:p>
        </w:tc>
        <w:tc>
          <w:tcPr>
            <w:tcW w:w="2983" w:type="dxa"/>
            <w:noWrap/>
            <w:hideMark/>
          </w:tcPr>
          <w:p w14:paraId="74733049" w14:textId="77777777" w:rsidR="00D06218" w:rsidRPr="00D06218" w:rsidRDefault="00D06218" w:rsidP="00D06218">
            <w:pPr>
              <w:rPr>
                <w:color w:val="312D2B"/>
              </w:rPr>
            </w:pPr>
            <w:r w:rsidRPr="00D06218">
              <w:rPr>
                <w:color w:val="312D2B"/>
              </w:rPr>
              <w:t>ALARA Contest</w:t>
            </w:r>
          </w:p>
        </w:tc>
        <w:tc>
          <w:tcPr>
            <w:tcW w:w="4861" w:type="dxa"/>
            <w:noWrap/>
            <w:hideMark/>
          </w:tcPr>
          <w:p w14:paraId="021053B0" w14:textId="77777777" w:rsidR="00D06218" w:rsidRPr="00D06218" w:rsidRDefault="00D06218" w:rsidP="00D06218">
            <w:pPr>
              <w:rPr>
                <w:color w:val="312D2B"/>
              </w:rPr>
            </w:pPr>
            <w:r w:rsidRPr="00D06218">
              <w:rPr>
                <w:color w:val="312D2B"/>
              </w:rPr>
              <w:t>www.alara.org.au/contests</w:t>
            </w:r>
          </w:p>
        </w:tc>
      </w:tr>
      <w:tr w:rsidR="00D06218" w:rsidRPr="00D06218" w14:paraId="13DBB65C" w14:textId="77777777" w:rsidTr="00901954">
        <w:trPr>
          <w:trHeight w:val="225"/>
        </w:trPr>
        <w:tc>
          <w:tcPr>
            <w:tcW w:w="1511" w:type="dxa"/>
            <w:noWrap/>
            <w:hideMark/>
          </w:tcPr>
          <w:p w14:paraId="5F46FA06" w14:textId="77777777" w:rsidR="00D06218" w:rsidRPr="00D06218" w:rsidRDefault="00D06218" w:rsidP="00D06218">
            <w:pPr>
              <w:rPr>
                <w:color w:val="312D2B"/>
              </w:rPr>
            </w:pPr>
            <w:r w:rsidRPr="00D06218">
              <w:rPr>
                <w:color w:val="312D2B"/>
              </w:rPr>
              <w:t>Aug. 28-29</w:t>
            </w:r>
          </w:p>
        </w:tc>
        <w:tc>
          <w:tcPr>
            <w:tcW w:w="2983" w:type="dxa"/>
            <w:noWrap/>
            <w:hideMark/>
          </w:tcPr>
          <w:p w14:paraId="40F2A4D3" w14:textId="77777777" w:rsidR="00D06218" w:rsidRPr="00D06218" w:rsidRDefault="00D06218" w:rsidP="00D06218">
            <w:pPr>
              <w:rPr>
                <w:color w:val="312D2B"/>
              </w:rPr>
            </w:pPr>
            <w:proofErr w:type="gramStart"/>
            <w:r w:rsidRPr="00D06218">
              <w:rPr>
                <w:color w:val="312D2B"/>
              </w:rPr>
              <w:t>World Wide</w:t>
            </w:r>
            <w:proofErr w:type="gramEnd"/>
            <w:r w:rsidRPr="00D06218">
              <w:rPr>
                <w:color w:val="312D2B"/>
              </w:rPr>
              <w:t xml:space="preserve"> Digi DX Contest</w:t>
            </w:r>
          </w:p>
        </w:tc>
        <w:tc>
          <w:tcPr>
            <w:tcW w:w="4861" w:type="dxa"/>
            <w:noWrap/>
            <w:hideMark/>
          </w:tcPr>
          <w:p w14:paraId="37AA1B07" w14:textId="77777777" w:rsidR="00D06218" w:rsidRPr="00D06218" w:rsidRDefault="00D06218" w:rsidP="00D06218">
            <w:pPr>
              <w:rPr>
                <w:color w:val="312D2B"/>
              </w:rPr>
            </w:pPr>
            <w:r w:rsidRPr="00D06218">
              <w:rPr>
                <w:color w:val="312D2B"/>
              </w:rPr>
              <w:t>https://ww-digi.com</w:t>
            </w:r>
          </w:p>
        </w:tc>
      </w:tr>
      <w:tr w:rsidR="00D06218" w:rsidRPr="00D06218" w14:paraId="201E8152" w14:textId="77777777" w:rsidTr="00901954">
        <w:trPr>
          <w:trHeight w:val="244"/>
        </w:trPr>
        <w:tc>
          <w:tcPr>
            <w:tcW w:w="1511" w:type="dxa"/>
            <w:noWrap/>
            <w:hideMark/>
          </w:tcPr>
          <w:p w14:paraId="6EEFA097" w14:textId="77777777" w:rsidR="00D06218" w:rsidRPr="00D06218" w:rsidRDefault="00D06218" w:rsidP="00D06218">
            <w:pPr>
              <w:rPr>
                <w:color w:val="312D2B"/>
              </w:rPr>
            </w:pPr>
            <w:r w:rsidRPr="00D06218">
              <w:rPr>
                <w:color w:val="312D2B"/>
              </w:rPr>
              <w:t>Aug 28-29</w:t>
            </w:r>
          </w:p>
        </w:tc>
        <w:tc>
          <w:tcPr>
            <w:tcW w:w="2983" w:type="dxa"/>
            <w:noWrap/>
            <w:hideMark/>
          </w:tcPr>
          <w:p w14:paraId="79F0B165" w14:textId="77777777" w:rsidR="00D06218" w:rsidRPr="00D06218" w:rsidRDefault="00D06218" w:rsidP="00D06218">
            <w:pPr>
              <w:rPr>
                <w:color w:val="312D2B"/>
              </w:rPr>
            </w:pPr>
            <w:r w:rsidRPr="00D06218">
              <w:rPr>
                <w:color w:val="312D2B"/>
              </w:rPr>
              <w:t>WNE Island 080 Party</w:t>
            </w:r>
          </w:p>
        </w:tc>
        <w:tc>
          <w:tcPr>
            <w:tcW w:w="4861" w:type="dxa"/>
            <w:noWrap/>
            <w:hideMark/>
          </w:tcPr>
          <w:p w14:paraId="21D2694D" w14:textId="77777777" w:rsidR="00D06218" w:rsidRPr="00D06218" w:rsidRDefault="00D06218" w:rsidP="00D06218">
            <w:pPr>
              <w:rPr>
                <w:color w:val="312D2B"/>
              </w:rPr>
            </w:pPr>
            <w:r w:rsidRPr="00D06218">
              <w:rPr>
                <w:color w:val="312D2B"/>
              </w:rPr>
              <w:t>https://usislands.org/qso-party-rules</w:t>
            </w:r>
          </w:p>
        </w:tc>
      </w:tr>
      <w:tr w:rsidR="00D06218" w:rsidRPr="00D06218" w14:paraId="0D798F9D" w14:textId="77777777" w:rsidTr="00901954">
        <w:trPr>
          <w:trHeight w:val="222"/>
        </w:trPr>
        <w:tc>
          <w:tcPr>
            <w:tcW w:w="1511" w:type="dxa"/>
            <w:noWrap/>
            <w:hideMark/>
          </w:tcPr>
          <w:p w14:paraId="4D53F22B" w14:textId="77777777" w:rsidR="00D06218" w:rsidRPr="00D06218" w:rsidRDefault="00D06218" w:rsidP="00D06218">
            <w:pPr>
              <w:rPr>
                <w:color w:val="312D2B"/>
              </w:rPr>
            </w:pPr>
            <w:r w:rsidRPr="00D06218">
              <w:rPr>
                <w:color w:val="312D2B"/>
              </w:rPr>
              <w:t>Aug.29</w:t>
            </w:r>
          </w:p>
        </w:tc>
        <w:tc>
          <w:tcPr>
            <w:tcW w:w="2983" w:type="dxa"/>
            <w:noWrap/>
            <w:hideMark/>
          </w:tcPr>
          <w:p w14:paraId="287E2B1F" w14:textId="77777777" w:rsidR="00D06218" w:rsidRPr="00D06218" w:rsidRDefault="00D06218" w:rsidP="00D06218">
            <w:pPr>
              <w:rPr>
                <w:color w:val="312D2B"/>
              </w:rPr>
            </w:pPr>
            <w:r w:rsidRPr="00D06218">
              <w:rPr>
                <w:color w:val="312D2B"/>
              </w:rPr>
              <w:t>SARL HF CW Contest</w:t>
            </w:r>
          </w:p>
        </w:tc>
        <w:tc>
          <w:tcPr>
            <w:tcW w:w="4861" w:type="dxa"/>
            <w:noWrap/>
            <w:hideMark/>
          </w:tcPr>
          <w:p w14:paraId="0B491364" w14:textId="77777777" w:rsidR="00D06218" w:rsidRPr="00D06218" w:rsidRDefault="00D06218" w:rsidP="00D06218">
            <w:pPr>
              <w:rPr>
                <w:color w:val="312D2B"/>
              </w:rPr>
            </w:pPr>
            <w:r w:rsidRPr="00D06218">
              <w:rPr>
                <w:color w:val="312D2B"/>
              </w:rPr>
              <w:t>http://bit.ly/HOlqQf</w:t>
            </w:r>
          </w:p>
        </w:tc>
      </w:tr>
      <w:tr w:rsidR="00D06218" w:rsidRPr="00D06218" w14:paraId="20B48B75" w14:textId="77777777" w:rsidTr="00901954">
        <w:trPr>
          <w:trHeight w:val="225"/>
        </w:trPr>
        <w:tc>
          <w:tcPr>
            <w:tcW w:w="1511" w:type="dxa"/>
            <w:noWrap/>
          </w:tcPr>
          <w:p w14:paraId="0B873AED" w14:textId="77777777" w:rsidR="00D06218" w:rsidRPr="00D06218" w:rsidRDefault="00D06218" w:rsidP="00D06218">
            <w:pPr>
              <w:rPr>
                <w:color w:val="FF0000"/>
              </w:rPr>
            </w:pPr>
            <w:r w:rsidRPr="00D06218">
              <w:rPr>
                <w:color w:val="FF0000"/>
              </w:rPr>
              <w:t>August 28</w:t>
            </w:r>
          </w:p>
        </w:tc>
        <w:tc>
          <w:tcPr>
            <w:tcW w:w="2983" w:type="dxa"/>
            <w:noWrap/>
          </w:tcPr>
          <w:p w14:paraId="5DEC551C" w14:textId="77777777" w:rsidR="00D06218" w:rsidRPr="00D06218" w:rsidRDefault="00D06218" w:rsidP="00D06218">
            <w:pPr>
              <w:rPr>
                <w:b/>
                <w:bCs/>
                <w:color w:val="231F20"/>
              </w:rPr>
            </w:pPr>
            <w:r w:rsidRPr="00D06218">
              <w:rPr>
                <w:b/>
                <w:bCs/>
                <w:color w:val="FF0000"/>
              </w:rPr>
              <w:t>Ohio QSO Party</w:t>
            </w:r>
          </w:p>
        </w:tc>
        <w:tc>
          <w:tcPr>
            <w:tcW w:w="4861" w:type="dxa"/>
            <w:noWrap/>
          </w:tcPr>
          <w:p w14:paraId="4E8A0A28" w14:textId="77777777" w:rsidR="00D06218" w:rsidRPr="00D06218" w:rsidRDefault="006A3938" w:rsidP="00D06218">
            <w:pPr>
              <w:rPr>
                <w:color w:val="000000"/>
              </w:rPr>
            </w:pPr>
            <w:hyperlink r:id="rId56" w:history="1">
              <w:r w:rsidR="00D06218" w:rsidRPr="00D06218">
                <w:rPr>
                  <w:color w:val="0000FF"/>
                  <w:u w:val="single"/>
                </w:rPr>
                <w:t>https://www.ohqp.org/</w:t>
              </w:r>
            </w:hyperlink>
            <w:r w:rsidR="00D06218" w:rsidRPr="00D06218">
              <w:t xml:space="preserve"> </w:t>
            </w:r>
          </w:p>
        </w:tc>
      </w:tr>
      <w:tr w:rsidR="00D06218" w:rsidRPr="00D06218" w14:paraId="3B883F63" w14:textId="77777777" w:rsidTr="00901954">
        <w:trPr>
          <w:trHeight w:val="225"/>
        </w:trPr>
        <w:tc>
          <w:tcPr>
            <w:tcW w:w="1511" w:type="dxa"/>
            <w:noWrap/>
          </w:tcPr>
          <w:p w14:paraId="4956C2B2" w14:textId="77777777" w:rsidR="00D06218" w:rsidRPr="00D06218" w:rsidRDefault="00D06218" w:rsidP="00D06218">
            <w:pPr>
              <w:rPr>
                <w:color w:val="FF0000"/>
              </w:rPr>
            </w:pPr>
            <w:r w:rsidRPr="00D06218">
              <w:rPr>
                <w:color w:val="FF0000"/>
              </w:rPr>
              <w:t>August 28</w:t>
            </w:r>
          </w:p>
        </w:tc>
        <w:tc>
          <w:tcPr>
            <w:tcW w:w="2983" w:type="dxa"/>
            <w:noWrap/>
          </w:tcPr>
          <w:p w14:paraId="2078138A" w14:textId="77777777" w:rsidR="00D06218" w:rsidRPr="00D06218" w:rsidRDefault="00D06218" w:rsidP="00D06218">
            <w:pPr>
              <w:rPr>
                <w:b/>
                <w:bCs/>
                <w:color w:val="FF0000"/>
              </w:rPr>
            </w:pPr>
            <w:r w:rsidRPr="00D06218">
              <w:rPr>
                <w:b/>
                <w:bCs/>
                <w:color w:val="FF0000"/>
              </w:rPr>
              <w:t>W8DXCC</w:t>
            </w:r>
          </w:p>
        </w:tc>
        <w:tc>
          <w:tcPr>
            <w:tcW w:w="4861" w:type="dxa"/>
            <w:noWrap/>
          </w:tcPr>
          <w:p w14:paraId="399245B0" w14:textId="77777777" w:rsidR="00D06218" w:rsidRPr="00D06218" w:rsidRDefault="006A3938" w:rsidP="00D06218">
            <w:hyperlink r:id="rId57" w:history="1">
              <w:r w:rsidR="00D06218" w:rsidRPr="00D06218">
                <w:rPr>
                  <w:color w:val="0000FF"/>
                  <w:u w:val="single"/>
                </w:rPr>
                <w:t>https://www.w8dxcc.com</w:t>
              </w:r>
            </w:hyperlink>
            <w:r w:rsidR="00D06218" w:rsidRPr="00D06218">
              <w:t xml:space="preserve"> </w:t>
            </w:r>
          </w:p>
        </w:tc>
      </w:tr>
      <w:tr w:rsidR="00D06218" w:rsidRPr="00D06218" w14:paraId="05926BF3" w14:textId="77777777" w:rsidTr="00901954">
        <w:trPr>
          <w:trHeight w:val="375"/>
        </w:trPr>
        <w:tc>
          <w:tcPr>
            <w:tcW w:w="1511" w:type="dxa"/>
            <w:noWrap/>
            <w:hideMark/>
          </w:tcPr>
          <w:p w14:paraId="74F4999F" w14:textId="77777777" w:rsidR="00D06218" w:rsidRPr="00D06218" w:rsidRDefault="00D06218" w:rsidP="00D06218">
            <w:pPr>
              <w:rPr>
                <w:color w:val="363435"/>
              </w:rPr>
            </w:pPr>
            <w:r w:rsidRPr="00D06218">
              <w:rPr>
                <w:color w:val="363435"/>
              </w:rPr>
              <w:t>Sept. 1</w:t>
            </w:r>
          </w:p>
        </w:tc>
        <w:tc>
          <w:tcPr>
            <w:tcW w:w="2983" w:type="dxa"/>
            <w:noWrap/>
            <w:hideMark/>
          </w:tcPr>
          <w:p w14:paraId="66B64EBD" w14:textId="77777777" w:rsidR="00D06218" w:rsidRPr="00D06218" w:rsidRDefault="00D06218" w:rsidP="00D06218">
            <w:pPr>
              <w:rPr>
                <w:color w:val="363435"/>
              </w:rPr>
            </w:pPr>
            <w:r w:rsidRPr="00D06218">
              <w:rPr>
                <w:color w:val="363435"/>
              </w:rPr>
              <w:t>VHF-UHF FT8 Activity Contest</w:t>
            </w:r>
          </w:p>
        </w:tc>
        <w:tc>
          <w:tcPr>
            <w:tcW w:w="4861" w:type="dxa"/>
            <w:noWrap/>
            <w:hideMark/>
          </w:tcPr>
          <w:p w14:paraId="7AF78ABD" w14:textId="77777777" w:rsidR="00D06218" w:rsidRPr="00D06218" w:rsidRDefault="00D06218" w:rsidP="00D06218">
            <w:pPr>
              <w:rPr>
                <w:color w:val="363435"/>
              </w:rPr>
            </w:pPr>
            <w:r w:rsidRPr="00D06218">
              <w:rPr>
                <w:color w:val="363435"/>
              </w:rPr>
              <w:t>www.ft8activity.eu/index.php/en</w:t>
            </w:r>
          </w:p>
        </w:tc>
      </w:tr>
      <w:tr w:rsidR="00D06218" w:rsidRPr="00D06218" w14:paraId="47468537" w14:textId="77777777" w:rsidTr="00901954">
        <w:trPr>
          <w:trHeight w:val="274"/>
        </w:trPr>
        <w:tc>
          <w:tcPr>
            <w:tcW w:w="1511" w:type="dxa"/>
            <w:noWrap/>
            <w:hideMark/>
          </w:tcPr>
          <w:p w14:paraId="5D440358" w14:textId="77777777" w:rsidR="00D06218" w:rsidRPr="00D06218" w:rsidRDefault="00D06218" w:rsidP="00D06218">
            <w:pPr>
              <w:rPr>
                <w:color w:val="363435"/>
              </w:rPr>
            </w:pPr>
            <w:r w:rsidRPr="00D06218">
              <w:rPr>
                <w:color w:val="363435"/>
              </w:rPr>
              <w:t>Sept. 1</w:t>
            </w:r>
          </w:p>
        </w:tc>
        <w:tc>
          <w:tcPr>
            <w:tcW w:w="2983" w:type="dxa"/>
            <w:noWrap/>
            <w:hideMark/>
          </w:tcPr>
          <w:p w14:paraId="15413E68" w14:textId="77777777" w:rsidR="00D06218" w:rsidRPr="00D06218" w:rsidRDefault="00D06218" w:rsidP="00D06218">
            <w:pPr>
              <w:rPr>
                <w:color w:val="363435"/>
              </w:rPr>
            </w:pPr>
            <w:r w:rsidRPr="00D06218">
              <w:rPr>
                <w:color w:val="363435"/>
              </w:rPr>
              <w:t>UKEICC 80m Contests SSB</w:t>
            </w:r>
          </w:p>
        </w:tc>
        <w:tc>
          <w:tcPr>
            <w:tcW w:w="4861" w:type="dxa"/>
            <w:noWrap/>
            <w:hideMark/>
          </w:tcPr>
          <w:p w14:paraId="0303E3CB" w14:textId="77777777" w:rsidR="00D06218" w:rsidRPr="00D06218" w:rsidRDefault="00D06218" w:rsidP="00D06218">
            <w:pPr>
              <w:rPr>
                <w:color w:val="363435"/>
              </w:rPr>
            </w:pPr>
            <w:r w:rsidRPr="00D06218">
              <w:rPr>
                <w:color w:val="363435"/>
              </w:rPr>
              <w:t>https://bit.ly/2SDPqQQ</w:t>
            </w:r>
          </w:p>
        </w:tc>
      </w:tr>
      <w:tr w:rsidR="00D06218" w:rsidRPr="00D06218" w14:paraId="50DAC5C6" w14:textId="77777777" w:rsidTr="00901954">
        <w:trPr>
          <w:trHeight w:val="274"/>
        </w:trPr>
        <w:tc>
          <w:tcPr>
            <w:tcW w:w="1511" w:type="dxa"/>
            <w:noWrap/>
            <w:hideMark/>
          </w:tcPr>
          <w:p w14:paraId="777157BC" w14:textId="77777777" w:rsidR="00D06218" w:rsidRPr="00D06218" w:rsidRDefault="00D06218" w:rsidP="00D06218">
            <w:pPr>
              <w:rPr>
                <w:color w:val="363435"/>
              </w:rPr>
            </w:pPr>
            <w:r w:rsidRPr="00D06218">
              <w:rPr>
                <w:color w:val="363435"/>
              </w:rPr>
              <w:t>Sept. 4</w:t>
            </w:r>
          </w:p>
        </w:tc>
        <w:tc>
          <w:tcPr>
            <w:tcW w:w="2983" w:type="dxa"/>
            <w:noWrap/>
            <w:hideMark/>
          </w:tcPr>
          <w:p w14:paraId="523FC673" w14:textId="77777777" w:rsidR="00D06218" w:rsidRPr="00D06218" w:rsidRDefault="00D06218" w:rsidP="00D06218">
            <w:pPr>
              <w:rPr>
                <w:color w:val="363435"/>
              </w:rPr>
            </w:pPr>
            <w:r w:rsidRPr="00D06218">
              <w:rPr>
                <w:color w:val="363435"/>
              </w:rPr>
              <w:t>AGCW Straight Key Party</w:t>
            </w:r>
          </w:p>
        </w:tc>
        <w:tc>
          <w:tcPr>
            <w:tcW w:w="4861" w:type="dxa"/>
            <w:noWrap/>
            <w:hideMark/>
          </w:tcPr>
          <w:p w14:paraId="73AD0D0E" w14:textId="77777777" w:rsidR="00D06218" w:rsidRPr="00D06218" w:rsidRDefault="00D06218" w:rsidP="00D06218">
            <w:pPr>
              <w:rPr>
                <w:color w:val="363435"/>
              </w:rPr>
            </w:pPr>
            <w:r w:rsidRPr="00D06218">
              <w:rPr>
                <w:color w:val="363435"/>
              </w:rPr>
              <w:t>https://bit.ly/3ngQSpB</w:t>
            </w:r>
          </w:p>
        </w:tc>
      </w:tr>
      <w:tr w:rsidR="00D06218" w:rsidRPr="00D06218" w14:paraId="38EF043B" w14:textId="77777777" w:rsidTr="00901954">
        <w:trPr>
          <w:trHeight w:val="274"/>
        </w:trPr>
        <w:tc>
          <w:tcPr>
            <w:tcW w:w="1511" w:type="dxa"/>
            <w:noWrap/>
            <w:hideMark/>
          </w:tcPr>
          <w:p w14:paraId="73E22826" w14:textId="77777777" w:rsidR="00D06218" w:rsidRPr="00D06218" w:rsidRDefault="00D06218" w:rsidP="00D06218">
            <w:pPr>
              <w:rPr>
                <w:color w:val="363435"/>
              </w:rPr>
            </w:pPr>
            <w:r w:rsidRPr="00D06218">
              <w:rPr>
                <w:color w:val="363435"/>
              </w:rPr>
              <w:t>Sept. 4</w:t>
            </w:r>
          </w:p>
        </w:tc>
        <w:tc>
          <w:tcPr>
            <w:tcW w:w="2983" w:type="dxa"/>
            <w:noWrap/>
            <w:hideMark/>
          </w:tcPr>
          <w:p w14:paraId="462B373C" w14:textId="77777777" w:rsidR="00D06218" w:rsidRPr="00D06218" w:rsidRDefault="00D06218" w:rsidP="00D06218">
            <w:pPr>
              <w:rPr>
                <w:color w:val="363435"/>
              </w:rPr>
            </w:pPr>
            <w:r w:rsidRPr="00D06218">
              <w:rPr>
                <w:color w:val="363435"/>
              </w:rPr>
              <w:t>Russian “Radio” RTTY WW Contest</w:t>
            </w:r>
          </w:p>
        </w:tc>
        <w:tc>
          <w:tcPr>
            <w:tcW w:w="4861" w:type="dxa"/>
            <w:noWrap/>
            <w:hideMark/>
          </w:tcPr>
          <w:p w14:paraId="02F2D556" w14:textId="77777777" w:rsidR="00D06218" w:rsidRPr="00D06218" w:rsidRDefault="00D06218" w:rsidP="00D06218">
            <w:pPr>
              <w:rPr>
                <w:color w:val="363435"/>
              </w:rPr>
            </w:pPr>
            <w:r w:rsidRPr="00D06218">
              <w:rPr>
                <w:color w:val="363435"/>
              </w:rPr>
              <w:t>https://bit.ly/3eWEtDl</w:t>
            </w:r>
          </w:p>
        </w:tc>
      </w:tr>
      <w:tr w:rsidR="00D06218" w:rsidRPr="00D06218" w14:paraId="65750EF8" w14:textId="77777777" w:rsidTr="00901954">
        <w:trPr>
          <w:trHeight w:val="274"/>
        </w:trPr>
        <w:tc>
          <w:tcPr>
            <w:tcW w:w="1511" w:type="dxa"/>
            <w:noWrap/>
          </w:tcPr>
          <w:p w14:paraId="448229EC" w14:textId="77777777" w:rsidR="00D06218" w:rsidRPr="00D06218" w:rsidRDefault="00D06218" w:rsidP="00D06218">
            <w:pPr>
              <w:rPr>
                <w:color w:val="FF0000"/>
              </w:rPr>
            </w:pPr>
            <w:r w:rsidRPr="00D06218">
              <w:rPr>
                <w:color w:val="FF0000"/>
              </w:rPr>
              <w:t>Sept. 4</w:t>
            </w:r>
          </w:p>
        </w:tc>
        <w:tc>
          <w:tcPr>
            <w:tcW w:w="2983" w:type="dxa"/>
            <w:noWrap/>
          </w:tcPr>
          <w:p w14:paraId="508F0F16" w14:textId="77777777" w:rsidR="00D06218" w:rsidRPr="00D06218" w:rsidRDefault="00D06218" w:rsidP="00D06218">
            <w:pPr>
              <w:rPr>
                <w:b/>
                <w:bCs/>
                <w:color w:val="FF0000"/>
              </w:rPr>
            </w:pPr>
            <w:r w:rsidRPr="00D06218">
              <w:rPr>
                <w:b/>
                <w:bCs/>
                <w:color w:val="FF0000"/>
              </w:rPr>
              <w:t>CWOPS CWOPEN 0000 – 0359Z</w:t>
            </w:r>
          </w:p>
        </w:tc>
        <w:tc>
          <w:tcPr>
            <w:tcW w:w="4861" w:type="dxa"/>
            <w:noWrap/>
          </w:tcPr>
          <w:p w14:paraId="1B429C5B" w14:textId="77777777" w:rsidR="00D06218" w:rsidRPr="00D06218" w:rsidRDefault="00D06218" w:rsidP="00D06218">
            <w:pPr>
              <w:rPr>
                <w:color w:val="FF0000"/>
              </w:rPr>
            </w:pPr>
            <w:r w:rsidRPr="00D06218">
              <w:rPr>
                <w:color w:val="FF0000"/>
              </w:rPr>
              <w:t>https://cwops.org/cwops-tests/cw-open/</w:t>
            </w:r>
          </w:p>
        </w:tc>
      </w:tr>
      <w:tr w:rsidR="00D06218" w:rsidRPr="00D06218" w14:paraId="42CC26F3" w14:textId="77777777" w:rsidTr="00901954">
        <w:trPr>
          <w:trHeight w:val="274"/>
        </w:trPr>
        <w:tc>
          <w:tcPr>
            <w:tcW w:w="1511" w:type="dxa"/>
            <w:noWrap/>
          </w:tcPr>
          <w:p w14:paraId="56CC3DF9" w14:textId="77777777" w:rsidR="00D06218" w:rsidRPr="00D06218" w:rsidRDefault="00D06218" w:rsidP="00D06218">
            <w:pPr>
              <w:rPr>
                <w:color w:val="FF0000"/>
              </w:rPr>
            </w:pPr>
            <w:r w:rsidRPr="00D06218">
              <w:rPr>
                <w:color w:val="FF0000"/>
              </w:rPr>
              <w:t>Sept. 4</w:t>
            </w:r>
          </w:p>
        </w:tc>
        <w:tc>
          <w:tcPr>
            <w:tcW w:w="2983" w:type="dxa"/>
            <w:noWrap/>
          </w:tcPr>
          <w:p w14:paraId="7472594A" w14:textId="77777777" w:rsidR="00D06218" w:rsidRPr="00D06218" w:rsidRDefault="00D06218" w:rsidP="00D06218">
            <w:pPr>
              <w:rPr>
                <w:b/>
                <w:bCs/>
                <w:color w:val="FF0000"/>
              </w:rPr>
            </w:pPr>
            <w:r w:rsidRPr="00D06218">
              <w:rPr>
                <w:b/>
                <w:bCs/>
                <w:color w:val="FF0000"/>
              </w:rPr>
              <w:t>CWOPS CWOPEN 1200 – 1559Z</w:t>
            </w:r>
          </w:p>
        </w:tc>
        <w:tc>
          <w:tcPr>
            <w:tcW w:w="4861" w:type="dxa"/>
            <w:noWrap/>
          </w:tcPr>
          <w:p w14:paraId="61D851EF" w14:textId="77777777" w:rsidR="00D06218" w:rsidRPr="00D06218" w:rsidRDefault="00D06218" w:rsidP="00D06218">
            <w:pPr>
              <w:rPr>
                <w:color w:val="FF0000"/>
              </w:rPr>
            </w:pPr>
            <w:r w:rsidRPr="00D06218">
              <w:rPr>
                <w:color w:val="FF0000"/>
              </w:rPr>
              <w:t>https://cwops.org/cwops-tests/cw-open/</w:t>
            </w:r>
          </w:p>
        </w:tc>
      </w:tr>
      <w:tr w:rsidR="00D06218" w:rsidRPr="00D06218" w14:paraId="48E4A5C3" w14:textId="77777777" w:rsidTr="00901954">
        <w:trPr>
          <w:trHeight w:val="274"/>
        </w:trPr>
        <w:tc>
          <w:tcPr>
            <w:tcW w:w="1511" w:type="dxa"/>
            <w:noWrap/>
          </w:tcPr>
          <w:p w14:paraId="2CFF0C0C" w14:textId="77777777" w:rsidR="00D06218" w:rsidRPr="00D06218" w:rsidRDefault="00D06218" w:rsidP="00D06218">
            <w:pPr>
              <w:rPr>
                <w:color w:val="FF0000"/>
              </w:rPr>
            </w:pPr>
            <w:r w:rsidRPr="00D06218">
              <w:rPr>
                <w:color w:val="FF0000"/>
              </w:rPr>
              <w:t>Sept. 4</w:t>
            </w:r>
          </w:p>
        </w:tc>
        <w:tc>
          <w:tcPr>
            <w:tcW w:w="2983" w:type="dxa"/>
            <w:noWrap/>
          </w:tcPr>
          <w:p w14:paraId="4F7E050C" w14:textId="77777777" w:rsidR="00D06218" w:rsidRPr="00D06218" w:rsidRDefault="00D06218" w:rsidP="00D06218">
            <w:pPr>
              <w:rPr>
                <w:b/>
                <w:bCs/>
                <w:color w:val="FF0000"/>
              </w:rPr>
            </w:pPr>
            <w:r w:rsidRPr="00D06218">
              <w:rPr>
                <w:b/>
                <w:bCs/>
                <w:color w:val="FF0000"/>
              </w:rPr>
              <w:t>CWOPS CWOPEN 2000 – 2359Z</w:t>
            </w:r>
          </w:p>
        </w:tc>
        <w:tc>
          <w:tcPr>
            <w:tcW w:w="4861" w:type="dxa"/>
            <w:noWrap/>
          </w:tcPr>
          <w:p w14:paraId="30946B49" w14:textId="77777777" w:rsidR="00D06218" w:rsidRPr="00D06218" w:rsidRDefault="00D06218" w:rsidP="00D06218">
            <w:pPr>
              <w:rPr>
                <w:color w:val="FF0000"/>
              </w:rPr>
            </w:pPr>
            <w:r w:rsidRPr="00D06218">
              <w:rPr>
                <w:color w:val="FF0000"/>
              </w:rPr>
              <w:t>https://cwops.org/cwops-tests/cw-open/</w:t>
            </w:r>
          </w:p>
        </w:tc>
      </w:tr>
      <w:tr w:rsidR="00D06218" w:rsidRPr="00D06218" w14:paraId="5E7E3518" w14:textId="77777777" w:rsidTr="00901954">
        <w:trPr>
          <w:trHeight w:val="274"/>
        </w:trPr>
        <w:tc>
          <w:tcPr>
            <w:tcW w:w="1511" w:type="dxa"/>
            <w:noWrap/>
            <w:hideMark/>
          </w:tcPr>
          <w:p w14:paraId="06B8064E" w14:textId="77777777" w:rsidR="00D06218" w:rsidRPr="00D06218" w:rsidRDefault="00D06218" w:rsidP="00D06218">
            <w:pPr>
              <w:rPr>
                <w:color w:val="363435"/>
              </w:rPr>
            </w:pPr>
            <w:r w:rsidRPr="00D06218">
              <w:rPr>
                <w:color w:val="363435"/>
              </w:rPr>
              <w:t>Sept. 4-5</w:t>
            </w:r>
          </w:p>
        </w:tc>
        <w:tc>
          <w:tcPr>
            <w:tcW w:w="2983" w:type="dxa"/>
            <w:noWrap/>
            <w:hideMark/>
          </w:tcPr>
          <w:p w14:paraId="5CD6975B" w14:textId="77777777" w:rsidR="00D06218" w:rsidRPr="00D06218" w:rsidRDefault="00D06218" w:rsidP="00D06218">
            <w:pPr>
              <w:rPr>
                <w:color w:val="363435"/>
              </w:rPr>
            </w:pPr>
            <w:r w:rsidRPr="00D06218">
              <w:rPr>
                <w:color w:val="363435"/>
              </w:rPr>
              <w:t>All Asian DX Phone Contest</w:t>
            </w:r>
          </w:p>
        </w:tc>
        <w:tc>
          <w:tcPr>
            <w:tcW w:w="4861" w:type="dxa"/>
            <w:noWrap/>
            <w:hideMark/>
          </w:tcPr>
          <w:p w14:paraId="2F7960AA" w14:textId="77777777" w:rsidR="00D06218" w:rsidRPr="00D06218" w:rsidRDefault="00D06218" w:rsidP="00D06218">
            <w:pPr>
              <w:rPr>
                <w:color w:val="363435"/>
              </w:rPr>
            </w:pPr>
            <w:r w:rsidRPr="00D06218">
              <w:rPr>
                <w:color w:val="363435"/>
              </w:rPr>
              <w:t>www.jarl.org/English/0-2.htm</w:t>
            </w:r>
          </w:p>
        </w:tc>
      </w:tr>
      <w:tr w:rsidR="00D06218" w:rsidRPr="00D06218" w14:paraId="284FD0FD" w14:textId="77777777" w:rsidTr="00901954">
        <w:trPr>
          <w:trHeight w:val="274"/>
        </w:trPr>
        <w:tc>
          <w:tcPr>
            <w:tcW w:w="1511" w:type="dxa"/>
            <w:noWrap/>
            <w:hideMark/>
          </w:tcPr>
          <w:p w14:paraId="2AC7C3AB" w14:textId="77777777" w:rsidR="00D06218" w:rsidRPr="00D06218" w:rsidRDefault="00D06218" w:rsidP="00D06218">
            <w:pPr>
              <w:rPr>
                <w:color w:val="363435"/>
              </w:rPr>
            </w:pPr>
            <w:r w:rsidRPr="00D06218">
              <w:rPr>
                <w:color w:val="363435"/>
              </w:rPr>
              <w:t>Sept. 4-5</w:t>
            </w:r>
          </w:p>
        </w:tc>
        <w:tc>
          <w:tcPr>
            <w:tcW w:w="2983" w:type="dxa"/>
            <w:noWrap/>
            <w:hideMark/>
          </w:tcPr>
          <w:p w14:paraId="4CAA4AD1" w14:textId="77777777" w:rsidR="00D06218" w:rsidRPr="00D06218" w:rsidRDefault="00D06218" w:rsidP="00D06218">
            <w:pPr>
              <w:rPr>
                <w:color w:val="363435"/>
              </w:rPr>
            </w:pPr>
            <w:r w:rsidRPr="00D06218">
              <w:rPr>
                <w:color w:val="363435"/>
              </w:rPr>
              <w:t>Colorado QSO Party</w:t>
            </w:r>
          </w:p>
        </w:tc>
        <w:tc>
          <w:tcPr>
            <w:tcW w:w="4861" w:type="dxa"/>
            <w:noWrap/>
            <w:hideMark/>
          </w:tcPr>
          <w:p w14:paraId="3C0509A5" w14:textId="77777777" w:rsidR="00D06218" w:rsidRPr="00D06218" w:rsidRDefault="00D06218" w:rsidP="00D06218">
            <w:pPr>
              <w:rPr>
                <w:color w:val="363435"/>
              </w:rPr>
            </w:pPr>
            <w:r w:rsidRPr="00D06218">
              <w:rPr>
                <w:color w:val="363435"/>
              </w:rPr>
              <w:t>http://ppraa.org/coqp</w:t>
            </w:r>
          </w:p>
        </w:tc>
      </w:tr>
      <w:tr w:rsidR="00D06218" w:rsidRPr="00D06218" w14:paraId="3565439B" w14:textId="77777777" w:rsidTr="00901954">
        <w:trPr>
          <w:trHeight w:val="274"/>
        </w:trPr>
        <w:tc>
          <w:tcPr>
            <w:tcW w:w="1511" w:type="dxa"/>
            <w:noWrap/>
            <w:hideMark/>
          </w:tcPr>
          <w:p w14:paraId="19114FC8" w14:textId="77777777" w:rsidR="00D06218" w:rsidRPr="00D06218" w:rsidRDefault="00D06218" w:rsidP="00D06218">
            <w:pPr>
              <w:rPr>
                <w:color w:val="363435"/>
              </w:rPr>
            </w:pPr>
            <w:r w:rsidRPr="00D06218">
              <w:rPr>
                <w:color w:val="363435"/>
              </w:rPr>
              <w:t>Sept. 4-5</w:t>
            </w:r>
          </w:p>
        </w:tc>
        <w:tc>
          <w:tcPr>
            <w:tcW w:w="2983" w:type="dxa"/>
            <w:noWrap/>
            <w:hideMark/>
          </w:tcPr>
          <w:p w14:paraId="482E6547" w14:textId="77777777" w:rsidR="00D06218" w:rsidRPr="00D06218" w:rsidRDefault="00D06218" w:rsidP="00D06218">
            <w:pPr>
              <w:rPr>
                <w:color w:val="363435"/>
              </w:rPr>
            </w:pPr>
            <w:r w:rsidRPr="00D06218">
              <w:rPr>
                <w:color w:val="363435"/>
              </w:rPr>
              <w:t>RSGB SSB Field Day</w:t>
            </w:r>
          </w:p>
        </w:tc>
        <w:tc>
          <w:tcPr>
            <w:tcW w:w="4861" w:type="dxa"/>
            <w:noWrap/>
            <w:hideMark/>
          </w:tcPr>
          <w:p w14:paraId="36F0226B" w14:textId="77777777" w:rsidR="00D06218" w:rsidRPr="00D06218" w:rsidRDefault="00D06218" w:rsidP="00D06218">
            <w:pPr>
              <w:rPr>
                <w:color w:val="363435"/>
              </w:rPr>
            </w:pPr>
            <w:r w:rsidRPr="00D06218">
              <w:rPr>
                <w:color w:val="363435"/>
              </w:rPr>
              <w:t>http://bit.ly/2OKdymu</w:t>
            </w:r>
          </w:p>
        </w:tc>
      </w:tr>
      <w:tr w:rsidR="00D06218" w:rsidRPr="00D06218" w14:paraId="56F57F3B" w14:textId="77777777" w:rsidTr="00901954">
        <w:trPr>
          <w:trHeight w:val="274"/>
        </w:trPr>
        <w:tc>
          <w:tcPr>
            <w:tcW w:w="1511" w:type="dxa"/>
            <w:noWrap/>
            <w:hideMark/>
          </w:tcPr>
          <w:p w14:paraId="08DF57E5" w14:textId="77777777" w:rsidR="00D06218" w:rsidRPr="00D06218" w:rsidRDefault="00D06218" w:rsidP="00D06218">
            <w:pPr>
              <w:rPr>
                <w:color w:val="363435"/>
              </w:rPr>
            </w:pPr>
            <w:r w:rsidRPr="00D06218">
              <w:rPr>
                <w:color w:val="363435"/>
              </w:rPr>
              <w:t>Sept. 4-5</w:t>
            </w:r>
          </w:p>
        </w:tc>
        <w:tc>
          <w:tcPr>
            <w:tcW w:w="2983" w:type="dxa"/>
            <w:noWrap/>
            <w:hideMark/>
          </w:tcPr>
          <w:p w14:paraId="7B3BA3B6" w14:textId="77777777" w:rsidR="00D06218" w:rsidRPr="00D06218" w:rsidRDefault="00D06218" w:rsidP="00D06218">
            <w:pPr>
              <w:rPr>
                <w:color w:val="363435"/>
              </w:rPr>
            </w:pPr>
            <w:r w:rsidRPr="00D06218">
              <w:rPr>
                <w:color w:val="363435"/>
              </w:rPr>
              <w:t>PODXS 070 Club Jay Hudak Memorial 80M Sprint</w:t>
            </w:r>
          </w:p>
        </w:tc>
        <w:tc>
          <w:tcPr>
            <w:tcW w:w="4861" w:type="dxa"/>
            <w:noWrap/>
            <w:hideMark/>
          </w:tcPr>
          <w:p w14:paraId="3A046DCF" w14:textId="77777777" w:rsidR="00D06218" w:rsidRPr="00D06218" w:rsidRDefault="00D06218" w:rsidP="00D06218">
            <w:pPr>
              <w:rPr>
                <w:color w:val="363435"/>
              </w:rPr>
            </w:pPr>
            <w:r w:rsidRPr="00D06218">
              <w:rPr>
                <w:color w:val="363435"/>
              </w:rPr>
              <w:t>http://bit.ly/2MkaaNt</w:t>
            </w:r>
          </w:p>
        </w:tc>
      </w:tr>
      <w:tr w:rsidR="00D06218" w:rsidRPr="00D06218" w14:paraId="54981849" w14:textId="77777777" w:rsidTr="00901954">
        <w:trPr>
          <w:trHeight w:val="274"/>
        </w:trPr>
        <w:tc>
          <w:tcPr>
            <w:tcW w:w="1511" w:type="dxa"/>
            <w:noWrap/>
            <w:hideMark/>
          </w:tcPr>
          <w:p w14:paraId="231EDCE4" w14:textId="77777777" w:rsidR="00D06218" w:rsidRPr="00D06218" w:rsidRDefault="00D06218" w:rsidP="00D06218">
            <w:pPr>
              <w:rPr>
                <w:color w:val="363435"/>
              </w:rPr>
            </w:pPr>
            <w:r w:rsidRPr="00D06218">
              <w:rPr>
                <w:color w:val="363435"/>
              </w:rPr>
              <w:t>Sept. 4-5</w:t>
            </w:r>
          </w:p>
        </w:tc>
        <w:tc>
          <w:tcPr>
            <w:tcW w:w="2983" w:type="dxa"/>
            <w:noWrap/>
            <w:hideMark/>
          </w:tcPr>
          <w:p w14:paraId="720CE43A" w14:textId="77777777" w:rsidR="00D06218" w:rsidRPr="00D06218" w:rsidRDefault="00D06218" w:rsidP="00D06218">
            <w:pPr>
              <w:rPr>
                <w:color w:val="363435"/>
              </w:rPr>
            </w:pPr>
            <w:r w:rsidRPr="00D06218">
              <w:rPr>
                <w:color w:val="363435"/>
              </w:rPr>
              <w:t>Tennessee QSO Party</w:t>
            </w:r>
          </w:p>
        </w:tc>
        <w:tc>
          <w:tcPr>
            <w:tcW w:w="4861" w:type="dxa"/>
            <w:noWrap/>
            <w:hideMark/>
          </w:tcPr>
          <w:p w14:paraId="739C7742" w14:textId="77777777" w:rsidR="00D06218" w:rsidRPr="00D06218" w:rsidRDefault="00D06218" w:rsidP="00D06218">
            <w:pPr>
              <w:rPr>
                <w:color w:val="363435"/>
              </w:rPr>
            </w:pPr>
            <w:r w:rsidRPr="00D06218">
              <w:rPr>
                <w:color w:val="363435"/>
              </w:rPr>
              <w:t>https://tnqp.org/rules</w:t>
            </w:r>
          </w:p>
        </w:tc>
      </w:tr>
      <w:tr w:rsidR="00D06218" w:rsidRPr="00D06218" w14:paraId="53502F82" w14:textId="77777777" w:rsidTr="00901954">
        <w:trPr>
          <w:trHeight w:val="274"/>
        </w:trPr>
        <w:tc>
          <w:tcPr>
            <w:tcW w:w="1511" w:type="dxa"/>
            <w:noWrap/>
            <w:hideMark/>
          </w:tcPr>
          <w:p w14:paraId="69E8855A" w14:textId="77777777" w:rsidR="00D06218" w:rsidRPr="00D06218" w:rsidRDefault="00D06218" w:rsidP="00D06218">
            <w:pPr>
              <w:rPr>
                <w:color w:val="363435"/>
              </w:rPr>
            </w:pPr>
            <w:r w:rsidRPr="00D06218">
              <w:rPr>
                <w:color w:val="363435"/>
              </w:rPr>
              <w:t>Sept. 6</w:t>
            </w:r>
          </w:p>
        </w:tc>
        <w:tc>
          <w:tcPr>
            <w:tcW w:w="2983" w:type="dxa"/>
            <w:noWrap/>
            <w:hideMark/>
          </w:tcPr>
          <w:p w14:paraId="1850CFEC" w14:textId="77777777" w:rsidR="00D06218" w:rsidRPr="00D06218" w:rsidRDefault="00D06218" w:rsidP="00D06218">
            <w:pPr>
              <w:rPr>
                <w:color w:val="363435"/>
              </w:rPr>
            </w:pPr>
            <w:r w:rsidRPr="00D06218">
              <w:rPr>
                <w:color w:val="363435"/>
              </w:rPr>
              <w:t>RSGB Autumn Series SSB</w:t>
            </w:r>
          </w:p>
        </w:tc>
        <w:tc>
          <w:tcPr>
            <w:tcW w:w="4861" w:type="dxa"/>
            <w:noWrap/>
            <w:hideMark/>
          </w:tcPr>
          <w:p w14:paraId="6F455EBB" w14:textId="77777777" w:rsidR="00D06218" w:rsidRPr="00D06218" w:rsidRDefault="00D06218" w:rsidP="00D06218">
            <w:pPr>
              <w:rPr>
                <w:color w:val="363435"/>
              </w:rPr>
            </w:pPr>
            <w:r w:rsidRPr="00D06218">
              <w:rPr>
                <w:color w:val="363435"/>
              </w:rPr>
              <w:t>https://bit.ly/3p4eShW</w:t>
            </w:r>
          </w:p>
        </w:tc>
      </w:tr>
      <w:tr w:rsidR="00D06218" w:rsidRPr="00D06218" w14:paraId="6EB047F3" w14:textId="77777777" w:rsidTr="00901954">
        <w:trPr>
          <w:trHeight w:val="274"/>
        </w:trPr>
        <w:tc>
          <w:tcPr>
            <w:tcW w:w="1511" w:type="dxa"/>
            <w:noWrap/>
            <w:hideMark/>
          </w:tcPr>
          <w:p w14:paraId="463B6691" w14:textId="77777777" w:rsidR="00D06218" w:rsidRPr="00D06218" w:rsidRDefault="00D06218" w:rsidP="00D06218">
            <w:pPr>
              <w:rPr>
                <w:color w:val="363435"/>
              </w:rPr>
            </w:pPr>
            <w:r w:rsidRPr="00D06218">
              <w:rPr>
                <w:color w:val="363435"/>
              </w:rPr>
              <w:t>Sept. 6-7</w:t>
            </w:r>
          </w:p>
        </w:tc>
        <w:tc>
          <w:tcPr>
            <w:tcW w:w="2983" w:type="dxa"/>
            <w:noWrap/>
            <w:hideMark/>
          </w:tcPr>
          <w:p w14:paraId="6FDAA86E" w14:textId="77777777" w:rsidR="00D06218" w:rsidRPr="00D06218" w:rsidRDefault="00D06218" w:rsidP="00D06218">
            <w:pPr>
              <w:rPr>
                <w:color w:val="363435"/>
              </w:rPr>
            </w:pPr>
            <w:r w:rsidRPr="00D06218">
              <w:rPr>
                <w:color w:val="363435"/>
              </w:rPr>
              <w:t>MI QRP Labor Day CW Sprint</w:t>
            </w:r>
          </w:p>
        </w:tc>
        <w:tc>
          <w:tcPr>
            <w:tcW w:w="4861" w:type="dxa"/>
            <w:noWrap/>
            <w:hideMark/>
          </w:tcPr>
          <w:p w14:paraId="327C8969" w14:textId="77777777" w:rsidR="00D06218" w:rsidRPr="00D06218" w:rsidRDefault="00D06218" w:rsidP="00D06218">
            <w:pPr>
              <w:rPr>
                <w:color w:val="363435"/>
              </w:rPr>
            </w:pPr>
            <w:r w:rsidRPr="00D06218">
              <w:rPr>
                <w:color w:val="363435"/>
              </w:rPr>
              <w:t>www.miqrp.net/contest</w:t>
            </w:r>
          </w:p>
        </w:tc>
      </w:tr>
      <w:tr w:rsidR="00D06218" w:rsidRPr="00D06218" w14:paraId="5CD72A94" w14:textId="77777777" w:rsidTr="00901954">
        <w:trPr>
          <w:trHeight w:val="274"/>
        </w:trPr>
        <w:tc>
          <w:tcPr>
            <w:tcW w:w="1511" w:type="dxa"/>
            <w:noWrap/>
            <w:hideMark/>
          </w:tcPr>
          <w:p w14:paraId="7BC52810" w14:textId="77777777" w:rsidR="00D06218" w:rsidRPr="00D06218" w:rsidRDefault="00D06218" w:rsidP="00D06218">
            <w:pPr>
              <w:rPr>
                <w:color w:val="363435"/>
              </w:rPr>
            </w:pPr>
            <w:r w:rsidRPr="00D06218">
              <w:rPr>
                <w:color w:val="363435"/>
              </w:rPr>
              <w:lastRenderedPageBreak/>
              <w:t>Sept. 8</w:t>
            </w:r>
          </w:p>
        </w:tc>
        <w:tc>
          <w:tcPr>
            <w:tcW w:w="2983" w:type="dxa"/>
            <w:noWrap/>
            <w:hideMark/>
          </w:tcPr>
          <w:p w14:paraId="559EF881" w14:textId="77777777" w:rsidR="00D06218" w:rsidRPr="00D06218" w:rsidRDefault="00D06218" w:rsidP="00D06218">
            <w:pPr>
              <w:rPr>
                <w:color w:val="363435"/>
              </w:rPr>
            </w:pPr>
            <w:r w:rsidRPr="00D06218">
              <w:rPr>
                <w:color w:val="363435"/>
              </w:rPr>
              <w:t>VHF-UHF FT8 Activity Contest</w:t>
            </w:r>
          </w:p>
        </w:tc>
        <w:tc>
          <w:tcPr>
            <w:tcW w:w="4861" w:type="dxa"/>
            <w:noWrap/>
            <w:hideMark/>
          </w:tcPr>
          <w:p w14:paraId="4EB04F18" w14:textId="77777777" w:rsidR="00D06218" w:rsidRPr="00D06218" w:rsidRDefault="00D06218" w:rsidP="00D06218">
            <w:pPr>
              <w:rPr>
                <w:color w:val="363435"/>
              </w:rPr>
            </w:pPr>
            <w:r w:rsidRPr="00D06218">
              <w:rPr>
                <w:color w:val="363435"/>
              </w:rPr>
              <w:t>www.ft8activity.eu/index.php/en</w:t>
            </w:r>
          </w:p>
        </w:tc>
      </w:tr>
      <w:tr w:rsidR="00D06218" w:rsidRPr="00D06218" w14:paraId="198EDF2B" w14:textId="77777777" w:rsidTr="00901954">
        <w:trPr>
          <w:trHeight w:val="274"/>
        </w:trPr>
        <w:tc>
          <w:tcPr>
            <w:tcW w:w="1511" w:type="dxa"/>
            <w:noWrap/>
            <w:hideMark/>
          </w:tcPr>
          <w:p w14:paraId="458947F5" w14:textId="77777777" w:rsidR="00D06218" w:rsidRPr="00D06218" w:rsidRDefault="00D06218" w:rsidP="00D06218">
            <w:pPr>
              <w:rPr>
                <w:color w:val="FF0000"/>
              </w:rPr>
            </w:pPr>
            <w:r w:rsidRPr="00D06218">
              <w:rPr>
                <w:color w:val="FF0000"/>
              </w:rPr>
              <w:t>Sept. 11</w:t>
            </w:r>
          </w:p>
        </w:tc>
        <w:tc>
          <w:tcPr>
            <w:tcW w:w="2983" w:type="dxa"/>
            <w:noWrap/>
            <w:hideMark/>
          </w:tcPr>
          <w:p w14:paraId="3E9A53D3" w14:textId="77777777" w:rsidR="00D06218" w:rsidRPr="00D06218" w:rsidRDefault="00D06218" w:rsidP="00D06218">
            <w:pPr>
              <w:rPr>
                <w:b/>
                <w:bCs/>
                <w:color w:val="FF0000"/>
              </w:rPr>
            </w:pPr>
            <w:r w:rsidRPr="00D06218">
              <w:rPr>
                <w:b/>
                <w:bCs/>
                <w:color w:val="FF0000"/>
              </w:rPr>
              <w:t>FOC QSO Party</w:t>
            </w:r>
          </w:p>
        </w:tc>
        <w:tc>
          <w:tcPr>
            <w:tcW w:w="4861" w:type="dxa"/>
            <w:noWrap/>
            <w:hideMark/>
          </w:tcPr>
          <w:p w14:paraId="418EACFB" w14:textId="77777777" w:rsidR="00D06218" w:rsidRPr="00D06218" w:rsidRDefault="00D06218" w:rsidP="00D06218">
            <w:pPr>
              <w:rPr>
                <w:color w:val="FF0000"/>
              </w:rPr>
            </w:pPr>
            <w:r w:rsidRPr="00D06218">
              <w:rPr>
                <w:color w:val="FF0000"/>
              </w:rPr>
              <w:t>www.g4foc.org/qsoparty</w:t>
            </w:r>
          </w:p>
        </w:tc>
      </w:tr>
      <w:tr w:rsidR="00D06218" w:rsidRPr="00D06218" w14:paraId="19112FD1" w14:textId="77777777" w:rsidTr="00901954">
        <w:trPr>
          <w:trHeight w:val="274"/>
        </w:trPr>
        <w:tc>
          <w:tcPr>
            <w:tcW w:w="1511" w:type="dxa"/>
            <w:noWrap/>
            <w:hideMark/>
          </w:tcPr>
          <w:p w14:paraId="19144120" w14:textId="77777777" w:rsidR="00D06218" w:rsidRPr="00D06218" w:rsidRDefault="00D06218" w:rsidP="00D06218">
            <w:pPr>
              <w:rPr>
                <w:color w:val="363435"/>
              </w:rPr>
            </w:pPr>
            <w:r w:rsidRPr="00D06218">
              <w:rPr>
                <w:color w:val="363435"/>
              </w:rPr>
              <w:t>Sept. 11-12</w:t>
            </w:r>
          </w:p>
        </w:tc>
        <w:tc>
          <w:tcPr>
            <w:tcW w:w="2983" w:type="dxa"/>
            <w:noWrap/>
            <w:hideMark/>
          </w:tcPr>
          <w:p w14:paraId="39132D8F" w14:textId="77777777" w:rsidR="00D06218" w:rsidRPr="00D06218" w:rsidRDefault="00D06218" w:rsidP="00D06218">
            <w:pPr>
              <w:rPr>
                <w:color w:val="363435"/>
              </w:rPr>
            </w:pPr>
            <w:r w:rsidRPr="00D06218">
              <w:rPr>
                <w:color w:val="363435"/>
              </w:rPr>
              <w:t>Alabama QSO Party</w:t>
            </w:r>
          </w:p>
        </w:tc>
        <w:tc>
          <w:tcPr>
            <w:tcW w:w="4861" w:type="dxa"/>
            <w:noWrap/>
            <w:hideMark/>
          </w:tcPr>
          <w:p w14:paraId="2FC7A4FC" w14:textId="77777777" w:rsidR="00D06218" w:rsidRPr="00D06218" w:rsidRDefault="00D06218" w:rsidP="00D06218">
            <w:pPr>
              <w:rPr>
                <w:color w:val="363435"/>
              </w:rPr>
            </w:pPr>
            <w:r w:rsidRPr="00D06218">
              <w:rPr>
                <w:color w:val="363435"/>
              </w:rPr>
              <w:t>www.alabamaqsoparty.org</w:t>
            </w:r>
          </w:p>
        </w:tc>
      </w:tr>
      <w:tr w:rsidR="00D06218" w:rsidRPr="00D06218" w14:paraId="1CEACADA" w14:textId="77777777" w:rsidTr="00901954">
        <w:trPr>
          <w:trHeight w:val="274"/>
        </w:trPr>
        <w:tc>
          <w:tcPr>
            <w:tcW w:w="1511" w:type="dxa"/>
            <w:noWrap/>
            <w:hideMark/>
          </w:tcPr>
          <w:p w14:paraId="4364175A" w14:textId="77777777" w:rsidR="00D06218" w:rsidRPr="00D06218" w:rsidRDefault="00D06218" w:rsidP="00D06218">
            <w:pPr>
              <w:rPr>
                <w:color w:val="363435"/>
              </w:rPr>
            </w:pPr>
            <w:r w:rsidRPr="00D06218">
              <w:rPr>
                <w:color w:val="363435"/>
              </w:rPr>
              <w:t>Sept. 11-12</w:t>
            </w:r>
          </w:p>
        </w:tc>
        <w:tc>
          <w:tcPr>
            <w:tcW w:w="2983" w:type="dxa"/>
            <w:noWrap/>
            <w:hideMark/>
          </w:tcPr>
          <w:p w14:paraId="71E0BAE6" w14:textId="77777777" w:rsidR="00D06218" w:rsidRPr="00D06218" w:rsidRDefault="00D06218" w:rsidP="00D06218">
            <w:pPr>
              <w:rPr>
                <w:color w:val="363435"/>
              </w:rPr>
            </w:pPr>
            <w:r w:rsidRPr="00D06218">
              <w:rPr>
                <w:color w:val="363435"/>
              </w:rPr>
              <w:t>SARL Field Day</w:t>
            </w:r>
          </w:p>
        </w:tc>
        <w:tc>
          <w:tcPr>
            <w:tcW w:w="4861" w:type="dxa"/>
            <w:noWrap/>
            <w:hideMark/>
          </w:tcPr>
          <w:p w14:paraId="556EF646" w14:textId="77777777" w:rsidR="00D06218" w:rsidRPr="00D06218" w:rsidRDefault="00D06218" w:rsidP="00D06218">
            <w:pPr>
              <w:rPr>
                <w:color w:val="363435"/>
              </w:rPr>
            </w:pPr>
            <w:r w:rsidRPr="00D06218">
              <w:rPr>
                <w:color w:val="363435"/>
              </w:rPr>
              <w:t>http://bit.ly/H0IqQf</w:t>
            </w:r>
          </w:p>
        </w:tc>
      </w:tr>
      <w:tr w:rsidR="00D06218" w:rsidRPr="00D06218" w14:paraId="62F6393F" w14:textId="77777777" w:rsidTr="00901954">
        <w:trPr>
          <w:trHeight w:val="274"/>
        </w:trPr>
        <w:tc>
          <w:tcPr>
            <w:tcW w:w="1511" w:type="dxa"/>
            <w:noWrap/>
            <w:hideMark/>
          </w:tcPr>
          <w:p w14:paraId="7674C47D" w14:textId="77777777" w:rsidR="00D06218" w:rsidRPr="00D06218" w:rsidRDefault="00D06218" w:rsidP="00D06218">
            <w:pPr>
              <w:rPr>
                <w:color w:val="363435"/>
              </w:rPr>
            </w:pPr>
            <w:r w:rsidRPr="00D06218">
              <w:rPr>
                <w:color w:val="363435"/>
              </w:rPr>
              <w:t>Sept. 11-12</w:t>
            </w:r>
          </w:p>
        </w:tc>
        <w:tc>
          <w:tcPr>
            <w:tcW w:w="2983" w:type="dxa"/>
            <w:noWrap/>
            <w:hideMark/>
          </w:tcPr>
          <w:p w14:paraId="78A2F18F" w14:textId="77777777" w:rsidR="00D06218" w:rsidRPr="00D06218" w:rsidRDefault="00D06218" w:rsidP="00D06218">
            <w:pPr>
              <w:rPr>
                <w:color w:val="363435"/>
              </w:rPr>
            </w:pPr>
            <w:r w:rsidRPr="00D06218">
              <w:rPr>
                <w:color w:val="363435"/>
              </w:rPr>
              <w:t>Russian Cup Digital Contest</w:t>
            </w:r>
          </w:p>
        </w:tc>
        <w:tc>
          <w:tcPr>
            <w:tcW w:w="4861" w:type="dxa"/>
            <w:noWrap/>
            <w:hideMark/>
          </w:tcPr>
          <w:p w14:paraId="1E19E86C" w14:textId="77777777" w:rsidR="00D06218" w:rsidRPr="00D06218" w:rsidRDefault="00D06218" w:rsidP="00D06218">
            <w:pPr>
              <w:rPr>
                <w:color w:val="363435"/>
              </w:rPr>
            </w:pPr>
            <w:r w:rsidRPr="00D06218">
              <w:rPr>
                <w:color w:val="363435"/>
              </w:rPr>
              <w:t>www.qrz.ru/contest/detail/86.html</w:t>
            </w:r>
          </w:p>
        </w:tc>
      </w:tr>
      <w:tr w:rsidR="00D06218" w:rsidRPr="00D06218" w14:paraId="3E1F9CDF" w14:textId="77777777" w:rsidTr="00901954">
        <w:trPr>
          <w:trHeight w:val="274"/>
        </w:trPr>
        <w:tc>
          <w:tcPr>
            <w:tcW w:w="1511" w:type="dxa"/>
            <w:noWrap/>
            <w:hideMark/>
          </w:tcPr>
          <w:p w14:paraId="1AFF00B4" w14:textId="77777777" w:rsidR="00D06218" w:rsidRPr="00D06218" w:rsidRDefault="00D06218" w:rsidP="00D06218">
            <w:pPr>
              <w:rPr>
                <w:color w:val="363435"/>
              </w:rPr>
            </w:pPr>
            <w:r w:rsidRPr="00D06218">
              <w:rPr>
                <w:color w:val="363435"/>
              </w:rPr>
              <w:t>Sept. 11-12</w:t>
            </w:r>
          </w:p>
        </w:tc>
        <w:tc>
          <w:tcPr>
            <w:tcW w:w="2983" w:type="dxa"/>
            <w:noWrap/>
            <w:hideMark/>
          </w:tcPr>
          <w:p w14:paraId="43CAB290" w14:textId="77777777" w:rsidR="00D06218" w:rsidRPr="00D06218" w:rsidRDefault="00D06218" w:rsidP="00D06218">
            <w:pPr>
              <w:rPr>
                <w:color w:val="363435"/>
              </w:rPr>
            </w:pPr>
            <w:r w:rsidRPr="00D06218">
              <w:rPr>
                <w:color w:val="363435"/>
              </w:rPr>
              <w:t>Worked All Europe SSB Contest</w:t>
            </w:r>
          </w:p>
        </w:tc>
        <w:tc>
          <w:tcPr>
            <w:tcW w:w="4861" w:type="dxa"/>
            <w:noWrap/>
            <w:hideMark/>
          </w:tcPr>
          <w:p w14:paraId="5231087E" w14:textId="77777777" w:rsidR="00D06218" w:rsidRPr="00D06218" w:rsidRDefault="00D06218" w:rsidP="00D06218">
            <w:pPr>
              <w:rPr>
                <w:color w:val="363435"/>
              </w:rPr>
            </w:pPr>
            <w:r w:rsidRPr="00D06218">
              <w:rPr>
                <w:color w:val="363435"/>
              </w:rPr>
              <w:t>http://bit.ly/2vufgcb</w:t>
            </w:r>
          </w:p>
        </w:tc>
      </w:tr>
      <w:tr w:rsidR="00D06218" w:rsidRPr="00D06218" w14:paraId="389155AA" w14:textId="77777777" w:rsidTr="00901954">
        <w:trPr>
          <w:trHeight w:val="274"/>
        </w:trPr>
        <w:tc>
          <w:tcPr>
            <w:tcW w:w="1511" w:type="dxa"/>
            <w:noWrap/>
            <w:hideMark/>
          </w:tcPr>
          <w:p w14:paraId="5DD1DB58" w14:textId="77777777" w:rsidR="00D06218" w:rsidRPr="00D06218" w:rsidRDefault="00D06218" w:rsidP="00D06218">
            <w:pPr>
              <w:rPr>
                <w:color w:val="363435"/>
              </w:rPr>
            </w:pPr>
            <w:r w:rsidRPr="00D06218">
              <w:rPr>
                <w:color w:val="363435"/>
              </w:rPr>
              <w:t>Sept. 11-13</w:t>
            </w:r>
          </w:p>
        </w:tc>
        <w:tc>
          <w:tcPr>
            <w:tcW w:w="2983" w:type="dxa"/>
            <w:noWrap/>
            <w:hideMark/>
          </w:tcPr>
          <w:p w14:paraId="56D8B1FC" w14:textId="77777777" w:rsidR="00D06218" w:rsidRPr="00D06218" w:rsidRDefault="00D06218" w:rsidP="00D06218">
            <w:pPr>
              <w:rPr>
                <w:color w:val="363435"/>
              </w:rPr>
            </w:pPr>
            <w:r w:rsidRPr="00D06218">
              <w:rPr>
                <w:color w:val="363435"/>
              </w:rPr>
              <w:t>ARRL September VHF QSO Party</w:t>
            </w:r>
          </w:p>
        </w:tc>
        <w:tc>
          <w:tcPr>
            <w:tcW w:w="4861" w:type="dxa"/>
            <w:noWrap/>
            <w:hideMark/>
          </w:tcPr>
          <w:p w14:paraId="5230E36B" w14:textId="77777777" w:rsidR="00D06218" w:rsidRPr="00D06218" w:rsidRDefault="00D06218" w:rsidP="00D06218">
            <w:pPr>
              <w:rPr>
                <w:color w:val="363435"/>
              </w:rPr>
            </w:pPr>
            <w:r w:rsidRPr="00D06218">
              <w:rPr>
                <w:color w:val="363435"/>
              </w:rPr>
              <w:t>www.arrl.org/september-vhf</w:t>
            </w:r>
          </w:p>
        </w:tc>
      </w:tr>
      <w:tr w:rsidR="00D06218" w:rsidRPr="00D06218" w14:paraId="05E9585D" w14:textId="77777777" w:rsidTr="00901954">
        <w:trPr>
          <w:trHeight w:val="260"/>
        </w:trPr>
        <w:tc>
          <w:tcPr>
            <w:tcW w:w="1511" w:type="dxa"/>
            <w:noWrap/>
            <w:hideMark/>
          </w:tcPr>
          <w:p w14:paraId="3A9033C6" w14:textId="77777777" w:rsidR="00D06218" w:rsidRPr="00D06218" w:rsidRDefault="00D06218" w:rsidP="00D06218">
            <w:pPr>
              <w:rPr>
                <w:color w:val="363435"/>
              </w:rPr>
            </w:pPr>
            <w:r w:rsidRPr="00D06218">
              <w:rPr>
                <w:color w:val="363435"/>
              </w:rPr>
              <w:t>Sept. 12</w:t>
            </w:r>
          </w:p>
        </w:tc>
        <w:tc>
          <w:tcPr>
            <w:tcW w:w="2983" w:type="dxa"/>
            <w:noWrap/>
            <w:hideMark/>
          </w:tcPr>
          <w:p w14:paraId="491F04AD" w14:textId="77777777" w:rsidR="00D06218" w:rsidRPr="00D06218" w:rsidRDefault="00D06218" w:rsidP="00D06218">
            <w:pPr>
              <w:rPr>
                <w:color w:val="363435"/>
              </w:rPr>
            </w:pPr>
            <w:r w:rsidRPr="00D06218">
              <w:rPr>
                <w:color w:val="363435"/>
              </w:rPr>
              <w:t>North American CW Sprint</w:t>
            </w:r>
          </w:p>
        </w:tc>
        <w:tc>
          <w:tcPr>
            <w:tcW w:w="4861" w:type="dxa"/>
            <w:noWrap/>
            <w:hideMark/>
          </w:tcPr>
          <w:p w14:paraId="46034135" w14:textId="77777777" w:rsidR="00D06218" w:rsidRPr="00D06218" w:rsidRDefault="00D06218" w:rsidP="00D06218">
            <w:pPr>
              <w:rPr>
                <w:color w:val="363435"/>
              </w:rPr>
            </w:pPr>
            <w:r w:rsidRPr="00D06218">
              <w:rPr>
                <w:color w:val="363435"/>
              </w:rPr>
              <w:t>http://ncjweb.com/Sprint-Rules.pdf</w:t>
            </w:r>
          </w:p>
        </w:tc>
      </w:tr>
      <w:tr w:rsidR="00D06218" w:rsidRPr="00D06218" w14:paraId="3BD346F4" w14:textId="77777777" w:rsidTr="00901954">
        <w:trPr>
          <w:trHeight w:val="304"/>
        </w:trPr>
        <w:tc>
          <w:tcPr>
            <w:tcW w:w="1511" w:type="dxa"/>
            <w:noWrap/>
            <w:hideMark/>
          </w:tcPr>
          <w:p w14:paraId="63EF8D8C" w14:textId="77777777" w:rsidR="00D06218" w:rsidRPr="00D06218" w:rsidRDefault="00D06218" w:rsidP="00D06218">
            <w:pPr>
              <w:rPr>
                <w:color w:val="363435"/>
              </w:rPr>
            </w:pPr>
            <w:r w:rsidRPr="00D06218">
              <w:rPr>
                <w:color w:val="363435"/>
              </w:rPr>
              <w:t>Sept. 15</w:t>
            </w:r>
          </w:p>
        </w:tc>
        <w:tc>
          <w:tcPr>
            <w:tcW w:w="2983" w:type="dxa"/>
            <w:noWrap/>
            <w:hideMark/>
          </w:tcPr>
          <w:p w14:paraId="781622AD" w14:textId="77777777" w:rsidR="00D06218" w:rsidRPr="00D06218" w:rsidRDefault="00D06218" w:rsidP="00D06218">
            <w:pPr>
              <w:rPr>
                <w:color w:val="363435"/>
              </w:rPr>
            </w:pPr>
            <w:r w:rsidRPr="00D06218">
              <w:rPr>
                <w:color w:val="363435"/>
              </w:rPr>
              <w:t>RSGB Autumn Series CW</w:t>
            </w:r>
          </w:p>
        </w:tc>
        <w:tc>
          <w:tcPr>
            <w:tcW w:w="4861" w:type="dxa"/>
            <w:noWrap/>
            <w:hideMark/>
          </w:tcPr>
          <w:p w14:paraId="043D397E" w14:textId="77777777" w:rsidR="00D06218" w:rsidRPr="00D06218" w:rsidRDefault="00D06218" w:rsidP="00D06218">
            <w:pPr>
              <w:rPr>
                <w:color w:val="363435"/>
              </w:rPr>
            </w:pPr>
            <w:r w:rsidRPr="00D06218">
              <w:rPr>
                <w:color w:val="363435"/>
              </w:rPr>
              <w:t>https://bit.ly/3p4eShW</w:t>
            </w:r>
          </w:p>
        </w:tc>
      </w:tr>
      <w:tr w:rsidR="00D06218" w:rsidRPr="00D06218" w14:paraId="3F0EA8B6" w14:textId="77777777" w:rsidTr="00901954">
        <w:trPr>
          <w:trHeight w:val="274"/>
        </w:trPr>
        <w:tc>
          <w:tcPr>
            <w:tcW w:w="1511" w:type="dxa"/>
            <w:noWrap/>
            <w:hideMark/>
          </w:tcPr>
          <w:p w14:paraId="3355D09D" w14:textId="77777777" w:rsidR="00D06218" w:rsidRPr="00D06218" w:rsidRDefault="00D06218" w:rsidP="00D06218">
            <w:pPr>
              <w:rPr>
                <w:color w:val="363435"/>
              </w:rPr>
            </w:pPr>
            <w:r w:rsidRPr="00D06218">
              <w:rPr>
                <w:color w:val="363435"/>
              </w:rPr>
              <w:t>Sept. 16</w:t>
            </w:r>
          </w:p>
        </w:tc>
        <w:tc>
          <w:tcPr>
            <w:tcW w:w="2983" w:type="dxa"/>
            <w:noWrap/>
            <w:hideMark/>
          </w:tcPr>
          <w:p w14:paraId="7E30E5EE" w14:textId="77777777" w:rsidR="00D06218" w:rsidRPr="00D06218" w:rsidRDefault="00D06218" w:rsidP="00D06218">
            <w:pPr>
              <w:rPr>
                <w:color w:val="363435"/>
              </w:rPr>
            </w:pPr>
            <w:r w:rsidRPr="00D06218">
              <w:rPr>
                <w:color w:val="363435"/>
              </w:rPr>
              <w:t>Bavarian Contest Club QSO Party</w:t>
            </w:r>
          </w:p>
        </w:tc>
        <w:tc>
          <w:tcPr>
            <w:tcW w:w="4861" w:type="dxa"/>
            <w:noWrap/>
            <w:hideMark/>
          </w:tcPr>
          <w:p w14:paraId="34F1E5EE" w14:textId="77777777" w:rsidR="00D06218" w:rsidRPr="00D06218" w:rsidRDefault="00D06218" w:rsidP="00D06218">
            <w:pPr>
              <w:rPr>
                <w:color w:val="363435"/>
              </w:rPr>
            </w:pPr>
            <w:r w:rsidRPr="00D06218">
              <w:rPr>
                <w:color w:val="363435"/>
              </w:rPr>
              <w:t>https://bit.ly/2MDzviG</w:t>
            </w:r>
          </w:p>
        </w:tc>
      </w:tr>
      <w:tr w:rsidR="00D06218" w:rsidRPr="00D06218" w14:paraId="34DAF792" w14:textId="77777777" w:rsidTr="00901954">
        <w:trPr>
          <w:trHeight w:val="274"/>
        </w:trPr>
        <w:tc>
          <w:tcPr>
            <w:tcW w:w="1511" w:type="dxa"/>
            <w:noWrap/>
            <w:hideMark/>
          </w:tcPr>
          <w:p w14:paraId="306B325F" w14:textId="77777777" w:rsidR="00D06218" w:rsidRPr="00D06218" w:rsidRDefault="00D06218" w:rsidP="00D06218">
            <w:pPr>
              <w:rPr>
                <w:color w:val="363435"/>
              </w:rPr>
            </w:pPr>
            <w:r w:rsidRPr="00D06218">
              <w:rPr>
                <w:color w:val="363435"/>
              </w:rPr>
              <w:t>Sept. 18-19</w:t>
            </w:r>
          </w:p>
        </w:tc>
        <w:tc>
          <w:tcPr>
            <w:tcW w:w="2983" w:type="dxa"/>
            <w:noWrap/>
            <w:hideMark/>
          </w:tcPr>
          <w:p w14:paraId="1B7841B4" w14:textId="77777777" w:rsidR="00D06218" w:rsidRPr="00D06218" w:rsidRDefault="00D06218" w:rsidP="00D06218">
            <w:pPr>
              <w:rPr>
                <w:color w:val="363435"/>
              </w:rPr>
            </w:pPr>
            <w:r w:rsidRPr="00D06218">
              <w:rPr>
                <w:color w:val="363435"/>
              </w:rPr>
              <w:t>ARRL 10 GHz and UP Contest</w:t>
            </w:r>
          </w:p>
        </w:tc>
        <w:tc>
          <w:tcPr>
            <w:tcW w:w="4861" w:type="dxa"/>
            <w:noWrap/>
            <w:hideMark/>
          </w:tcPr>
          <w:p w14:paraId="6F7D4C09" w14:textId="77777777" w:rsidR="00D06218" w:rsidRPr="00D06218" w:rsidRDefault="00D06218" w:rsidP="00D06218">
            <w:pPr>
              <w:rPr>
                <w:color w:val="363435"/>
              </w:rPr>
            </w:pPr>
            <w:r w:rsidRPr="00D06218">
              <w:rPr>
                <w:color w:val="363435"/>
              </w:rPr>
              <w:t>www.arrl.org/10-ghz-up</w:t>
            </w:r>
          </w:p>
        </w:tc>
      </w:tr>
      <w:tr w:rsidR="00D06218" w:rsidRPr="00D06218" w14:paraId="605E4404" w14:textId="77777777" w:rsidTr="00901954">
        <w:trPr>
          <w:trHeight w:val="274"/>
        </w:trPr>
        <w:tc>
          <w:tcPr>
            <w:tcW w:w="1511" w:type="dxa"/>
            <w:noWrap/>
            <w:hideMark/>
          </w:tcPr>
          <w:p w14:paraId="4F587115" w14:textId="77777777" w:rsidR="00D06218" w:rsidRPr="00D06218" w:rsidRDefault="00D06218" w:rsidP="00D06218">
            <w:pPr>
              <w:rPr>
                <w:color w:val="363435"/>
              </w:rPr>
            </w:pPr>
            <w:r w:rsidRPr="00D06218">
              <w:rPr>
                <w:color w:val="363435"/>
              </w:rPr>
              <w:t>Sept. 18-19</w:t>
            </w:r>
          </w:p>
        </w:tc>
        <w:tc>
          <w:tcPr>
            <w:tcW w:w="2983" w:type="dxa"/>
            <w:noWrap/>
            <w:hideMark/>
          </w:tcPr>
          <w:p w14:paraId="0EF712B1" w14:textId="77777777" w:rsidR="00D06218" w:rsidRPr="00D06218" w:rsidRDefault="00D06218" w:rsidP="00D06218">
            <w:pPr>
              <w:rPr>
                <w:color w:val="363435"/>
              </w:rPr>
            </w:pPr>
            <w:r w:rsidRPr="00D06218">
              <w:rPr>
                <w:color w:val="363435"/>
              </w:rPr>
              <w:t>Iowa QSO Party</w:t>
            </w:r>
          </w:p>
        </w:tc>
        <w:tc>
          <w:tcPr>
            <w:tcW w:w="4861" w:type="dxa"/>
            <w:noWrap/>
            <w:hideMark/>
          </w:tcPr>
          <w:p w14:paraId="3794BE88" w14:textId="77777777" w:rsidR="00D06218" w:rsidRPr="00D06218" w:rsidRDefault="00D06218" w:rsidP="00D06218">
            <w:pPr>
              <w:rPr>
                <w:color w:val="363435"/>
              </w:rPr>
            </w:pPr>
            <w:r w:rsidRPr="00D06218">
              <w:rPr>
                <w:color w:val="363435"/>
              </w:rPr>
              <w:t>www.w0yl.com/IAQP</w:t>
            </w:r>
          </w:p>
        </w:tc>
      </w:tr>
      <w:tr w:rsidR="00D06218" w:rsidRPr="00D06218" w14:paraId="5E270CDC" w14:textId="77777777" w:rsidTr="00901954">
        <w:trPr>
          <w:trHeight w:val="274"/>
        </w:trPr>
        <w:tc>
          <w:tcPr>
            <w:tcW w:w="1511" w:type="dxa"/>
            <w:noWrap/>
            <w:hideMark/>
          </w:tcPr>
          <w:p w14:paraId="1B643AC7" w14:textId="77777777" w:rsidR="00D06218" w:rsidRPr="00D06218" w:rsidRDefault="00D06218" w:rsidP="00D06218">
            <w:pPr>
              <w:rPr>
                <w:color w:val="363435"/>
              </w:rPr>
            </w:pPr>
            <w:r w:rsidRPr="00D06218">
              <w:rPr>
                <w:color w:val="363435"/>
              </w:rPr>
              <w:t>Sept. 18-19</w:t>
            </w:r>
          </w:p>
        </w:tc>
        <w:tc>
          <w:tcPr>
            <w:tcW w:w="2983" w:type="dxa"/>
            <w:noWrap/>
            <w:hideMark/>
          </w:tcPr>
          <w:p w14:paraId="6F2F984A" w14:textId="77777777" w:rsidR="00D06218" w:rsidRPr="00D06218" w:rsidRDefault="00D06218" w:rsidP="00D06218">
            <w:pPr>
              <w:rPr>
                <w:color w:val="363435"/>
              </w:rPr>
            </w:pPr>
            <w:r w:rsidRPr="00D06218">
              <w:rPr>
                <w:color w:val="363435"/>
              </w:rPr>
              <w:t>New Hampshire QSO Party</w:t>
            </w:r>
          </w:p>
        </w:tc>
        <w:tc>
          <w:tcPr>
            <w:tcW w:w="4861" w:type="dxa"/>
            <w:noWrap/>
            <w:hideMark/>
          </w:tcPr>
          <w:p w14:paraId="0FF25156" w14:textId="77777777" w:rsidR="00D06218" w:rsidRPr="00D06218" w:rsidRDefault="00D06218" w:rsidP="00D06218">
            <w:pPr>
              <w:rPr>
                <w:color w:val="363435"/>
              </w:rPr>
            </w:pPr>
            <w:r w:rsidRPr="00D06218">
              <w:rPr>
                <w:color w:val="363435"/>
              </w:rPr>
              <w:t>www.w1wqm.org/nhqso</w:t>
            </w:r>
          </w:p>
        </w:tc>
      </w:tr>
      <w:tr w:rsidR="00D06218" w:rsidRPr="00D06218" w14:paraId="6C540315" w14:textId="77777777" w:rsidTr="00901954">
        <w:trPr>
          <w:trHeight w:val="274"/>
        </w:trPr>
        <w:tc>
          <w:tcPr>
            <w:tcW w:w="1511" w:type="dxa"/>
            <w:noWrap/>
            <w:hideMark/>
          </w:tcPr>
          <w:p w14:paraId="1B252BBE" w14:textId="77777777" w:rsidR="00D06218" w:rsidRPr="00D06218" w:rsidRDefault="00D06218" w:rsidP="00D06218">
            <w:pPr>
              <w:rPr>
                <w:color w:val="363435"/>
              </w:rPr>
            </w:pPr>
            <w:r w:rsidRPr="00D06218">
              <w:rPr>
                <w:color w:val="363435"/>
              </w:rPr>
              <w:t>Sept. 18-19</w:t>
            </w:r>
          </w:p>
        </w:tc>
        <w:tc>
          <w:tcPr>
            <w:tcW w:w="2983" w:type="dxa"/>
            <w:noWrap/>
            <w:hideMark/>
          </w:tcPr>
          <w:p w14:paraId="7C0BC700" w14:textId="77777777" w:rsidR="00D06218" w:rsidRPr="00D06218" w:rsidRDefault="00D06218" w:rsidP="00D06218">
            <w:pPr>
              <w:rPr>
                <w:color w:val="363435"/>
              </w:rPr>
            </w:pPr>
            <w:r w:rsidRPr="00D06218">
              <w:rPr>
                <w:color w:val="363435"/>
              </w:rPr>
              <w:t>New Jersey QSO Party</w:t>
            </w:r>
          </w:p>
        </w:tc>
        <w:tc>
          <w:tcPr>
            <w:tcW w:w="4861" w:type="dxa"/>
            <w:noWrap/>
            <w:hideMark/>
          </w:tcPr>
          <w:p w14:paraId="6ADE46EE" w14:textId="77777777" w:rsidR="00D06218" w:rsidRPr="00D06218" w:rsidRDefault="00D06218" w:rsidP="00D06218">
            <w:pPr>
              <w:rPr>
                <w:color w:val="363435"/>
              </w:rPr>
            </w:pPr>
            <w:r w:rsidRPr="00D06218">
              <w:rPr>
                <w:color w:val="363435"/>
              </w:rPr>
              <w:t>http://bit.ly/1nDlf8V</w:t>
            </w:r>
          </w:p>
        </w:tc>
      </w:tr>
      <w:tr w:rsidR="00D06218" w:rsidRPr="00D06218" w14:paraId="3DCC272E" w14:textId="77777777" w:rsidTr="00901954">
        <w:trPr>
          <w:trHeight w:val="274"/>
        </w:trPr>
        <w:tc>
          <w:tcPr>
            <w:tcW w:w="1511" w:type="dxa"/>
            <w:noWrap/>
            <w:hideMark/>
          </w:tcPr>
          <w:p w14:paraId="6E0728BF" w14:textId="77777777" w:rsidR="00D06218" w:rsidRPr="00D06218" w:rsidRDefault="00D06218" w:rsidP="00D06218">
            <w:pPr>
              <w:rPr>
                <w:color w:val="363435"/>
              </w:rPr>
            </w:pPr>
            <w:r w:rsidRPr="00D06218">
              <w:rPr>
                <w:color w:val="363435"/>
              </w:rPr>
              <w:t>Sept. 18-19</w:t>
            </w:r>
          </w:p>
        </w:tc>
        <w:tc>
          <w:tcPr>
            <w:tcW w:w="2983" w:type="dxa"/>
            <w:noWrap/>
            <w:hideMark/>
          </w:tcPr>
          <w:p w14:paraId="23B32BC9" w14:textId="77777777" w:rsidR="00D06218" w:rsidRPr="00D06218" w:rsidRDefault="00D06218" w:rsidP="00D06218">
            <w:pPr>
              <w:rPr>
                <w:color w:val="363435"/>
              </w:rPr>
            </w:pPr>
            <w:r w:rsidRPr="00D06218">
              <w:rPr>
                <w:color w:val="363435"/>
              </w:rPr>
              <w:t>QRP Afield</w:t>
            </w:r>
          </w:p>
        </w:tc>
        <w:tc>
          <w:tcPr>
            <w:tcW w:w="4861" w:type="dxa"/>
            <w:noWrap/>
            <w:hideMark/>
          </w:tcPr>
          <w:p w14:paraId="2BA3965D" w14:textId="77777777" w:rsidR="00D06218" w:rsidRPr="00D06218" w:rsidRDefault="00D06218" w:rsidP="00D06218">
            <w:pPr>
              <w:rPr>
                <w:color w:val="363435"/>
              </w:rPr>
            </w:pPr>
            <w:r w:rsidRPr="00D06218">
              <w:rPr>
                <w:color w:val="363435"/>
              </w:rPr>
              <w:t>http://bit.ly/2QACxFu</w:t>
            </w:r>
          </w:p>
        </w:tc>
      </w:tr>
      <w:tr w:rsidR="00D06218" w:rsidRPr="00D06218" w14:paraId="52DFE18C" w14:textId="77777777" w:rsidTr="00901954">
        <w:trPr>
          <w:trHeight w:val="274"/>
        </w:trPr>
        <w:tc>
          <w:tcPr>
            <w:tcW w:w="1511" w:type="dxa"/>
            <w:noWrap/>
            <w:hideMark/>
          </w:tcPr>
          <w:p w14:paraId="5C07EECB" w14:textId="77777777" w:rsidR="00D06218" w:rsidRPr="00D06218" w:rsidRDefault="00D06218" w:rsidP="00D06218">
            <w:pPr>
              <w:rPr>
                <w:color w:val="363435"/>
              </w:rPr>
            </w:pPr>
            <w:r w:rsidRPr="00D06218">
              <w:rPr>
                <w:color w:val="363435"/>
              </w:rPr>
              <w:t>Sept. 18-19</w:t>
            </w:r>
          </w:p>
        </w:tc>
        <w:tc>
          <w:tcPr>
            <w:tcW w:w="2983" w:type="dxa"/>
            <w:noWrap/>
            <w:hideMark/>
          </w:tcPr>
          <w:p w14:paraId="3760CED8" w14:textId="77777777" w:rsidR="00D06218" w:rsidRPr="00D06218" w:rsidRDefault="00D06218" w:rsidP="00D06218">
            <w:pPr>
              <w:rPr>
                <w:color w:val="363435"/>
              </w:rPr>
            </w:pPr>
            <w:r w:rsidRPr="00D06218">
              <w:rPr>
                <w:color w:val="363435"/>
              </w:rPr>
              <w:t>SARL VHF/UHF Digital Contest</w:t>
            </w:r>
          </w:p>
        </w:tc>
        <w:tc>
          <w:tcPr>
            <w:tcW w:w="4861" w:type="dxa"/>
            <w:noWrap/>
            <w:hideMark/>
          </w:tcPr>
          <w:p w14:paraId="17EBF9EE" w14:textId="77777777" w:rsidR="00D06218" w:rsidRPr="00D06218" w:rsidRDefault="00D06218" w:rsidP="00D06218">
            <w:pPr>
              <w:rPr>
                <w:color w:val="363435"/>
              </w:rPr>
            </w:pPr>
            <w:r w:rsidRPr="00D06218">
              <w:rPr>
                <w:color w:val="363435"/>
              </w:rPr>
              <w:t>http://bit.ly/H0IqQf</w:t>
            </w:r>
          </w:p>
        </w:tc>
      </w:tr>
      <w:tr w:rsidR="00D06218" w:rsidRPr="00D06218" w14:paraId="39722197" w14:textId="77777777" w:rsidTr="00901954">
        <w:trPr>
          <w:trHeight w:val="274"/>
        </w:trPr>
        <w:tc>
          <w:tcPr>
            <w:tcW w:w="1511" w:type="dxa"/>
            <w:noWrap/>
            <w:hideMark/>
          </w:tcPr>
          <w:p w14:paraId="71DC99A3" w14:textId="77777777" w:rsidR="00D06218" w:rsidRPr="00D06218" w:rsidRDefault="00D06218" w:rsidP="00D06218">
            <w:pPr>
              <w:rPr>
                <w:color w:val="363435"/>
              </w:rPr>
            </w:pPr>
            <w:r w:rsidRPr="00D06218">
              <w:rPr>
                <w:color w:val="363435"/>
              </w:rPr>
              <w:t>Sept. 18-19</w:t>
            </w:r>
          </w:p>
        </w:tc>
        <w:tc>
          <w:tcPr>
            <w:tcW w:w="2983" w:type="dxa"/>
            <w:noWrap/>
            <w:hideMark/>
          </w:tcPr>
          <w:p w14:paraId="36FF03FE" w14:textId="77777777" w:rsidR="00D06218" w:rsidRPr="00D06218" w:rsidRDefault="00D06218" w:rsidP="00D06218">
            <w:pPr>
              <w:rPr>
                <w:color w:val="363435"/>
              </w:rPr>
            </w:pPr>
            <w:r w:rsidRPr="00D06218">
              <w:rPr>
                <w:color w:val="363435"/>
              </w:rPr>
              <w:t>Scandinavian CW Activity Contest</w:t>
            </w:r>
          </w:p>
        </w:tc>
        <w:tc>
          <w:tcPr>
            <w:tcW w:w="4861" w:type="dxa"/>
            <w:noWrap/>
            <w:hideMark/>
          </w:tcPr>
          <w:p w14:paraId="7048F1D3" w14:textId="77777777" w:rsidR="00D06218" w:rsidRPr="00D06218" w:rsidRDefault="00D06218" w:rsidP="00D06218">
            <w:pPr>
              <w:rPr>
                <w:color w:val="363435"/>
              </w:rPr>
            </w:pPr>
            <w:r w:rsidRPr="00D06218">
              <w:rPr>
                <w:color w:val="363435"/>
              </w:rPr>
              <w:t>www.sactest.net/blog</w:t>
            </w:r>
          </w:p>
        </w:tc>
      </w:tr>
      <w:tr w:rsidR="00D06218" w:rsidRPr="00D06218" w14:paraId="61949858" w14:textId="77777777" w:rsidTr="00901954">
        <w:trPr>
          <w:trHeight w:val="274"/>
        </w:trPr>
        <w:tc>
          <w:tcPr>
            <w:tcW w:w="1511" w:type="dxa"/>
            <w:noWrap/>
            <w:hideMark/>
          </w:tcPr>
          <w:p w14:paraId="6A7F7418" w14:textId="77777777" w:rsidR="00D06218" w:rsidRPr="00D06218" w:rsidRDefault="00D06218" w:rsidP="00D06218">
            <w:pPr>
              <w:rPr>
                <w:color w:val="363435"/>
              </w:rPr>
            </w:pPr>
            <w:r w:rsidRPr="00D06218">
              <w:rPr>
                <w:color w:val="363435"/>
              </w:rPr>
              <w:t>Sept. 18-19</w:t>
            </w:r>
          </w:p>
        </w:tc>
        <w:tc>
          <w:tcPr>
            <w:tcW w:w="2983" w:type="dxa"/>
            <w:noWrap/>
            <w:hideMark/>
          </w:tcPr>
          <w:p w14:paraId="3695BF8B" w14:textId="77777777" w:rsidR="00D06218" w:rsidRPr="00D06218" w:rsidRDefault="00D06218" w:rsidP="00D06218">
            <w:pPr>
              <w:rPr>
                <w:color w:val="363435"/>
              </w:rPr>
            </w:pPr>
            <w:r w:rsidRPr="00D06218">
              <w:rPr>
                <w:color w:val="363435"/>
              </w:rPr>
              <w:t>Texas QSO Party</w:t>
            </w:r>
          </w:p>
        </w:tc>
        <w:tc>
          <w:tcPr>
            <w:tcW w:w="4861" w:type="dxa"/>
            <w:noWrap/>
            <w:hideMark/>
          </w:tcPr>
          <w:p w14:paraId="29E216E2" w14:textId="77777777" w:rsidR="00D06218" w:rsidRPr="00D06218" w:rsidRDefault="00D06218" w:rsidP="00D06218">
            <w:pPr>
              <w:rPr>
                <w:color w:val="363435"/>
              </w:rPr>
            </w:pPr>
            <w:r w:rsidRPr="00D06218">
              <w:rPr>
                <w:color w:val="363435"/>
              </w:rPr>
              <w:t>http://txqp.net</w:t>
            </w:r>
          </w:p>
        </w:tc>
      </w:tr>
      <w:tr w:rsidR="00D06218" w:rsidRPr="00D06218" w14:paraId="346480B3" w14:textId="77777777" w:rsidTr="00901954">
        <w:trPr>
          <w:trHeight w:val="274"/>
        </w:trPr>
        <w:tc>
          <w:tcPr>
            <w:tcW w:w="1511" w:type="dxa"/>
            <w:noWrap/>
            <w:hideMark/>
          </w:tcPr>
          <w:p w14:paraId="1CA5434F" w14:textId="77777777" w:rsidR="00D06218" w:rsidRPr="00D06218" w:rsidRDefault="00D06218" w:rsidP="00D06218">
            <w:pPr>
              <w:rPr>
                <w:color w:val="363435"/>
              </w:rPr>
            </w:pPr>
            <w:r w:rsidRPr="00D06218">
              <w:rPr>
                <w:color w:val="363435"/>
              </w:rPr>
              <w:t>Sept. 18-19</w:t>
            </w:r>
          </w:p>
        </w:tc>
        <w:tc>
          <w:tcPr>
            <w:tcW w:w="2983" w:type="dxa"/>
            <w:noWrap/>
            <w:hideMark/>
          </w:tcPr>
          <w:p w14:paraId="0B13F14A" w14:textId="77777777" w:rsidR="00D06218" w:rsidRPr="00D06218" w:rsidRDefault="00D06218" w:rsidP="00D06218">
            <w:pPr>
              <w:rPr>
                <w:color w:val="363435"/>
              </w:rPr>
            </w:pPr>
            <w:r w:rsidRPr="00D06218">
              <w:rPr>
                <w:color w:val="363435"/>
              </w:rPr>
              <w:t>Washington State Salmon Run</w:t>
            </w:r>
          </w:p>
        </w:tc>
        <w:tc>
          <w:tcPr>
            <w:tcW w:w="4861" w:type="dxa"/>
            <w:noWrap/>
            <w:hideMark/>
          </w:tcPr>
          <w:p w14:paraId="171C5138" w14:textId="77777777" w:rsidR="00D06218" w:rsidRPr="00D06218" w:rsidRDefault="00D06218" w:rsidP="00D06218">
            <w:pPr>
              <w:rPr>
                <w:color w:val="363435"/>
              </w:rPr>
            </w:pPr>
            <w:r w:rsidRPr="00D06218">
              <w:rPr>
                <w:color w:val="363435"/>
              </w:rPr>
              <w:t>http://salmonrun.wwdxc.org/rules</w:t>
            </w:r>
          </w:p>
        </w:tc>
      </w:tr>
      <w:tr w:rsidR="00D06218" w:rsidRPr="00D06218" w14:paraId="1E86F6DA" w14:textId="77777777" w:rsidTr="00901954">
        <w:trPr>
          <w:trHeight w:val="274"/>
        </w:trPr>
        <w:tc>
          <w:tcPr>
            <w:tcW w:w="1511" w:type="dxa"/>
            <w:noWrap/>
            <w:hideMark/>
          </w:tcPr>
          <w:p w14:paraId="0EAA2514" w14:textId="77777777" w:rsidR="00D06218" w:rsidRPr="00D06218" w:rsidRDefault="00D06218" w:rsidP="00D06218">
            <w:pPr>
              <w:rPr>
                <w:color w:val="363435"/>
              </w:rPr>
            </w:pPr>
            <w:r w:rsidRPr="00D06218">
              <w:rPr>
                <w:color w:val="363435"/>
              </w:rPr>
              <w:t>Sept. 19</w:t>
            </w:r>
          </w:p>
        </w:tc>
        <w:tc>
          <w:tcPr>
            <w:tcW w:w="2983" w:type="dxa"/>
            <w:noWrap/>
            <w:hideMark/>
          </w:tcPr>
          <w:p w14:paraId="305D1FC5" w14:textId="77777777" w:rsidR="00D06218" w:rsidRPr="00D06218" w:rsidRDefault="00D06218" w:rsidP="00D06218">
            <w:pPr>
              <w:rPr>
                <w:color w:val="363435"/>
              </w:rPr>
            </w:pPr>
            <w:r w:rsidRPr="00D06218">
              <w:rPr>
                <w:color w:val="363435"/>
              </w:rPr>
              <w:t>BARTG Sprint PSK63</w:t>
            </w:r>
          </w:p>
        </w:tc>
        <w:tc>
          <w:tcPr>
            <w:tcW w:w="4861" w:type="dxa"/>
            <w:noWrap/>
            <w:hideMark/>
          </w:tcPr>
          <w:p w14:paraId="7F98A88C" w14:textId="77777777" w:rsidR="00D06218" w:rsidRPr="00D06218" w:rsidRDefault="00D06218" w:rsidP="00D06218">
            <w:pPr>
              <w:rPr>
                <w:color w:val="363435"/>
              </w:rPr>
            </w:pPr>
            <w:r w:rsidRPr="00D06218">
              <w:rPr>
                <w:color w:val="363435"/>
              </w:rPr>
              <w:t>http://bartg.org.uk/wp/contests</w:t>
            </w:r>
          </w:p>
        </w:tc>
      </w:tr>
      <w:tr w:rsidR="00D06218" w:rsidRPr="00D06218" w14:paraId="10601D9E" w14:textId="77777777" w:rsidTr="00901954">
        <w:trPr>
          <w:trHeight w:val="274"/>
        </w:trPr>
        <w:tc>
          <w:tcPr>
            <w:tcW w:w="1511" w:type="dxa"/>
            <w:noWrap/>
            <w:hideMark/>
          </w:tcPr>
          <w:p w14:paraId="3AB8C391" w14:textId="77777777" w:rsidR="00D06218" w:rsidRPr="00D06218" w:rsidRDefault="00D06218" w:rsidP="00D06218">
            <w:pPr>
              <w:rPr>
                <w:color w:val="363435"/>
              </w:rPr>
            </w:pPr>
            <w:r w:rsidRPr="00D06218">
              <w:rPr>
                <w:color w:val="363435"/>
              </w:rPr>
              <w:t>Sept. 19</w:t>
            </w:r>
          </w:p>
        </w:tc>
        <w:tc>
          <w:tcPr>
            <w:tcW w:w="2983" w:type="dxa"/>
            <w:noWrap/>
            <w:hideMark/>
          </w:tcPr>
          <w:p w14:paraId="5D335842" w14:textId="77777777" w:rsidR="00D06218" w:rsidRPr="00D06218" w:rsidRDefault="00D06218" w:rsidP="00D06218">
            <w:pPr>
              <w:rPr>
                <w:color w:val="363435"/>
              </w:rPr>
            </w:pPr>
            <w:r w:rsidRPr="00D06218">
              <w:rPr>
                <w:color w:val="363435"/>
              </w:rPr>
              <w:t>North American RTTY Sprint</w:t>
            </w:r>
          </w:p>
        </w:tc>
        <w:tc>
          <w:tcPr>
            <w:tcW w:w="4861" w:type="dxa"/>
            <w:noWrap/>
            <w:hideMark/>
          </w:tcPr>
          <w:p w14:paraId="15CDB9DD" w14:textId="77777777" w:rsidR="00D06218" w:rsidRPr="00D06218" w:rsidRDefault="00D06218" w:rsidP="00D06218">
            <w:pPr>
              <w:rPr>
                <w:color w:val="363435"/>
              </w:rPr>
            </w:pPr>
            <w:r w:rsidRPr="00D06218">
              <w:rPr>
                <w:color w:val="363435"/>
              </w:rPr>
              <w:t>http://ncjweb.com/Sprint-Rules.pdf</w:t>
            </w:r>
          </w:p>
        </w:tc>
      </w:tr>
      <w:tr w:rsidR="00D06218" w:rsidRPr="00D06218" w14:paraId="08F2E072" w14:textId="77777777" w:rsidTr="00901954">
        <w:trPr>
          <w:trHeight w:val="274"/>
        </w:trPr>
        <w:tc>
          <w:tcPr>
            <w:tcW w:w="1511" w:type="dxa"/>
            <w:noWrap/>
            <w:hideMark/>
          </w:tcPr>
          <w:p w14:paraId="525CF111" w14:textId="77777777" w:rsidR="00D06218" w:rsidRPr="00D06218" w:rsidRDefault="00D06218" w:rsidP="00D06218">
            <w:pPr>
              <w:rPr>
                <w:color w:val="363435"/>
              </w:rPr>
            </w:pPr>
            <w:r w:rsidRPr="00D06218">
              <w:rPr>
                <w:color w:val="363435"/>
              </w:rPr>
              <w:t>Sept. 20</w:t>
            </w:r>
          </w:p>
        </w:tc>
        <w:tc>
          <w:tcPr>
            <w:tcW w:w="2983" w:type="dxa"/>
            <w:noWrap/>
            <w:hideMark/>
          </w:tcPr>
          <w:p w14:paraId="5298FBA1" w14:textId="77777777" w:rsidR="00D06218" w:rsidRPr="00D06218" w:rsidRDefault="00D06218" w:rsidP="00D06218">
            <w:pPr>
              <w:rPr>
                <w:color w:val="363435"/>
              </w:rPr>
            </w:pPr>
            <w:r w:rsidRPr="00D06218">
              <w:rPr>
                <w:color w:val="363435"/>
              </w:rPr>
              <w:t>144 MHz Fall Sprint</w:t>
            </w:r>
          </w:p>
        </w:tc>
        <w:tc>
          <w:tcPr>
            <w:tcW w:w="4861" w:type="dxa"/>
            <w:noWrap/>
            <w:hideMark/>
          </w:tcPr>
          <w:p w14:paraId="51FA4340" w14:textId="77777777" w:rsidR="00D06218" w:rsidRPr="00D06218" w:rsidRDefault="00D06218" w:rsidP="00D06218">
            <w:pPr>
              <w:rPr>
                <w:color w:val="363435"/>
              </w:rPr>
            </w:pPr>
            <w:r w:rsidRPr="00D06218">
              <w:rPr>
                <w:color w:val="363435"/>
              </w:rPr>
              <w:t>http://svhfs.org/wp</w:t>
            </w:r>
          </w:p>
        </w:tc>
      </w:tr>
      <w:tr w:rsidR="00D06218" w:rsidRPr="00D06218" w14:paraId="3D9C5566" w14:textId="77777777" w:rsidTr="00901954">
        <w:trPr>
          <w:trHeight w:val="274"/>
        </w:trPr>
        <w:tc>
          <w:tcPr>
            <w:tcW w:w="1511" w:type="dxa"/>
            <w:noWrap/>
            <w:hideMark/>
          </w:tcPr>
          <w:p w14:paraId="689921FF" w14:textId="77777777" w:rsidR="00D06218" w:rsidRPr="00D06218" w:rsidRDefault="00D06218" w:rsidP="00D06218">
            <w:pPr>
              <w:rPr>
                <w:color w:val="363435"/>
              </w:rPr>
            </w:pPr>
            <w:r w:rsidRPr="00D06218">
              <w:rPr>
                <w:color w:val="363435"/>
              </w:rPr>
              <w:t>Sept. 23</w:t>
            </w:r>
          </w:p>
        </w:tc>
        <w:tc>
          <w:tcPr>
            <w:tcW w:w="2983" w:type="dxa"/>
            <w:noWrap/>
            <w:hideMark/>
          </w:tcPr>
          <w:p w14:paraId="55BA1066" w14:textId="77777777" w:rsidR="00D06218" w:rsidRPr="00D06218" w:rsidRDefault="00D06218" w:rsidP="00D06218">
            <w:pPr>
              <w:rPr>
                <w:color w:val="363435"/>
              </w:rPr>
            </w:pPr>
            <w:r w:rsidRPr="00D06218">
              <w:rPr>
                <w:color w:val="363435"/>
              </w:rPr>
              <w:t>RSGB Autumn Series Data</w:t>
            </w:r>
          </w:p>
        </w:tc>
        <w:tc>
          <w:tcPr>
            <w:tcW w:w="4861" w:type="dxa"/>
            <w:noWrap/>
            <w:hideMark/>
          </w:tcPr>
          <w:p w14:paraId="5E13EDF2" w14:textId="77777777" w:rsidR="00D06218" w:rsidRPr="00D06218" w:rsidRDefault="00D06218" w:rsidP="00D06218">
            <w:pPr>
              <w:rPr>
                <w:color w:val="363435"/>
              </w:rPr>
            </w:pPr>
            <w:r w:rsidRPr="00D06218">
              <w:rPr>
                <w:color w:val="363435"/>
              </w:rPr>
              <w:t>https://bit.ly/3p4eShW</w:t>
            </w:r>
          </w:p>
        </w:tc>
      </w:tr>
      <w:tr w:rsidR="00D06218" w:rsidRPr="00D06218" w14:paraId="2E7CBF2F" w14:textId="77777777" w:rsidTr="00901954">
        <w:trPr>
          <w:trHeight w:val="274"/>
        </w:trPr>
        <w:tc>
          <w:tcPr>
            <w:tcW w:w="1511" w:type="dxa"/>
            <w:noWrap/>
            <w:hideMark/>
          </w:tcPr>
          <w:p w14:paraId="318506E4" w14:textId="77777777" w:rsidR="00D06218" w:rsidRPr="00D06218" w:rsidRDefault="00D06218" w:rsidP="00D06218">
            <w:pPr>
              <w:rPr>
                <w:color w:val="363435"/>
              </w:rPr>
            </w:pPr>
            <w:r w:rsidRPr="00D06218">
              <w:rPr>
                <w:color w:val="363435"/>
              </w:rPr>
              <w:t>Sept. 25</w:t>
            </w:r>
          </w:p>
        </w:tc>
        <w:tc>
          <w:tcPr>
            <w:tcW w:w="2983" w:type="dxa"/>
            <w:noWrap/>
            <w:hideMark/>
          </w:tcPr>
          <w:p w14:paraId="576634B0" w14:textId="77777777" w:rsidR="00D06218" w:rsidRPr="00D06218" w:rsidRDefault="00D06218" w:rsidP="00D06218">
            <w:pPr>
              <w:rPr>
                <w:color w:val="363435"/>
              </w:rPr>
            </w:pPr>
            <w:r w:rsidRPr="00D06218">
              <w:rPr>
                <w:color w:val="363435"/>
              </w:rPr>
              <w:t>AGCW UHF/VHF Contest</w:t>
            </w:r>
          </w:p>
        </w:tc>
        <w:tc>
          <w:tcPr>
            <w:tcW w:w="4861" w:type="dxa"/>
            <w:noWrap/>
            <w:hideMark/>
          </w:tcPr>
          <w:p w14:paraId="0700384E" w14:textId="77777777" w:rsidR="00D06218" w:rsidRPr="00D06218" w:rsidRDefault="00D06218" w:rsidP="00D06218">
            <w:pPr>
              <w:rPr>
                <w:color w:val="363435"/>
              </w:rPr>
            </w:pPr>
            <w:r w:rsidRPr="00D06218">
              <w:rPr>
                <w:color w:val="363435"/>
              </w:rPr>
              <w:t>https://bit.ly/3lw91PK</w:t>
            </w:r>
          </w:p>
        </w:tc>
      </w:tr>
      <w:tr w:rsidR="00D06218" w:rsidRPr="00D06218" w14:paraId="5000461E" w14:textId="77777777" w:rsidTr="00901954">
        <w:trPr>
          <w:trHeight w:val="274"/>
        </w:trPr>
        <w:tc>
          <w:tcPr>
            <w:tcW w:w="1511" w:type="dxa"/>
            <w:noWrap/>
            <w:hideMark/>
          </w:tcPr>
          <w:p w14:paraId="02BF466B" w14:textId="77777777" w:rsidR="00D06218" w:rsidRPr="00D06218" w:rsidRDefault="00D06218" w:rsidP="00D06218">
            <w:pPr>
              <w:rPr>
                <w:b/>
                <w:bCs/>
                <w:color w:val="FF0000"/>
              </w:rPr>
            </w:pPr>
            <w:r w:rsidRPr="00D06218">
              <w:rPr>
                <w:b/>
                <w:bCs/>
                <w:color w:val="FF0000"/>
              </w:rPr>
              <w:t>Sept. 25-26</w:t>
            </w:r>
          </w:p>
        </w:tc>
        <w:tc>
          <w:tcPr>
            <w:tcW w:w="2983" w:type="dxa"/>
            <w:noWrap/>
            <w:hideMark/>
          </w:tcPr>
          <w:p w14:paraId="7EFD3043" w14:textId="77777777" w:rsidR="00D06218" w:rsidRPr="00D06218" w:rsidRDefault="00D06218" w:rsidP="00D06218">
            <w:pPr>
              <w:rPr>
                <w:b/>
                <w:bCs/>
                <w:color w:val="FF0000"/>
              </w:rPr>
            </w:pPr>
            <w:r w:rsidRPr="00D06218">
              <w:rPr>
                <w:b/>
                <w:bCs/>
                <w:color w:val="FF0000"/>
              </w:rPr>
              <w:t>CQWW RTTY DX Contest</w:t>
            </w:r>
          </w:p>
        </w:tc>
        <w:tc>
          <w:tcPr>
            <w:tcW w:w="4861" w:type="dxa"/>
            <w:noWrap/>
            <w:hideMark/>
          </w:tcPr>
          <w:p w14:paraId="52317FCA" w14:textId="77777777" w:rsidR="00D06218" w:rsidRPr="00D06218" w:rsidRDefault="00D06218" w:rsidP="00D06218">
            <w:pPr>
              <w:rPr>
                <w:b/>
                <w:bCs/>
                <w:color w:val="FF0000"/>
              </w:rPr>
            </w:pPr>
            <w:r w:rsidRPr="00D06218">
              <w:rPr>
                <w:b/>
                <w:bCs/>
                <w:color w:val="FF0000"/>
              </w:rPr>
              <w:t>www.cqwwrtty.com</w:t>
            </w:r>
          </w:p>
        </w:tc>
      </w:tr>
      <w:tr w:rsidR="00D06218" w:rsidRPr="00D06218" w14:paraId="1F7B0D6C" w14:textId="77777777" w:rsidTr="00901954">
        <w:trPr>
          <w:trHeight w:val="274"/>
        </w:trPr>
        <w:tc>
          <w:tcPr>
            <w:tcW w:w="1511" w:type="dxa"/>
            <w:noWrap/>
            <w:hideMark/>
          </w:tcPr>
          <w:p w14:paraId="358ECFA8" w14:textId="77777777" w:rsidR="00D06218" w:rsidRPr="00D06218" w:rsidRDefault="00D06218" w:rsidP="00D06218">
            <w:pPr>
              <w:rPr>
                <w:color w:val="363435"/>
              </w:rPr>
            </w:pPr>
            <w:r w:rsidRPr="00D06218">
              <w:rPr>
                <w:color w:val="363435"/>
              </w:rPr>
              <w:t>Sept. 25-26</w:t>
            </w:r>
          </w:p>
        </w:tc>
        <w:tc>
          <w:tcPr>
            <w:tcW w:w="2983" w:type="dxa"/>
            <w:noWrap/>
            <w:hideMark/>
          </w:tcPr>
          <w:p w14:paraId="42C122F1" w14:textId="77777777" w:rsidR="00D06218" w:rsidRPr="00D06218" w:rsidRDefault="00D06218" w:rsidP="00D06218">
            <w:pPr>
              <w:rPr>
                <w:color w:val="363435"/>
              </w:rPr>
            </w:pPr>
            <w:r w:rsidRPr="00D06218">
              <w:rPr>
                <w:color w:val="363435"/>
              </w:rPr>
              <w:t>Maine QSO Party</w:t>
            </w:r>
          </w:p>
        </w:tc>
        <w:tc>
          <w:tcPr>
            <w:tcW w:w="4861" w:type="dxa"/>
            <w:noWrap/>
            <w:hideMark/>
          </w:tcPr>
          <w:p w14:paraId="06665943" w14:textId="77777777" w:rsidR="00D06218" w:rsidRPr="00D06218" w:rsidRDefault="00D06218" w:rsidP="00D06218">
            <w:pPr>
              <w:rPr>
                <w:color w:val="363435"/>
              </w:rPr>
            </w:pPr>
            <w:r w:rsidRPr="00D06218">
              <w:rPr>
                <w:color w:val="363435"/>
              </w:rPr>
              <w:t>www.ws1sm.com/MEQP.html</w:t>
            </w:r>
          </w:p>
        </w:tc>
      </w:tr>
      <w:tr w:rsidR="00D06218" w:rsidRPr="00D06218" w14:paraId="55C42FC2" w14:textId="77777777" w:rsidTr="00901954">
        <w:trPr>
          <w:trHeight w:val="274"/>
        </w:trPr>
        <w:tc>
          <w:tcPr>
            <w:tcW w:w="1511" w:type="dxa"/>
            <w:noWrap/>
            <w:hideMark/>
          </w:tcPr>
          <w:p w14:paraId="4EBEB6E9" w14:textId="77777777" w:rsidR="00D06218" w:rsidRPr="00D06218" w:rsidRDefault="00D06218" w:rsidP="00D06218">
            <w:pPr>
              <w:rPr>
                <w:color w:val="363435"/>
              </w:rPr>
            </w:pPr>
            <w:r w:rsidRPr="00D06218">
              <w:rPr>
                <w:color w:val="363435"/>
              </w:rPr>
              <w:t>Sept. 28</w:t>
            </w:r>
          </w:p>
        </w:tc>
        <w:tc>
          <w:tcPr>
            <w:tcW w:w="2983" w:type="dxa"/>
            <w:noWrap/>
            <w:hideMark/>
          </w:tcPr>
          <w:p w14:paraId="057BD7D9" w14:textId="77777777" w:rsidR="00D06218" w:rsidRPr="00D06218" w:rsidRDefault="00D06218" w:rsidP="00D06218">
            <w:pPr>
              <w:rPr>
                <w:color w:val="363435"/>
              </w:rPr>
            </w:pPr>
            <w:r w:rsidRPr="00D06218">
              <w:rPr>
                <w:color w:val="363435"/>
              </w:rPr>
              <w:t>222MHz Fall Sprint</w:t>
            </w:r>
          </w:p>
        </w:tc>
        <w:tc>
          <w:tcPr>
            <w:tcW w:w="4861" w:type="dxa"/>
            <w:noWrap/>
            <w:hideMark/>
          </w:tcPr>
          <w:p w14:paraId="7B145314" w14:textId="77777777" w:rsidR="00D06218" w:rsidRPr="00D06218" w:rsidRDefault="00D06218" w:rsidP="00D06218">
            <w:pPr>
              <w:rPr>
                <w:color w:val="363435"/>
              </w:rPr>
            </w:pPr>
            <w:r w:rsidRPr="00D06218">
              <w:rPr>
                <w:color w:val="363435"/>
              </w:rPr>
              <w:t>http://svhfs.org/wp</w:t>
            </w:r>
          </w:p>
        </w:tc>
      </w:tr>
      <w:tr w:rsidR="00D06218" w:rsidRPr="00D06218" w14:paraId="1526A0B4" w14:textId="77777777" w:rsidTr="00901954">
        <w:trPr>
          <w:trHeight w:val="375"/>
        </w:trPr>
        <w:tc>
          <w:tcPr>
            <w:tcW w:w="1511" w:type="dxa"/>
            <w:noWrap/>
            <w:hideMark/>
          </w:tcPr>
          <w:p w14:paraId="62690B4D" w14:textId="77777777" w:rsidR="00D06218" w:rsidRPr="00D06218" w:rsidRDefault="00D06218" w:rsidP="00D06218">
            <w:pPr>
              <w:rPr>
                <w:color w:val="363435"/>
              </w:rPr>
            </w:pPr>
            <w:r w:rsidRPr="00D06218">
              <w:rPr>
                <w:color w:val="363435"/>
              </w:rPr>
              <w:t>Sept. 29</w:t>
            </w:r>
          </w:p>
        </w:tc>
        <w:tc>
          <w:tcPr>
            <w:tcW w:w="2983" w:type="dxa"/>
            <w:noWrap/>
            <w:hideMark/>
          </w:tcPr>
          <w:p w14:paraId="72E38367" w14:textId="77777777" w:rsidR="00D06218" w:rsidRPr="00D06218" w:rsidRDefault="00D06218" w:rsidP="00D06218">
            <w:pPr>
              <w:rPr>
                <w:color w:val="363435"/>
              </w:rPr>
            </w:pPr>
            <w:r w:rsidRPr="00D06218">
              <w:rPr>
                <w:color w:val="363435"/>
              </w:rPr>
              <w:t>UKEICC 80m Contests CW</w:t>
            </w:r>
          </w:p>
        </w:tc>
        <w:tc>
          <w:tcPr>
            <w:tcW w:w="4861" w:type="dxa"/>
            <w:noWrap/>
            <w:hideMark/>
          </w:tcPr>
          <w:p w14:paraId="1D34FEFB" w14:textId="77777777" w:rsidR="00D06218" w:rsidRPr="00D06218" w:rsidRDefault="00D06218" w:rsidP="00D06218">
            <w:pPr>
              <w:rPr>
                <w:color w:val="363435"/>
              </w:rPr>
            </w:pPr>
            <w:r w:rsidRPr="00D06218">
              <w:rPr>
                <w:color w:val="363435"/>
              </w:rPr>
              <w:t>https://bit.ly/2SDPqQQ</w:t>
            </w:r>
          </w:p>
        </w:tc>
      </w:tr>
    </w:tbl>
    <w:p w14:paraId="05664360" w14:textId="77777777" w:rsidR="002040F5" w:rsidRPr="002040F5" w:rsidRDefault="002040F5" w:rsidP="002040F5">
      <w:pPr>
        <w:tabs>
          <w:tab w:val="left" w:pos="1050"/>
        </w:tabs>
        <w:rPr>
          <w:sz w:val="18"/>
          <w:szCs w:val="18"/>
        </w:rPr>
      </w:pPr>
    </w:p>
    <w:p w14:paraId="175EBB7F" w14:textId="77777777" w:rsidR="00DC63E1" w:rsidRDefault="00DC63E1" w:rsidP="00AC5FBA">
      <w:pPr>
        <w:rPr>
          <w:b/>
          <w:i/>
          <w:sz w:val="28"/>
          <w:szCs w:val="28"/>
        </w:rPr>
      </w:pPr>
    </w:p>
    <w:p w14:paraId="7577FAF3" w14:textId="46893FD2" w:rsidR="002A23B5" w:rsidRDefault="00DC63E1" w:rsidP="00AC5FBA">
      <w:pPr>
        <w:rPr>
          <w:b/>
          <w:i/>
          <w:sz w:val="28"/>
          <w:szCs w:val="28"/>
        </w:rPr>
      </w:pPr>
      <w:r>
        <w:rPr>
          <w:b/>
          <w:i/>
          <w:sz w:val="28"/>
          <w:szCs w:val="28"/>
        </w:rPr>
        <w:t>_____________________________________________________________________________</w:t>
      </w:r>
    </w:p>
    <w:p w14:paraId="25469B6F" w14:textId="77777777" w:rsidR="002A23B5" w:rsidRDefault="002A23B5" w:rsidP="00AC5FBA">
      <w:pPr>
        <w:rPr>
          <w:b/>
          <w:i/>
          <w:sz w:val="28"/>
          <w:szCs w:val="28"/>
        </w:rPr>
      </w:pPr>
    </w:p>
    <w:p w14:paraId="191F3F4E" w14:textId="46CA70F2" w:rsidR="009552B5" w:rsidRPr="00D06218" w:rsidRDefault="00B711A3" w:rsidP="00AC5FBA">
      <w:pPr>
        <w:rPr>
          <w:b/>
          <w:i/>
          <w:sz w:val="32"/>
          <w:szCs w:val="32"/>
        </w:rPr>
      </w:pPr>
      <w:r w:rsidRPr="00D06218">
        <w:rPr>
          <w:b/>
          <w:i/>
          <w:sz w:val="32"/>
          <w:szCs w:val="32"/>
        </w:rPr>
        <w:t>DX NEWS</w:t>
      </w:r>
    </w:p>
    <w:p w14:paraId="62575699" w14:textId="77777777" w:rsidR="009552B5" w:rsidRDefault="009552B5" w:rsidP="00AC5FBA">
      <w:pPr>
        <w:rPr>
          <w:b/>
          <w:i/>
          <w:sz w:val="28"/>
          <w:szCs w:val="28"/>
        </w:rPr>
      </w:pPr>
    </w:p>
    <w:p w14:paraId="306EA27D" w14:textId="26EB5EA0" w:rsidR="009552B5" w:rsidRPr="00D06218" w:rsidRDefault="00D06218" w:rsidP="00AC5FBA">
      <w:pPr>
        <w:rPr>
          <w:b/>
          <w:i/>
          <w:sz w:val="28"/>
          <w:szCs w:val="28"/>
        </w:rPr>
      </w:pPr>
      <w:r w:rsidRPr="00D06218">
        <w:rPr>
          <w:b/>
          <w:bCs/>
          <w:color w:val="222222"/>
          <w:shd w:val="clear" w:color="auto" w:fill="FFFFFF"/>
        </w:rPr>
        <w:t>SB DX ARL ARLD033</w:t>
      </w:r>
      <w:r w:rsidRPr="00D06218">
        <w:rPr>
          <w:b/>
          <w:bCs/>
          <w:color w:val="222222"/>
        </w:rPr>
        <w:br/>
      </w:r>
      <w:proofErr w:type="spellStart"/>
      <w:r w:rsidRPr="00D06218">
        <w:rPr>
          <w:b/>
          <w:bCs/>
          <w:color w:val="222222"/>
          <w:shd w:val="clear" w:color="auto" w:fill="FFFFFF"/>
        </w:rPr>
        <w:t>ARLD033</w:t>
      </w:r>
      <w:proofErr w:type="spellEnd"/>
      <w:r w:rsidRPr="00D06218">
        <w:rPr>
          <w:b/>
          <w:bCs/>
          <w:color w:val="222222"/>
          <w:shd w:val="clear" w:color="auto" w:fill="FFFFFF"/>
        </w:rPr>
        <w:t xml:space="preserve"> DX news</w:t>
      </w:r>
      <w:r w:rsidRPr="00D06218">
        <w:rPr>
          <w:b/>
          <w:bCs/>
          <w:color w:val="222222"/>
        </w:rPr>
        <w:br/>
      </w:r>
      <w:r w:rsidRPr="00D06218">
        <w:rPr>
          <w:color w:val="222222"/>
        </w:rPr>
        <w:br/>
      </w:r>
      <w:r w:rsidRPr="00D06218">
        <w:rPr>
          <w:color w:val="222222"/>
          <w:shd w:val="clear" w:color="auto" w:fill="FFFFFF"/>
        </w:rPr>
        <w:t>This week's bulletin was made possible with information provided by</w:t>
      </w:r>
      <w:r>
        <w:rPr>
          <w:color w:val="222222"/>
          <w:shd w:val="clear" w:color="auto" w:fill="FFFFFF"/>
        </w:rPr>
        <w:t xml:space="preserve"> </w:t>
      </w:r>
      <w:r w:rsidRPr="00D06218">
        <w:rPr>
          <w:color w:val="222222"/>
          <w:shd w:val="clear" w:color="auto" w:fill="FFFFFF"/>
        </w:rPr>
        <w:t xml:space="preserve">IK2DUW, The Daily DX, the OPDX Bulletin, 425 DX News, DXNL, </w:t>
      </w:r>
      <w:proofErr w:type="spellStart"/>
      <w:r w:rsidRPr="00D06218">
        <w:rPr>
          <w:color w:val="222222"/>
          <w:shd w:val="clear" w:color="auto" w:fill="FFFFFF"/>
        </w:rPr>
        <w:t>ContestCorral</w:t>
      </w:r>
      <w:proofErr w:type="spellEnd"/>
      <w:r w:rsidRPr="00D06218">
        <w:rPr>
          <w:color w:val="222222"/>
          <w:shd w:val="clear" w:color="auto" w:fill="FFFFFF"/>
        </w:rPr>
        <w:t xml:space="preserve"> from QST and the ARRL Contest Calendar and WA7BNM web sites.</w:t>
      </w:r>
      <w:r>
        <w:rPr>
          <w:color w:val="222222"/>
          <w:shd w:val="clear" w:color="auto" w:fill="FFFFFF"/>
        </w:rPr>
        <w:t xml:space="preserve"> </w:t>
      </w:r>
      <w:r w:rsidRPr="00D06218">
        <w:rPr>
          <w:color w:val="222222"/>
          <w:shd w:val="clear" w:color="auto" w:fill="FFFFFF"/>
        </w:rPr>
        <w:t>Thanks to all.</w:t>
      </w:r>
      <w:r w:rsidRPr="00D06218">
        <w:rPr>
          <w:color w:val="222222"/>
        </w:rPr>
        <w:br/>
      </w:r>
      <w:r w:rsidRPr="00D06218">
        <w:rPr>
          <w:color w:val="222222"/>
        </w:rPr>
        <w:br/>
      </w:r>
      <w:r w:rsidRPr="00D06218">
        <w:rPr>
          <w:color w:val="222222"/>
          <w:shd w:val="clear" w:color="auto" w:fill="FFFFFF"/>
        </w:rPr>
        <w:t xml:space="preserve">TANZANIA, 5H.  </w:t>
      </w:r>
      <w:proofErr w:type="spellStart"/>
      <w:r w:rsidRPr="00D06218">
        <w:rPr>
          <w:color w:val="222222"/>
          <w:shd w:val="clear" w:color="auto" w:fill="FFFFFF"/>
        </w:rPr>
        <w:t>Josep</w:t>
      </w:r>
      <w:proofErr w:type="spellEnd"/>
      <w:r w:rsidRPr="00D06218">
        <w:rPr>
          <w:color w:val="222222"/>
          <w:shd w:val="clear" w:color="auto" w:fill="FFFFFF"/>
        </w:rPr>
        <w:t>, EA3BT and Nuria, EA3WL are QRV as 5I3B and</w:t>
      </w:r>
      <w:r>
        <w:rPr>
          <w:color w:val="222222"/>
          <w:shd w:val="clear" w:color="auto" w:fill="FFFFFF"/>
        </w:rPr>
        <w:t xml:space="preserve"> </w:t>
      </w:r>
      <w:r w:rsidRPr="00D06218">
        <w:rPr>
          <w:color w:val="222222"/>
          <w:shd w:val="clear" w:color="auto" w:fill="FFFFFF"/>
        </w:rPr>
        <w:t>5I3W, respectively, from Zanzibar Island, IOTA AF-032, until August</w:t>
      </w:r>
      <w:r>
        <w:rPr>
          <w:color w:val="222222"/>
          <w:shd w:val="clear" w:color="auto" w:fill="FFFFFF"/>
        </w:rPr>
        <w:t xml:space="preserve"> </w:t>
      </w:r>
      <w:r w:rsidRPr="00D06218">
        <w:rPr>
          <w:color w:val="222222"/>
          <w:shd w:val="clear" w:color="auto" w:fill="FFFFFF"/>
        </w:rPr>
        <w:t>26.  Activity is holiday style on 40 to 10 meters using CW, SSB and</w:t>
      </w:r>
      <w:r w:rsidRPr="00D06218">
        <w:rPr>
          <w:color w:val="222222"/>
        </w:rPr>
        <w:br/>
      </w:r>
      <w:r w:rsidRPr="00D06218">
        <w:rPr>
          <w:color w:val="222222"/>
          <w:shd w:val="clear" w:color="auto" w:fill="FFFFFF"/>
        </w:rPr>
        <w:lastRenderedPageBreak/>
        <w:t>FT8.  QSL via EA3BT.</w:t>
      </w:r>
      <w:r w:rsidRPr="00D06218">
        <w:rPr>
          <w:color w:val="222222"/>
        </w:rPr>
        <w:br/>
      </w:r>
      <w:r w:rsidRPr="00D06218">
        <w:rPr>
          <w:color w:val="222222"/>
        </w:rPr>
        <w:br/>
      </w:r>
      <w:r w:rsidRPr="00D06218">
        <w:rPr>
          <w:color w:val="222222"/>
          <w:shd w:val="clear" w:color="auto" w:fill="FFFFFF"/>
        </w:rPr>
        <w:t>UGANDA, 5X.  Elvira, IV3FSG is QRV as 5X3R until September 2.</w:t>
      </w:r>
      <w:r>
        <w:rPr>
          <w:color w:val="222222"/>
          <w:shd w:val="clear" w:color="auto" w:fill="FFFFFF"/>
        </w:rPr>
        <w:t xml:space="preserve">  </w:t>
      </w:r>
      <w:r w:rsidRPr="00D06218">
        <w:rPr>
          <w:color w:val="222222"/>
          <w:shd w:val="clear" w:color="auto" w:fill="FFFFFF"/>
        </w:rPr>
        <w:t>Activity is in her spare time on 80 to 10 meters using SSB, RTTY andPSK31.  QSL via IK2DUW.</w:t>
      </w:r>
      <w:r w:rsidRPr="00D06218">
        <w:rPr>
          <w:color w:val="222222"/>
        </w:rPr>
        <w:br/>
      </w:r>
      <w:r w:rsidRPr="00D06218">
        <w:rPr>
          <w:color w:val="222222"/>
        </w:rPr>
        <w:br/>
      </w:r>
      <w:r w:rsidRPr="00D06218">
        <w:rPr>
          <w:color w:val="222222"/>
          <w:shd w:val="clear" w:color="auto" w:fill="FFFFFF"/>
        </w:rPr>
        <w:t>AZORES, CU.  Giovanni, IZ2DPX is QRV as CT8/IZ2DPX from Faial</w:t>
      </w:r>
      <w:r>
        <w:rPr>
          <w:color w:val="222222"/>
          <w:shd w:val="clear" w:color="auto" w:fill="FFFFFF"/>
        </w:rPr>
        <w:t xml:space="preserve"> </w:t>
      </w:r>
      <w:r w:rsidRPr="00D06218">
        <w:rPr>
          <w:color w:val="222222"/>
          <w:shd w:val="clear" w:color="auto" w:fill="FFFFFF"/>
        </w:rPr>
        <w:t>Island, IOTA EU-175, until August 23.  Activity is on all HF bands</w:t>
      </w:r>
      <w:r>
        <w:rPr>
          <w:color w:val="222222"/>
          <w:shd w:val="clear" w:color="auto" w:fill="FFFFFF"/>
        </w:rPr>
        <w:t xml:space="preserve"> </w:t>
      </w:r>
      <w:r w:rsidRPr="00D06218">
        <w:rPr>
          <w:color w:val="222222"/>
          <w:shd w:val="clear" w:color="auto" w:fill="FFFFFF"/>
        </w:rPr>
        <w:t>using SSB and various digital modes.  QSL via IK2DUW.</w:t>
      </w:r>
      <w:r w:rsidRPr="00D06218">
        <w:rPr>
          <w:color w:val="222222"/>
        </w:rPr>
        <w:br/>
      </w:r>
      <w:r w:rsidRPr="00D06218">
        <w:rPr>
          <w:color w:val="222222"/>
        </w:rPr>
        <w:br/>
      </w:r>
      <w:r w:rsidRPr="00D06218">
        <w:rPr>
          <w:color w:val="222222"/>
          <w:shd w:val="clear" w:color="auto" w:fill="FFFFFF"/>
        </w:rPr>
        <w:t>CAPE VERDE, D4.  Paco, EA7KNT will be QRV as D4SAL from Sal Island,</w:t>
      </w:r>
      <w:r>
        <w:rPr>
          <w:color w:val="222222"/>
          <w:shd w:val="clear" w:color="auto" w:fill="FFFFFF"/>
        </w:rPr>
        <w:t xml:space="preserve"> </w:t>
      </w:r>
      <w:r w:rsidRPr="00D06218">
        <w:rPr>
          <w:color w:val="222222"/>
          <w:shd w:val="clear" w:color="auto" w:fill="FFFFFF"/>
        </w:rPr>
        <w:t>IOTA AF-086, from August 23 to September 5.  Activity will be on 80</w:t>
      </w:r>
      <w:r>
        <w:rPr>
          <w:color w:val="222222"/>
          <w:shd w:val="clear" w:color="auto" w:fill="FFFFFF"/>
        </w:rPr>
        <w:t xml:space="preserve"> </w:t>
      </w:r>
      <w:r w:rsidRPr="00D06218">
        <w:rPr>
          <w:color w:val="222222"/>
          <w:shd w:val="clear" w:color="auto" w:fill="FFFFFF"/>
        </w:rPr>
        <w:t>to 10 meters using CW, SSB, and various digital modes.  QSL via</w:t>
      </w:r>
      <w:r w:rsidRPr="00D06218">
        <w:rPr>
          <w:color w:val="222222"/>
        </w:rPr>
        <w:br/>
      </w:r>
      <w:r w:rsidRPr="00D06218">
        <w:rPr>
          <w:color w:val="222222"/>
          <w:shd w:val="clear" w:color="auto" w:fill="FFFFFF"/>
        </w:rPr>
        <w:t>operator's instructions.</w:t>
      </w:r>
      <w:r w:rsidRPr="00D06218">
        <w:rPr>
          <w:color w:val="222222"/>
        </w:rPr>
        <w:br/>
      </w:r>
      <w:r w:rsidRPr="00D06218">
        <w:rPr>
          <w:color w:val="222222"/>
        </w:rPr>
        <w:br/>
      </w:r>
      <w:r w:rsidRPr="00D06218">
        <w:rPr>
          <w:color w:val="222222"/>
          <w:shd w:val="clear" w:color="auto" w:fill="FFFFFF"/>
        </w:rPr>
        <w:t>FEDERAL REPUBLIC OF GERMANY, DA.  A large group of operators will be</w:t>
      </w:r>
      <w:r>
        <w:rPr>
          <w:color w:val="222222"/>
        </w:rPr>
        <w:t xml:space="preserve"> </w:t>
      </w:r>
      <w:r w:rsidRPr="00D06218">
        <w:rPr>
          <w:color w:val="222222"/>
          <w:shd w:val="clear" w:color="auto" w:fill="FFFFFF"/>
        </w:rPr>
        <w:t xml:space="preserve">QRV as DL0MFK/LH from the </w:t>
      </w:r>
      <w:proofErr w:type="spellStart"/>
      <w:r w:rsidRPr="00D06218">
        <w:rPr>
          <w:color w:val="222222"/>
          <w:shd w:val="clear" w:color="auto" w:fill="FFFFFF"/>
        </w:rPr>
        <w:t>Karnin</w:t>
      </w:r>
      <w:proofErr w:type="spellEnd"/>
      <w:r w:rsidRPr="00D06218">
        <w:rPr>
          <w:color w:val="222222"/>
          <w:shd w:val="clear" w:color="auto" w:fill="FFFFFF"/>
        </w:rPr>
        <w:t xml:space="preserve"> Lighthouse, ILLW DE0013, on </w:t>
      </w:r>
      <w:proofErr w:type="spellStart"/>
      <w:r w:rsidRPr="00D06218">
        <w:rPr>
          <w:color w:val="222222"/>
          <w:shd w:val="clear" w:color="auto" w:fill="FFFFFF"/>
        </w:rPr>
        <w:t>Usedom</w:t>
      </w:r>
      <w:proofErr w:type="spellEnd"/>
      <w:r>
        <w:rPr>
          <w:color w:val="222222"/>
        </w:rPr>
        <w:t xml:space="preserve"> </w:t>
      </w:r>
      <w:r w:rsidRPr="00D06218">
        <w:rPr>
          <w:color w:val="222222"/>
          <w:shd w:val="clear" w:color="auto" w:fill="FFFFFF"/>
        </w:rPr>
        <w:t>Island, IOTA EU-129, during the International Lighthouse/Lightship</w:t>
      </w:r>
      <w:r>
        <w:rPr>
          <w:color w:val="222222"/>
        </w:rPr>
        <w:t xml:space="preserve"> </w:t>
      </w:r>
      <w:r w:rsidRPr="00D06218">
        <w:rPr>
          <w:color w:val="222222"/>
          <w:shd w:val="clear" w:color="auto" w:fill="FFFFFF"/>
        </w:rPr>
        <w:t>Weekend.  QSL via bureau.</w:t>
      </w:r>
      <w:r w:rsidRPr="00D06218">
        <w:rPr>
          <w:color w:val="222222"/>
        </w:rPr>
        <w:br/>
      </w:r>
      <w:r w:rsidRPr="00D06218">
        <w:rPr>
          <w:color w:val="222222"/>
        </w:rPr>
        <w:br/>
      </w:r>
      <w:r w:rsidRPr="00D06218">
        <w:rPr>
          <w:color w:val="222222"/>
          <w:shd w:val="clear" w:color="auto" w:fill="FFFFFF"/>
        </w:rPr>
        <w:t>IRELAND, EI.  A group of operators will be QRV as EJ7NET from Gola</w:t>
      </w:r>
      <w:r>
        <w:rPr>
          <w:color w:val="222222"/>
        </w:rPr>
        <w:t xml:space="preserve"> </w:t>
      </w:r>
      <w:r w:rsidRPr="00D06218">
        <w:rPr>
          <w:color w:val="222222"/>
          <w:shd w:val="clear" w:color="auto" w:fill="FFFFFF"/>
        </w:rPr>
        <w:t>Island, IOTA EU-121, from August 21 to 25.  Activity will be on 80</w:t>
      </w:r>
      <w:r>
        <w:rPr>
          <w:color w:val="222222"/>
        </w:rPr>
        <w:t xml:space="preserve"> </w:t>
      </w:r>
      <w:r w:rsidRPr="00D06218">
        <w:rPr>
          <w:color w:val="222222"/>
          <w:shd w:val="clear" w:color="auto" w:fill="FFFFFF"/>
        </w:rPr>
        <w:t>to 6 meters using CW, SSB, and FT8.  QSL direct to EI6FR.</w:t>
      </w:r>
      <w:r w:rsidRPr="00D06218">
        <w:rPr>
          <w:color w:val="222222"/>
        </w:rPr>
        <w:br/>
      </w:r>
      <w:r w:rsidRPr="00D06218">
        <w:rPr>
          <w:color w:val="222222"/>
        </w:rPr>
        <w:br/>
      </w:r>
      <w:r w:rsidRPr="00D06218">
        <w:rPr>
          <w:color w:val="222222"/>
          <w:shd w:val="clear" w:color="auto" w:fill="FFFFFF"/>
        </w:rPr>
        <w:t>FRANCE, F.  A group of operators are QRV as TM0BSM from the</w:t>
      </w:r>
      <w:r>
        <w:rPr>
          <w:color w:val="222222"/>
        </w:rPr>
        <w:t xml:space="preserve"> </w:t>
      </w:r>
      <w:r w:rsidRPr="00D06218">
        <w:rPr>
          <w:color w:val="222222"/>
          <w:shd w:val="clear" w:color="auto" w:fill="FFFFFF"/>
        </w:rPr>
        <w:t xml:space="preserve">lighthouse at </w:t>
      </w:r>
      <w:proofErr w:type="spellStart"/>
      <w:r w:rsidRPr="00D06218">
        <w:rPr>
          <w:color w:val="222222"/>
          <w:shd w:val="clear" w:color="auto" w:fill="FFFFFF"/>
        </w:rPr>
        <w:t>Berck</w:t>
      </w:r>
      <w:proofErr w:type="spellEnd"/>
      <w:r w:rsidRPr="00D06218">
        <w:rPr>
          <w:color w:val="222222"/>
          <w:shd w:val="clear" w:color="auto" w:fill="FFFFFF"/>
        </w:rPr>
        <w:t>-sur-Mer until August 22.  Activity is on 80 to</w:t>
      </w:r>
      <w:r>
        <w:rPr>
          <w:color w:val="222222"/>
        </w:rPr>
        <w:t xml:space="preserve"> </w:t>
      </w:r>
      <w:r w:rsidRPr="00D06218">
        <w:rPr>
          <w:color w:val="222222"/>
          <w:shd w:val="clear" w:color="auto" w:fill="FFFFFF"/>
        </w:rPr>
        <w:t>10 meters using CW, SSB, and various digital modes.  QSL via DK5OPA.</w:t>
      </w:r>
      <w:r w:rsidRPr="00D06218">
        <w:rPr>
          <w:color w:val="222222"/>
        </w:rPr>
        <w:br/>
      </w:r>
      <w:r w:rsidRPr="00D06218">
        <w:rPr>
          <w:color w:val="222222"/>
        </w:rPr>
        <w:br/>
      </w:r>
      <w:r w:rsidRPr="00D06218">
        <w:rPr>
          <w:color w:val="222222"/>
          <w:shd w:val="clear" w:color="auto" w:fill="FFFFFF"/>
        </w:rPr>
        <w:t>ENGLAND, G.  Look for station GB1PBL to be QRV from the Portland</w:t>
      </w:r>
      <w:r>
        <w:rPr>
          <w:color w:val="222222"/>
        </w:rPr>
        <w:t xml:space="preserve"> </w:t>
      </w:r>
      <w:r w:rsidRPr="00D06218">
        <w:rPr>
          <w:color w:val="222222"/>
          <w:shd w:val="clear" w:color="auto" w:fill="FFFFFF"/>
        </w:rPr>
        <w:t>Bill Lighthouse, ILLW UK0073, the Portland Bill Old Lower</w:t>
      </w:r>
      <w:r>
        <w:rPr>
          <w:color w:val="222222"/>
        </w:rPr>
        <w:t xml:space="preserve"> </w:t>
      </w:r>
      <w:r w:rsidRPr="00D06218">
        <w:rPr>
          <w:color w:val="222222"/>
          <w:shd w:val="clear" w:color="auto" w:fill="FFFFFF"/>
        </w:rPr>
        <w:t>Lighthouse, ILLW UK0020, and the Portland Bill Old Higher</w:t>
      </w:r>
      <w:r w:rsidRPr="00D06218">
        <w:rPr>
          <w:color w:val="222222"/>
        </w:rPr>
        <w:br/>
      </w:r>
      <w:r w:rsidRPr="00D06218">
        <w:rPr>
          <w:color w:val="222222"/>
          <w:shd w:val="clear" w:color="auto" w:fill="FFFFFF"/>
        </w:rPr>
        <w:t>Lighthouse, ILLW UK0019, during the International</w:t>
      </w:r>
      <w:r>
        <w:rPr>
          <w:color w:val="222222"/>
        </w:rPr>
        <w:t xml:space="preserve"> </w:t>
      </w:r>
      <w:r w:rsidRPr="00D06218">
        <w:rPr>
          <w:color w:val="222222"/>
          <w:shd w:val="clear" w:color="auto" w:fill="FFFFFF"/>
        </w:rPr>
        <w:t>Lighthouse/Lightship Weekend.  Activity will be on 80 to 6 meters</w:t>
      </w:r>
      <w:r>
        <w:rPr>
          <w:color w:val="222222"/>
        </w:rPr>
        <w:t xml:space="preserve"> </w:t>
      </w:r>
      <w:r w:rsidRPr="00D06218">
        <w:rPr>
          <w:color w:val="222222"/>
          <w:shd w:val="clear" w:color="auto" w:fill="FFFFFF"/>
        </w:rPr>
        <w:t>using SSB and various digital modes.  QSL direct to GB1PBL.</w:t>
      </w:r>
      <w:r w:rsidRPr="00D06218">
        <w:rPr>
          <w:color w:val="222222"/>
        </w:rPr>
        <w:br/>
      </w:r>
      <w:r w:rsidRPr="00D06218">
        <w:rPr>
          <w:color w:val="222222"/>
        </w:rPr>
        <w:br/>
      </w:r>
      <w:r w:rsidRPr="00D06218">
        <w:rPr>
          <w:color w:val="222222"/>
          <w:shd w:val="clear" w:color="auto" w:fill="FFFFFF"/>
        </w:rPr>
        <w:t xml:space="preserve">ITALY, I.  Members of the ARI section San Benedetto del </w:t>
      </w:r>
      <w:proofErr w:type="spellStart"/>
      <w:r w:rsidRPr="00D06218">
        <w:rPr>
          <w:color w:val="222222"/>
          <w:shd w:val="clear" w:color="auto" w:fill="FFFFFF"/>
        </w:rPr>
        <w:t>Tronto</w:t>
      </w:r>
      <w:proofErr w:type="spellEnd"/>
      <w:r w:rsidRPr="00D06218">
        <w:rPr>
          <w:color w:val="222222"/>
          <w:shd w:val="clear" w:color="auto" w:fill="FFFFFF"/>
        </w:rPr>
        <w:t xml:space="preserve"> will</w:t>
      </w:r>
      <w:r>
        <w:rPr>
          <w:color w:val="222222"/>
        </w:rPr>
        <w:t xml:space="preserve"> </w:t>
      </w:r>
      <w:r w:rsidRPr="00D06218">
        <w:rPr>
          <w:color w:val="222222"/>
          <w:shd w:val="clear" w:color="auto" w:fill="FFFFFF"/>
        </w:rPr>
        <w:t xml:space="preserve">be QRV as IQ6SB/LT from the San Benedetto del </w:t>
      </w:r>
      <w:proofErr w:type="spellStart"/>
      <w:r w:rsidRPr="00D06218">
        <w:rPr>
          <w:color w:val="222222"/>
          <w:shd w:val="clear" w:color="auto" w:fill="FFFFFF"/>
        </w:rPr>
        <w:t>Tronto</w:t>
      </w:r>
      <w:proofErr w:type="spellEnd"/>
      <w:r w:rsidRPr="00D06218">
        <w:rPr>
          <w:color w:val="222222"/>
          <w:shd w:val="clear" w:color="auto" w:fill="FFFFFF"/>
        </w:rPr>
        <w:t xml:space="preserve"> Lighthouse,</w:t>
      </w:r>
      <w:r>
        <w:rPr>
          <w:color w:val="222222"/>
        </w:rPr>
        <w:t xml:space="preserve"> </w:t>
      </w:r>
      <w:r w:rsidRPr="00D06218">
        <w:rPr>
          <w:color w:val="222222"/>
          <w:shd w:val="clear" w:color="auto" w:fill="FFFFFF"/>
        </w:rPr>
        <w:t>ILLW IT-0009, during the International Lighthouse/Lightship Weekend.</w:t>
      </w:r>
      <w:r w:rsidRPr="00D06218">
        <w:rPr>
          <w:color w:val="222222"/>
        </w:rPr>
        <w:br/>
      </w:r>
      <w:r w:rsidRPr="00D06218">
        <w:rPr>
          <w:color w:val="222222"/>
          <w:shd w:val="clear" w:color="auto" w:fill="FFFFFF"/>
        </w:rPr>
        <w:t>QSL via IK6XEJ</w:t>
      </w:r>
      <w:r w:rsidRPr="00D06218">
        <w:rPr>
          <w:color w:val="222222"/>
        </w:rPr>
        <w:br/>
      </w:r>
      <w:r w:rsidRPr="00D06218">
        <w:rPr>
          <w:color w:val="222222"/>
        </w:rPr>
        <w:br/>
      </w:r>
      <w:r w:rsidRPr="00D06218">
        <w:rPr>
          <w:color w:val="222222"/>
          <w:shd w:val="clear" w:color="auto" w:fill="FFFFFF"/>
        </w:rPr>
        <w:t>SARDINIA, IS0.  Alessio, IU5MOT is QRV as IS0/IU5MOT until August</w:t>
      </w:r>
      <w:r>
        <w:rPr>
          <w:color w:val="222222"/>
        </w:rPr>
        <w:t xml:space="preserve"> </w:t>
      </w:r>
      <w:r w:rsidRPr="00D06218">
        <w:rPr>
          <w:color w:val="222222"/>
          <w:shd w:val="clear" w:color="auto" w:fill="FFFFFF"/>
        </w:rPr>
        <w:t>26.  QSL via operator's instructions.</w:t>
      </w:r>
      <w:r w:rsidRPr="00D06218">
        <w:rPr>
          <w:color w:val="222222"/>
        </w:rPr>
        <w:br/>
      </w:r>
      <w:r w:rsidRPr="00D06218">
        <w:rPr>
          <w:color w:val="222222"/>
        </w:rPr>
        <w:br/>
      </w:r>
      <w:r w:rsidRPr="00D06218">
        <w:rPr>
          <w:color w:val="222222"/>
          <w:shd w:val="clear" w:color="auto" w:fill="FFFFFF"/>
        </w:rPr>
        <w:t>ST. LUCIA, J6.  Bill, K9HZ will be QRV as J68HZ from August 21 to</w:t>
      </w:r>
      <w:r>
        <w:rPr>
          <w:color w:val="222222"/>
        </w:rPr>
        <w:t xml:space="preserve"> </w:t>
      </w:r>
      <w:r w:rsidRPr="00D06218">
        <w:rPr>
          <w:color w:val="222222"/>
          <w:shd w:val="clear" w:color="auto" w:fill="FFFFFF"/>
        </w:rPr>
        <w:t>November 8.  Activity will be on the HF bands using CW, SSB and FT8.</w:t>
      </w:r>
      <w:r>
        <w:rPr>
          <w:color w:val="222222"/>
        </w:rPr>
        <w:t xml:space="preserve"> </w:t>
      </w:r>
      <w:r w:rsidRPr="00D06218">
        <w:rPr>
          <w:color w:val="222222"/>
          <w:shd w:val="clear" w:color="auto" w:fill="FFFFFF"/>
        </w:rPr>
        <w:t>QSL direct to home call.</w:t>
      </w:r>
      <w:r w:rsidRPr="00D06218">
        <w:rPr>
          <w:color w:val="222222"/>
        </w:rPr>
        <w:br/>
      </w:r>
      <w:r w:rsidRPr="00D06218">
        <w:rPr>
          <w:color w:val="222222"/>
        </w:rPr>
        <w:br/>
      </w:r>
      <w:r w:rsidRPr="00D06218">
        <w:rPr>
          <w:color w:val="222222"/>
          <w:shd w:val="clear" w:color="auto" w:fill="FFFFFF"/>
        </w:rPr>
        <w:t>OGASAWARA, JD1.  Takashi, JH1FFW will be QRV as JD1/JH1FFW from</w:t>
      </w:r>
      <w:r>
        <w:rPr>
          <w:color w:val="222222"/>
        </w:rPr>
        <w:t xml:space="preserve"> </w:t>
      </w:r>
      <w:r w:rsidRPr="00D06218">
        <w:rPr>
          <w:color w:val="222222"/>
          <w:shd w:val="clear" w:color="auto" w:fill="FFFFFF"/>
        </w:rPr>
        <w:t>August 21 to 25.  Activity will be on 40 to 6 meters using SSB and</w:t>
      </w:r>
      <w:r>
        <w:rPr>
          <w:color w:val="222222"/>
        </w:rPr>
        <w:t xml:space="preserve"> </w:t>
      </w:r>
      <w:r w:rsidRPr="00D06218">
        <w:rPr>
          <w:color w:val="222222"/>
          <w:shd w:val="clear" w:color="auto" w:fill="FFFFFF"/>
        </w:rPr>
        <w:t>FT8.  QSL to home call.</w:t>
      </w:r>
      <w:r w:rsidRPr="00D06218">
        <w:rPr>
          <w:color w:val="222222"/>
        </w:rPr>
        <w:br/>
      </w:r>
      <w:r w:rsidRPr="00D06218">
        <w:rPr>
          <w:color w:val="222222"/>
        </w:rPr>
        <w:br/>
      </w:r>
      <w:r w:rsidRPr="00D06218">
        <w:rPr>
          <w:color w:val="222222"/>
          <w:shd w:val="clear" w:color="auto" w:fill="FFFFFF"/>
        </w:rPr>
        <w:t xml:space="preserve">MARKET REEF, OJ0.  </w:t>
      </w:r>
      <w:proofErr w:type="spellStart"/>
      <w:r w:rsidRPr="00D06218">
        <w:rPr>
          <w:color w:val="222222"/>
          <w:shd w:val="clear" w:color="auto" w:fill="FFFFFF"/>
        </w:rPr>
        <w:t>Pasi</w:t>
      </w:r>
      <w:proofErr w:type="spellEnd"/>
      <w:r w:rsidRPr="00D06218">
        <w:rPr>
          <w:color w:val="222222"/>
          <w:shd w:val="clear" w:color="auto" w:fill="FFFFFF"/>
        </w:rPr>
        <w:t>, OH3WS will be QRV as OJ0WS from August 21</w:t>
      </w:r>
      <w:r>
        <w:rPr>
          <w:color w:val="222222"/>
        </w:rPr>
        <w:t xml:space="preserve"> </w:t>
      </w:r>
      <w:r w:rsidRPr="00D06218">
        <w:rPr>
          <w:color w:val="222222"/>
          <w:shd w:val="clear" w:color="auto" w:fill="FFFFFF"/>
        </w:rPr>
        <w:t>to 28.  Activity will be on the HF bands using only CW.  QSL to home</w:t>
      </w:r>
      <w:r>
        <w:rPr>
          <w:color w:val="222222"/>
        </w:rPr>
        <w:t xml:space="preserve"> </w:t>
      </w:r>
      <w:r w:rsidRPr="00D06218">
        <w:rPr>
          <w:color w:val="222222"/>
          <w:shd w:val="clear" w:color="auto" w:fill="FFFFFF"/>
        </w:rPr>
        <w:t>call.</w:t>
      </w:r>
      <w:r w:rsidRPr="00D06218">
        <w:rPr>
          <w:color w:val="222222"/>
        </w:rPr>
        <w:br/>
      </w:r>
      <w:r w:rsidRPr="00D06218">
        <w:rPr>
          <w:color w:val="222222"/>
        </w:rPr>
        <w:br/>
      </w:r>
      <w:r w:rsidRPr="00D06218">
        <w:rPr>
          <w:color w:val="222222"/>
          <w:shd w:val="clear" w:color="auto" w:fill="FFFFFF"/>
        </w:rPr>
        <w:t>DENMARK, OZ.  Members of the OZ4EDR club station will be QRV as</w:t>
      </w:r>
      <w:r>
        <w:rPr>
          <w:color w:val="222222"/>
        </w:rPr>
        <w:t xml:space="preserve"> </w:t>
      </w:r>
      <w:r w:rsidRPr="00D06218">
        <w:rPr>
          <w:color w:val="222222"/>
          <w:shd w:val="clear" w:color="auto" w:fill="FFFFFF"/>
        </w:rPr>
        <w:t xml:space="preserve">OZ4HAM from </w:t>
      </w:r>
      <w:proofErr w:type="spellStart"/>
      <w:r w:rsidRPr="00D06218">
        <w:rPr>
          <w:color w:val="222222"/>
          <w:shd w:val="clear" w:color="auto" w:fill="FFFFFF"/>
        </w:rPr>
        <w:t>Hammeren</w:t>
      </w:r>
      <w:proofErr w:type="spellEnd"/>
      <w:r w:rsidRPr="00D06218">
        <w:rPr>
          <w:color w:val="222222"/>
          <w:shd w:val="clear" w:color="auto" w:fill="FFFFFF"/>
        </w:rPr>
        <w:t xml:space="preserve"> Lighthouse, ILLW DK0015, on Bornholm Island,</w:t>
      </w:r>
      <w:r>
        <w:rPr>
          <w:color w:val="222222"/>
        </w:rPr>
        <w:t xml:space="preserve"> </w:t>
      </w:r>
      <w:r w:rsidRPr="00D06218">
        <w:rPr>
          <w:color w:val="222222"/>
          <w:shd w:val="clear" w:color="auto" w:fill="FFFFFF"/>
        </w:rPr>
        <w:t>IOTA EU-030, during the International Lighthouse/Lightship Weekend.</w:t>
      </w:r>
      <w:r>
        <w:rPr>
          <w:color w:val="222222"/>
        </w:rPr>
        <w:t xml:space="preserve"> </w:t>
      </w:r>
      <w:r w:rsidRPr="00D06218">
        <w:rPr>
          <w:color w:val="222222"/>
          <w:shd w:val="clear" w:color="auto" w:fill="FFFFFF"/>
        </w:rPr>
        <w:t xml:space="preserve">Activity will be on </w:t>
      </w:r>
      <w:proofErr w:type="gramStart"/>
      <w:r w:rsidRPr="00D06218">
        <w:rPr>
          <w:color w:val="222222"/>
          <w:shd w:val="clear" w:color="auto" w:fill="FFFFFF"/>
        </w:rPr>
        <w:t>80, 40, and 20 meters</w:t>
      </w:r>
      <w:proofErr w:type="gramEnd"/>
      <w:r w:rsidRPr="00D06218">
        <w:rPr>
          <w:color w:val="222222"/>
          <w:shd w:val="clear" w:color="auto" w:fill="FFFFFF"/>
        </w:rPr>
        <w:t xml:space="preserve"> using CW, SSB and FT8.</w:t>
      </w:r>
      <w:r>
        <w:rPr>
          <w:color w:val="222222"/>
        </w:rPr>
        <w:t xml:space="preserve"> </w:t>
      </w:r>
      <w:r w:rsidRPr="00D06218">
        <w:rPr>
          <w:color w:val="222222"/>
          <w:shd w:val="clear" w:color="auto" w:fill="FFFFFF"/>
        </w:rPr>
        <w:t>QSL via bureau.</w:t>
      </w:r>
      <w:r w:rsidRPr="00D06218">
        <w:rPr>
          <w:color w:val="222222"/>
        </w:rPr>
        <w:br/>
      </w:r>
      <w:r w:rsidRPr="00D06218">
        <w:rPr>
          <w:color w:val="222222"/>
        </w:rPr>
        <w:br/>
      </w:r>
      <w:r w:rsidRPr="00D06218">
        <w:rPr>
          <w:color w:val="222222"/>
          <w:shd w:val="clear" w:color="auto" w:fill="FFFFFF"/>
        </w:rPr>
        <w:t xml:space="preserve">BRAZIL, PY.  </w:t>
      </w:r>
      <w:proofErr w:type="spellStart"/>
      <w:r w:rsidRPr="00D06218">
        <w:rPr>
          <w:color w:val="222222"/>
          <w:shd w:val="clear" w:color="auto" w:fill="FFFFFF"/>
        </w:rPr>
        <w:t>Mor</w:t>
      </w:r>
      <w:proofErr w:type="spellEnd"/>
      <w:r w:rsidRPr="00D06218">
        <w:rPr>
          <w:color w:val="222222"/>
          <w:shd w:val="clear" w:color="auto" w:fill="FFFFFF"/>
        </w:rPr>
        <w:t>, PT7ZT is QRV as ZW16ZT until September 5 in</w:t>
      </w:r>
      <w:r>
        <w:rPr>
          <w:color w:val="222222"/>
        </w:rPr>
        <w:t xml:space="preserve"> </w:t>
      </w:r>
      <w:r w:rsidRPr="00D06218">
        <w:rPr>
          <w:color w:val="222222"/>
          <w:shd w:val="clear" w:color="auto" w:fill="FFFFFF"/>
        </w:rPr>
        <w:t>celebration of the XVI Paralympic Games held in Tokyo.  Activity is</w:t>
      </w:r>
      <w:r>
        <w:rPr>
          <w:color w:val="222222"/>
        </w:rPr>
        <w:t xml:space="preserve"> </w:t>
      </w:r>
      <w:r w:rsidRPr="00D06218">
        <w:rPr>
          <w:color w:val="222222"/>
          <w:shd w:val="clear" w:color="auto" w:fill="FFFFFF"/>
        </w:rPr>
        <w:t>on the HF bands using SSB and various digital modes.  QSL direct to</w:t>
      </w:r>
      <w:r w:rsidRPr="00D06218">
        <w:rPr>
          <w:color w:val="222222"/>
        </w:rPr>
        <w:br/>
      </w:r>
      <w:r w:rsidRPr="00D06218">
        <w:rPr>
          <w:color w:val="222222"/>
          <w:shd w:val="clear" w:color="auto" w:fill="FFFFFF"/>
        </w:rPr>
        <w:t>home call.</w:t>
      </w:r>
      <w:r w:rsidRPr="00D06218">
        <w:rPr>
          <w:color w:val="222222"/>
        </w:rPr>
        <w:br/>
      </w:r>
      <w:r w:rsidRPr="00D06218">
        <w:rPr>
          <w:color w:val="222222"/>
        </w:rPr>
        <w:lastRenderedPageBreak/>
        <w:br/>
      </w:r>
      <w:r w:rsidRPr="00D06218">
        <w:rPr>
          <w:color w:val="222222"/>
          <w:shd w:val="clear" w:color="auto" w:fill="FFFFFF"/>
        </w:rPr>
        <w:t>TURKEY, TA.  Members of the Tango Alfa Ham Radio Club will be QRV as</w:t>
      </w:r>
      <w:r>
        <w:rPr>
          <w:color w:val="222222"/>
        </w:rPr>
        <w:t xml:space="preserve"> </w:t>
      </w:r>
      <w:r w:rsidRPr="00D06218">
        <w:rPr>
          <w:color w:val="222222"/>
          <w:shd w:val="clear" w:color="auto" w:fill="FFFFFF"/>
        </w:rPr>
        <w:t xml:space="preserve">TC1LHS from the </w:t>
      </w:r>
      <w:proofErr w:type="spellStart"/>
      <w:r w:rsidRPr="00D06218">
        <w:rPr>
          <w:color w:val="222222"/>
          <w:shd w:val="clear" w:color="auto" w:fill="FFFFFF"/>
        </w:rPr>
        <w:t>Rumeli</w:t>
      </w:r>
      <w:proofErr w:type="spellEnd"/>
      <w:r w:rsidRPr="00D06218">
        <w:rPr>
          <w:color w:val="222222"/>
          <w:shd w:val="clear" w:color="auto" w:fill="FFFFFF"/>
        </w:rPr>
        <w:t xml:space="preserve"> </w:t>
      </w:r>
      <w:proofErr w:type="spellStart"/>
      <w:r w:rsidRPr="00D06218">
        <w:rPr>
          <w:color w:val="222222"/>
          <w:shd w:val="clear" w:color="auto" w:fill="FFFFFF"/>
        </w:rPr>
        <w:t>Karaburun</w:t>
      </w:r>
      <w:proofErr w:type="spellEnd"/>
      <w:r w:rsidRPr="00D06218">
        <w:rPr>
          <w:color w:val="222222"/>
          <w:shd w:val="clear" w:color="auto" w:fill="FFFFFF"/>
        </w:rPr>
        <w:t xml:space="preserve"> Lighthouse, ILLW TR0002, during the</w:t>
      </w:r>
      <w:r>
        <w:rPr>
          <w:color w:val="222222"/>
        </w:rPr>
        <w:t xml:space="preserve"> </w:t>
      </w:r>
      <w:r w:rsidRPr="00D06218">
        <w:rPr>
          <w:color w:val="222222"/>
          <w:shd w:val="clear" w:color="auto" w:fill="FFFFFF"/>
        </w:rPr>
        <w:t>International Lighthouse/Lightship Weekend.  QSL via operators'</w:t>
      </w:r>
      <w:r>
        <w:rPr>
          <w:color w:val="222222"/>
        </w:rPr>
        <w:t xml:space="preserve"> </w:t>
      </w:r>
      <w:r w:rsidRPr="00D06218">
        <w:rPr>
          <w:color w:val="222222"/>
          <w:shd w:val="clear" w:color="auto" w:fill="FFFFFF"/>
        </w:rPr>
        <w:t>instructions.</w:t>
      </w:r>
      <w:r w:rsidRPr="00D06218">
        <w:rPr>
          <w:color w:val="222222"/>
        </w:rPr>
        <w:br/>
      </w:r>
      <w:r w:rsidRPr="00D06218">
        <w:rPr>
          <w:color w:val="222222"/>
        </w:rPr>
        <w:br/>
      </w:r>
      <w:r w:rsidRPr="00D06218">
        <w:rPr>
          <w:color w:val="222222"/>
          <w:shd w:val="clear" w:color="auto" w:fill="FFFFFF"/>
        </w:rPr>
        <w:t>EUROPEAN RUSSIA, UA.  Special event station R1221NN is QRV until</w:t>
      </w:r>
      <w:r>
        <w:rPr>
          <w:color w:val="222222"/>
        </w:rPr>
        <w:t xml:space="preserve"> </w:t>
      </w:r>
      <w:r w:rsidRPr="00D06218">
        <w:rPr>
          <w:color w:val="222222"/>
          <w:shd w:val="clear" w:color="auto" w:fill="FFFFFF"/>
        </w:rPr>
        <w:t>August 29 to celebrate the 800th anniversary of the city of Nizhny</w:t>
      </w:r>
      <w:r>
        <w:rPr>
          <w:color w:val="222222"/>
        </w:rPr>
        <w:t xml:space="preserve"> </w:t>
      </w:r>
      <w:r w:rsidRPr="00D06218">
        <w:rPr>
          <w:color w:val="222222"/>
          <w:shd w:val="clear" w:color="auto" w:fill="FFFFFF"/>
        </w:rPr>
        <w:t>Novgorod, formerly known as Gorky.  QSL via RJ3T.</w:t>
      </w:r>
      <w:r w:rsidRPr="00D06218">
        <w:rPr>
          <w:color w:val="222222"/>
        </w:rPr>
        <w:br/>
      </w:r>
      <w:r w:rsidRPr="00D06218">
        <w:rPr>
          <w:color w:val="222222"/>
        </w:rPr>
        <w:br/>
      </w:r>
      <w:r w:rsidRPr="00D06218">
        <w:rPr>
          <w:color w:val="222222"/>
          <w:shd w:val="clear" w:color="auto" w:fill="FFFFFF"/>
        </w:rPr>
        <w:t>AUSTRALIA, VK.  A group of operators will be QRV as VK2FM from the</w:t>
      </w:r>
      <w:r>
        <w:rPr>
          <w:color w:val="222222"/>
        </w:rPr>
        <w:t xml:space="preserve"> </w:t>
      </w:r>
      <w:r w:rsidRPr="00D06218">
        <w:rPr>
          <w:color w:val="222222"/>
          <w:shd w:val="clear" w:color="auto" w:fill="FFFFFF"/>
        </w:rPr>
        <w:t>Solitary Island Lighthouse, ILLW AU0054, during the International</w:t>
      </w:r>
      <w:r>
        <w:rPr>
          <w:color w:val="222222"/>
        </w:rPr>
        <w:t xml:space="preserve"> </w:t>
      </w:r>
      <w:r w:rsidRPr="00D06218">
        <w:rPr>
          <w:color w:val="222222"/>
          <w:shd w:val="clear" w:color="auto" w:fill="FFFFFF"/>
        </w:rPr>
        <w:t>Lighthouse/Lightship Weekend.  Activity will be on 80, 40 and 20</w:t>
      </w:r>
      <w:r w:rsidRPr="00D06218">
        <w:rPr>
          <w:color w:val="222222"/>
        </w:rPr>
        <w:br/>
      </w:r>
      <w:r w:rsidRPr="00D06218">
        <w:rPr>
          <w:color w:val="222222"/>
          <w:shd w:val="clear" w:color="auto" w:fill="FFFFFF"/>
        </w:rPr>
        <w:t>meters.  QSL direct to VK2FM.</w:t>
      </w:r>
      <w:r w:rsidRPr="00D06218">
        <w:rPr>
          <w:color w:val="222222"/>
        </w:rPr>
        <w:br/>
      </w:r>
      <w:r w:rsidRPr="00D06218">
        <w:rPr>
          <w:color w:val="222222"/>
        </w:rPr>
        <w:br/>
      </w:r>
      <w:r w:rsidRPr="00D06218">
        <w:rPr>
          <w:color w:val="222222"/>
          <w:shd w:val="clear" w:color="auto" w:fill="FFFFFF"/>
        </w:rPr>
        <w:t xml:space="preserve">INDIA, VU.  A group of operators are QRV as AT8KLH from </w:t>
      </w:r>
      <w:proofErr w:type="spellStart"/>
      <w:r w:rsidRPr="00D06218">
        <w:rPr>
          <w:color w:val="222222"/>
          <w:shd w:val="clear" w:color="auto" w:fill="FFFFFF"/>
        </w:rPr>
        <w:t>Kapu</w:t>
      </w:r>
      <w:proofErr w:type="spellEnd"/>
      <w:r>
        <w:rPr>
          <w:color w:val="222222"/>
        </w:rPr>
        <w:t xml:space="preserve"> </w:t>
      </w:r>
      <w:r w:rsidRPr="00D06218">
        <w:rPr>
          <w:color w:val="222222"/>
          <w:shd w:val="clear" w:color="auto" w:fill="FFFFFF"/>
        </w:rPr>
        <w:t>Lighthouse, ILLW IN0023, during the International</w:t>
      </w:r>
      <w:r>
        <w:rPr>
          <w:color w:val="222222"/>
        </w:rPr>
        <w:t xml:space="preserve"> </w:t>
      </w:r>
      <w:r w:rsidRPr="00D06218">
        <w:rPr>
          <w:color w:val="222222"/>
          <w:shd w:val="clear" w:color="auto" w:fill="FFFFFF"/>
        </w:rPr>
        <w:t>Lighthouse/Lightship Weekend.  Activity will be on the HF bands</w:t>
      </w:r>
      <w:r>
        <w:rPr>
          <w:color w:val="222222"/>
        </w:rPr>
        <w:t xml:space="preserve"> </w:t>
      </w:r>
      <w:r w:rsidRPr="00D06218">
        <w:rPr>
          <w:color w:val="222222"/>
          <w:shd w:val="clear" w:color="auto" w:fill="FFFFFF"/>
        </w:rPr>
        <w:t>using CW, SSB and FT8.  QSL via VU2JHM.</w:t>
      </w:r>
      <w:r w:rsidRPr="00D06218">
        <w:rPr>
          <w:color w:val="222222"/>
        </w:rPr>
        <w:br/>
      </w:r>
      <w:r w:rsidRPr="00D06218">
        <w:rPr>
          <w:color w:val="222222"/>
        </w:rPr>
        <w:br/>
      </w:r>
      <w:r w:rsidRPr="00D06218">
        <w:rPr>
          <w:color w:val="222222"/>
          <w:shd w:val="clear" w:color="auto" w:fill="FFFFFF"/>
        </w:rPr>
        <w:t>INDONESIA, YB.  Members of the ORARI Daerah Bali are QRV as 8A63BALI</w:t>
      </w:r>
      <w:r>
        <w:rPr>
          <w:color w:val="222222"/>
        </w:rPr>
        <w:t xml:space="preserve"> </w:t>
      </w:r>
      <w:r w:rsidRPr="00D06218">
        <w:rPr>
          <w:color w:val="222222"/>
          <w:shd w:val="clear" w:color="auto" w:fill="FFFFFF"/>
        </w:rPr>
        <w:t>from Bali Island, IOTA OC-022, until August 22 to celebrate the 63</w:t>
      </w:r>
      <w:r w:rsidRPr="00D06218">
        <w:rPr>
          <w:color w:val="222222"/>
          <w:shd w:val="clear" w:color="auto" w:fill="FFFFFF"/>
          <w:vertAlign w:val="superscript"/>
        </w:rPr>
        <w:t>rd</w:t>
      </w:r>
      <w:r>
        <w:rPr>
          <w:color w:val="222222"/>
        </w:rPr>
        <w:t xml:space="preserve"> </w:t>
      </w:r>
      <w:r w:rsidRPr="00D06218">
        <w:rPr>
          <w:color w:val="222222"/>
          <w:shd w:val="clear" w:color="auto" w:fill="FFFFFF"/>
        </w:rPr>
        <w:t>anniversary of the Bali Provincial Government.  Activity is on 80,</w:t>
      </w:r>
      <w:r w:rsidRPr="00D06218">
        <w:rPr>
          <w:color w:val="222222"/>
        </w:rPr>
        <w:br/>
      </w:r>
      <w:r w:rsidRPr="00D06218">
        <w:rPr>
          <w:color w:val="222222"/>
          <w:shd w:val="clear" w:color="auto" w:fill="FFFFFF"/>
        </w:rPr>
        <w:t>40, and 2 meters using SSB and RTTY.  QSL via operators'</w:t>
      </w:r>
      <w:r>
        <w:rPr>
          <w:color w:val="222222"/>
        </w:rPr>
        <w:t xml:space="preserve"> </w:t>
      </w:r>
      <w:r w:rsidRPr="00D06218">
        <w:rPr>
          <w:color w:val="222222"/>
          <w:shd w:val="clear" w:color="auto" w:fill="FFFFFF"/>
        </w:rPr>
        <w:t>instructions.</w:t>
      </w:r>
      <w:r w:rsidRPr="00D06218">
        <w:rPr>
          <w:color w:val="222222"/>
        </w:rPr>
        <w:br/>
      </w:r>
      <w:r w:rsidRPr="00D06218">
        <w:rPr>
          <w:color w:val="222222"/>
        </w:rPr>
        <w:br/>
      </w:r>
      <w:r w:rsidRPr="00D06218">
        <w:rPr>
          <w:color w:val="222222"/>
          <w:shd w:val="clear" w:color="auto" w:fill="FFFFFF"/>
        </w:rPr>
        <w:t xml:space="preserve">The RTTYOPS </w:t>
      </w:r>
      <w:proofErr w:type="spellStart"/>
      <w:r w:rsidRPr="00D06218">
        <w:rPr>
          <w:color w:val="222222"/>
          <w:shd w:val="clear" w:color="auto" w:fill="FFFFFF"/>
        </w:rPr>
        <w:t>Weeksprint</w:t>
      </w:r>
      <w:proofErr w:type="spellEnd"/>
      <w:r w:rsidRPr="00D06218">
        <w:rPr>
          <w:color w:val="222222"/>
          <w:shd w:val="clear" w:color="auto" w:fill="FFFFFF"/>
        </w:rPr>
        <w:t xml:space="preserve"> and Worldwide Sideband Activity Contest are</w:t>
      </w:r>
      <w:r>
        <w:rPr>
          <w:color w:val="222222"/>
        </w:rPr>
        <w:t xml:space="preserve"> </w:t>
      </w:r>
      <w:r w:rsidRPr="00D06218">
        <w:rPr>
          <w:color w:val="222222"/>
          <w:shd w:val="clear" w:color="auto" w:fill="FFFFFF"/>
        </w:rPr>
        <w:t>all scheduled for August 24.</w:t>
      </w:r>
      <w:r w:rsidRPr="00D06218">
        <w:rPr>
          <w:color w:val="222222"/>
        </w:rPr>
        <w:br/>
      </w:r>
      <w:r w:rsidRPr="00D06218">
        <w:rPr>
          <w:color w:val="222222"/>
        </w:rPr>
        <w:br/>
      </w:r>
      <w:r w:rsidRPr="00D06218">
        <w:rPr>
          <w:color w:val="222222"/>
          <w:shd w:val="clear" w:color="auto" w:fill="FFFFFF"/>
        </w:rPr>
        <w:t xml:space="preserve">The </w:t>
      </w:r>
      <w:proofErr w:type="spellStart"/>
      <w:r w:rsidRPr="00D06218">
        <w:rPr>
          <w:color w:val="222222"/>
          <w:shd w:val="clear" w:color="auto" w:fill="FFFFFF"/>
        </w:rPr>
        <w:t>CWops</w:t>
      </w:r>
      <w:proofErr w:type="spellEnd"/>
      <w:r w:rsidRPr="00D06218">
        <w:rPr>
          <w:color w:val="222222"/>
          <w:shd w:val="clear" w:color="auto" w:fill="FFFFFF"/>
        </w:rPr>
        <w:t xml:space="preserve"> Mini-CWT Test, SKCC Sprint and Phone Fray are scheduled</w:t>
      </w:r>
      <w:r>
        <w:rPr>
          <w:color w:val="222222"/>
        </w:rPr>
        <w:t xml:space="preserve"> </w:t>
      </w:r>
      <w:r w:rsidRPr="00D06218">
        <w:rPr>
          <w:color w:val="222222"/>
          <w:shd w:val="clear" w:color="auto" w:fill="FFFFFF"/>
        </w:rPr>
        <w:t>for August 25.</w:t>
      </w:r>
      <w:r w:rsidRPr="00D06218">
        <w:rPr>
          <w:color w:val="222222"/>
        </w:rPr>
        <w:br/>
      </w:r>
      <w:r w:rsidRPr="00D06218">
        <w:rPr>
          <w:color w:val="222222"/>
        </w:rPr>
        <w:br/>
      </w:r>
      <w:r w:rsidRPr="00D06218">
        <w:rPr>
          <w:color w:val="222222"/>
          <w:shd w:val="clear" w:color="auto" w:fill="FFFFFF"/>
        </w:rPr>
        <w:t>Please see August QST, page 71, and the ARRL and WA7BNM contest</w:t>
      </w:r>
      <w:r>
        <w:rPr>
          <w:color w:val="222222"/>
        </w:rPr>
        <w:t xml:space="preserve"> </w:t>
      </w:r>
      <w:r w:rsidRPr="00D06218">
        <w:rPr>
          <w:color w:val="222222"/>
          <w:shd w:val="clear" w:color="auto" w:fill="FFFFFF"/>
        </w:rPr>
        <w:t>websites for details</w:t>
      </w:r>
    </w:p>
    <w:p w14:paraId="69285F7C" w14:textId="40A89447" w:rsidR="004D7130" w:rsidRPr="00C20C3E" w:rsidRDefault="004D7130" w:rsidP="00C20C3E">
      <w:pPr>
        <w:rPr>
          <w:sz w:val="32"/>
          <w:szCs w:val="32"/>
        </w:rPr>
      </w:pPr>
    </w:p>
    <w:p w14:paraId="321BE656" w14:textId="4ABDA8DB" w:rsidR="004D7130" w:rsidRDefault="004D7130" w:rsidP="004D7130">
      <w:pPr>
        <w:widowControl w:val="0"/>
        <w:contextualSpacing/>
        <w:mirrorIndents/>
        <w:rPr>
          <w:b/>
          <w:bCs/>
          <w:iCs/>
          <w:noProof/>
          <w:sz w:val="32"/>
          <w:szCs w:val="32"/>
        </w:rPr>
      </w:pPr>
    </w:p>
    <w:p w14:paraId="6903A7C8" w14:textId="50952B51" w:rsidR="004D7130" w:rsidRPr="004D7130" w:rsidRDefault="004D7130" w:rsidP="004D7130">
      <w:pPr>
        <w:widowControl w:val="0"/>
        <w:contextualSpacing/>
        <w:mirrorIndents/>
        <w:rPr>
          <w:rFonts w:ascii="Arial" w:hAnsi="Arial" w:cs="Arial"/>
          <w:color w:val="222222"/>
          <w:shd w:val="clear" w:color="auto" w:fill="FFFFFF"/>
        </w:rPr>
      </w:pPr>
      <w:r>
        <w:rPr>
          <w:b/>
          <w:bCs/>
          <w:iCs/>
          <w:noProof/>
          <w:sz w:val="32"/>
          <w:szCs w:val="32"/>
        </w:rPr>
        <w:t>___________________________________________________________________</w:t>
      </w:r>
    </w:p>
    <w:p w14:paraId="443C2138" w14:textId="77777777" w:rsidR="00B73316" w:rsidRDefault="00B73316" w:rsidP="009C42BF">
      <w:pPr>
        <w:widowControl w:val="0"/>
        <w:contextualSpacing/>
        <w:mirrorIndents/>
      </w:pPr>
    </w:p>
    <w:p w14:paraId="07DF6876" w14:textId="68D5444E" w:rsidR="002E2AC5" w:rsidRDefault="002E2AC5" w:rsidP="009C42BF">
      <w:pPr>
        <w:contextualSpacing/>
        <w:rPr>
          <w:b/>
          <w:bCs/>
          <w:i/>
          <w:color w:val="000000" w:themeColor="text1"/>
          <w:sz w:val="32"/>
          <w:szCs w:val="32"/>
        </w:rPr>
      </w:pPr>
      <w:bookmarkStart w:id="34" w:name="hamfest"/>
      <w:bookmarkStart w:id="35" w:name="_Hlk50106919"/>
      <w:bookmarkEnd w:id="34"/>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55703DD4">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59"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9C42BF">
      <w:pPr>
        <w:contextualSpacing/>
        <w:rPr>
          <w:rFonts w:eastAsiaTheme="minorHAnsi"/>
        </w:rPr>
      </w:pPr>
    </w:p>
    <w:p w14:paraId="0EAC76FC" w14:textId="77777777" w:rsidR="00441996" w:rsidRDefault="00441996" w:rsidP="009C42BF">
      <w:pPr>
        <w:widowControl w:val="0"/>
        <w:contextualSpacing/>
        <w:rPr>
          <w:b/>
          <w:bCs/>
        </w:rPr>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 it’s growing every day!</w:t>
      </w:r>
    </w:p>
    <w:p w14:paraId="1D7B521B" w14:textId="10521C64" w:rsidR="007535EB" w:rsidRDefault="00795D68" w:rsidP="009C42BF">
      <w:pPr>
        <w:widowControl w:val="0"/>
        <w:contextualSpacing/>
      </w:pPr>
      <w:r w:rsidRPr="007535EB">
        <w:t xml:space="preserve"> </w:t>
      </w:r>
    </w:p>
    <w:p w14:paraId="5187633D" w14:textId="25D34072" w:rsidR="005E114B" w:rsidRDefault="005E114B" w:rsidP="009C42BF">
      <w:pPr>
        <w:widowControl w:val="0"/>
        <w:contextualSpacing/>
      </w:pP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5670"/>
        <w:gridCol w:w="8505"/>
      </w:tblGrid>
      <w:tr w:rsidR="00D06218" w:rsidRPr="001245BC" w14:paraId="42D4435A" w14:textId="77777777" w:rsidTr="001245BC">
        <w:trPr>
          <w:gridAfter w:val="1"/>
          <w:wAfter w:w="8460" w:type="dxa"/>
          <w:tblCellSpacing w:w="15" w:type="dxa"/>
        </w:trPr>
        <w:tc>
          <w:tcPr>
            <w:tcW w:w="5625" w:type="dxa"/>
            <w:hideMark/>
          </w:tcPr>
          <w:p w14:paraId="058AE828" w14:textId="77777777" w:rsidR="00D06218" w:rsidRPr="001245BC" w:rsidRDefault="00D06218" w:rsidP="00D06218">
            <w:pPr>
              <w:widowControl w:val="0"/>
              <w:contextualSpacing/>
            </w:pPr>
            <w:r w:rsidRPr="001245BC">
              <w:rPr>
                <w:b/>
                <w:bCs/>
              </w:rPr>
              <w:t>08/28/2021 - </w:t>
            </w:r>
            <w:hyperlink r:id="rId60" w:tooltip="Cincinnati Hamfest℠" w:history="1">
              <w:r w:rsidRPr="001245BC">
                <w:rPr>
                  <w:rStyle w:val="Hyperlink"/>
                  <w:b/>
                  <w:bCs/>
                </w:rPr>
                <w:t>Cincinnati Hamfest℠</w:t>
              </w:r>
            </w:hyperlink>
          </w:p>
          <w:p w14:paraId="3CF8F13E" w14:textId="77777777" w:rsidR="00D06218" w:rsidRPr="001245BC" w:rsidRDefault="00D06218" w:rsidP="00D06218">
            <w:pPr>
              <w:widowControl w:val="0"/>
              <w:contextualSpacing/>
            </w:pPr>
            <w:r w:rsidRPr="001245BC">
              <w:rPr>
                <w:b/>
                <w:bCs/>
              </w:rPr>
              <w:t>Location: </w:t>
            </w:r>
            <w:r w:rsidRPr="001245BC">
              <w:t>Owensville, OH</w:t>
            </w:r>
            <w:r w:rsidRPr="001245BC">
              <w:br/>
            </w:r>
            <w:r w:rsidRPr="001245BC">
              <w:rPr>
                <w:b/>
                <w:bCs/>
              </w:rPr>
              <w:t>Sponsor:</w:t>
            </w:r>
            <w:r w:rsidRPr="001245BC">
              <w:t> Milford ARC</w:t>
            </w:r>
            <w:r w:rsidRPr="001245BC">
              <w:br/>
            </w:r>
            <w:r w:rsidRPr="001245BC">
              <w:rPr>
                <w:b/>
                <w:bCs/>
              </w:rPr>
              <w:t>Website:</w:t>
            </w:r>
            <w:r w:rsidRPr="001245BC">
              <w:t> </w:t>
            </w:r>
            <w:hyperlink r:id="rId61" w:history="1">
              <w:r w:rsidRPr="001245BC">
                <w:rPr>
                  <w:rStyle w:val="Hyperlink"/>
                </w:rPr>
                <w:t>http://CincinnatiHamfest.org</w:t>
              </w:r>
            </w:hyperlink>
            <w:r w:rsidRPr="001245BC">
              <w:br/>
              <w:t> </w:t>
            </w:r>
          </w:p>
          <w:p w14:paraId="354B9F88" w14:textId="77777777" w:rsidR="00D06218" w:rsidRPr="001245BC" w:rsidRDefault="006A3938" w:rsidP="00D06218">
            <w:pPr>
              <w:widowControl w:val="0"/>
              <w:contextualSpacing/>
            </w:pPr>
            <w:hyperlink r:id="rId62" w:tooltip="Learn More" w:history="1">
              <w:r w:rsidR="00D06218" w:rsidRPr="001245BC">
                <w:rPr>
                  <w:rStyle w:val="Hyperlink"/>
                  <w:b/>
                  <w:bCs/>
                </w:rPr>
                <w:t>Learn More</w:t>
              </w:r>
            </w:hyperlink>
          </w:p>
          <w:p w14:paraId="7A42DBCF" w14:textId="5A439845" w:rsidR="00D06218" w:rsidRPr="001245BC" w:rsidRDefault="00D06218" w:rsidP="001245BC">
            <w:pPr>
              <w:widowControl w:val="0"/>
              <w:contextualSpacing/>
            </w:pPr>
            <w:r w:rsidRPr="001245BC">
              <w:br/>
            </w:r>
          </w:p>
          <w:p w14:paraId="71F79AC5" w14:textId="77777777" w:rsidR="00D06218" w:rsidRPr="001245BC" w:rsidRDefault="00D06218" w:rsidP="001245BC">
            <w:pPr>
              <w:widowControl w:val="0"/>
              <w:contextualSpacing/>
            </w:pPr>
            <w:r w:rsidRPr="001245BC">
              <w:t> </w:t>
            </w:r>
          </w:p>
        </w:tc>
      </w:tr>
      <w:tr w:rsidR="001245BC" w:rsidRPr="001245BC" w14:paraId="2B354110" w14:textId="77777777" w:rsidTr="001245BC">
        <w:trPr>
          <w:tblCellSpacing w:w="15" w:type="dxa"/>
        </w:trPr>
        <w:tc>
          <w:tcPr>
            <w:tcW w:w="5625" w:type="dxa"/>
            <w:hideMark/>
          </w:tcPr>
          <w:p w14:paraId="6428AE95" w14:textId="77777777" w:rsidR="001245BC" w:rsidRPr="001245BC" w:rsidRDefault="001245BC" w:rsidP="001245BC">
            <w:pPr>
              <w:widowControl w:val="0"/>
              <w:contextualSpacing/>
            </w:pPr>
            <w:r w:rsidRPr="001245BC">
              <w:rPr>
                <w:b/>
                <w:bCs/>
              </w:rPr>
              <w:lastRenderedPageBreak/>
              <w:t>09/12/2021 - </w:t>
            </w:r>
            <w:hyperlink r:id="rId63" w:history="1">
              <w:r w:rsidRPr="001245BC">
                <w:rPr>
                  <w:rStyle w:val="Hyperlink"/>
                  <w:b/>
                  <w:bCs/>
                </w:rPr>
                <w:t>Findlay Hamfest</w:t>
              </w:r>
            </w:hyperlink>
            <w:r w:rsidRPr="001245BC">
              <w:br/>
              <w:t>Location: Findlay, OH</w:t>
            </w:r>
            <w:r w:rsidRPr="001245BC">
              <w:br/>
              <w:t>Sponsor: Findlay Radio Club</w:t>
            </w:r>
            <w:r w:rsidRPr="001245BC">
              <w:br/>
              <w:t>Website: </w:t>
            </w:r>
            <w:hyperlink r:id="rId64" w:history="1">
              <w:r w:rsidRPr="001245BC">
                <w:rPr>
                  <w:rStyle w:val="Hyperlink"/>
                </w:rPr>
                <w:t>http://www.findlayradioclub.org/hamfest</w:t>
              </w:r>
            </w:hyperlink>
          </w:p>
          <w:p w14:paraId="07BE70A2" w14:textId="77777777" w:rsidR="001245BC" w:rsidRPr="001245BC" w:rsidRDefault="001245BC" w:rsidP="001245BC">
            <w:pPr>
              <w:widowControl w:val="0"/>
              <w:contextualSpacing/>
            </w:pPr>
            <w:r w:rsidRPr="001245BC">
              <w:br/>
            </w:r>
            <w:hyperlink r:id="rId65" w:history="1">
              <w:r w:rsidRPr="001245BC">
                <w:rPr>
                  <w:rStyle w:val="Hyperlink"/>
                  <w:b/>
                  <w:bCs/>
                </w:rPr>
                <w:t>Learn More</w:t>
              </w:r>
            </w:hyperlink>
          </w:p>
          <w:p w14:paraId="2FF3BCE9" w14:textId="77777777" w:rsidR="001245BC" w:rsidRPr="001245BC" w:rsidRDefault="001245BC" w:rsidP="001245BC">
            <w:pPr>
              <w:widowControl w:val="0"/>
              <w:contextualSpacing/>
            </w:pPr>
            <w:r w:rsidRPr="001245BC">
              <w:t> </w:t>
            </w:r>
          </w:p>
        </w:tc>
        <w:tc>
          <w:tcPr>
            <w:tcW w:w="8460" w:type="dxa"/>
            <w:hideMark/>
          </w:tcPr>
          <w:p w14:paraId="34A30A1E" w14:textId="77777777" w:rsidR="001245BC" w:rsidRPr="001245BC" w:rsidRDefault="001245BC" w:rsidP="001245BC">
            <w:pPr>
              <w:widowControl w:val="0"/>
              <w:contextualSpacing/>
            </w:pPr>
            <w:r w:rsidRPr="001245BC">
              <w:rPr>
                <w:b/>
                <w:bCs/>
              </w:rPr>
              <w:t>09/18/2021</w:t>
            </w:r>
            <w:r w:rsidRPr="001245BC">
              <w:t> - </w:t>
            </w:r>
            <w:hyperlink r:id="rId66" w:history="1">
              <w:r w:rsidRPr="001245BC">
                <w:rPr>
                  <w:rStyle w:val="Hyperlink"/>
                  <w:b/>
                  <w:bCs/>
                </w:rPr>
                <w:t>Miami County Swap Meet</w:t>
              </w:r>
            </w:hyperlink>
          </w:p>
          <w:p w14:paraId="6DC7E1B5" w14:textId="77777777" w:rsidR="001245BC" w:rsidRPr="001245BC" w:rsidRDefault="001245BC" w:rsidP="001245BC">
            <w:pPr>
              <w:widowControl w:val="0"/>
              <w:contextualSpacing/>
            </w:pPr>
            <w:r w:rsidRPr="001245BC">
              <w:rPr>
                <w:b/>
                <w:bCs/>
              </w:rPr>
              <w:t>Location: </w:t>
            </w:r>
            <w:r w:rsidRPr="001245BC">
              <w:t>Troy, OH</w:t>
            </w:r>
          </w:p>
          <w:p w14:paraId="282AE187" w14:textId="77777777" w:rsidR="001245BC" w:rsidRPr="001245BC" w:rsidRDefault="001245BC" w:rsidP="001245BC">
            <w:pPr>
              <w:widowControl w:val="0"/>
              <w:contextualSpacing/>
            </w:pPr>
            <w:r w:rsidRPr="001245BC">
              <w:rPr>
                <w:b/>
                <w:bCs/>
              </w:rPr>
              <w:t>Sponsor:</w:t>
            </w:r>
            <w:r w:rsidRPr="001245BC">
              <w:t> Miami County Amateur Radio Club</w:t>
            </w:r>
          </w:p>
          <w:p w14:paraId="101ACCCA" w14:textId="77777777" w:rsidR="001245BC" w:rsidRPr="001245BC" w:rsidRDefault="001245BC" w:rsidP="001245BC">
            <w:pPr>
              <w:widowControl w:val="0"/>
              <w:contextualSpacing/>
            </w:pPr>
            <w:r w:rsidRPr="001245BC">
              <w:rPr>
                <w:b/>
                <w:bCs/>
              </w:rPr>
              <w:t>Website:</w:t>
            </w:r>
            <w:r w:rsidRPr="001245BC">
              <w:t> </w:t>
            </w:r>
            <w:hyperlink r:id="rId67" w:history="1">
              <w:r w:rsidRPr="001245BC">
                <w:rPr>
                  <w:rStyle w:val="Hyperlink"/>
                </w:rPr>
                <w:t>http://w8fw.org</w:t>
              </w:r>
            </w:hyperlink>
          </w:p>
          <w:p w14:paraId="6F2F2591" w14:textId="77777777" w:rsidR="001245BC" w:rsidRPr="001245BC" w:rsidRDefault="001245BC" w:rsidP="001245BC">
            <w:pPr>
              <w:widowControl w:val="0"/>
              <w:contextualSpacing/>
            </w:pPr>
            <w:r w:rsidRPr="001245BC">
              <w:t> </w:t>
            </w:r>
          </w:p>
          <w:p w14:paraId="7EC110C0" w14:textId="77777777" w:rsidR="001245BC" w:rsidRPr="001245BC" w:rsidRDefault="006A3938" w:rsidP="001245BC">
            <w:pPr>
              <w:widowControl w:val="0"/>
              <w:contextualSpacing/>
            </w:pPr>
            <w:hyperlink r:id="rId68" w:history="1">
              <w:r w:rsidR="001245BC" w:rsidRPr="001245BC">
                <w:rPr>
                  <w:rStyle w:val="Hyperlink"/>
                  <w:b/>
                  <w:bCs/>
                </w:rPr>
                <w:t>Learn More</w:t>
              </w:r>
            </w:hyperlink>
          </w:p>
          <w:p w14:paraId="4FAC974D" w14:textId="77777777" w:rsidR="001245BC" w:rsidRPr="001245BC" w:rsidRDefault="001245BC" w:rsidP="001245BC">
            <w:pPr>
              <w:widowControl w:val="0"/>
              <w:contextualSpacing/>
            </w:pPr>
            <w:r w:rsidRPr="001245BC">
              <w:t> </w:t>
            </w:r>
          </w:p>
        </w:tc>
      </w:tr>
      <w:tr w:rsidR="001245BC" w:rsidRPr="001245BC" w14:paraId="362E6635" w14:textId="77777777" w:rsidTr="001245BC">
        <w:trPr>
          <w:tblCellSpacing w:w="15" w:type="dxa"/>
        </w:trPr>
        <w:tc>
          <w:tcPr>
            <w:tcW w:w="5625" w:type="dxa"/>
            <w:hideMark/>
          </w:tcPr>
          <w:p w14:paraId="350DBF5B" w14:textId="77777777" w:rsidR="001245BC" w:rsidRPr="001245BC" w:rsidRDefault="001245BC" w:rsidP="001245BC">
            <w:pPr>
              <w:widowControl w:val="0"/>
              <w:contextualSpacing/>
            </w:pPr>
            <w:r w:rsidRPr="001245BC">
              <w:rPr>
                <w:b/>
                <w:bCs/>
              </w:rPr>
              <w:t>09/18/2021 - </w:t>
            </w:r>
            <w:hyperlink r:id="rId69" w:tooltip="Mound Amateur Radio Assoc. Swap Meet" w:history="1">
              <w:r w:rsidRPr="001245BC">
                <w:rPr>
                  <w:rStyle w:val="Hyperlink"/>
                  <w:b/>
                  <w:bCs/>
                </w:rPr>
                <w:t>Mound Amateur Radio Assoc. Swap Meet</w:t>
              </w:r>
            </w:hyperlink>
          </w:p>
          <w:p w14:paraId="6B72D6E7" w14:textId="77777777" w:rsidR="001245BC" w:rsidRPr="001245BC" w:rsidRDefault="001245BC" w:rsidP="001245BC">
            <w:pPr>
              <w:widowControl w:val="0"/>
              <w:contextualSpacing/>
            </w:pPr>
            <w:r w:rsidRPr="001245BC">
              <w:rPr>
                <w:b/>
                <w:bCs/>
              </w:rPr>
              <w:t>Location: </w:t>
            </w:r>
            <w:r w:rsidRPr="001245BC">
              <w:t>Miamisburg, OH</w:t>
            </w:r>
            <w:r w:rsidRPr="001245BC">
              <w:br/>
            </w:r>
            <w:r w:rsidRPr="001245BC">
              <w:rPr>
                <w:b/>
                <w:bCs/>
              </w:rPr>
              <w:t>Sponsor:</w:t>
            </w:r>
            <w:r w:rsidRPr="001245BC">
              <w:t> MARA</w:t>
            </w:r>
            <w:r w:rsidRPr="001245BC">
              <w:br/>
            </w:r>
            <w:r w:rsidRPr="001245BC">
              <w:rPr>
                <w:b/>
                <w:bCs/>
              </w:rPr>
              <w:t>Website:</w:t>
            </w:r>
            <w:r w:rsidRPr="001245BC">
              <w:t> </w:t>
            </w:r>
            <w:hyperlink r:id="rId70" w:history="1">
              <w:r w:rsidRPr="001245BC">
                <w:rPr>
                  <w:rStyle w:val="Hyperlink"/>
                </w:rPr>
                <w:t>http://W8DYY.ORG</w:t>
              </w:r>
            </w:hyperlink>
            <w:r w:rsidRPr="001245BC">
              <w:br/>
              <w:t> </w:t>
            </w:r>
          </w:p>
          <w:p w14:paraId="2FAB5BBF" w14:textId="77777777" w:rsidR="001245BC" w:rsidRPr="001245BC" w:rsidRDefault="006A3938" w:rsidP="001245BC">
            <w:pPr>
              <w:widowControl w:val="0"/>
              <w:contextualSpacing/>
            </w:pPr>
            <w:hyperlink r:id="rId71" w:tooltip="Learn More" w:history="1">
              <w:r w:rsidR="001245BC" w:rsidRPr="001245BC">
                <w:rPr>
                  <w:rStyle w:val="Hyperlink"/>
                  <w:b/>
                  <w:bCs/>
                </w:rPr>
                <w:t>Learn More</w:t>
              </w:r>
            </w:hyperlink>
          </w:p>
          <w:p w14:paraId="5BEB83BB" w14:textId="77777777" w:rsidR="001245BC" w:rsidRPr="001245BC" w:rsidRDefault="001245BC" w:rsidP="001245BC">
            <w:pPr>
              <w:widowControl w:val="0"/>
              <w:contextualSpacing/>
            </w:pPr>
            <w:r w:rsidRPr="001245BC">
              <w:t> </w:t>
            </w:r>
          </w:p>
        </w:tc>
        <w:tc>
          <w:tcPr>
            <w:tcW w:w="8460" w:type="dxa"/>
            <w:hideMark/>
          </w:tcPr>
          <w:p w14:paraId="75297280" w14:textId="77777777" w:rsidR="001245BC" w:rsidRPr="001245BC" w:rsidRDefault="001245BC" w:rsidP="001245BC">
            <w:pPr>
              <w:widowControl w:val="0"/>
              <w:contextualSpacing/>
            </w:pPr>
            <w:r w:rsidRPr="001245BC">
              <w:rPr>
                <w:b/>
                <w:bCs/>
              </w:rPr>
              <w:t>09/26/2021 - </w:t>
            </w:r>
            <w:hyperlink r:id="rId72" w:tooltip="Cleveland Hamfest" w:history="1">
              <w:r w:rsidRPr="001245BC">
                <w:rPr>
                  <w:rStyle w:val="Hyperlink"/>
                  <w:b/>
                  <w:bCs/>
                </w:rPr>
                <w:t>Cleveland Hamfest</w:t>
              </w:r>
            </w:hyperlink>
          </w:p>
          <w:p w14:paraId="521A82F9" w14:textId="77777777" w:rsidR="001245BC" w:rsidRPr="001245BC" w:rsidRDefault="001245BC" w:rsidP="001245BC">
            <w:pPr>
              <w:widowControl w:val="0"/>
              <w:contextualSpacing/>
            </w:pPr>
            <w:r w:rsidRPr="001245BC">
              <w:rPr>
                <w:b/>
                <w:bCs/>
              </w:rPr>
              <w:t>Location: </w:t>
            </w:r>
            <w:r w:rsidRPr="001245BC">
              <w:t>Berea, OH</w:t>
            </w:r>
            <w:r w:rsidRPr="001245BC">
              <w:br/>
            </w:r>
            <w:r w:rsidRPr="001245BC">
              <w:rPr>
                <w:b/>
                <w:bCs/>
              </w:rPr>
              <w:t>Sponsor:</w:t>
            </w:r>
            <w:r w:rsidRPr="001245BC">
              <w:t> Hamfest Association of Cleveland</w:t>
            </w:r>
            <w:r w:rsidRPr="001245BC">
              <w:br/>
            </w:r>
            <w:r w:rsidRPr="001245BC">
              <w:rPr>
                <w:b/>
                <w:bCs/>
              </w:rPr>
              <w:t>Website:</w:t>
            </w:r>
            <w:r w:rsidRPr="001245BC">
              <w:t> </w:t>
            </w:r>
            <w:hyperlink r:id="rId73" w:history="1">
              <w:r w:rsidRPr="001245BC">
                <w:rPr>
                  <w:rStyle w:val="Hyperlink"/>
                </w:rPr>
                <w:t>http://www.hac.org</w:t>
              </w:r>
            </w:hyperlink>
            <w:r w:rsidRPr="001245BC">
              <w:br/>
              <w:t> </w:t>
            </w:r>
          </w:p>
          <w:p w14:paraId="5E1F68A4" w14:textId="77777777" w:rsidR="001245BC" w:rsidRPr="001245BC" w:rsidRDefault="006A3938" w:rsidP="001245BC">
            <w:pPr>
              <w:widowControl w:val="0"/>
              <w:contextualSpacing/>
            </w:pPr>
            <w:hyperlink r:id="rId74" w:tooltip="Learn More" w:history="1">
              <w:r w:rsidR="001245BC" w:rsidRPr="001245BC">
                <w:rPr>
                  <w:rStyle w:val="Hyperlink"/>
                  <w:b/>
                  <w:bCs/>
                </w:rPr>
                <w:t>Learn More</w:t>
              </w:r>
            </w:hyperlink>
          </w:p>
          <w:p w14:paraId="75FE41C7" w14:textId="77777777" w:rsidR="001245BC" w:rsidRPr="001245BC" w:rsidRDefault="001245BC" w:rsidP="001245BC">
            <w:pPr>
              <w:widowControl w:val="0"/>
              <w:contextualSpacing/>
            </w:pPr>
            <w:r w:rsidRPr="001245BC">
              <w:t> </w:t>
            </w:r>
          </w:p>
        </w:tc>
      </w:tr>
      <w:tr w:rsidR="001245BC" w:rsidRPr="001245BC" w14:paraId="5B2D31D4" w14:textId="77777777" w:rsidTr="001245BC">
        <w:trPr>
          <w:tblCellSpacing w:w="15" w:type="dxa"/>
        </w:trPr>
        <w:tc>
          <w:tcPr>
            <w:tcW w:w="5625" w:type="dxa"/>
            <w:hideMark/>
          </w:tcPr>
          <w:p w14:paraId="2D13BCEC" w14:textId="77777777" w:rsidR="001245BC" w:rsidRPr="001245BC" w:rsidRDefault="001245BC" w:rsidP="001245BC">
            <w:pPr>
              <w:widowControl w:val="0"/>
              <w:contextualSpacing/>
            </w:pPr>
            <w:r w:rsidRPr="001245BC">
              <w:t> </w:t>
            </w:r>
          </w:p>
        </w:tc>
        <w:tc>
          <w:tcPr>
            <w:tcW w:w="8460" w:type="dxa"/>
            <w:hideMark/>
          </w:tcPr>
          <w:p w14:paraId="69437004" w14:textId="77777777" w:rsidR="001245BC" w:rsidRPr="001245BC" w:rsidRDefault="001245BC" w:rsidP="001245BC">
            <w:pPr>
              <w:widowControl w:val="0"/>
              <w:contextualSpacing/>
            </w:pPr>
            <w:r w:rsidRPr="001245BC">
              <w:t> </w:t>
            </w:r>
          </w:p>
        </w:tc>
      </w:tr>
      <w:tr w:rsidR="001245BC" w:rsidRPr="001245BC" w14:paraId="22EB187B" w14:textId="77777777" w:rsidTr="001245BC">
        <w:trPr>
          <w:tblCellSpacing w:w="15" w:type="dxa"/>
        </w:trPr>
        <w:tc>
          <w:tcPr>
            <w:tcW w:w="14115" w:type="dxa"/>
            <w:gridSpan w:val="2"/>
            <w:hideMark/>
          </w:tcPr>
          <w:p w14:paraId="6FDD6CD3" w14:textId="108082D7" w:rsidR="001245BC" w:rsidRPr="001245BC" w:rsidRDefault="001245BC" w:rsidP="001245BC">
            <w:pPr>
              <w:widowControl w:val="0"/>
              <w:contextualSpacing/>
            </w:pPr>
            <w:r>
              <w:rPr>
                <w:b/>
                <w:bCs/>
              </w:rPr>
              <w:t xml:space="preserve">                                                  </w:t>
            </w:r>
            <w:r w:rsidRPr="001245BC">
              <w:rPr>
                <w:b/>
                <w:bCs/>
              </w:rPr>
              <w:t>10/02/2021 - </w:t>
            </w:r>
            <w:hyperlink r:id="rId75" w:tooltip="10th Annual Vette City Hamfest, ARRL Great Lakes Division Convention" w:history="1">
              <w:r w:rsidRPr="001245BC">
                <w:rPr>
                  <w:rStyle w:val="Hyperlink"/>
                  <w:b/>
                  <w:bCs/>
                </w:rPr>
                <w:t>10th Annual Vette City Hamfest,</w:t>
              </w:r>
            </w:hyperlink>
          </w:p>
          <w:p w14:paraId="1CA4E08D" w14:textId="16AE202C" w:rsidR="001245BC" w:rsidRPr="001245BC" w:rsidRDefault="001245BC" w:rsidP="001245BC">
            <w:pPr>
              <w:widowControl w:val="0"/>
              <w:contextualSpacing/>
            </w:pPr>
            <w:r>
              <w:rPr>
                <w:b/>
                <w:bCs/>
              </w:rPr>
              <w:t xml:space="preserve">                                                       </w:t>
            </w:r>
            <w:hyperlink r:id="rId76" w:tooltip="10th Annual Vette City Hamfest, ARRL Great Lakes Division Convention" w:history="1">
              <w:r w:rsidRPr="001245BC">
                <w:rPr>
                  <w:rStyle w:val="Hyperlink"/>
                  <w:b/>
                  <w:bCs/>
                </w:rPr>
                <w:t>ARRL Great Lakes Division Convention</w:t>
              </w:r>
            </w:hyperlink>
          </w:p>
          <w:p w14:paraId="7C474B79" w14:textId="34996EA7" w:rsidR="001245BC" w:rsidRPr="001245BC" w:rsidRDefault="001245BC" w:rsidP="001245BC">
            <w:pPr>
              <w:widowControl w:val="0"/>
              <w:contextualSpacing/>
            </w:pPr>
            <w:r>
              <w:rPr>
                <w:b/>
                <w:bCs/>
              </w:rPr>
              <w:t xml:space="preserve">                                                                </w:t>
            </w:r>
            <w:r w:rsidRPr="001245BC">
              <w:rPr>
                <w:b/>
                <w:bCs/>
              </w:rPr>
              <w:t>Location: </w:t>
            </w:r>
            <w:r w:rsidRPr="001245BC">
              <w:t xml:space="preserve">Bowling </w:t>
            </w:r>
            <w:proofErr w:type="gramStart"/>
            <w:r w:rsidRPr="001245BC">
              <w:t>Green ,</w:t>
            </w:r>
            <w:proofErr w:type="gramEnd"/>
            <w:r w:rsidRPr="001245BC">
              <w:t xml:space="preserve"> KY</w:t>
            </w:r>
            <w:r w:rsidRPr="001245BC">
              <w:br/>
            </w:r>
            <w:r>
              <w:rPr>
                <w:b/>
                <w:bCs/>
              </w:rPr>
              <w:t xml:space="preserve">                                                  </w:t>
            </w:r>
            <w:r w:rsidRPr="001245BC">
              <w:rPr>
                <w:b/>
                <w:bCs/>
              </w:rPr>
              <w:t>Sponsor:</w:t>
            </w:r>
            <w:r w:rsidRPr="001245BC">
              <w:t> Kentucky Colonels Amateur Radio Club</w:t>
            </w:r>
            <w:r w:rsidRPr="001245BC">
              <w:br/>
            </w:r>
            <w:r>
              <w:rPr>
                <w:b/>
                <w:bCs/>
              </w:rPr>
              <w:t xml:space="preserve">                                                                </w:t>
            </w:r>
            <w:r w:rsidRPr="001245BC">
              <w:rPr>
                <w:b/>
                <w:bCs/>
              </w:rPr>
              <w:t>Website:</w:t>
            </w:r>
            <w:r w:rsidRPr="001245BC">
              <w:t> </w:t>
            </w:r>
            <w:hyperlink r:id="rId77" w:history="1">
              <w:r w:rsidRPr="001245BC">
                <w:rPr>
                  <w:rStyle w:val="Hyperlink"/>
                </w:rPr>
                <w:t>https://ky4bg.com</w:t>
              </w:r>
            </w:hyperlink>
          </w:p>
          <w:p w14:paraId="56276162" w14:textId="36AE4C8D" w:rsidR="001245BC" w:rsidRPr="001245BC" w:rsidRDefault="001245BC" w:rsidP="001245BC">
            <w:pPr>
              <w:widowControl w:val="0"/>
              <w:contextualSpacing/>
            </w:pPr>
            <w:r w:rsidRPr="001245BC">
              <w:br/>
            </w:r>
            <w:r>
              <w:t xml:space="preserve">                                                                               </w:t>
            </w:r>
            <w:hyperlink r:id="rId78" w:tooltip="Learn More" w:history="1">
              <w:r w:rsidRPr="001245BC">
                <w:rPr>
                  <w:rStyle w:val="Hyperlink"/>
                  <w:b/>
                  <w:bCs/>
                </w:rPr>
                <w:t>Learn More</w:t>
              </w:r>
            </w:hyperlink>
          </w:p>
          <w:p w14:paraId="3FCFD354" w14:textId="77777777" w:rsidR="001245BC" w:rsidRPr="001245BC" w:rsidRDefault="001245BC" w:rsidP="001245BC">
            <w:pPr>
              <w:widowControl w:val="0"/>
              <w:contextualSpacing/>
            </w:pPr>
            <w:r w:rsidRPr="001245BC">
              <w:t> </w:t>
            </w:r>
          </w:p>
        </w:tc>
      </w:tr>
      <w:tr w:rsidR="001245BC" w:rsidRPr="001245BC" w14:paraId="7B370238" w14:textId="77777777" w:rsidTr="001245BC">
        <w:trPr>
          <w:tblCellSpacing w:w="15" w:type="dxa"/>
        </w:trPr>
        <w:tc>
          <w:tcPr>
            <w:tcW w:w="5625" w:type="dxa"/>
            <w:hideMark/>
          </w:tcPr>
          <w:p w14:paraId="3016EDCB" w14:textId="77777777" w:rsidR="001245BC" w:rsidRPr="001245BC" w:rsidRDefault="001245BC" w:rsidP="001245BC">
            <w:pPr>
              <w:widowControl w:val="0"/>
              <w:contextualSpacing/>
            </w:pPr>
            <w:r w:rsidRPr="001245BC">
              <w:rPr>
                <w:b/>
                <w:bCs/>
              </w:rPr>
              <w:t>10/09/2021 - </w:t>
            </w:r>
            <w:hyperlink r:id="rId79" w:tooltip="Northwest Ohio Amateur Radio Club (NWOARC) hamfest" w:history="1">
              <w:r w:rsidRPr="001245BC">
                <w:rPr>
                  <w:rStyle w:val="Hyperlink"/>
                  <w:b/>
                  <w:bCs/>
                </w:rPr>
                <w:t>Northwest Ohio Amateur Radio Club (NWOARC) hamfest</w:t>
              </w:r>
            </w:hyperlink>
          </w:p>
          <w:p w14:paraId="7AAD46AE" w14:textId="77777777" w:rsidR="001245BC" w:rsidRPr="001245BC" w:rsidRDefault="001245BC" w:rsidP="001245BC">
            <w:pPr>
              <w:widowControl w:val="0"/>
              <w:contextualSpacing/>
            </w:pPr>
            <w:r w:rsidRPr="001245BC">
              <w:rPr>
                <w:b/>
                <w:bCs/>
              </w:rPr>
              <w:t>Location: </w:t>
            </w:r>
            <w:r w:rsidRPr="001245BC">
              <w:t>Westminster, OH</w:t>
            </w:r>
            <w:r w:rsidRPr="001245BC">
              <w:br/>
            </w:r>
            <w:r w:rsidRPr="001245BC">
              <w:rPr>
                <w:b/>
                <w:bCs/>
              </w:rPr>
              <w:t>Sponsor:</w:t>
            </w:r>
            <w:r w:rsidRPr="001245BC">
              <w:t> NWOARC, Northwest Ohio Amateur Radio Club</w:t>
            </w:r>
            <w:r w:rsidRPr="001245BC">
              <w:br/>
            </w:r>
            <w:r w:rsidRPr="001245BC">
              <w:rPr>
                <w:b/>
                <w:bCs/>
              </w:rPr>
              <w:t>Website:</w:t>
            </w:r>
            <w:r w:rsidRPr="001245BC">
              <w:t> </w:t>
            </w:r>
            <w:hyperlink r:id="rId80" w:history="1">
              <w:r w:rsidRPr="001245BC">
                <w:rPr>
                  <w:rStyle w:val="Hyperlink"/>
                </w:rPr>
                <w:t>http://www.nwoarc.com</w:t>
              </w:r>
            </w:hyperlink>
          </w:p>
          <w:p w14:paraId="647D7B6B" w14:textId="77777777" w:rsidR="001245BC" w:rsidRPr="001245BC" w:rsidRDefault="001245BC" w:rsidP="001245BC">
            <w:pPr>
              <w:widowControl w:val="0"/>
              <w:contextualSpacing/>
            </w:pPr>
            <w:r w:rsidRPr="001245BC">
              <w:br/>
            </w:r>
            <w:hyperlink r:id="rId81" w:tooltip="Learn More" w:history="1">
              <w:r w:rsidRPr="001245BC">
                <w:rPr>
                  <w:rStyle w:val="Hyperlink"/>
                  <w:b/>
                  <w:bCs/>
                </w:rPr>
                <w:t>Learn More</w:t>
              </w:r>
            </w:hyperlink>
          </w:p>
          <w:p w14:paraId="3CF49B9A" w14:textId="77777777" w:rsidR="001245BC" w:rsidRPr="001245BC" w:rsidRDefault="001245BC" w:rsidP="001245BC">
            <w:pPr>
              <w:widowControl w:val="0"/>
              <w:contextualSpacing/>
            </w:pPr>
            <w:r w:rsidRPr="001245BC">
              <w:t> </w:t>
            </w:r>
          </w:p>
        </w:tc>
        <w:tc>
          <w:tcPr>
            <w:tcW w:w="8460" w:type="dxa"/>
            <w:hideMark/>
          </w:tcPr>
          <w:p w14:paraId="0F0233B9" w14:textId="77777777" w:rsidR="001245BC" w:rsidRPr="001245BC" w:rsidRDefault="001245BC" w:rsidP="001245BC">
            <w:pPr>
              <w:widowControl w:val="0"/>
              <w:contextualSpacing/>
            </w:pPr>
            <w:r w:rsidRPr="001245BC">
              <w:rPr>
                <w:b/>
                <w:bCs/>
              </w:rPr>
              <w:t>10/31/2021 - </w:t>
            </w:r>
            <w:hyperlink r:id="rId82" w:tooltip="Massillon (Ohio) Hamfest" w:history="1">
              <w:r w:rsidRPr="001245BC">
                <w:rPr>
                  <w:rStyle w:val="Hyperlink"/>
                  <w:b/>
                  <w:bCs/>
                </w:rPr>
                <w:t>Massillon (Ohio) Hamfest</w:t>
              </w:r>
            </w:hyperlink>
          </w:p>
          <w:p w14:paraId="6286EC57" w14:textId="77777777" w:rsidR="001245BC" w:rsidRPr="001245BC" w:rsidRDefault="001245BC" w:rsidP="001245BC">
            <w:pPr>
              <w:widowControl w:val="0"/>
              <w:contextualSpacing/>
            </w:pPr>
            <w:r w:rsidRPr="001245BC">
              <w:rPr>
                <w:b/>
                <w:bCs/>
              </w:rPr>
              <w:t>Location: </w:t>
            </w:r>
            <w:r w:rsidRPr="001245BC">
              <w:t>Green, OH</w:t>
            </w:r>
            <w:r w:rsidRPr="001245BC">
              <w:br/>
            </w:r>
            <w:r w:rsidRPr="001245BC">
              <w:rPr>
                <w:b/>
                <w:bCs/>
              </w:rPr>
              <w:t>Sponsor:</w:t>
            </w:r>
            <w:r w:rsidRPr="001245BC">
              <w:t> Massillon Amateur Radio Club</w:t>
            </w:r>
            <w:r w:rsidRPr="001245BC">
              <w:br/>
            </w:r>
            <w:r w:rsidRPr="001245BC">
              <w:rPr>
                <w:b/>
                <w:bCs/>
              </w:rPr>
              <w:t>Website:</w:t>
            </w:r>
            <w:r w:rsidRPr="001245BC">
              <w:t> </w:t>
            </w:r>
            <w:hyperlink r:id="rId83" w:history="1">
              <w:r w:rsidRPr="001245BC">
                <w:rPr>
                  <w:rStyle w:val="Hyperlink"/>
                </w:rPr>
                <w:t>http://w8np.org</w:t>
              </w:r>
            </w:hyperlink>
          </w:p>
          <w:p w14:paraId="6D259EEB" w14:textId="77777777" w:rsidR="001245BC" w:rsidRPr="001245BC" w:rsidRDefault="001245BC" w:rsidP="001245BC">
            <w:pPr>
              <w:widowControl w:val="0"/>
              <w:contextualSpacing/>
            </w:pPr>
            <w:r w:rsidRPr="001245BC">
              <w:br/>
            </w:r>
            <w:hyperlink r:id="rId84" w:tooltip="Learn More" w:history="1">
              <w:r w:rsidRPr="001245BC">
                <w:rPr>
                  <w:rStyle w:val="Hyperlink"/>
                  <w:b/>
                  <w:bCs/>
                </w:rPr>
                <w:t>Learn More</w:t>
              </w:r>
            </w:hyperlink>
          </w:p>
          <w:p w14:paraId="574E8AFD" w14:textId="77777777" w:rsidR="001245BC" w:rsidRPr="001245BC" w:rsidRDefault="001245BC" w:rsidP="001245BC">
            <w:pPr>
              <w:widowControl w:val="0"/>
              <w:contextualSpacing/>
            </w:pPr>
            <w:r w:rsidRPr="001245BC">
              <w:t> </w:t>
            </w:r>
          </w:p>
        </w:tc>
      </w:tr>
      <w:tr w:rsidR="001245BC" w:rsidRPr="001245BC" w14:paraId="6955EF75" w14:textId="77777777" w:rsidTr="001245BC">
        <w:trPr>
          <w:tblCellSpacing w:w="15" w:type="dxa"/>
        </w:trPr>
        <w:tc>
          <w:tcPr>
            <w:tcW w:w="5625" w:type="dxa"/>
            <w:hideMark/>
          </w:tcPr>
          <w:p w14:paraId="085D1748" w14:textId="77777777" w:rsidR="001245BC" w:rsidRPr="001245BC" w:rsidRDefault="001245BC" w:rsidP="001245BC">
            <w:pPr>
              <w:widowControl w:val="0"/>
              <w:contextualSpacing/>
            </w:pPr>
            <w:r w:rsidRPr="001245BC">
              <w:rPr>
                <w:b/>
                <w:bCs/>
              </w:rPr>
              <w:t>11/06/2021 - </w:t>
            </w:r>
            <w:hyperlink r:id="rId85" w:history="1">
              <w:r w:rsidRPr="001245BC">
                <w:rPr>
                  <w:rStyle w:val="Hyperlink"/>
                  <w:b/>
                  <w:bCs/>
                </w:rPr>
                <w:t>GARC Hamfest</w:t>
              </w:r>
            </w:hyperlink>
            <w:r w:rsidRPr="001245BC">
              <w:br/>
            </w:r>
            <w:r w:rsidRPr="001245BC">
              <w:rPr>
                <w:b/>
                <w:bCs/>
              </w:rPr>
              <w:t>Location: </w:t>
            </w:r>
            <w:r w:rsidRPr="001245BC">
              <w:t>Georgetown, OH</w:t>
            </w:r>
            <w:r w:rsidRPr="001245BC">
              <w:br/>
            </w:r>
            <w:r w:rsidRPr="001245BC">
              <w:rPr>
                <w:b/>
                <w:bCs/>
              </w:rPr>
              <w:t>Sponsor: </w:t>
            </w:r>
            <w:r w:rsidRPr="001245BC">
              <w:t>Grant Amateur Radio Club</w:t>
            </w:r>
            <w:r w:rsidRPr="001245BC">
              <w:br/>
              <w:t> </w:t>
            </w:r>
          </w:p>
          <w:p w14:paraId="7652DF39" w14:textId="77777777" w:rsidR="001245BC" w:rsidRPr="001245BC" w:rsidRDefault="006A3938" w:rsidP="001245BC">
            <w:pPr>
              <w:widowControl w:val="0"/>
              <w:contextualSpacing/>
            </w:pPr>
            <w:hyperlink r:id="rId86" w:history="1">
              <w:r w:rsidR="001245BC" w:rsidRPr="001245BC">
                <w:rPr>
                  <w:rStyle w:val="Hyperlink"/>
                  <w:b/>
                  <w:bCs/>
                </w:rPr>
                <w:t>Learn More</w:t>
              </w:r>
            </w:hyperlink>
          </w:p>
          <w:p w14:paraId="644A8524" w14:textId="77777777" w:rsidR="001245BC" w:rsidRPr="001245BC" w:rsidRDefault="001245BC" w:rsidP="001245BC">
            <w:pPr>
              <w:widowControl w:val="0"/>
              <w:contextualSpacing/>
            </w:pPr>
            <w:r w:rsidRPr="001245BC">
              <w:t> </w:t>
            </w:r>
          </w:p>
        </w:tc>
        <w:tc>
          <w:tcPr>
            <w:tcW w:w="8460" w:type="dxa"/>
            <w:hideMark/>
          </w:tcPr>
          <w:p w14:paraId="19E2A49A" w14:textId="77777777" w:rsidR="001245BC" w:rsidRPr="001245BC" w:rsidRDefault="001245BC" w:rsidP="001245BC">
            <w:pPr>
              <w:widowControl w:val="0"/>
              <w:contextualSpacing/>
              <w:rPr>
                <w:b/>
                <w:bCs/>
              </w:rPr>
            </w:pPr>
            <w:r w:rsidRPr="001245BC">
              <w:rPr>
                <w:b/>
                <w:bCs/>
              </w:rPr>
              <w:t>12/04/2021 - </w:t>
            </w:r>
            <w:hyperlink r:id="rId87" w:tooltip="FCARC WinterFest" w:history="1">
              <w:r w:rsidRPr="001245BC">
                <w:rPr>
                  <w:rStyle w:val="Hyperlink"/>
                  <w:b/>
                  <w:bCs/>
                </w:rPr>
                <w:t xml:space="preserve">FCARC </w:t>
              </w:r>
              <w:proofErr w:type="spellStart"/>
              <w:r w:rsidRPr="001245BC">
                <w:rPr>
                  <w:rStyle w:val="Hyperlink"/>
                  <w:b/>
                  <w:bCs/>
                </w:rPr>
                <w:t>WinterFest</w:t>
              </w:r>
              <w:proofErr w:type="spellEnd"/>
            </w:hyperlink>
          </w:p>
          <w:p w14:paraId="26D1585A" w14:textId="77777777" w:rsidR="001245BC" w:rsidRPr="001245BC" w:rsidRDefault="001245BC" w:rsidP="001245BC">
            <w:pPr>
              <w:widowControl w:val="0"/>
              <w:contextualSpacing/>
              <w:rPr>
                <w:b/>
                <w:bCs/>
              </w:rPr>
            </w:pPr>
            <w:r w:rsidRPr="001245BC">
              <w:rPr>
                <w:b/>
                <w:bCs/>
              </w:rPr>
              <w:t>Location: </w:t>
            </w:r>
            <w:r w:rsidRPr="001245BC">
              <w:t>Delta, OH</w:t>
            </w:r>
          </w:p>
          <w:p w14:paraId="48373535" w14:textId="77777777" w:rsidR="001245BC" w:rsidRPr="001245BC" w:rsidRDefault="001245BC" w:rsidP="001245BC">
            <w:pPr>
              <w:widowControl w:val="0"/>
              <w:contextualSpacing/>
            </w:pPr>
            <w:r w:rsidRPr="001245BC">
              <w:rPr>
                <w:b/>
                <w:bCs/>
              </w:rPr>
              <w:t>Sponsor:</w:t>
            </w:r>
            <w:r w:rsidRPr="001245BC">
              <w:t> Fulton County Amateur Radio Club</w:t>
            </w:r>
          </w:p>
          <w:p w14:paraId="09011B28" w14:textId="77777777" w:rsidR="001245BC" w:rsidRPr="001245BC" w:rsidRDefault="001245BC" w:rsidP="001245BC">
            <w:pPr>
              <w:widowControl w:val="0"/>
              <w:contextualSpacing/>
            </w:pPr>
            <w:r w:rsidRPr="001245BC">
              <w:rPr>
                <w:b/>
                <w:bCs/>
              </w:rPr>
              <w:t>Website: </w:t>
            </w:r>
            <w:hyperlink r:id="rId88" w:history="1">
              <w:r w:rsidRPr="001245BC">
                <w:rPr>
                  <w:rStyle w:val="Hyperlink"/>
                </w:rPr>
                <w:t>http://k8bxq.org/hamfest</w:t>
              </w:r>
            </w:hyperlink>
          </w:p>
          <w:p w14:paraId="0A7B8C66" w14:textId="77777777" w:rsidR="001245BC" w:rsidRPr="001245BC" w:rsidRDefault="001245BC" w:rsidP="001245BC">
            <w:pPr>
              <w:widowControl w:val="0"/>
              <w:contextualSpacing/>
            </w:pPr>
            <w:r w:rsidRPr="001245BC">
              <w:t> </w:t>
            </w:r>
          </w:p>
          <w:p w14:paraId="40C5E7BE" w14:textId="77777777" w:rsidR="001245BC" w:rsidRPr="001245BC" w:rsidRDefault="006A3938" w:rsidP="001245BC">
            <w:pPr>
              <w:widowControl w:val="0"/>
              <w:contextualSpacing/>
            </w:pPr>
            <w:hyperlink r:id="rId89" w:tooltip="Learn More" w:history="1">
              <w:r w:rsidR="001245BC" w:rsidRPr="001245BC">
                <w:rPr>
                  <w:rStyle w:val="Hyperlink"/>
                  <w:b/>
                  <w:bCs/>
                </w:rPr>
                <w:t>Learn More</w:t>
              </w:r>
            </w:hyperlink>
          </w:p>
          <w:p w14:paraId="035830D4" w14:textId="77777777" w:rsidR="001245BC" w:rsidRPr="001245BC" w:rsidRDefault="001245BC" w:rsidP="001245BC">
            <w:pPr>
              <w:widowControl w:val="0"/>
              <w:contextualSpacing/>
            </w:pPr>
            <w:r w:rsidRPr="001245BC">
              <w:t> </w:t>
            </w:r>
          </w:p>
        </w:tc>
      </w:tr>
      <w:tr w:rsidR="001245BC" w:rsidRPr="001245BC" w14:paraId="728395A2" w14:textId="77777777" w:rsidTr="001245BC">
        <w:trPr>
          <w:tblCellSpacing w:w="15" w:type="dxa"/>
        </w:trPr>
        <w:tc>
          <w:tcPr>
            <w:tcW w:w="14115" w:type="dxa"/>
            <w:gridSpan w:val="2"/>
            <w:hideMark/>
          </w:tcPr>
          <w:p w14:paraId="20D04F6C" w14:textId="77777777" w:rsidR="001245BC" w:rsidRPr="001245BC" w:rsidRDefault="001245BC" w:rsidP="001245BC">
            <w:pPr>
              <w:widowControl w:val="0"/>
              <w:contextualSpacing/>
            </w:pPr>
            <w:r w:rsidRPr="001245BC">
              <w:t> </w:t>
            </w:r>
          </w:p>
        </w:tc>
      </w:tr>
    </w:tbl>
    <w:p w14:paraId="54BEA98C" w14:textId="317B4CA8" w:rsidR="004D7130" w:rsidRDefault="004D7130" w:rsidP="009C42BF">
      <w:pPr>
        <w:widowControl w:val="0"/>
        <w:contextualSpacing/>
      </w:pPr>
    </w:p>
    <w:p w14:paraId="60C89B66" w14:textId="77777777" w:rsidR="004C59F2" w:rsidRPr="004C59F2" w:rsidRDefault="004C59F2" w:rsidP="004C59F2">
      <w:pPr>
        <w:rPr>
          <w:bCs/>
        </w:rPr>
      </w:pPr>
      <w:r w:rsidRPr="004C59F2">
        <w:rPr>
          <w:bCs/>
        </w:rPr>
        <w:t xml:space="preserve">Be sure to keep your eyes on this schedule as that when things start getting better and the vaccine rolls out to more and more, hamfests will surely get back to their normal schedule. Don’t see your hamfest listed?? Did anyone register it with ARRL? It’s </w:t>
      </w:r>
      <w:proofErr w:type="gramStart"/>
      <w:r w:rsidRPr="004C59F2">
        <w:rPr>
          <w:bCs/>
        </w:rPr>
        <w:t>really easy</w:t>
      </w:r>
      <w:proofErr w:type="gramEnd"/>
      <w:r w:rsidRPr="004C59F2">
        <w:rPr>
          <w:bCs/>
        </w:rPr>
        <w:t xml:space="preserve"> to do and you get a lot of FREE publicity if you do. </w:t>
      </w:r>
    </w:p>
    <w:p w14:paraId="725D5629" w14:textId="77777777" w:rsidR="004D7130" w:rsidRPr="004D7130" w:rsidRDefault="004D7130" w:rsidP="004D7130">
      <w:pPr>
        <w:rPr>
          <w:bCs/>
        </w:rPr>
      </w:pPr>
    </w:p>
    <w:p w14:paraId="4BC5D098" w14:textId="7EE02C8F" w:rsidR="001245BC" w:rsidRDefault="001245BC" w:rsidP="007033AC">
      <w:pPr>
        <w:widowControl w:val="0"/>
        <w:contextualSpacing/>
        <w:rPr>
          <w:b/>
          <w:sz w:val="32"/>
          <w:szCs w:val="32"/>
          <w:lang w:val="en"/>
        </w:rPr>
      </w:pPr>
    </w:p>
    <w:p w14:paraId="791A65E1" w14:textId="04C3535D" w:rsidR="001245BC" w:rsidRDefault="001245BC" w:rsidP="007033AC">
      <w:pPr>
        <w:widowControl w:val="0"/>
        <w:contextualSpacing/>
        <w:rPr>
          <w:b/>
          <w:sz w:val="32"/>
          <w:szCs w:val="32"/>
          <w:lang w:val="en"/>
        </w:rPr>
      </w:pPr>
    </w:p>
    <w:p w14:paraId="5461DC8B" w14:textId="77777777" w:rsidR="001245BC" w:rsidRDefault="001245BC" w:rsidP="007033AC">
      <w:pPr>
        <w:widowControl w:val="0"/>
        <w:contextualSpacing/>
        <w:rPr>
          <w:b/>
          <w:sz w:val="32"/>
          <w:szCs w:val="32"/>
          <w:lang w:val="en"/>
        </w:rPr>
      </w:pPr>
    </w:p>
    <w:p w14:paraId="7AA0F8FC" w14:textId="38C6FAE3" w:rsidR="00E02F42" w:rsidRDefault="00E02F42" w:rsidP="007033AC">
      <w:pPr>
        <w:widowControl w:val="0"/>
        <w:contextualSpacing/>
        <w:rPr>
          <w:b/>
          <w:sz w:val="32"/>
          <w:szCs w:val="32"/>
          <w:lang w:val="en"/>
        </w:rPr>
      </w:pPr>
      <w:r>
        <w:rPr>
          <w:b/>
          <w:sz w:val="32"/>
          <w:szCs w:val="32"/>
          <w:lang w:val="en"/>
        </w:rPr>
        <w:t>___________________________________________________________________</w:t>
      </w:r>
    </w:p>
    <w:p w14:paraId="67021DD1" w14:textId="132FEF5A" w:rsidR="00E02F42" w:rsidRDefault="00E02F42" w:rsidP="007033AC">
      <w:pPr>
        <w:widowControl w:val="0"/>
        <w:pBdr>
          <w:bottom w:val="single" w:sz="12" w:space="1" w:color="auto"/>
        </w:pBdr>
        <w:contextualSpacing/>
        <w:rPr>
          <w:b/>
          <w:sz w:val="32"/>
          <w:szCs w:val="32"/>
          <w:lang w:val="en"/>
        </w:rPr>
      </w:pPr>
      <w:bookmarkStart w:id="36" w:name="south_40"/>
      <w:bookmarkEnd w:id="36"/>
    </w:p>
    <w:p w14:paraId="30FDFD1A" w14:textId="130FF52A" w:rsidR="00B90008" w:rsidRDefault="006A3938" w:rsidP="00B90008">
      <w:pPr>
        <w:widowControl w:val="0"/>
        <w:pBdr>
          <w:bottom w:val="single" w:sz="12" w:space="1" w:color="auto"/>
        </w:pBdr>
        <w:contextualSpacing/>
        <w:rPr>
          <w:rFonts w:ascii="Arial" w:hAnsi="Arial" w:cs="Arial"/>
          <w:color w:val="222222"/>
          <w:shd w:val="clear" w:color="auto" w:fill="FFFFF8"/>
        </w:rPr>
      </w:pPr>
      <w:hyperlink r:id="rId90" w:tgtFrame="_blank" w:history="1">
        <w:r w:rsidR="00B90008" w:rsidRPr="00B90008">
          <w:rPr>
            <w:rFonts w:ascii="Arial" w:hAnsi="Arial" w:cs="Arial"/>
            <w:color w:val="1155CC"/>
            <w:u w:val="single"/>
            <w:shd w:val="clear" w:color="auto" w:fill="FFFFF8"/>
          </w:rPr>
          <w:t>K1USN Slow Speed Test</w:t>
        </w:r>
      </w:hyperlink>
      <w:r w:rsidR="00B90008" w:rsidRPr="00B90008">
        <w:rPr>
          <w:rFonts w:ascii="Arial" w:hAnsi="Arial" w:cs="Arial"/>
          <w:color w:val="222222"/>
          <w:shd w:val="clear" w:color="auto" w:fill="FFFFF8"/>
        </w:rPr>
        <w:t>, Aug 23, 0000z to Aug 23, 0100z; CW; Bands: 160, 80, 40, 20, 15, 10m; Maximum 20 wpm, Name + (state/province/country); Logs due: August 29.</w:t>
      </w:r>
      <w:r w:rsidR="00B90008" w:rsidRPr="00B90008">
        <w:rPr>
          <w:rFonts w:ascii="Arial" w:hAnsi="Arial" w:cs="Arial"/>
          <w:color w:val="222222"/>
        </w:rPr>
        <w:br/>
      </w:r>
      <w:r w:rsidR="00B90008" w:rsidRPr="00B90008">
        <w:rPr>
          <w:rFonts w:ascii="Arial" w:hAnsi="Arial" w:cs="Arial"/>
          <w:color w:val="222222"/>
        </w:rPr>
        <w:br/>
      </w:r>
      <w:hyperlink r:id="rId91" w:tgtFrame="_blank" w:history="1">
        <w:r w:rsidR="00B90008" w:rsidRPr="00B90008">
          <w:rPr>
            <w:rFonts w:ascii="Arial" w:hAnsi="Arial" w:cs="Arial"/>
            <w:color w:val="1155CC"/>
            <w:u w:val="single"/>
            <w:shd w:val="clear" w:color="auto" w:fill="FFFFF8"/>
          </w:rPr>
          <w:t>Worldwide Sideband Activity Contest</w:t>
        </w:r>
      </w:hyperlink>
      <w:r w:rsidR="00B90008" w:rsidRPr="00B90008">
        <w:rPr>
          <w:rFonts w:ascii="Arial" w:hAnsi="Arial" w:cs="Arial"/>
          <w:color w:val="222222"/>
          <w:shd w:val="clear" w:color="auto" w:fill="FFFFF8"/>
        </w:rPr>
        <w:t>, Aug 24, 0100z to Aug 24, 0159z; SSB; Bands: 160, 80, 40, 20, 15, 10, </w:t>
      </w:r>
      <w:r w:rsidR="00B90008" w:rsidRPr="00B90008">
        <w:rPr>
          <w:rFonts w:ascii="Arial" w:hAnsi="Arial" w:cs="Arial"/>
          <w:b/>
          <w:bCs/>
          <w:color w:val="222222"/>
          <w:shd w:val="clear" w:color="auto" w:fill="FFFFF8"/>
        </w:rPr>
        <w:t>6m</w:t>
      </w:r>
      <w:r w:rsidR="00B90008" w:rsidRPr="00B90008">
        <w:rPr>
          <w:rFonts w:ascii="Arial" w:hAnsi="Arial" w:cs="Arial"/>
          <w:color w:val="222222"/>
          <w:shd w:val="clear" w:color="auto" w:fill="FFFFF8"/>
        </w:rPr>
        <w:t>; RS + age group (OM, YL, Youth YL or Youth); Logs due: August 25.</w:t>
      </w:r>
      <w:r w:rsidR="00B90008" w:rsidRPr="00B90008">
        <w:rPr>
          <w:rFonts w:ascii="Arial" w:hAnsi="Arial" w:cs="Arial"/>
          <w:color w:val="222222"/>
        </w:rPr>
        <w:br/>
      </w:r>
      <w:r w:rsidR="00B90008" w:rsidRPr="00B90008">
        <w:rPr>
          <w:rFonts w:ascii="Arial" w:hAnsi="Arial" w:cs="Arial"/>
          <w:color w:val="222222"/>
        </w:rPr>
        <w:br/>
      </w:r>
      <w:hyperlink r:id="rId92" w:tgtFrame="_blank" w:history="1">
        <w:r w:rsidR="00B90008" w:rsidRPr="00B90008">
          <w:rPr>
            <w:rFonts w:ascii="Arial" w:hAnsi="Arial" w:cs="Arial"/>
            <w:color w:val="1155CC"/>
            <w:u w:val="single"/>
            <w:shd w:val="clear" w:color="auto" w:fill="FFFFF8"/>
          </w:rPr>
          <w:t xml:space="preserve">RTTYOPS </w:t>
        </w:r>
        <w:proofErr w:type="spellStart"/>
        <w:r w:rsidR="00B90008" w:rsidRPr="00B90008">
          <w:rPr>
            <w:rFonts w:ascii="Arial" w:hAnsi="Arial" w:cs="Arial"/>
            <w:color w:val="1155CC"/>
            <w:u w:val="single"/>
            <w:shd w:val="clear" w:color="auto" w:fill="FFFFF8"/>
          </w:rPr>
          <w:t>Weeksprint</w:t>
        </w:r>
        <w:proofErr w:type="spellEnd"/>
      </w:hyperlink>
      <w:r w:rsidR="00B90008" w:rsidRPr="00B90008">
        <w:rPr>
          <w:rFonts w:ascii="Arial" w:hAnsi="Arial" w:cs="Arial"/>
          <w:color w:val="222222"/>
          <w:shd w:val="clear" w:color="auto" w:fill="FFFFF8"/>
        </w:rPr>
        <w:t>, Aug 24, 1700z to Aug 24, 1900z; RTTY; Bands: 80, 40, 20m; [other station's call] + [your call] + [serial no.] + [your name]; Logs due: August 24.</w:t>
      </w:r>
      <w:r w:rsidR="00B90008" w:rsidRPr="00B90008">
        <w:rPr>
          <w:rFonts w:ascii="Arial" w:hAnsi="Arial" w:cs="Arial"/>
          <w:color w:val="222222"/>
        </w:rPr>
        <w:br/>
      </w:r>
      <w:r w:rsidR="00B90008" w:rsidRPr="00B90008">
        <w:rPr>
          <w:rFonts w:ascii="Arial" w:hAnsi="Arial" w:cs="Arial"/>
          <w:color w:val="222222"/>
        </w:rPr>
        <w:br/>
      </w:r>
      <w:hyperlink r:id="rId93" w:tgtFrame="_blank" w:history="1">
        <w:r w:rsidR="00B90008" w:rsidRPr="00B90008">
          <w:rPr>
            <w:rFonts w:ascii="Arial" w:hAnsi="Arial" w:cs="Arial"/>
            <w:color w:val="1155CC"/>
            <w:u w:val="single"/>
            <w:shd w:val="clear" w:color="auto" w:fill="FFFFF8"/>
          </w:rPr>
          <w:t>SKCC Sprint</w:t>
        </w:r>
      </w:hyperlink>
      <w:r w:rsidR="00B90008" w:rsidRPr="00B90008">
        <w:rPr>
          <w:rFonts w:ascii="Arial" w:hAnsi="Arial" w:cs="Arial"/>
          <w:color w:val="222222"/>
          <w:shd w:val="clear" w:color="auto" w:fill="FFFFF8"/>
        </w:rPr>
        <w:t>, Aug 25, 0000z to Aug 25, 0200z; CW; Bands: 160, 80, 40, 20, 15, 10, </w:t>
      </w:r>
      <w:r w:rsidR="00B90008" w:rsidRPr="00B90008">
        <w:rPr>
          <w:rFonts w:ascii="Arial" w:hAnsi="Arial" w:cs="Arial"/>
          <w:b/>
          <w:bCs/>
          <w:color w:val="222222"/>
          <w:shd w:val="clear" w:color="auto" w:fill="FFFFF8"/>
        </w:rPr>
        <w:t>6m</w:t>
      </w:r>
      <w:r w:rsidR="00B90008" w:rsidRPr="00B90008">
        <w:rPr>
          <w:rFonts w:ascii="Arial" w:hAnsi="Arial" w:cs="Arial"/>
          <w:color w:val="222222"/>
          <w:shd w:val="clear" w:color="auto" w:fill="FFFFF8"/>
        </w:rPr>
        <w:t>; RST + (state/province/country) + Name + (SKCC No./"NONE"); Logs due: August 27.</w:t>
      </w:r>
      <w:r w:rsidR="00B90008" w:rsidRPr="00B90008">
        <w:rPr>
          <w:rFonts w:ascii="Arial" w:hAnsi="Arial" w:cs="Arial"/>
          <w:color w:val="222222"/>
        </w:rPr>
        <w:br/>
      </w:r>
      <w:r w:rsidR="00B90008" w:rsidRPr="00B90008">
        <w:rPr>
          <w:rFonts w:ascii="Arial" w:hAnsi="Arial" w:cs="Arial"/>
          <w:color w:val="222222"/>
        </w:rPr>
        <w:br/>
      </w:r>
      <w:hyperlink r:id="rId94" w:tgtFrame="_blank" w:history="1">
        <w:r w:rsidR="00B90008" w:rsidRPr="00B90008">
          <w:rPr>
            <w:rFonts w:ascii="Arial" w:hAnsi="Arial" w:cs="Arial"/>
            <w:color w:val="1155CC"/>
            <w:u w:val="single"/>
            <w:shd w:val="clear" w:color="auto" w:fill="FFFFF8"/>
          </w:rPr>
          <w:t>Phone Weekly Test - Fray</w:t>
        </w:r>
      </w:hyperlink>
      <w:r w:rsidR="00B90008" w:rsidRPr="00B90008">
        <w:rPr>
          <w:rFonts w:ascii="Arial" w:hAnsi="Arial" w:cs="Arial"/>
          <w:color w:val="222222"/>
          <w:shd w:val="clear" w:color="auto" w:fill="FFFFF8"/>
        </w:rPr>
        <w:t>, Aug 25, 0230z to Aug 25, 0300z; SSB; Bands: 160, 80, 40, 20, 15m; NA: Name + (state/province/country), non-NA: Name; Logs due: August 27.</w:t>
      </w:r>
      <w:r w:rsidR="00B90008" w:rsidRPr="00B90008">
        <w:rPr>
          <w:rFonts w:ascii="Arial" w:hAnsi="Arial" w:cs="Arial"/>
          <w:color w:val="222222"/>
        </w:rPr>
        <w:br/>
      </w:r>
      <w:r w:rsidR="00B90008" w:rsidRPr="00B90008">
        <w:rPr>
          <w:rFonts w:ascii="Arial" w:hAnsi="Arial" w:cs="Arial"/>
          <w:color w:val="222222"/>
        </w:rPr>
        <w:br/>
      </w:r>
      <w:hyperlink r:id="rId95" w:tgtFrame="_blank" w:history="1">
        <w:proofErr w:type="spellStart"/>
        <w:r w:rsidR="00B90008" w:rsidRPr="00B90008">
          <w:rPr>
            <w:rFonts w:ascii="Arial" w:hAnsi="Arial" w:cs="Arial"/>
            <w:color w:val="1155CC"/>
            <w:u w:val="single"/>
            <w:shd w:val="clear" w:color="auto" w:fill="FFFFF8"/>
          </w:rPr>
          <w:t>CWops</w:t>
        </w:r>
        <w:proofErr w:type="spellEnd"/>
        <w:r w:rsidR="00B90008" w:rsidRPr="00B90008">
          <w:rPr>
            <w:rFonts w:ascii="Arial" w:hAnsi="Arial" w:cs="Arial"/>
            <w:color w:val="1155CC"/>
            <w:u w:val="single"/>
            <w:shd w:val="clear" w:color="auto" w:fill="FFFFF8"/>
          </w:rPr>
          <w:t xml:space="preserve"> Mini-CWT Test</w:t>
        </w:r>
      </w:hyperlink>
      <w:r w:rsidR="00B90008" w:rsidRPr="00B90008">
        <w:rPr>
          <w:rFonts w:ascii="Arial" w:hAnsi="Arial" w:cs="Arial"/>
          <w:color w:val="222222"/>
          <w:shd w:val="clear" w:color="auto" w:fill="FFFFF8"/>
        </w:rPr>
        <w:t>, Aug 25, 1300z to Aug 25, 1400z; CW; Bands: 160, 80, 40, 20, 15, 10m; Member: Name + Member No./"CWA", non-Member: Name + (state/province/country); Logs due: August 28.</w:t>
      </w:r>
      <w:r w:rsidR="00B90008" w:rsidRPr="00B90008">
        <w:rPr>
          <w:rFonts w:ascii="Arial" w:hAnsi="Arial" w:cs="Arial"/>
          <w:color w:val="222222"/>
        </w:rPr>
        <w:br/>
      </w:r>
      <w:r w:rsidR="00B90008" w:rsidRPr="00B90008">
        <w:rPr>
          <w:rFonts w:ascii="Arial" w:hAnsi="Arial" w:cs="Arial"/>
          <w:color w:val="222222"/>
        </w:rPr>
        <w:br/>
      </w:r>
      <w:hyperlink r:id="rId96" w:tgtFrame="_blank" w:history="1">
        <w:proofErr w:type="spellStart"/>
        <w:r w:rsidR="00B90008" w:rsidRPr="00B90008">
          <w:rPr>
            <w:rFonts w:ascii="Arial" w:hAnsi="Arial" w:cs="Arial"/>
            <w:color w:val="1155CC"/>
            <w:u w:val="single"/>
            <w:shd w:val="clear" w:color="auto" w:fill="FFFFF8"/>
          </w:rPr>
          <w:t>CWops</w:t>
        </w:r>
        <w:proofErr w:type="spellEnd"/>
        <w:r w:rsidR="00B90008" w:rsidRPr="00B90008">
          <w:rPr>
            <w:rFonts w:ascii="Arial" w:hAnsi="Arial" w:cs="Arial"/>
            <w:color w:val="1155CC"/>
            <w:u w:val="single"/>
            <w:shd w:val="clear" w:color="auto" w:fill="FFFFF8"/>
          </w:rPr>
          <w:t xml:space="preserve"> Mini-CWT Test</w:t>
        </w:r>
      </w:hyperlink>
      <w:r w:rsidR="00B90008" w:rsidRPr="00B90008">
        <w:rPr>
          <w:rFonts w:ascii="Arial" w:hAnsi="Arial" w:cs="Arial"/>
          <w:color w:val="222222"/>
          <w:shd w:val="clear" w:color="auto" w:fill="FFFFF8"/>
        </w:rPr>
        <w:t>, Aug 25, 1900z to Aug 25, 2000z; CW; Bands: 160, 80, 40, 20, 15, 10m; Member: Name + Member No./"CWA", non-Member: Name + (state/province/country); Logs due: August 28.</w:t>
      </w:r>
      <w:r w:rsidR="00B90008" w:rsidRPr="00B90008">
        <w:rPr>
          <w:rFonts w:ascii="Arial" w:hAnsi="Arial" w:cs="Arial"/>
          <w:color w:val="222222"/>
        </w:rPr>
        <w:br/>
      </w:r>
      <w:r w:rsidR="00B90008" w:rsidRPr="00B90008">
        <w:rPr>
          <w:rFonts w:ascii="Arial" w:hAnsi="Arial" w:cs="Arial"/>
          <w:color w:val="222222"/>
        </w:rPr>
        <w:br/>
      </w:r>
      <w:hyperlink r:id="rId97" w:tgtFrame="_blank" w:history="1">
        <w:proofErr w:type="spellStart"/>
        <w:r w:rsidR="00B90008" w:rsidRPr="00B90008">
          <w:rPr>
            <w:rFonts w:ascii="Arial" w:hAnsi="Arial" w:cs="Arial"/>
            <w:color w:val="1155CC"/>
            <w:u w:val="single"/>
            <w:shd w:val="clear" w:color="auto" w:fill="FFFFF8"/>
          </w:rPr>
          <w:t>CWops</w:t>
        </w:r>
        <w:proofErr w:type="spellEnd"/>
        <w:r w:rsidR="00B90008" w:rsidRPr="00B90008">
          <w:rPr>
            <w:rFonts w:ascii="Arial" w:hAnsi="Arial" w:cs="Arial"/>
            <w:color w:val="1155CC"/>
            <w:u w:val="single"/>
            <w:shd w:val="clear" w:color="auto" w:fill="FFFFF8"/>
          </w:rPr>
          <w:t xml:space="preserve"> Mini-CWT Test</w:t>
        </w:r>
      </w:hyperlink>
      <w:r w:rsidR="00B90008" w:rsidRPr="00B90008">
        <w:rPr>
          <w:rFonts w:ascii="Arial" w:hAnsi="Arial" w:cs="Arial"/>
          <w:color w:val="222222"/>
          <w:shd w:val="clear" w:color="auto" w:fill="FFFFF8"/>
        </w:rPr>
        <w:t>, Aug 26, 0300z to Aug 26, 0400z; CW; Bands: 160, 80, 40, 20, 15, 10m; Member: Name + Member No./"CWA", non-Member: Name + (state/province/country); Logs due: August 28.</w:t>
      </w:r>
      <w:r w:rsidR="00B90008" w:rsidRPr="00B90008">
        <w:rPr>
          <w:rFonts w:ascii="Arial" w:hAnsi="Arial" w:cs="Arial"/>
          <w:color w:val="222222"/>
        </w:rPr>
        <w:br/>
      </w:r>
      <w:r w:rsidR="00B90008" w:rsidRPr="00B90008">
        <w:rPr>
          <w:rFonts w:ascii="Arial" w:hAnsi="Arial" w:cs="Arial"/>
          <w:color w:val="222222"/>
        </w:rPr>
        <w:br/>
      </w:r>
      <w:hyperlink r:id="rId98" w:tgtFrame="_blank" w:history="1">
        <w:proofErr w:type="spellStart"/>
        <w:r w:rsidR="00B90008" w:rsidRPr="00B90008">
          <w:rPr>
            <w:rFonts w:ascii="Arial" w:hAnsi="Arial" w:cs="Arial"/>
            <w:color w:val="1155CC"/>
            <w:u w:val="single"/>
            <w:shd w:val="clear" w:color="auto" w:fill="FFFFF8"/>
          </w:rPr>
          <w:t>CWops</w:t>
        </w:r>
        <w:proofErr w:type="spellEnd"/>
        <w:r w:rsidR="00B90008" w:rsidRPr="00B90008">
          <w:rPr>
            <w:rFonts w:ascii="Arial" w:hAnsi="Arial" w:cs="Arial"/>
            <w:color w:val="1155CC"/>
            <w:u w:val="single"/>
            <w:shd w:val="clear" w:color="auto" w:fill="FFFFF8"/>
          </w:rPr>
          <w:t xml:space="preserve"> Mini-CWT Test</w:t>
        </w:r>
      </w:hyperlink>
      <w:r w:rsidR="00B90008" w:rsidRPr="00B90008">
        <w:rPr>
          <w:rFonts w:ascii="Arial" w:hAnsi="Arial" w:cs="Arial"/>
          <w:color w:val="222222"/>
          <w:shd w:val="clear" w:color="auto" w:fill="FFFFF8"/>
        </w:rPr>
        <w:t>, Aug 26, 0700z to Aug 26, 0800z; CW; Bands: 160, 80, 40, 20, 15, 10m; Member: Name + Member No./"CWA", non-Member: Name + (state/province/country); Logs due: August 28.</w:t>
      </w:r>
      <w:r w:rsidR="00B90008" w:rsidRPr="00B90008">
        <w:rPr>
          <w:rFonts w:ascii="Arial" w:hAnsi="Arial" w:cs="Arial"/>
          <w:color w:val="222222"/>
        </w:rPr>
        <w:br/>
      </w:r>
      <w:r w:rsidR="00B90008" w:rsidRPr="00B90008">
        <w:rPr>
          <w:rFonts w:ascii="Arial" w:hAnsi="Arial" w:cs="Arial"/>
          <w:color w:val="222222"/>
        </w:rPr>
        <w:br/>
      </w:r>
      <w:hyperlink r:id="rId99" w:tgtFrame="_blank" w:history="1">
        <w:r w:rsidR="00B90008" w:rsidRPr="00B90008">
          <w:rPr>
            <w:rFonts w:ascii="Arial" w:hAnsi="Arial" w:cs="Arial"/>
            <w:color w:val="1155CC"/>
            <w:u w:val="single"/>
            <w:shd w:val="clear" w:color="auto" w:fill="FFFFF8"/>
          </w:rPr>
          <w:t xml:space="preserve">RTTYOPS </w:t>
        </w:r>
        <w:proofErr w:type="spellStart"/>
        <w:r w:rsidR="00B90008" w:rsidRPr="00B90008">
          <w:rPr>
            <w:rFonts w:ascii="Arial" w:hAnsi="Arial" w:cs="Arial"/>
            <w:color w:val="1155CC"/>
            <w:u w:val="single"/>
            <w:shd w:val="clear" w:color="auto" w:fill="FFFFF8"/>
          </w:rPr>
          <w:t>Weeksprint</w:t>
        </w:r>
        <w:proofErr w:type="spellEnd"/>
      </w:hyperlink>
      <w:r w:rsidR="00B90008" w:rsidRPr="00B90008">
        <w:rPr>
          <w:rFonts w:ascii="Arial" w:hAnsi="Arial" w:cs="Arial"/>
          <w:color w:val="222222"/>
          <w:shd w:val="clear" w:color="auto" w:fill="FFFFF8"/>
        </w:rPr>
        <w:t>, Aug 26, 1700z to Aug 26, 1900z; RTTY; Bands: 80, 40, 20m; [other station's call] + [your call] + [serial no.] + [your name]; Logs due: August 31.</w:t>
      </w:r>
      <w:r w:rsidR="00B90008" w:rsidRPr="00B90008">
        <w:rPr>
          <w:rFonts w:ascii="Arial" w:hAnsi="Arial" w:cs="Arial"/>
          <w:color w:val="222222"/>
        </w:rPr>
        <w:br/>
      </w:r>
      <w:r w:rsidR="00B90008" w:rsidRPr="00B90008">
        <w:rPr>
          <w:rFonts w:ascii="Arial" w:hAnsi="Arial" w:cs="Arial"/>
          <w:color w:val="222222"/>
        </w:rPr>
        <w:br/>
      </w:r>
      <w:hyperlink r:id="rId100" w:tgtFrame="_blank" w:history="1">
        <w:r w:rsidR="00B90008" w:rsidRPr="00B90008">
          <w:rPr>
            <w:rFonts w:ascii="Arial" w:hAnsi="Arial" w:cs="Arial"/>
            <w:color w:val="1155CC"/>
            <w:u w:val="single"/>
            <w:shd w:val="clear" w:color="auto" w:fill="FFFFF8"/>
          </w:rPr>
          <w:t>EACW Meeting</w:t>
        </w:r>
      </w:hyperlink>
      <w:r w:rsidR="00B90008" w:rsidRPr="00B90008">
        <w:rPr>
          <w:rFonts w:ascii="Arial" w:hAnsi="Arial" w:cs="Arial"/>
          <w:color w:val="222222"/>
          <w:shd w:val="clear" w:color="auto" w:fill="FFFFF8"/>
        </w:rPr>
        <w:t>, Aug 26, 1900z to Aug 26, 2000z; CW; Bands: 80, 40m; EACW Member: RST + Member No. + Nickname, EA non-Member: RST + Nickname + EA province, non-EA: RST + Nickname + DXCC prefix; Logs due: August 28.</w:t>
      </w:r>
      <w:r w:rsidR="00B90008" w:rsidRPr="00B90008">
        <w:rPr>
          <w:rFonts w:ascii="Arial" w:hAnsi="Arial" w:cs="Arial"/>
          <w:color w:val="222222"/>
        </w:rPr>
        <w:br/>
      </w:r>
      <w:r w:rsidR="00B90008" w:rsidRPr="00B90008">
        <w:rPr>
          <w:rFonts w:ascii="Arial" w:hAnsi="Arial" w:cs="Arial"/>
          <w:color w:val="222222"/>
        </w:rPr>
        <w:br/>
      </w:r>
      <w:hyperlink r:id="rId101" w:tgtFrame="_blank" w:history="1">
        <w:r w:rsidR="00B90008" w:rsidRPr="00B90008">
          <w:rPr>
            <w:rFonts w:ascii="Arial" w:hAnsi="Arial" w:cs="Arial"/>
            <w:color w:val="1155CC"/>
            <w:u w:val="single"/>
            <w:shd w:val="clear" w:color="auto" w:fill="FFFFF8"/>
          </w:rPr>
          <w:t>QRP Fox Hunt</w:t>
        </w:r>
      </w:hyperlink>
      <w:r w:rsidR="00B90008" w:rsidRPr="00B90008">
        <w:rPr>
          <w:rFonts w:ascii="Arial" w:hAnsi="Arial" w:cs="Arial"/>
          <w:color w:val="222222"/>
          <w:shd w:val="clear" w:color="auto" w:fill="FFFFF8"/>
        </w:rPr>
        <w:t>, Aug 27, 0100z to Aug 27, 0230z; CW; Bands: 20m Only; RST + (state/province/country) + name + power output; Logs due: August 28.</w:t>
      </w:r>
      <w:r w:rsidR="00B90008" w:rsidRPr="00B90008">
        <w:rPr>
          <w:rFonts w:ascii="Arial" w:hAnsi="Arial" w:cs="Arial"/>
          <w:color w:val="222222"/>
        </w:rPr>
        <w:br/>
      </w:r>
      <w:r w:rsidR="00B90008" w:rsidRPr="00B90008">
        <w:rPr>
          <w:rFonts w:ascii="Arial" w:hAnsi="Arial" w:cs="Arial"/>
          <w:color w:val="222222"/>
        </w:rPr>
        <w:br/>
      </w:r>
      <w:hyperlink r:id="rId102" w:tgtFrame="_blank" w:history="1">
        <w:r w:rsidR="00B90008" w:rsidRPr="00B90008">
          <w:rPr>
            <w:rFonts w:ascii="Arial" w:hAnsi="Arial" w:cs="Arial"/>
            <w:color w:val="1155CC"/>
            <w:u w:val="single"/>
            <w:shd w:val="clear" w:color="auto" w:fill="FFFFF8"/>
          </w:rPr>
          <w:t>NCCC RTTY Sprint</w:t>
        </w:r>
      </w:hyperlink>
      <w:r w:rsidR="00B90008" w:rsidRPr="00B90008">
        <w:rPr>
          <w:rFonts w:ascii="Arial" w:hAnsi="Arial" w:cs="Arial"/>
          <w:color w:val="222222"/>
          <w:shd w:val="clear" w:color="auto" w:fill="FFFFF8"/>
        </w:rPr>
        <w:t>, Aug 27, 0145z to Aug 27, 0215z; RTTY; Bands: (see rules); Serial No. + Name + QTH; Logs due: August 29.</w:t>
      </w:r>
      <w:r w:rsidR="00B90008" w:rsidRPr="00B90008">
        <w:rPr>
          <w:rFonts w:ascii="Arial" w:hAnsi="Arial" w:cs="Arial"/>
          <w:color w:val="222222"/>
        </w:rPr>
        <w:br/>
      </w:r>
      <w:r w:rsidR="00B90008" w:rsidRPr="00B90008">
        <w:rPr>
          <w:rFonts w:ascii="Arial" w:hAnsi="Arial" w:cs="Arial"/>
          <w:color w:val="222222"/>
        </w:rPr>
        <w:br/>
      </w:r>
      <w:hyperlink r:id="rId103" w:tgtFrame="_blank" w:history="1">
        <w:r w:rsidR="00B90008" w:rsidRPr="00B90008">
          <w:rPr>
            <w:rFonts w:ascii="Arial" w:hAnsi="Arial" w:cs="Arial"/>
            <w:color w:val="1155CC"/>
            <w:u w:val="single"/>
            <w:shd w:val="clear" w:color="auto" w:fill="FFFFF8"/>
          </w:rPr>
          <w:t>NCCC Sprint Ladder</w:t>
        </w:r>
      </w:hyperlink>
      <w:r w:rsidR="00B90008" w:rsidRPr="00B90008">
        <w:rPr>
          <w:rFonts w:ascii="Arial" w:hAnsi="Arial" w:cs="Arial"/>
          <w:color w:val="222222"/>
          <w:shd w:val="clear" w:color="auto" w:fill="FFFFF8"/>
        </w:rPr>
        <w:t>, Aug 27, 0230z to Aug 27, 0300z; CW; Bands: 160, 80, 40, 20, 15m; Serial No. + Name + QTH; Logs due: August 29.</w:t>
      </w:r>
      <w:r w:rsidR="00B90008" w:rsidRPr="00B90008">
        <w:rPr>
          <w:rFonts w:ascii="Arial" w:hAnsi="Arial" w:cs="Arial"/>
          <w:color w:val="222222"/>
        </w:rPr>
        <w:br/>
      </w:r>
      <w:r w:rsidR="00B90008" w:rsidRPr="00B90008">
        <w:rPr>
          <w:rFonts w:ascii="Arial" w:hAnsi="Arial" w:cs="Arial"/>
          <w:color w:val="222222"/>
        </w:rPr>
        <w:br/>
      </w:r>
      <w:hyperlink r:id="rId104" w:tgtFrame="_blank" w:history="1">
        <w:r w:rsidR="00B90008" w:rsidRPr="00B90008">
          <w:rPr>
            <w:rFonts w:ascii="Arial" w:hAnsi="Arial" w:cs="Arial"/>
            <w:color w:val="1155CC"/>
            <w:u w:val="single"/>
            <w:shd w:val="clear" w:color="auto" w:fill="FFFFF8"/>
          </w:rPr>
          <w:t>K1USN Slow Speed Test</w:t>
        </w:r>
      </w:hyperlink>
      <w:r w:rsidR="00B90008" w:rsidRPr="00B90008">
        <w:rPr>
          <w:rFonts w:ascii="Arial" w:hAnsi="Arial" w:cs="Arial"/>
          <w:color w:val="222222"/>
          <w:shd w:val="clear" w:color="auto" w:fill="FFFFF8"/>
        </w:rPr>
        <w:t>, Aug 27, 2000z to Aug 27, 2100z; CW; Bands: 160, 80, 40, 20, 15, 10m; Maximum 20 wpm, Name + (state/province/country); Logs due: August 29.</w:t>
      </w:r>
      <w:r w:rsidR="00B90008" w:rsidRPr="00B90008">
        <w:rPr>
          <w:rFonts w:ascii="Arial" w:hAnsi="Arial" w:cs="Arial"/>
          <w:color w:val="222222"/>
        </w:rPr>
        <w:br/>
      </w:r>
      <w:r w:rsidR="00B90008" w:rsidRPr="00B90008">
        <w:rPr>
          <w:rFonts w:ascii="Arial" w:hAnsi="Arial" w:cs="Arial"/>
          <w:color w:val="222222"/>
        </w:rPr>
        <w:br/>
      </w:r>
      <w:hyperlink r:id="rId105" w:tgtFrame="_blank" w:history="1">
        <w:r w:rsidR="00B90008" w:rsidRPr="00B90008">
          <w:rPr>
            <w:rFonts w:ascii="Arial" w:hAnsi="Arial" w:cs="Arial"/>
            <w:color w:val="1155CC"/>
            <w:u w:val="single"/>
            <w:shd w:val="clear" w:color="auto" w:fill="FFFFF8"/>
          </w:rPr>
          <w:t>Hawaii QSO Party</w:t>
        </w:r>
      </w:hyperlink>
      <w:r w:rsidR="00B90008" w:rsidRPr="00B90008">
        <w:rPr>
          <w:rFonts w:ascii="Arial" w:hAnsi="Arial" w:cs="Arial"/>
          <w:color w:val="222222"/>
          <w:shd w:val="clear" w:color="auto" w:fill="FFFFF8"/>
        </w:rPr>
        <w:t>, Aug 28, 0400z to Aug 30, 0400z; CW, Phone, Digital; Bands: 160, 80, 40, 20, 15, 10m; HI: RS(T) + QTH, non-HI W/VE: RS(T) + (state/province), DX: RS(T); Logs due: September 13.</w:t>
      </w:r>
      <w:r w:rsidR="00B90008" w:rsidRPr="00B90008">
        <w:rPr>
          <w:rFonts w:ascii="Arial" w:hAnsi="Arial" w:cs="Arial"/>
          <w:color w:val="222222"/>
        </w:rPr>
        <w:br/>
      </w:r>
      <w:r w:rsidR="00B90008" w:rsidRPr="00B90008">
        <w:rPr>
          <w:rFonts w:ascii="Arial" w:hAnsi="Arial" w:cs="Arial"/>
          <w:color w:val="222222"/>
        </w:rPr>
        <w:br/>
      </w:r>
      <w:hyperlink r:id="rId106" w:tgtFrame="_blank" w:history="1">
        <w:r w:rsidR="00B90008" w:rsidRPr="00B90008">
          <w:rPr>
            <w:rFonts w:ascii="Arial" w:hAnsi="Arial" w:cs="Arial"/>
            <w:color w:val="1155CC"/>
            <w:u w:val="single"/>
            <w:shd w:val="clear" w:color="auto" w:fill="FFFFF8"/>
          </w:rPr>
          <w:t>ALARA Contest</w:t>
        </w:r>
      </w:hyperlink>
      <w:r w:rsidR="00B90008" w:rsidRPr="00B90008">
        <w:rPr>
          <w:rFonts w:ascii="Arial" w:hAnsi="Arial" w:cs="Arial"/>
          <w:color w:val="222222"/>
          <w:shd w:val="clear" w:color="auto" w:fill="FFFFF8"/>
        </w:rPr>
        <w:t>, Aug 28, 0600z to Aug 29, 0559z; CW, Phone; Bands: 80, 40, 20, 15, 10m; ALARA: RS(T) + Name, non-ALARA: RS(T) + Serial No. + Name + (whether YL/OM/club station); Logs due: September 30.</w:t>
      </w:r>
      <w:r w:rsidR="00B90008" w:rsidRPr="00B90008">
        <w:rPr>
          <w:rFonts w:ascii="Arial" w:hAnsi="Arial" w:cs="Arial"/>
          <w:color w:val="222222"/>
        </w:rPr>
        <w:br/>
      </w:r>
      <w:r w:rsidR="00B90008" w:rsidRPr="00B90008">
        <w:rPr>
          <w:rFonts w:ascii="Arial" w:hAnsi="Arial" w:cs="Arial"/>
          <w:color w:val="222222"/>
        </w:rPr>
        <w:br/>
      </w:r>
      <w:hyperlink r:id="rId107" w:tgtFrame="_blank" w:history="1">
        <w:r w:rsidR="00B90008" w:rsidRPr="00B90008">
          <w:rPr>
            <w:rFonts w:ascii="Arial" w:hAnsi="Arial" w:cs="Arial"/>
            <w:color w:val="1155CC"/>
            <w:u w:val="single"/>
            <w:shd w:val="clear" w:color="auto" w:fill="FFFFF8"/>
          </w:rPr>
          <w:t>YO DX HF Contest</w:t>
        </w:r>
      </w:hyperlink>
      <w:r w:rsidR="00B90008" w:rsidRPr="00B90008">
        <w:rPr>
          <w:rFonts w:ascii="Arial" w:hAnsi="Arial" w:cs="Arial"/>
          <w:color w:val="222222"/>
          <w:shd w:val="clear" w:color="auto" w:fill="FFFFF8"/>
        </w:rPr>
        <w:t>, Aug 28, 1200z to Aug 29, 1200z; CW, SSB; Bands: 160, 80, 40, 20, 15, 10m; YO: RS(T) + county, non-YO: RS(T) + Serial No.; Logs due: September 5.</w:t>
      </w:r>
      <w:r w:rsidR="00B90008" w:rsidRPr="00B90008">
        <w:rPr>
          <w:rFonts w:ascii="Arial" w:hAnsi="Arial" w:cs="Arial"/>
          <w:color w:val="222222"/>
        </w:rPr>
        <w:br/>
      </w:r>
      <w:r w:rsidR="00B90008" w:rsidRPr="00B90008">
        <w:rPr>
          <w:rFonts w:ascii="Arial" w:hAnsi="Arial" w:cs="Arial"/>
          <w:color w:val="222222"/>
        </w:rPr>
        <w:br/>
      </w:r>
      <w:hyperlink r:id="rId108" w:tgtFrame="_blank" w:history="1">
        <w:r w:rsidR="00B90008" w:rsidRPr="00B90008">
          <w:rPr>
            <w:rFonts w:ascii="Arial" w:hAnsi="Arial" w:cs="Arial"/>
            <w:color w:val="1155CC"/>
            <w:u w:val="single"/>
            <w:shd w:val="clear" w:color="auto" w:fill="FFFFF8"/>
          </w:rPr>
          <w:t>World Wide Digi DX Contest</w:t>
        </w:r>
      </w:hyperlink>
      <w:r w:rsidR="00B90008" w:rsidRPr="00B90008">
        <w:rPr>
          <w:rFonts w:ascii="Arial" w:hAnsi="Arial" w:cs="Arial"/>
          <w:color w:val="222222"/>
          <w:shd w:val="clear" w:color="auto" w:fill="FFFFF8"/>
        </w:rPr>
        <w:t>, Aug 28, 1200z to Aug 29, 1200z; FT4/8; Bands: 160, 80, 40, 20, 15, 10m; 4-character grid square; Logs due: September 3.</w:t>
      </w:r>
      <w:r w:rsidR="00B90008" w:rsidRPr="00B90008">
        <w:rPr>
          <w:rFonts w:ascii="Arial" w:hAnsi="Arial" w:cs="Arial"/>
          <w:color w:val="222222"/>
        </w:rPr>
        <w:br/>
      </w:r>
      <w:r w:rsidR="00B90008" w:rsidRPr="00B90008">
        <w:rPr>
          <w:rFonts w:ascii="Arial" w:hAnsi="Arial" w:cs="Arial"/>
          <w:color w:val="222222"/>
        </w:rPr>
        <w:br/>
      </w:r>
      <w:hyperlink r:id="rId109" w:tgtFrame="_blank" w:history="1">
        <w:r w:rsidR="00B90008" w:rsidRPr="00B90008">
          <w:rPr>
            <w:rFonts w:ascii="Arial" w:hAnsi="Arial" w:cs="Arial"/>
            <w:color w:val="1155CC"/>
            <w:u w:val="single"/>
            <w:shd w:val="clear" w:color="auto" w:fill="FFFFF8"/>
          </w:rPr>
          <w:t>W/VE Islands QSO Party</w:t>
        </w:r>
      </w:hyperlink>
      <w:r w:rsidR="00B90008" w:rsidRPr="00B90008">
        <w:rPr>
          <w:rFonts w:ascii="Arial" w:hAnsi="Arial" w:cs="Arial"/>
          <w:color w:val="222222"/>
          <w:shd w:val="clear" w:color="auto" w:fill="FFFFF8"/>
        </w:rPr>
        <w:t>, Aug 28, 1200z to Aug 29, 0300z; CW, Phone, Digital; Bands: 160, 80, 40, 20, 15, 10, </w:t>
      </w:r>
      <w:r w:rsidR="00B90008" w:rsidRPr="00B90008">
        <w:rPr>
          <w:rFonts w:ascii="Arial" w:hAnsi="Arial" w:cs="Arial"/>
          <w:b/>
          <w:bCs/>
          <w:color w:val="222222"/>
          <w:shd w:val="clear" w:color="auto" w:fill="FFFFF8"/>
        </w:rPr>
        <w:t>6m</w:t>
      </w:r>
      <w:r w:rsidR="00B90008" w:rsidRPr="00B90008">
        <w:rPr>
          <w:rFonts w:ascii="Arial" w:hAnsi="Arial" w:cs="Arial"/>
          <w:color w:val="222222"/>
          <w:shd w:val="clear" w:color="auto" w:fill="FFFFF8"/>
        </w:rPr>
        <w:t>; Islands: RS(T) + USI/CISA Island Designation (see rules for digital), Non-Islands: RS(T) + (state/province/country)(see rules for digital); Logs due: September 30.</w:t>
      </w:r>
      <w:r w:rsidR="00B90008" w:rsidRPr="00B90008">
        <w:rPr>
          <w:rFonts w:ascii="Arial" w:hAnsi="Arial" w:cs="Arial"/>
          <w:color w:val="222222"/>
        </w:rPr>
        <w:br/>
      </w:r>
      <w:r w:rsidR="00B90008" w:rsidRPr="00B90008">
        <w:rPr>
          <w:rFonts w:ascii="Arial" w:hAnsi="Arial" w:cs="Arial"/>
          <w:color w:val="222222"/>
        </w:rPr>
        <w:br/>
      </w:r>
      <w:hyperlink r:id="rId110" w:tgtFrame="_blank" w:history="1">
        <w:r w:rsidR="00B90008" w:rsidRPr="00B90008">
          <w:rPr>
            <w:rFonts w:ascii="Arial" w:hAnsi="Arial" w:cs="Arial"/>
            <w:color w:val="1155CC"/>
            <w:u w:val="single"/>
            <w:shd w:val="clear" w:color="auto" w:fill="FFFFF8"/>
          </w:rPr>
          <w:t>Kansas QSO Party</w:t>
        </w:r>
      </w:hyperlink>
      <w:r w:rsidR="00B90008" w:rsidRPr="00B90008">
        <w:rPr>
          <w:rFonts w:ascii="Arial" w:hAnsi="Arial" w:cs="Arial"/>
          <w:color w:val="222222"/>
          <w:shd w:val="clear" w:color="auto" w:fill="FFFFF8"/>
        </w:rPr>
        <w:t>, Aug 28, 1400z to Aug 29, 0200z and, Aug 29, 1400z to Aug 29, 2000z; CW, SSB, Digital; Bands: 80, 40, 20, 15, 10, </w:t>
      </w:r>
      <w:r w:rsidR="00B90008" w:rsidRPr="00B90008">
        <w:rPr>
          <w:rFonts w:ascii="Arial" w:hAnsi="Arial" w:cs="Arial"/>
          <w:b/>
          <w:bCs/>
          <w:color w:val="222222"/>
          <w:shd w:val="clear" w:color="auto" w:fill="FFFFF8"/>
        </w:rPr>
        <w:t>6m</w:t>
      </w:r>
      <w:r w:rsidR="00B90008" w:rsidRPr="00B90008">
        <w:rPr>
          <w:rFonts w:ascii="Arial" w:hAnsi="Arial" w:cs="Arial"/>
          <w:color w:val="222222"/>
          <w:shd w:val="clear" w:color="auto" w:fill="FFFFF8"/>
        </w:rPr>
        <w:t>; KS: RS(T) + county, non-KS: RS(T) + (state/province/"DX"); Logs due: October 1.</w:t>
      </w:r>
      <w:r w:rsidR="00B90008" w:rsidRPr="00B90008">
        <w:rPr>
          <w:rFonts w:ascii="Arial" w:hAnsi="Arial" w:cs="Arial"/>
          <w:color w:val="222222"/>
        </w:rPr>
        <w:br/>
      </w:r>
      <w:r w:rsidR="00B90008" w:rsidRPr="00B90008">
        <w:rPr>
          <w:rFonts w:ascii="Arial" w:hAnsi="Arial" w:cs="Arial"/>
          <w:color w:val="222222"/>
        </w:rPr>
        <w:br/>
      </w:r>
      <w:hyperlink r:id="rId111" w:tgtFrame="_blank" w:history="1">
        <w:r w:rsidR="00B90008" w:rsidRPr="00B90008">
          <w:rPr>
            <w:rFonts w:ascii="Arial" w:hAnsi="Arial" w:cs="Arial"/>
            <w:color w:val="1155CC"/>
            <w:u w:val="single"/>
            <w:shd w:val="clear" w:color="auto" w:fill="FFFFF8"/>
          </w:rPr>
          <w:t>Ohio QSO Party</w:t>
        </w:r>
      </w:hyperlink>
      <w:r w:rsidR="00B90008" w:rsidRPr="00B90008">
        <w:rPr>
          <w:rFonts w:ascii="Arial" w:hAnsi="Arial" w:cs="Arial"/>
          <w:color w:val="222222"/>
          <w:shd w:val="clear" w:color="auto" w:fill="FFFFF8"/>
        </w:rPr>
        <w:t>, Aug 28, 1600z to Aug 29, 0400z; CW, SSB; Bands: 160, 80, 40, 20, 15, 10m; OH: RS(T) + county, non-OH: RS(T) + (state/province/"DX"); Logs due: September 27.</w:t>
      </w:r>
      <w:r w:rsidR="00B90008" w:rsidRPr="00B90008">
        <w:rPr>
          <w:rFonts w:ascii="Arial" w:hAnsi="Arial" w:cs="Arial"/>
          <w:color w:val="222222"/>
        </w:rPr>
        <w:br/>
      </w:r>
      <w:r w:rsidR="00B90008" w:rsidRPr="00B90008">
        <w:rPr>
          <w:rFonts w:ascii="Arial" w:hAnsi="Arial" w:cs="Arial"/>
          <w:color w:val="222222"/>
        </w:rPr>
        <w:br/>
      </w:r>
      <w:hyperlink r:id="rId112" w:tgtFrame="_blank" w:history="1">
        <w:r w:rsidR="00B90008" w:rsidRPr="00B90008">
          <w:rPr>
            <w:rFonts w:ascii="Arial" w:hAnsi="Arial" w:cs="Arial"/>
            <w:color w:val="1155CC"/>
            <w:u w:val="single"/>
            <w:shd w:val="clear" w:color="auto" w:fill="FFFFF8"/>
          </w:rPr>
          <w:t>CVA DX Contest, SSB</w:t>
        </w:r>
      </w:hyperlink>
      <w:r w:rsidR="00B90008" w:rsidRPr="00B90008">
        <w:rPr>
          <w:rFonts w:ascii="Arial" w:hAnsi="Arial" w:cs="Arial"/>
          <w:color w:val="222222"/>
          <w:shd w:val="clear" w:color="auto" w:fill="FFFFF8"/>
        </w:rPr>
        <w:t>, Aug 28, 2100z to Aug 29, 2100z; SSB; Bands: 160, 80, 40, 20, 15, 10m; RS + type/UF(see rules); Logs due: September 15.</w:t>
      </w:r>
      <w:r w:rsidR="00B90008" w:rsidRPr="00B90008">
        <w:rPr>
          <w:rFonts w:ascii="Arial" w:hAnsi="Arial" w:cs="Arial"/>
          <w:color w:val="222222"/>
        </w:rPr>
        <w:br/>
      </w:r>
      <w:r w:rsidR="00B90008" w:rsidRPr="00B90008">
        <w:rPr>
          <w:rFonts w:ascii="Arial" w:hAnsi="Arial" w:cs="Arial"/>
          <w:color w:val="222222"/>
        </w:rPr>
        <w:br/>
      </w:r>
      <w:hyperlink r:id="rId113" w:tgtFrame="_blank" w:history="1">
        <w:r w:rsidR="00B90008" w:rsidRPr="00B90008">
          <w:rPr>
            <w:rFonts w:ascii="Arial" w:hAnsi="Arial" w:cs="Arial"/>
            <w:color w:val="1155CC"/>
            <w:u w:val="single"/>
            <w:shd w:val="clear" w:color="auto" w:fill="FFFFF8"/>
          </w:rPr>
          <w:t>SARL HF CW Contest</w:t>
        </w:r>
      </w:hyperlink>
      <w:r w:rsidR="00B90008" w:rsidRPr="00B90008">
        <w:rPr>
          <w:rFonts w:ascii="Arial" w:hAnsi="Arial" w:cs="Arial"/>
          <w:color w:val="222222"/>
          <w:shd w:val="clear" w:color="auto" w:fill="FFFFF8"/>
        </w:rPr>
        <w:t>, Aug 29, 1400z to Aug 29, 1700z; CW; Bands: 80, 40, 20m; RST + Serial No.; Logs due: September 3.</w:t>
      </w:r>
      <w:r w:rsidR="00B90008" w:rsidRPr="00B90008">
        <w:rPr>
          <w:rFonts w:ascii="Arial" w:hAnsi="Arial" w:cs="Arial"/>
          <w:color w:val="222222"/>
        </w:rPr>
        <w:br/>
      </w:r>
      <w:r w:rsidR="00B90008" w:rsidRPr="00B90008">
        <w:rPr>
          <w:rFonts w:ascii="Arial" w:hAnsi="Arial" w:cs="Arial"/>
          <w:color w:val="222222"/>
        </w:rPr>
        <w:br/>
      </w:r>
      <w:hyperlink r:id="rId114" w:tgtFrame="_blank" w:history="1">
        <w:r w:rsidR="00B90008" w:rsidRPr="00B90008">
          <w:rPr>
            <w:rFonts w:ascii="Arial" w:hAnsi="Arial" w:cs="Arial"/>
            <w:color w:val="1155CC"/>
            <w:u w:val="single"/>
            <w:shd w:val="clear" w:color="auto" w:fill="FFFFF8"/>
          </w:rPr>
          <w:t>K1USN Slow Speed Test</w:t>
        </w:r>
      </w:hyperlink>
      <w:r w:rsidR="00B90008" w:rsidRPr="00B90008">
        <w:rPr>
          <w:rFonts w:ascii="Arial" w:hAnsi="Arial" w:cs="Arial"/>
          <w:color w:val="222222"/>
          <w:shd w:val="clear" w:color="auto" w:fill="FFFFF8"/>
        </w:rPr>
        <w:t>, Aug 30, 0000z to Aug 30, 0100z; CW; Bands: 160, 80, 40, 20, 15, 10m; Maximum 20 wpm, Name + (state/province/country); Logs due: September 5.</w:t>
      </w:r>
      <w:r w:rsidR="00B90008" w:rsidRPr="00B90008">
        <w:rPr>
          <w:rFonts w:ascii="Arial" w:hAnsi="Arial" w:cs="Arial"/>
          <w:color w:val="222222"/>
        </w:rPr>
        <w:br/>
      </w:r>
      <w:r w:rsidR="00B90008" w:rsidRPr="00B90008">
        <w:rPr>
          <w:rFonts w:ascii="Arial" w:hAnsi="Arial" w:cs="Arial"/>
          <w:color w:val="222222"/>
        </w:rPr>
        <w:br/>
      </w:r>
      <w:hyperlink r:id="rId115" w:tgtFrame="_blank" w:history="1">
        <w:r w:rsidR="00B90008" w:rsidRPr="00B90008">
          <w:rPr>
            <w:rFonts w:ascii="Arial" w:hAnsi="Arial" w:cs="Arial"/>
            <w:color w:val="1155CC"/>
            <w:u w:val="single"/>
            <w:shd w:val="clear" w:color="auto" w:fill="FFFFF8"/>
          </w:rPr>
          <w:t>QCX Challenge</w:t>
        </w:r>
      </w:hyperlink>
      <w:r w:rsidR="00B90008" w:rsidRPr="00B90008">
        <w:rPr>
          <w:rFonts w:ascii="Arial" w:hAnsi="Arial" w:cs="Arial"/>
          <w:color w:val="222222"/>
          <w:shd w:val="clear" w:color="auto" w:fill="FFFFF8"/>
        </w:rPr>
        <w:t>, Aug 30, 1300z to Aug 30, 1400z; CW; Bands: 160, 80, 40, 20, 15, 10m; RST + Name + (state/province/country) + Rig; Logs due: September 5.</w:t>
      </w:r>
      <w:r w:rsidR="00B90008" w:rsidRPr="00B90008">
        <w:rPr>
          <w:rFonts w:ascii="Arial" w:hAnsi="Arial" w:cs="Arial"/>
          <w:color w:val="222222"/>
        </w:rPr>
        <w:br/>
      </w:r>
      <w:r w:rsidR="00B90008" w:rsidRPr="00B90008">
        <w:rPr>
          <w:rFonts w:ascii="Arial" w:hAnsi="Arial" w:cs="Arial"/>
          <w:color w:val="222222"/>
        </w:rPr>
        <w:br/>
      </w:r>
      <w:hyperlink r:id="rId116" w:tgtFrame="_blank" w:history="1">
        <w:r w:rsidR="00B90008" w:rsidRPr="00B90008">
          <w:rPr>
            <w:rFonts w:ascii="Arial" w:hAnsi="Arial" w:cs="Arial"/>
            <w:color w:val="1155CC"/>
            <w:u w:val="single"/>
            <w:shd w:val="clear" w:color="auto" w:fill="FFFFF8"/>
          </w:rPr>
          <w:t>QCX Challenge</w:t>
        </w:r>
      </w:hyperlink>
      <w:r w:rsidR="00B90008" w:rsidRPr="00B90008">
        <w:rPr>
          <w:rFonts w:ascii="Arial" w:hAnsi="Arial" w:cs="Arial"/>
          <w:color w:val="222222"/>
          <w:shd w:val="clear" w:color="auto" w:fill="FFFFF8"/>
        </w:rPr>
        <w:t>, Aug 30, 1900z to Aug 30, 2000z; CW; Bands: 160, 80, 40, 20, 15, 10m; RST + Name + (state/province/country) + Rig; Logs due: September 5.</w:t>
      </w:r>
      <w:r w:rsidR="00B90008" w:rsidRPr="00B90008">
        <w:rPr>
          <w:rFonts w:ascii="Arial" w:hAnsi="Arial" w:cs="Arial"/>
          <w:color w:val="222222"/>
        </w:rPr>
        <w:br/>
      </w:r>
      <w:r w:rsidR="00B90008" w:rsidRPr="00B90008">
        <w:rPr>
          <w:rFonts w:ascii="Arial" w:hAnsi="Arial" w:cs="Arial"/>
          <w:color w:val="222222"/>
        </w:rPr>
        <w:br/>
      </w:r>
      <w:hyperlink r:id="rId117" w:tgtFrame="_blank" w:history="1">
        <w:r w:rsidR="00B90008" w:rsidRPr="00B90008">
          <w:rPr>
            <w:rFonts w:ascii="Arial" w:hAnsi="Arial" w:cs="Arial"/>
            <w:color w:val="1155CC"/>
            <w:u w:val="single"/>
            <w:shd w:val="clear" w:color="auto" w:fill="FFFFF8"/>
          </w:rPr>
          <w:t>Worldwide Sideband Activity Contest</w:t>
        </w:r>
      </w:hyperlink>
      <w:r w:rsidR="00B90008" w:rsidRPr="00B90008">
        <w:rPr>
          <w:rFonts w:ascii="Arial" w:hAnsi="Arial" w:cs="Arial"/>
          <w:color w:val="222222"/>
          <w:shd w:val="clear" w:color="auto" w:fill="FFFFF8"/>
        </w:rPr>
        <w:t>, Aug 31, 0100z to Aug 31, 0159z; SSB; Bands: 160, 80, 40, 20, 15, 10, </w:t>
      </w:r>
      <w:r w:rsidR="00B90008" w:rsidRPr="00B90008">
        <w:rPr>
          <w:rFonts w:ascii="Arial" w:hAnsi="Arial" w:cs="Arial"/>
          <w:b/>
          <w:bCs/>
          <w:color w:val="222222"/>
          <w:shd w:val="clear" w:color="auto" w:fill="FFFFF8"/>
        </w:rPr>
        <w:t>6m</w:t>
      </w:r>
      <w:r w:rsidR="00B90008" w:rsidRPr="00B90008">
        <w:rPr>
          <w:rFonts w:ascii="Arial" w:hAnsi="Arial" w:cs="Arial"/>
          <w:color w:val="222222"/>
          <w:shd w:val="clear" w:color="auto" w:fill="FFFFF8"/>
        </w:rPr>
        <w:t>; RS + age group (OM, YL, Youth YL or Youth); Logs due: September 1.</w:t>
      </w:r>
      <w:r w:rsidR="00B90008" w:rsidRPr="00B90008">
        <w:rPr>
          <w:rFonts w:ascii="Arial" w:hAnsi="Arial" w:cs="Arial"/>
          <w:color w:val="222222"/>
        </w:rPr>
        <w:br/>
      </w:r>
      <w:r w:rsidR="00B90008" w:rsidRPr="00B90008">
        <w:rPr>
          <w:rFonts w:ascii="Arial" w:hAnsi="Arial" w:cs="Arial"/>
          <w:color w:val="222222"/>
        </w:rPr>
        <w:br/>
      </w:r>
      <w:hyperlink r:id="rId118" w:tgtFrame="_blank" w:history="1">
        <w:r w:rsidR="00B90008" w:rsidRPr="00B90008">
          <w:rPr>
            <w:rFonts w:ascii="Arial" w:hAnsi="Arial" w:cs="Arial"/>
            <w:color w:val="1155CC"/>
            <w:u w:val="single"/>
            <w:shd w:val="clear" w:color="auto" w:fill="FFFFF8"/>
          </w:rPr>
          <w:t>QCX Challenge</w:t>
        </w:r>
      </w:hyperlink>
      <w:r w:rsidR="00B90008" w:rsidRPr="00B90008">
        <w:rPr>
          <w:rFonts w:ascii="Arial" w:hAnsi="Arial" w:cs="Arial"/>
          <w:color w:val="222222"/>
          <w:shd w:val="clear" w:color="auto" w:fill="FFFFF8"/>
        </w:rPr>
        <w:t xml:space="preserve">, Aug 31, 0300z to Aug 31, 0400z; CW; Bands: 160, 80, 40, 20, 15, 10m; RST + </w:t>
      </w:r>
      <w:r w:rsidR="00B90008" w:rsidRPr="00B90008">
        <w:rPr>
          <w:rFonts w:ascii="Arial" w:hAnsi="Arial" w:cs="Arial"/>
          <w:color w:val="222222"/>
          <w:shd w:val="clear" w:color="auto" w:fill="FFFFF8"/>
        </w:rPr>
        <w:lastRenderedPageBreak/>
        <w:t>Name + (state/province/country) + Rig; Logs due: September 5.</w:t>
      </w:r>
      <w:r w:rsidR="00B90008" w:rsidRPr="00B90008">
        <w:rPr>
          <w:rFonts w:ascii="Arial" w:hAnsi="Arial" w:cs="Arial"/>
          <w:color w:val="222222"/>
        </w:rPr>
        <w:br/>
      </w:r>
      <w:r w:rsidR="00B90008" w:rsidRPr="00B90008">
        <w:rPr>
          <w:rFonts w:ascii="Arial" w:hAnsi="Arial" w:cs="Arial"/>
          <w:color w:val="222222"/>
        </w:rPr>
        <w:br/>
      </w:r>
      <w:hyperlink r:id="rId119" w:tgtFrame="_blank" w:history="1">
        <w:r w:rsidR="00B90008" w:rsidRPr="00B90008">
          <w:rPr>
            <w:rFonts w:ascii="Arial" w:hAnsi="Arial" w:cs="Arial"/>
            <w:color w:val="1155CC"/>
            <w:u w:val="single"/>
            <w:shd w:val="clear" w:color="auto" w:fill="FFFFF8"/>
          </w:rPr>
          <w:t xml:space="preserve">RTTYOPS </w:t>
        </w:r>
        <w:proofErr w:type="spellStart"/>
        <w:r w:rsidR="00B90008" w:rsidRPr="00B90008">
          <w:rPr>
            <w:rFonts w:ascii="Arial" w:hAnsi="Arial" w:cs="Arial"/>
            <w:color w:val="1155CC"/>
            <w:u w:val="single"/>
            <w:shd w:val="clear" w:color="auto" w:fill="FFFFF8"/>
          </w:rPr>
          <w:t>Weeksprint</w:t>
        </w:r>
        <w:proofErr w:type="spellEnd"/>
      </w:hyperlink>
      <w:r w:rsidR="00B90008" w:rsidRPr="00B90008">
        <w:rPr>
          <w:rFonts w:ascii="Arial" w:hAnsi="Arial" w:cs="Arial"/>
          <w:color w:val="222222"/>
          <w:shd w:val="clear" w:color="auto" w:fill="FFFFF8"/>
        </w:rPr>
        <w:t>, Aug 31, 1700z to Aug 31, 1900z; RTTY; Bands: 80, 40, 20m; [other station's call] + [your call] + [serial no.] + [your name]; Logs due: August 31.</w:t>
      </w:r>
      <w:r w:rsidR="00B90008" w:rsidRPr="00B90008">
        <w:rPr>
          <w:rFonts w:ascii="Arial" w:hAnsi="Arial" w:cs="Arial"/>
          <w:color w:val="222222"/>
        </w:rPr>
        <w:br/>
      </w:r>
      <w:r w:rsidR="00B90008" w:rsidRPr="00B90008">
        <w:rPr>
          <w:rFonts w:ascii="Arial" w:hAnsi="Arial" w:cs="Arial"/>
          <w:color w:val="222222"/>
        </w:rPr>
        <w:br/>
      </w:r>
      <w:hyperlink r:id="rId120" w:tgtFrame="_blank" w:history="1">
        <w:r w:rsidR="00B90008" w:rsidRPr="00B90008">
          <w:rPr>
            <w:rFonts w:ascii="Arial" w:hAnsi="Arial" w:cs="Arial"/>
            <w:color w:val="1155CC"/>
            <w:u w:val="single"/>
            <w:shd w:val="clear" w:color="auto" w:fill="FFFFF8"/>
          </w:rPr>
          <w:t>Phone Weekly Test - Fray</w:t>
        </w:r>
      </w:hyperlink>
      <w:r w:rsidR="00B90008" w:rsidRPr="00B90008">
        <w:rPr>
          <w:rFonts w:ascii="Arial" w:hAnsi="Arial" w:cs="Arial"/>
          <w:color w:val="222222"/>
          <w:shd w:val="clear" w:color="auto" w:fill="FFFFF8"/>
        </w:rPr>
        <w:t>, Sep 1, 0230z to Sep 1, 0300z; SSB; Bands: 160, 80, 40, 20, 15m; NA: Name + (state/province/country), non-NA: Name; Logs due: August 20.</w:t>
      </w:r>
      <w:r w:rsidR="00B90008" w:rsidRPr="00B90008">
        <w:rPr>
          <w:rFonts w:ascii="Arial" w:hAnsi="Arial" w:cs="Arial"/>
          <w:color w:val="222222"/>
        </w:rPr>
        <w:br/>
      </w:r>
      <w:r w:rsidR="00B90008" w:rsidRPr="00B90008">
        <w:rPr>
          <w:rFonts w:ascii="Arial" w:hAnsi="Arial" w:cs="Arial"/>
          <w:color w:val="222222"/>
        </w:rPr>
        <w:br/>
      </w:r>
      <w:hyperlink r:id="rId121" w:tgtFrame="_blank" w:history="1">
        <w:proofErr w:type="spellStart"/>
        <w:r w:rsidR="00B90008" w:rsidRPr="00B90008">
          <w:rPr>
            <w:rFonts w:ascii="Arial" w:hAnsi="Arial" w:cs="Arial"/>
            <w:color w:val="1155CC"/>
            <w:u w:val="single"/>
            <w:shd w:val="clear" w:color="auto" w:fill="FFFFF8"/>
          </w:rPr>
          <w:t>CWops</w:t>
        </w:r>
        <w:proofErr w:type="spellEnd"/>
        <w:r w:rsidR="00B90008" w:rsidRPr="00B90008">
          <w:rPr>
            <w:rFonts w:ascii="Arial" w:hAnsi="Arial" w:cs="Arial"/>
            <w:color w:val="1155CC"/>
            <w:u w:val="single"/>
            <w:shd w:val="clear" w:color="auto" w:fill="FFFFF8"/>
          </w:rPr>
          <w:t xml:space="preserve"> Mini-CWT Test</w:t>
        </w:r>
      </w:hyperlink>
      <w:r w:rsidR="00B90008" w:rsidRPr="00B90008">
        <w:rPr>
          <w:rFonts w:ascii="Arial" w:hAnsi="Arial" w:cs="Arial"/>
          <w:color w:val="222222"/>
          <w:shd w:val="clear" w:color="auto" w:fill="FFFFF8"/>
        </w:rPr>
        <w:t>, Sep 1, 1300z to Sep 1, 1400z; CW; Bands: 160, 80, 40, 20, 15, 10m; Member: Name + Member No./"CWA", non-Member: Name + (state/province/country); Logs due: August 21.</w:t>
      </w:r>
      <w:r w:rsidR="00B90008" w:rsidRPr="00B90008">
        <w:rPr>
          <w:rFonts w:ascii="Arial" w:hAnsi="Arial" w:cs="Arial"/>
          <w:color w:val="222222"/>
        </w:rPr>
        <w:br/>
      </w:r>
      <w:r w:rsidR="00B90008" w:rsidRPr="00B90008">
        <w:rPr>
          <w:rFonts w:ascii="Arial" w:hAnsi="Arial" w:cs="Arial"/>
          <w:color w:val="222222"/>
        </w:rPr>
        <w:br/>
      </w:r>
      <w:hyperlink r:id="rId122" w:tgtFrame="_blank" w:history="1">
        <w:r w:rsidR="00B90008" w:rsidRPr="00B90008">
          <w:rPr>
            <w:rFonts w:ascii="Arial" w:hAnsi="Arial" w:cs="Arial"/>
            <w:color w:val="1155CC"/>
            <w:u w:val="single"/>
            <w:shd w:val="clear" w:color="auto" w:fill="FFFFF8"/>
          </w:rPr>
          <w:t>VHF-UHF FT8 Activity Contest</w:t>
        </w:r>
      </w:hyperlink>
      <w:r w:rsidR="00B90008" w:rsidRPr="00B90008">
        <w:rPr>
          <w:rFonts w:ascii="Arial" w:hAnsi="Arial" w:cs="Arial"/>
          <w:color w:val="222222"/>
          <w:shd w:val="clear" w:color="auto" w:fill="FFFFF8"/>
        </w:rPr>
        <w:t>, Sep 1, 1700z to Sep 1, 2000z; FT8; Bands: (see rules); 4-character grid square; Logs due: September 6.</w:t>
      </w:r>
      <w:r w:rsidR="00B90008" w:rsidRPr="00B90008">
        <w:rPr>
          <w:rFonts w:ascii="Arial" w:hAnsi="Arial" w:cs="Arial"/>
          <w:color w:val="222222"/>
        </w:rPr>
        <w:br/>
      </w:r>
      <w:r w:rsidR="00B90008" w:rsidRPr="00B90008">
        <w:rPr>
          <w:rFonts w:ascii="Arial" w:hAnsi="Arial" w:cs="Arial"/>
          <w:color w:val="222222"/>
        </w:rPr>
        <w:br/>
      </w:r>
      <w:hyperlink r:id="rId123" w:tgtFrame="_blank" w:history="1">
        <w:proofErr w:type="spellStart"/>
        <w:r w:rsidR="00B90008" w:rsidRPr="00B90008">
          <w:rPr>
            <w:rFonts w:ascii="Arial" w:hAnsi="Arial" w:cs="Arial"/>
            <w:color w:val="1155CC"/>
            <w:u w:val="single"/>
            <w:shd w:val="clear" w:color="auto" w:fill="FFFFF8"/>
          </w:rPr>
          <w:t>CWops</w:t>
        </w:r>
        <w:proofErr w:type="spellEnd"/>
        <w:r w:rsidR="00B90008" w:rsidRPr="00B90008">
          <w:rPr>
            <w:rFonts w:ascii="Arial" w:hAnsi="Arial" w:cs="Arial"/>
            <w:color w:val="1155CC"/>
            <w:u w:val="single"/>
            <w:shd w:val="clear" w:color="auto" w:fill="FFFFF8"/>
          </w:rPr>
          <w:t xml:space="preserve"> Mini-CWT Test</w:t>
        </w:r>
      </w:hyperlink>
      <w:r w:rsidR="00B90008" w:rsidRPr="00B90008">
        <w:rPr>
          <w:rFonts w:ascii="Arial" w:hAnsi="Arial" w:cs="Arial"/>
          <w:color w:val="222222"/>
          <w:shd w:val="clear" w:color="auto" w:fill="FFFFF8"/>
        </w:rPr>
        <w:t>, Sep 1, 1900z to Sep 1, 2000z; CW; Bands: 160, 80, 40, 20, 15, 10m; Member: Name + Member No./"CWA", non-Member: Name + (state/province/country); Logs due: August 21.</w:t>
      </w:r>
      <w:r w:rsidR="00B90008" w:rsidRPr="00B90008">
        <w:rPr>
          <w:rFonts w:ascii="Arial" w:hAnsi="Arial" w:cs="Arial"/>
          <w:color w:val="222222"/>
        </w:rPr>
        <w:br/>
      </w:r>
      <w:r w:rsidR="00B90008" w:rsidRPr="00B90008">
        <w:rPr>
          <w:rFonts w:ascii="Arial" w:hAnsi="Arial" w:cs="Arial"/>
          <w:color w:val="222222"/>
        </w:rPr>
        <w:br/>
      </w:r>
      <w:hyperlink r:id="rId124" w:tgtFrame="_blank" w:history="1">
        <w:r w:rsidR="00B90008" w:rsidRPr="00B90008">
          <w:rPr>
            <w:rFonts w:ascii="Arial" w:hAnsi="Arial" w:cs="Arial"/>
            <w:color w:val="1155CC"/>
            <w:u w:val="single"/>
            <w:shd w:val="clear" w:color="auto" w:fill="FFFFF8"/>
          </w:rPr>
          <w:t>UKEICC 80m Contest</w:t>
        </w:r>
      </w:hyperlink>
      <w:r w:rsidR="00B90008" w:rsidRPr="00B90008">
        <w:rPr>
          <w:rFonts w:ascii="Arial" w:hAnsi="Arial" w:cs="Arial"/>
          <w:color w:val="222222"/>
          <w:shd w:val="clear" w:color="auto" w:fill="FFFFF8"/>
        </w:rPr>
        <w:t>, Sep 1, 2000z to Sep 1, 2100z; ; Bands: 80m Only; 6-Character grid square; Logs due: September 1.</w:t>
      </w:r>
      <w:r w:rsidR="00B90008" w:rsidRPr="00B90008">
        <w:rPr>
          <w:rFonts w:ascii="Arial" w:hAnsi="Arial" w:cs="Arial"/>
          <w:color w:val="222222"/>
        </w:rPr>
        <w:br/>
      </w:r>
      <w:r w:rsidR="00B90008" w:rsidRPr="00B90008">
        <w:rPr>
          <w:rFonts w:ascii="Arial" w:hAnsi="Arial" w:cs="Arial"/>
          <w:color w:val="222222"/>
        </w:rPr>
        <w:br/>
      </w:r>
      <w:hyperlink r:id="rId125" w:tgtFrame="_blank" w:history="1">
        <w:r w:rsidR="00B90008" w:rsidRPr="00B90008">
          <w:rPr>
            <w:rFonts w:ascii="Arial" w:hAnsi="Arial" w:cs="Arial"/>
            <w:color w:val="1155CC"/>
            <w:u w:val="single"/>
            <w:shd w:val="clear" w:color="auto" w:fill="FFFFF8"/>
          </w:rPr>
          <w:t>G3ZQS Memorial Straight Key Contest</w:t>
        </w:r>
      </w:hyperlink>
      <w:r w:rsidR="00B90008" w:rsidRPr="00B90008">
        <w:rPr>
          <w:rFonts w:ascii="Arial" w:hAnsi="Arial" w:cs="Arial"/>
          <w:color w:val="222222"/>
          <w:shd w:val="clear" w:color="auto" w:fill="FFFFF8"/>
        </w:rPr>
        <w:t>, Sep 1, 2300z to Sep 3, 2300z; CW; Bands: 80, 40, 20, 15, 10m; FISTS: RST + (state/province/country) + name + FISTS No., non-FISTS: RST + (state/province/country) + name + power; Logs due: October 3.</w:t>
      </w:r>
    </w:p>
    <w:p w14:paraId="663D08B9" w14:textId="4E849173" w:rsidR="00B90008" w:rsidRDefault="00B90008" w:rsidP="00B90008">
      <w:pPr>
        <w:widowControl w:val="0"/>
        <w:pBdr>
          <w:bottom w:val="single" w:sz="12" w:space="1" w:color="auto"/>
        </w:pBdr>
        <w:contextualSpacing/>
        <w:rPr>
          <w:rFonts w:ascii="Arial" w:hAnsi="Arial" w:cs="Arial"/>
          <w:color w:val="222222"/>
          <w:shd w:val="clear" w:color="auto" w:fill="FFFFF8"/>
        </w:rPr>
      </w:pPr>
    </w:p>
    <w:p w14:paraId="494A499A" w14:textId="77777777" w:rsidR="00B90008" w:rsidRPr="00B90008" w:rsidRDefault="00B90008" w:rsidP="00B90008">
      <w:pPr>
        <w:spacing w:before="210" w:after="150"/>
        <w:rPr>
          <w:b/>
          <w:bCs/>
          <w:sz w:val="28"/>
          <w:szCs w:val="28"/>
        </w:rPr>
      </w:pPr>
      <w:r w:rsidRPr="00B90008">
        <w:rPr>
          <w:b/>
          <w:bCs/>
          <w:sz w:val="28"/>
          <w:szCs w:val="28"/>
        </w:rPr>
        <w:t>OPERATING TIP</w:t>
      </w:r>
    </w:p>
    <w:p w14:paraId="41F665A2" w14:textId="77777777" w:rsidR="00B90008" w:rsidRPr="00B90008" w:rsidRDefault="00B90008" w:rsidP="00B90008">
      <w:pPr>
        <w:spacing w:before="120" w:after="150"/>
        <w:rPr>
          <w:color w:val="222222"/>
        </w:rPr>
      </w:pPr>
      <w:r w:rsidRPr="00B90008">
        <w:rPr>
          <w:b/>
          <w:bCs/>
          <w:color w:val="222222"/>
        </w:rPr>
        <w:t>Have A Contest Operating Plan</w:t>
      </w:r>
    </w:p>
    <w:p w14:paraId="24A5E15A" w14:textId="77777777" w:rsidR="00B90008" w:rsidRPr="00B90008" w:rsidRDefault="00B90008" w:rsidP="00B90008">
      <w:pPr>
        <w:spacing w:before="120" w:after="150"/>
        <w:rPr>
          <w:color w:val="222222"/>
        </w:rPr>
      </w:pPr>
      <w:r w:rsidRPr="00B90008">
        <w:rPr>
          <w:color w:val="222222"/>
        </w:rPr>
        <w:t xml:space="preserve">Be a "conscious contester" for bigger scores. If you're in it to do the best you can, </w:t>
      </w:r>
      <w:proofErr w:type="gramStart"/>
      <w:r w:rsidRPr="00B90008">
        <w:rPr>
          <w:color w:val="222222"/>
        </w:rPr>
        <w:t>make a plan</w:t>
      </w:r>
      <w:proofErr w:type="gramEnd"/>
      <w:r w:rsidRPr="00B90008">
        <w:rPr>
          <w:color w:val="222222"/>
        </w:rPr>
        <w:t xml:space="preserve"> for the times that you operate during the contest period. Make your plan in 30 minute or 1-hour intervals, taking into account past instances of this contest, the current sun spot cycle, and other factors such as past </w:t>
      </w:r>
      <w:hyperlink r:id="rId126" w:tgtFrame="_blank" w:history="1">
        <w:r w:rsidRPr="00B90008">
          <w:rPr>
            <w:color w:val="1155CC"/>
            <w:u w:val="single"/>
          </w:rPr>
          <w:t>3830scores.com</w:t>
        </w:r>
      </w:hyperlink>
      <w:r w:rsidRPr="00B90008">
        <w:rPr>
          <w:color w:val="222222"/>
        </w:rPr>
        <w:t> reports (e.g. "took advantage of a late night opening to Asia on 20 meters") to help you decide what bands to be on, where to point your beam, and where to look for needed multipliers. Plan to gather more information during the contest to help you make decisions. Think of it this way: If you had to write down instructions for someone that was operating your station on how to operate in the contest, those directions would be the plan. Write the plan down. Consult it during the contest. Take notes as necessary to modify it for the next time. Plan to have fun.</w:t>
      </w:r>
      <w:bookmarkStart w:id="37" w:name="m_-7426363978319857549_toc05"/>
      <w:bookmarkEnd w:id="37"/>
    </w:p>
    <w:p w14:paraId="0AC309F2" w14:textId="77777777" w:rsidR="00B90008" w:rsidRPr="00B90008" w:rsidRDefault="00B90008" w:rsidP="00B90008">
      <w:pPr>
        <w:rPr>
          <w:sz w:val="28"/>
          <w:szCs w:val="28"/>
        </w:rPr>
      </w:pPr>
      <w:r w:rsidRPr="00B90008">
        <w:rPr>
          <w:sz w:val="28"/>
          <w:szCs w:val="28"/>
        </w:rPr>
        <w:t>TECHNICAL TOPICS AND INFORMATION</w:t>
      </w:r>
      <w:bookmarkStart w:id="38" w:name="m_-7426363978319857549__957340589282074-"/>
      <w:bookmarkEnd w:id="38"/>
    </w:p>
    <w:p w14:paraId="776150FE" w14:textId="77777777" w:rsidR="00B90008" w:rsidRPr="00B90008" w:rsidRDefault="00B90008" w:rsidP="00B90008">
      <w:pPr>
        <w:spacing w:before="120" w:after="150"/>
        <w:rPr>
          <w:color w:val="222222"/>
        </w:rPr>
      </w:pPr>
      <w:r w:rsidRPr="00B90008">
        <w:rPr>
          <w:color w:val="222222"/>
        </w:rPr>
        <w:t>These look like a lot of fun: "</w:t>
      </w:r>
      <w:hyperlink r:id="rId127" w:tgtFrame="_blank" w:history="1">
        <w:r w:rsidRPr="00B90008">
          <w:rPr>
            <w:color w:val="1155CC"/>
            <w:u w:val="single"/>
          </w:rPr>
          <w:t>Circuit Pattern Trading Cards</w:t>
        </w:r>
      </w:hyperlink>
      <w:r w:rsidRPr="00B90008">
        <w:rPr>
          <w:color w:val="222222"/>
        </w:rPr>
        <w:t>" - Like flash cards for various types of popular circuits. From the description: "brush up on techniques and discover time-tested patterns...Each card has a schematic and short description of a common circuit pattern in electronics. Topics covered include digital, analog, and power electronics. There are 32 cards in total, all unique."</w:t>
      </w:r>
    </w:p>
    <w:p w14:paraId="6B6D166F" w14:textId="77777777" w:rsidR="00B90008" w:rsidRPr="00B90008" w:rsidRDefault="00B90008" w:rsidP="00B90008">
      <w:pPr>
        <w:spacing w:before="120" w:after="150"/>
        <w:rPr>
          <w:color w:val="222222"/>
        </w:rPr>
      </w:pPr>
      <w:r w:rsidRPr="00B90008">
        <w:rPr>
          <w:color w:val="222222"/>
        </w:rPr>
        <w:t>Here's a project on Hackaday.IO: </w:t>
      </w:r>
      <w:hyperlink r:id="rId128" w:tgtFrame="_blank" w:history="1">
        <w:r w:rsidRPr="00B90008">
          <w:rPr>
            <w:color w:val="1155CC"/>
            <w:u w:val="single"/>
          </w:rPr>
          <w:t>an emulation of an analog panel meter using an LED Display</w:t>
        </w:r>
      </w:hyperlink>
      <w:r w:rsidRPr="00B90008">
        <w:rPr>
          <w:color w:val="222222"/>
        </w:rPr>
        <w:t> and modest CPU. The key part is that the "needle" drawing "moves like an analog needle with mass and spring oscillations." Could be just the thing to add some style to your next project that has a display, and data that could be displayed this way.</w:t>
      </w:r>
    </w:p>
    <w:p w14:paraId="53028B65" w14:textId="77777777" w:rsidR="00B90008" w:rsidRPr="00B90008" w:rsidRDefault="00B90008" w:rsidP="00B90008">
      <w:pPr>
        <w:spacing w:before="120" w:after="150"/>
        <w:rPr>
          <w:color w:val="222222"/>
        </w:rPr>
      </w:pPr>
      <w:r w:rsidRPr="00B90008">
        <w:rPr>
          <w:color w:val="222222"/>
        </w:rPr>
        <w:lastRenderedPageBreak/>
        <w:t>Radiosonde launches can be observed and decoded using RTL-SDR hardware, and the </w:t>
      </w:r>
      <w:proofErr w:type="spellStart"/>
      <w:r w:rsidRPr="00B90008">
        <w:rPr>
          <w:color w:val="222222"/>
        </w:rPr>
        <w:fldChar w:fldCharType="begin"/>
      </w:r>
      <w:r w:rsidRPr="00B90008">
        <w:rPr>
          <w:color w:val="222222"/>
        </w:rPr>
        <w:instrText xml:space="preserve"> HYPERLINK "https://github.com/projecthorus/radiosonde_auto_rx/releases/tag/v1.5.5" \t "_blank" </w:instrText>
      </w:r>
      <w:r w:rsidRPr="00B90008">
        <w:rPr>
          <w:color w:val="222222"/>
        </w:rPr>
        <w:fldChar w:fldCharType="separate"/>
      </w:r>
      <w:r w:rsidRPr="00B90008">
        <w:rPr>
          <w:i/>
          <w:iCs/>
          <w:color w:val="1155CC"/>
          <w:u w:val="single"/>
        </w:rPr>
        <w:t>radiosonde_auto_rx</w:t>
      </w:r>
      <w:proofErr w:type="spellEnd"/>
      <w:r w:rsidRPr="00B90008">
        <w:rPr>
          <w:color w:val="1155CC"/>
          <w:u w:val="single"/>
        </w:rPr>
        <w:t xml:space="preserve"> repository by </w:t>
      </w:r>
      <w:proofErr w:type="spellStart"/>
      <w:r w:rsidRPr="00B90008">
        <w:rPr>
          <w:color w:val="1155CC"/>
          <w:u w:val="single"/>
        </w:rPr>
        <w:t>projectthorus</w:t>
      </w:r>
      <w:proofErr w:type="spellEnd"/>
      <w:r w:rsidRPr="00B90008">
        <w:rPr>
          <w:color w:val="222222"/>
        </w:rPr>
        <w:fldChar w:fldCharType="end"/>
      </w:r>
      <w:r w:rsidRPr="00B90008">
        <w:rPr>
          <w:color w:val="222222"/>
        </w:rPr>
        <w:t xml:space="preserve">. Radiosonde data is used in weather </w:t>
      </w:r>
      <w:proofErr w:type="gramStart"/>
      <w:r w:rsidRPr="00B90008">
        <w:rPr>
          <w:color w:val="222222"/>
        </w:rPr>
        <w:t>forecasting, and</w:t>
      </w:r>
      <w:proofErr w:type="gramEnd"/>
      <w:r w:rsidRPr="00B90008">
        <w:rPr>
          <w:color w:val="222222"/>
        </w:rPr>
        <w:t xml:space="preserve"> shared among nations by international agreement.</w:t>
      </w:r>
    </w:p>
    <w:p w14:paraId="23AA9143" w14:textId="77777777" w:rsidR="00B90008" w:rsidRPr="00B90008" w:rsidRDefault="00B90008" w:rsidP="00B90008">
      <w:pPr>
        <w:spacing w:before="120" w:after="150"/>
        <w:rPr>
          <w:color w:val="222222"/>
        </w:rPr>
      </w:pPr>
      <w:r w:rsidRPr="00B90008">
        <w:rPr>
          <w:color w:val="222222"/>
        </w:rPr>
        <w:t>If your Microsoft </w:t>
      </w:r>
      <w:r w:rsidRPr="00B90008">
        <w:rPr>
          <w:i/>
          <w:iCs/>
          <w:color w:val="222222"/>
        </w:rPr>
        <w:t>Windows 10</w:t>
      </w:r>
      <w:r w:rsidRPr="00B90008">
        <w:rPr>
          <w:color w:val="222222"/>
        </w:rPr>
        <w:t>-based computer's drive failed and needed replacement, could you restore the OS quickly from your backups to the new drive? </w:t>
      </w:r>
      <w:hyperlink r:id="rId129" w:tgtFrame="_blank" w:history="1">
        <w:r w:rsidRPr="00B90008">
          <w:rPr>
            <w:color w:val="1155CC"/>
            <w:u w:val="single"/>
          </w:rPr>
          <w:t>This article shows how to use the Windows media creation tool</w:t>
        </w:r>
      </w:hyperlink>
      <w:r w:rsidRPr="00B90008">
        <w:rPr>
          <w:color w:val="222222"/>
        </w:rPr>
        <w:t> to make an </w:t>
      </w:r>
      <w:hyperlink r:id="rId130" w:tgtFrame="_blank" w:history="1">
        <w:r w:rsidRPr="00B90008">
          <w:rPr>
            <w:color w:val="1155CC"/>
            <w:u w:val="single"/>
          </w:rPr>
          <w:t>ISO file</w:t>
        </w:r>
      </w:hyperlink>
      <w:r w:rsidRPr="00B90008">
        <w:rPr>
          <w:color w:val="222222"/>
        </w:rPr>
        <w:t> that can be "burned" to a DVD, or put onto a USB stick, to restore your legally licensed Windows 10 to your machine.</w:t>
      </w:r>
    </w:p>
    <w:p w14:paraId="11CA2054" w14:textId="77777777" w:rsidR="00B90008" w:rsidRPr="00B90008" w:rsidRDefault="00B90008" w:rsidP="00B90008">
      <w:pPr>
        <w:rPr>
          <w:sz w:val="28"/>
          <w:szCs w:val="28"/>
        </w:rPr>
      </w:pPr>
      <w:r w:rsidRPr="00B90008">
        <w:rPr>
          <w:sz w:val="28"/>
          <w:szCs w:val="28"/>
        </w:rPr>
        <w:t>NEWS, PRESS RELEASES, AND GENERAL INTEREST</w:t>
      </w:r>
    </w:p>
    <w:p w14:paraId="1246FE3A" w14:textId="77777777" w:rsidR="00B90008" w:rsidRPr="00B90008" w:rsidRDefault="006A3938" w:rsidP="00B90008">
      <w:pPr>
        <w:spacing w:before="120" w:after="150"/>
        <w:rPr>
          <w:color w:val="222222"/>
        </w:rPr>
      </w:pPr>
      <w:hyperlink r:id="rId131" w:tgtFrame="_blank" w:history="1">
        <w:r w:rsidR="00B90008" w:rsidRPr="00B90008">
          <w:rPr>
            <w:color w:val="1155CC"/>
            <w:u w:val="single"/>
          </w:rPr>
          <w:t>Following Earthquake in Haiti, Radio Amateurs Asked to Keep Frequencies Clear</w:t>
        </w:r>
      </w:hyperlink>
      <w:r w:rsidR="00B90008" w:rsidRPr="00B90008">
        <w:rPr>
          <w:color w:val="222222"/>
        </w:rPr>
        <w:t>. Net-net: Please keep these frequencies clear in IARU Region 2: 3750 kHz, 7150 kHz and 14330 kHz.</w:t>
      </w:r>
    </w:p>
    <w:p w14:paraId="4893A407" w14:textId="77777777" w:rsidR="00B90008" w:rsidRPr="00B90008" w:rsidRDefault="00B90008" w:rsidP="00B90008">
      <w:pPr>
        <w:spacing w:before="120" w:after="150"/>
        <w:rPr>
          <w:color w:val="222222"/>
        </w:rPr>
      </w:pPr>
      <w:r w:rsidRPr="00B90008">
        <w:rPr>
          <w:color w:val="222222"/>
        </w:rPr>
        <w:t>The </w:t>
      </w:r>
      <w:hyperlink r:id="rId132" w:tgtFrame="_blank" w:history="1">
        <w:r w:rsidRPr="00B90008">
          <w:rPr>
            <w:color w:val="1155CC"/>
            <w:u w:val="single"/>
          </w:rPr>
          <w:t>Ohio QSO Party</w:t>
        </w:r>
      </w:hyperlink>
      <w:r w:rsidRPr="00B90008">
        <w:rPr>
          <w:color w:val="222222"/>
        </w:rPr>
        <w:t xml:space="preserve"> is on August 28, from noon to midnight ET. Please note that some sources may have provided a different date, however August 28 is the date for 2021, confirmed by Jim, K8MR, the </w:t>
      </w:r>
      <w:proofErr w:type="spellStart"/>
      <w:r w:rsidRPr="00B90008">
        <w:rPr>
          <w:color w:val="222222"/>
        </w:rPr>
        <w:t>OhQP</w:t>
      </w:r>
      <w:proofErr w:type="spellEnd"/>
      <w:r w:rsidRPr="00B90008">
        <w:rPr>
          <w:color w:val="222222"/>
        </w:rPr>
        <w:t xml:space="preserve"> Chairman. (Jim, K8MR)</w:t>
      </w:r>
    </w:p>
    <w:p w14:paraId="630879C8" w14:textId="77777777" w:rsidR="00B90008" w:rsidRPr="00B90008" w:rsidRDefault="00B90008" w:rsidP="00B90008">
      <w:pPr>
        <w:spacing w:before="120" w:after="150"/>
        <w:rPr>
          <w:color w:val="222222"/>
        </w:rPr>
      </w:pPr>
      <w:r w:rsidRPr="00B90008">
        <w:rPr>
          <w:color w:val="222222"/>
        </w:rPr>
        <w:t>The </w:t>
      </w:r>
      <w:hyperlink r:id="rId133" w:tgtFrame="_blank" w:history="1">
        <w:r w:rsidRPr="00B90008">
          <w:rPr>
            <w:color w:val="1155CC"/>
            <w:u w:val="single"/>
          </w:rPr>
          <w:t>Kansas QSO Party</w:t>
        </w:r>
      </w:hyperlink>
      <w:r w:rsidRPr="00B90008">
        <w:rPr>
          <w:color w:val="222222"/>
        </w:rPr>
        <w:t> during the August 28 weekend has added a Rover category for 2021. Work special 1x1 stations to spell KANSAS, QSOPARTY, SUNFLOWER, and YELLOWBRICKROAD to earn antique US postage stamps with radio/electronic themes. Collect all nine of the original stamps, and you can earn a KSQP T-shirt. There are even special awards for the highest scoring Ohio and Hawaii log entries. As always, see the rules for details.</w:t>
      </w:r>
    </w:p>
    <w:p w14:paraId="5734D44F" w14:textId="77777777" w:rsidR="00B90008" w:rsidRPr="00B90008" w:rsidRDefault="00B90008" w:rsidP="00B90008">
      <w:pPr>
        <w:spacing w:before="120" w:after="150"/>
        <w:rPr>
          <w:color w:val="222222"/>
        </w:rPr>
      </w:pPr>
      <w:r w:rsidRPr="00B90008">
        <w:rPr>
          <w:color w:val="222222"/>
        </w:rPr>
        <w:t>When hunting down a pesky RFI noise source, remember that gear does not have to be on to generate RF noise. The switching power supplies that are part of today's electronics often continue to operate even when the device appears to be off. The only way to be </w:t>
      </w:r>
      <w:r w:rsidRPr="00B90008">
        <w:rPr>
          <w:i/>
          <w:iCs/>
          <w:color w:val="222222"/>
        </w:rPr>
        <w:t>reasonably </w:t>
      </w:r>
      <w:r w:rsidRPr="00B90008">
        <w:rPr>
          <w:color w:val="222222"/>
        </w:rPr>
        <w:t>sure a line-operated device's switching power supply is not operating is to unplug the device from the wall.</w:t>
      </w:r>
    </w:p>
    <w:p w14:paraId="20C1AEB2" w14:textId="77777777" w:rsidR="00B90008" w:rsidRPr="00B90008" w:rsidRDefault="00B90008" w:rsidP="00B90008">
      <w:pPr>
        <w:spacing w:before="120" w:after="150"/>
        <w:rPr>
          <w:color w:val="222222"/>
        </w:rPr>
      </w:pPr>
      <w:r w:rsidRPr="00B90008">
        <w:rPr>
          <w:color w:val="222222"/>
        </w:rPr>
        <w:t>Like ripples in a three-dimension space-pond, </w:t>
      </w:r>
      <w:hyperlink r:id="rId134" w:tgtFrame="_blank" w:history="1">
        <w:r w:rsidRPr="00B90008">
          <w:rPr>
            <w:color w:val="1155CC"/>
            <w:u w:val="single"/>
          </w:rPr>
          <w:t>radio signals emanating from Earth since the inception of wireless broadcasting could have reached 75 other star systems</w:t>
        </w:r>
      </w:hyperlink>
      <w:r w:rsidRPr="00B90008">
        <w:rPr>
          <w:color w:val="222222"/>
        </w:rPr>
        <w:t>, according to </w:t>
      </w:r>
      <w:r w:rsidRPr="00B90008">
        <w:rPr>
          <w:i/>
          <w:iCs/>
          <w:color w:val="222222"/>
        </w:rPr>
        <w:t>Discover Magazine</w:t>
      </w:r>
      <w:r w:rsidRPr="00B90008">
        <w:rPr>
          <w:color w:val="222222"/>
        </w:rPr>
        <w:t>. There are that many star systems within 100 light years of Earth. It's unclear whether aliens would be listening for signals using AM. Perhaps they switched to FT8 years ago.</w:t>
      </w:r>
    </w:p>
    <w:p w14:paraId="4157ADE4" w14:textId="77777777" w:rsidR="00B90008" w:rsidRPr="00B90008" w:rsidRDefault="00B90008" w:rsidP="00B90008">
      <w:pPr>
        <w:spacing w:before="120" w:after="150"/>
        <w:rPr>
          <w:color w:val="222222"/>
        </w:rPr>
      </w:pPr>
      <w:r w:rsidRPr="00B90008">
        <w:rPr>
          <w:color w:val="222222"/>
        </w:rPr>
        <w:t>Frank Maynard, NF8M, recommended an article on </w:t>
      </w:r>
      <w:r w:rsidRPr="00B90008">
        <w:rPr>
          <w:i/>
          <w:iCs/>
          <w:color w:val="222222"/>
        </w:rPr>
        <w:t>Guitar Magazine's </w:t>
      </w:r>
      <w:r w:rsidRPr="00B90008">
        <w:rPr>
          <w:color w:val="222222"/>
        </w:rPr>
        <w:t>website about how </w:t>
      </w:r>
      <w:hyperlink r:id="rId135" w:tgtFrame="_blank" w:history="1">
        <w:r w:rsidRPr="00B90008">
          <w:rPr>
            <w:color w:val="1155CC"/>
            <w:u w:val="single"/>
          </w:rPr>
          <w:t>the global shortage of chips and other resources is affecting the supply of electronic tube equipment</w:t>
        </w:r>
      </w:hyperlink>
      <w:r w:rsidRPr="00B90008">
        <w:rPr>
          <w:color w:val="222222"/>
        </w:rPr>
        <w:t>. Frank comments: "Not news to most hams who have been buying new-old-stock tubes for years. Fortunately, most of us are good at hoarding these things!"</w:t>
      </w:r>
    </w:p>
    <w:p w14:paraId="5BB6EBC1" w14:textId="77777777" w:rsidR="00B90008" w:rsidRPr="00B90008" w:rsidRDefault="006A3938" w:rsidP="00B90008">
      <w:pPr>
        <w:spacing w:before="120" w:after="150"/>
        <w:rPr>
          <w:color w:val="222222"/>
        </w:rPr>
      </w:pPr>
      <w:hyperlink r:id="rId136" w:tgtFrame="_blank" w:history="1">
        <w:r w:rsidR="00B90008" w:rsidRPr="00B90008">
          <w:rPr>
            <w:color w:val="1155CC"/>
            <w:u w:val="single"/>
          </w:rPr>
          <w:t>Cycle 25 could be big, and early</w:t>
        </w:r>
      </w:hyperlink>
      <w:r w:rsidR="00B90008" w:rsidRPr="00B90008">
        <w:rPr>
          <w:color w:val="222222"/>
        </w:rPr>
        <w:t>! According to Spaceweather.com, "</w:t>
      </w:r>
      <w:hyperlink r:id="rId137" w:tgtFrame="_blank" w:history="1">
        <w:r w:rsidR="00B90008" w:rsidRPr="00B90008">
          <w:rPr>
            <w:color w:val="1155CC"/>
            <w:u w:val="single"/>
          </w:rPr>
          <w:t>Solar Cycle 25 is heating up faster than expected.</w:t>
        </w:r>
      </w:hyperlink>
      <w:r w:rsidR="00B90008" w:rsidRPr="00B90008">
        <w:rPr>
          <w:color w:val="222222"/>
        </w:rPr>
        <w:t>"</w:t>
      </w:r>
    </w:p>
    <w:p w14:paraId="137F227C" w14:textId="77777777" w:rsidR="00B90008" w:rsidRPr="00B90008" w:rsidRDefault="00B90008" w:rsidP="00B90008">
      <w:pPr>
        <w:spacing w:before="120" w:after="150"/>
        <w:rPr>
          <w:color w:val="222222"/>
        </w:rPr>
      </w:pPr>
      <w:r w:rsidRPr="00B90008">
        <w:rPr>
          <w:color w:val="222222"/>
        </w:rPr>
        <w:t>The </w:t>
      </w:r>
      <w:hyperlink r:id="rId138" w:tgtFrame="_blank" w:history="1">
        <w:r w:rsidRPr="00B90008">
          <w:rPr>
            <w:color w:val="1155CC"/>
            <w:u w:val="single"/>
          </w:rPr>
          <w:t>ARRL has a web page that will calculate RF exposure</w:t>
        </w:r>
      </w:hyperlink>
      <w:r w:rsidRPr="00B90008">
        <w:rPr>
          <w:color w:val="222222"/>
        </w:rPr>
        <w:t>, per the new FCC rules. "Under the new FCC rules, some amateurs need to perform routine station evaluations to ensure that their stations comply with the RF exposure rules. This can be as simple as running an online calculator to determine the minimum safe distance between any part of your antenna and areas where people might be exposed to RF energy from your station. Although amateurs can make measurements of their stations, evaluations can also be done by calculation."</w:t>
      </w:r>
    </w:p>
    <w:p w14:paraId="0F5A9A95" w14:textId="77777777" w:rsidR="00B90008" w:rsidRPr="00B90008" w:rsidRDefault="00B90008" w:rsidP="00B90008">
      <w:pPr>
        <w:spacing w:before="120" w:after="150"/>
        <w:rPr>
          <w:color w:val="222222"/>
        </w:rPr>
      </w:pPr>
      <w:r w:rsidRPr="00B90008">
        <w:rPr>
          <w:color w:val="222222"/>
        </w:rPr>
        <w:t>Peter, DF1LX, has written a tool for </w:t>
      </w:r>
      <w:r w:rsidRPr="00B90008">
        <w:rPr>
          <w:i/>
          <w:iCs/>
          <w:color w:val="222222"/>
        </w:rPr>
        <w:t>N1MM Logger+</w:t>
      </w:r>
      <w:r w:rsidRPr="00B90008">
        <w:rPr>
          <w:color w:val="222222"/>
        </w:rPr>
        <w:t> called </w:t>
      </w:r>
      <w:hyperlink r:id="rId139" w:tgtFrame="_blank" w:history="1">
        <w:r w:rsidRPr="00B90008">
          <w:rPr>
            <w:i/>
            <w:iCs/>
            <w:color w:val="1155CC"/>
            <w:u w:val="single"/>
          </w:rPr>
          <w:t>n1mm_toolbox</w:t>
        </w:r>
      </w:hyperlink>
      <w:r w:rsidRPr="00B90008">
        <w:rPr>
          <w:i/>
          <w:iCs/>
          <w:color w:val="222222"/>
        </w:rPr>
        <w:t>. </w:t>
      </w:r>
      <w:r w:rsidRPr="00B90008">
        <w:rPr>
          <w:color w:val="222222"/>
        </w:rPr>
        <w:t>It's a 64-bit Microsoft </w:t>
      </w:r>
      <w:r w:rsidRPr="00B90008">
        <w:rPr>
          <w:i/>
          <w:iCs/>
          <w:color w:val="222222"/>
        </w:rPr>
        <w:t>Windows</w:t>
      </w:r>
      <w:r w:rsidRPr="00B90008">
        <w:rPr>
          <w:color w:val="222222"/>
        </w:rPr>
        <w:t> application that provides the following functionality:</w:t>
      </w:r>
    </w:p>
    <w:p w14:paraId="21E90E10" w14:textId="77777777" w:rsidR="00B90008" w:rsidRPr="00B90008" w:rsidRDefault="00B90008" w:rsidP="00B90008">
      <w:pPr>
        <w:numPr>
          <w:ilvl w:val="0"/>
          <w:numId w:val="14"/>
        </w:numPr>
        <w:spacing w:before="100" w:beforeAutospacing="1" w:after="100" w:afterAutospacing="1"/>
        <w:ind w:left="945"/>
        <w:rPr>
          <w:color w:val="222222"/>
        </w:rPr>
      </w:pPr>
      <w:r w:rsidRPr="00B90008">
        <w:rPr>
          <w:color w:val="222222"/>
        </w:rPr>
        <w:t>Warns when operating outside of designated "contest-preferred segments" for IARU Region 1</w:t>
      </w:r>
    </w:p>
    <w:p w14:paraId="04CD3DAE" w14:textId="77777777" w:rsidR="00B90008" w:rsidRPr="00B90008" w:rsidRDefault="00B90008" w:rsidP="00B90008">
      <w:pPr>
        <w:numPr>
          <w:ilvl w:val="0"/>
          <w:numId w:val="14"/>
        </w:numPr>
        <w:spacing w:before="100" w:beforeAutospacing="1" w:after="100" w:afterAutospacing="1"/>
        <w:ind w:left="945"/>
        <w:rPr>
          <w:color w:val="222222"/>
        </w:rPr>
      </w:pPr>
      <w:r w:rsidRPr="00B90008">
        <w:rPr>
          <w:color w:val="222222"/>
        </w:rPr>
        <w:t>"Call Sign Alert" - a file of call signs can be provided; if a spot is received with that call sign, it will be displayed in a small window, and that spot can be tune in the logger</w:t>
      </w:r>
    </w:p>
    <w:p w14:paraId="50C3E2B9" w14:textId="77777777" w:rsidR="00B90008" w:rsidRPr="00B90008" w:rsidRDefault="00B90008" w:rsidP="00B90008">
      <w:pPr>
        <w:numPr>
          <w:ilvl w:val="0"/>
          <w:numId w:val="14"/>
        </w:numPr>
        <w:spacing w:before="100" w:beforeAutospacing="1" w:after="100" w:afterAutospacing="1"/>
        <w:ind w:left="945"/>
        <w:rPr>
          <w:color w:val="222222"/>
        </w:rPr>
      </w:pPr>
      <w:r w:rsidRPr="00B90008">
        <w:rPr>
          <w:color w:val="222222"/>
        </w:rPr>
        <w:lastRenderedPageBreak/>
        <w:t>Time On/Off display in a window</w:t>
      </w:r>
    </w:p>
    <w:p w14:paraId="05DDBAFD" w14:textId="77777777" w:rsidR="00B90008" w:rsidRPr="00B90008" w:rsidRDefault="00B90008" w:rsidP="00B90008">
      <w:pPr>
        <w:numPr>
          <w:ilvl w:val="0"/>
          <w:numId w:val="14"/>
        </w:numPr>
        <w:spacing w:before="100" w:beforeAutospacing="1" w:after="100" w:afterAutospacing="1"/>
        <w:ind w:left="945"/>
        <w:rPr>
          <w:color w:val="222222"/>
        </w:rPr>
      </w:pPr>
      <w:r w:rsidRPr="00B90008">
        <w:rPr>
          <w:color w:val="222222"/>
        </w:rPr>
        <w:t>Countdown timer to contest start</w:t>
      </w:r>
    </w:p>
    <w:p w14:paraId="265B1EFA" w14:textId="77777777" w:rsidR="00B90008" w:rsidRPr="00B90008" w:rsidRDefault="00B90008" w:rsidP="00B90008">
      <w:pPr>
        <w:numPr>
          <w:ilvl w:val="0"/>
          <w:numId w:val="14"/>
        </w:numPr>
        <w:spacing w:before="100" w:beforeAutospacing="1" w:after="100" w:afterAutospacing="1"/>
        <w:ind w:left="945"/>
        <w:rPr>
          <w:color w:val="222222"/>
        </w:rPr>
      </w:pPr>
      <w:r w:rsidRPr="00B90008">
        <w:rPr>
          <w:color w:val="222222"/>
        </w:rPr>
        <w:t>Record and play audio files</w:t>
      </w:r>
    </w:p>
    <w:p w14:paraId="10C036F6" w14:textId="77777777" w:rsidR="00B90008" w:rsidRPr="00B90008" w:rsidRDefault="00B90008" w:rsidP="00B90008">
      <w:pPr>
        <w:spacing w:before="120" w:after="150"/>
        <w:rPr>
          <w:color w:val="222222"/>
        </w:rPr>
      </w:pPr>
      <w:r w:rsidRPr="00B90008">
        <w:rPr>
          <w:color w:val="222222"/>
        </w:rPr>
        <w:t>According to Joe Taylor, K1JT: "</w:t>
      </w:r>
      <w:r w:rsidRPr="00B90008">
        <w:rPr>
          <w:i/>
          <w:iCs/>
          <w:color w:val="222222"/>
        </w:rPr>
        <w:t>WSJT-X</w:t>
      </w:r>
      <w:r w:rsidRPr="00B90008">
        <w:rPr>
          <w:color w:val="222222"/>
        </w:rPr>
        <w:t xml:space="preserve"> 2.5.0-rc4 has a bug that prevents normal use of messages that include compound or nonstandard call signs. For this </w:t>
      </w:r>
      <w:proofErr w:type="gramStart"/>
      <w:r w:rsidRPr="00B90008">
        <w:rPr>
          <w:color w:val="222222"/>
        </w:rPr>
        <w:t>reason</w:t>
      </w:r>
      <w:proofErr w:type="gramEnd"/>
      <w:r w:rsidRPr="00B90008">
        <w:rPr>
          <w:color w:val="222222"/>
        </w:rPr>
        <w:t xml:space="preserve"> we are making a public Release Candidate </w:t>
      </w:r>
      <w:r w:rsidRPr="00B90008">
        <w:rPr>
          <w:i/>
          <w:iCs/>
          <w:color w:val="222222"/>
        </w:rPr>
        <w:t>WSJT-X</w:t>
      </w:r>
      <w:r w:rsidRPr="00B90008">
        <w:rPr>
          <w:color w:val="222222"/>
        </w:rPr>
        <w:t> 2.5.0-rc5 after an unusually short interval. </w:t>
      </w:r>
      <w:hyperlink r:id="rId140" w:tgtFrame="_blank" w:history="1">
        <w:r w:rsidRPr="00B90008">
          <w:rPr>
            <w:color w:val="1155CC"/>
            <w:u w:val="single"/>
          </w:rPr>
          <w:t>The RC5 release candidate is now ready for download by beta testers</w:t>
        </w:r>
      </w:hyperlink>
      <w:r w:rsidRPr="00B90008">
        <w:rPr>
          <w:color w:val="222222"/>
        </w:rPr>
        <w:t>. On Windows the installation package also includes </w:t>
      </w:r>
      <w:r w:rsidRPr="00B90008">
        <w:rPr>
          <w:i/>
          <w:iCs/>
          <w:color w:val="222222"/>
        </w:rPr>
        <w:t>MAP65</w:t>
      </w:r>
      <w:r w:rsidRPr="00B90008">
        <w:rPr>
          <w:color w:val="222222"/>
        </w:rPr>
        <w:t> 3.0.0-rc5."</w:t>
      </w:r>
    </w:p>
    <w:p w14:paraId="3909428D" w14:textId="77777777" w:rsidR="00B90008" w:rsidRPr="00B90008" w:rsidRDefault="006A3938" w:rsidP="00B90008">
      <w:pPr>
        <w:spacing w:before="120" w:after="150"/>
        <w:rPr>
          <w:color w:val="222222"/>
        </w:rPr>
      </w:pPr>
      <w:hyperlink r:id="rId141" w:tgtFrame="_blank" w:history="1">
        <w:r w:rsidR="00B90008" w:rsidRPr="00B90008">
          <w:rPr>
            <w:color w:val="1155CC"/>
            <w:u w:val="single"/>
          </w:rPr>
          <w:t>QRP Labs' August 2021 Newsletter</w:t>
        </w:r>
      </w:hyperlink>
      <w:r w:rsidR="00B90008" w:rsidRPr="00B90008">
        <w:rPr>
          <w:color w:val="222222"/>
        </w:rPr>
        <w:t> is available on their website. New products include the QCX-Mini, a refinement of their very popular QCX transceiver (over 15,000 shipped!), as well as upcoming new designs for their balloon transmitter.</w:t>
      </w:r>
    </w:p>
    <w:p w14:paraId="334AE421" w14:textId="77777777" w:rsidR="00B90008" w:rsidRPr="00B90008" w:rsidRDefault="00B90008" w:rsidP="00B90008">
      <w:pPr>
        <w:spacing w:before="120" w:after="150"/>
        <w:rPr>
          <w:color w:val="222222"/>
        </w:rPr>
      </w:pPr>
      <w:r w:rsidRPr="00B90008">
        <w:rPr>
          <w:color w:val="222222"/>
        </w:rPr>
        <w:t>Gary, ZL2IFB, suggested a follow-up to the last issue's operating tip of knowing when to change frequencies:</w:t>
      </w:r>
    </w:p>
    <w:p w14:paraId="5B1E95B6" w14:textId="77777777" w:rsidR="00B90008" w:rsidRPr="00B90008" w:rsidRDefault="00B90008" w:rsidP="00B90008">
      <w:pPr>
        <w:spacing w:before="120" w:after="150"/>
        <w:rPr>
          <w:color w:val="222222"/>
        </w:rPr>
      </w:pPr>
      <w:r w:rsidRPr="00B90008">
        <w:rPr>
          <w:color w:val="222222"/>
        </w:rPr>
        <w:t xml:space="preserve">"It's worth </w:t>
      </w:r>
      <w:proofErr w:type="gramStart"/>
      <w:r w:rsidRPr="00B90008">
        <w:rPr>
          <w:color w:val="222222"/>
        </w:rPr>
        <w:t>taking a look</w:t>
      </w:r>
      <w:proofErr w:type="gramEnd"/>
      <w:r w:rsidRPr="00B90008">
        <w:rPr>
          <w:color w:val="222222"/>
        </w:rPr>
        <w:t xml:space="preserve"> at the DX Cluster before moving. </w:t>
      </w:r>
      <w:proofErr w:type="gramStart"/>
      <w:r w:rsidRPr="00B90008">
        <w:rPr>
          <w:color w:val="222222"/>
        </w:rPr>
        <w:t>In particular, if</w:t>
      </w:r>
      <w:proofErr w:type="gramEnd"/>
      <w:r w:rsidRPr="00B90008">
        <w:rPr>
          <w:color w:val="222222"/>
        </w:rPr>
        <w:t xml:space="preserve"> you are spotted, hold out for a few minutes longer to mop up anyone chasing your spot. The Info window in </w:t>
      </w:r>
      <w:r w:rsidRPr="00B90008">
        <w:rPr>
          <w:i/>
          <w:iCs/>
          <w:color w:val="222222"/>
        </w:rPr>
        <w:t>N1MM Logger+</w:t>
      </w:r>
      <w:r w:rsidRPr="00B90008">
        <w:rPr>
          <w:color w:val="222222"/>
        </w:rPr>
        <w:t> prominently displays any DX spots for your call sign, including comments that can be worthwhile too (for example: skimmer reports and notes such as "long path," "only sig on band," or "raspy auroral").</w:t>
      </w:r>
    </w:p>
    <w:p w14:paraId="3F624B26" w14:textId="77777777" w:rsidR="00B90008" w:rsidRPr="00B90008" w:rsidRDefault="00B90008" w:rsidP="00B90008">
      <w:pPr>
        <w:spacing w:before="120" w:after="150"/>
        <w:rPr>
          <w:color w:val="222222"/>
        </w:rPr>
      </w:pPr>
      <w:r w:rsidRPr="00B90008">
        <w:rPr>
          <w:color w:val="222222"/>
        </w:rPr>
        <w:t>Another thing to do before moving is check your contest notes. Did you plan to be on a specific band around this time for a short opening?</w:t>
      </w:r>
    </w:p>
    <w:p w14:paraId="38E9B717" w14:textId="77777777" w:rsidR="00B90008" w:rsidRPr="00B90008" w:rsidRDefault="00B90008" w:rsidP="00B90008">
      <w:pPr>
        <w:spacing w:before="120" w:after="150"/>
        <w:rPr>
          <w:color w:val="222222"/>
        </w:rPr>
      </w:pPr>
      <w:r w:rsidRPr="00B90008">
        <w:rPr>
          <w:color w:val="222222"/>
        </w:rPr>
        <w:t>As to where to move next, the choices include:</w:t>
      </w:r>
    </w:p>
    <w:p w14:paraId="7921AF5D" w14:textId="77777777" w:rsidR="00B90008" w:rsidRPr="00B90008" w:rsidRDefault="00B90008" w:rsidP="00B90008">
      <w:pPr>
        <w:spacing w:before="120" w:after="150"/>
        <w:rPr>
          <w:color w:val="222222"/>
        </w:rPr>
      </w:pPr>
      <w:r w:rsidRPr="00B90008">
        <w:rPr>
          <w:b/>
          <w:bCs/>
          <w:color w:val="222222"/>
        </w:rPr>
        <w:t>Search and pounce</w:t>
      </w:r>
      <w:r w:rsidRPr="00B90008">
        <w:rPr>
          <w:color w:val="222222"/>
        </w:rPr>
        <w:t> or perhaps look for a better CQ frequency, on the same band. You might just find another multiplier or bonus as the band dies and propagation swings away - for example Western Europeans and those North Atlantic islands may still be workable after the central and Eastern Europeans have dropped out.</w:t>
      </w:r>
    </w:p>
    <w:p w14:paraId="1C5183F7" w14:textId="77777777" w:rsidR="00B90008" w:rsidRPr="00B90008" w:rsidRDefault="00B90008" w:rsidP="00B90008">
      <w:pPr>
        <w:spacing w:before="120" w:after="150"/>
        <w:rPr>
          <w:color w:val="222222"/>
        </w:rPr>
      </w:pPr>
      <w:r w:rsidRPr="00B90008">
        <w:rPr>
          <w:b/>
          <w:bCs/>
          <w:color w:val="222222"/>
        </w:rPr>
        <w:t>Check the number of spotted QSOs and multipliers available on other bands</w:t>
      </w:r>
      <w:r w:rsidRPr="00B90008">
        <w:rPr>
          <w:color w:val="222222"/>
        </w:rPr>
        <w:t xml:space="preserve"> for clues about where the points are. Normally we QSY one band LF or HF, but it may be worth moving two bands, especially towards the last third of the contest and around </w:t>
      </w:r>
      <w:proofErr w:type="spellStart"/>
      <w:r w:rsidRPr="00B90008">
        <w:rPr>
          <w:color w:val="222222"/>
        </w:rPr>
        <w:t>grayline</w:t>
      </w:r>
      <w:proofErr w:type="spellEnd"/>
      <w:r w:rsidRPr="00B90008">
        <w:rPr>
          <w:color w:val="222222"/>
        </w:rPr>
        <w:t xml:space="preserve"> when it is worth the investment of time and effort to chase multipliers.</w:t>
      </w:r>
    </w:p>
    <w:p w14:paraId="7E4053E6" w14:textId="77777777" w:rsidR="00B90008" w:rsidRPr="00B90008" w:rsidRDefault="00B90008" w:rsidP="00B90008">
      <w:pPr>
        <w:spacing w:before="120" w:after="150"/>
        <w:rPr>
          <w:color w:val="222222"/>
        </w:rPr>
      </w:pPr>
      <w:r w:rsidRPr="00B90008">
        <w:rPr>
          <w:b/>
          <w:bCs/>
          <w:color w:val="222222"/>
        </w:rPr>
        <w:t>QSY to bed or take a comfort and coffee break</w:t>
      </w:r>
      <w:r w:rsidRPr="00B90008">
        <w:rPr>
          <w:color w:val="222222"/>
        </w:rPr>
        <w:t> to get your energy levels up for the next session. If you're tired and flagging, now might be a good time to hand over to a keen fresh op with a new strategy and bags of enthusiasm.</w:t>
      </w:r>
    </w:p>
    <w:p w14:paraId="4ECCC65D" w14:textId="77777777" w:rsidR="00B90008" w:rsidRDefault="00B90008" w:rsidP="007033AC">
      <w:pPr>
        <w:widowControl w:val="0"/>
        <w:pBdr>
          <w:bottom w:val="single" w:sz="12" w:space="1" w:color="auto"/>
        </w:pBdr>
        <w:contextualSpacing/>
        <w:rPr>
          <w:b/>
          <w:sz w:val="32"/>
          <w:szCs w:val="32"/>
          <w:lang w:val="en"/>
        </w:rPr>
      </w:pPr>
    </w:p>
    <w:p w14:paraId="28FD298E" w14:textId="77777777" w:rsidR="00B90008" w:rsidRDefault="00B90008" w:rsidP="007033AC">
      <w:pPr>
        <w:widowControl w:val="0"/>
        <w:pBdr>
          <w:bottom w:val="single" w:sz="12" w:space="1" w:color="auto"/>
        </w:pBdr>
        <w:contextualSpacing/>
        <w:rPr>
          <w:b/>
          <w:sz w:val="32"/>
          <w:szCs w:val="32"/>
          <w:lang w:val="en"/>
        </w:rPr>
      </w:pPr>
    </w:p>
    <w:p w14:paraId="08895728" w14:textId="17E157CD" w:rsidR="000A3571" w:rsidRDefault="000A3571" w:rsidP="007033AC">
      <w:pPr>
        <w:widowControl w:val="0"/>
        <w:contextualSpacing/>
        <w:rPr>
          <w:b/>
          <w:sz w:val="32"/>
          <w:szCs w:val="32"/>
          <w:lang w:val="en"/>
        </w:rPr>
      </w:pPr>
    </w:p>
    <w:p w14:paraId="3AF204C7" w14:textId="77777777" w:rsidR="000A3571" w:rsidRDefault="000A3571" w:rsidP="007033AC">
      <w:pPr>
        <w:widowControl w:val="0"/>
        <w:contextualSpacing/>
        <w:rPr>
          <w:b/>
          <w:sz w:val="32"/>
          <w:szCs w:val="32"/>
          <w:lang w:val="en"/>
        </w:rPr>
      </w:pPr>
    </w:p>
    <w:p w14:paraId="5CF16FA1" w14:textId="77777777" w:rsidR="004F2D3E" w:rsidRDefault="004F2D3E" w:rsidP="007033AC">
      <w:pPr>
        <w:widowControl w:val="0"/>
        <w:contextualSpacing/>
        <w:rPr>
          <w:b/>
          <w:sz w:val="32"/>
          <w:szCs w:val="32"/>
          <w:lang w:val="en"/>
        </w:rPr>
      </w:pPr>
    </w:p>
    <w:p w14:paraId="7A30611F" w14:textId="77777777" w:rsidR="00B90008" w:rsidRDefault="00B90008" w:rsidP="007033AC">
      <w:pPr>
        <w:widowControl w:val="0"/>
        <w:contextualSpacing/>
        <w:rPr>
          <w:b/>
          <w:sz w:val="32"/>
          <w:szCs w:val="32"/>
          <w:lang w:val="en"/>
        </w:rPr>
      </w:pPr>
    </w:p>
    <w:p w14:paraId="11E18C1F" w14:textId="77777777" w:rsidR="00B90008" w:rsidRDefault="00B90008" w:rsidP="007033AC">
      <w:pPr>
        <w:widowControl w:val="0"/>
        <w:contextualSpacing/>
        <w:rPr>
          <w:b/>
          <w:sz w:val="32"/>
          <w:szCs w:val="32"/>
          <w:lang w:val="en"/>
        </w:rPr>
      </w:pPr>
    </w:p>
    <w:p w14:paraId="06AE2030" w14:textId="77777777" w:rsidR="00B90008" w:rsidRDefault="00B90008" w:rsidP="007033AC">
      <w:pPr>
        <w:widowControl w:val="0"/>
        <w:contextualSpacing/>
        <w:rPr>
          <w:b/>
          <w:sz w:val="32"/>
          <w:szCs w:val="32"/>
          <w:lang w:val="en"/>
        </w:rPr>
      </w:pPr>
    </w:p>
    <w:p w14:paraId="12DDA812" w14:textId="77777777" w:rsidR="00B90008" w:rsidRDefault="00B90008" w:rsidP="007033AC">
      <w:pPr>
        <w:widowControl w:val="0"/>
        <w:contextualSpacing/>
        <w:rPr>
          <w:b/>
          <w:sz w:val="32"/>
          <w:szCs w:val="32"/>
          <w:lang w:val="en"/>
        </w:rPr>
      </w:pPr>
    </w:p>
    <w:p w14:paraId="04FD0B16" w14:textId="77777777" w:rsidR="00B90008" w:rsidRDefault="00B90008" w:rsidP="007033AC">
      <w:pPr>
        <w:widowControl w:val="0"/>
        <w:contextualSpacing/>
        <w:rPr>
          <w:b/>
          <w:sz w:val="32"/>
          <w:szCs w:val="32"/>
          <w:lang w:val="en"/>
        </w:rPr>
      </w:pPr>
    </w:p>
    <w:p w14:paraId="42136211" w14:textId="77777777" w:rsidR="00B90008" w:rsidRDefault="00B90008" w:rsidP="007033AC">
      <w:pPr>
        <w:widowControl w:val="0"/>
        <w:contextualSpacing/>
        <w:rPr>
          <w:b/>
          <w:sz w:val="32"/>
          <w:szCs w:val="32"/>
          <w:lang w:val="en"/>
        </w:rPr>
      </w:pPr>
    </w:p>
    <w:p w14:paraId="54CC46BE" w14:textId="7A9F086E" w:rsidR="007033AC" w:rsidRPr="001A3258" w:rsidRDefault="007033AC" w:rsidP="007033AC">
      <w:pPr>
        <w:widowControl w:val="0"/>
        <w:contextualSpacing/>
        <w:rPr>
          <w:b/>
          <w:sz w:val="32"/>
          <w:szCs w:val="32"/>
          <w:lang w:val="en"/>
        </w:rPr>
      </w:pPr>
      <w:r w:rsidRPr="001A3258">
        <w:rPr>
          <w:b/>
          <w:sz w:val="32"/>
          <w:szCs w:val="32"/>
          <w:lang w:val="en"/>
        </w:rPr>
        <w:lastRenderedPageBreak/>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0DCBEEB1" w14:textId="651B43AE"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6A3938" w:rsidP="00147416">
      <w:pPr>
        <w:widowControl w:val="0"/>
        <w:contextualSpacing/>
        <w:jc w:val="center"/>
        <w:rPr>
          <w:lang w:val="en"/>
        </w:rPr>
      </w:pPr>
      <w:hyperlink r:id="rId143"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6A3938" w:rsidP="009C42BF">
      <w:pPr>
        <w:widowControl w:val="0"/>
        <w:contextualSpacing/>
        <w:rPr>
          <w:b/>
          <w:i/>
          <w:iCs/>
          <w:sz w:val="28"/>
          <w:szCs w:val="28"/>
          <w:lang w:val="en"/>
        </w:rPr>
      </w:pPr>
      <w:r>
        <w:pict w14:anchorId="0CDA8362">
          <v:rect id="_x0000_i1027" style="width:0;height:1.5pt" o:hralign="center" o:hrstd="t" o:hr="t" fillcolor="#a0a0a0" stroked="f"/>
        </w:pict>
      </w:r>
      <w:bookmarkEnd w:id="35"/>
    </w:p>
    <w:p w14:paraId="78F28FB1" w14:textId="06176160" w:rsidR="00795E23" w:rsidRPr="00795E23" w:rsidRDefault="00AC34EF" w:rsidP="009C42BF">
      <w:pPr>
        <w:widowControl w:val="0"/>
        <w:contextualSpacing/>
        <w:rPr>
          <w:b/>
          <w:bCs/>
          <w:i/>
          <w:sz w:val="28"/>
          <w:szCs w:val="28"/>
        </w:rPr>
      </w:pPr>
      <w:bookmarkStart w:id="39" w:name="one"/>
      <w:bookmarkEnd w:id="39"/>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351FF30A" w14:textId="77777777" w:rsidR="009B2C4A" w:rsidRPr="009B2C4A" w:rsidRDefault="009B2C4A" w:rsidP="009B2C4A">
      <w:pPr>
        <w:widowControl w:val="0"/>
        <w:contextualSpacing/>
        <w:rPr>
          <w:bCs/>
        </w:rPr>
      </w:pPr>
    </w:p>
    <w:p w14:paraId="7D3F6588" w14:textId="5A5C40F8" w:rsidR="009B2C4A" w:rsidRDefault="009A2102" w:rsidP="0098001F">
      <w:pPr>
        <w:widowControl w:val="0"/>
        <w:contextualSpacing/>
        <w:rPr>
          <w:bCs/>
        </w:rPr>
      </w:pPr>
      <w:r>
        <w:rPr>
          <w:bCs/>
        </w:rPr>
        <w:t>I consider this one of the most important questions I’ve put up here</w:t>
      </w:r>
      <w:r w:rsidR="008D4742">
        <w:rPr>
          <w:bCs/>
        </w:rPr>
        <w:t>, so</w:t>
      </w:r>
      <w:r w:rsidR="0098001F">
        <w:rPr>
          <w:bCs/>
        </w:rPr>
        <w:t xml:space="preserve"> </w:t>
      </w:r>
      <w:r w:rsidR="008D4742">
        <w:rPr>
          <w:bCs/>
        </w:rPr>
        <w:t>h</w:t>
      </w:r>
      <w:r w:rsidR="0098001F">
        <w:rPr>
          <w:bCs/>
        </w:rPr>
        <w:t xml:space="preserve">ow about going to www.ARRL-OHIO.org and giving me a click?  (It’s in the bottom left corner of the </w:t>
      </w:r>
      <w:proofErr w:type="gramStart"/>
      <w:r w:rsidR="0098001F">
        <w:rPr>
          <w:bCs/>
        </w:rPr>
        <w:t xml:space="preserve">page)  </w:t>
      </w:r>
      <w:r>
        <w:rPr>
          <w:bCs/>
        </w:rPr>
        <w:t>I’ll</w:t>
      </w:r>
      <w:proofErr w:type="gramEnd"/>
      <w:r>
        <w:rPr>
          <w:bCs/>
        </w:rPr>
        <w:t xml:space="preserve"> have more to say about this in the next OH Section Journal!</w:t>
      </w:r>
    </w:p>
    <w:p w14:paraId="53B0A7BA" w14:textId="77777777" w:rsidR="0083620B" w:rsidRDefault="0083620B" w:rsidP="009B2C4A">
      <w:pPr>
        <w:widowControl w:val="0"/>
        <w:contextualSpacing/>
        <w:rPr>
          <w:bCs/>
        </w:rPr>
      </w:pPr>
    </w:p>
    <w:p w14:paraId="67EDF46B" w14:textId="1034EEEC" w:rsidR="009B2C4A" w:rsidRDefault="00673BA5" w:rsidP="00DC7172">
      <w:pPr>
        <w:widowControl w:val="0"/>
        <w:contextualSpacing/>
        <w:jc w:val="center"/>
        <w:rPr>
          <w:b/>
          <w:bCs/>
          <w:i/>
          <w:iCs/>
          <w:sz w:val="28"/>
          <w:szCs w:val="28"/>
        </w:rPr>
      </w:pPr>
      <w:bookmarkStart w:id="40" w:name="_Hlk80523594"/>
      <w:r>
        <w:rPr>
          <w:b/>
          <w:bCs/>
          <w:i/>
          <w:iCs/>
          <w:sz w:val="28"/>
          <w:szCs w:val="28"/>
        </w:rPr>
        <w:t>“Have you got a QSL card for a QSO with W1AW?”</w:t>
      </w:r>
    </w:p>
    <w:bookmarkEnd w:id="40"/>
    <w:p w14:paraId="0389911C" w14:textId="4F909246" w:rsidR="00947372" w:rsidRDefault="00947372"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575CEB02" w14:textId="77777777" w:rsidR="00673BA5" w:rsidRDefault="00947372" w:rsidP="00673BA5">
      <w:pPr>
        <w:widowControl w:val="0"/>
        <w:contextualSpacing/>
        <w:jc w:val="center"/>
        <w:rPr>
          <w:b/>
          <w:bCs/>
          <w:i/>
          <w:iCs/>
          <w:sz w:val="28"/>
          <w:szCs w:val="28"/>
        </w:rPr>
      </w:pPr>
      <w:r w:rsidRPr="00947372">
        <w:t>From the last Poll</w:t>
      </w:r>
      <w:proofErr w:type="gramStart"/>
      <w:r w:rsidRPr="00947372">
        <w:t>:</w:t>
      </w:r>
      <w:r>
        <w:t xml:space="preserve">  </w:t>
      </w:r>
      <w:r w:rsidR="00673BA5">
        <w:rPr>
          <w:b/>
          <w:bCs/>
          <w:i/>
          <w:iCs/>
          <w:sz w:val="28"/>
          <w:szCs w:val="28"/>
        </w:rPr>
        <w:t>“</w:t>
      </w:r>
      <w:proofErr w:type="gramEnd"/>
      <w:r w:rsidR="00673BA5">
        <w:rPr>
          <w:b/>
          <w:bCs/>
          <w:i/>
          <w:iCs/>
          <w:sz w:val="28"/>
          <w:szCs w:val="28"/>
        </w:rPr>
        <w:t>Have you conducted the RF Exposure Calculations for your station yet?”</w:t>
      </w:r>
    </w:p>
    <w:p w14:paraId="698977CF" w14:textId="22B09A8C" w:rsidR="00514BBA" w:rsidRDefault="00514BBA" w:rsidP="00514BBA">
      <w:pPr>
        <w:widowControl w:val="0"/>
        <w:contextualSpacing/>
        <w:jc w:val="center"/>
        <w:rPr>
          <w:b/>
          <w:bCs/>
          <w:i/>
          <w:iCs/>
          <w:sz w:val="28"/>
          <w:szCs w:val="28"/>
        </w:rPr>
      </w:pPr>
    </w:p>
    <w:p w14:paraId="489008AD" w14:textId="59C64233" w:rsidR="009A2102" w:rsidRDefault="009A2102" w:rsidP="009A2102">
      <w:pPr>
        <w:widowControl w:val="0"/>
        <w:contextualSpacing/>
        <w:jc w:val="center"/>
        <w:rPr>
          <w:b/>
          <w:bCs/>
          <w:i/>
          <w:iCs/>
          <w:sz w:val="28"/>
          <w:szCs w:val="28"/>
        </w:rPr>
      </w:pPr>
    </w:p>
    <w:p w14:paraId="6BBD888A" w14:textId="58A9A4B8" w:rsidR="004B08F1" w:rsidRDefault="004B08F1" w:rsidP="00301B64">
      <w:pPr>
        <w:widowControl w:val="0"/>
        <w:contextualSpacing/>
      </w:pPr>
    </w:p>
    <w:p w14:paraId="50F5201F" w14:textId="224125C2" w:rsidR="00CC6371" w:rsidRPr="005A71B2" w:rsidRDefault="00673BA5" w:rsidP="00301B64">
      <w:pPr>
        <w:widowControl w:val="0"/>
        <w:contextualSpacing/>
      </w:pPr>
      <w:r>
        <w:t>Out of 45 responses:  60% YES   40% NO.  I hope that you will take the time to do this.  Make a record of it and keep it in your station.  If questions ever come up it’s nice to know you’ve got the documentation that you are operating within the safety standards set for the Amateur Radio Service.</w:t>
      </w:r>
    </w:p>
    <w:p w14:paraId="6F84DF79" w14:textId="577E29E1" w:rsidR="004B08F1" w:rsidRDefault="004B08F1" w:rsidP="00301B64">
      <w:pPr>
        <w:widowControl w:val="0"/>
        <w:contextualSpacing/>
        <w:rPr>
          <w:sz w:val="20"/>
          <w:szCs w:val="20"/>
        </w:rPr>
      </w:pPr>
    </w:p>
    <w:p w14:paraId="104EE041" w14:textId="2304E605" w:rsidR="000954DD" w:rsidRPr="0020116D" w:rsidRDefault="006A3938" w:rsidP="000954DD">
      <w:pPr>
        <w:widowControl w:val="0"/>
        <w:contextualSpacing/>
        <w:rPr>
          <w:b/>
          <w:bCs/>
          <w:i/>
          <w:sz w:val="28"/>
          <w:szCs w:val="28"/>
        </w:rPr>
      </w:pPr>
      <w:r>
        <w:pict w14:anchorId="709E9923">
          <v:rect id="_x0000_i1028"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lastRenderedPageBreak/>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6A3938" w:rsidP="009C42BF">
      <w:pPr>
        <w:widowControl w:val="0"/>
        <w:contextualSpacing/>
        <w:rPr>
          <w:rFonts w:eastAsiaTheme="minorHAnsi"/>
          <w:b/>
          <w:i/>
          <w:color w:val="000000" w:themeColor="text1"/>
          <w:sz w:val="28"/>
          <w:szCs w:val="28"/>
        </w:rPr>
      </w:pPr>
      <w:r>
        <w:pict w14:anchorId="37A06E51">
          <v:rect id="_x0000_i1029" style="width:0;height:1.5pt" o:hralign="center" o:hrstd="t" o:hr="t" fillcolor="#a0a0a0" stroked="f"/>
        </w:pict>
      </w:r>
    </w:p>
    <w:p w14:paraId="75187BAF" w14:textId="6AEC4E33" w:rsidR="004B1AA5" w:rsidRDefault="004B1AA5" w:rsidP="009C42BF">
      <w:pPr>
        <w:widowControl w:val="0"/>
        <w:contextualSpacing/>
      </w:pPr>
      <w:bookmarkStart w:id="41" w:name="swap"/>
      <w:bookmarkEnd w:id="41"/>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46"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47"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6A3938" w:rsidP="009C42BF">
      <w:pPr>
        <w:widowControl w:val="0"/>
        <w:contextualSpacing/>
      </w:pPr>
      <w:r>
        <w:pict w14:anchorId="47B41B42">
          <v:rect id="_x0000_i1030"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6A3938" w:rsidP="009C42BF">
      <w:pPr>
        <w:widowControl w:val="0"/>
        <w:contextualSpacing/>
      </w:pPr>
      <w:hyperlink r:id="rId149"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6A3938" w:rsidP="009C42BF">
      <w:pPr>
        <w:widowControl w:val="0"/>
        <w:contextualSpacing/>
        <w:rPr>
          <w:b/>
          <w:bCs/>
          <w:i/>
          <w:iCs/>
          <w:sz w:val="28"/>
          <w:szCs w:val="28"/>
        </w:rPr>
      </w:pPr>
      <w:r>
        <w:rPr>
          <w:bCs/>
        </w:rPr>
        <w:pict w14:anchorId="7FEBD071">
          <v:rect id="_x0000_i1031"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lastRenderedPageBreak/>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51"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52"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6A3938" w:rsidP="009C42BF">
      <w:pPr>
        <w:widowControl w:val="0"/>
        <w:contextualSpacing/>
        <w:rPr>
          <w:bCs/>
        </w:rPr>
      </w:pPr>
      <w:r>
        <w:rPr>
          <w:bCs/>
        </w:rPr>
        <w:pict w14:anchorId="7FC09615">
          <v:rect id="_x0000_i1032"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42"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54"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55"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58"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6A3938" w:rsidP="009C42BF">
      <w:pPr>
        <w:widowControl w:val="0"/>
        <w:contextualSpacing/>
      </w:pPr>
      <w:r>
        <w:rPr>
          <w:bCs/>
        </w:rPr>
        <w:pict w14:anchorId="0F5C7231">
          <v:rect id="_x0000_i1033" style="width:0;height:1.5pt" o:hralign="center" o:hrstd="t" o:hr="t" fillcolor="#a0a0a0" stroked="f"/>
        </w:pict>
      </w:r>
    </w:p>
    <w:p w14:paraId="56D772D9" w14:textId="1D62C9B4" w:rsidR="00682801" w:rsidRDefault="00682801" w:rsidP="009C42BF">
      <w:pPr>
        <w:widowControl w:val="0"/>
        <w:contextualSpacing/>
      </w:pPr>
      <w:bookmarkStart w:id="43" w:name="_Hlk50889089"/>
      <w:bookmarkStart w:id="44" w:name="_Hlk51493534"/>
      <w:bookmarkStart w:id="45" w:name="_Hlk57398828"/>
      <w:bookmarkStart w:id="46" w:name="_Hlk58660839"/>
      <w:bookmarkStart w:id="47" w:name="_Hlk60422348"/>
      <w:bookmarkStart w:id="48" w:name="_Hlk61122047"/>
      <w:bookmarkStart w:id="49" w:name="_Hlk40377067"/>
      <w:bookmarkStart w:id="50" w:name="_Hlk47171828"/>
      <w:bookmarkStart w:id="51" w:name="_Hlk47812454"/>
      <w:bookmarkEnd w:id="1"/>
      <w:bookmarkEnd w:id="2"/>
      <w:bookmarkEnd w:id="3"/>
      <w:bookmarkEnd w:id="4"/>
      <w:bookmarkEnd w:id="5"/>
      <w:bookmarkEnd w:id="6"/>
      <w:bookmarkEnd w:id="7"/>
      <w:bookmarkEnd w:id="8"/>
      <w:bookmarkEnd w:id="9"/>
      <w:bookmarkEnd w:id="10"/>
      <w:bookmarkEnd w:id="11"/>
      <w:bookmarkEnd w:id="12"/>
      <w:bookmarkEnd w:id="13"/>
      <w:bookmarkEnd w:id="42"/>
    </w:p>
    <w:p w14:paraId="28A71197" w14:textId="62964860" w:rsidR="00CA6F37" w:rsidRDefault="00CA6F37" w:rsidP="009C42BF">
      <w:pPr>
        <w:widowControl w:val="0"/>
        <w:contextualSpacing/>
        <w:rPr>
          <w:sz w:val="20"/>
          <w:szCs w:val="20"/>
          <w:u w:val="single"/>
        </w:rPr>
      </w:pPr>
      <w:bookmarkStart w:id="52" w:name="_Hlk61702000"/>
    </w:p>
    <w:bookmarkEnd w:id="43"/>
    <w:bookmarkEnd w:id="44"/>
    <w:bookmarkEnd w:id="45"/>
    <w:bookmarkEnd w:id="46"/>
    <w:bookmarkEnd w:id="47"/>
    <w:bookmarkEnd w:id="48"/>
    <w:bookmarkEnd w:id="49"/>
    <w:bookmarkEnd w:id="50"/>
    <w:bookmarkEnd w:id="51"/>
    <w:bookmarkEnd w:id="52"/>
    <w:p w14:paraId="167F3768" w14:textId="59B086E7"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59"/>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7A33E" w14:textId="77777777" w:rsidR="006A3938" w:rsidRDefault="006A3938" w:rsidP="00F40211">
      <w:r>
        <w:separator/>
      </w:r>
    </w:p>
  </w:endnote>
  <w:endnote w:type="continuationSeparator" w:id="0">
    <w:p w14:paraId="5AC7C5F1" w14:textId="77777777" w:rsidR="006A3938" w:rsidRDefault="006A393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3141F" w14:textId="77777777" w:rsidR="006A3938" w:rsidRDefault="006A3938" w:rsidP="00F40211">
      <w:r>
        <w:separator/>
      </w:r>
    </w:p>
  </w:footnote>
  <w:footnote w:type="continuationSeparator" w:id="0">
    <w:p w14:paraId="7FEA9EB9" w14:textId="77777777" w:rsidR="006A3938" w:rsidRDefault="006A393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F2E40"/>
    <w:multiLevelType w:val="multilevel"/>
    <w:tmpl w:val="2D603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1D946A42"/>
    <w:multiLevelType w:val="multilevel"/>
    <w:tmpl w:val="87EC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B30B15"/>
    <w:multiLevelType w:val="multilevel"/>
    <w:tmpl w:val="BC62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4401F3"/>
    <w:multiLevelType w:val="multilevel"/>
    <w:tmpl w:val="D702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956B6A"/>
    <w:multiLevelType w:val="multilevel"/>
    <w:tmpl w:val="2D6C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A35C33"/>
    <w:multiLevelType w:val="multilevel"/>
    <w:tmpl w:val="C630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E17A6F"/>
    <w:multiLevelType w:val="multilevel"/>
    <w:tmpl w:val="97B2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022B73"/>
    <w:multiLevelType w:val="multilevel"/>
    <w:tmpl w:val="45D0B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246736"/>
    <w:multiLevelType w:val="multilevel"/>
    <w:tmpl w:val="8C62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296D65"/>
    <w:multiLevelType w:val="multilevel"/>
    <w:tmpl w:val="0F8E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C264C9"/>
    <w:multiLevelType w:val="multilevel"/>
    <w:tmpl w:val="6A04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774462"/>
    <w:multiLevelType w:val="multilevel"/>
    <w:tmpl w:val="480C5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A9C0FF0"/>
    <w:multiLevelType w:val="hybridMultilevel"/>
    <w:tmpl w:val="230010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13"/>
  </w:num>
  <w:num w:numId="4">
    <w:abstractNumId w:val="15"/>
  </w:num>
  <w:num w:numId="5">
    <w:abstractNumId w:val="10"/>
  </w:num>
  <w:num w:numId="6">
    <w:abstractNumId w:val="9"/>
  </w:num>
  <w:num w:numId="7">
    <w:abstractNumId w:val="11"/>
  </w:num>
  <w:num w:numId="8">
    <w:abstractNumId w:val="7"/>
  </w:num>
  <w:num w:numId="9">
    <w:abstractNumId w:val="16"/>
  </w:num>
  <w:num w:numId="10">
    <w:abstractNumId w:val="8"/>
  </w:num>
  <w:num w:numId="11">
    <w:abstractNumId w:val="18"/>
  </w:num>
  <w:num w:numId="12">
    <w:abstractNumId w:val="14"/>
  </w:num>
  <w:num w:numId="13">
    <w:abstractNumId w:val="5"/>
  </w:num>
  <w:num w:numId="1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030"/>
    <w:rsid w:val="00023140"/>
    <w:rsid w:val="000231F8"/>
    <w:rsid w:val="00023459"/>
    <w:rsid w:val="00023464"/>
    <w:rsid w:val="00023750"/>
    <w:rsid w:val="0002379F"/>
    <w:rsid w:val="00023C41"/>
    <w:rsid w:val="00024186"/>
    <w:rsid w:val="00024331"/>
    <w:rsid w:val="0002435F"/>
    <w:rsid w:val="00024588"/>
    <w:rsid w:val="0002490F"/>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C80"/>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1C8"/>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571"/>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79E"/>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38E"/>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5BC"/>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6FA0"/>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F7F"/>
    <w:rsid w:val="00306FC4"/>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795"/>
    <w:rsid w:val="00341A2B"/>
    <w:rsid w:val="00341ACE"/>
    <w:rsid w:val="00341CFB"/>
    <w:rsid w:val="00341E8C"/>
    <w:rsid w:val="00342045"/>
    <w:rsid w:val="00342195"/>
    <w:rsid w:val="00342497"/>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4C4"/>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81"/>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9F2"/>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467"/>
    <w:rsid w:val="00556543"/>
    <w:rsid w:val="00556702"/>
    <w:rsid w:val="00556B60"/>
    <w:rsid w:val="00556BDE"/>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518"/>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679"/>
    <w:rsid w:val="0067191A"/>
    <w:rsid w:val="00671BD0"/>
    <w:rsid w:val="00671D63"/>
    <w:rsid w:val="00671E1C"/>
    <w:rsid w:val="00671F96"/>
    <w:rsid w:val="00672100"/>
    <w:rsid w:val="006721F9"/>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C0"/>
    <w:rsid w:val="006A2201"/>
    <w:rsid w:val="006A2486"/>
    <w:rsid w:val="006A25B0"/>
    <w:rsid w:val="006A2650"/>
    <w:rsid w:val="006A26CB"/>
    <w:rsid w:val="006A27A5"/>
    <w:rsid w:val="006A2B50"/>
    <w:rsid w:val="006A2B68"/>
    <w:rsid w:val="006A2C56"/>
    <w:rsid w:val="006A3938"/>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DEB"/>
    <w:rsid w:val="007A7E4F"/>
    <w:rsid w:val="007A7EF0"/>
    <w:rsid w:val="007A7EFE"/>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A58"/>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126"/>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0B9"/>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3A2"/>
    <w:rsid w:val="009C4716"/>
    <w:rsid w:val="009C4919"/>
    <w:rsid w:val="009C4D07"/>
    <w:rsid w:val="009C4EB0"/>
    <w:rsid w:val="009C4F22"/>
    <w:rsid w:val="009C5010"/>
    <w:rsid w:val="009C526A"/>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706"/>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CC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239"/>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008"/>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A3F"/>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3F37"/>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BCF"/>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4A"/>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A5B"/>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BBF"/>
    <w:rsid w:val="00D72E27"/>
    <w:rsid w:val="00D741B6"/>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72C1"/>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39F"/>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2DF"/>
    <w:rsid w:val="00E0239B"/>
    <w:rsid w:val="00E0259E"/>
    <w:rsid w:val="00E02A48"/>
    <w:rsid w:val="00E02C0C"/>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2A"/>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4D7"/>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9C"/>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rsid w:val="00DC63E1"/>
    <w:rPr>
      <w:rFonts w:ascii="Cambria" w:eastAsia="Times New Roman" w:hAnsi="Cambria"/>
      <w:color w:val="000000"/>
      <w:kern w:val="28"/>
      <w:sz w:val="96"/>
      <w:szCs w:val="96"/>
      <w14:ligatures w14:val="standard"/>
      <w14:cntxtAlts/>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18">
          <w:marLeft w:val="0"/>
          <w:marRight w:val="0"/>
          <w:marTop w:val="0"/>
          <w:marBottom w:val="0"/>
          <w:divBdr>
            <w:top w:val="none" w:sz="0" w:space="0" w:color="auto"/>
            <w:left w:val="none" w:sz="0" w:space="0" w:color="auto"/>
            <w:bottom w:val="none" w:sz="0" w:space="0" w:color="auto"/>
            <w:right w:val="none" w:sz="0" w:space="0" w:color="auto"/>
          </w:divBdr>
        </w:div>
        <w:div w:id="1153066845">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490051030">
          <w:marLeft w:val="0"/>
          <w:marRight w:val="0"/>
          <w:marTop w:val="225"/>
          <w:marBottom w:val="0"/>
          <w:divBdr>
            <w:top w:val="none" w:sz="0" w:space="0" w:color="auto"/>
            <w:left w:val="none" w:sz="0" w:space="0" w:color="auto"/>
            <w:bottom w:val="none" w:sz="0" w:space="0" w:color="auto"/>
            <w:right w:val="none" w:sz="0" w:space="0" w:color="auto"/>
          </w:divBdr>
        </w:div>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139541207">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36664895">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1650329233">
          <w:marLeft w:val="0"/>
          <w:marRight w:val="0"/>
          <w:marTop w:val="0"/>
          <w:marBottom w:val="0"/>
          <w:divBdr>
            <w:top w:val="none" w:sz="0" w:space="0" w:color="auto"/>
            <w:left w:val="none" w:sz="0" w:space="0" w:color="auto"/>
            <w:bottom w:val="none" w:sz="0" w:space="0" w:color="auto"/>
            <w:right w:val="none" w:sz="0" w:space="0" w:color="auto"/>
          </w:divBdr>
        </w:div>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2005473153">
          <w:marLeft w:val="0"/>
          <w:marRight w:val="0"/>
          <w:marTop w:val="0"/>
          <w:marBottom w:val="0"/>
          <w:divBdr>
            <w:top w:val="none" w:sz="0" w:space="0" w:color="auto"/>
            <w:left w:val="none" w:sz="0" w:space="0" w:color="auto"/>
            <w:bottom w:val="none" w:sz="0" w:space="0" w:color="auto"/>
            <w:right w:val="none" w:sz="0" w:space="0" w:color="auto"/>
          </w:divBdr>
          <w:divsChild>
            <w:div w:id="177774563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201938119">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1451584344">
              <w:marLeft w:val="0"/>
              <w:marRight w:val="0"/>
              <w:marTop w:val="0"/>
              <w:marBottom w:val="240"/>
              <w:divBdr>
                <w:top w:val="none" w:sz="0" w:space="0" w:color="auto"/>
                <w:left w:val="none" w:sz="0" w:space="0" w:color="auto"/>
                <w:bottom w:val="none" w:sz="0" w:space="0" w:color="auto"/>
                <w:right w:val="none" w:sz="0" w:space="0" w:color="auto"/>
              </w:divBdr>
            </w:div>
            <w:div w:id="743996025">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82895">
          <w:marLeft w:val="0"/>
          <w:marRight w:val="0"/>
          <w:marTop w:val="0"/>
          <w:marBottom w:val="0"/>
          <w:divBdr>
            <w:top w:val="none" w:sz="0" w:space="0" w:color="auto"/>
            <w:left w:val="none" w:sz="0" w:space="0" w:color="auto"/>
            <w:bottom w:val="none" w:sz="0" w:space="0" w:color="auto"/>
            <w:right w:val="none" w:sz="0" w:space="0" w:color="auto"/>
          </w:divBdr>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4720">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269771853">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36531817">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1371296915">
          <w:marLeft w:val="0"/>
          <w:marRight w:val="0"/>
          <w:marTop w:val="0"/>
          <w:marBottom w:val="0"/>
          <w:divBdr>
            <w:top w:val="none" w:sz="0" w:space="0" w:color="auto"/>
            <w:left w:val="none" w:sz="0" w:space="0" w:color="auto"/>
            <w:bottom w:val="none" w:sz="0" w:space="0" w:color="auto"/>
            <w:right w:val="none" w:sz="0" w:space="0" w:color="auto"/>
          </w:divBdr>
        </w:div>
        <w:div w:id="239608847">
          <w:marLeft w:val="0"/>
          <w:marRight w:val="0"/>
          <w:marTop w:val="0"/>
          <w:marBottom w:val="0"/>
          <w:divBdr>
            <w:top w:val="none" w:sz="0" w:space="0" w:color="auto"/>
            <w:left w:val="none" w:sz="0" w:space="0" w:color="auto"/>
            <w:bottom w:val="none" w:sz="0" w:space="0" w:color="auto"/>
            <w:right w:val="none" w:sz="0" w:space="0" w:color="auto"/>
          </w:divBdr>
          <w:divsChild>
            <w:div w:id="492456305">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232083402">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034963269">
                          <w:marLeft w:val="0"/>
                          <w:marRight w:val="0"/>
                          <w:marTop w:val="0"/>
                          <w:marBottom w:val="0"/>
                          <w:divBdr>
                            <w:top w:val="none" w:sz="0" w:space="0" w:color="auto"/>
                            <w:left w:val="none" w:sz="0" w:space="0" w:color="auto"/>
                            <w:bottom w:val="none" w:sz="0" w:space="0" w:color="auto"/>
                            <w:right w:val="none" w:sz="0" w:space="0" w:color="auto"/>
                          </w:divBdr>
                        </w:div>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759120">
              <w:marLeft w:val="0"/>
              <w:marRight w:val="0"/>
              <w:marTop w:val="0"/>
              <w:marBottom w:val="0"/>
              <w:divBdr>
                <w:top w:val="none" w:sz="0" w:space="0" w:color="auto"/>
                <w:left w:val="none" w:sz="0" w:space="0" w:color="auto"/>
                <w:bottom w:val="none" w:sz="0" w:space="0" w:color="auto"/>
                <w:right w:val="none" w:sz="0" w:space="0" w:color="auto"/>
              </w:divBdr>
            </w:div>
            <w:div w:id="712073173">
              <w:marLeft w:val="0"/>
              <w:marRight w:val="0"/>
              <w:marTop w:val="0"/>
              <w:marBottom w:val="0"/>
              <w:divBdr>
                <w:top w:val="none" w:sz="0" w:space="0" w:color="auto"/>
                <w:left w:val="none" w:sz="0" w:space="0" w:color="auto"/>
                <w:bottom w:val="none" w:sz="0" w:space="0" w:color="auto"/>
                <w:right w:val="none" w:sz="0" w:space="0" w:color="auto"/>
              </w:divBdr>
            </w:div>
            <w:div w:id="33702198">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690252770">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745448306">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744228490">
                          <w:marLeft w:val="0"/>
                          <w:marRight w:val="0"/>
                          <w:marTop w:val="0"/>
                          <w:marBottom w:val="0"/>
                          <w:divBdr>
                            <w:top w:val="none" w:sz="0" w:space="0" w:color="auto"/>
                            <w:left w:val="none" w:sz="0" w:space="0" w:color="auto"/>
                            <w:bottom w:val="none" w:sz="0" w:space="0" w:color="auto"/>
                            <w:right w:val="none" w:sz="0" w:space="0" w:color="auto"/>
                          </w:divBdr>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join" TargetMode="External"/><Relationship Id="rId117" Type="http://schemas.openxmlformats.org/officeDocument/2006/relationships/hyperlink" Target="https://wwsac.com/rules.html" TargetMode="External"/><Relationship Id="rId21" Type="http://schemas.openxmlformats.org/officeDocument/2006/relationships/hyperlink" Target="https://mainemaritime.edu/" TargetMode="External"/><Relationship Id="rId42" Type="http://schemas.openxmlformats.org/officeDocument/2006/relationships/hyperlink" Target="http://www.youtube.com/watch?v=ICCf-qVK6EY" TargetMode="External"/><Relationship Id="rId47" Type="http://schemas.openxmlformats.org/officeDocument/2006/relationships/image" Target="media/image12.jpeg"/><Relationship Id="rId63" Type="http://schemas.openxmlformats.org/officeDocument/2006/relationships/hyperlink" Target="http://www.arrl.org/hamfests/findlay-hamfest-8" TargetMode="External"/><Relationship Id="rId68" Type="http://schemas.openxmlformats.org/officeDocument/2006/relationships/hyperlink" Target="http://w8fw.org/" TargetMode="External"/><Relationship Id="rId84" Type="http://schemas.openxmlformats.org/officeDocument/2006/relationships/hyperlink" Target="http://www.arrl.org/hamfests/massillon-ohio-hamfest" TargetMode="External"/><Relationship Id="rId89" Type="http://schemas.openxmlformats.org/officeDocument/2006/relationships/hyperlink" Target="http://www.arrl.org/hamfests/fcarc-winterfest-2" TargetMode="External"/><Relationship Id="rId112" Type="http://schemas.openxmlformats.org/officeDocument/2006/relationships/hyperlink" Target="http://cvadx.org/regulamento/" TargetMode="External"/><Relationship Id="rId133" Type="http://schemas.openxmlformats.org/officeDocument/2006/relationships/hyperlink" Target="https://www.ksqsoparty.org/" TargetMode="External"/><Relationship Id="rId138" Type="http://schemas.openxmlformats.org/officeDocument/2006/relationships/hyperlink" Target="http://www.arrl.org/news/view/arrl-now-provides-free-rf-exposure-calculator" TargetMode="External"/><Relationship Id="rId154" Type="http://schemas.openxmlformats.org/officeDocument/2006/relationships/hyperlink" Target="mailto:Opt-In" TargetMode="External"/><Relationship Id="rId159" Type="http://schemas.openxmlformats.org/officeDocument/2006/relationships/footer" Target="footer1.xml"/><Relationship Id="rId16" Type="http://schemas.openxmlformats.org/officeDocument/2006/relationships/hyperlink" Target="https://r20.rs6.net/tn.jsp?f=0019capZXzrLKqBwjrk06crgevXEU_P9WU--P_8AaraFOnpvnx9CKi-GDALgpgh2AlYxi8Y0KAtL9QK2_3QFoD2_tgjs5WtmTswNCp9u56BhGW6t-aceAP1TZYzrr4XAVq7529e91hSDSXGxYXvzUSFIMrx_flTbRjW0YKl6-J0uObIMwK11Wn77Pw3zsL8zCjG&amp;c=xfWgvaOOqvgR6iG_Tkn7BYWvsvn5W_AlA_gYZtxUsufzLraCCpz-cw==&amp;ch=QfDw89T-v5f-GKWJVk9RWbnFZdZQ_YSjS5cjEuyLJQ9fIAQ1IrsdCg==" TargetMode="External"/><Relationship Id="rId107" Type="http://schemas.openxmlformats.org/officeDocument/2006/relationships/hyperlink" Target="http://www.yodx.ro/en/" TargetMode="External"/><Relationship Id="rId11" Type="http://schemas.openxmlformats.org/officeDocument/2006/relationships/image" Target="media/image3.jpeg"/><Relationship Id="rId32" Type="http://schemas.openxmlformats.org/officeDocument/2006/relationships/hyperlink" Target="http://www.arrl.org/qex" TargetMode="External"/><Relationship Id="rId37" Type="http://schemas.openxmlformats.org/officeDocument/2006/relationships/hyperlink" Target="mailto:webmaster@arrl-ohio.org" TargetMode="External"/><Relationship Id="rId53" Type="http://schemas.openxmlformats.org/officeDocument/2006/relationships/hyperlink" Target="http://pacificnwdxconvention.com/" TargetMode="External"/><Relationship Id="rId58" Type="http://schemas.openxmlformats.org/officeDocument/2006/relationships/image" Target="media/image15.jpeg"/><Relationship Id="rId74" Type="http://schemas.openxmlformats.org/officeDocument/2006/relationships/hyperlink" Target="http://www.arrl.org/hamfests/cleveland-hamfest-1" TargetMode="External"/><Relationship Id="rId79" Type="http://schemas.openxmlformats.org/officeDocument/2006/relationships/hyperlink" Target="http://www.arrl.org/hamfests/northwest-ohio-amateur-radio-club-nwoarc-hamfest" TargetMode="External"/><Relationship Id="rId102" Type="http://schemas.openxmlformats.org/officeDocument/2006/relationships/hyperlink" Target="http://www.ncccsprint.com/rttyns.html" TargetMode="External"/><Relationship Id="rId123" Type="http://schemas.openxmlformats.org/officeDocument/2006/relationships/hyperlink" Target="https://cwops.org/cwops-tests/" TargetMode="External"/><Relationship Id="rId128" Type="http://schemas.openxmlformats.org/officeDocument/2006/relationships/hyperlink" Target="https://hackaday.io/project/181004-digital-vu-meter-with-analog-physics" TargetMode="External"/><Relationship Id="rId144" Type="http://schemas.openxmlformats.org/officeDocument/2006/relationships/image" Target="media/image17.png"/><Relationship Id="rId149" Type="http://schemas.openxmlformats.org/officeDocument/2006/relationships/hyperlink" Target="http://arrl-ohio.org/news/index.html" TargetMode="External"/><Relationship Id="rId5" Type="http://schemas.openxmlformats.org/officeDocument/2006/relationships/webSettings" Target="webSettings.xml"/><Relationship Id="rId90" Type="http://schemas.openxmlformats.org/officeDocument/2006/relationships/hyperlink" Target="http://www.k1usn.com/sst.html" TargetMode="External"/><Relationship Id="rId95" Type="http://schemas.openxmlformats.org/officeDocument/2006/relationships/hyperlink" Target="https://cwops.org/cwops-tests/" TargetMode="External"/><Relationship Id="rId160" Type="http://schemas.openxmlformats.org/officeDocument/2006/relationships/fontTable" Target="fontTable.xml"/><Relationship Id="rId22" Type="http://schemas.openxmlformats.org/officeDocument/2006/relationships/image" Target="media/image7.jpeg"/><Relationship Id="rId27" Type="http://schemas.openxmlformats.org/officeDocument/2006/relationships/hyperlink" Target="http://www.arrl.org/qst" TargetMode="External"/><Relationship Id="rId43" Type="http://schemas.openxmlformats.org/officeDocument/2006/relationships/image" Target="media/image11.jpeg"/><Relationship Id="rId48" Type="http://schemas.openxmlformats.org/officeDocument/2006/relationships/hyperlink" Target="https://cwops.org/cwops-tests/cw-open/" TargetMode="External"/><Relationship Id="rId64" Type="http://schemas.openxmlformats.org/officeDocument/2006/relationships/hyperlink" Target="http://www.findlayradioclub.org/hamfest" TargetMode="External"/><Relationship Id="rId69" Type="http://schemas.openxmlformats.org/officeDocument/2006/relationships/hyperlink" Target="http://www.arrl.org/hamfests/mound-amateur-radio-assoc-swap-meet" TargetMode="External"/><Relationship Id="rId113" Type="http://schemas.openxmlformats.org/officeDocument/2006/relationships/hyperlink" Target="http://www.sarl.org.za/public/contests/contestrules.asp" TargetMode="External"/><Relationship Id="rId118" Type="http://schemas.openxmlformats.org/officeDocument/2006/relationships/hyperlink" Target="http://www.qrp-labs.com/party.html" TargetMode="External"/><Relationship Id="rId134" Type="http://schemas.openxmlformats.org/officeDocument/2006/relationships/hyperlink" Target="https://www.discovermagazine.com/planet-earth/our-radio-signals-have-now-reached-75-star-systems-that-can-see-us-too" TargetMode="External"/><Relationship Id="rId139" Type="http://schemas.openxmlformats.org/officeDocument/2006/relationships/hyperlink" Target="https://df1lx.darc.de/n1mm/" TargetMode="External"/><Relationship Id="rId80" Type="http://schemas.openxmlformats.org/officeDocument/2006/relationships/hyperlink" Target="http://www.nwoarc.com/" TargetMode="External"/><Relationship Id="rId85" Type="http://schemas.openxmlformats.org/officeDocument/2006/relationships/hyperlink" Target="http://www.arrl.org/hamfests/garc-hamfest-4" TargetMode="External"/><Relationship Id="rId150" Type="http://schemas.openxmlformats.org/officeDocument/2006/relationships/image" Target="media/image20.emf"/><Relationship Id="rId155" Type="http://schemas.openxmlformats.org/officeDocument/2006/relationships/hyperlink" Target="mailto:webmaster@arrl-ohio.org" TargetMode="External"/><Relationship Id="rId12" Type="http://schemas.openxmlformats.org/officeDocument/2006/relationships/image" Target="media/image4.jpeg"/><Relationship Id="rId17" Type="http://schemas.openxmlformats.org/officeDocument/2006/relationships/image" Target="media/image6.jpeg"/><Relationship Id="rId33" Type="http://schemas.openxmlformats.org/officeDocument/2006/relationships/hyperlink" Target="http://www.arrl.org/myarrl-account-management" TargetMode="External"/><Relationship Id="rId38" Type="http://schemas.openxmlformats.org/officeDocument/2006/relationships/image" Target="media/image10.jpg"/><Relationship Id="rId59" Type="http://schemas.openxmlformats.org/officeDocument/2006/relationships/hyperlink" Target="http://arrl-ohio.org/hamfests.html" TargetMode="External"/><Relationship Id="rId103" Type="http://schemas.openxmlformats.org/officeDocument/2006/relationships/hyperlink" Target="http://www.ncccsprint.com/rules.html" TargetMode="External"/><Relationship Id="rId108" Type="http://schemas.openxmlformats.org/officeDocument/2006/relationships/hyperlink" Target="https://ww-digi.com/" TargetMode="External"/><Relationship Id="rId124" Type="http://schemas.openxmlformats.org/officeDocument/2006/relationships/hyperlink" Target="https://www.ukeicc.com/80m-rules.php" TargetMode="External"/><Relationship Id="rId129" Type="http://schemas.openxmlformats.org/officeDocument/2006/relationships/hyperlink" Target="https://www.techrepublic.com/article/how-to-use-the-windows-media-creation-tool-to-create-a-windows-10-iso-file/" TargetMode="External"/><Relationship Id="rId20" Type="http://schemas.openxmlformats.org/officeDocument/2006/relationships/hyperlink" Target="https://www.bowdoin.edu/arctic-museum/educational-resources/schooner-bowdoin.html" TargetMode="External"/><Relationship Id="rId41" Type="http://schemas.openxmlformats.org/officeDocument/2006/relationships/hyperlink" Target="mailto:wa0tjt@gmail.com" TargetMode="External"/><Relationship Id="rId54" Type="http://schemas.openxmlformats.org/officeDocument/2006/relationships/image" Target="media/image14.png"/><Relationship Id="rId62" Type="http://schemas.openxmlformats.org/officeDocument/2006/relationships/hyperlink" Target="http://www.arrl.org/hamfests/cincinnati-hamfest" TargetMode="External"/><Relationship Id="rId70" Type="http://schemas.openxmlformats.org/officeDocument/2006/relationships/hyperlink" Target="http://w8dyy.org/" TargetMode="External"/><Relationship Id="rId75" Type="http://schemas.openxmlformats.org/officeDocument/2006/relationships/hyperlink" Target="http://www.arrl.org/hamfests/10th-annual-vette-city-hamfest-arrl-great-lakes-division-convention" TargetMode="External"/><Relationship Id="rId83" Type="http://schemas.openxmlformats.org/officeDocument/2006/relationships/hyperlink" Target="http://w8np.org/" TargetMode="External"/><Relationship Id="rId88" Type="http://schemas.openxmlformats.org/officeDocument/2006/relationships/hyperlink" Target="http://k8bxq.org/hamfest" TargetMode="External"/><Relationship Id="rId91" Type="http://schemas.openxmlformats.org/officeDocument/2006/relationships/hyperlink" Target="https://wwsac.com/rules.html" TargetMode="External"/><Relationship Id="rId96" Type="http://schemas.openxmlformats.org/officeDocument/2006/relationships/hyperlink" Target="https://cwops.org/cwops-tests/" TargetMode="External"/><Relationship Id="rId111" Type="http://schemas.openxmlformats.org/officeDocument/2006/relationships/hyperlink" Target="http://www.ohqp.org/index.php/rules/" TargetMode="External"/><Relationship Id="rId132" Type="http://schemas.openxmlformats.org/officeDocument/2006/relationships/hyperlink" Target="https://www.ohqp.org/" TargetMode="External"/><Relationship Id="rId140" Type="http://schemas.openxmlformats.org/officeDocument/2006/relationships/hyperlink" Target="https://physics.princeton.edu/pulsar/k1jt/wsjtx.html" TargetMode="External"/><Relationship Id="rId145" Type="http://schemas.openxmlformats.org/officeDocument/2006/relationships/image" Target="media/image18.jpeg"/><Relationship Id="rId153" Type="http://schemas.openxmlformats.org/officeDocument/2006/relationships/image" Target="media/image21.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20.rs6.net/tn.jsp?f=0019capZXzrLKqBwjrk06crgevXEU_P9WU--P_8AaraFOnpvnx9CKi-GDALgpgh2AlYrdcsbAW03jwPhH3IjfoNhM-1u2J3_RTWCOmEQXivy1W6dFNViuj0tD8V3jB7tfLfzzJMnnIrq6je0C_trlhi9qqIkf1dsV4vzhJNTPfdihHpKRIV9Ip4niQGMa-L_gesqM1iveWLN08oAko9BGBAwYq4qIcyNqDwxtoWySEPvwnfukuGyIA13W3JeLZ6JPja68XBWOjI0CfBuaMV__3_LpATR_Alc6D-&amp;c=xfWgvaOOqvgR6iG_Tkn7BYWvsvn5W_AlA_gYZtxUsufzLraCCpz-cw==&amp;ch=QfDw89T-v5f-GKWJVk9RWbnFZdZQ_YSjS5cjEuyLJQ9fIAQ1IrsdCg==" TargetMode="External"/><Relationship Id="rId23" Type="http://schemas.openxmlformats.org/officeDocument/2006/relationships/hyperlink" Target="http://mainemaritime.edu/waterfront/schooner-bowdoin/" TargetMode="External"/><Relationship Id="rId28" Type="http://schemas.openxmlformats.org/officeDocument/2006/relationships/hyperlink" Target="http://www.arrl.org/on-the-air-magazine" TargetMode="External"/><Relationship Id="rId36" Type="http://schemas.openxmlformats.org/officeDocument/2006/relationships/hyperlink" Target="https://www.instagram.com/arrlhq" TargetMode="External"/><Relationship Id="rId49" Type="http://schemas.openxmlformats.org/officeDocument/2006/relationships/hyperlink" Target="https://cincinnatihamfest.org/" TargetMode="External"/><Relationship Id="rId57" Type="http://schemas.openxmlformats.org/officeDocument/2006/relationships/hyperlink" Target="https://www.w8dxcc.com" TargetMode="External"/><Relationship Id="rId106" Type="http://schemas.openxmlformats.org/officeDocument/2006/relationships/hyperlink" Target="http://www.alara.org.au/contests/" TargetMode="External"/><Relationship Id="rId114" Type="http://schemas.openxmlformats.org/officeDocument/2006/relationships/hyperlink" Target="http://www.k1usn.com/sst.html" TargetMode="External"/><Relationship Id="rId119" Type="http://schemas.openxmlformats.org/officeDocument/2006/relationships/hyperlink" Target="http://rttyops.com/" TargetMode="External"/><Relationship Id="rId127" Type="http://schemas.openxmlformats.org/officeDocument/2006/relationships/hyperlink" Target="https://www.adafruit.com/product/1474" TargetMode="External"/><Relationship Id="rId10" Type="http://schemas.openxmlformats.org/officeDocument/2006/relationships/image" Target="media/image2.jpeg"/><Relationship Id="rId31" Type="http://schemas.openxmlformats.org/officeDocument/2006/relationships/hyperlink" Target="http://www.arrl.org/qex" TargetMode="External"/><Relationship Id="rId44" Type="http://schemas.openxmlformats.org/officeDocument/2006/relationships/hyperlink" Target="mailto:exams.w8bi@gmail.com" TargetMode="External"/><Relationship Id="rId52" Type="http://schemas.openxmlformats.org/officeDocument/2006/relationships/image" Target="media/image13.png"/><Relationship Id="rId60" Type="http://schemas.openxmlformats.org/officeDocument/2006/relationships/hyperlink" Target="http://www.arrl.org/hamfests/cincinnati-hamfest" TargetMode="External"/><Relationship Id="rId65" Type="http://schemas.openxmlformats.org/officeDocument/2006/relationships/hyperlink" Target="http://www.arrl.org/hamfests/findlay-hamfest-8" TargetMode="External"/><Relationship Id="rId73" Type="http://schemas.openxmlformats.org/officeDocument/2006/relationships/hyperlink" Target="http://www.hac.org/" TargetMode="External"/><Relationship Id="rId78" Type="http://schemas.openxmlformats.org/officeDocument/2006/relationships/hyperlink" Target="http://www.arrl.org/hamfests/10th-annual-vette-city-hamfest-arrl-great-lakes-division-convention" TargetMode="External"/><Relationship Id="rId81" Type="http://schemas.openxmlformats.org/officeDocument/2006/relationships/hyperlink" Target="http://www.arrl.org/hamfests/northwest-ohio-amateur-radio-club-nwoarc-hamfest" TargetMode="External"/><Relationship Id="rId86" Type="http://schemas.openxmlformats.org/officeDocument/2006/relationships/hyperlink" Target="http://www.arrl.org/hamfests/garc-hamfest-4" TargetMode="External"/><Relationship Id="rId94" Type="http://schemas.openxmlformats.org/officeDocument/2006/relationships/hyperlink" Target="http://www.perluma.com/Phone_Fray_Contest_Rules.pdf" TargetMode="External"/><Relationship Id="rId99" Type="http://schemas.openxmlformats.org/officeDocument/2006/relationships/hyperlink" Target="http://rttyops.com/" TargetMode="External"/><Relationship Id="rId101" Type="http://schemas.openxmlformats.org/officeDocument/2006/relationships/hyperlink" Target="http://www.qrpfoxhunt.org/summer_rules.htm" TargetMode="External"/><Relationship Id="rId122" Type="http://schemas.openxmlformats.org/officeDocument/2006/relationships/hyperlink" Target="http://www.ft8activity.eu/index.php/en/" TargetMode="External"/><Relationship Id="rId130" Type="http://schemas.openxmlformats.org/officeDocument/2006/relationships/hyperlink" Target="https://en.wikipedia.org/wiki/Optical_disc_image" TargetMode="External"/><Relationship Id="rId135" Type="http://schemas.openxmlformats.org/officeDocument/2006/relationships/hyperlink" Target="https://guitar.com/news/gear-news/panic-on-availability-of-vacuum-tubes-mike-matthews-future-valve-amps/" TargetMode="External"/><Relationship Id="rId143" Type="http://schemas.openxmlformats.org/officeDocument/2006/relationships/hyperlink" Target="http://arrl-ohio.org/news/2020/print_your_license.pdf" TargetMode="External"/><Relationship Id="rId148" Type="http://schemas.openxmlformats.org/officeDocument/2006/relationships/image" Target="media/image19.png"/><Relationship Id="rId151" Type="http://schemas.openxmlformats.org/officeDocument/2006/relationships/hyperlink" Target="http://arrl-ohio.org/club_news/index.html" TargetMode="External"/><Relationship Id="rId156"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us02web.zoom.us/u/khV0AJOqd" TargetMode="External"/><Relationship Id="rId18" Type="http://schemas.openxmlformats.org/officeDocument/2006/relationships/hyperlink" Target="https://www.facebook.com/The-Intrepid-DX-Group-180857615282553" TargetMode="External"/><Relationship Id="rId39" Type="http://schemas.openxmlformats.org/officeDocument/2006/relationships/hyperlink" Target="mailto:" TargetMode="External"/><Relationship Id="rId109" Type="http://schemas.openxmlformats.org/officeDocument/2006/relationships/hyperlink" Target="http://usislands.org/qso-party-rules/" TargetMode="External"/><Relationship Id="rId34" Type="http://schemas.openxmlformats.org/officeDocument/2006/relationships/hyperlink" Target="https://www.facebook.com/ARRL.org/" TargetMode="External"/><Relationship Id="rId50" Type="http://schemas.openxmlformats.org/officeDocument/2006/relationships/hyperlink" Target="http://www.w8dxcc.com" TargetMode="External"/><Relationship Id="rId55" Type="http://schemas.openxmlformats.org/officeDocument/2006/relationships/hyperlink" Target="https://www.contestcalendar.com/" TargetMode="External"/><Relationship Id="rId76" Type="http://schemas.openxmlformats.org/officeDocument/2006/relationships/hyperlink" Target="http://www.arrl.org/hamfests/10th-annual-vette-city-hamfest-arrl-great-lakes-division-convention" TargetMode="External"/><Relationship Id="rId97" Type="http://schemas.openxmlformats.org/officeDocument/2006/relationships/hyperlink" Target="https://cwops.org/cwops-tests/" TargetMode="External"/><Relationship Id="rId104" Type="http://schemas.openxmlformats.org/officeDocument/2006/relationships/hyperlink" Target="http://www.k1usn.com/sst.html" TargetMode="External"/><Relationship Id="rId120" Type="http://schemas.openxmlformats.org/officeDocument/2006/relationships/hyperlink" Target="http://www.perluma.com/Phone_Fray_Contest_Rules.pdf" TargetMode="External"/><Relationship Id="rId125" Type="http://schemas.openxmlformats.org/officeDocument/2006/relationships/hyperlink" Target="http://www.fistsna.org/operating.html" TargetMode="External"/><Relationship Id="rId141" Type="http://schemas.openxmlformats.org/officeDocument/2006/relationships/hyperlink" Target="http://qrp-labs.com/newsaug2021.html" TargetMode="External"/><Relationship Id="rId146" Type="http://schemas.openxmlformats.org/officeDocument/2006/relationships/hyperlink" Target="http://arrl-ohio.org/sm/s-s.html" TargetMode="External"/><Relationship Id="rId7" Type="http://schemas.openxmlformats.org/officeDocument/2006/relationships/endnotes" Target="endnotes.xml"/><Relationship Id="rId71" Type="http://schemas.openxmlformats.org/officeDocument/2006/relationships/hyperlink" Target="http://www.arrl.org/hamfests/mound-amateur-radio-assoc-swap-meet" TargetMode="External"/><Relationship Id="rId92" Type="http://schemas.openxmlformats.org/officeDocument/2006/relationships/hyperlink" Target="http://rttyops.com/" TargetMode="External"/><Relationship Id="rId2" Type="http://schemas.openxmlformats.org/officeDocument/2006/relationships/numbering" Target="numbering.xml"/><Relationship Id="rId29" Type="http://schemas.openxmlformats.org/officeDocument/2006/relationships/hyperlink" Target="http://www.arrl.org/arrl-audio-news" TargetMode="External"/><Relationship Id="rId24" Type="http://schemas.openxmlformats.org/officeDocument/2006/relationships/image" Target="media/image8.jpeg"/><Relationship Id="rId40" Type="http://schemas.openxmlformats.org/officeDocument/2006/relationships/hyperlink" Target="https://net-control.us/map.php?NetID=3818" TargetMode="External"/><Relationship Id="rId45" Type="http://schemas.openxmlformats.org/officeDocument/2006/relationships/hyperlink" Target="https://r20.rs6.net/tn.jsp?f=001DxdXS40dvzmbl9m9sfY5l9IIoAGYYsZIQIObAktg-wnnAu__YbvuVuV1_NQmLDKapbqCCYZK1L6epi1k5lVvuEtL_I1T0LMdgzjsNGvi1UnoIj7Lpv0RFoxS8h0YOCVVODgyzQI8xFTrmQ0pr6RXkQVvSx_cjGgR-DubSFhvF7CPVtMoPBph8tt8RpjGjyyBlRFHzo_VhR4=&amp;c=Oi-83JMf17RlM94bujSYqqAwfNyIPWszQZKKkjp6BM5J7PHkAvaFrA==&amp;ch=Kr1c-7rzal6CKkNUvSX-jLXK5eG9iU0tKZ5xoqUUqM21mzFnc1rE3w==" TargetMode="External"/><Relationship Id="rId66" Type="http://schemas.openxmlformats.org/officeDocument/2006/relationships/hyperlink" Target="http://w8fw.org/" TargetMode="External"/><Relationship Id="rId87" Type="http://schemas.openxmlformats.org/officeDocument/2006/relationships/hyperlink" Target="http://www.arrl.org/hamfests/fcarc-winterfest-2" TargetMode="External"/><Relationship Id="rId110" Type="http://schemas.openxmlformats.org/officeDocument/2006/relationships/hyperlink" Target="https://ksqsoparty.org/rules/KSQPRules2020.pdf?1" TargetMode="External"/><Relationship Id="rId115" Type="http://schemas.openxmlformats.org/officeDocument/2006/relationships/hyperlink" Target="http://www.qrp-labs.com/party.html" TargetMode="External"/><Relationship Id="rId131" Type="http://schemas.openxmlformats.org/officeDocument/2006/relationships/hyperlink" Target="http://www.arrl.org/news/following-earthquake-in-haiti-radio-amateurs-asked-to-keep-frequencies-clear" TargetMode="External"/><Relationship Id="rId136" Type="http://schemas.openxmlformats.org/officeDocument/2006/relationships/hyperlink" Target="https://www.kb6nu.com/predictions-call-for-solar-cycle-25-to-be-big-early" TargetMode="External"/><Relationship Id="rId157" Type="http://schemas.openxmlformats.org/officeDocument/2006/relationships/image" Target="media/image23.jpg"/><Relationship Id="rId61" Type="http://schemas.openxmlformats.org/officeDocument/2006/relationships/hyperlink" Target="http://cincinnatihamfest.org/" TargetMode="External"/><Relationship Id="rId82" Type="http://schemas.openxmlformats.org/officeDocument/2006/relationships/hyperlink" Target="http://www.arrl.org/hamfests/massillon-ohio-hamfest" TargetMode="External"/><Relationship Id="rId152" Type="http://schemas.openxmlformats.org/officeDocument/2006/relationships/hyperlink" Target="mailto:webmaster@arrl-ohio.org" TargetMode="External"/><Relationship Id="rId19" Type="http://schemas.openxmlformats.org/officeDocument/2006/relationships/hyperlink" Target="https://www.avlradiomuseum.org/20th-anniversary-celebration" TargetMode="External"/><Relationship Id="rId14" Type="http://schemas.openxmlformats.org/officeDocument/2006/relationships/image" Target="media/image5.jpeg"/><Relationship Id="rId30" Type="http://schemas.openxmlformats.org/officeDocument/2006/relationships/hyperlink" Target="http://www.ncjweb.com/" TargetMode="External"/><Relationship Id="rId35" Type="http://schemas.openxmlformats.org/officeDocument/2006/relationships/hyperlink" Target="https://twitter.com/arrl" TargetMode="External"/><Relationship Id="rId56" Type="http://schemas.openxmlformats.org/officeDocument/2006/relationships/hyperlink" Target="https://www.ohqp.org/" TargetMode="External"/><Relationship Id="rId77" Type="http://schemas.openxmlformats.org/officeDocument/2006/relationships/hyperlink" Target="https://ky4bg.com/" TargetMode="External"/><Relationship Id="rId100" Type="http://schemas.openxmlformats.org/officeDocument/2006/relationships/hyperlink" Target="https://www.eacwspain.es/eacwmeeting/" TargetMode="External"/><Relationship Id="rId105" Type="http://schemas.openxmlformats.org/officeDocument/2006/relationships/hyperlink" Target="http://www.hawaiiqsoparty.org/" TargetMode="External"/><Relationship Id="rId126" Type="http://schemas.openxmlformats.org/officeDocument/2006/relationships/hyperlink" Target="http://3830scores.com/" TargetMode="External"/><Relationship Id="rId147" Type="http://schemas.openxmlformats.org/officeDocument/2006/relationships/hyperlink" Target="mailto:swap@arrlohio.org" TargetMode="External"/><Relationship Id="rId8" Type="http://schemas.openxmlformats.org/officeDocument/2006/relationships/hyperlink" Target="http://arrl-ohio.org/news/" TargetMode="External"/><Relationship Id="rId51" Type="http://schemas.openxmlformats.org/officeDocument/2006/relationships/hyperlink" Target="http://www" TargetMode="External"/><Relationship Id="rId72" Type="http://schemas.openxmlformats.org/officeDocument/2006/relationships/hyperlink" Target="http://www.arrl.org/hamfests/cleveland-hamfest-1" TargetMode="External"/><Relationship Id="rId93" Type="http://schemas.openxmlformats.org/officeDocument/2006/relationships/hyperlink" Target="http://www.skccgroup.com/operating_activities/weekday_sprint/" TargetMode="External"/><Relationship Id="rId98" Type="http://schemas.openxmlformats.org/officeDocument/2006/relationships/hyperlink" Target="https://cwops.org/cwops-tests/" TargetMode="External"/><Relationship Id="rId121" Type="http://schemas.openxmlformats.org/officeDocument/2006/relationships/hyperlink" Target="https://cwops.org/cwops-tests/" TargetMode="External"/><Relationship Id="rId142" Type="http://schemas.openxmlformats.org/officeDocument/2006/relationships/image" Target="media/image16.png"/><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mailto:WB8LCD@ARRL.ORG" TargetMode="External"/><Relationship Id="rId67" Type="http://schemas.openxmlformats.org/officeDocument/2006/relationships/hyperlink" Target="http://w8fw.org/" TargetMode="External"/><Relationship Id="rId116" Type="http://schemas.openxmlformats.org/officeDocument/2006/relationships/hyperlink" Target="http://www.qrp-labs.com/party.html" TargetMode="External"/><Relationship Id="rId137" Type="http://schemas.openxmlformats.org/officeDocument/2006/relationships/hyperlink" Target="https://spaceweather.com/archive.php?view=1&amp;day=03&amp;month=08&amp;year=2021" TargetMode="External"/><Relationship Id="rId158" Type="http://schemas.openxmlformats.org/officeDocument/2006/relationships/hyperlink" Target="http://arrl-ohio.org/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25</Pages>
  <Words>9303</Words>
  <Characters>53032</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7</cp:revision>
  <cp:lastPrinted>2021-08-22T23:37:00Z</cp:lastPrinted>
  <dcterms:created xsi:type="dcterms:W3CDTF">2021-08-22T12:56:00Z</dcterms:created>
  <dcterms:modified xsi:type="dcterms:W3CDTF">2021-08-22T23:38:00Z</dcterms:modified>
</cp:coreProperties>
</file>