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7A21EADD"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6A0B">
        <w:rPr>
          <w:rFonts w:eastAsia="Calibri"/>
          <w:b/>
          <w:i/>
          <w:noProof/>
          <w:color w:val="538135" w:themeColor="accent6" w:themeShade="BF"/>
          <w:sz w:val="72"/>
          <w:szCs w:val="72"/>
        </w:rPr>
        <w:t xml:space="preserve">August </w:t>
      </w:r>
      <w:r w:rsidR="0002490F">
        <w:rPr>
          <w:rFonts w:eastAsia="Calibri"/>
          <w:b/>
          <w:i/>
          <w:noProof/>
          <w:color w:val="538135" w:themeColor="accent6" w:themeShade="BF"/>
          <w:sz w:val="72"/>
          <w:szCs w:val="72"/>
        </w:rPr>
        <w:t>9th</w:t>
      </w:r>
      <w:r w:rsidR="00423B19">
        <w:rPr>
          <w:rFonts w:eastAsia="Calibri"/>
          <w:b/>
          <w:i/>
          <w:noProof/>
          <w:color w:val="538135" w:themeColor="accent6" w:themeShade="BF"/>
          <w:sz w:val="72"/>
          <w:szCs w:val="72"/>
        </w:rPr>
        <w:t xml:space="preserve"> </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6E379051" w:rsidR="00CF1541" w:rsidRDefault="00CF1541" w:rsidP="00CF1541">
      <w:pPr>
        <w:rPr>
          <w:rStyle w:val="Hyperlink"/>
          <w:u w:val="none"/>
        </w:rPr>
      </w:pPr>
      <w:r>
        <w:rPr>
          <w:rStyle w:val="Hyperlink"/>
          <w:u w:val="none"/>
        </w:rPr>
        <w:t xml:space="preserve">                                                        </w:t>
      </w:r>
      <w:r w:rsidR="00AC43D2" w:rsidRPr="00AC43D2">
        <w:rPr>
          <w:rStyle w:val="Hyperlink"/>
          <w:color w:val="000000" w:themeColor="text1"/>
          <w:u w:val="none"/>
        </w:rPr>
        <w:sym w:font="Wingdings" w:char="F0E0"/>
      </w:r>
      <w:r>
        <w:rPr>
          <w:rStyle w:val="Hyperlink"/>
          <w:u w:val="none"/>
        </w:rPr>
        <w:t xml:space="preserve">  </w:t>
      </w:r>
      <w:hyperlink w:anchor="ve" w:history="1">
        <w:r w:rsidR="00965C19" w:rsidRPr="003A6881">
          <w:rPr>
            <w:rStyle w:val="Hyperlink"/>
          </w:rPr>
          <w:t>VE Testing</w:t>
        </w:r>
      </w:hyperlink>
      <w:r>
        <w:rPr>
          <w:rStyle w:val="Hyperlink"/>
          <w:u w:val="none"/>
        </w:rPr>
        <w:t xml:space="preserve">                                                                                </w:t>
      </w:r>
    </w:p>
    <w:p w14:paraId="64161918" w14:textId="33A31178"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027A8D0A" w:rsidR="006745DD" w:rsidRDefault="004961FD" w:rsidP="005F5015">
      <w:pPr>
        <w:contextualSpacing/>
        <w:rPr>
          <w:rStyle w:val="Hyperlink"/>
          <w:u w:val="none"/>
        </w:rPr>
      </w:pPr>
      <w:r>
        <w:rPr>
          <w:noProof/>
        </w:rPr>
        <w:drawing>
          <wp:anchor distT="0" distB="0" distL="114300" distR="114300" simplePos="0" relativeHeight="252794880" behindDoc="0" locked="0" layoutInCell="1" allowOverlap="1" wp14:anchorId="460C09E6" wp14:editId="32815CD3">
            <wp:simplePos x="0" y="0"/>
            <wp:positionH relativeFrom="margin">
              <wp:align>left</wp:align>
            </wp:positionH>
            <wp:positionV relativeFrom="paragraph">
              <wp:posOffset>316811</wp:posOffset>
            </wp:positionV>
            <wp:extent cx="6858000" cy="3657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3657600"/>
                    </a:xfrm>
                    <a:prstGeom prst="rect">
                      <a:avLst/>
                    </a:prstGeom>
                    <a:noFill/>
                    <a:ln>
                      <a:noFill/>
                    </a:ln>
                  </pic:spPr>
                </pic:pic>
              </a:graphicData>
            </a:graphic>
          </wp:anchor>
        </w:drawing>
      </w:r>
      <w:r w:rsidR="002D5E7C">
        <w:rPr>
          <w:rStyle w:val="Hyperlink"/>
          <w:u w:val="none"/>
        </w:rPr>
        <w:t xml:space="preserve">             </w:t>
      </w:r>
      <w:bookmarkStart w:id="22" w:name="_Hlk18234867"/>
    </w:p>
    <w:p w14:paraId="0D71C65E" w14:textId="1BC961C0" w:rsidR="00D1582F" w:rsidRDefault="00D1582F" w:rsidP="005F5015">
      <w:pPr>
        <w:contextualSpacing/>
      </w:pPr>
    </w:p>
    <w:bookmarkEnd w:id="22"/>
    <w:p w14:paraId="7A6EA1C2" w14:textId="51D409FE" w:rsidR="00D1582F" w:rsidRDefault="00D1582F" w:rsidP="009C42BF">
      <w:pPr>
        <w:contextualSpacing/>
      </w:pPr>
    </w:p>
    <w:p w14:paraId="236AA841" w14:textId="002AB55A" w:rsidR="00D1582F" w:rsidRDefault="00D1582F" w:rsidP="009C42BF">
      <w:pPr>
        <w:contextualSpacing/>
      </w:pPr>
    </w:p>
    <w:p w14:paraId="2FD0F5D8" w14:textId="23F6F01A" w:rsidR="00D1582F" w:rsidRDefault="00D1582F" w:rsidP="009C42BF">
      <w:pPr>
        <w:contextualSpacing/>
      </w:pPr>
    </w:p>
    <w:p w14:paraId="496E9866" w14:textId="09AC9552" w:rsidR="00D1582F" w:rsidRDefault="00D1582F" w:rsidP="009C42BF">
      <w:pPr>
        <w:contextualSpacing/>
      </w:pPr>
    </w:p>
    <w:p w14:paraId="5A0A77A2" w14:textId="0D99BD4B" w:rsidR="00D1582F" w:rsidRDefault="00D1582F" w:rsidP="009C42BF">
      <w:pPr>
        <w:contextualSpacing/>
      </w:pPr>
    </w:p>
    <w:p w14:paraId="22DDEDAF" w14:textId="655DFF13" w:rsidR="00D1582F" w:rsidRPr="004961FD" w:rsidRDefault="004961FD" w:rsidP="004961FD">
      <w:pPr>
        <w:contextualSpacing/>
        <w:rPr>
          <w:sz w:val="48"/>
          <w:szCs w:val="48"/>
        </w:rPr>
      </w:pPr>
      <w:r>
        <w:t xml:space="preserve">                                                        </w:t>
      </w:r>
      <w:proofErr w:type="spellStart"/>
      <w:r w:rsidRPr="004961FD">
        <w:rPr>
          <w:color w:val="222222"/>
          <w:sz w:val="48"/>
          <w:szCs w:val="48"/>
          <w:shd w:val="clear" w:color="auto" w:fill="FFFFFF"/>
        </w:rPr>
        <w:t>HamFests</w:t>
      </w:r>
      <w:proofErr w:type="spellEnd"/>
      <w:r w:rsidRPr="004961FD">
        <w:rPr>
          <w:color w:val="222222"/>
          <w:sz w:val="48"/>
          <w:szCs w:val="48"/>
          <w:shd w:val="clear" w:color="auto" w:fill="FFFFFF"/>
        </w:rPr>
        <w:t xml:space="preserve"> are Back</w:t>
      </w:r>
      <w:r w:rsidR="00666A0B" w:rsidRPr="004961FD">
        <w:rPr>
          <w:color w:val="222222"/>
          <w:sz w:val="48"/>
          <w:szCs w:val="48"/>
          <w:shd w:val="clear" w:color="auto" w:fill="FFFFFF"/>
        </w:rPr>
        <w:t>!</w:t>
      </w:r>
    </w:p>
    <w:p w14:paraId="4E9E0418" w14:textId="1F0FFAF1" w:rsidR="00D1582F" w:rsidRDefault="00D1582F" w:rsidP="009C42BF">
      <w:pPr>
        <w:contextualSpacing/>
      </w:pPr>
    </w:p>
    <w:p w14:paraId="431AAA72" w14:textId="77777777" w:rsidR="00D1582F" w:rsidRDefault="00D1582F" w:rsidP="009C42BF">
      <w:pPr>
        <w:contextualSpacing/>
      </w:pPr>
    </w:p>
    <w:p w14:paraId="4A2721E3" w14:textId="2277E3FD" w:rsidR="009C42BF" w:rsidRDefault="00E9497D" w:rsidP="009C42BF">
      <w:pPr>
        <w:contextualSpacing/>
        <w:rPr>
          <w:noProof/>
        </w:rPr>
      </w:pPr>
      <w:r>
        <w:lastRenderedPageBreak/>
        <w:pict w14:anchorId="70108E5E">
          <v:rect id="_x0000_i1025" style="width:0;height:1.5pt" o:hralign="center" o:hrstd="t" o:hr="t" fillcolor="#a0a0a0" stroked="f"/>
        </w:pict>
      </w:r>
    </w:p>
    <w:p w14:paraId="1D5C4107" w14:textId="0A2C3FDF" w:rsidR="005F5172" w:rsidRDefault="004961FD" w:rsidP="009C42BF">
      <w:pPr>
        <w:contextualSpacing/>
        <w:rPr>
          <w:noProof/>
        </w:rPr>
      </w:pPr>
      <w:r>
        <w:rPr>
          <w:noProof/>
        </w:rPr>
        <w:drawing>
          <wp:anchor distT="0" distB="0" distL="114300" distR="114300" simplePos="0" relativeHeight="252796928" behindDoc="0" locked="0" layoutInCell="1" allowOverlap="1" wp14:anchorId="5C7AD8F0" wp14:editId="4E850EE2">
            <wp:simplePos x="0" y="0"/>
            <wp:positionH relativeFrom="column">
              <wp:posOffset>3681095</wp:posOffset>
            </wp:positionH>
            <wp:positionV relativeFrom="paragraph">
              <wp:posOffset>2540</wp:posOffset>
            </wp:positionV>
            <wp:extent cx="3353435" cy="22726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3435"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5904" behindDoc="0" locked="0" layoutInCell="1" allowOverlap="1" wp14:anchorId="66753356" wp14:editId="01FDCE6D">
            <wp:simplePos x="0" y="0"/>
            <wp:positionH relativeFrom="column">
              <wp:posOffset>-206375</wp:posOffset>
            </wp:positionH>
            <wp:positionV relativeFrom="paragraph">
              <wp:posOffset>2540</wp:posOffset>
            </wp:positionV>
            <wp:extent cx="3741420" cy="22517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142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D9411" w14:textId="2B362CB7" w:rsidR="004961FD" w:rsidRDefault="004961FD" w:rsidP="009C42BF">
      <w:pPr>
        <w:contextualSpacing/>
        <w:rPr>
          <w:noProof/>
        </w:rPr>
      </w:pPr>
    </w:p>
    <w:p w14:paraId="585E2878" w14:textId="77777777" w:rsidR="004961FD" w:rsidRDefault="004961FD" w:rsidP="009C42BF">
      <w:pPr>
        <w:contextualSpacing/>
        <w:rPr>
          <w:noProof/>
        </w:rPr>
      </w:pPr>
    </w:p>
    <w:p w14:paraId="3CACD445" w14:textId="56DC1107"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1B4BDA43" w14:textId="3A460B04" w:rsidR="007B0913" w:rsidRDefault="004961FD" w:rsidP="009C42BF">
      <w:pPr>
        <w:contextualSpacing/>
      </w:pPr>
      <w:r>
        <w:t xml:space="preserve">Saturday was a perfect day for a HamFest!  I hope you were able to get out to either the Columbus </w:t>
      </w:r>
      <w:r w:rsidR="00BA55B1">
        <w:t xml:space="preserve">Hamfest in Grove City, or the MOCARC HamFest in Bidwell.  I attended the Columbus Fest, and it was the </w:t>
      </w:r>
      <w:r w:rsidR="00BA55B1">
        <w:rPr>
          <w:i/>
          <w:iCs/>
        </w:rPr>
        <w:t xml:space="preserve">really </w:t>
      </w:r>
      <w:r w:rsidR="00BA55B1">
        <w:t xml:space="preserve">nice to see that things are coming </w:t>
      </w:r>
      <w:proofErr w:type="gramStart"/>
      <w:r w:rsidR="00BA55B1">
        <w:t>back</w:t>
      </w:r>
      <w:proofErr w:type="gramEnd"/>
      <w:r w:rsidR="00BA55B1">
        <w:t xml:space="preserve"> and the folks are coming out.  I’ve always enjoyed </w:t>
      </w:r>
      <w:proofErr w:type="spellStart"/>
      <w:r w:rsidR="00BA55B1">
        <w:t>HamFests</w:t>
      </w:r>
      <w:proofErr w:type="spellEnd"/>
      <w:r w:rsidR="00BA55B1">
        <w:t xml:space="preserve">, and in the past have spent </w:t>
      </w:r>
      <w:proofErr w:type="gramStart"/>
      <w:r w:rsidR="00BA55B1">
        <w:t>the majority of</w:t>
      </w:r>
      <w:proofErr w:type="gramEnd"/>
      <w:r w:rsidR="00BA55B1">
        <w:t xml:space="preserve"> my time either at my own table, or just walking around looking at all the gear available.  In my new position I’m sticking </w:t>
      </w:r>
      <w:proofErr w:type="gramStart"/>
      <w:r w:rsidR="00BA55B1">
        <w:t>pretty close</w:t>
      </w:r>
      <w:proofErr w:type="gramEnd"/>
      <w:r w:rsidR="00BA55B1">
        <w:t xml:space="preserve"> to the ARRL table.  There’s an old saying – </w:t>
      </w:r>
      <w:proofErr w:type="gramStart"/>
      <w:r w:rsidR="00BA55B1">
        <w:t>“ If</w:t>
      </w:r>
      <w:proofErr w:type="gramEnd"/>
      <w:r w:rsidR="00BA55B1">
        <w:t xml:space="preserve"> you’re lost, stay in one place and wait for them to find you” – and that’s pretty much how it’s been working out.  I’ve been “found” by lots of friends, both new and old.  I’ve had some </w:t>
      </w:r>
      <w:proofErr w:type="gramStart"/>
      <w:r w:rsidR="00BA55B1">
        <w:t>pretty interesting</w:t>
      </w:r>
      <w:proofErr w:type="gramEnd"/>
      <w:r w:rsidR="00BA55B1">
        <w:t xml:space="preserve"> conversations, too.  </w:t>
      </w:r>
      <w:r w:rsidR="003D349A">
        <w:t>I’m always interested in what people think, and why.  Especially as it pertains to Amateur Radio and ARRL.</w:t>
      </w:r>
    </w:p>
    <w:p w14:paraId="2C2161BC" w14:textId="17AF3580" w:rsidR="003D349A" w:rsidRDefault="003D349A" w:rsidP="009C42BF">
      <w:pPr>
        <w:contextualSpacing/>
      </w:pPr>
    </w:p>
    <w:p w14:paraId="37A43EED" w14:textId="044FE14A" w:rsidR="003D349A" w:rsidRDefault="003D349A" w:rsidP="009C42BF">
      <w:pPr>
        <w:contextualSpacing/>
      </w:pPr>
      <w:r>
        <w:t xml:space="preserve">The winners of the Ohio Section Newsletter contest were announced at 11:00 AM.  </w:t>
      </w:r>
      <w:r w:rsidR="00556BDE">
        <w:t>Per our Ohio Section Public Information Coordinator – John Ross, KD8IDJ, c</w:t>
      </w:r>
      <w:r>
        <w:t>ongratulations go to:</w:t>
      </w:r>
    </w:p>
    <w:p w14:paraId="7CF4952B"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4E0B9BBD" w14:textId="77777777" w:rsidR="00556BDE" w:rsidRDefault="00556BDE" w:rsidP="00556BDE">
      <w:pPr>
        <w:shd w:val="clear" w:color="auto" w:fill="FFFFFF"/>
        <w:rPr>
          <w:rFonts w:ascii="Arial" w:hAnsi="Arial" w:cs="Arial"/>
          <w:color w:val="222222"/>
        </w:rPr>
      </w:pPr>
      <w:r>
        <w:rPr>
          <w:rFonts w:ascii="Arial" w:hAnsi="Arial" w:cs="Arial"/>
          <w:b/>
          <w:bCs/>
          <w:color w:val="222222"/>
        </w:rPr>
        <w:t>1</w:t>
      </w:r>
      <w:r>
        <w:rPr>
          <w:rFonts w:ascii="Arial" w:hAnsi="Arial" w:cs="Arial"/>
          <w:b/>
          <w:bCs/>
          <w:color w:val="222222"/>
          <w:vertAlign w:val="superscript"/>
        </w:rPr>
        <w:t>st</w:t>
      </w:r>
      <w:r>
        <w:rPr>
          <w:rFonts w:ascii="Arial" w:hAnsi="Arial" w:cs="Arial"/>
          <w:b/>
          <w:bCs/>
          <w:color w:val="222222"/>
        </w:rPr>
        <w:t> Place…The RADIOGRAM</w:t>
      </w:r>
    </w:p>
    <w:p w14:paraId="2E628B16" w14:textId="77777777" w:rsidR="00556BDE" w:rsidRDefault="00556BDE" w:rsidP="00556BDE">
      <w:pPr>
        <w:shd w:val="clear" w:color="auto" w:fill="FFFFFF"/>
        <w:rPr>
          <w:rFonts w:ascii="Arial" w:hAnsi="Arial" w:cs="Arial"/>
          <w:color w:val="222222"/>
        </w:rPr>
      </w:pPr>
      <w:r>
        <w:rPr>
          <w:rFonts w:ascii="Arial" w:hAnsi="Arial" w:cs="Arial"/>
          <w:color w:val="222222"/>
        </w:rPr>
        <w:t>Portage County Amateur Radio Service (PCARS)</w:t>
      </w:r>
    </w:p>
    <w:p w14:paraId="157E9446"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340B0DA2" w14:textId="77777777" w:rsidR="00556BDE" w:rsidRDefault="00556BDE" w:rsidP="00556BDE">
      <w:pPr>
        <w:shd w:val="clear" w:color="auto" w:fill="FFFFFF"/>
        <w:rPr>
          <w:rFonts w:ascii="Arial" w:hAnsi="Arial" w:cs="Arial"/>
          <w:color w:val="222222"/>
        </w:rPr>
      </w:pPr>
      <w:r>
        <w:rPr>
          <w:rFonts w:ascii="Arial" w:hAnsi="Arial" w:cs="Arial"/>
          <w:b/>
          <w:bCs/>
          <w:color w:val="222222"/>
        </w:rPr>
        <w:t>2</w:t>
      </w:r>
      <w:r>
        <w:rPr>
          <w:rFonts w:ascii="Arial" w:hAnsi="Arial" w:cs="Arial"/>
          <w:b/>
          <w:bCs/>
          <w:color w:val="222222"/>
          <w:vertAlign w:val="superscript"/>
        </w:rPr>
        <w:t>nd</w:t>
      </w:r>
      <w:r>
        <w:rPr>
          <w:rFonts w:ascii="Arial" w:hAnsi="Arial" w:cs="Arial"/>
          <w:b/>
          <w:bCs/>
          <w:color w:val="222222"/>
        </w:rPr>
        <w:t> Place…DELARANEWS</w:t>
      </w:r>
    </w:p>
    <w:p w14:paraId="2716CF47" w14:textId="77777777" w:rsidR="00556BDE" w:rsidRDefault="00556BDE" w:rsidP="00556BDE">
      <w:pPr>
        <w:shd w:val="clear" w:color="auto" w:fill="FFFFFF"/>
        <w:rPr>
          <w:rFonts w:ascii="Arial" w:hAnsi="Arial" w:cs="Arial"/>
          <w:color w:val="222222"/>
        </w:rPr>
      </w:pPr>
      <w:r>
        <w:rPr>
          <w:rFonts w:ascii="Arial" w:hAnsi="Arial" w:cs="Arial"/>
          <w:color w:val="222222"/>
        </w:rPr>
        <w:t>Delaware County Amateur Radio Association</w:t>
      </w:r>
    </w:p>
    <w:p w14:paraId="311A9EF3"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6550A70B" w14:textId="77777777" w:rsidR="00556BDE" w:rsidRDefault="00556BDE" w:rsidP="00556BDE">
      <w:pPr>
        <w:shd w:val="clear" w:color="auto" w:fill="FFFFFF"/>
        <w:rPr>
          <w:rFonts w:ascii="Arial" w:hAnsi="Arial" w:cs="Arial"/>
          <w:color w:val="222222"/>
        </w:rPr>
      </w:pPr>
      <w:r>
        <w:rPr>
          <w:rFonts w:ascii="Arial" w:hAnsi="Arial" w:cs="Arial"/>
          <w:b/>
          <w:bCs/>
          <w:color w:val="222222"/>
        </w:rPr>
        <w:t>3</w:t>
      </w:r>
      <w:r>
        <w:rPr>
          <w:rFonts w:ascii="Arial" w:hAnsi="Arial" w:cs="Arial"/>
          <w:b/>
          <w:bCs/>
          <w:color w:val="222222"/>
          <w:vertAlign w:val="superscript"/>
        </w:rPr>
        <w:t>rd</w:t>
      </w:r>
      <w:r>
        <w:rPr>
          <w:rFonts w:ascii="Arial" w:hAnsi="Arial" w:cs="Arial"/>
          <w:b/>
          <w:bCs/>
          <w:color w:val="222222"/>
        </w:rPr>
        <w:t> Place…NEWS BEACON</w:t>
      </w:r>
    </w:p>
    <w:p w14:paraId="622537DF" w14:textId="7539D3BA" w:rsidR="00556BDE" w:rsidRDefault="00556BDE" w:rsidP="00556BDE">
      <w:pPr>
        <w:shd w:val="clear" w:color="auto" w:fill="FFFFFF"/>
        <w:rPr>
          <w:rFonts w:ascii="Arial" w:hAnsi="Arial" w:cs="Arial"/>
          <w:color w:val="222222"/>
        </w:rPr>
      </w:pPr>
      <w:r>
        <w:rPr>
          <w:rFonts w:ascii="Arial" w:hAnsi="Arial" w:cs="Arial"/>
          <w:color w:val="222222"/>
        </w:rPr>
        <w:t>Medina County Amateur Radio Club</w:t>
      </w:r>
    </w:p>
    <w:p w14:paraId="48DD4EE9"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6D2925DF" w14:textId="77777777" w:rsidR="00556BDE" w:rsidRDefault="00556BDE" w:rsidP="00556BDE">
      <w:pPr>
        <w:shd w:val="clear" w:color="auto" w:fill="FFFFFF"/>
        <w:rPr>
          <w:rFonts w:ascii="Arial" w:hAnsi="Arial" w:cs="Arial"/>
          <w:color w:val="222222"/>
        </w:rPr>
      </w:pPr>
      <w:r>
        <w:rPr>
          <w:rFonts w:ascii="Arial" w:hAnsi="Arial" w:cs="Arial"/>
          <w:b/>
          <w:bCs/>
          <w:color w:val="222222"/>
        </w:rPr>
        <w:t>4</w:t>
      </w:r>
      <w:r>
        <w:rPr>
          <w:rFonts w:ascii="Arial" w:hAnsi="Arial" w:cs="Arial"/>
          <w:b/>
          <w:bCs/>
          <w:color w:val="222222"/>
          <w:vertAlign w:val="superscript"/>
        </w:rPr>
        <w:t>th</w:t>
      </w:r>
      <w:r>
        <w:rPr>
          <w:rFonts w:ascii="Arial" w:hAnsi="Arial" w:cs="Arial"/>
          <w:b/>
          <w:bCs/>
          <w:color w:val="222222"/>
        </w:rPr>
        <w:t> Place…The WAVEBNDER</w:t>
      </w:r>
    </w:p>
    <w:p w14:paraId="5E9EC50F" w14:textId="77777777" w:rsidR="00556BDE" w:rsidRDefault="00556BDE" w:rsidP="00556BDE">
      <w:pPr>
        <w:shd w:val="clear" w:color="auto" w:fill="FFFFFF"/>
        <w:rPr>
          <w:rFonts w:ascii="Arial" w:hAnsi="Arial" w:cs="Arial"/>
          <w:color w:val="222222"/>
        </w:rPr>
      </w:pPr>
      <w:r>
        <w:rPr>
          <w:rFonts w:ascii="Arial" w:hAnsi="Arial" w:cs="Arial"/>
          <w:color w:val="222222"/>
        </w:rPr>
        <w:t>Western Reserve Amateur Radio Club</w:t>
      </w:r>
    </w:p>
    <w:p w14:paraId="0BFAC3C4"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2E34FE96" w14:textId="77777777" w:rsidR="00556BDE" w:rsidRDefault="00556BDE" w:rsidP="00556BDE">
      <w:pPr>
        <w:shd w:val="clear" w:color="auto" w:fill="FFFFFF"/>
        <w:rPr>
          <w:rFonts w:ascii="Arial" w:hAnsi="Arial" w:cs="Arial"/>
          <w:color w:val="222222"/>
        </w:rPr>
      </w:pPr>
      <w:r>
        <w:rPr>
          <w:rFonts w:ascii="Arial" w:hAnsi="Arial" w:cs="Arial"/>
          <w:b/>
          <w:bCs/>
          <w:color w:val="222222"/>
        </w:rPr>
        <w:t>Honorable Mention…the exchange</w:t>
      </w:r>
    </w:p>
    <w:p w14:paraId="421785CD" w14:textId="77777777" w:rsidR="00556BDE" w:rsidRDefault="00556BDE" w:rsidP="00556BDE">
      <w:pPr>
        <w:shd w:val="clear" w:color="auto" w:fill="FFFFFF"/>
        <w:rPr>
          <w:rFonts w:ascii="Arial" w:hAnsi="Arial" w:cs="Arial"/>
          <w:color w:val="222222"/>
        </w:rPr>
      </w:pPr>
      <w:r>
        <w:rPr>
          <w:rFonts w:ascii="Arial" w:hAnsi="Arial" w:cs="Arial"/>
          <w:color w:val="222222"/>
        </w:rPr>
        <w:t>Southwest Ohio DX Association</w:t>
      </w:r>
    </w:p>
    <w:p w14:paraId="1B74E3FD"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6E5B2491" w14:textId="77777777" w:rsidR="00556BDE" w:rsidRDefault="00556BDE" w:rsidP="00556BDE">
      <w:pPr>
        <w:shd w:val="clear" w:color="auto" w:fill="FFFFFF"/>
        <w:rPr>
          <w:rFonts w:ascii="Arial" w:hAnsi="Arial" w:cs="Arial"/>
          <w:color w:val="222222"/>
        </w:rPr>
      </w:pPr>
      <w:r>
        <w:rPr>
          <w:rFonts w:ascii="Arial" w:hAnsi="Arial" w:cs="Arial"/>
          <w:color w:val="222222"/>
        </w:rPr>
        <w:t>As always it was a fight to the finish.</w:t>
      </w:r>
    </w:p>
    <w:p w14:paraId="3996CFB4" w14:textId="77777777" w:rsidR="00556BDE" w:rsidRDefault="00556BDE" w:rsidP="00556BDE">
      <w:pPr>
        <w:shd w:val="clear" w:color="auto" w:fill="FFFFFF"/>
        <w:rPr>
          <w:rFonts w:ascii="Arial" w:hAnsi="Arial" w:cs="Arial"/>
          <w:color w:val="222222"/>
        </w:rPr>
      </w:pPr>
      <w:r>
        <w:rPr>
          <w:rFonts w:ascii="Arial" w:hAnsi="Arial" w:cs="Arial"/>
          <w:color w:val="222222"/>
        </w:rPr>
        <w:t> </w:t>
      </w:r>
    </w:p>
    <w:p w14:paraId="69AAFE23" w14:textId="3DEDE680" w:rsidR="00556BDE" w:rsidRDefault="00556BDE" w:rsidP="00556BDE">
      <w:pPr>
        <w:shd w:val="clear" w:color="auto" w:fill="FFFFFF"/>
        <w:rPr>
          <w:rFonts w:ascii="Arial" w:hAnsi="Arial" w:cs="Arial"/>
          <w:color w:val="222222"/>
        </w:rPr>
      </w:pPr>
      <w:r>
        <w:rPr>
          <w:rFonts w:ascii="Arial" w:hAnsi="Arial" w:cs="Arial"/>
          <w:color w:val="222222"/>
        </w:rPr>
        <w:lastRenderedPageBreak/>
        <w:t>From our judges</w:t>
      </w:r>
      <w:proofErr w:type="gramStart"/>
      <w:r>
        <w:rPr>
          <w:rFonts w:ascii="Arial" w:hAnsi="Arial" w:cs="Arial"/>
          <w:color w:val="222222"/>
        </w:rPr>
        <w:t>…”ALL</w:t>
      </w:r>
      <w:proofErr w:type="gramEnd"/>
      <w:r>
        <w:rPr>
          <w:rFonts w:ascii="Arial" w:hAnsi="Arial" w:cs="Arial"/>
          <w:color w:val="222222"/>
        </w:rPr>
        <w:t xml:space="preserve"> of the newsletters have great qualities and tremendous commitment from the editors and writers. The newsletters keeping the clubs informed, up-to-date on club activities and serve as a “window” to the many new and developing aspects of Amateur Radio.”</w:t>
      </w:r>
    </w:p>
    <w:p w14:paraId="5FE46512" w14:textId="2219ABC3" w:rsidR="00556BDE" w:rsidRDefault="00556BDE" w:rsidP="00556BDE">
      <w:pPr>
        <w:shd w:val="clear" w:color="auto" w:fill="FFFFFF"/>
        <w:rPr>
          <w:rFonts w:ascii="Arial" w:hAnsi="Arial" w:cs="Arial"/>
          <w:color w:val="222222"/>
        </w:rPr>
      </w:pPr>
      <w:r>
        <w:rPr>
          <w:rFonts w:ascii="Arial" w:hAnsi="Arial" w:cs="Arial"/>
          <w:color w:val="222222"/>
        </w:rPr>
        <w:t> </w:t>
      </w:r>
    </w:p>
    <w:p w14:paraId="58065401" w14:textId="008F2578" w:rsidR="00556BDE" w:rsidRDefault="00556BDE" w:rsidP="00556BDE">
      <w:pPr>
        <w:shd w:val="clear" w:color="auto" w:fill="FFFFFF"/>
        <w:rPr>
          <w:rFonts w:ascii="Arial" w:hAnsi="Arial" w:cs="Arial"/>
          <w:b/>
          <w:bCs/>
          <w:color w:val="222222"/>
        </w:rPr>
      </w:pPr>
      <w:r>
        <w:rPr>
          <w:rFonts w:ascii="Arial" w:hAnsi="Arial" w:cs="Arial"/>
          <w:b/>
          <w:bCs/>
          <w:color w:val="222222"/>
        </w:rPr>
        <w:t xml:space="preserve">CONGRATUALATIONS to all…great </w:t>
      </w:r>
      <w:proofErr w:type="gramStart"/>
      <w:r>
        <w:rPr>
          <w:rFonts w:ascii="Arial" w:hAnsi="Arial" w:cs="Arial"/>
          <w:b/>
          <w:bCs/>
          <w:color w:val="222222"/>
        </w:rPr>
        <w:t>work !</w:t>
      </w:r>
      <w:proofErr w:type="gramEnd"/>
    </w:p>
    <w:p w14:paraId="4587004A" w14:textId="7D322592" w:rsidR="0069421E" w:rsidRDefault="0069421E" w:rsidP="00556BDE">
      <w:pPr>
        <w:shd w:val="clear" w:color="auto" w:fill="FFFFFF"/>
        <w:rPr>
          <w:rFonts w:ascii="Arial" w:hAnsi="Arial" w:cs="Arial"/>
          <w:b/>
          <w:bCs/>
          <w:color w:val="222222"/>
        </w:rPr>
      </w:pPr>
    </w:p>
    <w:p w14:paraId="4120CA66" w14:textId="10B26545" w:rsidR="0069421E" w:rsidRDefault="00E565BF" w:rsidP="00556BDE">
      <w:pPr>
        <w:shd w:val="clear" w:color="auto" w:fill="FFFFFF"/>
        <w:rPr>
          <w:rFonts w:ascii="Arial" w:hAnsi="Arial" w:cs="Arial"/>
          <w:color w:val="222222"/>
        </w:rPr>
      </w:pPr>
      <w:r w:rsidRPr="00E565BF">
        <w:t xml:space="preserve"> </w:t>
      </w:r>
    </w:p>
    <w:p w14:paraId="431F3EE9" w14:textId="26E3C2E3" w:rsidR="00556BDE" w:rsidRDefault="00072C80" w:rsidP="009C42BF">
      <w:pPr>
        <w:contextualSpacing/>
      </w:pPr>
      <w:r>
        <w:rPr>
          <w:noProof/>
        </w:rPr>
        <w:drawing>
          <wp:anchor distT="0" distB="0" distL="114300" distR="114300" simplePos="0" relativeHeight="252801024" behindDoc="0" locked="0" layoutInCell="1" allowOverlap="1" wp14:anchorId="284B4F81" wp14:editId="0AB8487F">
            <wp:simplePos x="0" y="0"/>
            <wp:positionH relativeFrom="margin">
              <wp:align>left</wp:align>
            </wp:positionH>
            <wp:positionV relativeFrom="paragraph">
              <wp:posOffset>92493</wp:posOffset>
            </wp:positionV>
            <wp:extent cx="3103245" cy="3916045"/>
            <wp:effectExtent l="0" t="0" r="190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3916045"/>
                    </a:xfrm>
                    <a:prstGeom prst="rect">
                      <a:avLst/>
                    </a:prstGeom>
                    <a:noFill/>
                    <a:ln>
                      <a:noFill/>
                    </a:ln>
                  </pic:spPr>
                </pic:pic>
              </a:graphicData>
            </a:graphic>
          </wp:anchor>
        </w:drawing>
      </w:r>
    </w:p>
    <w:p w14:paraId="6DEDA2CA" w14:textId="35468567" w:rsidR="00E565BF" w:rsidRDefault="00E565BF" w:rsidP="009C42BF">
      <w:pPr>
        <w:contextualSpacing/>
      </w:pPr>
    </w:p>
    <w:p w14:paraId="2E2605EF" w14:textId="22DFF08D" w:rsidR="00E565BF" w:rsidRDefault="00E565BF" w:rsidP="009C42BF">
      <w:pPr>
        <w:contextualSpacing/>
      </w:pPr>
    </w:p>
    <w:p w14:paraId="3A8FFD7A" w14:textId="041C28AB" w:rsidR="00E565BF" w:rsidRDefault="00072C80" w:rsidP="009C42BF">
      <w:pPr>
        <w:contextualSpacing/>
      </w:pPr>
      <w:r>
        <w:rPr>
          <w:noProof/>
        </w:rPr>
        <w:drawing>
          <wp:anchor distT="0" distB="0" distL="114300" distR="114300" simplePos="0" relativeHeight="252800000" behindDoc="0" locked="0" layoutInCell="1" allowOverlap="1" wp14:anchorId="2BB6790C" wp14:editId="0AAF1672">
            <wp:simplePos x="0" y="0"/>
            <wp:positionH relativeFrom="margin">
              <wp:posOffset>3343275</wp:posOffset>
            </wp:positionH>
            <wp:positionV relativeFrom="paragraph">
              <wp:posOffset>186690</wp:posOffset>
            </wp:positionV>
            <wp:extent cx="3895090" cy="2738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090" cy="2738755"/>
                    </a:xfrm>
                    <a:prstGeom prst="rect">
                      <a:avLst/>
                    </a:prstGeom>
                    <a:noFill/>
                    <a:ln>
                      <a:noFill/>
                    </a:ln>
                  </pic:spPr>
                </pic:pic>
              </a:graphicData>
            </a:graphic>
          </wp:anchor>
        </w:drawing>
      </w:r>
    </w:p>
    <w:p w14:paraId="20D78EF9" w14:textId="34923925" w:rsidR="00E565BF" w:rsidRPr="00BA55B1" w:rsidRDefault="00E565BF" w:rsidP="009C42BF">
      <w:pPr>
        <w:contextualSpacing/>
      </w:pPr>
    </w:p>
    <w:p w14:paraId="6E6EBB44" w14:textId="32047B1B" w:rsidR="000C2A1F" w:rsidRDefault="000C2A1F" w:rsidP="009C42BF">
      <w:pPr>
        <w:contextualSpacing/>
      </w:pPr>
    </w:p>
    <w:p w14:paraId="0217BCC7" w14:textId="0BDC059F" w:rsidR="00072C80" w:rsidRDefault="00072C80" w:rsidP="009C42BF">
      <w:pPr>
        <w:contextualSpacing/>
      </w:pPr>
      <w:r>
        <w:rPr>
          <w:noProof/>
        </w:rPr>
        <w:drawing>
          <wp:anchor distT="0" distB="0" distL="114300" distR="114300" simplePos="0" relativeHeight="252803072" behindDoc="0" locked="0" layoutInCell="1" allowOverlap="1" wp14:anchorId="3B2FED76" wp14:editId="60934E46">
            <wp:simplePos x="0" y="0"/>
            <wp:positionH relativeFrom="margin">
              <wp:align>left</wp:align>
            </wp:positionH>
            <wp:positionV relativeFrom="paragraph">
              <wp:posOffset>426085</wp:posOffset>
            </wp:positionV>
            <wp:extent cx="3239135" cy="262509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135"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F1489" w14:textId="70F3958B" w:rsidR="00072C80" w:rsidRDefault="00072C80" w:rsidP="009C42BF">
      <w:pPr>
        <w:contextualSpacing/>
      </w:pPr>
      <w:r>
        <w:rPr>
          <w:noProof/>
        </w:rPr>
        <w:drawing>
          <wp:anchor distT="0" distB="0" distL="114300" distR="114300" simplePos="0" relativeHeight="252802048" behindDoc="0" locked="0" layoutInCell="1" allowOverlap="1" wp14:anchorId="0A21BA32" wp14:editId="4596DCE0">
            <wp:simplePos x="0" y="0"/>
            <wp:positionH relativeFrom="column">
              <wp:posOffset>3424482</wp:posOffset>
            </wp:positionH>
            <wp:positionV relativeFrom="paragraph">
              <wp:posOffset>301517</wp:posOffset>
            </wp:positionV>
            <wp:extent cx="3712845" cy="2606675"/>
            <wp:effectExtent l="0" t="0" r="190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845"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A3B32" w14:textId="20AC0FB6" w:rsidR="00072C80" w:rsidRDefault="00072C80" w:rsidP="009C42BF">
      <w:pPr>
        <w:contextualSpacing/>
      </w:pPr>
    </w:p>
    <w:p w14:paraId="2A1FF44B" w14:textId="14038829" w:rsidR="00072C80" w:rsidRDefault="00072C80" w:rsidP="009C42BF">
      <w:pPr>
        <w:contextualSpacing/>
      </w:pPr>
    </w:p>
    <w:p w14:paraId="562CDFDC" w14:textId="77777777" w:rsidR="00072C80" w:rsidRDefault="00072C80" w:rsidP="009C42BF">
      <w:pPr>
        <w:contextualSpacing/>
      </w:pPr>
    </w:p>
    <w:p w14:paraId="76E8FE03" w14:textId="6FBAAE6B" w:rsidR="00072C80" w:rsidRDefault="00072C80" w:rsidP="009C42BF">
      <w:pPr>
        <w:contextualSpacing/>
      </w:pPr>
      <w:r>
        <w:rPr>
          <w:noProof/>
        </w:rPr>
        <w:lastRenderedPageBreak/>
        <w:drawing>
          <wp:anchor distT="0" distB="0" distL="114300" distR="114300" simplePos="0" relativeHeight="252805120" behindDoc="0" locked="0" layoutInCell="1" allowOverlap="1" wp14:anchorId="3242662F" wp14:editId="508DF534">
            <wp:simplePos x="0" y="0"/>
            <wp:positionH relativeFrom="page">
              <wp:posOffset>4078895</wp:posOffset>
            </wp:positionH>
            <wp:positionV relativeFrom="paragraph">
              <wp:posOffset>273</wp:posOffset>
            </wp:positionV>
            <wp:extent cx="3338195" cy="24587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8195"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04096" behindDoc="0" locked="0" layoutInCell="1" allowOverlap="1" wp14:anchorId="140AD22D" wp14:editId="534D96D9">
            <wp:simplePos x="0" y="0"/>
            <wp:positionH relativeFrom="column">
              <wp:posOffset>-97155</wp:posOffset>
            </wp:positionH>
            <wp:positionV relativeFrom="paragraph">
              <wp:posOffset>8890</wp:posOffset>
            </wp:positionV>
            <wp:extent cx="3547745" cy="22796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774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03772" w14:textId="5006A487" w:rsidR="00072C80" w:rsidRDefault="00072C80" w:rsidP="009C42BF">
      <w:pPr>
        <w:contextualSpacing/>
      </w:pPr>
    </w:p>
    <w:p w14:paraId="0ABA2373" w14:textId="3D92BC7B" w:rsidR="00072C80" w:rsidRDefault="00072C80" w:rsidP="009C42BF">
      <w:pPr>
        <w:contextualSpacing/>
      </w:pPr>
    </w:p>
    <w:p w14:paraId="5C2F2AE0" w14:textId="51A63135" w:rsidR="000C2A1F" w:rsidRDefault="000C2A1F" w:rsidP="009C42BF">
      <w:pPr>
        <w:contextualSpacing/>
      </w:pPr>
      <w:r>
        <w:t>Next up – on Tuesday, August 10</w:t>
      </w:r>
      <w:r w:rsidRPr="000C2A1F">
        <w:rPr>
          <w:vertAlign w:val="superscript"/>
        </w:rPr>
        <w:t>th</w:t>
      </w:r>
      <w:r>
        <w:t xml:space="preserve"> – there will be an OH Section Zoom Conference for anyone interested in OHIO State Parks </w:t>
      </w:r>
      <w:proofErr w:type="gramStart"/>
      <w:r>
        <w:t>On</w:t>
      </w:r>
      <w:proofErr w:type="gramEnd"/>
      <w:r>
        <w:t xml:space="preserve"> The Air (OSPOTA).  That contest is coming up soon on Saturday September 11</w:t>
      </w:r>
      <w:r w:rsidRPr="000C2A1F">
        <w:rPr>
          <w:vertAlign w:val="superscript"/>
        </w:rPr>
        <w:t>th</w:t>
      </w:r>
      <w:r>
        <w:t>,</w:t>
      </w:r>
      <w:r w:rsidR="00AB308F">
        <w:t xml:space="preserve"> so</w:t>
      </w:r>
      <w:r>
        <w:t xml:space="preserve"> this will be an introduction and an overview on the contest, with a special section on both logging the contest and NVIS antennas for working the contest.  </w:t>
      </w:r>
    </w:p>
    <w:p w14:paraId="06005460" w14:textId="380ECBD2" w:rsidR="00AB308F" w:rsidRDefault="00AB308F" w:rsidP="000C2A1F"/>
    <w:p w14:paraId="4E24D722" w14:textId="6DBACA37" w:rsidR="000C2A1F" w:rsidRDefault="000C2A1F" w:rsidP="000C2A1F">
      <w:r>
        <w:t xml:space="preserve">Time: Aug 10, </w:t>
      </w:r>
      <w:proofErr w:type="gramStart"/>
      <w:r>
        <w:t>2021</w:t>
      </w:r>
      <w:proofErr w:type="gramEnd"/>
      <w:r>
        <w:t xml:space="preserve"> 07:30 PM Eastern Time (US and Canada)</w:t>
      </w:r>
    </w:p>
    <w:p w14:paraId="765E0445" w14:textId="09D898D0" w:rsidR="000C2A1F" w:rsidRDefault="000C2A1F" w:rsidP="000C2A1F"/>
    <w:p w14:paraId="0FD6D1DE" w14:textId="1836B1C7" w:rsidR="000C2A1F" w:rsidRDefault="000C2A1F" w:rsidP="000C2A1F">
      <w:r>
        <w:t>Join Zoom Meeting</w:t>
      </w:r>
    </w:p>
    <w:p w14:paraId="3F3DDC6F" w14:textId="33FCCAA9" w:rsidR="000C2A1F" w:rsidRDefault="000C2A1F" w:rsidP="000C2A1F">
      <w:r>
        <w:t>https://us02web.zoom.us/j/88055320136?pwd=bk81MXE3ellVTnAzZ3ptS0N3K2FOdz09</w:t>
      </w:r>
    </w:p>
    <w:p w14:paraId="433E5D4C" w14:textId="15FE3C67" w:rsidR="000C2A1F" w:rsidRDefault="000C2A1F" w:rsidP="000C2A1F"/>
    <w:p w14:paraId="4A8E17AE" w14:textId="77777777" w:rsidR="000C2A1F" w:rsidRDefault="000C2A1F" w:rsidP="000C2A1F">
      <w:r>
        <w:t>Meeting ID: 880 5532 0136</w:t>
      </w:r>
    </w:p>
    <w:p w14:paraId="482F5DB4" w14:textId="77777777" w:rsidR="000C2A1F" w:rsidRDefault="000C2A1F" w:rsidP="000C2A1F">
      <w:r>
        <w:t>Passcode: 375951</w:t>
      </w:r>
    </w:p>
    <w:p w14:paraId="5C2AA705" w14:textId="77777777" w:rsidR="000C2A1F" w:rsidRDefault="000C2A1F" w:rsidP="000C2A1F">
      <w:r>
        <w:t>One tap mobile</w:t>
      </w:r>
    </w:p>
    <w:p w14:paraId="6B56427B" w14:textId="77777777" w:rsidR="000C2A1F" w:rsidRDefault="000C2A1F" w:rsidP="000C2A1F">
      <w:r>
        <w:t>+</w:t>
      </w:r>
      <w:proofErr w:type="gramStart"/>
      <w:r>
        <w:t>13126266799,,</w:t>
      </w:r>
      <w:proofErr w:type="gramEnd"/>
      <w:r>
        <w:t>88055320136#,,,,*375951# US (Chicago)</w:t>
      </w:r>
    </w:p>
    <w:p w14:paraId="67415674" w14:textId="77777777" w:rsidR="000C2A1F" w:rsidRDefault="000C2A1F" w:rsidP="000C2A1F">
      <w:r>
        <w:t>+</w:t>
      </w:r>
      <w:proofErr w:type="gramStart"/>
      <w:r>
        <w:t>19292056099,,</w:t>
      </w:r>
      <w:proofErr w:type="gramEnd"/>
      <w:r>
        <w:t>88055320136#,,,,*375951# US (New York)</w:t>
      </w:r>
    </w:p>
    <w:p w14:paraId="509E7E06" w14:textId="77777777" w:rsidR="000C2A1F" w:rsidRDefault="000C2A1F" w:rsidP="000C2A1F"/>
    <w:p w14:paraId="6B559CDF" w14:textId="77777777" w:rsidR="000C2A1F" w:rsidRDefault="000C2A1F" w:rsidP="000C2A1F">
      <w:r>
        <w:t>Dial by your location</w:t>
      </w:r>
    </w:p>
    <w:p w14:paraId="4E6FF80B" w14:textId="77777777" w:rsidR="000C2A1F" w:rsidRDefault="000C2A1F" w:rsidP="000C2A1F">
      <w:r>
        <w:t xml:space="preserve">        +1 312 626 6799 US (Chicago)</w:t>
      </w:r>
    </w:p>
    <w:p w14:paraId="388BA087" w14:textId="77777777" w:rsidR="000C2A1F" w:rsidRDefault="000C2A1F" w:rsidP="000C2A1F">
      <w:r>
        <w:t xml:space="preserve">        +1 929 205 6099 US (New York)</w:t>
      </w:r>
    </w:p>
    <w:p w14:paraId="5F9A2F69" w14:textId="77777777" w:rsidR="000C2A1F" w:rsidRDefault="000C2A1F" w:rsidP="000C2A1F">
      <w:r>
        <w:t xml:space="preserve">        +1 301 715 8592 US (Washington DC)</w:t>
      </w:r>
    </w:p>
    <w:p w14:paraId="3919BD37" w14:textId="77777777" w:rsidR="000C2A1F" w:rsidRDefault="000C2A1F" w:rsidP="000C2A1F">
      <w:r>
        <w:t xml:space="preserve">        +1 346 248 7799 US (Houston)</w:t>
      </w:r>
    </w:p>
    <w:p w14:paraId="2B7CBA4D" w14:textId="77777777" w:rsidR="000C2A1F" w:rsidRDefault="000C2A1F" w:rsidP="000C2A1F">
      <w:r>
        <w:t xml:space="preserve">        +1 669 900 6833 US (San Jose)</w:t>
      </w:r>
    </w:p>
    <w:p w14:paraId="6B03F536" w14:textId="77777777" w:rsidR="000C2A1F" w:rsidRDefault="000C2A1F" w:rsidP="000C2A1F">
      <w:r>
        <w:t xml:space="preserve">        +1 253 215 8782 US (Tacoma)</w:t>
      </w:r>
    </w:p>
    <w:p w14:paraId="11E2FF46" w14:textId="77777777" w:rsidR="000C2A1F" w:rsidRDefault="000C2A1F" w:rsidP="000C2A1F">
      <w:r>
        <w:t>Meeting ID: 880 5532 0136</w:t>
      </w:r>
    </w:p>
    <w:p w14:paraId="4C67CE36" w14:textId="77777777" w:rsidR="000C2A1F" w:rsidRDefault="000C2A1F" w:rsidP="000C2A1F">
      <w:r>
        <w:t>Passcode: 375951</w:t>
      </w:r>
    </w:p>
    <w:p w14:paraId="455EC6C8" w14:textId="77777777" w:rsidR="000C2A1F" w:rsidRDefault="000C2A1F" w:rsidP="000C2A1F">
      <w:r>
        <w:t>Find your local number: https://us02web.zoom.us/u/kbIdDj9UhW</w:t>
      </w:r>
    </w:p>
    <w:p w14:paraId="022104ED" w14:textId="0AA37C6A" w:rsidR="000C2A1F" w:rsidRDefault="000C2A1F" w:rsidP="009C42BF">
      <w:pPr>
        <w:contextualSpacing/>
      </w:pPr>
    </w:p>
    <w:p w14:paraId="3CE89FE3" w14:textId="55B19D0C" w:rsidR="00AB308F" w:rsidRDefault="00AB308F" w:rsidP="009C42BF">
      <w:pPr>
        <w:contextualSpacing/>
      </w:pPr>
      <w:r w:rsidRPr="00602EFD">
        <w:t xml:space="preserve">The </w:t>
      </w:r>
      <w:r>
        <w:t xml:space="preserve">OHIO </w:t>
      </w:r>
      <w:r w:rsidRPr="00602EFD">
        <w:t xml:space="preserve">Section is sponsoring </w:t>
      </w:r>
      <w:r>
        <w:t xml:space="preserve">more </w:t>
      </w:r>
      <w:r w:rsidRPr="00602EFD">
        <w:t xml:space="preserve">learning and exploring sessions.  Technical Specialist Jason – N8EI will be presenting one of those sessions on August 31st.  His topic is “Beyond the Baofeng: Thoughts on Equipment Choices for New Hams.”  You received your license.  Picked up a $20 Baofeng.  Tried to reach some repeaters with it.  Now what?  Look for </w:t>
      </w:r>
      <w:r>
        <w:t>the zoom details right after the OSPOTA presentation.</w:t>
      </w:r>
    </w:p>
    <w:p w14:paraId="19E2BBB7" w14:textId="2A48139A" w:rsidR="00AB308F" w:rsidRDefault="00AB308F" w:rsidP="009C42BF">
      <w:pPr>
        <w:contextualSpacing/>
      </w:pPr>
    </w:p>
    <w:p w14:paraId="2A2204DB" w14:textId="1965BA0E" w:rsidR="00A95A9D" w:rsidRDefault="00556BDE" w:rsidP="009C42BF">
      <w:pPr>
        <w:contextualSpacing/>
      </w:pPr>
      <w:r>
        <w:lastRenderedPageBreak/>
        <w:t xml:space="preserve">Don’t forget, I can’t be everywhere and do everything.  Let me know what your clubs are doing!  Let me know what your VE schedule is, let me know about your Special Event stations.  I’ll get it all listed here so everyone in the OH Section knows what’s going on.  </w:t>
      </w:r>
      <w:r w:rsidR="00A63BA0">
        <w:t>And here’s a hint I hope you’ll all take to heart:  When most clubs have activities and events, they’re open to anyone who wants to participate with them!  Go check out what the other clubs are doing, make some new friends, learn about an Amateur Radio topic you’ve always been interested in.  You can also go to the OH Section website and read the newsletters of the other clubs in the section – there’s a wealth of knowledge there – tap into it!</w:t>
      </w:r>
    </w:p>
    <w:p w14:paraId="5A087E8F" w14:textId="12EC27DE" w:rsidR="00A15FBA" w:rsidRDefault="00A15FBA" w:rsidP="009C42BF">
      <w:pPr>
        <w:contextualSpacing/>
      </w:pPr>
    </w:p>
    <w:p w14:paraId="285E0112" w14:textId="395BD346" w:rsidR="00493281" w:rsidRDefault="00493281" w:rsidP="009C42BF">
      <w:pPr>
        <w:contextualSpacing/>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7777777" w:rsidR="00AB308F" w:rsidRPr="007B0913" w:rsidRDefault="00AB308F" w:rsidP="009C42BF">
      <w:pPr>
        <w:contextualSpacing/>
      </w:pPr>
    </w:p>
    <w:p w14:paraId="498B55A1" w14:textId="71A8040A" w:rsidR="005F5172" w:rsidRDefault="005F5172" w:rsidP="009C42BF">
      <w:pPr>
        <w:contextualSpacing/>
        <w:rPr>
          <w:b/>
          <w:bCs/>
          <w:sz w:val="32"/>
          <w:szCs w:val="32"/>
        </w:rPr>
      </w:pPr>
    </w:p>
    <w:p w14:paraId="5561C2D3" w14:textId="1ADFAC08" w:rsidR="00D53FE2" w:rsidRPr="00D53FE2" w:rsidRDefault="00D53FE2" w:rsidP="00D53FE2"/>
    <w:p w14:paraId="3257CC1C" w14:textId="572D1F09" w:rsidR="00D53FE2" w:rsidRDefault="00D53FE2" w:rsidP="009C42BF">
      <w:pPr>
        <w:widowControl w:val="0"/>
        <w:contextualSpacing/>
        <w:rPr>
          <w:b/>
          <w:i/>
          <w:sz w:val="28"/>
          <w:szCs w:val="28"/>
        </w:rPr>
      </w:pPr>
    </w:p>
    <w:p w14:paraId="556AC457" w14:textId="29A2236C" w:rsidR="00795E23" w:rsidRPr="00072C80" w:rsidRDefault="00795E23" w:rsidP="009C42BF">
      <w:pPr>
        <w:widowControl w:val="0"/>
        <w:contextualSpacing/>
        <w:rPr>
          <w:sz w:val="40"/>
          <w:szCs w:val="40"/>
        </w:rPr>
      </w:pPr>
      <w:bookmarkStart w:id="23" w:name="national"/>
      <w:bookmarkEnd w:id="23"/>
      <w:r w:rsidRPr="00072C80">
        <w:rPr>
          <w:b/>
          <w:i/>
          <w:sz w:val="40"/>
          <w:szCs w:val="40"/>
        </w:rPr>
        <w:t>National News</w:t>
      </w:r>
    </w:p>
    <w:p w14:paraId="7BFB150B" w14:textId="719B2D1D" w:rsidR="00795E23" w:rsidRPr="00072C80" w:rsidRDefault="00795E23" w:rsidP="009C42BF">
      <w:pPr>
        <w:widowControl w:val="0"/>
        <w:contextualSpacing/>
        <w:rPr>
          <w:i/>
          <w:sz w:val="40"/>
          <w:szCs w:val="40"/>
        </w:rPr>
      </w:pPr>
      <w:r w:rsidRPr="00072C80">
        <w:rPr>
          <w:i/>
          <w:sz w:val="40"/>
          <w:szCs w:val="40"/>
        </w:rPr>
        <w:t>(</w:t>
      </w:r>
      <w:proofErr w:type="gramStart"/>
      <w:r w:rsidRPr="00072C80">
        <w:rPr>
          <w:i/>
          <w:sz w:val="40"/>
          <w:szCs w:val="40"/>
        </w:rPr>
        <w:t>from</w:t>
      </w:r>
      <w:proofErr w:type="gramEnd"/>
      <w:r w:rsidRPr="00072C80">
        <w:rPr>
          <w:i/>
          <w:sz w:val="40"/>
          <w:szCs w:val="40"/>
        </w:rPr>
        <w:t xml:space="preserve"> </w:t>
      </w:r>
      <w:proofErr w:type="spellStart"/>
      <w:r w:rsidRPr="00072C80">
        <w:rPr>
          <w:i/>
          <w:sz w:val="40"/>
          <w:szCs w:val="40"/>
        </w:rPr>
        <w:t>arrl</w:t>
      </w:r>
      <w:proofErr w:type="spellEnd"/>
      <w:r w:rsidRPr="00072C80">
        <w:rPr>
          <w:i/>
          <w:sz w:val="40"/>
          <w:szCs w:val="40"/>
        </w:rPr>
        <w:t xml:space="preserve"> and other sources) </w:t>
      </w:r>
    </w:p>
    <w:p w14:paraId="691EB6D5" w14:textId="56588F4F" w:rsidR="00617889" w:rsidRPr="00EC482E" w:rsidRDefault="00617889" w:rsidP="009C42BF">
      <w:pPr>
        <w:widowControl w:val="0"/>
        <w:contextualSpacing/>
        <w:rPr>
          <w:i/>
        </w:rPr>
      </w:pPr>
    </w:p>
    <w:p w14:paraId="64CBD5D4" w14:textId="77777777" w:rsidR="00A63BA0" w:rsidRPr="00A63BA0" w:rsidRDefault="00A63BA0" w:rsidP="00A63BA0">
      <w:pPr>
        <w:shd w:val="clear" w:color="auto" w:fill="FFFFFF"/>
        <w:rPr>
          <w:rFonts w:ascii="Roboto" w:hAnsi="Roboto"/>
          <w:color w:val="222222"/>
        </w:rPr>
      </w:pPr>
    </w:p>
    <w:tbl>
      <w:tblPr>
        <w:tblW w:w="8850" w:type="dxa"/>
        <w:shd w:val="clear" w:color="auto" w:fill="FFFFFF"/>
        <w:tblCellMar>
          <w:left w:w="0" w:type="dxa"/>
          <w:right w:w="0" w:type="dxa"/>
        </w:tblCellMar>
        <w:tblLook w:val="04A0" w:firstRow="1" w:lastRow="0" w:firstColumn="1" w:lastColumn="0" w:noHBand="0" w:noVBand="1"/>
      </w:tblPr>
      <w:tblGrid>
        <w:gridCol w:w="9560"/>
      </w:tblGrid>
      <w:tr w:rsidR="00A63BA0" w:rsidRPr="00A63BA0" w14:paraId="28A8DDA0" w14:textId="77777777" w:rsidTr="00A63BA0">
        <w:trPr>
          <w:trHeight w:val="450"/>
        </w:trPr>
        <w:tc>
          <w:tcPr>
            <w:tcW w:w="0" w:type="auto"/>
            <w:shd w:val="clear" w:color="auto" w:fill="FFFFFF"/>
            <w:tcMar>
              <w:top w:w="0" w:type="dxa"/>
              <w:left w:w="450" w:type="dxa"/>
              <w:bottom w:w="0" w:type="dxa"/>
              <w:right w:w="450" w:type="dxa"/>
            </w:tcMar>
            <w:vAlign w:val="center"/>
            <w:hideMark/>
          </w:tcPr>
          <w:p w14:paraId="7AD71761" w14:textId="18B3939F" w:rsidR="00A63BA0" w:rsidRPr="00A63BA0" w:rsidRDefault="00A63BA0" w:rsidP="00A63BA0">
            <w:pPr>
              <w:spacing w:line="450" w:lineRule="atLeast"/>
              <w:rPr>
                <w:rFonts w:ascii="Roboto" w:hAnsi="Roboto"/>
                <w:color w:val="222222"/>
              </w:rPr>
            </w:pPr>
            <w:r w:rsidRPr="00A63BA0">
              <w:rPr>
                <w:rFonts w:ascii="Roboto" w:hAnsi="Roboto"/>
                <w:color w:val="222222"/>
              </w:rPr>
              <w:t> </w:t>
            </w:r>
            <w:r>
              <w:rPr>
                <w:noProof/>
              </w:rPr>
              <w:drawing>
                <wp:inline distT="0" distB="0" distL="0" distR="0" wp14:anchorId="44165544" wp14:editId="7CBDCECD">
                  <wp:extent cx="68580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638300"/>
                          </a:xfrm>
                          <a:prstGeom prst="rect">
                            <a:avLst/>
                          </a:prstGeom>
                          <a:noFill/>
                          <a:ln>
                            <a:noFill/>
                          </a:ln>
                        </pic:spPr>
                      </pic:pic>
                    </a:graphicData>
                  </a:graphic>
                </wp:inline>
              </w:drawing>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655EB28B" w14:textId="77777777" w:rsidTr="00A63BA0">
        <w:tc>
          <w:tcPr>
            <w:tcW w:w="0" w:type="auto"/>
            <w:shd w:val="clear" w:color="auto" w:fill="FFFFFF"/>
            <w:tcMar>
              <w:top w:w="0" w:type="dxa"/>
              <w:left w:w="450" w:type="dxa"/>
              <w:bottom w:w="300" w:type="dxa"/>
              <w:right w:w="450" w:type="dxa"/>
            </w:tcMar>
            <w:vAlign w:val="center"/>
            <w:hideMark/>
          </w:tcPr>
          <w:p w14:paraId="714B007D" w14:textId="77777777" w:rsidR="00A63BA0" w:rsidRPr="00A63BA0" w:rsidRDefault="00A63BA0" w:rsidP="00A63BA0">
            <w:pPr>
              <w:spacing w:after="120" w:line="360" w:lineRule="atLeast"/>
              <w:textAlignment w:val="baseline"/>
              <w:outlineLvl w:val="0"/>
              <w:rPr>
                <w:rFonts w:ascii="Helvetica" w:hAnsi="Helvetica" w:cs="Helvetica"/>
                <w:b/>
                <w:bCs/>
                <w:color w:val="333333"/>
                <w:kern w:val="36"/>
                <w:sz w:val="30"/>
                <w:szCs w:val="30"/>
              </w:rPr>
            </w:pPr>
            <w:r w:rsidRPr="00A63BA0">
              <w:rPr>
                <w:rFonts w:ascii="Helvetica" w:hAnsi="Helvetica" w:cs="Helvetica"/>
                <w:b/>
                <w:bCs/>
                <w:color w:val="333333"/>
                <w:kern w:val="36"/>
                <w:sz w:val="30"/>
                <w:szCs w:val="30"/>
              </w:rPr>
              <w:t>September 24th and 25th, 2021, Pigeon Forge, TN</w:t>
            </w:r>
          </w:p>
        </w:tc>
      </w:tr>
    </w:tbl>
    <w:p w14:paraId="7CF47780" w14:textId="77777777" w:rsidR="00A63BA0" w:rsidRPr="00A63BA0" w:rsidRDefault="00A63BA0" w:rsidP="00A63BA0">
      <w:pPr>
        <w:rPr>
          <w:vanish/>
        </w:rPr>
      </w:pPr>
    </w:p>
    <w:tbl>
      <w:tblPr>
        <w:tblpPr w:leftFromText="45" w:rightFromText="45" w:vertAnchor="text"/>
        <w:tblW w:w="10710" w:type="dxa"/>
        <w:shd w:val="clear" w:color="auto" w:fill="FFFFFF"/>
        <w:tblCellMar>
          <w:left w:w="0" w:type="dxa"/>
          <w:right w:w="0" w:type="dxa"/>
        </w:tblCellMar>
        <w:tblLook w:val="04A0" w:firstRow="1" w:lastRow="0" w:firstColumn="1" w:lastColumn="0" w:noHBand="0" w:noVBand="1"/>
      </w:tblPr>
      <w:tblGrid>
        <w:gridCol w:w="10710"/>
      </w:tblGrid>
      <w:tr w:rsidR="00A63BA0" w:rsidRPr="00A63BA0" w14:paraId="3FF5E06C" w14:textId="77777777" w:rsidTr="00053D54">
        <w:tc>
          <w:tcPr>
            <w:tcW w:w="10710" w:type="dxa"/>
            <w:shd w:val="clear" w:color="auto" w:fill="FFFFFF"/>
            <w:tcMar>
              <w:top w:w="0" w:type="dxa"/>
              <w:left w:w="450" w:type="dxa"/>
              <w:bottom w:w="300" w:type="dxa"/>
              <w:right w:w="450" w:type="dxa"/>
            </w:tcMar>
            <w:vAlign w:val="center"/>
            <w:hideMark/>
          </w:tcPr>
          <w:p w14:paraId="60B8DB76" w14:textId="77777777" w:rsidR="00A63BA0" w:rsidRDefault="00A63BA0" w:rsidP="00053D54">
            <w:pPr>
              <w:spacing w:after="312"/>
              <w:textAlignment w:val="baseline"/>
              <w:rPr>
                <w:i/>
                <w:iCs/>
                <w:color w:val="555555"/>
              </w:rPr>
            </w:pPr>
            <w:r w:rsidRPr="00A63BA0">
              <w:rPr>
                <w:i/>
                <w:iCs/>
                <w:color w:val="555555"/>
              </w:rPr>
              <w:t xml:space="preserve">Hello </w:t>
            </w:r>
            <w:proofErr w:type="gramStart"/>
            <w:r w:rsidRPr="00A63BA0">
              <w:rPr>
                <w:i/>
                <w:iCs/>
                <w:color w:val="555555"/>
              </w:rPr>
              <w:t>Friends</w:t>
            </w:r>
            <w:proofErr w:type="gramEnd"/>
            <w:r w:rsidRPr="00A63BA0">
              <w:rPr>
                <w:i/>
                <w:iCs/>
                <w:color w:val="555555"/>
              </w:rPr>
              <w:t xml:space="preserve"> and Club Officials</w:t>
            </w:r>
          </w:p>
          <w:p w14:paraId="5EE0395F" w14:textId="1CB6A240" w:rsidR="00A63BA0" w:rsidRPr="00A63BA0" w:rsidRDefault="00A63BA0" w:rsidP="00053D54">
            <w:pPr>
              <w:spacing w:after="312"/>
              <w:textAlignment w:val="baseline"/>
              <w:rPr>
                <w:color w:val="555555"/>
              </w:rPr>
            </w:pPr>
            <w:r w:rsidRPr="00A63BA0">
              <w:rPr>
                <w:color w:val="555555"/>
              </w:rPr>
              <w:t>We are </w:t>
            </w:r>
            <w:r w:rsidRPr="00A63BA0">
              <w:rPr>
                <w:b/>
                <w:bCs/>
                <w:color w:val="555555"/>
              </w:rPr>
              <w:t>EXCITED</w:t>
            </w:r>
            <w:r w:rsidRPr="00A63BA0">
              <w:rPr>
                <w:color w:val="555555"/>
              </w:rPr>
              <w:t> to report that the W4DXCC DX and Contest</w:t>
            </w:r>
            <w:r>
              <w:rPr>
                <w:color w:val="555555"/>
              </w:rPr>
              <w:t xml:space="preserve"> </w:t>
            </w:r>
            <w:r w:rsidRPr="00A63BA0">
              <w:rPr>
                <w:color w:val="555555"/>
              </w:rPr>
              <w:t>Convention </w:t>
            </w:r>
            <w:r w:rsidRPr="00A63BA0">
              <w:rPr>
                <w:b/>
                <w:bCs/>
                <w:color w:val="555555"/>
              </w:rPr>
              <w:t>WILL</w:t>
            </w:r>
            <w:r w:rsidRPr="00A63BA0">
              <w:rPr>
                <w:color w:val="555555"/>
              </w:rPr>
              <w:t xml:space="preserve"> hold </w:t>
            </w:r>
            <w:proofErr w:type="spellStart"/>
            <w:proofErr w:type="gramStart"/>
            <w:r w:rsidRPr="00A63BA0">
              <w:rPr>
                <w:color w:val="555555"/>
              </w:rPr>
              <w:t>it's</w:t>
            </w:r>
            <w:proofErr w:type="spellEnd"/>
            <w:proofErr w:type="gramEnd"/>
            <w:r w:rsidRPr="00A63BA0">
              <w:rPr>
                <w:color w:val="555555"/>
              </w:rPr>
              <w:t xml:space="preserve"> 16th convention September 24-25th, 2021!!</w:t>
            </w:r>
          </w:p>
          <w:p w14:paraId="5B05D431" w14:textId="77777777" w:rsidR="00A63BA0" w:rsidRPr="00A63BA0" w:rsidRDefault="00A63BA0" w:rsidP="00053D54">
            <w:pPr>
              <w:spacing w:after="312"/>
              <w:textAlignment w:val="baseline"/>
              <w:rPr>
                <w:color w:val="555555"/>
              </w:rPr>
            </w:pPr>
            <w:r w:rsidRPr="00A63BA0">
              <w:rPr>
                <w:color w:val="555555"/>
              </w:rPr>
              <w:t>Here is an </w:t>
            </w:r>
            <w:r w:rsidRPr="00A63BA0">
              <w:rPr>
                <w:b/>
                <w:bCs/>
                <w:color w:val="555555"/>
              </w:rPr>
              <w:t xml:space="preserve">Update for </w:t>
            </w:r>
            <w:proofErr w:type="gramStart"/>
            <w:r w:rsidRPr="00A63BA0">
              <w:rPr>
                <w:b/>
                <w:bCs/>
                <w:color w:val="555555"/>
              </w:rPr>
              <w:t>August,</w:t>
            </w:r>
            <w:proofErr w:type="gramEnd"/>
            <w:r w:rsidRPr="00A63BA0">
              <w:rPr>
                <w:b/>
                <w:bCs/>
                <w:color w:val="555555"/>
              </w:rPr>
              <w:t xml:space="preserve"> 2021</w:t>
            </w:r>
            <w:r w:rsidRPr="00A63BA0">
              <w:rPr>
                <w:color w:val="555555"/>
              </w:rPr>
              <w:t>.</w:t>
            </w:r>
          </w:p>
          <w:p w14:paraId="09AA3E1C" w14:textId="77777777" w:rsidR="00A63BA0" w:rsidRPr="00A63BA0" w:rsidRDefault="00A63BA0" w:rsidP="00053D54">
            <w:pPr>
              <w:spacing w:after="312"/>
              <w:textAlignment w:val="baseline"/>
              <w:rPr>
                <w:color w:val="555555"/>
              </w:rPr>
            </w:pPr>
            <w:r w:rsidRPr="00A63BA0">
              <w:rPr>
                <w:b/>
                <w:bCs/>
                <w:color w:val="555555"/>
              </w:rPr>
              <w:t>The Mainstay main Hotel is almost full, amazing how many want to return to the convention. If the Mainstay becomes full you have some choices, ask to be put on a waiting list for the Mainstay or choose another hotel close by the Mainstay. Other hotels are very close by.</w:t>
            </w:r>
          </w:p>
          <w:p w14:paraId="631D77A2" w14:textId="77777777" w:rsidR="00A63BA0" w:rsidRPr="00A63BA0" w:rsidRDefault="00A63BA0" w:rsidP="00053D54">
            <w:pPr>
              <w:spacing w:after="312"/>
              <w:textAlignment w:val="baseline"/>
              <w:rPr>
                <w:color w:val="555555"/>
              </w:rPr>
            </w:pPr>
            <w:r w:rsidRPr="00A63BA0">
              <w:rPr>
                <w:color w:val="555555"/>
              </w:rPr>
              <w:t>The </w:t>
            </w:r>
            <w:r w:rsidRPr="00A63BA0">
              <w:rPr>
                <w:b/>
                <w:bCs/>
                <w:color w:val="555555"/>
              </w:rPr>
              <w:t>Main and Bootcamp programs</w:t>
            </w:r>
            <w:r w:rsidRPr="00A63BA0">
              <w:rPr>
                <w:color w:val="555555"/>
              </w:rPr>
              <w:t> have been updated on the Website so have a look. We have some very interesting programs this year.</w:t>
            </w:r>
          </w:p>
          <w:p w14:paraId="7C837C48" w14:textId="77777777" w:rsidR="00A63BA0" w:rsidRPr="00A63BA0" w:rsidRDefault="00A63BA0" w:rsidP="00053D54">
            <w:pPr>
              <w:spacing w:after="312"/>
              <w:textAlignment w:val="baseline"/>
              <w:rPr>
                <w:color w:val="555555"/>
              </w:rPr>
            </w:pPr>
            <w:r w:rsidRPr="00A63BA0">
              <w:rPr>
                <w:color w:val="555555"/>
              </w:rPr>
              <w:lastRenderedPageBreak/>
              <w:t xml:space="preserve">The </w:t>
            </w:r>
            <w:proofErr w:type="gramStart"/>
            <w:r w:rsidRPr="00A63BA0">
              <w:rPr>
                <w:color w:val="555555"/>
              </w:rPr>
              <w:t>Vendors</w:t>
            </w:r>
            <w:proofErr w:type="gramEnd"/>
            <w:r w:rsidRPr="00A63BA0">
              <w:rPr>
                <w:color w:val="555555"/>
              </w:rPr>
              <w:t xml:space="preserve"> page has been updated that will be attending. As a reminder these vendors will be setup in the lobby just outside of the convention hall. Be sure to stop by and twist the knobs and speak with the representatives.</w:t>
            </w:r>
          </w:p>
          <w:p w14:paraId="5B43CEB7" w14:textId="77777777" w:rsidR="00A63BA0" w:rsidRPr="00A63BA0" w:rsidRDefault="00A63BA0" w:rsidP="00053D54">
            <w:pPr>
              <w:spacing w:after="312"/>
              <w:textAlignment w:val="baseline"/>
              <w:rPr>
                <w:color w:val="555555"/>
              </w:rPr>
            </w:pPr>
            <w:r w:rsidRPr="00A63BA0">
              <w:rPr>
                <w:color w:val="555555"/>
              </w:rPr>
              <w:t>We have some amazing </w:t>
            </w:r>
            <w:r w:rsidRPr="00A63BA0">
              <w:rPr>
                <w:b/>
                <w:bCs/>
                <w:color w:val="555555"/>
              </w:rPr>
              <w:t>Special Raffle prizes</w:t>
            </w:r>
            <w:r w:rsidRPr="00A63BA0">
              <w:rPr>
                <w:color w:val="555555"/>
              </w:rPr>
              <w:t> this year. These prizes are provided to us by the manufactures, all proceeds from the raffle are donated back to DX and Contest organizations.</w:t>
            </w:r>
          </w:p>
          <w:p w14:paraId="535E265C" w14:textId="77777777" w:rsidR="00A63BA0" w:rsidRPr="00A63BA0" w:rsidRDefault="00A63BA0" w:rsidP="00053D54">
            <w:pPr>
              <w:spacing w:after="312"/>
              <w:textAlignment w:val="baseline"/>
              <w:rPr>
                <w:color w:val="555555"/>
              </w:rPr>
            </w:pPr>
            <w:r w:rsidRPr="00A63BA0">
              <w:rPr>
                <w:color w:val="555555"/>
              </w:rPr>
              <w:t>We have posted who's attending Online. Have a Look to see who is scheduled to attend this year. We look forward to seeing everyone in person this year.</w:t>
            </w:r>
          </w:p>
          <w:p w14:paraId="5DF27621" w14:textId="77777777" w:rsidR="00A63BA0" w:rsidRPr="00A63BA0" w:rsidRDefault="00A63BA0" w:rsidP="00053D54">
            <w:pPr>
              <w:spacing w:after="312"/>
              <w:textAlignment w:val="baseline"/>
              <w:rPr>
                <w:color w:val="555555"/>
              </w:rPr>
            </w:pPr>
            <w:r w:rsidRPr="00A63BA0">
              <w:rPr>
                <w:color w:val="555555"/>
              </w:rPr>
              <w:t>It is time to make your </w:t>
            </w:r>
            <w:r w:rsidRPr="00A63BA0">
              <w:rPr>
                <w:b/>
                <w:bCs/>
                <w:color w:val="555555"/>
              </w:rPr>
              <w:t>Hotel Reservations</w:t>
            </w:r>
            <w:r w:rsidRPr="00A63BA0">
              <w:rPr>
                <w:color w:val="555555"/>
              </w:rPr>
              <w:t xml:space="preserve"> for this </w:t>
            </w:r>
            <w:proofErr w:type="spellStart"/>
            <w:proofErr w:type="gramStart"/>
            <w:r w:rsidRPr="00A63BA0">
              <w:rPr>
                <w:color w:val="555555"/>
              </w:rPr>
              <w:t>years</w:t>
            </w:r>
            <w:proofErr w:type="spellEnd"/>
            <w:proofErr w:type="gramEnd"/>
            <w:r w:rsidRPr="00A63BA0">
              <w:rPr>
                <w:color w:val="555555"/>
              </w:rPr>
              <w:t xml:space="preserve"> convention. You can </w:t>
            </w:r>
            <w:r w:rsidRPr="00A63BA0">
              <w:rPr>
                <w:b/>
                <w:bCs/>
                <w:color w:val="555555"/>
              </w:rPr>
              <w:t>NOT</w:t>
            </w:r>
            <w:r w:rsidRPr="00A63BA0">
              <w:rPr>
                <w:color w:val="555555"/>
              </w:rPr>
              <w:t> make Online Hotel Reservations for this event you </w:t>
            </w:r>
            <w:r w:rsidRPr="00A63BA0">
              <w:rPr>
                <w:b/>
                <w:bCs/>
                <w:color w:val="555555"/>
              </w:rPr>
              <w:t>MUST</w:t>
            </w:r>
            <w:r w:rsidRPr="00A63BA0">
              <w:rPr>
                <w:color w:val="555555"/>
              </w:rPr>
              <w:t> call the Hotel directly at this number </w:t>
            </w:r>
            <w:r w:rsidRPr="00A63BA0">
              <w:rPr>
                <w:b/>
                <w:bCs/>
                <w:color w:val="555555"/>
              </w:rPr>
              <w:t>865 428-8350</w:t>
            </w:r>
            <w:r w:rsidRPr="00A63BA0">
              <w:rPr>
                <w:color w:val="555555"/>
              </w:rPr>
              <w:t xml:space="preserve">. When You Do, </w:t>
            </w:r>
            <w:proofErr w:type="gramStart"/>
            <w:r w:rsidRPr="00A63BA0">
              <w:rPr>
                <w:color w:val="555555"/>
              </w:rPr>
              <w:t>Tell</w:t>
            </w:r>
            <w:proofErr w:type="gramEnd"/>
            <w:r w:rsidRPr="00A63BA0">
              <w:rPr>
                <w:color w:val="555555"/>
              </w:rPr>
              <w:t xml:space="preserve"> them you are with </w:t>
            </w:r>
            <w:r w:rsidRPr="00A63BA0">
              <w:rPr>
                <w:b/>
                <w:bCs/>
                <w:color w:val="555555"/>
              </w:rPr>
              <w:t>W4DXCC by SEDCO</w:t>
            </w:r>
            <w:r w:rsidRPr="00A63BA0">
              <w:rPr>
                <w:color w:val="555555"/>
              </w:rPr>
              <w:t> for a special room rate, do it now.</w:t>
            </w:r>
          </w:p>
          <w:p w14:paraId="39AAC09B" w14:textId="77777777" w:rsidR="00A63BA0" w:rsidRPr="00A63BA0" w:rsidRDefault="00A63BA0" w:rsidP="00053D54">
            <w:pPr>
              <w:spacing w:after="312"/>
              <w:textAlignment w:val="baseline"/>
              <w:rPr>
                <w:color w:val="555555"/>
              </w:rPr>
            </w:pPr>
            <w:r w:rsidRPr="00A63BA0">
              <w:rPr>
                <w:b/>
                <w:bCs/>
                <w:color w:val="555555"/>
              </w:rPr>
              <w:t>Online Convention Reservations are Up and Ready</w:t>
            </w:r>
            <w:r w:rsidRPr="00A63BA0">
              <w:rPr>
                <w:color w:val="555555"/>
              </w:rPr>
              <w:t> for you to make your convention and banquet reservations. Go here </w:t>
            </w:r>
            <w:hyperlink r:id="rId20" w:tgtFrame="_blank" w:history="1">
              <w:r w:rsidRPr="00A63BA0">
                <w:rPr>
                  <w:color w:val="3693CC"/>
                  <w:u w:val="single"/>
                </w:rPr>
                <w:t>Online Reservations</w:t>
              </w:r>
            </w:hyperlink>
          </w:p>
          <w:p w14:paraId="66ABD45F" w14:textId="77777777" w:rsidR="00A63BA0" w:rsidRPr="00A63BA0" w:rsidRDefault="00A63BA0" w:rsidP="00053D54">
            <w:pPr>
              <w:spacing w:after="312"/>
              <w:textAlignment w:val="baseline"/>
              <w:rPr>
                <w:color w:val="555555"/>
              </w:rPr>
            </w:pPr>
            <w:r w:rsidRPr="00A63BA0">
              <w:rPr>
                <w:b/>
                <w:bCs/>
                <w:color w:val="555555"/>
              </w:rPr>
              <w:t>Friday</w:t>
            </w:r>
            <w:r w:rsidRPr="00A63BA0">
              <w:rPr>
                <w:color w:val="555555"/>
              </w:rPr>
              <w:t> is the Ham Radio Bootcamp where we do our best to provide the knowledge to New and Experienced Hams alike. We have changed the Dutch Treat dinner Friday evening so check the Website for the new plan.</w:t>
            </w:r>
          </w:p>
          <w:p w14:paraId="68FF2716" w14:textId="77777777" w:rsidR="00A63BA0" w:rsidRPr="00A63BA0" w:rsidRDefault="00A63BA0" w:rsidP="00053D54">
            <w:pPr>
              <w:spacing w:after="312"/>
              <w:textAlignment w:val="baseline"/>
              <w:rPr>
                <w:color w:val="555555"/>
              </w:rPr>
            </w:pPr>
            <w:r w:rsidRPr="00A63BA0">
              <w:rPr>
                <w:b/>
                <w:bCs/>
                <w:color w:val="555555"/>
              </w:rPr>
              <w:t>Saturday</w:t>
            </w:r>
            <w:r w:rsidRPr="00A63BA0">
              <w:rPr>
                <w:color w:val="555555"/>
              </w:rPr>
              <w:t xml:space="preserve"> is the main convention where we have numerous </w:t>
            </w:r>
            <w:proofErr w:type="gramStart"/>
            <w:r w:rsidRPr="00A63BA0">
              <w:rPr>
                <w:color w:val="555555"/>
              </w:rPr>
              <w:t>well known</w:t>
            </w:r>
            <w:proofErr w:type="gramEnd"/>
            <w:r w:rsidRPr="00A63BA0">
              <w:rPr>
                <w:color w:val="555555"/>
              </w:rPr>
              <w:t xml:space="preserve"> presenters, giving you the inside scoop on what is going on in amateur radio. Following each </w:t>
            </w:r>
            <w:proofErr w:type="gramStart"/>
            <w:r w:rsidRPr="00A63BA0">
              <w:rPr>
                <w:color w:val="555555"/>
              </w:rPr>
              <w:t>presentation</w:t>
            </w:r>
            <w:proofErr w:type="gramEnd"/>
            <w:r w:rsidRPr="00A63BA0">
              <w:rPr>
                <w:color w:val="555555"/>
              </w:rPr>
              <w:t xml:space="preserve"> we have time for questions if you would like to know more.</w:t>
            </w:r>
          </w:p>
          <w:p w14:paraId="1F8B6A62" w14:textId="77777777" w:rsidR="00A63BA0" w:rsidRPr="00A63BA0" w:rsidRDefault="00A63BA0" w:rsidP="00053D54">
            <w:pPr>
              <w:spacing w:after="312"/>
              <w:textAlignment w:val="baseline"/>
              <w:rPr>
                <w:color w:val="555555"/>
              </w:rPr>
            </w:pPr>
            <w:r w:rsidRPr="00A63BA0">
              <w:rPr>
                <w:color w:val="555555"/>
              </w:rPr>
              <w:t>We have the leading radio and equipment manufacturers setup in the lobby with the latest gear for you to twist the knobs. More importantly you can have a one on one to ask questions about the gear with the company representative in a relaxed environment.</w:t>
            </w:r>
          </w:p>
          <w:p w14:paraId="427D00F3" w14:textId="77777777" w:rsidR="00A63BA0" w:rsidRPr="00A63BA0" w:rsidRDefault="00A63BA0" w:rsidP="00053D54">
            <w:pPr>
              <w:spacing w:after="312"/>
              <w:textAlignment w:val="baseline"/>
              <w:rPr>
                <w:color w:val="555555"/>
              </w:rPr>
            </w:pPr>
            <w:r w:rsidRPr="00A63BA0">
              <w:rPr>
                <w:color w:val="555555"/>
              </w:rPr>
              <w:t>We have a fully operational Ham Shack setup where you can come learn and make QSO's in different modes.</w:t>
            </w:r>
          </w:p>
          <w:p w14:paraId="509A51D4" w14:textId="77777777" w:rsidR="00A63BA0" w:rsidRPr="00A63BA0" w:rsidRDefault="00A63BA0" w:rsidP="00053D54">
            <w:pPr>
              <w:spacing w:after="312"/>
              <w:textAlignment w:val="baseline"/>
              <w:rPr>
                <w:color w:val="555555"/>
              </w:rPr>
            </w:pPr>
            <w:r w:rsidRPr="00A63BA0">
              <w:rPr>
                <w:color w:val="555555"/>
              </w:rPr>
              <w:t>Check out the Website and learn about the W4DXCC DX and Contest Convention. Go Here </w:t>
            </w:r>
            <w:hyperlink r:id="rId21" w:tgtFrame="_blank" w:history="1">
              <w:r w:rsidRPr="00A63BA0">
                <w:rPr>
                  <w:color w:val="3693CC"/>
                  <w:u w:val="single"/>
                </w:rPr>
                <w:t>W4DXCC Convention</w:t>
              </w:r>
            </w:hyperlink>
          </w:p>
          <w:p w14:paraId="4B420CE7" w14:textId="77777777" w:rsidR="00A63BA0" w:rsidRPr="00A63BA0" w:rsidRDefault="00A63BA0" w:rsidP="00053D54">
            <w:pPr>
              <w:spacing w:after="312"/>
              <w:textAlignment w:val="baseline"/>
              <w:rPr>
                <w:color w:val="555555"/>
              </w:rPr>
            </w:pPr>
            <w:r w:rsidRPr="00A63BA0">
              <w:rPr>
                <w:color w:val="555555"/>
              </w:rPr>
              <w:t>Best 73</w:t>
            </w:r>
          </w:p>
        </w:tc>
      </w:tr>
    </w:tbl>
    <w:p w14:paraId="56AF554B" w14:textId="77777777" w:rsidR="00A63BA0" w:rsidRPr="00A63BA0" w:rsidRDefault="00A63BA0" w:rsidP="00053D54">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71B0E0A7" w14:textId="77777777" w:rsidTr="00053D54">
        <w:trPr>
          <w:trHeight w:val="1350"/>
        </w:trPr>
        <w:tc>
          <w:tcPr>
            <w:tcW w:w="0" w:type="auto"/>
            <w:shd w:val="clear" w:color="auto" w:fill="FFFFFF"/>
            <w:tcMar>
              <w:top w:w="0" w:type="dxa"/>
              <w:left w:w="450" w:type="dxa"/>
              <w:bottom w:w="0" w:type="dxa"/>
              <w:right w:w="450" w:type="dxa"/>
            </w:tcMar>
            <w:vAlign w:val="center"/>
            <w:hideMark/>
          </w:tcPr>
          <w:p w14:paraId="311DAF36" w14:textId="5CA0795E" w:rsidR="005D2340" w:rsidRDefault="00A63BA0" w:rsidP="00053D54">
            <w:pPr>
              <w:spacing w:after="312"/>
              <w:textAlignment w:val="baseline"/>
              <w:divId w:val="1118331654"/>
              <w:rPr>
                <w:b/>
                <w:bCs/>
                <w:color w:val="555555"/>
              </w:rPr>
            </w:pPr>
            <w:r w:rsidRPr="00A63BA0">
              <w:rPr>
                <w:b/>
                <w:bCs/>
                <w:color w:val="555555"/>
              </w:rPr>
              <w:t>See you soon,</w:t>
            </w:r>
            <w:r w:rsidRPr="00A63BA0">
              <w:rPr>
                <w:color w:val="555555"/>
              </w:rPr>
              <w:br/>
            </w:r>
            <w:r w:rsidRPr="00A63BA0">
              <w:rPr>
                <w:b/>
                <w:bCs/>
                <w:color w:val="555555"/>
              </w:rPr>
              <w:t>Dave Anderson, K4SV</w:t>
            </w:r>
            <w:r w:rsidRPr="00A63BA0">
              <w:rPr>
                <w:b/>
                <w:bCs/>
                <w:color w:val="555555"/>
              </w:rPr>
              <w:br/>
              <w:t>Convention leader</w:t>
            </w:r>
            <w:r w:rsidRPr="00A63BA0">
              <w:rPr>
                <w:b/>
                <w:bCs/>
                <w:color w:val="555555"/>
              </w:rPr>
              <w:br/>
            </w:r>
            <w:hyperlink r:id="rId22" w:tgtFrame="_blank" w:history="1">
              <w:r w:rsidRPr="00A63BA0">
                <w:rPr>
                  <w:b/>
                  <w:bCs/>
                  <w:color w:val="1155CC"/>
                  <w:u w:val="single"/>
                </w:rPr>
                <w:t>Dave@w4dxcc.com</w:t>
              </w:r>
            </w:hyperlink>
          </w:p>
          <w:p w14:paraId="1F67F1B8" w14:textId="0BE20019" w:rsidR="00053D54" w:rsidRPr="00A63BA0" w:rsidRDefault="00053D54" w:rsidP="00053D54">
            <w:pPr>
              <w:spacing w:after="312"/>
              <w:textAlignment w:val="baseline"/>
              <w:divId w:val="1118331654"/>
              <w:rPr>
                <w:color w:val="555555"/>
              </w:rPr>
            </w:pPr>
          </w:p>
        </w:tc>
      </w:tr>
    </w:tbl>
    <w:p w14:paraId="56BAE2F5" w14:textId="56931443" w:rsidR="00B5556F" w:rsidRDefault="00B5556F" w:rsidP="009C42BF">
      <w:pPr>
        <w:widowControl w:val="0"/>
        <w:contextualSpacing/>
        <w:rPr>
          <w:color w:val="222222"/>
          <w:shd w:val="clear" w:color="auto" w:fill="FFFFF8"/>
        </w:rPr>
      </w:pPr>
    </w:p>
    <w:p w14:paraId="79C49FD9" w14:textId="008F4365" w:rsidR="00212DD1" w:rsidRDefault="00212DD1" w:rsidP="009C42BF">
      <w:pPr>
        <w:widowControl w:val="0"/>
        <w:contextualSpacing/>
      </w:pPr>
    </w:p>
    <w:p w14:paraId="13193CE8" w14:textId="4A424123" w:rsidR="00053D54" w:rsidRDefault="00053D54" w:rsidP="009C42BF">
      <w:pPr>
        <w:widowControl w:val="0"/>
        <w:contextualSpacing/>
      </w:pPr>
    </w:p>
    <w:p w14:paraId="2B5AE66A" w14:textId="5946349E" w:rsidR="00053D54" w:rsidRDefault="00053D54" w:rsidP="009C42BF">
      <w:pPr>
        <w:widowControl w:val="0"/>
        <w:contextualSpacing/>
      </w:pPr>
    </w:p>
    <w:p w14:paraId="755D6F81" w14:textId="1C8BAD77" w:rsidR="00053D54" w:rsidRDefault="00053D54" w:rsidP="009C42BF">
      <w:pPr>
        <w:widowControl w:val="0"/>
        <w:contextualSpacing/>
      </w:pPr>
    </w:p>
    <w:p w14:paraId="358A5C9D" w14:textId="180FB739" w:rsidR="00053D54" w:rsidRDefault="00053D54" w:rsidP="009C42BF">
      <w:pPr>
        <w:widowControl w:val="0"/>
        <w:contextualSpacing/>
      </w:pPr>
    </w:p>
    <w:p w14:paraId="35C834DB" w14:textId="77777777" w:rsidR="005D2340" w:rsidRDefault="005D2340" w:rsidP="005D2340">
      <w:pPr>
        <w:rPr>
          <w:sz w:val="38"/>
          <w:szCs w:val="38"/>
        </w:rPr>
      </w:pPr>
    </w:p>
    <w:p w14:paraId="6FFFD61A" w14:textId="193A5A12" w:rsidR="005D2340" w:rsidRDefault="005D2340" w:rsidP="005D2340">
      <w:pPr>
        <w:rPr>
          <w:sz w:val="38"/>
          <w:szCs w:val="38"/>
        </w:rPr>
      </w:pPr>
      <w:r>
        <w:rPr>
          <w:sz w:val="38"/>
          <w:szCs w:val="38"/>
        </w:rPr>
        <w:t>________________________________________________________</w:t>
      </w:r>
    </w:p>
    <w:p w14:paraId="6C2414A2" w14:textId="77777777" w:rsidR="005D2340" w:rsidRDefault="005D2340" w:rsidP="005D2340">
      <w:pPr>
        <w:rPr>
          <w:sz w:val="38"/>
          <w:szCs w:val="38"/>
        </w:rPr>
      </w:pPr>
    </w:p>
    <w:p w14:paraId="24C2A1DB" w14:textId="44C59CFB" w:rsidR="005D2340" w:rsidRPr="005D2340" w:rsidRDefault="005D2340" w:rsidP="005D2340">
      <w:pPr>
        <w:rPr>
          <w:sz w:val="38"/>
          <w:szCs w:val="38"/>
        </w:rPr>
      </w:pPr>
      <w:r>
        <w:rPr>
          <w:sz w:val="38"/>
          <w:szCs w:val="38"/>
        </w:rPr>
        <w:t xml:space="preserve">ARRL Now Provides FREE RF </w:t>
      </w:r>
      <w:r w:rsidRPr="005D2340">
        <w:rPr>
          <w:sz w:val="38"/>
          <w:szCs w:val="38"/>
        </w:rPr>
        <w:t>Exposure Calculator</w:t>
      </w:r>
    </w:p>
    <w:p w14:paraId="59C80422" w14:textId="77777777" w:rsidR="005D2340" w:rsidRPr="005D2340" w:rsidRDefault="005D2340" w:rsidP="005D2340">
      <w:pPr>
        <w:spacing w:before="120" w:after="150"/>
        <w:rPr>
          <w:color w:val="222222"/>
        </w:rPr>
      </w:pPr>
      <w:r w:rsidRPr="005D2340">
        <w:rPr>
          <w:color w:val="222222"/>
        </w:rPr>
        <w:t xml:space="preserve">The FCC has adopted guidelines and procedures for evaluating environmental effects of RF emissions. The new guidelines incorporate two tiers of exposure limits based on whether exposure occurs in an occupational or "controlled" situation, or whether the general population is </w:t>
      </w:r>
      <w:proofErr w:type="gramStart"/>
      <w:r w:rsidRPr="005D2340">
        <w:rPr>
          <w:color w:val="222222"/>
        </w:rPr>
        <w:t>exposed</w:t>
      </w:r>
      <w:proofErr w:type="gramEnd"/>
      <w:r w:rsidRPr="005D2340">
        <w:rPr>
          <w:color w:val="222222"/>
        </w:rPr>
        <w:t xml:space="preserve"> or exposure is in an "uncontrolled" situation.</w:t>
      </w:r>
    </w:p>
    <w:p w14:paraId="69536151" w14:textId="77777777" w:rsidR="005D2340" w:rsidRPr="005D2340" w:rsidRDefault="005D2340" w:rsidP="005D2340">
      <w:pPr>
        <w:spacing w:before="120" w:after="150"/>
        <w:rPr>
          <w:color w:val="222222"/>
        </w:rPr>
      </w:pPr>
      <w:r w:rsidRPr="005D2340">
        <w:rPr>
          <w:color w:val="222222"/>
        </w:rPr>
        <w:t>Under the new FCC rules, some amateurs need to perform routine </w:t>
      </w:r>
      <w:r w:rsidRPr="005D2340">
        <w:rPr>
          <w:noProof/>
          <w:color w:val="222222"/>
        </w:rPr>
        <w:drawing>
          <wp:anchor distT="28575" distB="28575" distL="28575" distR="28575" simplePos="0" relativeHeight="252798976" behindDoc="0" locked="0" layoutInCell="1" allowOverlap="0" wp14:anchorId="3CA72561" wp14:editId="7351C4B7">
            <wp:simplePos x="0" y="0"/>
            <wp:positionH relativeFrom="column">
              <wp:align>right</wp:align>
            </wp:positionH>
            <wp:positionV relativeFrom="line">
              <wp:posOffset>0</wp:posOffset>
            </wp:positionV>
            <wp:extent cx="2609850" cy="16668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340">
        <w:rPr>
          <w:color w:val="222222"/>
        </w:rPr>
        <w:t>station evaluations to ensure that their stations comply with the RF exposure rules. This can be as simple as running an online calculator to determine the minimum safe distance between any part of your antenna and areas where people might be exposed to RF energy from your station. Although amateurs can make measurements of their stations, evaluations can also be done by calculation.</w:t>
      </w:r>
    </w:p>
    <w:p w14:paraId="3EC95FE1" w14:textId="77777777" w:rsidR="005D2340" w:rsidRPr="005D2340" w:rsidRDefault="005D2340" w:rsidP="005D2340">
      <w:pPr>
        <w:spacing w:before="120" w:after="150"/>
        <w:rPr>
          <w:color w:val="222222"/>
        </w:rPr>
      </w:pPr>
      <w:r w:rsidRPr="005D2340">
        <w:rPr>
          <w:color w:val="222222"/>
        </w:rPr>
        <w:t>To make this easy for amateurs, ARRL now provides an </w:t>
      </w:r>
      <w:hyperlink r:id="rId24" w:tgtFrame="_blank" w:history="1">
        <w:r w:rsidRPr="005D2340">
          <w:rPr>
            <w:color w:val="1155CC"/>
            <w:u w:val="single"/>
          </w:rPr>
          <w:t>RF exposure calculator</w:t>
        </w:r>
      </w:hyperlink>
      <w:r w:rsidRPr="005D2340">
        <w:rPr>
          <w:color w:val="222222"/>
        </w:rPr>
        <w:t> on its RF Exposure page. To use the calculator, enter your transmit peak-envelope power (PEP) and operating mode, and answer the questions about the maximum amount of time you might be transmitting. The calculator will give you the minimum distance people must be from your antenna and human exposure.</w:t>
      </w:r>
    </w:p>
    <w:p w14:paraId="4E701374" w14:textId="77777777" w:rsidR="005D2340" w:rsidRPr="005D2340" w:rsidRDefault="005D2340" w:rsidP="005D2340">
      <w:pPr>
        <w:spacing w:before="120" w:after="150"/>
        <w:rPr>
          <w:color w:val="222222"/>
        </w:rPr>
      </w:pPr>
      <w:r w:rsidRPr="005D2340">
        <w:rPr>
          <w:color w:val="222222"/>
        </w:rPr>
        <w:t>You can print the results and keep them in your station records. There is no requirement to send your results to the FCC.</w:t>
      </w:r>
    </w:p>
    <w:p w14:paraId="2DF4C46C" w14:textId="22203E59" w:rsidR="00053D54" w:rsidRDefault="00053D54" w:rsidP="009C42BF">
      <w:pPr>
        <w:widowControl w:val="0"/>
        <w:contextualSpacing/>
      </w:pPr>
    </w:p>
    <w:p w14:paraId="51421870" w14:textId="77777777" w:rsidR="00053D54" w:rsidRDefault="00053D54" w:rsidP="009C42BF">
      <w:pPr>
        <w:widowControl w:val="0"/>
        <w:contextualSpacing/>
      </w:pPr>
    </w:p>
    <w:p w14:paraId="4ECC2EEE" w14:textId="7605A2C3" w:rsidR="00795E23" w:rsidRPr="00795E23" w:rsidRDefault="00E9497D" w:rsidP="009C42BF">
      <w:pPr>
        <w:widowControl w:val="0"/>
        <w:contextualSpacing/>
        <w:rPr>
          <w:b/>
          <w:bCs/>
          <w:i/>
          <w:iCs/>
          <w:sz w:val="28"/>
          <w:szCs w:val="28"/>
        </w:rPr>
      </w:pPr>
      <w:r>
        <w:pict w14:anchorId="3538EE85">
          <v:rect id="_x0000_i1026" style="width:0;height:1.5pt" o:hralign="center" o:hrstd="t" o:hr="t" fillcolor="#a0a0a0" stroked="f"/>
        </w:pict>
      </w:r>
    </w:p>
    <w:p w14:paraId="148D54C4" w14:textId="77777777" w:rsidR="00053D54" w:rsidRDefault="00053D54" w:rsidP="009C42BF">
      <w:pPr>
        <w:widowControl w:val="0"/>
        <w:contextualSpacing/>
        <w:rPr>
          <w:b/>
          <w:i/>
          <w:sz w:val="32"/>
          <w:szCs w:val="32"/>
        </w:rPr>
      </w:pPr>
    </w:p>
    <w:p w14:paraId="61FBD601" w14:textId="5189F87D" w:rsidR="00053D54" w:rsidRDefault="00072C80" w:rsidP="00072C80">
      <w:pPr>
        <w:widowControl w:val="0"/>
        <w:shd w:val="clear" w:color="auto" w:fill="FFFFFF" w:themeFill="background1"/>
        <w:contextualSpacing/>
        <w:rPr>
          <w:b/>
          <w:i/>
          <w:sz w:val="32"/>
          <w:szCs w:val="32"/>
        </w:rPr>
      </w:pPr>
      <w:r>
        <w:rPr>
          <w:noProof/>
        </w:rPr>
        <w:drawing>
          <wp:anchor distT="28575" distB="28575" distL="28575" distR="28575" simplePos="0" relativeHeight="252807168" behindDoc="0" locked="0" layoutInCell="1" allowOverlap="0" wp14:anchorId="350EB8CA" wp14:editId="10D3EE02">
            <wp:simplePos x="0" y="0"/>
            <wp:positionH relativeFrom="column">
              <wp:align>left</wp:align>
            </wp:positionH>
            <wp:positionV relativeFrom="line">
              <wp:posOffset>0</wp:posOffset>
            </wp:positionV>
            <wp:extent cx="1428750" cy="1428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22222"/>
          <w:shd w:val="clear" w:color="auto" w:fill="FFFFF8"/>
        </w:rPr>
        <w:t>FEMA, in coordination with the FCC, will conduct a nationwide test of the Emergency Alert System (EAS) and Wireless Emergency Alerts (WEA) this month.</w:t>
      </w:r>
      <w:r>
        <w:rPr>
          <w:rFonts w:ascii="Arial" w:hAnsi="Arial" w:cs="Arial"/>
          <w:color w:val="222222"/>
          <w:shd w:val="clear" w:color="auto" w:fill="FFFFF8"/>
        </w:rPr>
        <w:t> The national test will consist of two segments, to test EAS and WEA. Both tests are set to begin at 1820 UTC on Wednesday, August 11. The WEA portion of the test will be directed only to consumer cell phones where the subscriber has opted to receive test messages. The EAS portion of the test will be sent to radios and televisions. This will mark the sixth nationwide EAS test. The purpose of the August 11 test is to ensure that the EAS and WEA systems continue to be effective means of warning the public about emergencies.</w:t>
      </w:r>
    </w:p>
    <w:p w14:paraId="2764DB06" w14:textId="77777777" w:rsidR="00072C80" w:rsidRDefault="00072C80" w:rsidP="009C42BF">
      <w:pPr>
        <w:widowControl w:val="0"/>
        <w:contextualSpacing/>
        <w:rPr>
          <w:b/>
          <w:i/>
          <w:sz w:val="32"/>
          <w:szCs w:val="32"/>
        </w:rPr>
      </w:pPr>
    </w:p>
    <w:p w14:paraId="3E0D16CC" w14:textId="77777777" w:rsidR="00072C80" w:rsidRDefault="00072C80" w:rsidP="009C42BF">
      <w:pPr>
        <w:widowControl w:val="0"/>
        <w:contextualSpacing/>
        <w:rPr>
          <w:b/>
          <w:i/>
          <w:sz w:val="32"/>
          <w:szCs w:val="32"/>
        </w:rPr>
      </w:pPr>
    </w:p>
    <w:p w14:paraId="3612CFD3" w14:textId="28E3B563" w:rsidR="00072C80" w:rsidRPr="00072C80" w:rsidRDefault="00072C80" w:rsidP="009C42BF">
      <w:pPr>
        <w:widowControl w:val="0"/>
        <w:contextualSpacing/>
        <w:rPr>
          <w:bCs/>
          <w:iCs/>
          <w:sz w:val="32"/>
          <w:szCs w:val="32"/>
        </w:rPr>
      </w:pPr>
      <w:r>
        <w:rPr>
          <w:bCs/>
          <w:iCs/>
          <w:sz w:val="32"/>
          <w:szCs w:val="32"/>
        </w:rPr>
        <w:t>___________________________________________________________</w:t>
      </w:r>
    </w:p>
    <w:p w14:paraId="7006B3AC" w14:textId="77777777" w:rsidR="00072C80" w:rsidRDefault="00072C80" w:rsidP="009C42BF">
      <w:pPr>
        <w:widowControl w:val="0"/>
        <w:contextualSpacing/>
        <w:rPr>
          <w:b/>
          <w:i/>
          <w:sz w:val="32"/>
          <w:szCs w:val="32"/>
        </w:rPr>
      </w:pPr>
    </w:p>
    <w:p w14:paraId="50DDF4AF" w14:textId="77777777" w:rsidR="00087C55" w:rsidRDefault="00087C55" w:rsidP="00966DD6">
      <w:pPr>
        <w:shd w:val="clear" w:color="auto" w:fill="FFFFFF" w:themeFill="background1"/>
        <w:rPr>
          <w:sz w:val="38"/>
          <w:szCs w:val="38"/>
        </w:rPr>
      </w:pPr>
    </w:p>
    <w:p w14:paraId="448482B8" w14:textId="42B2651D" w:rsidR="00966DD6" w:rsidRPr="00966DD6" w:rsidRDefault="00966DD6" w:rsidP="00966DD6">
      <w:pPr>
        <w:shd w:val="clear" w:color="auto" w:fill="FFFFFF" w:themeFill="background1"/>
        <w:rPr>
          <w:sz w:val="38"/>
          <w:szCs w:val="38"/>
        </w:rPr>
      </w:pPr>
      <w:r w:rsidRPr="00966DD6">
        <w:rPr>
          <w:sz w:val="38"/>
          <w:szCs w:val="38"/>
        </w:rPr>
        <w:lastRenderedPageBreak/>
        <w:t xml:space="preserve">Bouvet Island </w:t>
      </w:r>
      <w:proofErr w:type="spellStart"/>
      <w:r w:rsidRPr="00966DD6">
        <w:rPr>
          <w:sz w:val="38"/>
          <w:szCs w:val="38"/>
        </w:rPr>
        <w:t>DXpedition</w:t>
      </w:r>
      <w:proofErr w:type="spellEnd"/>
      <w:r w:rsidRPr="00966DD6">
        <w:rPr>
          <w:sz w:val="38"/>
          <w:szCs w:val="38"/>
        </w:rPr>
        <w:t xml:space="preserve"> Negotiating with New Charter Vessel, Planning Begins Anew</w:t>
      </w:r>
    </w:p>
    <w:p w14:paraId="2A97B2E6" w14:textId="77777777" w:rsidR="00966DD6" w:rsidRPr="00966DD6" w:rsidRDefault="00966DD6" w:rsidP="00966DD6">
      <w:pPr>
        <w:shd w:val="clear" w:color="auto" w:fill="FFFFFF" w:themeFill="background1"/>
        <w:spacing w:before="120" w:after="150"/>
        <w:rPr>
          <w:color w:val="222222"/>
        </w:rPr>
      </w:pPr>
      <w:r w:rsidRPr="00966DD6">
        <w:rPr>
          <w:color w:val="222222"/>
        </w:rPr>
        <w:t>The </w:t>
      </w:r>
      <w:hyperlink r:id="rId26" w:tgtFrame="_blank" w:history="1">
        <w:r w:rsidRPr="00966DD6">
          <w:rPr>
            <w:color w:val="1155CC"/>
            <w:u w:val="single"/>
          </w:rPr>
          <w:t>Intrepid-DX Group</w:t>
        </w:r>
      </w:hyperlink>
      <w:r w:rsidRPr="00966DD6">
        <w:rPr>
          <w:color w:val="222222"/>
        </w:rPr>
        <w:t xml:space="preserve">'s plans for a 2023 </w:t>
      </w:r>
      <w:proofErr w:type="spellStart"/>
      <w:r w:rsidRPr="00966DD6">
        <w:rPr>
          <w:color w:val="222222"/>
        </w:rPr>
        <w:t>DXpedition</w:t>
      </w:r>
      <w:proofErr w:type="spellEnd"/>
      <w:r w:rsidRPr="00966DD6">
        <w:rPr>
          <w:color w:val="222222"/>
        </w:rPr>
        <w:t xml:space="preserve"> to Bouvet Island are on the front burner again. In a brief announcement to the "global DX community," </w:t>
      </w:r>
      <w:proofErr w:type="spellStart"/>
      <w:r w:rsidRPr="00966DD6">
        <w:rPr>
          <w:color w:val="222222"/>
        </w:rPr>
        <w:t>DXpedition</w:t>
      </w:r>
      <w:proofErr w:type="spellEnd"/>
      <w:r w:rsidRPr="00966DD6">
        <w:rPr>
          <w:color w:val="222222"/>
        </w:rPr>
        <w:t xml:space="preserve"> co-leader Paul Ewing, N6PSE, said this week that a new charter vessel contract is in the offing. The 3Y0J </w:t>
      </w:r>
      <w:proofErr w:type="spellStart"/>
      <w:r w:rsidRPr="00966DD6">
        <w:rPr>
          <w:color w:val="222222"/>
        </w:rPr>
        <w:t>DXpedition</w:t>
      </w:r>
      <w:proofErr w:type="spellEnd"/>
      <w:r w:rsidRPr="00966DD6">
        <w:rPr>
          <w:color w:val="222222"/>
        </w:rPr>
        <w:t xml:space="preserve"> has refunded all donations to its earlier announced plan, advanced before losing its contract with the charter vessel </w:t>
      </w:r>
      <w:r w:rsidRPr="00966DD6">
        <w:rPr>
          <w:i/>
          <w:iCs/>
          <w:color w:val="222222"/>
        </w:rPr>
        <w:t>Braveheart</w:t>
      </w:r>
      <w:r w:rsidRPr="00966DD6">
        <w:rPr>
          <w:color w:val="222222"/>
        </w:rPr>
        <w:t>, and </w:t>
      </w:r>
      <w:r w:rsidRPr="00966DD6">
        <w:rPr>
          <w:noProof/>
          <w:color w:val="C00000"/>
          <w:sz w:val="38"/>
          <w:szCs w:val="38"/>
        </w:rPr>
        <w:drawing>
          <wp:anchor distT="28575" distB="28575" distL="28575" distR="28575" simplePos="0" relativeHeight="252809216" behindDoc="0" locked="0" layoutInCell="1" allowOverlap="0" wp14:anchorId="7D3862C3" wp14:editId="7731D882">
            <wp:simplePos x="0" y="0"/>
            <wp:positionH relativeFrom="column">
              <wp:align>right</wp:align>
            </wp:positionH>
            <wp:positionV relativeFrom="line">
              <wp:posOffset>0</wp:posOffset>
            </wp:positionV>
            <wp:extent cx="2171700" cy="21050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DD6">
        <w:rPr>
          <w:color w:val="222222"/>
        </w:rPr>
        <w:t>Ewing conceded, "there was a high degree of uncertainty that we could move forward." </w:t>
      </w:r>
      <w:r w:rsidRPr="00966DD6">
        <w:rPr>
          <w:i/>
          <w:iCs/>
          <w:color w:val="222222"/>
        </w:rPr>
        <w:t>Braveheart</w:t>
      </w:r>
      <w:r w:rsidRPr="00966DD6">
        <w:rPr>
          <w:color w:val="222222"/>
        </w:rPr>
        <w:t xml:space="preserve"> captain Nigel Jolly, K6NRJ, told the </w:t>
      </w:r>
      <w:proofErr w:type="spellStart"/>
      <w:r w:rsidRPr="00966DD6">
        <w:rPr>
          <w:color w:val="222222"/>
        </w:rPr>
        <w:t>DXpedition</w:t>
      </w:r>
      <w:proofErr w:type="spellEnd"/>
      <w:r w:rsidRPr="00966DD6">
        <w:rPr>
          <w:color w:val="222222"/>
        </w:rPr>
        <w:t xml:space="preserve"> in June that the </w:t>
      </w:r>
      <w:r w:rsidRPr="00966DD6">
        <w:rPr>
          <w:i/>
          <w:iCs/>
          <w:color w:val="222222"/>
        </w:rPr>
        <w:t>Braveheart</w:t>
      </w:r>
      <w:r w:rsidRPr="00966DD6">
        <w:rPr>
          <w:color w:val="222222"/>
        </w:rPr>
        <w:t> was being put up for sale, and he was canceling its contract for the 3Y0J voyage.</w:t>
      </w:r>
    </w:p>
    <w:p w14:paraId="18B6E42B" w14:textId="77777777" w:rsidR="00966DD6" w:rsidRPr="00966DD6" w:rsidRDefault="00966DD6" w:rsidP="00966DD6">
      <w:pPr>
        <w:shd w:val="clear" w:color="auto" w:fill="FFFFFF" w:themeFill="background1"/>
        <w:spacing w:before="120" w:after="150"/>
        <w:rPr>
          <w:color w:val="222222"/>
        </w:rPr>
      </w:pPr>
      <w:r w:rsidRPr="00966DD6">
        <w:rPr>
          <w:color w:val="222222"/>
        </w:rPr>
        <w:t xml:space="preserve">Ewing said this week that the team has found a suitable and affordable vessel whose skipper is willing to take a group of a dozen </w:t>
      </w:r>
      <w:proofErr w:type="spellStart"/>
      <w:r w:rsidRPr="00966DD6">
        <w:rPr>
          <w:color w:val="222222"/>
        </w:rPr>
        <w:t>DXers</w:t>
      </w:r>
      <w:proofErr w:type="spellEnd"/>
      <w:r w:rsidRPr="00966DD6">
        <w:rPr>
          <w:color w:val="222222"/>
        </w:rPr>
        <w:t xml:space="preserve"> to Bouvet, and they are negotiating the terms of that charter contract at present.</w:t>
      </w:r>
    </w:p>
    <w:p w14:paraId="3B5C0B74" w14:textId="77777777" w:rsidR="00966DD6" w:rsidRPr="00966DD6" w:rsidRDefault="00966DD6" w:rsidP="00966DD6">
      <w:pPr>
        <w:shd w:val="clear" w:color="auto" w:fill="FFFFFF" w:themeFill="background1"/>
        <w:spacing w:before="120" w:after="150"/>
        <w:rPr>
          <w:color w:val="222222"/>
        </w:rPr>
      </w:pPr>
      <w:r w:rsidRPr="00966DD6">
        <w:rPr>
          <w:color w:val="222222"/>
        </w:rPr>
        <w:t xml:space="preserve">"We have submitted a new application to the Norwegian Polar Institute," Ewing said. The team leadership has been revised. David Jorgensen, WD5COV, will be a co-leader, responsible for operations and antennas, while Kevin </w:t>
      </w:r>
      <w:proofErr w:type="spellStart"/>
      <w:r w:rsidRPr="00966DD6">
        <w:rPr>
          <w:color w:val="222222"/>
        </w:rPr>
        <w:t>Rowett</w:t>
      </w:r>
      <w:proofErr w:type="spellEnd"/>
      <w:r w:rsidRPr="00966DD6">
        <w:rPr>
          <w:color w:val="222222"/>
        </w:rPr>
        <w:t>, K6TD, will be a co-leader, responsible for systems/networks, procurement, and logistics, and Ewing as a third co-leader, will oversee planning, public relations, tents, and logistics.</w:t>
      </w:r>
    </w:p>
    <w:p w14:paraId="55304611" w14:textId="77777777" w:rsidR="00966DD6" w:rsidRPr="00966DD6" w:rsidRDefault="00966DD6" w:rsidP="00966DD6">
      <w:pPr>
        <w:shd w:val="clear" w:color="auto" w:fill="FFFFFF" w:themeFill="background1"/>
        <w:spacing w:before="120" w:after="150"/>
        <w:rPr>
          <w:color w:val="222222"/>
        </w:rPr>
      </w:pPr>
      <w:r w:rsidRPr="00966DD6">
        <w:rPr>
          <w:color w:val="222222"/>
        </w:rPr>
        <w:t xml:space="preserve">"Together, this leadership team will assemble 12 operators to make this vision a reality," Ewing said. "We are revising our website, and soon, we will begin fundraising for this renewed effort." He expressed gratitude for all past sponsors of the Bouvet Island </w:t>
      </w:r>
      <w:proofErr w:type="spellStart"/>
      <w:r w:rsidRPr="00966DD6">
        <w:rPr>
          <w:color w:val="222222"/>
        </w:rPr>
        <w:t>DXpedition</w:t>
      </w:r>
      <w:proofErr w:type="spellEnd"/>
      <w:r w:rsidRPr="00966DD6">
        <w:rPr>
          <w:color w:val="222222"/>
        </w:rPr>
        <w:t xml:space="preserve"> initiative and said he hopes they can support the renewed effort as well. A new website is under construction.</w:t>
      </w:r>
    </w:p>
    <w:p w14:paraId="37FCEDB7" w14:textId="77777777" w:rsidR="00966DD6" w:rsidRPr="00966DD6" w:rsidRDefault="00966DD6" w:rsidP="00966DD6">
      <w:pPr>
        <w:shd w:val="clear" w:color="auto" w:fill="FFFFFF" w:themeFill="background1"/>
        <w:spacing w:before="120" w:after="150"/>
        <w:rPr>
          <w:color w:val="222222"/>
        </w:rPr>
      </w:pPr>
      <w:r w:rsidRPr="00966DD6">
        <w:rPr>
          <w:color w:val="222222"/>
        </w:rPr>
        <w:t>A dependency of Norway, Bouvet is a subantarctic volcanic island in the South Atlantic.</w:t>
      </w:r>
    </w:p>
    <w:p w14:paraId="2EE520DB" w14:textId="77777777" w:rsidR="00072C80" w:rsidRDefault="00072C80" w:rsidP="009C42BF">
      <w:pPr>
        <w:widowControl w:val="0"/>
        <w:contextualSpacing/>
        <w:rPr>
          <w:b/>
          <w:i/>
          <w:sz w:val="32"/>
          <w:szCs w:val="32"/>
        </w:rPr>
      </w:pPr>
    </w:p>
    <w:p w14:paraId="1CA3F957" w14:textId="6E00ADAC" w:rsidR="00072C80" w:rsidRPr="00966DD6" w:rsidRDefault="00966DD6" w:rsidP="009C42BF">
      <w:pPr>
        <w:widowControl w:val="0"/>
        <w:contextualSpacing/>
        <w:rPr>
          <w:bCs/>
          <w:iCs/>
          <w:sz w:val="32"/>
          <w:szCs w:val="32"/>
        </w:rPr>
      </w:pPr>
      <w:r>
        <w:rPr>
          <w:bCs/>
          <w:iCs/>
          <w:sz w:val="32"/>
          <w:szCs w:val="32"/>
        </w:rPr>
        <w:t>___________________________________________________________</w:t>
      </w:r>
    </w:p>
    <w:p w14:paraId="1BDF5534" w14:textId="77777777" w:rsidR="00072C80" w:rsidRDefault="00072C80" w:rsidP="009C42BF">
      <w:pPr>
        <w:widowControl w:val="0"/>
        <w:contextualSpacing/>
        <w:rPr>
          <w:b/>
          <w:i/>
          <w:sz w:val="32"/>
          <w:szCs w:val="32"/>
        </w:rPr>
      </w:pPr>
      <w:bookmarkStart w:id="24" w:name="club"/>
      <w:bookmarkEnd w:id="24"/>
    </w:p>
    <w:p w14:paraId="2D697328" w14:textId="77777777" w:rsidR="00072C80" w:rsidRDefault="00072C80" w:rsidP="009C42BF">
      <w:pPr>
        <w:widowControl w:val="0"/>
        <w:contextualSpacing/>
        <w:rPr>
          <w:b/>
          <w:i/>
          <w:sz w:val="32"/>
          <w:szCs w:val="32"/>
        </w:rPr>
      </w:pPr>
    </w:p>
    <w:p w14:paraId="0A314A0A" w14:textId="61D46D14" w:rsidR="00795E23" w:rsidRPr="00423B19" w:rsidRDefault="00795E23" w:rsidP="009C42BF">
      <w:pPr>
        <w:widowControl w:val="0"/>
        <w:contextualSpacing/>
        <w:rPr>
          <w:b/>
          <w:i/>
          <w:sz w:val="32"/>
          <w:szCs w:val="32"/>
        </w:rPr>
      </w:pPr>
      <w:r w:rsidRPr="00423B19">
        <w:rPr>
          <w:b/>
          <w:i/>
          <w:sz w:val="32"/>
          <w:szCs w:val="32"/>
        </w:rPr>
        <w:t>Club Corner</w:t>
      </w:r>
    </w:p>
    <w:p w14:paraId="034B971B" w14:textId="42218677" w:rsidR="00DF21A9" w:rsidRDefault="00A051A0" w:rsidP="009C42BF">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7089EC78">
            <wp:simplePos x="0" y="0"/>
            <wp:positionH relativeFrom="margin">
              <wp:posOffset>4540250</wp:posOffset>
            </wp:positionH>
            <wp:positionV relativeFrom="paragraph">
              <wp:posOffset>31115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4EC4E14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9E3B583" w:rsidR="00795E23" w:rsidRDefault="00795E23" w:rsidP="009C42BF">
      <w:pPr>
        <w:widowControl w:val="0"/>
        <w:contextualSpacing/>
        <w:rPr>
          <w:noProof/>
        </w:rPr>
      </w:pPr>
      <w:r w:rsidRPr="00795E23">
        <w:rPr>
          <w:noProof/>
        </w:rPr>
        <w:t xml:space="preserve">Just sent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32C41DD7" w14:textId="22EB90DF" w:rsidR="00620020" w:rsidRDefault="00620020" w:rsidP="009C42BF">
      <w:pPr>
        <w:widowControl w:val="0"/>
        <w:contextualSpacing/>
        <w:rPr>
          <w:noProof/>
        </w:rPr>
      </w:pPr>
    </w:p>
    <w:p w14:paraId="094AD5F8" w14:textId="77777777" w:rsidR="00621F0A" w:rsidRDefault="00621F0A" w:rsidP="00621F0A">
      <w:pPr>
        <w:shd w:val="clear" w:color="auto" w:fill="FFFFFF" w:themeFill="background1"/>
        <w:rPr>
          <w:color w:val="000000"/>
        </w:rPr>
      </w:pPr>
    </w:p>
    <w:p w14:paraId="5BBC59EE" w14:textId="77777777" w:rsidR="00621F0A" w:rsidRDefault="00621F0A" w:rsidP="00621F0A">
      <w:pPr>
        <w:shd w:val="clear" w:color="auto" w:fill="FFFFFF" w:themeFill="background1"/>
        <w:rPr>
          <w:color w:val="000000"/>
        </w:rPr>
      </w:pPr>
    </w:p>
    <w:p w14:paraId="2D5414B6" w14:textId="77777777" w:rsidR="00621F0A" w:rsidRDefault="00621F0A" w:rsidP="00621F0A">
      <w:pPr>
        <w:shd w:val="clear" w:color="auto" w:fill="FFFFFF" w:themeFill="background1"/>
        <w:rPr>
          <w:color w:val="000000"/>
        </w:rPr>
      </w:pPr>
    </w:p>
    <w:p w14:paraId="05F53306" w14:textId="0F4726C1" w:rsidR="00AF5116" w:rsidRDefault="00AF5116" w:rsidP="00621F0A">
      <w:pPr>
        <w:shd w:val="clear" w:color="auto" w:fill="FFFFFF" w:themeFill="background1"/>
        <w:rPr>
          <w:color w:val="000000"/>
        </w:rPr>
      </w:pPr>
      <w:r>
        <w:rPr>
          <w:color w:val="000000"/>
        </w:rPr>
        <w:lastRenderedPageBreak/>
        <w:t xml:space="preserve">From </w:t>
      </w:r>
      <w:r w:rsidRPr="00AF5116">
        <w:rPr>
          <w:color w:val="000000"/>
        </w:rPr>
        <w:t>Gregg - WB8YYS</w:t>
      </w:r>
      <w:r>
        <w:rPr>
          <w:rFonts w:ascii="Arial" w:hAnsi="Arial" w:cs="Arial"/>
          <w:color w:val="000000"/>
          <w:sz w:val="20"/>
          <w:szCs w:val="20"/>
        </w:rPr>
        <w:t xml:space="preserve"> - </w:t>
      </w:r>
      <w:r w:rsidRPr="00AF5116">
        <w:rPr>
          <w:color w:val="000000"/>
        </w:rPr>
        <w:t>Portage County Skywarn Coordinator</w:t>
      </w:r>
    </w:p>
    <w:p w14:paraId="363D7017" w14:textId="77777777" w:rsidR="00AF5116" w:rsidRDefault="00AF5116" w:rsidP="00621F0A">
      <w:pPr>
        <w:shd w:val="clear" w:color="auto" w:fill="FFFFFF" w:themeFill="background1"/>
        <w:rPr>
          <w:color w:val="000000"/>
        </w:rPr>
      </w:pPr>
    </w:p>
    <w:p w14:paraId="3B83BC10" w14:textId="2AB32920" w:rsidR="00621F0A" w:rsidRDefault="00621F0A" w:rsidP="00621F0A">
      <w:pPr>
        <w:shd w:val="clear" w:color="auto" w:fill="FFFFFF" w:themeFill="background1"/>
        <w:rPr>
          <w:color w:val="000000"/>
        </w:rPr>
      </w:pPr>
      <w:r w:rsidRPr="00621F0A">
        <w:rPr>
          <w:color w:val="000000"/>
        </w:rPr>
        <w:t xml:space="preserve">July 22, 2021 - Severe thunderstorms can be life-threatening, but not all severe storms are the same. Hazardous conditions range from tornadoes, large </w:t>
      </w:r>
      <w:proofErr w:type="gramStart"/>
      <w:r w:rsidRPr="00621F0A">
        <w:rPr>
          <w:color w:val="000000"/>
        </w:rPr>
        <w:t>hail storms</w:t>
      </w:r>
      <w:proofErr w:type="gramEnd"/>
      <w:r w:rsidRPr="00621F0A">
        <w:rPr>
          <w:color w:val="000000"/>
        </w:rPr>
        <w:t xml:space="preserve">, and widespread straight-line winds called </w:t>
      </w:r>
      <w:proofErr w:type="spellStart"/>
      <w:r w:rsidRPr="00621F0A">
        <w:rPr>
          <w:color w:val="000000"/>
        </w:rPr>
        <w:t>derechoes</w:t>
      </w:r>
      <w:proofErr w:type="spellEnd"/>
      <w:r w:rsidRPr="00621F0A">
        <w:rPr>
          <w:color w:val="000000"/>
        </w:rPr>
        <w:t>, to cloud-to-ground lightning and flash flooding. </w:t>
      </w:r>
      <w:hyperlink r:id="rId30" w:tgtFrame="_blank" w:history="1">
        <w:r w:rsidRPr="00621F0A">
          <w:rPr>
            <w:color w:val="1763AB"/>
            <w:u w:val="single"/>
          </w:rPr>
          <w:t>Starting August 2</w:t>
        </w:r>
      </w:hyperlink>
      <w:r w:rsidRPr="00621F0A">
        <w:rPr>
          <w:color w:val="000000"/>
        </w:rPr>
        <w:t xml:space="preserve">, the National Weather Service will better convey the severity and potential impacts from thunderstorm winds and hail by adding a “damage threat” tag to Severe Thunderstorm Warnings, </w:t>
      </w:r>
      <w:proofErr w:type="gramStart"/>
      <w:r w:rsidRPr="00621F0A">
        <w:rPr>
          <w:color w:val="000000"/>
        </w:rPr>
        <w:t>similar to</w:t>
      </w:r>
      <w:proofErr w:type="gramEnd"/>
      <w:r w:rsidRPr="00621F0A">
        <w:rPr>
          <w:color w:val="000000"/>
        </w:rPr>
        <w:t xml:space="preserve"> our Tornado and Flash Flood Warnings.</w:t>
      </w:r>
    </w:p>
    <w:p w14:paraId="6CDBC78C" w14:textId="46833461" w:rsidR="00AF5116" w:rsidRDefault="00AF5116" w:rsidP="00621F0A">
      <w:pPr>
        <w:shd w:val="clear" w:color="auto" w:fill="FFFFFF" w:themeFill="background1"/>
        <w:rPr>
          <w:color w:val="000000"/>
        </w:rPr>
      </w:pPr>
    </w:p>
    <w:p w14:paraId="289693F4" w14:textId="33B6B6E2" w:rsidR="00AF5116" w:rsidRDefault="00AF5116" w:rsidP="00621F0A">
      <w:pPr>
        <w:shd w:val="clear" w:color="auto" w:fill="FFFFFF" w:themeFill="background1"/>
        <w:rPr>
          <w:color w:val="000000"/>
        </w:rPr>
      </w:pPr>
    </w:p>
    <w:p w14:paraId="0392BB45" w14:textId="77777777" w:rsidR="00AF5116" w:rsidRPr="00621F0A" w:rsidRDefault="00AF5116" w:rsidP="00621F0A">
      <w:pPr>
        <w:shd w:val="clear" w:color="auto" w:fill="FFFFFF" w:themeFill="background1"/>
        <w:rPr>
          <w:color w:val="000000"/>
        </w:rPr>
      </w:pPr>
    </w:p>
    <w:p w14:paraId="47D28E20" w14:textId="4B062768" w:rsidR="00621F0A" w:rsidRPr="00621F0A" w:rsidRDefault="00A051A0" w:rsidP="00621F0A">
      <w:pPr>
        <w:shd w:val="clear" w:color="auto" w:fill="FFFFFF" w:themeFill="background1"/>
        <w:rPr>
          <w:color w:val="000000"/>
        </w:rPr>
      </w:pPr>
      <w:r w:rsidRPr="00621F0A">
        <w:rPr>
          <w:rFonts w:eastAsiaTheme="minorHAnsi"/>
          <w:noProof/>
          <w:sz w:val="22"/>
          <w:szCs w:val="22"/>
        </w:rPr>
        <w:drawing>
          <wp:anchor distT="0" distB="0" distL="114300" distR="114300" simplePos="0" relativeHeight="252811264" behindDoc="0" locked="0" layoutInCell="1" allowOverlap="1" wp14:anchorId="0415244F" wp14:editId="28FF003E">
            <wp:simplePos x="0" y="0"/>
            <wp:positionH relativeFrom="margin">
              <wp:posOffset>3613785</wp:posOffset>
            </wp:positionH>
            <wp:positionV relativeFrom="paragraph">
              <wp:posOffset>22860</wp:posOffset>
            </wp:positionV>
            <wp:extent cx="2386330" cy="424307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6330" cy="4243070"/>
                    </a:xfrm>
                    <a:prstGeom prst="rect">
                      <a:avLst/>
                    </a:prstGeom>
                    <a:noFill/>
                    <a:ln>
                      <a:noFill/>
                    </a:ln>
                  </pic:spPr>
                </pic:pic>
              </a:graphicData>
            </a:graphic>
          </wp:anchor>
        </w:drawing>
      </w:r>
      <w:r w:rsidR="00621F0A" w:rsidRPr="00621F0A">
        <w:rPr>
          <w:b/>
          <w:bCs/>
          <w:color w:val="000000"/>
        </w:rPr>
        <w:t>“Destructive” and “Considerable” Damage Threat Categories</w:t>
      </w:r>
    </w:p>
    <w:p w14:paraId="73A33312" w14:textId="56991D4E" w:rsidR="00621F0A" w:rsidRDefault="00621F0A" w:rsidP="00621F0A">
      <w:pPr>
        <w:shd w:val="clear" w:color="auto" w:fill="FFFFFF" w:themeFill="background1"/>
        <w:rPr>
          <w:color w:val="000000"/>
        </w:rPr>
      </w:pPr>
      <w:r w:rsidRPr="00621F0A">
        <w:rPr>
          <w:color w:val="000000"/>
        </w:rPr>
        <w:t>We developed three categories of damage threat for Severe Thunderstorm Warnings. The categories, in order of highest to lowest damage threat, are destructive</w:t>
      </w:r>
      <w:r w:rsidR="00AF5116">
        <w:rPr>
          <w:color w:val="000000"/>
        </w:rPr>
        <w:t xml:space="preserve">, </w:t>
      </w:r>
      <w:r w:rsidRPr="00621F0A">
        <w:rPr>
          <w:color w:val="000000"/>
        </w:rPr>
        <w:t>considerable, and base. These tags and</w:t>
      </w:r>
      <w:r w:rsidRPr="00621F0A">
        <w:rPr>
          <w:color w:val="000000"/>
          <w:sz w:val="20"/>
          <w:szCs w:val="20"/>
        </w:rPr>
        <w:t xml:space="preserve"> </w:t>
      </w:r>
      <w:r w:rsidRPr="00621F0A">
        <w:rPr>
          <w:color w:val="000000"/>
        </w:rPr>
        <w:t>additional messaging are designed to promote immediate action, based on the threats.</w:t>
      </w:r>
    </w:p>
    <w:p w14:paraId="4594755C" w14:textId="77777777" w:rsidR="00AF5116" w:rsidRPr="00621F0A" w:rsidRDefault="00AF5116" w:rsidP="00621F0A">
      <w:pPr>
        <w:shd w:val="clear" w:color="auto" w:fill="FFFFFF" w:themeFill="background1"/>
        <w:rPr>
          <w:color w:val="000000"/>
          <w:sz w:val="20"/>
          <w:szCs w:val="20"/>
        </w:rPr>
      </w:pPr>
    </w:p>
    <w:p w14:paraId="56EB2463" w14:textId="77777777" w:rsidR="00621F0A" w:rsidRPr="00621F0A" w:rsidRDefault="00621F0A" w:rsidP="00621F0A">
      <w:pPr>
        <w:numPr>
          <w:ilvl w:val="0"/>
          <w:numId w:val="44"/>
        </w:numPr>
        <w:shd w:val="clear" w:color="auto" w:fill="FFFFFF" w:themeFill="background1"/>
        <w:spacing w:after="160" w:line="259" w:lineRule="auto"/>
        <w:ind w:left="1170" w:right="450"/>
        <w:rPr>
          <w:color w:val="000000"/>
        </w:rPr>
      </w:pPr>
      <w:r w:rsidRPr="00621F0A">
        <w:rPr>
          <w:color w:val="000000"/>
        </w:rPr>
        <w:t>The criteria for a </w:t>
      </w:r>
      <w:r w:rsidRPr="00621F0A">
        <w:rPr>
          <w:b/>
          <w:bCs/>
          <w:color w:val="000000"/>
        </w:rPr>
        <w:t>destructive</w:t>
      </w:r>
      <w:r w:rsidRPr="00621F0A">
        <w:rPr>
          <w:color w:val="000000"/>
        </w:rPr>
        <w:t xml:space="preserve"> damage threat </w:t>
      </w:r>
      <w:proofErr w:type="gramStart"/>
      <w:r w:rsidRPr="00621F0A">
        <w:rPr>
          <w:color w:val="000000"/>
        </w:rPr>
        <w:t>is</w:t>
      </w:r>
      <w:proofErr w:type="gramEnd"/>
      <w:r w:rsidRPr="00621F0A">
        <w:rPr>
          <w:color w:val="000000"/>
        </w:rPr>
        <w:t xml:space="preserve"> at least 2.75 inch diameter (baseball-sized) hail and/or 80 mph thunderstorm winds. Warnings with this tag will automatically activate a Wireless Emergency Alert (WEA) on smartphones within the warned area.</w:t>
      </w:r>
      <w:r w:rsidRPr="00621F0A">
        <w:rPr>
          <w:color w:val="000000"/>
        </w:rPr>
        <w:br/>
        <w:t> </w:t>
      </w:r>
    </w:p>
    <w:p w14:paraId="15DFC4B5" w14:textId="77777777" w:rsidR="00621F0A" w:rsidRPr="00621F0A" w:rsidRDefault="00621F0A" w:rsidP="00621F0A">
      <w:pPr>
        <w:numPr>
          <w:ilvl w:val="0"/>
          <w:numId w:val="44"/>
        </w:numPr>
        <w:shd w:val="clear" w:color="auto" w:fill="FFFFFF" w:themeFill="background1"/>
        <w:spacing w:after="160" w:line="259" w:lineRule="auto"/>
        <w:ind w:left="1170" w:right="450"/>
        <w:rPr>
          <w:color w:val="000000"/>
        </w:rPr>
      </w:pPr>
      <w:r w:rsidRPr="00621F0A">
        <w:rPr>
          <w:color w:val="000000"/>
        </w:rPr>
        <w:t>The criteria for a </w:t>
      </w:r>
      <w:r w:rsidRPr="00621F0A">
        <w:rPr>
          <w:b/>
          <w:bCs/>
          <w:color w:val="000000"/>
        </w:rPr>
        <w:t>considerable</w:t>
      </w:r>
      <w:r w:rsidRPr="00621F0A">
        <w:rPr>
          <w:color w:val="000000"/>
        </w:rPr>
        <w:t xml:space="preserve"> damage threat </w:t>
      </w:r>
      <w:proofErr w:type="gramStart"/>
      <w:r w:rsidRPr="00621F0A">
        <w:rPr>
          <w:color w:val="000000"/>
        </w:rPr>
        <w:t>is</w:t>
      </w:r>
      <w:proofErr w:type="gramEnd"/>
      <w:r w:rsidRPr="00621F0A">
        <w:rPr>
          <w:color w:val="000000"/>
        </w:rPr>
        <w:t xml:space="preserve"> at least 1.75 inch diameter (golf ball-sized) hail and/or 70 mph thunderstorm winds. This will not activate a WEA.</w:t>
      </w:r>
      <w:r w:rsidRPr="00621F0A">
        <w:rPr>
          <w:color w:val="000000"/>
        </w:rPr>
        <w:br/>
        <w:t> </w:t>
      </w:r>
    </w:p>
    <w:p w14:paraId="448A05F5" w14:textId="77777777" w:rsidR="00621F0A" w:rsidRPr="00621F0A" w:rsidRDefault="00621F0A" w:rsidP="00621F0A">
      <w:pPr>
        <w:numPr>
          <w:ilvl w:val="0"/>
          <w:numId w:val="44"/>
        </w:numPr>
        <w:shd w:val="clear" w:color="auto" w:fill="FFFFFF" w:themeFill="background1"/>
        <w:spacing w:after="160" w:line="259" w:lineRule="auto"/>
        <w:ind w:left="1170" w:right="450"/>
        <w:rPr>
          <w:color w:val="000000"/>
        </w:rPr>
      </w:pPr>
      <w:r w:rsidRPr="00621F0A">
        <w:rPr>
          <w:color w:val="000000"/>
        </w:rPr>
        <w:t xml:space="preserve">The criteria for a baseline or “base” severe thunderstorm warning </w:t>
      </w:r>
      <w:proofErr w:type="gramStart"/>
      <w:r w:rsidRPr="00621F0A">
        <w:rPr>
          <w:color w:val="000000"/>
        </w:rPr>
        <w:t>remains</w:t>
      </w:r>
      <w:proofErr w:type="gramEnd"/>
      <w:r w:rsidRPr="00621F0A">
        <w:rPr>
          <w:color w:val="000000"/>
        </w:rPr>
        <w:t xml:space="preserve"> unchanged, 1.00 inch (quarter-sized) hail and/or 58 mph thunderstorm winds. This will not activate a WEA. When no damage threat tag is present, damage is expected to be at the base level.</w:t>
      </w:r>
    </w:p>
    <w:p w14:paraId="7E13564D" w14:textId="77777777" w:rsidR="00621F0A" w:rsidRPr="00621F0A" w:rsidRDefault="00621F0A" w:rsidP="00621F0A">
      <w:pPr>
        <w:shd w:val="clear" w:color="auto" w:fill="FFFFFF" w:themeFill="background1"/>
        <w:rPr>
          <w:color w:val="000000"/>
        </w:rPr>
      </w:pPr>
      <w:r w:rsidRPr="00621F0A">
        <w:rPr>
          <w:color w:val="000000"/>
        </w:rPr>
        <w:t xml:space="preserve">On average, only 10 percent of all severe thunderstorms reach the destructive category each year, nationwide. Most of these storms are damaging wind events such as </w:t>
      </w:r>
      <w:proofErr w:type="spellStart"/>
      <w:r w:rsidRPr="00621F0A">
        <w:rPr>
          <w:color w:val="000000"/>
        </w:rPr>
        <w:t>derechoes</w:t>
      </w:r>
      <w:proofErr w:type="spellEnd"/>
      <w:r w:rsidRPr="00621F0A">
        <w:rPr>
          <w:color w:val="000000"/>
        </w:rPr>
        <w:t xml:space="preserve"> and some of the larger, more intense thunderstorms, called “Supercell” storms that can typically produce very large hail in their path. The new destructive thunderstorm category conveys to the public urgent action is needed, a life-threatening event is occurring and may cause substantial damage to property. Storms categorized as destructive will trigger a </w:t>
      </w:r>
      <w:hyperlink r:id="rId32" w:tgtFrame="_blank" w:history="1">
        <w:r w:rsidRPr="00621F0A">
          <w:rPr>
            <w:color w:val="1763AB"/>
            <w:u w:val="single"/>
          </w:rPr>
          <w:t>WEA</w:t>
        </w:r>
      </w:hyperlink>
      <w:r w:rsidRPr="00621F0A">
        <w:rPr>
          <w:color w:val="000000"/>
        </w:rPr>
        <w:t> to your cell phone.</w:t>
      </w:r>
    </w:p>
    <w:p w14:paraId="46E2C10F" w14:textId="77777777" w:rsidR="00621F0A" w:rsidRPr="00621F0A" w:rsidRDefault="00621F0A" w:rsidP="00621F0A">
      <w:pPr>
        <w:shd w:val="clear" w:color="auto" w:fill="FFFFFF" w:themeFill="background1"/>
        <w:rPr>
          <w:color w:val="000000"/>
        </w:rPr>
      </w:pPr>
      <w:r w:rsidRPr="00621F0A">
        <w:rPr>
          <w:color w:val="000000"/>
        </w:rPr>
        <w:t>All National Weather Service Severe Thunderstorm Warnings will continue to be issued and distributed via </w:t>
      </w:r>
      <w:hyperlink r:id="rId33" w:tgtFrame="_blank" w:history="1">
        <w:r w:rsidRPr="00621F0A">
          <w:rPr>
            <w:color w:val="1763AB"/>
            <w:u w:val="single"/>
          </w:rPr>
          <w:t>weather.gov</w:t>
        </w:r>
      </w:hyperlink>
      <w:r w:rsidRPr="00621F0A">
        <w:rPr>
          <w:color w:val="000000"/>
        </w:rPr>
        <w:t>, </w:t>
      </w:r>
      <w:hyperlink r:id="rId34" w:tgtFrame="_blank" w:history="1">
        <w:r w:rsidRPr="00621F0A">
          <w:rPr>
            <w:color w:val="1763AB"/>
            <w:u w:val="single"/>
          </w:rPr>
          <w:t>NOAA Weather Radio</w:t>
        </w:r>
      </w:hyperlink>
      <w:r w:rsidRPr="00621F0A">
        <w:rPr>
          <w:color w:val="000000"/>
        </w:rPr>
        <w:t>, </w:t>
      </w:r>
      <w:hyperlink r:id="rId35" w:tgtFrame="_blank" w:history="1">
        <w:r w:rsidRPr="00621F0A">
          <w:rPr>
            <w:color w:val="1763AB"/>
            <w:u w:val="single"/>
          </w:rPr>
          <w:t>Emergency Alert System</w:t>
        </w:r>
      </w:hyperlink>
      <w:r w:rsidRPr="00621F0A">
        <w:rPr>
          <w:color w:val="000000"/>
        </w:rPr>
        <w:t> and through dissemination systems to our emergency managers and partners. The addition of damage threat tags are part of the broader </w:t>
      </w:r>
      <w:hyperlink r:id="rId36" w:tgtFrame="_blank" w:history="1">
        <w:r w:rsidRPr="00621F0A">
          <w:rPr>
            <w:color w:val="1763AB"/>
            <w:u w:val="single"/>
          </w:rPr>
          <w:t>Hazard Simplification Project</w:t>
        </w:r>
      </w:hyperlink>
      <w:r w:rsidRPr="00621F0A">
        <w:rPr>
          <w:color w:val="000000"/>
        </w:rPr>
        <w:t> to improve communication of watches and warnings to the public.</w:t>
      </w:r>
    </w:p>
    <w:p w14:paraId="2822F352" w14:textId="77777777" w:rsidR="00F632FC" w:rsidRDefault="00F632FC" w:rsidP="00620020">
      <w:pPr>
        <w:shd w:val="clear" w:color="auto" w:fill="FFFFFF"/>
        <w:rPr>
          <w:b/>
          <w:bCs/>
          <w:color w:val="222222"/>
          <w:sz w:val="32"/>
          <w:szCs w:val="32"/>
        </w:rPr>
      </w:pPr>
    </w:p>
    <w:p w14:paraId="4893AACD" w14:textId="2B137FFE" w:rsidR="001224E4" w:rsidRDefault="001224E4">
      <w:r>
        <w:rPr>
          <w:b/>
          <w:bCs/>
          <w:color w:val="222222"/>
          <w:sz w:val="32"/>
          <w:szCs w:val="32"/>
        </w:rPr>
        <w:t>___________________________________________________________</w:t>
      </w:r>
    </w:p>
    <w:p w14:paraId="06C492E3" w14:textId="762FD039" w:rsidR="001224E4" w:rsidRDefault="001224E4" w:rsidP="00620020">
      <w:pPr>
        <w:shd w:val="clear" w:color="auto" w:fill="FFFFFF"/>
        <w:rPr>
          <w:b/>
          <w:bCs/>
          <w:color w:val="222222"/>
          <w:sz w:val="32"/>
          <w:szCs w:val="32"/>
        </w:rPr>
      </w:pPr>
    </w:p>
    <w:p w14:paraId="569435F3" w14:textId="77777777" w:rsidR="00CC3193" w:rsidRDefault="00CC3193" w:rsidP="00620020">
      <w:pPr>
        <w:shd w:val="clear" w:color="auto" w:fill="FFFFFF"/>
        <w:rPr>
          <w:color w:val="222222"/>
          <w:sz w:val="32"/>
          <w:szCs w:val="32"/>
        </w:rPr>
      </w:pPr>
      <w:bookmarkStart w:id="25" w:name="_6kxzgxllf7yc" w:colFirst="0" w:colLast="0"/>
      <w:bookmarkEnd w:id="25"/>
    </w:p>
    <w:p w14:paraId="59C0D65E" w14:textId="77777777" w:rsidR="00AF5116" w:rsidRPr="00AF5116" w:rsidRDefault="00AF5116" w:rsidP="00AF5116">
      <w:pPr>
        <w:pStyle w:val="Heading1"/>
        <w:rPr>
          <w:rFonts w:ascii="Times New Roman" w:hAnsi="Times New Roman" w:cs="Times New Roman"/>
          <w:color w:val="auto"/>
        </w:rPr>
      </w:pPr>
      <w:bookmarkStart w:id="26" w:name="_ma5paqtkdevh" w:colFirst="0" w:colLast="0"/>
      <w:bookmarkStart w:id="27" w:name="_xm7li5bao0h" w:colFirst="0" w:colLast="0"/>
      <w:bookmarkEnd w:id="26"/>
      <w:bookmarkEnd w:id="27"/>
      <w:r w:rsidRPr="00AF5116">
        <w:rPr>
          <w:rFonts w:ascii="Times New Roman" w:hAnsi="Times New Roman" w:cs="Times New Roman"/>
          <w:color w:val="auto"/>
        </w:rPr>
        <w:t>Preparing for BLACK SWAN 21</w:t>
      </w:r>
    </w:p>
    <w:p w14:paraId="55ECA9DE" w14:textId="77777777" w:rsidR="00AF5116" w:rsidRPr="00DF2EA2" w:rsidRDefault="00AF5116" w:rsidP="00AF5116">
      <w:r w:rsidRPr="00DF2EA2">
        <w:t xml:space="preserve">C. Matthew Curtin KD8TTE </w:t>
      </w:r>
    </w:p>
    <w:p w14:paraId="733D7BB1" w14:textId="77777777" w:rsidR="00AF5116" w:rsidRPr="00DF2EA2" w:rsidRDefault="00AF5116" w:rsidP="00AF5116"/>
    <w:p w14:paraId="18BF3189" w14:textId="77777777" w:rsidR="00AF5116" w:rsidRPr="00DF2EA2" w:rsidRDefault="00AF5116" w:rsidP="00AF5116">
      <w:r w:rsidRPr="00DF2EA2">
        <w:t xml:space="preserve">Held on the first full weekend of October, the annual Simulated Emergency Test (SET) weekend is coming up soon and now is the time to begin preparations. This year, stations will have an opportunity to join in coordinated play in the BLACK SWAN exercise with other </w:t>
      </w:r>
      <w:proofErr w:type="gramStart"/>
      <w:r w:rsidRPr="00DF2EA2">
        <w:t>sites</w:t>
      </w:r>
      <w:proofErr w:type="gramEnd"/>
      <w:r w:rsidRPr="00DF2EA2">
        <w:t xml:space="preserve"> but it will be different from recent years. Register now to be sure that your station is written into the exercise plan and will be directly activated.</w:t>
      </w:r>
    </w:p>
    <w:p w14:paraId="79DC0E89" w14:textId="77777777" w:rsidR="00AF5116" w:rsidRPr="00DF2EA2" w:rsidRDefault="00AF5116" w:rsidP="00AF5116"/>
    <w:p w14:paraId="0A269FB3" w14:textId="77777777" w:rsidR="00AF5116" w:rsidRPr="00DF2EA2" w:rsidRDefault="00AF5116" w:rsidP="00AF5116">
      <w:r w:rsidRPr="00DF2EA2">
        <w:t xml:space="preserve">Last year several sites received late activation or </w:t>
      </w:r>
      <w:proofErr w:type="gramStart"/>
      <w:r w:rsidRPr="00DF2EA2">
        <w:t>none at all</w:t>
      </w:r>
      <w:proofErr w:type="gramEnd"/>
      <w:r w:rsidRPr="00DF2EA2">
        <w:t xml:space="preserve"> despite exercise controllers distributing the Exercise Plan and explicit activation instructions to registered teams. Measuring performance on that front was an objective of the exercise. We didn’t see a lot of work to address the issues of activation and management of volunteers in the months since then.</w:t>
      </w:r>
    </w:p>
    <w:p w14:paraId="06C9484F" w14:textId="77777777" w:rsidR="00AF5116" w:rsidRPr="00DF2EA2" w:rsidRDefault="00AF5116" w:rsidP="00AF5116"/>
    <w:p w14:paraId="72E7AD9A" w14:textId="77777777" w:rsidR="00AF5116" w:rsidRPr="00DF2EA2" w:rsidRDefault="00AF5116" w:rsidP="00AF5116">
      <w:r w:rsidRPr="00DF2EA2">
        <w:t>BLACK SWAN exercise isn’t going to have exercise volunteers left unmanaged and untasked again.</w:t>
      </w:r>
    </w:p>
    <w:p w14:paraId="3CFBE1E9" w14:textId="77777777" w:rsidR="00AF5116" w:rsidRPr="00DF2EA2" w:rsidRDefault="00AF5116" w:rsidP="00AF5116"/>
    <w:p w14:paraId="26166FF4" w14:textId="77777777" w:rsidR="00AF5116" w:rsidRPr="00DF2EA2" w:rsidRDefault="00AF5116" w:rsidP="00AF5116">
      <w:r w:rsidRPr="00DF2EA2">
        <w:t>We’re addressing that problem by having each station register ahead of time. Exercise controllers will write each registered station into the exercise plan (</w:t>
      </w:r>
      <w:proofErr w:type="spellStart"/>
      <w:r w:rsidRPr="00DF2EA2">
        <w:t>ExPlan</w:t>
      </w:r>
      <w:proofErr w:type="spellEnd"/>
      <w:r w:rsidRPr="00DF2EA2">
        <w:t>) that way, with operating activity tailored to that station’s availability and experience. We also will avoid problems with teams being registered through someone who didn’t read, understand, or relay activation instructions, as well as teams not being activated by other players that were supposed to call them in for support.</w:t>
      </w:r>
    </w:p>
    <w:p w14:paraId="45D1A1FB" w14:textId="77777777" w:rsidR="00AF5116" w:rsidRPr="00DF2EA2" w:rsidRDefault="00AF5116" w:rsidP="00AF5116"/>
    <w:p w14:paraId="163FF8D2" w14:textId="77777777" w:rsidR="00AF5116" w:rsidRPr="00DF2EA2" w:rsidRDefault="00AF5116" w:rsidP="00AF5116">
      <w:r w:rsidRPr="00DF2EA2">
        <w:t>We’re also preparing operators for working in BLACK SWAN 21 through several efforts:</w:t>
      </w:r>
    </w:p>
    <w:p w14:paraId="2F395393" w14:textId="77777777" w:rsidR="00AF5116" w:rsidRPr="00DF2EA2" w:rsidRDefault="00AF5116" w:rsidP="00AF5116"/>
    <w:p w14:paraId="45480C96" w14:textId="77777777" w:rsidR="00AF5116" w:rsidRPr="00DF2EA2" w:rsidRDefault="00AF5116" w:rsidP="00AF5116">
      <w:pPr>
        <w:numPr>
          <w:ilvl w:val="0"/>
          <w:numId w:val="45"/>
        </w:numPr>
        <w:spacing w:after="200" w:line="276" w:lineRule="auto"/>
      </w:pPr>
      <w:r w:rsidRPr="00DF2EA2">
        <w:t xml:space="preserve">QTC Internet Email list. This is where we can discuss procedure, activities, and otherwise coordinate with one another. This is a collaborative effort rather than blast out through a hierarchy, </w:t>
      </w:r>
      <w:proofErr w:type="gramStart"/>
      <w:r w:rsidRPr="00DF2EA2">
        <w:t>and also</w:t>
      </w:r>
      <w:proofErr w:type="gramEnd"/>
      <w:r w:rsidRPr="00DF2EA2">
        <w:t xml:space="preserve"> gives people a chance to ask questions. </w:t>
      </w:r>
      <w:hyperlink r:id="rId37">
        <w:r w:rsidRPr="00DF2EA2">
          <w:rPr>
            <w:color w:val="1155CC"/>
            <w:u w:val="single"/>
          </w:rPr>
          <w:t>https://groups.io/g/QTC</w:t>
        </w:r>
      </w:hyperlink>
      <w:r w:rsidRPr="00DF2EA2">
        <w:t xml:space="preserve"> </w:t>
      </w:r>
    </w:p>
    <w:p w14:paraId="7817BCB1" w14:textId="77777777" w:rsidR="00AF5116" w:rsidRPr="00DF2EA2" w:rsidRDefault="00AF5116" w:rsidP="00AF5116">
      <w:pPr>
        <w:numPr>
          <w:ilvl w:val="0"/>
          <w:numId w:val="45"/>
        </w:numPr>
        <w:spacing w:after="200" w:line="276" w:lineRule="auto"/>
      </w:pPr>
      <w:r w:rsidRPr="00DF2EA2">
        <w:t xml:space="preserve">BLACK SWAN Net operations. Each Tuesday we release a training point on QTC and </w:t>
      </w:r>
      <w:proofErr w:type="gramStart"/>
      <w:r w:rsidRPr="00DF2EA2">
        <w:t>are able to</w:t>
      </w:r>
      <w:proofErr w:type="gramEnd"/>
      <w:r w:rsidRPr="00DF2EA2">
        <w:t xml:space="preserve"> discuss it. Then we practice on Saturday, Sunday, and Monday. Weekend operations are at 1300, giving us a chance to practice in daytime conditions and on 60m, then Monday’s operations are </w:t>
      </w:r>
      <w:proofErr w:type="gramStart"/>
      <w:r w:rsidRPr="00DF2EA2">
        <w:t>at</w:t>
      </w:r>
      <w:proofErr w:type="gramEnd"/>
      <w:r w:rsidRPr="00DF2EA2">
        <w:t xml:space="preserve"> 1900, where 75m voice is used to control the net, and 80m digital is used for traffic relay. </w:t>
      </w:r>
      <w:hyperlink r:id="rId38">
        <w:r w:rsidRPr="00DF2EA2">
          <w:rPr>
            <w:color w:val="1155CC"/>
            <w:u w:val="single"/>
          </w:rPr>
          <w:t>https://www.blackswancomex.org/net</w:t>
        </w:r>
      </w:hyperlink>
      <w:r w:rsidRPr="00DF2EA2">
        <w:t xml:space="preserve"> </w:t>
      </w:r>
    </w:p>
    <w:p w14:paraId="41AEC936" w14:textId="77777777" w:rsidR="00AF5116" w:rsidRPr="00DF2EA2" w:rsidRDefault="00AF5116" w:rsidP="00AF5116">
      <w:pPr>
        <w:numPr>
          <w:ilvl w:val="0"/>
          <w:numId w:val="45"/>
        </w:numPr>
        <w:spacing w:after="200" w:line="276" w:lineRule="auto"/>
      </w:pPr>
      <w:r w:rsidRPr="00DF2EA2">
        <w:t xml:space="preserve">QSP radio newsletter. Each Sunday, we release a newsletter completely sourced and distributed through radio. Winlink, NBEMS (via BLACK SWAN), or even NTS radiogram works for sourcing. Distribution happens on BLACK SWAN, with missing participants filled in via Winlink. </w:t>
      </w:r>
      <w:hyperlink r:id="rId39">
        <w:r w:rsidRPr="00DF2EA2">
          <w:rPr>
            <w:color w:val="1155CC"/>
            <w:u w:val="single"/>
          </w:rPr>
          <w:t>https://www.blackswancomex.org/2021/qsp</w:t>
        </w:r>
      </w:hyperlink>
      <w:r w:rsidRPr="00DF2EA2">
        <w:t xml:space="preserve"> </w:t>
      </w:r>
    </w:p>
    <w:p w14:paraId="696A00A5" w14:textId="77777777" w:rsidR="00AF5116" w:rsidRPr="00DF2EA2" w:rsidRDefault="00AF5116" w:rsidP="00AF5116">
      <w:pPr>
        <w:numPr>
          <w:ilvl w:val="0"/>
          <w:numId w:val="45"/>
        </w:numPr>
        <w:spacing w:after="200" w:line="276" w:lineRule="auto"/>
      </w:pPr>
      <w:r w:rsidRPr="00DF2EA2">
        <w:t xml:space="preserve">Weather Alert Project 21 (WAP21). This is an ongoing project where we’re capturing real-world alerts from the National Weather Service and originating them as radio messages. We’re using precedence, routing, and other real-world skills needed to handle loads of </w:t>
      </w:r>
      <w:r w:rsidRPr="00DF2EA2">
        <w:lastRenderedPageBreak/>
        <w:t xml:space="preserve">traffic in emergency mode operations. </w:t>
      </w:r>
      <w:hyperlink r:id="rId40">
        <w:r w:rsidRPr="00DF2EA2">
          <w:rPr>
            <w:color w:val="1155CC"/>
            <w:u w:val="single"/>
          </w:rPr>
          <w:t>https://www.blackswancomex.org/2021/weather-alert-project-21</w:t>
        </w:r>
      </w:hyperlink>
      <w:r w:rsidRPr="00DF2EA2">
        <w:t xml:space="preserve"> </w:t>
      </w:r>
    </w:p>
    <w:p w14:paraId="22A7A697" w14:textId="77777777" w:rsidR="00AF5116" w:rsidRPr="00DF2EA2" w:rsidRDefault="00AF5116" w:rsidP="00AF5116">
      <w:pPr>
        <w:numPr>
          <w:ilvl w:val="0"/>
          <w:numId w:val="45"/>
        </w:numPr>
        <w:spacing w:after="200" w:line="276" w:lineRule="auto"/>
      </w:pPr>
      <w:r w:rsidRPr="00DF2EA2">
        <w:t xml:space="preserve">Small exercises. Worked into this operating schedule we also establish small exercises from time to time that give us a chance to put pieces together for different types of operating conditions.  This past weekend (7-8 Aug), for example, we conducted a little exercise we called NEW YORKER 21. </w:t>
      </w:r>
      <w:hyperlink r:id="rId41">
        <w:r w:rsidRPr="00DF2EA2">
          <w:rPr>
            <w:color w:val="1155CC"/>
            <w:u w:val="single"/>
          </w:rPr>
          <w:t>https://www.blackswancomex.org/2021/new-yorker</w:t>
        </w:r>
      </w:hyperlink>
      <w:r w:rsidRPr="00DF2EA2">
        <w:t xml:space="preserve"> </w:t>
      </w:r>
    </w:p>
    <w:p w14:paraId="14AEB0DF" w14:textId="77777777" w:rsidR="00AF5116" w:rsidRPr="00DF2EA2" w:rsidRDefault="00AF5116" w:rsidP="00AF5116"/>
    <w:p w14:paraId="0CC40F77" w14:textId="77777777" w:rsidR="00AF5116" w:rsidRPr="00DF2EA2" w:rsidRDefault="00AF5116" w:rsidP="00AF5116">
      <w:r w:rsidRPr="00DF2EA2">
        <w:t xml:space="preserve">If your ARES group or net would like to be in operation, we’re happy to have you. Just be sure to have </w:t>
      </w:r>
      <w:proofErr w:type="gramStart"/>
      <w:r w:rsidRPr="00DF2EA2">
        <w:t>all of</w:t>
      </w:r>
      <w:proofErr w:type="gramEnd"/>
      <w:r w:rsidRPr="00DF2EA2">
        <w:t xml:space="preserve"> the participants register and as the plans are being written, we’ll need to confirm that you all intend to work together. If you’ve got an agency or other </w:t>
      </w:r>
      <w:proofErr w:type="spellStart"/>
      <w:r w:rsidRPr="00DF2EA2">
        <w:t>multioperator</w:t>
      </w:r>
      <w:proofErr w:type="spellEnd"/>
      <w:r w:rsidRPr="00DF2EA2">
        <w:t xml:space="preserve"> station that will be working for SET, be sure to register just once on behalf of the entire station, indicating the station’s hours of operation, etc. BLACK SWAN controllers don’t want to micromanage station operations; we want to be sure that we’ve got enough insight to activate stations to get everyone up and running. If you’re operating as a single home station, we’re also happy to have you and will build you into the plan as well to make sure that you’ll have a meaningful part to play. Register now at </w:t>
      </w:r>
      <w:hyperlink r:id="rId42">
        <w:r w:rsidRPr="00DF2EA2">
          <w:rPr>
            <w:color w:val="1155CC"/>
            <w:u w:val="single"/>
          </w:rPr>
          <w:t>https://www.blackswancomex.org/2021/register</w:t>
        </w:r>
      </w:hyperlink>
      <w:r w:rsidRPr="00DF2EA2">
        <w:t xml:space="preserve">. </w:t>
      </w:r>
    </w:p>
    <w:p w14:paraId="58920166" w14:textId="77777777" w:rsidR="00AF5116" w:rsidRPr="00DF2EA2" w:rsidRDefault="00AF5116" w:rsidP="00AF5116"/>
    <w:p w14:paraId="744C9698" w14:textId="77777777" w:rsidR="00AF5116" w:rsidRPr="00DF2EA2" w:rsidRDefault="00AF5116" w:rsidP="00AF5116">
      <w:r w:rsidRPr="00DF2EA2">
        <w:t>Whatever your plans for SET, be sure that you’re preparing to operate in whatever capacity will help you to derive satisfaction from an important job well done when it matters most, improving the security and resilience of your community.</w:t>
      </w:r>
    </w:p>
    <w:p w14:paraId="459858DA" w14:textId="00956D62" w:rsidR="006B3F3A" w:rsidRDefault="006B3F3A" w:rsidP="009C42BF">
      <w:pPr>
        <w:widowControl w:val="0"/>
        <w:contextualSpacing/>
        <w:rPr>
          <w:rFonts w:ascii="Arial" w:hAnsi="Arial" w:cs="Arial"/>
          <w:color w:val="222222"/>
          <w:shd w:val="clear" w:color="auto" w:fill="FFFFFF"/>
        </w:rPr>
      </w:pPr>
    </w:p>
    <w:p w14:paraId="3EC6C7F7" w14:textId="77777777" w:rsidR="00CC3193" w:rsidRDefault="00CC3193" w:rsidP="009C42BF">
      <w:pPr>
        <w:widowControl w:val="0"/>
        <w:contextualSpacing/>
        <w:rPr>
          <w:rFonts w:ascii="Arial" w:hAnsi="Arial" w:cs="Arial"/>
          <w:color w:val="222222"/>
          <w:sz w:val="32"/>
          <w:szCs w:val="32"/>
          <w:shd w:val="clear" w:color="auto" w:fill="FFFFFF"/>
        </w:rPr>
      </w:pPr>
    </w:p>
    <w:p w14:paraId="68726E2F" w14:textId="26220B51" w:rsidR="00821126" w:rsidRDefault="00CC3193" w:rsidP="00E3650E">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w:t>
      </w:r>
    </w:p>
    <w:p w14:paraId="031040F2" w14:textId="77777777" w:rsidR="00821126" w:rsidRDefault="00821126" w:rsidP="009C42BF">
      <w:pPr>
        <w:widowControl w:val="0"/>
        <w:contextualSpacing/>
        <w:rPr>
          <w:rFonts w:ascii="Arial" w:hAnsi="Arial" w:cs="Arial"/>
          <w:color w:val="222222"/>
          <w:sz w:val="32"/>
          <w:szCs w:val="32"/>
          <w:shd w:val="clear" w:color="auto" w:fill="FFFFFF"/>
        </w:rPr>
      </w:pPr>
    </w:p>
    <w:p w14:paraId="7F91E5F8" w14:textId="2D3CA167" w:rsidR="006B3F3A" w:rsidRDefault="006B3F3A" w:rsidP="009C42BF">
      <w:pPr>
        <w:widowControl w:val="0"/>
        <w:contextualSpacing/>
        <w:rPr>
          <w:rFonts w:ascii="Arial" w:hAnsi="Arial" w:cs="Arial"/>
          <w:color w:val="222222"/>
          <w:sz w:val="32"/>
          <w:szCs w:val="32"/>
          <w:shd w:val="clear" w:color="auto" w:fill="FFFFFF"/>
        </w:rPr>
      </w:pPr>
      <w:bookmarkStart w:id="28" w:name="VE"/>
      <w:bookmarkEnd w:id="28"/>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29D9B027" w14:textId="77777777" w:rsidR="006B3F3A"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p>
    <w:p w14:paraId="7287434E" w14:textId="77777777" w:rsidR="00E3650E" w:rsidRDefault="00E3650E" w:rsidP="009C42BF">
      <w:pPr>
        <w:widowControl w:val="0"/>
        <w:contextualSpacing/>
        <w:rPr>
          <w:b/>
          <w:bCs/>
          <w:color w:val="FF0000"/>
          <w:shd w:val="clear" w:color="auto" w:fill="FFFFFF"/>
        </w:rPr>
      </w:pPr>
      <w:r w:rsidRPr="00E3650E">
        <w:rPr>
          <w:b/>
          <w:bCs/>
          <w:color w:val="FF0000"/>
          <w:shd w:val="clear" w:color="auto" w:fill="FFFFFF"/>
        </w:rPr>
        <w:t>The DARA License Exams scheduled for August 21st at 10:30am have been cancelled.</w:t>
      </w:r>
    </w:p>
    <w:p w14:paraId="1A4B4C9E" w14:textId="3F21109E" w:rsidR="006B3F3A" w:rsidRDefault="00E3650E" w:rsidP="009C42BF">
      <w:pPr>
        <w:widowControl w:val="0"/>
        <w:contextualSpacing/>
        <w:rPr>
          <w:rFonts w:ascii="Arial" w:hAnsi="Arial" w:cs="Arial"/>
          <w:color w:val="222222"/>
          <w:shd w:val="clear" w:color="auto" w:fill="FFFFFF"/>
        </w:rPr>
      </w:pPr>
      <w:r w:rsidRPr="00E3650E">
        <w:rPr>
          <w:b/>
          <w:bCs/>
          <w:color w:val="FF0000"/>
        </w:rPr>
        <w:br/>
      </w:r>
      <w:r w:rsidRPr="00E3650E">
        <w:rPr>
          <w:rFonts w:ascii="Helvetica" w:hAnsi="Helvetica" w:cs="Helvetica"/>
          <w:color w:val="FF0000"/>
          <w:shd w:val="clear" w:color="auto" w:fill="FFFFFF"/>
        </w:rPr>
        <w:t> </w:t>
      </w:r>
      <w:r w:rsidR="006B3F3A">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43" w:history="1">
        <w:r w:rsidR="006B3F3A" w:rsidRPr="00822143">
          <w:rPr>
            <w:rStyle w:val="Hyperlink"/>
            <w:rFonts w:ascii="Arial" w:hAnsi="Arial" w:cs="Arial"/>
            <w:shd w:val="clear" w:color="auto" w:fill="FFFFFF"/>
          </w:rPr>
          <w:t>exams.w8bi@gmail.com</w:t>
        </w:r>
      </w:hyperlink>
    </w:p>
    <w:p w14:paraId="6F92ABC2" w14:textId="68D42D68" w:rsidR="005D5D7F" w:rsidRDefault="005D5D7F"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Lake County Amateur Radio Association (LCARA)</w:t>
      </w:r>
    </w:p>
    <w:p w14:paraId="06CFD888" w14:textId="7D1608EF"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Saturday October </w:t>
      </w:r>
      <w:proofErr w:type="gramStart"/>
      <w:r>
        <w:rPr>
          <w:rFonts w:ascii="Arial" w:hAnsi="Arial" w:cs="Arial"/>
          <w:color w:val="222222"/>
          <w:shd w:val="clear" w:color="auto" w:fill="FFFFFF"/>
        </w:rPr>
        <w:t>2,  Saturday</w:t>
      </w:r>
      <w:proofErr w:type="gramEnd"/>
      <w:r>
        <w:rPr>
          <w:rFonts w:ascii="Arial" w:hAnsi="Arial" w:cs="Arial"/>
          <w:color w:val="222222"/>
          <w:shd w:val="clear" w:color="auto" w:fill="FFFFFF"/>
        </w:rPr>
        <w:t xml:space="preserve">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9" w:name="_bqplciuxvqvy" w:colFirst="0" w:colLast="0"/>
      <w:bookmarkEnd w:id="29"/>
      <w:r w:rsidRPr="005D5D7F">
        <w:rPr>
          <w:color w:val="333333"/>
        </w:rPr>
        <w:t>Starting on August 7th, PCARS will resume VE testing at the PCARS club site in Ravenna.</w:t>
      </w:r>
    </w:p>
    <w:p w14:paraId="3D440F60" w14:textId="77777777" w:rsidR="005D5D7F" w:rsidRPr="005D5D7F" w:rsidRDefault="005D5D7F" w:rsidP="005D5D7F">
      <w:pPr>
        <w:textAlignment w:val="baseline"/>
        <w:rPr>
          <w:color w:val="333333"/>
        </w:rPr>
      </w:pPr>
      <w:r w:rsidRPr="005D5D7F">
        <w:rPr>
          <w:color w:val="333333"/>
        </w:rPr>
        <w:t>Please visit the PCARS web site and check out the information about VE testing in the latest newsletter – </w:t>
      </w:r>
      <w:hyperlink r:id="rId44" w:tgtFrame="_blank" w:history="1">
        <w:r w:rsidRPr="005D5D7F">
          <w:rPr>
            <w:color w:val="0066CC"/>
            <w:u w:val="single"/>
            <w:bdr w:val="none" w:sz="0" w:space="0" w:color="auto" w:frame="1"/>
          </w:rPr>
          <w:t>https://portcars.org/files/newsletter/2021/PCARS-June-21.pdf</w:t>
        </w:r>
      </w:hyperlink>
      <w:r w:rsidRPr="005D5D7F">
        <w:rPr>
          <w:color w:val="333333"/>
        </w:rPr>
        <w:t>  – see pages 8, 9 and 10 for details.</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38C31748"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4F5FA065" w14:textId="77777777"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45"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19F59554" w14:textId="12C14775" w:rsidR="00C75F4B" w:rsidRDefault="009552B5" w:rsidP="009C42BF">
      <w:pPr>
        <w:widowControl w:val="0"/>
        <w:contextualSpacing/>
      </w:pPr>
      <w:r>
        <w:t>_______________________________________________________________________________</w:t>
      </w:r>
    </w:p>
    <w:p w14:paraId="6A174F70" w14:textId="32B81D0E" w:rsidR="00532D31" w:rsidRDefault="00532D31" w:rsidP="00AC5FBA">
      <w:pPr>
        <w:widowControl w:val="0"/>
        <w:contextualSpacing/>
        <w:rPr>
          <w:b/>
          <w:bCs/>
          <w:i/>
          <w:iCs/>
          <w:sz w:val="28"/>
          <w:szCs w:val="28"/>
        </w:rPr>
      </w:pPr>
    </w:p>
    <w:p w14:paraId="2F06A413" w14:textId="2C99DB97" w:rsidR="003644C4" w:rsidRPr="003644C4" w:rsidRDefault="003644C4" w:rsidP="003644C4">
      <w:pPr>
        <w:shd w:val="clear" w:color="auto" w:fill="FFFFFF"/>
        <w:rPr>
          <w:color w:val="000000"/>
          <w:sz w:val="32"/>
          <w:szCs w:val="32"/>
        </w:rPr>
      </w:pPr>
      <w:bookmarkStart w:id="30" w:name="_Hlk72047102"/>
      <w:bookmarkStart w:id="31" w:name="dx"/>
      <w:bookmarkEnd w:id="30"/>
      <w:bookmarkEnd w:id="31"/>
      <w:r w:rsidRPr="003644C4">
        <w:rPr>
          <w:noProof/>
          <w:sz w:val="32"/>
          <w:szCs w:val="32"/>
        </w:rPr>
        <w:drawing>
          <wp:anchor distT="0" distB="0" distL="114300" distR="114300" simplePos="0" relativeHeight="252785664" behindDoc="0" locked="0" layoutInCell="1" allowOverlap="1" wp14:anchorId="592649CE" wp14:editId="2C906B98">
            <wp:simplePos x="0" y="0"/>
            <wp:positionH relativeFrom="column">
              <wp:posOffset>5142865</wp:posOffset>
            </wp:positionH>
            <wp:positionV relativeFrom="paragraph">
              <wp:posOffset>113665</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3644C4">
        <w:rPr>
          <w:color w:val="000000"/>
          <w:sz w:val="32"/>
          <w:szCs w:val="32"/>
        </w:rPr>
        <w:t xml:space="preserve">DX This Week </w:t>
      </w:r>
      <w:r w:rsidR="00E3650E">
        <w:rPr>
          <w:color w:val="000000"/>
          <w:sz w:val="32"/>
          <w:szCs w:val="32"/>
        </w:rPr>
        <w:t>– K9LA</w:t>
      </w:r>
    </w:p>
    <w:p w14:paraId="2CD14671" w14:textId="77777777" w:rsidR="003644C4" w:rsidRPr="003644C4" w:rsidRDefault="003644C4" w:rsidP="003644C4">
      <w:pPr>
        <w:shd w:val="clear" w:color="auto" w:fill="FFFFFF"/>
        <w:rPr>
          <w:color w:val="000000"/>
          <w:sz w:val="32"/>
          <w:szCs w:val="32"/>
        </w:rPr>
      </w:pPr>
    </w:p>
    <w:p w14:paraId="47BDED17" w14:textId="77777777" w:rsidR="00E3650E" w:rsidRPr="00E3650E" w:rsidRDefault="00E3650E" w:rsidP="00E3650E">
      <w:pPr>
        <w:shd w:val="clear" w:color="auto" w:fill="FFFFFF"/>
        <w:rPr>
          <w:rFonts w:cs="Courier New"/>
          <w:color w:val="000000"/>
        </w:rPr>
      </w:pPr>
      <w:r w:rsidRPr="00E3650E">
        <w:rPr>
          <w:rFonts w:cs="Courier New"/>
          <w:color w:val="000000"/>
        </w:rPr>
        <w:tab/>
        <w:t xml:space="preserve">Bill AJ8B (aj8b@arrl.net, @AJ8B, or www.aj8b.com) </w:t>
      </w:r>
    </w:p>
    <w:p w14:paraId="5C3D5CF3" w14:textId="77777777" w:rsidR="00E3650E" w:rsidRPr="00E3650E" w:rsidRDefault="00E3650E" w:rsidP="00E3650E">
      <w:pPr>
        <w:shd w:val="clear" w:color="auto" w:fill="FFFFFF"/>
        <w:rPr>
          <w:rFonts w:cs="Courier New"/>
          <w:color w:val="000000"/>
        </w:rPr>
      </w:pPr>
      <w:r w:rsidRPr="00E3650E">
        <w:rPr>
          <w:rFonts w:cs="Courier New"/>
          <w:color w:val="000000"/>
        </w:rPr>
        <w:tab/>
        <w:t>CWOPs Member #1567</w:t>
      </w:r>
    </w:p>
    <w:p w14:paraId="3923CF10" w14:textId="77777777" w:rsidR="00E3650E" w:rsidRPr="00E3650E" w:rsidRDefault="00E3650E" w:rsidP="00E3650E">
      <w:pPr>
        <w:shd w:val="clear" w:color="auto" w:fill="FFFFFF"/>
        <w:ind w:firstLine="720"/>
        <w:rPr>
          <w:rFonts w:cs="Courier New"/>
          <w:color w:val="000000"/>
        </w:rPr>
      </w:pPr>
    </w:p>
    <w:p w14:paraId="2DCB6B29" w14:textId="77777777" w:rsidR="00E3650E" w:rsidRPr="00E3650E" w:rsidRDefault="00E3650E" w:rsidP="00E3650E">
      <w:pPr>
        <w:shd w:val="clear" w:color="auto" w:fill="FFFFFF"/>
        <w:ind w:firstLine="720"/>
        <w:rPr>
          <w:rFonts w:cs="Courier New"/>
          <w:color w:val="000000"/>
        </w:rPr>
      </w:pPr>
      <w:r w:rsidRPr="00E3650E">
        <w:rPr>
          <w:rFonts w:cs="Courier New"/>
          <w:color w:val="000000"/>
        </w:rPr>
        <w:t xml:space="preserve">The Midwest DX Cluster spots included Antarctica, Argentina, Asiatic Russia, Australia, Denmark, Dominican Republic, El Salvador, England, European Russia, Falkland Islands, Fiji, Hong Kong, India, Indonesia, Japan, Netherlands, New Zealand, Philippines, Poland, Puerto Rico, Republic of Korea, Reunion Island, South Africa, St, Martin, Taiwan, and Vietnam. This brings the total number of entities spotted in the Midwest in 2021 to 187! </w:t>
      </w:r>
    </w:p>
    <w:p w14:paraId="6FDACF45" w14:textId="77777777" w:rsidR="00E3650E" w:rsidRPr="00E3650E" w:rsidRDefault="00E3650E" w:rsidP="00E3650E">
      <w:pPr>
        <w:outlineLvl w:val="1"/>
        <w:rPr>
          <w:rFonts w:ascii="Rockwell Condensed" w:hAnsi="Rockwell Condensed"/>
          <w:color w:val="990000"/>
          <w:kern w:val="28"/>
          <w:sz w:val="36"/>
          <w:szCs w:val="36"/>
          <w14:cntxtAlts/>
        </w:rPr>
      </w:pPr>
    </w:p>
    <w:p w14:paraId="384E7FEE" w14:textId="77777777" w:rsidR="00E3650E" w:rsidRPr="00E3650E" w:rsidRDefault="00E3650E" w:rsidP="00E3650E">
      <w:pPr>
        <w:keepNext/>
        <w:keepLines/>
        <w:spacing w:before="240" w:line="259" w:lineRule="auto"/>
        <w:jc w:val="center"/>
        <w:outlineLvl w:val="0"/>
        <w:rPr>
          <w:rFonts w:ascii="Arial" w:eastAsiaTheme="majorEastAsia" w:hAnsi="Arial" w:cs="Arial"/>
          <w:i/>
          <w:iCs/>
          <w:color w:val="000000"/>
          <w:sz w:val="32"/>
          <w:szCs w:val="32"/>
        </w:rPr>
      </w:pPr>
      <w:r w:rsidRPr="00E3650E">
        <w:rPr>
          <w:rFonts w:ascii="Arial" w:eastAsiaTheme="majorEastAsia" w:hAnsi="Arial" w:cs="Arial"/>
          <w:i/>
          <w:iCs/>
          <w:color w:val="000000"/>
          <w:sz w:val="32"/>
          <w:szCs w:val="32"/>
        </w:rPr>
        <w:t xml:space="preserve">DAH DIT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DAH      </w:t>
      </w:r>
      <w:proofErr w:type="spellStart"/>
      <w:r w:rsidRPr="00E3650E">
        <w:rPr>
          <w:rFonts w:ascii="Arial" w:eastAsiaTheme="majorEastAsia" w:hAnsi="Arial" w:cs="Arial"/>
          <w:i/>
          <w:iCs/>
          <w:color w:val="000000"/>
          <w:sz w:val="32"/>
          <w:szCs w:val="32"/>
        </w:rPr>
        <w:t>DAH</w:t>
      </w:r>
      <w:proofErr w:type="spellEnd"/>
      <w:r w:rsidRPr="00E3650E">
        <w:rPr>
          <w:rFonts w:ascii="Arial" w:eastAsiaTheme="majorEastAsia" w:hAnsi="Arial" w:cs="Arial"/>
          <w:i/>
          <w:iCs/>
          <w:color w:val="000000"/>
          <w:sz w:val="32"/>
          <w:szCs w:val="32"/>
        </w:rPr>
        <w:t xml:space="preserve"> DIT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DIT DAH</w:t>
      </w:r>
    </w:p>
    <w:p w14:paraId="368E9CA9" w14:textId="77777777" w:rsidR="00E3650E" w:rsidRPr="00E3650E" w:rsidRDefault="00E3650E" w:rsidP="00E3650E"/>
    <w:p w14:paraId="181CD903" w14:textId="77777777" w:rsidR="00E3650E" w:rsidRPr="00E3650E" w:rsidRDefault="00E3650E" w:rsidP="00E3650E">
      <w:pPr>
        <w:outlineLvl w:val="1"/>
        <w:rPr>
          <w:kern w:val="28"/>
          <w:sz w:val="36"/>
          <w:szCs w:val="36"/>
          <w14:ligatures w14:val="standard"/>
          <w14:cntxtAlts/>
        </w:rPr>
      </w:pPr>
      <w:r w:rsidRPr="00E3650E">
        <w:rPr>
          <w:kern w:val="28"/>
          <w:sz w:val="36"/>
          <w:szCs w:val="36"/>
          <w14:ligatures w14:val="standard"/>
          <w14:cntxtAlts/>
        </w:rPr>
        <w:t>QSO Today Virtual Ham Expo</w:t>
      </w:r>
    </w:p>
    <w:p w14:paraId="25BE04DC" w14:textId="77777777" w:rsidR="00E3650E" w:rsidRPr="00E3650E" w:rsidRDefault="00E3650E" w:rsidP="00E3650E">
      <w:pPr>
        <w:shd w:val="clear" w:color="auto" w:fill="FFFFFF"/>
        <w:ind w:firstLine="720"/>
        <w:rPr>
          <w:rFonts w:ascii="Perpetua" w:hAnsi="Perpetua" w:cs="Arial"/>
          <w:color w:val="000000"/>
        </w:rPr>
      </w:pPr>
      <w:r w:rsidRPr="00E3650E">
        <w:rPr>
          <w:rFonts w:ascii="Perpetua" w:hAnsi="Perpetua" w:cs="Arial"/>
          <w:color w:val="000000"/>
        </w:rPr>
        <w:t xml:space="preserve">The next QSO Today Virtual Ham Expo is a month away, Live from August 14-15, </w:t>
      </w:r>
      <w:proofErr w:type="gramStart"/>
      <w:r w:rsidRPr="00E3650E">
        <w:rPr>
          <w:rFonts w:ascii="Perpetua" w:hAnsi="Perpetua" w:cs="Arial"/>
          <w:color w:val="000000"/>
        </w:rPr>
        <w:t>2021</w:t>
      </w:r>
      <w:proofErr w:type="gramEnd"/>
      <w:r w:rsidRPr="00E3650E">
        <w:rPr>
          <w:rFonts w:ascii="Perpetua" w:hAnsi="Perpetua" w:cs="Arial"/>
          <w:color w:val="000000"/>
        </w:rPr>
        <w:t xml:space="preserve"> and then on-demand for 30 days.  It’s a great experience for those that want to improve their amateur radio knowledge and get exposed to new ideas, cutting edge ham radio technology, and practical techniques.  And no need to travel - anyone can participate from their home or office!  Information can be found at  </w:t>
      </w:r>
      <w:hyperlink r:id="rId47" w:history="1">
        <w:r w:rsidRPr="00E3650E">
          <w:rPr>
            <w:rFonts w:ascii="Perpetua" w:hAnsi="Perpetua" w:cs="Arial"/>
            <w:color w:val="0000FF"/>
            <w:u w:val="single"/>
          </w:rPr>
          <w:t>https://www.qsotodayhamexpo.com</w:t>
        </w:r>
      </w:hyperlink>
      <w:r w:rsidRPr="00E3650E">
        <w:rPr>
          <w:rFonts w:ascii="Perpetua" w:hAnsi="Perpetua" w:cs="Arial"/>
          <w:color w:val="000000"/>
        </w:rPr>
        <w:t xml:space="preserve"> .</w:t>
      </w:r>
    </w:p>
    <w:p w14:paraId="05CD2B51" w14:textId="77777777" w:rsidR="00E3650E" w:rsidRPr="00E3650E" w:rsidRDefault="00E3650E" w:rsidP="00E3650E">
      <w:pPr>
        <w:shd w:val="clear" w:color="auto" w:fill="FFFFFF"/>
        <w:ind w:firstLine="720"/>
        <w:rPr>
          <w:rFonts w:ascii="Perpetua" w:hAnsi="Perpetua" w:cs="Arial"/>
          <w:color w:val="000000"/>
        </w:rPr>
      </w:pPr>
      <w:r w:rsidRPr="00E3650E">
        <w:rPr>
          <w:rFonts w:ascii="Perpetua" w:hAnsi="Perpetua" w:cs="Arial"/>
          <w:color w:val="000000"/>
        </w:rPr>
        <w:t xml:space="preserve">At the Expo, you can listen and engage with almost 100 internationally recognized ham radio luminaries on approximately 18 different topic areas - there is something for everyone.  </w:t>
      </w:r>
    </w:p>
    <w:p w14:paraId="2B03692A" w14:textId="77777777" w:rsidR="00E3650E" w:rsidRPr="00E3650E" w:rsidRDefault="00E3650E" w:rsidP="00E3650E">
      <w:pPr>
        <w:shd w:val="clear" w:color="auto" w:fill="FFFFFF"/>
        <w:ind w:firstLine="720"/>
        <w:rPr>
          <w:rFonts w:ascii="Perpetua" w:hAnsi="Perpetua" w:cs="Arial"/>
          <w:color w:val="000000"/>
        </w:rPr>
      </w:pPr>
      <w:r w:rsidRPr="00E3650E">
        <w:rPr>
          <w:rFonts w:ascii="Perpetua" w:hAnsi="Perpetua" w:cs="Arial"/>
          <w:color w:val="000000"/>
        </w:rPr>
        <w:t xml:space="preserve">Topics include: Antennas and Transmission Lines, Build-A-Thons, Contesting/DX, Controllers, Digital Voice Mode, Emergency Communications, Filters and Tuned Circuits, Future of Amateur Radio, Ham History, HF Digital Modes, New License - Now What? Power Amplifiers, Propagation, Radio Astronomy, Software and Services, Space and Satellites, Test and Measurement, and Youth in Amateur Radio. </w:t>
      </w:r>
    </w:p>
    <w:p w14:paraId="3CE64693" w14:textId="77777777" w:rsidR="00E3650E" w:rsidRPr="00E3650E" w:rsidRDefault="00E3650E" w:rsidP="00E3650E">
      <w:pPr>
        <w:keepNext/>
        <w:keepLines/>
        <w:spacing w:before="240"/>
        <w:ind w:firstLine="720"/>
        <w:outlineLvl w:val="0"/>
        <w:rPr>
          <w:rFonts w:ascii="Perpetua" w:eastAsiaTheme="majorEastAsia" w:hAnsi="Perpetua" w:cs="Arial"/>
          <w:color w:val="000000"/>
        </w:rPr>
      </w:pPr>
      <w:r w:rsidRPr="00E3650E">
        <w:rPr>
          <w:rFonts w:ascii="Perpetua" w:eastAsiaTheme="majorEastAsia" w:hAnsi="Perpetua" w:cs="Arial"/>
          <w:color w:val="000000"/>
        </w:rPr>
        <w:lastRenderedPageBreak/>
        <w:t xml:space="preserve">Watch as many presentations as you want!  A big limitation of in-person events is that you can’t watch many of the presentations (you can only be in one room at a time).  At the Expo, return anytime within 30 days to view any of the presentations that you missed as well as explore exhibitor offerings.  At our last Expo, our 7,500 attendees downloaded 100,000 presentations during the 30 day on-demand period. </w:t>
      </w:r>
    </w:p>
    <w:p w14:paraId="692E58D4" w14:textId="77777777" w:rsidR="00E3650E" w:rsidRPr="00E3650E" w:rsidRDefault="00E3650E" w:rsidP="00E3650E">
      <w:pPr>
        <w:keepNext/>
        <w:keepLines/>
        <w:spacing w:before="240"/>
        <w:ind w:firstLine="720"/>
        <w:outlineLvl w:val="0"/>
        <w:rPr>
          <w:rFonts w:ascii="Perpetua" w:eastAsiaTheme="majorEastAsia" w:hAnsi="Perpetua" w:cs="Arial"/>
          <w:color w:val="000000"/>
        </w:rPr>
      </w:pPr>
      <w:r w:rsidRPr="00E3650E">
        <w:rPr>
          <w:rFonts w:ascii="Perpetua" w:eastAsiaTheme="majorEastAsia" w:hAnsi="Perpetua" w:cs="Arial"/>
          <w:color w:val="000000"/>
        </w:rPr>
        <w:t xml:space="preserve">Early Bird Tickets are just $10 and then $12.50 “at the door”.  Access to only the Exhibitor area is free.  And save thousands of dollars since you won’t spend on travel, food, and lodging.  For more information, go to https://www.qsotodayhamexpo.com.  </w:t>
      </w:r>
    </w:p>
    <w:p w14:paraId="3212BEA5" w14:textId="77777777" w:rsidR="00E3650E" w:rsidRPr="00E3650E" w:rsidRDefault="00E3650E" w:rsidP="00E3650E"/>
    <w:p w14:paraId="14287C90" w14:textId="77777777" w:rsidR="00E3650E" w:rsidRPr="00E3650E" w:rsidRDefault="00E3650E" w:rsidP="00E3650E">
      <w:pPr>
        <w:outlineLvl w:val="1"/>
        <w:rPr>
          <w:kern w:val="28"/>
          <w:sz w:val="36"/>
          <w:szCs w:val="36"/>
          <w14:ligatures w14:val="standard"/>
          <w14:cntxtAlts/>
        </w:rPr>
      </w:pPr>
      <w:r w:rsidRPr="00E3650E">
        <w:rPr>
          <w:kern w:val="28"/>
          <w:sz w:val="36"/>
          <w:szCs w:val="36"/>
          <w14:ligatures w14:val="standard"/>
          <w14:cntxtAlts/>
        </w:rPr>
        <w:t>W8DXCC Convention</w:t>
      </w:r>
    </w:p>
    <w:p w14:paraId="703F51C3" w14:textId="77777777" w:rsidR="00E3650E" w:rsidRPr="00E3650E" w:rsidRDefault="00E3650E" w:rsidP="00E3650E">
      <w:pPr>
        <w:spacing w:before="100" w:beforeAutospacing="1" w:afterAutospacing="1"/>
        <w:ind w:firstLine="720"/>
        <w:rPr>
          <w:rFonts w:ascii="Perpetua" w:hAnsi="Perpetua" w:cstheme="minorHAnsi"/>
        </w:rPr>
      </w:pPr>
      <w:r w:rsidRPr="00E3650E">
        <w:rPr>
          <w:rFonts w:ascii="Perpetua" w:hAnsi="Perpetua" w:cstheme="minorHAnsi"/>
        </w:rPr>
        <w:t xml:space="preserve">Tickets for the W8DXCC convention are on sale. Tickets are limited so get yours while they are available at </w:t>
      </w:r>
      <w:hyperlink r:id="rId48" w:history="1">
        <w:r w:rsidRPr="00E3650E">
          <w:rPr>
            <w:rFonts w:ascii="Perpetua" w:hAnsi="Perpetua" w:cstheme="minorHAnsi"/>
            <w:color w:val="0000FF"/>
            <w:u w:val="single"/>
          </w:rPr>
          <w:t>www.w8dxcc.com</w:t>
        </w:r>
      </w:hyperlink>
      <w:r w:rsidRPr="00E3650E">
        <w:rPr>
          <w:rFonts w:ascii="Perpetua" w:hAnsi="Perpetua" w:cstheme="minorHAnsi"/>
        </w:rPr>
        <w:t xml:space="preserve"> ($8) Why not combine it with the Cincinnati Hamfest? Great flea market and outdoor area. (cincinnatihamfest.org) Spend your Saturday, August 28</w:t>
      </w:r>
      <w:r w:rsidRPr="00E3650E">
        <w:rPr>
          <w:rFonts w:ascii="Perpetua" w:hAnsi="Perpetua" w:cstheme="minorHAnsi"/>
          <w:vertAlign w:val="superscript"/>
        </w:rPr>
        <w:t>th</w:t>
      </w:r>
      <w:r w:rsidRPr="00E3650E">
        <w:rPr>
          <w:rFonts w:ascii="Perpetua" w:hAnsi="Perpetua" w:cstheme="minorHAnsi"/>
        </w:rPr>
        <w:t>, with a great group of hams.</w:t>
      </w:r>
    </w:p>
    <w:p w14:paraId="4830A18C" w14:textId="77777777" w:rsidR="00E3650E" w:rsidRPr="00E3650E" w:rsidRDefault="00E3650E" w:rsidP="00E3650E"/>
    <w:p w14:paraId="0CB24D82" w14:textId="77777777" w:rsidR="00E3650E" w:rsidRPr="00E3650E" w:rsidRDefault="00E3650E" w:rsidP="00E3650E"/>
    <w:p w14:paraId="2F5418F1" w14:textId="77777777" w:rsidR="00E3650E" w:rsidRPr="00E3650E" w:rsidRDefault="00E3650E" w:rsidP="00E3650E"/>
    <w:p w14:paraId="484DAF8A" w14:textId="77777777" w:rsidR="00E3650E" w:rsidRPr="00E3650E" w:rsidRDefault="00E3650E" w:rsidP="00E3650E"/>
    <w:p w14:paraId="675420BD" w14:textId="77777777" w:rsidR="00E3650E" w:rsidRPr="00E3650E" w:rsidRDefault="00E3650E" w:rsidP="00E3650E">
      <w:pPr>
        <w:keepNext/>
        <w:keepLines/>
        <w:spacing w:before="240" w:line="259" w:lineRule="auto"/>
        <w:jc w:val="center"/>
        <w:outlineLvl w:val="0"/>
        <w:rPr>
          <w:rFonts w:ascii="Arial" w:eastAsiaTheme="majorEastAsia" w:hAnsi="Arial" w:cs="Arial"/>
          <w:i/>
          <w:iCs/>
          <w:color w:val="000000"/>
          <w:sz w:val="32"/>
          <w:szCs w:val="32"/>
        </w:rPr>
      </w:pPr>
      <w:r w:rsidRPr="00E3650E">
        <w:rPr>
          <w:rFonts w:ascii="Arial" w:eastAsiaTheme="majorEastAsia" w:hAnsi="Arial" w:cs="Arial"/>
          <w:i/>
          <w:iCs/>
          <w:color w:val="000000"/>
          <w:sz w:val="32"/>
          <w:szCs w:val="32"/>
        </w:rPr>
        <w:t xml:space="preserve">DAH DIT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DAH      </w:t>
      </w:r>
      <w:proofErr w:type="spellStart"/>
      <w:r w:rsidRPr="00E3650E">
        <w:rPr>
          <w:rFonts w:ascii="Arial" w:eastAsiaTheme="majorEastAsia" w:hAnsi="Arial" w:cs="Arial"/>
          <w:i/>
          <w:iCs/>
          <w:color w:val="000000"/>
          <w:sz w:val="32"/>
          <w:szCs w:val="32"/>
        </w:rPr>
        <w:t>DAH</w:t>
      </w:r>
      <w:proofErr w:type="spellEnd"/>
      <w:r w:rsidRPr="00E3650E">
        <w:rPr>
          <w:rFonts w:ascii="Arial" w:eastAsiaTheme="majorEastAsia" w:hAnsi="Arial" w:cs="Arial"/>
          <w:i/>
          <w:iCs/>
          <w:color w:val="000000"/>
          <w:sz w:val="32"/>
          <w:szCs w:val="32"/>
        </w:rPr>
        <w:t xml:space="preserve"> DIT </w:t>
      </w:r>
      <w:proofErr w:type="spellStart"/>
      <w:r w:rsidRPr="00E3650E">
        <w:rPr>
          <w:rFonts w:ascii="Arial" w:eastAsiaTheme="majorEastAsia" w:hAnsi="Arial" w:cs="Arial"/>
          <w:i/>
          <w:iCs/>
          <w:color w:val="000000"/>
          <w:sz w:val="32"/>
          <w:szCs w:val="32"/>
        </w:rPr>
        <w:t>DIT</w:t>
      </w:r>
      <w:proofErr w:type="spellEnd"/>
      <w:r w:rsidRPr="00E3650E">
        <w:rPr>
          <w:rFonts w:ascii="Arial" w:eastAsiaTheme="majorEastAsia" w:hAnsi="Arial" w:cs="Arial"/>
          <w:i/>
          <w:iCs/>
          <w:color w:val="000000"/>
          <w:sz w:val="32"/>
          <w:szCs w:val="32"/>
        </w:rPr>
        <w:t xml:space="preserve"> DIT DAH</w:t>
      </w:r>
    </w:p>
    <w:p w14:paraId="2178EA2C" w14:textId="77777777" w:rsidR="00E3650E" w:rsidRPr="00E3650E" w:rsidRDefault="00E3650E" w:rsidP="00E3650E"/>
    <w:p w14:paraId="36BC68F6" w14:textId="77777777" w:rsidR="00E3650E" w:rsidRPr="00E3650E" w:rsidRDefault="00E3650E" w:rsidP="00E3650E">
      <w:pPr>
        <w:spacing w:before="72"/>
        <w:ind w:right="2063"/>
        <w:rPr>
          <w:rFonts w:ascii="Perpetua" w:hAnsi="Perpetua"/>
        </w:rPr>
      </w:pPr>
    </w:p>
    <w:p w14:paraId="75136A13" w14:textId="77777777" w:rsidR="00E3650E" w:rsidRPr="00E3650E" w:rsidRDefault="00E3650E" w:rsidP="00E3650E">
      <w:pPr>
        <w:spacing w:before="72"/>
        <w:ind w:right="110"/>
        <w:rPr>
          <w:rFonts w:ascii="Perpetua" w:hAnsi="Perpetua"/>
        </w:rPr>
      </w:pPr>
      <w:r w:rsidRPr="00E3650E">
        <w:rPr>
          <w:rFonts w:ascii="Perpetua" w:hAnsi="Perpetua"/>
        </w:rPr>
        <w:t>This week is our monthly reprint from Carl, K9LA. Carl will be a speaker at the QSO today virtual Hamfest as well as the W8DXCC convention. He has many other articles at his website, K9LA.us. This is reprinted with Carl’s permission.</w:t>
      </w:r>
    </w:p>
    <w:p w14:paraId="04D94A66" w14:textId="77777777" w:rsidR="00E3650E" w:rsidRPr="00E3650E" w:rsidRDefault="00E3650E" w:rsidP="00E3650E">
      <w:pPr>
        <w:spacing w:before="72"/>
        <w:ind w:right="110"/>
      </w:pPr>
    </w:p>
    <w:p w14:paraId="1F07E953" w14:textId="77777777" w:rsidR="00E3650E" w:rsidRPr="00E3650E" w:rsidRDefault="00E3650E" w:rsidP="00E3650E">
      <w:pPr>
        <w:spacing w:before="72"/>
        <w:ind w:left="2059" w:right="2063"/>
        <w:jc w:val="center"/>
      </w:pPr>
      <w:r w:rsidRPr="00E3650E">
        <w:t>Dig</w:t>
      </w:r>
      <w:r w:rsidRPr="00E3650E">
        <w:rPr>
          <w:spacing w:val="-2"/>
        </w:rPr>
        <w:t>g</w:t>
      </w:r>
      <w:r w:rsidRPr="00E3650E">
        <w:t>i</w:t>
      </w:r>
      <w:r w:rsidRPr="00E3650E">
        <w:rPr>
          <w:spacing w:val="3"/>
        </w:rPr>
        <w:t>n</w:t>
      </w:r>
      <w:r w:rsidRPr="00E3650E">
        <w:t>g</w:t>
      </w:r>
      <w:r w:rsidRPr="00E3650E">
        <w:rPr>
          <w:spacing w:val="-2"/>
        </w:rPr>
        <w:t xml:space="preserve"> </w:t>
      </w:r>
      <w:r w:rsidRPr="00E3650E">
        <w:t>D</w:t>
      </w:r>
      <w:r w:rsidRPr="00E3650E">
        <w:rPr>
          <w:spacing w:val="1"/>
        </w:rPr>
        <w:t>e</w:t>
      </w:r>
      <w:r w:rsidRPr="00E3650E">
        <w:rPr>
          <w:spacing w:val="-1"/>
        </w:rPr>
        <w:t>e</w:t>
      </w:r>
      <w:r w:rsidRPr="00E3650E">
        <w:t>p</w:t>
      </w:r>
      <w:r w:rsidRPr="00E3650E">
        <w:rPr>
          <w:spacing w:val="2"/>
        </w:rPr>
        <w:t xml:space="preserve"> </w:t>
      </w:r>
      <w:proofErr w:type="gramStart"/>
      <w:r w:rsidRPr="00E3650E">
        <w:rPr>
          <w:spacing w:val="-3"/>
        </w:rPr>
        <w:t>I</w:t>
      </w:r>
      <w:r w:rsidRPr="00E3650E">
        <w:t>nto</w:t>
      </w:r>
      <w:proofErr w:type="gramEnd"/>
      <w:r w:rsidRPr="00E3650E">
        <w:t xml:space="preserve"> V</w:t>
      </w:r>
      <w:r w:rsidRPr="00E3650E">
        <w:rPr>
          <w:spacing w:val="2"/>
        </w:rPr>
        <w:t>OA</w:t>
      </w:r>
      <w:r w:rsidRPr="00E3650E">
        <w:t xml:space="preserve">CAP </w:t>
      </w:r>
      <w:r w:rsidRPr="00E3650E">
        <w:rPr>
          <w:spacing w:val="2"/>
        </w:rPr>
        <w:t>W</w:t>
      </w:r>
      <w:r w:rsidRPr="00E3650E">
        <w:t>i</w:t>
      </w:r>
      <w:r w:rsidRPr="00E3650E">
        <w:rPr>
          <w:spacing w:val="1"/>
        </w:rPr>
        <w:t>t</w:t>
      </w:r>
      <w:r w:rsidRPr="00E3650E">
        <w:t>h</w:t>
      </w:r>
      <w:r w:rsidRPr="00E3650E">
        <w:rPr>
          <w:spacing w:val="-2"/>
        </w:rPr>
        <w:t xml:space="preserve"> </w:t>
      </w:r>
      <w:r w:rsidRPr="00E3650E">
        <w:t>R</w:t>
      </w:r>
      <w:r w:rsidRPr="00E3650E">
        <w:rPr>
          <w:spacing w:val="-1"/>
        </w:rPr>
        <w:t>e</w:t>
      </w:r>
      <w:r w:rsidRPr="00E3650E">
        <w:t>sp</w:t>
      </w:r>
      <w:r w:rsidRPr="00E3650E">
        <w:rPr>
          <w:spacing w:val="-1"/>
        </w:rPr>
        <w:t>ec</w:t>
      </w:r>
      <w:r w:rsidRPr="00E3650E">
        <w:t xml:space="preserve">t </w:t>
      </w:r>
      <w:r w:rsidRPr="00E3650E">
        <w:rPr>
          <w:spacing w:val="1"/>
        </w:rPr>
        <w:t>t</w:t>
      </w:r>
      <w:r w:rsidRPr="00E3650E">
        <w:t>o 6 M</w:t>
      </w:r>
      <w:r w:rsidRPr="00E3650E">
        <w:rPr>
          <w:spacing w:val="-1"/>
        </w:rPr>
        <w:t>e</w:t>
      </w:r>
      <w:r w:rsidRPr="00E3650E">
        <w:t>te</w:t>
      </w:r>
      <w:r w:rsidRPr="00E3650E">
        <w:rPr>
          <w:spacing w:val="-1"/>
        </w:rPr>
        <w:t>r</w:t>
      </w:r>
      <w:r w:rsidRPr="00E3650E">
        <w:t>s</w:t>
      </w:r>
    </w:p>
    <w:p w14:paraId="0D8EC675" w14:textId="77777777" w:rsidR="00E3650E" w:rsidRPr="00E3650E" w:rsidRDefault="00E3650E" w:rsidP="00E3650E">
      <w:pPr>
        <w:ind w:left="2859" w:right="2862"/>
        <w:jc w:val="center"/>
      </w:pPr>
      <w:r w:rsidRPr="00E3650E">
        <w:t>C</w:t>
      </w:r>
      <w:r w:rsidRPr="00E3650E">
        <w:rPr>
          <w:spacing w:val="-1"/>
        </w:rPr>
        <w:t>a</w:t>
      </w:r>
      <w:r w:rsidRPr="00E3650E">
        <w:t>rl</w:t>
      </w:r>
      <w:r w:rsidRPr="00E3650E">
        <w:rPr>
          <w:spacing w:val="2"/>
        </w:rPr>
        <w:t xml:space="preserve"> </w:t>
      </w:r>
      <w:proofErr w:type="spellStart"/>
      <w:r w:rsidRPr="00E3650E">
        <w:rPr>
          <w:spacing w:val="-5"/>
        </w:rPr>
        <w:t>L</w:t>
      </w:r>
      <w:r w:rsidRPr="00E3650E">
        <w:rPr>
          <w:spacing w:val="2"/>
        </w:rPr>
        <w:t>u</w:t>
      </w:r>
      <w:r w:rsidRPr="00E3650E">
        <w:rPr>
          <w:spacing w:val="-1"/>
        </w:rPr>
        <w:t>e</w:t>
      </w:r>
      <w:r w:rsidRPr="00E3650E">
        <w:t>t</w:t>
      </w:r>
      <w:r w:rsidRPr="00E3650E">
        <w:rPr>
          <w:spacing w:val="2"/>
        </w:rPr>
        <w:t>z</w:t>
      </w:r>
      <w:r w:rsidRPr="00E3650E">
        <w:rPr>
          <w:spacing w:val="-1"/>
        </w:rPr>
        <w:t>e</w:t>
      </w:r>
      <w:r w:rsidRPr="00E3650E">
        <w:t>lsch</w:t>
      </w:r>
      <w:r w:rsidRPr="00E3650E">
        <w:rPr>
          <w:spacing w:val="-1"/>
        </w:rPr>
        <w:t>wa</w:t>
      </w:r>
      <w:r w:rsidRPr="00E3650E">
        <w:t>b</w:t>
      </w:r>
      <w:proofErr w:type="spellEnd"/>
      <w:r w:rsidRPr="00E3650E">
        <w:t xml:space="preserve"> K</w:t>
      </w:r>
      <w:r w:rsidRPr="00E3650E">
        <w:rPr>
          <w:spacing w:val="2"/>
        </w:rPr>
        <w:t>9</w:t>
      </w:r>
      <w:r w:rsidRPr="00E3650E">
        <w:t xml:space="preserve">LA – </w:t>
      </w:r>
      <w:r w:rsidRPr="00E3650E">
        <w:rPr>
          <w:spacing w:val="2"/>
        </w:rPr>
        <w:t>J</w:t>
      </w:r>
      <w:r w:rsidRPr="00E3650E">
        <w:t>u</w:t>
      </w:r>
      <w:r w:rsidRPr="00E3650E">
        <w:rPr>
          <w:spacing w:val="3"/>
        </w:rPr>
        <w:t>l</w:t>
      </w:r>
      <w:r w:rsidRPr="00E3650E">
        <w:t>y</w:t>
      </w:r>
      <w:r w:rsidRPr="00E3650E">
        <w:rPr>
          <w:spacing w:val="-7"/>
        </w:rPr>
        <w:t xml:space="preserve"> </w:t>
      </w:r>
      <w:r w:rsidRPr="00E3650E">
        <w:t>2021</w:t>
      </w:r>
    </w:p>
    <w:p w14:paraId="39603DE9" w14:textId="77777777" w:rsidR="00E3650E" w:rsidRPr="00E3650E" w:rsidRDefault="00E3650E" w:rsidP="00E3650E">
      <w:pPr>
        <w:spacing w:before="16" w:line="260" w:lineRule="exact"/>
        <w:rPr>
          <w:sz w:val="26"/>
          <w:szCs w:val="26"/>
        </w:rPr>
      </w:pPr>
    </w:p>
    <w:p w14:paraId="3C33F175" w14:textId="77777777" w:rsidR="00E3650E" w:rsidRPr="00E3650E" w:rsidRDefault="00E3650E" w:rsidP="00E3650E">
      <w:pPr>
        <w:ind w:right="94" w:firstLine="620"/>
      </w:pPr>
      <w:r w:rsidRPr="00E3650E">
        <w:t>On M</w:t>
      </w:r>
      <w:r w:rsidRPr="00E3650E">
        <w:rPr>
          <w:spacing w:val="3"/>
        </w:rPr>
        <w:t>a</w:t>
      </w:r>
      <w:r w:rsidRPr="00E3650E">
        <w:t>y</w:t>
      </w:r>
      <w:r w:rsidRPr="00E3650E">
        <w:rPr>
          <w:spacing w:val="-5"/>
        </w:rPr>
        <w:t xml:space="preserve"> </w:t>
      </w:r>
      <w:r w:rsidRPr="00E3650E">
        <w:t>25 of this</w:t>
      </w:r>
      <w:r w:rsidRPr="00E3650E">
        <w:rPr>
          <w:spacing w:val="3"/>
        </w:rPr>
        <w:t xml:space="preserve"> </w:t>
      </w:r>
      <w:r w:rsidRPr="00E3650E">
        <w:rPr>
          <w:spacing w:val="-5"/>
        </w:rPr>
        <w:t>y</w:t>
      </w:r>
      <w:r w:rsidRPr="00E3650E">
        <w:rPr>
          <w:spacing w:val="1"/>
        </w:rPr>
        <w:t>e</w:t>
      </w:r>
      <w:r w:rsidRPr="00E3650E">
        <w:rPr>
          <w:spacing w:val="-1"/>
        </w:rPr>
        <w:t>a</w:t>
      </w:r>
      <w:r w:rsidRPr="00E3650E">
        <w:t>r,</w:t>
      </w:r>
      <w:r w:rsidRPr="00E3650E">
        <w:rPr>
          <w:spacing w:val="2"/>
        </w:rPr>
        <w:t xml:space="preserve"> </w:t>
      </w:r>
      <w:r w:rsidRPr="00E3650E">
        <w:t xml:space="preserve">Don </w:t>
      </w:r>
      <w:r w:rsidRPr="00E3650E">
        <w:rPr>
          <w:spacing w:val="-2"/>
        </w:rPr>
        <w:t>F</w:t>
      </w:r>
      <w:r w:rsidRPr="00E3650E">
        <w:t>ield, G3</w:t>
      </w:r>
      <w:r w:rsidRPr="00E3650E">
        <w:rPr>
          <w:spacing w:val="-1"/>
        </w:rPr>
        <w:t>X</w:t>
      </w:r>
      <w:r w:rsidRPr="00E3650E">
        <w:t>TT,</w:t>
      </w:r>
      <w:r w:rsidRPr="00E3650E">
        <w:rPr>
          <w:spacing w:val="2"/>
        </w:rPr>
        <w:t xml:space="preserve"> </w:t>
      </w:r>
      <w:r w:rsidRPr="00E3650E">
        <w:t>g</w:t>
      </w:r>
      <w:r w:rsidRPr="00E3650E">
        <w:rPr>
          <w:spacing w:val="-1"/>
        </w:rPr>
        <w:t>a</w:t>
      </w:r>
      <w:r w:rsidRPr="00E3650E">
        <w:t>ve</w:t>
      </w:r>
      <w:r w:rsidRPr="00E3650E">
        <w:rPr>
          <w:spacing w:val="1"/>
        </w:rPr>
        <w:t xml:space="preserve"> </w:t>
      </w:r>
      <w:r w:rsidRPr="00E3650E">
        <w:t>a</w:t>
      </w:r>
      <w:r w:rsidRPr="00E3650E">
        <w:rPr>
          <w:spacing w:val="-1"/>
        </w:rPr>
        <w:t xml:space="preserve"> </w:t>
      </w:r>
      <w:r w:rsidRPr="00E3650E">
        <w:t>gr</w:t>
      </w:r>
      <w:r w:rsidRPr="00E3650E">
        <w:rPr>
          <w:spacing w:val="-2"/>
        </w:rPr>
        <w:t>e</w:t>
      </w:r>
      <w:r w:rsidRPr="00E3650E">
        <w:rPr>
          <w:spacing w:val="-1"/>
        </w:rPr>
        <w:t>a</w:t>
      </w:r>
      <w:r w:rsidRPr="00E3650E">
        <w:t xml:space="preserve">t </w:t>
      </w:r>
      <w:r w:rsidRPr="00E3650E">
        <w:rPr>
          <w:spacing w:val="3"/>
        </w:rPr>
        <w:t>p</w:t>
      </w:r>
      <w:r w:rsidRPr="00E3650E">
        <w:t>r</w:t>
      </w:r>
      <w:r w:rsidRPr="00E3650E">
        <w:rPr>
          <w:spacing w:val="-2"/>
        </w:rPr>
        <w:t>e</w:t>
      </w:r>
      <w:r w:rsidRPr="00E3650E">
        <w:t>s</w:t>
      </w:r>
      <w:r w:rsidRPr="00E3650E">
        <w:rPr>
          <w:spacing w:val="-1"/>
        </w:rPr>
        <w:t>e</w:t>
      </w:r>
      <w:r w:rsidRPr="00E3650E">
        <w:t>ntation ab</w:t>
      </w:r>
      <w:r w:rsidRPr="00E3650E">
        <w:rPr>
          <w:spacing w:val="2"/>
        </w:rPr>
        <w:t>o</w:t>
      </w:r>
      <w:r w:rsidRPr="00E3650E">
        <w:t>ut ope</w:t>
      </w:r>
      <w:r w:rsidRPr="00E3650E">
        <w:rPr>
          <w:spacing w:val="-1"/>
        </w:rPr>
        <w:t>ra</w:t>
      </w:r>
      <w:r w:rsidRPr="00E3650E">
        <w:t>t</w:t>
      </w:r>
      <w:r w:rsidRPr="00E3650E">
        <w:rPr>
          <w:spacing w:val="1"/>
        </w:rPr>
        <w:t>i</w:t>
      </w:r>
      <w:r w:rsidRPr="00E3650E">
        <w:t>ng</w:t>
      </w:r>
      <w:r w:rsidRPr="00E3650E">
        <w:rPr>
          <w:spacing w:val="-2"/>
        </w:rPr>
        <w:t xml:space="preserve"> </w:t>
      </w:r>
      <w:r w:rsidRPr="00E3650E">
        <w:t>on 6 met</w:t>
      </w:r>
      <w:r w:rsidRPr="00E3650E">
        <w:rPr>
          <w:spacing w:val="-1"/>
        </w:rPr>
        <w:t>e</w:t>
      </w:r>
      <w:r w:rsidRPr="00E3650E">
        <w:t xml:space="preserve">rs. </w:t>
      </w:r>
      <w:r w:rsidRPr="00E3650E">
        <w:rPr>
          <w:spacing w:val="-1"/>
        </w:rPr>
        <w:t>H</w:t>
      </w:r>
      <w:r w:rsidRPr="00E3650E">
        <w:t>e</w:t>
      </w:r>
      <w:r w:rsidRPr="00E3650E">
        <w:rPr>
          <w:spacing w:val="1"/>
        </w:rPr>
        <w:t xml:space="preserve"> </w:t>
      </w:r>
      <w:r w:rsidRPr="00E3650E">
        <w:rPr>
          <w:spacing w:val="-1"/>
        </w:rPr>
        <w:t>c</w:t>
      </w:r>
      <w:r w:rsidRPr="00E3650E">
        <w:t>ov</w:t>
      </w:r>
      <w:r w:rsidRPr="00E3650E">
        <w:rPr>
          <w:spacing w:val="-1"/>
        </w:rPr>
        <w:t>e</w:t>
      </w:r>
      <w:r w:rsidRPr="00E3650E">
        <w:rPr>
          <w:spacing w:val="1"/>
        </w:rPr>
        <w:t>r</w:t>
      </w:r>
      <w:r w:rsidRPr="00E3650E">
        <w:rPr>
          <w:spacing w:val="-1"/>
        </w:rPr>
        <w:t>e</w:t>
      </w:r>
      <w:r w:rsidRPr="00E3650E">
        <w:t>d ma</w:t>
      </w:r>
      <w:r w:rsidRPr="00E3650E">
        <w:rPr>
          <w:spacing w:val="4"/>
        </w:rPr>
        <w:t>n</w:t>
      </w:r>
      <w:r w:rsidRPr="00E3650E">
        <w:t>y</w:t>
      </w:r>
      <w:r w:rsidRPr="00E3650E">
        <w:rPr>
          <w:spacing w:val="-2"/>
        </w:rPr>
        <w:t xml:space="preserve"> </w:t>
      </w:r>
      <w:r w:rsidRPr="00E3650E">
        <w:rPr>
          <w:spacing w:val="-1"/>
        </w:rPr>
        <w:t>a</w:t>
      </w:r>
      <w:r w:rsidRPr="00E3650E">
        <w:t>sp</w:t>
      </w:r>
      <w:r w:rsidRPr="00E3650E">
        <w:rPr>
          <w:spacing w:val="-1"/>
        </w:rPr>
        <w:t>ec</w:t>
      </w:r>
      <w:r w:rsidRPr="00E3650E">
        <w:t>ts of the</w:t>
      </w:r>
      <w:r w:rsidRPr="00E3650E">
        <w:rPr>
          <w:spacing w:val="2"/>
        </w:rPr>
        <w:t xml:space="preserve"> </w:t>
      </w:r>
      <w:r w:rsidRPr="00E3650E">
        <w:rPr>
          <w:spacing w:val="-1"/>
        </w:rPr>
        <w:t>“</w:t>
      </w:r>
      <w:r w:rsidRPr="00E3650E">
        <w:t>m</w:t>
      </w:r>
      <w:r w:rsidRPr="00E3650E">
        <w:rPr>
          <w:spacing w:val="2"/>
        </w:rPr>
        <w:t>a</w:t>
      </w:r>
      <w:r w:rsidRPr="00E3650E">
        <w:rPr>
          <w:spacing w:val="-2"/>
        </w:rPr>
        <w:t>g</w:t>
      </w:r>
      <w:r w:rsidRPr="00E3650E">
        <w:t>ic b</w:t>
      </w:r>
      <w:r w:rsidRPr="00E3650E">
        <w:rPr>
          <w:spacing w:val="1"/>
        </w:rPr>
        <w:t>a</w:t>
      </w:r>
      <w:r w:rsidRPr="00E3650E">
        <w:t>nd</w:t>
      </w:r>
      <w:proofErr w:type="gramStart"/>
      <w:r w:rsidRPr="00E3650E">
        <w:rPr>
          <w:spacing w:val="-1"/>
        </w:rPr>
        <w:t>”</w:t>
      </w:r>
      <w:r w:rsidRPr="00E3650E">
        <w:t xml:space="preserve">, </w:t>
      </w:r>
      <w:r w:rsidRPr="00E3650E">
        <w:rPr>
          <w:spacing w:val="-1"/>
        </w:rPr>
        <w:t>a</w:t>
      </w:r>
      <w:r w:rsidRPr="00E3650E">
        <w:t>nd</w:t>
      </w:r>
      <w:proofErr w:type="gramEnd"/>
      <w:r w:rsidRPr="00E3650E">
        <w:t xml:space="preserve"> finished up </w:t>
      </w:r>
      <w:r w:rsidRPr="00E3650E">
        <w:rPr>
          <w:spacing w:val="-1"/>
        </w:rPr>
        <w:t>w</w:t>
      </w:r>
      <w:r w:rsidRPr="00E3650E">
        <w:t>i</w:t>
      </w:r>
      <w:r w:rsidRPr="00E3650E">
        <w:rPr>
          <w:spacing w:val="1"/>
        </w:rPr>
        <w:t>t</w:t>
      </w:r>
      <w:r w:rsidRPr="00E3650E">
        <w:t>h</w:t>
      </w:r>
      <w:r w:rsidRPr="00E3650E">
        <w:rPr>
          <w:spacing w:val="2"/>
        </w:rPr>
        <w:t xml:space="preserve"> </w:t>
      </w:r>
      <w:r w:rsidRPr="00E3650E">
        <w:t>a</w:t>
      </w:r>
      <w:r w:rsidRPr="00E3650E">
        <w:rPr>
          <w:spacing w:val="-1"/>
        </w:rPr>
        <w:t xml:space="preserve"> </w:t>
      </w:r>
      <w:r w:rsidRPr="00E3650E">
        <w:t>Q&amp;A</w:t>
      </w:r>
      <w:r w:rsidRPr="00E3650E">
        <w:rPr>
          <w:spacing w:val="2"/>
        </w:rPr>
        <w:t xml:space="preserve"> </w:t>
      </w:r>
      <w:r w:rsidRPr="00E3650E">
        <w:t>s</w:t>
      </w:r>
      <w:r w:rsidRPr="00E3650E">
        <w:rPr>
          <w:spacing w:val="-1"/>
        </w:rPr>
        <w:t>e</w:t>
      </w:r>
      <w:r w:rsidRPr="00E3650E">
        <w:t>ss</w:t>
      </w:r>
      <w:r w:rsidRPr="00E3650E">
        <w:rPr>
          <w:spacing w:val="1"/>
        </w:rPr>
        <w:t>i</w:t>
      </w:r>
      <w:r w:rsidRPr="00E3650E">
        <w:t>on. One of the</w:t>
      </w:r>
      <w:r w:rsidRPr="00E3650E">
        <w:rPr>
          <w:spacing w:val="-1"/>
        </w:rPr>
        <w:t xml:space="preserve"> </w:t>
      </w:r>
      <w:r w:rsidRPr="00E3650E">
        <w:t>qu</w:t>
      </w:r>
      <w:r w:rsidRPr="00E3650E">
        <w:rPr>
          <w:spacing w:val="-1"/>
        </w:rPr>
        <w:t>e</w:t>
      </w:r>
      <w:r w:rsidRPr="00E3650E">
        <w:t>st</w:t>
      </w:r>
      <w:r w:rsidRPr="00E3650E">
        <w:rPr>
          <w:spacing w:val="1"/>
        </w:rPr>
        <w:t>i</w:t>
      </w:r>
      <w:r w:rsidRPr="00E3650E">
        <w:t>ons th</w:t>
      </w:r>
      <w:r w:rsidRPr="00E3650E">
        <w:rPr>
          <w:spacing w:val="-1"/>
        </w:rPr>
        <w:t>a</w:t>
      </w:r>
      <w:r w:rsidRPr="00E3650E">
        <w:t>t w</w:t>
      </w:r>
      <w:r w:rsidRPr="00E3650E">
        <w:rPr>
          <w:spacing w:val="-1"/>
        </w:rPr>
        <w:t>a</w:t>
      </w:r>
      <w:r w:rsidRPr="00E3650E">
        <w:t>s</w:t>
      </w:r>
      <w:r w:rsidRPr="00E3650E">
        <w:rPr>
          <w:spacing w:val="2"/>
        </w:rPr>
        <w:t xml:space="preserve"> </w:t>
      </w:r>
      <w:r w:rsidRPr="00E3650E">
        <w:rPr>
          <w:spacing w:val="-1"/>
        </w:rPr>
        <w:t>a</w:t>
      </w:r>
      <w:r w:rsidRPr="00E3650E">
        <w:t>sk</w:t>
      </w:r>
      <w:r w:rsidRPr="00E3650E">
        <w:rPr>
          <w:spacing w:val="-1"/>
        </w:rPr>
        <w:t>e</w:t>
      </w:r>
      <w:r w:rsidRPr="00E3650E">
        <w:t xml:space="preserve">d </w:t>
      </w:r>
      <w:r w:rsidRPr="00E3650E">
        <w:rPr>
          <w:spacing w:val="-1"/>
        </w:rPr>
        <w:t>ca</w:t>
      </w:r>
      <w:r w:rsidRPr="00E3650E">
        <w:rPr>
          <w:spacing w:val="3"/>
        </w:rPr>
        <w:t>m</w:t>
      </w:r>
      <w:r w:rsidRPr="00E3650E">
        <w:t>e</w:t>
      </w:r>
      <w:r w:rsidRPr="00E3650E">
        <w:rPr>
          <w:spacing w:val="-1"/>
        </w:rPr>
        <w:t xml:space="preserve"> </w:t>
      </w:r>
      <w:r w:rsidRPr="00E3650E">
        <w:t>f</w:t>
      </w:r>
      <w:r w:rsidRPr="00E3650E">
        <w:rPr>
          <w:spacing w:val="-1"/>
        </w:rPr>
        <w:t>r</w:t>
      </w:r>
      <w:r w:rsidRPr="00E3650E">
        <w:t>om M</w:t>
      </w:r>
      <w:r w:rsidRPr="00E3650E">
        <w:rPr>
          <w:spacing w:val="1"/>
        </w:rPr>
        <w:t>i</w:t>
      </w:r>
      <w:r w:rsidRPr="00E3650E">
        <w:t>ke</w:t>
      </w:r>
      <w:r w:rsidRPr="00E3650E">
        <w:rPr>
          <w:spacing w:val="1"/>
        </w:rPr>
        <w:t xml:space="preserve"> </w:t>
      </w:r>
      <w:r w:rsidRPr="00E3650E">
        <w:t>Z</w:t>
      </w:r>
      <w:r w:rsidRPr="00E3650E">
        <w:rPr>
          <w:spacing w:val="-1"/>
        </w:rPr>
        <w:t>a</w:t>
      </w:r>
      <w:r w:rsidRPr="00E3650E">
        <w:t xml:space="preserve">k, </w:t>
      </w:r>
      <w:r w:rsidRPr="00E3650E">
        <w:rPr>
          <w:spacing w:val="1"/>
        </w:rPr>
        <w:t>W</w:t>
      </w:r>
      <w:r w:rsidRPr="00E3650E">
        <w:t>1MU.</w:t>
      </w:r>
    </w:p>
    <w:p w14:paraId="2FC2D8DE" w14:textId="77777777" w:rsidR="00E3650E" w:rsidRPr="00E3650E" w:rsidRDefault="00E3650E" w:rsidP="00E3650E">
      <w:pPr>
        <w:spacing w:before="16" w:line="260" w:lineRule="exact"/>
        <w:rPr>
          <w:sz w:val="26"/>
          <w:szCs w:val="26"/>
        </w:rPr>
      </w:pPr>
    </w:p>
    <w:p w14:paraId="61067B70" w14:textId="77777777" w:rsidR="00E3650E" w:rsidRPr="00E3650E" w:rsidRDefault="00E3650E" w:rsidP="00E3650E">
      <w:pPr>
        <w:ind w:left="820" w:right="1147"/>
      </w:pPr>
      <w:r w:rsidRPr="00E3650E">
        <w:rPr>
          <w:i/>
        </w:rPr>
        <w:t>After p</w:t>
      </w:r>
      <w:r w:rsidRPr="00E3650E">
        <w:rPr>
          <w:i/>
          <w:spacing w:val="-1"/>
        </w:rPr>
        <w:t>e</w:t>
      </w:r>
      <w:r w:rsidRPr="00E3650E">
        <w:rPr>
          <w:i/>
        </w:rPr>
        <w:t>riods</w:t>
      </w:r>
      <w:r w:rsidRPr="00E3650E">
        <w:rPr>
          <w:i/>
          <w:spacing w:val="1"/>
        </w:rPr>
        <w:t xml:space="preserve"> </w:t>
      </w:r>
      <w:r w:rsidRPr="00E3650E">
        <w:rPr>
          <w:i/>
        </w:rPr>
        <w:t>of el</w:t>
      </w:r>
      <w:r w:rsidRPr="00E3650E">
        <w:rPr>
          <w:i/>
          <w:spacing w:val="-1"/>
        </w:rPr>
        <w:t>ev</w:t>
      </w:r>
      <w:r w:rsidRPr="00E3650E">
        <w:rPr>
          <w:i/>
        </w:rPr>
        <w:t>ated</w:t>
      </w:r>
      <w:r w:rsidRPr="00E3650E">
        <w:rPr>
          <w:i/>
          <w:spacing w:val="2"/>
        </w:rPr>
        <w:t xml:space="preserve"> </w:t>
      </w:r>
      <w:r w:rsidRPr="00E3650E">
        <w:rPr>
          <w:i/>
        </w:rPr>
        <w:t>sunspot</w:t>
      </w:r>
      <w:r w:rsidRPr="00E3650E">
        <w:rPr>
          <w:i/>
          <w:spacing w:val="1"/>
        </w:rPr>
        <w:t xml:space="preserve"> </w:t>
      </w:r>
      <w:r w:rsidRPr="00E3650E">
        <w:rPr>
          <w:i/>
        </w:rPr>
        <w:t>a</w:t>
      </w:r>
      <w:r w:rsidRPr="00E3650E">
        <w:rPr>
          <w:i/>
          <w:spacing w:val="-1"/>
        </w:rPr>
        <w:t>c</w:t>
      </w:r>
      <w:r w:rsidRPr="00E3650E">
        <w:rPr>
          <w:i/>
        </w:rPr>
        <w:t>t</w:t>
      </w:r>
      <w:r w:rsidRPr="00E3650E">
        <w:rPr>
          <w:i/>
          <w:spacing w:val="1"/>
        </w:rPr>
        <w:t>i</w:t>
      </w:r>
      <w:r w:rsidRPr="00E3650E">
        <w:rPr>
          <w:i/>
          <w:spacing w:val="-1"/>
        </w:rPr>
        <w:t>v</w:t>
      </w:r>
      <w:r w:rsidRPr="00E3650E">
        <w:rPr>
          <w:i/>
        </w:rPr>
        <w:t>i</w:t>
      </w:r>
      <w:r w:rsidRPr="00E3650E">
        <w:rPr>
          <w:i/>
          <w:spacing w:val="1"/>
        </w:rPr>
        <w:t>t</w:t>
      </w:r>
      <w:r w:rsidRPr="00E3650E">
        <w:rPr>
          <w:i/>
        </w:rPr>
        <w:t>y,</w:t>
      </w:r>
      <w:r w:rsidRPr="00E3650E">
        <w:rPr>
          <w:i/>
          <w:spacing w:val="-1"/>
        </w:rPr>
        <w:t xml:space="preserve"> </w:t>
      </w:r>
      <w:r w:rsidRPr="00E3650E">
        <w:rPr>
          <w:i/>
        </w:rPr>
        <w:t>we</w:t>
      </w:r>
      <w:r w:rsidRPr="00E3650E">
        <w:rPr>
          <w:i/>
          <w:spacing w:val="-1"/>
        </w:rPr>
        <w:t xml:space="preserve"> </w:t>
      </w:r>
      <w:r w:rsidRPr="00E3650E">
        <w:rPr>
          <w:i/>
        </w:rPr>
        <w:t>al</w:t>
      </w:r>
      <w:r w:rsidRPr="00E3650E">
        <w:rPr>
          <w:i/>
          <w:spacing w:val="1"/>
        </w:rPr>
        <w:t>w</w:t>
      </w:r>
      <w:r w:rsidRPr="00E3650E">
        <w:rPr>
          <w:i/>
        </w:rPr>
        <w:t>a</w:t>
      </w:r>
      <w:r w:rsidRPr="00E3650E">
        <w:rPr>
          <w:i/>
          <w:spacing w:val="-1"/>
        </w:rPr>
        <w:t>y</w:t>
      </w:r>
      <w:r w:rsidRPr="00E3650E">
        <w:rPr>
          <w:i/>
        </w:rPr>
        <w:t>s see</w:t>
      </w:r>
      <w:r w:rsidRPr="00E3650E">
        <w:rPr>
          <w:i/>
          <w:spacing w:val="-1"/>
        </w:rPr>
        <w:t xml:space="preserve"> </w:t>
      </w:r>
      <w:r w:rsidRPr="00E3650E">
        <w:rPr>
          <w:i/>
          <w:spacing w:val="2"/>
        </w:rPr>
        <w:t>m</w:t>
      </w:r>
      <w:r w:rsidRPr="00E3650E">
        <w:rPr>
          <w:i/>
          <w:spacing w:val="-1"/>
        </w:rPr>
        <w:t>e</w:t>
      </w:r>
      <w:r w:rsidRPr="00E3650E">
        <w:rPr>
          <w:i/>
        </w:rPr>
        <w:t>asures of smoothed a</w:t>
      </w:r>
      <w:r w:rsidRPr="00E3650E">
        <w:rPr>
          <w:i/>
          <w:spacing w:val="-1"/>
        </w:rPr>
        <w:t>c</w:t>
      </w:r>
      <w:r w:rsidRPr="00E3650E">
        <w:rPr>
          <w:i/>
        </w:rPr>
        <w:t>t</w:t>
      </w:r>
      <w:r w:rsidRPr="00E3650E">
        <w:rPr>
          <w:i/>
          <w:spacing w:val="1"/>
        </w:rPr>
        <w:t>i</w:t>
      </w:r>
      <w:r w:rsidRPr="00E3650E">
        <w:rPr>
          <w:i/>
          <w:spacing w:val="-1"/>
        </w:rPr>
        <w:t>v</w:t>
      </w:r>
      <w:r w:rsidRPr="00E3650E">
        <w:rPr>
          <w:i/>
        </w:rPr>
        <w:t>i</w:t>
      </w:r>
      <w:r w:rsidRPr="00E3650E">
        <w:rPr>
          <w:i/>
          <w:spacing w:val="1"/>
        </w:rPr>
        <w:t>t</w:t>
      </w:r>
      <w:r w:rsidRPr="00E3650E">
        <w:rPr>
          <w:i/>
          <w:spacing w:val="-1"/>
        </w:rPr>
        <w:t>y</w:t>
      </w:r>
      <w:r w:rsidRPr="00E3650E">
        <w:rPr>
          <w:i/>
        </w:rPr>
        <w:t>. But are th</w:t>
      </w:r>
      <w:r w:rsidRPr="00E3650E">
        <w:rPr>
          <w:i/>
          <w:spacing w:val="-1"/>
        </w:rPr>
        <w:t>e</w:t>
      </w:r>
      <w:r w:rsidRPr="00E3650E">
        <w:rPr>
          <w:i/>
        </w:rPr>
        <w:t>re</w:t>
      </w:r>
      <w:r w:rsidRPr="00E3650E">
        <w:rPr>
          <w:i/>
          <w:spacing w:val="-1"/>
        </w:rPr>
        <w:t xml:space="preserve"> </w:t>
      </w:r>
      <w:r w:rsidRPr="00E3650E">
        <w:rPr>
          <w:i/>
        </w:rPr>
        <w:t>sp</w:t>
      </w:r>
      <w:r w:rsidRPr="00E3650E">
        <w:rPr>
          <w:i/>
          <w:spacing w:val="3"/>
        </w:rPr>
        <w:t>i</w:t>
      </w:r>
      <w:r w:rsidRPr="00E3650E">
        <w:rPr>
          <w:i/>
          <w:spacing w:val="-1"/>
        </w:rPr>
        <w:t>ke</w:t>
      </w:r>
      <w:r w:rsidRPr="00E3650E">
        <w:rPr>
          <w:i/>
        </w:rPr>
        <w:t>s of a</w:t>
      </w:r>
      <w:r w:rsidRPr="00E3650E">
        <w:rPr>
          <w:i/>
          <w:spacing w:val="-1"/>
        </w:rPr>
        <w:t>c</w:t>
      </w:r>
      <w:r w:rsidRPr="00E3650E">
        <w:rPr>
          <w:i/>
        </w:rPr>
        <w:t>t</w:t>
      </w:r>
      <w:r w:rsidRPr="00E3650E">
        <w:rPr>
          <w:i/>
          <w:spacing w:val="1"/>
        </w:rPr>
        <w:t>i</w:t>
      </w:r>
      <w:r w:rsidRPr="00E3650E">
        <w:rPr>
          <w:i/>
          <w:spacing w:val="-1"/>
        </w:rPr>
        <w:t>v</w:t>
      </w:r>
      <w:r w:rsidRPr="00E3650E">
        <w:rPr>
          <w:i/>
        </w:rPr>
        <w:t>i</w:t>
      </w:r>
      <w:r w:rsidRPr="00E3650E">
        <w:rPr>
          <w:i/>
          <w:spacing w:val="1"/>
        </w:rPr>
        <w:t>t</w:t>
      </w:r>
      <w:r w:rsidRPr="00E3650E">
        <w:rPr>
          <w:i/>
        </w:rPr>
        <w:t>y</w:t>
      </w:r>
      <w:r w:rsidRPr="00E3650E">
        <w:rPr>
          <w:i/>
          <w:spacing w:val="-1"/>
        </w:rPr>
        <w:t xml:space="preserve"> </w:t>
      </w:r>
      <w:r w:rsidRPr="00E3650E">
        <w:rPr>
          <w:i/>
        </w:rPr>
        <w:t>that</w:t>
      </w:r>
      <w:r w:rsidRPr="00E3650E">
        <w:rPr>
          <w:i/>
          <w:spacing w:val="1"/>
        </w:rPr>
        <w:t xml:space="preserve"> </w:t>
      </w:r>
      <w:r w:rsidRPr="00E3650E">
        <w:rPr>
          <w:i/>
        </w:rPr>
        <w:t>are</w:t>
      </w:r>
      <w:r w:rsidRPr="00E3650E">
        <w:rPr>
          <w:i/>
          <w:spacing w:val="-1"/>
        </w:rPr>
        <w:t xml:space="preserve"> </w:t>
      </w:r>
      <w:r w:rsidRPr="00E3650E">
        <w:rPr>
          <w:i/>
        </w:rPr>
        <w:t>i</w:t>
      </w:r>
      <w:r w:rsidRPr="00E3650E">
        <w:rPr>
          <w:i/>
          <w:spacing w:val="2"/>
        </w:rPr>
        <w:t>m</w:t>
      </w:r>
      <w:r w:rsidRPr="00E3650E">
        <w:rPr>
          <w:i/>
        </w:rPr>
        <w:t>pl</w:t>
      </w:r>
      <w:r w:rsidRPr="00E3650E">
        <w:rPr>
          <w:i/>
          <w:spacing w:val="1"/>
        </w:rPr>
        <w:t>i</w:t>
      </w:r>
      <w:r w:rsidRPr="00E3650E">
        <w:rPr>
          <w:i/>
          <w:spacing w:val="-1"/>
        </w:rPr>
        <w:t>e</w:t>
      </w:r>
      <w:r w:rsidRPr="00E3650E">
        <w:rPr>
          <w:i/>
        </w:rPr>
        <w:t>d by</w:t>
      </w:r>
      <w:r w:rsidRPr="00E3650E">
        <w:rPr>
          <w:i/>
          <w:spacing w:val="-1"/>
        </w:rPr>
        <w:t xml:space="preserve"> </w:t>
      </w:r>
      <w:r w:rsidRPr="00E3650E">
        <w:rPr>
          <w:i/>
        </w:rPr>
        <w:t>those smooth</w:t>
      </w:r>
      <w:r w:rsidRPr="00E3650E">
        <w:rPr>
          <w:i/>
          <w:spacing w:val="-1"/>
        </w:rPr>
        <w:t>e</w:t>
      </w:r>
      <w:r w:rsidRPr="00E3650E">
        <w:rPr>
          <w:i/>
        </w:rPr>
        <w:t xml:space="preserve">r </w:t>
      </w:r>
      <w:proofErr w:type="gramStart"/>
      <w:r w:rsidRPr="00E3650E">
        <w:rPr>
          <w:i/>
        </w:rPr>
        <w:t>numb</w:t>
      </w:r>
      <w:r w:rsidRPr="00E3650E">
        <w:rPr>
          <w:i/>
          <w:spacing w:val="-1"/>
        </w:rPr>
        <w:t>e</w:t>
      </w:r>
      <w:r w:rsidRPr="00E3650E">
        <w:rPr>
          <w:i/>
        </w:rPr>
        <w:t>rs</w:t>
      </w:r>
      <w:proofErr w:type="gramEnd"/>
      <w:r w:rsidRPr="00E3650E">
        <w:rPr>
          <w:i/>
        </w:rPr>
        <w:t xml:space="preserve"> and might</w:t>
      </w:r>
      <w:r w:rsidRPr="00E3650E">
        <w:rPr>
          <w:i/>
          <w:spacing w:val="1"/>
        </w:rPr>
        <w:t xml:space="preserve"> </w:t>
      </w:r>
      <w:r w:rsidRPr="00E3650E">
        <w:rPr>
          <w:i/>
        </w:rPr>
        <w:t>we</w:t>
      </w:r>
      <w:r w:rsidRPr="00E3650E">
        <w:rPr>
          <w:i/>
          <w:spacing w:val="-1"/>
        </w:rPr>
        <w:t xml:space="preserve"> e</w:t>
      </w:r>
      <w:r w:rsidRPr="00E3650E">
        <w:rPr>
          <w:i/>
          <w:spacing w:val="1"/>
        </w:rPr>
        <w:t>x</w:t>
      </w:r>
      <w:r w:rsidRPr="00E3650E">
        <w:rPr>
          <w:i/>
        </w:rPr>
        <w:t>p</w:t>
      </w:r>
      <w:r w:rsidRPr="00E3650E">
        <w:rPr>
          <w:i/>
          <w:spacing w:val="-1"/>
        </w:rPr>
        <w:t>ec</w:t>
      </w:r>
      <w:r w:rsidRPr="00E3650E">
        <w:rPr>
          <w:i/>
        </w:rPr>
        <w:t>t</w:t>
      </w:r>
      <w:r w:rsidRPr="00E3650E">
        <w:rPr>
          <w:i/>
          <w:spacing w:val="2"/>
        </w:rPr>
        <w:t xml:space="preserve"> </w:t>
      </w:r>
      <w:r w:rsidRPr="00E3650E">
        <w:rPr>
          <w:i/>
        </w:rPr>
        <w:t>to see</w:t>
      </w:r>
      <w:r w:rsidRPr="00E3650E">
        <w:rPr>
          <w:i/>
          <w:spacing w:val="-1"/>
        </w:rPr>
        <w:t xml:space="preserve"> </w:t>
      </w:r>
      <w:r w:rsidRPr="00E3650E">
        <w:rPr>
          <w:i/>
        </w:rPr>
        <w:t>F2 on the</w:t>
      </w:r>
      <w:r w:rsidRPr="00E3650E">
        <w:rPr>
          <w:i/>
          <w:spacing w:val="-1"/>
        </w:rPr>
        <w:t xml:space="preserve"> </w:t>
      </w:r>
      <w:r w:rsidRPr="00E3650E">
        <w:rPr>
          <w:i/>
          <w:spacing w:val="2"/>
        </w:rPr>
        <w:t>n</w:t>
      </w:r>
      <w:r w:rsidRPr="00E3650E">
        <w:rPr>
          <w:i/>
          <w:spacing w:val="-1"/>
        </w:rPr>
        <w:t>ex</w:t>
      </w:r>
      <w:r w:rsidRPr="00E3650E">
        <w:rPr>
          <w:i/>
        </w:rPr>
        <w:t>t</w:t>
      </w:r>
      <w:r w:rsidRPr="00E3650E">
        <w:rPr>
          <w:i/>
          <w:spacing w:val="3"/>
        </w:rPr>
        <w:t xml:space="preserve"> </w:t>
      </w:r>
      <w:r w:rsidRPr="00E3650E">
        <w:rPr>
          <w:i/>
          <w:spacing w:val="-1"/>
        </w:rPr>
        <w:t>cyc</w:t>
      </w:r>
      <w:r w:rsidRPr="00E3650E">
        <w:rPr>
          <w:i/>
        </w:rPr>
        <w:t xml:space="preserve">le </w:t>
      </w:r>
      <w:r w:rsidRPr="00E3650E">
        <w:rPr>
          <w:i/>
          <w:spacing w:val="2"/>
        </w:rPr>
        <w:t>p</w:t>
      </w:r>
      <w:r w:rsidRPr="00E3650E">
        <w:rPr>
          <w:i/>
          <w:spacing w:val="-1"/>
        </w:rPr>
        <w:t>e</w:t>
      </w:r>
      <w:r w:rsidRPr="00E3650E">
        <w:rPr>
          <w:i/>
        </w:rPr>
        <w:t>ak</w:t>
      </w:r>
      <w:r w:rsidRPr="00E3650E">
        <w:rPr>
          <w:i/>
          <w:spacing w:val="1"/>
        </w:rPr>
        <w:t xml:space="preserve"> </w:t>
      </w:r>
      <w:r w:rsidRPr="00E3650E">
        <w:rPr>
          <w:i/>
          <w:spacing w:val="-1"/>
        </w:rPr>
        <w:t>eve</w:t>
      </w:r>
      <w:r w:rsidRPr="00E3650E">
        <w:rPr>
          <w:i/>
        </w:rPr>
        <w:t xml:space="preserve">n though </w:t>
      </w:r>
      <w:r w:rsidRPr="00E3650E">
        <w:rPr>
          <w:i/>
          <w:spacing w:val="3"/>
        </w:rPr>
        <w:t>t</w:t>
      </w:r>
      <w:r w:rsidRPr="00E3650E">
        <w:rPr>
          <w:i/>
        </w:rPr>
        <w:t>he smooth</w:t>
      </w:r>
      <w:r w:rsidRPr="00E3650E">
        <w:rPr>
          <w:i/>
          <w:spacing w:val="-1"/>
        </w:rPr>
        <w:t>e</w:t>
      </w:r>
      <w:r w:rsidRPr="00E3650E">
        <w:rPr>
          <w:i/>
        </w:rPr>
        <w:t>d numb</w:t>
      </w:r>
      <w:r w:rsidRPr="00E3650E">
        <w:rPr>
          <w:i/>
          <w:spacing w:val="-1"/>
        </w:rPr>
        <w:t>e</w:t>
      </w:r>
      <w:r w:rsidRPr="00E3650E">
        <w:rPr>
          <w:i/>
        </w:rPr>
        <w:t>rs might</w:t>
      </w:r>
      <w:r w:rsidRPr="00E3650E">
        <w:rPr>
          <w:i/>
          <w:spacing w:val="3"/>
        </w:rPr>
        <w:t xml:space="preserve"> </w:t>
      </w:r>
      <w:r w:rsidRPr="00E3650E">
        <w:rPr>
          <w:i/>
        </w:rPr>
        <w:t>not be inspiring?</w:t>
      </w:r>
    </w:p>
    <w:p w14:paraId="50BA59C5" w14:textId="77777777" w:rsidR="00E3650E" w:rsidRPr="00E3650E" w:rsidRDefault="00E3650E" w:rsidP="00E3650E">
      <w:pPr>
        <w:spacing w:before="16" w:line="260" w:lineRule="exact"/>
        <w:rPr>
          <w:sz w:val="26"/>
          <w:szCs w:val="26"/>
        </w:rPr>
      </w:pPr>
    </w:p>
    <w:p w14:paraId="1812AB7E" w14:textId="77777777" w:rsidR="00E3650E" w:rsidRPr="00E3650E" w:rsidRDefault="00E3650E" w:rsidP="00E3650E">
      <w:pPr>
        <w:ind w:right="74" w:firstLine="620"/>
      </w:pPr>
      <w:r w:rsidRPr="00E3650E">
        <w:t>Un</w:t>
      </w:r>
      <w:r w:rsidRPr="00E3650E">
        <w:rPr>
          <w:spacing w:val="-1"/>
        </w:rPr>
        <w:t>f</w:t>
      </w:r>
      <w:r w:rsidRPr="00E3650E">
        <w:t>ortun</w:t>
      </w:r>
      <w:r w:rsidRPr="00E3650E">
        <w:rPr>
          <w:spacing w:val="-1"/>
        </w:rPr>
        <w:t>a</w:t>
      </w:r>
      <w:r w:rsidRPr="00E3650E">
        <w:t>te</w:t>
      </w:r>
      <w:r w:rsidRPr="00E3650E">
        <w:rPr>
          <w:spacing w:val="5"/>
        </w:rPr>
        <w:t>l</w:t>
      </w:r>
      <w:r w:rsidRPr="00E3650E">
        <w:t>y,</w:t>
      </w:r>
      <w:r w:rsidRPr="00E3650E">
        <w:rPr>
          <w:spacing w:val="-5"/>
        </w:rPr>
        <w:t xml:space="preserve"> </w:t>
      </w:r>
      <w:r w:rsidRPr="00E3650E">
        <w:t xml:space="preserve">Don did </w:t>
      </w:r>
      <w:r w:rsidRPr="00E3650E">
        <w:rPr>
          <w:spacing w:val="2"/>
        </w:rPr>
        <w:t>n</w:t>
      </w:r>
      <w:r w:rsidRPr="00E3650E">
        <w:t xml:space="preserve">ot </w:t>
      </w:r>
      <w:r w:rsidRPr="00E3650E">
        <w:rPr>
          <w:spacing w:val="-2"/>
        </w:rPr>
        <w:t>g</w:t>
      </w:r>
      <w:r w:rsidRPr="00E3650E">
        <w:rPr>
          <w:spacing w:val="-1"/>
        </w:rPr>
        <w:t>e</w:t>
      </w:r>
      <w:r w:rsidRPr="00E3650E">
        <w:t xml:space="preserve">t </w:t>
      </w:r>
      <w:r w:rsidRPr="00E3650E">
        <w:rPr>
          <w:spacing w:val="1"/>
        </w:rPr>
        <w:t>t</w:t>
      </w:r>
      <w:r w:rsidRPr="00E3650E">
        <w:t>o th</w:t>
      </w:r>
      <w:r w:rsidRPr="00E3650E">
        <w:rPr>
          <w:spacing w:val="1"/>
        </w:rPr>
        <w:t>i</w:t>
      </w:r>
      <w:r w:rsidRPr="00E3650E">
        <w:t>s qu</w:t>
      </w:r>
      <w:r w:rsidRPr="00E3650E">
        <w:rPr>
          <w:spacing w:val="-1"/>
        </w:rPr>
        <w:t>e</w:t>
      </w:r>
      <w:r w:rsidRPr="00E3650E">
        <w:t>st</w:t>
      </w:r>
      <w:r w:rsidRPr="00E3650E">
        <w:rPr>
          <w:spacing w:val="1"/>
        </w:rPr>
        <w:t>i</w:t>
      </w:r>
      <w:r w:rsidRPr="00E3650E">
        <w:t>o</w:t>
      </w:r>
      <w:r w:rsidRPr="00E3650E">
        <w:rPr>
          <w:spacing w:val="2"/>
        </w:rPr>
        <w:t>n</w:t>
      </w:r>
      <w:r w:rsidRPr="00E3650E">
        <w:t>, so</w:t>
      </w:r>
      <w:r w:rsidRPr="00E3650E">
        <w:rPr>
          <w:spacing w:val="2"/>
        </w:rPr>
        <w:t xml:space="preserve"> </w:t>
      </w:r>
      <w:r w:rsidRPr="00E3650E">
        <w:t>I</w:t>
      </w:r>
      <w:r w:rsidRPr="00E3650E">
        <w:rPr>
          <w:spacing w:val="-6"/>
        </w:rPr>
        <w:t xml:space="preserve"> </w:t>
      </w:r>
      <w:r w:rsidRPr="00E3650E">
        <w:rPr>
          <w:spacing w:val="2"/>
        </w:rPr>
        <w:t>s</w:t>
      </w:r>
      <w:r w:rsidRPr="00E3650E">
        <w:rPr>
          <w:spacing w:val="-1"/>
        </w:rPr>
        <w:t>e</w:t>
      </w:r>
      <w:r w:rsidRPr="00E3650E">
        <w:t xml:space="preserve">nt an </w:t>
      </w:r>
      <w:r w:rsidRPr="00E3650E">
        <w:rPr>
          <w:spacing w:val="-1"/>
        </w:rPr>
        <w:t>e-</w:t>
      </w:r>
      <w:r w:rsidRPr="00E3650E">
        <w:rPr>
          <w:spacing w:val="3"/>
        </w:rPr>
        <w:t>m</w:t>
      </w:r>
      <w:r w:rsidRPr="00E3650E">
        <w:rPr>
          <w:spacing w:val="-1"/>
        </w:rPr>
        <w:t>a</w:t>
      </w:r>
      <w:r w:rsidRPr="00E3650E">
        <w:t>il</w:t>
      </w:r>
      <w:r w:rsidRPr="00E3650E">
        <w:rPr>
          <w:spacing w:val="1"/>
        </w:rPr>
        <w:t xml:space="preserve"> </w:t>
      </w:r>
      <w:r w:rsidRPr="00E3650E">
        <w:t>to M</w:t>
      </w:r>
      <w:r w:rsidRPr="00E3650E">
        <w:rPr>
          <w:spacing w:val="1"/>
        </w:rPr>
        <w:t>i</w:t>
      </w:r>
      <w:r w:rsidRPr="00E3650E">
        <w:t xml:space="preserve">ke </w:t>
      </w:r>
      <w:r w:rsidRPr="00E3650E">
        <w:rPr>
          <w:spacing w:val="-1"/>
        </w:rPr>
        <w:t>a</w:t>
      </w:r>
      <w:r w:rsidRPr="00E3650E">
        <w:t xml:space="preserve">bout </w:t>
      </w:r>
      <w:r w:rsidRPr="00E3650E">
        <w:rPr>
          <w:spacing w:val="1"/>
        </w:rPr>
        <w:t>m</w:t>
      </w:r>
      <w:r w:rsidRPr="00E3650E">
        <w:t>onth</w:t>
      </w:r>
      <w:r w:rsidRPr="00E3650E">
        <w:rPr>
          <w:spacing w:val="3"/>
        </w:rPr>
        <w:t>l</w:t>
      </w:r>
      <w:r w:rsidRPr="00E3650E">
        <w:t>y</w:t>
      </w:r>
      <w:r w:rsidRPr="00E3650E">
        <w:rPr>
          <w:spacing w:val="-5"/>
        </w:rPr>
        <w:t xml:space="preserve"> </w:t>
      </w:r>
      <w:r w:rsidRPr="00E3650E">
        <w:t>medi</w:t>
      </w:r>
      <w:r w:rsidRPr="00E3650E">
        <w:rPr>
          <w:spacing w:val="-1"/>
        </w:rPr>
        <w:t>a</w:t>
      </w:r>
      <w:r w:rsidRPr="00E3650E">
        <w:t>n v</w:t>
      </w:r>
      <w:r w:rsidRPr="00E3650E">
        <w:rPr>
          <w:spacing w:val="-1"/>
        </w:rPr>
        <w:t>a</w:t>
      </w:r>
      <w:r w:rsidRPr="00E3650E">
        <w:t xml:space="preserve">lues </w:t>
      </w:r>
      <w:r w:rsidRPr="00E3650E">
        <w:rPr>
          <w:spacing w:val="-1"/>
        </w:rPr>
        <w:t>a</w:t>
      </w:r>
      <w:r w:rsidRPr="00E3650E">
        <w:t>nd the dis</w:t>
      </w:r>
      <w:r w:rsidRPr="00E3650E">
        <w:rPr>
          <w:spacing w:val="1"/>
        </w:rPr>
        <w:t>t</w:t>
      </w:r>
      <w:r w:rsidRPr="00E3650E">
        <w:t xml:space="preserve">ribution </w:t>
      </w:r>
      <w:r w:rsidRPr="00E3650E">
        <w:rPr>
          <w:spacing w:val="-1"/>
        </w:rPr>
        <w:t>a</w:t>
      </w:r>
      <w:r w:rsidRPr="00E3650E">
        <w:t xml:space="preserve">bout </w:t>
      </w:r>
      <w:r w:rsidRPr="00E3650E">
        <w:rPr>
          <w:spacing w:val="1"/>
        </w:rPr>
        <w:t>t</w:t>
      </w:r>
      <w:r w:rsidRPr="00E3650E">
        <w:t>he</w:t>
      </w:r>
      <w:r w:rsidRPr="00E3650E">
        <w:rPr>
          <w:spacing w:val="-1"/>
        </w:rPr>
        <w:t xml:space="preserve"> </w:t>
      </w:r>
      <w:r w:rsidRPr="00E3650E">
        <w:t>medi</w:t>
      </w:r>
      <w:r w:rsidRPr="00E3650E">
        <w:rPr>
          <w:spacing w:val="-1"/>
        </w:rPr>
        <w:t>a</w:t>
      </w:r>
      <w:r w:rsidRPr="00E3650E">
        <w:t>n.</w:t>
      </w:r>
      <w:r w:rsidRPr="00E3650E">
        <w:rPr>
          <w:spacing w:val="2"/>
        </w:rPr>
        <w:t xml:space="preserve"> </w:t>
      </w:r>
      <w:r w:rsidRPr="00E3650E">
        <w:rPr>
          <w:spacing w:val="-3"/>
        </w:rPr>
        <w:t>L</w:t>
      </w:r>
      <w:r w:rsidRPr="00E3650E">
        <w:rPr>
          <w:spacing w:val="-1"/>
        </w:rPr>
        <w:t>e</w:t>
      </w:r>
      <w:r w:rsidRPr="00E3650E">
        <w:t>t’s</w:t>
      </w:r>
      <w:r w:rsidRPr="00E3650E">
        <w:rPr>
          <w:spacing w:val="2"/>
        </w:rPr>
        <w:t xml:space="preserve"> </w:t>
      </w:r>
      <w:r w:rsidRPr="00E3650E">
        <w:t>look at th</w:t>
      </w:r>
      <w:r w:rsidRPr="00E3650E">
        <w:rPr>
          <w:spacing w:val="1"/>
        </w:rPr>
        <w:t>i</w:t>
      </w:r>
      <w:r w:rsidRPr="00E3650E">
        <w:t>s a</w:t>
      </w:r>
      <w:r w:rsidRPr="00E3650E">
        <w:rPr>
          <w:spacing w:val="1"/>
        </w:rPr>
        <w:t xml:space="preserve"> </w:t>
      </w:r>
      <w:r w:rsidRPr="00E3650E">
        <w:t>bit</w:t>
      </w:r>
      <w:r w:rsidRPr="00E3650E">
        <w:rPr>
          <w:spacing w:val="1"/>
        </w:rPr>
        <w:t xml:space="preserve"> </w:t>
      </w:r>
      <w:r w:rsidRPr="00E3650E">
        <w:t>d</w:t>
      </w:r>
      <w:r w:rsidRPr="00E3650E">
        <w:rPr>
          <w:spacing w:val="-1"/>
        </w:rPr>
        <w:t>ee</w:t>
      </w:r>
      <w:r w:rsidRPr="00E3650E">
        <w:t>p</w:t>
      </w:r>
      <w:r w:rsidRPr="00E3650E">
        <w:rPr>
          <w:spacing w:val="-1"/>
        </w:rPr>
        <w:t>e</w:t>
      </w:r>
      <w:r w:rsidRPr="00E3650E">
        <w:t>r</w:t>
      </w:r>
      <w:r w:rsidRPr="00E3650E">
        <w:rPr>
          <w:spacing w:val="1"/>
        </w:rPr>
        <w:t xml:space="preserve"> </w:t>
      </w:r>
      <w:r w:rsidRPr="00E3650E">
        <w:t>with r</w:t>
      </w:r>
      <w:r w:rsidRPr="00E3650E">
        <w:rPr>
          <w:spacing w:val="-1"/>
        </w:rPr>
        <w:t>e</w:t>
      </w:r>
      <w:r w:rsidRPr="00E3650E">
        <w:t>sp</w:t>
      </w:r>
      <w:r w:rsidRPr="00E3650E">
        <w:rPr>
          <w:spacing w:val="-1"/>
        </w:rPr>
        <w:t>ec</w:t>
      </w:r>
      <w:r w:rsidRPr="00E3650E">
        <w:t xml:space="preserve">t </w:t>
      </w:r>
      <w:r w:rsidRPr="00E3650E">
        <w:rPr>
          <w:spacing w:val="1"/>
        </w:rPr>
        <w:t>t</w:t>
      </w:r>
      <w:r w:rsidRPr="00E3650E">
        <w:t>o 6 met</w:t>
      </w:r>
      <w:r w:rsidRPr="00E3650E">
        <w:rPr>
          <w:spacing w:val="-1"/>
        </w:rPr>
        <w:t>er</w:t>
      </w:r>
      <w:r w:rsidRPr="00E3650E">
        <w:t>s to gain a</w:t>
      </w:r>
      <w:r w:rsidRPr="00E3650E">
        <w:rPr>
          <w:spacing w:val="-1"/>
        </w:rPr>
        <w:t xml:space="preserve"> </w:t>
      </w:r>
      <w:r w:rsidRPr="00E3650E">
        <w:t>b</w:t>
      </w:r>
      <w:r w:rsidRPr="00E3650E">
        <w:rPr>
          <w:spacing w:val="-1"/>
        </w:rPr>
        <w:t>e</w:t>
      </w:r>
      <w:r w:rsidRPr="00E3650E">
        <w:t>t</w:t>
      </w:r>
      <w:r w:rsidRPr="00E3650E">
        <w:rPr>
          <w:spacing w:val="1"/>
        </w:rPr>
        <w:t>te</w:t>
      </w:r>
      <w:r w:rsidRPr="00E3650E">
        <w:t>r u</w:t>
      </w:r>
      <w:r w:rsidRPr="00E3650E">
        <w:rPr>
          <w:spacing w:val="1"/>
        </w:rPr>
        <w:t>n</w:t>
      </w:r>
      <w:r w:rsidRPr="00E3650E">
        <w:t>d</w:t>
      </w:r>
      <w:r w:rsidRPr="00E3650E">
        <w:rPr>
          <w:spacing w:val="-1"/>
        </w:rPr>
        <w:t>e</w:t>
      </w:r>
      <w:r w:rsidRPr="00E3650E">
        <w:t>rst</w:t>
      </w:r>
      <w:r w:rsidRPr="00E3650E">
        <w:rPr>
          <w:spacing w:val="-1"/>
        </w:rPr>
        <w:t>a</w:t>
      </w:r>
      <w:r w:rsidRPr="00E3650E">
        <w:t>ndi</w:t>
      </w:r>
      <w:r w:rsidRPr="00E3650E">
        <w:rPr>
          <w:spacing w:val="3"/>
        </w:rPr>
        <w:t>n</w:t>
      </w:r>
      <w:r w:rsidRPr="00E3650E">
        <w:t>g</w:t>
      </w:r>
      <w:r w:rsidRPr="00E3650E">
        <w:rPr>
          <w:spacing w:val="-2"/>
        </w:rPr>
        <w:t xml:space="preserve"> </w:t>
      </w:r>
      <w:r w:rsidRPr="00E3650E">
        <w:t>of o</w:t>
      </w:r>
      <w:r w:rsidRPr="00E3650E">
        <w:rPr>
          <w:spacing w:val="-1"/>
        </w:rPr>
        <w:t>u</w:t>
      </w:r>
      <w:r w:rsidRPr="00E3650E">
        <w:t>r kn</w:t>
      </w:r>
      <w:r w:rsidRPr="00E3650E">
        <w:rPr>
          <w:spacing w:val="-1"/>
        </w:rPr>
        <w:t>o</w:t>
      </w:r>
      <w:r w:rsidRPr="00E3650E">
        <w:t>w</w:t>
      </w:r>
      <w:r w:rsidRPr="00E3650E">
        <w:rPr>
          <w:spacing w:val="2"/>
        </w:rPr>
        <w:t>l</w:t>
      </w:r>
      <w:r w:rsidRPr="00E3650E">
        <w:rPr>
          <w:spacing w:val="-1"/>
        </w:rPr>
        <w:t>e</w:t>
      </w:r>
      <w:r w:rsidRPr="00E3650E">
        <w:t>dge</w:t>
      </w:r>
      <w:r w:rsidRPr="00E3650E">
        <w:rPr>
          <w:spacing w:val="-1"/>
        </w:rPr>
        <w:t xml:space="preserve"> </w:t>
      </w:r>
      <w:r w:rsidRPr="00E3650E">
        <w:t>of the</w:t>
      </w:r>
      <w:r w:rsidRPr="00E3650E">
        <w:rPr>
          <w:spacing w:val="1"/>
        </w:rPr>
        <w:t xml:space="preserve"> </w:t>
      </w:r>
      <w:r w:rsidRPr="00E3650E">
        <w:rPr>
          <w:spacing w:val="-1"/>
        </w:rPr>
        <w:t>F</w:t>
      </w:r>
      <w:r w:rsidRPr="00E3650E">
        <w:t xml:space="preserve">2 </w:t>
      </w:r>
      <w:r w:rsidRPr="00E3650E">
        <w:rPr>
          <w:spacing w:val="1"/>
        </w:rPr>
        <w:t>re</w:t>
      </w:r>
      <w:r w:rsidRPr="00E3650E">
        <w:rPr>
          <w:spacing w:val="-2"/>
        </w:rPr>
        <w:t>g</w:t>
      </w:r>
      <w:r w:rsidRPr="00E3650E">
        <w:t>ion of the</w:t>
      </w:r>
      <w:r w:rsidRPr="00E3650E">
        <w:rPr>
          <w:spacing w:val="-1"/>
        </w:rPr>
        <w:t xml:space="preserve"> </w:t>
      </w:r>
      <w:r w:rsidRPr="00E3650E">
        <w:t>ionosph</w:t>
      </w:r>
      <w:r w:rsidRPr="00E3650E">
        <w:rPr>
          <w:spacing w:val="-1"/>
        </w:rPr>
        <w:t>e</w:t>
      </w:r>
      <w:r w:rsidRPr="00E3650E">
        <w:t>r</w:t>
      </w:r>
      <w:r w:rsidRPr="00E3650E">
        <w:rPr>
          <w:spacing w:val="-2"/>
        </w:rPr>
        <w:t>e</w:t>
      </w:r>
      <w:r w:rsidRPr="00E3650E">
        <w:t>.</w:t>
      </w:r>
    </w:p>
    <w:p w14:paraId="1F49BAD8" w14:textId="77777777" w:rsidR="00E3650E" w:rsidRPr="00E3650E" w:rsidRDefault="00E3650E" w:rsidP="00E3650E">
      <w:pPr>
        <w:ind w:right="245"/>
        <w:rPr>
          <w:color w:val="000000"/>
        </w:rPr>
      </w:pPr>
      <w:r w:rsidRPr="00E3650E">
        <w:rPr>
          <w:spacing w:val="-3"/>
        </w:rPr>
        <w:t>L</w:t>
      </w:r>
      <w:r w:rsidRPr="00E3650E">
        <w:rPr>
          <w:spacing w:val="-1"/>
        </w:rPr>
        <w:t>e</w:t>
      </w:r>
      <w:r w:rsidRPr="00E3650E">
        <w:rPr>
          <w:spacing w:val="3"/>
        </w:rPr>
        <w:t>t</w:t>
      </w:r>
      <w:r w:rsidRPr="00E3650E">
        <w:t>’s st</w:t>
      </w:r>
      <w:r w:rsidRPr="00E3650E">
        <w:rPr>
          <w:spacing w:val="-1"/>
        </w:rPr>
        <w:t>a</w:t>
      </w:r>
      <w:r w:rsidRPr="00E3650E">
        <w:t xml:space="preserve">rt </w:t>
      </w:r>
      <w:r w:rsidRPr="00E3650E">
        <w:rPr>
          <w:spacing w:val="-1"/>
        </w:rPr>
        <w:t>w</w:t>
      </w:r>
      <w:r w:rsidRPr="00E3650E">
        <w:t>i</w:t>
      </w:r>
      <w:r w:rsidRPr="00E3650E">
        <w:rPr>
          <w:spacing w:val="1"/>
        </w:rPr>
        <w:t>t</w:t>
      </w:r>
      <w:r w:rsidRPr="00E3650E">
        <w:t>h a</w:t>
      </w:r>
      <w:r w:rsidRPr="00E3650E">
        <w:rPr>
          <w:spacing w:val="-1"/>
        </w:rPr>
        <w:t xml:space="preserve"> </w:t>
      </w:r>
      <w:r w:rsidRPr="00E3650E">
        <w:t>p</w:t>
      </w:r>
      <w:r w:rsidRPr="00E3650E">
        <w:rPr>
          <w:spacing w:val="-1"/>
        </w:rPr>
        <w:t>a</w:t>
      </w:r>
      <w:r w:rsidRPr="00E3650E">
        <w:t xml:space="preserve">th </w:t>
      </w:r>
      <w:r w:rsidRPr="00E3650E">
        <w:rPr>
          <w:spacing w:val="2"/>
        </w:rPr>
        <w:t>f</w:t>
      </w:r>
      <w:r w:rsidRPr="00E3650E">
        <w:t>r</w:t>
      </w:r>
      <w:r w:rsidRPr="00E3650E">
        <w:rPr>
          <w:spacing w:val="1"/>
        </w:rPr>
        <w:t>o</w:t>
      </w:r>
      <w:r w:rsidRPr="00E3650E">
        <w:t xml:space="preserve">m </w:t>
      </w:r>
      <w:r w:rsidRPr="00E3650E">
        <w:rPr>
          <w:spacing w:val="2"/>
        </w:rPr>
        <w:t>W</w:t>
      </w:r>
      <w:r w:rsidRPr="00E3650E">
        <w:t>1MU</w:t>
      </w:r>
      <w:r w:rsidRPr="00E3650E">
        <w:rPr>
          <w:spacing w:val="1"/>
        </w:rPr>
        <w:t xml:space="preserve"> </w:t>
      </w:r>
      <w:r w:rsidRPr="00E3650E">
        <w:t>in Maine</w:t>
      </w:r>
      <w:r w:rsidRPr="00E3650E">
        <w:rPr>
          <w:spacing w:val="-1"/>
        </w:rPr>
        <w:t xml:space="preserve"> </w:t>
      </w:r>
      <w:r w:rsidRPr="00E3650E">
        <w:t>(43.</w:t>
      </w:r>
      <w:r w:rsidRPr="00E3650E">
        <w:rPr>
          <w:spacing w:val="-1"/>
        </w:rPr>
        <w:t>9</w:t>
      </w:r>
      <w:r w:rsidRPr="00E3650E">
        <w:rPr>
          <w:spacing w:val="-1"/>
          <w:position w:val="9"/>
          <w:sz w:val="16"/>
          <w:szCs w:val="16"/>
        </w:rPr>
        <w:t>o</w:t>
      </w:r>
      <w:r w:rsidRPr="00E3650E">
        <w:t>N/69.6</w:t>
      </w:r>
      <w:r w:rsidRPr="00E3650E">
        <w:rPr>
          <w:spacing w:val="-1"/>
          <w:position w:val="9"/>
          <w:sz w:val="16"/>
          <w:szCs w:val="16"/>
        </w:rPr>
        <w:t>o</w:t>
      </w:r>
      <w:r w:rsidRPr="00E3650E">
        <w:rPr>
          <w:spacing w:val="1"/>
        </w:rPr>
        <w:t>W</w:t>
      </w:r>
      <w:r w:rsidRPr="00E3650E">
        <w:t>) to</w:t>
      </w:r>
      <w:r w:rsidRPr="00E3650E">
        <w:rPr>
          <w:spacing w:val="2"/>
        </w:rPr>
        <w:t xml:space="preserve"> </w:t>
      </w:r>
      <w:r w:rsidRPr="00E3650E">
        <w:rPr>
          <w:spacing w:val="-6"/>
        </w:rPr>
        <w:t>I</w:t>
      </w:r>
      <w:r w:rsidRPr="00E3650E">
        <w:rPr>
          <w:spacing w:val="3"/>
        </w:rPr>
        <w:t>t</w:t>
      </w:r>
      <w:r w:rsidRPr="00E3650E">
        <w:rPr>
          <w:spacing w:val="-1"/>
        </w:rPr>
        <w:t>a</w:t>
      </w:r>
      <w:r w:rsidRPr="00E3650E">
        <w:rPr>
          <w:spacing w:val="3"/>
        </w:rPr>
        <w:t>l</w:t>
      </w:r>
      <w:r w:rsidRPr="00E3650E">
        <w:t>y</w:t>
      </w:r>
      <w:r w:rsidRPr="00E3650E">
        <w:rPr>
          <w:spacing w:val="-3"/>
        </w:rPr>
        <w:t xml:space="preserve"> </w:t>
      </w:r>
      <w:r w:rsidRPr="00E3650E">
        <w:t>(42</w:t>
      </w:r>
      <w:r w:rsidRPr="00E3650E">
        <w:rPr>
          <w:spacing w:val="1"/>
        </w:rPr>
        <w:t>.0</w:t>
      </w:r>
      <w:r w:rsidRPr="00E3650E">
        <w:rPr>
          <w:spacing w:val="-1"/>
          <w:position w:val="9"/>
          <w:sz w:val="16"/>
          <w:szCs w:val="16"/>
        </w:rPr>
        <w:t>o</w:t>
      </w:r>
      <w:r w:rsidRPr="00E3650E">
        <w:t>N/12.7</w:t>
      </w:r>
      <w:r w:rsidRPr="00E3650E">
        <w:rPr>
          <w:spacing w:val="-1"/>
          <w:position w:val="9"/>
          <w:sz w:val="16"/>
          <w:szCs w:val="16"/>
        </w:rPr>
        <w:t>o</w:t>
      </w:r>
      <w:r w:rsidRPr="00E3650E">
        <w:t>E</w:t>
      </w:r>
      <w:r w:rsidRPr="00E3650E">
        <w:rPr>
          <w:spacing w:val="-1"/>
        </w:rPr>
        <w:t>)</w:t>
      </w:r>
      <w:r w:rsidRPr="00E3650E">
        <w:t>. This p</w:t>
      </w:r>
      <w:r w:rsidRPr="00E3650E">
        <w:rPr>
          <w:spacing w:val="-1"/>
        </w:rPr>
        <w:t>a</w:t>
      </w:r>
      <w:r w:rsidRPr="00E3650E">
        <w:t xml:space="preserve">th </w:t>
      </w:r>
      <w:r w:rsidRPr="00E3650E">
        <w:rPr>
          <w:spacing w:val="1"/>
        </w:rPr>
        <w:t>i</w:t>
      </w:r>
      <w:r w:rsidRPr="00E3650E">
        <w:t xml:space="preserve">s 6406 km, </w:t>
      </w:r>
      <w:r w:rsidRPr="00E3650E">
        <w:rPr>
          <w:spacing w:val="-1"/>
        </w:rPr>
        <w:t>a</w:t>
      </w:r>
      <w:r w:rsidRPr="00E3650E">
        <w:t>nd we</w:t>
      </w:r>
      <w:r w:rsidRPr="00E3650E">
        <w:rPr>
          <w:spacing w:val="1"/>
        </w:rPr>
        <w:t xml:space="preserve"> </w:t>
      </w:r>
      <w:r w:rsidRPr="00E3650E">
        <w:t xml:space="preserve">would </w:t>
      </w:r>
      <w:r w:rsidRPr="00E3650E">
        <w:rPr>
          <w:spacing w:val="-1"/>
        </w:rPr>
        <w:t>e</w:t>
      </w:r>
      <w:r w:rsidRPr="00E3650E">
        <w:rPr>
          <w:spacing w:val="2"/>
        </w:rPr>
        <w:t>x</w:t>
      </w:r>
      <w:r w:rsidRPr="00E3650E">
        <w:t>p</w:t>
      </w:r>
      <w:r w:rsidRPr="00E3650E">
        <w:rPr>
          <w:spacing w:val="-1"/>
        </w:rPr>
        <w:t>ec</w:t>
      </w:r>
      <w:r w:rsidRPr="00E3650E">
        <w:t xml:space="preserve">t </w:t>
      </w:r>
      <w:r w:rsidRPr="00E3650E">
        <w:rPr>
          <w:spacing w:val="1"/>
        </w:rPr>
        <w:t>t</w:t>
      </w:r>
      <w:r w:rsidRPr="00E3650E">
        <w:t xml:space="preserve">wo </w:t>
      </w:r>
      <w:r w:rsidRPr="00E3650E">
        <w:rPr>
          <w:spacing w:val="-2"/>
        </w:rPr>
        <w:t>F</w:t>
      </w:r>
      <w:r w:rsidRPr="00E3650E">
        <w:t xml:space="preserve">2 </w:t>
      </w:r>
      <w:r w:rsidRPr="00E3650E">
        <w:rPr>
          <w:spacing w:val="2"/>
        </w:rPr>
        <w:t>h</w:t>
      </w:r>
      <w:r w:rsidRPr="00E3650E">
        <w:t>o</w:t>
      </w:r>
      <w:r w:rsidRPr="00E3650E">
        <w:rPr>
          <w:spacing w:val="2"/>
        </w:rPr>
        <w:t>p</w:t>
      </w:r>
      <w:r w:rsidRPr="00E3650E">
        <w:t>s (</w:t>
      </w:r>
      <w:r w:rsidRPr="00E3650E">
        <w:rPr>
          <w:spacing w:val="-1"/>
        </w:rPr>
        <w:t>eac</w:t>
      </w:r>
      <w:r w:rsidRPr="00E3650E">
        <w:t>h</w:t>
      </w:r>
      <w:r w:rsidRPr="00E3650E">
        <w:rPr>
          <w:spacing w:val="3"/>
        </w:rPr>
        <w:t xml:space="preserve"> </w:t>
      </w:r>
      <w:r w:rsidRPr="00E3650E">
        <w:rPr>
          <w:spacing w:val="-1"/>
        </w:rPr>
        <w:t>a</w:t>
      </w:r>
      <w:r w:rsidRPr="00E3650E">
        <w:t>ssu</w:t>
      </w:r>
      <w:r w:rsidRPr="00E3650E">
        <w:rPr>
          <w:spacing w:val="1"/>
        </w:rPr>
        <w:t>m</w:t>
      </w:r>
      <w:r w:rsidRPr="00E3650E">
        <w:rPr>
          <w:spacing w:val="-1"/>
        </w:rPr>
        <w:t>e</w:t>
      </w:r>
      <w:r w:rsidRPr="00E3650E">
        <w:t>d to be 3</w:t>
      </w:r>
      <w:r w:rsidRPr="00E3650E">
        <w:rPr>
          <w:spacing w:val="2"/>
        </w:rPr>
        <w:t>2</w:t>
      </w:r>
      <w:r w:rsidRPr="00E3650E">
        <w:t xml:space="preserve">03 km) to </w:t>
      </w:r>
      <w:r w:rsidRPr="00E3650E">
        <w:rPr>
          <w:spacing w:val="-1"/>
        </w:rPr>
        <w:t>c</w:t>
      </w:r>
      <w:r w:rsidRPr="00E3650E">
        <w:t>ov</w:t>
      </w:r>
      <w:r w:rsidRPr="00E3650E">
        <w:rPr>
          <w:spacing w:val="-1"/>
        </w:rPr>
        <w:t>e</w:t>
      </w:r>
      <w:r w:rsidRPr="00E3650E">
        <w:t>r this dis</w:t>
      </w:r>
      <w:r w:rsidRPr="00E3650E">
        <w:rPr>
          <w:spacing w:val="1"/>
        </w:rPr>
        <w:t>t</w:t>
      </w:r>
      <w:r w:rsidRPr="00E3650E">
        <w:rPr>
          <w:spacing w:val="-1"/>
        </w:rPr>
        <w:t>a</w:t>
      </w:r>
      <w:r w:rsidRPr="00E3650E">
        <w:t>n</w:t>
      </w:r>
      <w:r w:rsidRPr="00E3650E">
        <w:rPr>
          <w:spacing w:val="-1"/>
        </w:rPr>
        <w:t>c</w:t>
      </w:r>
      <w:r w:rsidRPr="00E3650E">
        <w:t>e</w:t>
      </w:r>
      <w:r w:rsidRPr="00E3650E">
        <w:rPr>
          <w:spacing w:val="-1"/>
        </w:rPr>
        <w:t xml:space="preserve"> </w:t>
      </w:r>
      <w:r w:rsidRPr="00E3650E">
        <w:rPr>
          <w:spacing w:val="2"/>
        </w:rPr>
        <w:t>[</w:t>
      </w:r>
      <w:r w:rsidRPr="00E3650E">
        <w:rPr>
          <w:color w:val="006FC0"/>
        </w:rPr>
        <w:t>note 1</w:t>
      </w:r>
      <w:r w:rsidRPr="00E3650E">
        <w:rPr>
          <w:color w:val="000000"/>
          <w:spacing w:val="2"/>
        </w:rPr>
        <w:t>]</w:t>
      </w:r>
      <w:r w:rsidRPr="00E3650E">
        <w:rPr>
          <w:color w:val="000000"/>
        </w:rPr>
        <w:t>. The</w:t>
      </w:r>
      <w:r w:rsidRPr="00E3650E">
        <w:rPr>
          <w:color w:val="000000"/>
          <w:spacing w:val="-1"/>
        </w:rPr>
        <w:t xml:space="preserve"> </w:t>
      </w:r>
      <w:r w:rsidRPr="00E3650E">
        <w:rPr>
          <w:color w:val="000000"/>
        </w:rPr>
        <w:t>i</w:t>
      </w:r>
      <w:r w:rsidRPr="00E3650E">
        <w:rPr>
          <w:color w:val="000000"/>
          <w:spacing w:val="1"/>
        </w:rPr>
        <w:t>m</w:t>
      </w:r>
      <w:r w:rsidRPr="00E3650E">
        <w:rPr>
          <w:color w:val="000000"/>
          <w:spacing w:val="-1"/>
        </w:rPr>
        <w:t>a</w:t>
      </w:r>
      <w:r w:rsidRPr="00E3650E">
        <w:rPr>
          <w:color w:val="000000"/>
        </w:rPr>
        <w:t>ge</w:t>
      </w:r>
      <w:r w:rsidRPr="00E3650E">
        <w:rPr>
          <w:color w:val="000000"/>
          <w:spacing w:val="-1"/>
        </w:rPr>
        <w:t xml:space="preserve"> </w:t>
      </w:r>
      <w:r w:rsidRPr="00E3650E">
        <w:rPr>
          <w:color w:val="000000"/>
        </w:rPr>
        <w:t>b</w:t>
      </w:r>
      <w:r w:rsidRPr="00E3650E">
        <w:rPr>
          <w:color w:val="000000"/>
          <w:spacing w:val="-1"/>
        </w:rPr>
        <w:t>e</w:t>
      </w:r>
      <w:r w:rsidRPr="00E3650E">
        <w:rPr>
          <w:color w:val="000000"/>
        </w:rPr>
        <w:t xml:space="preserve">low </w:t>
      </w:r>
      <w:r w:rsidRPr="00E3650E">
        <w:rPr>
          <w:color w:val="000000"/>
          <w:spacing w:val="2"/>
        </w:rPr>
        <w:t>d</w:t>
      </w:r>
      <w:r w:rsidRPr="00E3650E">
        <w:rPr>
          <w:color w:val="000000"/>
          <w:spacing w:val="-1"/>
        </w:rPr>
        <w:t>e</w:t>
      </w:r>
      <w:r w:rsidRPr="00E3650E">
        <w:rPr>
          <w:color w:val="000000"/>
        </w:rPr>
        <w:t>picts this path (</w:t>
      </w:r>
      <w:r w:rsidRPr="00E3650E">
        <w:rPr>
          <w:color w:val="000000"/>
          <w:spacing w:val="-1"/>
        </w:rPr>
        <w:t>f</w:t>
      </w:r>
      <w:r w:rsidRPr="00E3650E">
        <w:rPr>
          <w:color w:val="000000"/>
        </w:rPr>
        <w:t xml:space="preserve">rom </w:t>
      </w:r>
      <w:r w:rsidRPr="00E3650E">
        <w:rPr>
          <w:color w:val="000000"/>
          <w:spacing w:val="-1"/>
        </w:rPr>
        <w:t>N</w:t>
      </w:r>
      <w:r w:rsidRPr="00E3650E">
        <w:rPr>
          <w:color w:val="000000"/>
          <w:spacing w:val="1"/>
        </w:rPr>
        <w:t>S</w:t>
      </w:r>
      <w:r w:rsidRPr="00E3650E">
        <w:rPr>
          <w:color w:val="000000"/>
        </w:rPr>
        <w:t>6T m</w:t>
      </w:r>
      <w:r w:rsidRPr="00E3650E">
        <w:rPr>
          <w:color w:val="000000"/>
          <w:spacing w:val="-1"/>
        </w:rPr>
        <w:t>a</w:t>
      </w:r>
      <w:r w:rsidRPr="00E3650E">
        <w:rPr>
          <w:color w:val="000000"/>
        </w:rPr>
        <w:t xml:space="preserve">ps </w:t>
      </w:r>
      <w:r w:rsidRPr="00E3650E">
        <w:rPr>
          <w:color w:val="000000"/>
          <w:spacing w:val="-1"/>
        </w:rPr>
        <w:t>a</w:t>
      </w:r>
      <w:r w:rsidRPr="00E3650E">
        <w:rPr>
          <w:color w:val="000000"/>
        </w:rPr>
        <w:t xml:space="preserve">t </w:t>
      </w:r>
      <w:hyperlink r:id="rId49">
        <w:r w:rsidRPr="00E3650E">
          <w:rPr>
            <w:color w:val="0462C1"/>
            <w:u w:val="single" w:color="0462C1"/>
          </w:rPr>
          <w:t>ht</w:t>
        </w:r>
        <w:r w:rsidRPr="00E3650E">
          <w:rPr>
            <w:color w:val="0462C1"/>
            <w:spacing w:val="1"/>
            <w:u w:val="single" w:color="0462C1"/>
          </w:rPr>
          <w:t>t</w:t>
        </w:r>
        <w:r w:rsidRPr="00E3650E">
          <w:rPr>
            <w:color w:val="0462C1"/>
            <w:u w:val="single" w:color="0462C1"/>
          </w:rPr>
          <w:t>ps:</w:t>
        </w:r>
        <w:r w:rsidRPr="00E3650E">
          <w:rPr>
            <w:color w:val="0462C1"/>
            <w:spacing w:val="1"/>
            <w:u w:val="single" w:color="0462C1"/>
          </w:rPr>
          <w:t>/</w:t>
        </w:r>
        <w:r w:rsidRPr="00E3650E">
          <w:rPr>
            <w:color w:val="0462C1"/>
            <w:u w:val="single" w:color="0462C1"/>
          </w:rPr>
          <w:t>/ns6</w:t>
        </w:r>
        <w:r w:rsidRPr="00E3650E">
          <w:rPr>
            <w:color w:val="0462C1"/>
            <w:spacing w:val="1"/>
            <w:u w:val="single" w:color="0462C1"/>
          </w:rPr>
          <w:t>t</w:t>
        </w:r>
        <w:r w:rsidRPr="00E3650E">
          <w:rPr>
            <w:color w:val="0462C1"/>
            <w:u w:val="single" w:color="0462C1"/>
          </w:rPr>
          <w:t>.n</w:t>
        </w:r>
        <w:r w:rsidRPr="00E3650E">
          <w:rPr>
            <w:color w:val="0462C1"/>
            <w:spacing w:val="-1"/>
            <w:u w:val="single" w:color="0462C1"/>
          </w:rPr>
          <w:t>e</w:t>
        </w:r>
        <w:r w:rsidRPr="00E3650E">
          <w:rPr>
            <w:color w:val="0462C1"/>
            <w:u w:val="single" w:color="0462C1"/>
          </w:rPr>
          <w:t>t</w:t>
        </w:r>
        <w:r w:rsidRPr="00E3650E">
          <w:rPr>
            <w:color w:val="0462C1"/>
            <w:spacing w:val="1"/>
            <w:u w:val="single" w:color="0462C1"/>
          </w:rPr>
          <w:t>/</w:t>
        </w:r>
        <w:r w:rsidRPr="00E3650E">
          <w:rPr>
            <w:color w:val="0462C1"/>
            <w:spacing w:val="-3"/>
            <w:u w:val="single" w:color="0462C1"/>
          </w:rPr>
          <w:t>a</w:t>
        </w:r>
        <w:r w:rsidRPr="00E3650E">
          <w:rPr>
            <w:color w:val="0462C1"/>
            <w:spacing w:val="1"/>
            <w:u w:val="single" w:color="0462C1"/>
          </w:rPr>
          <w:t>z</w:t>
        </w:r>
        <w:r w:rsidRPr="00E3650E">
          <w:rPr>
            <w:color w:val="0462C1"/>
            <w:u w:val="single" w:color="0462C1"/>
          </w:rPr>
          <w:t>i</w:t>
        </w:r>
        <w:r w:rsidRPr="00E3650E">
          <w:rPr>
            <w:color w:val="0462C1"/>
            <w:spacing w:val="1"/>
            <w:u w:val="single" w:color="0462C1"/>
          </w:rPr>
          <w:t>m</w:t>
        </w:r>
        <w:r w:rsidRPr="00E3650E">
          <w:rPr>
            <w:color w:val="0462C1"/>
            <w:u w:val="single" w:color="0462C1"/>
          </w:rPr>
          <w:t>ut</w:t>
        </w:r>
        <w:r w:rsidRPr="00E3650E">
          <w:rPr>
            <w:color w:val="0462C1"/>
            <w:spacing w:val="-2"/>
            <w:u w:val="single" w:color="0462C1"/>
          </w:rPr>
          <w:t>h</w:t>
        </w:r>
        <w:r w:rsidRPr="00E3650E">
          <w:rPr>
            <w:color w:val="0462C1"/>
            <w:u w:val="single" w:color="0462C1"/>
          </w:rPr>
          <w:t>/a</w:t>
        </w:r>
        <w:r w:rsidRPr="00E3650E">
          <w:rPr>
            <w:color w:val="0462C1"/>
            <w:spacing w:val="1"/>
            <w:u w:val="single" w:color="0462C1"/>
          </w:rPr>
          <w:t>z</w:t>
        </w:r>
        <w:r w:rsidRPr="00E3650E">
          <w:rPr>
            <w:color w:val="0462C1"/>
            <w:u w:val="single" w:color="0462C1"/>
          </w:rPr>
          <w:t>i</w:t>
        </w:r>
        <w:r w:rsidRPr="00E3650E">
          <w:rPr>
            <w:color w:val="0462C1"/>
            <w:spacing w:val="1"/>
            <w:u w:val="single" w:color="0462C1"/>
          </w:rPr>
          <w:t>m</w:t>
        </w:r>
        <w:r w:rsidRPr="00E3650E">
          <w:rPr>
            <w:color w:val="0462C1"/>
            <w:u w:val="single" w:color="0462C1"/>
          </w:rPr>
          <w:t>uth.h</w:t>
        </w:r>
        <w:r w:rsidRPr="00E3650E">
          <w:rPr>
            <w:color w:val="0462C1"/>
            <w:spacing w:val="-1"/>
            <w:u w:val="single" w:color="0462C1"/>
          </w:rPr>
          <w:t>t</w:t>
        </w:r>
        <w:r w:rsidRPr="00E3650E">
          <w:rPr>
            <w:color w:val="0462C1"/>
            <w:u w:val="single" w:color="0462C1"/>
          </w:rPr>
          <w:t>ml</w:t>
        </w:r>
        <w:r w:rsidRPr="00E3650E">
          <w:rPr>
            <w:color w:val="0462C1"/>
            <w:spacing w:val="3"/>
          </w:rPr>
          <w:t xml:space="preserve"> </w:t>
        </w:r>
        <w:r w:rsidRPr="00E3650E">
          <w:rPr>
            <w:color w:val="000000"/>
          </w:rPr>
          <w:t>with</w:t>
        </w:r>
      </w:hyperlink>
      <w:r w:rsidRPr="00E3650E">
        <w:rPr>
          <w:color w:val="000000"/>
        </w:rPr>
        <w:t xml:space="preserve"> some </w:t>
      </w:r>
      <w:r w:rsidRPr="00E3650E">
        <w:rPr>
          <w:color w:val="000000"/>
          <w:spacing w:val="-4"/>
        </w:rPr>
        <w:t>a</w:t>
      </w:r>
      <w:r w:rsidRPr="00E3650E">
        <w:rPr>
          <w:color w:val="000000"/>
        </w:rPr>
        <w:t>dd</w:t>
      </w:r>
      <w:r w:rsidRPr="00E3650E">
        <w:rPr>
          <w:color w:val="000000"/>
          <w:spacing w:val="-1"/>
        </w:rPr>
        <w:t>e</w:t>
      </w:r>
      <w:r w:rsidRPr="00E3650E">
        <w:rPr>
          <w:color w:val="000000"/>
        </w:rPr>
        <w:t xml:space="preserve">d </w:t>
      </w:r>
      <w:r w:rsidRPr="00E3650E">
        <w:rPr>
          <w:color w:val="000000"/>
          <w:spacing w:val="-1"/>
        </w:rPr>
        <w:t>a</w:t>
      </w:r>
      <w:r w:rsidRPr="00E3650E">
        <w:rPr>
          <w:color w:val="000000"/>
        </w:rPr>
        <w:t xml:space="preserve">nnotations </w:t>
      </w:r>
      <w:r w:rsidRPr="00E3650E">
        <w:rPr>
          <w:color w:val="000000"/>
          <w:spacing w:val="2"/>
        </w:rPr>
        <w:t>b</w:t>
      </w:r>
      <w:r w:rsidRPr="00E3650E">
        <w:rPr>
          <w:color w:val="000000"/>
        </w:rPr>
        <w:t>y</w:t>
      </w:r>
      <w:r w:rsidRPr="00E3650E">
        <w:rPr>
          <w:color w:val="000000"/>
          <w:spacing w:val="-5"/>
        </w:rPr>
        <w:t xml:space="preserve"> </w:t>
      </w:r>
      <w:r w:rsidRPr="00E3650E">
        <w:rPr>
          <w:color w:val="000000"/>
          <w:spacing w:val="3"/>
        </w:rPr>
        <w:t>m</w:t>
      </w:r>
      <w:r w:rsidRPr="00E3650E">
        <w:rPr>
          <w:color w:val="000000"/>
          <w:spacing w:val="-1"/>
        </w:rPr>
        <w:t>e</w:t>
      </w:r>
      <w:r w:rsidRPr="00E3650E">
        <w:rPr>
          <w:color w:val="000000"/>
        </w:rPr>
        <w:t>).</w:t>
      </w:r>
      <w:r w:rsidRPr="00E3650E">
        <w:rPr>
          <w:color w:val="000000"/>
          <w:spacing w:val="3"/>
        </w:rPr>
        <w:t xml:space="preserve"> </w:t>
      </w:r>
      <w:r w:rsidRPr="00E3650E">
        <w:rPr>
          <w:color w:val="000000"/>
          <w:spacing w:val="1"/>
        </w:rPr>
        <w:t>W</w:t>
      </w:r>
      <w:r w:rsidRPr="00E3650E">
        <w:rPr>
          <w:color w:val="000000"/>
        </w:rPr>
        <w:t xml:space="preserve">1MU is at the </w:t>
      </w:r>
      <w:r w:rsidRPr="00E3650E">
        <w:rPr>
          <w:color w:val="000000"/>
          <w:spacing w:val="-1"/>
        </w:rPr>
        <w:t>ce</w:t>
      </w:r>
      <w:r w:rsidRPr="00E3650E">
        <w:rPr>
          <w:color w:val="000000"/>
        </w:rPr>
        <w:t>nter</w:t>
      </w:r>
      <w:r w:rsidRPr="00E3650E">
        <w:rPr>
          <w:color w:val="000000"/>
          <w:spacing w:val="-1"/>
        </w:rPr>
        <w:t xml:space="preserve"> </w:t>
      </w:r>
      <w:r w:rsidRPr="00E3650E">
        <w:rPr>
          <w:color w:val="000000"/>
          <w:spacing w:val="2"/>
        </w:rPr>
        <w:t>o</w:t>
      </w:r>
      <w:r w:rsidRPr="00E3650E">
        <w:rPr>
          <w:color w:val="000000"/>
        </w:rPr>
        <w:t>f this a</w:t>
      </w:r>
      <w:r w:rsidRPr="00E3650E">
        <w:rPr>
          <w:color w:val="000000"/>
          <w:spacing w:val="1"/>
        </w:rPr>
        <w:t>z</w:t>
      </w:r>
      <w:r w:rsidRPr="00E3650E">
        <w:rPr>
          <w:color w:val="000000"/>
        </w:rPr>
        <w:t>i</w:t>
      </w:r>
      <w:r w:rsidRPr="00E3650E">
        <w:rPr>
          <w:color w:val="000000"/>
          <w:spacing w:val="1"/>
        </w:rPr>
        <w:t>m</w:t>
      </w:r>
      <w:r w:rsidRPr="00E3650E">
        <w:rPr>
          <w:color w:val="000000"/>
        </w:rPr>
        <w:t xml:space="preserve">uthal </w:t>
      </w:r>
      <w:r w:rsidRPr="00E3650E">
        <w:rPr>
          <w:color w:val="000000"/>
          <w:spacing w:val="-1"/>
        </w:rPr>
        <w:t>e</w:t>
      </w:r>
      <w:r w:rsidRPr="00E3650E">
        <w:rPr>
          <w:color w:val="000000"/>
        </w:rPr>
        <w:t>quid</w:t>
      </w:r>
      <w:r w:rsidRPr="00E3650E">
        <w:rPr>
          <w:color w:val="000000"/>
          <w:spacing w:val="1"/>
        </w:rPr>
        <w:t>i</w:t>
      </w:r>
      <w:r w:rsidRPr="00E3650E">
        <w:rPr>
          <w:color w:val="000000"/>
        </w:rPr>
        <w:t>stant m</w:t>
      </w:r>
      <w:r w:rsidRPr="00E3650E">
        <w:rPr>
          <w:color w:val="000000"/>
          <w:spacing w:val="-1"/>
        </w:rPr>
        <w:t>a</w:t>
      </w:r>
      <w:r w:rsidRPr="00E3650E">
        <w:rPr>
          <w:color w:val="000000"/>
        </w:rPr>
        <w:t>p (</w:t>
      </w:r>
      <w:r w:rsidRPr="00E3650E">
        <w:rPr>
          <w:color w:val="000000"/>
          <w:spacing w:val="-2"/>
        </w:rPr>
        <w:t>a</w:t>
      </w:r>
      <w:r w:rsidRPr="00E3650E">
        <w:rPr>
          <w:color w:val="000000"/>
        </w:rPr>
        <w:t xml:space="preserve">lso known </w:t>
      </w:r>
      <w:r w:rsidRPr="00E3650E">
        <w:rPr>
          <w:color w:val="000000"/>
          <w:spacing w:val="-1"/>
        </w:rPr>
        <w:t>a</w:t>
      </w:r>
      <w:r w:rsidRPr="00E3650E">
        <w:rPr>
          <w:color w:val="000000"/>
        </w:rPr>
        <w:t>s a</w:t>
      </w:r>
      <w:r w:rsidRPr="00E3650E">
        <w:rPr>
          <w:color w:val="000000"/>
          <w:spacing w:val="1"/>
        </w:rPr>
        <w:t xml:space="preserve"> </w:t>
      </w:r>
      <w:r w:rsidRPr="00E3650E">
        <w:rPr>
          <w:color w:val="000000"/>
          <w:spacing w:val="-2"/>
        </w:rPr>
        <w:t>g</w:t>
      </w:r>
      <w:r w:rsidRPr="00E3650E">
        <w:rPr>
          <w:color w:val="000000"/>
          <w:spacing w:val="1"/>
        </w:rPr>
        <w:t>r</w:t>
      </w:r>
      <w:r w:rsidRPr="00E3650E">
        <w:rPr>
          <w:color w:val="000000"/>
          <w:spacing w:val="-1"/>
        </w:rPr>
        <w:t>ea</w:t>
      </w:r>
      <w:r w:rsidRPr="00E3650E">
        <w:rPr>
          <w:color w:val="000000"/>
        </w:rPr>
        <w:t>t ci</w:t>
      </w:r>
      <w:r w:rsidRPr="00E3650E">
        <w:rPr>
          <w:color w:val="000000"/>
          <w:spacing w:val="1"/>
        </w:rPr>
        <w:t>r</w:t>
      </w:r>
      <w:r w:rsidRPr="00E3650E">
        <w:rPr>
          <w:color w:val="000000"/>
          <w:spacing w:val="-1"/>
        </w:rPr>
        <w:t>c</w:t>
      </w:r>
      <w:r w:rsidRPr="00E3650E">
        <w:rPr>
          <w:color w:val="000000"/>
        </w:rPr>
        <w:t>le m</w:t>
      </w:r>
      <w:r w:rsidRPr="00E3650E">
        <w:rPr>
          <w:color w:val="000000"/>
          <w:spacing w:val="-1"/>
        </w:rPr>
        <w:t>a</w:t>
      </w:r>
      <w:r w:rsidRPr="00E3650E">
        <w:rPr>
          <w:color w:val="000000"/>
        </w:rPr>
        <w:t>p</w:t>
      </w:r>
      <w:r w:rsidRPr="00E3650E">
        <w:rPr>
          <w:color w:val="000000"/>
          <w:spacing w:val="1"/>
        </w:rPr>
        <w:t>)</w:t>
      </w:r>
      <w:r w:rsidRPr="00E3650E">
        <w:rPr>
          <w:color w:val="000000"/>
        </w:rPr>
        <w:t>. The</w:t>
      </w:r>
      <w:r w:rsidRPr="00E3650E">
        <w:rPr>
          <w:color w:val="000000"/>
          <w:spacing w:val="-1"/>
        </w:rPr>
        <w:t xml:space="preserve"> </w:t>
      </w:r>
      <w:r w:rsidRPr="00E3650E">
        <w:rPr>
          <w:color w:val="000000"/>
        </w:rPr>
        <w:t>bla</w:t>
      </w:r>
      <w:r w:rsidRPr="00E3650E">
        <w:rPr>
          <w:color w:val="000000"/>
          <w:spacing w:val="-1"/>
        </w:rPr>
        <w:t>c</w:t>
      </w:r>
      <w:r w:rsidRPr="00E3650E">
        <w:rPr>
          <w:color w:val="000000"/>
        </w:rPr>
        <w:t>k</w:t>
      </w:r>
      <w:r w:rsidRPr="00E3650E">
        <w:rPr>
          <w:color w:val="000000"/>
          <w:spacing w:val="4"/>
        </w:rPr>
        <w:t xml:space="preserve"> </w:t>
      </w:r>
      <w:r w:rsidRPr="00E3650E">
        <w:rPr>
          <w:b/>
          <w:color w:val="000000"/>
        </w:rPr>
        <w:t xml:space="preserve">X </w:t>
      </w:r>
      <w:r w:rsidRPr="00E3650E">
        <w:rPr>
          <w:color w:val="000000"/>
        </w:rPr>
        <w:t>shows wh</w:t>
      </w:r>
      <w:r w:rsidRPr="00E3650E">
        <w:rPr>
          <w:color w:val="000000"/>
          <w:spacing w:val="-1"/>
        </w:rPr>
        <w:t>e</w:t>
      </w:r>
      <w:r w:rsidRPr="00E3650E">
        <w:rPr>
          <w:color w:val="000000"/>
        </w:rPr>
        <w:t>re</w:t>
      </w:r>
      <w:r w:rsidRPr="00E3650E">
        <w:rPr>
          <w:color w:val="000000"/>
          <w:spacing w:val="-2"/>
        </w:rPr>
        <w:t xml:space="preserve"> </w:t>
      </w:r>
      <w:r w:rsidRPr="00E3650E">
        <w:rPr>
          <w:color w:val="000000"/>
        </w:rPr>
        <w:t>the s</w:t>
      </w:r>
      <w:r w:rsidRPr="00E3650E">
        <w:rPr>
          <w:color w:val="000000"/>
          <w:spacing w:val="2"/>
        </w:rPr>
        <w:t>i</w:t>
      </w:r>
      <w:r w:rsidRPr="00E3650E">
        <w:rPr>
          <w:color w:val="000000"/>
          <w:spacing w:val="-2"/>
        </w:rPr>
        <w:t>g</w:t>
      </w:r>
      <w:r w:rsidRPr="00E3650E">
        <w:rPr>
          <w:color w:val="000000"/>
          <w:spacing w:val="2"/>
        </w:rPr>
        <w:t>n</w:t>
      </w:r>
      <w:r w:rsidRPr="00E3650E">
        <w:rPr>
          <w:color w:val="000000"/>
          <w:spacing w:val="-1"/>
        </w:rPr>
        <w:t>a</w:t>
      </w:r>
      <w:r w:rsidRPr="00E3650E">
        <w:rPr>
          <w:color w:val="000000"/>
        </w:rPr>
        <w:t>l com</w:t>
      </w:r>
      <w:r w:rsidRPr="00E3650E">
        <w:rPr>
          <w:color w:val="000000"/>
          <w:spacing w:val="-1"/>
        </w:rPr>
        <w:t>e</w:t>
      </w:r>
      <w:r w:rsidRPr="00E3650E">
        <w:rPr>
          <w:color w:val="000000"/>
        </w:rPr>
        <w:t xml:space="preserve">s </w:t>
      </w:r>
      <w:r w:rsidRPr="00E3650E">
        <w:rPr>
          <w:color w:val="000000"/>
          <w:spacing w:val="2"/>
        </w:rPr>
        <w:t>d</w:t>
      </w:r>
      <w:r w:rsidRPr="00E3650E">
        <w:rPr>
          <w:color w:val="000000"/>
        </w:rPr>
        <w:t xml:space="preserve">own </w:t>
      </w:r>
      <w:r w:rsidRPr="00E3650E">
        <w:rPr>
          <w:color w:val="000000"/>
          <w:spacing w:val="-1"/>
        </w:rPr>
        <w:t>a</w:t>
      </w:r>
      <w:r w:rsidRPr="00E3650E">
        <w:rPr>
          <w:color w:val="000000"/>
        </w:rPr>
        <w:t>ft</w:t>
      </w:r>
      <w:r w:rsidRPr="00E3650E">
        <w:rPr>
          <w:color w:val="000000"/>
          <w:spacing w:val="-1"/>
        </w:rPr>
        <w:t>e</w:t>
      </w:r>
      <w:r w:rsidRPr="00E3650E">
        <w:rPr>
          <w:color w:val="000000"/>
        </w:rPr>
        <w:t>r t</w:t>
      </w:r>
      <w:r w:rsidRPr="00E3650E">
        <w:rPr>
          <w:color w:val="000000"/>
          <w:spacing w:val="2"/>
        </w:rPr>
        <w:t>h</w:t>
      </w:r>
      <w:r w:rsidRPr="00E3650E">
        <w:rPr>
          <w:color w:val="000000"/>
        </w:rPr>
        <w:t>e</w:t>
      </w:r>
      <w:r w:rsidRPr="00E3650E">
        <w:rPr>
          <w:color w:val="000000"/>
          <w:spacing w:val="-1"/>
        </w:rPr>
        <w:t xml:space="preserve"> </w:t>
      </w:r>
      <w:r w:rsidRPr="00E3650E">
        <w:rPr>
          <w:color w:val="000000"/>
        </w:rPr>
        <w:t>fi</w:t>
      </w:r>
      <w:r w:rsidRPr="00E3650E">
        <w:rPr>
          <w:color w:val="000000"/>
          <w:spacing w:val="-1"/>
        </w:rPr>
        <w:t>r</w:t>
      </w:r>
      <w:r w:rsidRPr="00E3650E">
        <w:rPr>
          <w:color w:val="000000"/>
        </w:rPr>
        <w:t xml:space="preserve">st </w:t>
      </w:r>
      <w:r w:rsidRPr="00E3650E">
        <w:rPr>
          <w:color w:val="000000"/>
          <w:spacing w:val="-1"/>
        </w:rPr>
        <w:t>F</w:t>
      </w:r>
      <w:r w:rsidRPr="00E3650E">
        <w:rPr>
          <w:color w:val="000000"/>
        </w:rPr>
        <w:t>2 hop</w:t>
      </w:r>
      <w:r w:rsidRPr="00E3650E">
        <w:rPr>
          <w:color w:val="000000"/>
          <w:spacing w:val="4"/>
        </w:rPr>
        <w:t xml:space="preserve"> </w:t>
      </w:r>
      <w:r w:rsidRPr="00E3650E">
        <w:rPr>
          <w:color w:val="000000"/>
          <w:spacing w:val="-1"/>
        </w:rPr>
        <w:t>a</w:t>
      </w:r>
      <w:r w:rsidRPr="00E3650E">
        <w:rPr>
          <w:color w:val="000000"/>
        </w:rPr>
        <w:t xml:space="preserve">nd </w:t>
      </w:r>
      <w:proofErr w:type="gramStart"/>
      <w:r w:rsidRPr="00E3650E">
        <w:rPr>
          <w:color w:val="000000"/>
        </w:rPr>
        <w:t>r</w:t>
      </w:r>
      <w:r w:rsidRPr="00E3650E">
        <w:rPr>
          <w:color w:val="000000"/>
          <w:spacing w:val="-2"/>
        </w:rPr>
        <w:t>e</w:t>
      </w:r>
      <w:r w:rsidRPr="00E3650E">
        <w:rPr>
          <w:color w:val="000000"/>
        </w:rPr>
        <w:t>f</w:t>
      </w:r>
      <w:r w:rsidRPr="00E3650E">
        <w:rPr>
          <w:color w:val="000000"/>
          <w:spacing w:val="2"/>
        </w:rPr>
        <w:t>l</w:t>
      </w:r>
      <w:r w:rsidRPr="00E3650E">
        <w:rPr>
          <w:color w:val="000000"/>
          <w:spacing w:val="-1"/>
        </w:rPr>
        <w:t>ec</w:t>
      </w:r>
      <w:r w:rsidRPr="00E3650E">
        <w:rPr>
          <w:color w:val="000000"/>
        </w:rPr>
        <w:t>ts ba</w:t>
      </w:r>
      <w:r w:rsidRPr="00E3650E">
        <w:rPr>
          <w:color w:val="000000"/>
          <w:spacing w:val="-1"/>
        </w:rPr>
        <w:t>c</w:t>
      </w:r>
      <w:r w:rsidRPr="00E3650E">
        <w:rPr>
          <w:color w:val="000000"/>
        </w:rPr>
        <w:t>k</w:t>
      </w:r>
      <w:proofErr w:type="gramEnd"/>
      <w:r w:rsidRPr="00E3650E">
        <w:rPr>
          <w:color w:val="000000"/>
        </w:rPr>
        <w:t xml:space="preserve"> up</w:t>
      </w:r>
      <w:r w:rsidRPr="00E3650E">
        <w:rPr>
          <w:color w:val="000000"/>
          <w:spacing w:val="2"/>
        </w:rPr>
        <w:t xml:space="preserve"> </w:t>
      </w:r>
      <w:r w:rsidRPr="00E3650E">
        <w:rPr>
          <w:color w:val="000000"/>
        </w:rPr>
        <w:t>f</w:t>
      </w:r>
      <w:r w:rsidRPr="00E3650E">
        <w:rPr>
          <w:color w:val="000000"/>
          <w:spacing w:val="-1"/>
        </w:rPr>
        <w:t>r</w:t>
      </w:r>
      <w:r w:rsidRPr="00E3650E">
        <w:rPr>
          <w:color w:val="000000"/>
          <w:spacing w:val="2"/>
        </w:rPr>
        <w:t>o</w:t>
      </w:r>
      <w:r w:rsidRPr="00E3650E">
        <w:rPr>
          <w:color w:val="000000"/>
        </w:rPr>
        <w:t>m the o</w:t>
      </w:r>
      <w:r w:rsidRPr="00E3650E">
        <w:rPr>
          <w:color w:val="000000"/>
          <w:spacing w:val="-1"/>
        </w:rPr>
        <w:t>cea</w:t>
      </w:r>
      <w:r w:rsidRPr="00E3650E">
        <w:rPr>
          <w:color w:val="000000"/>
          <w:spacing w:val="1"/>
        </w:rPr>
        <w:t>n</w:t>
      </w:r>
      <w:r w:rsidRPr="00E3650E">
        <w:rPr>
          <w:color w:val="000000"/>
        </w:rPr>
        <w:t>.</w:t>
      </w:r>
    </w:p>
    <w:p w14:paraId="6A91C18A" w14:textId="77777777" w:rsidR="00E3650E" w:rsidRPr="00E3650E" w:rsidRDefault="00E3650E" w:rsidP="00E3650E">
      <w:pPr>
        <w:ind w:right="245" w:firstLine="720"/>
      </w:pPr>
      <w:r w:rsidRPr="00E3650E">
        <w:rPr>
          <w:spacing w:val="-1"/>
        </w:rPr>
        <w:lastRenderedPageBreak/>
        <w:t>F</w:t>
      </w:r>
      <w:r w:rsidRPr="00E3650E">
        <w:t>rom M</w:t>
      </w:r>
      <w:r w:rsidRPr="00E3650E">
        <w:rPr>
          <w:spacing w:val="-1"/>
        </w:rPr>
        <w:t>e</w:t>
      </w:r>
      <w:r w:rsidRPr="00E3650E">
        <w:t>thod 30 (Short</w:t>
      </w:r>
      <w:r w:rsidRPr="00E3650E">
        <w:rPr>
          <w:spacing w:val="3"/>
        </w:rPr>
        <w:t>/</w:t>
      </w:r>
      <w:r w:rsidRPr="00E3650E">
        <w:rPr>
          <w:spacing w:val="-3"/>
        </w:rPr>
        <w:t>L</w:t>
      </w:r>
      <w:r w:rsidRPr="00E3650E">
        <w:t>o</w:t>
      </w:r>
      <w:r w:rsidRPr="00E3650E">
        <w:rPr>
          <w:spacing w:val="2"/>
        </w:rPr>
        <w:t>n</w:t>
      </w:r>
      <w:r w:rsidRPr="00E3650E">
        <w:t>g</w:t>
      </w:r>
      <w:r w:rsidRPr="00E3650E">
        <w:rPr>
          <w:spacing w:val="-2"/>
        </w:rPr>
        <w:t xml:space="preserve"> </w:t>
      </w:r>
      <w:r w:rsidRPr="00E3650E">
        <w:rPr>
          <w:spacing w:val="1"/>
        </w:rPr>
        <w:t>S</w:t>
      </w:r>
      <w:r w:rsidRPr="00E3650E">
        <w:t>moo</w:t>
      </w:r>
      <w:r w:rsidRPr="00E3650E">
        <w:rPr>
          <w:spacing w:val="1"/>
        </w:rPr>
        <w:t>t</w:t>
      </w:r>
      <w:r w:rsidRPr="00E3650E">
        <w:t>hin</w:t>
      </w:r>
      <w:r w:rsidRPr="00E3650E">
        <w:rPr>
          <w:spacing w:val="-2"/>
        </w:rPr>
        <w:t>g</w:t>
      </w:r>
      <w:r w:rsidRPr="00E3650E">
        <w:t>)</w:t>
      </w:r>
      <w:r w:rsidRPr="00E3650E">
        <w:rPr>
          <w:spacing w:val="1"/>
        </w:rPr>
        <w:t xml:space="preserve"> </w:t>
      </w:r>
      <w:r w:rsidRPr="00E3650E">
        <w:t xml:space="preserve">in </w:t>
      </w:r>
      <w:r w:rsidRPr="00E3650E">
        <w:rPr>
          <w:spacing w:val="2"/>
        </w:rPr>
        <w:t>VO</w:t>
      </w:r>
      <w:r w:rsidRPr="00E3650E">
        <w:t xml:space="preserve">ACAP, </w:t>
      </w:r>
      <w:r w:rsidRPr="00E3650E">
        <w:rPr>
          <w:spacing w:val="1"/>
        </w:rPr>
        <w:t>l</w:t>
      </w:r>
      <w:r w:rsidRPr="00E3650E">
        <w:rPr>
          <w:spacing w:val="-1"/>
        </w:rPr>
        <w:t>e</w:t>
      </w:r>
      <w:r w:rsidRPr="00E3650E">
        <w:t>t’s</w:t>
      </w:r>
      <w:r w:rsidRPr="00E3650E">
        <w:rPr>
          <w:spacing w:val="1"/>
        </w:rPr>
        <w:t xml:space="preserve"> </w:t>
      </w:r>
      <w:r w:rsidRPr="00E3650E">
        <w:t>l</w:t>
      </w:r>
      <w:r w:rsidRPr="00E3650E">
        <w:rPr>
          <w:spacing w:val="1"/>
        </w:rPr>
        <w:t>i</w:t>
      </w:r>
      <w:r w:rsidRPr="00E3650E">
        <w:t>st</w:t>
      </w:r>
      <w:r w:rsidRPr="00E3650E">
        <w:rPr>
          <w:spacing w:val="1"/>
        </w:rPr>
        <w:t xml:space="preserve"> </w:t>
      </w:r>
      <w:r w:rsidRPr="00E3650E">
        <w:t>the pr</w:t>
      </w:r>
      <w:r w:rsidRPr="00E3650E">
        <w:rPr>
          <w:spacing w:val="-2"/>
        </w:rPr>
        <w:t>e</w:t>
      </w:r>
      <w:r w:rsidRPr="00E3650E">
        <w:t>dict</w:t>
      </w:r>
      <w:r w:rsidRPr="00E3650E">
        <w:rPr>
          <w:spacing w:val="-1"/>
        </w:rPr>
        <w:t>e</w:t>
      </w:r>
      <w:r w:rsidRPr="00E3650E">
        <w:t>d mon</w:t>
      </w:r>
      <w:r w:rsidRPr="00E3650E">
        <w:rPr>
          <w:spacing w:val="1"/>
        </w:rPr>
        <w:t>t</w:t>
      </w:r>
      <w:r w:rsidRPr="00E3650E">
        <w:t>h</w:t>
      </w:r>
      <w:r w:rsidRPr="00E3650E">
        <w:rPr>
          <w:spacing w:val="3"/>
        </w:rPr>
        <w:t>l</w:t>
      </w:r>
      <w:r w:rsidRPr="00E3650E">
        <w:t>y</w:t>
      </w:r>
      <w:r w:rsidRPr="00E3650E">
        <w:rPr>
          <w:spacing w:val="-5"/>
        </w:rPr>
        <w:t xml:space="preserve"> </w:t>
      </w:r>
      <w:r w:rsidRPr="00E3650E">
        <w:t>medi</w:t>
      </w:r>
      <w:r w:rsidRPr="00E3650E">
        <w:rPr>
          <w:spacing w:val="-1"/>
        </w:rPr>
        <w:t>a</w:t>
      </w:r>
      <w:r w:rsidRPr="00E3650E">
        <w:t xml:space="preserve">n </w:t>
      </w:r>
      <w:r w:rsidRPr="00E3650E">
        <w:rPr>
          <w:spacing w:val="-1"/>
        </w:rPr>
        <w:t>F</w:t>
      </w:r>
      <w:r w:rsidRPr="00E3650E">
        <w:t>2 re</w:t>
      </w:r>
      <w:r w:rsidRPr="00E3650E">
        <w:rPr>
          <w:spacing w:val="-2"/>
        </w:rPr>
        <w:t>g</w:t>
      </w:r>
      <w:r w:rsidRPr="00E3650E">
        <w:t>ion</w:t>
      </w:r>
      <w:r w:rsidRPr="00E3650E">
        <w:rPr>
          <w:spacing w:val="1"/>
        </w:rPr>
        <w:t xml:space="preserve"> </w:t>
      </w:r>
      <w:r w:rsidRPr="00E3650E">
        <w:t>M</w:t>
      </w:r>
      <w:r w:rsidRPr="00E3650E">
        <w:rPr>
          <w:spacing w:val="2"/>
        </w:rPr>
        <w:t>U</w:t>
      </w:r>
      <w:r w:rsidRPr="00E3650E">
        <w:rPr>
          <w:spacing w:val="-1"/>
        </w:rPr>
        <w:t>F</w:t>
      </w:r>
      <w:r w:rsidRPr="00E3650E">
        <w:t>s (m</w:t>
      </w:r>
      <w:r w:rsidRPr="00E3650E">
        <w:rPr>
          <w:spacing w:val="-1"/>
        </w:rPr>
        <w:t>a</w:t>
      </w:r>
      <w:r w:rsidRPr="00E3650E">
        <w:rPr>
          <w:spacing w:val="2"/>
        </w:rPr>
        <w:t>x</w:t>
      </w:r>
      <w:r w:rsidRPr="00E3650E">
        <w:t>i</w:t>
      </w:r>
      <w:r w:rsidRPr="00E3650E">
        <w:rPr>
          <w:spacing w:val="1"/>
        </w:rPr>
        <w:t>m</w:t>
      </w:r>
      <w:r w:rsidRPr="00E3650E">
        <w:t>um us</w:t>
      </w:r>
      <w:r w:rsidRPr="00E3650E">
        <w:rPr>
          <w:spacing w:val="-1"/>
        </w:rPr>
        <w:t>a</w:t>
      </w:r>
      <w:r w:rsidRPr="00E3650E">
        <w:t xml:space="preserve">ble </w:t>
      </w:r>
      <w:r w:rsidRPr="00E3650E">
        <w:rPr>
          <w:spacing w:val="-1"/>
        </w:rPr>
        <w:t>f</w:t>
      </w:r>
      <w:r w:rsidRPr="00E3650E">
        <w:t>r</w:t>
      </w:r>
      <w:r w:rsidRPr="00E3650E">
        <w:rPr>
          <w:spacing w:val="-2"/>
        </w:rPr>
        <w:t>e</w:t>
      </w:r>
      <w:r w:rsidRPr="00E3650E">
        <w:t>q</w:t>
      </w:r>
      <w:r w:rsidRPr="00E3650E">
        <w:rPr>
          <w:spacing w:val="2"/>
        </w:rPr>
        <w:t>u</w:t>
      </w:r>
      <w:r w:rsidRPr="00E3650E">
        <w:rPr>
          <w:spacing w:val="-1"/>
        </w:rPr>
        <w:t>e</w:t>
      </w:r>
      <w:r w:rsidRPr="00E3650E">
        <w:t>n</w:t>
      </w:r>
      <w:r w:rsidRPr="00E3650E">
        <w:rPr>
          <w:spacing w:val="1"/>
        </w:rPr>
        <w:t>c</w:t>
      </w:r>
      <w:r w:rsidRPr="00E3650E">
        <w:t>ies)</w:t>
      </w:r>
      <w:r w:rsidRPr="00E3650E">
        <w:rPr>
          <w:spacing w:val="2"/>
        </w:rPr>
        <w:t xml:space="preserve"> </w:t>
      </w:r>
      <w:r w:rsidRPr="00E3650E">
        <w:rPr>
          <w:spacing w:val="1"/>
        </w:rPr>
        <w:t>f</w:t>
      </w:r>
      <w:r w:rsidRPr="00E3650E">
        <w:t>or a</w:t>
      </w:r>
      <w:r w:rsidRPr="00E3650E">
        <w:rPr>
          <w:spacing w:val="-2"/>
        </w:rPr>
        <w:t xml:space="preserve"> </w:t>
      </w:r>
      <w:r w:rsidRPr="00E3650E">
        <w:t>3000 km hop</w:t>
      </w:r>
      <w:r w:rsidRPr="00E3650E">
        <w:rPr>
          <w:spacing w:val="1"/>
        </w:rPr>
        <w:t xml:space="preserve"> </w:t>
      </w:r>
      <w:r w:rsidRPr="00E3650E">
        <w:rPr>
          <w:spacing w:val="2"/>
        </w:rPr>
        <w:t>[</w:t>
      </w:r>
      <w:r w:rsidRPr="00E3650E">
        <w:rPr>
          <w:color w:val="006FC0"/>
        </w:rPr>
        <w:t>note 2</w:t>
      </w:r>
      <w:r w:rsidRPr="00E3650E">
        <w:rPr>
          <w:color w:val="000000"/>
        </w:rPr>
        <w:t>]</w:t>
      </w:r>
      <w:r w:rsidRPr="00E3650E">
        <w:rPr>
          <w:color w:val="000000"/>
          <w:spacing w:val="2"/>
        </w:rPr>
        <w:t xml:space="preserve"> </w:t>
      </w:r>
      <w:r w:rsidRPr="00E3650E">
        <w:rPr>
          <w:color w:val="000000"/>
        </w:rPr>
        <w:t>for</w:t>
      </w:r>
      <w:r w:rsidRPr="00E3650E">
        <w:rPr>
          <w:color w:val="000000"/>
          <w:spacing w:val="-1"/>
        </w:rPr>
        <w:t xml:space="preserve"> </w:t>
      </w:r>
      <w:r w:rsidRPr="00E3650E">
        <w:rPr>
          <w:color w:val="000000"/>
        </w:rPr>
        <w:t>th</w:t>
      </w:r>
      <w:r w:rsidRPr="00E3650E">
        <w:rPr>
          <w:color w:val="000000"/>
          <w:spacing w:val="1"/>
        </w:rPr>
        <w:t>i</w:t>
      </w:r>
      <w:r w:rsidRPr="00E3650E">
        <w:rPr>
          <w:color w:val="000000"/>
        </w:rPr>
        <w:t>s p</w:t>
      </w:r>
      <w:r w:rsidRPr="00E3650E">
        <w:rPr>
          <w:color w:val="000000"/>
          <w:spacing w:val="-1"/>
        </w:rPr>
        <w:t>a</w:t>
      </w:r>
      <w:r w:rsidRPr="00E3650E">
        <w:rPr>
          <w:color w:val="000000"/>
        </w:rPr>
        <w:t xml:space="preserve">th </w:t>
      </w:r>
      <w:r w:rsidRPr="00E3650E">
        <w:rPr>
          <w:color w:val="000000"/>
          <w:spacing w:val="1"/>
        </w:rPr>
        <w:t>t</w:t>
      </w:r>
      <w:r w:rsidRPr="00E3650E">
        <w:rPr>
          <w:color w:val="000000"/>
        </w:rPr>
        <w:t>o</w:t>
      </w:r>
      <w:r w:rsidRPr="00E3650E">
        <w:rPr>
          <w:color w:val="000000"/>
          <w:spacing w:val="2"/>
        </w:rPr>
        <w:t xml:space="preserve"> </w:t>
      </w:r>
      <w:r w:rsidRPr="00E3650E">
        <w:rPr>
          <w:color w:val="000000"/>
          <w:spacing w:val="-6"/>
        </w:rPr>
        <w:t>I</w:t>
      </w:r>
      <w:r w:rsidRPr="00E3650E">
        <w:rPr>
          <w:color w:val="000000"/>
        </w:rPr>
        <w:t>ta</w:t>
      </w:r>
      <w:r w:rsidRPr="00E3650E">
        <w:rPr>
          <w:color w:val="000000"/>
          <w:spacing w:val="5"/>
        </w:rPr>
        <w:t>l</w:t>
      </w:r>
      <w:r w:rsidRPr="00E3650E">
        <w:rPr>
          <w:color w:val="000000"/>
        </w:rPr>
        <w:t xml:space="preserve">y </w:t>
      </w:r>
      <w:r w:rsidRPr="00E3650E">
        <w:rPr>
          <w:color w:val="000000"/>
          <w:spacing w:val="-1"/>
        </w:rPr>
        <w:t>a</w:t>
      </w:r>
      <w:r w:rsidRPr="00E3650E">
        <w:rPr>
          <w:color w:val="000000"/>
        </w:rPr>
        <w:t>t va</w:t>
      </w:r>
      <w:r w:rsidRPr="00E3650E">
        <w:rPr>
          <w:color w:val="000000"/>
          <w:spacing w:val="-1"/>
        </w:rPr>
        <w:t>r</w:t>
      </w:r>
      <w:r w:rsidRPr="00E3650E">
        <w:rPr>
          <w:color w:val="000000"/>
        </w:rPr>
        <w:t xml:space="preserve">ious </w:t>
      </w:r>
      <w:r w:rsidRPr="00E3650E">
        <w:rPr>
          <w:color w:val="000000"/>
          <w:spacing w:val="1"/>
        </w:rPr>
        <w:t>s</w:t>
      </w:r>
      <w:r w:rsidRPr="00E3650E">
        <w:rPr>
          <w:color w:val="000000"/>
        </w:rPr>
        <w:t>moo</w:t>
      </w:r>
      <w:r w:rsidRPr="00E3650E">
        <w:rPr>
          <w:color w:val="000000"/>
          <w:spacing w:val="1"/>
        </w:rPr>
        <w:t>t</w:t>
      </w:r>
      <w:r w:rsidRPr="00E3650E">
        <w:rPr>
          <w:color w:val="000000"/>
        </w:rPr>
        <w:t>h</w:t>
      </w:r>
      <w:r w:rsidRPr="00E3650E">
        <w:rPr>
          <w:color w:val="000000"/>
          <w:spacing w:val="-1"/>
        </w:rPr>
        <w:t>e</w:t>
      </w:r>
      <w:r w:rsidRPr="00E3650E">
        <w:rPr>
          <w:color w:val="000000"/>
        </w:rPr>
        <w:t>d sunspot</w:t>
      </w:r>
      <w:r w:rsidRPr="00E3650E">
        <w:rPr>
          <w:color w:val="000000"/>
          <w:spacing w:val="1"/>
        </w:rPr>
        <w:t xml:space="preserve"> </w:t>
      </w:r>
      <w:r w:rsidRPr="00E3650E">
        <w:rPr>
          <w:color w:val="000000"/>
        </w:rPr>
        <w:t>numbe</w:t>
      </w:r>
      <w:r w:rsidRPr="00E3650E">
        <w:rPr>
          <w:color w:val="000000"/>
          <w:spacing w:val="-1"/>
        </w:rPr>
        <w:t>r</w:t>
      </w:r>
      <w:r w:rsidRPr="00E3650E">
        <w:rPr>
          <w:color w:val="000000"/>
        </w:rPr>
        <w:t xml:space="preserve">s in </w:t>
      </w:r>
      <w:r w:rsidRPr="00E3650E">
        <w:rPr>
          <w:color w:val="000000"/>
          <w:spacing w:val="1"/>
        </w:rPr>
        <w:t>t</w:t>
      </w:r>
      <w:r w:rsidRPr="00E3650E">
        <w:rPr>
          <w:color w:val="000000"/>
        </w:rPr>
        <w:t>he</w:t>
      </w:r>
      <w:r w:rsidRPr="00E3650E">
        <w:rPr>
          <w:color w:val="000000"/>
          <w:spacing w:val="-1"/>
        </w:rPr>
        <w:t xml:space="preserve"> </w:t>
      </w:r>
      <w:r w:rsidRPr="00E3650E">
        <w:rPr>
          <w:color w:val="000000"/>
        </w:rPr>
        <w:t>mon</w:t>
      </w:r>
      <w:r w:rsidRPr="00E3650E">
        <w:rPr>
          <w:color w:val="000000"/>
          <w:spacing w:val="1"/>
        </w:rPr>
        <w:t>t</w:t>
      </w:r>
      <w:r w:rsidRPr="00E3650E">
        <w:rPr>
          <w:color w:val="000000"/>
        </w:rPr>
        <w:t xml:space="preserve">h of </w:t>
      </w:r>
      <w:r w:rsidRPr="00E3650E">
        <w:rPr>
          <w:color w:val="000000"/>
          <w:spacing w:val="-1"/>
        </w:rPr>
        <w:t>N</w:t>
      </w:r>
      <w:r w:rsidRPr="00E3650E">
        <w:rPr>
          <w:color w:val="000000"/>
        </w:rPr>
        <w:t>ov</w:t>
      </w:r>
      <w:r w:rsidRPr="00E3650E">
        <w:rPr>
          <w:color w:val="000000"/>
          <w:spacing w:val="-1"/>
        </w:rPr>
        <w:t>e</w:t>
      </w:r>
      <w:r w:rsidRPr="00E3650E">
        <w:rPr>
          <w:color w:val="000000"/>
        </w:rPr>
        <w:t>mber</w:t>
      </w:r>
      <w:r w:rsidRPr="00E3650E">
        <w:rPr>
          <w:color w:val="000000"/>
          <w:spacing w:val="3"/>
        </w:rPr>
        <w:t xml:space="preserve"> </w:t>
      </w:r>
      <w:r w:rsidRPr="00E3650E">
        <w:rPr>
          <w:color w:val="000000"/>
          <w:spacing w:val="-1"/>
        </w:rPr>
        <w:t>a</w:t>
      </w:r>
      <w:r w:rsidRPr="00E3650E">
        <w:rPr>
          <w:color w:val="000000"/>
        </w:rPr>
        <w:t>t 1400</w:t>
      </w:r>
      <w:r w:rsidRPr="00E3650E">
        <w:rPr>
          <w:color w:val="000000"/>
          <w:spacing w:val="3"/>
        </w:rPr>
        <w:t xml:space="preserve"> </w:t>
      </w:r>
      <w:r w:rsidRPr="00E3650E">
        <w:rPr>
          <w:color w:val="000000"/>
        </w:rPr>
        <w:t>U</w:t>
      </w:r>
      <w:r w:rsidRPr="00E3650E">
        <w:rPr>
          <w:color w:val="000000"/>
          <w:spacing w:val="-1"/>
        </w:rPr>
        <w:t>T</w:t>
      </w:r>
      <w:r w:rsidRPr="00E3650E">
        <w:rPr>
          <w:color w:val="000000"/>
        </w:rPr>
        <w:t>C</w:t>
      </w:r>
      <w:r w:rsidRPr="00E3650E">
        <w:rPr>
          <w:color w:val="000000"/>
          <w:spacing w:val="1"/>
        </w:rPr>
        <w:t xml:space="preserve"> </w:t>
      </w:r>
      <w:r w:rsidRPr="00E3650E">
        <w:rPr>
          <w:color w:val="000000"/>
          <w:spacing w:val="-1"/>
        </w:rPr>
        <w:t>(a</w:t>
      </w:r>
      <w:r w:rsidRPr="00E3650E">
        <w:rPr>
          <w:color w:val="000000"/>
        </w:rPr>
        <w:t>round the opt</w:t>
      </w:r>
      <w:r w:rsidRPr="00E3650E">
        <w:rPr>
          <w:color w:val="000000"/>
          <w:spacing w:val="1"/>
        </w:rPr>
        <w:t>i</w:t>
      </w:r>
      <w:r w:rsidRPr="00E3650E">
        <w:rPr>
          <w:color w:val="000000"/>
        </w:rPr>
        <w:t>mum</w:t>
      </w:r>
      <w:r w:rsidRPr="00E3650E">
        <w:rPr>
          <w:color w:val="000000"/>
          <w:spacing w:val="1"/>
        </w:rPr>
        <w:t xml:space="preserve"> </w:t>
      </w:r>
      <w:r w:rsidRPr="00E3650E">
        <w:rPr>
          <w:color w:val="000000"/>
        </w:rPr>
        <w:t>t</w:t>
      </w:r>
      <w:r w:rsidRPr="00E3650E">
        <w:rPr>
          <w:color w:val="000000"/>
          <w:spacing w:val="1"/>
        </w:rPr>
        <w:t>i</w:t>
      </w:r>
      <w:r w:rsidRPr="00E3650E">
        <w:rPr>
          <w:color w:val="000000"/>
        </w:rPr>
        <w:t xml:space="preserve">me </w:t>
      </w:r>
      <w:r w:rsidRPr="00E3650E">
        <w:rPr>
          <w:color w:val="000000"/>
          <w:spacing w:val="-1"/>
        </w:rPr>
        <w:t>f</w:t>
      </w:r>
      <w:r w:rsidRPr="00E3650E">
        <w:rPr>
          <w:color w:val="000000"/>
        </w:rPr>
        <w:t>or this pa</w:t>
      </w:r>
      <w:r w:rsidRPr="00E3650E">
        <w:rPr>
          <w:color w:val="000000"/>
          <w:spacing w:val="-2"/>
        </w:rPr>
        <w:t>t</w:t>
      </w:r>
      <w:r w:rsidRPr="00E3650E">
        <w:rPr>
          <w:color w:val="000000"/>
        </w:rPr>
        <w:t>h in Nov</w:t>
      </w:r>
      <w:r w:rsidRPr="00E3650E">
        <w:rPr>
          <w:color w:val="000000"/>
          <w:spacing w:val="-1"/>
        </w:rPr>
        <w:t>e</w:t>
      </w:r>
      <w:r w:rsidRPr="00E3650E">
        <w:rPr>
          <w:color w:val="000000"/>
        </w:rPr>
        <w:t>mbe</w:t>
      </w:r>
      <w:r w:rsidRPr="00E3650E">
        <w:rPr>
          <w:color w:val="000000"/>
          <w:spacing w:val="-1"/>
        </w:rPr>
        <w:t>r</w:t>
      </w:r>
      <w:r w:rsidRPr="00E3650E">
        <w:rPr>
          <w:color w:val="000000"/>
          <w:spacing w:val="1"/>
        </w:rPr>
        <w:t>)</w:t>
      </w:r>
      <w:r w:rsidRPr="00E3650E">
        <w:rPr>
          <w:color w:val="000000"/>
        </w:rPr>
        <w:t>.</w:t>
      </w:r>
    </w:p>
    <w:p w14:paraId="74BAB980" w14:textId="34ACB556" w:rsidR="00E3650E" w:rsidRDefault="00E3650E" w:rsidP="00E3650E">
      <w:pPr>
        <w:spacing w:before="18" w:line="260" w:lineRule="exact"/>
        <w:rPr>
          <w:sz w:val="26"/>
          <w:szCs w:val="26"/>
        </w:rPr>
      </w:pPr>
    </w:p>
    <w:p w14:paraId="60B5796F" w14:textId="2D008552" w:rsidR="00E3650E" w:rsidRDefault="00E3650E" w:rsidP="00E3650E">
      <w:pPr>
        <w:spacing w:before="18" w:line="260" w:lineRule="exact"/>
        <w:rPr>
          <w:sz w:val="26"/>
          <w:szCs w:val="26"/>
        </w:rPr>
      </w:pPr>
    </w:p>
    <w:p w14:paraId="08076725" w14:textId="1F0CAD71" w:rsidR="00E3650E" w:rsidRDefault="00E3650E" w:rsidP="00E3650E">
      <w:pPr>
        <w:spacing w:before="18" w:line="260" w:lineRule="exact"/>
        <w:rPr>
          <w:sz w:val="26"/>
          <w:szCs w:val="26"/>
        </w:rPr>
      </w:pPr>
    </w:p>
    <w:p w14:paraId="446687F7" w14:textId="2C7AE640" w:rsidR="00E3650E" w:rsidRDefault="00E3650E" w:rsidP="00E3650E">
      <w:pPr>
        <w:spacing w:before="18" w:line="260" w:lineRule="exact"/>
        <w:rPr>
          <w:sz w:val="26"/>
          <w:szCs w:val="26"/>
        </w:rPr>
      </w:pPr>
    </w:p>
    <w:p w14:paraId="01DFDEB9" w14:textId="04701EE6" w:rsidR="00E3650E" w:rsidRDefault="00E3650E" w:rsidP="00E3650E">
      <w:pPr>
        <w:spacing w:before="18" w:line="260" w:lineRule="exact"/>
        <w:rPr>
          <w:sz w:val="26"/>
          <w:szCs w:val="26"/>
        </w:rPr>
      </w:pPr>
    </w:p>
    <w:p w14:paraId="5C5E202B" w14:textId="2204EE73" w:rsidR="00E3650E" w:rsidRDefault="00E3650E" w:rsidP="00E3650E">
      <w:pPr>
        <w:spacing w:before="18" w:line="260" w:lineRule="exact"/>
        <w:rPr>
          <w:sz w:val="26"/>
          <w:szCs w:val="26"/>
        </w:rPr>
      </w:pPr>
    </w:p>
    <w:p w14:paraId="323C7E5B" w14:textId="77777777" w:rsidR="00E3650E" w:rsidRPr="00E3650E" w:rsidRDefault="00E3650E" w:rsidP="00E3650E">
      <w:pPr>
        <w:spacing w:before="18" w:line="260" w:lineRule="exact"/>
        <w:rPr>
          <w:sz w:val="26"/>
          <w:szCs w:val="26"/>
        </w:rPr>
      </w:pPr>
    </w:p>
    <w:tbl>
      <w:tblPr>
        <w:tblW w:w="0" w:type="auto"/>
        <w:tblInd w:w="591" w:type="dxa"/>
        <w:tblLayout w:type="fixed"/>
        <w:tblCellMar>
          <w:left w:w="0" w:type="dxa"/>
          <w:right w:w="0" w:type="dxa"/>
        </w:tblCellMar>
        <w:tblLook w:val="01E0" w:firstRow="1" w:lastRow="1" w:firstColumn="1" w:lastColumn="1" w:noHBand="0" w:noVBand="0"/>
      </w:tblPr>
      <w:tblGrid>
        <w:gridCol w:w="3596"/>
        <w:gridCol w:w="1260"/>
        <w:gridCol w:w="3512"/>
      </w:tblGrid>
      <w:tr w:rsidR="00E3650E" w:rsidRPr="00E3650E" w14:paraId="56FF27E3" w14:textId="77777777" w:rsidTr="00C93CE8">
        <w:trPr>
          <w:trHeight w:hRule="exact" w:val="552"/>
        </w:trPr>
        <w:tc>
          <w:tcPr>
            <w:tcW w:w="3596" w:type="dxa"/>
            <w:tcBorders>
              <w:top w:val="single" w:sz="5" w:space="0" w:color="000000"/>
              <w:left w:val="single" w:sz="5" w:space="0" w:color="000000"/>
              <w:bottom w:val="single" w:sz="5" w:space="0" w:color="000000"/>
              <w:right w:val="single" w:sz="5" w:space="0" w:color="000000"/>
            </w:tcBorders>
            <w:shd w:val="clear" w:color="auto" w:fill="D9D9D9"/>
          </w:tcPr>
          <w:p w14:paraId="3A6B52B2" w14:textId="77777777" w:rsidR="00E3650E" w:rsidRPr="00E3650E" w:rsidRDefault="00E3650E" w:rsidP="00E3650E">
            <w:pPr>
              <w:spacing w:line="260" w:lineRule="exact"/>
              <w:ind w:left="275"/>
            </w:pPr>
            <w:r w:rsidRPr="00E3650E">
              <w:t>smoothed sunspot nu</w:t>
            </w:r>
            <w:r w:rsidRPr="00E3650E">
              <w:rPr>
                <w:spacing w:val="1"/>
              </w:rPr>
              <w:t>m</w:t>
            </w:r>
            <w:r w:rsidRPr="00E3650E">
              <w:t>b</w:t>
            </w:r>
            <w:r w:rsidRPr="00E3650E">
              <w:rPr>
                <w:spacing w:val="-1"/>
              </w:rPr>
              <w:t>e</w:t>
            </w:r>
            <w:r w:rsidRPr="00E3650E">
              <w:t xml:space="preserve">r </w:t>
            </w:r>
            <w:r w:rsidRPr="00E3650E">
              <w:rPr>
                <w:spacing w:val="-1"/>
              </w:rPr>
              <w:t>(</w:t>
            </w:r>
            <w:r w:rsidRPr="00E3650E">
              <w:t>V2)</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42503F6B" w14:textId="77777777" w:rsidR="00E3650E" w:rsidRPr="00E3650E" w:rsidRDefault="00E3650E" w:rsidP="00E3650E">
            <w:pPr>
              <w:spacing w:line="260" w:lineRule="exact"/>
              <w:ind w:left="357"/>
            </w:pPr>
            <w:r w:rsidRPr="00E3650E">
              <w:t>mode</w:t>
            </w:r>
          </w:p>
        </w:tc>
        <w:tc>
          <w:tcPr>
            <w:tcW w:w="3512" w:type="dxa"/>
            <w:tcBorders>
              <w:top w:val="single" w:sz="5" w:space="0" w:color="000000"/>
              <w:left w:val="single" w:sz="5" w:space="0" w:color="000000"/>
              <w:bottom w:val="single" w:sz="5" w:space="0" w:color="000000"/>
              <w:right w:val="single" w:sz="5" w:space="0" w:color="000000"/>
            </w:tcBorders>
            <w:shd w:val="clear" w:color="auto" w:fill="D9D9D9"/>
          </w:tcPr>
          <w:p w14:paraId="1B9DD406" w14:textId="77777777" w:rsidR="00E3650E" w:rsidRPr="00E3650E" w:rsidRDefault="00E3650E" w:rsidP="00E3650E">
            <w:pPr>
              <w:spacing w:line="260" w:lineRule="exact"/>
              <w:ind w:left="209" w:right="212"/>
              <w:jc w:val="center"/>
            </w:pPr>
            <w:r w:rsidRPr="00E3650E">
              <w:t>ordin</w:t>
            </w:r>
            <w:r w:rsidRPr="00E3650E">
              <w:rPr>
                <w:spacing w:val="-1"/>
              </w:rPr>
              <w:t>a</w:t>
            </w:r>
            <w:r w:rsidRPr="00E3650E">
              <w:rPr>
                <w:spacing w:val="4"/>
              </w:rPr>
              <w:t>r</w:t>
            </w:r>
            <w:r w:rsidRPr="00E3650E">
              <w:t>y</w:t>
            </w:r>
            <w:r w:rsidRPr="00E3650E">
              <w:rPr>
                <w:spacing w:val="-5"/>
              </w:rPr>
              <w:t xml:space="preserve"> </w:t>
            </w:r>
            <w:r w:rsidRPr="00E3650E">
              <w:t>w</w:t>
            </w:r>
            <w:r w:rsidRPr="00E3650E">
              <w:rPr>
                <w:spacing w:val="-1"/>
              </w:rPr>
              <w:t>a</w:t>
            </w:r>
            <w:r w:rsidRPr="00E3650E">
              <w:rPr>
                <w:spacing w:val="2"/>
              </w:rPr>
              <w:t>v</w:t>
            </w:r>
            <w:r w:rsidRPr="00E3650E">
              <w:t>e mon</w:t>
            </w:r>
            <w:r w:rsidRPr="00E3650E">
              <w:rPr>
                <w:spacing w:val="1"/>
              </w:rPr>
              <w:t>t</w:t>
            </w:r>
            <w:r w:rsidRPr="00E3650E">
              <w:t>h</w:t>
            </w:r>
            <w:r w:rsidRPr="00E3650E">
              <w:rPr>
                <w:spacing w:val="3"/>
              </w:rPr>
              <w:t>l</w:t>
            </w:r>
            <w:r w:rsidRPr="00E3650E">
              <w:t>y</w:t>
            </w:r>
            <w:r w:rsidRPr="00E3650E">
              <w:rPr>
                <w:spacing w:val="-3"/>
              </w:rPr>
              <w:t xml:space="preserve"> </w:t>
            </w:r>
            <w:r w:rsidRPr="00E3650E">
              <w:t>medi</w:t>
            </w:r>
            <w:r w:rsidRPr="00E3650E">
              <w:rPr>
                <w:spacing w:val="-1"/>
              </w:rPr>
              <w:t>a</w:t>
            </w:r>
            <w:r w:rsidRPr="00E3650E">
              <w:t>n</w:t>
            </w:r>
          </w:p>
          <w:p w14:paraId="10DBB017" w14:textId="77777777" w:rsidR="00E3650E" w:rsidRPr="00E3650E" w:rsidRDefault="00E3650E" w:rsidP="00E3650E">
            <w:pPr>
              <w:ind w:left="108" w:right="111"/>
              <w:jc w:val="center"/>
            </w:pPr>
            <w:r w:rsidRPr="00E3650E">
              <w:t>MUF</w:t>
            </w:r>
            <w:r w:rsidRPr="00E3650E">
              <w:rPr>
                <w:spacing w:val="-2"/>
              </w:rPr>
              <w:t xml:space="preserve"> </w:t>
            </w:r>
            <w:r w:rsidRPr="00E3650E">
              <w:t>in MHz</w:t>
            </w:r>
            <w:r w:rsidRPr="00E3650E">
              <w:rPr>
                <w:spacing w:val="1"/>
              </w:rPr>
              <w:t xml:space="preserve"> </w:t>
            </w:r>
            <w:r w:rsidRPr="00E3650E">
              <w:t>for</w:t>
            </w:r>
            <w:r w:rsidRPr="00E3650E">
              <w:rPr>
                <w:spacing w:val="-1"/>
              </w:rPr>
              <w:t xml:space="preserve"> </w:t>
            </w:r>
            <w:r w:rsidRPr="00E3650E">
              <w:t>a</w:t>
            </w:r>
            <w:r w:rsidRPr="00E3650E">
              <w:rPr>
                <w:spacing w:val="-1"/>
              </w:rPr>
              <w:t xml:space="preserve"> </w:t>
            </w:r>
            <w:r w:rsidRPr="00E3650E">
              <w:t>3000</w:t>
            </w:r>
            <w:r w:rsidRPr="00E3650E">
              <w:rPr>
                <w:spacing w:val="2"/>
              </w:rPr>
              <w:t xml:space="preserve"> </w:t>
            </w:r>
            <w:r w:rsidRPr="00E3650E">
              <w:t>km path</w:t>
            </w:r>
          </w:p>
        </w:tc>
      </w:tr>
      <w:tr w:rsidR="00E3650E" w:rsidRPr="00E3650E" w14:paraId="22E89486" w14:textId="77777777" w:rsidTr="00C93CE8">
        <w:trPr>
          <w:trHeight w:hRule="exact" w:val="290"/>
        </w:trPr>
        <w:tc>
          <w:tcPr>
            <w:tcW w:w="3596" w:type="dxa"/>
            <w:tcBorders>
              <w:top w:val="single" w:sz="5" w:space="0" w:color="000000"/>
              <w:left w:val="single" w:sz="5" w:space="0" w:color="000000"/>
              <w:bottom w:val="single" w:sz="5" w:space="0" w:color="000000"/>
              <w:right w:val="single" w:sz="5" w:space="0" w:color="000000"/>
            </w:tcBorders>
          </w:tcPr>
          <w:p w14:paraId="15AA1EE3" w14:textId="77777777" w:rsidR="00E3650E" w:rsidRPr="00E3650E" w:rsidRDefault="00E3650E" w:rsidP="00E3650E">
            <w:pPr>
              <w:spacing w:line="260" w:lineRule="exact"/>
              <w:ind w:left="1634" w:right="1634"/>
              <w:jc w:val="center"/>
            </w:pPr>
            <w:r w:rsidRPr="00E3650E">
              <w:t>50</w:t>
            </w:r>
          </w:p>
        </w:tc>
        <w:tc>
          <w:tcPr>
            <w:tcW w:w="1260" w:type="dxa"/>
            <w:tcBorders>
              <w:top w:val="single" w:sz="5" w:space="0" w:color="000000"/>
              <w:left w:val="single" w:sz="5" w:space="0" w:color="000000"/>
              <w:bottom w:val="single" w:sz="5" w:space="0" w:color="000000"/>
              <w:right w:val="single" w:sz="5" w:space="0" w:color="000000"/>
            </w:tcBorders>
          </w:tcPr>
          <w:p w14:paraId="3A6FA1C3"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679D91A0" w14:textId="77777777" w:rsidR="00E3650E" w:rsidRPr="00E3650E" w:rsidRDefault="00E3650E" w:rsidP="00E3650E">
            <w:pPr>
              <w:spacing w:line="260" w:lineRule="exact"/>
              <w:ind w:left="1500" w:right="1505"/>
              <w:jc w:val="center"/>
            </w:pPr>
            <w:r w:rsidRPr="00E3650E">
              <w:t>26.1</w:t>
            </w:r>
          </w:p>
        </w:tc>
      </w:tr>
      <w:tr w:rsidR="00E3650E" w:rsidRPr="00E3650E" w14:paraId="30648CA9" w14:textId="77777777" w:rsidTr="00C93CE8">
        <w:trPr>
          <w:trHeight w:hRule="exact" w:val="286"/>
        </w:trPr>
        <w:tc>
          <w:tcPr>
            <w:tcW w:w="3596" w:type="dxa"/>
            <w:tcBorders>
              <w:top w:val="single" w:sz="5" w:space="0" w:color="000000"/>
              <w:left w:val="single" w:sz="5" w:space="0" w:color="000000"/>
              <w:bottom w:val="single" w:sz="5" w:space="0" w:color="000000"/>
              <w:right w:val="single" w:sz="5" w:space="0" w:color="000000"/>
            </w:tcBorders>
          </w:tcPr>
          <w:p w14:paraId="4F9693A6" w14:textId="77777777" w:rsidR="00E3650E" w:rsidRPr="00E3650E" w:rsidRDefault="00E3650E" w:rsidP="00E3650E">
            <w:pPr>
              <w:spacing w:line="260" w:lineRule="exact"/>
              <w:ind w:left="1634" w:right="1634"/>
              <w:jc w:val="center"/>
            </w:pPr>
            <w:r w:rsidRPr="00E3650E">
              <w:t>70</w:t>
            </w:r>
          </w:p>
        </w:tc>
        <w:tc>
          <w:tcPr>
            <w:tcW w:w="1260" w:type="dxa"/>
            <w:tcBorders>
              <w:top w:val="single" w:sz="5" w:space="0" w:color="000000"/>
              <w:left w:val="single" w:sz="5" w:space="0" w:color="000000"/>
              <w:bottom w:val="single" w:sz="5" w:space="0" w:color="000000"/>
              <w:right w:val="single" w:sz="5" w:space="0" w:color="000000"/>
            </w:tcBorders>
          </w:tcPr>
          <w:p w14:paraId="5EAB1F45"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65DB7D58" w14:textId="77777777" w:rsidR="00E3650E" w:rsidRPr="00E3650E" w:rsidRDefault="00E3650E" w:rsidP="00E3650E">
            <w:pPr>
              <w:spacing w:line="260" w:lineRule="exact"/>
              <w:ind w:left="1500" w:right="1505"/>
              <w:jc w:val="center"/>
            </w:pPr>
            <w:r w:rsidRPr="00E3650E">
              <w:t>28.3</w:t>
            </w:r>
          </w:p>
        </w:tc>
      </w:tr>
      <w:tr w:rsidR="00E3650E" w:rsidRPr="00E3650E" w14:paraId="24A99100" w14:textId="77777777" w:rsidTr="00C93CE8">
        <w:trPr>
          <w:trHeight w:hRule="exact" w:val="288"/>
        </w:trPr>
        <w:tc>
          <w:tcPr>
            <w:tcW w:w="3596" w:type="dxa"/>
            <w:tcBorders>
              <w:top w:val="single" w:sz="5" w:space="0" w:color="000000"/>
              <w:left w:val="single" w:sz="5" w:space="0" w:color="000000"/>
              <w:bottom w:val="single" w:sz="5" w:space="0" w:color="000000"/>
              <w:right w:val="single" w:sz="5" w:space="0" w:color="000000"/>
            </w:tcBorders>
          </w:tcPr>
          <w:p w14:paraId="1C74F442" w14:textId="77777777" w:rsidR="00E3650E" w:rsidRPr="00E3650E" w:rsidRDefault="00E3650E" w:rsidP="00E3650E">
            <w:pPr>
              <w:spacing w:line="260" w:lineRule="exact"/>
              <w:ind w:left="585"/>
            </w:pPr>
            <w:r w:rsidRPr="00E3650E">
              <w:t>115 (</w:t>
            </w:r>
            <w:proofErr w:type="gramStart"/>
            <w:r w:rsidRPr="00E3650E">
              <w:t>sim</w:t>
            </w:r>
            <w:r w:rsidRPr="00E3650E">
              <w:rPr>
                <w:spacing w:val="1"/>
              </w:rPr>
              <w:t>i</w:t>
            </w:r>
            <w:r w:rsidRPr="00E3650E">
              <w:t>lar</w:t>
            </w:r>
            <w:r w:rsidRPr="00E3650E">
              <w:rPr>
                <w:spacing w:val="-1"/>
              </w:rPr>
              <w:t xml:space="preserve"> </w:t>
            </w:r>
            <w:r w:rsidRPr="00E3650E">
              <w:t>to</w:t>
            </w:r>
            <w:proofErr w:type="gramEnd"/>
            <w:r w:rsidRPr="00E3650E">
              <w:t xml:space="preserve"> </w:t>
            </w:r>
            <w:r w:rsidRPr="00E3650E">
              <w:rPr>
                <w:spacing w:val="3"/>
              </w:rPr>
              <w:t>C</w:t>
            </w:r>
            <w:r w:rsidRPr="00E3650E">
              <w:rPr>
                <w:spacing w:val="-5"/>
              </w:rPr>
              <w:t>y</w:t>
            </w:r>
            <w:r w:rsidRPr="00E3650E">
              <w:rPr>
                <w:spacing w:val="-1"/>
              </w:rPr>
              <w:t>c</w:t>
            </w:r>
            <w:r w:rsidRPr="00E3650E">
              <w:t>le 24)</w:t>
            </w:r>
          </w:p>
        </w:tc>
        <w:tc>
          <w:tcPr>
            <w:tcW w:w="1260" w:type="dxa"/>
            <w:tcBorders>
              <w:top w:val="single" w:sz="5" w:space="0" w:color="000000"/>
              <w:left w:val="single" w:sz="5" w:space="0" w:color="000000"/>
              <w:bottom w:val="single" w:sz="5" w:space="0" w:color="000000"/>
              <w:right w:val="single" w:sz="5" w:space="0" w:color="000000"/>
            </w:tcBorders>
          </w:tcPr>
          <w:p w14:paraId="4DCB38AE"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084A479A" w14:textId="77777777" w:rsidR="00E3650E" w:rsidRPr="00E3650E" w:rsidRDefault="00E3650E" w:rsidP="00E3650E">
            <w:pPr>
              <w:spacing w:line="260" w:lineRule="exact"/>
              <w:ind w:left="1500" w:right="1505"/>
              <w:jc w:val="center"/>
            </w:pPr>
            <w:r w:rsidRPr="00E3650E">
              <w:t>32.6</w:t>
            </w:r>
          </w:p>
        </w:tc>
      </w:tr>
      <w:tr w:rsidR="00E3650E" w:rsidRPr="00E3650E" w14:paraId="6E3E50EE" w14:textId="77777777" w:rsidTr="00C93CE8">
        <w:trPr>
          <w:trHeight w:hRule="exact" w:val="286"/>
        </w:trPr>
        <w:tc>
          <w:tcPr>
            <w:tcW w:w="3596" w:type="dxa"/>
            <w:tcBorders>
              <w:top w:val="single" w:sz="5" w:space="0" w:color="000000"/>
              <w:left w:val="single" w:sz="5" w:space="0" w:color="000000"/>
              <w:bottom w:val="single" w:sz="5" w:space="0" w:color="000000"/>
              <w:right w:val="single" w:sz="5" w:space="0" w:color="000000"/>
            </w:tcBorders>
          </w:tcPr>
          <w:p w14:paraId="182C6D5E" w14:textId="77777777" w:rsidR="00E3650E" w:rsidRPr="00E3650E" w:rsidRDefault="00E3650E" w:rsidP="00E3650E">
            <w:pPr>
              <w:spacing w:line="260" w:lineRule="exact"/>
              <w:ind w:left="1574" w:right="1574"/>
              <w:jc w:val="center"/>
            </w:pPr>
            <w:r w:rsidRPr="00E3650E">
              <w:t>143</w:t>
            </w:r>
          </w:p>
        </w:tc>
        <w:tc>
          <w:tcPr>
            <w:tcW w:w="1260" w:type="dxa"/>
            <w:tcBorders>
              <w:top w:val="single" w:sz="5" w:space="0" w:color="000000"/>
              <w:left w:val="single" w:sz="5" w:space="0" w:color="000000"/>
              <w:bottom w:val="single" w:sz="5" w:space="0" w:color="000000"/>
              <w:right w:val="single" w:sz="5" w:space="0" w:color="000000"/>
            </w:tcBorders>
          </w:tcPr>
          <w:p w14:paraId="7B6C63BF"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083B83DC" w14:textId="77777777" w:rsidR="00E3650E" w:rsidRPr="00E3650E" w:rsidRDefault="00E3650E" w:rsidP="00E3650E">
            <w:pPr>
              <w:spacing w:line="260" w:lineRule="exact"/>
              <w:ind w:left="1500" w:right="1505"/>
              <w:jc w:val="center"/>
            </w:pPr>
            <w:r w:rsidRPr="00E3650E">
              <w:t>35.2</w:t>
            </w:r>
          </w:p>
        </w:tc>
      </w:tr>
      <w:tr w:rsidR="00E3650E" w:rsidRPr="00E3650E" w14:paraId="4382C3B5" w14:textId="77777777" w:rsidTr="00C93CE8">
        <w:trPr>
          <w:trHeight w:hRule="exact" w:val="286"/>
        </w:trPr>
        <w:tc>
          <w:tcPr>
            <w:tcW w:w="3596" w:type="dxa"/>
            <w:tcBorders>
              <w:top w:val="single" w:sz="5" w:space="0" w:color="000000"/>
              <w:left w:val="single" w:sz="5" w:space="0" w:color="000000"/>
              <w:bottom w:val="single" w:sz="5" w:space="0" w:color="000000"/>
              <w:right w:val="single" w:sz="5" w:space="0" w:color="000000"/>
            </w:tcBorders>
          </w:tcPr>
          <w:p w14:paraId="67B3BBA3" w14:textId="77777777" w:rsidR="00E3650E" w:rsidRPr="00E3650E" w:rsidRDefault="00E3650E" w:rsidP="00E3650E">
            <w:pPr>
              <w:spacing w:line="260" w:lineRule="exact"/>
              <w:ind w:left="184"/>
            </w:pPr>
            <w:r w:rsidRPr="00E3650E">
              <w:t xml:space="preserve">215 </w:t>
            </w:r>
            <w:r w:rsidRPr="00E3650E">
              <w:rPr>
                <w:spacing w:val="-1"/>
              </w:rPr>
              <w:t>(</w:t>
            </w:r>
            <w:proofErr w:type="gramStart"/>
            <w:r w:rsidRPr="00E3650E">
              <w:t>si</w:t>
            </w:r>
            <w:r w:rsidRPr="00E3650E">
              <w:rPr>
                <w:spacing w:val="1"/>
              </w:rPr>
              <w:t>m</w:t>
            </w:r>
            <w:r w:rsidRPr="00E3650E">
              <w:t>i</w:t>
            </w:r>
            <w:r w:rsidRPr="00E3650E">
              <w:rPr>
                <w:spacing w:val="1"/>
              </w:rPr>
              <w:t>l</w:t>
            </w:r>
            <w:r w:rsidRPr="00E3650E">
              <w:rPr>
                <w:spacing w:val="-1"/>
              </w:rPr>
              <w:t>a</w:t>
            </w:r>
            <w:r w:rsidRPr="00E3650E">
              <w:t>r to</w:t>
            </w:r>
            <w:proofErr w:type="gramEnd"/>
            <w:r w:rsidRPr="00E3650E">
              <w:t xml:space="preserve"> </w:t>
            </w:r>
            <w:r w:rsidRPr="00E3650E">
              <w:rPr>
                <w:spacing w:val="3"/>
              </w:rPr>
              <w:t>C</w:t>
            </w:r>
            <w:r w:rsidRPr="00E3650E">
              <w:rPr>
                <w:spacing w:val="-5"/>
              </w:rPr>
              <w:t>y</w:t>
            </w:r>
            <w:r w:rsidRPr="00E3650E">
              <w:rPr>
                <w:spacing w:val="-1"/>
              </w:rPr>
              <w:t>c</w:t>
            </w:r>
            <w:r w:rsidRPr="00E3650E">
              <w:t>les 21</w:t>
            </w:r>
            <w:r w:rsidRPr="00E3650E">
              <w:rPr>
                <w:spacing w:val="2"/>
              </w:rPr>
              <w:t xml:space="preserve"> </w:t>
            </w:r>
            <w:r w:rsidRPr="00E3650E">
              <w:rPr>
                <w:spacing w:val="-1"/>
              </w:rPr>
              <w:t>a</w:t>
            </w:r>
            <w:r w:rsidRPr="00E3650E">
              <w:t>nd 22)</w:t>
            </w:r>
          </w:p>
        </w:tc>
        <w:tc>
          <w:tcPr>
            <w:tcW w:w="1260" w:type="dxa"/>
            <w:tcBorders>
              <w:top w:val="single" w:sz="5" w:space="0" w:color="000000"/>
              <w:left w:val="single" w:sz="5" w:space="0" w:color="000000"/>
              <w:bottom w:val="single" w:sz="5" w:space="0" w:color="000000"/>
              <w:right w:val="single" w:sz="5" w:space="0" w:color="000000"/>
            </w:tcBorders>
          </w:tcPr>
          <w:p w14:paraId="75323BBF"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232AFEEE" w14:textId="77777777" w:rsidR="00E3650E" w:rsidRPr="00E3650E" w:rsidRDefault="00E3650E" w:rsidP="00E3650E">
            <w:pPr>
              <w:spacing w:line="260" w:lineRule="exact"/>
              <w:ind w:left="1500" w:right="1505"/>
              <w:jc w:val="center"/>
            </w:pPr>
            <w:r w:rsidRPr="00E3650E">
              <w:t>41.0</w:t>
            </w:r>
          </w:p>
        </w:tc>
      </w:tr>
      <w:tr w:rsidR="00E3650E" w:rsidRPr="00E3650E" w14:paraId="3E566A17" w14:textId="77777777" w:rsidTr="00C93CE8">
        <w:trPr>
          <w:trHeight w:hRule="exact" w:val="286"/>
        </w:trPr>
        <w:tc>
          <w:tcPr>
            <w:tcW w:w="3596" w:type="dxa"/>
            <w:tcBorders>
              <w:top w:val="single" w:sz="5" w:space="0" w:color="000000"/>
              <w:left w:val="single" w:sz="5" w:space="0" w:color="000000"/>
              <w:bottom w:val="single" w:sz="5" w:space="0" w:color="000000"/>
              <w:right w:val="single" w:sz="5" w:space="0" w:color="000000"/>
            </w:tcBorders>
          </w:tcPr>
          <w:p w14:paraId="0A9AC907" w14:textId="77777777" w:rsidR="00E3650E" w:rsidRPr="00E3650E" w:rsidRDefault="00E3650E" w:rsidP="00E3650E">
            <w:pPr>
              <w:spacing w:line="260" w:lineRule="exact"/>
              <w:ind w:left="585"/>
            </w:pPr>
            <w:r w:rsidRPr="00E3650E">
              <w:t xml:space="preserve">286 </w:t>
            </w:r>
            <w:r w:rsidRPr="00E3650E">
              <w:rPr>
                <w:spacing w:val="-1"/>
              </w:rPr>
              <w:t>(</w:t>
            </w:r>
            <w:proofErr w:type="gramStart"/>
            <w:r w:rsidRPr="00E3650E">
              <w:t>si</w:t>
            </w:r>
            <w:r w:rsidRPr="00E3650E">
              <w:rPr>
                <w:spacing w:val="1"/>
              </w:rPr>
              <w:t>m</w:t>
            </w:r>
            <w:r w:rsidRPr="00E3650E">
              <w:t>i</w:t>
            </w:r>
            <w:r w:rsidRPr="00E3650E">
              <w:rPr>
                <w:spacing w:val="1"/>
              </w:rPr>
              <w:t>l</w:t>
            </w:r>
            <w:r w:rsidRPr="00E3650E">
              <w:rPr>
                <w:spacing w:val="-1"/>
              </w:rPr>
              <w:t>a</w:t>
            </w:r>
            <w:r w:rsidRPr="00E3650E">
              <w:t>r to</w:t>
            </w:r>
            <w:proofErr w:type="gramEnd"/>
            <w:r w:rsidRPr="00E3650E">
              <w:t xml:space="preserve"> </w:t>
            </w:r>
            <w:r w:rsidRPr="00E3650E">
              <w:rPr>
                <w:spacing w:val="3"/>
              </w:rPr>
              <w:t>C</w:t>
            </w:r>
            <w:r w:rsidRPr="00E3650E">
              <w:rPr>
                <w:spacing w:val="-5"/>
              </w:rPr>
              <w:t>y</w:t>
            </w:r>
            <w:r w:rsidRPr="00E3650E">
              <w:rPr>
                <w:spacing w:val="-1"/>
              </w:rPr>
              <w:t>c</w:t>
            </w:r>
            <w:r w:rsidRPr="00E3650E">
              <w:t>le 19)</w:t>
            </w:r>
          </w:p>
        </w:tc>
        <w:tc>
          <w:tcPr>
            <w:tcW w:w="1260" w:type="dxa"/>
            <w:tcBorders>
              <w:top w:val="single" w:sz="5" w:space="0" w:color="000000"/>
              <w:left w:val="single" w:sz="5" w:space="0" w:color="000000"/>
              <w:bottom w:val="single" w:sz="5" w:space="0" w:color="000000"/>
              <w:right w:val="single" w:sz="5" w:space="0" w:color="000000"/>
            </w:tcBorders>
          </w:tcPr>
          <w:p w14:paraId="6F1ED5F3" w14:textId="77777777" w:rsidR="00E3650E" w:rsidRPr="00E3650E" w:rsidRDefault="00E3650E" w:rsidP="00E3650E">
            <w:pPr>
              <w:spacing w:line="260" w:lineRule="exact"/>
              <w:ind w:left="150"/>
            </w:pPr>
            <w:r w:rsidRPr="00E3650E">
              <w:t xml:space="preserve">2 </w:t>
            </w:r>
            <w:r w:rsidRPr="00E3650E">
              <w:rPr>
                <w:spacing w:val="-1"/>
              </w:rPr>
              <w:t>F</w:t>
            </w:r>
            <w:r w:rsidRPr="00E3650E">
              <w:t>2 hops</w:t>
            </w:r>
          </w:p>
        </w:tc>
        <w:tc>
          <w:tcPr>
            <w:tcW w:w="3512" w:type="dxa"/>
            <w:tcBorders>
              <w:top w:val="single" w:sz="5" w:space="0" w:color="000000"/>
              <w:left w:val="single" w:sz="5" w:space="0" w:color="000000"/>
              <w:bottom w:val="single" w:sz="5" w:space="0" w:color="000000"/>
              <w:right w:val="single" w:sz="5" w:space="0" w:color="000000"/>
            </w:tcBorders>
          </w:tcPr>
          <w:p w14:paraId="0D02C544" w14:textId="77777777" w:rsidR="00E3650E" w:rsidRPr="00E3650E" w:rsidRDefault="00E3650E" w:rsidP="00E3650E">
            <w:pPr>
              <w:spacing w:line="260" w:lineRule="exact"/>
              <w:ind w:left="1500" w:right="1505"/>
              <w:jc w:val="center"/>
            </w:pPr>
            <w:r w:rsidRPr="00E3650E">
              <w:t>46.1</w:t>
            </w:r>
          </w:p>
        </w:tc>
      </w:tr>
    </w:tbl>
    <w:p w14:paraId="1430CA87" w14:textId="333ABE44" w:rsidR="00E3650E" w:rsidRPr="00E3650E" w:rsidRDefault="00E3650E" w:rsidP="00E3650E">
      <w:pPr>
        <w:spacing w:before="4" w:line="100" w:lineRule="exact"/>
        <w:rPr>
          <w:sz w:val="11"/>
          <w:szCs w:val="11"/>
        </w:rPr>
      </w:pPr>
    </w:p>
    <w:p w14:paraId="2ED64C2D" w14:textId="1F553D2D" w:rsidR="00E3650E" w:rsidRPr="00E3650E" w:rsidRDefault="00E3650E" w:rsidP="00E3650E">
      <w:pPr>
        <w:spacing w:line="200" w:lineRule="exact"/>
      </w:pPr>
    </w:p>
    <w:p w14:paraId="6E35177D" w14:textId="6FA1FE7B" w:rsidR="00E3650E" w:rsidRPr="00E3650E" w:rsidRDefault="00E3650E" w:rsidP="00E3650E">
      <w:pPr>
        <w:spacing w:line="200" w:lineRule="exact"/>
      </w:pPr>
      <w:r w:rsidRPr="00E3650E">
        <w:rPr>
          <w:noProof/>
        </w:rPr>
        <w:drawing>
          <wp:anchor distT="0" distB="0" distL="114300" distR="114300" simplePos="0" relativeHeight="252814336" behindDoc="0" locked="0" layoutInCell="1" allowOverlap="1" wp14:anchorId="609593EC" wp14:editId="49CD3BDF">
            <wp:simplePos x="0" y="0"/>
            <wp:positionH relativeFrom="column">
              <wp:posOffset>114300</wp:posOffset>
            </wp:positionH>
            <wp:positionV relativeFrom="paragraph">
              <wp:posOffset>3810</wp:posOffset>
            </wp:positionV>
            <wp:extent cx="3733800" cy="4124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3800" cy="4124325"/>
                    </a:xfrm>
                    <a:prstGeom prst="rect">
                      <a:avLst/>
                    </a:prstGeom>
                    <a:noFill/>
                    <a:ln>
                      <a:noFill/>
                    </a:ln>
                  </pic:spPr>
                </pic:pic>
              </a:graphicData>
            </a:graphic>
          </wp:anchor>
        </w:drawing>
      </w:r>
    </w:p>
    <w:p w14:paraId="05D2F8A5" w14:textId="77777777" w:rsidR="00E3650E" w:rsidRPr="00E3650E" w:rsidRDefault="00E3650E" w:rsidP="00E3650E">
      <w:pPr>
        <w:spacing w:before="29" w:line="260" w:lineRule="exact"/>
        <w:ind w:left="100"/>
      </w:pPr>
      <w:r w:rsidRPr="00E3650E">
        <w:rPr>
          <w:b/>
          <w:position w:val="-1"/>
          <w:u w:val="thick" w:color="000000"/>
        </w:rPr>
        <w:t>W</w:t>
      </w:r>
      <w:r w:rsidRPr="00E3650E">
        <w:rPr>
          <w:b/>
          <w:spacing w:val="1"/>
          <w:position w:val="-1"/>
          <w:u w:val="thick" w:color="000000"/>
        </w:rPr>
        <w:t>h</w:t>
      </w:r>
      <w:r w:rsidRPr="00E3650E">
        <w:rPr>
          <w:b/>
          <w:spacing w:val="-1"/>
          <w:position w:val="-1"/>
          <w:u w:val="thick" w:color="000000"/>
        </w:rPr>
        <w:t>er</w:t>
      </w:r>
      <w:r w:rsidRPr="00E3650E">
        <w:rPr>
          <w:b/>
          <w:position w:val="-1"/>
          <w:u w:val="thick" w:color="000000"/>
        </w:rPr>
        <w:t>e</w:t>
      </w:r>
      <w:r w:rsidRPr="00E3650E">
        <w:rPr>
          <w:b/>
          <w:spacing w:val="-1"/>
          <w:position w:val="-1"/>
          <w:u w:val="thick" w:color="000000"/>
        </w:rPr>
        <w:t xml:space="preserve"> </w:t>
      </w:r>
      <w:r w:rsidRPr="00E3650E">
        <w:rPr>
          <w:b/>
          <w:position w:val="-1"/>
          <w:u w:val="thick" w:color="000000"/>
        </w:rPr>
        <w:t>Do T</w:t>
      </w:r>
      <w:r w:rsidRPr="00E3650E">
        <w:rPr>
          <w:b/>
          <w:spacing w:val="1"/>
          <w:position w:val="-1"/>
          <w:u w:val="thick" w:color="000000"/>
        </w:rPr>
        <w:t>h</w:t>
      </w:r>
      <w:r w:rsidRPr="00E3650E">
        <w:rPr>
          <w:b/>
          <w:spacing w:val="-1"/>
          <w:position w:val="-1"/>
          <w:u w:val="thick" w:color="000000"/>
        </w:rPr>
        <w:t>e</w:t>
      </w:r>
      <w:r w:rsidRPr="00E3650E">
        <w:rPr>
          <w:b/>
          <w:position w:val="-1"/>
          <w:u w:val="thick" w:color="000000"/>
        </w:rPr>
        <w:t>se</w:t>
      </w:r>
      <w:r w:rsidRPr="00E3650E">
        <w:rPr>
          <w:b/>
          <w:spacing w:val="-1"/>
          <w:position w:val="-1"/>
          <w:u w:val="thick" w:color="000000"/>
        </w:rPr>
        <w:t xml:space="preserve"> </w:t>
      </w:r>
      <w:r w:rsidRPr="00E3650E">
        <w:rPr>
          <w:b/>
          <w:spacing w:val="1"/>
          <w:position w:val="-1"/>
          <w:u w:val="thick" w:color="000000"/>
        </w:rPr>
        <w:t>M</w:t>
      </w:r>
      <w:r w:rsidRPr="00E3650E">
        <w:rPr>
          <w:b/>
          <w:spacing w:val="2"/>
          <w:position w:val="-1"/>
          <w:u w:val="thick" w:color="000000"/>
        </w:rPr>
        <w:t>U</w:t>
      </w:r>
      <w:r w:rsidRPr="00E3650E">
        <w:rPr>
          <w:b/>
          <w:position w:val="-1"/>
          <w:u w:val="thick" w:color="000000"/>
        </w:rPr>
        <w:t>F</w:t>
      </w:r>
      <w:r w:rsidRPr="00E3650E">
        <w:rPr>
          <w:b/>
          <w:spacing w:val="1"/>
          <w:position w:val="-1"/>
          <w:u w:val="thick" w:color="000000"/>
        </w:rPr>
        <w:t xml:space="preserve"> </w:t>
      </w:r>
      <w:r w:rsidRPr="00E3650E">
        <w:rPr>
          <w:b/>
          <w:position w:val="-1"/>
          <w:u w:val="thick" w:color="000000"/>
        </w:rPr>
        <w:t>Val</w:t>
      </w:r>
      <w:r w:rsidRPr="00E3650E">
        <w:rPr>
          <w:b/>
          <w:spacing w:val="1"/>
          <w:position w:val="-1"/>
          <w:u w:val="thick" w:color="000000"/>
        </w:rPr>
        <w:t>u</w:t>
      </w:r>
      <w:r w:rsidRPr="00E3650E">
        <w:rPr>
          <w:b/>
          <w:position w:val="-1"/>
          <w:u w:val="thick" w:color="000000"/>
        </w:rPr>
        <w:t>es Co</w:t>
      </w:r>
      <w:r w:rsidRPr="00E3650E">
        <w:rPr>
          <w:b/>
          <w:spacing w:val="-1"/>
          <w:position w:val="-1"/>
          <w:u w:val="thick" w:color="000000"/>
        </w:rPr>
        <w:t>m</w:t>
      </w:r>
      <w:r w:rsidRPr="00E3650E">
        <w:rPr>
          <w:b/>
          <w:position w:val="-1"/>
          <w:u w:val="thick" w:color="000000"/>
        </w:rPr>
        <w:t>e</w:t>
      </w:r>
      <w:r w:rsidRPr="00E3650E">
        <w:rPr>
          <w:b/>
          <w:spacing w:val="1"/>
          <w:position w:val="-1"/>
          <w:u w:val="thick" w:color="000000"/>
        </w:rPr>
        <w:t xml:space="preserve"> </w:t>
      </w:r>
      <w:r w:rsidRPr="00E3650E">
        <w:rPr>
          <w:b/>
          <w:spacing w:val="-3"/>
          <w:position w:val="-1"/>
          <w:u w:val="thick" w:color="000000"/>
        </w:rPr>
        <w:t>F</w:t>
      </w:r>
      <w:r w:rsidRPr="00E3650E">
        <w:rPr>
          <w:b/>
          <w:spacing w:val="-1"/>
          <w:position w:val="-1"/>
          <w:u w:val="thick" w:color="000000"/>
        </w:rPr>
        <w:t>r</w:t>
      </w:r>
      <w:r w:rsidRPr="00E3650E">
        <w:rPr>
          <w:b/>
          <w:spacing w:val="2"/>
          <w:position w:val="-1"/>
          <w:u w:val="thick" w:color="000000"/>
        </w:rPr>
        <w:t>o</w:t>
      </w:r>
      <w:r w:rsidRPr="00E3650E">
        <w:rPr>
          <w:b/>
          <w:spacing w:val="-1"/>
          <w:position w:val="-1"/>
          <w:u w:val="thick" w:color="000000"/>
        </w:rPr>
        <w:t>m</w:t>
      </w:r>
      <w:r w:rsidRPr="00E3650E">
        <w:rPr>
          <w:b/>
          <w:position w:val="-1"/>
          <w:u w:val="thick" w:color="000000"/>
        </w:rPr>
        <w:t>?</w:t>
      </w:r>
    </w:p>
    <w:p w14:paraId="09998A84" w14:textId="77777777" w:rsidR="00E3650E" w:rsidRPr="00E3650E" w:rsidRDefault="00E3650E" w:rsidP="00E3650E">
      <w:pPr>
        <w:spacing w:before="7" w:line="240" w:lineRule="exact"/>
      </w:pPr>
    </w:p>
    <w:p w14:paraId="6263A2BF" w14:textId="77777777" w:rsidR="00E3650E" w:rsidRPr="00E3650E" w:rsidRDefault="00E3650E" w:rsidP="00E3650E">
      <w:pPr>
        <w:spacing w:before="29"/>
        <w:ind w:left="100"/>
      </w:pPr>
      <w:r w:rsidRPr="00E3650E">
        <w:t>Using</w:t>
      </w:r>
      <w:r w:rsidRPr="00E3650E">
        <w:rPr>
          <w:spacing w:val="-2"/>
        </w:rPr>
        <w:t xml:space="preserve"> </w:t>
      </w:r>
      <w:r w:rsidRPr="00E3650E">
        <w:t>a</w:t>
      </w:r>
      <w:r w:rsidRPr="00E3650E">
        <w:rPr>
          <w:spacing w:val="-1"/>
        </w:rPr>
        <w:t xml:space="preserve"> </w:t>
      </w:r>
      <w:r w:rsidRPr="00E3650E">
        <w:t>smoothed suns</w:t>
      </w:r>
      <w:r w:rsidRPr="00E3650E">
        <w:rPr>
          <w:spacing w:val="2"/>
        </w:rPr>
        <w:t>p</w:t>
      </w:r>
      <w:r w:rsidRPr="00E3650E">
        <w:t>ot nu</w:t>
      </w:r>
      <w:r w:rsidRPr="00E3650E">
        <w:rPr>
          <w:spacing w:val="1"/>
        </w:rPr>
        <w:t>m</w:t>
      </w:r>
      <w:r w:rsidRPr="00E3650E">
        <w:t>b</w:t>
      </w:r>
      <w:r w:rsidRPr="00E3650E">
        <w:rPr>
          <w:spacing w:val="-1"/>
        </w:rPr>
        <w:t>e</w:t>
      </w:r>
      <w:r w:rsidRPr="00E3650E">
        <w:t>r of</w:t>
      </w:r>
      <w:r w:rsidRPr="00E3650E">
        <w:rPr>
          <w:spacing w:val="-1"/>
        </w:rPr>
        <w:t xml:space="preserve"> </w:t>
      </w:r>
      <w:r w:rsidRPr="00E3650E">
        <w:t xml:space="preserve">143 </w:t>
      </w:r>
      <w:r w:rsidRPr="00E3650E">
        <w:rPr>
          <w:spacing w:val="-1"/>
        </w:rPr>
        <w:t>(</w:t>
      </w:r>
      <w:r w:rsidRPr="00E3650E">
        <w:t>a</w:t>
      </w:r>
      <w:r w:rsidRPr="00E3650E">
        <w:rPr>
          <w:spacing w:val="-1"/>
        </w:rPr>
        <w:t xml:space="preserve"> </w:t>
      </w:r>
      <w:r w:rsidRPr="00E3650E">
        <w:rPr>
          <w:spacing w:val="5"/>
        </w:rPr>
        <w:t>C</w:t>
      </w:r>
      <w:r w:rsidRPr="00E3650E">
        <w:rPr>
          <w:spacing w:val="-5"/>
        </w:rPr>
        <w:t>y</w:t>
      </w:r>
      <w:r w:rsidRPr="00E3650E">
        <w:rPr>
          <w:spacing w:val="-1"/>
        </w:rPr>
        <w:t>c</w:t>
      </w:r>
      <w:r w:rsidRPr="00E3650E">
        <w:rPr>
          <w:spacing w:val="3"/>
        </w:rPr>
        <w:t>l</w:t>
      </w:r>
      <w:r w:rsidRPr="00E3650E">
        <w:t>e</w:t>
      </w:r>
      <w:r w:rsidRPr="00E3650E">
        <w:rPr>
          <w:spacing w:val="-1"/>
        </w:rPr>
        <w:t xml:space="preserve"> </w:t>
      </w:r>
      <w:r w:rsidRPr="00E3650E">
        <w:t>25 that would be</w:t>
      </w:r>
      <w:r w:rsidRPr="00E3650E">
        <w:rPr>
          <w:spacing w:val="1"/>
        </w:rPr>
        <w:t xml:space="preserve"> </w:t>
      </w:r>
      <w:r w:rsidRPr="00E3650E">
        <w:t>som</w:t>
      </w:r>
      <w:r w:rsidRPr="00E3650E">
        <w:rPr>
          <w:spacing w:val="2"/>
        </w:rPr>
        <w:t>e</w:t>
      </w:r>
      <w:r w:rsidRPr="00E3650E">
        <w:t>wh</w:t>
      </w:r>
      <w:r w:rsidRPr="00E3650E">
        <w:rPr>
          <w:spacing w:val="-1"/>
        </w:rPr>
        <w:t>a</w:t>
      </w:r>
      <w:r w:rsidRPr="00E3650E">
        <w:t>t</w:t>
      </w:r>
      <w:r w:rsidRPr="00E3650E">
        <w:rPr>
          <w:spacing w:val="1"/>
        </w:rPr>
        <w:t xml:space="preserve"> </w:t>
      </w:r>
      <w:r w:rsidRPr="00E3650E">
        <w:t>bigger</w:t>
      </w:r>
      <w:r w:rsidRPr="00E3650E">
        <w:rPr>
          <w:spacing w:val="-1"/>
        </w:rPr>
        <w:t xml:space="preserve"> </w:t>
      </w:r>
      <w:r w:rsidRPr="00E3650E">
        <w:t xml:space="preserve">than </w:t>
      </w:r>
      <w:r w:rsidRPr="00E3650E">
        <w:rPr>
          <w:spacing w:val="5"/>
        </w:rPr>
        <w:t>C</w:t>
      </w:r>
      <w:r w:rsidRPr="00E3650E">
        <w:rPr>
          <w:spacing w:val="-5"/>
        </w:rPr>
        <w:t>y</w:t>
      </w:r>
      <w:r w:rsidRPr="00E3650E">
        <w:rPr>
          <w:spacing w:val="-1"/>
        </w:rPr>
        <w:t>c</w:t>
      </w:r>
      <w:r w:rsidRPr="00E3650E">
        <w:t>le</w:t>
      </w:r>
    </w:p>
    <w:p w14:paraId="23676D74" w14:textId="77777777" w:rsidR="00E3650E" w:rsidRPr="00E3650E" w:rsidRDefault="00E3650E" w:rsidP="00E3650E">
      <w:pPr>
        <w:ind w:left="100" w:right="131"/>
        <w:rPr>
          <w:color w:val="000000"/>
        </w:rPr>
      </w:pPr>
      <w:r w:rsidRPr="00E3650E">
        <w:t xml:space="preserve">24) </w:t>
      </w:r>
      <w:r w:rsidRPr="00E3650E">
        <w:rPr>
          <w:spacing w:val="-2"/>
        </w:rPr>
        <w:t>a</w:t>
      </w:r>
      <w:r w:rsidRPr="00E3650E">
        <w:t>nd V</w:t>
      </w:r>
      <w:r w:rsidRPr="00E3650E">
        <w:rPr>
          <w:spacing w:val="-1"/>
        </w:rPr>
        <w:t>O</w:t>
      </w:r>
      <w:r w:rsidRPr="00E3650E">
        <w:t>ACA</w:t>
      </w:r>
      <w:r w:rsidRPr="00E3650E">
        <w:rPr>
          <w:spacing w:val="1"/>
        </w:rPr>
        <w:t>P</w:t>
      </w:r>
      <w:r w:rsidRPr="00E3650E">
        <w:rPr>
          <w:spacing w:val="-1"/>
        </w:rPr>
        <w:t>’</w:t>
      </w:r>
      <w:r w:rsidRPr="00E3650E">
        <w:t>s M</w:t>
      </w:r>
      <w:r w:rsidRPr="00E3650E">
        <w:rPr>
          <w:spacing w:val="-1"/>
        </w:rPr>
        <w:t>e</w:t>
      </w:r>
      <w:r w:rsidRPr="00E3650E">
        <w:rPr>
          <w:spacing w:val="3"/>
        </w:rPr>
        <w:t>t</w:t>
      </w:r>
      <w:r w:rsidRPr="00E3650E">
        <w:t>hod</w:t>
      </w:r>
      <w:r w:rsidRPr="00E3650E">
        <w:rPr>
          <w:spacing w:val="1"/>
        </w:rPr>
        <w:t xml:space="preserve"> </w:t>
      </w:r>
      <w:r w:rsidRPr="00E3650E">
        <w:t xml:space="preserve">1 </w:t>
      </w:r>
      <w:r w:rsidRPr="00E3650E">
        <w:rPr>
          <w:spacing w:val="1"/>
        </w:rPr>
        <w:t>(</w:t>
      </w:r>
      <w:r w:rsidRPr="00E3650E">
        <w:rPr>
          <w:spacing w:val="-3"/>
        </w:rPr>
        <w:t>I</w:t>
      </w:r>
      <w:r w:rsidRPr="00E3650E">
        <w:t>onosph</w:t>
      </w:r>
      <w:r w:rsidRPr="00E3650E">
        <w:rPr>
          <w:spacing w:val="-1"/>
        </w:rPr>
        <w:t>e</w:t>
      </w:r>
      <w:r w:rsidRPr="00E3650E">
        <w:t>ric</w:t>
      </w:r>
      <w:r w:rsidRPr="00E3650E">
        <w:rPr>
          <w:spacing w:val="-1"/>
        </w:rPr>
        <w:t xml:space="preserve"> </w:t>
      </w:r>
      <w:r w:rsidRPr="00E3650E">
        <w:rPr>
          <w:spacing w:val="1"/>
        </w:rPr>
        <w:t>Pa</w:t>
      </w:r>
      <w:r w:rsidRPr="00E3650E">
        <w:t>ramet</w:t>
      </w:r>
      <w:r w:rsidRPr="00E3650E">
        <w:rPr>
          <w:spacing w:val="-1"/>
        </w:rPr>
        <w:t>e</w:t>
      </w:r>
      <w:r w:rsidRPr="00E3650E">
        <w:t>rs), we</w:t>
      </w:r>
      <w:r w:rsidRPr="00E3650E">
        <w:rPr>
          <w:spacing w:val="1"/>
        </w:rPr>
        <w:t xml:space="preserve"> </w:t>
      </w:r>
      <w:r w:rsidRPr="00E3650E">
        <w:rPr>
          <w:spacing w:val="-1"/>
        </w:rPr>
        <w:t>ca</w:t>
      </w:r>
      <w:r w:rsidRPr="00E3650E">
        <w:t>n</w:t>
      </w:r>
      <w:r w:rsidRPr="00E3650E">
        <w:rPr>
          <w:spacing w:val="3"/>
        </w:rPr>
        <w:t xml:space="preserve"> </w:t>
      </w:r>
      <w:r w:rsidRPr="00E3650E">
        <w:t>r</w:t>
      </w:r>
      <w:r w:rsidRPr="00E3650E">
        <w:rPr>
          <w:spacing w:val="-2"/>
        </w:rPr>
        <w:t>e</w:t>
      </w:r>
      <w:r w:rsidRPr="00E3650E">
        <w:t>tri</w:t>
      </w:r>
      <w:r w:rsidRPr="00E3650E">
        <w:rPr>
          <w:spacing w:val="-1"/>
        </w:rPr>
        <w:t>e</w:t>
      </w:r>
      <w:r w:rsidRPr="00E3650E">
        <w:rPr>
          <w:spacing w:val="2"/>
        </w:rPr>
        <w:t>v</w:t>
      </w:r>
      <w:r w:rsidRPr="00E3650E">
        <w:t>e</w:t>
      </w:r>
      <w:r w:rsidRPr="00E3650E">
        <w:rPr>
          <w:spacing w:val="-1"/>
        </w:rPr>
        <w:t xml:space="preserve"> </w:t>
      </w:r>
      <w:r w:rsidRPr="00E3650E">
        <w:t xml:space="preserve">the </w:t>
      </w:r>
      <w:r w:rsidRPr="00E3650E">
        <w:rPr>
          <w:spacing w:val="-1"/>
        </w:rPr>
        <w:t>e</w:t>
      </w:r>
      <w:r w:rsidRPr="00E3650E">
        <w:rPr>
          <w:spacing w:val="2"/>
        </w:rPr>
        <w:t>x</w:t>
      </w:r>
      <w:r w:rsidRPr="00E3650E">
        <w:t>tr</w:t>
      </w:r>
      <w:r w:rsidRPr="00E3650E">
        <w:rPr>
          <w:spacing w:val="-1"/>
        </w:rPr>
        <w:t>a</w:t>
      </w:r>
      <w:r w:rsidRPr="00E3650E">
        <w:t>ordin</w:t>
      </w:r>
      <w:r w:rsidRPr="00E3650E">
        <w:rPr>
          <w:spacing w:val="-1"/>
        </w:rPr>
        <w:t>a</w:t>
      </w:r>
      <w:r w:rsidRPr="00E3650E">
        <w:rPr>
          <w:spacing w:val="4"/>
        </w:rPr>
        <w:t>r</w:t>
      </w:r>
      <w:r w:rsidRPr="00E3650E">
        <w:t>y</w:t>
      </w:r>
      <w:r w:rsidRPr="00E3650E">
        <w:rPr>
          <w:spacing w:val="-5"/>
        </w:rPr>
        <w:t xml:space="preserve"> </w:t>
      </w:r>
      <w:r w:rsidRPr="00E3650E">
        <w:rPr>
          <w:spacing w:val="2"/>
        </w:rPr>
        <w:t>w</w:t>
      </w:r>
      <w:r w:rsidRPr="00E3650E">
        <w:rPr>
          <w:spacing w:val="-1"/>
        </w:rPr>
        <w:t>a</w:t>
      </w:r>
      <w:r w:rsidRPr="00E3650E">
        <w:t xml:space="preserve">ve </w:t>
      </w:r>
      <w:r w:rsidRPr="00E3650E">
        <w:rPr>
          <w:spacing w:val="-1"/>
        </w:rPr>
        <w:t>c</w:t>
      </w:r>
      <w:r w:rsidRPr="00E3650E">
        <w:t>ritic</w:t>
      </w:r>
      <w:r w:rsidRPr="00E3650E">
        <w:rPr>
          <w:spacing w:val="-1"/>
        </w:rPr>
        <w:t>a</w:t>
      </w:r>
      <w:r w:rsidRPr="00E3650E">
        <w:t>l f</w:t>
      </w:r>
      <w:r w:rsidRPr="00E3650E">
        <w:rPr>
          <w:spacing w:val="1"/>
        </w:rPr>
        <w:t>r</w:t>
      </w:r>
      <w:r w:rsidRPr="00E3650E">
        <w:rPr>
          <w:spacing w:val="-1"/>
        </w:rPr>
        <w:t>e</w:t>
      </w:r>
      <w:r w:rsidRPr="00E3650E">
        <w:t>qu</w:t>
      </w:r>
      <w:r w:rsidRPr="00E3650E">
        <w:rPr>
          <w:spacing w:val="-1"/>
        </w:rPr>
        <w:t>e</w:t>
      </w:r>
      <w:r w:rsidRPr="00E3650E">
        <w:t>n</w:t>
      </w:r>
      <w:r w:rsidRPr="00E3650E">
        <w:rPr>
          <w:spacing w:val="4"/>
        </w:rPr>
        <w:t>c</w:t>
      </w:r>
      <w:r w:rsidRPr="00E3650E">
        <w:t>y</w:t>
      </w:r>
      <w:r w:rsidRPr="00E3650E">
        <w:rPr>
          <w:spacing w:val="-2"/>
        </w:rPr>
        <w:t xml:space="preserve"> </w:t>
      </w:r>
      <w:r w:rsidRPr="00E3650E">
        <w:rPr>
          <w:spacing w:val="-1"/>
        </w:rPr>
        <w:t>F</w:t>
      </w:r>
      <w:r w:rsidRPr="00E3650E">
        <w:rPr>
          <w:spacing w:val="2"/>
        </w:rPr>
        <w:t>2</w:t>
      </w:r>
      <w:r w:rsidRPr="00E3650E">
        <w:rPr>
          <w:spacing w:val="-3"/>
        </w:rPr>
        <w:t>Z</w:t>
      </w:r>
      <w:r w:rsidRPr="00E3650E">
        <w:t>, t</w:t>
      </w:r>
      <w:r w:rsidRPr="00E3650E">
        <w:rPr>
          <w:spacing w:val="3"/>
        </w:rPr>
        <w:t>h</w:t>
      </w:r>
      <w:r w:rsidRPr="00E3650E">
        <w:t>e</w:t>
      </w:r>
      <w:r w:rsidRPr="00E3650E">
        <w:rPr>
          <w:spacing w:val="-1"/>
        </w:rPr>
        <w:t xml:space="preserve"> e</w:t>
      </w:r>
      <w:r w:rsidRPr="00E3650E">
        <w:t>le</w:t>
      </w:r>
      <w:r w:rsidRPr="00E3650E">
        <w:rPr>
          <w:spacing w:val="-1"/>
        </w:rPr>
        <w:t>c</w:t>
      </w:r>
      <w:r w:rsidRPr="00E3650E">
        <w:t>tron</w:t>
      </w:r>
      <w:r w:rsidRPr="00E3650E">
        <w:rPr>
          <w:spacing w:val="2"/>
        </w:rPr>
        <w:t xml:space="preserve"> g</w:t>
      </w:r>
      <w:r w:rsidRPr="00E3650E">
        <w:rPr>
          <w:spacing w:val="-5"/>
        </w:rPr>
        <w:t>y</w:t>
      </w:r>
      <w:r w:rsidRPr="00E3650E">
        <w:rPr>
          <w:spacing w:val="1"/>
        </w:rPr>
        <w:t>r</w:t>
      </w:r>
      <w:r w:rsidRPr="00E3650E">
        <w:rPr>
          <w:spacing w:val="2"/>
        </w:rPr>
        <w:t>o</w:t>
      </w:r>
      <w:r w:rsidRPr="00E3650E">
        <w:rPr>
          <w:spacing w:val="-1"/>
        </w:rPr>
        <w:t>-</w:t>
      </w:r>
      <w:r w:rsidRPr="00E3650E">
        <w:rPr>
          <w:spacing w:val="1"/>
        </w:rPr>
        <w:t>f</w:t>
      </w:r>
      <w:r w:rsidRPr="00E3650E">
        <w:t>r</w:t>
      </w:r>
      <w:r w:rsidRPr="00E3650E">
        <w:rPr>
          <w:spacing w:val="-2"/>
        </w:rPr>
        <w:t>e</w:t>
      </w:r>
      <w:r w:rsidRPr="00E3650E">
        <w:t>qu</w:t>
      </w:r>
      <w:r w:rsidRPr="00E3650E">
        <w:rPr>
          <w:spacing w:val="-1"/>
        </w:rPr>
        <w:t>e</w:t>
      </w:r>
      <w:r w:rsidRPr="00E3650E">
        <w:rPr>
          <w:spacing w:val="2"/>
        </w:rPr>
        <w:t>n</w:t>
      </w:r>
      <w:r w:rsidRPr="00E3650E">
        <w:rPr>
          <w:spacing w:val="1"/>
        </w:rPr>
        <w:t>c</w:t>
      </w:r>
      <w:r w:rsidRPr="00E3650E">
        <w:t>y</w:t>
      </w:r>
      <w:r w:rsidRPr="00E3650E">
        <w:rPr>
          <w:spacing w:val="-3"/>
        </w:rPr>
        <w:t xml:space="preserve"> </w:t>
      </w:r>
      <w:r w:rsidRPr="00E3650E">
        <w:rPr>
          <w:spacing w:val="1"/>
        </w:rPr>
        <w:t>F</w:t>
      </w:r>
      <w:r w:rsidRPr="00E3650E">
        <w:t>H</w:t>
      </w:r>
      <w:r w:rsidRPr="00E3650E">
        <w:rPr>
          <w:spacing w:val="1"/>
        </w:rPr>
        <w:t xml:space="preserve"> </w:t>
      </w:r>
      <w:r w:rsidRPr="00E3650E">
        <w:rPr>
          <w:spacing w:val="-1"/>
        </w:rPr>
        <w:t>a</w:t>
      </w:r>
      <w:r w:rsidRPr="00E3650E">
        <w:t xml:space="preserve">nd the </w:t>
      </w:r>
      <w:r w:rsidRPr="00E3650E">
        <w:rPr>
          <w:spacing w:val="3"/>
        </w:rPr>
        <w:t>M</w:t>
      </w:r>
      <w:r w:rsidRPr="00E3650E">
        <w:rPr>
          <w:spacing w:val="-1"/>
        </w:rPr>
        <w:t>-</w:t>
      </w:r>
      <w:r w:rsidRPr="00E3650E">
        <w:t>fa</w:t>
      </w:r>
      <w:r w:rsidRPr="00E3650E">
        <w:rPr>
          <w:spacing w:val="-1"/>
        </w:rPr>
        <w:t>c</w:t>
      </w:r>
      <w:r w:rsidRPr="00E3650E">
        <w:t xml:space="preserve">tor </w:t>
      </w:r>
      <w:r w:rsidRPr="00E3650E">
        <w:rPr>
          <w:spacing w:val="2"/>
        </w:rPr>
        <w:t>[</w:t>
      </w:r>
      <w:r w:rsidRPr="00E3650E">
        <w:rPr>
          <w:color w:val="006FC0"/>
        </w:rPr>
        <w:t>note 3]</w:t>
      </w:r>
      <w:r w:rsidRPr="00E3650E">
        <w:rPr>
          <w:color w:val="006FC0"/>
          <w:spacing w:val="2"/>
        </w:rPr>
        <w:t xml:space="preserve"> </w:t>
      </w:r>
      <w:r w:rsidRPr="00E3650E">
        <w:rPr>
          <w:color w:val="000000"/>
        </w:rPr>
        <w:t>that le</w:t>
      </w:r>
      <w:r w:rsidRPr="00E3650E">
        <w:rPr>
          <w:color w:val="000000"/>
          <w:spacing w:val="-1"/>
        </w:rPr>
        <w:t>a</w:t>
      </w:r>
      <w:r w:rsidRPr="00E3650E">
        <w:rPr>
          <w:color w:val="000000"/>
        </w:rPr>
        <w:t xml:space="preserve">d to </w:t>
      </w:r>
      <w:r w:rsidRPr="00E3650E">
        <w:rPr>
          <w:color w:val="000000"/>
          <w:spacing w:val="1"/>
        </w:rPr>
        <w:t>t</w:t>
      </w:r>
      <w:r w:rsidRPr="00E3650E">
        <w:rPr>
          <w:color w:val="000000"/>
        </w:rPr>
        <w:t>he MUF</w:t>
      </w:r>
      <w:r w:rsidRPr="00E3650E">
        <w:rPr>
          <w:color w:val="000000"/>
          <w:spacing w:val="-2"/>
        </w:rPr>
        <w:t xml:space="preserve"> </w:t>
      </w:r>
      <w:r w:rsidRPr="00E3650E">
        <w:rPr>
          <w:color w:val="000000"/>
        </w:rPr>
        <w:t>v</w:t>
      </w:r>
      <w:r w:rsidRPr="00E3650E">
        <w:rPr>
          <w:color w:val="000000"/>
          <w:spacing w:val="-1"/>
        </w:rPr>
        <w:t>a</w:t>
      </w:r>
      <w:r w:rsidRPr="00E3650E">
        <w:rPr>
          <w:color w:val="000000"/>
        </w:rPr>
        <w:t>lues in the</w:t>
      </w:r>
      <w:r w:rsidRPr="00E3650E">
        <w:rPr>
          <w:color w:val="000000"/>
          <w:spacing w:val="1"/>
        </w:rPr>
        <w:t xml:space="preserve"> </w:t>
      </w:r>
      <w:r w:rsidRPr="00E3650E">
        <w:rPr>
          <w:color w:val="000000"/>
          <w:spacing w:val="-1"/>
        </w:rPr>
        <w:t>a</w:t>
      </w:r>
      <w:r w:rsidRPr="00E3650E">
        <w:rPr>
          <w:color w:val="000000"/>
        </w:rPr>
        <w:t>bove</w:t>
      </w:r>
      <w:r w:rsidRPr="00E3650E">
        <w:rPr>
          <w:color w:val="000000"/>
          <w:spacing w:val="1"/>
        </w:rPr>
        <w:t xml:space="preserve"> </w:t>
      </w:r>
      <w:r w:rsidRPr="00E3650E">
        <w:rPr>
          <w:color w:val="000000"/>
        </w:rPr>
        <w:t>tabl</w:t>
      </w:r>
      <w:r w:rsidRPr="00E3650E">
        <w:rPr>
          <w:color w:val="000000"/>
          <w:spacing w:val="-1"/>
        </w:rPr>
        <w:t>e</w:t>
      </w:r>
      <w:r w:rsidRPr="00E3650E">
        <w:rPr>
          <w:color w:val="000000"/>
        </w:rPr>
        <w:t>.</w:t>
      </w:r>
      <w:r w:rsidRPr="00E3650E">
        <w:rPr>
          <w:color w:val="000000"/>
          <w:spacing w:val="1"/>
        </w:rPr>
        <w:t xml:space="preserve"> </w:t>
      </w:r>
      <w:r w:rsidRPr="00E3650E">
        <w:rPr>
          <w:color w:val="000000"/>
          <w:spacing w:val="-1"/>
        </w:rPr>
        <w:t>F</w:t>
      </w:r>
      <w:r w:rsidRPr="00E3650E">
        <w:rPr>
          <w:color w:val="000000"/>
        </w:rPr>
        <w:t>or this path le</w:t>
      </w:r>
      <w:r w:rsidRPr="00E3650E">
        <w:rPr>
          <w:color w:val="000000"/>
          <w:spacing w:val="2"/>
        </w:rPr>
        <w:t>n</w:t>
      </w:r>
      <w:r w:rsidRPr="00E3650E">
        <w:rPr>
          <w:color w:val="000000"/>
          <w:spacing w:val="-2"/>
        </w:rPr>
        <w:t>g</w:t>
      </w:r>
      <w:r w:rsidRPr="00E3650E">
        <w:rPr>
          <w:color w:val="000000"/>
          <w:spacing w:val="3"/>
        </w:rPr>
        <w:t>t</w:t>
      </w:r>
      <w:r w:rsidRPr="00E3650E">
        <w:rPr>
          <w:color w:val="000000"/>
        </w:rPr>
        <w:t>h, V</w:t>
      </w:r>
      <w:r w:rsidRPr="00E3650E">
        <w:rPr>
          <w:color w:val="000000"/>
          <w:spacing w:val="-1"/>
        </w:rPr>
        <w:t>O</w:t>
      </w:r>
      <w:r w:rsidRPr="00E3650E">
        <w:rPr>
          <w:color w:val="000000"/>
        </w:rPr>
        <w:t>ACAP ev</w:t>
      </w:r>
      <w:r w:rsidRPr="00E3650E">
        <w:rPr>
          <w:color w:val="000000"/>
          <w:spacing w:val="-1"/>
        </w:rPr>
        <w:t>a</w:t>
      </w:r>
      <w:r w:rsidRPr="00E3650E">
        <w:rPr>
          <w:color w:val="000000"/>
        </w:rPr>
        <w:t>luat</w:t>
      </w:r>
      <w:r w:rsidRPr="00E3650E">
        <w:rPr>
          <w:color w:val="000000"/>
          <w:spacing w:val="-1"/>
        </w:rPr>
        <w:t>e</w:t>
      </w:r>
      <w:r w:rsidRPr="00E3650E">
        <w:rPr>
          <w:color w:val="000000"/>
        </w:rPr>
        <w:t>s t</w:t>
      </w:r>
      <w:r w:rsidRPr="00E3650E">
        <w:rPr>
          <w:color w:val="000000"/>
          <w:spacing w:val="3"/>
        </w:rPr>
        <w:t>h</w:t>
      </w:r>
      <w:r w:rsidRPr="00E3650E">
        <w:rPr>
          <w:color w:val="000000"/>
        </w:rPr>
        <w:t>e</w:t>
      </w:r>
      <w:r w:rsidRPr="00E3650E">
        <w:rPr>
          <w:color w:val="000000"/>
          <w:spacing w:val="-1"/>
        </w:rPr>
        <w:t xml:space="preserve"> </w:t>
      </w:r>
      <w:r w:rsidRPr="00E3650E">
        <w:rPr>
          <w:color w:val="000000"/>
        </w:rPr>
        <w:t>ionosph</w:t>
      </w:r>
      <w:r w:rsidRPr="00E3650E">
        <w:rPr>
          <w:color w:val="000000"/>
          <w:spacing w:val="-1"/>
        </w:rPr>
        <w:t>e</w:t>
      </w:r>
      <w:r w:rsidRPr="00E3650E">
        <w:rPr>
          <w:color w:val="000000"/>
        </w:rPr>
        <w:t>re</w:t>
      </w:r>
      <w:r w:rsidRPr="00E3650E">
        <w:rPr>
          <w:color w:val="000000"/>
          <w:spacing w:val="-2"/>
        </w:rPr>
        <w:t xml:space="preserve"> </w:t>
      </w:r>
      <w:r w:rsidRPr="00E3650E">
        <w:rPr>
          <w:color w:val="000000"/>
        </w:rPr>
        <w:t>in five pla</w:t>
      </w:r>
      <w:r w:rsidRPr="00E3650E">
        <w:rPr>
          <w:color w:val="000000"/>
          <w:spacing w:val="-1"/>
        </w:rPr>
        <w:t>ce</w:t>
      </w:r>
      <w:r w:rsidRPr="00E3650E">
        <w:rPr>
          <w:color w:val="000000"/>
        </w:rPr>
        <w:t>s: 1000 km f</w:t>
      </w:r>
      <w:r w:rsidRPr="00E3650E">
        <w:rPr>
          <w:color w:val="000000"/>
          <w:spacing w:val="-1"/>
        </w:rPr>
        <w:t>r</w:t>
      </w:r>
      <w:r w:rsidRPr="00E3650E">
        <w:rPr>
          <w:color w:val="000000"/>
        </w:rPr>
        <w:t xml:space="preserve">om </w:t>
      </w:r>
      <w:r w:rsidRPr="00E3650E">
        <w:rPr>
          <w:color w:val="000000"/>
          <w:spacing w:val="2"/>
        </w:rPr>
        <w:t>W</w:t>
      </w:r>
      <w:r w:rsidRPr="00E3650E">
        <w:rPr>
          <w:color w:val="000000"/>
        </w:rPr>
        <w:t>1MU, 2000 km f</w:t>
      </w:r>
      <w:r w:rsidRPr="00E3650E">
        <w:rPr>
          <w:color w:val="000000"/>
          <w:spacing w:val="-1"/>
        </w:rPr>
        <w:t>r</w:t>
      </w:r>
      <w:r w:rsidRPr="00E3650E">
        <w:rPr>
          <w:color w:val="000000"/>
        </w:rPr>
        <w:t xml:space="preserve">om </w:t>
      </w:r>
      <w:r w:rsidRPr="00E3650E">
        <w:rPr>
          <w:color w:val="000000"/>
          <w:spacing w:val="2"/>
        </w:rPr>
        <w:t>W</w:t>
      </w:r>
      <w:r w:rsidRPr="00E3650E">
        <w:rPr>
          <w:color w:val="000000"/>
          <w:spacing w:val="1"/>
        </w:rPr>
        <w:t>1</w:t>
      </w:r>
      <w:r w:rsidRPr="00E3650E">
        <w:rPr>
          <w:color w:val="000000"/>
        </w:rPr>
        <w:t>MU, the mi</w:t>
      </w:r>
      <w:r w:rsidRPr="00E3650E">
        <w:rPr>
          <w:color w:val="000000"/>
          <w:spacing w:val="1"/>
        </w:rPr>
        <w:t>d</w:t>
      </w:r>
      <w:r w:rsidRPr="00E3650E">
        <w:rPr>
          <w:color w:val="000000"/>
        </w:rPr>
        <w:t>point</w:t>
      </w:r>
      <w:r w:rsidRPr="00E3650E">
        <w:rPr>
          <w:color w:val="000000"/>
          <w:spacing w:val="1"/>
        </w:rPr>
        <w:t xml:space="preserve"> </w:t>
      </w:r>
      <w:r w:rsidRPr="00E3650E">
        <w:rPr>
          <w:color w:val="000000"/>
        </w:rPr>
        <w:t>of the</w:t>
      </w:r>
      <w:r w:rsidRPr="00E3650E">
        <w:rPr>
          <w:color w:val="000000"/>
          <w:spacing w:val="-1"/>
        </w:rPr>
        <w:t xml:space="preserve"> </w:t>
      </w:r>
      <w:r w:rsidRPr="00E3650E">
        <w:rPr>
          <w:color w:val="000000"/>
        </w:rPr>
        <w:t>p</w:t>
      </w:r>
      <w:r w:rsidRPr="00E3650E">
        <w:rPr>
          <w:color w:val="000000"/>
          <w:spacing w:val="-1"/>
        </w:rPr>
        <w:t>a</w:t>
      </w:r>
      <w:r w:rsidRPr="00E3650E">
        <w:rPr>
          <w:color w:val="000000"/>
        </w:rPr>
        <w:t>th, 2000 km</w:t>
      </w:r>
      <w:r w:rsidRPr="00E3650E">
        <w:rPr>
          <w:color w:val="000000"/>
          <w:spacing w:val="1"/>
        </w:rPr>
        <w:t xml:space="preserve"> </w:t>
      </w:r>
      <w:r w:rsidRPr="00E3650E">
        <w:rPr>
          <w:color w:val="000000"/>
        </w:rPr>
        <w:t>f</w:t>
      </w:r>
      <w:r w:rsidRPr="00E3650E">
        <w:rPr>
          <w:color w:val="000000"/>
          <w:spacing w:val="-1"/>
        </w:rPr>
        <w:t>r</w:t>
      </w:r>
      <w:r w:rsidRPr="00E3650E">
        <w:rPr>
          <w:color w:val="000000"/>
        </w:rPr>
        <w:t xml:space="preserve">om </w:t>
      </w:r>
      <w:r w:rsidRPr="00E3650E">
        <w:rPr>
          <w:color w:val="000000"/>
          <w:spacing w:val="-3"/>
        </w:rPr>
        <w:t>I</w:t>
      </w:r>
      <w:r w:rsidRPr="00E3650E">
        <w:rPr>
          <w:color w:val="000000"/>
        </w:rPr>
        <w:t>ta</w:t>
      </w:r>
      <w:r w:rsidRPr="00E3650E">
        <w:rPr>
          <w:color w:val="000000"/>
          <w:spacing w:val="5"/>
        </w:rPr>
        <w:t>l</w:t>
      </w:r>
      <w:r w:rsidRPr="00E3650E">
        <w:rPr>
          <w:color w:val="000000"/>
        </w:rPr>
        <w:t>y</w:t>
      </w:r>
      <w:r w:rsidRPr="00E3650E">
        <w:rPr>
          <w:color w:val="000000"/>
          <w:spacing w:val="-3"/>
        </w:rPr>
        <w:t xml:space="preserve"> </w:t>
      </w:r>
      <w:r w:rsidRPr="00E3650E">
        <w:rPr>
          <w:color w:val="000000"/>
          <w:spacing w:val="-1"/>
        </w:rPr>
        <w:t>a</w:t>
      </w:r>
      <w:r w:rsidRPr="00E3650E">
        <w:rPr>
          <w:color w:val="000000"/>
        </w:rPr>
        <w:t>nd 1000 km f</w:t>
      </w:r>
      <w:r w:rsidRPr="00E3650E">
        <w:rPr>
          <w:color w:val="000000"/>
          <w:spacing w:val="-1"/>
        </w:rPr>
        <w:t>r</w:t>
      </w:r>
      <w:r w:rsidRPr="00E3650E">
        <w:rPr>
          <w:color w:val="000000"/>
        </w:rPr>
        <w:t>om</w:t>
      </w:r>
      <w:r w:rsidRPr="00E3650E">
        <w:rPr>
          <w:color w:val="000000"/>
          <w:spacing w:val="3"/>
        </w:rPr>
        <w:t xml:space="preserve"> </w:t>
      </w:r>
      <w:r w:rsidRPr="00E3650E">
        <w:rPr>
          <w:color w:val="000000"/>
        </w:rPr>
        <w:t>It</w:t>
      </w:r>
      <w:r w:rsidRPr="00E3650E">
        <w:rPr>
          <w:color w:val="000000"/>
          <w:spacing w:val="-1"/>
        </w:rPr>
        <w:t>a</w:t>
      </w:r>
      <w:r w:rsidRPr="00E3650E">
        <w:rPr>
          <w:color w:val="000000"/>
          <w:spacing w:val="3"/>
        </w:rPr>
        <w:t>l</w:t>
      </w:r>
      <w:r w:rsidRPr="00E3650E">
        <w:rPr>
          <w:color w:val="000000"/>
        </w:rPr>
        <w:t>y</w:t>
      </w:r>
      <w:r w:rsidRPr="00E3650E">
        <w:rPr>
          <w:color w:val="000000"/>
          <w:spacing w:val="-5"/>
        </w:rPr>
        <w:t xml:space="preserve"> </w:t>
      </w:r>
      <w:r w:rsidRPr="00E3650E">
        <w:rPr>
          <w:color w:val="000000"/>
          <w:spacing w:val="3"/>
        </w:rPr>
        <w:t>[</w:t>
      </w:r>
      <w:r w:rsidRPr="00E3650E">
        <w:rPr>
          <w:color w:val="006FC0"/>
        </w:rPr>
        <w:t>note 4</w:t>
      </w:r>
      <w:r w:rsidRPr="00E3650E">
        <w:rPr>
          <w:color w:val="000000"/>
          <w:spacing w:val="1"/>
        </w:rPr>
        <w:t>]</w:t>
      </w:r>
      <w:r w:rsidRPr="00E3650E">
        <w:rPr>
          <w:color w:val="000000"/>
        </w:rPr>
        <w:t xml:space="preserve">. </w:t>
      </w:r>
    </w:p>
    <w:p w14:paraId="51DEBC7A" w14:textId="77777777" w:rsidR="00E3650E" w:rsidRPr="00E3650E" w:rsidRDefault="00E3650E" w:rsidP="00E3650E">
      <w:pPr>
        <w:ind w:left="100" w:right="131"/>
        <w:rPr>
          <w:color w:val="000000"/>
        </w:rPr>
      </w:pPr>
    </w:p>
    <w:p w14:paraId="68F17D25" w14:textId="77777777" w:rsidR="00E3650E" w:rsidRPr="00E3650E" w:rsidRDefault="00E3650E" w:rsidP="00E3650E">
      <w:pPr>
        <w:ind w:left="100" w:right="131"/>
        <w:rPr>
          <w:color w:val="000000"/>
        </w:rPr>
      </w:pPr>
    </w:p>
    <w:p w14:paraId="135AD2B4" w14:textId="77777777" w:rsidR="00E3650E" w:rsidRPr="00E3650E" w:rsidRDefault="00E3650E" w:rsidP="00E3650E">
      <w:pPr>
        <w:ind w:left="100" w:right="131"/>
        <w:rPr>
          <w:color w:val="000000"/>
        </w:rPr>
      </w:pPr>
      <w:r w:rsidRPr="00E3650E">
        <w:rPr>
          <w:color w:val="000000"/>
        </w:rPr>
        <w:t>H</w:t>
      </w:r>
      <w:r w:rsidRPr="00E3650E">
        <w:rPr>
          <w:color w:val="000000"/>
          <w:spacing w:val="-1"/>
        </w:rPr>
        <w:t>e</w:t>
      </w:r>
      <w:r w:rsidRPr="00E3650E">
        <w:rPr>
          <w:color w:val="000000"/>
        </w:rPr>
        <w:t>r</w:t>
      </w:r>
      <w:r w:rsidRPr="00E3650E">
        <w:rPr>
          <w:color w:val="000000"/>
          <w:spacing w:val="-2"/>
        </w:rPr>
        <w:t>e</w:t>
      </w:r>
      <w:r w:rsidRPr="00E3650E">
        <w:rPr>
          <w:color w:val="000000"/>
        </w:rPr>
        <w:t>’s</w:t>
      </w:r>
      <w:r w:rsidRPr="00E3650E">
        <w:rPr>
          <w:color w:val="000000"/>
          <w:spacing w:val="2"/>
        </w:rPr>
        <w:t xml:space="preserve"> </w:t>
      </w:r>
      <w:r w:rsidRPr="00E3650E">
        <w:rPr>
          <w:color w:val="000000"/>
        </w:rPr>
        <w:t>a</w:t>
      </w:r>
      <w:r w:rsidRPr="00E3650E">
        <w:rPr>
          <w:color w:val="000000"/>
          <w:spacing w:val="-1"/>
        </w:rPr>
        <w:t xml:space="preserve"> </w:t>
      </w:r>
      <w:r w:rsidRPr="00E3650E">
        <w:rPr>
          <w:color w:val="000000"/>
        </w:rPr>
        <w:t>side vi</w:t>
      </w:r>
      <w:r w:rsidRPr="00E3650E">
        <w:rPr>
          <w:color w:val="000000"/>
          <w:spacing w:val="-1"/>
        </w:rPr>
        <w:t>e</w:t>
      </w:r>
      <w:r w:rsidRPr="00E3650E">
        <w:rPr>
          <w:color w:val="000000"/>
        </w:rPr>
        <w:t>w of</w:t>
      </w:r>
      <w:r w:rsidRPr="00E3650E">
        <w:rPr>
          <w:color w:val="000000"/>
          <w:spacing w:val="-1"/>
        </w:rPr>
        <w:t xml:space="preserve"> </w:t>
      </w:r>
      <w:r w:rsidRPr="00E3650E">
        <w:rPr>
          <w:color w:val="000000"/>
        </w:rPr>
        <w:t xml:space="preserve">the </w:t>
      </w:r>
      <w:r w:rsidRPr="00E3650E">
        <w:rPr>
          <w:color w:val="000000"/>
          <w:spacing w:val="2"/>
        </w:rPr>
        <w:t>p</w:t>
      </w:r>
      <w:r w:rsidRPr="00E3650E">
        <w:rPr>
          <w:color w:val="000000"/>
          <w:spacing w:val="-1"/>
        </w:rPr>
        <w:t>a</w:t>
      </w:r>
      <w:r w:rsidRPr="00E3650E">
        <w:rPr>
          <w:color w:val="000000"/>
        </w:rPr>
        <w:t>th.</w:t>
      </w:r>
    </w:p>
    <w:p w14:paraId="1E520A33" w14:textId="77777777" w:rsidR="00E3650E" w:rsidRPr="00E3650E" w:rsidRDefault="00E3650E" w:rsidP="00E3650E">
      <w:pPr>
        <w:spacing w:before="29"/>
        <w:ind w:left="100" w:right="66" w:firstLine="620"/>
      </w:pPr>
      <w:r w:rsidRPr="00E3650E">
        <w:t>The</w:t>
      </w:r>
      <w:r w:rsidRPr="00E3650E">
        <w:rPr>
          <w:spacing w:val="-1"/>
        </w:rPr>
        <w:t xml:space="preserve"> </w:t>
      </w:r>
      <w:r w:rsidRPr="00E3650E">
        <w:t>thr</w:t>
      </w:r>
      <w:r w:rsidRPr="00E3650E">
        <w:rPr>
          <w:spacing w:val="-1"/>
        </w:rPr>
        <w:t>e</w:t>
      </w:r>
      <w:r w:rsidRPr="00E3650E">
        <w:t>e</w:t>
      </w:r>
      <w:r w:rsidRPr="00E3650E">
        <w:rPr>
          <w:spacing w:val="-1"/>
        </w:rPr>
        <w:t xml:space="preserve"> </w:t>
      </w:r>
      <w:r w:rsidRPr="00E3650E">
        <w:rPr>
          <w:spacing w:val="3"/>
        </w:rPr>
        <w:t>t</w:t>
      </w:r>
      <w:r w:rsidRPr="00E3650E">
        <w:rPr>
          <w:spacing w:val="-1"/>
        </w:rPr>
        <w:t>e</w:t>
      </w:r>
      <w:r w:rsidRPr="00E3650E">
        <w:rPr>
          <w:spacing w:val="2"/>
        </w:rPr>
        <w:t>x</w:t>
      </w:r>
      <w:r w:rsidRPr="00E3650E">
        <w:t xml:space="preserve">ts </w:t>
      </w:r>
      <w:r w:rsidRPr="00E3650E">
        <w:rPr>
          <w:spacing w:val="1"/>
        </w:rPr>
        <w:t>t</w:t>
      </w:r>
      <w:r w:rsidRPr="00E3650E">
        <w:t>h</w:t>
      </w:r>
      <w:r w:rsidRPr="00E3650E">
        <w:rPr>
          <w:spacing w:val="-1"/>
        </w:rPr>
        <w:t>a</w:t>
      </w:r>
      <w:r w:rsidRPr="00E3650E">
        <w:t>t a</w:t>
      </w:r>
      <w:r w:rsidRPr="00E3650E">
        <w:rPr>
          <w:spacing w:val="-1"/>
        </w:rPr>
        <w:t>r</w:t>
      </w:r>
      <w:r w:rsidRPr="00E3650E">
        <w:t>e</w:t>
      </w:r>
      <w:r w:rsidRPr="00E3650E">
        <w:rPr>
          <w:spacing w:val="-1"/>
        </w:rPr>
        <w:t xml:space="preserve"> </w:t>
      </w:r>
      <w:r w:rsidRPr="00E3650E">
        <w:rPr>
          <w:spacing w:val="1"/>
        </w:rPr>
        <w:t>a</w:t>
      </w:r>
      <w:r w:rsidRPr="00E3650E">
        <w:t>bove</w:t>
      </w:r>
      <w:r w:rsidRPr="00E3650E">
        <w:rPr>
          <w:spacing w:val="-1"/>
        </w:rPr>
        <w:t xml:space="preserve"> </w:t>
      </w:r>
      <w:r w:rsidRPr="00E3650E">
        <w:t>the</w:t>
      </w:r>
      <w:r w:rsidRPr="00E3650E">
        <w:rPr>
          <w:spacing w:val="2"/>
        </w:rPr>
        <w:t xml:space="preserve"> </w:t>
      </w:r>
      <w:r w:rsidRPr="00E3650E">
        <w:rPr>
          <w:spacing w:val="-2"/>
        </w:rPr>
        <w:t>g</w:t>
      </w:r>
      <w:r w:rsidRPr="00E3650E">
        <w:t>r</w:t>
      </w:r>
      <w:r w:rsidRPr="00E3650E">
        <w:rPr>
          <w:spacing w:val="3"/>
        </w:rPr>
        <w:t>a</w:t>
      </w:r>
      <w:r w:rsidRPr="00E3650E">
        <w:t>y</w:t>
      </w:r>
      <w:r w:rsidRPr="00E3650E">
        <w:rPr>
          <w:spacing w:val="-3"/>
        </w:rPr>
        <w:t xml:space="preserve"> </w:t>
      </w:r>
      <w:r w:rsidRPr="00E3650E">
        <w:rPr>
          <w:spacing w:val="-1"/>
        </w:rPr>
        <w:t>F</w:t>
      </w:r>
      <w:r w:rsidRPr="00E3650E">
        <w:t xml:space="preserve">2 </w:t>
      </w:r>
      <w:r w:rsidRPr="00E3650E">
        <w:rPr>
          <w:spacing w:val="1"/>
        </w:rPr>
        <w:t>re</w:t>
      </w:r>
      <w:r w:rsidRPr="00E3650E">
        <w:rPr>
          <w:spacing w:val="-2"/>
        </w:rPr>
        <w:t>g</w:t>
      </w:r>
      <w:r w:rsidRPr="00E3650E">
        <w:t>ion a</w:t>
      </w:r>
      <w:r w:rsidRPr="00E3650E">
        <w:rPr>
          <w:spacing w:val="-1"/>
        </w:rPr>
        <w:t>re</w:t>
      </w:r>
      <w:r w:rsidRPr="00E3650E">
        <w:t>a</w:t>
      </w:r>
      <w:r w:rsidRPr="00E3650E">
        <w:rPr>
          <w:spacing w:val="1"/>
        </w:rPr>
        <w:t xml:space="preserve"> </w:t>
      </w:r>
      <w:r w:rsidRPr="00E3650E">
        <w:rPr>
          <w:spacing w:val="-2"/>
        </w:rPr>
        <w:t>g</w:t>
      </w:r>
      <w:r w:rsidRPr="00E3650E">
        <w:t>i</w:t>
      </w:r>
      <w:r w:rsidRPr="00E3650E">
        <w:rPr>
          <w:spacing w:val="3"/>
        </w:rPr>
        <w:t>v</w:t>
      </w:r>
      <w:r w:rsidRPr="00E3650E">
        <w:t>e</w:t>
      </w:r>
      <w:r w:rsidRPr="00E3650E">
        <w:rPr>
          <w:spacing w:val="-1"/>
        </w:rPr>
        <w:t xml:space="preserve"> </w:t>
      </w:r>
      <w:r w:rsidRPr="00E3650E">
        <w:t>the p</w:t>
      </w:r>
      <w:r w:rsidRPr="00E3650E">
        <w:rPr>
          <w:spacing w:val="1"/>
        </w:rPr>
        <w:t>e</w:t>
      </w:r>
      <w:r w:rsidRPr="00E3650E">
        <w:t>rtin</w:t>
      </w:r>
      <w:r w:rsidRPr="00E3650E">
        <w:rPr>
          <w:spacing w:val="-1"/>
        </w:rPr>
        <w:t>e</w:t>
      </w:r>
      <w:r w:rsidRPr="00E3650E">
        <w:t xml:space="preserve">nt </w:t>
      </w:r>
      <w:r w:rsidRPr="00E3650E">
        <w:rPr>
          <w:spacing w:val="-1"/>
        </w:rPr>
        <w:t>F</w:t>
      </w:r>
      <w:r w:rsidRPr="00E3650E">
        <w:t>2</w:t>
      </w:r>
      <w:r w:rsidRPr="00E3650E">
        <w:rPr>
          <w:spacing w:val="2"/>
        </w:rPr>
        <w:t xml:space="preserve"> </w:t>
      </w:r>
      <w:r w:rsidRPr="00E3650E">
        <w:t>re</w:t>
      </w:r>
      <w:r w:rsidRPr="00E3650E">
        <w:rPr>
          <w:spacing w:val="-2"/>
        </w:rPr>
        <w:t>g</w:t>
      </w:r>
      <w:r w:rsidRPr="00E3650E">
        <w:t>ion data</w:t>
      </w:r>
      <w:r w:rsidRPr="00E3650E">
        <w:rPr>
          <w:spacing w:val="-1"/>
        </w:rPr>
        <w:t xml:space="preserve"> </w:t>
      </w:r>
      <w:r w:rsidRPr="00E3650E">
        <w:rPr>
          <w:spacing w:val="1"/>
        </w:rPr>
        <w:t>f</w:t>
      </w:r>
      <w:r w:rsidRPr="00E3650E">
        <w:t>rom M</w:t>
      </w:r>
      <w:r w:rsidRPr="00E3650E">
        <w:rPr>
          <w:spacing w:val="-1"/>
        </w:rPr>
        <w:t>e</w:t>
      </w:r>
      <w:r w:rsidRPr="00E3650E">
        <w:t>thod 1 for</w:t>
      </w:r>
      <w:r w:rsidRPr="00E3650E">
        <w:rPr>
          <w:spacing w:val="-1"/>
        </w:rPr>
        <w:t xml:space="preserve"> </w:t>
      </w:r>
      <w:r w:rsidRPr="00E3650E">
        <w:t>2000 km f</w:t>
      </w:r>
      <w:r w:rsidRPr="00E3650E">
        <w:rPr>
          <w:spacing w:val="1"/>
        </w:rPr>
        <w:t>r</w:t>
      </w:r>
      <w:r w:rsidRPr="00E3650E">
        <w:t xml:space="preserve">om </w:t>
      </w:r>
      <w:r w:rsidRPr="00E3650E">
        <w:rPr>
          <w:spacing w:val="2"/>
        </w:rPr>
        <w:t>W</w:t>
      </w:r>
      <w:r w:rsidRPr="00E3650E">
        <w:t xml:space="preserve">1MU, </w:t>
      </w:r>
      <w:r w:rsidRPr="00E3650E">
        <w:rPr>
          <w:spacing w:val="-1"/>
        </w:rPr>
        <w:t>a</w:t>
      </w:r>
      <w:r w:rsidRPr="00E3650E">
        <w:t xml:space="preserve">t </w:t>
      </w:r>
      <w:r w:rsidRPr="00E3650E">
        <w:rPr>
          <w:spacing w:val="1"/>
        </w:rPr>
        <w:t>t</w:t>
      </w:r>
      <w:r w:rsidRPr="00E3650E">
        <w:t>he</w:t>
      </w:r>
      <w:r w:rsidRPr="00E3650E">
        <w:rPr>
          <w:spacing w:val="-1"/>
        </w:rPr>
        <w:t xml:space="preserve"> </w:t>
      </w:r>
      <w:r w:rsidRPr="00E3650E">
        <w:t>m</w:t>
      </w:r>
      <w:r w:rsidRPr="00E3650E">
        <w:rPr>
          <w:spacing w:val="1"/>
        </w:rPr>
        <w:t>i</w:t>
      </w:r>
      <w:r w:rsidRPr="00E3650E">
        <w:t>dp</w:t>
      </w:r>
      <w:r w:rsidRPr="00E3650E">
        <w:rPr>
          <w:spacing w:val="-2"/>
        </w:rPr>
        <w:t>o</w:t>
      </w:r>
      <w:r w:rsidRPr="00E3650E">
        <w:t>int</w:t>
      </w:r>
      <w:r w:rsidRPr="00E3650E">
        <w:rPr>
          <w:spacing w:val="1"/>
        </w:rPr>
        <w:t xml:space="preserve"> </w:t>
      </w:r>
      <w:r w:rsidRPr="00E3650E">
        <w:t>of the</w:t>
      </w:r>
      <w:r w:rsidRPr="00E3650E">
        <w:rPr>
          <w:spacing w:val="-1"/>
        </w:rPr>
        <w:t xml:space="preserve"> </w:t>
      </w:r>
      <w:r w:rsidRPr="00E3650E">
        <w:t>p</w:t>
      </w:r>
      <w:r w:rsidRPr="00E3650E">
        <w:rPr>
          <w:spacing w:val="-1"/>
        </w:rPr>
        <w:t>a</w:t>
      </w:r>
      <w:r w:rsidRPr="00E3650E">
        <w:t>th and 2000</w:t>
      </w:r>
      <w:r w:rsidRPr="00E3650E">
        <w:rPr>
          <w:spacing w:val="2"/>
        </w:rPr>
        <w:t xml:space="preserve"> </w:t>
      </w:r>
      <w:r w:rsidRPr="00E3650E">
        <w:t>km f</w:t>
      </w:r>
      <w:r w:rsidRPr="00E3650E">
        <w:rPr>
          <w:spacing w:val="-1"/>
        </w:rPr>
        <w:t>r</w:t>
      </w:r>
      <w:r w:rsidRPr="00E3650E">
        <w:t>om</w:t>
      </w:r>
      <w:r w:rsidRPr="00E3650E">
        <w:rPr>
          <w:spacing w:val="3"/>
        </w:rPr>
        <w:t xml:space="preserve"> </w:t>
      </w:r>
      <w:r w:rsidRPr="00E3650E">
        <w:rPr>
          <w:spacing w:val="-6"/>
        </w:rPr>
        <w:t>I</w:t>
      </w:r>
      <w:r w:rsidRPr="00E3650E">
        <w:rPr>
          <w:spacing w:val="3"/>
        </w:rPr>
        <w:t>t</w:t>
      </w:r>
      <w:r w:rsidRPr="00E3650E">
        <w:rPr>
          <w:spacing w:val="-1"/>
        </w:rPr>
        <w:t>a</w:t>
      </w:r>
      <w:r w:rsidRPr="00E3650E">
        <w:rPr>
          <w:spacing w:val="3"/>
        </w:rPr>
        <w:t>l</w:t>
      </w:r>
      <w:r w:rsidRPr="00E3650E">
        <w:rPr>
          <w:spacing w:val="-1"/>
        </w:rPr>
        <w:t>y</w:t>
      </w:r>
      <w:r w:rsidRPr="00E3650E">
        <w:t>.</w:t>
      </w:r>
      <w:r w:rsidRPr="00E3650E">
        <w:rPr>
          <w:spacing w:val="2"/>
        </w:rPr>
        <w:t xml:space="preserve"> </w:t>
      </w:r>
      <w:r w:rsidRPr="00E3650E">
        <w:t>E</w:t>
      </w:r>
      <w:r w:rsidRPr="00E3650E">
        <w:rPr>
          <w:spacing w:val="-1"/>
        </w:rPr>
        <w:t>ac</w:t>
      </w:r>
      <w:r w:rsidRPr="00E3650E">
        <w:t xml:space="preserve">h </w:t>
      </w:r>
      <w:r w:rsidRPr="00E3650E">
        <w:rPr>
          <w:spacing w:val="2"/>
        </w:rPr>
        <w:t>o</w:t>
      </w:r>
      <w:r w:rsidRPr="00E3650E">
        <w:t>f the th</w:t>
      </w:r>
      <w:r w:rsidRPr="00E3650E">
        <w:rPr>
          <w:spacing w:val="-1"/>
        </w:rPr>
        <w:t>re</w:t>
      </w:r>
      <w:r w:rsidRPr="00E3650E">
        <w:t>e</w:t>
      </w:r>
      <w:r w:rsidRPr="00E3650E">
        <w:rPr>
          <w:spacing w:val="-1"/>
        </w:rPr>
        <w:t xml:space="preserve"> </w:t>
      </w:r>
      <w:r w:rsidRPr="00E3650E">
        <w:t>te</w:t>
      </w:r>
      <w:r w:rsidRPr="00E3650E">
        <w:rPr>
          <w:spacing w:val="2"/>
        </w:rPr>
        <w:t>x</w:t>
      </w:r>
      <w:r w:rsidRPr="00E3650E">
        <w:t xml:space="preserve">ts </w:t>
      </w:r>
      <w:r w:rsidRPr="00E3650E">
        <w:rPr>
          <w:spacing w:val="-2"/>
        </w:rPr>
        <w:t>g</w:t>
      </w:r>
      <w:r w:rsidRPr="00E3650E">
        <w:t>ive the</w:t>
      </w:r>
      <w:r w:rsidRPr="00E3650E">
        <w:rPr>
          <w:spacing w:val="-1"/>
        </w:rPr>
        <w:t xml:space="preserve"> </w:t>
      </w:r>
      <w:r w:rsidRPr="00E3650E">
        <w:rPr>
          <w:spacing w:val="2"/>
        </w:rPr>
        <w:t>o</w:t>
      </w:r>
      <w:r w:rsidRPr="00E3650E">
        <w:rPr>
          <w:spacing w:val="1"/>
        </w:rPr>
        <w:t>rd</w:t>
      </w:r>
      <w:r w:rsidRPr="00E3650E">
        <w:t>ina</w:t>
      </w:r>
      <w:r w:rsidRPr="00E3650E">
        <w:rPr>
          <w:spacing w:val="1"/>
        </w:rPr>
        <w:t>r</w:t>
      </w:r>
      <w:r w:rsidRPr="00E3650E">
        <w:t>y</w:t>
      </w:r>
      <w:r w:rsidRPr="00E3650E">
        <w:rPr>
          <w:spacing w:val="-3"/>
        </w:rPr>
        <w:t xml:space="preserve"> </w:t>
      </w:r>
      <w:r w:rsidRPr="00E3650E">
        <w:t>w</w:t>
      </w:r>
      <w:r w:rsidRPr="00E3650E">
        <w:rPr>
          <w:spacing w:val="-1"/>
        </w:rPr>
        <w:t>a</w:t>
      </w:r>
      <w:r w:rsidRPr="00E3650E">
        <w:t>ve</w:t>
      </w:r>
      <w:r w:rsidRPr="00E3650E">
        <w:rPr>
          <w:spacing w:val="-1"/>
        </w:rPr>
        <w:t xml:space="preserve"> </w:t>
      </w:r>
      <w:r w:rsidRPr="00E3650E">
        <w:rPr>
          <w:spacing w:val="2"/>
        </w:rPr>
        <w:t>M</w:t>
      </w:r>
      <w:r w:rsidRPr="00E3650E">
        <w:t>UF for</w:t>
      </w:r>
      <w:r w:rsidRPr="00E3650E">
        <w:rPr>
          <w:spacing w:val="-1"/>
        </w:rPr>
        <w:t xml:space="preserve"> </w:t>
      </w:r>
      <w:r w:rsidRPr="00E3650E">
        <w:t>a</w:t>
      </w:r>
      <w:r w:rsidRPr="00E3650E">
        <w:rPr>
          <w:spacing w:val="-1"/>
        </w:rPr>
        <w:t xml:space="preserve"> </w:t>
      </w:r>
      <w:r w:rsidRPr="00E3650E">
        <w:rPr>
          <w:spacing w:val="2"/>
        </w:rPr>
        <w:t>3</w:t>
      </w:r>
      <w:r w:rsidRPr="00E3650E">
        <w:t xml:space="preserve">000 km path </w:t>
      </w:r>
      <w:r w:rsidRPr="00E3650E">
        <w:rPr>
          <w:spacing w:val="-1"/>
        </w:rPr>
        <w:t>a</w:t>
      </w:r>
      <w:r w:rsidRPr="00E3650E">
        <w:t xml:space="preserve">t </w:t>
      </w:r>
      <w:r w:rsidRPr="00E3650E">
        <w:rPr>
          <w:spacing w:val="1"/>
        </w:rPr>
        <w:t>t</w:t>
      </w:r>
      <w:r w:rsidRPr="00E3650E">
        <w:t>hose</w:t>
      </w:r>
      <w:r w:rsidRPr="00E3650E">
        <w:rPr>
          <w:spacing w:val="-1"/>
        </w:rPr>
        <w:t xml:space="preserve"> </w:t>
      </w:r>
      <w:r w:rsidRPr="00E3650E">
        <w:t>thr</w:t>
      </w:r>
      <w:r w:rsidRPr="00E3650E">
        <w:rPr>
          <w:spacing w:val="1"/>
        </w:rPr>
        <w:t>e</w:t>
      </w:r>
      <w:r w:rsidRPr="00E3650E">
        <w:t>e</w:t>
      </w:r>
      <w:r w:rsidRPr="00E3650E">
        <w:rPr>
          <w:spacing w:val="-1"/>
        </w:rPr>
        <w:t xml:space="preserve"> </w:t>
      </w:r>
      <w:r w:rsidRPr="00E3650E">
        <w:t>poin</w:t>
      </w:r>
      <w:r w:rsidRPr="00E3650E">
        <w:rPr>
          <w:spacing w:val="1"/>
        </w:rPr>
        <w:t>t</w:t>
      </w:r>
      <w:r w:rsidRPr="00E3650E">
        <w:t xml:space="preserve">s. </w:t>
      </w:r>
    </w:p>
    <w:p w14:paraId="4C5E12F4" w14:textId="77777777" w:rsidR="00E3650E" w:rsidRPr="00E3650E" w:rsidRDefault="00E3650E" w:rsidP="00E3650E">
      <w:pPr>
        <w:spacing w:before="29"/>
        <w:ind w:left="100" w:right="66" w:firstLine="620"/>
      </w:pPr>
      <w:r w:rsidRPr="00E3650E">
        <w:rPr>
          <w:spacing w:val="-2"/>
        </w:rPr>
        <w:t>B</w:t>
      </w:r>
      <w:r w:rsidRPr="00E3650E">
        <w:t xml:space="preserve">ut </w:t>
      </w:r>
      <w:r w:rsidRPr="00E3650E">
        <w:rPr>
          <w:spacing w:val="1"/>
        </w:rPr>
        <w:t>t</w:t>
      </w:r>
      <w:r w:rsidRPr="00E3650E">
        <w:t>he</w:t>
      </w:r>
      <w:r w:rsidRPr="00E3650E">
        <w:rPr>
          <w:spacing w:val="-1"/>
        </w:rPr>
        <w:t xml:space="preserve"> ac</w:t>
      </w:r>
      <w:r w:rsidRPr="00E3650E">
        <w:t>t</w:t>
      </w:r>
      <w:r w:rsidRPr="00E3650E">
        <w:rPr>
          <w:spacing w:val="3"/>
        </w:rPr>
        <w:t>u</w:t>
      </w:r>
      <w:r w:rsidRPr="00E3650E">
        <w:rPr>
          <w:spacing w:val="-1"/>
        </w:rPr>
        <w:t>a</w:t>
      </w:r>
      <w:r w:rsidRPr="00E3650E">
        <w:t>l d</w:t>
      </w:r>
      <w:r w:rsidRPr="00E3650E">
        <w:rPr>
          <w:spacing w:val="1"/>
        </w:rPr>
        <w:t>i</w:t>
      </w:r>
      <w:r w:rsidRPr="00E3650E">
        <w:t>stan</w:t>
      </w:r>
      <w:r w:rsidRPr="00E3650E">
        <w:rPr>
          <w:spacing w:val="-1"/>
        </w:rPr>
        <w:t>c</w:t>
      </w:r>
      <w:r w:rsidRPr="00E3650E">
        <w:t>e f</w:t>
      </w:r>
      <w:r w:rsidRPr="00E3650E">
        <w:rPr>
          <w:spacing w:val="1"/>
        </w:rPr>
        <w:t>o</w:t>
      </w:r>
      <w:r w:rsidRPr="00E3650E">
        <w:t>r this path</w:t>
      </w:r>
      <w:r w:rsidRPr="00E3650E">
        <w:rPr>
          <w:spacing w:val="1"/>
        </w:rPr>
        <w:t xml:space="preserve"> </w:t>
      </w:r>
      <w:r w:rsidRPr="00E3650E">
        <w:t>for</w:t>
      </w:r>
      <w:r w:rsidRPr="00E3650E">
        <w:rPr>
          <w:spacing w:val="-1"/>
        </w:rPr>
        <w:t xml:space="preserve"> </w:t>
      </w:r>
      <w:r w:rsidRPr="00E3650E">
        <w:t>one</w:t>
      </w:r>
      <w:r w:rsidRPr="00E3650E">
        <w:rPr>
          <w:spacing w:val="-1"/>
        </w:rPr>
        <w:t xml:space="preserve"> </w:t>
      </w:r>
      <w:r w:rsidRPr="00E3650E">
        <w:t>hop is</w:t>
      </w:r>
      <w:r w:rsidRPr="00E3650E">
        <w:rPr>
          <w:spacing w:val="3"/>
        </w:rPr>
        <w:t xml:space="preserve"> </w:t>
      </w:r>
      <w:r w:rsidRPr="00E3650E">
        <w:t>3203 km, not</w:t>
      </w:r>
      <w:r w:rsidRPr="00E3650E">
        <w:rPr>
          <w:spacing w:val="1"/>
        </w:rPr>
        <w:t xml:space="preserve"> </w:t>
      </w:r>
      <w:r w:rsidRPr="00E3650E">
        <w:t xml:space="preserve">3000 km. Thus, </w:t>
      </w:r>
      <w:r w:rsidRPr="00E3650E">
        <w:rPr>
          <w:spacing w:val="1"/>
        </w:rPr>
        <w:t>t</w:t>
      </w:r>
      <w:r w:rsidRPr="00E3650E">
        <w:t>he</w:t>
      </w:r>
      <w:r w:rsidRPr="00E3650E">
        <w:rPr>
          <w:spacing w:val="-1"/>
        </w:rPr>
        <w:t xml:space="preserve"> </w:t>
      </w:r>
      <w:r w:rsidRPr="00E3650E">
        <w:t>m</w:t>
      </w:r>
      <w:r w:rsidRPr="00E3650E">
        <w:rPr>
          <w:spacing w:val="2"/>
        </w:rPr>
        <w:t>o</w:t>
      </w:r>
      <w:r w:rsidRPr="00E3650E">
        <w:t>nth</w:t>
      </w:r>
      <w:r w:rsidRPr="00E3650E">
        <w:rPr>
          <w:spacing w:val="3"/>
        </w:rPr>
        <w:t>l</w:t>
      </w:r>
      <w:r w:rsidRPr="00E3650E">
        <w:t>y medi</w:t>
      </w:r>
      <w:r w:rsidRPr="00E3650E">
        <w:rPr>
          <w:spacing w:val="-1"/>
        </w:rPr>
        <w:t>a</w:t>
      </w:r>
      <w:r w:rsidRPr="00E3650E">
        <w:t>n MUF</w:t>
      </w:r>
      <w:r w:rsidRPr="00E3650E">
        <w:rPr>
          <w:spacing w:val="-2"/>
        </w:rPr>
        <w:t xml:space="preserve"> </w:t>
      </w:r>
      <w:r w:rsidRPr="00E3650E">
        <w:t>f</w:t>
      </w:r>
      <w:r w:rsidRPr="00E3650E">
        <w:rPr>
          <w:spacing w:val="1"/>
        </w:rPr>
        <w:t>o</w:t>
      </w:r>
      <w:r w:rsidRPr="00E3650E">
        <w:t>r a</w:t>
      </w:r>
      <w:r w:rsidRPr="00E3650E">
        <w:rPr>
          <w:spacing w:val="-2"/>
        </w:rPr>
        <w:t xml:space="preserve"> </w:t>
      </w:r>
      <w:r w:rsidRPr="00E3650E">
        <w:t>3203</w:t>
      </w:r>
      <w:r w:rsidRPr="00E3650E">
        <w:rPr>
          <w:spacing w:val="2"/>
        </w:rPr>
        <w:t xml:space="preserve"> </w:t>
      </w:r>
      <w:r w:rsidRPr="00E3650E">
        <w:t>km hop wi</w:t>
      </w:r>
      <w:r w:rsidRPr="00E3650E">
        <w:rPr>
          <w:spacing w:val="1"/>
        </w:rPr>
        <w:t>l</w:t>
      </w:r>
      <w:r w:rsidRPr="00E3650E">
        <w:t>l be a</w:t>
      </w:r>
      <w:r w:rsidRPr="00E3650E">
        <w:rPr>
          <w:spacing w:val="-1"/>
        </w:rPr>
        <w:t xml:space="preserve"> </w:t>
      </w:r>
      <w:r w:rsidRPr="00E3650E">
        <w:t>bit</w:t>
      </w:r>
      <w:r w:rsidRPr="00E3650E">
        <w:rPr>
          <w:spacing w:val="1"/>
        </w:rPr>
        <w:t xml:space="preserve"> </w:t>
      </w:r>
      <w:r w:rsidRPr="00E3650E">
        <w:t>hi</w:t>
      </w:r>
      <w:r w:rsidRPr="00E3650E">
        <w:rPr>
          <w:spacing w:val="-2"/>
        </w:rPr>
        <w:t>g</w:t>
      </w:r>
      <w:r w:rsidRPr="00E3650E">
        <w:rPr>
          <w:spacing w:val="2"/>
        </w:rPr>
        <w:t>h</w:t>
      </w:r>
      <w:r w:rsidRPr="00E3650E">
        <w:rPr>
          <w:spacing w:val="-1"/>
        </w:rPr>
        <w:t>e</w:t>
      </w:r>
      <w:r w:rsidRPr="00E3650E">
        <w:t>r</w:t>
      </w:r>
      <w:r w:rsidRPr="00E3650E">
        <w:rPr>
          <w:spacing w:val="1"/>
        </w:rPr>
        <w:t xml:space="preserve"> </w:t>
      </w:r>
      <w:r w:rsidRPr="00E3650E">
        <w:t>(be</w:t>
      </w:r>
      <w:r w:rsidRPr="00E3650E">
        <w:rPr>
          <w:spacing w:val="-1"/>
        </w:rPr>
        <w:t>ca</w:t>
      </w:r>
      <w:r w:rsidRPr="00E3650E">
        <w:t>use</w:t>
      </w:r>
      <w:r w:rsidRPr="00E3650E">
        <w:rPr>
          <w:spacing w:val="-1"/>
        </w:rPr>
        <w:t xml:space="preserve"> </w:t>
      </w:r>
      <w:r w:rsidRPr="00E3650E">
        <w:t>it</w:t>
      </w:r>
      <w:r w:rsidRPr="00E3650E">
        <w:rPr>
          <w:spacing w:val="1"/>
        </w:rPr>
        <w:t xml:space="preserve"> r</w:t>
      </w:r>
      <w:r w:rsidRPr="00E3650E">
        <w:rPr>
          <w:spacing w:val="-1"/>
        </w:rPr>
        <w:t>e</w:t>
      </w:r>
      <w:r w:rsidRPr="00E3650E">
        <w:t>quir</w:t>
      </w:r>
      <w:r w:rsidRPr="00E3650E">
        <w:rPr>
          <w:spacing w:val="-1"/>
        </w:rPr>
        <w:t>e</w:t>
      </w:r>
      <w:r w:rsidRPr="00E3650E">
        <w:t>s</w:t>
      </w:r>
      <w:r w:rsidRPr="00E3650E">
        <w:rPr>
          <w:spacing w:val="2"/>
        </w:rPr>
        <w:t xml:space="preserve"> </w:t>
      </w:r>
      <w:r w:rsidRPr="00E3650E">
        <w:t>a</w:t>
      </w:r>
      <w:r w:rsidRPr="00E3650E">
        <w:rPr>
          <w:spacing w:val="-1"/>
        </w:rPr>
        <w:t xml:space="preserve"> </w:t>
      </w:r>
      <w:r w:rsidRPr="00E3650E">
        <w:t>low</w:t>
      </w:r>
      <w:r w:rsidRPr="00E3650E">
        <w:rPr>
          <w:spacing w:val="-1"/>
        </w:rPr>
        <w:t>e</w:t>
      </w:r>
      <w:r w:rsidRPr="00E3650E">
        <w:t xml:space="preserve">r </w:t>
      </w:r>
      <w:r w:rsidRPr="00E3650E">
        <w:rPr>
          <w:spacing w:val="-2"/>
        </w:rPr>
        <w:t>e</w:t>
      </w:r>
      <w:r w:rsidRPr="00E3650E">
        <w:t>le</w:t>
      </w:r>
      <w:r w:rsidRPr="00E3650E">
        <w:rPr>
          <w:spacing w:val="2"/>
        </w:rPr>
        <w:t>v</w:t>
      </w:r>
      <w:r w:rsidRPr="00E3650E">
        <w:rPr>
          <w:spacing w:val="-1"/>
        </w:rPr>
        <w:t>a</w:t>
      </w:r>
      <w:r w:rsidRPr="00E3650E">
        <w:t>t</w:t>
      </w:r>
      <w:r w:rsidRPr="00E3650E">
        <w:rPr>
          <w:spacing w:val="1"/>
        </w:rPr>
        <w:t>i</w:t>
      </w:r>
      <w:r w:rsidRPr="00E3650E">
        <w:t xml:space="preserve">on </w:t>
      </w:r>
      <w:r w:rsidRPr="00E3650E">
        <w:rPr>
          <w:spacing w:val="-1"/>
        </w:rPr>
        <w:t>a</w:t>
      </w:r>
      <w:r w:rsidRPr="00E3650E">
        <w:rPr>
          <w:spacing w:val="2"/>
        </w:rPr>
        <w:t>n</w:t>
      </w:r>
      <w:r w:rsidRPr="00E3650E">
        <w:rPr>
          <w:spacing w:val="-2"/>
        </w:rPr>
        <w:t>g</w:t>
      </w:r>
      <w:r w:rsidRPr="00E3650E">
        <w:t>le, whi</w:t>
      </w:r>
      <w:r w:rsidRPr="00E3650E">
        <w:rPr>
          <w:spacing w:val="-1"/>
        </w:rPr>
        <w:t>c</w:t>
      </w:r>
      <w:r w:rsidRPr="00E3650E">
        <w:t>h r</w:t>
      </w:r>
      <w:r w:rsidRPr="00E3650E">
        <w:rPr>
          <w:spacing w:val="-2"/>
        </w:rPr>
        <w:t>e</w:t>
      </w:r>
      <w:r w:rsidRPr="00E3650E">
        <w:t>sul</w:t>
      </w:r>
      <w:r w:rsidRPr="00E3650E">
        <w:rPr>
          <w:spacing w:val="1"/>
        </w:rPr>
        <w:t>t</w:t>
      </w:r>
      <w:r w:rsidRPr="00E3650E">
        <w:t>s in a low</w:t>
      </w:r>
      <w:r w:rsidRPr="00E3650E">
        <w:rPr>
          <w:spacing w:val="-1"/>
        </w:rPr>
        <w:t>e</w:t>
      </w:r>
      <w:r w:rsidRPr="00E3650E">
        <w:t>r</w:t>
      </w:r>
      <w:r w:rsidRPr="00E3650E">
        <w:rPr>
          <w:spacing w:val="1"/>
        </w:rPr>
        <w:t xml:space="preserve"> </w:t>
      </w:r>
      <w:r w:rsidRPr="00E3650E">
        <w:rPr>
          <w:spacing w:val="-2"/>
        </w:rPr>
        <w:t>g</w:t>
      </w:r>
      <w:r w:rsidRPr="00E3650E">
        <w:rPr>
          <w:spacing w:val="1"/>
        </w:rPr>
        <w:t>r</w:t>
      </w:r>
      <w:r w:rsidRPr="00E3650E">
        <w:rPr>
          <w:spacing w:val="-1"/>
        </w:rPr>
        <w:t>a</w:t>
      </w:r>
      <w:r w:rsidRPr="00E3650E">
        <w:rPr>
          <w:spacing w:val="1"/>
        </w:rPr>
        <w:t>z</w:t>
      </w:r>
      <w:r w:rsidRPr="00E3650E">
        <w:t>ing</w:t>
      </w:r>
      <w:r w:rsidRPr="00E3650E">
        <w:rPr>
          <w:spacing w:val="-2"/>
        </w:rPr>
        <w:t xml:space="preserve"> </w:t>
      </w:r>
      <w:r w:rsidRPr="00E3650E">
        <w:rPr>
          <w:spacing w:val="-1"/>
        </w:rPr>
        <w:t>a</w:t>
      </w:r>
      <w:r w:rsidRPr="00E3650E">
        <w:rPr>
          <w:spacing w:val="2"/>
        </w:rPr>
        <w:t>n</w:t>
      </w:r>
      <w:r w:rsidRPr="00E3650E">
        <w:rPr>
          <w:spacing w:val="-2"/>
        </w:rPr>
        <w:t>g</w:t>
      </w:r>
      <w:r w:rsidRPr="00E3650E">
        <w:t>le on t</w:t>
      </w:r>
      <w:r w:rsidRPr="00E3650E">
        <w:rPr>
          <w:spacing w:val="2"/>
        </w:rPr>
        <w:t>h</w:t>
      </w:r>
      <w:r w:rsidRPr="00E3650E">
        <w:t>e</w:t>
      </w:r>
      <w:r w:rsidRPr="00E3650E">
        <w:rPr>
          <w:spacing w:val="-1"/>
        </w:rPr>
        <w:t xml:space="preserve"> </w:t>
      </w:r>
      <w:r w:rsidRPr="00E3650E">
        <w:t>ionosph</w:t>
      </w:r>
      <w:r w:rsidRPr="00E3650E">
        <w:rPr>
          <w:spacing w:val="-1"/>
        </w:rPr>
        <w:t>e</w:t>
      </w:r>
      <w:r w:rsidRPr="00E3650E">
        <w:t>r</w:t>
      </w:r>
      <w:r w:rsidRPr="00E3650E">
        <w:rPr>
          <w:spacing w:val="-2"/>
        </w:rPr>
        <w:t>e</w:t>
      </w:r>
      <w:r w:rsidRPr="00E3650E">
        <w:rPr>
          <w:spacing w:val="2"/>
        </w:rPr>
        <w:t>)</w:t>
      </w:r>
      <w:r w:rsidRPr="00E3650E">
        <w:t xml:space="preserve">. </w:t>
      </w:r>
      <w:r w:rsidRPr="00E3650E">
        <w:rPr>
          <w:spacing w:val="1"/>
        </w:rPr>
        <w:t>W</w:t>
      </w:r>
      <w:r w:rsidRPr="00E3650E">
        <w:t>e</w:t>
      </w:r>
      <w:r w:rsidRPr="00E3650E">
        <w:rPr>
          <w:spacing w:val="-1"/>
        </w:rPr>
        <w:t xml:space="preserve"> </w:t>
      </w:r>
      <w:r w:rsidRPr="00E3650E">
        <w:rPr>
          <w:spacing w:val="1"/>
        </w:rPr>
        <w:t>c</w:t>
      </w:r>
      <w:r w:rsidRPr="00E3650E">
        <w:rPr>
          <w:spacing w:val="-1"/>
        </w:rPr>
        <w:t>a</w:t>
      </w:r>
      <w:r w:rsidRPr="00E3650E">
        <w:t xml:space="preserve">n </w:t>
      </w:r>
      <w:r w:rsidRPr="00E3650E">
        <w:rPr>
          <w:spacing w:val="-1"/>
        </w:rPr>
        <w:t>e</w:t>
      </w:r>
      <w:r w:rsidRPr="00E3650E">
        <w:t>st</w:t>
      </w:r>
      <w:r w:rsidRPr="00E3650E">
        <w:rPr>
          <w:spacing w:val="1"/>
        </w:rPr>
        <w:t>i</w:t>
      </w:r>
      <w:r w:rsidRPr="00E3650E">
        <w:t>mate</w:t>
      </w:r>
      <w:r w:rsidRPr="00E3650E">
        <w:rPr>
          <w:spacing w:val="2"/>
        </w:rPr>
        <w:t xml:space="preserve"> </w:t>
      </w:r>
      <w:r w:rsidRPr="00E3650E">
        <w:t>these</w:t>
      </w:r>
      <w:r w:rsidRPr="00E3650E">
        <w:rPr>
          <w:spacing w:val="-1"/>
        </w:rPr>
        <w:t xml:space="preserve"> </w:t>
      </w:r>
      <w:r w:rsidRPr="00E3650E">
        <w:lastRenderedPageBreak/>
        <w:t>v</w:t>
      </w:r>
      <w:r w:rsidRPr="00E3650E">
        <w:rPr>
          <w:spacing w:val="-1"/>
        </w:rPr>
        <w:t>a</w:t>
      </w:r>
      <w:r w:rsidRPr="00E3650E">
        <w:t xml:space="preserve">lues </w:t>
      </w:r>
      <w:r w:rsidRPr="00E3650E">
        <w:rPr>
          <w:spacing w:val="5"/>
        </w:rPr>
        <w:t>b</w:t>
      </w:r>
      <w:r w:rsidRPr="00E3650E">
        <w:t>y</w:t>
      </w:r>
      <w:r w:rsidRPr="00E3650E">
        <w:rPr>
          <w:spacing w:val="-5"/>
        </w:rPr>
        <w:t xml:space="preserve"> </w:t>
      </w:r>
      <w:r w:rsidRPr="00E3650E">
        <w:t>usi</w:t>
      </w:r>
      <w:r w:rsidRPr="00E3650E">
        <w:rPr>
          <w:spacing w:val="2"/>
        </w:rPr>
        <w:t>n</w:t>
      </w:r>
      <w:r w:rsidRPr="00E3650E">
        <w:t xml:space="preserve">g </w:t>
      </w:r>
      <w:r w:rsidRPr="00E3650E">
        <w:rPr>
          <w:spacing w:val="-1"/>
        </w:rPr>
        <w:t>F</w:t>
      </w:r>
      <w:r w:rsidRPr="00E3650E">
        <w:t>i</w:t>
      </w:r>
      <w:r w:rsidRPr="00E3650E">
        <w:rPr>
          <w:spacing w:val="-2"/>
        </w:rPr>
        <w:t>g</w:t>
      </w:r>
      <w:r w:rsidRPr="00E3650E">
        <w:rPr>
          <w:spacing w:val="2"/>
        </w:rPr>
        <w:t>u</w:t>
      </w:r>
      <w:r w:rsidRPr="00E3650E">
        <w:t>re</w:t>
      </w:r>
      <w:r w:rsidRPr="00E3650E">
        <w:rPr>
          <w:spacing w:val="-2"/>
        </w:rPr>
        <w:t xml:space="preserve"> </w:t>
      </w:r>
      <w:r w:rsidRPr="00E3650E">
        <w:t xml:space="preserve">7.3 </w:t>
      </w:r>
      <w:r w:rsidRPr="00E3650E">
        <w:rPr>
          <w:spacing w:val="4"/>
        </w:rPr>
        <w:t>(</w:t>
      </w:r>
      <w:r w:rsidRPr="00E3650E">
        <w:rPr>
          <w:spacing w:val="-3"/>
        </w:rPr>
        <w:t>L</w:t>
      </w:r>
      <w:r w:rsidRPr="00E3650E">
        <w:rPr>
          <w:spacing w:val="2"/>
        </w:rPr>
        <w:t>o</w:t>
      </w:r>
      <w:r w:rsidRPr="00E3650E">
        <w:rPr>
          <w:spacing w:val="-2"/>
        </w:rPr>
        <w:t>g</w:t>
      </w:r>
      <w:r w:rsidRPr="00E3650E">
        <w:rPr>
          <w:spacing w:val="-1"/>
        </w:rPr>
        <w:t>a</w:t>
      </w:r>
      <w:r w:rsidRPr="00E3650E">
        <w:t>rithmic</w:t>
      </w:r>
      <w:r w:rsidRPr="00E3650E">
        <w:rPr>
          <w:spacing w:val="2"/>
        </w:rPr>
        <w:t xml:space="preserve"> </w:t>
      </w:r>
      <w:r w:rsidRPr="00E3650E">
        <w:t>T</w:t>
      </w:r>
      <w:r w:rsidRPr="00E3650E">
        <w:rPr>
          <w:spacing w:val="-1"/>
        </w:rPr>
        <w:t>ra</w:t>
      </w:r>
      <w:r w:rsidRPr="00E3650E">
        <w:t>nsm</w:t>
      </w:r>
      <w:r w:rsidRPr="00E3650E">
        <w:rPr>
          <w:spacing w:val="1"/>
        </w:rPr>
        <w:t>i</w:t>
      </w:r>
      <w:r w:rsidRPr="00E3650E">
        <w:t>ss</w:t>
      </w:r>
      <w:r w:rsidRPr="00E3650E">
        <w:rPr>
          <w:spacing w:val="1"/>
        </w:rPr>
        <w:t>i</w:t>
      </w:r>
      <w:r w:rsidRPr="00E3650E">
        <w:t>on Curv</w:t>
      </w:r>
      <w:r w:rsidRPr="00E3650E">
        <w:rPr>
          <w:spacing w:val="-2"/>
        </w:rPr>
        <w:t>e</w:t>
      </w:r>
      <w:r w:rsidRPr="00E3650E">
        <w:t>s for</w:t>
      </w:r>
      <w:r w:rsidRPr="00E3650E">
        <w:rPr>
          <w:spacing w:val="1"/>
        </w:rPr>
        <w:t xml:space="preserve"> </w:t>
      </w:r>
      <w:r w:rsidRPr="00E3650E">
        <w:t>Curv</w:t>
      </w:r>
      <w:r w:rsidRPr="00E3650E">
        <w:rPr>
          <w:spacing w:val="-2"/>
        </w:rPr>
        <w:t>e</w:t>
      </w:r>
      <w:r w:rsidRPr="00E3650E">
        <w:t>d</w:t>
      </w:r>
      <w:r w:rsidRPr="00E3650E">
        <w:rPr>
          <w:spacing w:val="2"/>
        </w:rPr>
        <w:t xml:space="preserve"> </w:t>
      </w:r>
      <w:r w:rsidRPr="00E3650E">
        <w:rPr>
          <w:spacing w:val="-3"/>
        </w:rPr>
        <w:t>I</w:t>
      </w:r>
      <w:r w:rsidRPr="00E3650E">
        <w:rPr>
          <w:spacing w:val="4"/>
        </w:rPr>
        <w:t>o</w:t>
      </w:r>
      <w:r w:rsidRPr="00E3650E">
        <w:t>nosph</w:t>
      </w:r>
      <w:r w:rsidRPr="00E3650E">
        <w:rPr>
          <w:spacing w:val="-1"/>
        </w:rPr>
        <w:t>e</w:t>
      </w:r>
      <w:r w:rsidRPr="00E3650E">
        <w:rPr>
          <w:spacing w:val="1"/>
        </w:rPr>
        <w:t>r</w:t>
      </w:r>
      <w:r w:rsidRPr="00E3650E">
        <w:rPr>
          <w:spacing w:val="-1"/>
        </w:rPr>
        <w:t>e</w:t>
      </w:r>
      <w:r w:rsidRPr="00E3650E">
        <w:t>) in</w:t>
      </w:r>
      <w:r w:rsidRPr="00E3650E">
        <w:rPr>
          <w:spacing w:val="2"/>
        </w:rPr>
        <w:t xml:space="preserve"> </w:t>
      </w:r>
      <w:r w:rsidRPr="00E3650E">
        <w:rPr>
          <w:spacing w:val="-3"/>
        </w:rPr>
        <w:t>I</w:t>
      </w:r>
      <w:r w:rsidRPr="00E3650E">
        <w:rPr>
          <w:spacing w:val="2"/>
        </w:rPr>
        <w:t>E</w:t>
      </w:r>
      <w:r w:rsidRPr="00E3650E">
        <w:t xml:space="preserve">R </w:t>
      </w:r>
      <w:r w:rsidRPr="00E3650E">
        <w:rPr>
          <w:spacing w:val="1"/>
        </w:rPr>
        <w:t>1</w:t>
      </w:r>
      <w:r w:rsidRPr="00E3650E">
        <w:rPr>
          <w:spacing w:val="2"/>
        </w:rPr>
        <w:t>-</w:t>
      </w:r>
      <w:r w:rsidRPr="00E3650E">
        <w:rPr>
          <w:spacing w:val="-6"/>
        </w:rPr>
        <w:t>I</w:t>
      </w:r>
      <w:r w:rsidRPr="00E3650E">
        <w:t>TSA 1</w:t>
      </w:r>
    </w:p>
    <w:p w14:paraId="5009FEF8" w14:textId="77777777" w:rsidR="00E3650E" w:rsidRPr="00E3650E" w:rsidRDefault="00E3650E" w:rsidP="00E3650E">
      <w:pPr>
        <w:ind w:left="100" w:right="152"/>
        <w:rPr>
          <w:i/>
        </w:rPr>
      </w:pPr>
    </w:p>
    <w:p w14:paraId="2A875240" w14:textId="77777777" w:rsidR="00E3650E" w:rsidRPr="00E3650E" w:rsidRDefault="00E3650E" w:rsidP="00E3650E">
      <w:pPr>
        <w:ind w:left="100" w:right="152"/>
      </w:pPr>
      <w:r w:rsidRPr="00E3650E">
        <w:rPr>
          <w:i/>
        </w:rPr>
        <w:t>Pr</w:t>
      </w:r>
      <w:r w:rsidRPr="00E3650E">
        <w:rPr>
          <w:i/>
          <w:spacing w:val="-1"/>
        </w:rPr>
        <w:t>e</w:t>
      </w:r>
      <w:r w:rsidRPr="00E3650E">
        <w:rPr>
          <w:i/>
        </w:rPr>
        <w:t>dicting S</w:t>
      </w:r>
      <w:r w:rsidRPr="00E3650E">
        <w:rPr>
          <w:i/>
          <w:spacing w:val="1"/>
        </w:rPr>
        <w:t>t</w:t>
      </w:r>
      <w:r w:rsidRPr="00E3650E">
        <w:rPr>
          <w:i/>
        </w:rPr>
        <w:t>at</w:t>
      </w:r>
      <w:r w:rsidRPr="00E3650E">
        <w:rPr>
          <w:i/>
          <w:spacing w:val="1"/>
        </w:rPr>
        <w:t>i</w:t>
      </w:r>
      <w:r w:rsidRPr="00E3650E">
        <w:rPr>
          <w:i/>
        </w:rPr>
        <w:t>st</w:t>
      </w:r>
      <w:r w:rsidRPr="00E3650E">
        <w:rPr>
          <w:i/>
          <w:spacing w:val="1"/>
        </w:rPr>
        <w:t>i</w:t>
      </w:r>
      <w:r w:rsidRPr="00E3650E">
        <w:rPr>
          <w:i/>
          <w:spacing w:val="-1"/>
        </w:rPr>
        <w:t>c</w:t>
      </w:r>
      <w:r w:rsidRPr="00E3650E">
        <w:rPr>
          <w:i/>
        </w:rPr>
        <w:t>al P</w:t>
      </w:r>
      <w:r w:rsidRPr="00E3650E">
        <w:rPr>
          <w:i/>
          <w:spacing w:val="-1"/>
        </w:rPr>
        <w:t>e</w:t>
      </w:r>
      <w:r w:rsidRPr="00E3650E">
        <w:rPr>
          <w:i/>
        </w:rPr>
        <w:t>rfo</w:t>
      </w:r>
      <w:r w:rsidRPr="00E3650E">
        <w:rPr>
          <w:i/>
          <w:spacing w:val="1"/>
        </w:rPr>
        <w:t>r</w:t>
      </w:r>
      <w:r w:rsidRPr="00E3650E">
        <w:rPr>
          <w:i/>
        </w:rPr>
        <w:t>man</w:t>
      </w:r>
      <w:r w:rsidRPr="00E3650E">
        <w:rPr>
          <w:i/>
          <w:spacing w:val="-1"/>
        </w:rPr>
        <w:t>c</w:t>
      </w:r>
      <w:r w:rsidRPr="00E3650E">
        <w:rPr>
          <w:i/>
        </w:rPr>
        <w:t>e</w:t>
      </w:r>
      <w:r w:rsidRPr="00E3650E">
        <w:rPr>
          <w:i/>
          <w:spacing w:val="-1"/>
        </w:rPr>
        <w:t xml:space="preserve"> </w:t>
      </w:r>
      <w:r w:rsidRPr="00E3650E">
        <w:rPr>
          <w:i/>
        </w:rPr>
        <w:t>Inde</w:t>
      </w:r>
      <w:r w:rsidRPr="00E3650E">
        <w:rPr>
          <w:i/>
          <w:spacing w:val="-1"/>
        </w:rPr>
        <w:t>xe</w:t>
      </w:r>
      <w:r w:rsidRPr="00E3650E">
        <w:rPr>
          <w:i/>
        </w:rPr>
        <w:t>s for</w:t>
      </w:r>
      <w:r w:rsidRPr="00E3650E">
        <w:rPr>
          <w:i/>
          <w:spacing w:val="1"/>
        </w:rPr>
        <w:t xml:space="preserve"> </w:t>
      </w:r>
      <w:r w:rsidRPr="00E3650E">
        <w:rPr>
          <w:i/>
        </w:rPr>
        <w:t>H</w:t>
      </w:r>
      <w:r w:rsidRPr="00E3650E">
        <w:rPr>
          <w:i/>
          <w:spacing w:val="2"/>
        </w:rPr>
        <w:t>i</w:t>
      </w:r>
      <w:r w:rsidRPr="00E3650E">
        <w:rPr>
          <w:i/>
        </w:rPr>
        <w:t>gh Fr</w:t>
      </w:r>
      <w:r w:rsidRPr="00E3650E">
        <w:rPr>
          <w:i/>
          <w:spacing w:val="-1"/>
        </w:rPr>
        <w:t>e</w:t>
      </w:r>
      <w:r w:rsidRPr="00E3650E">
        <w:rPr>
          <w:i/>
        </w:rPr>
        <w:t>q1u</w:t>
      </w:r>
      <w:r w:rsidRPr="00E3650E">
        <w:rPr>
          <w:i/>
          <w:spacing w:val="-1"/>
        </w:rPr>
        <w:t>e</w:t>
      </w:r>
      <w:r w:rsidRPr="00E3650E">
        <w:rPr>
          <w:i/>
        </w:rPr>
        <w:t>n</w:t>
      </w:r>
      <w:r w:rsidRPr="00E3650E">
        <w:rPr>
          <w:i/>
          <w:spacing w:val="1"/>
        </w:rPr>
        <w:t>c</w:t>
      </w:r>
      <w:r w:rsidRPr="00E3650E">
        <w:rPr>
          <w:i/>
        </w:rPr>
        <w:t>y</w:t>
      </w:r>
      <w:r w:rsidRPr="00E3650E">
        <w:rPr>
          <w:i/>
          <w:spacing w:val="-1"/>
        </w:rPr>
        <w:t xml:space="preserve"> </w:t>
      </w:r>
      <w:r w:rsidRPr="00E3650E">
        <w:rPr>
          <w:i/>
        </w:rPr>
        <w:t>Ion</w:t>
      </w:r>
      <w:r w:rsidRPr="00E3650E">
        <w:rPr>
          <w:i/>
          <w:spacing w:val="-1"/>
        </w:rPr>
        <w:t>o</w:t>
      </w:r>
      <w:r w:rsidRPr="00E3650E">
        <w:rPr>
          <w:i/>
        </w:rPr>
        <w:t>sph</w:t>
      </w:r>
      <w:r w:rsidRPr="00E3650E">
        <w:rPr>
          <w:i/>
          <w:spacing w:val="1"/>
        </w:rPr>
        <w:t>e</w:t>
      </w:r>
      <w:r w:rsidRPr="00E3650E">
        <w:rPr>
          <w:i/>
        </w:rPr>
        <w:t xml:space="preserve">ric </w:t>
      </w:r>
      <w:r w:rsidRPr="00E3650E">
        <w:rPr>
          <w:i/>
          <w:spacing w:val="1"/>
        </w:rPr>
        <w:t>T</w:t>
      </w:r>
      <w:r w:rsidRPr="00E3650E">
        <w:rPr>
          <w:i/>
          <w:spacing w:val="-1"/>
        </w:rPr>
        <w:t>e</w:t>
      </w:r>
      <w:r w:rsidRPr="00E3650E">
        <w:rPr>
          <w:i/>
        </w:rPr>
        <w:t>le</w:t>
      </w:r>
      <w:r w:rsidRPr="00E3650E">
        <w:rPr>
          <w:i/>
          <w:spacing w:val="-1"/>
        </w:rPr>
        <w:t>c</w:t>
      </w:r>
      <w:r w:rsidRPr="00E3650E">
        <w:rPr>
          <w:i/>
        </w:rPr>
        <w:t>om</w:t>
      </w:r>
      <w:r w:rsidRPr="00E3650E">
        <w:rPr>
          <w:i/>
          <w:spacing w:val="-1"/>
        </w:rPr>
        <w:t>m</w:t>
      </w:r>
      <w:r w:rsidRPr="00E3650E">
        <w:rPr>
          <w:i/>
        </w:rPr>
        <w:t>unications Sys</w:t>
      </w:r>
      <w:r w:rsidRPr="00E3650E">
        <w:rPr>
          <w:i/>
          <w:spacing w:val="3"/>
        </w:rPr>
        <w:t>t</w:t>
      </w:r>
      <w:r w:rsidRPr="00E3650E">
        <w:rPr>
          <w:i/>
          <w:spacing w:val="-1"/>
        </w:rPr>
        <w:t>e</w:t>
      </w:r>
      <w:r w:rsidRPr="00E3650E">
        <w:rPr>
          <w:i/>
        </w:rPr>
        <w:t>ms</w:t>
      </w:r>
      <w:r w:rsidRPr="00E3650E">
        <w:rPr>
          <w:i/>
          <w:spacing w:val="1"/>
        </w:rPr>
        <w:t xml:space="preserve"> </w:t>
      </w:r>
      <w:r w:rsidRPr="00E3650E">
        <w:rPr>
          <w:spacing w:val="5"/>
        </w:rPr>
        <w:t>b</w:t>
      </w:r>
      <w:r w:rsidRPr="00E3650E">
        <w:t>y</w:t>
      </w:r>
      <w:r w:rsidRPr="00E3650E">
        <w:rPr>
          <w:spacing w:val="-5"/>
        </w:rPr>
        <w:t xml:space="preserve"> </w:t>
      </w:r>
      <w:r w:rsidRPr="00E3650E">
        <w:t>Don</w:t>
      </w:r>
      <w:r w:rsidRPr="00E3650E">
        <w:rPr>
          <w:spacing w:val="-1"/>
        </w:rPr>
        <w:t>a</w:t>
      </w:r>
      <w:r w:rsidRPr="00E3650E">
        <w:t>ld</w:t>
      </w:r>
      <w:r w:rsidRPr="00E3650E">
        <w:rPr>
          <w:spacing w:val="3"/>
        </w:rPr>
        <w:t xml:space="preserve"> </w:t>
      </w:r>
      <w:r w:rsidRPr="00E3650E">
        <w:rPr>
          <w:spacing w:val="-3"/>
        </w:rPr>
        <w:t>L</w:t>
      </w:r>
      <w:r w:rsidRPr="00E3650E">
        <w:t>u</w:t>
      </w:r>
      <w:r w:rsidRPr="00E3650E">
        <w:rPr>
          <w:spacing w:val="1"/>
        </w:rPr>
        <w:t>c</w:t>
      </w:r>
      <w:r w:rsidRPr="00E3650E">
        <w:rPr>
          <w:spacing w:val="-1"/>
        </w:rPr>
        <w:t>a</w:t>
      </w:r>
      <w:r w:rsidRPr="00E3650E">
        <w:t xml:space="preserve">s </w:t>
      </w:r>
      <w:r w:rsidRPr="00E3650E">
        <w:rPr>
          <w:spacing w:val="-1"/>
        </w:rPr>
        <w:t>a</w:t>
      </w:r>
      <w:r w:rsidRPr="00E3650E">
        <w:rPr>
          <w:spacing w:val="2"/>
        </w:rPr>
        <w:t>n</w:t>
      </w:r>
      <w:r w:rsidRPr="00E3650E">
        <w:t>d G</w:t>
      </w:r>
      <w:r w:rsidRPr="00E3650E">
        <w:rPr>
          <w:spacing w:val="-1"/>
        </w:rPr>
        <w:t>e</w:t>
      </w:r>
      <w:r w:rsidRPr="00E3650E">
        <w:t>o</w:t>
      </w:r>
      <w:r w:rsidRPr="00E3650E">
        <w:rPr>
          <w:spacing w:val="1"/>
        </w:rPr>
        <w:t>r</w:t>
      </w:r>
      <w:r w:rsidRPr="00E3650E">
        <w:rPr>
          <w:spacing w:val="-2"/>
        </w:rPr>
        <w:t>g</w:t>
      </w:r>
      <w:r w:rsidRPr="00E3650E">
        <w:t>e</w:t>
      </w:r>
      <w:r w:rsidRPr="00E3650E">
        <w:rPr>
          <w:spacing w:val="1"/>
        </w:rPr>
        <w:t xml:space="preserve"> </w:t>
      </w:r>
      <w:r w:rsidRPr="00E3650E">
        <w:t>H</w:t>
      </w:r>
      <w:r w:rsidRPr="00E3650E">
        <w:rPr>
          <w:spacing w:val="3"/>
        </w:rPr>
        <w:t>a</w:t>
      </w:r>
      <w:r w:rsidRPr="00E3650E">
        <w:rPr>
          <w:spacing w:val="-5"/>
        </w:rPr>
        <w:t>y</w:t>
      </w:r>
      <w:r w:rsidRPr="00E3650E">
        <w:t xml:space="preserve">don </w:t>
      </w:r>
      <w:r w:rsidRPr="00E3650E">
        <w:rPr>
          <w:spacing w:val="-1"/>
        </w:rPr>
        <w:t>(</w:t>
      </w:r>
      <w:r w:rsidRPr="00E3650E">
        <w:t>196</w:t>
      </w:r>
      <w:r w:rsidRPr="00E3650E">
        <w:rPr>
          <w:spacing w:val="2"/>
        </w:rPr>
        <w:t>6</w:t>
      </w:r>
      <w:r w:rsidRPr="00E3650E">
        <w:rPr>
          <w:spacing w:val="1"/>
        </w:rPr>
        <w:t>)</w:t>
      </w:r>
      <w:r w:rsidRPr="00E3650E">
        <w:t>. A</w:t>
      </w:r>
      <w:r w:rsidRPr="00E3650E">
        <w:rPr>
          <w:spacing w:val="-1"/>
        </w:rPr>
        <w:t>f</w:t>
      </w:r>
      <w:r w:rsidRPr="00E3650E">
        <w:t>ter</w:t>
      </w:r>
      <w:r w:rsidRPr="00E3650E">
        <w:rPr>
          <w:spacing w:val="-1"/>
        </w:rPr>
        <w:t xml:space="preserve"> </w:t>
      </w:r>
      <w:r w:rsidRPr="00E3650E">
        <w:t>doi</w:t>
      </w:r>
      <w:r w:rsidRPr="00E3650E">
        <w:rPr>
          <w:spacing w:val="3"/>
        </w:rPr>
        <w:t>n</w:t>
      </w:r>
      <w:r w:rsidRPr="00E3650E">
        <w:t>g</w:t>
      </w:r>
      <w:r w:rsidRPr="00E3650E">
        <w:rPr>
          <w:spacing w:val="-2"/>
        </w:rPr>
        <w:t xml:space="preserve"> </w:t>
      </w:r>
      <w:r w:rsidRPr="00E3650E">
        <w:t>so, the low</w:t>
      </w:r>
      <w:r w:rsidRPr="00E3650E">
        <w:rPr>
          <w:spacing w:val="-1"/>
        </w:rPr>
        <w:t>e</w:t>
      </w:r>
      <w:r w:rsidRPr="00E3650E">
        <w:t>r of</w:t>
      </w:r>
      <w:r w:rsidRPr="00E3650E">
        <w:rPr>
          <w:spacing w:val="-1"/>
        </w:rPr>
        <w:t xml:space="preserve"> </w:t>
      </w:r>
      <w:r w:rsidRPr="00E3650E">
        <w:t>the th</w:t>
      </w:r>
      <w:r w:rsidRPr="00E3650E">
        <w:rPr>
          <w:spacing w:val="1"/>
        </w:rPr>
        <w:t>r</w:t>
      </w:r>
      <w:r w:rsidRPr="00E3650E">
        <w:rPr>
          <w:spacing w:val="-1"/>
        </w:rPr>
        <w:t>e</w:t>
      </w:r>
      <w:r w:rsidRPr="00E3650E">
        <w:t>e</w:t>
      </w:r>
      <w:r w:rsidRPr="00E3650E">
        <w:rPr>
          <w:spacing w:val="-1"/>
        </w:rPr>
        <w:t xml:space="preserve"> </w:t>
      </w:r>
      <w:r w:rsidRPr="00E3650E">
        <w:t>M</w:t>
      </w:r>
      <w:r w:rsidRPr="00E3650E">
        <w:rPr>
          <w:spacing w:val="2"/>
        </w:rPr>
        <w:t>U</w:t>
      </w:r>
      <w:r w:rsidRPr="00E3650E">
        <w:t>F</w:t>
      </w:r>
      <w:r w:rsidRPr="00E3650E">
        <w:rPr>
          <w:spacing w:val="1"/>
        </w:rPr>
        <w:t xml:space="preserve"> </w:t>
      </w:r>
      <w:r w:rsidRPr="00E3650E">
        <w:t>v</w:t>
      </w:r>
      <w:r w:rsidRPr="00E3650E">
        <w:rPr>
          <w:spacing w:val="-1"/>
        </w:rPr>
        <w:t>a</w:t>
      </w:r>
      <w:r w:rsidRPr="00E3650E">
        <w:t xml:space="preserve">lues </w:t>
      </w:r>
      <w:r w:rsidRPr="00E3650E">
        <w:rPr>
          <w:spacing w:val="-1"/>
        </w:rPr>
        <w:t>f</w:t>
      </w:r>
      <w:r w:rsidRPr="00E3650E">
        <w:t>or the</w:t>
      </w:r>
      <w:r w:rsidRPr="00E3650E">
        <w:rPr>
          <w:spacing w:val="-1"/>
        </w:rPr>
        <w:t xml:space="preserve"> </w:t>
      </w:r>
      <w:r w:rsidRPr="00E3650E">
        <w:t xml:space="preserve">3203 km </w:t>
      </w:r>
      <w:r w:rsidRPr="00E3650E">
        <w:rPr>
          <w:spacing w:val="3"/>
        </w:rPr>
        <w:t>p</w:t>
      </w:r>
      <w:r w:rsidRPr="00E3650E">
        <w:rPr>
          <w:spacing w:val="-1"/>
        </w:rPr>
        <w:t>a</w:t>
      </w:r>
      <w:r w:rsidRPr="00E3650E">
        <w:t xml:space="preserve">th </w:t>
      </w:r>
      <w:r w:rsidRPr="00E3650E">
        <w:rPr>
          <w:spacing w:val="1"/>
        </w:rPr>
        <w:t>i</w:t>
      </w:r>
      <w:r w:rsidRPr="00E3650E">
        <w:t>s 35.2</w:t>
      </w:r>
      <w:r w:rsidRPr="00E3650E">
        <w:rPr>
          <w:spacing w:val="2"/>
        </w:rPr>
        <w:t xml:space="preserve"> </w:t>
      </w:r>
      <w:r w:rsidRPr="00E3650E">
        <w:t>MHz</w:t>
      </w:r>
      <w:r w:rsidRPr="00E3650E">
        <w:rPr>
          <w:spacing w:val="1"/>
        </w:rPr>
        <w:t xml:space="preserve"> </w:t>
      </w:r>
      <w:r w:rsidRPr="00E3650E">
        <w:t>– which is wh</w:t>
      </w:r>
      <w:r w:rsidRPr="00E3650E">
        <w:rPr>
          <w:spacing w:val="-1"/>
        </w:rPr>
        <w:t>a</w:t>
      </w:r>
      <w:r w:rsidRPr="00E3650E">
        <w:t xml:space="preserve">t </w:t>
      </w:r>
      <w:r w:rsidRPr="00E3650E">
        <w:rPr>
          <w:spacing w:val="1"/>
        </w:rPr>
        <w:t>i</w:t>
      </w:r>
      <w:r w:rsidRPr="00E3650E">
        <w:t xml:space="preserve">s </w:t>
      </w:r>
      <w:r w:rsidRPr="00E3650E">
        <w:rPr>
          <w:spacing w:val="-2"/>
        </w:rPr>
        <w:t>g</w:t>
      </w:r>
      <w:r w:rsidRPr="00E3650E">
        <w:t xml:space="preserve">iven </w:t>
      </w:r>
      <w:r w:rsidRPr="00E3650E">
        <w:rPr>
          <w:spacing w:val="1"/>
        </w:rPr>
        <w:t>i</w:t>
      </w:r>
      <w:r w:rsidRPr="00E3650E">
        <w:t>n the table</w:t>
      </w:r>
      <w:r w:rsidRPr="00E3650E">
        <w:rPr>
          <w:spacing w:val="-1"/>
        </w:rPr>
        <w:t xml:space="preserve"> </w:t>
      </w:r>
      <w:r w:rsidRPr="00E3650E">
        <w:t>on p</w:t>
      </w:r>
      <w:r w:rsidRPr="00E3650E">
        <w:rPr>
          <w:spacing w:val="1"/>
        </w:rPr>
        <w:t>a</w:t>
      </w:r>
      <w:r w:rsidRPr="00E3650E">
        <w:rPr>
          <w:spacing w:val="-2"/>
        </w:rPr>
        <w:t>g</w:t>
      </w:r>
      <w:r w:rsidRPr="00E3650E">
        <w:t>e</w:t>
      </w:r>
      <w:r w:rsidRPr="00E3650E">
        <w:rPr>
          <w:spacing w:val="-1"/>
        </w:rPr>
        <w:t xml:space="preserve"> </w:t>
      </w:r>
      <w:r w:rsidRPr="00E3650E">
        <w:t>2.</w:t>
      </w:r>
    </w:p>
    <w:p w14:paraId="246B3925" w14:textId="77777777" w:rsidR="00E3650E" w:rsidRPr="00E3650E" w:rsidRDefault="00E3650E" w:rsidP="00E3650E">
      <w:pPr>
        <w:spacing w:before="7" w:line="140" w:lineRule="exact"/>
        <w:rPr>
          <w:sz w:val="15"/>
          <w:szCs w:val="15"/>
        </w:rPr>
      </w:pPr>
    </w:p>
    <w:p w14:paraId="407BF664" w14:textId="77777777" w:rsidR="00E3650E" w:rsidRPr="00E3650E" w:rsidRDefault="00E3650E" w:rsidP="00E3650E">
      <w:pPr>
        <w:spacing w:line="200" w:lineRule="exact"/>
      </w:pPr>
    </w:p>
    <w:p w14:paraId="6EA82BC6" w14:textId="55C834F6" w:rsidR="00E3650E" w:rsidRDefault="00E3650E" w:rsidP="00E3650E">
      <w:pPr>
        <w:spacing w:line="200" w:lineRule="exact"/>
      </w:pPr>
    </w:p>
    <w:p w14:paraId="7CA49B47" w14:textId="51E5F1CC" w:rsidR="00E3650E" w:rsidRDefault="00E3650E" w:rsidP="00E3650E">
      <w:pPr>
        <w:spacing w:line="200" w:lineRule="exact"/>
      </w:pPr>
    </w:p>
    <w:p w14:paraId="7D79F473" w14:textId="4AA3DBB5" w:rsidR="00E3650E" w:rsidRDefault="00E3650E" w:rsidP="00E3650E">
      <w:pPr>
        <w:spacing w:line="200" w:lineRule="exact"/>
      </w:pPr>
    </w:p>
    <w:p w14:paraId="0B309961" w14:textId="77777777" w:rsidR="00E3650E" w:rsidRPr="00E3650E" w:rsidRDefault="00E3650E" w:rsidP="00E3650E">
      <w:pPr>
        <w:spacing w:line="200" w:lineRule="exact"/>
      </w:pPr>
    </w:p>
    <w:p w14:paraId="44A435C7" w14:textId="77777777" w:rsidR="00E3650E" w:rsidRPr="00E3650E" w:rsidRDefault="00E3650E" w:rsidP="00E3650E">
      <w:pPr>
        <w:spacing w:line="260" w:lineRule="exact"/>
        <w:ind w:left="100"/>
      </w:pPr>
      <w:r w:rsidRPr="00E3650E">
        <w:rPr>
          <w:b/>
          <w:position w:val="-1"/>
          <w:u w:val="thick" w:color="000000"/>
        </w:rPr>
        <w:t>T</w:t>
      </w:r>
      <w:r w:rsidRPr="00E3650E">
        <w:rPr>
          <w:b/>
          <w:spacing w:val="1"/>
          <w:position w:val="-1"/>
          <w:u w:val="thick" w:color="000000"/>
        </w:rPr>
        <w:t>h</w:t>
      </w:r>
      <w:r w:rsidRPr="00E3650E">
        <w:rPr>
          <w:b/>
          <w:position w:val="-1"/>
          <w:u w:val="thick" w:color="000000"/>
        </w:rPr>
        <w:t>e</w:t>
      </w:r>
      <w:r w:rsidRPr="00E3650E">
        <w:rPr>
          <w:b/>
          <w:spacing w:val="-1"/>
          <w:position w:val="-1"/>
          <w:u w:val="thick" w:color="000000"/>
        </w:rPr>
        <w:t xml:space="preserve"> </w:t>
      </w:r>
      <w:r w:rsidRPr="00E3650E">
        <w:rPr>
          <w:b/>
          <w:position w:val="-1"/>
          <w:u w:val="thick" w:color="000000"/>
        </w:rPr>
        <w:t>Dist</w:t>
      </w:r>
      <w:r w:rsidRPr="00E3650E">
        <w:rPr>
          <w:b/>
          <w:spacing w:val="-1"/>
          <w:position w:val="-1"/>
          <w:u w:val="thick" w:color="000000"/>
        </w:rPr>
        <w:t>r</w:t>
      </w:r>
      <w:r w:rsidRPr="00E3650E">
        <w:rPr>
          <w:b/>
          <w:position w:val="-1"/>
          <w:u w:val="thick" w:color="000000"/>
        </w:rPr>
        <w:t>i</w:t>
      </w:r>
      <w:r w:rsidRPr="00E3650E">
        <w:rPr>
          <w:b/>
          <w:spacing w:val="1"/>
          <w:position w:val="-1"/>
          <w:u w:val="thick" w:color="000000"/>
        </w:rPr>
        <w:t>bu</w:t>
      </w:r>
      <w:r w:rsidRPr="00E3650E">
        <w:rPr>
          <w:b/>
          <w:position w:val="-1"/>
          <w:u w:val="thick" w:color="000000"/>
        </w:rPr>
        <w:t>tion Abo</w:t>
      </w:r>
      <w:r w:rsidRPr="00E3650E">
        <w:rPr>
          <w:b/>
          <w:spacing w:val="1"/>
          <w:position w:val="-1"/>
          <w:u w:val="thick" w:color="000000"/>
        </w:rPr>
        <w:t>u</w:t>
      </w:r>
      <w:r w:rsidRPr="00E3650E">
        <w:rPr>
          <w:b/>
          <w:position w:val="-1"/>
          <w:u w:val="thick" w:color="000000"/>
        </w:rPr>
        <w:t>t</w:t>
      </w:r>
      <w:r w:rsidRPr="00E3650E">
        <w:rPr>
          <w:b/>
          <w:spacing w:val="-3"/>
          <w:position w:val="-1"/>
          <w:u w:val="thick" w:color="000000"/>
        </w:rPr>
        <w:t xml:space="preserve"> </w:t>
      </w:r>
      <w:r w:rsidRPr="00E3650E">
        <w:rPr>
          <w:b/>
          <w:position w:val="-1"/>
          <w:u w:val="thick" w:color="000000"/>
        </w:rPr>
        <w:t xml:space="preserve">the </w:t>
      </w:r>
      <w:r w:rsidRPr="00E3650E">
        <w:rPr>
          <w:b/>
          <w:spacing w:val="-2"/>
          <w:position w:val="-1"/>
          <w:u w:val="thick" w:color="000000"/>
        </w:rPr>
        <w:t>M</w:t>
      </w:r>
      <w:r w:rsidRPr="00E3650E">
        <w:rPr>
          <w:b/>
          <w:spacing w:val="-1"/>
          <w:position w:val="-1"/>
          <w:u w:val="thick" w:color="000000"/>
        </w:rPr>
        <w:t>e</w:t>
      </w:r>
      <w:r w:rsidRPr="00E3650E">
        <w:rPr>
          <w:b/>
          <w:spacing w:val="1"/>
          <w:position w:val="-1"/>
          <w:u w:val="thick" w:color="000000"/>
        </w:rPr>
        <w:t>d</w:t>
      </w:r>
      <w:r w:rsidRPr="00E3650E">
        <w:rPr>
          <w:b/>
          <w:position w:val="-1"/>
          <w:u w:val="thick" w:color="000000"/>
        </w:rPr>
        <w:t>ian</w:t>
      </w:r>
    </w:p>
    <w:p w14:paraId="6AAFEE07" w14:textId="77777777" w:rsidR="00E3650E" w:rsidRPr="00E3650E" w:rsidRDefault="00E3650E" w:rsidP="00E3650E">
      <w:pPr>
        <w:spacing w:before="7" w:line="240" w:lineRule="exact"/>
      </w:pPr>
    </w:p>
    <w:p w14:paraId="7A4B8178" w14:textId="77777777" w:rsidR="00E3650E" w:rsidRPr="00E3650E" w:rsidRDefault="00E3650E" w:rsidP="00E3650E">
      <w:pPr>
        <w:ind w:left="100" w:right="131"/>
      </w:pPr>
      <w:r w:rsidRPr="00E3650E">
        <w:t>Now</w:t>
      </w:r>
      <w:r w:rsidRPr="00E3650E">
        <w:rPr>
          <w:spacing w:val="-1"/>
        </w:rPr>
        <w:t xml:space="preserve"> </w:t>
      </w:r>
      <w:r w:rsidRPr="00E3650E">
        <w:t>that we</w:t>
      </w:r>
      <w:r w:rsidRPr="00E3650E">
        <w:rPr>
          <w:spacing w:val="-1"/>
        </w:rPr>
        <w:t xml:space="preserve"> </w:t>
      </w:r>
      <w:r w:rsidRPr="00E3650E">
        <w:t>know the</w:t>
      </w:r>
      <w:r w:rsidRPr="00E3650E">
        <w:rPr>
          <w:spacing w:val="-1"/>
        </w:rPr>
        <w:t xml:space="preserve"> </w:t>
      </w:r>
      <w:r w:rsidRPr="00E3650E">
        <w:rPr>
          <w:spacing w:val="2"/>
        </w:rPr>
        <w:t>p</w:t>
      </w:r>
      <w:r w:rsidRPr="00E3650E">
        <w:rPr>
          <w:spacing w:val="1"/>
        </w:rPr>
        <w:t>r</w:t>
      </w:r>
      <w:r w:rsidRPr="00E3650E">
        <w:rPr>
          <w:spacing w:val="-1"/>
        </w:rPr>
        <w:t>e</w:t>
      </w:r>
      <w:r w:rsidRPr="00E3650E">
        <w:t>dict</w:t>
      </w:r>
      <w:r w:rsidRPr="00E3650E">
        <w:rPr>
          <w:spacing w:val="-1"/>
        </w:rPr>
        <w:t>e</w:t>
      </w:r>
      <w:r w:rsidRPr="00E3650E">
        <w:t>d mon</w:t>
      </w:r>
      <w:r w:rsidRPr="00E3650E">
        <w:rPr>
          <w:spacing w:val="1"/>
        </w:rPr>
        <w:t>t</w:t>
      </w:r>
      <w:r w:rsidRPr="00E3650E">
        <w:t>h</w:t>
      </w:r>
      <w:r w:rsidRPr="00E3650E">
        <w:rPr>
          <w:spacing w:val="3"/>
        </w:rPr>
        <w:t>l</w:t>
      </w:r>
      <w:r w:rsidRPr="00E3650E">
        <w:t>y</w:t>
      </w:r>
      <w:r w:rsidRPr="00E3650E">
        <w:rPr>
          <w:spacing w:val="-5"/>
        </w:rPr>
        <w:t xml:space="preserve"> </w:t>
      </w:r>
      <w:r w:rsidRPr="00E3650E">
        <w:t>medi</w:t>
      </w:r>
      <w:r w:rsidRPr="00E3650E">
        <w:rPr>
          <w:spacing w:val="-1"/>
        </w:rPr>
        <w:t>a</w:t>
      </w:r>
      <w:r w:rsidRPr="00E3650E">
        <w:t>n</w:t>
      </w:r>
      <w:r w:rsidRPr="00E3650E">
        <w:rPr>
          <w:spacing w:val="2"/>
        </w:rPr>
        <w:t xml:space="preserve"> </w:t>
      </w:r>
      <w:r w:rsidRPr="00E3650E">
        <w:t>MUF</w:t>
      </w:r>
      <w:r w:rsidRPr="00E3650E">
        <w:rPr>
          <w:spacing w:val="-2"/>
        </w:rPr>
        <w:t xml:space="preserve"> </w:t>
      </w:r>
      <w:r w:rsidRPr="00E3650E">
        <w:t>for</w:t>
      </w:r>
      <w:r w:rsidRPr="00E3650E">
        <w:rPr>
          <w:spacing w:val="-1"/>
        </w:rPr>
        <w:t xml:space="preserve"> </w:t>
      </w:r>
      <w:r w:rsidRPr="00E3650E">
        <w:t>t</w:t>
      </w:r>
      <w:r w:rsidRPr="00E3650E">
        <w:rPr>
          <w:spacing w:val="3"/>
        </w:rPr>
        <w:t>h</w:t>
      </w:r>
      <w:r w:rsidRPr="00E3650E">
        <w:t>e</w:t>
      </w:r>
      <w:r w:rsidRPr="00E3650E">
        <w:rPr>
          <w:spacing w:val="-1"/>
        </w:rPr>
        <w:t xml:space="preserve"> </w:t>
      </w:r>
      <w:r w:rsidRPr="00E3650E">
        <w:rPr>
          <w:spacing w:val="1"/>
        </w:rPr>
        <w:t>W</w:t>
      </w:r>
      <w:r w:rsidRPr="00E3650E">
        <w:t>1M</w:t>
      </w:r>
      <w:r w:rsidRPr="00E3650E">
        <w:rPr>
          <w:spacing w:val="2"/>
        </w:rPr>
        <w:t>U</w:t>
      </w:r>
      <w:r w:rsidRPr="00E3650E">
        <w:rPr>
          <w:spacing w:val="-1"/>
        </w:rPr>
        <w:t>-</w:t>
      </w:r>
      <w:r w:rsidRPr="00E3650E">
        <w:t>to</w:t>
      </w:r>
      <w:r w:rsidRPr="00E3650E">
        <w:rPr>
          <w:spacing w:val="2"/>
        </w:rPr>
        <w:t>-</w:t>
      </w:r>
      <w:r w:rsidRPr="00E3650E">
        <w:t>It</w:t>
      </w:r>
      <w:r w:rsidRPr="00E3650E">
        <w:rPr>
          <w:spacing w:val="-1"/>
        </w:rPr>
        <w:t>a</w:t>
      </w:r>
      <w:r w:rsidRPr="00E3650E">
        <w:rPr>
          <w:spacing w:val="3"/>
        </w:rPr>
        <w:t>l</w:t>
      </w:r>
      <w:r w:rsidRPr="00E3650E">
        <w:t>y</w:t>
      </w:r>
      <w:r w:rsidRPr="00E3650E">
        <w:rPr>
          <w:spacing w:val="-5"/>
        </w:rPr>
        <w:t xml:space="preserve"> </w:t>
      </w:r>
      <w:r w:rsidRPr="00E3650E">
        <w:t>p</w:t>
      </w:r>
      <w:r w:rsidRPr="00E3650E">
        <w:rPr>
          <w:spacing w:val="-1"/>
        </w:rPr>
        <w:t>a</w:t>
      </w:r>
      <w:r w:rsidRPr="00E3650E">
        <w:t xml:space="preserve">th </w:t>
      </w:r>
      <w:r w:rsidRPr="00E3650E">
        <w:rPr>
          <w:spacing w:val="1"/>
        </w:rPr>
        <w:t>i</w:t>
      </w:r>
      <w:r w:rsidRPr="00E3650E">
        <w:t>n Nov</w:t>
      </w:r>
      <w:r w:rsidRPr="00E3650E">
        <w:rPr>
          <w:spacing w:val="-1"/>
        </w:rPr>
        <w:t>e</w:t>
      </w:r>
      <w:r w:rsidRPr="00E3650E">
        <w:t>mber</w:t>
      </w:r>
      <w:r w:rsidRPr="00E3650E">
        <w:rPr>
          <w:spacing w:val="-1"/>
        </w:rPr>
        <w:t xml:space="preserve"> a</w:t>
      </w:r>
      <w:r w:rsidRPr="00E3650E">
        <w:t>t 1400</w:t>
      </w:r>
      <w:r w:rsidRPr="00E3650E">
        <w:rPr>
          <w:spacing w:val="3"/>
        </w:rPr>
        <w:t xml:space="preserve"> </w:t>
      </w:r>
      <w:r w:rsidRPr="00E3650E">
        <w:t>U</w:t>
      </w:r>
      <w:r w:rsidRPr="00E3650E">
        <w:rPr>
          <w:spacing w:val="-1"/>
        </w:rPr>
        <w:t>T</w:t>
      </w:r>
      <w:r w:rsidRPr="00E3650E">
        <w:t>C</w:t>
      </w:r>
      <w:r w:rsidRPr="00E3650E">
        <w:rPr>
          <w:spacing w:val="1"/>
        </w:rPr>
        <w:t xml:space="preserve"> </w:t>
      </w:r>
      <w:r w:rsidRPr="00E3650E">
        <w:rPr>
          <w:spacing w:val="-1"/>
        </w:rPr>
        <w:t>a</w:t>
      </w:r>
      <w:r w:rsidRPr="00E3650E">
        <w:t>t a smooth</w:t>
      </w:r>
      <w:r w:rsidRPr="00E3650E">
        <w:rPr>
          <w:spacing w:val="-1"/>
        </w:rPr>
        <w:t>e</w:t>
      </w:r>
      <w:r w:rsidRPr="00E3650E">
        <w:t>d sunspot</w:t>
      </w:r>
      <w:r w:rsidRPr="00E3650E">
        <w:rPr>
          <w:spacing w:val="1"/>
        </w:rPr>
        <w:t xml:space="preserve"> </w:t>
      </w:r>
      <w:r w:rsidRPr="00E3650E">
        <w:t>number</w:t>
      </w:r>
      <w:r w:rsidRPr="00E3650E">
        <w:rPr>
          <w:spacing w:val="-1"/>
        </w:rPr>
        <w:t xml:space="preserve"> </w:t>
      </w:r>
      <w:r w:rsidRPr="00E3650E">
        <w:t>of 1</w:t>
      </w:r>
      <w:r w:rsidRPr="00E3650E">
        <w:rPr>
          <w:spacing w:val="-1"/>
        </w:rPr>
        <w:t>4</w:t>
      </w:r>
      <w:r w:rsidRPr="00E3650E">
        <w:t>3 (</w:t>
      </w:r>
      <w:r w:rsidRPr="00E3650E">
        <w:rPr>
          <w:spacing w:val="-1"/>
        </w:rPr>
        <w:t>V</w:t>
      </w:r>
      <w:r w:rsidRPr="00E3650E">
        <w:rPr>
          <w:spacing w:val="2"/>
        </w:rPr>
        <w:t>2</w:t>
      </w:r>
      <w:r w:rsidRPr="00E3650E">
        <w:t>), l</w:t>
      </w:r>
      <w:r w:rsidRPr="00E3650E">
        <w:rPr>
          <w:spacing w:val="-1"/>
        </w:rPr>
        <w:t>e</w:t>
      </w:r>
      <w:r w:rsidRPr="00E3650E">
        <w:t xml:space="preserve">t’s </w:t>
      </w:r>
      <w:r w:rsidRPr="00E3650E">
        <w:rPr>
          <w:spacing w:val="3"/>
        </w:rPr>
        <w:t>l</w:t>
      </w:r>
      <w:r w:rsidRPr="00E3650E">
        <w:t xml:space="preserve">ook </w:t>
      </w:r>
      <w:r w:rsidRPr="00E3650E">
        <w:rPr>
          <w:spacing w:val="-1"/>
        </w:rPr>
        <w:t>a</w:t>
      </w:r>
      <w:r w:rsidRPr="00E3650E">
        <w:t xml:space="preserve">t </w:t>
      </w:r>
      <w:r w:rsidRPr="00E3650E">
        <w:rPr>
          <w:spacing w:val="1"/>
        </w:rPr>
        <w:t>t</w:t>
      </w:r>
      <w:r w:rsidRPr="00E3650E">
        <w:t>he</w:t>
      </w:r>
      <w:r w:rsidRPr="00E3650E">
        <w:rPr>
          <w:spacing w:val="-1"/>
        </w:rPr>
        <w:t xml:space="preserve"> </w:t>
      </w:r>
      <w:r w:rsidRPr="00E3650E">
        <w:t>dis</w:t>
      </w:r>
      <w:r w:rsidRPr="00E3650E">
        <w:rPr>
          <w:spacing w:val="1"/>
        </w:rPr>
        <w:t>t</w:t>
      </w:r>
      <w:r w:rsidRPr="00E3650E">
        <w:t xml:space="preserve">ribution </w:t>
      </w:r>
      <w:r w:rsidRPr="00E3650E">
        <w:rPr>
          <w:spacing w:val="-1"/>
        </w:rPr>
        <w:t>a</w:t>
      </w:r>
      <w:r w:rsidRPr="00E3650E">
        <w:t xml:space="preserve">bout </w:t>
      </w:r>
      <w:r w:rsidRPr="00E3650E">
        <w:rPr>
          <w:spacing w:val="1"/>
        </w:rPr>
        <w:t>t</w:t>
      </w:r>
      <w:r w:rsidRPr="00E3650E">
        <w:t>he</w:t>
      </w:r>
      <w:r w:rsidRPr="00E3650E">
        <w:rPr>
          <w:spacing w:val="-1"/>
        </w:rPr>
        <w:t xml:space="preserve"> </w:t>
      </w:r>
      <w:r w:rsidRPr="00E3650E">
        <w:t>medi</w:t>
      </w:r>
      <w:r w:rsidRPr="00E3650E">
        <w:rPr>
          <w:spacing w:val="-1"/>
        </w:rPr>
        <w:t>a</w:t>
      </w:r>
      <w:r w:rsidRPr="00E3650E">
        <w:t xml:space="preserve">n. </w:t>
      </w:r>
      <w:r w:rsidRPr="00E3650E">
        <w:rPr>
          <w:spacing w:val="1"/>
        </w:rPr>
        <w:t>W</w:t>
      </w:r>
      <w:r w:rsidRPr="00E3650E">
        <w:t xml:space="preserve">e </w:t>
      </w:r>
      <w:r w:rsidRPr="00E3650E">
        <w:rPr>
          <w:spacing w:val="-1"/>
        </w:rPr>
        <w:t>c</w:t>
      </w:r>
      <w:r w:rsidRPr="00E3650E">
        <w:rPr>
          <w:spacing w:val="1"/>
        </w:rPr>
        <w:t>a</w:t>
      </w:r>
      <w:r w:rsidRPr="00E3650E">
        <w:t>n do th</w:t>
      </w:r>
      <w:r w:rsidRPr="00E3650E">
        <w:rPr>
          <w:spacing w:val="1"/>
        </w:rPr>
        <w:t>i</w:t>
      </w:r>
      <w:r w:rsidRPr="00E3650E">
        <w:t xml:space="preserve">s </w:t>
      </w:r>
      <w:r w:rsidRPr="00E3650E">
        <w:rPr>
          <w:spacing w:val="2"/>
        </w:rPr>
        <w:t>b</w:t>
      </w:r>
      <w:r w:rsidRPr="00E3650E">
        <w:t>y</w:t>
      </w:r>
      <w:r w:rsidRPr="00E3650E">
        <w:rPr>
          <w:spacing w:val="-5"/>
        </w:rPr>
        <w:t xml:space="preserve"> </w:t>
      </w:r>
      <w:r w:rsidRPr="00E3650E">
        <w:t>using</w:t>
      </w:r>
      <w:r w:rsidRPr="00E3650E">
        <w:rPr>
          <w:spacing w:val="-2"/>
        </w:rPr>
        <w:t xml:space="preserve"> </w:t>
      </w:r>
      <w:r w:rsidRPr="00E3650E">
        <w:t>Eq</w:t>
      </w:r>
      <w:r w:rsidRPr="00E3650E">
        <w:rPr>
          <w:spacing w:val="2"/>
        </w:rPr>
        <w:t>u</w:t>
      </w:r>
      <w:r w:rsidRPr="00E3650E">
        <w:rPr>
          <w:spacing w:val="-1"/>
        </w:rPr>
        <w:t>a</w:t>
      </w:r>
      <w:r w:rsidRPr="00E3650E">
        <w:t>t</w:t>
      </w:r>
      <w:r w:rsidRPr="00E3650E">
        <w:rPr>
          <w:spacing w:val="1"/>
        </w:rPr>
        <w:t>i</w:t>
      </w:r>
      <w:r w:rsidRPr="00E3650E">
        <w:t>on 10b on p</w:t>
      </w:r>
      <w:r w:rsidRPr="00E3650E">
        <w:rPr>
          <w:spacing w:val="-1"/>
        </w:rPr>
        <w:t>a</w:t>
      </w:r>
      <w:r w:rsidRPr="00E3650E">
        <w:t>ge</w:t>
      </w:r>
      <w:r w:rsidRPr="00E3650E">
        <w:rPr>
          <w:spacing w:val="-1"/>
        </w:rPr>
        <w:t xml:space="preserve"> </w:t>
      </w:r>
      <w:r w:rsidRPr="00E3650E">
        <w:t>5 of</w:t>
      </w:r>
      <w:r w:rsidRPr="00E3650E">
        <w:rPr>
          <w:spacing w:val="-1"/>
        </w:rPr>
        <w:t xml:space="preserve"> </w:t>
      </w:r>
      <w:r w:rsidRPr="00E3650E">
        <w:t>the</w:t>
      </w:r>
      <w:r w:rsidRPr="00E3650E">
        <w:rPr>
          <w:spacing w:val="4"/>
        </w:rPr>
        <w:t xml:space="preserve"> </w:t>
      </w:r>
      <w:r w:rsidRPr="00E3650E">
        <w:t>I</w:t>
      </w:r>
      <w:r w:rsidRPr="00E3650E">
        <w:rPr>
          <w:spacing w:val="-1"/>
        </w:rPr>
        <w:t>T</w:t>
      </w:r>
      <w:r w:rsidRPr="00E3650E">
        <w:t>U/C</w:t>
      </w:r>
      <w:r w:rsidRPr="00E3650E">
        <w:rPr>
          <w:spacing w:val="3"/>
        </w:rPr>
        <w:t>C</w:t>
      </w:r>
      <w:r w:rsidRPr="00E3650E">
        <w:rPr>
          <w:spacing w:val="-6"/>
        </w:rPr>
        <w:t>I</w:t>
      </w:r>
      <w:r w:rsidRPr="00E3650E">
        <w:t>R do</w:t>
      </w:r>
      <w:r w:rsidRPr="00E3650E">
        <w:rPr>
          <w:spacing w:val="-1"/>
        </w:rPr>
        <w:t>c</w:t>
      </w:r>
      <w:r w:rsidRPr="00E3650E">
        <w:t xml:space="preserve">ument </w:t>
      </w:r>
      <w:r w:rsidRPr="00E3650E">
        <w:rPr>
          <w:i/>
        </w:rPr>
        <w:t>Supple</w:t>
      </w:r>
      <w:r w:rsidRPr="00E3650E">
        <w:rPr>
          <w:i/>
          <w:spacing w:val="-1"/>
        </w:rPr>
        <w:t>me</w:t>
      </w:r>
      <w:r w:rsidRPr="00E3650E">
        <w:rPr>
          <w:i/>
        </w:rPr>
        <w:t xml:space="preserve">nt </w:t>
      </w:r>
      <w:r w:rsidRPr="00E3650E">
        <w:rPr>
          <w:i/>
          <w:spacing w:val="1"/>
        </w:rPr>
        <w:t>t</w:t>
      </w:r>
      <w:r w:rsidRPr="00E3650E">
        <w:rPr>
          <w:i/>
        </w:rPr>
        <w:t>o R</w:t>
      </w:r>
      <w:r w:rsidRPr="00E3650E">
        <w:rPr>
          <w:i/>
          <w:spacing w:val="-1"/>
        </w:rPr>
        <w:t>e</w:t>
      </w:r>
      <w:r w:rsidRPr="00E3650E">
        <w:rPr>
          <w:i/>
        </w:rPr>
        <w:t>port 2</w:t>
      </w:r>
      <w:r w:rsidRPr="00E3650E">
        <w:rPr>
          <w:i/>
          <w:spacing w:val="2"/>
        </w:rPr>
        <w:t>5</w:t>
      </w:r>
      <w:r w:rsidRPr="00E3650E">
        <w:rPr>
          <w:i/>
          <w:spacing w:val="1"/>
        </w:rPr>
        <w:t>2</w:t>
      </w:r>
      <w:r w:rsidRPr="00E3650E">
        <w:rPr>
          <w:i/>
          <w:spacing w:val="-1"/>
        </w:rPr>
        <w:t>-</w:t>
      </w:r>
      <w:r w:rsidRPr="00E3650E">
        <w:rPr>
          <w:i/>
        </w:rPr>
        <w:t>2</w:t>
      </w:r>
      <w:r w:rsidRPr="00E3650E">
        <w:rPr>
          <w:i/>
          <w:spacing w:val="1"/>
        </w:rPr>
        <w:t xml:space="preserve"> </w:t>
      </w:r>
      <w:r w:rsidRPr="00E3650E">
        <w:t>(197</w:t>
      </w:r>
      <w:r w:rsidRPr="00E3650E">
        <w:rPr>
          <w:spacing w:val="-1"/>
        </w:rPr>
        <w:t>8</w:t>
      </w:r>
      <w:r w:rsidRPr="00E3650E">
        <w:t xml:space="preserve">). </w:t>
      </w:r>
      <w:r w:rsidRPr="00E3650E">
        <w:rPr>
          <w:spacing w:val="-1"/>
        </w:rPr>
        <w:t>E</w:t>
      </w:r>
      <w:r w:rsidRPr="00E3650E">
        <w:t>qu</w:t>
      </w:r>
      <w:r w:rsidRPr="00E3650E">
        <w:rPr>
          <w:spacing w:val="-1"/>
        </w:rPr>
        <w:t>a</w:t>
      </w:r>
      <w:r w:rsidRPr="00E3650E">
        <w:t>t</w:t>
      </w:r>
      <w:r w:rsidRPr="00E3650E">
        <w:rPr>
          <w:spacing w:val="1"/>
        </w:rPr>
        <w:t>i</w:t>
      </w:r>
      <w:r w:rsidRPr="00E3650E">
        <w:t>on 10b</w:t>
      </w:r>
      <w:r w:rsidRPr="00E3650E">
        <w:rPr>
          <w:spacing w:val="2"/>
        </w:rPr>
        <w:t xml:space="preserve"> </w:t>
      </w:r>
      <w:r w:rsidRPr="00E3650E">
        <w:t>is for</w:t>
      </w:r>
      <w:r w:rsidRPr="00E3650E">
        <w:rPr>
          <w:spacing w:val="-1"/>
        </w:rPr>
        <w:t xml:space="preserve"> </w:t>
      </w:r>
      <w:r w:rsidRPr="00E3650E">
        <w:t>wh</w:t>
      </w:r>
      <w:r w:rsidRPr="00E3650E">
        <w:rPr>
          <w:spacing w:val="-1"/>
        </w:rPr>
        <w:t>e</w:t>
      </w:r>
      <w:r w:rsidRPr="00E3650E">
        <w:t>n the o</w:t>
      </w:r>
      <w:r w:rsidRPr="00E3650E">
        <w:rPr>
          <w:spacing w:val="2"/>
        </w:rPr>
        <w:t>p</w:t>
      </w:r>
      <w:r w:rsidRPr="00E3650E">
        <w:rPr>
          <w:spacing w:val="-1"/>
        </w:rPr>
        <w:t>e</w:t>
      </w:r>
      <w:r w:rsidRPr="00E3650E">
        <w:t>r</w:t>
      </w:r>
      <w:r w:rsidRPr="00E3650E">
        <w:rPr>
          <w:spacing w:val="-2"/>
        </w:rPr>
        <w:t>a</w:t>
      </w:r>
      <w:r w:rsidRPr="00E3650E">
        <w:t>t</w:t>
      </w:r>
      <w:r w:rsidRPr="00E3650E">
        <w:rPr>
          <w:spacing w:val="1"/>
        </w:rPr>
        <w:t>i</w:t>
      </w:r>
      <w:r w:rsidRPr="00E3650E">
        <w:rPr>
          <w:spacing w:val="2"/>
        </w:rPr>
        <w:t>n</w:t>
      </w:r>
      <w:r w:rsidRPr="00E3650E">
        <w:t>g</w:t>
      </w:r>
      <w:r w:rsidRPr="00E3650E">
        <w:rPr>
          <w:spacing w:val="-2"/>
        </w:rPr>
        <w:t xml:space="preserve"> </w:t>
      </w:r>
      <w:r w:rsidRPr="00E3650E">
        <w:rPr>
          <w:spacing w:val="1"/>
        </w:rPr>
        <w:t>f</w:t>
      </w:r>
      <w:r w:rsidRPr="00E3650E">
        <w:t>r</w:t>
      </w:r>
      <w:r w:rsidRPr="00E3650E">
        <w:rPr>
          <w:spacing w:val="-2"/>
        </w:rPr>
        <w:t>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is above the month</w:t>
      </w:r>
      <w:r w:rsidRPr="00E3650E">
        <w:rPr>
          <w:spacing w:val="3"/>
        </w:rPr>
        <w:t>l</w:t>
      </w:r>
      <w:r w:rsidRPr="00E3650E">
        <w:t>y</w:t>
      </w:r>
      <w:r w:rsidRPr="00E3650E">
        <w:rPr>
          <w:spacing w:val="-5"/>
        </w:rPr>
        <w:t xml:space="preserve"> </w:t>
      </w:r>
      <w:r w:rsidRPr="00E3650E">
        <w:t>medi</w:t>
      </w:r>
      <w:r w:rsidRPr="00E3650E">
        <w:rPr>
          <w:spacing w:val="-1"/>
        </w:rPr>
        <w:t>a</w:t>
      </w:r>
      <w:r w:rsidRPr="00E3650E">
        <w:t>n M</w:t>
      </w:r>
      <w:r w:rsidRPr="00E3650E">
        <w:rPr>
          <w:spacing w:val="2"/>
        </w:rPr>
        <w:t>U</w:t>
      </w:r>
      <w:r w:rsidRPr="00E3650E">
        <w:rPr>
          <w:spacing w:val="-1"/>
        </w:rPr>
        <w:t>F</w:t>
      </w:r>
      <w:r w:rsidRPr="00E3650E">
        <w:t>. Doi</w:t>
      </w:r>
      <w:r w:rsidRPr="00E3650E">
        <w:rPr>
          <w:spacing w:val="2"/>
        </w:rPr>
        <w:t>n</w:t>
      </w:r>
      <w:r w:rsidRPr="00E3650E">
        <w:t>g</w:t>
      </w:r>
      <w:r w:rsidRPr="00E3650E">
        <w:rPr>
          <w:spacing w:val="-2"/>
        </w:rPr>
        <w:t xml:space="preserve"> </w:t>
      </w:r>
      <w:r w:rsidRPr="00E3650E">
        <w:t>th</w:t>
      </w:r>
      <w:r w:rsidRPr="00E3650E">
        <w:rPr>
          <w:spacing w:val="1"/>
        </w:rPr>
        <w:t>i</w:t>
      </w:r>
      <w:r w:rsidRPr="00E3650E">
        <w:t xml:space="preserve">s </w:t>
      </w:r>
      <w:r w:rsidRPr="00E3650E">
        <w:rPr>
          <w:spacing w:val="-2"/>
        </w:rPr>
        <w:t>g</w:t>
      </w:r>
      <w:r w:rsidRPr="00E3650E">
        <w:t>iv</w:t>
      </w:r>
      <w:r w:rsidRPr="00E3650E">
        <w:rPr>
          <w:spacing w:val="1"/>
        </w:rPr>
        <w:t>e</w:t>
      </w:r>
      <w:r w:rsidRPr="00E3650E">
        <w:t>s the</w:t>
      </w:r>
      <w:r w:rsidRPr="00E3650E">
        <w:rPr>
          <w:spacing w:val="2"/>
        </w:rPr>
        <w:t xml:space="preserve"> </w:t>
      </w:r>
      <w:r w:rsidRPr="00E3650E">
        <w:t>f</w:t>
      </w:r>
      <w:r w:rsidRPr="00E3650E">
        <w:rPr>
          <w:spacing w:val="1"/>
        </w:rPr>
        <w:t>o</w:t>
      </w:r>
      <w:r w:rsidRPr="00E3650E">
        <w:t>l</w:t>
      </w:r>
      <w:r w:rsidRPr="00E3650E">
        <w:rPr>
          <w:spacing w:val="1"/>
        </w:rPr>
        <w:t>l</w:t>
      </w:r>
      <w:r w:rsidRPr="00E3650E">
        <w:t>owing</w:t>
      </w:r>
      <w:r w:rsidRPr="00E3650E">
        <w:rPr>
          <w:spacing w:val="-2"/>
        </w:rPr>
        <w:t xml:space="preserve"> </w:t>
      </w:r>
      <w:r w:rsidRPr="00E3650E">
        <w:t>r</w:t>
      </w:r>
      <w:r w:rsidRPr="00E3650E">
        <w:rPr>
          <w:spacing w:val="-2"/>
        </w:rPr>
        <w:t>e</w:t>
      </w:r>
      <w:r w:rsidRPr="00E3650E">
        <w:t>sul</w:t>
      </w:r>
      <w:r w:rsidRPr="00E3650E">
        <w:rPr>
          <w:spacing w:val="1"/>
        </w:rPr>
        <w:t>t</w:t>
      </w:r>
      <w:r w:rsidRPr="00E3650E">
        <w:t>s for</w:t>
      </w:r>
      <w:r w:rsidRPr="00E3650E">
        <w:rPr>
          <w:spacing w:val="-1"/>
        </w:rPr>
        <w:t xml:space="preserve"> </w:t>
      </w:r>
      <w:r w:rsidRPr="00E3650E">
        <w:t xml:space="preserve">the </w:t>
      </w:r>
      <w:r w:rsidRPr="00E3650E">
        <w:rPr>
          <w:spacing w:val="2"/>
        </w:rPr>
        <w:t>m</w:t>
      </w:r>
      <w:r w:rsidRPr="00E3650E">
        <w:t>onth</w:t>
      </w:r>
      <w:r w:rsidRPr="00E3650E">
        <w:rPr>
          <w:spacing w:val="3"/>
        </w:rPr>
        <w:t>l</w:t>
      </w:r>
      <w:r w:rsidRPr="00E3650E">
        <w:t>y</w:t>
      </w:r>
      <w:r w:rsidRPr="00E3650E">
        <w:rPr>
          <w:spacing w:val="-5"/>
        </w:rPr>
        <w:t xml:space="preserve"> </w:t>
      </w:r>
      <w:r w:rsidRPr="00E3650E">
        <w:t>medi</w:t>
      </w:r>
      <w:r w:rsidRPr="00E3650E">
        <w:rPr>
          <w:spacing w:val="-1"/>
        </w:rPr>
        <w:t>a</w:t>
      </w:r>
      <w:r w:rsidRPr="00E3650E">
        <w:t>n M</w:t>
      </w:r>
      <w:r w:rsidRPr="00E3650E">
        <w:rPr>
          <w:spacing w:val="2"/>
        </w:rPr>
        <w:t>U</w:t>
      </w:r>
      <w:r w:rsidRPr="00E3650E">
        <w:t>F of 3</w:t>
      </w:r>
      <w:r w:rsidRPr="00E3650E">
        <w:rPr>
          <w:spacing w:val="-1"/>
        </w:rPr>
        <w:t>5</w:t>
      </w:r>
      <w:r w:rsidRPr="00E3650E">
        <w:t>.2 MH</w:t>
      </w:r>
      <w:r w:rsidRPr="00E3650E">
        <w:rPr>
          <w:spacing w:val="1"/>
        </w:rPr>
        <w:t>z</w:t>
      </w:r>
    </w:p>
    <w:p w14:paraId="3DB2CD42" w14:textId="77777777" w:rsidR="00E3650E" w:rsidRPr="00E3650E" w:rsidRDefault="00E3650E" w:rsidP="00E3650E">
      <w:pPr>
        <w:ind w:left="100" w:right="131"/>
      </w:pPr>
    </w:p>
    <w:p w14:paraId="0F792FC7" w14:textId="77777777" w:rsidR="00E3650E" w:rsidRPr="00E3650E" w:rsidRDefault="00E3650E" w:rsidP="00E3650E">
      <w:pPr>
        <w:ind w:left="100" w:right="131"/>
      </w:pPr>
    </w:p>
    <w:p w14:paraId="372A8DC1" w14:textId="77777777" w:rsidR="00E3650E" w:rsidRPr="00E3650E" w:rsidRDefault="00E3650E" w:rsidP="00E3650E">
      <w:pPr>
        <w:ind w:left="100" w:right="131"/>
      </w:pPr>
    </w:p>
    <w:p w14:paraId="768D023F" w14:textId="77777777" w:rsidR="00E3650E" w:rsidRPr="00E3650E" w:rsidRDefault="00E3650E" w:rsidP="00E3650E">
      <w:pPr>
        <w:ind w:left="100" w:right="131"/>
      </w:pPr>
    </w:p>
    <w:p w14:paraId="1A9C22A0" w14:textId="77777777" w:rsidR="00E3650E" w:rsidRPr="00E3650E" w:rsidRDefault="00E3650E" w:rsidP="00E3650E">
      <w:pPr>
        <w:ind w:left="100" w:right="131"/>
      </w:pPr>
      <w:r w:rsidRPr="00E3650E">
        <w:rPr>
          <w:noProof/>
        </w:rPr>
        <w:drawing>
          <wp:anchor distT="0" distB="0" distL="114300" distR="114300" simplePos="0" relativeHeight="252815360" behindDoc="0" locked="0" layoutInCell="1" allowOverlap="1" wp14:anchorId="13B6FFDA" wp14:editId="6E8219F2">
            <wp:simplePos x="0" y="0"/>
            <wp:positionH relativeFrom="column">
              <wp:posOffset>312355</wp:posOffset>
            </wp:positionH>
            <wp:positionV relativeFrom="paragraph">
              <wp:posOffset>-72</wp:posOffset>
            </wp:positionV>
            <wp:extent cx="4524375" cy="38004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24375" cy="3800475"/>
                    </a:xfrm>
                    <a:prstGeom prst="rect">
                      <a:avLst/>
                    </a:prstGeom>
                    <a:noFill/>
                    <a:ln>
                      <a:noFill/>
                    </a:ln>
                  </pic:spPr>
                </pic:pic>
              </a:graphicData>
            </a:graphic>
          </wp:anchor>
        </w:drawing>
      </w:r>
    </w:p>
    <w:p w14:paraId="72E911CA" w14:textId="77777777" w:rsidR="00E3650E" w:rsidRPr="00E3650E" w:rsidRDefault="00E3650E" w:rsidP="00E3650E">
      <w:pPr>
        <w:ind w:left="100" w:right="131"/>
      </w:pPr>
    </w:p>
    <w:p w14:paraId="725C5F07" w14:textId="77777777" w:rsidR="00E3650E" w:rsidRPr="00E3650E" w:rsidRDefault="00E3650E" w:rsidP="00E3650E">
      <w:pPr>
        <w:spacing w:before="29"/>
        <w:ind w:left="100" w:right="265"/>
      </w:pPr>
      <w:r w:rsidRPr="00E3650E">
        <w:t xml:space="preserve">As </w:t>
      </w:r>
      <w:r w:rsidRPr="00E3650E">
        <w:rPr>
          <w:spacing w:val="-1"/>
        </w:rPr>
        <w:t>e</w:t>
      </w:r>
      <w:r w:rsidRPr="00E3650E">
        <w:rPr>
          <w:spacing w:val="2"/>
        </w:rPr>
        <w:t>x</w:t>
      </w:r>
      <w:r w:rsidRPr="00E3650E">
        <w:t>p</w:t>
      </w:r>
      <w:r w:rsidRPr="00E3650E">
        <w:rPr>
          <w:spacing w:val="-1"/>
        </w:rPr>
        <w:t>ec</w:t>
      </w:r>
      <w:r w:rsidRPr="00E3650E">
        <w:t xml:space="preserve">ted, </w:t>
      </w:r>
      <w:r w:rsidRPr="00E3650E">
        <w:rPr>
          <w:spacing w:val="-1"/>
        </w:rPr>
        <w:t>a</w:t>
      </w:r>
      <w:r w:rsidRPr="00E3650E">
        <w:t>n op</w:t>
      </w:r>
      <w:r w:rsidRPr="00E3650E">
        <w:rPr>
          <w:spacing w:val="1"/>
        </w:rPr>
        <w:t>e</w:t>
      </w:r>
      <w:r w:rsidRPr="00E3650E">
        <w:t>r</w:t>
      </w:r>
      <w:r w:rsidRPr="00E3650E">
        <w:rPr>
          <w:spacing w:val="-2"/>
        </w:rPr>
        <w:t>a</w:t>
      </w:r>
      <w:r w:rsidRPr="00E3650E">
        <w:t>t</w:t>
      </w:r>
      <w:r w:rsidRPr="00E3650E">
        <w:rPr>
          <w:spacing w:val="1"/>
        </w:rPr>
        <w:t>i</w:t>
      </w:r>
      <w:r w:rsidRPr="00E3650E">
        <w:rPr>
          <w:spacing w:val="2"/>
        </w:rPr>
        <w:t>n</w:t>
      </w:r>
      <w:r w:rsidRPr="00E3650E">
        <w:t>g</w:t>
      </w:r>
      <w:r w:rsidRPr="00E3650E">
        <w:rPr>
          <w:spacing w:val="-2"/>
        </w:rPr>
        <w:t xml:space="preserve"> </w:t>
      </w:r>
      <w:r w:rsidRPr="00E3650E">
        <w:rPr>
          <w:spacing w:val="1"/>
        </w:rPr>
        <w:t>f</w:t>
      </w:r>
      <w:r w:rsidRPr="00E3650E">
        <w:t>r</w:t>
      </w:r>
      <w:r w:rsidRPr="00E3650E">
        <w:rPr>
          <w:spacing w:val="-2"/>
        </w:rPr>
        <w:t>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of 3</w:t>
      </w:r>
      <w:r w:rsidRPr="00E3650E">
        <w:rPr>
          <w:spacing w:val="-1"/>
        </w:rPr>
        <w:t>5</w:t>
      </w:r>
      <w:r w:rsidRPr="00E3650E">
        <w:t>.2 MHz</w:t>
      </w:r>
      <w:r w:rsidRPr="00E3650E">
        <w:rPr>
          <w:spacing w:val="3"/>
        </w:rPr>
        <w:t xml:space="preserve"> </w:t>
      </w:r>
      <w:r w:rsidRPr="00E3650E">
        <w:rPr>
          <w:spacing w:val="-2"/>
        </w:rPr>
        <w:t>g</w:t>
      </w:r>
      <w:r w:rsidRPr="00E3650E">
        <w:t>ives a</w:t>
      </w:r>
      <w:r w:rsidRPr="00E3650E">
        <w:rPr>
          <w:spacing w:val="-1"/>
        </w:rPr>
        <w:t xml:space="preserve"> </w:t>
      </w:r>
      <w:r w:rsidRPr="00E3650E">
        <w:rPr>
          <w:spacing w:val="2"/>
        </w:rPr>
        <w:t>5</w:t>
      </w:r>
      <w:r w:rsidRPr="00E3650E">
        <w:t>0%</w:t>
      </w:r>
      <w:r w:rsidRPr="00E3650E">
        <w:rPr>
          <w:spacing w:val="-1"/>
        </w:rPr>
        <w:t xml:space="preserve"> </w:t>
      </w:r>
      <w:r w:rsidRPr="00E3650E">
        <w:t>pro</w:t>
      </w:r>
      <w:r w:rsidRPr="00E3650E">
        <w:rPr>
          <w:spacing w:val="1"/>
        </w:rPr>
        <w:t>b</w:t>
      </w:r>
      <w:r w:rsidRPr="00E3650E">
        <w:rPr>
          <w:spacing w:val="-1"/>
        </w:rPr>
        <w:t>a</w:t>
      </w:r>
      <w:r w:rsidRPr="00E3650E">
        <w:t>bi</w:t>
      </w:r>
      <w:r w:rsidRPr="00E3650E">
        <w:rPr>
          <w:spacing w:val="1"/>
        </w:rPr>
        <w:t>l</w:t>
      </w:r>
      <w:r w:rsidRPr="00E3650E">
        <w:t>i</w:t>
      </w:r>
      <w:r w:rsidRPr="00E3650E">
        <w:rPr>
          <w:spacing w:val="3"/>
        </w:rPr>
        <w:t>t</w:t>
      </w:r>
      <w:r w:rsidRPr="00E3650E">
        <w:t>y</w:t>
      </w:r>
      <w:r w:rsidRPr="00E3650E">
        <w:rPr>
          <w:spacing w:val="-3"/>
        </w:rPr>
        <w:t xml:space="preserve"> </w:t>
      </w:r>
      <w:r w:rsidRPr="00E3650E">
        <w:rPr>
          <w:spacing w:val="-1"/>
        </w:rPr>
        <w:t>a</w:t>
      </w:r>
      <w:r w:rsidRPr="00E3650E">
        <w:t>s it</w:t>
      </w:r>
      <w:r w:rsidRPr="00E3650E">
        <w:rPr>
          <w:spacing w:val="1"/>
        </w:rPr>
        <w:t xml:space="preserve"> </w:t>
      </w:r>
      <w:r w:rsidRPr="00E3650E">
        <w:t>is equ</w:t>
      </w:r>
      <w:r w:rsidRPr="00E3650E">
        <w:rPr>
          <w:spacing w:val="-1"/>
        </w:rPr>
        <w:t>a</w:t>
      </w:r>
      <w:r w:rsidRPr="00E3650E">
        <w:t xml:space="preserve">l </w:t>
      </w:r>
      <w:r w:rsidRPr="00E3650E">
        <w:rPr>
          <w:spacing w:val="1"/>
        </w:rPr>
        <w:t>t</w:t>
      </w:r>
      <w:r w:rsidRPr="00E3650E">
        <w:t>o the mon</w:t>
      </w:r>
      <w:r w:rsidRPr="00E3650E">
        <w:rPr>
          <w:spacing w:val="1"/>
        </w:rPr>
        <w:t>t</w:t>
      </w:r>
      <w:r w:rsidRPr="00E3650E">
        <w:t>h</w:t>
      </w:r>
      <w:r w:rsidRPr="00E3650E">
        <w:rPr>
          <w:spacing w:val="3"/>
        </w:rPr>
        <w:t>l</w:t>
      </w:r>
      <w:r w:rsidRPr="00E3650E">
        <w:t>y</w:t>
      </w:r>
      <w:r w:rsidRPr="00E3650E">
        <w:rPr>
          <w:spacing w:val="-7"/>
        </w:rPr>
        <w:t xml:space="preserve"> </w:t>
      </w:r>
      <w:r w:rsidRPr="00E3650E">
        <w:rPr>
          <w:spacing w:val="3"/>
        </w:rPr>
        <w:t>m</w:t>
      </w:r>
      <w:r w:rsidRPr="00E3650E">
        <w:rPr>
          <w:spacing w:val="-1"/>
        </w:rPr>
        <w:t>e</w:t>
      </w:r>
      <w:r w:rsidRPr="00E3650E">
        <w:t>dian M</w:t>
      </w:r>
      <w:r w:rsidRPr="00E3650E">
        <w:rPr>
          <w:spacing w:val="2"/>
        </w:rPr>
        <w:t>U</w:t>
      </w:r>
      <w:r w:rsidRPr="00E3650E">
        <w:t>F</w:t>
      </w:r>
      <w:r w:rsidRPr="00E3650E">
        <w:rPr>
          <w:spacing w:val="-1"/>
        </w:rPr>
        <w:t xml:space="preserve"> </w:t>
      </w:r>
      <w:r w:rsidRPr="00E3650E">
        <w:t>f</w:t>
      </w:r>
      <w:r w:rsidRPr="00E3650E">
        <w:rPr>
          <w:spacing w:val="1"/>
        </w:rPr>
        <w:t>r</w:t>
      </w:r>
      <w:r w:rsidRPr="00E3650E">
        <w:rPr>
          <w:spacing w:val="-1"/>
        </w:rPr>
        <w:t>e</w:t>
      </w:r>
      <w:r w:rsidRPr="00E3650E">
        <w:t>qu</w:t>
      </w:r>
      <w:r w:rsidRPr="00E3650E">
        <w:rPr>
          <w:spacing w:val="-1"/>
        </w:rPr>
        <w:t>e</w:t>
      </w:r>
      <w:r w:rsidRPr="00E3650E">
        <w:t>n</w:t>
      </w:r>
      <w:r w:rsidRPr="00E3650E">
        <w:rPr>
          <w:spacing w:val="4"/>
        </w:rPr>
        <w:t>c</w:t>
      </w:r>
      <w:r w:rsidRPr="00E3650E">
        <w:rPr>
          <w:spacing w:val="-3"/>
        </w:rPr>
        <w:t>y</w:t>
      </w:r>
      <w:r w:rsidRPr="00E3650E">
        <w:t>. T</w:t>
      </w:r>
      <w:r w:rsidRPr="00E3650E">
        <w:rPr>
          <w:spacing w:val="2"/>
        </w:rPr>
        <w:t>h</w:t>
      </w:r>
      <w:r w:rsidRPr="00E3650E">
        <w:t>e</w:t>
      </w:r>
      <w:r w:rsidRPr="00E3650E">
        <w:rPr>
          <w:spacing w:val="-1"/>
        </w:rPr>
        <w:t xml:space="preserve"> </w:t>
      </w:r>
      <w:r w:rsidRPr="00E3650E">
        <w:t>d</w:t>
      </w:r>
      <w:r w:rsidRPr="00E3650E">
        <w:rPr>
          <w:spacing w:val="-1"/>
        </w:rPr>
        <w:t>a</w:t>
      </w:r>
      <w:r w:rsidRPr="00E3650E">
        <w:t xml:space="preserve">ta in </w:t>
      </w:r>
      <w:r w:rsidRPr="00E3650E">
        <w:rPr>
          <w:spacing w:val="1"/>
        </w:rPr>
        <w:t>t</w:t>
      </w:r>
      <w:r w:rsidRPr="00E3650E">
        <w:t>his</w:t>
      </w:r>
      <w:r w:rsidRPr="00E3650E">
        <w:rPr>
          <w:spacing w:val="3"/>
        </w:rPr>
        <w:t xml:space="preserve"> </w:t>
      </w:r>
      <w:r w:rsidRPr="00E3650E">
        <w:t>tabl</w:t>
      </w:r>
      <w:r w:rsidRPr="00E3650E">
        <w:rPr>
          <w:spacing w:val="-1"/>
        </w:rPr>
        <w:t>e</w:t>
      </w:r>
      <w:r w:rsidRPr="00E3650E">
        <w:t>s</w:t>
      </w:r>
      <w:r w:rsidRPr="00E3650E">
        <w:rPr>
          <w:spacing w:val="1"/>
        </w:rPr>
        <w:t xml:space="preserve"> </w:t>
      </w:r>
      <w:r w:rsidRPr="00E3650E">
        <w:t>s</w:t>
      </w:r>
      <w:r w:rsidRPr="00E3650E">
        <w:rPr>
          <w:spacing w:val="4"/>
        </w:rPr>
        <w:t>a</w:t>
      </w:r>
      <w:r w:rsidRPr="00E3650E">
        <w:t>y</w:t>
      </w:r>
      <w:r w:rsidRPr="00E3650E">
        <w:rPr>
          <w:spacing w:val="-4"/>
        </w:rPr>
        <w:t xml:space="preserve"> </w:t>
      </w:r>
      <w:r w:rsidRPr="00E3650E">
        <w:t>6 met</w:t>
      </w:r>
      <w:r w:rsidRPr="00E3650E">
        <w:rPr>
          <w:spacing w:val="-1"/>
        </w:rPr>
        <w:t>e</w:t>
      </w:r>
      <w:r w:rsidRPr="00E3650E">
        <w:t>rs sho</w:t>
      </w:r>
      <w:r w:rsidRPr="00E3650E">
        <w:rPr>
          <w:spacing w:val="2"/>
        </w:rPr>
        <w:t>u</w:t>
      </w:r>
      <w:r w:rsidRPr="00E3650E">
        <w:t>ldn’t be</w:t>
      </w:r>
      <w:r w:rsidRPr="00E3650E">
        <w:rPr>
          <w:spacing w:val="-1"/>
        </w:rPr>
        <w:t xml:space="preserve"> </w:t>
      </w:r>
      <w:r w:rsidRPr="00E3650E">
        <w:t xml:space="preserve">open </w:t>
      </w:r>
      <w:r w:rsidRPr="00E3650E">
        <w:rPr>
          <w:spacing w:val="-1"/>
        </w:rPr>
        <w:t>a</w:t>
      </w:r>
      <w:r w:rsidRPr="00E3650E">
        <w:t xml:space="preserve">t all. </w:t>
      </w:r>
      <w:r w:rsidRPr="00E3650E">
        <w:rPr>
          <w:spacing w:val="-2"/>
        </w:rPr>
        <w:t>B</w:t>
      </w:r>
      <w:r w:rsidRPr="00E3650E">
        <w:t xml:space="preserve">ut </w:t>
      </w:r>
      <w:r w:rsidRPr="00E3650E">
        <w:rPr>
          <w:spacing w:val="1"/>
        </w:rPr>
        <w:t>t</w:t>
      </w:r>
      <w:r w:rsidRPr="00E3650E">
        <w:t>he</w:t>
      </w:r>
      <w:r w:rsidRPr="00E3650E">
        <w:rPr>
          <w:spacing w:val="-1"/>
        </w:rPr>
        <w:t xml:space="preserve"> </w:t>
      </w:r>
      <w:r w:rsidRPr="00E3650E">
        <w:t>s</w:t>
      </w:r>
      <w:r w:rsidRPr="00E3650E">
        <w:rPr>
          <w:spacing w:val="-1"/>
        </w:rPr>
        <w:t>ec</w:t>
      </w:r>
      <w:r w:rsidRPr="00E3650E">
        <w:t xml:space="preserve">ond </w:t>
      </w:r>
      <w:r w:rsidRPr="00E3650E">
        <w:rPr>
          <w:spacing w:val="2"/>
        </w:rPr>
        <w:t>p</w:t>
      </w:r>
      <w:r w:rsidRPr="00E3650E">
        <w:rPr>
          <w:spacing w:val="-1"/>
        </w:rPr>
        <w:t>ea</w:t>
      </w:r>
      <w:r w:rsidRPr="00E3650E">
        <w:t xml:space="preserve">k of </w:t>
      </w:r>
      <w:r w:rsidRPr="00E3650E">
        <w:rPr>
          <w:spacing w:val="2"/>
        </w:rPr>
        <w:t>C</w:t>
      </w:r>
      <w:r w:rsidRPr="00E3650E">
        <w:rPr>
          <w:spacing w:val="-5"/>
        </w:rPr>
        <w:t>y</w:t>
      </w:r>
      <w:r w:rsidRPr="00E3650E">
        <w:rPr>
          <w:spacing w:val="1"/>
        </w:rPr>
        <w:t>c</w:t>
      </w:r>
      <w:r w:rsidRPr="00E3650E">
        <w:rPr>
          <w:spacing w:val="3"/>
        </w:rPr>
        <w:t>l</w:t>
      </w:r>
      <w:r w:rsidRPr="00E3650E">
        <w:t>e</w:t>
      </w:r>
      <w:r w:rsidRPr="00E3650E">
        <w:rPr>
          <w:spacing w:val="-1"/>
        </w:rPr>
        <w:t xml:space="preserve"> </w:t>
      </w:r>
      <w:r w:rsidRPr="00E3650E">
        <w:t>24 o</w:t>
      </w:r>
      <w:r w:rsidRPr="00E3650E">
        <w:rPr>
          <w:spacing w:val="-1"/>
        </w:rPr>
        <w:t>f</w:t>
      </w:r>
      <w:r w:rsidRPr="00E3650E">
        <w:rPr>
          <w:spacing w:val="1"/>
        </w:rPr>
        <w:t>f</w:t>
      </w:r>
      <w:r w:rsidRPr="00E3650E">
        <w:rPr>
          <w:spacing w:val="-1"/>
        </w:rPr>
        <w:t>e</w:t>
      </w:r>
      <w:r w:rsidRPr="00E3650E">
        <w:t>r</w:t>
      </w:r>
      <w:r w:rsidRPr="00E3650E">
        <w:rPr>
          <w:spacing w:val="-2"/>
        </w:rPr>
        <w:t>e</w:t>
      </w:r>
      <w:r w:rsidRPr="00E3650E">
        <w:t xml:space="preserve">d </w:t>
      </w:r>
      <w:proofErr w:type="gramStart"/>
      <w:r w:rsidRPr="00E3650E">
        <w:t>6 me</w:t>
      </w:r>
      <w:r w:rsidRPr="00E3650E">
        <w:rPr>
          <w:spacing w:val="2"/>
        </w:rPr>
        <w:t>t</w:t>
      </w:r>
      <w:r w:rsidRPr="00E3650E">
        <w:rPr>
          <w:spacing w:val="-1"/>
        </w:rPr>
        <w:t>e</w:t>
      </w:r>
      <w:r w:rsidRPr="00E3650E">
        <w:t>r</w:t>
      </w:r>
      <w:proofErr w:type="gramEnd"/>
      <w:r w:rsidRPr="00E3650E">
        <w:t xml:space="preserve"> </w:t>
      </w:r>
      <w:r w:rsidRPr="00E3650E">
        <w:rPr>
          <w:spacing w:val="1"/>
        </w:rPr>
        <w:t>p</w:t>
      </w:r>
      <w:r w:rsidRPr="00E3650E">
        <w:t>ropa</w:t>
      </w:r>
      <w:r w:rsidRPr="00E3650E">
        <w:rPr>
          <w:spacing w:val="-2"/>
        </w:rPr>
        <w:t>g</w:t>
      </w:r>
      <w:r w:rsidRPr="00E3650E">
        <w:rPr>
          <w:spacing w:val="-1"/>
        </w:rPr>
        <w:t>a</w:t>
      </w:r>
      <w:r w:rsidRPr="00E3650E">
        <w:t>t</w:t>
      </w:r>
      <w:r w:rsidRPr="00E3650E">
        <w:rPr>
          <w:spacing w:val="1"/>
        </w:rPr>
        <w:t>i</w:t>
      </w:r>
      <w:r w:rsidRPr="00E3650E">
        <w:t>on via the</w:t>
      </w:r>
      <w:r w:rsidRPr="00E3650E">
        <w:rPr>
          <w:spacing w:val="1"/>
        </w:rPr>
        <w:t xml:space="preserve"> </w:t>
      </w:r>
      <w:r w:rsidRPr="00E3650E">
        <w:rPr>
          <w:spacing w:val="-1"/>
        </w:rPr>
        <w:t>F</w:t>
      </w:r>
      <w:r w:rsidRPr="00E3650E">
        <w:t>2 region, and this s</w:t>
      </w:r>
      <w:r w:rsidRPr="00E3650E">
        <w:rPr>
          <w:spacing w:val="-1"/>
        </w:rPr>
        <w:t>ec</w:t>
      </w:r>
      <w:r w:rsidRPr="00E3650E">
        <w:t>ond p</w:t>
      </w:r>
      <w:r w:rsidRPr="00E3650E">
        <w:rPr>
          <w:spacing w:val="-1"/>
        </w:rPr>
        <w:t>ea</w:t>
      </w:r>
      <w:r w:rsidRPr="00E3650E">
        <w:t>k (smoothed sunspot</w:t>
      </w:r>
      <w:r w:rsidRPr="00E3650E">
        <w:rPr>
          <w:spacing w:val="3"/>
        </w:rPr>
        <w:t xml:space="preserve"> </w:t>
      </w:r>
      <w:r w:rsidRPr="00E3650E">
        <w:t>number</w:t>
      </w:r>
      <w:r w:rsidRPr="00E3650E">
        <w:rPr>
          <w:spacing w:val="-1"/>
        </w:rPr>
        <w:t xml:space="preserve"> </w:t>
      </w:r>
      <w:r w:rsidRPr="00E3650E">
        <w:t>of 1</w:t>
      </w:r>
      <w:r w:rsidRPr="00E3650E">
        <w:rPr>
          <w:spacing w:val="-1"/>
        </w:rPr>
        <w:t>1</w:t>
      </w:r>
      <w:r w:rsidRPr="00E3650E">
        <w:t xml:space="preserve">6) </w:t>
      </w:r>
      <w:r w:rsidRPr="00E3650E">
        <w:rPr>
          <w:spacing w:val="1"/>
        </w:rPr>
        <w:t>w</w:t>
      </w:r>
      <w:r w:rsidRPr="00E3650E">
        <w:rPr>
          <w:spacing w:val="-1"/>
        </w:rPr>
        <w:t>a</w:t>
      </w:r>
      <w:r w:rsidRPr="00E3650E">
        <w:t>s low</w:t>
      </w:r>
      <w:r w:rsidRPr="00E3650E">
        <w:rPr>
          <w:spacing w:val="1"/>
        </w:rPr>
        <w:t>e</w:t>
      </w:r>
      <w:r w:rsidRPr="00E3650E">
        <w:t>r th</w:t>
      </w:r>
      <w:r w:rsidRPr="00E3650E">
        <w:rPr>
          <w:spacing w:val="-1"/>
        </w:rPr>
        <w:t>a</w:t>
      </w:r>
      <w:r w:rsidRPr="00E3650E">
        <w:t xml:space="preserve">n the </w:t>
      </w:r>
      <w:r w:rsidRPr="00E3650E">
        <w:rPr>
          <w:spacing w:val="-1"/>
        </w:rPr>
        <w:t>a</w:t>
      </w:r>
      <w:r w:rsidRPr="00E3650E">
        <w:t>bove</w:t>
      </w:r>
      <w:r w:rsidRPr="00E3650E">
        <w:rPr>
          <w:spacing w:val="1"/>
        </w:rPr>
        <w:t xml:space="preserve"> </w:t>
      </w:r>
      <w:r w:rsidRPr="00E3650E">
        <w:rPr>
          <w:spacing w:val="-1"/>
        </w:rPr>
        <w:t>a</w:t>
      </w:r>
      <w:r w:rsidRPr="00E3650E">
        <w:t>n</w:t>
      </w:r>
      <w:r w:rsidRPr="00E3650E">
        <w:rPr>
          <w:spacing w:val="-1"/>
        </w:rPr>
        <w:t>a</w:t>
      </w:r>
      <w:r w:rsidRPr="00E3650E">
        <w:rPr>
          <w:spacing w:val="5"/>
        </w:rPr>
        <w:t>l</w:t>
      </w:r>
      <w:r w:rsidRPr="00E3650E">
        <w:rPr>
          <w:spacing w:val="-5"/>
        </w:rPr>
        <w:t>y</w:t>
      </w:r>
      <w:r w:rsidRPr="00E3650E">
        <w:t>sis</w:t>
      </w:r>
      <w:r w:rsidRPr="00E3650E">
        <w:rPr>
          <w:spacing w:val="3"/>
        </w:rPr>
        <w:t xml:space="preserve"> </w:t>
      </w:r>
      <w:r w:rsidRPr="00E3650E">
        <w:rPr>
          <w:spacing w:val="-1"/>
        </w:rPr>
        <w:t>a</w:t>
      </w:r>
      <w:r w:rsidRPr="00E3650E">
        <w:t>t a smooth</w:t>
      </w:r>
      <w:r w:rsidRPr="00E3650E">
        <w:rPr>
          <w:spacing w:val="-1"/>
        </w:rPr>
        <w:t>e</w:t>
      </w:r>
      <w:r w:rsidRPr="00E3650E">
        <w:t>d sunspot</w:t>
      </w:r>
      <w:r w:rsidRPr="00E3650E">
        <w:rPr>
          <w:spacing w:val="1"/>
        </w:rPr>
        <w:t xml:space="preserve"> </w:t>
      </w:r>
      <w:r w:rsidRPr="00E3650E">
        <w:t>number</w:t>
      </w:r>
      <w:r w:rsidRPr="00E3650E">
        <w:rPr>
          <w:spacing w:val="-1"/>
        </w:rPr>
        <w:t xml:space="preserve"> </w:t>
      </w:r>
      <w:r w:rsidRPr="00E3650E">
        <w:t>of 1</w:t>
      </w:r>
      <w:r w:rsidRPr="00E3650E">
        <w:rPr>
          <w:spacing w:val="-1"/>
        </w:rPr>
        <w:t>4</w:t>
      </w:r>
      <w:r w:rsidRPr="00E3650E">
        <w:t xml:space="preserve">3. </w:t>
      </w:r>
      <w:r w:rsidRPr="00E3650E">
        <w:rPr>
          <w:spacing w:val="1"/>
        </w:rPr>
        <w:t>S</w:t>
      </w:r>
      <w:r w:rsidRPr="00E3650E">
        <w:t>o don</w:t>
      </w:r>
      <w:r w:rsidRPr="00E3650E">
        <w:rPr>
          <w:spacing w:val="-1"/>
        </w:rPr>
        <w:t>’</w:t>
      </w:r>
      <w:r w:rsidRPr="00E3650E">
        <w:t xml:space="preserve">t </w:t>
      </w:r>
      <w:r w:rsidRPr="00E3650E">
        <w:rPr>
          <w:spacing w:val="-2"/>
        </w:rPr>
        <w:t>g</w:t>
      </w:r>
      <w:r w:rsidRPr="00E3650E">
        <w:t>ive up hop</w:t>
      </w:r>
      <w:r w:rsidRPr="00E3650E">
        <w:rPr>
          <w:spacing w:val="-1"/>
        </w:rPr>
        <w:t>e</w:t>
      </w:r>
      <w:r w:rsidRPr="00E3650E">
        <w:t xml:space="preserve">. </w:t>
      </w:r>
    </w:p>
    <w:p w14:paraId="5CB67811" w14:textId="77777777" w:rsidR="00E3650E" w:rsidRPr="00E3650E" w:rsidRDefault="00E3650E" w:rsidP="00E3650E">
      <w:pPr>
        <w:spacing w:before="29"/>
        <w:ind w:left="100" w:right="265" w:firstLine="620"/>
      </w:pPr>
      <w:r w:rsidRPr="00E3650E">
        <w:t>One</w:t>
      </w:r>
      <w:r w:rsidRPr="00E3650E">
        <w:rPr>
          <w:spacing w:val="-1"/>
        </w:rPr>
        <w:t xml:space="preserve"> </w:t>
      </w:r>
      <w:r w:rsidRPr="00E3650E">
        <w:t>poss</w:t>
      </w:r>
      <w:r w:rsidRPr="00E3650E">
        <w:rPr>
          <w:spacing w:val="1"/>
        </w:rPr>
        <w:t>i</w:t>
      </w:r>
      <w:r w:rsidRPr="00E3650E">
        <w:t>bi</w:t>
      </w:r>
      <w:r w:rsidRPr="00E3650E">
        <w:rPr>
          <w:spacing w:val="1"/>
        </w:rPr>
        <w:t>l</w:t>
      </w:r>
      <w:r w:rsidRPr="00E3650E">
        <w:t>i</w:t>
      </w:r>
      <w:r w:rsidRPr="00E3650E">
        <w:rPr>
          <w:spacing w:val="3"/>
        </w:rPr>
        <w:t>t</w:t>
      </w:r>
      <w:r w:rsidRPr="00E3650E">
        <w:t>y</w:t>
      </w:r>
      <w:r w:rsidRPr="00E3650E">
        <w:rPr>
          <w:spacing w:val="-4"/>
        </w:rPr>
        <w:t xml:space="preserve"> </w:t>
      </w:r>
      <w:r w:rsidRPr="00E3650E">
        <w:t>for</w:t>
      </w:r>
      <w:r w:rsidRPr="00E3650E">
        <w:rPr>
          <w:spacing w:val="-1"/>
        </w:rPr>
        <w:t xml:space="preserve"> </w:t>
      </w:r>
      <w:r w:rsidRPr="00E3650E">
        <w:t>pro</w:t>
      </w:r>
      <w:r w:rsidRPr="00E3650E">
        <w:rPr>
          <w:spacing w:val="1"/>
        </w:rPr>
        <w:t>pa</w:t>
      </w:r>
      <w:r w:rsidRPr="00E3650E">
        <w:rPr>
          <w:spacing w:val="-2"/>
        </w:rPr>
        <w:t>g</w:t>
      </w:r>
      <w:r w:rsidRPr="00E3650E">
        <w:rPr>
          <w:spacing w:val="-1"/>
        </w:rPr>
        <w:t>a</w:t>
      </w:r>
      <w:r w:rsidRPr="00E3650E">
        <w:t>t</w:t>
      </w:r>
      <w:r w:rsidRPr="00E3650E">
        <w:rPr>
          <w:spacing w:val="1"/>
        </w:rPr>
        <w:t>i</w:t>
      </w:r>
      <w:r w:rsidRPr="00E3650E">
        <w:t>on sti</w:t>
      </w:r>
      <w:r w:rsidRPr="00E3650E">
        <w:rPr>
          <w:spacing w:val="1"/>
        </w:rPr>
        <w:t>l</w:t>
      </w:r>
      <w:r w:rsidRPr="00E3650E">
        <w:t>l oc</w:t>
      </w:r>
      <w:r w:rsidRPr="00E3650E">
        <w:rPr>
          <w:spacing w:val="-1"/>
        </w:rPr>
        <w:t>c</w:t>
      </w:r>
      <w:r w:rsidRPr="00E3650E">
        <w:t>ur</w:t>
      </w:r>
      <w:r w:rsidRPr="00E3650E">
        <w:rPr>
          <w:spacing w:val="-1"/>
        </w:rPr>
        <w:t>r</w:t>
      </w:r>
      <w:r w:rsidRPr="00E3650E">
        <w:t>i</w:t>
      </w:r>
      <w:r w:rsidRPr="00E3650E">
        <w:rPr>
          <w:spacing w:val="3"/>
        </w:rPr>
        <w:t>n</w:t>
      </w:r>
      <w:r w:rsidRPr="00E3650E">
        <w:t>g on</w:t>
      </w:r>
      <w:r w:rsidRPr="00E3650E">
        <w:rPr>
          <w:spacing w:val="2"/>
        </w:rPr>
        <w:t xml:space="preserve"> </w:t>
      </w:r>
      <w:r w:rsidRPr="00E3650E">
        <w:t>6 met</w:t>
      </w:r>
      <w:r w:rsidRPr="00E3650E">
        <w:rPr>
          <w:spacing w:val="-1"/>
        </w:rPr>
        <w:t>e</w:t>
      </w:r>
      <w:r w:rsidRPr="00E3650E">
        <w:t xml:space="preserve">rs is </w:t>
      </w:r>
      <w:r w:rsidRPr="00E3650E">
        <w:rPr>
          <w:spacing w:val="1"/>
        </w:rPr>
        <w:t>s</w:t>
      </w:r>
      <w:r w:rsidRPr="00E3650E">
        <w:t>hort</w:t>
      </w:r>
      <w:r w:rsidRPr="00E3650E">
        <w:rPr>
          <w:spacing w:val="-1"/>
        </w:rPr>
        <w:t>-</w:t>
      </w:r>
      <w:r w:rsidRPr="00E3650E">
        <w:t>te</w:t>
      </w:r>
      <w:r w:rsidRPr="00E3650E">
        <w:rPr>
          <w:spacing w:val="-1"/>
        </w:rPr>
        <w:t>r</w:t>
      </w:r>
      <w:r w:rsidRPr="00E3650E">
        <w:t>m i</w:t>
      </w:r>
      <w:r w:rsidRPr="00E3650E">
        <w:rPr>
          <w:spacing w:val="3"/>
        </w:rPr>
        <w:t>o</w:t>
      </w:r>
      <w:r w:rsidRPr="00E3650E">
        <w:t>nosph</w:t>
      </w:r>
      <w:r w:rsidRPr="00E3650E">
        <w:rPr>
          <w:spacing w:val="-1"/>
        </w:rPr>
        <w:t>e</w:t>
      </w:r>
      <w:r w:rsidRPr="00E3650E">
        <w:t>ric</w:t>
      </w:r>
      <w:r w:rsidRPr="00E3650E">
        <w:rPr>
          <w:spacing w:val="-1"/>
        </w:rPr>
        <w:t xml:space="preserve"> e</w:t>
      </w:r>
      <w:r w:rsidRPr="00E3650E">
        <w:rPr>
          <w:spacing w:val="2"/>
        </w:rPr>
        <w:t>v</w:t>
      </w:r>
      <w:r w:rsidRPr="00E3650E">
        <w:rPr>
          <w:spacing w:val="-1"/>
        </w:rPr>
        <w:t>e</w:t>
      </w:r>
      <w:r w:rsidRPr="00E3650E">
        <w:t xml:space="preserve">nts </w:t>
      </w:r>
      <w:r w:rsidRPr="00E3650E">
        <w:rPr>
          <w:spacing w:val="1"/>
        </w:rPr>
        <w:t>t</w:t>
      </w:r>
      <w:r w:rsidRPr="00E3650E">
        <w:t>h</w:t>
      </w:r>
      <w:r w:rsidRPr="00E3650E">
        <w:rPr>
          <w:spacing w:val="-1"/>
        </w:rPr>
        <w:t>a</w:t>
      </w:r>
      <w:r w:rsidRPr="00E3650E">
        <w:t xml:space="preserve">t </w:t>
      </w:r>
      <w:r w:rsidRPr="00E3650E">
        <w:rPr>
          <w:spacing w:val="-1"/>
        </w:rPr>
        <w:t>a</w:t>
      </w:r>
      <w:r w:rsidRPr="00E3650E">
        <w:t>r</w:t>
      </w:r>
      <w:r w:rsidRPr="00E3650E">
        <w:rPr>
          <w:spacing w:val="-2"/>
        </w:rPr>
        <w:t>e</w:t>
      </w:r>
      <w:r w:rsidRPr="00E3650E">
        <w:t xml:space="preserve">n’t </w:t>
      </w:r>
      <w:r w:rsidRPr="00E3650E">
        <w:rPr>
          <w:spacing w:val="-1"/>
        </w:rPr>
        <w:t>f</w:t>
      </w:r>
      <w:r w:rsidRPr="00E3650E">
        <w:t>ul</w:t>
      </w:r>
      <w:r w:rsidRPr="00E3650E">
        <w:rPr>
          <w:spacing w:val="6"/>
        </w:rPr>
        <w:t>l</w:t>
      </w:r>
      <w:r w:rsidRPr="00E3650E">
        <w:t>y</w:t>
      </w:r>
      <w:r w:rsidRPr="00E3650E">
        <w:rPr>
          <w:spacing w:val="-5"/>
        </w:rPr>
        <w:t xml:space="preserve"> </w:t>
      </w:r>
      <w:r w:rsidRPr="00E3650E">
        <w:rPr>
          <w:spacing w:val="1"/>
        </w:rPr>
        <w:t>c</w:t>
      </w:r>
      <w:r w:rsidRPr="00E3650E">
        <w:rPr>
          <w:spacing w:val="-1"/>
        </w:rPr>
        <w:t>a</w:t>
      </w:r>
      <w:r w:rsidRPr="00E3650E">
        <w:t>ptur</w:t>
      </w:r>
      <w:r w:rsidRPr="00E3650E">
        <w:rPr>
          <w:spacing w:val="-1"/>
        </w:rPr>
        <w:t>e</w:t>
      </w:r>
      <w:r w:rsidRPr="00E3650E">
        <w:t xml:space="preserve">d in </w:t>
      </w:r>
      <w:r w:rsidRPr="00E3650E">
        <w:rPr>
          <w:spacing w:val="3"/>
        </w:rPr>
        <w:t>o</w:t>
      </w:r>
      <w:r w:rsidRPr="00E3650E">
        <w:t>ur month</w:t>
      </w:r>
      <w:r w:rsidRPr="00E3650E">
        <w:rPr>
          <w:spacing w:val="3"/>
        </w:rPr>
        <w:t>l</w:t>
      </w:r>
      <w:r w:rsidRPr="00E3650E">
        <w:t>y</w:t>
      </w:r>
      <w:r w:rsidRPr="00E3650E">
        <w:rPr>
          <w:spacing w:val="-5"/>
        </w:rPr>
        <w:t xml:space="preserve"> </w:t>
      </w:r>
      <w:r w:rsidRPr="00E3650E">
        <w:t>medi</w:t>
      </w:r>
      <w:r w:rsidRPr="00E3650E">
        <w:rPr>
          <w:spacing w:val="-1"/>
        </w:rPr>
        <w:t>a</w:t>
      </w:r>
      <w:r w:rsidRPr="00E3650E">
        <w:t>n mod</w:t>
      </w:r>
      <w:r w:rsidRPr="00E3650E">
        <w:rPr>
          <w:spacing w:val="3"/>
        </w:rPr>
        <w:t>e</w:t>
      </w:r>
      <w:r w:rsidRPr="00E3650E">
        <w:t>l. Th</w:t>
      </w:r>
      <w:r w:rsidRPr="00E3650E">
        <w:rPr>
          <w:spacing w:val="-1"/>
        </w:rPr>
        <w:t>e</w:t>
      </w:r>
      <w:r w:rsidRPr="00E3650E">
        <w:t>re</w:t>
      </w:r>
      <w:r w:rsidRPr="00E3650E">
        <w:rPr>
          <w:spacing w:val="-2"/>
        </w:rPr>
        <w:t xml:space="preserve"> </w:t>
      </w:r>
      <w:r w:rsidRPr="00E3650E">
        <w:t xml:space="preserve">is </w:t>
      </w:r>
      <w:r w:rsidRPr="00E3650E">
        <w:rPr>
          <w:spacing w:val="1"/>
        </w:rPr>
        <w:t>m</w:t>
      </w:r>
      <w:r w:rsidRPr="00E3650E">
        <w:t>u</w:t>
      </w:r>
      <w:r w:rsidRPr="00E3650E">
        <w:rPr>
          <w:spacing w:val="-1"/>
        </w:rPr>
        <w:t>c</w:t>
      </w:r>
      <w:r w:rsidRPr="00E3650E">
        <w:t xml:space="preserve">h </w:t>
      </w:r>
      <w:r w:rsidRPr="00E3650E">
        <w:rPr>
          <w:spacing w:val="1"/>
        </w:rPr>
        <w:t>r</w:t>
      </w:r>
      <w:r w:rsidRPr="00E3650E">
        <w:rPr>
          <w:spacing w:val="-1"/>
        </w:rPr>
        <w:t>e</w:t>
      </w:r>
      <w:r w:rsidRPr="00E3650E">
        <w:t>s</w:t>
      </w:r>
      <w:r w:rsidRPr="00E3650E">
        <w:rPr>
          <w:spacing w:val="-1"/>
        </w:rPr>
        <w:t>e</w:t>
      </w:r>
      <w:r w:rsidRPr="00E3650E">
        <w:rPr>
          <w:spacing w:val="1"/>
        </w:rPr>
        <w:t>a</w:t>
      </w:r>
      <w:r w:rsidRPr="00E3650E">
        <w:t>r</w:t>
      </w:r>
      <w:r w:rsidRPr="00E3650E">
        <w:rPr>
          <w:spacing w:val="-2"/>
        </w:rPr>
        <w:t>c</w:t>
      </w:r>
      <w:r w:rsidRPr="00E3650E">
        <w:t>h</w:t>
      </w:r>
      <w:r w:rsidRPr="00E3650E">
        <w:rPr>
          <w:spacing w:val="2"/>
        </w:rPr>
        <w:t xml:space="preserve"> </w:t>
      </w:r>
      <w:r w:rsidRPr="00E3650E">
        <w:t>now</w:t>
      </w:r>
      <w:r w:rsidRPr="00E3650E">
        <w:rPr>
          <w:spacing w:val="-1"/>
        </w:rPr>
        <w:t>a</w:t>
      </w:r>
      <w:r w:rsidRPr="00E3650E">
        <w:t>d</w:t>
      </w:r>
      <w:r w:rsidRPr="00E3650E">
        <w:rPr>
          <w:spacing w:val="4"/>
        </w:rPr>
        <w:t>a</w:t>
      </w:r>
      <w:r w:rsidRPr="00E3650E">
        <w:rPr>
          <w:spacing w:val="-5"/>
        </w:rPr>
        <w:t>y</w:t>
      </w:r>
      <w:r w:rsidRPr="00E3650E">
        <w:t>s</w:t>
      </w:r>
      <w:r w:rsidRPr="00E3650E">
        <w:rPr>
          <w:spacing w:val="2"/>
        </w:rPr>
        <w:t xml:space="preserve"> </w:t>
      </w:r>
      <w:r w:rsidRPr="00E3650E">
        <w:rPr>
          <w:spacing w:val="-2"/>
        </w:rPr>
        <w:t>g</w:t>
      </w:r>
      <w:r w:rsidRPr="00E3650E">
        <w:t>oi</w:t>
      </w:r>
      <w:r w:rsidRPr="00E3650E">
        <w:rPr>
          <w:spacing w:val="3"/>
        </w:rPr>
        <w:t>n</w:t>
      </w:r>
      <w:r w:rsidRPr="00E3650E">
        <w:t>g</w:t>
      </w:r>
      <w:r w:rsidRPr="00E3650E">
        <w:rPr>
          <w:spacing w:val="-2"/>
        </w:rPr>
        <w:t xml:space="preserve"> </w:t>
      </w:r>
      <w:r w:rsidRPr="00E3650E">
        <w:t xml:space="preserve">on in </w:t>
      </w:r>
      <w:r w:rsidRPr="00E3650E">
        <w:rPr>
          <w:spacing w:val="1"/>
        </w:rPr>
        <w:t>t</w:t>
      </w:r>
      <w:r w:rsidRPr="00E3650E">
        <w:t>his a</w:t>
      </w:r>
      <w:r w:rsidRPr="00E3650E">
        <w:rPr>
          <w:spacing w:val="-1"/>
        </w:rPr>
        <w:t>re</w:t>
      </w:r>
      <w:r w:rsidRPr="00E3650E">
        <w:t>a</w:t>
      </w:r>
      <w:r w:rsidRPr="00E3650E">
        <w:rPr>
          <w:spacing w:val="-1"/>
        </w:rPr>
        <w:t xml:space="preserve"> </w:t>
      </w:r>
      <w:r w:rsidRPr="00E3650E">
        <w:t>to better</w:t>
      </w:r>
      <w:r w:rsidRPr="00E3650E">
        <w:rPr>
          <w:spacing w:val="-1"/>
        </w:rPr>
        <w:t xml:space="preserve"> </w:t>
      </w:r>
      <w:r w:rsidRPr="00E3650E">
        <w:t>un</w:t>
      </w:r>
      <w:r w:rsidRPr="00E3650E">
        <w:rPr>
          <w:spacing w:val="2"/>
        </w:rPr>
        <w:t>d</w:t>
      </w:r>
      <w:r w:rsidRPr="00E3650E">
        <w:rPr>
          <w:spacing w:val="1"/>
        </w:rPr>
        <w:t>e</w:t>
      </w:r>
      <w:r w:rsidRPr="00E3650E">
        <w:t>rst</w:t>
      </w:r>
      <w:r w:rsidRPr="00E3650E">
        <w:rPr>
          <w:spacing w:val="-1"/>
        </w:rPr>
        <w:t>a</w:t>
      </w:r>
      <w:r w:rsidRPr="00E3650E">
        <w:t>nd the</w:t>
      </w:r>
      <w:r w:rsidRPr="00E3650E">
        <w:rPr>
          <w:spacing w:val="1"/>
        </w:rPr>
        <w:t xml:space="preserve"> </w:t>
      </w:r>
      <w:r w:rsidRPr="00E3650E">
        <w:t>short</w:t>
      </w:r>
      <w:r w:rsidRPr="00E3650E">
        <w:rPr>
          <w:spacing w:val="-1"/>
        </w:rPr>
        <w:t>-</w:t>
      </w:r>
      <w:r w:rsidRPr="00E3650E">
        <w:t>te</w:t>
      </w:r>
      <w:r w:rsidRPr="00E3650E">
        <w:rPr>
          <w:spacing w:val="-1"/>
        </w:rPr>
        <w:t>r</w:t>
      </w:r>
      <w:r w:rsidRPr="00E3650E">
        <w:t xml:space="preserve">m </w:t>
      </w:r>
      <w:r w:rsidRPr="00E3650E">
        <w:rPr>
          <w:spacing w:val="2"/>
        </w:rPr>
        <w:t>v</w:t>
      </w:r>
      <w:r w:rsidRPr="00E3650E">
        <w:rPr>
          <w:spacing w:val="-1"/>
        </w:rPr>
        <w:t>a</w:t>
      </w:r>
      <w:r w:rsidRPr="00E3650E">
        <w:t>r</w:t>
      </w:r>
      <w:r w:rsidRPr="00E3650E">
        <w:rPr>
          <w:spacing w:val="2"/>
        </w:rPr>
        <w:t>i</w:t>
      </w:r>
      <w:r w:rsidRPr="00E3650E">
        <w:rPr>
          <w:spacing w:val="-1"/>
        </w:rPr>
        <w:t>a</w:t>
      </w:r>
      <w:r w:rsidRPr="00E3650E">
        <w:t>bi</w:t>
      </w:r>
      <w:r w:rsidRPr="00E3650E">
        <w:rPr>
          <w:spacing w:val="1"/>
        </w:rPr>
        <w:t>l</w:t>
      </w:r>
      <w:r w:rsidRPr="00E3650E">
        <w:t>i</w:t>
      </w:r>
      <w:r w:rsidRPr="00E3650E">
        <w:rPr>
          <w:spacing w:val="3"/>
        </w:rPr>
        <w:t>t</w:t>
      </w:r>
      <w:r w:rsidRPr="00E3650E">
        <w:t>y</w:t>
      </w:r>
      <w:r w:rsidRPr="00E3650E">
        <w:rPr>
          <w:spacing w:val="-5"/>
        </w:rPr>
        <w:t xml:space="preserve"> </w:t>
      </w:r>
      <w:r w:rsidRPr="00E3650E">
        <w:t>of the</w:t>
      </w:r>
      <w:r w:rsidRPr="00E3650E">
        <w:rPr>
          <w:spacing w:val="1"/>
        </w:rPr>
        <w:t xml:space="preserve"> </w:t>
      </w:r>
      <w:r w:rsidRPr="00E3650E">
        <w:rPr>
          <w:spacing w:val="-1"/>
        </w:rPr>
        <w:t>F</w:t>
      </w:r>
      <w:r w:rsidRPr="00E3650E">
        <w:t>2 re</w:t>
      </w:r>
      <w:r w:rsidRPr="00E3650E">
        <w:rPr>
          <w:spacing w:val="-2"/>
        </w:rPr>
        <w:t>g</w:t>
      </w:r>
      <w:r w:rsidRPr="00E3650E">
        <w:t>ion.</w:t>
      </w:r>
    </w:p>
    <w:p w14:paraId="5F290D00" w14:textId="77777777" w:rsidR="00E3650E" w:rsidRPr="00E3650E" w:rsidRDefault="00E3650E" w:rsidP="00E3650E">
      <w:pPr>
        <w:spacing w:before="29"/>
        <w:ind w:left="100" w:right="265" w:firstLine="620"/>
      </w:pPr>
      <w:r w:rsidRPr="00E3650E">
        <w:lastRenderedPageBreak/>
        <w:t>A s</w:t>
      </w:r>
      <w:r w:rsidRPr="00E3650E">
        <w:rPr>
          <w:spacing w:val="-1"/>
        </w:rPr>
        <w:t>ec</w:t>
      </w:r>
      <w:r w:rsidRPr="00E3650E">
        <w:t>ond poss</w:t>
      </w:r>
      <w:r w:rsidRPr="00E3650E">
        <w:rPr>
          <w:spacing w:val="1"/>
        </w:rPr>
        <w:t>i</w:t>
      </w:r>
      <w:r w:rsidRPr="00E3650E">
        <w:t>bi</w:t>
      </w:r>
      <w:r w:rsidRPr="00E3650E">
        <w:rPr>
          <w:spacing w:val="1"/>
        </w:rPr>
        <w:t>l</w:t>
      </w:r>
      <w:r w:rsidRPr="00E3650E">
        <w:t>i</w:t>
      </w:r>
      <w:r w:rsidRPr="00E3650E">
        <w:rPr>
          <w:spacing w:val="3"/>
        </w:rPr>
        <w:t>t</w:t>
      </w:r>
      <w:r w:rsidRPr="00E3650E">
        <w:t>y</w:t>
      </w:r>
      <w:r w:rsidRPr="00E3650E">
        <w:rPr>
          <w:spacing w:val="-5"/>
        </w:rPr>
        <w:t xml:space="preserve"> </w:t>
      </w:r>
      <w:r w:rsidRPr="00E3650E">
        <w:t>for</w:t>
      </w:r>
      <w:r w:rsidRPr="00E3650E">
        <w:rPr>
          <w:spacing w:val="1"/>
        </w:rPr>
        <w:t xml:space="preserve"> </w:t>
      </w:r>
      <w:r w:rsidRPr="00E3650E">
        <w:t>propa</w:t>
      </w:r>
      <w:r w:rsidRPr="00E3650E">
        <w:rPr>
          <w:spacing w:val="-2"/>
        </w:rPr>
        <w:t>g</w:t>
      </w:r>
      <w:r w:rsidRPr="00E3650E">
        <w:rPr>
          <w:spacing w:val="-1"/>
        </w:rPr>
        <w:t>a</w:t>
      </w:r>
      <w:r w:rsidRPr="00E3650E">
        <w:t>t</w:t>
      </w:r>
      <w:r w:rsidRPr="00E3650E">
        <w:rPr>
          <w:spacing w:val="1"/>
        </w:rPr>
        <w:t>i</w:t>
      </w:r>
      <w:r w:rsidRPr="00E3650E">
        <w:t>on sti</w:t>
      </w:r>
      <w:r w:rsidRPr="00E3650E">
        <w:rPr>
          <w:spacing w:val="1"/>
        </w:rPr>
        <w:t>l</w:t>
      </w:r>
      <w:r w:rsidRPr="00E3650E">
        <w:t>l oc</w:t>
      </w:r>
      <w:r w:rsidRPr="00E3650E">
        <w:rPr>
          <w:spacing w:val="-1"/>
        </w:rPr>
        <w:t>c</w:t>
      </w:r>
      <w:r w:rsidRPr="00E3650E">
        <w:t>ur</w:t>
      </w:r>
      <w:r w:rsidRPr="00E3650E">
        <w:rPr>
          <w:spacing w:val="-1"/>
        </w:rPr>
        <w:t>r</w:t>
      </w:r>
      <w:r w:rsidRPr="00E3650E">
        <w:t>i</w:t>
      </w:r>
      <w:r w:rsidRPr="00E3650E">
        <w:rPr>
          <w:spacing w:val="3"/>
        </w:rPr>
        <w:t>n</w:t>
      </w:r>
      <w:r w:rsidRPr="00E3650E">
        <w:t>g on 6 met</w:t>
      </w:r>
      <w:r w:rsidRPr="00E3650E">
        <w:rPr>
          <w:spacing w:val="1"/>
        </w:rPr>
        <w:t>e</w:t>
      </w:r>
      <w:r w:rsidRPr="00E3650E">
        <w:t>rs is</w:t>
      </w:r>
      <w:r w:rsidRPr="00E3650E">
        <w:rPr>
          <w:spacing w:val="1"/>
        </w:rPr>
        <w:t xml:space="preserve"> </w:t>
      </w:r>
      <w:r w:rsidRPr="00E3650E">
        <w:t>a</w:t>
      </w:r>
      <w:r w:rsidRPr="00E3650E">
        <w:rPr>
          <w:spacing w:val="-1"/>
        </w:rPr>
        <w:t xml:space="preserve"> </w:t>
      </w:r>
      <w:r w:rsidRPr="00E3650E">
        <w:t>p</w:t>
      </w:r>
      <w:r w:rsidRPr="00E3650E">
        <w:rPr>
          <w:spacing w:val="-1"/>
        </w:rPr>
        <w:t>a</w:t>
      </w:r>
      <w:r w:rsidRPr="00E3650E">
        <w:t>th l</w:t>
      </w:r>
      <w:r w:rsidRPr="00E3650E">
        <w:rPr>
          <w:spacing w:val="3"/>
        </w:rPr>
        <w:t>o</w:t>
      </w:r>
      <w:r w:rsidRPr="00E3650E">
        <w:t>n</w:t>
      </w:r>
      <w:r w:rsidRPr="00E3650E">
        <w:rPr>
          <w:spacing w:val="-2"/>
        </w:rPr>
        <w:t>g</w:t>
      </w:r>
      <w:r w:rsidRPr="00E3650E">
        <w:rPr>
          <w:spacing w:val="1"/>
        </w:rPr>
        <w:t>e</w:t>
      </w:r>
      <w:r w:rsidRPr="00E3650E">
        <w:t>r th</w:t>
      </w:r>
      <w:r w:rsidRPr="00E3650E">
        <w:rPr>
          <w:spacing w:val="-1"/>
        </w:rPr>
        <w:t>a</w:t>
      </w:r>
      <w:r w:rsidRPr="00E3650E">
        <w:t>n 4000 km.</w:t>
      </w:r>
      <w:r w:rsidRPr="00E3650E">
        <w:rPr>
          <w:spacing w:val="3"/>
        </w:rPr>
        <w:t xml:space="preserve"> </w:t>
      </w:r>
      <w:r w:rsidRPr="00E3650E">
        <w:rPr>
          <w:spacing w:val="-3"/>
        </w:rPr>
        <w:t>I</w:t>
      </w:r>
      <w:r w:rsidRPr="00E3650E">
        <w:t xml:space="preserve">n </w:t>
      </w:r>
      <w:r w:rsidRPr="00E3650E">
        <w:rPr>
          <w:spacing w:val="-2"/>
        </w:rPr>
        <w:t>g</w:t>
      </w:r>
      <w:r w:rsidRPr="00E3650E">
        <w:rPr>
          <w:spacing w:val="-1"/>
        </w:rPr>
        <w:t>e</w:t>
      </w:r>
      <w:r w:rsidRPr="00E3650E">
        <w:rPr>
          <w:spacing w:val="2"/>
        </w:rPr>
        <w:t>n</w:t>
      </w:r>
      <w:r w:rsidRPr="00E3650E">
        <w:rPr>
          <w:spacing w:val="-1"/>
        </w:rPr>
        <w:t>e</w:t>
      </w:r>
      <w:r w:rsidRPr="00E3650E">
        <w:t>r</w:t>
      </w:r>
      <w:r w:rsidRPr="00E3650E">
        <w:rPr>
          <w:spacing w:val="-2"/>
        </w:rPr>
        <w:t>a</w:t>
      </w:r>
      <w:r w:rsidRPr="00E3650E">
        <w:t xml:space="preserve">l, </w:t>
      </w:r>
      <w:r w:rsidRPr="00E3650E">
        <w:rPr>
          <w:spacing w:val="1"/>
        </w:rPr>
        <w:t>t</w:t>
      </w:r>
      <w:r w:rsidRPr="00E3650E">
        <w:t>he</w:t>
      </w:r>
      <w:r w:rsidRPr="00E3650E">
        <w:rPr>
          <w:spacing w:val="-1"/>
        </w:rPr>
        <w:t xml:space="preserve"> </w:t>
      </w:r>
      <w:r w:rsidRPr="00E3650E">
        <w:t>lo</w:t>
      </w:r>
      <w:r w:rsidRPr="00E3650E">
        <w:rPr>
          <w:spacing w:val="3"/>
        </w:rPr>
        <w:t>n</w:t>
      </w:r>
      <w:r w:rsidRPr="00E3650E">
        <w:t>g</w:t>
      </w:r>
      <w:r w:rsidRPr="00E3650E">
        <w:rPr>
          <w:spacing w:val="-1"/>
        </w:rPr>
        <w:t>e</w:t>
      </w:r>
      <w:r w:rsidRPr="00E3650E">
        <w:t>r the</w:t>
      </w:r>
      <w:r w:rsidRPr="00E3650E">
        <w:rPr>
          <w:spacing w:val="-1"/>
        </w:rPr>
        <w:t xml:space="preserve"> </w:t>
      </w:r>
      <w:r w:rsidRPr="00E3650E">
        <w:t>d</w:t>
      </w:r>
      <w:r w:rsidRPr="00E3650E">
        <w:rPr>
          <w:spacing w:val="3"/>
        </w:rPr>
        <w:t>i</w:t>
      </w:r>
      <w:r w:rsidRPr="00E3650E">
        <w:t>stan</w:t>
      </w:r>
      <w:r w:rsidRPr="00E3650E">
        <w:rPr>
          <w:spacing w:val="-1"/>
        </w:rPr>
        <w:t>c</w:t>
      </w:r>
      <w:r w:rsidRPr="00E3650E">
        <w:t>e</w:t>
      </w:r>
      <w:r w:rsidRPr="00E3650E">
        <w:rPr>
          <w:spacing w:val="-1"/>
        </w:rPr>
        <w:t xml:space="preserve"> </w:t>
      </w:r>
      <w:r w:rsidRPr="00E3650E">
        <w:t>the h</w:t>
      </w:r>
      <w:r w:rsidRPr="00E3650E">
        <w:rPr>
          <w:spacing w:val="2"/>
        </w:rPr>
        <w:t>i</w:t>
      </w:r>
      <w:r w:rsidRPr="00E3650E">
        <w:rPr>
          <w:spacing w:val="-2"/>
        </w:rPr>
        <w:t>g</w:t>
      </w:r>
      <w:r w:rsidRPr="00E3650E">
        <w:t>h</w:t>
      </w:r>
      <w:r w:rsidRPr="00E3650E">
        <w:rPr>
          <w:spacing w:val="1"/>
        </w:rPr>
        <w:t>e</w:t>
      </w:r>
      <w:r w:rsidRPr="00E3650E">
        <w:t>r the MUF.</w:t>
      </w:r>
    </w:p>
    <w:p w14:paraId="44E49743" w14:textId="77777777" w:rsidR="00E3650E" w:rsidRPr="00E3650E" w:rsidRDefault="00E3650E" w:rsidP="00E3650E">
      <w:pPr>
        <w:spacing w:before="29"/>
        <w:ind w:left="100" w:right="265" w:firstLine="620"/>
      </w:pPr>
    </w:p>
    <w:tbl>
      <w:tblPr>
        <w:tblW w:w="0" w:type="auto"/>
        <w:tblInd w:w="99" w:type="dxa"/>
        <w:tblLayout w:type="fixed"/>
        <w:tblCellMar>
          <w:left w:w="0" w:type="dxa"/>
          <w:right w:w="0" w:type="dxa"/>
        </w:tblCellMar>
        <w:tblLook w:val="01E0" w:firstRow="1" w:lastRow="1" w:firstColumn="1" w:lastColumn="1" w:noHBand="0" w:noVBand="0"/>
      </w:tblPr>
      <w:tblGrid>
        <w:gridCol w:w="1975"/>
        <w:gridCol w:w="1981"/>
        <w:gridCol w:w="1440"/>
        <w:gridCol w:w="1980"/>
      </w:tblGrid>
      <w:tr w:rsidR="00E3650E" w:rsidRPr="00E3650E" w14:paraId="1C0ECFB5" w14:textId="77777777" w:rsidTr="00C93CE8">
        <w:trPr>
          <w:trHeight w:hRule="exact" w:val="552"/>
        </w:trPr>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108BAC26" w14:textId="77777777" w:rsidR="00E3650E" w:rsidRPr="00E3650E" w:rsidRDefault="00E3650E" w:rsidP="00E3650E">
            <w:pPr>
              <w:spacing w:line="260" w:lineRule="exact"/>
              <w:ind w:left="160" w:right="163"/>
              <w:jc w:val="center"/>
            </w:pPr>
            <w:r w:rsidRPr="00E3650E">
              <w:t>mon</w:t>
            </w:r>
            <w:r w:rsidRPr="00E3650E">
              <w:rPr>
                <w:spacing w:val="1"/>
              </w:rPr>
              <w:t>t</w:t>
            </w:r>
            <w:r w:rsidRPr="00E3650E">
              <w:t>h</w:t>
            </w:r>
            <w:r w:rsidRPr="00E3650E">
              <w:rPr>
                <w:spacing w:val="3"/>
              </w:rPr>
              <w:t>l</w:t>
            </w:r>
            <w:r w:rsidRPr="00E3650E">
              <w:t>y</w:t>
            </w:r>
            <w:r w:rsidRPr="00E3650E">
              <w:rPr>
                <w:spacing w:val="-7"/>
              </w:rPr>
              <w:t xml:space="preserve"> </w:t>
            </w:r>
            <w:r w:rsidRPr="00E3650E">
              <w:rPr>
                <w:spacing w:val="3"/>
              </w:rPr>
              <w:t>m</w:t>
            </w:r>
            <w:r w:rsidRPr="00E3650E">
              <w:rPr>
                <w:spacing w:val="-1"/>
              </w:rPr>
              <w:t>e</w:t>
            </w:r>
            <w:r w:rsidRPr="00E3650E">
              <w:t>dian</w:t>
            </w:r>
          </w:p>
          <w:p w14:paraId="5957FA3B" w14:textId="77777777" w:rsidR="00E3650E" w:rsidRPr="00E3650E" w:rsidRDefault="00E3650E" w:rsidP="00E3650E">
            <w:pPr>
              <w:ind w:left="283" w:right="287"/>
              <w:jc w:val="center"/>
            </w:pPr>
            <w:r w:rsidRPr="00E3650E">
              <w:t>MUF</w:t>
            </w:r>
            <w:r w:rsidRPr="00E3650E">
              <w:rPr>
                <w:spacing w:val="-2"/>
              </w:rPr>
              <w:t xml:space="preserve"> </w:t>
            </w:r>
            <w:r w:rsidRPr="00E3650E">
              <w:t>in MHz</w:t>
            </w:r>
          </w:p>
        </w:tc>
        <w:tc>
          <w:tcPr>
            <w:tcW w:w="1981" w:type="dxa"/>
            <w:tcBorders>
              <w:top w:val="single" w:sz="5" w:space="0" w:color="000000"/>
              <w:left w:val="single" w:sz="5" w:space="0" w:color="000000"/>
              <w:bottom w:val="single" w:sz="5" w:space="0" w:color="000000"/>
              <w:right w:val="single" w:sz="5" w:space="0" w:color="000000"/>
            </w:tcBorders>
            <w:shd w:val="clear" w:color="auto" w:fill="D9D9D9"/>
          </w:tcPr>
          <w:p w14:paraId="1F278DC4" w14:textId="77777777" w:rsidR="00E3650E" w:rsidRPr="00E3650E" w:rsidRDefault="00E3650E" w:rsidP="00E3650E">
            <w:pPr>
              <w:spacing w:line="260" w:lineRule="exact"/>
              <w:ind w:left="494" w:right="492"/>
              <w:jc w:val="center"/>
            </w:pPr>
            <w:r w:rsidRPr="00E3650E">
              <w:t>op</w:t>
            </w:r>
            <w:r w:rsidRPr="00E3650E">
              <w:rPr>
                <w:spacing w:val="-1"/>
              </w:rPr>
              <w:t>e</w:t>
            </w:r>
            <w:r w:rsidRPr="00E3650E">
              <w:t>r</w:t>
            </w:r>
            <w:r w:rsidRPr="00E3650E">
              <w:rPr>
                <w:spacing w:val="-2"/>
              </w:rPr>
              <w:t>a</w:t>
            </w:r>
            <w:r w:rsidRPr="00E3650E">
              <w:t>t</w:t>
            </w:r>
            <w:r w:rsidRPr="00E3650E">
              <w:rPr>
                <w:spacing w:val="1"/>
              </w:rPr>
              <w:t>i</w:t>
            </w:r>
            <w:r w:rsidRPr="00E3650E">
              <w:rPr>
                <w:spacing w:val="2"/>
              </w:rPr>
              <w:t>n</w:t>
            </w:r>
            <w:r w:rsidRPr="00E3650E">
              <w:t>g</w:t>
            </w:r>
          </w:p>
          <w:p w14:paraId="4B7653FF" w14:textId="77777777" w:rsidR="00E3650E" w:rsidRPr="00E3650E" w:rsidRDefault="00E3650E" w:rsidP="00E3650E">
            <w:pPr>
              <w:ind w:left="67" w:right="69"/>
              <w:jc w:val="center"/>
            </w:pPr>
            <w:r w:rsidRPr="00E3650E">
              <w:t>f</w:t>
            </w:r>
            <w:r w:rsidRPr="00E3650E">
              <w:rPr>
                <w:spacing w:val="-1"/>
              </w:rPr>
              <w:t>re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in MHz</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5813588" w14:textId="77777777" w:rsidR="00E3650E" w:rsidRPr="00E3650E" w:rsidRDefault="00E3650E" w:rsidP="00E3650E">
            <w:pPr>
              <w:spacing w:line="260" w:lineRule="exact"/>
              <w:ind w:left="189"/>
            </w:pPr>
            <w:r w:rsidRPr="00E3650E">
              <w:t>p</w:t>
            </w:r>
            <w:r w:rsidRPr="00E3650E">
              <w:rPr>
                <w:spacing w:val="-1"/>
              </w:rPr>
              <w:t>r</w:t>
            </w:r>
            <w:r w:rsidRPr="00E3650E">
              <w:t>ob</w:t>
            </w:r>
            <w:r w:rsidRPr="00E3650E">
              <w:rPr>
                <w:spacing w:val="-1"/>
              </w:rPr>
              <w:t>a</w:t>
            </w:r>
            <w:r w:rsidRPr="00E3650E">
              <w:t>bi</w:t>
            </w:r>
            <w:r w:rsidRPr="00E3650E">
              <w:rPr>
                <w:spacing w:val="1"/>
              </w:rPr>
              <w:t>l</w:t>
            </w:r>
            <w:r w:rsidRPr="00E3650E">
              <w:t>i</w:t>
            </w:r>
            <w:r w:rsidRPr="00E3650E">
              <w:rPr>
                <w:spacing w:val="4"/>
              </w:rPr>
              <w:t>t</w:t>
            </w:r>
            <w:r w:rsidRPr="00E3650E">
              <w:t>y</w:t>
            </w:r>
          </w:p>
          <w:p w14:paraId="18EF585B" w14:textId="77777777" w:rsidR="00E3650E" w:rsidRPr="00E3650E" w:rsidRDefault="00E3650E" w:rsidP="00E3650E">
            <w:pPr>
              <w:ind w:left="237"/>
            </w:pPr>
            <w:r w:rsidRPr="00E3650E">
              <w:t>in pe</w:t>
            </w:r>
            <w:r w:rsidRPr="00E3650E">
              <w:rPr>
                <w:spacing w:val="-1"/>
              </w:rPr>
              <w:t>rce</w:t>
            </w:r>
            <w:r w:rsidRPr="00E3650E">
              <w:t>nt</w:t>
            </w:r>
          </w:p>
        </w:tc>
        <w:tc>
          <w:tcPr>
            <w:tcW w:w="1980" w:type="dxa"/>
            <w:tcBorders>
              <w:top w:val="single" w:sz="5" w:space="0" w:color="000000"/>
              <w:left w:val="single" w:sz="5" w:space="0" w:color="000000"/>
              <w:bottom w:val="single" w:sz="5" w:space="0" w:color="000000"/>
              <w:right w:val="single" w:sz="5" w:space="0" w:color="000000"/>
            </w:tcBorders>
            <w:shd w:val="clear" w:color="auto" w:fill="D9D9D9"/>
          </w:tcPr>
          <w:p w14:paraId="311D6C82" w14:textId="77777777" w:rsidR="00E3650E" w:rsidRPr="00E3650E" w:rsidRDefault="00E3650E" w:rsidP="00E3650E">
            <w:pPr>
              <w:spacing w:line="260" w:lineRule="exact"/>
              <w:ind w:left="72" w:right="71"/>
              <w:jc w:val="center"/>
            </w:pPr>
            <w:r w:rsidRPr="00E3650E">
              <w:t>number</w:t>
            </w:r>
            <w:r w:rsidRPr="00E3650E">
              <w:rPr>
                <w:spacing w:val="-1"/>
              </w:rPr>
              <w:t xml:space="preserve"> </w:t>
            </w:r>
            <w:r w:rsidRPr="00E3650E">
              <w:t>of d</w:t>
            </w:r>
            <w:r w:rsidRPr="00E3650E">
              <w:rPr>
                <w:spacing w:val="3"/>
              </w:rPr>
              <w:t>a</w:t>
            </w:r>
            <w:r w:rsidRPr="00E3650E">
              <w:rPr>
                <w:spacing w:val="-5"/>
              </w:rPr>
              <w:t>y</w:t>
            </w:r>
            <w:r w:rsidRPr="00E3650E">
              <w:t>s of</w:t>
            </w:r>
          </w:p>
          <w:p w14:paraId="50D87BB6" w14:textId="77777777" w:rsidR="00E3650E" w:rsidRPr="00E3650E" w:rsidRDefault="00E3650E" w:rsidP="00E3650E">
            <w:pPr>
              <w:ind w:left="463" w:right="463"/>
              <w:jc w:val="center"/>
            </w:pPr>
            <w:r w:rsidRPr="00E3650E">
              <w:t>the month</w:t>
            </w:r>
          </w:p>
        </w:tc>
      </w:tr>
      <w:tr w:rsidR="00E3650E" w:rsidRPr="00E3650E" w14:paraId="6C2DE164" w14:textId="77777777" w:rsidTr="00C93CE8">
        <w:trPr>
          <w:trHeight w:hRule="exact" w:val="290"/>
        </w:trPr>
        <w:tc>
          <w:tcPr>
            <w:tcW w:w="1975" w:type="dxa"/>
            <w:vMerge w:val="restart"/>
            <w:tcBorders>
              <w:top w:val="single" w:sz="5" w:space="0" w:color="000000"/>
              <w:left w:val="single" w:sz="5" w:space="0" w:color="000000"/>
              <w:right w:val="single" w:sz="5" w:space="0" w:color="000000"/>
            </w:tcBorders>
          </w:tcPr>
          <w:p w14:paraId="7F431D61" w14:textId="77777777" w:rsidR="00E3650E" w:rsidRPr="00E3650E" w:rsidRDefault="00E3650E" w:rsidP="00E3650E">
            <w:pPr>
              <w:spacing w:before="7" w:line="160" w:lineRule="exact"/>
              <w:rPr>
                <w:sz w:val="16"/>
                <w:szCs w:val="16"/>
              </w:rPr>
            </w:pPr>
          </w:p>
          <w:p w14:paraId="4CCB0F25" w14:textId="77777777" w:rsidR="00E3650E" w:rsidRPr="00E3650E" w:rsidRDefault="00E3650E" w:rsidP="00E3650E">
            <w:pPr>
              <w:spacing w:line="200" w:lineRule="exact"/>
            </w:pPr>
          </w:p>
          <w:p w14:paraId="2510D07D" w14:textId="77777777" w:rsidR="00E3650E" w:rsidRPr="00E3650E" w:rsidRDefault="00E3650E" w:rsidP="00E3650E">
            <w:pPr>
              <w:spacing w:line="200" w:lineRule="exact"/>
            </w:pPr>
          </w:p>
          <w:p w14:paraId="111B2148" w14:textId="77777777" w:rsidR="00E3650E" w:rsidRPr="00E3650E" w:rsidRDefault="00E3650E" w:rsidP="00E3650E">
            <w:pPr>
              <w:ind w:left="734" w:right="734"/>
              <w:jc w:val="center"/>
            </w:pPr>
            <w:r w:rsidRPr="00E3650E">
              <w:t>35.2</w:t>
            </w:r>
          </w:p>
        </w:tc>
        <w:tc>
          <w:tcPr>
            <w:tcW w:w="1981" w:type="dxa"/>
            <w:tcBorders>
              <w:top w:val="single" w:sz="5" w:space="0" w:color="000000"/>
              <w:left w:val="single" w:sz="5" w:space="0" w:color="000000"/>
              <w:bottom w:val="single" w:sz="5" w:space="0" w:color="000000"/>
              <w:right w:val="single" w:sz="5" w:space="0" w:color="000000"/>
            </w:tcBorders>
          </w:tcPr>
          <w:p w14:paraId="58D880C6" w14:textId="77777777" w:rsidR="00E3650E" w:rsidRPr="00E3650E" w:rsidRDefault="00E3650E" w:rsidP="00E3650E">
            <w:pPr>
              <w:spacing w:line="260" w:lineRule="exact"/>
              <w:ind w:left="737" w:right="736"/>
              <w:jc w:val="center"/>
            </w:pPr>
            <w:r w:rsidRPr="00E3650E">
              <w:t>35.2</w:t>
            </w:r>
          </w:p>
        </w:tc>
        <w:tc>
          <w:tcPr>
            <w:tcW w:w="1440" w:type="dxa"/>
            <w:tcBorders>
              <w:top w:val="single" w:sz="5" w:space="0" w:color="000000"/>
              <w:left w:val="single" w:sz="5" w:space="0" w:color="000000"/>
              <w:bottom w:val="single" w:sz="5" w:space="0" w:color="000000"/>
              <w:right w:val="single" w:sz="5" w:space="0" w:color="000000"/>
            </w:tcBorders>
          </w:tcPr>
          <w:p w14:paraId="04D11FEC" w14:textId="77777777" w:rsidR="00E3650E" w:rsidRPr="00E3650E" w:rsidRDefault="00E3650E" w:rsidP="00E3650E">
            <w:pPr>
              <w:spacing w:line="260" w:lineRule="exact"/>
              <w:ind w:left="556" w:right="556"/>
              <w:jc w:val="center"/>
            </w:pPr>
            <w:r w:rsidRPr="00E3650E">
              <w:t>50</w:t>
            </w:r>
          </w:p>
        </w:tc>
        <w:tc>
          <w:tcPr>
            <w:tcW w:w="1980" w:type="dxa"/>
            <w:tcBorders>
              <w:top w:val="single" w:sz="5" w:space="0" w:color="000000"/>
              <w:left w:val="single" w:sz="5" w:space="0" w:color="000000"/>
              <w:bottom w:val="single" w:sz="5" w:space="0" w:color="000000"/>
              <w:right w:val="single" w:sz="5" w:space="0" w:color="000000"/>
            </w:tcBorders>
          </w:tcPr>
          <w:p w14:paraId="65C25B1A" w14:textId="77777777" w:rsidR="00E3650E" w:rsidRPr="00E3650E" w:rsidRDefault="00E3650E" w:rsidP="00E3650E">
            <w:pPr>
              <w:spacing w:line="260" w:lineRule="exact"/>
              <w:ind w:left="825" w:right="827"/>
              <w:jc w:val="center"/>
            </w:pPr>
            <w:r w:rsidRPr="00E3650E">
              <w:t>15</w:t>
            </w:r>
          </w:p>
        </w:tc>
      </w:tr>
      <w:tr w:rsidR="00E3650E" w:rsidRPr="00E3650E" w14:paraId="07088003" w14:textId="77777777" w:rsidTr="00C93CE8">
        <w:trPr>
          <w:trHeight w:hRule="exact" w:val="286"/>
        </w:trPr>
        <w:tc>
          <w:tcPr>
            <w:tcW w:w="1975" w:type="dxa"/>
            <w:vMerge/>
            <w:tcBorders>
              <w:left w:val="single" w:sz="5" w:space="0" w:color="000000"/>
              <w:right w:val="single" w:sz="5" w:space="0" w:color="000000"/>
            </w:tcBorders>
          </w:tcPr>
          <w:p w14:paraId="372C9737" w14:textId="77777777" w:rsidR="00E3650E" w:rsidRPr="00E3650E" w:rsidRDefault="00E3650E" w:rsidP="00E3650E"/>
        </w:tc>
        <w:tc>
          <w:tcPr>
            <w:tcW w:w="1981" w:type="dxa"/>
            <w:tcBorders>
              <w:top w:val="single" w:sz="5" w:space="0" w:color="000000"/>
              <w:left w:val="single" w:sz="5" w:space="0" w:color="000000"/>
              <w:bottom w:val="single" w:sz="5" w:space="0" w:color="000000"/>
              <w:right w:val="single" w:sz="5" w:space="0" w:color="000000"/>
            </w:tcBorders>
          </w:tcPr>
          <w:p w14:paraId="44B1E362" w14:textId="77777777" w:rsidR="00E3650E" w:rsidRPr="00E3650E" w:rsidRDefault="00E3650E" w:rsidP="00E3650E">
            <w:pPr>
              <w:spacing w:line="260" w:lineRule="exact"/>
              <w:ind w:left="737" w:right="736"/>
              <w:jc w:val="center"/>
            </w:pPr>
            <w:r w:rsidRPr="00E3650E">
              <w:t>37.5</w:t>
            </w:r>
          </w:p>
        </w:tc>
        <w:tc>
          <w:tcPr>
            <w:tcW w:w="1440" w:type="dxa"/>
            <w:tcBorders>
              <w:top w:val="single" w:sz="5" w:space="0" w:color="000000"/>
              <w:left w:val="single" w:sz="5" w:space="0" w:color="000000"/>
              <w:bottom w:val="single" w:sz="5" w:space="0" w:color="000000"/>
              <w:right w:val="single" w:sz="5" w:space="0" w:color="000000"/>
            </w:tcBorders>
          </w:tcPr>
          <w:p w14:paraId="776D0E99" w14:textId="77777777" w:rsidR="00E3650E" w:rsidRPr="00E3650E" w:rsidRDefault="00E3650E" w:rsidP="00E3650E">
            <w:pPr>
              <w:spacing w:line="260" w:lineRule="exact"/>
              <w:ind w:left="465" w:right="467"/>
              <w:jc w:val="center"/>
            </w:pPr>
            <w:r w:rsidRPr="00E3650E">
              <w:t>26.8</w:t>
            </w:r>
          </w:p>
        </w:tc>
        <w:tc>
          <w:tcPr>
            <w:tcW w:w="1980" w:type="dxa"/>
            <w:tcBorders>
              <w:top w:val="single" w:sz="5" w:space="0" w:color="000000"/>
              <w:left w:val="single" w:sz="5" w:space="0" w:color="000000"/>
              <w:bottom w:val="single" w:sz="5" w:space="0" w:color="000000"/>
              <w:right w:val="single" w:sz="5" w:space="0" w:color="000000"/>
            </w:tcBorders>
          </w:tcPr>
          <w:p w14:paraId="2DD60848" w14:textId="77777777" w:rsidR="00E3650E" w:rsidRPr="00E3650E" w:rsidRDefault="00E3650E" w:rsidP="00E3650E">
            <w:pPr>
              <w:spacing w:line="260" w:lineRule="exact"/>
              <w:ind w:left="885" w:right="887"/>
              <w:jc w:val="center"/>
            </w:pPr>
            <w:r w:rsidRPr="00E3650E">
              <w:t>8</w:t>
            </w:r>
          </w:p>
        </w:tc>
      </w:tr>
      <w:tr w:rsidR="00E3650E" w:rsidRPr="00E3650E" w14:paraId="3BC36CF1" w14:textId="77777777" w:rsidTr="00C93CE8">
        <w:trPr>
          <w:trHeight w:hRule="exact" w:val="286"/>
        </w:trPr>
        <w:tc>
          <w:tcPr>
            <w:tcW w:w="1975" w:type="dxa"/>
            <w:vMerge/>
            <w:tcBorders>
              <w:left w:val="single" w:sz="5" w:space="0" w:color="000000"/>
              <w:right w:val="single" w:sz="5" w:space="0" w:color="000000"/>
            </w:tcBorders>
          </w:tcPr>
          <w:p w14:paraId="6C239C00" w14:textId="77777777" w:rsidR="00E3650E" w:rsidRPr="00E3650E" w:rsidRDefault="00E3650E" w:rsidP="00E3650E"/>
        </w:tc>
        <w:tc>
          <w:tcPr>
            <w:tcW w:w="1981" w:type="dxa"/>
            <w:tcBorders>
              <w:top w:val="single" w:sz="5" w:space="0" w:color="000000"/>
              <w:left w:val="single" w:sz="5" w:space="0" w:color="000000"/>
              <w:bottom w:val="single" w:sz="5" w:space="0" w:color="000000"/>
              <w:right w:val="single" w:sz="5" w:space="0" w:color="000000"/>
            </w:tcBorders>
          </w:tcPr>
          <w:p w14:paraId="2D248C96" w14:textId="77777777" w:rsidR="00E3650E" w:rsidRPr="00E3650E" w:rsidRDefault="00E3650E" w:rsidP="00E3650E">
            <w:pPr>
              <w:spacing w:line="260" w:lineRule="exact"/>
              <w:ind w:left="737" w:right="736"/>
              <w:jc w:val="center"/>
            </w:pPr>
            <w:r w:rsidRPr="00E3650E">
              <w:t>40.0</w:t>
            </w:r>
          </w:p>
        </w:tc>
        <w:tc>
          <w:tcPr>
            <w:tcW w:w="1440" w:type="dxa"/>
            <w:tcBorders>
              <w:top w:val="single" w:sz="5" w:space="0" w:color="000000"/>
              <w:left w:val="single" w:sz="5" w:space="0" w:color="000000"/>
              <w:bottom w:val="single" w:sz="5" w:space="0" w:color="000000"/>
              <w:right w:val="single" w:sz="5" w:space="0" w:color="000000"/>
            </w:tcBorders>
          </w:tcPr>
          <w:p w14:paraId="6E320F36" w14:textId="77777777" w:rsidR="00E3650E" w:rsidRPr="00E3650E" w:rsidRDefault="00E3650E" w:rsidP="00E3650E">
            <w:pPr>
              <w:spacing w:line="260" w:lineRule="exact"/>
              <w:ind w:left="465" w:right="467"/>
              <w:jc w:val="center"/>
            </w:pPr>
            <w:r w:rsidRPr="00E3650E">
              <w:t>13.2</w:t>
            </w:r>
          </w:p>
        </w:tc>
        <w:tc>
          <w:tcPr>
            <w:tcW w:w="1980" w:type="dxa"/>
            <w:tcBorders>
              <w:top w:val="single" w:sz="5" w:space="0" w:color="000000"/>
              <w:left w:val="single" w:sz="5" w:space="0" w:color="000000"/>
              <w:bottom w:val="single" w:sz="5" w:space="0" w:color="000000"/>
              <w:right w:val="single" w:sz="5" w:space="0" w:color="000000"/>
            </w:tcBorders>
          </w:tcPr>
          <w:p w14:paraId="117E77B7" w14:textId="77777777" w:rsidR="00E3650E" w:rsidRPr="00E3650E" w:rsidRDefault="00E3650E" w:rsidP="00E3650E">
            <w:pPr>
              <w:spacing w:line="260" w:lineRule="exact"/>
              <w:ind w:left="885" w:right="887"/>
              <w:jc w:val="center"/>
            </w:pPr>
            <w:r w:rsidRPr="00E3650E">
              <w:t>4</w:t>
            </w:r>
          </w:p>
        </w:tc>
      </w:tr>
      <w:tr w:rsidR="00E3650E" w:rsidRPr="00E3650E" w14:paraId="0F67CF5F" w14:textId="77777777" w:rsidTr="00C93CE8">
        <w:trPr>
          <w:trHeight w:hRule="exact" w:val="288"/>
        </w:trPr>
        <w:tc>
          <w:tcPr>
            <w:tcW w:w="1975" w:type="dxa"/>
            <w:vMerge/>
            <w:tcBorders>
              <w:left w:val="single" w:sz="5" w:space="0" w:color="000000"/>
              <w:right w:val="single" w:sz="5" w:space="0" w:color="000000"/>
            </w:tcBorders>
          </w:tcPr>
          <w:p w14:paraId="53371BA3" w14:textId="77777777" w:rsidR="00E3650E" w:rsidRPr="00E3650E" w:rsidRDefault="00E3650E" w:rsidP="00E3650E"/>
        </w:tc>
        <w:tc>
          <w:tcPr>
            <w:tcW w:w="1981" w:type="dxa"/>
            <w:tcBorders>
              <w:top w:val="single" w:sz="5" w:space="0" w:color="000000"/>
              <w:left w:val="single" w:sz="5" w:space="0" w:color="000000"/>
              <w:bottom w:val="single" w:sz="5" w:space="0" w:color="000000"/>
              <w:right w:val="single" w:sz="5" w:space="0" w:color="000000"/>
            </w:tcBorders>
          </w:tcPr>
          <w:p w14:paraId="042C1E00" w14:textId="77777777" w:rsidR="00E3650E" w:rsidRPr="00E3650E" w:rsidRDefault="00E3650E" w:rsidP="00E3650E">
            <w:pPr>
              <w:spacing w:line="260" w:lineRule="exact"/>
              <w:ind w:left="737" w:right="736"/>
              <w:jc w:val="center"/>
            </w:pPr>
            <w:r w:rsidRPr="00E3650E">
              <w:t>43.0</w:t>
            </w:r>
          </w:p>
        </w:tc>
        <w:tc>
          <w:tcPr>
            <w:tcW w:w="1440" w:type="dxa"/>
            <w:tcBorders>
              <w:top w:val="single" w:sz="5" w:space="0" w:color="000000"/>
              <w:left w:val="single" w:sz="5" w:space="0" w:color="000000"/>
              <w:bottom w:val="single" w:sz="5" w:space="0" w:color="000000"/>
              <w:right w:val="single" w:sz="5" w:space="0" w:color="000000"/>
            </w:tcBorders>
          </w:tcPr>
          <w:p w14:paraId="2B879B0D" w14:textId="77777777" w:rsidR="00E3650E" w:rsidRPr="00E3650E" w:rsidRDefault="00E3650E" w:rsidP="00E3650E">
            <w:pPr>
              <w:spacing w:line="260" w:lineRule="exact"/>
              <w:ind w:left="525" w:right="527"/>
              <w:jc w:val="center"/>
            </w:pPr>
            <w:r w:rsidRPr="00E3650E">
              <w:t>3.5</w:t>
            </w:r>
          </w:p>
        </w:tc>
        <w:tc>
          <w:tcPr>
            <w:tcW w:w="1980" w:type="dxa"/>
            <w:tcBorders>
              <w:top w:val="single" w:sz="5" w:space="0" w:color="000000"/>
              <w:left w:val="single" w:sz="5" w:space="0" w:color="000000"/>
              <w:bottom w:val="single" w:sz="5" w:space="0" w:color="000000"/>
              <w:right w:val="single" w:sz="5" w:space="0" w:color="000000"/>
            </w:tcBorders>
          </w:tcPr>
          <w:p w14:paraId="0C540C48" w14:textId="77777777" w:rsidR="00E3650E" w:rsidRPr="00E3650E" w:rsidRDefault="00E3650E" w:rsidP="00E3650E">
            <w:pPr>
              <w:spacing w:line="260" w:lineRule="exact"/>
              <w:ind w:left="885" w:right="887"/>
              <w:jc w:val="center"/>
            </w:pPr>
            <w:r w:rsidRPr="00E3650E">
              <w:t>1</w:t>
            </w:r>
          </w:p>
        </w:tc>
      </w:tr>
      <w:tr w:rsidR="00E3650E" w:rsidRPr="00E3650E" w14:paraId="33B599F3" w14:textId="77777777" w:rsidTr="00C93CE8">
        <w:trPr>
          <w:trHeight w:hRule="exact" w:val="286"/>
        </w:trPr>
        <w:tc>
          <w:tcPr>
            <w:tcW w:w="1975" w:type="dxa"/>
            <w:vMerge/>
            <w:tcBorders>
              <w:left w:val="single" w:sz="5" w:space="0" w:color="000000"/>
              <w:bottom w:val="single" w:sz="5" w:space="0" w:color="000000"/>
              <w:right w:val="single" w:sz="5" w:space="0" w:color="000000"/>
            </w:tcBorders>
          </w:tcPr>
          <w:p w14:paraId="1C8B1F3E" w14:textId="77777777" w:rsidR="00E3650E" w:rsidRPr="00E3650E" w:rsidRDefault="00E3650E" w:rsidP="00E3650E"/>
        </w:tc>
        <w:tc>
          <w:tcPr>
            <w:tcW w:w="1981" w:type="dxa"/>
            <w:tcBorders>
              <w:top w:val="single" w:sz="5" w:space="0" w:color="000000"/>
              <w:left w:val="single" w:sz="5" w:space="0" w:color="000000"/>
              <w:bottom w:val="single" w:sz="5" w:space="0" w:color="000000"/>
              <w:right w:val="single" w:sz="5" w:space="0" w:color="000000"/>
            </w:tcBorders>
          </w:tcPr>
          <w:p w14:paraId="203A5C0D" w14:textId="77777777" w:rsidR="00E3650E" w:rsidRPr="00E3650E" w:rsidRDefault="00E3650E" w:rsidP="00E3650E">
            <w:pPr>
              <w:spacing w:line="260" w:lineRule="exact"/>
              <w:ind w:left="737" w:right="736"/>
              <w:jc w:val="center"/>
            </w:pPr>
            <w:r w:rsidRPr="00E3650E">
              <w:t>44.0</w:t>
            </w:r>
          </w:p>
        </w:tc>
        <w:tc>
          <w:tcPr>
            <w:tcW w:w="1440" w:type="dxa"/>
            <w:tcBorders>
              <w:top w:val="single" w:sz="5" w:space="0" w:color="000000"/>
              <w:left w:val="single" w:sz="5" w:space="0" w:color="000000"/>
              <w:bottom w:val="single" w:sz="5" w:space="0" w:color="000000"/>
              <w:right w:val="single" w:sz="5" w:space="0" w:color="000000"/>
            </w:tcBorders>
          </w:tcPr>
          <w:p w14:paraId="79EA1FFB" w14:textId="77777777" w:rsidR="00E3650E" w:rsidRPr="00E3650E" w:rsidRDefault="00E3650E" w:rsidP="00E3650E">
            <w:pPr>
              <w:spacing w:line="260" w:lineRule="exact"/>
              <w:ind w:left="525" w:right="527"/>
              <w:jc w:val="center"/>
            </w:pPr>
            <w:r w:rsidRPr="00E3650E">
              <w:t>1.2</w:t>
            </w:r>
          </w:p>
        </w:tc>
        <w:tc>
          <w:tcPr>
            <w:tcW w:w="1980" w:type="dxa"/>
            <w:tcBorders>
              <w:top w:val="single" w:sz="5" w:space="0" w:color="000000"/>
              <w:left w:val="single" w:sz="5" w:space="0" w:color="000000"/>
              <w:bottom w:val="single" w:sz="5" w:space="0" w:color="000000"/>
              <w:right w:val="single" w:sz="5" w:space="0" w:color="000000"/>
            </w:tcBorders>
          </w:tcPr>
          <w:p w14:paraId="25D9E868" w14:textId="77777777" w:rsidR="00E3650E" w:rsidRPr="00E3650E" w:rsidRDefault="00E3650E" w:rsidP="00E3650E">
            <w:pPr>
              <w:spacing w:line="260" w:lineRule="exact"/>
              <w:ind w:left="885" w:right="887"/>
              <w:jc w:val="center"/>
            </w:pPr>
            <w:r w:rsidRPr="00E3650E">
              <w:t>0</w:t>
            </w:r>
          </w:p>
        </w:tc>
      </w:tr>
    </w:tbl>
    <w:p w14:paraId="58DFD3A5" w14:textId="77777777" w:rsidR="00E3650E" w:rsidRPr="00E3650E" w:rsidRDefault="00E3650E" w:rsidP="00E3650E">
      <w:pPr>
        <w:spacing w:before="29"/>
        <w:ind w:right="265"/>
        <w:sectPr w:rsidR="00E3650E" w:rsidRPr="00E3650E">
          <w:pgSz w:w="12240" w:h="15840"/>
          <w:pgMar w:top="1480" w:right="1340" w:bottom="280" w:left="1340" w:header="720" w:footer="720" w:gutter="0"/>
          <w:cols w:space="720"/>
        </w:sectPr>
      </w:pPr>
    </w:p>
    <w:p w14:paraId="1DC74F03" w14:textId="77777777" w:rsidR="00E3650E" w:rsidRPr="00E3650E" w:rsidRDefault="00E3650E" w:rsidP="00E3650E">
      <w:pPr>
        <w:spacing w:before="72"/>
        <w:ind w:left="100" w:firstLine="620"/>
      </w:pPr>
      <w:r w:rsidRPr="00E3650E">
        <w:lastRenderedPageBreak/>
        <w:t>A th</w:t>
      </w:r>
      <w:r w:rsidRPr="00E3650E">
        <w:rPr>
          <w:spacing w:val="1"/>
        </w:rPr>
        <w:t>i</w:t>
      </w:r>
      <w:r w:rsidRPr="00E3650E">
        <w:t>rd poss</w:t>
      </w:r>
      <w:r w:rsidRPr="00E3650E">
        <w:rPr>
          <w:spacing w:val="1"/>
        </w:rPr>
        <w:t>i</w:t>
      </w:r>
      <w:r w:rsidRPr="00E3650E">
        <w:t>bi</w:t>
      </w:r>
      <w:r w:rsidRPr="00E3650E">
        <w:rPr>
          <w:spacing w:val="1"/>
        </w:rPr>
        <w:t>l</w:t>
      </w:r>
      <w:r w:rsidRPr="00E3650E">
        <w:t>i</w:t>
      </w:r>
      <w:r w:rsidRPr="00E3650E">
        <w:rPr>
          <w:spacing w:val="3"/>
        </w:rPr>
        <w:t>t</w:t>
      </w:r>
      <w:r w:rsidRPr="00E3650E">
        <w:t>y</w:t>
      </w:r>
      <w:r w:rsidRPr="00E3650E">
        <w:rPr>
          <w:spacing w:val="-6"/>
        </w:rPr>
        <w:t xml:space="preserve"> </w:t>
      </w:r>
      <w:r w:rsidRPr="00E3650E">
        <w:t>f</w:t>
      </w:r>
      <w:r w:rsidRPr="00E3650E">
        <w:rPr>
          <w:spacing w:val="1"/>
        </w:rPr>
        <w:t>o</w:t>
      </w:r>
      <w:r w:rsidRPr="00E3650E">
        <w:t>r p</w:t>
      </w:r>
      <w:r w:rsidRPr="00E3650E">
        <w:rPr>
          <w:spacing w:val="1"/>
        </w:rPr>
        <w:t>r</w:t>
      </w:r>
      <w:r w:rsidRPr="00E3650E">
        <w:t>op</w:t>
      </w:r>
      <w:r w:rsidRPr="00E3650E">
        <w:rPr>
          <w:spacing w:val="-1"/>
        </w:rPr>
        <w:t>a</w:t>
      </w:r>
      <w:r w:rsidRPr="00E3650E">
        <w:t>g</w:t>
      </w:r>
      <w:r w:rsidRPr="00E3650E">
        <w:rPr>
          <w:spacing w:val="-1"/>
        </w:rPr>
        <w:t>a</w:t>
      </w:r>
      <w:r w:rsidRPr="00E3650E">
        <w:t>t</w:t>
      </w:r>
      <w:r w:rsidRPr="00E3650E">
        <w:rPr>
          <w:spacing w:val="1"/>
        </w:rPr>
        <w:t>i</w:t>
      </w:r>
      <w:r w:rsidRPr="00E3650E">
        <w:t>on sti</w:t>
      </w:r>
      <w:r w:rsidRPr="00E3650E">
        <w:rPr>
          <w:spacing w:val="1"/>
        </w:rPr>
        <w:t>l</w:t>
      </w:r>
      <w:r w:rsidRPr="00E3650E">
        <w:t>l oc</w:t>
      </w:r>
      <w:r w:rsidRPr="00E3650E">
        <w:rPr>
          <w:spacing w:val="-1"/>
        </w:rPr>
        <w:t>c</w:t>
      </w:r>
      <w:r w:rsidRPr="00E3650E">
        <w:t>ur</w:t>
      </w:r>
      <w:r w:rsidRPr="00E3650E">
        <w:rPr>
          <w:spacing w:val="-1"/>
        </w:rPr>
        <w:t>r</w:t>
      </w:r>
      <w:r w:rsidRPr="00E3650E">
        <w:t>i</w:t>
      </w:r>
      <w:r w:rsidRPr="00E3650E">
        <w:rPr>
          <w:spacing w:val="3"/>
        </w:rPr>
        <w:t>n</w:t>
      </w:r>
      <w:r w:rsidRPr="00E3650E">
        <w:t>g</w:t>
      </w:r>
      <w:r w:rsidRPr="00E3650E">
        <w:rPr>
          <w:spacing w:val="2"/>
        </w:rPr>
        <w:t xml:space="preserve"> </w:t>
      </w:r>
      <w:r w:rsidRPr="00E3650E">
        <w:t>on 6 met</w:t>
      </w:r>
      <w:r w:rsidRPr="00E3650E">
        <w:rPr>
          <w:spacing w:val="-1"/>
        </w:rPr>
        <w:t>e</w:t>
      </w:r>
      <w:r w:rsidRPr="00E3650E">
        <w:t>rs is</w:t>
      </w:r>
      <w:r w:rsidRPr="00E3650E">
        <w:rPr>
          <w:spacing w:val="1"/>
        </w:rPr>
        <w:t xml:space="preserve"> </w:t>
      </w:r>
      <w:r w:rsidRPr="00E3650E">
        <w:t xml:space="preserve">the </w:t>
      </w:r>
      <w:r w:rsidRPr="00E3650E">
        <w:rPr>
          <w:spacing w:val="-1"/>
        </w:rPr>
        <w:t>a</w:t>
      </w:r>
      <w:r w:rsidRPr="00E3650E">
        <w:t>bov</w:t>
      </w:r>
      <w:r w:rsidRPr="00E3650E">
        <w:rPr>
          <w:spacing w:val="1"/>
        </w:rPr>
        <w:t>e</w:t>
      </w:r>
      <w:r w:rsidRPr="00E3650E">
        <w:rPr>
          <w:spacing w:val="2"/>
        </w:rPr>
        <w:t>-</w:t>
      </w:r>
      <w:r w:rsidRPr="00E3650E">
        <w:t>the</w:t>
      </w:r>
      <w:r w:rsidRPr="00E3650E">
        <w:rPr>
          <w:spacing w:val="-1"/>
        </w:rPr>
        <w:t>-</w:t>
      </w:r>
      <w:r w:rsidRPr="00E3650E">
        <w:t>MUF</w:t>
      </w:r>
      <w:r w:rsidRPr="00E3650E">
        <w:rPr>
          <w:spacing w:val="-2"/>
        </w:rPr>
        <w:t xml:space="preserve"> </w:t>
      </w:r>
      <w:r w:rsidRPr="00E3650E">
        <w:t>mode (</w:t>
      </w:r>
      <w:r w:rsidRPr="00E3650E">
        <w:rPr>
          <w:spacing w:val="-1"/>
        </w:rPr>
        <w:t>w</w:t>
      </w:r>
      <w:r w:rsidRPr="00E3650E">
        <w:t>hich</w:t>
      </w:r>
      <w:r w:rsidRPr="00E3650E">
        <w:rPr>
          <w:spacing w:val="2"/>
        </w:rPr>
        <w:t xml:space="preserve"> </w:t>
      </w:r>
      <w:r w:rsidRPr="00E3650E">
        <w:t>I</w:t>
      </w:r>
      <w:r w:rsidRPr="00E3650E">
        <w:rPr>
          <w:spacing w:val="-3"/>
        </w:rPr>
        <w:t xml:space="preserve"> </w:t>
      </w:r>
      <w:r w:rsidRPr="00E3650E">
        <w:t>b</w:t>
      </w:r>
      <w:r w:rsidRPr="00E3650E">
        <w:rPr>
          <w:spacing w:val="-1"/>
        </w:rPr>
        <w:t>e</w:t>
      </w:r>
      <w:r w:rsidRPr="00E3650E">
        <w:t>l</w:t>
      </w:r>
      <w:r w:rsidRPr="00E3650E">
        <w:rPr>
          <w:spacing w:val="1"/>
        </w:rPr>
        <w:t>i</w:t>
      </w:r>
      <w:r w:rsidRPr="00E3650E">
        <w:rPr>
          <w:spacing w:val="-1"/>
        </w:rPr>
        <w:t>e</w:t>
      </w:r>
      <w:r w:rsidRPr="00E3650E">
        <w:rPr>
          <w:spacing w:val="2"/>
        </w:rPr>
        <w:t>v</w:t>
      </w:r>
      <w:r w:rsidRPr="00E3650E">
        <w:t>e h</w:t>
      </w:r>
      <w:r w:rsidRPr="00E3650E">
        <w:rPr>
          <w:spacing w:val="-1"/>
        </w:rPr>
        <w:t>a</w:t>
      </w:r>
      <w:r w:rsidRPr="00E3650E">
        <w:t xml:space="preserve">s </w:t>
      </w:r>
      <w:r w:rsidRPr="00E3650E">
        <w:rPr>
          <w:spacing w:val="-1"/>
        </w:rPr>
        <w:t>a</w:t>
      </w:r>
      <w:r w:rsidRPr="00E3650E">
        <w:t xml:space="preserve">n </w:t>
      </w:r>
      <w:r w:rsidRPr="00E3650E">
        <w:rPr>
          <w:spacing w:val="3"/>
        </w:rPr>
        <w:t>i</w:t>
      </w:r>
      <w:r w:rsidRPr="00E3650E">
        <w:t>mport</w:t>
      </w:r>
      <w:r w:rsidRPr="00E3650E">
        <w:rPr>
          <w:spacing w:val="-1"/>
        </w:rPr>
        <w:t>a</w:t>
      </w:r>
      <w:r w:rsidRPr="00E3650E">
        <w:t>nt</w:t>
      </w:r>
      <w:r w:rsidRPr="00E3650E">
        <w:rPr>
          <w:spacing w:val="1"/>
        </w:rPr>
        <w:t xml:space="preserve"> </w:t>
      </w:r>
      <w:r w:rsidRPr="00E3650E">
        <w:t>role</w:t>
      </w:r>
      <w:r w:rsidRPr="00E3650E">
        <w:rPr>
          <w:spacing w:val="-1"/>
        </w:rPr>
        <w:t xml:space="preserve"> </w:t>
      </w:r>
      <w:r w:rsidRPr="00E3650E">
        <w:t xml:space="preserve">in </w:t>
      </w:r>
      <w:r w:rsidRPr="00E3650E">
        <w:rPr>
          <w:spacing w:val="-1"/>
        </w:rPr>
        <w:t>F</w:t>
      </w:r>
      <w:r w:rsidRPr="00E3650E">
        <w:t>T8 Q</w:t>
      </w:r>
      <w:r w:rsidRPr="00E3650E">
        <w:rPr>
          <w:spacing w:val="3"/>
        </w:rPr>
        <w:t>S</w:t>
      </w:r>
      <w:r w:rsidRPr="00E3650E">
        <w:t>Os</w:t>
      </w:r>
      <w:r w:rsidRPr="00E3650E">
        <w:rPr>
          <w:spacing w:val="-1"/>
        </w:rPr>
        <w:t>)</w:t>
      </w:r>
      <w:r w:rsidRPr="00E3650E">
        <w:t>, whi</w:t>
      </w:r>
      <w:r w:rsidRPr="00E3650E">
        <w:rPr>
          <w:spacing w:val="-1"/>
        </w:rPr>
        <w:t>c</w:t>
      </w:r>
      <w:r w:rsidRPr="00E3650E">
        <w:t>h w</w:t>
      </w:r>
      <w:r w:rsidRPr="00E3650E">
        <w:rPr>
          <w:spacing w:val="1"/>
        </w:rPr>
        <w:t>e</w:t>
      </w:r>
      <w:r w:rsidRPr="00E3650E">
        <w:t>’ll r</w:t>
      </w:r>
      <w:r w:rsidRPr="00E3650E">
        <w:rPr>
          <w:spacing w:val="-1"/>
        </w:rPr>
        <w:t>e</w:t>
      </w:r>
      <w:r w:rsidRPr="00E3650E">
        <w:t>view</w:t>
      </w:r>
      <w:r w:rsidRPr="00E3650E">
        <w:rPr>
          <w:spacing w:val="-1"/>
        </w:rPr>
        <w:t xml:space="preserve"> </w:t>
      </w:r>
      <w:r w:rsidRPr="00E3650E">
        <w:rPr>
          <w:spacing w:val="3"/>
        </w:rPr>
        <w:t>i</w:t>
      </w:r>
      <w:r w:rsidRPr="00E3650E">
        <w:t>n the n</w:t>
      </w:r>
      <w:r w:rsidRPr="00E3650E">
        <w:rPr>
          <w:spacing w:val="-1"/>
        </w:rPr>
        <w:t>e</w:t>
      </w:r>
      <w:r w:rsidRPr="00E3650E">
        <w:rPr>
          <w:spacing w:val="2"/>
        </w:rPr>
        <w:t>x</w:t>
      </w:r>
      <w:r w:rsidRPr="00E3650E">
        <w:t>t se</w:t>
      </w:r>
      <w:r w:rsidRPr="00E3650E">
        <w:rPr>
          <w:spacing w:val="-1"/>
        </w:rPr>
        <w:t>c</w:t>
      </w:r>
      <w:r w:rsidRPr="00E3650E">
        <w:t>t</w:t>
      </w:r>
      <w:r w:rsidRPr="00E3650E">
        <w:rPr>
          <w:spacing w:val="1"/>
        </w:rPr>
        <w:t>i</w:t>
      </w:r>
      <w:r w:rsidRPr="00E3650E">
        <w:t>on.</w:t>
      </w:r>
    </w:p>
    <w:p w14:paraId="022EF96A" w14:textId="77777777" w:rsidR="00E3650E" w:rsidRPr="00E3650E" w:rsidRDefault="00E3650E" w:rsidP="00E3650E">
      <w:pPr>
        <w:spacing w:before="72"/>
        <w:ind w:left="720" w:firstLine="620"/>
        <w:rPr>
          <w:position w:val="-1"/>
        </w:rPr>
      </w:pPr>
      <w:r w:rsidRPr="00E3650E">
        <w:rPr>
          <w:spacing w:val="-2"/>
        </w:rPr>
        <w:t>B</w:t>
      </w:r>
      <w:r w:rsidRPr="00E3650E">
        <w:rPr>
          <w:spacing w:val="-1"/>
        </w:rPr>
        <w:t>e</w:t>
      </w:r>
      <w:r w:rsidRPr="00E3650E">
        <w:t>f</w:t>
      </w:r>
      <w:r w:rsidRPr="00E3650E">
        <w:rPr>
          <w:spacing w:val="1"/>
        </w:rPr>
        <w:t>o</w:t>
      </w:r>
      <w:r w:rsidRPr="00E3650E">
        <w:t>re</w:t>
      </w:r>
      <w:r w:rsidRPr="00E3650E">
        <w:rPr>
          <w:spacing w:val="-2"/>
        </w:rPr>
        <w:t xml:space="preserve"> </w:t>
      </w:r>
      <w:r w:rsidRPr="00E3650E">
        <w:t>l</w:t>
      </w:r>
      <w:r w:rsidRPr="00E3650E">
        <w:rPr>
          <w:spacing w:val="2"/>
        </w:rPr>
        <w:t>e</w:t>
      </w:r>
      <w:r w:rsidRPr="00E3650E">
        <w:rPr>
          <w:spacing w:val="-1"/>
        </w:rPr>
        <w:t>a</w:t>
      </w:r>
      <w:r w:rsidRPr="00E3650E">
        <w:t>ving</w:t>
      </w:r>
      <w:r w:rsidRPr="00E3650E">
        <w:rPr>
          <w:spacing w:val="-2"/>
        </w:rPr>
        <w:t xml:space="preserve"> </w:t>
      </w:r>
      <w:r w:rsidRPr="00E3650E">
        <w:t>th</w:t>
      </w:r>
      <w:r w:rsidRPr="00E3650E">
        <w:rPr>
          <w:spacing w:val="1"/>
        </w:rPr>
        <w:t>i</w:t>
      </w:r>
      <w:r w:rsidRPr="00E3650E">
        <w:t>s s</w:t>
      </w:r>
      <w:r w:rsidRPr="00E3650E">
        <w:rPr>
          <w:spacing w:val="2"/>
        </w:rPr>
        <w:t>e</w:t>
      </w:r>
      <w:r w:rsidRPr="00E3650E">
        <w:rPr>
          <w:spacing w:val="-1"/>
        </w:rPr>
        <w:t>c</w:t>
      </w:r>
      <w:r w:rsidRPr="00E3650E">
        <w:t>t</w:t>
      </w:r>
      <w:r w:rsidRPr="00E3650E">
        <w:rPr>
          <w:spacing w:val="1"/>
        </w:rPr>
        <w:t>i</w:t>
      </w:r>
      <w:r w:rsidRPr="00E3650E">
        <w:t>on, let</w:t>
      </w:r>
      <w:r w:rsidRPr="00E3650E">
        <w:rPr>
          <w:spacing w:val="-1"/>
        </w:rPr>
        <w:t>’</w:t>
      </w:r>
      <w:r w:rsidRPr="00E3650E">
        <w:t xml:space="preserve">s look </w:t>
      </w:r>
      <w:r w:rsidRPr="00E3650E">
        <w:rPr>
          <w:spacing w:val="-1"/>
        </w:rPr>
        <w:t>a</w:t>
      </w:r>
      <w:r w:rsidRPr="00E3650E">
        <w:t>t data</w:t>
      </w:r>
      <w:r w:rsidRPr="00E3650E">
        <w:rPr>
          <w:spacing w:val="-1"/>
        </w:rPr>
        <w:t xml:space="preserve"> </w:t>
      </w:r>
      <w:r w:rsidRPr="00E3650E">
        <w:t>l</w:t>
      </w:r>
      <w:r w:rsidRPr="00E3650E">
        <w:rPr>
          <w:spacing w:val="1"/>
        </w:rPr>
        <w:t>i</w:t>
      </w:r>
      <w:r w:rsidRPr="00E3650E">
        <w:t>ke</w:t>
      </w:r>
      <w:r w:rsidRPr="00E3650E">
        <w:rPr>
          <w:spacing w:val="-1"/>
        </w:rPr>
        <w:t xml:space="preserve"> </w:t>
      </w:r>
      <w:r w:rsidRPr="00E3650E">
        <w:t xml:space="preserve">that in </w:t>
      </w:r>
      <w:r w:rsidRPr="00E3650E">
        <w:rPr>
          <w:spacing w:val="1"/>
        </w:rPr>
        <w:t>t</w:t>
      </w:r>
      <w:r w:rsidRPr="00E3650E">
        <w:t>he</w:t>
      </w:r>
      <w:r w:rsidRPr="00E3650E">
        <w:rPr>
          <w:spacing w:val="-1"/>
        </w:rPr>
        <w:t xml:space="preserve"> a</w:t>
      </w:r>
      <w:r w:rsidRPr="00E3650E">
        <w:t>bove</w:t>
      </w:r>
      <w:r w:rsidRPr="00E3650E">
        <w:rPr>
          <w:spacing w:val="-1"/>
        </w:rPr>
        <w:t xml:space="preserve"> </w:t>
      </w:r>
      <w:r w:rsidRPr="00E3650E">
        <w:t>table</w:t>
      </w:r>
      <w:r w:rsidRPr="00E3650E">
        <w:rPr>
          <w:spacing w:val="1"/>
        </w:rPr>
        <w:t xml:space="preserve"> </w:t>
      </w:r>
      <w:r w:rsidRPr="00E3650E">
        <w:t>for</w:t>
      </w:r>
      <w:r w:rsidRPr="00E3650E">
        <w:rPr>
          <w:spacing w:val="1"/>
        </w:rPr>
        <w:t xml:space="preserve"> </w:t>
      </w:r>
      <w:r w:rsidRPr="00E3650E">
        <w:t>a</w:t>
      </w:r>
      <w:r w:rsidRPr="00E3650E">
        <w:rPr>
          <w:spacing w:val="-1"/>
        </w:rPr>
        <w:t xml:space="preserve"> </w:t>
      </w:r>
      <w:r w:rsidRPr="00E3650E">
        <w:t xml:space="preserve">smoothed sunspot </w:t>
      </w:r>
      <w:r w:rsidRPr="00E3650E">
        <w:rPr>
          <w:position w:val="-1"/>
        </w:rPr>
        <w:t>number</w:t>
      </w:r>
      <w:r w:rsidRPr="00E3650E">
        <w:rPr>
          <w:spacing w:val="-1"/>
          <w:position w:val="-1"/>
        </w:rPr>
        <w:t xml:space="preserve"> </w:t>
      </w:r>
      <w:r w:rsidRPr="00E3650E">
        <w:rPr>
          <w:position w:val="-1"/>
        </w:rPr>
        <w:t>of</w:t>
      </w:r>
      <w:r w:rsidRPr="00E3650E">
        <w:rPr>
          <w:spacing w:val="-1"/>
          <w:position w:val="-1"/>
        </w:rPr>
        <w:t xml:space="preserve"> </w:t>
      </w:r>
      <w:r w:rsidRPr="00E3650E">
        <w:rPr>
          <w:position w:val="-1"/>
        </w:rPr>
        <w:t xml:space="preserve">215 </w:t>
      </w:r>
      <w:r w:rsidRPr="00E3650E">
        <w:rPr>
          <w:spacing w:val="-1"/>
          <w:position w:val="-1"/>
        </w:rPr>
        <w:t>(</w:t>
      </w:r>
      <w:proofErr w:type="gramStart"/>
      <w:r w:rsidRPr="00E3650E">
        <w:rPr>
          <w:position w:val="-1"/>
        </w:rPr>
        <w:t>si</w:t>
      </w:r>
      <w:r w:rsidRPr="00E3650E">
        <w:rPr>
          <w:spacing w:val="1"/>
          <w:position w:val="-1"/>
        </w:rPr>
        <w:t>m</w:t>
      </w:r>
      <w:r w:rsidRPr="00E3650E">
        <w:rPr>
          <w:position w:val="-1"/>
        </w:rPr>
        <w:t>i</w:t>
      </w:r>
      <w:r w:rsidRPr="00E3650E">
        <w:rPr>
          <w:spacing w:val="1"/>
          <w:position w:val="-1"/>
        </w:rPr>
        <w:t>l</w:t>
      </w:r>
      <w:r w:rsidRPr="00E3650E">
        <w:rPr>
          <w:spacing w:val="-1"/>
          <w:position w:val="-1"/>
        </w:rPr>
        <w:t>a</w:t>
      </w:r>
      <w:r w:rsidRPr="00E3650E">
        <w:rPr>
          <w:position w:val="-1"/>
        </w:rPr>
        <w:t xml:space="preserve">r </w:t>
      </w:r>
      <w:r w:rsidRPr="00E3650E">
        <w:rPr>
          <w:spacing w:val="2"/>
          <w:position w:val="-1"/>
        </w:rPr>
        <w:t>t</w:t>
      </w:r>
      <w:r w:rsidRPr="00E3650E">
        <w:rPr>
          <w:position w:val="-1"/>
        </w:rPr>
        <w:t>o</w:t>
      </w:r>
      <w:proofErr w:type="gramEnd"/>
      <w:r w:rsidRPr="00E3650E">
        <w:rPr>
          <w:position w:val="-1"/>
        </w:rPr>
        <w:t xml:space="preserve"> </w:t>
      </w:r>
      <w:r w:rsidRPr="00E3650E">
        <w:rPr>
          <w:spacing w:val="3"/>
          <w:position w:val="-1"/>
        </w:rPr>
        <w:t>C</w:t>
      </w:r>
      <w:r w:rsidRPr="00E3650E">
        <w:rPr>
          <w:spacing w:val="-5"/>
          <w:position w:val="-1"/>
        </w:rPr>
        <w:t>y</w:t>
      </w:r>
      <w:r w:rsidRPr="00E3650E">
        <w:rPr>
          <w:spacing w:val="-1"/>
          <w:position w:val="-1"/>
        </w:rPr>
        <w:t>c</w:t>
      </w:r>
      <w:r w:rsidRPr="00E3650E">
        <w:rPr>
          <w:position w:val="-1"/>
        </w:rPr>
        <w:t>les 21</w:t>
      </w:r>
      <w:r w:rsidRPr="00E3650E">
        <w:rPr>
          <w:spacing w:val="2"/>
          <w:position w:val="-1"/>
        </w:rPr>
        <w:t xml:space="preserve"> </w:t>
      </w:r>
      <w:r w:rsidRPr="00E3650E">
        <w:rPr>
          <w:spacing w:val="-1"/>
          <w:position w:val="-1"/>
        </w:rPr>
        <w:t>a</w:t>
      </w:r>
      <w:r w:rsidRPr="00E3650E">
        <w:rPr>
          <w:position w:val="-1"/>
        </w:rPr>
        <w:t>nd</w:t>
      </w:r>
      <w:r w:rsidRPr="00E3650E">
        <w:rPr>
          <w:spacing w:val="2"/>
          <w:position w:val="-1"/>
        </w:rPr>
        <w:t xml:space="preserve"> </w:t>
      </w:r>
      <w:r w:rsidRPr="00E3650E">
        <w:rPr>
          <w:position w:val="-1"/>
        </w:rPr>
        <w:t>22).</w:t>
      </w:r>
    </w:p>
    <w:p w14:paraId="5F230A62" w14:textId="77777777" w:rsidR="00E3650E" w:rsidRPr="00E3650E" w:rsidRDefault="00E3650E" w:rsidP="00E3650E">
      <w:pPr>
        <w:ind w:left="100" w:right="245"/>
        <w:rPr>
          <w:position w:val="-1"/>
        </w:rPr>
      </w:pPr>
    </w:p>
    <w:tbl>
      <w:tblPr>
        <w:tblW w:w="0" w:type="auto"/>
        <w:tblInd w:w="1085" w:type="dxa"/>
        <w:tblLayout w:type="fixed"/>
        <w:tblCellMar>
          <w:left w:w="0" w:type="dxa"/>
          <w:right w:w="0" w:type="dxa"/>
        </w:tblCellMar>
        <w:tblLook w:val="01E0" w:firstRow="1" w:lastRow="1" w:firstColumn="1" w:lastColumn="1" w:noHBand="0" w:noVBand="0"/>
      </w:tblPr>
      <w:tblGrid>
        <w:gridCol w:w="1976"/>
        <w:gridCol w:w="1980"/>
        <w:gridCol w:w="1440"/>
        <w:gridCol w:w="1981"/>
      </w:tblGrid>
      <w:tr w:rsidR="00E3650E" w:rsidRPr="00E3650E" w14:paraId="2ACE9D84" w14:textId="77777777" w:rsidTr="00C93CE8">
        <w:trPr>
          <w:trHeight w:hRule="exact" w:val="552"/>
        </w:trPr>
        <w:tc>
          <w:tcPr>
            <w:tcW w:w="1976" w:type="dxa"/>
            <w:tcBorders>
              <w:top w:val="single" w:sz="5" w:space="0" w:color="000000"/>
              <w:left w:val="single" w:sz="5" w:space="0" w:color="000000"/>
              <w:bottom w:val="single" w:sz="5" w:space="0" w:color="000000"/>
              <w:right w:val="single" w:sz="5" w:space="0" w:color="000000"/>
            </w:tcBorders>
            <w:shd w:val="clear" w:color="auto" w:fill="D9D9D9"/>
          </w:tcPr>
          <w:p w14:paraId="5E523841" w14:textId="77777777" w:rsidR="00E3650E" w:rsidRPr="00E3650E" w:rsidRDefault="00E3650E" w:rsidP="00E3650E">
            <w:pPr>
              <w:spacing w:line="260" w:lineRule="exact"/>
              <w:ind w:left="163" w:right="161"/>
              <w:jc w:val="center"/>
            </w:pPr>
            <w:r w:rsidRPr="00E3650E">
              <w:t>mon</w:t>
            </w:r>
            <w:r w:rsidRPr="00E3650E">
              <w:rPr>
                <w:spacing w:val="1"/>
              </w:rPr>
              <w:t>t</w:t>
            </w:r>
            <w:r w:rsidRPr="00E3650E">
              <w:t>h</w:t>
            </w:r>
            <w:r w:rsidRPr="00E3650E">
              <w:rPr>
                <w:spacing w:val="3"/>
              </w:rPr>
              <w:t>l</w:t>
            </w:r>
            <w:r w:rsidRPr="00E3650E">
              <w:t>y</w:t>
            </w:r>
            <w:r w:rsidRPr="00E3650E">
              <w:rPr>
                <w:spacing w:val="-7"/>
              </w:rPr>
              <w:t xml:space="preserve"> </w:t>
            </w:r>
            <w:r w:rsidRPr="00E3650E">
              <w:rPr>
                <w:spacing w:val="3"/>
              </w:rPr>
              <w:t>m</w:t>
            </w:r>
            <w:r w:rsidRPr="00E3650E">
              <w:rPr>
                <w:spacing w:val="-1"/>
              </w:rPr>
              <w:t>e</w:t>
            </w:r>
            <w:r w:rsidRPr="00E3650E">
              <w:t>dian</w:t>
            </w:r>
          </w:p>
          <w:p w14:paraId="1345009D" w14:textId="77777777" w:rsidR="00E3650E" w:rsidRPr="00E3650E" w:rsidRDefault="00E3650E" w:rsidP="00E3650E">
            <w:pPr>
              <w:ind w:left="285" w:right="285"/>
              <w:jc w:val="center"/>
            </w:pPr>
            <w:r w:rsidRPr="00E3650E">
              <w:t>MUF</w:t>
            </w:r>
            <w:r w:rsidRPr="00E3650E">
              <w:rPr>
                <w:spacing w:val="-2"/>
              </w:rPr>
              <w:t xml:space="preserve"> </w:t>
            </w:r>
            <w:r w:rsidRPr="00E3650E">
              <w:t>in MHz</w:t>
            </w:r>
          </w:p>
        </w:tc>
        <w:tc>
          <w:tcPr>
            <w:tcW w:w="1980" w:type="dxa"/>
            <w:tcBorders>
              <w:top w:val="single" w:sz="5" w:space="0" w:color="000000"/>
              <w:left w:val="single" w:sz="5" w:space="0" w:color="000000"/>
              <w:bottom w:val="single" w:sz="5" w:space="0" w:color="000000"/>
              <w:right w:val="single" w:sz="5" w:space="0" w:color="000000"/>
            </w:tcBorders>
            <w:shd w:val="clear" w:color="auto" w:fill="D9D9D9"/>
          </w:tcPr>
          <w:p w14:paraId="59354932" w14:textId="77777777" w:rsidR="00E3650E" w:rsidRPr="00E3650E" w:rsidRDefault="00E3650E" w:rsidP="00E3650E">
            <w:pPr>
              <w:spacing w:line="260" w:lineRule="exact"/>
              <w:ind w:left="494" w:right="492"/>
              <w:jc w:val="center"/>
            </w:pPr>
            <w:r w:rsidRPr="00E3650E">
              <w:t>op</w:t>
            </w:r>
            <w:r w:rsidRPr="00E3650E">
              <w:rPr>
                <w:spacing w:val="-1"/>
              </w:rPr>
              <w:t>e</w:t>
            </w:r>
            <w:r w:rsidRPr="00E3650E">
              <w:t>r</w:t>
            </w:r>
            <w:r w:rsidRPr="00E3650E">
              <w:rPr>
                <w:spacing w:val="-2"/>
              </w:rPr>
              <w:t>a</w:t>
            </w:r>
            <w:r w:rsidRPr="00E3650E">
              <w:t>t</w:t>
            </w:r>
            <w:r w:rsidRPr="00E3650E">
              <w:rPr>
                <w:spacing w:val="1"/>
              </w:rPr>
              <w:t>i</w:t>
            </w:r>
            <w:r w:rsidRPr="00E3650E">
              <w:rPr>
                <w:spacing w:val="2"/>
              </w:rPr>
              <w:t>n</w:t>
            </w:r>
            <w:r w:rsidRPr="00E3650E">
              <w:t>g</w:t>
            </w:r>
          </w:p>
          <w:p w14:paraId="6C45EBE9" w14:textId="77777777" w:rsidR="00E3650E" w:rsidRPr="00E3650E" w:rsidRDefault="00E3650E" w:rsidP="00E3650E">
            <w:pPr>
              <w:ind w:left="67" w:right="69"/>
              <w:jc w:val="center"/>
            </w:pPr>
            <w:r w:rsidRPr="00E3650E">
              <w:t>f</w:t>
            </w:r>
            <w:r w:rsidRPr="00E3650E">
              <w:rPr>
                <w:spacing w:val="-1"/>
              </w:rPr>
              <w:t>re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in MHz</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5178474C" w14:textId="77777777" w:rsidR="00E3650E" w:rsidRPr="00E3650E" w:rsidRDefault="00E3650E" w:rsidP="00E3650E">
            <w:pPr>
              <w:spacing w:line="260" w:lineRule="exact"/>
              <w:ind w:left="189"/>
            </w:pPr>
            <w:r w:rsidRPr="00E3650E">
              <w:t>prob</w:t>
            </w:r>
            <w:r w:rsidRPr="00E3650E">
              <w:rPr>
                <w:spacing w:val="-2"/>
              </w:rPr>
              <w:t>a</w:t>
            </w:r>
            <w:r w:rsidRPr="00E3650E">
              <w:t>bi</w:t>
            </w:r>
            <w:r w:rsidRPr="00E3650E">
              <w:rPr>
                <w:spacing w:val="1"/>
              </w:rPr>
              <w:t>l</w:t>
            </w:r>
            <w:r w:rsidRPr="00E3650E">
              <w:t>i</w:t>
            </w:r>
            <w:r w:rsidRPr="00E3650E">
              <w:rPr>
                <w:spacing w:val="3"/>
              </w:rPr>
              <w:t>t</w:t>
            </w:r>
            <w:r w:rsidRPr="00E3650E">
              <w:t>y</w:t>
            </w:r>
          </w:p>
          <w:p w14:paraId="0E541FFB" w14:textId="77777777" w:rsidR="00E3650E" w:rsidRPr="00E3650E" w:rsidRDefault="00E3650E" w:rsidP="00E3650E">
            <w:pPr>
              <w:ind w:left="237"/>
            </w:pPr>
            <w:r w:rsidRPr="00E3650E">
              <w:t>in pe</w:t>
            </w:r>
            <w:r w:rsidRPr="00E3650E">
              <w:rPr>
                <w:spacing w:val="-1"/>
              </w:rPr>
              <w:t>rce</w:t>
            </w:r>
            <w:r w:rsidRPr="00E3650E">
              <w:t>nt</w:t>
            </w:r>
          </w:p>
        </w:tc>
        <w:tc>
          <w:tcPr>
            <w:tcW w:w="1981" w:type="dxa"/>
            <w:tcBorders>
              <w:top w:val="single" w:sz="5" w:space="0" w:color="000000"/>
              <w:left w:val="single" w:sz="5" w:space="0" w:color="000000"/>
              <w:bottom w:val="single" w:sz="5" w:space="0" w:color="000000"/>
              <w:right w:val="single" w:sz="5" w:space="0" w:color="000000"/>
            </w:tcBorders>
            <w:shd w:val="clear" w:color="auto" w:fill="D9D9D9"/>
          </w:tcPr>
          <w:p w14:paraId="4C5B8CD7" w14:textId="77777777" w:rsidR="00E3650E" w:rsidRPr="00E3650E" w:rsidRDefault="00E3650E" w:rsidP="00E3650E">
            <w:pPr>
              <w:spacing w:line="260" w:lineRule="exact"/>
              <w:ind w:left="71" w:right="72"/>
              <w:jc w:val="center"/>
            </w:pPr>
            <w:r w:rsidRPr="00E3650E">
              <w:t>number</w:t>
            </w:r>
            <w:r w:rsidRPr="00E3650E">
              <w:rPr>
                <w:spacing w:val="-1"/>
              </w:rPr>
              <w:t xml:space="preserve"> </w:t>
            </w:r>
            <w:r w:rsidRPr="00E3650E">
              <w:t>of d</w:t>
            </w:r>
            <w:r w:rsidRPr="00E3650E">
              <w:rPr>
                <w:spacing w:val="3"/>
              </w:rPr>
              <w:t>a</w:t>
            </w:r>
            <w:r w:rsidRPr="00E3650E">
              <w:rPr>
                <w:spacing w:val="-5"/>
              </w:rPr>
              <w:t>y</w:t>
            </w:r>
            <w:r w:rsidRPr="00E3650E">
              <w:t>s of</w:t>
            </w:r>
          </w:p>
          <w:p w14:paraId="6F36F7D5" w14:textId="77777777" w:rsidR="00E3650E" w:rsidRPr="00E3650E" w:rsidRDefault="00E3650E" w:rsidP="00E3650E">
            <w:pPr>
              <w:ind w:left="463" w:right="464"/>
              <w:jc w:val="center"/>
            </w:pPr>
            <w:r w:rsidRPr="00E3650E">
              <w:t>the month</w:t>
            </w:r>
          </w:p>
        </w:tc>
      </w:tr>
      <w:tr w:rsidR="00E3650E" w:rsidRPr="00E3650E" w14:paraId="6CC10FEB" w14:textId="77777777" w:rsidTr="00C93CE8">
        <w:trPr>
          <w:trHeight w:hRule="exact" w:val="290"/>
        </w:trPr>
        <w:tc>
          <w:tcPr>
            <w:tcW w:w="1976" w:type="dxa"/>
            <w:vMerge w:val="restart"/>
            <w:tcBorders>
              <w:top w:val="single" w:sz="5" w:space="0" w:color="000000"/>
              <w:left w:val="single" w:sz="5" w:space="0" w:color="000000"/>
              <w:right w:val="single" w:sz="5" w:space="0" w:color="000000"/>
            </w:tcBorders>
          </w:tcPr>
          <w:p w14:paraId="537DA399" w14:textId="77777777" w:rsidR="00E3650E" w:rsidRPr="00E3650E" w:rsidRDefault="00E3650E" w:rsidP="00E3650E">
            <w:pPr>
              <w:spacing w:before="1" w:line="280" w:lineRule="exact"/>
              <w:rPr>
                <w:sz w:val="28"/>
                <w:szCs w:val="28"/>
              </w:rPr>
            </w:pPr>
          </w:p>
          <w:p w14:paraId="15FA0BD6" w14:textId="77777777" w:rsidR="00E3650E" w:rsidRPr="00E3650E" w:rsidRDefault="00E3650E" w:rsidP="00E3650E">
            <w:pPr>
              <w:ind w:left="736" w:right="732"/>
              <w:jc w:val="center"/>
            </w:pPr>
            <w:r w:rsidRPr="00E3650E">
              <w:t>41.0</w:t>
            </w:r>
          </w:p>
        </w:tc>
        <w:tc>
          <w:tcPr>
            <w:tcW w:w="1980" w:type="dxa"/>
            <w:tcBorders>
              <w:top w:val="single" w:sz="5" w:space="0" w:color="000000"/>
              <w:left w:val="single" w:sz="5" w:space="0" w:color="000000"/>
              <w:bottom w:val="single" w:sz="5" w:space="0" w:color="000000"/>
              <w:right w:val="single" w:sz="5" w:space="0" w:color="000000"/>
            </w:tcBorders>
          </w:tcPr>
          <w:p w14:paraId="34A4CFC2" w14:textId="77777777" w:rsidR="00E3650E" w:rsidRPr="00E3650E" w:rsidRDefault="00E3650E" w:rsidP="00E3650E">
            <w:pPr>
              <w:spacing w:line="260" w:lineRule="exact"/>
              <w:ind w:left="736" w:right="736"/>
              <w:jc w:val="center"/>
            </w:pPr>
            <w:r w:rsidRPr="00E3650E">
              <w:t>41.0</w:t>
            </w:r>
          </w:p>
        </w:tc>
        <w:tc>
          <w:tcPr>
            <w:tcW w:w="1440" w:type="dxa"/>
            <w:tcBorders>
              <w:top w:val="single" w:sz="5" w:space="0" w:color="000000"/>
              <w:left w:val="single" w:sz="5" w:space="0" w:color="000000"/>
              <w:bottom w:val="single" w:sz="5" w:space="0" w:color="000000"/>
              <w:right w:val="single" w:sz="5" w:space="0" w:color="000000"/>
            </w:tcBorders>
          </w:tcPr>
          <w:p w14:paraId="31C3161A" w14:textId="77777777" w:rsidR="00E3650E" w:rsidRPr="00E3650E" w:rsidRDefault="00E3650E" w:rsidP="00E3650E">
            <w:pPr>
              <w:spacing w:line="260" w:lineRule="exact"/>
              <w:ind w:left="557" w:right="556"/>
              <w:jc w:val="center"/>
            </w:pPr>
            <w:r w:rsidRPr="00E3650E">
              <w:t>50</w:t>
            </w:r>
          </w:p>
        </w:tc>
        <w:tc>
          <w:tcPr>
            <w:tcW w:w="1981" w:type="dxa"/>
            <w:tcBorders>
              <w:top w:val="single" w:sz="5" w:space="0" w:color="000000"/>
              <w:left w:val="single" w:sz="5" w:space="0" w:color="000000"/>
              <w:bottom w:val="single" w:sz="5" w:space="0" w:color="000000"/>
              <w:right w:val="single" w:sz="5" w:space="0" w:color="000000"/>
            </w:tcBorders>
          </w:tcPr>
          <w:p w14:paraId="2433A802" w14:textId="77777777" w:rsidR="00E3650E" w:rsidRPr="00E3650E" w:rsidRDefault="00E3650E" w:rsidP="00E3650E">
            <w:pPr>
              <w:spacing w:line="260" w:lineRule="exact"/>
              <w:ind w:left="825" w:right="828"/>
              <w:jc w:val="center"/>
            </w:pPr>
            <w:r w:rsidRPr="00E3650E">
              <w:t>15</w:t>
            </w:r>
          </w:p>
        </w:tc>
      </w:tr>
      <w:tr w:rsidR="00E3650E" w:rsidRPr="00E3650E" w14:paraId="39DFF8B6" w14:textId="77777777" w:rsidTr="00C93CE8">
        <w:trPr>
          <w:trHeight w:hRule="exact" w:val="286"/>
        </w:trPr>
        <w:tc>
          <w:tcPr>
            <w:tcW w:w="1976" w:type="dxa"/>
            <w:vMerge/>
            <w:tcBorders>
              <w:left w:val="single" w:sz="5" w:space="0" w:color="000000"/>
              <w:right w:val="single" w:sz="5" w:space="0" w:color="000000"/>
            </w:tcBorders>
          </w:tcPr>
          <w:p w14:paraId="458C973E" w14:textId="77777777" w:rsidR="00E3650E" w:rsidRPr="00E3650E" w:rsidRDefault="00E3650E" w:rsidP="00E3650E"/>
        </w:tc>
        <w:tc>
          <w:tcPr>
            <w:tcW w:w="1980" w:type="dxa"/>
            <w:tcBorders>
              <w:top w:val="single" w:sz="5" w:space="0" w:color="000000"/>
              <w:left w:val="single" w:sz="5" w:space="0" w:color="000000"/>
              <w:bottom w:val="single" w:sz="5" w:space="0" w:color="000000"/>
              <w:right w:val="single" w:sz="5" w:space="0" w:color="000000"/>
            </w:tcBorders>
          </w:tcPr>
          <w:p w14:paraId="3D92FC84" w14:textId="77777777" w:rsidR="00E3650E" w:rsidRPr="00E3650E" w:rsidRDefault="00E3650E" w:rsidP="00E3650E">
            <w:pPr>
              <w:spacing w:line="260" w:lineRule="exact"/>
              <w:ind w:left="736" w:right="736"/>
              <w:jc w:val="center"/>
            </w:pPr>
            <w:r w:rsidRPr="00E3650E">
              <w:t>45.0</w:t>
            </w:r>
          </w:p>
        </w:tc>
        <w:tc>
          <w:tcPr>
            <w:tcW w:w="1440" w:type="dxa"/>
            <w:tcBorders>
              <w:top w:val="single" w:sz="5" w:space="0" w:color="000000"/>
              <w:left w:val="single" w:sz="5" w:space="0" w:color="000000"/>
              <w:bottom w:val="single" w:sz="5" w:space="0" w:color="000000"/>
              <w:right w:val="single" w:sz="5" w:space="0" w:color="000000"/>
            </w:tcBorders>
          </w:tcPr>
          <w:p w14:paraId="4AEE295F" w14:textId="77777777" w:rsidR="00E3650E" w:rsidRPr="00E3650E" w:rsidRDefault="00E3650E" w:rsidP="00E3650E">
            <w:pPr>
              <w:spacing w:line="260" w:lineRule="exact"/>
              <w:ind w:left="465" w:right="468"/>
              <w:jc w:val="center"/>
            </w:pPr>
            <w:r w:rsidRPr="00E3650E">
              <w:t>19.7</w:t>
            </w:r>
          </w:p>
        </w:tc>
        <w:tc>
          <w:tcPr>
            <w:tcW w:w="1981" w:type="dxa"/>
            <w:tcBorders>
              <w:top w:val="single" w:sz="5" w:space="0" w:color="000000"/>
              <w:left w:val="single" w:sz="5" w:space="0" w:color="000000"/>
              <w:bottom w:val="single" w:sz="5" w:space="0" w:color="000000"/>
              <w:right w:val="single" w:sz="5" w:space="0" w:color="000000"/>
            </w:tcBorders>
          </w:tcPr>
          <w:p w14:paraId="2DB5FE0D" w14:textId="77777777" w:rsidR="00E3650E" w:rsidRPr="00E3650E" w:rsidRDefault="00E3650E" w:rsidP="00E3650E">
            <w:pPr>
              <w:spacing w:line="260" w:lineRule="exact"/>
              <w:ind w:left="885" w:right="888"/>
              <w:jc w:val="center"/>
            </w:pPr>
            <w:r w:rsidRPr="00E3650E">
              <w:t>6</w:t>
            </w:r>
          </w:p>
        </w:tc>
      </w:tr>
      <w:tr w:rsidR="00E3650E" w:rsidRPr="00E3650E" w14:paraId="1B7EB999" w14:textId="77777777" w:rsidTr="00C93CE8">
        <w:trPr>
          <w:trHeight w:hRule="exact" w:val="289"/>
        </w:trPr>
        <w:tc>
          <w:tcPr>
            <w:tcW w:w="1976" w:type="dxa"/>
            <w:vMerge/>
            <w:tcBorders>
              <w:left w:val="single" w:sz="5" w:space="0" w:color="000000"/>
              <w:bottom w:val="single" w:sz="5" w:space="0" w:color="000000"/>
              <w:right w:val="single" w:sz="5" w:space="0" w:color="000000"/>
            </w:tcBorders>
          </w:tcPr>
          <w:p w14:paraId="60553C9A" w14:textId="77777777" w:rsidR="00E3650E" w:rsidRPr="00E3650E" w:rsidRDefault="00E3650E" w:rsidP="00E3650E"/>
        </w:tc>
        <w:tc>
          <w:tcPr>
            <w:tcW w:w="1980" w:type="dxa"/>
            <w:tcBorders>
              <w:top w:val="single" w:sz="5" w:space="0" w:color="000000"/>
              <w:left w:val="single" w:sz="5" w:space="0" w:color="000000"/>
              <w:bottom w:val="single" w:sz="5" w:space="0" w:color="000000"/>
              <w:right w:val="single" w:sz="5" w:space="0" w:color="000000"/>
            </w:tcBorders>
          </w:tcPr>
          <w:p w14:paraId="4102BBA8" w14:textId="77777777" w:rsidR="00E3650E" w:rsidRPr="00E3650E" w:rsidRDefault="00E3650E" w:rsidP="00E3650E">
            <w:pPr>
              <w:spacing w:line="260" w:lineRule="exact"/>
              <w:ind w:left="736" w:right="736"/>
              <w:jc w:val="center"/>
            </w:pPr>
            <w:r w:rsidRPr="00E3650E">
              <w:t>50.0</w:t>
            </w:r>
          </w:p>
        </w:tc>
        <w:tc>
          <w:tcPr>
            <w:tcW w:w="1440" w:type="dxa"/>
            <w:tcBorders>
              <w:top w:val="single" w:sz="5" w:space="0" w:color="000000"/>
              <w:left w:val="single" w:sz="5" w:space="0" w:color="000000"/>
              <w:bottom w:val="single" w:sz="5" w:space="0" w:color="000000"/>
              <w:right w:val="single" w:sz="5" w:space="0" w:color="000000"/>
            </w:tcBorders>
          </w:tcPr>
          <w:p w14:paraId="20E60276" w14:textId="77777777" w:rsidR="00E3650E" w:rsidRPr="00E3650E" w:rsidRDefault="00E3650E" w:rsidP="00E3650E">
            <w:pPr>
              <w:spacing w:line="260" w:lineRule="exact"/>
              <w:ind w:left="525" w:right="527"/>
              <w:jc w:val="center"/>
            </w:pPr>
            <w:r w:rsidRPr="00E3650E">
              <w:t>3.7</w:t>
            </w:r>
          </w:p>
        </w:tc>
        <w:tc>
          <w:tcPr>
            <w:tcW w:w="1981" w:type="dxa"/>
            <w:tcBorders>
              <w:top w:val="single" w:sz="5" w:space="0" w:color="000000"/>
              <w:left w:val="single" w:sz="5" w:space="0" w:color="000000"/>
              <w:bottom w:val="single" w:sz="5" w:space="0" w:color="000000"/>
              <w:right w:val="single" w:sz="5" w:space="0" w:color="000000"/>
            </w:tcBorders>
          </w:tcPr>
          <w:p w14:paraId="32F927F5" w14:textId="77777777" w:rsidR="00E3650E" w:rsidRPr="00E3650E" w:rsidRDefault="00E3650E" w:rsidP="00E3650E">
            <w:pPr>
              <w:spacing w:line="260" w:lineRule="exact"/>
              <w:ind w:left="885" w:right="888"/>
              <w:jc w:val="center"/>
            </w:pPr>
            <w:r w:rsidRPr="00E3650E">
              <w:t>1</w:t>
            </w:r>
          </w:p>
        </w:tc>
      </w:tr>
    </w:tbl>
    <w:p w14:paraId="67A2E305" w14:textId="77777777" w:rsidR="00E3650E" w:rsidRPr="00E3650E" w:rsidRDefault="00E3650E" w:rsidP="00E3650E">
      <w:pPr>
        <w:spacing w:before="29"/>
        <w:ind w:left="100" w:right="326"/>
      </w:pPr>
    </w:p>
    <w:p w14:paraId="6EEC18BF" w14:textId="77777777" w:rsidR="00E3650E" w:rsidRPr="00E3650E" w:rsidRDefault="00E3650E" w:rsidP="00E3650E">
      <w:pPr>
        <w:spacing w:before="29"/>
        <w:ind w:left="100" w:right="326"/>
      </w:pPr>
      <w:r w:rsidRPr="00E3650E">
        <w:t>And h</w:t>
      </w:r>
      <w:r w:rsidRPr="00E3650E">
        <w:rPr>
          <w:spacing w:val="-1"/>
        </w:rPr>
        <w:t>e</w:t>
      </w:r>
      <w:r w:rsidRPr="00E3650E">
        <w:t>re’s the</w:t>
      </w:r>
      <w:r w:rsidRPr="00E3650E">
        <w:rPr>
          <w:spacing w:val="-1"/>
        </w:rPr>
        <w:t xml:space="preserve"> </w:t>
      </w:r>
      <w:r w:rsidRPr="00E3650E">
        <w:t>d</w:t>
      </w:r>
      <w:r w:rsidRPr="00E3650E">
        <w:rPr>
          <w:spacing w:val="-1"/>
        </w:rPr>
        <w:t>a</w:t>
      </w:r>
      <w:r w:rsidRPr="00E3650E">
        <w:t>ta</w:t>
      </w:r>
      <w:r w:rsidRPr="00E3650E">
        <w:rPr>
          <w:spacing w:val="2"/>
        </w:rPr>
        <w:t xml:space="preserve"> </w:t>
      </w:r>
      <w:r w:rsidRPr="00E3650E">
        <w:t>for</w:t>
      </w:r>
      <w:r w:rsidRPr="00E3650E">
        <w:rPr>
          <w:spacing w:val="-1"/>
        </w:rPr>
        <w:t xml:space="preserve"> </w:t>
      </w:r>
      <w:r w:rsidRPr="00E3650E">
        <w:t>a</w:t>
      </w:r>
      <w:r w:rsidRPr="00E3650E">
        <w:rPr>
          <w:spacing w:val="1"/>
        </w:rPr>
        <w:t xml:space="preserve"> </w:t>
      </w:r>
      <w:r w:rsidRPr="00E3650E">
        <w:t>smoothed sunspot nu</w:t>
      </w:r>
      <w:r w:rsidRPr="00E3650E">
        <w:rPr>
          <w:spacing w:val="1"/>
        </w:rPr>
        <w:t>m</w:t>
      </w:r>
      <w:r w:rsidRPr="00E3650E">
        <w:t>b</w:t>
      </w:r>
      <w:r w:rsidRPr="00E3650E">
        <w:rPr>
          <w:spacing w:val="-1"/>
        </w:rPr>
        <w:t>e</w:t>
      </w:r>
      <w:r w:rsidRPr="00E3650E">
        <w:t>r of</w:t>
      </w:r>
      <w:r w:rsidRPr="00E3650E">
        <w:rPr>
          <w:spacing w:val="-1"/>
        </w:rPr>
        <w:t xml:space="preserve"> </w:t>
      </w:r>
      <w:r w:rsidRPr="00E3650E">
        <w:t xml:space="preserve">286 </w:t>
      </w:r>
      <w:r w:rsidRPr="00E3650E">
        <w:rPr>
          <w:spacing w:val="-1"/>
        </w:rPr>
        <w:t>(</w:t>
      </w:r>
      <w:proofErr w:type="gramStart"/>
      <w:r w:rsidRPr="00E3650E">
        <w:t>si</w:t>
      </w:r>
      <w:r w:rsidRPr="00E3650E">
        <w:rPr>
          <w:spacing w:val="1"/>
        </w:rPr>
        <w:t>m</w:t>
      </w:r>
      <w:r w:rsidRPr="00E3650E">
        <w:t>i</w:t>
      </w:r>
      <w:r w:rsidRPr="00E3650E">
        <w:rPr>
          <w:spacing w:val="1"/>
        </w:rPr>
        <w:t>l</w:t>
      </w:r>
      <w:r w:rsidRPr="00E3650E">
        <w:rPr>
          <w:spacing w:val="-1"/>
        </w:rPr>
        <w:t>a</w:t>
      </w:r>
      <w:r w:rsidRPr="00E3650E">
        <w:t>r to</w:t>
      </w:r>
      <w:proofErr w:type="gramEnd"/>
      <w:r w:rsidRPr="00E3650E">
        <w:t xml:space="preserve"> </w:t>
      </w:r>
      <w:r w:rsidRPr="00E3650E">
        <w:rPr>
          <w:spacing w:val="3"/>
        </w:rPr>
        <w:t>C</w:t>
      </w:r>
      <w:r w:rsidRPr="00E3650E">
        <w:rPr>
          <w:spacing w:val="-5"/>
        </w:rPr>
        <w:t>y</w:t>
      </w:r>
      <w:r w:rsidRPr="00E3650E">
        <w:rPr>
          <w:spacing w:val="-1"/>
        </w:rPr>
        <w:t>c</w:t>
      </w:r>
      <w:r w:rsidRPr="00E3650E">
        <w:rPr>
          <w:spacing w:val="3"/>
        </w:rPr>
        <w:t>l</w:t>
      </w:r>
      <w:r w:rsidRPr="00E3650E">
        <w:t>e</w:t>
      </w:r>
      <w:r w:rsidRPr="00E3650E">
        <w:rPr>
          <w:spacing w:val="1"/>
        </w:rPr>
        <w:t xml:space="preserve"> </w:t>
      </w:r>
      <w:r w:rsidRPr="00E3650E">
        <w:t>19</w:t>
      </w:r>
      <w:r w:rsidRPr="00E3650E">
        <w:rPr>
          <w:spacing w:val="3"/>
        </w:rPr>
        <w:t xml:space="preserve"> </w:t>
      </w:r>
      <w:r w:rsidRPr="00E3650E">
        <w:t>– the la</w:t>
      </w:r>
      <w:r w:rsidRPr="00E3650E">
        <w:rPr>
          <w:spacing w:val="1"/>
        </w:rPr>
        <w:t>r</w:t>
      </w:r>
      <w:r w:rsidRPr="00E3650E">
        <w:rPr>
          <w:spacing w:val="-2"/>
        </w:rPr>
        <w:t>g</w:t>
      </w:r>
      <w:r w:rsidRPr="00E3650E">
        <w:rPr>
          <w:spacing w:val="-1"/>
        </w:rPr>
        <w:t>e</w:t>
      </w:r>
      <w:r w:rsidRPr="00E3650E">
        <w:t>st</w:t>
      </w:r>
      <w:r w:rsidRPr="00E3650E">
        <w:rPr>
          <w:spacing w:val="2"/>
        </w:rPr>
        <w:t xml:space="preserve"> </w:t>
      </w:r>
      <w:r w:rsidRPr="00E3650E">
        <w:t>in r</w:t>
      </w:r>
      <w:r w:rsidRPr="00E3650E">
        <w:rPr>
          <w:spacing w:val="-2"/>
        </w:rPr>
        <w:t>e</w:t>
      </w:r>
      <w:r w:rsidRPr="00E3650E">
        <w:rPr>
          <w:spacing w:val="-1"/>
        </w:rPr>
        <w:t>c</w:t>
      </w:r>
      <w:r w:rsidRPr="00E3650E">
        <w:t>or</w:t>
      </w:r>
      <w:r w:rsidRPr="00E3650E">
        <w:rPr>
          <w:spacing w:val="1"/>
        </w:rPr>
        <w:t>d</w:t>
      </w:r>
      <w:r w:rsidRPr="00E3650E">
        <w:rPr>
          <w:spacing w:val="-1"/>
        </w:rPr>
        <w:t>e</w:t>
      </w:r>
      <w:r w:rsidRPr="00E3650E">
        <w:t>d his</w:t>
      </w:r>
      <w:r w:rsidRPr="00E3650E">
        <w:rPr>
          <w:spacing w:val="1"/>
        </w:rPr>
        <w:t>t</w:t>
      </w:r>
      <w:r w:rsidRPr="00E3650E">
        <w:t>o</w:t>
      </w:r>
      <w:r w:rsidRPr="00E3650E">
        <w:rPr>
          <w:spacing w:val="4"/>
        </w:rPr>
        <w:t>r</w:t>
      </w:r>
      <w:r w:rsidRPr="00E3650E">
        <w:rPr>
          <w:spacing w:val="-5"/>
        </w:rPr>
        <w:t>y</w:t>
      </w:r>
      <w:r w:rsidRPr="00E3650E">
        <w:t>).</w:t>
      </w:r>
    </w:p>
    <w:p w14:paraId="727E40BC" w14:textId="77777777" w:rsidR="00E3650E" w:rsidRPr="00E3650E" w:rsidRDefault="00E3650E" w:rsidP="00E3650E">
      <w:pPr>
        <w:spacing w:before="18" w:line="260" w:lineRule="exact"/>
        <w:rPr>
          <w:sz w:val="26"/>
          <w:szCs w:val="26"/>
        </w:rPr>
      </w:pPr>
    </w:p>
    <w:tbl>
      <w:tblPr>
        <w:tblW w:w="0" w:type="auto"/>
        <w:tblInd w:w="1085" w:type="dxa"/>
        <w:tblLayout w:type="fixed"/>
        <w:tblCellMar>
          <w:left w:w="0" w:type="dxa"/>
          <w:right w:w="0" w:type="dxa"/>
        </w:tblCellMar>
        <w:tblLook w:val="01E0" w:firstRow="1" w:lastRow="1" w:firstColumn="1" w:lastColumn="1" w:noHBand="0" w:noVBand="0"/>
      </w:tblPr>
      <w:tblGrid>
        <w:gridCol w:w="1976"/>
        <w:gridCol w:w="1980"/>
        <w:gridCol w:w="1440"/>
        <w:gridCol w:w="1981"/>
      </w:tblGrid>
      <w:tr w:rsidR="00E3650E" w:rsidRPr="00E3650E" w14:paraId="3A94775B" w14:textId="77777777" w:rsidTr="00C93CE8">
        <w:trPr>
          <w:trHeight w:hRule="exact" w:val="552"/>
        </w:trPr>
        <w:tc>
          <w:tcPr>
            <w:tcW w:w="1976" w:type="dxa"/>
            <w:tcBorders>
              <w:top w:val="single" w:sz="5" w:space="0" w:color="000000"/>
              <w:left w:val="single" w:sz="5" w:space="0" w:color="000000"/>
              <w:bottom w:val="single" w:sz="5" w:space="0" w:color="000000"/>
              <w:right w:val="single" w:sz="5" w:space="0" w:color="000000"/>
            </w:tcBorders>
            <w:shd w:val="clear" w:color="auto" w:fill="D9D9D9"/>
          </w:tcPr>
          <w:p w14:paraId="7086551E" w14:textId="77777777" w:rsidR="00E3650E" w:rsidRPr="00E3650E" w:rsidRDefault="00E3650E" w:rsidP="00E3650E">
            <w:pPr>
              <w:spacing w:line="260" w:lineRule="exact"/>
              <w:ind w:left="163" w:right="161"/>
              <w:jc w:val="center"/>
            </w:pPr>
            <w:r w:rsidRPr="00E3650E">
              <w:t>mon</w:t>
            </w:r>
            <w:r w:rsidRPr="00E3650E">
              <w:rPr>
                <w:spacing w:val="1"/>
              </w:rPr>
              <w:t>t</w:t>
            </w:r>
            <w:r w:rsidRPr="00E3650E">
              <w:t>h</w:t>
            </w:r>
            <w:r w:rsidRPr="00E3650E">
              <w:rPr>
                <w:spacing w:val="3"/>
              </w:rPr>
              <w:t>l</w:t>
            </w:r>
            <w:r w:rsidRPr="00E3650E">
              <w:t>y</w:t>
            </w:r>
            <w:r w:rsidRPr="00E3650E">
              <w:rPr>
                <w:spacing w:val="-7"/>
              </w:rPr>
              <w:t xml:space="preserve"> </w:t>
            </w:r>
            <w:r w:rsidRPr="00E3650E">
              <w:rPr>
                <w:spacing w:val="3"/>
              </w:rPr>
              <w:t>m</w:t>
            </w:r>
            <w:r w:rsidRPr="00E3650E">
              <w:rPr>
                <w:spacing w:val="-1"/>
              </w:rPr>
              <w:t>e</w:t>
            </w:r>
            <w:r w:rsidRPr="00E3650E">
              <w:t>dian</w:t>
            </w:r>
          </w:p>
          <w:p w14:paraId="6C7C6498" w14:textId="77777777" w:rsidR="00E3650E" w:rsidRPr="00E3650E" w:rsidRDefault="00E3650E" w:rsidP="00E3650E">
            <w:pPr>
              <w:ind w:left="285" w:right="285"/>
              <w:jc w:val="center"/>
            </w:pPr>
            <w:r w:rsidRPr="00E3650E">
              <w:t>MUF</w:t>
            </w:r>
            <w:r w:rsidRPr="00E3650E">
              <w:rPr>
                <w:spacing w:val="-2"/>
              </w:rPr>
              <w:t xml:space="preserve"> </w:t>
            </w:r>
            <w:r w:rsidRPr="00E3650E">
              <w:t>in MHz</w:t>
            </w:r>
          </w:p>
        </w:tc>
        <w:tc>
          <w:tcPr>
            <w:tcW w:w="1980" w:type="dxa"/>
            <w:tcBorders>
              <w:top w:val="single" w:sz="5" w:space="0" w:color="000000"/>
              <w:left w:val="single" w:sz="5" w:space="0" w:color="000000"/>
              <w:bottom w:val="single" w:sz="5" w:space="0" w:color="000000"/>
              <w:right w:val="single" w:sz="5" w:space="0" w:color="000000"/>
            </w:tcBorders>
            <w:shd w:val="clear" w:color="auto" w:fill="D9D9D9"/>
          </w:tcPr>
          <w:p w14:paraId="7B2C0F6E" w14:textId="77777777" w:rsidR="00E3650E" w:rsidRPr="00E3650E" w:rsidRDefault="00E3650E" w:rsidP="00E3650E">
            <w:pPr>
              <w:spacing w:line="260" w:lineRule="exact"/>
              <w:ind w:left="494" w:right="492"/>
              <w:jc w:val="center"/>
            </w:pPr>
            <w:r w:rsidRPr="00E3650E">
              <w:t>op</w:t>
            </w:r>
            <w:r w:rsidRPr="00E3650E">
              <w:rPr>
                <w:spacing w:val="-1"/>
              </w:rPr>
              <w:t>e</w:t>
            </w:r>
            <w:r w:rsidRPr="00E3650E">
              <w:t>r</w:t>
            </w:r>
            <w:r w:rsidRPr="00E3650E">
              <w:rPr>
                <w:spacing w:val="-2"/>
              </w:rPr>
              <w:t>a</w:t>
            </w:r>
            <w:r w:rsidRPr="00E3650E">
              <w:t>t</w:t>
            </w:r>
            <w:r w:rsidRPr="00E3650E">
              <w:rPr>
                <w:spacing w:val="1"/>
              </w:rPr>
              <w:t>i</w:t>
            </w:r>
            <w:r w:rsidRPr="00E3650E">
              <w:rPr>
                <w:spacing w:val="2"/>
              </w:rPr>
              <w:t>n</w:t>
            </w:r>
            <w:r w:rsidRPr="00E3650E">
              <w:t>g</w:t>
            </w:r>
          </w:p>
          <w:p w14:paraId="6458E4AC" w14:textId="77777777" w:rsidR="00E3650E" w:rsidRPr="00E3650E" w:rsidRDefault="00E3650E" w:rsidP="00E3650E">
            <w:pPr>
              <w:ind w:left="67" w:right="69"/>
              <w:jc w:val="center"/>
            </w:pPr>
            <w:r w:rsidRPr="00E3650E">
              <w:t>f</w:t>
            </w:r>
            <w:r w:rsidRPr="00E3650E">
              <w:rPr>
                <w:spacing w:val="-1"/>
              </w:rPr>
              <w:t>re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in MHz</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4149821C" w14:textId="77777777" w:rsidR="00E3650E" w:rsidRPr="00E3650E" w:rsidRDefault="00E3650E" w:rsidP="00E3650E">
            <w:pPr>
              <w:spacing w:line="260" w:lineRule="exact"/>
              <w:ind w:left="189"/>
            </w:pPr>
            <w:r w:rsidRPr="00E3650E">
              <w:t>prob</w:t>
            </w:r>
            <w:r w:rsidRPr="00E3650E">
              <w:rPr>
                <w:spacing w:val="-2"/>
              </w:rPr>
              <w:t>a</w:t>
            </w:r>
            <w:r w:rsidRPr="00E3650E">
              <w:t>bi</w:t>
            </w:r>
            <w:r w:rsidRPr="00E3650E">
              <w:rPr>
                <w:spacing w:val="1"/>
              </w:rPr>
              <w:t>l</w:t>
            </w:r>
            <w:r w:rsidRPr="00E3650E">
              <w:t>i</w:t>
            </w:r>
            <w:r w:rsidRPr="00E3650E">
              <w:rPr>
                <w:spacing w:val="3"/>
              </w:rPr>
              <w:t>t</w:t>
            </w:r>
            <w:r w:rsidRPr="00E3650E">
              <w:t>y</w:t>
            </w:r>
          </w:p>
          <w:p w14:paraId="3C114E07" w14:textId="77777777" w:rsidR="00E3650E" w:rsidRPr="00E3650E" w:rsidRDefault="00E3650E" w:rsidP="00E3650E">
            <w:pPr>
              <w:ind w:left="237"/>
            </w:pPr>
            <w:r w:rsidRPr="00E3650E">
              <w:t>in pe</w:t>
            </w:r>
            <w:r w:rsidRPr="00E3650E">
              <w:rPr>
                <w:spacing w:val="-1"/>
              </w:rPr>
              <w:t>rce</w:t>
            </w:r>
            <w:r w:rsidRPr="00E3650E">
              <w:t>nt</w:t>
            </w:r>
          </w:p>
        </w:tc>
        <w:tc>
          <w:tcPr>
            <w:tcW w:w="1981" w:type="dxa"/>
            <w:tcBorders>
              <w:top w:val="single" w:sz="5" w:space="0" w:color="000000"/>
              <w:left w:val="single" w:sz="5" w:space="0" w:color="000000"/>
              <w:bottom w:val="single" w:sz="5" w:space="0" w:color="000000"/>
              <w:right w:val="single" w:sz="5" w:space="0" w:color="000000"/>
            </w:tcBorders>
            <w:shd w:val="clear" w:color="auto" w:fill="D9D9D9"/>
          </w:tcPr>
          <w:p w14:paraId="7EEB44EC" w14:textId="77777777" w:rsidR="00E3650E" w:rsidRPr="00E3650E" w:rsidRDefault="00E3650E" w:rsidP="00E3650E">
            <w:pPr>
              <w:spacing w:line="260" w:lineRule="exact"/>
              <w:ind w:left="71" w:right="72"/>
              <w:jc w:val="center"/>
            </w:pPr>
            <w:r w:rsidRPr="00E3650E">
              <w:t>number</w:t>
            </w:r>
            <w:r w:rsidRPr="00E3650E">
              <w:rPr>
                <w:spacing w:val="-1"/>
              </w:rPr>
              <w:t xml:space="preserve"> </w:t>
            </w:r>
            <w:r w:rsidRPr="00E3650E">
              <w:t>of d</w:t>
            </w:r>
            <w:r w:rsidRPr="00E3650E">
              <w:rPr>
                <w:spacing w:val="3"/>
              </w:rPr>
              <w:t>a</w:t>
            </w:r>
            <w:r w:rsidRPr="00E3650E">
              <w:rPr>
                <w:spacing w:val="-5"/>
              </w:rPr>
              <w:t>y</w:t>
            </w:r>
            <w:r w:rsidRPr="00E3650E">
              <w:t>s of</w:t>
            </w:r>
          </w:p>
          <w:p w14:paraId="22BFFE88" w14:textId="77777777" w:rsidR="00E3650E" w:rsidRPr="00E3650E" w:rsidRDefault="00E3650E" w:rsidP="00E3650E">
            <w:pPr>
              <w:ind w:left="463" w:right="464"/>
              <w:jc w:val="center"/>
            </w:pPr>
            <w:r w:rsidRPr="00E3650E">
              <w:t>the month</w:t>
            </w:r>
          </w:p>
        </w:tc>
      </w:tr>
      <w:tr w:rsidR="00E3650E" w:rsidRPr="00E3650E" w14:paraId="73AB1349" w14:textId="77777777" w:rsidTr="00C93CE8">
        <w:trPr>
          <w:trHeight w:hRule="exact" w:val="290"/>
        </w:trPr>
        <w:tc>
          <w:tcPr>
            <w:tcW w:w="1976" w:type="dxa"/>
            <w:vMerge w:val="restart"/>
            <w:tcBorders>
              <w:top w:val="single" w:sz="5" w:space="0" w:color="000000"/>
              <w:left w:val="single" w:sz="5" w:space="0" w:color="000000"/>
              <w:right w:val="single" w:sz="5" w:space="0" w:color="000000"/>
            </w:tcBorders>
          </w:tcPr>
          <w:p w14:paraId="6CB3B0A1" w14:textId="77777777" w:rsidR="00E3650E" w:rsidRPr="00E3650E" w:rsidRDefault="00E3650E" w:rsidP="00E3650E">
            <w:pPr>
              <w:spacing w:before="10" w:line="120" w:lineRule="exact"/>
              <w:rPr>
                <w:sz w:val="13"/>
                <w:szCs w:val="13"/>
              </w:rPr>
            </w:pPr>
          </w:p>
          <w:p w14:paraId="448BF0C5" w14:textId="77777777" w:rsidR="00E3650E" w:rsidRPr="00E3650E" w:rsidRDefault="00E3650E" w:rsidP="00E3650E">
            <w:pPr>
              <w:ind w:left="736" w:right="732"/>
              <w:jc w:val="center"/>
            </w:pPr>
            <w:r w:rsidRPr="00E3650E">
              <w:t>46.1</w:t>
            </w:r>
          </w:p>
        </w:tc>
        <w:tc>
          <w:tcPr>
            <w:tcW w:w="1980" w:type="dxa"/>
            <w:tcBorders>
              <w:top w:val="single" w:sz="5" w:space="0" w:color="000000"/>
              <w:left w:val="single" w:sz="5" w:space="0" w:color="000000"/>
              <w:bottom w:val="single" w:sz="5" w:space="0" w:color="000000"/>
              <w:right w:val="single" w:sz="5" w:space="0" w:color="000000"/>
            </w:tcBorders>
          </w:tcPr>
          <w:p w14:paraId="47A09F24" w14:textId="77777777" w:rsidR="00E3650E" w:rsidRPr="00E3650E" w:rsidRDefault="00E3650E" w:rsidP="00E3650E">
            <w:pPr>
              <w:spacing w:line="260" w:lineRule="exact"/>
              <w:ind w:left="736" w:right="736"/>
              <w:jc w:val="center"/>
            </w:pPr>
            <w:r w:rsidRPr="00E3650E">
              <w:t>46.1</w:t>
            </w:r>
          </w:p>
        </w:tc>
        <w:tc>
          <w:tcPr>
            <w:tcW w:w="1440" w:type="dxa"/>
            <w:tcBorders>
              <w:top w:val="single" w:sz="5" w:space="0" w:color="000000"/>
              <w:left w:val="single" w:sz="5" w:space="0" w:color="000000"/>
              <w:bottom w:val="single" w:sz="5" w:space="0" w:color="000000"/>
              <w:right w:val="single" w:sz="5" w:space="0" w:color="000000"/>
            </w:tcBorders>
          </w:tcPr>
          <w:p w14:paraId="7805FF4B" w14:textId="77777777" w:rsidR="00E3650E" w:rsidRPr="00E3650E" w:rsidRDefault="00E3650E" w:rsidP="00E3650E">
            <w:pPr>
              <w:spacing w:line="260" w:lineRule="exact"/>
              <w:ind w:left="557" w:right="556"/>
              <w:jc w:val="center"/>
            </w:pPr>
            <w:r w:rsidRPr="00E3650E">
              <w:t>50</w:t>
            </w:r>
          </w:p>
        </w:tc>
        <w:tc>
          <w:tcPr>
            <w:tcW w:w="1981" w:type="dxa"/>
            <w:tcBorders>
              <w:top w:val="single" w:sz="5" w:space="0" w:color="000000"/>
              <w:left w:val="single" w:sz="5" w:space="0" w:color="000000"/>
              <w:bottom w:val="single" w:sz="5" w:space="0" w:color="000000"/>
              <w:right w:val="single" w:sz="5" w:space="0" w:color="000000"/>
            </w:tcBorders>
          </w:tcPr>
          <w:p w14:paraId="191FCA92" w14:textId="77777777" w:rsidR="00E3650E" w:rsidRPr="00E3650E" w:rsidRDefault="00E3650E" w:rsidP="00E3650E">
            <w:pPr>
              <w:spacing w:line="260" w:lineRule="exact"/>
              <w:ind w:left="814" w:right="817"/>
              <w:jc w:val="center"/>
            </w:pPr>
            <w:r w:rsidRPr="00E3650E">
              <w:t>15</w:t>
            </w:r>
          </w:p>
        </w:tc>
      </w:tr>
      <w:tr w:rsidR="00E3650E" w:rsidRPr="00E3650E" w14:paraId="316019C3" w14:textId="77777777" w:rsidTr="00C93CE8">
        <w:trPr>
          <w:trHeight w:hRule="exact" w:val="286"/>
        </w:trPr>
        <w:tc>
          <w:tcPr>
            <w:tcW w:w="1976" w:type="dxa"/>
            <w:vMerge/>
            <w:tcBorders>
              <w:left w:val="single" w:sz="5" w:space="0" w:color="000000"/>
              <w:bottom w:val="single" w:sz="5" w:space="0" w:color="000000"/>
              <w:right w:val="single" w:sz="5" w:space="0" w:color="000000"/>
            </w:tcBorders>
          </w:tcPr>
          <w:p w14:paraId="050FC5F8" w14:textId="77777777" w:rsidR="00E3650E" w:rsidRPr="00E3650E" w:rsidRDefault="00E3650E" w:rsidP="00E3650E"/>
        </w:tc>
        <w:tc>
          <w:tcPr>
            <w:tcW w:w="1980" w:type="dxa"/>
            <w:tcBorders>
              <w:top w:val="single" w:sz="5" w:space="0" w:color="000000"/>
              <w:left w:val="single" w:sz="5" w:space="0" w:color="000000"/>
              <w:bottom w:val="single" w:sz="5" w:space="0" w:color="000000"/>
              <w:right w:val="single" w:sz="5" w:space="0" w:color="000000"/>
            </w:tcBorders>
          </w:tcPr>
          <w:p w14:paraId="492A64AE" w14:textId="77777777" w:rsidR="00E3650E" w:rsidRPr="00E3650E" w:rsidRDefault="00E3650E" w:rsidP="00E3650E">
            <w:pPr>
              <w:spacing w:line="260" w:lineRule="exact"/>
              <w:ind w:left="825" w:right="827"/>
              <w:jc w:val="center"/>
            </w:pPr>
            <w:r w:rsidRPr="00E3650E">
              <w:t>50</w:t>
            </w:r>
          </w:p>
        </w:tc>
        <w:tc>
          <w:tcPr>
            <w:tcW w:w="1440" w:type="dxa"/>
            <w:tcBorders>
              <w:top w:val="single" w:sz="5" w:space="0" w:color="000000"/>
              <w:left w:val="single" w:sz="5" w:space="0" w:color="000000"/>
              <w:bottom w:val="single" w:sz="5" w:space="0" w:color="000000"/>
              <w:right w:val="single" w:sz="5" w:space="0" w:color="000000"/>
            </w:tcBorders>
          </w:tcPr>
          <w:p w14:paraId="7A6539C7" w14:textId="77777777" w:rsidR="00E3650E" w:rsidRPr="00E3650E" w:rsidRDefault="00E3650E" w:rsidP="00E3650E">
            <w:pPr>
              <w:spacing w:line="260" w:lineRule="exact"/>
              <w:ind w:left="465" w:right="468"/>
              <w:jc w:val="center"/>
            </w:pPr>
            <w:r w:rsidRPr="00E3650E">
              <w:t>22.3</w:t>
            </w:r>
          </w:p>
        </w:tc>
        <w:tc>
          <w:tcPr>
            <w:tcW w:w="1981" w:type="dxa"/>
            <w:tcBorders>
              <w:top w:val="single" w:sz="5" w:space="0" w:color="000000"/>
              <w:left w:val="single" w:sz="5" w:space="0" w:color="000000"/>
              <w:bottom w:val="single" w:sz="5" w:space="0" w:color="000000"/>
              <w:right w:val="single" w:sz="5" w:space="0" w:color="000000"/>
            </w:tcBorders>
          </w:tcPr>
          <w:p w14:paraId="18668DF1" w14:textId="77777777" w:rsidR="00E3650E" w:rsidRPr="00E3650E" w:rsidRDefault="00E3650E" w:rsidP="00E3650E">
            <w:pPr>
              <w:spacing w:line="260" w:lineRule="exact"/>
              <w:ind w:left="885" w:right="888"/>
              <w:jc w:val="center"/>
            </w:pPr>
            <w:r w:rsidRPr="00E3650E">
              <w:t>7</w:t>
            </w:r>
          </w:p>
        </w:tc>
      </w:tr>
    </w:tbl>
    <w:p w14:paraId="4EC9250E" w14:textId="77777777" w:rsidR="00E3650E" w:rsidRPr="00E3650E" w:rsidRDefault="00E3650E" w:rsidP="00E3650E">
      <w:pPr>
        <w:spacing w:before="13" w:line="220" w:lineRule="exact"/>
        <w:rPr>
          <w:sz w:val="22"/>
          <w:szCs w:val="22"/>
        </w:rPr>
      </w:pPr>
    </w:p>
    <w:p w14:paraId="159F7469" w14:textId="77777777" w:rsidR="00E3650E" w:rsidRPr="00E3650E" w:rsidRDefault="00E3650E" w:rsidP="00E3650E">
      <w:pPr>
        <w:spacing w:before="29"/>
        <w:ind w:left="100" w:right="101" w:firstLine="620"/>
      </w:pPr>
      <w:r w:rsidRPr="00E3650E">
        <w:t>As the</w:t>
      </w:r>
      <w:r w:rsidRPr="00E3650E">
        <w:rPr>
          <w:spacing w:val="-1"/>
        </w:rPr>
        <w:t xml:space="preserve"> </w:t>
      </w:r>
      <w:r w:rsidRPr="00E3650E">
        <w:t>smoothed sunspot</w:t>
      </w:r>
      <w:r w:rsidRPr="00E3650E">
        <w:rPr>
          <w:spacing w:val="1"/>
        </w:rPr>
        <w:t xml:space="preserve"> </w:t>
      </w:r>
      <w:r w:rsidRPr="00E3650E">
        <w:t>number</w:t>
      </w:r>
      <w:r w:rsidRPr="00E3650E">
        <w:rPr>
          <w:spacing w:val="-1"/>
        </w:rPr>
        <w:t xml:space="preserve"> </w:t>
      </w:r>
      <w:r w:rsidRPr="00E3650E">
        <w:t>inc</w:t>
      </w:r>
      <w:r w:rsidRPr="00E3650E">
        <w:rPr>
          <w:spacing w:val="-1"/>
        </w:rPr>
        <w:t>r</w:t>
      </w:r>
      <w:r w:rsidRPr="00E3650E">
        <w:rPr>
          <w:spacing w:val="1"/>
        </w:rPr>
        <w:t>e</w:t>
      </w:r>
      <w:r w:rsidRPr="00E3650E">
        <w:rPr>
          <w:spacing w:val="-1"/>
        </w:rPr>
        <w:t>a</w:t>
      </w:r>
      <w:r w:rsidRPr="00E3650E">
        <w:t>s</w:t>
      </w:r>
      <w:r w:rsidRPr="00E3650E">
        <w:rPr>
          <w:spacing w:val="-1"/>
        </w:rPr>
        <w:t>e</w:t>
      </w:r>
      <w:r w:rsidRPr="00E3650E">
        <w:t>s, 6 m</w:t>
      </w:r>
      <w:r w:rsidRPr="00E3650E">
        <w:rPr>
          <w:spacing w:val="-1"/>
        </w:rPr>
        <w:t>e</w:t>
      </w:r>
      <w:r w:rsidRPr="00E3650E">
        <w:rPr>
          <w:spacing w:val="3"/>
        </w:rPr>
        <w:t>t</w:t>
      </w:r>
      <w:r w:rsidRPr="00E3650E">
        <w:rPr>
          <w:spacing w:val="-1"/>
        </w:rPr>
        <w:t>e</w:t>
      </w:r>
      <w:r w:rsidRPr="00E3650E">
        <w:t>rs is pr</w:t>
      </w:r>
      <w:r w:rsidRPr="00E3650E">
        <w:rPr>
          <w:spacing w:val="-1"/>
        </w:rPr>
        <w:t>e</w:t>
      </w:r>
      <w:r w:rsidRPr="00E3650E">
        <w:t>dict</w:t>
      </w:r>
      <w:r w:rsidRPr="00E3650E">
        <w:rPr>
          <w:spacing w:val="-1"/>
        </w:rPr>
        <w:t>e</w:t>
      </w:r>
      <w:r w:rsidRPr="00E3650E">
        <w:t xml:space="preserve">d to </w:t>
      </w:r>
      <w:r w:rsidRPr="00E3650E">
        <w:rPr>
          <w:spacing w:val="3"/>
        </w:rPr>
        <w:t>b</w:t>
      </w:r>
      <w:r w:rsidRPr="00E3650E">
        <w:t>e</w:t>
      </w:r>
      <w:r w:rsidRPr="00E3650E">
        <w:rPr>
          <w:spacing w:val="-1"/>
        </w:rPr>
        <w:t xml:space="preserve"> </w:t>
      </w:r>
      <w:r w:rsidRPr="00E3650E">
        <w:t>op</w:t>
      </w:r>
      <w:r w:rsidRPr="00E3650E">
        <w:rPr>
          <w:spacing w:val="1"/>
        </w:rPr>
        <w:t>e</w:t>
      </w:r>
      <w:r w:rsidRPr="00E3650E">
        <w:t>n for</w:t>
      </w:r>
      <w:r w:rsidRPr="00E3650E">
        <w:rPr>
          <w:spacing w:val="-1"/>
        </w:rPr>
        <w:t xml:space="preserve"> </w:t>
      </w:r>
      <w:r w:rsidRPr="00E3650E">
        <w:t>more</w:t>
      </w:r>
      <w:r w:rsidRPr="00E3650E">
        <w:rPr>
          <w:spacing w:val="-1"/>
        </w:rPr>
        <w:t xml:space="preserve"> </w:t>
      </w:r>
      <w:r w:rsidRPr="00E3650E">
        <w:t>d</w:t>
      </w:r>
      <w:r w:rsidRPr="00E3650E">
        <w:rPr>
          <w:spacing w:val="4"/>
        </w:rPr>
        <w:t>a</w:t>
      </w:r>
      <w:r w:rsidRPr="00E3650E">
        <w:rPr>
          <w:spacing w:val="-5"/>
        </w:rPr>
        <w:t>y</w:t>
      </w:r>
      <w:r w:rsidRPr="00E3650E">
        <w:t xml:space="preserve">s </w:t>
      </w:r>
      <w:r w:rsidRPr="00E3650E">
        <w:rPr>
          <w:spacing w:val="2"/>
        </w:rPr>
        <w:t>o</w:t>
      </w:r>
      <w:r w:rsidRPr="00E3650E">
        <w:t>f the mon</w:t>
      </w:r>
      <w:r w:rsidRPr="00E3650E">
        <w:rPr>
          <w:spacing w:val="1"/>
        </w:rPr>
        <w:t>t</w:t>
      </w:r>
      <w:r w:rsidRPr="00E3650E">
        <w:t>h.</w:t>
      </w:r>
    </w:p>
    <w:p w14:paraId="2141B052" w14:textId="77777777" w:rsidR="00E3650E" w:rsidRPr="00E3650E" w:rsidRDefault="00E3650E" w:rsidP="00E3650E">
      <w:pPr>
        <w:spacing w:before="29"/>
        <w:ind w:left="100" w:right="101" w:firstLine="620"/>
      </w:pPr>
    </w:p>
    <w:p w14:paraId="7015FAE6" w14:textId="77777777" w:rsidR="00E3650E" w:rsidRPr="00E3650E" w:rsidRDefault="00E3650E" w:rsidP="00E3650E">
      <w:pPr>
        <w:spacing w:line="260" w:lineRule="exact"/>
        <w:ind w:left="100"/>
      </w:pPr>
      <w:r w:rsidRPr="00E3650E">
        <w:rPr>
          <w:b/>
          <w:position w:val="-1"/>
          <w:u w:val="thick" w:color="000000"/>
        </w:rPr>
        <w:t>Abov</w:t>
      </w:r>
      <w:r w:rsidRPr="00E3650E">
        <w:rPr>
          <w:b/>
          <w:spacing w:val="-1"/>
          <w:position w:val="-1"/>
          <w:u w:val="thick" w:color="000000"/>
        </w:rPr>
        <w:t>e-</w:t>
      </w:r>
      <w:r w:rsidRPr="00E3650E">
        <w:rPr>
          <w:b/>
          <w:position w:val="-1"/>
          <w:u w:val="thick" w:color="000000"/>
        </w:rPr>
        <w:t>th</w:t>
      </w:r>
      <w:r w:rsidRPr="00E3650E">
        <w:rPr>
          <w:b/>
          <w:spacing w:val="-1"/>
          <w:position w:val="-1"/>
          <w:u w:val="thick" w:color="000000"/>
        </w:rPr>
        <w:t>e</w:t>
      </w:r>
      <w:r w:rsidRPr="00E3650E">
        <w:rPr>
          <w:b/>
          <w:spacing w:val="2"/>
          <w:position w:val="-1"/>
          <w:u w:val="thick" w:color="000000"/>
        </w:rPr>
        <w:t>-</w:t>
      </w:r>
      <w:r w:rsidRPr="00E3650E">
        <w:rPr>
          <w:b/>
          <w:spacing w:val="-1"/>
          <w:position w:val="-1"/>
          <w:u w:val="thick" w:color="000000"/>
        </w:rPr>
        <w:t>M</w:t>
      </w:r>
      <w:r w:rsidRPr="00E3650E">
        <w:rPr>
          <w:b/>
          <w:spacing w:val="2"/>
          <w:position w:val="-1"/>
          <w:u w:val="thick" w:color="000000"/>
        </w:rPr>
        <w:t>U</w:t>
      </w:r>
      <w:r w:rsidRPr="00E3650E">
        <w:rPr>
          <w:b/>
          <w:position w:val="-1"/>
          <w:u w:val="thick" w:color="000000"/>
        </w:rPr>
        <w:t>F</w:t>
      </w:r>
      <w:r w:rsidRPr="00E3650E">
        <w:rPr>
          <w:b/>
          <w:spacing w:val="-2"/>
          <w:position w:val="-1"/>
          <w:u w:val="thick" w:color="000000"/>
        </w:rPr>
        <w:t xml:space="preserve"> </w:t>
      </w:r>
      <w:r w:rsidRPr="00E3650E">
        <w:rPr>
          <w:b/>
          <w:spacing w:val="-1"/>
          <w:position w:val="-1"/>
          <w:u w:val="thick" w:color="000000"/>
        </w:rPr>
        <w:t>M</w:t>
      </w:r>
      <w:r w:rsidRPr="00E3650E">
        <w:rPr>
          <w:b/>
          <w:position w:val="-1"/>
          <w:u w:val="thick" w:color="000000"/>
        </w:rPr>
        <w:t>o</w:t>
      </w:r>
      <w:r w:rsidRPr="00E3650E">
        <w:rPr>
          <w:b/>
          <w:spacing w:val="1"/>
          <w:position w:val="-1"/>
          <w:u w:val="thick" w:color="000000"/>
        </w:rPr>
        <w:t>d</w:t>
      </w:r>
      <w:r w:rsidRPr="00E3650E">
        <w:rPr>
          <w:b/>
          <w:position w:val="-1"/>
          <w:u w:val="thick" w:color="000000"/>
        </w:rPr>
        <w:t>e</w:t>
      </w:r>
    </w:p>
    <w:p w14:paraId="164743D7" w14:textId="77777777" w:rsidR="00E3650E" w:rsidRPr="00E3650E" w:rsidRDefault="00E3650E" w:rsidP="00E3650E">
      <w:pPr>
        <w:spacing w:before="7" w:line="240" w:lineRule="exact"/>
      </w:pPr>
    </w:p>
    <w:p w14:paraId="4702535D" w14:textId="77777777" w:rsidR="00E3650E" w:rsidRPr="00E3650E" w:rsidRDefault="00E3650E" w:rsidP="00E3650E">
      <w:pPr>
        <w:spacing w:before="29"/>
        <w:ind w:left="100" w:right="74" w:firstLine="620"/>
      </w:pPr>
      <w:r w:rsidRPr="00E3650E">
        <w:rPr>
          <w:spacing w:val="1"/>
        </w:rPr>
        <w:t>W</w:t>
      </w:r>
      <w:r w:rsidRPr="00E3650E">
        <w:t>i</w:t>
      </w:r>
      <w:r w:rsidRPr="00E3650E">
        <w:rPr>
          <w:spacing w:val="1"/>
        </w:rPr>
        <w:t>t</w:t>
      </w:r>
      <w:r w:rsidRPr="00E3650E">
        <w:t>h ionosph</w:t>
      </w:r>
      <w:r w:rsidRPr="00E3650E">
        <w:rPr>
          <w:spacing w:val="-1"/>
        </w:rPr>
        <w:t>e</w:t>
      </w:r>
      <w:r w:rsidRPr="00E3650E">
        <w:t>ric</w:t>
      </w:r>
      <w:r w:rsidRPr="00E3650E">
        <w:rPr>
          <w:spacing w:val="-1"/>
        </w:rPr>
        <w:t xml:space="preserve"> a</w:t>
      </w:r>
      <w:r w:rsidRPr="00E3650E">
        <w:t xml:space="preserve">bsorption </w:t>
      </w:r>
      <w:r w:rsidRPr="00E3650E">
        <w:rPr>
          <w:spacing w:val="1"/>
        </w:rPr>
        <w:t>i</w:t>
      </w:r>
      <w:r w:rsidRPr="00E3650E">
        <w:t>nv</w:t>
      </w:r>
      <w:r w:rsidRPr="00E3650E">
        <w:rPr>
          <w:spacing w:val="-1"/>
        </w:rPr>
        <w:t>e</w:t>
      </w:r>
      <w:r w:rsidRPr="00E3650E">
        <w:t>rs</w:t>
      </w:r>
      <w:r w:rsidRPr="00E3650E">
        <w:rPr>
          <w:spacing w:val="-1"/>
        </w:rPr>
        <w:t>e</w:t>
      </w:r>
      <w:r w:rsidRPr="00E3650E">
        <w:rPr>
          <w:spacing w:val="3"/>
        </w:rPr>
        <w:t>l</w:t>
      </w:r>
      <w:r w:rsidRPr="00E3650E">
        <w:t>y</w:t>
      </w:r>
      <w:r w:rsidRPr="00E3650E">
        <w:rPr>
          <w:spacing w:val="-5"/>
        </w:rPr>
        <w:t xml:space="preserve"> </w:t>
      </w:r>
      <w:r w:rsidRPr="00E3650E">
        <w:rPr>
          <w:spacing w:val="2"/>
        </w:rPr>
        <w:t>p</w:t>
      </w:r>
      <w:r w:rsidRPr="00E3650E">
        <w:t>ropo</w:t>
      </w:r>
      <w:r w:rsidRPr="00E3650E">
        <w:rPr>
          <w:spacing w:val="-1"/>
        </w:rPr>
        <w:t>r</w:t>
      </w:r>
      <w:r w:rsidRPr="00E3650E">
        <w:t>t</w:t>
      </w:r>
      <w:r w:rsidRPr="00E3650E">
        <w:rPr>
          <w:spacing w:val="1"/>
        </w:rPr>
        <w:t>i</w:t>
      </w:r>
      <w:r w:rsidRPr="00E3650E">
        <w:t>on</w:t>
      </w:r>
      <w:r w:rsidRPr="00E3650E">
        <w:rPr>
          <w:spacing w:val="1"/>
        </w:rPr>
        <w:t>a</w:t>
      </w:r>
      <w:r w:rsidRPr="00E3650E">
        <w:t xml:space="preserve">l </w:t>
      </w:r>
      <w:r w:rsidRPr="00E3650E">
        <w:rPr>
          <w:spacing w:val="1"/>
        </w:rPr>
        <w:t>t</w:t>
      </w:r>
      <w:r w:rsidRPr="00E3650E">
        <w:t>o the squ</w:t>
      </w:r>
      <w:r w:rsidRPr="00E3650E">
        <w:rPr>
          <w:spacing w:val="-1"/>
        </w:rPr>
        <w:t>a</w:t>
      </w:r>
      <w:r w:rsidRPr="00E3650E">
        <w:t>re</w:t>
      </w:r>
      <w:r w:rsidRPr="00E3650E">
        <w:rPr>
          <w:spacing w:val="-2"/>
        </w:rPr>
        <w:t xml:space="preserve"> </w:t>
      </w:r>
      <w:r w:rsidRPr="00E3650E">
        <w:t xml:space="preserve">of </w:t>
      </w:r>
      <w:r w:rsidRPr="00E3650E">
        <w:rPr>
          <w:spacing w:val="1"/>
        </w:rPr>
        <w:t>f</w:t>
      </w:r>
      <w:r w:rsidRPr="00E3650E">
        <w:t>r</w:t>
      </w:r>
      <w:r w:rsidRPr="00E3650E">
        <w:rPr>
          <w:spacing w:val="-2"/>
        </w:rPr>
        <w:t>e</w:t>
      </w:r>
      <w:r w:rsidRPr="00E3650E">
        <w:t>qu</w:t>
      </w:r>
      <w:r w:rsidRPr="00E3650E">
        <w:rPr>
          <w:spacing w:val="-1"/>
        </w:rPr>
        <w:t>e</w:t>
      </w:r>
      <w:r w:rsidRPr="00E3650E">
        <w:rPr>
          <w:spacing w:val="2"/>
        </w:rPr>
        <w:t>n</w:t>
      </w:r>
      <w:r w:rsidRPr="00E3650E">
        <w:rPr>
          <w:spacing w:val="1"/>
        </w:rPr>
        <w:t>c</w:t>
      </w:r>
      <w:r w:rsidRPr="00E3650E">
        <w:rPr>
          <w:spacing w:val="-5"/>
        </w:rPr>
        <w:t>y</w:t>
      </w:r>
      <w:r w:rsidRPr="00E3650E">
        <w:t>, t</w:t>
      </w:r>
      <w:r w:rsidRPr="00E3650E">
        <w:rPr>
          <w:spacing w:val="3"/>
        </w:rPr>
        <w:t>h</w:t>
      </w:r>
      <w:r w:rsidRPr="00E3650E">
        <w:rPr>
          <w:spacing w:val="-1"/>
        </w:rPr>
        <w:t>e</w:t>
      </w:r>
      <w:r w:rsidRPr="00E3650E">
        <w:t>re</w:t>
      </w:r>
      <w:r w:rsidRPr="00E3650E">
        <w:rPr>
          <w:spacing w:val="-2"/>
        </w:rPr>
        <w:t xml:space="preserve"> </w:t>
      </w:r>
      <w:r w:rsidRPr="00E3650E">
        <w:t xml:space="preserve">is </w:t>
      </w:r>
      <w:r w:rsidRPr="00E3650E">
        <w:rPr>
          <w:spacing w:val="1"/>
        </w:rPr>
        <w:t>l</w:t>
      </w:r>
      <w:r w:rsidRPr="00E3650E">
        <w:t>i</w:t>
      </w:r>
      <w:r w:rsidRPr="00E3650E">
        <w:rPr>
          <w:spacing w:val="1"/>
        </w:rPr>
        <w:t>t</w:t>
      </w:r>
      <w:r w:rsidRPr="00E3650E">
        <w:t>t</w:t>
      </w:r>
      <w:r w:rsidRPr="00E3650E">
        <w:rPr>
          <w:spacing w:val="1"/>
        </w:rPr>
        <w:t>l</w:t>
      </w:r>
      <w:r w:rsidRPr="00E3650E">
        <w:t xml:space="preserve">e </w:t>
      </w:r>
      <w:r w:rsidRPr="00E3650E">
        <w:rPr>
          <w:spacing w:val="-1"/>
        </w:rPr>
        <w:t>a</w:t>
      </w:r>
      <w:r w:rsidRPr="00E3650E">
        <w:t xml:space="preserve">bsorption on 6 </w:t>
      </w:r>
      <w:r w:rsidRPr="00E3650E">
        <w:rPr>
          <w:spacing w:val="1"/>
        </w:rPr>
        <w:t>m</w:t>
      </w:r>
      <w:r w:rsidRPr="00E3650E">
        <w:rPr>
          <w:spacing w:val="-1"/>
        </w:rPr>
        <w:t>e</w:t>
      </w:r>
      <w:r w:rsidRPr="00E3650E">
        <w:t>te</w:t>
      </w:r>
      <w:r w:rsidRPr="00E3650E">
        <w:rPr>
          <w:spacing w:val="-1"/>
        </w:rPr>
        <w:t>r</w:t>
      </w:r>
      <w:r w:rsidRPr="00E3650E">
        <w:t xml:space="preserve">s </w:t>
      </w:r>
      <w:r w:rsidRPr="00E3650E">
        <w:rPr>
          <w:spacing w:val="2"/>
        </w:rPr>
        <w:t>w</w:t>
      </w:r>
      <w:r w:rsidRPr="00E3650E">
        <w:t>h</w:t>
      </w:r>
      <w:r w:rsidRPr="00E3650E">
        <w:rPr>
          <w:spacing w:val="-1"/>
        </w:rPr>
        <w:t>e</w:t>
      </w:r>
      <w:r w:rsidRPr="00E3650E">
        <w:t>n the</w:t>
      </w:r>
      <w:r w:rsidRPr="00E3650E">
        <w:rPr>
          <w:spacing w:val="-1"/>
        </w:rPr>
        <w:t>r</w:t>
      </w:r>
      <w:r w:rsidRPr="00E3650E">
        <w:t>e</w:t>
      </w:r>
      <w:r w:rsidRPr="00E3650E">
        <w:rPr>
          <w:spacing w:val="-1"/>
        </w:rPr>
        <w:t xml:space="preserve"> </w:t>
      </w:r>
      <w:r w:rsidRPr="00E3650E">
        <w:t xml:space="preserve">is </w:t>
      </w:r>
      <w:proofErr w:type="gramStart"/>
      <w:r w:rsidRPr="00E3650E">
        <w:t>a s</w:t>
      </w:r>
      <w:r w:rsidRPr="00E3650E">
        <w:rPr>
          <w:spacing w:val="2"/>
        </w:rPr>
        <w:t>u</w:t>
      </w:r>
      <w:r w:rsidRPr="00E3650E">
        <w:t>f</w:t>
      </w:r>
      <w:r w:rsidRPr="00E3650E">
        <w:rPr>
          <w:spacing w:val="-1"/>
        </w:rPr>
        <w:t>f</w:t>
      </w:r>
      <w:r w:rsidRPr="00E3650E">
        <w:t>ici</w:t>
      </w:r>
      <w:r w:rsidRPr="00E3650E">
        <w:rPr>
          <w:spacing w:val="-1"/>
        </w:rPr>
        <w:t>e</w:t>
      </w:r>
      <w:r w:rsidRPr="00E3650E">
        <w:t xml:space="preserve">nt </w:t>
      </w:r>
      <w:r w:rsidRPr="00E3650E">
        <w:rPr>
          <w:spacing w:val="2"/>
        </w:rPr>
        <w:t>a</w:t>
      </w:r>
      <w:r w:rsidRPr="00E3650E">
        <w:t>mount</w:t>
      </w:r>
      <w:r w:rsidRPr="00E3650E">
        <w:rPr>
          <w:spacing w:val="1"/>
        </w:rPr>
        <w:t xml:space="preserve"> </w:t>
      </w:r>
      <w:r w:rsidRPr="00E3650E">
        <w:t>of</w:t>
      </w:r>
      <w:proofErr w:type="gramEnd"/>
      <w:r w:rsidRPr="00E3650E">
        <w:t xml:space="preserve"> ioni</w:t>
      </w:r>
      <w:r w:rsidRPr="00E3650E">
        <w:rPr>
          <w:spacing w:val="1"/>
        </w:rPr>
        <w:t>z</w:t>
      </w:r>
      <w:r w:rsidRPr="00E3650E">
        <w:rPr>
          <w:spacing w:val="-1"/>
        </w:rPr>
        <w:t>a</w:t>
      </w:r>
      <w:r w:rsidRPr="00E3650E">
        <w:t>t</w:t>
      </w:r>
      <w:r w:rsidRPr="00E3650E">
        <w:rPr>
          <w:spacing w:val="1"/>
        </w:rPr>
        <w:t>i</w:t>
      </w:r>
      <w:r w:rsidRPr="00E3650E">
        <w:t>on to r</w:t>
      </w:r>
      <w:r w:rsidRPr="00E3650E">
        <w:rPr>
          <w:spacing w:val="-4"/>
        </w:rPr>
        <w:t>e</w:t>
      </w:r>
      <w:r w:rsidRPr="00E3650E">
        <w:t>f</w:t>
      </w:r>
      <w:r w:rsidRPr="00E3650E">
        <w:rPr>
          <w:spacing w:val="-1"/>
        </w:rPr>
        <w:t>rac</w:t>
      </w:r>
      <w:r w:rsidRPr="00E3650E">
        <w:t>t 6-meter RF</w:t>
      </w:r>
      <w:r w:rsidRPr="00E3650E">
        <w:rPr>
          <w:spacing w:val="-1"/>
        </w:rPr>
        <w:t xml:space="preserve"> </w:t>
      </w:r>
      <w:r w:rsidRPr="00E3650E">
        <w:rPr>
          <w:spacing w:val="2"/>
        </w:rPr>
        <w:t>b</w:t>
      </w:r>
      <w:r w:rsidRPr="00E3650E">
        <w:rPr>
          <w:spacing w:val="-1"/>
        </w:rPr>
        <w:t>ac</w:t>
      </w:r>
      <w:r w:rsidRPr="00E3650E">
        <w:t>k to e</w:t>
      </w:r>
      <w:r w:rsidRPr="00E3650E">
        <w:rPr>
          <w:spacing w:val="-1"/>
        </w:rPr>
        <w:t>a</w:t>
      </w:r>
      <w:r w:rsidRPr="00E3650E">
        <w:t xml:space="preserve">rth. </w:t>
      </w:r>
      <w:r w:rsidRPr="00E3650E">
        <w:rPr>
          <w:spacing w:val="-2"/>
        </w:rPr>
        <w:t>F</w:t>
      </w:r>
      <w:r w:rsidRPr="00E3650E">
        <w:rPr>
          <w:spacing w:val="2"/>
        </w:rPr>
        <w:t>o</w:t>
      </w:r>
      <w:r w:rsidRPr="00E3650E">
        <w:t xml:space="preserve">r </w:t>
      </w:r>
      <w:r w:rsidRPr="00E3650E">
        <w:rPr>
          <w:spacing w:val="-2"/>
        </w:rPr>
        <w:t>e</w:t>
      </w:r>
      <w:r w:rsidRPr="00E3650E">
        <w:rPr>
          <w:spacing w:val="2"/>
        </w:rPr>
        <w:t>x</w:t>
      </w:r>
      <w:r w:rsidRPr="00E3650E">
        <w:rPr>
          <w:spacing w:val="-1"/>
        </w:rPr>
        <w:t>a</w:t>
      </w:r>
      <w:r w:rsidRPr="00E3650E">
        <w:t>mp</w:t>
      </w:r>
      <w:r w:rsidRPr="00E3650E">
        <w:rPr>
          <w:spacing w:val="1"/>
        </w:rPr>
        <w:t>l</w:t>
      </w:r>
      <w:r w:rsidRPr="00E3650E">
        <w:rPr>
          <w:spacing w:val="-1"/>
        </w:rPr>
        <w:t>e</w:t>
      </w:r>
      <w:r w:rsidRPr="00E3650E">
        <w:t>,</w:t>
      </w:r>
      <w:r w:rsidRPr="00E3650E">
        <w:rPr>
          <w:spacing w:val="1"/>
        </w:rPr>
        <w:t xml:space="preserve"> </w:t>
      </w:r>
      <w:r w:rsidRPr="00E3650E">
        <w:t>ray</w:t>
      </w:r>
      <w:r w:rsidRPr="00E3650E">
        <w:rPr>
          <w:spacing w:val="-3"/>
        </w:rPr>
        <w:t xml:space="preserve"> </w:t>
      </w:r>
      <w:r w:rsidRPr="00E3650E">
        <w:t>tr</w:t>
      </w:r>
      <w:r w:rsidRPr="00E3650E">
        <w:rPr>
          <w:spacing w:val="1"/>
        </w:rPr>
        <w:t>a</w:t>
      </w:r>
      <w:r w:rsidRPr="00E3650E">
        <w:rPr>
          <w:spacing w:val="-1"/>
        </w:rPr>
        <w:t>c</w:t>
      </w:r>
      <w:r w:rsidRPr="00E3650E">
        <w:t>i</w:t>
      </w:r>
      <w:r w:rsidRPr="00E3650E">
        <w:rPr>
          <w:spacing w:val="3"/>
        </w:rPr>
        <w:t>n</w:t>
      </w:r>
      <w:r w:rsidRPr="00E3650E">
        <w:t>g</w:t>
      </w:r>
      <w:r w:rsidRPr="00E3650E">
        <w:rPr>
          <w:spacing w:val="-1"/>
        </w:rPr>
        <w:t xml:space="preserve"> </w:t>
      </w:r>
      <w:r w:rsidRPr="00E3650E">
        <w:t xml:space="preserve">with </w:t>
      </w:r>
      <w:proofErr w:type="spellStart"/>
      <w:r w:rsidRPr="00E3650E">
        <w:rPr>
          <w:spacing w:val="1"/>
        </w:rPr>
        <w:t>P</w:t>
      </w:r>
      <w:r w:rsidRPr="00E3650E">
        <w:t>ropl</w:t>
      </w:r>
      <w:r w:rsidRPr="00E3650E">
        <w:rPr>
          <w:spacing w:val="-1"/>
        </w:rPr>
        <w:t>a</w:t>
      </w:r>
      <w:r w:rsidRPr="00E3650E">
        <w:t>b</w:t>
      </w:r>
      <w:proofErr w:type="spellEnd"/>
      <w:r w:rsidRPr="00E3650E">
        <w:t xml:space="preserve"> </w:t>
      </w:r>
      <w:r w:rsidRPr="00E3650E">
        <w:rPr>
          <w:spacing w:val="1"/>
        </w:rPr>
        <w:t>P</w:t>
      </w:r>
      <w:r w:rsidRPr="00E3650E">
        <w:t xml:space="preserve">ro </w:t>
      </w:r>
      <w:r w:rsidRPr="00E3650E">
        <w:rPr>
          <w:spacing w:val="-1"/>
        </w:rPr>
        <w:t>V</w:t>
      </w:r>
      <w:r w:rsidRPr="00E3650E">
        <w:t>3 shows on</w:t>
      </w:r>
      <w:r w:rsidRPr="00E3650E">
        <w:rPr>
          <w:spacing w:val="3"/>
        </w:rPr>
        <w:t>l</w:t>
      </w:r>
      <w:r w:rsidRPr="00E3650E">
        <w:t>y</w:t>
      </w:r>
      <w:r w:rsidRPr="00E3650E">
        <w:rPr>
          <w:spacing w:val="-4"/>
        </w:rPr>
        <w:t xml:space="preserve"> </w:t>
      </w:r>
      <w:r w:rsidRPr="00E3650E">
        <w:t xml:space="preserve">1 </w:t>
      </w:r>
      <w:r w:rsidRPr="00E3650E">
        <w:rPr>
          <w:spacing w:val="2"/>
        </w:rPr>
        <w:t>d</w:t>
      </w:r>
      <w:r w:rsidRPr="00E3650E">
        <w:t>B</w:t>
      </w:r>
      <w:r w:rsidRPr="00E3650E">
        <w:rPr>
          <w:spacing w:val="-2"/>
        </w:rPr>
        <w:t xml:space="preserve"> </w:t>
      </w:r>
      <w:r w:rsidRPr="00E3650E">
        <w:t>of</w:t>
      </w:r>
      <w:r w:rsidRPr="00E3650E">
        <w:rPr>
          <w:spacing w:val="1"/>
        </w:rPr>
        <w:t xml:space="preserve"> </w:t>
      </w:r>
      <w:r w:rsidRPr="00E3650E">
        <w:rPr>
          <w:spacing w:val="-1"/>
        </w:rPr>
        <w:t>a</w:t>
      </w:r>
      <w:r w:rsidRPr="00E3650E">
        <w:t>bsorption at 50 MHz on the 2</w:t>
      </w:r>
      <w:r w:rsidRPr="00E3650E">
        <w:rPr>
          <w:spacing w:val="-1"/>
        </w:rPr>
        <w:t>-</w:t>
      </w:r>
      <w:r w:rsidRPr="00E3650E">
        <w:t xml:space="preserve">hop </w:t>
      </w:r>
      <w:r w:rsidRPr="00E3650E">
        <w:rPr>
          <w:spacing w:val="1"/>
        </w:rPr>
        <w:t>W</w:t>
      </w:r>
      <w:r w:rsidRPr="00E3650E">
        <w:t>1MU</w:t>
      </w:r>
      <w:r w:rsidRPr="00E3650E">
        <w:rPr>
          <w:spacing w:val="-1"/>
        </w:rPr>
        <w:t>-</w:t>
      </w:r>
      <w:r w:rsidRPr="00E3650E">
        <w:t>to</w:t>
      </w:r>
      <w:r w:rsidRPr="00E3650E">
        <w:rPr>
          <w:spacing w:val="2"/>
        </w:rPr>
        <w:t>-</w:t>
      </w:r>
      <w:r w:rsidRPr="00E3650E">
        <w:t>It</w:t>
      </w:r>
      <w:r w:rsidRPr="00E3650E">
        <w:rPr>
          <w:spacing w:val="-1"/>
        </w:rPr>
        <w:t>a</w:t>
      </w:r>
      <w:r w:rsidRPr="00E3650E">
        <w:rPr>
          <w:spacing w:val="3"/>
        </w:rPr>
        <w:t>l</w:t>
      </w:r>
      <w:r w:rsidRPr="00E3650E">
        <w:t>y</w:t>
      </w:r>
      <w:r w:rsidRPr="00E3650E">
        <w:rPr>
          <w:spacing w:val="-5"/>
        </w:rPr>
        <w:t xml:space="preserve"> </w:t>
      </w:r>
      <w:r w:rsidRPr="00E3650E">
        <w:t>p</w:t>
      </w:r>
      <w:r w:rsidRPr="00E3650E">
        <w:rPr>
          <w:spacing w:val="-1"/>
        </w:rPr>
        <w:t>a</w:t>
      </w:r>
      <w:r w:rsidRPr="00E3650E">
        <w:t>th</w:t>
      </w:r>
      <w:r w:rsidRPr="00E3650E">
        <w:rPr>
          <w:spacing w:val="3"/>
        </w:rPr>
        <w:t xml:space="preserve"> </w:t>
      </w:r>
      <w:r w:rsidRPr="00E3650E">
        <w:rPr>
          <w:spacing w:val="-1"/>
        </w:rPr>
        <w:t>a</w:t>
      </w:r>
      <w:r w:rsidRPr="00E3650E">
        <w:t>t a smooth</w:t>
      </w:r>
      <w:r w:rsidRPr="00E3650E">
        <w:rPr>
          <w:spacing w:val="-1"/>
        </w:rPr>
        <w:t>e</w:t>
      </w:r>
      <w:r w:rsidRPr="00E3650E">
        <w:t xml:space="preserve">d </w:t>
      </w:r>
      <w:r w:rsidRPr="00E3650E">
        <w:rPr>
          <w:spacing w:val="2"/>
        </w:rPr>
        <w:t>s</w:t>
      </w:r>
      <w:r w:rsidRPr="00E3650E">
        <w:t>unspot number</w:t>
      </w:r>
      <w:r w:rsidRPr="00E3650E">
        <w:rPr>
          <w:spacing w:val="-1"/>
        </w:rPr>
        <w:t xml:space="preserve"> </w:t>
      </w:r>
      <w:r w:rsidRPr="00E3650E">
        <w:t>of 2</w:t>
      </w:r>
      <w:r w:rsidRPr="00E3650E">
        <w:rPr>
          <w:spacing w:val="-1"/>
        </w:rPr>
        <w:t>0</w:t>
      </w:r>
      <w:r w:rsidRPr="00E3650E">
        <w:t>0.</w:t>
      </w:r>
      <w:r w:rsidRPr="00E3650E">
        <w:rPr>
          <w:spacing w:val="2"/>
        </w:rPr>
        <w:t xml:space="preserve"> A</w:t>
      </w:r>
      <w:r w:rsidRPr="00E3650E">
        <w:t>l</w:t>
      </w:r>
      <w:r w:rsidRPr="00E3650E">
        <w:rPr>
          <w:spacing w:val="1"/>
        </w:rPr>
        <w:t>t</w:t>
      </w:r>
      <w:r w:rsidRPr="00E3650E">
        <w:t>hou</w:t>
      </w:r>
      <w:r w:rsidRPr="00E3650E">
        <w:rPr>
          <w:spacing w:val="-2"/>
        </w:rPr>
        <w:t>g</w:t>
      </w:r>
      <w:r w:rsidRPr="00E3650E">
        <w:t xml:space="preserve">h the </w:t>
      </w:r>
      <w:r w:rsidRPr="00E3650E">
        <w:rPr>
          <w:spacing w:val="-1"/>
        </w:rPr>
        <w:t>f</w:t>
      </w:r>
      <w:r w:rsidRPr="00E3650E">
        <w:rPr>
          <w:spacing w:val="1"/>
        </w:rPr>
        <w:t>r</w:t>
      </w:r>
      <w:r w:rsidRPr="00E3650E">
        <w:rPr>
          <w:spacing w:val="-1"/>
        </w:rPr>
        <w:t>e</w:t>
      </w:r>
      <w:r w:rsidRPr="00E3650E">
        <w:t>e</w:t>
      </w:r>
      <w:r w:rsidRPr="00E3650E">
        <w:rPr>
          <w:spacing w:val="-1"/>
        </w:rPr>
        <w:t xml:space="preserve"> </w:t>
      </w:r>
      <w:r w:rsidRPr="00E3650E">
        <w:t>sp</w:t>
      </w:r>
      <w:r w:rsidRPr="00E3650E">
        <w:rPr>
          <w:spacing w:val="1"/>
        </w:rPr>
        <w:t>a</w:t>
      </w:r>
      <w:r w:rsidRPr="00E3650E">
        <w:rPr>
          <w:spacing w:val="-1"/>
        </w:rPr>
        <w:t>c</w:t>
      </w:r>
      <w:r w:rsidRPr="00E3650E">
        <w:t>e p</w:t>
      </w:r>
      <w:r w:rsidRPr="00E3650E">
        <w:rPr>
          <w:spacing w:val="-1"/>
        </w:rPr>
        <w:t>a</w:t>
      </w:r>
      <w:r w:rsidRPr="00E3650E">
        <w:t xml:space="preserve">th </w:t>
      </w:r>
      <w:r w:rsidRPr="00E3650E">
        <w:rPr>
          <w:spacing w:val="1"/>
        </w:rPr>
        <w:t>l</w:t>
      </w:r>
      <w:r w:rsidRPr="00E3650E">
        <w:t xml:space="preserve">oss </w:t>
      </w:r>
      <w:r w:rsidRPr="00E3650E">
        <w:rPr>
          <w:spacing w:val="1"/>
        </w:rPr>
        <w:t>i</w:t>
      </w:r>
      <w:r w:rsidRPr="00E3650E">
        <w:t>n</w:t>
      </w:r>
      <w:r w:rsidRPr="00E3650E">
        <w:rPr>
          <w:spacing w:val="-1"/>
        </w:rPr>
        <w:t>c</w:t>
      </w:r>
      <w:r w:rsidRPr="00E3650E">
        <w:t>r</w:t>
      </w:r>
      <w:r w:rsidRPr="00E3650E">
        <w:rPr>
          <w:spacing w:val="-2"/>
        </w:rPr>
        <w:t>e</w:t>
      </w:r>
      <w:r w:rsidRPr="00E3650E">
        <w:rPr>
          <w:spacing w:val="-1"/>
        </w:rPr>
        <w:t>a</w:t>
      </w:r>
      <w:r w:rsidRPr="00E3650E">
        <w:t>s</w:t>
      </w:r>
      <w:r w:rsidRPr="00E3650E">
        <w:rPr>
          <w:spacing w:val="-1"/>
        </w:rPr>
        <w:t>e</w:t>
      </w:r>
      <w:r w:rsidRPr="00E3650E">
        <w:t>s</w:t>
      </w:r>
      <w:r w:rsidRPr="00E3650E">
        <w:rPr>
          <w:spacing w:val="2"/>
        </w:rPr>
        <w:t xml:space="preserve"> </w:t>
      </w:r>
      <w:r w:rsidRPr="00E3650E">
        <w:rPr>
          <w:spacing w:val="-1"/>
        </w:rPr>
        <w:t>a</w:t>
      </w:r>
      <w:r w:rsidRPr="00E3650E">
        <w:t>s</w:t>
      </w:r>
      <w:r w:rsidRPr="00E3650E">
        <w:rPr>
          <w:spacing w:val="5"/>
        </w:rPr>
        <w:t xml:space="preserve"> </w:t>
      </w:r>
      <w:r w:rsidRPr="00E3650E">
        <w:rPr>
          <w:spacing w:val="-5"/>
        </w:rPr>
        <w:t>y</w:t>
      </w:r>
      <w:r w:rsidRPr="00E3650E">
        <w:rPr>
          <w:spacing w:val="2"/>
        </w:rPr>
        <w:t>o</w:t>
      </w:r>
      <w:r w:rsidRPr="00E3650E">
        <w:t xml:space="preserve">u </w:t>
      </w:r>
      <w:r w:rsidRPr="00E3650E">
        <w:rPr>
          <w:spacing w:val="-2"/>
        </w:rPr>
        <w:t>g</w:t>
      </w:r>
      <w:r w:rsidRPr="00E3650E">
        <w:t>o up in f</w:t>
      </w:r>
      <w:r w:rsidRPr="00E3650E">
        <w:rPr>
          <w:spacing w:val="1"/>
        </w:rPr>
        <w:t>r</w:t>
      </w:r>
      <w:r w:rsidRPr="00E3650E">
        <w:rPr>
          <w:spacing w:val="-1"/>
        </w:rPr>
        <w:t>e</w:t>
      </w:r>
      <w:r w:rsidRPr="00E3650E">
        <w:t>qu</w:t>
      </w:r>
      <w:r w:rsidRPr="00E3650E">
        <w:rPr>
          <w:spacing w:val="-1"/>
        </w:rPr>
        <w:t>e</w:t>
      </w:r>
      <w:r w:rsidRPr="00E3650E">
        <w:rPr>
          <w:spacing w:val="2"/>
        </w:rPr>
        <w:t>n</w:t>
      </w:r>
      <w:r w:rsidRPr="00E3650E">
        <w:rPr>
          <w:spacing w:val="4"/>
        </w:rPr>
        <w:t>c</w:t>
      </w:r>
      <w:r w:rsidRPr="00E3650E">
        <w:rPr>
          <w:spacing w:val="-5"/>
        </w:rPr>
        <w:t>y</w:t>
      </w:r>
      <w:r w:rsidRPr="00E3650E">
        <w:t>, the</w:t>
      </w:r>
      <w:r w:rsidRPr="00E3650E">
        <w:rPr>
          <w:spacing w:val="2"/>
        </w:rPr>
        <w:t xml:space="preserve"> </w:t>
      </w:r>
      <w:r w:rsidRPr="00E3650E">
        <w:t xml:space="preserve">less </w:t>
      </w:r>
      <w:r w:rsidRPr="00E3650E">
        <w:rPr>
          <w:spacing w:val="-1"/>
        </w:rPr>
        <w:t>a</w:t>
      </w:r>
      <w:r w:rsidRPr="00E3650E">
        <w:t>bsorption at</w:t>
      </w:r>
      <w:r w:rsidRPr="00E3650E">
        <w:rPr>
          <w:spacing w:val="3"/>
        </w:rPr>
        <w:t xml:space="preserve"> </w:t>
      </w:r>
      <w:r w:rsidRPr="00E3650E">
        <w:t>6 met</w:t>
      </w:r>
      <w:r w:rsidRPr="00E3650E">
        <w:rPr>
          <w:spacing w:val="1"/>
        </w:rPr>
        <w:t>e</w:t>
      </w:r>
      <w:r w:rsidRPr="00E3650E">
        <w:t>rs more</w:t>
      </w:r>
      <w:r w:rsidRPr="00E3650E">
        <w:rPr>
          <w:spacing w:val="-1"/>
        </w:rPr>
        <w:t xml:space="preserve"> </w:t>
      </w:r>
      <w:r w:rsidRPr="00E3650E">
        <w:t xml:space="preserve">than </w:t>
      </w:r>
      <w:r w:rsidRPr="00E3650E">
        <w:rPr>
          <w:spacing w:val="-1"/>
        </w:rPr>
        <w:t>c</w:t>
      </w:r>
      <w:r w:rsidRPr="00E3650E">
        <w:t>ompens</w:t>
      </w:r>
      <w:r w:rsidRPr="00E3650E">
        <w:rPr>
          <w:spacing w:val="-1"/>
        </w:rPr>
        <w:t>a</w:t>
      </w:r>
      <w:r w:rsidRPr="00E3650E">
        <w:t xml:space="preserve">tes </w:t>
      </w:r>
      <w:r w:rsidRPr="00E3650E">
        <w:rPr>
          <w:spacing w:val="-1"/>
        </w:rPr>
        <w:t>f</w:t>
      </w:r>
      <w:r w:rsidRPr="00E3650E">
        <w:rPr>
          <w:spacing w:val="2"/>
        </w:rPr>
        <w:t>o</w:t>
      </w:r>
      <w:r w:rsidRPr="00E3650E">
        <w:t>r this.</w:t>
      </w:r>
      <w:r w:rsidRPr="00E3650E">
        <w:rPr>
          <w:spacing w:val="3"/>
        </w:rPr>
        <w:t xml:space="preserve"> </w:t>
      </w:r>
      <w:r w:rsidRPr="00E3650E">
        <w:rPr>
          <w:spacing w:val="-6"/>
        </w:rPr>
        <w:t>I</w:t>
      </w:r>
      <w:r w:rsidRPr="00E3650E">
        <w:t>n</w:t>
      </w:r>
      <w:r w:rsidRPr="00E3650E">
        <w:rPr>
          <w:spacing w:val="2"/>
        </w:rPr>
        <w:t xml:space="preserve"> </w:t>
      </w:r>
      <w:r w:rsidRPr="00E3650E">
        <w:t>other</w:t>
      </w:r>
      <w:r w:rsidRPr="00E3650E">
        <w:rPr>
          <w:spacing w:val="-1"/>
        </w:rPr>
        <w:t xml:space="preserve"> </w:t>
      </w:r>
      <w:r w:rsidRPr="00E3650E">
        <w:t>wo</w:t>
      </w:r>
      <w:r w:rsidRPr="00E3650E">
        <w:rPr>
          <w:spacing w:val="-1"/>
        </w:rPr>
        <w:t>r</w:t>
      </w:r>
      <w:r w:rsidRPr="00E3650E">
        <w:t>ds,</w:t>
      </w:r>
      <w:r w:rsidRPr="00E3650E">
        <w:rPr>
          <w:spacing w:val="1"/>
        </w:rPr>
        <w:t xml:space="preserve"> </w:t>
      </w:r>
      <w:r w:rsidRPr="00E3650E">
        <w:t>ionosph</w:t>
      </w:r>
      <w:r w:rsidRPr="00E3650E">
        <w:rPr>
          <w:spacing w:val="-1"/>
        </w:rPr>
        <w:t>e</w:t>
      </w:r>
      <w:r w:rsidRPr="00E3650E">
        <w:t>r</w:t>
      </w:r>
      <w:r w:rsidRPr="00E3650E">
        <w:rPr>
          <w:spacing w:val="2"/>
        </w:rPr>
        <w:t>i</w:t>
      </w:r>
      <w:r w:rsidRPr="00E3650E">
        <w:t>c</w:t>
      </w:r>
      <w:r w:rsidRPr="00E3650E">
        <w:rPr>
          <w:spacing w:val="1"/>
        </w:rPr>
        <w:t xml:space="preserve"> </w:t>
      </w:r>
      <w:r w:rsidRPr="00E3650E">
        <w:rPr>
          <w:spacing w:val="-1"/>
        </w:rPr>
        <w:t>a</w:t>
      </w:r>
      <w:r w:rsidRPr="00E3650E">
        <w:t xml:space="preserve">bsorption </w:t>
      </w:r>
      <w:r w:rsidRPr="00E3650E">
        <w:rPr>
          <w:spacing w:val="1"/>
        </w:rPr>
        <w:t>i</w:t>
      </w:r>
      <w:r w:rsidRPr="00E3650E">
        <w:t xml:space="preserve">s so </w:t>
      </w:r>
      <w:r w:rsidRPr="00E3650E">
        <w:rPr>
          <w:spacing w:val="1"/>
        </w:rPr>
        <w:t>l</w:t>
      </w:r>
      <w:r w:rsidRPr="00E3650E">
        <w:t>ow th</w:t>
      </w:r>
      <w:r w:rsidRPr="00E3650E">
        <w:rPr>
          <w:spacing w:val="-1"/>
        </w:rPr>
        <w:t>a</w:t>
      </w:r>
      <w:r w:rsidRPr="00E3650E">
        <w:t>t</w:t>
      </w:r>
      <w:r w:rsidRPr="00E3650E">
        <w:rPr>
          <w:spacing w:val="2"/>
        </w:rPr>
        <w:t xml:space="preserve"> </w:t>
      </w:r>
      <w:r w:rsidRPr="00E3650E">
        <w:t>the</w:t>
      </w:r>
      <w:r w:rsidRPr="00E3650E">
        <w:rPr>
          <w:spacing w:val="-1"/>
        </w:rPr>
        <w:t>r</w:t>
      </w:r>
      <w:r w:rsidRPr="00E3650E">
        <w:t>e</w:t>
      </w:r>
      <w:r w:rsidRPr="00E3650E">
        <w:rPr>
          <w:spacing w:val="-1"/>
        </w:rPr>
        <w:t xml:space="preserve"> </w:t>
      </w:r>
      <w:r w:rsidRPr="00E3650E">
        <w:t>is e</w:t>
      </w:r>
      <w:r w:rsidRPr="00E3650E">
        <w:rPr>
          <w:spacing w:val="2"/>
        </w:rPr>
        <w:t>x</w:t>
      </w:r>
      <w:r w:rsidRPr="00E3650E">
        <w:t>tra</w:t>
      </w:r>
      <w:r w:rsidRPr="00E3650E">
        <w:rPr>
          <w:spacing w:val="-1"/>
        </w:rPr>
        <w:t xml:space="preserve"> </w:t>
      </w:r>
      <w:r w:rsidRPr="00E3650E">
        <w:t xml:space="preserve">room </w:t>
      </w:r>
      <w:r w:rsidRPr="00E3650E">
        <w:rPr>
          <w:spacing w:val="-1"/>
        </w:rPr>
        <w:t>f</w:t>
      </w:r>
      <w:r w:rsidRPr="00E3650E">
        <w:t xml:space="preserve">or </w:t>
      </w:r>
      <w:r w:rsidRPr="00E3650E">
        <w:rPr>
          <w:spacing w:val="-1"/>
        </w:rPr>
        <w:t>a</w:t>
      </w:r>
      <w:r w:rsidRPr="00E3650E">
        <w:t>ddi</w:t>
      </w:r>
      <w:r w:rsidRPr="00E3650E">
        <w:rPr>
          <w:spacing w:val="1"/>
        </w:rPr>
        <w:t>t</w:t>
      </w:r>
      <w:r w:rsidRPr="00E3650E">
        <w:t xml:space="preserve">ional loss </w:t>
      </w:r>
      <w:r w:rsidRPr="00E3650E">
        <w:rPr>
          <w:spacing w:val="-1"/>
        </w:rPr>
        <w:t>a</w:t>
      </w:r>
      <w:r w:rsidRPr="00E3650E">
        <w:t>t 50 MH</w:t>
      </w:r>
      <w:r w:rsidRPr="00E3650E">
        <w:rPr>
          <w:spacing w:val="1"/>
        </w:rPr>
        <w:t>z</w:t>
      </w:r>
      <w:r w:rsidRPr="00E3650E">
        <w:t xml:space="preserve"> </w:t>
      </w:r>
    </w:p>
    <w:p w14:paraId="3F4502D5" w14:textId="77777777" w:rsidR="00E3650E" w:rsidRPr="00E3650E" w:rsidRDefault="00E3650E" w:rsidP="00E3650E">
      <w:pPr>
        <w:spacing w:before="29"/>
        <w:ind w:left="100" w:right="74" w:firstLine="620"/>
      </w:pPr>
      <w:r w:rsidRPr="00E3650E">
        <w:rPr>
          <w:spacing w:val="1"/>
        </w:rPr>
        <w:t>W</w:t>
      </w:r>
      <w:r w:rsidRPr="00E3650E">
        <w:t>i</w:t>
      </w:r>
      <w:r w:rsidRPr="00E3650E">
        <w:rPr>
          <w:spacing w:val="1"/>
        </w:rPr>
        <w:t>t</w:t>
      </w:r>
      <w:r w:rsidRPr="00E3650E">
        <w:t xml:space="preserve">h the </w:t>
      </w:r>
      <w:r w:rsidRPr="00E3650E">
        <w:rPr>
          <w:spacing w:val="-1"/>
        </w:rPr>
        <w:t>a</w:t>
      </w:r>
      <w:r w:rsidRPr="00E3650E">
        <w:t>bov</w:t>
      </w:r>
      <w:r w:rsidRPr="00E3650E">
        <w:rPr>
          <w:spacing w:val="-1"/>
        </w:rPr>
        <w:t>e-</w:t>
      </w:r>
      <w:r w:rsidRPr="00E3650E">
        <w:t>the</w:t>
      </w:r>
      <w:r w:rsidRPr="00E3650E">
        <w:rPr>
          <w:spacing w:val="-1"/>
        </w:rPr>
        <w:t>-</w:t>
      </w:r>
      <w:r w:rsidRPr="00E3650E">
        <w:t xml:space="preserve">MUF </w:t>
      </w:r>
      <w:r w:rsidRPr="00E3650E">
        <w:rPr>
          <w:spacing w:val="1"/>
        </w:rPr>
        <w:t>m</w:t>
      </w:r>
      <w:r w:rsidRPr="00E3650E">
        <w:t>ode</w:t>
      </w:r>
      <w:r w:rsidRPr="00E3650E">
        <w:rPr>
          <w:spacing w:val="-1"/>
        </w:rPr>
        <w:t xml:space="preserve"> </w:t>
      </w:r>
      <w:r w:rsidRPr="00E3650E">
        <w:t>b</w:t>
      </w:r>
      <w:r w:rsidRPr="00E3650E">
        <w:rPr>
          <w:spacing w:val="-1"/>
        </w:rPr>
        <w:t>e</w:t>
      </w:r>
      <w:r w:rsidRPr="00E3650E">
        <w:t>ing</w:t>
      </w:r>
      <w:r w:rsidRPr="00E3650E">
        <w:rPr>
          <w:spacing w:val="-2"/>
        </w:rPr>
        <w:t xml:space="preserve"> </w:t>
      </w:r>
      <w:r w:rsidRPr="00E3650E">
        <w:t>t</w:t>
      </w:r>
      <w:r w:rsidRPr="00E3650E">
        <w:rPr>
          <w:spacing w:val="1"/>
        </w:rPr>
        <w:t>i</w:t>
      </w:r>
      <w:r w:rsidRPr="00E3650E">
        <w:rPr>
          <w:spacing w:val="-1"/>
        </w:rPr>
        <w:t>e</w:t>
      </w:r>
      <w:r w:rsidRPr="00E3650E">
        <w:t>d to s</w:t>
      </w:r>
      <w:r w:rsidRPr="00E3650E">
        <w:rPr>
          <w:spacing w:val="1"/>
        </w:rPr>
        <w:t>c</w:t>
      </w:r>
      <w:r w:rsidRPr="00E3650E">
        <w:rPr>
          <w:spacing w:val="-1"/>
        </w:rPr>
        <w:t>a</w:t>
      </w:r>
      <w:r w:rsidRPr="00E3650E">
        <w:t>t</w:t>
      </w:r>
      <w:r w:rsidRPr="00E3650E">
        <w:rPr>
          <w:spacing w:val="1"/>
        </w:rPr>
        <w:t>t</w:t>
      </w:r>
      <w:r w:rsidRPr="00E3650E">
        <w:rPr>
          <w:spacing w:val="-1"/>
        </w:rPr>
        <w:t>e</w:t>
      </w:r>
      <w:r w:rsidRPr="00E3650E">
        <w:t>r</w:t>
      </w:r>
      <w:r w:rsidRPr="00E3650E">
        <w:rPr>
          <w:spacing w:val="1"/>
        </w:rPr>
        <w:t xml:space="preserve"> </w:t>
      </w:r>
      <w:r w:rsidRPr="00E3650E">
        <w:t>ins</w:t>
      </w:r>
      <w:r w:rsidRPr="00E3650E">
        <w:rPr>
          <w:spacing w:val="1"/>
        </w:rPr>
        <w:t>t</w:t>
      </w:r>
      <w:r w:rsidRPr="00E3650E">
        <w:rPr>
          <w:spacing w:val="-1"/>
        </w:rPr>
        <w:t>ea</w:t>
      </w:r>
      <w:r w:rsidRPr="00E3650E">
        <w:t xml:space="preserve">d of </w:t>
      </w:r>
      <w:r w:rsidRPr="00E3650E">
        <w:rPr>
          <w:spacing w:val="-1"/>
        </w:rPr>
        <w:t>p</w:t>
      </w:r>
      <w:r w:rsidRPr="00E3650E">
        <w:rPr>
          <w:spacing w:val="2"/>
        </w:rPr>
        <w:t>u</w:t>
      </w:r>
      <w:r w:rsidRPr="00E3650E">
        <w:t>re</w:t>
      </w:r>
      <w:r w:rsidRPr="00E3650E">
        <w:rPr>
          <w:spacing w:val="-2"/>
        </w:rPr>
        <w:t xml:space="preserve"> </w:t>
      </w:r>
      <w:r w:rsidRPr="00E3650E">
        <w:rPr>
          <w:spacing w:val="1"/>
        </w:rPr>
        <w:t>r</w:t>
      </w:r>
      <w:r w:rsidRPr="00E3650E">
        <w:rPr>
          <w:spacing w:val="-1"/>
        </w:rPr>
        <w:t>e</w:t>
      </w:r>
      <w:r w:rsidRPr="00E3650E">
        <w:t>f</w:t>
      </w:r>
      <w:r w:rsidRPr="00E3650E">
        <w:rPr>
          <w:spacing w:val="1"/>
        </w:rPr>
        <w:t>r</w:t>
      </w:r>
      <w:r w:rsidRPr="00E3650E">
        <w:rPr>
          <w:spacing w:val="-1"/>
        </w:rPr>
        <w:t>ac</w:t>
      </w:r>
      <w:r w:rsidRPr="00E3650E">
        <w:t>t</w:t>
      </w:r>
      <w:r w:rsidRPr="00E3650E">
        <w:rPr>
          <w:spacing w:val="3"/>
        </w:rPr>
        <w:t>i</w:t>
      </w:r>
      <w:r w:rsidRPr="00E3650E">
        <w:t>on wh</w:t>
      </w:r>
      <w:r w:rsidRPr="00E3650E">
        <w:rPr>
          <w:spacing w:val="-1"/>
        </w:rPr>
        <w:t>e</w:t>
      </w:r>
      <w:r w:rsidRPr="00E3650E">
        <w:t>n the op</w:t>
      </w:r>
      <w:r w:rsidRPr="00E3650E">
        <w:rPr>
          <w:spacing w:val="1"/>
        </w:rPr>
        <w:t>e</w:t>
      </w:r>
      <w:r w:rsidRPr="00E3650E">
        <w:t>r</w:t>
      </w:r>
      <w:r w:rsidRPr="00E3650E">
        <w:rPr>
          <w:spacing w:val="-2"/>
        </w:rPr>
        <w:t>a</w:t>
      </w:r>
      <w:r w:rsidRPr="00E3650E">
        <w:t>t</w:t>
      </w:r>
      <w:r w:rsidRPr="00E3650E">
        <w:rPr>
          <w:spacing w:val="1"/>
        </w:rPr>
        <w:t>i</w:t>
      </w:r>
      <w:r w:rsidRPr="00E3650E">
        <w:t>ng f</w:t>
      </w:r>
      <w:r w:rsidRPr="00E3650E">
        <w:rPr>
          <w:spacing w:val="-1"/>
        </w:rPr>
        <w:t>re</w:t>
      </w:r>
      <w:r w:rsidRPr="00E3650E">
        <w:t>qu</w:t>
      </w:r>
      <w:r w:rsidRPr="00E3650E">
        <w:rPr>
          <w:spacing w:val="-1"/>
        </w:rPr>
        <w:t>e</w:t>
      </w:r>
      <w:r w:rsidRPr="00E3650E">
        <w:rPr>
          <w:spacing w:val="2"/>
        </w:rPr>
        <w:t>n</w:t>
      </w:r>
      <w:r w:rsidRPr="00E3650E">
        <w:rPr>
          <w:spacing w:val="4"/>
        </w:rPr>
        <w:t>c</w:t>
      </w:r>
      <w:r w:rsidRPr="00E3650E">
        <w:t>y</w:t>
      </w:r>
      <w:r w:rsidRPr="00E3650E">
        <w:rPr>
          <w:spacing w:val="-5"/>
        </w:rPr>
        <w:t xml:space="preserve"> </w:t>
      </w:r>
      <w:r w:rsidRPr="00E3650E">
        <w:t>is above</w:t>
      </w:r>
      <w:r w:rsidRPr="00E3650E">
        <w:rPr>
          <w:spacing w:val="-1"/>
        </w:rPr>
        <w:t xml:space="preserve"> </w:t>
      </w:r>
      <w:r w:rsidRPr="00E3650E">
        <w:t xml:space="preserve">the </w:t>
      </w:r>
      <w:r w:rsidRPr="00E3650E">
        <w:rPr>
          <w:spacing w:val="2"/>
        </w:rPr>
        <w:t>M</w:t>
      </w:r>
      <w:r w:rsidRPr="00E3650E">
        <w:t>U</w:t>
      </w:r>
      <w:r w:rsidRPr="00E3650E">
        <w:rPr>
          <w:spacing w:val="-2"/>
        </w:rPr>
        <w:t>F</w:t>
      </w:r>
      <w:r w:rsidRPr="00E3650E">
        <w:t xml:space="preserve">, </w:t>
      </w:r>
      <w:r w:rsidRPr="00E3650E">
        <w:rPr>
          <w:spacing w:val="-1"/>
        </w:rPr>
        <w:t>a</w:t>
      </w:r>
      <w:r w:rsidRPr="00E3650E">
        <w:t>ddi</w:t>
      </w:r>
      <w:r w:rsidRPr="00E3650E">
        <w:rPr>
          <w:spacing w:val="1"/>
        </w:rPr>
        <w:t>t</w:t>
      </w:r>
      <w:r w:rsidRPr="00E3650E">
        <w:t>ional loss is</w:t>
      </w:r>
      <w:r w:rsidRPr="00E3650E">
        <w:rPr>
          <w:spacing w:val="1"/>
        </w:rPr>
        <w:t xml:space="preserve"> </w:t>
      </w:r>
      <w:r w:rsidRPr="00E3650E">
        <w:t>incu</w:t>
      </w:r>
      <w:r w:rsidRPr="00E3650E">
        <w:rPr>
          <w:spacing w:val="-1"/>
        </w:rPr>
        <w:t>r</w:t>
      </w:r>
      <w:r w:rsidRPr="00E3650E">
        <w:t>r</w:t>
      </w:r>
      <w:r w:rsidRPr="00E3650E">
        <w:rPr>
          <w:spacing w:val="-2"/>
        </w:rPr>
        <w:t>e</w:t>
      </w:r>
      <w:r w:rsidRPr="00E3650E">
        <w:t xml:space="preserve">d with </w:t>
      </w:r>
      <w:r w:rsidRPr="00E3650E">
        <w:rPr>
          <w:spacing w:val="1"/>
        </w:rPr>
        <w:t>t</w:t>
      </w:r>
      <w:r w:rsidRPr="00E3650E">
        <w:t>he</w:t>
      </w:r>
      <w:r w:rsidRPr="00E3650E">
        <w:rPr>
          <w:spacing w:val="-1"/>
        </w:rPr>
        <w:t xml:space="preserve"> a</w:t>
      </w:r>
      <w:r w:rsidRPr="00E3650E">
        <w:t>bo</w:t>
      </w:r>
      <w:r w:rsidRPr="00E3650E">
        <w:rPr>
          <w:spacing w:val="2"/>
        </w:rPr>
        <w:t>ve</w:t>
      </w:r>
      <w:r w:rsidRPr="00E3650E">
        <w:rPr>
          <w:spacing w:val="-1"/>
        </w:rPr>
        <w:t>-</w:t>
      </w:r>
      <w:r w:rsidRPr="00E3650E">
        <w:t>th</w:t>
      </w:r>
      <w:r w:rsidRPr="00E3650E">
        <w:rPr>
          <w:spacing w:val="2"/>
        </w:rPr>
        <w:t>e-</w:t>
      </w:r>
      <w:r w:rsidRPr="00E3650E">
        <w:t>MUF</w:t>
      </w:r>
      <w:r w:rsidRPr="00E3650E">
        <w:rPr>
          <w:spacing w:val="-2"/>
        </w:rPr>
        <w:t xml:space="preserve"> </w:t>
      </w:r>
      <w:r w:rsidRPr="00E3650E">
        <w:t xml:space="preserve">mode. </w:t>
      </w:r>
      <w:r w:rsidRPr="00E3650E">
        <w:rPr>
          <w:spacing w:val="-1"/>
        </w:rPr>
        <w:t>T</w:t>
      </w:r>
      <w:r w:rsidRPr="00E3650E">
        <w:t xml:space="preserve">his </w:t>
      </w:r>
      <w:r w:rsidRPr="00E3650E">
        <w:rPr>
          <w:spacing w:val="-1"/>
        </w:rPr>
        <w:t>a</w:t>
      </w:r>
      <w:r w:rsidRPr="00E3650E">
        <w:t>ddi</w:t>
      </w:r>
      <w:r w:rsidRPr="00E3650E">
        <w:rPr>
          <w:spacing w:val="1"/>
        </w:rPr>
        <w:t>t</w:t>
      </w:r>
      <w:r w:rsidRPr="00E3650E">
        <w:t xml:space="preserve">ional loss </w:t>
      </w:r>
      <w:r w:rsidRPr="00E3650E">
        <w:rPr>
          <w:spacing w:val="-1"/>
        </w:rPr>
        <w:t>ca</w:t>
      </w:r>
      <w:r w:rsidRPr="00E3650E">
        <w:t>n be</w:t>
      </w:r>
      <w:r w:rsidRPr="00E3650E">
        <w:rPr>
          <w:spacing w:val="-1"/>
        </w:rPr>
        <w:t xml:space="preserve"> </w:t>
      </w:r>
      <w:r w:rsidRPr="00E3650E">
        <w:rPr>
          <w:spacing w:val="1"/>
        </w:rPr>
        <w:t>a</w:t>
      </w:r>
      <w:r w:rsidRPr="00E3650E">
        <w:rPr>
          <w:spacing w:val="-1"/>
        </w:rPr>
        <w:t>c</w:t>
      </w:r>
      <w:r w:rsidRPr="00E3650E">
        <w:rPr>
          <w:spacing w:val="1"/>
        </w:rPr>
        <w:t>c</w:t>
      </w:r>
      <w:r w:rsidRPr="00E3650E">
        <w:rPr>
          <w:spacing w:val="-1"/>
        </w:rPr>
        <w:t>e</w:t>
      </w:r>
      <w:r w:rsidRPr="00E3650E">
        <w:t>ptable</w:t>
      </w:r>
      <w:r w:rsidRPr="00E3650E">
        <w:rPr>
          <w:spacing w:val="-1"/>
        </w:rPr>
        <w:t xml:space="preserve"> </w:t>
      </w:r>
      <w:r w:rsidRPr="00E3650E">
        <w:t>on 50 MH</w:t>
      </w:r>
      <w:r w:rsidRPr="00E3650E">
        <w:rPr>
          <w:spacing w:val="3"/>
        </w:rPr>
        <w:t>z</w:t>
      </w:r>
      <w:r w:rsidRPr="00E3650E">
        <w:t>, wh</w:t>
      </w:r>
      <w:r w:rsidRPr="00E3650E">
        <w:rPr>
          <w:spacing w:val="-1"/>
        </w:rPr>
        <w:t>e</w:t>
      </w:r>
      <w:r w:rsidRPr="00E3650E">
        <w:rPr>
          <w:spacing w:val="1"/>
        </w:rPr>
        <w:t>r</w:t>
      </w:r>
      <w:r w:rsidRPr="00E3650E">
        <w:t>e</w:t>
      </w:r>
      <w:r w:rsidRPr="00E3650E">
        <w:rPr>
          <w:spacing w:val="-1"/>
        </w:rPr>
        <w:t xml:space="preserve"> a</w:t>
      </w:r>
      <w:r w:rsidRPr="00E3650E">
        <w:t>bs</w:t>
      </w:r>
      <w:r w:rsidRPr="00E3650E">
        <w:rPr>
          <w:spacing w:val="1"/>
        </w:rPr>
        <w:t>o</w:t>
      </w:r>
      <w:r w:rsidRPr="00E3650E">
        <w:t xml:space="preserve">rption is </w:t>
      </w:r>
      <w:r w:rsidRPr="00E3650E">
        <w:rPr>
          <w:spacing w:val="-1"/>
        </w:rPr>
        <w:t>e</w:t>
      </w:r>
      <w:r w:rsidRPr="00E3650E">
        <w:rPr>
          <w:spacing w:val="2"/>
        </w:rPr>
        <w:t>x</w:t>
      </w:r>
      <w:r w:rsidRPr="00E3650E">
        <w:t>tr</w:t>
      </w:r>
      <w:r w:rsidRPr="00E3650E">
        <w:rPr>
          <w:spacing w:val="-1"/>
        </w:rPr>
        <w:t>e</w:t>
      </w:r>
      <w:r w:rsidRPr="00E3650E">
        <w:t>me</w:t>
      </w:r>
      <w:r w:rsidRPr="00E3650E">
        <w:rPr>
          <w:spacing w:val="2"/>
        </w:rPr>
        <w:t>l</w:t>
      </w:r>
      <w:r w:rsidRPr="00E3650E">
        <w:t>y</w:t>
      </w:r>
      <w:r w:rsidRPr="00E3650E">
        <w:rPr>
          <w:spacing w:val="-2"/>
        </w:rPr>
        <w:t xml:space="preserve"> </w:t>
      </w:r>
      <w:r w:rsidRPr="00E3650E">
        <w:t>lo</w:t>
      </w:r>
      <w:r w:rsidRPr="00E3650E">
        <w:rPr>
          <w:spacing w:val="1"/>
        </w:rPr>
        <w:t>w</w:t>
      </w:r>
      <w:r w:rsidRPr="00E3650E">
        <w:t>. The</w:t>
      </w:r>
      <w:r w:rsidRPr="00E3650E">
        <w:rPr>
          <w:spacing w:val="-1"/>
        </w:rPr>
        <w:t xml:space="preserve"> e</w:t>
      </w:r>
      <w:r w:rsidRPr="00E3650E">
        <w:rPr>
          <w:spacing w:val="2"/>
        </w:rPr>
        <w:t>x</w:t>
      </w:r>
      <w:r w:rsidRPr="00E3650E">
        <w:rPr>
          <w:spacing w:val="-1"/>
        </w:rPr>
        <w:t>ac</w:t>
      </w:r>
      <w:r w:rsidRPr="00E3650E">
        <w:t xml:space="preserve">t </w:t>
      </w:r>
      <w:r w:rsidRPr="00E3650E">
        <w:rPr>
          <w:spacing w:val="-1"/>
        </w:rPr>
        <w:t>a</w:t>
      </w:r>
      <w:r w:rsidRPr="00E3650E">
        <w:t>mount</w:t>
      </w:r>
      <w:r w:rsidRPr="00E3650E">
        <w:rPr>
          <w:spacing w:val="1"/>
        </w:rPr>
        <w:t xml:space="preserve"> </w:t>
      </w:r>
      <w:r w:rsidRPr="00E3650E">
        <w:t>of loss is not pi</w:t>
      </w:r>
      <w:r w:rsidRPr="00E3650E">
        <w:rPr>
          <w:spacing w:val="-2"/>
        </w:rPr>
        <w:t>n</w:t>
      </w:r>
      <w:r w:rsidRPr="00E3650E">
        <w:t>n</w:t>
      </w:r>
      <w:r w:rsidRPr="00E3650E">
        <w:rPr>
          <w:spacing w:val="-1"/>
        </w:rPr>
        <w:t>e</w:t>
      </w:r>
      <w:r w:rsidRPr="00E3650E">
        <w:t>d down s</w:t>
      </w:r>
      <w:r w:rsidRPr="00E3650E">
        <w:rPr>
          <w:spacing w:val="-1"/>
        </w:rPr>
        <w:t>a</w:t>
      </w:r>
      <w:r w:rsidRPr="00E3650E">
        <w:t>t</w:t>
      </w:r>
      <w:r w:rsidRPr="00E3650E">
        <w:rPr>
          <w:spacing w:val="1"/>
        </w:rPr>
        <w:t>i</w:t>
      </w:r>
      <w:r w:rsidRPr="00E3650E">
        <w:t>sf</w:t>
      </w:r>
      <w:r w:rsidRPr="00E3650E">
        <w:rPr>
          <w:spacing w:val="1"/>
        </w:rPr>
        <w:t>a</w:t>
      </w:r>
      <w:r w:rsidRPr="00E3650E">
        <w:rPr>
          <w:spacing w:val="-1"/>
        </w:rPr>
        <w:t>c</w:t>
      </w:r>
      <w:r w:rsidRPr="00E3650E">
        <w:t>tori</w:t>
      </w:r>
      <w:r w:rsidRPr="00E3650E">
        <w:rPr>
          <w:spacing w:val="3"/>
        </w:rPr>
        <w:t>l</w:t>
      </w:r>
      <w:r w:rsidRPr="00E3650E">
        <w:rPr>
          <w:spacing w:val="-5"/>
        </w:rPr>
        <w:t>y</w:t>
      </w:r>
      <w:r w:rsidRPr="00E3650E">
        <w:t>.</w:t>
      </w:r>
      <w:r w:rsidRPr="00E3650E">
        <w:rPr>
          <w:spacing w:val="2"/>
        </w:rPr>
        <w:t xml:space="preserve"> </w:t>
      </w:r>
      <w:r w:rsidRPr="00E3650E">
        <w:t>H</w:t>
      </w:r>
      <w:r w:rsidRPr="00E3650E">
        <w:rPr>
          <w:spacing w:val="-1"/>
        </w:rPr>
        <w:t>e</w:t>
      </w:r>
      <w:r w:rsidRPr="00E3650E">
        <w:t xml:space="preserve">re’s </w:t>
      </w:r>
      <w:r w:rsidRPr="00E3650E">
        <w:rPr>
          <w:spacing w:val="-1"/>
        </w:rPr>
        <w:t>a</w:t>
      </w:r>
      <w:r w:rsidRPr="00E3650E">
        <w:t xml:space="preserve">n </w:t>
      </w:r>
      <w:r w:rsidRPr="00E3650E">
        <w:rPr>
          <w:spacing w:val="-1"/>
        </w:rPr>
        <w:t>e</w:t>
      </w:r>
      <w:r w:rsidRPr="00E3650E">
        <w:rPr>
          <w:spacing w:val="2"/>
        </w:rPr>
        <w:t>x</w:t>
      </w:r>
      <w:r w:rsidRPr="00E3650E">
        <w:rPr>
          <w:spacing w:val="-1"/>
        </w:rPr>
        <w:t>a</w:t>
      </w:r>
      <w:r w:rsidRPr="00E3650E">
        <w:rPr>
          <w:spacing w:val="4"/>
        </w:rPr>
        <w:t>m</w:t>
      </w:r>
      <w:r w:rsidRPr="00E3650E">
        <w:t xml:space="preserve">ple </w:t>
      </w:r>
      <w:r w:rsidRPr="00E3650E">
        <w:rPr>
          <w:spacing w:val="-1"/>
        </w:rPr>
        <w:t>w</w:t>
      </w:r>
      <w:r w:rsidRPr="00E3650E">
        <w:t>h</w:t>
      </w:r>
      <w:r w:rsidRPr="00E3650E">
        <w:rPr>
          <w:spacing w:val="-1"/>
        </w:rPr>
        <w:t>e</w:t>
      </w:r>
      <w:r w:rsidRPr="00E3650E">
        <w:t>n</w:t>
      </w:r>
      <w:r w:rsidRPr="00E3650E">
        <w:rPr>
          <w:spacing w:val="2"/>
        </w:rPr>
        <w:t xml:space="preserve"> </w:t>
      </w:r>
      <w:r w:rsidRPr="00E3650E">
        <w:t>the M</w:t>
      </w:r>
      <w:r w:rsidRPr="00E3650E">
        <w:rPr>
          <w:spacing w:val="-1"/>
        </w:rPr>
        <w:t>U</w:t>
      </w:r>
      <w:r w:rsidRPr="00E3650E">
        <w:t>F</w:t>
      </w:r>
      <w:r w:rsidRPr="00E3650E">
        <w:rPr>
          <w:spacing w:val="-1"/>
        </w:rPr>
        <w:t xml:space="preserve"> </w:t>
      </w:r>
      <w:r w:rsidRPr="00E3650E">
        <w:t xml:space="preserve">is 45 MHz, </w:t>
      </w:r>
      <w:r w:rsidRPr="00E3650E">
        <w:rPr>
          <w:spacing w:val="-1"/>
        </w:rPr>
        <w:t>a</w:t>
      </w:r>
      <w:r w:rsidRPr="00E3650E">
        <w:t>nd the op</w:t>
      </w:r>
      <w:r w:rsidRPr="00E3650E">
        <w:rPr>
          <w:spacing w:val="-1"/>
        </w:rPr>
        <w:t>e</w:t>
      </w:r>
      <w:r w:rsidRPr="00E3650E">
        <w:rPr>
          <w:spacing w:val="1"/>
        </w:rPr>
        <w:t>r</w:t>
      </w:r>
      <w:r w:rsidRPr="00E3650E">
        <w:rPr>
          <w:spacing w:val="-1"/>
        </w:rPr>
        <w:t>a</w:t>
      </w:r>
      <w:r w:rsidRPr="00E3650E">
        <w:t>t</w:t>
      </w:r>
      <w:r w:rsidRPr="00E3650E">
        <w:rPr>
          <w:spacing w:val="1"/>
        </w:rPr>
        <w:t>i</w:t>
      </w:r>
      <w:r w:rsidRPr="00E3650E">
        <w:t>ng f</w:t>
      </w:r>
      <w:r w:rsidRPr="00E3650E">
        <w:rPr>
          <w:spacing w:val="-1"/>
        </w:rPr>
        <w:t>re</w:t>
      </w:r>
      <w:r w:rsidRPr="00E3650E">
        <w:t>q</w:t>
      </w:r>
      <w:r w:rsidRPr="00E3650E">
        <w:rPr>
          <w:spacing w:val="2"/>
        </w:rPr>
        <w:t>u</w:t>
      </w:r>
      <w:r w:rsidRPr="00E3650E">
        <w:rPr>
          <w:spacing w:val="1"/>
        </w:rPr>
        <w:t>e</w:t>
      </w:r>
      <w:r w:rsidRPr="00E3650E">
        <w:t>n</w:t>
      </w:r>
      <w:r w:rsidRPr="00E3650E">
        <w:rPr>
          <w:spacing w:val="1"/>
        </w:rPr>
        <w:t>c</w:t>
      </w:r>
      <w:r w:rsidRPr="00E3650E">
        <w:t>y</w:t>
      </w:r>
      <w:r w:rsidRPr="00E3650E">
        <w:rPr>
          <w:spacing w:val="-5"/>
        </w:rPr>
        <w:t xml:space="preserve"> </w:t>
      </w:r>
      <w:r w:rsidRPr="00E3650E">
        <w:t>is 50 MH</w:t>
      </w:r>
      <w:r w:rsidRPr="00E3650E">
        <w:rPr>
          <w:spacing w:val="1"/>
        </w:rPr>
        <w:t>z</w:t>
      </w:r>
    </w:p>
    <w:p w14:paraId="558A7C5F" w14:textId="77777777" w:rsidR="00E3650E" w:rsidRPr="00E3650E" w:rsidRDefault="00E3650E" w:rsidP="00E3650E">
      <w:pPr>
        <w:spacing w:before="18" w:line="260" w:lineRule="exact"/>
        <w:rPr>
          <w:sz w:val="26"/>
          <w:szCs w:val="26"/>
        </w:rPr>
      </w:pPr>
    </w:p>
    <w:tbl>
      <w:tblPr>
        <w:tblW w:w="0" w:type="auto"/>
        <w:tblInd w:w="3111" w:type="dxa"/>
        <w:tblLayout w:type="fixed"/>
        <w:tblCellMar>
          <w:left w:w="0" w:type="dxa"/>
          <w:right w:w="0" w:type="dxa"/>
        </w:tblCellMar>
        <w:tblLook w:val="01E0" w:firstRow="1" w:lastRow="1" w:firstColumn="1" w:lastColumn="1" w:noHBand="0" w:noVBand="0"/>
      </w:tblPr>
      <w:tblGrid>
        <w:gridCol w:w="1435"/>
        <w:gridCol w:w="1892"/>
      </w:tblGrid>
      <w:tr w:rsidR="00E3650E" w:rsidRPr="00E3650E" w14:paraId="33198FFD" w14:textId="77777777" w:rsidTr="00C93CE8">
        <w:trPr>
          <w:trHeight w:hRule="exact" w:val="276"/>
        </w:trPr>
        <w:tc>
          <w:tcPr>
            <w:tcW w:w="1435" w:type="dxa"/>
            <w:tcBorders>
              <w:top w:val="single" w:sz="5" w:space="0" w:color="000000"/>
              <w:left w:val="single" w:sz="5" w:space="0" w:color="000000"/>
              <w:bottom w:val="single" w:sz="5" w:space="0" w:color="000000"/>
              <w:right w:val="single" w:sz="5" w:space="0" w:color="000000"/>
            </w:tcBorders>
            <w:shd w:val="clear" w:color="auto" w:fill="D9D9D9"/>
          </w:tcPr>
          <w:p w14:paraId="3CD21DEE" w14:textId="77777777" w:rsidR="00E3650E" w:rsidRPr="00E3650E" w:rsidRDefault="00E3650E" w:rsidP="00E3650E">
            <w:pPr>
              <w:spacing w:line="260" w:lineRule="exact"/>
              <w:ind w:left="352"/>
            </w:pPr>
            <w:r w:rsidRPr="00E3650E">
              <w:t>method</w:t>
            </w:r>
          </w:p>
        </w:tc>
        <w:tc>
          <w:tcPr>
            <w:tcW w:w="1892" w:type="dxa"/>
            <w:tcBorders>
              <w:top w:val="single" w:sz="5" w:space="0" w:color="000000"/>
              <w:left w:val="single" w:sz="5" w:space="0" w:color="000000"/>
              <w:bottom w:val="single" w:sz="5" w:space="0" w:color="000000"/>
              <w:right w:val="single" w:sz="5" w:space="0" w:color="000000"/>
            </w:tcBorders>
            <w:shd w:val="clear" w:color="auto" w:fill="D9D9D9"/>
          </w:tcPr>
          <w:p w14:paraId="63D30FFF" w14:textId="77777777" w:rsidR="00E3650E" w:rsidRPr="00E3650E" w:rsidRDefault="00E3650E" w:rsidP="00E3650E">
            <w:pPr>
              <w:spacing w:line="260" w:lineRule="exact"/>
              <w:ind w:left="241"/>
            </w:pPr>
            <w:r w:rsidRPr="00E3650E">
              <w:rPr>
                <w:spacing w:val="-1"/>
              </w:rPr>
              <w:t>a</w:t>
            </w:r>
            <w:r w:rsidRPr="00E3650E">
              <w:t>ddi</w:t>
            </w:r>
            <w:r w:rsidRPr="00E3650E">
              <w:rPr>
                <w:spacing w:val="1"/>
              </w:rPr>
              <w:t>t</w:t>
            </w:r>
            <w:r w:rsidRPr="00E3650E">
              <w:t>ional loss</w:t>
            </w:r>
          </w:p>
        </w:tc>
      </w:tr>
      <w:tr w:rsidR="00E3650E" w:rsidRPr="00E3650E" w14:paraId="00BA6ED9" w14:textId="77777777" w:rsidTr="00C93CE8">
        <w:trPr>
          <w:trHeight w:hRule="exact" w:val="291"/>
        </w:trPr>
        <w:tc>
          <w:tcPr>
            <w:tcW w:w="1435" w:type="dxa"/>
            <w:tcBorders>
              <w:top w:val="single" w:sz="5" w:space="0" w:color="000000"/>
              <w:left w:val="single" w:sz="5" w:space="0" w:color="000000"/>
              <w:bottom w:val="single" w:sz="5" w:space="0" w:color="000000"/>
              <w:right w:val="single" w:sz="5" w:space="0" w:color="000000"/>
            </w:tcBorders>
          </w:tcPr>
          <w:p w14:paraId="76B5BB64" w14:textId="77777777" w:rsidR="00E3650E" w:rsidRPr="00E3650E" w:rsidRDefault="00E3650E" w:rsidP="00E3650E">
            <w:pPr>
              <w:spacing w:line="260" w:lineRule="exact"/>
              <w:ind w:left="304"/>
            </w:pPr>
            <w:r w:rsidRPr="00E3650E">
              <w:rPr>
                <w:spacing w:val="1"/>
              </w:rPr>
              <w:t>W</w:t>
            </w:r>
            <w:r w:rsidRPr="00E3650E">
              <w:t>h</w:t>
            </w:r>
            <w:r w:rsidRPr="00E3650E">
              <w:rPr>
                <w:spacing w:val="-1"/>
              </w:rPr>
              <w:t>ee</w:t>
            </w:r>
            <w:r w:rsidRPr="00E3650E">
              <w:t>ler</w:t>
            </w:r>
          </w:p>
        </w:tc>
        <w:tc>
          <w:tcPr>
            <w:tcW w:w="1892" w:type="dxa"/>
            <w:tcBorders>
              <w:top w:val="single" w:sz="5" w:space="0" w:color="000000"/>
              <w:left w:val="single" w:sz="5" w:space="0" w:color="000000"/>
              <w:bottom w:val="single" w:sz="5" w:space="0" w:color="000000"/>
              <w:right w:val="single" w:sz="5" w:space="0" w:color="000000"/>
            </w:tcBorders>
          </w:tcPr>
          <w:p w14:paraId="34E2ED68" w14:textId="77777777" w:rsidR="00E3650E" w:rsidRPr="00E3650E" w:rsidRDefault="00E3650E" w:rsidP="00E3650E">
            <w:pPr>
              <w:spacing w:line="260" w:lineRule="exact"/>
              <w:ind w:left="669" w:right="675"/>
              <w:jc w:val="center"/>
            </w:pPr>
            <w:r w:rsidRPr="00E3650E">
              <w:t>2 dB</w:t>
            </w:r>
          </w:p>
        </w:tc>
      </w:tr>
      <w:tr w:rsidR="00E3650E" w:rsidRPr="00E3650E" w14:paraId="350F6475" w14:textId="77777777" w:rsidTr="00C93CE8">
        <w:trPr>
          <w:trHeight w:hRule="exact" w:val="288"/>
        </w:trPr>
        <w:tc>
          <w:tcPr>
            <w:tcW w:w="1435" w:type="dxa"/>
            <w:tcBorders>
              <w:top w:val="single" w:sz="5" w:space="0" w:color="000000"/>
              <w:left w:val="single" w:sz="5" w:space="0" w:color="000000"/>
              <w:bottom w:val="single" w:sz="5" w:space="0" w:color="000000"/>
              <w:right w:val="single" w:sz="5" w:space="0" w:color="000000"/>
            </w:tcBorders>
          </w:tcPr>
          <w:p w14:paraId="0B3B39ED" w14:textId="77777777" w:rsidR="00E3650E" w:rsidRPr="00E3650E" w:rsidRDefault="00E3650E" w:rsidP="00E3650E">
            <w:pPr>
              <w:spacing w:line="260" w:lineRule="exact"/>
              <w:ind w:left="472" w:right="477"/>
              <w:jc w:val="center"/>
            </w:pPr>
            <w:r w:rsidRPr="00E3650E">
              <w:rPr>
                <w:spacing w:val="-3"/>
              </w:rPr>
              <w:t>I</w:t>
            </w:r>
            <w:r w:rsidRPr="00E3650E">
              <w:rPr>
                <w:spacing w:val="2"/>
              </w:rPr>
              <w:t>T</w:t>
            </w:r>
            <w:r w:rsidRPr="00E3650E">
              <w:t>U</w:t>
            </w:r>
          </w:p>
        </w:tc>
        <w:tc>
          <w:tcPr>
            <w:tcW w:w="1892" w:type="dxa"/>
            <w:tcBorders>
              <w:top w:val="single" w:sz="5" w:space="0" w:color="000000"/>
              <w:left w:val="single" w:sz="5" w:space="0" w:color="000000"/>
              <w:bottom w:val="single" w:sz="5" w:space="0" w:color="000000"/>
              <w:right w:val="single" w:sz="5" w:space="0" w:color="000000"/>
            </w:tcBorders>
          </w:tcPr>
          <w:p w14:paraId="7A29EA53" w14:textId="77777777" w:rsidR="00E3650E" w:rsidRPr="00E3650E" w:rsidRDefault="00E3650E" w:rsidP="00E3650E">
            <w:pPr>
              <w:spacing w:line="260" w:lineRule="exact"/>
              <w:ind w:left="609" w:right="615"/>
              <w:jc w:val="center"/>
            </w:pPr>
            <w:r w:rsidRPr="00E3650E">
              <w:t>12 dB</w:t>
            </w:r>
          </w:p>
        </w:tc>
      </w:tr>
    </w:tbl>
    <w:p w14:paraId="2A8DA6C2" w14:textId="77777777" w:rsidR="00E3650E" w:rsidRPr="00E3650E" w:rsidRDefault="00E3650E" w:rsidP="00E3650E">
      <w:pPr>
        <w:spacing w:before="13" w:line="220" w:lineRule="exact"/>
        <w:rPr>
          <w:sz w:val="22"/>
          <w:szCs w:val="22"/>
        </w:rPr>
      </w:pPr>
    </w:p>
    <w:p w14:paraId="17433A8B" w14:textId="77777777" w:rsidR="00E3650E" w:rsidRPr="00E3650E" w:rsidRDefault="00E3650E" w:rsidP="00E3650E">
      <w:pPr>
        <w:spacing w:before="29"/>
        <w:ind w:left="100"/>
      </w:pPr>
      <w:r w:rsidRPr="00E3650E">
        <w:t>The</w:t>
      </w:r>
      <w:r w:rsidRPr="00E3650E">
        <w:rPr>
          <w:spacing w:val="-1"/>
        </w:rPr>
        <w:t xml:space="preserve"> </w:t>
      </w:r>
      <w:r w:rsidRPr="00E3650E">
        <w:t xml:space="preserve">two methods </w:t>
      </w:r>
      <w:r w:rsidRPr="00E3650E">
        <w:rPr>
          <w:spacing w:val="-1"/>
        </w:rPr>
        <w:t>a</w:t>
      </w:r>
      <w:r w:rsidRPr="00E3650E">
        <w:t>re</w:t>
      </w:r>
      <w:r w:rsidRPr="00E3650E">
        <w:rPr>
          <w:spacing w:val="-2"/>
        </w:rPr>
        <w:t xml:space="preserve"> </w:t>
      </w:r>
      <w:r w:rsidRPr="00E3650E">
        <w:t>qui</w:t>
      </w:r>
      <w:r w:rsidRPr="00E3650E">
        <w:rPr>
          <w:spacing w:val="3"/>
        </w:rPr>
        <w:t>t</w:t>
      </w:r>
      <w:r w:rsidRPr="00E3650E">
        <w:t>e</w:t>
      </w:r>
      <w:r w:rsidRPr="00E3650E">
        <w:rPr>
          <w:spacing w:val="-1"/>
        </w:rPr>
        <w:t xml:space="preserve"> </w:t>
      </w:r>
      <w:r w:rsidRPr="00E3650E">
        <w:t>dif</w:t>
      </w:r>
      <w:r w:rsidRPr="00E3650E">
        <w:rPr>
          <w:spacing w:val="-1"/>
        </w:rPr>
        <w:t>fe</w:t>
      </w:r>
      <w:r w:rsidRPr="00E3650E">
        <w:rPr>
          <w:spacing w:val="1"/>
        </w:rPr>
        <w:t>r</w:t>
      </w:r>
      <w:r w:rsidRPr="00E3650E">
        <w:rPr>
          <w:spacing w:val="-1"/>
        </w:rPr>
        <w:t>e</w:t>
      </w:r>
      <w:r w:rsidRPr="00E3650E">
        <w:t>nt, so the</w:t>
      </w:r>
      <w:r w:rsidRPr="00E3650E">
        <w:rPr>
          <w:spacing w:val="-1"/>
        </w:rPr>
        <w:t>r</w:t>
      </w:r>
      <w:r w:rsidRPr="00E3650E">
        <w:t>e</w:t>
      </w:r>
      <w:r w:rsidRPr="00E3650E">
        <w:rPr>
          <w:spacing w:val="1"/>
        </w:rPr>
        <w:t xml:space="preserve"> </w:t>
      </w:r>
      <w:r w:rsidRPr="00E3650E">
        <w:rPr>
          <w:spacing w:val="-1"/>
        </w:rPr>
        <w:t>a</w:t>
      </w:r>
      <w:r w:rsidRPr="00E3650E">
        <w:rPr>
          <w:spacing w:val="1"/>
        </w:rPr>
        <w:t>r</w:t>
      </w:r>
      <w:r w:rsidRPr="00E3650E">
        <w:t>e</w:t>
      </w:r>
      <w:r w:rsidRPr="00E3650E">
        <w:rPr>
          <w:spacing w:val="-1"/>
        </w:rPr>
        <w:t xml:space="preserve"> </w:t>
      </w:r>
      <w:r w:rsidRPr="00E3650E">
        <w:t>some</w:t>
      </w:r>
      <w:r w:rsidRPr="00E3650E">
        <w:rPr>
          <w:spacing w:val="-1"/>
        </w:rPr>
        <w:t xml:space="preserve"> </w:t>
      </w:r>
      <w:r w:rsidRPr="00E3650E">
        <w:t>i</w:t>
      </w:r>
      <w:r w:rsidRPr="00E3650E">
        <w:rPr>
          <w:spacing w:val="1"/>
        </w:rPr>
        <w:t>m</w:t>
      </w:r>
      <w:r w:rsidRPr="00E3650E">
        <w:t>port</w:t>
      </w:r>
      <w:r w:rsidRPr="00E3650E">
        <w:rPr>
          <w:spacing w:val="-1"/>
        </w:rPr>
        <w:t>a</w:t>
      </w:r>
      <w:r w:rsidRPr="00E3650E">
        <w:t>nt questions in or</w:t>
      </w:r>
      <w:r w:rsidRPr="00E3650E">
        <w:rPr>
          <w:spacing w:val="-1"/>
        </w:rPr>
        <w:t>de</w:t>
      </w:r>
      <w:r w:rsidRPr="00E3650E">
        <w:t>r to</w:t>
      </w:r>
    </w:p>
    <w:p w14:paraId="0929A6B7" w14:textId="77777777" w:rsidR="00E3650E" w:rsidRPr="00E3650E" w:rsidRDefault="00E3650E" w:rsidP="00E3650E">
      <w:pPr>
        <w:spacing w:before="72"/>
        <w:ind w:left="100"/>
      </w:pPr>
      <w:r w:rsidRPr="00E3650E">
        <w:t>und</w:t>
      </w:r>
      <w:r w:rsidRPr="00E3650E">
        <w:rPr>
          <w:spacing w:val="-1"/>
        </w:rPr>
        <w:t>e</w:t>
      </w:r>
      <w:r w:rsidRPr="00E3650E">
        <w:t>rst</w:t>
      </w:r>
      <w:r w:rsidRPr="00E3650E">
        <w:rPr>
          <w:spacing w:val="-1"/>
        </w:rPr>
        <w:t>a</w:t>
      </w:r>
      <w:r w:rsidRPr="00E3650E">
        <w:t>nd the di</w:t>
      </w:r>
      <w:r w:rsidRPr="00E3650E">
        <w:rPr>
          <w:spacing w:val="-1"/>
        </w:rPr>
        <w:t>f</w:t>
      </w:r>
      <w:r w:rsidRPr="00E3650E">
        <w:rPr>
          <w:spacing w:val="1"/>
        </w:rPr>
        <w:t>f</w:t>
      </w:r>
      <w:r w:rsidRPr="00E3650E">
        <w:rPr>
          <w:spacing w:val="-1"/>
        </w:rPr>
        <w:t>e</w:t>
      </w:r>
      <w:r w:rsidRPr="00E3650E">
        <w:t>r</w:t>
      </w:r>
      <w:r w:rsidRPr="00E3650E">
        <w:rPr>
          <w:spacing w:val="-2"/>
        </w:rPr>
        <w:t>e</w:t>
      </w:r>
      <w:r w:rsidRPr="00E3650E">
        <w:rPr>
          <w:spacing w:val="2"/>
        </w:rPr>
        <w:t>n</w:t>
      </w:r>
      <w:r w:rsidRPr="00E3650E">
        <w:rPr>
          <w:spacing w:val="-1"/>
        </w:rPr>
        <w:t>c</w:t>
      </w:r>
      <w:r w:rsidRPr="00E3650E">
        <w:t>e</w:t>
      </w:r>
      <w:r w:rsidRPr="00E3650E">
        <w:rPr>
          <w:spacing w:val="2"/>
        </w:rPr>
        <w:t xml:space="preserve"> </w:t>
      </w:r>
      <w:r w:rsidRPr="00E3650E">
        <w:rPr>
          <w:spacing w:val="-1"/>
        </w:rPr>
        <w:t>a</w:t>
      </w:r>
      <w:r w:rsidRPr="00E3650E">
        <w:t>nd d</w:t>
      </w:r>
      <w:r w:rsidRPr="00E3650E">
        <w:rPr>
          <w:spacing w:val="-1"/>
        </w:rPr>
        <w:t>e</w:t>
      </w:r>
      <w:r w:rsidRPr="00E3650E">
        <w:t>te</w:t>
      </w:r>
      <w:r w:rsidRPr="00E3650E">
        <w:rPr>
          <w:spacing w:val="-1"/>
        </w:rPr>
        <w:t>r</w:t>
      </w:r>
      <w:r w:rsidRPr="00E3650E">
        <w:t>m</w:t>
      </w:r>
      <w:r w:rsidRPr="00E3650E">
        <w:rPr>
          <w:spacing w:val="1"/>
        </w:rPr>
        <w:t>i</w:t>
      </w:r>
      <w:r w:rsidRPr="00E3650E">
        <w:t>ne</w:t>
      </w:r>
      <w:r w:rsidRPr="00E3650E">
        <w:rPr>
          <w:spacing w:val="-1"/>
        </w:rPr>
        <w:t xml:space="preserve"> </w:t>
      </w:r>
      <w:r w:rsidRPr="00E3650E">
        <w:t>wh</w:t>
      </w:r>
      <w:r w:rsidRPr="00E3650E">
        <w:rPr>
          <w:spacing w:val="2"/>
        </w:rPr>
        <w:t>i</w:t>
      </w:r>
      <w:r w:rsidRPr="00E3650E">
        <w:rPr>
          <w:spacing w:val="-1"/>
        </w:rPr>
        <w:t>c</w:t>
      </w:r>
      <w:r w:rsidRPr="00E3650E">
        <w:t>h o</w:t>
      </w:r>
      <w:r w:rsidRPr="00E3650E">
        <w:rPr>
          <w:spacing w:val="2"/>
        </w:rPr>
        <w:t>n</w:t>
      </w:r>
      <w:r w:rsidRPr="00E3650E">
        <w:t>e</w:t>
      </w:r>
      <w:r w:rsidRPr="00E3650E">
        <w:rPr>
          <w:spacing w:val="-1"/>
        </w:rPr>
        <w:t xml:space="preserve"> </w:t>
      </w:r>
      <w:r w:rsidRPr="00E3650E">
        <w:t>m</w:t>
      </w:r>
      <w:r w:rsidRPr="00E3650E">
        <w:rPr>
          <w:spacing w:val="4"/>
        </w:rPr>
        <w:t>a</w:t>
      </w:r>
      <w:r w:rsidRPr="00E3650E">
        <w:t>y</w:t>
      </w:r>
      <w:r w:rsidRPr="00E3650E">
        <w:rPr>
          <w:spacing w:val="-5"/>
        </w:rPr>
        <w:t xml:space="preserve"> </w:t>
      </w:r>
      <w:r w:rsidRPr="00E3650E">
        <w:t>be</w:t>
      </w:r>
      <w:r w:rsidRPr="00E3650E">
        <w:rPr>
          <w:spacing w:val="-1"/>
        </w:rPr>
        <w:t xml:space="preserve"> </w:t>
      </w:r>
      <w:r w:rsidRPr="00E3650E">
        <w:t>more</w:t>
      </w:r>
      <w:r w:rsidRPr="00E3650E">
        <w:rPr>
          <w:spacing w:val="1"/>
        </w:rPr>
        <w:t xml:space="preserve"> </w:t>
      </w:r>
      <w:r w:rsidRPr="00E3650E">
        <w:rPr>
          <w:spacing w:val="-1"/>
        </w:rPr>
        <w:t>a</w:t>
      </w:r>
      <w:r w:rsidRPr="00E3650E">
        <w:rPr>
          <w:spacing w:val="1"/>
        </w:rPr>
        <w:t>c</w:t>
      </w:r>
      <w:r w:rsidRPr="00E3650E">
        <w:rPr>
          <w:spacing w:val="-1"/>
        </w:rPr>
        <w:t>c</w:t>
      </w:r>
      <w:r w:rsidRPr="00E3650E">
        <w:t>ur</w:t>
      </w:r>
      <w:r w:rsidRPr="00E3650E">
        <w:rPr>
          <w:spacing w:val="-2"/>
        </w:rPr>
        <w:t>a</w:t>
      </w:r>
      <w:r w:rsidRPr="00E3650E">
        <w:t>t</w:t>
      </w:r>
      <w:r w:rsidRPr="00E3650E">
        <w:rPr>
          <w:spacing w:val="2"/>
        </w:rPr>
        <w:t>e</w:t>
      </w:r>
      <w:r w:rsidRPr="00E3650E">
        <w:t>.</w:t>
      </w:r>
      <w:r w:rsidRPr="00E3650E">
        <w:rPr>
          <w:spacing w:val="2"/>
        </w:rPr>
        <w:t xml:space="preserve"> </w:t>
      </w:r>
      <w:r w:rsidRPr="00E3650E">
        <w:t>The</w:t>
      </w:r>
      <w:r w:rsidRPr="00E3650E">
        <w:rPr>
          <w:spacing w:val="-1"/>
        </w:rPr>
        <w:t xml:space="preserve"> </w:t>
      </w:r>
      <w:r w:rsidRPr="00E3650E">
        <w:t>bot</w:t>
      </w:r>
      <w:r w:rsidRPr="00E3650E">
        <w:rPr>
          <w:spacing w:val="1"/>
        </w:rPr>
        <w:t>t</w:t>
      </w:r>
      <w:r w:rsidRPr="00E3650E">
        <w:t xml:space="preserve">om </w:t>
      </w:r>
      <w:r w:rsidRPr="00E3650E">
        <w:rPr>
          <w:spacing w:val="1"/>
        </w:rPr>
        <w:t>l</w:t>
      </w:r>
      <w:r w:rsidRPr="00E3650E">
        <w:t>ine is the</w:t>
      </w:r>
      <w:r w:rsidRPr="00E3650E">
        <w:rPr>
          <w:spacing w:val="-1"/>
        </w:rPr>
        <w:t xml:space="preserve"> a</w:t>
      </w:r>
      <w:r w:rsidRPr="00E3650E">
        <w:t>mount</w:t>
      </w:r>
      <w:r w:rsidRPr="00E3650E">
        <w:rPr>
          <w:spacing w:val="1"/>
        </w:rPr>
        <w:t xml:space="preserve"> </w:t>
      </w:r>
      <w:r w:rsidRPr="00E3650E">
        <w:t xml:space="preserve">of </w:t>
      </w:r>
      <w:r w:rsidRPr="00E3650E">
        <w:rPr>
          <w:spacing w:val="-2"/>
        </w:rPr>
        <w:t>a</w:t>
      </w:r>
      <w:r w:rsidRPr="00E3650E">
        <w:t>ddi</w:t>
      </w:r>
      <w:r w:rsidRPr="00E3650E">
        <w:rPr>
          <w:spacing w:val="1"/>
        </w:rPr>
        <w:t>t</w:t>
      </w:r>
      <w:r w:rsidRPr="00E3650E">
        <w:t>ional loss</w:t>
      </w:r>
      <w:r w:rsidRPr="00E3650E">
        <w:rPr>
          <w:spacing w:val="1"/>
        </w:rPr>
        <w:t xml:space="preserve"> </w:t>
      </w:r>
      <w:r w:rsidRPr="00E3650E">
        <w:rPr>
          <w:u w:val="single" w:color="000000"/>
        </w:rPr>
        <w:t>m</w:t>
      </w:r>
      <w:r w:rsidRPr="00E3650E">
        <w:rPr>
          <w:spacing w:val="2"/>
          <w:u w:val="single" w:color="000000"/>
        </w:rPr>
        <w:t>a</w:t>
      </w:r>
      <w:r w:rsidRPr="00E3650E">
        <w:rPr>
          <w:u w:val="single" w:color="000000"/>
        </w:rPr>
        <w:t>y</w:t>
      </w:r>
      <w:r w:rsidRPr="00E3650E">
        <w:rPr>
          <w:spacing w:val="-4"/>
        </w:rPr>
        <w:t xml:space="preserve"> </w:t>
      </w:r>
      <w:r w:rsidRPr="00E3650E">
        <w:rPr>
          <w:spacing w:val="2"/>
        </w:rPr>
        <w:t>b</w:t>
      </w:r>
      <w:r w:rsidRPr="00E3650E">
        <w:t>e</w:t>
      </w:r>
      <w:r w:rsidRPr="00E3650E">
        <w:rPr>
          <w:spacing w:val="-1"/>
        </w:rPr>
        <w:t xml:space="preserve"> </w:t>
      </w:r>
      <w:r w:rsidRPr="00E3650E">
        <w:t>to</w:t>
      </w:r>
      <w:r w:rsidRPr="00E3650E">
        <w:rPr>
          <w:spacing w:val="1"/>
        </w:rPr>
        <w:t>l</w:t>
      </w:r>
      <w:r w:rsidRPr="00E3650E">
        <w:rPr>
          <w:spacing w:val="-1"/>
        </w:rPr>
        <w:t>e</w:t>
      </w:r>
      <w:r w:rsidRPr="00E3650E">
        <w:t>r</w:t>
      </w:r>
      <w:r w:rsidRPr="00E3650E">
        <w:rPr>
          <w:spacing w:val="-2"/>
        </w:rPr>
        <w:t>a</w:t>
      </w:r>
      <w:r w:rsidRPr="00E3650E">
        <w:t>ble d</w:t>
      </w:r>
      <w:r w:rsidRPr="00E3650E">
        <w:rPr>
          <w:spacing w:val="2"/>
        </w:rPr>
        <w:t>u</w:t>
      </w:r>
      <w:r w:rsidRPr="00E3650E">
        <w:t>e</w:t>
      </w:r>
      <w:r w:rsidRPr="00E3650E">
        <w:rPr>
          <w:spacing w:val="-1"/>
        </w:rPr>
        <w:t xml:space="preserve"> </w:t>
      </w:r>
      <w:r w:rsidRPr="00E3650E">
        <w:t xml:space="preserve">to </w:t>
      </w:r>
      <w:r w:rsidRPr="00E3650E">
        <w:rPr>
          <w:spacing w:val="1"/>
        </w:rPr>
        <w:t>t</w:t>
      </w:r>
      <w:r w:rsidRPr="00E3650E">
        <w:t>he</w:t>
      </w:r>
      <w:r w:rsidRPr="00E3650E">
        <w:rPr>
          <w:spacing w:val="-1"/>
        </w:rPr>
        <w:t xml:space="preserve"> e</w:t>
      </w:r>
      <w:r w:rsidRPr="00E3650E">
        <w:rPr>
          <w:spacing w:val="2"/>
        </w:rPr>
        <w:t>x</w:t>
      </w:r>
      <w:r w:rsidRPr="00E3650E">
        <w:t>tr</w:t>
      </w:r>
      <w:r w:rsidRPr="00E3650E">
        <w:rPr>
          <w:spacing w:val="-1"/>
        </w:rPr>
        <w:t>e</w:t>
      </w:r>
      <w:r w:rsidRPr="00E3650E">
        <w:t>me</w:t>
      </w:r>
      <w:r w:rsidRPr="00E3650E">
        <w:rPr>
          <w:spacing w:val="2"/>
        </w:rPr>
        <w:t>l</w:t>
      </w:r>
      <w:r w:rsidRPr="00E3650E">
        <w:t>y</w:t>
      </w:r>
      <w:r w:rsidRPr="00E3650E">
        <w:rPr>
          <w:spacing w:val="-5"/>
        </w:rPr>
        <w:t xml:space="preserve"> </w:t>
      </w:r>
      <w:r w:rsidRPr="00E3650E">
        <w:t>low</w:t>
      </w:r>
      <w:r w:rsidRPr="00E3650E">
        <w:rPr>
          <w:spacing w:val="2"/>
        </w:rPr>
        <w:t xml:space="preserve"> </w:t>
      </w:r>
      <w:r w:rsidRPr="00E3650E">
        <w:rPr>
          <w:spacing w:val="-1"/>
        </w:rPr>
        <w:t>a</w:t>
      </w:r>
      <w:r w:rsidRPr="00E3650E">
        <w:t>mount</w:t>
      </w:r>
      <w:r w:rsidRPr="00E3650E">
        <w:rPr>
          <w:spacing w:val="1"/>
        </w:rPr>
        <w:t xml:space="preserve"> </w:t>
      </w:r>
      <w:r w:rsidRPr="00E3650E">
        <w:t xml:space="preserve">of </w:t>
      </w:r>
      <w:r w:rsidRPr="00E3650E">
        <w:rPr>
          <w:spacing w:val="-2"/>
        </w:rPr>
        <w:t>a</w:t>
      </w:r>
      <w:r w:rsidRPr="00E3650E">
        <w:t xml:space="preserve">bsorption on 50 </w:t>
      </w:r>
      <w:proofErr w:type="spellStart"/>
      <w:r w:rsidRPr="00E3650E">
        <w:t>MH</w:t>
      </w:r>
      <w:r w:rsidRPr="00E3650E">
        <w:rPr>
          <w:spacing w:val="1"/>
        </w:rPr>
        <w:t>z</w:t>
      </w:r>
      <w:r w:rsidRPr="00E3650E">
        <w:t>.</w:t>
      </w:r>
      <w:proofErr w:type="spellEnd"/>
      <w:r w:rsidRPr="00E3650E">
        <w:t xml:space="preserve"> Now</w:t>
      </w:r>
      <w:r w:rsidRPr="00E3650E">
        <w:rPr>
          <w:spacing w:val="-1"/>
        </w:rPr>
        <w:t xml:space="preserve"> c</w:t>
      </w:r>
      <w:r w:rsidRPr="00E3650E">
        <w:t>omb</w:t>
      </w:r>
      <w:r w:rsidRPr="00E3650E">
        <w:rPr>
          <w:spacing w:val="1"/>
        </w:rPr>
        <w:t>i</w:t>
      </w:r>
      <w:r w:rsidRPr="00E3650E">
        <w:t>ne</w:t>
      </w:r>
      <w:r w:rsidRPr="00E3650E">
        <w:rPr>
          <w:spacing w:val="-1"/>
        </w:rPr>
        <w:t xml:space="preserve"> </w:t>
      </w:r>
      <w:r w:rsidRPr="00E3650E">
        <w:t>th</w:t>
      </w:r>
      <w:r w:rsidRPr="00E3650E">
        <w:rPr>
          <w:spacing w:val="1"/>
        </w:rPr>
        <w:t>i</w:t>
      </w:r>
      <w:r w:rsidRPr="00E3650E">
        <w:t xml:space="preserve">s with </w:t>
      </w:r>
      <w:r w:rsidRPr="00E3650E">
        <w:rPr>
          <w:spacing w:val="1"/>
        </w:rPr>
        <w:t>t</w:t>
      </w:r>
      <w:r w:rsidRPr="00E3650E">
        <w:t>he</w:t>
      </w:r>
      <w:r w:rsidRPr="00E3650E">
        <w:rPr>
          <w:spacing w:val="-1"/>
        </w:rPr>
        <w:t xml:space="preserve"> </w:t>
      </w:r>
      <w:r w:rsidRPr="00E3650E">
        <w:rPr>
          <w:spacing w:val="1"/>
        </w:rPr>
        <w:t>S</w:t>
      </w:r>
      <w:r w:rsidRPr="00E3650E">
        <w:t xml:space="preserve">NR </w:t>
      </w:r>
      <w:r w:rsidRPr="00E3650E">
        <w:rPr>
          <w:spacing w:val="-1"/>
        </w:rPr>
        <w:t>a</w:t>
      </w:r>
      <w:r w:rsidRPr="00E3650E">
        <w:t>dv</w:t>
      </w:r>
      <w:r w:rsidRPr="00E3650E">
        <w:rPr>
          <w:spacing w:val="-1"/>
        </w:rPr>
        <w:t>a</w:t>
      </w:r>
      <w:r w:rsidRPr="00E3650E">
        <w:t>ntage</w:t>
      </w:r>
      <w:r w:rsidRPr="00E3650E">
        <w:rPr>
          <w:spacing w:val="1"/>
        </w:rPr>
        <w:t xml:space="preserve"> </w:t>
      </w:r>
      <w:r w:rsidRPr="00E3650E">
        <w:t xml:space="preserve">that </w:t>
      </w:r>
      <w:r w:rsidRPr="00E3650E">
        <w:rPr>
          <w:spacing w:val="-1"/>
        </w:rPr>
        <w:t>F</w:t>
      </w:r>
      <w:r w:rsidRPr="00E3650E">
        <w:t>T8 h</w:t>
      </w:r>
      <w:r w:rsidRPr="00E3650E">
        <w:rPr>
          <w:spacing w:val="-1"/>
        </w:rPr>
        <w:t>a</w:t>
      </w:r>
      <w:r w:rsidRPr="00E3650E">
        <w:t>s ov</w:t>
      </w:r>
      <w:r w:rsidRPr="00E3650E">
        <w:rPr>
          <w:spacing w:val="1"/>
        </w:rPr>
        <w:t>e</w:t>
      </w:r>
      <w:r w:rsidRPr="00E3650E">
        <w:t>r CW</w:t>
      </w:r>
      <w:r w:rsidRPr="00E3650E">
        <w:rPr>
          <w:spacing w:val="1"/>
        </w:rPr>
        <w:t xml:space="preserve"> </w:t>
      </w:r>
      <w:r w:rsidRPr="00E3650E">
        <w:t>(</w:t>
      </w:r>
      <w:r w:rsidRPr="00E3650E">
        <w:rPr>
          <w:spacing w:val="-2"/>
        </w:rPr>
        <w:t>a</w:t>
      </w:r>
      <w:r w:rsidRPr="00E3650E">
        <w:t>bout 6 d</w:t>
      </w:r>
      <w:r w:rsidRPr="00E3650E">
        <w:rPr>
          <w:spacing w:val="-1"/>
        </w:rPr>
        <w:t>B</w:t>
      </w:r>
      <w:r w:rsidRPr="00E3650E">
        <w:t xml:space="preserve">), </w:t>
      </w:r>
      <w:r w:rsidRPr="00E3650E">
        <w:rPr>
          <w:spacing w:val="-2"/>
        </w:rPr>
        <w:t>a</w:t>
      </w:r>
      <w:r w:rsidRPr="00E3650E">
        <w:t>nd th</w:t>
      </w:r>
      <w:r w:rsidRPr="00E3650E">
        <w:rPr>
          <w:spacing w:val="1"/>
        </w:rPr>
        <w:t>i</w:t>
      </w:r>
      <w:r w:rsidRPr="00E3650E">
        <w:t>s</w:t>
      </w:r>
      <w:r w:rsidRPr="00E3650E">
        <w:rPr>
          <w:spacing w:val="4"/>
        </w:rPr>
        <w:t xml:space="preserve"> </w:t>
      </w:r>
      <w:r w:rsidRPr="00E3650E">
        <w:t>is a</w:t>
      </w:r>
      <w:r w:rsidRPr="00E3650E">
        <w:rPr>
          <w:spacing w:val="-1"/>
        </w:rPr>
        <w:t xml:space="preserve"> </w:t>
      </w:r>
      <w:r w:rsidRPr="00E3650E">
        <w:t>r</w:t>
      </w:r>
      <w:r w:rsidRPr="00E3650E">
        <w:rPr>
          <w:spacing w:val="-2"/>
        </w:rPr>
        <w:t>e</w:t>
      </w:r>
      <w:r w:rsidRPr="00E3650E">
        <w:rPr>
          <w:spacing w:val="-1"/>
        </w:rPr>
        <w:t>a</w:t>
      </w:r>
      <w:r w:rsidRPr="00E3650E">
        <w:t>so</w:t>
      </w:r>
      <w:r w:rsidRPr="00E3650E">
        <w:rPr>
          <w:spacing w:val="2"/>
        </w:rPr>
        <w:t>n</w:t>
      </w:r>
      <w:r w:rsidRPr="00E3650E">
        <w:rPr>
          <w:spacing w:val="-1"/>
        </w:rPr>
        <w:t>a</w:t>
      </w:r>
      <w:r w:rsidRPr="00E3650E">
        <w:t xml:space="preserve">ble </w:t>
      </w:r>
      <w:r w:rsidRPr="00E3650E">
        <w:rPr>
          <w:spacing w:val="-1"/>
        </w:rPr>
        <w:t>e</w:t>
      </w:r>
      <w:r w:rsidRPr="00E3650E">
        <w:rPr>
          <w:spacing w:val="2"/>
        </w:rPr>
        <w:t>x</w:t>
      </w:r>
      <w:r w:rsidRPr="00E3650E">
        <w:t>plan</w:t>
      </w:r>
      <w:r w:rsidRPr="00E3650E">
        <w:rPr>
          <w:spacing w:val="-1"/>
        </w:rPr>
        <w:t>a</w:t>
      </w:r>
      <w:r w:rsidRPr="00E3650E">
        <w:t>t</w:t>
      </w:r>
      <w:r w:rsidRPr="00E3650E">
        <w:rPr>
          <w:spacing w:val="1"/>
        </w:rPr>
        <w:t>i</w:t>
      </w:r>
      <w:r w:rsidRPr="00E3650E">
        <w:t>on</w:t>
      </w:r>
      <w:r w:rsidRPr="00E3650E">
        <w:rPr>
          <w:spacing w:val="2"/>
        </w:rPr>
        <w:t xml:space="preserve"> </w:t>
      </w:r>
      <w:r w:rsidRPr="00E3650E">
        <w:t>for w</w:t>
      </w:r>
      <w:r w:rsidRPr="00E3650E">
        <w:rPr>
          <w:spacing w:val="4"/>
        </w:rPr>
        <w:t>h</w:t>
      </w:r>
      <w:r w:rsidRPr="00E3650E">
        <w:t>y</w:t>
      </w:r>
      <w:r w:rsidRPr="00E3650E">
        <w:rPr>
          <w:spacing w:val="-5"/>
        </w:rPr>
        <w:t xml:space="preserve"> </w:t>
      </w:r>
      <w:r w:rsidRPr="00E3650E">
        <w:rPr>
          <w:spacing w:val="1"/>
        </w:rPr>
        <w:t>SS</w:t>
      </w:r>
      <w:r w:rsidRPr="00E3650E">
        <w:rPr>
          <w:spacing w:val="-2"/>
        </w:rPr>
        <w:t>B</w:t>
      </w:r>
      <w:r w:rsidRPr="00E3650E">
        <w:t>/</w:t>
      </w:r>
      <w:r w:rsidRPr="00E3650E">
        <w:rPr>
          <w:spacing w:val="1"/>
        </w:rPr>
        <w:t>C</w:t>
      </w:r>
      <w:r w:rsidRPr="00E3650E">
        <w:t>W</w:t>
      </w:r>
      <w:r w:rsidRPr="00E3650E">
        <w:rPr>
          <w:spacing w:val="1"/>
        </w:rPr>
        <w:t xml:space="preserve"> </w:t>
      </w:r>
      <w:r w:rsidRPr="00E3650E">
        <w:t>ops h</w:t>
      </w:r>
      <w:r w:rsidRPr="00E3650E">
        <w:rPr>
          <w:spacing w:val="-1"/>
        </w:rPr>
        <w:t>ea</w:t>
      </w:r>
      <w:r w:rsidRPr="00E3650E">
        <w:t>r nothing</w:t>
      </w:r>
      <w:r w:rsidRPr="00E3650E">
        <w:rPr>
          <w:spacing w:val="-2"/>
        </w:rPr>
        <w:t xml:space="preserve"> </w:t>
      </w:r>
      <w:r w:rsidRPr="00E3650E">
        <w:t>but</w:t>
      </w:r>
      <w:r w:rsidRPr="00E3650E">
        <w:rPr>
          <w:spacing w:val="3"/>
        </w:rPr>
        <w:t xml:space="preserve"> </w:t>
      </w:r>
      <w:r w:rsidRPr="00E3650E">
        <w:rPr>
          <w:spacing w:val="-1"/>
        </w:rPr>
        <w:t>F</w:t>
      </w:r>
      <w:r w:rsidRPr="00E3650E">
        <w:t xml:space="preserve">T8 ops </w:t>
      </w:r>
      <w:r w:rsidRPr="00E3650E">
        <w:rPr>
          <w:spacing w:val="-1"/>
        </w:rPr>
        <w:t>a</w:t>
      </w:r>
      <w:r w:rsidRPr="00E3650E">
        <w:rPr>
          <w:spacing w:val="1"/>
        </w:rPr>
        <w:t>r</w:t>
      </w:r>
      <w:r w:rsidRPr="00E3650E">
        <w:t>e</w:t>
      </w:r>
      <w:r w:rsidRPr="00E3650E">
        <w:rPr>
          <w:spacing w:val="1"/>
        </w:rPr>
        <w:t xml:space="preserve"> </w:t>
      </w:r>
      <w:r w:rsidRPr="00E3650E">
        <w:t>making QSO</w:t>
      </w:r>
      <w:r w:rsidRPr="00E3650E">
        <w:rPr>
          <w:spacing w:val="1"/>
        </w:rPr>
        <w:t>s</w:t>
      </w:r>
      <w:r w:rsidRPr="00E3650E">
        <w:t>.</w:t>
      </w:r>
    </w:p>
    <w:p w14:paraId="1DED6125" w14:textId="77777777" w:rsidR="00E3650E" w:rsidRPr="00E3650E" w:rsidRDefault="00E3650E" w:rsidP="00E3650E">
      <w:pPr>
        <w:spacing w:before="7" w:line="140" w:lineRule="exact"/>
        <w:rPr>
          <w:sz w:val="15"/>
          <w:szCs w:val="15"/>
        </w:rPr>
      </w:pPr>
    </w:p>
    <w:p w14:paraId="36B497CB" w14:textId="77777777" w:rsidR="00E3650E" w:rsidRPr="00E3650E" w:rsidRDefault="00E3650E" w:rsidP="00E3650E">
      <w:pPr>
        <w:spacing w:line="200" w:lineRule="exact"/>
      </w:pPr>
    </w:p>
    <w:p w14:paraId="493007EF" w14:textId="77777777" w:rsidR="00E3650E" w:rsidRPr="00E3650E" w:rsidRDefault="00E3650E" w:rsidP="00E3650E">
      <w:pPr>
        <w:spacing w:line="200" w:lineRule="exact"/>
      </w:pPr>
    </w:p>
    <w:p w14:paraId="52AD36B6" w14:textId="77777777" w:rsidR="00E3650E" w:rsidRPr="00E3650E" w:rsidRDefault="00E3650E" w:rsidP="00E3650E">
      <w:pPr>
        <w:spacing w:line="260" w:lineRule="exact"/>
        <w:ind w:left="100"/>
      </w:pPr>
      <w:r w:rsidRPr="00E3650E">
        <w:rPr>
          <w:b/>
          <w:spacing w:val="1"/>
          <w:position w:val="-1"/>
          <w:u w:val="thick" w:color="000000"/>
        </w:rPr>
        <w:t>Su</w:t>
      </w:r>
      <w:r w:rsidRPr="00E3650E">
        <w:rPr>
          <w:b/>
          <w:spacing w:val="-1"/>
          <w:position w:val="-1"/>
          <w:u w:val="thick" w:color="000000"/>
        </w:rPr>
        <w:t>m</w:t>
      </w:r>
      <w:r w:rsidRPr="00E3650E">
        <w:rPr>
          <w:b/>
          <w:spacing w:val="-3"/>
          <w:position w:val="-1"/>
          <w:u w:val="thick" w:color="000000"/>
        </w:rPr>
        <w:t>m</w:t>
      </w:r>
      <w:r w:rsidRPr="00E3650E">
        <w:rPr>
          <w:b/>
          <w:position w:val="-1"/>
          <w:u w:val="thick" w:color="000000"/>
        </w:rPr>
        <w:t>a</w:t>
      </w:r>
      <w:r w:rsidRPr="00E3650E">
        <w:rPr>
          <w:b/>
          <w:spacing w:val="-1"/>
          <w:position w:val="-1"/>
          <w:u w:val="thick" w:color="000000"/>
        </w:rPr>
        <w:t>r</w:t>
      </w:r>
      <w:r w:rsidRPr="00E3650E">
        <w:rPr>
          <w:b/>
          <w:position w:val="-1"/>
          <w:u w:val="thick" w:color="000000"/>
        </w:rPr>
        <w:t>y</w:t>
      </w:r>
    </w:p>
    <w:p w14:paraId="5A18CA9E" w14:textId="77777777" w:rsidR="00E3650E" w:rsidRPr="00E3650E" w:rsidRDefault="00E3650E" w:rsidP="00E3650E">
      <w:pPr>
        <w:spacing w:before="7" w:line="240" w:lineRule="exact"/>
      </w:pPr>
    </w:p>
    <w:p w14:paraId="0421FBD3" w14:textId="77777777" w:rsidR="00E3650E" w:rsidRPr="00E3650E" w:rsidRDefault="00E3650E" w:rsidP="00E3650E">
      <w:pPr>
        <w:spacing w:before="29"/>
        <w:ind w:left="100" w:right="129" w:firstLine="620"/>
      </w:pPr>
      <w:r w:rsidRPr="00E3650E">
        <w:t>Our</w:t>
      </w:r>
      <w:r w:rsidRPr="00E3650E">
        <w:rPr>
          <w:spacing w:val="-1"/>
        </w:rPr>
        <w:t xml:space="preserve"> </w:t>
      </w:r>
      <w:r w:rsidRPr="00E3650E">
        <w:t>und</w:t>
      </w:r>
      <w:r w:rsidRPr="00E3650E">
        <w:rPr>
          <w:spacing w:val="-1"/>
        </w:rPr>
        <w:t>e</w:t>
      </w:r>
      <w:r w:rsidRPr="00E3650E">
        <w:t>rst</w:t>
      </w:r>
      <w:r w:rsidRPr="00E3650E">
        <w:rPr>
          <w:spacing w:val="-1"/>
        </w:rPr>
        <w:t>a</w:t>
      </w:r>
      <w:r w:rsidRPr="00E3650E">
        <w:t>ndi</w:t>
      </w:r>
      <w:r w:rsidRPr="00E3650E">
        <w:rPr>
          <w:spacing w:val="3"/>
        </w:rPr>
        <w:t>n</w:t>
      </w:r>
      <w:r w:rsidRPr="00E3650E">
        <w:t>g</w:t>
      </w:r>
      <w:r w:rsidRPr="00E3650E">
        <w:rPr>
          <w:spacing w:val="-2"/>
        </w:rPr>
        <w:t xml:space="preserve"> </w:t>
      </w:r>
      <w:r w:rsidRPr="00E3650E">
        <w:t>of t</w:t>
      </w:r>
      <w:r w:rsidRPr="00E3650E">
        <w:rPr>
          <w:spacing w:val="2"/>
        </w:rPr>
        <w:t>h</w:t>
      </w:r>
      <w:r w:rsidRPr="00E3650E">
        <w:t>e</w:t>
      </w:r>
      <w:r w:rsidRPr="00E3650E">
        <w:rPr>
          <w:spacing w:val="1"/>
        </w:rPr>
        <w:t xml:space="preserve"> </w:t>
      </w:r>
      <w:r w:rsidRPr="00E3650E">
        <w:t>ionosph</w:t>
      </w:r>
      <w:r w:rsidRPr="00E3650E">
        <w:rPr>
          <w:spacing w:val="-1"/>
        </w:rPr>
        <w:t>e</w:t>
      </w:r>
      <w:r w:rsidRPr="00E3650E">
        <w:t>re</w:t>
      </w:r>
      <w:r w:rsidRPr="00E3650E">
        <w:rPr>
          <w:spacing w:val="-2"/>
        </w:rPr>
        <w:t xml:space="preserve"> </w:t>
      </w:r>
      <w:r w:rsidRPr="00E3650E">
        <w:t xml:space="preserve">is </w:t>
      </w:r>
      <w:r w:rsidRPr="00E3650E">
        <w:rPr>
          <w:spacing w:val="1"/>
        </w:rPr>
        <w:t>s</w:t>
      </w:r>
      <w:r w:rsidRPr="00E3650E">
        <w:t>tatis</w:t>
      </w:r>
      <w:r w:rsidRPr="00E3650E">
        <w:rPr>
          <w:spacing w:val="1"/>
        </w:rPr>
        <w:t>t</w:t>
      </w:r>
      <w:r w:rsidRPr="00E3650E">
        <w:t>ic</w:t>
      </w:r>
      <w:r w:rsidRPr="00E3650E">
        <w:rPr>
          <w:spacing w:val="-1"/>
        </w:rPr>
        <w:t>a</w:t>
      </w:r>
      <w:r w:rsidRPr="00E3650E">
        <w:t xml:space="preserve">l </w:t>
      </w:r>
      <w:r w:rsidRPr="00E3650E">
        <w:rPr>
          <w:spacing w:val="1"/>
        </w:rPr>
        <w:t>i</w:t>
      </w:r>
      <w:r w:rsidRPr="00E3650E">
        <w:t>n n</w:t>
      </w:r>
      <w:r w:rsidRPr="00E3650E">
        <w:rPr>
          <w:spacing w:val="-1"/>
        </w:rPr>
        <w:t>a</w:t>
      </w:r>
      <w:r w:rsidRPr="00E3650E">
        <w:t>tur</w:t>
      </w:r>
      <w:r w:rsidRPr="00E3650E">
        <w:rPr>
          <w:spacing w:val="-1"/>
        </w:rPr>
        <w:t>e</w:t>
      </w:r>
      <w:r w:rsidRPr="00E3650E">
        <w:t xml:space="preserve"> and is a</w:t>
      </w:r>
      <w:r w:rsidRPr="00E3650E">
        <w:rPr>
          <w:spacing w:val="1"/>
        </w:rPr>
        <w:t xml:space="preserve"> </w:t>
      </w:r>
      <w:r w:rsidRPr="00E3650E">
        <w:rPr>
          <w:spacing w:val="-1"/>
        </w:rPr>
        <w:t>c</w:t>
      </w:r>
      <w:r w:rsidRPr="00E3650E">
        <w:t>or</w:t>
      </w:r>
      <w:r w:rsidRPr="00E3650E">
        <w:rPr>
          <w:spacing w:val="1"/>
        </w:rPr>
        <w:t>r</w:t>
      </w:r>
      <w:r w:rsidRPr="00E3650E">
        <w:rPr>
          <w:spacing w:val="-1"/>
        </w:rPr>
        <w:t>e</w:t>
      </w:r>
      <w:r w:rsidRPr="00E3650E">
        <w:t>la</w:t>
      </w:r>
      <w:r w:rsidRPr="00E3650E">
        <w:rPr>
          <w:spacing w:val="2"/>
        </w:rPr>
        <w:t>t</w:t>
      </w:r>
      <w:r w:rsidRPr="00E3650E">
        <w:t>ion betw</w:t>
      </w:r>
      <w:r w:rsidRPr="00E3650E">
        <w:rPr>
          <w:spacing w:val="-1"/>
        </w:rPr>
        <w:t>e</w:t>
      </w:r>
      <w:r w:rsidRPr="00E3650E">
        <w:rPr>
          <w:spacing w:val="3"/>
        </w:rPr>
        <w:t>e</w:t>
      </w:r>
      <w:r w:rsidRPr="00E3650E">
        <w:t>n mon</w:t>
      </w:r>
      <w:r w:rsidRPr="00E3650E">
        <w:rPr>
          <w:spacing w:val="1"/>
        </w:rPr>
        <w:t>t</w:t>
      </w:r>
      <w:r w:rsidRPr="00E3650E">
        <w:t>h</w:t>
      </w:r>
      <w:r w:rsidRPr="00E3650E">
        <w:rPr>
          <w:spacing w:val="3"/>
        </w:rPr>
        <w:t>l</w:t>
      </w:r>
      <w:r w:rsidRPr="00E3650E">
        <w:t>y medi</w:t>
      </w:r>
      <w:r w:rsidRPr="00E3650E">
        <w:rPr>
          <w:spacing w:val="-1"/>
        </w:rPr>
        <w:t>a</w:t>
      </w:r>
      <w:r w:rsidRPr="00E3650E">
        <w:t>n ionosph</w:t>
      </w:r>
      <w:r w:rsidRPr="00E3650E">
        <w:rPr>
          <w:spacing w:val="-1"/>
        </w:rPr>
        <w:t>e</w:t>
      </w:r>
      <w:r w:rsidRPr="00E3650E">
        <w:t>ric</w:t>
      </w:r>
      <w:r w:rsidRPr="00E3650E">
        <w:rPr>
          <w:spacing w:val="-1"/>
        </w:rPr>
        <w:t xml:space="preserve"> </w:t>
      </w:r>
      <w:r w:rsidRPr="00E3650E">
        <w:t>p</w:t>
      </w:r>
      <w:r w:rsidRPr="00E3650E">
        <w:rPr>
          <w:spacing w:val="1"/>
        </w:rPr>
        <w:t>a</w:t>
      </w:r>
      <w:r w:rsidRPr="00E3650E">
        <w:t>ramet</w:t>
      </w:r>
      <w:r w:rsidRPr="00E3650E">
        <w:rPr>
          <w:spacing w:val="-1"/>
        </w:rPr>
        <w:t>e</w:t>
      </w:r>
      <w:r w:rsidRPr="00E3650E">
        <w:t xml:space="preserve">rs </w:t>
      </w:r>
      <w:r w:rsidRPr="00E3650E">
        <w:rPr>
          <w:spacing w:val="-1"/>
        </w:rPr>
        <w:t>(</w:t>
      </w:r>
      <w:r w:rsidRPr="00E3650E">
        <w:t>most</w:t>
      </w:r>
      <w:r w:rsidRPr="00E3650E">
        <w:rPr>
          <w:spacing w:val="1"/>
        </w:rPr>
        <w:t xml:space="preserve"> </w:t>
      </w:r>
      <w:r w:rsidRPr="00E3650E">
        <w:t>of the</w:t>
      </w:r>
      <w:r w:rsidRPr="00E3650E">
        <w:rPr>
          <w:spacing w:val="-1"/>
        </w:rPr>
        <w:t xml:space="preserve"> </w:t>
      </w:r>
      <w:r w:rsidRPr="00E3650E">
        <w:t>t</w:t>
      </w:r>
      <w:r w:rsidRPr="00E3650E">
        <w:rPr>
          <w:spacing w:val="1"/>
        </w:rPr>
        <w:t>i</w:t>
      </w:r>
      <w:r w:rsidRPr="00E3650E">
        <w:t>me</w:t>
      </w:r>
      <w:r w:rsidRPr="00E3650E">
        <w:rPr>
          <w:spacing w:val="2"/>
        </w:rPr>
        <w:t xml:space="preserve"> </w:t>
      </w:r>
      <w:r w:rsidRPr="00E3650E">
        <w:t>we</w:t>
      </w:r>
      <w:r w:rsidRPr="00E3650E">
        <w:rPr>
          <w:spacing w:val="-1"/>
        </w:rPr>
        <w:t xml:space="preserve"> </w:t>
      </w:r>
      <w:r w:rsidRPr="00E3650E">
        <w:t>w</w:t>
      </w:r>
      <w:r w:rsidRPr="00E3650E">
        <w:rPr>
          <w:spacing w:val="-1"/>
        </w:rPr>
        <w:t>a</w:t>
      </w:r>
      <w:r w:rsidRPr="00E3650E">
        <w:t xml:space="preserve">nt </w:t>
      </w:r>
      <w:r w:rsidRPr="00E3650E">
        <w:rPr>
          <w:spacing w:val="1"/>
        </w:rPr>
        <w:t>t</w:t>
      </w:r>
      <w:r w:rsidRPr="00E3650E">
        <w:t>o know the</w:t>
      </w:r>
      <w:r w:rsidRPr="00E3650E">
        <w:rPr>
          <w:spacing w:val="-1"/>
        </w:rPr>
        <w:t xml:space="preserve"> </w:t>
      </w:r>
      <w:r w:rsidRPr="00E3650E">
        <w:t>M</w:t>
      </w:r>
      <w:r w:rsidRPr="00E3650E">
        <w:rPr>
          <w:spacing w:val="2"/>
        </w:rPr>
        <w:t>U</w:t>
      </w:r>
      <w:r w:rsidRPr="00E3650E">
        <w:t>F</w:t>
      </w:r>
      <w:r w:rsidRPr="00E3650E">
        <w:rPr>
          <w:spacing w:val="-1"/>
        </w:rPr>
        <w:t xml:space="preserve"> a</w:t>
      </w:r>
      <w:r w:rsidRPr="00E3650E">
        <w:t>nd the s</w:t>
      </w:r>
      <w:r w:rsidRPr="00E3650E">
        <w:rPr>
          <w:spacing w:val="2"/>
        </w:rPr>
        <w:t>i</w:t>
      </w:r>
      <w:r w:rsidRPr="00E3650E">
        <w:rPr>
          <w:spacing w:val="-2"/>
        </w:rPr>
        <w:t>g</w:t>
      </w:r>
      <w:r w:rsidRPr="00E3650E">
        <w:t>n</w:t>
      </w:r>
      <w:r w:rsidRPr="00E3650E">
        <w:rPr>
          <w:spacing w:val="-1"/>
        </w:rPr>
        <w:t>a</w:t>
      </w:r>
      <w:r w:rsidRPr="00E3650E">
        <w:t>l str</w:t>
      </w:r>
      <w:r w:rsidRPr="00E3650E">
        <w:rPr>
          <w:spacing w:val="-1"/>
        </w:rPr>
        <w:t>e</w:t>
      </w:r>
      <w:r w:rsidRPr="00E3650E">
        <w:t>n</w:t>
      </w:r>
      <w:r w:rsidRPr="00E3650E">
        <w:rPr>
          <w:spacing w:val="-2"/>
        </w:rPr>
        <w:t>g</w:t>
      </w:r>
      <w:r w:rsidRPr="00E3650E">
        <w:t>th)</w:t>
      </w:r>
      <w:r w:rsidRPr="00E3650E">
        <w:rPr>
          <w:spacing w:val="2"/>
        </w:rPr>
        <w:t xml:space="preserve"> </w:t>
      </w:r>
      <w:r w:rsidRPr="00E3650E">
        <w:rPr>
          <w:spacing w:val="-1"/>
        </w:rPr>
        <w:t>a</w:t>
      </w:r>
      <w:r w:rsidRPr="00E3650E">
        <w:t>nd a</w:t>
      </w:r>
      <w:r w:rsidRPr="00E3650E">
        <w:rPr>
          <w:spacing w:val="-1"/>
        </w:rPr>
        <w:t xml:space="preserve"> </w:t>
      </w:r>
      <w:r w:rsidRPr="00E3650E">
        <w:lastRenderedPageBreak/>
        <w:t>smoothed</w:t>
      </w:r>
      <w:r w:rsidRPr="00E3650E">
        <w:rPr>
          <w:spacing w:val="2"/>
        </w:rPr>
        <w:t xml:space="preserve"> </w:t>
      </w:r>
      <w:r w:rsidRPr="00E3650E">
        <w:t>sunspot</w:t>
      </w:r>
      <w:r w:rsidRPr="00E3650E">
        <w:rPr>
          <w:spacing w:val="1"/>
        </w:rPr>
        <w:t xml:space="preserve"> </w:t>
      </w:r>
      <w:r w:rsidRPr="00E3650E">
        <w:t>number</w:t>
      </w:r>
      <w:r w:rsidRPr="00E3650E">
        <w:rPr>
          <w:spacing w:val="-1"/>
        </w:rPr>
        <w:t xml:space="preserve"> </w:t>
      </w:r>
      <w:r w:rsidRPr="00E3650E">
        <w:t>(or</w:t>
      </w:r>
      <w:r w:rsidRPr="00E3650E">
        <w:rPr>
          <w:spacing w:val="-1"/>
        </w:rPr>
        <w:t xml:space="preserve"> </w:t>
      </w:r>
      <w:r w:rsidRPr="00E3650E">
        <w:t>a</w:t>
      </w:r>
      <w:r w:rsidRPr="00E3650E">
        <w:rPr>
          <w:spacing w:val="-1"/>
        </w:rPr>
        <w:t xml:space="preserve"> </w:t>
      </w:r>
      <w:r w:rsidRPr="00E3650E">
        <w:t>s</w:t>
      </w:r>
      <w:r w:rsidRPr="00E3650E">
        <w:rPr>
          <w:spacing w:val="3"/>
        </w:rPr>
        <w:t>m</w:t>
      </w:r>
      <w:r w:rsidRPr="00E3650E">
        <w:t>oothed solar</w:t>
      </w:r>
      <w:r w:rsidRPr="00E3650E">
        <w:rPr>
          <w:spacing w:val="-1"/>
        </w:rPr>
        <w:t xml:space="preserve"> </w:t>
      </w:r>
      <w:r w:rsidRPr="00E3650E">
        <w:t>flux</w:t>
      </w:r>
      <w:r w:rsidRPr="00E3650E">
        <w:rPr>
          <w:spacing w:val="2"/>
        </w:rPr>
        <w:t xml:space="preserve"> </w:t>
      </w:r>
      <w:r w:rsidRPr="00E3650E">
        <w:t>numbe</w:t>
      </w:r>
      <w:r w:rsidRPr="00E3650E">
        <w:rPr>
          <w:spacing w:val="-1"/>
        </w:rPr>
        <w:t>r</w:t>
      </w:r>
      <w:r w:rsidRPr="00E3650E">
        <w:t>). W</w:t>
      </w:r>
      <w:r w:rsidRPr="00E3650E">
        <w:rPr>
          <w:spacing w:val="-1"/>
        </w:rPr>
        <w:t>e</w:t>
      </w:r>
      <w:r w:rsidRPr="00E3650E">
        <w:t>’ve</w:t>
      </w:r>
      <w:r w:rsidRPr="00E3650E">
        <w:rPr>
          <w:spacing w:val="-2"/>
        </w:rPr>
        <w:t xml:space="preserve"> </w:t>
      </w:r>
      <w:r w:rsidRPr="00E3650E">
        <w:t>s</w:t>
      </w:r>
      <w:r w:rsidRPr="00E3650E">
        <w:rPr>
          <w:spacing w:val="-1"/>
        </w:rPr>
        <w:t>ee</w:t>
      </w:r>
      <w:r w:rsidRPr="00E3650E">
        <w:t>n h</w:t>
      </w:r>
      <w:r w:rsidRPr="00E3650E">
        <w:rPr>
          <w:spacing w:val="2"/>
        </w:rPr>
        <w:t>o</w:t>
      </w:r>
      <w:r w:rsidRPr="00E3650E">
        <w:t>w the month</w:t>
      </w:r>
      <w:r w:rsidRPr="00E3650E">
        <w:rPr>
          <w:spacing w:val="3"/>
        </w:rPr>
        <w:t>l</w:t>
      </w:r>
      <w:r w:rsidRPr="00E3650E">
        <w:t>y</w:t>
      </w:r>
      <w:r w:rsidRPr="00E3650E">
        <w:rPr>
          <w:spacing w:val="-5"/>
        </w:rPr>
        <w:t xml:space="preserve"> </w:t>
      </w:r>
      <w:r w:rsidRPr="00E3650E">
        <w:t>medi</w:t>
      </w:r>
      <w:r w:rsidRPr="00E3650E">
        <w:rPr>
          <w:spacing w:val="-1"/>
        </w:rPr>
        <w:t>a</w:t>
      </w:r>
      <w:r w:rsidRPr="00E3650E">
        <w:t>n M</w:t>
      </w:r>
      <w:r w:rsidRPr="00E3650E">
        <w:rPr>
          <w:spacing w:val="2"/>
        </w:rPr>
        <w:t>U</w:t>
      </w:r>
      <w:r w:rsidRPr="00E3650E">
        <w:t>F</w:t>
      </w:r>
      <w:r w:rsidRPr="00E3650E">
        <w:rPr>
          <w:spacing w:val="-1"/>
        </w:rPr>
        <w:t xml:space="preserve"> </w:t>
      </w:r>
      <w:r w:rsidRPr="00E3650E">
        <w:t>v</w:t>
      </w:r>
      <w:r w:rsidRPr="00E3650E">
        <w:rPr>
          <w:spacing w:val="-1"/>
        </w:rPr>
        <w:t>a</w:t>
      </w:r>
      <w:r w:rsidRPr="00E3650E">
        <w:t>ri</w:t>
      </w:r>
      <w:r w:rsidRPr="00E3650E">
        <w:rPr>
          <w:spacing w:val="-1"/>
        </w:rPr>
        <w:t>e</w:t>
      </w:r>
      <w:r w:rsidRPr="00E3650E">
        <w:t>s</w:t>
      </w:r>
      <w:r w:rsidRPr="00E3650E">
        <w:rPr>
          <w:spacing w:val="2"/>
        </w:rPr>
        <w:t xml:space="preserve"> </w:t>
      </w:r>
      <w:r w:rsidRPr="00E3650E">
        <w:t>with sunspot numbe</w:t>
      </w:r>
      <w:r w:rsidRPr="00E3650E">
        <w:rPr>
          <w:spacing w:val="-1"/>
        </w:rPr>
        <w:t>r</w:t>
      </w:r>
      <w:r w:rsidRPr="00E3650E">
        <w:t xml:space="preserve">. </w:t>
      </w:r>
    </w:p>
    <w:p w14:paraId="26C67AC3" w14:textId="77777777" w:rsidR="00E3650E" w:rsidRPr="00E3650E" w:rsidRDefault="00E3650E" w:rsidP="00E3650E">
      <w:pPr>
        <w:spacing w:before="29"/>
        <w:ind w:left="100" w:right="129" w:firstLine="620"/>
      </w:pPr>
      <w:r w:rsidRPr="00E3650E">
        <w:rPr>
          <w:spacing w:val="1"/>
        </w:rPr>
        <w:t>W</w:t>
      </w:r>
      <w:r w:rsidRPr="00E3650E">
        <w:rPr>
          <w:spacing w:val="-1"/>
        </w:rPr>
        <w:t>e</w:t>
      </w:r>
      <w:r w:rsidRPr="00E3650E">
        <w:t>’ve</w:t>
      </w:r>
      <w:r w:rsidRPr="00E3650E">
        <w:rPr>
          <w:spacing w:val="-2"/>
        </w:rPr>
        <w:t xml:space="preserve"> </w:t>
      </w:r>
      <w:r w:rsidRPr="00E3650E">
        <w:rPr>
          <w:spacing w:val="-1"/>
        </w:rPr>
        <w:t>a</w:t>
      </w:r>
      <w:r w:rsidRPr="00E3650E">
        <w:t xml:space="preserve">lso </w:t>
      </w:r>
      <w:r w:rsidRPr="00E3650E">
        <w:rPr>
          <w:spacing w:val="1"/>
        </w:rPr>
        <w:t>l</w:t>
      </w:r>
      <w:r w:rsidRPr="00E3650E">
        <w:t>ook</w:t>
      </w:r>
      <w:r w:rsidRPr="00E3650E">
        <w:rPr>
          <w:spacing w:val="-1"/>
        </w:rPr>
        <w:t>e</w:t>
      </w:r>
      <w:r w:rsidRPr="00E3650E">
        <w:t xml:space="preserve">d </w:t>
      </w:r>
      <w:r w:rsidRPr="00E3650E">
        <w:rPr>
          <w:spacing w:val="-1"/>
        </w:rPr>
        <w:t>a</w:t>
      </w:r>
      <w:r w:rsidRPr="00E3650E">
        <w:t xml:space="preserve">t </w:t>
      </w:r>
      <w:r w:rsidRPr="00E3650E">
        <w:rPr>
          <w:spacing w:val="1"/>
        </w:rPr>
        <w:t>t</w:t>
      </w:r>
      <w:r w:rsidRPr="00E3650E">
        <w:t>he</w:t>
      </w:r>
      <w:r w:rsidRPr="00E3650E">
        <w:rPr>
          <w:spacing w:val="1"/>
        </w:rPr>
        <w:t xml:space="preserve"> </w:t>
      </w:r>
      <w:r w:rsidRPr="00E3650E">
        <w:t>dis</w:t>
      </w:r>
      <w:r w:rsidRPr="00E3650E">
        <w:rPr>
          <w:spacing w:val="1"/>
        </w:rPr>
        <w:t>t</w:t>
      </w:r>
      <w:r w:rsidRPr="00E3650E">
        <w:t>ribution of</w:t>
      </w:r>
      <w:r w:rsidRPr="00E3650E">
        <w:rPr>
          <w:spacing w:val="-1"/>
        </w:rPr>
        <w:t xml:space="preserve"> </w:t>
      </w:r>
      <w:r w:rsidRPr="00E3650E">
        <w:t>the M</w:t>
      </w:r>
      <w:r w:rsidRPr="00E3650E">
        <w:rPr>
          <w:spacing w:val="-1"/>
        </w:rPr>
        <w:t>U</w:t>
      </w:r>
      <w:r w:rsidRPr="00E3650E">
        <w:t>F</w:t>
      </w:r>
      <w:r w:rsidRPr="00E3650E">
        <w:rPr>
          <w:spacing w:val="-1"/>
        </w:rPr>
        <w:t xml:space="preserve"> a</w:t>
      </w:r>
      <w:r w:rsidRPr="00E3650E">
        <w:t xml:space="preserve">bout </w:t>
      </w:r>
      <w:r w:rsidRPr="00E3650E">
        <w:rPr>
          <w:spacing w:val="1"/>
        </w:rPr>
        <w:t>t</w:t>
      </w:r>
      <w:r w:rsidRPr="00E3650E">
        <w:t>he</w:t>
      </w:r>
      <w:r w:rsidRPr="00E3650E">
        <w:rPr>
          <w:spacing w:val="-1"/>
        </w:rPr>
        <w:t xml:space="preserve"> </w:t>
      </w:r>
      <w:r w:rsidRPr="00E3650E">
        <w:t>mon</w:t>
      </w:r>
      <w:r w:rsidRPr="00E3650E">
        <w:rPr>
          <w:spacing w:val="1"/>
        </w:rPr>
        <w:t>t</w:t>
      </w:r>
      <w:r w:rsidRPr="00E3650E">
        <w:t>h</w:t>
      </w:r>
      <w:r w:rsidRPr="00E3650E">
        <w:rPr>
          <w:spacing w:val="3"/>
        </w:rPr>
        <w:t>l</w:t>
      </w:r>
      <w:r w:rsidRPr="00E3650E">
        <w:t>y</w:t>
      </w:r>
      <w:r w:rsidRPr="00E3650E">
        <w:rPr>
          <w:spacing w:val="-5"/>
        </w:rPr>
        <w:t xml:space="preserve"> </w:t>
      </w:r>
      <w:r w:rsidRPr="00E3650E">
        <w:t>medi</w:t>
      </w:r>
      <w:r w:rsidRPr="00E3650E">
        <w:rPr>
          <w:spacing w:val="1"/>
        </w:rPr>
        <w:t>a</w:t>
      </w:r>
      <w:r w:rsidRPr="00E3650E">
        <w:t>n v</w:t>
      </w:r>
      <w:r w:rsidRPr="00E3650E">
        <w:rPr>
          <w:spacing w:val="-1"/>
        </w:rPr>
        <w:t>a</w:t>
      </w:r>
      <w:r w:rsidRPr="00E3650E">
        <w:t xml:space="preserve">lue to </w:t>
      </w:r>
      <w:r w:rsidRPr="00E3650E">
        <w:rPr>
          <w:spacing w:val="-1"/>
        </w:rPr>
        <w:t>ca</w:t>
      </w:r>
      <w:r w:rsidRPr="00E3650E">
        <w:t>lcul</w:t>
      </w:r>
      <w:r w:rsidRPr="00E3650E">
        <w:rPr>
          <w:spacing w:val="-1"/>
        </w:rPr>
        <w:t>a</w:t>
      </w:r>
      <w:r w:rsidRPr="00E3650E">
        <w:rPr>
          <w:spacing w:val="3"/>
        </w:rPr>
        <w:t>t</w:t>
      </w:r>
      <w:r w:rsidRPr="00E3650E">
        <w:t>e how m</w:t>
      </w:r>
      <w:r w:rsidRPr="00E3650E">
        <w:rPr>
          <w:spacing w:val="-1"/>
        </w:rPr>
        <w:t>a</w:t>
      </w:r>
      <w:r w:rsidRPr="00E3650E">
        <w:rPr>
          <w:spacing w:val="2"/>
        </w:rPr>
        <w:t>n</w:t>
      </w:r>
      <w:r w:rsidRPr="00E3650E">
        <w:t>y</w:t>
      </w:r>
      <w:r w:rsidRPr="00E3650E">
        <w:rPr>
          <w:spacing w:val="-5"/>
        </w:rPr>
        <w:t xml:space="preserve"> </w:t>
      </w:r>
      <w:r w:rsidRPr="00E3650E">
        <w:rPr>
          <w:spacing w:val="2"/>
        </w:rPr>
        <w:t>d</w:t>
      </w:r>
      <w:r w:rsidRPr="00E3650E">
        <w:rPr>
          <w:spacing w:val="4"/>
        </w:rPr>
        <w:t>a</w:t>
      </w:r>
      <w:r w:rsidRPr="00E3650E">
        <w:rPr>
          <w:spacing w:val="-5"/>
        </w:rPr>
        <w:t>y</w:t>
      </w:r>
      <w:r w:rsidRPr="00E3650E">
        <w:t>s of the</w:t>
      </w:r>
      <w:r w:rsidRPr="00E3650E">
        <w:rPr>
          <w:spacing w:val="-1"/>
        </w:rPr>
        <w:t xml:space="preserve"> </w:t>
      </w:r>
      <w:r w:rsidRPr="00E3650E">
        <w:rPr>
          <w:spacing w:val="3"/>
        </w:rPr>
        <w:t>m</w:t>
      </w:r>
      <w:r w:rsidRPr="00E3650E">
        <w:t xml:space="preserve">onth 6 </w:t>
      </w:r>
      <w:r w:rsidRPr="00E3650E">
        <w:rPr>
          <w:spacing w:val="1"/>
        </w:rPr>
        <w:t>m</w:t>
      </w:r>
      <w:r w:rsidRPr="00E3650E">
        <w:rPr>
          <w:spacing w:val="-1"/>
        </w:rPr>
        <w:t>e</w:t>
      </w:r>
      <w:r w:rsidRPr="00E3650E">
        <w:t>te</w:t>
      </w:r>
      <w:r w:rsidRPr="00E3650E">
        <w:rPr>
          <w:spacing w:val="-1"/>
        </w:rPr>
        <w:t>r</w:t>
      </w:r>
      <w:r w:rsidRPr="00E3650E">
        <w:t>s shou</w:t>
      </w:r>
      <w:r w:rsidRPr="00E3650E">
        <w:rPr>
          <w:spacing w:val="1"/>
        </w:rPr>
        <w:t>l</w:t>
      </w:r>
      <w:r w:rsidRPr="00E3650E">
        <w:t>d be</w:t>
      </w:r>
      <w:r w:rsidRPr="00E3650E">
        <w:rPr>
          <w:spacing w:val="-1"/>
        </w:rPr>
        <w:t xml:space="preserve"> </w:t>
      </w:r>
      <w:r w:rsidRPr="00E3650E">
        <w:t>op</w:t>
      </w:r>
      <w:r w:rsidRPr="00E3650E">
        <w:rPr>
          <w:spacing w:val="-1"/>
        </w:rPr>
        <w:t>e</w:t>
      </w:r>
      <w:r w:rsidRPr="00E3650E">
        <w:t>n v</w:t>
      </w:r>
      <w:r w:rsidRPr="00E3650E">
        <w:rPr>
          <w:spacing w:val="-1"/>
        </w:rPr>
        <w:t>e</w:t>
      </w:r>
      <w:r w:rsidRPr="00E3650E">
        <w:t>rsus the smooth</w:t>
      </w:r>
      <w:r w:rsidRPr="00E3650E">
        <w:rPr>
          <w:spacing w:val="2"/>
        </w:rPr>
        <w:t>e</w:t>
      </w:r>
      <w:r w:rsidRPr="00E3650E">
        <w:t>d sunspot</w:t>
      </w:r>
      <w:r w:rsidRPr="00E3650E">
        <w:rPr>
          <w:spacing w:val="1"/>
        </w:rPr>
        <w:t xml:space="preserve"> </w:t>
      </w:r>
      <w:r w:rsidRPr="00E3650E">
        <w:t>numbe</w:t>
      </w:r>
      <w:r w:rsidRPr="00E3650E">
        <w:rPr>
          <w:spacing w:val="-1"/>
        </w:rPr>
        <w:t>r</w:t>
      </w:r>
      <w:r w:rsidRPr="00E3650E">
        <w:t>.</w:t>
      </w:r>
    </w:p>
    <w:p w14:paraId="27604BA8" w14:textId="77777777" w:rsidR="00E3650E" w:rsidRPr="00E3650E" w:rsidRDefault="00E3650E" w:rsidP="00E3650E">
      <w:pPr>
        <w:spacing w:before="29"/>
        <w:ind w:left="100" w:right="129" w:firstLine="620"/>
      </w:pPr>
      <w:r w:rsidRPr="00E3650E">
        <w:rPr>
          <w:spacing w:val="3"/>
        </w:rPr>
        <w:t>C</w:t>
      </w:r>
      <w:r w:rsidRPr="00E3650E">
        <w:rPr>
          <w:spacing w:val="-5"/>
        </w:rPr>
        <w:t>y</w:t>
      </w:r>
      <w:r w:rsidRPr="00E3650E">
        <w:rPr>
          <w:spacing w:val="-1"/>
        </w:rPr>
        <w:t>c</w:t>
      </w:r>
      <w:r w:rsidRPr="00E3650E">
        <w:t>le 25 m</w:t>
      </w:r>
      <w:r w:rsidRPr="00E3650E">
        <w:rPr>
          <w:spacing w:val="4"/>
        </w:rPr>
        <w:t>a</w:t>
      </w:r>
      <w:r w:rsidRPr="00E3650E">
        <w:t>y</w:t>
      </w:r>
      <w:r w:rsidRPr="00E3650E">
        <w:rPr>
          <w:spacing w:val="-3"/>
        </w:rPr>
        <w:t xml:space="preserve"> </w:t>
      </w:r>
      <w:r w:rsidRPr="00E3650E">
        <w:rPr>
          <w:spacing w:val="-1"/>
        </w:rPr>
        <w:t>e</w:t>
      </w:r>
      <w:r w:rsidRPr="00E3650E">
        <w:t>nd up b</w:t>
      </w:r>
      <w:r w:rsidRPr="00E3650E">
        <w:rPr>
          <w:spacing w:val="-1"/>
        </w:rPr>
        <w:t>e</w:t>
      </w:r>
      <w:r w:rsidRPr="00E3650E">
        <w:rPr>
          <w:spacing w:val="3"/>
        </w:rPr>
        <w:t>i</w:t>
      </w:r>
      <w:r w:rsidRPr="00E3650E">
        <w:t>ng</w:t>
      </w:r>
      <w:r w:rsidRPr="00E3650E">
        <w:rPr>
          <w:spacing w:val="-2"/>
        </w:rPr>
        <w:t xml:space="preserve"> </w:t>
      </w:r>
      <w:r w:rsidRPr="00E3650E">
        <w:t>a</w:t>
      </w:r>
      <w:r w:rsidRPr="00E3650E">
        <w:rPr>
          <w:spacing w:val="-1"/>
        </w:rPr>
        <w:t xml:space="preserve"> </w:t>
      </w:r>
      <w:r w:rsidRPr="00E3650E">
        <w:t xml:space="preserve">small </w:t>
      </w:r>
      <w:r w:rsidRPr="00E3650E">
        <w:rPr>
          <w:spacing w:val="4"/>
        </w:rPr>
        <w:t>c</w:t>
      </w:r>
      <w:r w:rsidRPr="00E3650E">
        <w:rPr>
          <w:spacing w:val="-5"/>
        </w:rPr>
        <w:t>y</w:t>
      </w:r>
      <w:r w:rsidRPr="00E3650E">
        <w:rPr>
          <w:spacing w:val="1"/>
        </w:rPr>
        <w:t>c</w:t>
      </w:r>
      <w:r w:rsidRPr="00E3650E">
        <w:t>le, but do</w:t>
      </w:r>
      <w:r w:rsidRPr="00E3650E">
        <w:rPr>
          <w:spacing w:val="2"/>
        </w:rPr>
        <w:t>n</w:t>
      </w:r>
      <w:r w:rsidRPr="00E3650E">
        <w:t xml:space="preserve">’t </w:t>
      </w:r>
      <w:r w:rsidRPr="00E3650E">
        <w:rPr>
          <w:spacing w:val="-3"/>
        </w:rPr>
        <w:t>g</w:t>
      </w:r>
      <w:r w:rsidRPr="00E3650E">
        <w:t>ive up on 6-meter</w:t>
      </w:r>
      <w:r w:rsidRPr="00E3650E">
        <w:rPr>
          <w:spacing w:val="1"/>
        </w:rPr>
        <w:t xml:space="preserve"> </w:t>
      </w:r>
      <w:r w:rsidRPr="00E3650E">
        <w:rPr>
          <w:spacing w:val="-1"/>
        </w:rPr>
        <w:t>F</w:t>
      </w:r>
      <w:r w:rsidRPr="00E3650E">
        <w:t>2</w:t>
      </w:r>
      <w:r w:rsidRPr="00E3650E">
        <w:rPr>
          <w:spacing w:val="2"/>
        </w:rPr>
        <w:t xml:space="preserve"> </w:t>
      </w:r>
      <w:r w:rsidRPr="00E3650E">
        <w:t>propa</w:t>
      </w:r>
      <w:r w:rsidRPr="00E3650E">
        <w:rPr>
          <w:spacing w:val="-2"/>
        </w:rPr>
        <w:t>g</w:t>
      </w:r>
      <w:r w:rsidRPr="00E3650E">
        <w:rPr>
          <w:spacing w:val="-1"/>
        </w:rPr>
        <w:t>a</w:t>
      </w:r>
      <w:r w:rsidRPr="00E3650E">
        <w:t>t</w:t>
      </w:r>
      <w:r w:rsidRPr="00E3650E">
        <w:rPr>
          <w:spacing w:val="1"/>
        </w:rPr>
        <w:t>i</w:t>
      </w:r>
      <w:r w:rsidRPr="00E3650E">
        <w:t xml:space="preserve">on in </w:t>
      </w:r>
      <w:r w:rsidRPr="00E3650E">
        <w:rPr>
          <w:spacing w:val="1"/>
        </w:rPr>
        <w:t>t</w:t>
      </w:r>
      <w:r w:rsidRPr="00E3650E">
        <w:t>he</w:t>
      </w:r>
      <w:r w:rsidRPr="00E3650E">
        <w:rPr>
          <w:spacing w:val="4"/>
        </w:rPr>
        <w:t xml:space="preserve"> </w:t>
      </w:r>
      <w:r w:rsidRPr="00E3650E">
        <w:t>f</w:t>
      </w:r>
      <w:r w:rsidRPr="00E3650E">
        <w:rPr>
          <w:spacing w:val="-2"/>
        </w:rPr>
        <w:t>a</w:t>
      </w:r>
      <w:r w:rsidRPr="00E3650E">
        <w:t xml:space="preserve">ll </w:t>
      </w:r>
      <w:r w:rsidRPr="00E3650E">
        <w:rPr>
          <w:spacing w:val="-1"/>
        </w:rPr>
        <w:t>a</w:t>
      </w:r>
      <w:r w:rsidRPr="00E3650E">
        <w:t>nd winter</w:t>
      </w:r>
      <w:r w:rsidRPr="00E3650E">
        <w:rPr>
          <w:spacing w:val="-1"/>
        </w:rPr>
        <w:t xml:space="preserve"> </w:t>
      </w:r>
      <w:r w:rsidRPr="00E3650E">
        <w:t>mon</w:t>
      </w:r>
      <w:r w:rsidRPr="00E3650E">
        <w:rPr>
          <w:spacing w:val="1"/>
        </w:rPr>
        <w:t>t</w:t>
      </w:r>
      <w:r w:rsidRPr="00E3650E">
        <w:t xml:space="preserve">hs </w:t>
      </w:r>
      <w:r w:rsidRPr="00E3650E">
        <w:rPr>
          <w:spacing w:val="-1"/>
        </w:rPr>
        <w:t>a</w:t>
      </w:r>
      <w:r w:rsidRPr="00E3650E">
        <w:t>rou</w:t>
      </w:r>
      <w:r w:rsidRPr="00E3650E">
        <w:rPr>
          <w:spacing w:val="1"/>
        </w:rPr>
        <w:t>n</w:t>
      </w:r>
      <w:r w:rsidRPr="00E3650E">
        <w:t>d sol</w:t>
      </w:r>
      <w:r w:rsidRPr="00E3650E">
        <w:rPr>
          <w:spacing w:val="-1"/>
        </w:rPr>
        <w:t>a</w:t>
      </w:r>
      <w:r w:rsidRPr="00E3650E">
        <w:t>r m</w:t>
      </w:r>
      <w:r w:rsidRPr="00E3650E">
        <w:rPr>
          <w:spacing w:val="-1"/>
        </w:rPr>
        <w:t>a</w:t>
      </w:r>
      <w:r w:rsidRPr="00E3650E">
        <w:rPr>
          <w:spacing w:val="2"/>
        </w:rPr>
        <w:t>x</w:t>
      </w:r>
      <w:r w:rsidRPr="00E3650E">
        <w:t>i</w:t>
      </w:r>
      <w:r w:rsidRPr="00E3650E">
        <w:rPr>
          <w:spacing w:val="1"/>
        </w:rPr>
        <w:t>m</w:t>
      </w:r>
      <w:r w:rsidRPr="00E3650E">
        <w:t xml:space="preserve">um. </w:t>
      </w:r>
      <w:r w:rsidRPr="00E3650E">
        <w:rPr>
          <w:spacing w:val="-5"/>
        </w:rPr>
        <w:t>I</w:t>
      </w:r>
      <w:r w:rsidRPr="00E3650E">
        <w:t>t ha</w:t>
      </w:r>
      <w:r w:rsidRPr="00E3650E">
        <w:rPr>
          <w:spacing w:val="2"/>
        </w:rPr>
        <w:t>p</w:t>
      </w:r>
      <w:r w:rsidRPr="00E3650E">
        <w:t>p</w:t>
      </w:r>
      <w:r w:rsidRPr="00E3650E">
        <w:rPr>
          <w:spacing w:val="-1"/>
        </w:rPr>
        <w:t>e</w:t>
      </w:r>
      <w:r w:rsidRPr="00E3650E">
        <w:t>n</w:t>
      </w:r>
      <w:r w:rsidRPr="00E3650E">
        <w:rPr>
          <w:spacing w:val="-1"/>
        </w:rPr>
        <w:t>e</w:t>
      </w:r>
      <w:r w:rsidRPr="00E3650E">
        <w:t xml:space="preserve">d with </w:t>
      </w:r>
      <w:r w:rsidRPr="00E3650E">
        <w:rPr>
          <w:spacing w:val="3"/>
        </w:rPr>
        <w:t>C</w:t>
      </w:r>
      <w:r w:rsidRPr="00E3650E">
        <w:rPr>
          <w:spacing w:val="-5"/>
        </w:rPr>
        <w:t>y</w:t>
      </w:r>
      <w:r w:rsidRPr="00E3650E">
        <w:rPr>
          <w:spacing w:val="-1"/>
        </w:rPr>
        <w:t>c</w:t>
      </w:r>
      <w:r w:rsidRPr="00E3650E">
        <w:rPr>
          <w:spacing w:val="3"/>
        </w:rPr>
        <w:t>l</w:t>
      </w:r>
      <w:r w:rsidRPr="00E3650E">
        <w:t>e</w:t>
      </w:r>
      <w:r w:rsidRPr="00E3650E">
        <w:rPr>
          <w:spacing w:val="-1"/>
        </w:rPr>
        <w:t xml:space="preserve"> </w:t>
      </w:r>
      <w:proofErr w:type="gramStart"/>
      <w:r w:rsidRPr="00E3650E">
        <w:t>24</w:t>
      </w:r>
      <w:proofErr w:type="gramEnd"/>
      <w:r w:rsidRPr="00E3650E">
        <w:t xml:space="preserve"> </w:t>
      </w:r>
      <w:r w:rsidRPr="00E3650E">
        <w:rPr>
          <w:spacing w:val="-1"/>
        </w:rPr>
        <w:t>a</w:t>
      </w:r>
      <w:r w:rsidRPr="00E3650E">
        <w:t>nd</w:t>
      </w:r>
      <w:r w:rsidRPr="00E3650E">
        <w:rPr>
          <w:spacing w:val="2"/>
        </w:rPr>
        <w:t xml:space="preserve"> </w:t>
      </w:r>
      <w:r w:rsidRPr="00E3650E">
        <w:t>it</w:t>
      </w:r>
      <w:r w:rsidRPr="00E3650E">
        <w:rPr>
          <w:spacing w:val="1"/>
        </w:rPr>
        <w:t xml:space="preserve"> </w:t>
      </w:r>
      <w:r w:rsidRPr="00E3650E">
        <w:rPr>
          <w:spacing w:val="-1"/>
        </w:rPr>
        <w:t>ca</w:t>
      </w:r>
      <w:r w:rsidRPr="00E3650E">
        <w:t>n h</w:t>
      </w:r>
      <w:r w:rsidRPr="00E3650E">
        <w:rPr>
          <w:spacing w:val="-1"/>
        </w:rPr>
        <w:t>a</w:t>
      </w:r>
      <w:r w:rsidRPr="00E3650E">
        <w:t>pp</w:t>
      </w:r>
      <w:r w:rsidRPr="00E3650E">
        <w:rPr>
          <w:spacing w:val="-1"/>
        </w:rPr>
        <w:t>e</w:t>
      </w:r>
      <w:r w:rsidRPr="00E3650E">
        <w:t xml:space="preserve">n with </w:t>
      </w:r>
      <w:r w:rsidRPr="00E3650E">
        <w:rPr>
          <w:spacing w:val="3"/>
        </w:rPr>
        <w:t>C</w:t>
      </w:r>
      <w:r w:rsidRPr="00E3650E">
        <w:rPr>
          <w:spacing w:val="-5"/>
        </w:rPr>
        <w:t>y</w:t>
      </w:r>
      <w:r w:rsidRPr="00E3650E">
        <w:rPr>
          <w:spacing w:val="-1"/>
        </w:rPr>
        <w:t>c</w:t>
      </w:r>
      <w:r w:rsidRPr="00E3650E">
        <w:t xml:space="preserve">le 25. </w:t>
      </w:r>
    </w:p>
    <w:p w14:paraId="34432414" w14:textId="77777777" w:rsidR="00E3650E" w:rsidRPr="00E3650E" w:rsidRDefault="00E3650E" w:rsidP="00E3650E">
      <w:pPr>
        <w:spacing w:before="29"/>
        <w:ind w:left="100" w:right="129" w:firstLine="620"/>
      </w:pPr>
      <w:r w:rsidRPr="00E3650E">
        <w:t xml:space="preserve">A </w:t>
      </w:r>
      <w:r w:rsidRPr="00E3650E">
        <w:rPr>
          <w:spacing w:val="-1"/>
        </w:rPr>
        <w:t>f</w:t>
      </w:r>
      <w:r w:rsidRPr="00E3650E">
        <w:t xml:space="preserve">inal </w:t>
      </w:r>
      <w:r w:rsidRPr="00E3650E">
        <w:rPr>
          <w:spacing w:val="-1"/>
        </w:rPr>
        <w:t>c</w:t>
      </w:r>
      <w:r w:rsidRPr="00E3650E">
        <w:t>om</w:t>
      </w:r>
      <w:r w:rsidRPr="00E3650E">
        <w:rPr>
          <w:spacing w:val="1"/>
        </w:rPr>
        <w:t>m</w:t>
      </w:r>
      <w:r w:rsidRPr="00E3650E">
        <w:rPr>
          <w:spacing w:val="-1"/>
        </w:rPr>
        <w:t>e</w:t>
      </w:r>
      <w:r w:rsidRPr="00E3650E">
        <w:t>nt</w:t>
      </w:r>
      <w:r w:rsidRPr="00E3650E">
        <w:rPr>
          <w:spacing w:val="1"/>
        </w:rPr>
        <w:t xml:space="preserve"> </w:t>
      </w:r>
      <w:r w:rsidRPr="00E3650E">
        <w:t>–</w:t>
      </w:r>
      <w:r w:rsidRPr="00E3650E">
        <w:rPr>
          <w:spacing w:val="2"/>
        </w:rPr>
        <w:t xml:space="preserve"> </w:t>
      </w:r>
      <w:r w:rsidRPr="00E3650E">
        <w:t>I</w:t>
      </w:r>
      <w:r w:rsidRPr="00E3650E">
        <w:rPr>
          <w:spacing w:val="-3"/>
        </w:rPr>
        <w:t xml:space="preserve"> </w:t>
      </w:r>
      <w:r w:rsidRPr="00E3650E">
        <w:rPr>
          <w:spacing w:val="1"/>
        </w:rPr>
        <w:t>r</w:t>
      </w:r>
      <w:r w:rsidRPr="00E3650E">
        <w:rPr>
          <w:spacing w:val="-1"/>
        </w:rPr>
        <w:t>e</w:t>
      </w:r>
      <w:r w:rsidRPr="00E3650E">
        <w:t>memb</w:t>
      </w:r>
      <w:r w:rsidRPr="00E3650E">
        <w:rPr>
          <w:spacing w:val="-1"/>
        </w:rPr>
        <w:t>e</w:t>
      </w:r>
      <w:r w:rsidRPr="00E3650E">
        <w:t>r one</w:t>
      </w:r>
      <w:r w:rsidRPr="00E3650E">
        <w:rPr>
          <w:spacing w:val="-2"/>
        </w:rPr>
        <w:t xml:space="preserve"> </w:t>
      </w:r>
      <w:r w:rsidRPr="00E3650E">
        <w:rPr>
          <w:spacing w:val="2"/>
        </w:rPr>
        <w:t>o</w:t>
      </w:r>
      <w:r w:rsidRPr="00E3650E">
        <w:t xml:space="preserve">f </w:t>
      </w:r>
      <w:r w:rsidRPr="00E3650E">
        <w:rPr>
          <w:spacing w:val="-2"/>
        </w:rPr>
        <w:t>B</w:t>
      </w:r>
      <w:r w:rsidRPr="00E3650E">
        <w:t>ob</w:t>
      </w:r>
      <w:r w:rsidRPr="00E3650E">
        <w:rPr>
          <w:spacing w:val="2"/>
        </w:rPr>
        <w:t xml:space="preserve"> </w:t>
      </w:r>
      <w:r w:rsidRPr="00E3650E">
        <w:t>NM7M</w:t>
      </w:r>
      <w:r w:rsidRPr="00E3650E">
        <w:rPr>
          <w:spacing w:val="-1"/>
        </w:rPr>
        <w:t>’</w:t>
      </w:r>
      <w:r w:rsidRPr="00E3650E">
        <w:t>s oft</w:t>
      </w:r>
      <w:r w:rsidRPr="00E3650E">
        <w:rPr>
          <w:spacing w:val="-1"/>
        </w:rPr>
        <w:t>e</w:t>
      </w:r>
      <w:r w:rsidRPr="00E3650E">
        <w:rPr>
          <w:spacing w:val="2"/>
        </w:rPr>
        <w:t>n</w:t>
      </w:r>
      <w:r w:rsidRPr="00E3650E">
        <w:rPr>
          <w:spacing w:val="-1"/>
        </w:rPr>
        <w:t>-</w:t>
      </w:r>
      <w:r w:rsidRPr="00E3650E">
        <w:rPr>
          <w:spacing w:val="1"/>
        </w:rPr>
        <w:t>r</w:t>
      </w:r>
      <w:r w:rsidRPr="00E3650E">
        <w:rPr>
          <w:spacing w:val="-1"/>
        </w:rPr>
        <w:t>e</w:t>
      </w:r>
      <w:r w:rsidRPr="00E3650E">
        <w:t>p</w:t>
      </w:r>
      <w:r w:rsidRPr="00E3650E">
        <w:rPr>
          <w:spacing w:val="-1"/>
        </w:rPr>
        <w:t>ea</w:t>
      </w:r>
      <w:r w:rsidRPr="00E3650E">
        <w:rPr>
          <w:spacing w:val="3"/>
        </w:rPr>
        <w:t>t</w:t>
      </w:r>
      <w:r w:rsidRPr="00E3650E">
        <w:rPr>
          <w:spacing w:val="-1"/>
        </w:rPr>
        <w:t>e</w:t>
      </w:r>
      <w:r w:rsidRPr="00E3650E">
        <w:t>d s</w:t>
      </w:r>
      <w:r w:rsidRPr="00E3650E">
        <w:rPr>
          <w:spacing w:val="4"/>
        </w:rPr>
        <w:t>a</w:t>
      </w:r>
      <w:r w:rsidRPr="00E3650E">
        <w:rPr>
          <w:spacing w:val="-5"/>
        </w:rPr>
        <w:t>y</w:t>
      </w:r>
      <w:r w:rsidRPr="00E3650E">
        <w:t>i</w:t>
      </w:r>
      <w:r w:rsidRPr="00E3650E">
        <w:rPr>
          <w:spacing w:val="3"/>
        </w:rPr>
        <w:t>n</w:t>
      </w:r>
      <w:r w:rsidRPr="00E3650E">
        <w:rPr>
          <w:spacing w:val="-2"/>
        </w:rPr>
        <w:t>g</w:t>
      </w:r>
      <w:r w:rsidRPr="00E3650E">
        <w:t>s</w:t>
      </w:r>
      <w:r w:rsidRPr="00E3650E">
        <w:rPr>
          <w:spacing w:val="1"/>
        </w:rPr>
        <w:t xml:space="preserve"> </w:t>
      </w:r>
      <w:r w:rsidRPr="00E3650E">
        <w:t xml:space="preserve">– </w:t>
      </w:r>
      <w:r w:rsidRPr="00E3650E">
        <w:rPr>
          <w:i/>
          <w:spacing w:val="-1"/>
        </w:rPr>
        <w:t>M</w:t>
      </w:r>
      <w:r w:rsidRPr="00E3650E">
        <w:rPr>
          <w:i/>
          <w:spacing w:val="2"/>
        </w:rPr>
        <w:t>U</w:t>
      </w:r>
      <w:r w:rsidRPr="00E3650E">
        <w:rPr>
          <w:i/>
        </w:rPr>
        <w:t xml:space="preserve">F is not </w:t>
      </w:r>
      <w:r w:rsidRPr="00E3650E">
        <w:rPr>
          <w:i/>
          <w:spacing w:val="-1"/>
        </w:rPr>
        <w:t>e</w:t>
      </w:r>
      <w:r w:rsidRPr="00E3650E">
        <w:rPr>
          <w:i/>
        </w:rPr>
        <w:t>nough</w:t>
      </w:r>
      <w:r w:rsidRPr="00E3650E">
        <w:t>. Th</w:t>
      </w:r>
      <w:r w:rsidRPr="00E3650E">
        <w:rPr>
          <w:spacing w:val="-1"/>
        </w:rPr>
        <w:t>a</w:t>
      </w:r>
      <w:r w:rsidRPr="00E3650E">
        <w:t>t r</w:t>
      </w:r>
      <w:r w:rsidRPr="00E3650E">
        <w:rPr>
          <w:spacing w:val="1"/>
        </w:rPr>
        <w:t>e</w:t>
      </w:r>
      <w:r w:rsidRPr="00E3650E">
        <w:rPr>
          <w:spacing w:val="-1"/>
        </w:rPr>
        <w:t>c</w:t>
      </w:r>
      <w:r w:rsidRPr="00E3650E">
        <w:rPr>
          <w:spacing w:val="2"/>
        </w:rPr>
        <w:t>o</w:t>
      </w:r>
      <w:r w:rsidRPr="00E3650E">
        <w:rPr>
          <w:spacing w:val="-2"/>
        </w:rPr>
        <w:t>g</w:t>
      </w:r>
      <w:r w:rsidRPr="00E3650E">
        <w:t>ni</w:t>
      </w:r>
      <w:r w:rsidRPr="00E3650E">
        <w:rPr>
          <w:spacing w:val="2"/>
        </w:rPr>
        <w:t>z</w:t>
      </w:r>
      <w:r w:rsidRPr="00E3650E">
        <w:rPr>
          <w:spacing w:val="-1"/>
        </w:rPr>
        <w:t>e</w:t>
      </w:r>
      <w:r w:rsidRPr="00E3650E">
        <w:t>s that ionosph</w:t>
      </w:r>
      <w:r w:rsidRPr="00E3650E">
        <w:rPr>
          <w:spacing w:val="-1"/>
        </w:rPr>
        <w:t>e</w:t>
      </w:r>
      <w:r w:rsidRPr="00E3650E">
        <w:t>ric</w:t>
      </w:r>
      <w:r w:rsidRPr="00E3650E">
        <w:rPr>
          <w:spacing w:val="-1"/>
        </w:rPr>
        <w:t xml:space="preserve"> a</w:t>
      </w:r>
      <w:r w:rsidRPr="00E3650E">
        <w:t>bsorpt</w:t>
      </w:r>
      <w:r w:rsidRPr="00E3650E">
        <w:rPr>
          <w:spacing w:val="3"/>
        </w:rPr>
        <w:t>i</w:t>
      </w:r>
      <w:r w:rsidRPr="00E3650E">
        <w:t>on n</w:t>
      </w:r>
      <w:r w:rsidRPr="00E3650E">
        <w:rPr>
          <w:spacing w:val="-1"/>
        </w:rPr>
        <w:t>ee</w:t>
      </w:r>
      <w:r w:rsidRPr="00E3650E">
        <w:t>ds to be</w:t>
      </w:r>
      <w:r w:rsidRPr="00E3650E">
        <w:rPr>
          <w:spacing w:val="-1"/>
        </w:rPr>
        <w:t xml:space="preserve"> c</w:t>
      </w:r>
      <w:r w:rsidRPr="00E3650E">
        <w:t>on</w:t>
      </w:r>
      <w:r w:rsidRPr="00E3650E">
        <w:rPr>
          <w:spacing w:val="3"/>
        </w:rPr>
        <w:t>s</w:t>
      </w:r>
      <w:r w:rsidRPr="00E3650E">
        <w:t>id</w:t>
      </w:r>
      <w:r w:rsidRPr="00E3650E">
        <w:rPr>
          <w:spacing w:val="2"/>
        </w:rPr>
        <w:t>e</w:t>
      </w:r>
      <w:r w:rsidRPr="00E3650E">
        <w:t xml:space="preserve">red – not </w:t>
      </w:r>
      <w:r w:rsidRPr="00E3650E">
        <w:rPr>
          <w:spacing w:val="1"/>
        </w:rPr>
        <w:t>j</w:t>
      </w:r>
      <w:r w:rsidRPr="00E3650E">
        <w:t xml:space="preserve">ust </w:t>
      </w:r>
      <w:r w:rsidRPr="00E3650E">
        <w:rPr>
          <w:spacing w:val="1"/>
        </w:rPr>
        <w:t>i</w:t>
      </w:r>
      <w:r w:rsidRPr="00E3650E">
        <w:t>f th</w:t>
      </w:r>
      <w:r w:rsidRPr="00E3650E">
        <w:rPr>
          <w:spacing w:val="-1"/>
        </w:rPr>
        <w:t>e</w:t>
      </w:r>
      <w:r w:rsidRPr="00E3650E">
        <w:t>r</w:t>
      </w:r>
      <w:r w:rsidRPr="00E3650E">
        <w:rPr>
          <w:spacing w:val="-2"/>
        </w:rPr>
        <w:t>e</w:t>
      </w:r>
      <w:r w:rsidRPr="00E3650E">
        <w:t xml:space="preserve">’s </w:t>
      </w:r>
      <w:r w:rsidRPr="00E3650E">
        <w:rPr>
          <w:spacing w:val="-1"/>
        </w:rPr>
        <w:t>e</w:t>
      </w:r>
      <w:r w:rsidRPr="00E3650E">
        <w:t>nou</w:t>
      </w:r>
      <w:r w:rsidRPr="00E3650E">
        <w:rPr>
          <w:spacing w:val="-2"/>
        </w:rPr>
        <w:t>g</w:t>
      </w:r>
      <w:r w:rsidRPr="00E3650E">
        <w:t>h ion</w:t>
      </w:r>
      <w:r w:rsidRPr="00E3650E">
        <w:rPr>
          <w:spacing w:val="1"/>
        </w:rPr>
        <w:t>iz</w:t>
      </w:r>
      <w:r w:rsidRPr="00E3650E">
        <w:rPr>
          <w:spacing w:val="-1"/>
        </w:rPr>
        <w:t>a</w:t>
      </w:r>
      <w:r w:rsidRPr="00E3650E">
        <w:t>t</w:t>
      </w:r>
      <w:r w:rsidRPr="00E3650E">
        <w:rPr>
          <w:spacing w:val="1"/>
        </w:rPr>
        <w:t>i</w:t>
      </w:r>
      <w:r w:rsidRPr="00E3650E">
        <w:t>on to r</w:t>
      </w:r>
      <w:r w:rsidRPr="00E3650E">
        <w:rPr>
          <w:spacing w:val="-1"/>
        </w:rPr>
        <w:t>e</w:t>
      </w:r>
      <w:r w:rsidRPr="00E3650E">
        <w:t>f</w:t>
      </w:r>
      <w:r w:rsidRPr="00E3650E">
        <w:rPr>
          <w:spacing w:val="1"/>
        </w:rPr>
        <w:t>r</w:t>
      </w:r>
      <w:r w:rsidRPr="00E3650E">
        <w:rPr>
          <w:spacing w:val="-1"/>
        </w:rPr>
        <w:t>ac</w:t>
      </w:r>
      <w:r w:rsidRPr="00E3650E">
        <w:t>t s</w:t>
      </w:r>
      <w:r w:rsidRPr="00E3650E">
        <w:rPr>
          <w:spacing w:val="1"/>
        </w:rPr>
        <w:t>i</w:t>
      </w:r>
      <w:r w:rsidRPr="00E3650E">
        <w:rPr>
          <w:spacing w:val="-2"/>
        </w:rPr>
        <w:t>g</w:t>
      </w:r>
      <w:r w:rsidRPr="00E3650E">
        <w:rPr>
          <w:spacing w:val="2"/>
        </w:rPr>
        <w:t>n</w:t>
      </w:r>
      <w:r w:rsidRPr="00E3650E">
        <w:rPr>
          <w:spacing w:val="-1"/>
        </w:rPr>
        <w:t>a</w:t>
      </w:r>
      <w:r w:rsidRPr="00E3650E">
        <w:t>ls ba</w:t>
      </w:r>
      <w:r w:rsidRPr="00E3650E">
        <w:rPr>
          <w:spacing w:val="-1"/>
        </w:rPr>
        <w:t>c</w:t>
      </w:r>
      <w:r w:rsidRPr="00E3650E">
        <w:t xml:space="preserve">k to </w:t>
      </w:r>
      <w:r w:rsidRPr="00E3650E">
        <w:rPr>
          <w:spacing w:val="2"/>
        </w:rPr>
        <w:t>e</w:t>
      </w:r>
      <w:r w:rsidRPr="00E3650E">
        <w:rPr>
          <w:spacing w:val="-1"/>
        </w:rPr>
        <w:t>a</w:t>
      </w:r>
      <w:r w:rsidRPr="00E3650E">
        <w:t>rth.</w:t>
      </w:r>
      <w:r w:rsidRPr="00E3650E">
        <w:rPr>
          <w:spacing w:val="2"/>
        </w:rPr>
        <w:t xml:space="preserve"> </w:t>
      </w:r>
      <w:r w:rsidRPr="00E3650E">
        <w:t>On 6 m</w:t>
      </w:r>
      <w:r w:rsidRPr="00E3650E">
        <w:rPr>
          <w:spacing w:val="-1"/>
        </w:rPr>
        <w:t>e</w:t>
      </w:r>
      <w:r w:rsidRPr="00E3650E">
        <w:t>te</w:t>
      </w:r>
      <w:r w:rsidRPr="00E3650E">
        <w:rPr>
          <w:spacing w:val="-1"/>
        </w:rPr>
        <w:t>r</w:t>
      </w:r>
      <w:r w:rsidRPr="00E3650E">
        <w:t xml:space="preserve">s, </w:t>
      </w:r>
      <w:r w:rsidRPr="00E3650E">
        <w:rPr>
          <w:spacing w:val="-1"/>
        </w:rPr>
        <w:t>a</w:t>
      </w:r>
      <w:r w:rsidRPr="00E3650E">
        <w:t>s mention</w:t>
      </w:r>
      <w:r w:rsidRPr="00E3650E">
        <w:rPr>
          <w:spacing w:val="1"/>
        </w:rPr>
        <w:t>e</w:t>
      </w:r>
      <w:r w:rsidRPr="00E3650E">
        <w:t xml:space="preserve">d </w:t>
      </w:r>
      <w:r w:rsidRPr="00E3650E">
        <w:rPr>
          <w:spacing w:val="-1"/>
        </w:rPr>
        <w:t>ea</w:t>
      </w:r>
      <w:r w:rsidRPr="00E3650E">
        <w:t>rli</w:t>
      </w:r>
      <w:r w:rsidRPr="00E3650E">
        <w:rPr>
          <w:spacing w:val="-1"/>
        </w:rPr>
        <w:t>e</w:t>
      </w:r>
      <w:r w:rsidRPr="00E3650E">
        <w:t>r,</w:t>
      </w:r>
      <w:r w:rsidRPr="00E3650E">
        <w:rPr>
          <w:spacing w:val="1"/>
        </w:rPr>
        <w:t xml:space="preserve"> </w:t>
      </w:r>
      <w:r w:rsidRPr="00E3650E">
        <w:rPr>
          <w:spacing w:val="-1"/>
        </w:rPr>
        <w:t>a</w:t>
      </w:r>
      <w:r w:rsidRPr="00E3650E">
        <w:t xml:space="preserve">bsorption is </w:t>
      </w:r>
      <w:r w:rsidRPr="00E3650E">
        <w:rPr>
          <w:spacing w:val="1"/>
        </w:rPr>
        <w:t>m</w:t>
      </w:r>
      <w:r w:rsidRPr="00E3650E">
        <w:t>in</w:t>
      </w:r>
      <w:r w:rsidRPr="00E3650E">
        <w:rPr>
          <w:spacing w:val="1"/>
        </w:rPr>
        <w:t>i</w:t>
      </w:r>
      <w:r w:rsidRPr="00E3650E">
        <w:t xml:space="preserve">mal. </w:t>
      </w:r>
      <w:r w:rsidRPr="00E3650E">
        <w:rPr>
          <w:spacing w:val="-2"/>
        </w:rPr>
        <w:t>B</w:t>
      </w:r>
      <w:r w:rsidRPr="00E3650E">
        <w:t xml:space="preserve">ut on </w:t>
      </w:r>
      <w:r w:rsidRPr="00E3650E">
        <w:rPr>
          <w:spacing w:val="1"/>
        </w:rPr>
        <w:t>t</w:t>
      </w:r>
      <w:r w:rsidRPr="00E3650E">
        <w:t>he</w:t>
      </w:r>
      <w:r w:rsidRPr="00E3650E">
        <w:rPr>
          <w:spacing w:val="-1"/>
        </w:rPr>
        <w:t xml:space="preserve"> </w:t>
      </w:r>
      <w:r w:rsidRPr="00E3650E">
        <w:t>low</w:t>
      </w:r>
      <w:r w:rsidRPr="00E3650E">
        <w:rPr>
          <w:spacing w:val="-1"/>
        </w:rPr>
        <w:t>e</w:t>
      </w:r>
      <w:r w:rsidRPr="00E3650E">
        <w:t>r b</w:t>
      </w:r>
      <w:r w:rsidRPr="00E3650E">
        <w:rPr>
          <w:spacing w:val="-2"/>
        </w:rPr>
        <w:t>a</w:t>
      </w:r>
      <w:r w:rsidRPr="00E3650E">
        <w:t xml:space="preserve">nds, it </w:t>
      </w:r>
      <w:r w:rsidRPr="00E3650E">
        <w:rPr>
          <w:spacing w:val="1"/>
        </w:rPr>
        <w:t>i</w:t>
      </w:r>
      <w:r w:rsidRPr="00E3650E">
        <w:t xml:space="preserve">s </w:t>
      </w:r>
      <w:r w:rsidRPr="00E3650E">
        <w:rPr>
          <w:spacing w:val="-1"/>
        </w:rPr>
        <w:t>a</w:t>
      </w:r>
      <w:r w:rsidRPr="00E3650E">
        <w:t>ll</w:t>
      </w:r>
      <w:r w:rsidRPr="00E3650E">
        <w:rPr>
          <w:spacing w:val="1"/>
        </w:rPr>
        <w:t xml:space="preserve"> </w:t>
      </w:r>
      <w:r w:rsidRPr="00E3650E">
        <w:t>i</w:t>
      </w:r>
      <w:r w:rsidRPr="00E3650E">
        <w:rPr>
          <w:spacing w:val="1"/>
        </w:rPr>
        <w:t>m</w:t>
      </w:r>
      <w:r w:rsidRPr="00E3650E">
        <w:t>port</w:t>
      </w:r>
      <w:r w:rsidRPr="00E3650E">
        <w:rPr>
          <w:spacing w:val="-1"/>
        </w:rPr>
        <w:t>a</w:t>
      </w:r>
      <w:r w:rsidRPr="00E3650E">
        <w:t>nt.</w:t>
      </w:r>
    </w:p>
    <w:p w14:paraId="0ECBE803" w14:textId="77777777" w:rsidR="00E3650E" w:rsidRPr="00E3650E" w:rsidRDefault="00E3650E" w:rsidP="00E3650E">
      <w:pPr>
        <w:spacing w:line="200" w:lineRule="exact"/>
      </w:pPr>
    </w:p>
    <w:p w14:paraId="3F907F46" w14:textId="77777777" w:rsidR="00E3650E" w:rsidRPr="00E3650E" w:rsidRDefault="00E3650E" w:rsidP="00E3650E">
      <w:pPr>
        <w:spacing w:line="200" w:lineRule="exact"/>
      </w:pPr>
    </w:p>
    <w:p w14:paraId="256F8583" w14:textId="77777777" w:rsidR="00E3650E" w:rsidRPr="00E3650E" w:rsidRDefault="00E3650E" w:rsidP="00E3650E">
      <w:pPr>
        <w:spacing w:line="200" w:lineRule="exact"/>
      </w:pPr>
    </w:p>
    <w:p w14:paraId="4261A757" w14:textId="77777777" w:rsidR="00E3650E" w:rsidRPr="00E3650E" w:rsidRDefault="00E3650E" w:rsidP="00E3650E">
      <w:pPr>
        <w:spacing w:before="8" w:line="220" w:lineRule="exact"/>
        <w:rPr>
          <w:sz w:val="22"/>
          <w:szCs w:val="22"/>
        </w:rPr>
      </w:pPr>
    </w:p>
    <w:p w14:paraId="375D89A6" w14:textId="77777777" w:rsidR="00E3650E" w:rsidRPr="00E3650E" w:rsidRDefault="00E3650E" w:rsidP="00E3650E">
      <w:pPr>
        <w:ind w:left="100"/>
      </w:pPr>
      <w:r w:rsidRPr="00E3650E">
        <w:t>Not</w:t>
      </w:r>
      <w:r w:rsidRPr="00E3650E">
        <w:rPr>
          <w:spacing w:val="-1"/>
        </w:rPr>
        <w:t>e</w:t>
      </w:r>
      <w:r w:rsidRPr="00E3650E">
        <w:t>s:</w:t>
      </w:r>
    </w:p>
    <w:p w14:paraId="1A76855E" w14:textId="77777777" w:rsidR="00E3650E" w:rsidRPr="00E3650E" w:rsidRDefault="00E3650E" w:rsidP="00E3650E">
      <w:pPr>
        <w:spacing w:before="18" w:line="260" w:lineRule="exact"/>
        <w:rPr>
          <w:sz w:val="26"/>
          <w:szCs w:val="26"/>
        </w:rPr>
      </w:pPr>
    </w:p>
    <w:p w14:paraId="4FE71561" w14:textId="77777777" w:rsidR="00E3650E" w:rsidRPr="00E3650E" w:rsidRDefault="00E3650E" w:rsidP="00E3650E">
      <w:pPr>
        <w:ind w:left="820" w:right="116" w:hanging="360"/>
        <w:rPr>
          <w:sz w:val="22"/>
          <w:szCs w:val="22"/>
        </w:rPr>
      </w:pPr>
      <w:r w:rsidRPr="00E3650E">
        <w:rPr>
          <w:sz w:val="22"/>
          <w:szCs w:val="22"/>
        </w:rPr>
        <w:t xml:space="preserve">1)  </w:t>
      </w:r>
      <w:r w:rsidRPr="00E3650E">
        <w:rPr>
          <w:spacing w:val="11"/>
          <w:sz w:val="22"/>
          <w:szCs w:val="22"/>
        </w:rPr>
        <w:t xml:space="preserve"> </w:t>
      </w:r>
      <w:r w:rsidRPr="00E3650E">
        <w:rPr>
          <w:spacing w:val="2"/>
          <w:sz w:val="22"/>
          <w:szCs w:val="22"/>
        </w:rPr>
        <w:t>T</w:t>
      </w:r>
      <w:r w:rsidRPr="00E3650E">
        <w:rPr>
          <w:sz w:val="22"/>
          <w:szCs w:val="22"/>
        </w:rPr>
        <w:t>he</w:t>
      </w:r>
      <w:r w:rsidRPr="00E3650E">
        <w:rPr>
          <w:spacing w:val="-2"/>
          <w:sz w:val="22"/>
          <w:szCs w:val="22"/>
        </w:rPr>
        <w:t xml:space="preserve"> </w:t>
      </w:r>
      <w:r w:rsidRPr="00E3650E">
        <w:rPr>
          <w:spacing w:val="-1"/>
          <w:sz w:val="22"/>
          <w:szCs w:val="22"/>
        </w:rPr>
        <w:t>l</w:t>
      </w:r>
      <w:r w:rsidRPr="00E3650E">
        <w:rPr>
          <w:spacing w:val="1"/>
          <w:sz w:val="22"/>
          <w:szCs w:val="22"/>
        </w:rPr>
        <w:t>it</w:t>
      </w:r>
      <w:r w:rsidRPr="00E3650E">
        <w:rPr>
          <w:spacing w:val="-2"/>
          <w:sz w:val="22"/>
          <w:szCs w:val="22"/>
        </w:rPr>
        <w:t>e</w:t>
      </w:r>
      <w:r w:rsidRPr="00E3650E">
        <w:rPr>
          <w:spacing w:val="1"/>
          <w:sz w:val="22"/>
          <w:szCs w:val="22"/>
        </w:rPr>
        <w:t>r</w:t>
      </w:r>
      <w:r w:rsidRPr="00E3650E">
        <w:rPr>
          <w:spacing w:val="-2"/>
          <w:sz w:val="22"/>
          <w:szCs w:val="22"/>
        </w:rPr>
        <w:t>a</w:t>
      </w:r>
      <w:r w:rsidRPr="00E3650E">
        <w:rPr>
          <w:spacing w:val="1"/>
          <w:sz w:val="22"/>
          <w:szCs w:val="22"/>
        </w:rPr>
        <w:t>t</w:t>
      </w:r>
      <w:r w:rsidRPr="00E3650E">
        <w:rPr>
          <w:sz w:val="22"/>
          <w:szCs w:val="22"/>
        </w:rPr>
        <w:t>u</w:t>
      </w:r>
      <w:r w:rsidRPr="00E3650E">
        <w:rPr>
          <w:spacing w:val="-2"/>
          <w:sz w:val="22"/>
          <w:szCs w:val="22"/>
        </w:rPr>
        <w:t>r</w:t>
      </w:r>
      <w:r w:rsidRPr="00E3650E">
        <w:rPr>
          <w:sz w:val="22"/>
          <w:szCs w:val="22"/>
        </w:rPr>
        <w:t>e u</w:t>
      </w:r>
      <w:r w:rsidRPr="00E3650E">
        <w:rPr>
          <w:spacing w:val="1"/>
          <w:sz w:val="22"/>
          <w:szCs w:val="22"/>
        </w:rPr>
        <w:t>s</w:t>
      </w:r>
      <w:r w:rsidRPr="00E3650E">
        <w:rPr>
          <w:spacing w:val="-2"/>
          <w:sz w:val="22"/>
          <w:szCs w:val="22"/>
        </w:rPr>
        <w:t>u</w:t>
      </w:r>
      <w:r w:rsidRPr="00E3650E">
        <w:rPr>
          <w:sz w:val="22"/>
          <w:szCs w:val="22"/>
        </w:rPr>
        <w:t>a</w:t>
      </w:r>
      <w:r w:rsidRPr="00E3650E">
        <w:rPr>
          <w:spacing w:val="-1"/>
          <w:sz w:val="22"/>
          <w:szCs w:val="22"/>
        </w:rPr>
        <w:t>l</w:t>
      </w:r>
      <w:r w:rsidRPr="00E3650E">
        <w:rPr>
          <w:spacing w:val="1"/>
          <w:sz w:val="22"/>
          <w:szCs w:val="22"/>
        </w:rPr>
        <w:t>l</w:t>
      </w:r>
      <w:r w:rsidRPr="00E3650E">
        <w:rPr>
          <w:sz w:val="22"/>
          <w:szCs w:val="22"/>
        </w:rPr>
        <w:t>y</w:t>
      </w:r>
      <w:r w:rsidRPr="00E3650E">
        <w:rPr>
          <w:spacing w:val="-2"/>
          <w:sz w:val="22"/>
          <w:szCs w:val="22"/>
        </w:rPr>
        <w:t xml:space="preserve"> </w:t>
      </w:r>
      <w:r w:rsidRPr="00E3650E">
        <w:rPr>
          <w:sz w:val="22"/>
          <w:szCs w:val="22"/>
        </w:rPr>
        <w:t>s</w:t>
      </w:r>
      <w:r w:rsidRPr="00E3650E">
        <w:rPr>
          <w:spacing w:val="1"/>
          <w:sz w:val="22"/>
          <w:szCs w:val="22"/>
        </w:rPr>
        <w:t>a</w:t>
      </w:r>
      <w:r w:rsidRPr="00E3650E">
        <w:rPr>
          <w:spacing w:val="-2"/>
          <w:sz w:val="22"/>
          <w:szCs w:val="22"/>
        </w:rPr>
        <w:t>y</w:t>
      </w:r>
      <w:r w:rsidRPr="00E3650E">
        <w:rPr>
          <w:sz w:val="22"/>
          <w:szCs w:val="22"/>
        </w:rPr>
        <w:t xml:space="preserve">s </w:t>
      </w:r>
      <w:r w:rsidRPr="00E3650E">
        <w:rPr>
          <w:spacing w:val="-1"/>
          <w:sz w:val="22"/>
          <w:szCs w:val="22"/>
        </w:rPr>
        <w:t>t</w:t>
      </w:r>
      <w:r w:rsidRPr="00E3650E">
        <w:rPr>
          <w:sz w:val="22"/>
          <w:szCs w:val="22"/>
        </w:rPr>
        <w:t xml:space="preserve">he </w:t>
      </w:r>
      <w:r w:rsidRPr="00E3650E">
        <w:rPr>
          <w:spacing w:val="-3"/>
          <w:sz w:val="22"/>
          <w:szCs w:val="22"/>
        </w:rPr>
        <w:t>m</w:t>
      </w:r>
      <w:r w:rsidRPr="00E3650E">
        <w:rPr>
          <w:sz w:val="22"/>
          <w:szCs w:val="22"/>
        </w:rPr>
        <w:t>ax</w:t>
      </w:r>
      <w:r w:rsidRPr="00E3650E">
        <w:rPr>
          <w:spacing w:val="1"/>
          <w:sz w:val="22"/>
          <w:szCs w:val="22"/>
        </w:rPr>
        <w:t>i</w:t>
      </w:r>
      <w:r w:rsidRPr="00E3650E">
        <w:rPr>
          <w:spacing w:val="-4"/>
          <w:sz w:val="22"/>
          <w:szCs w:val="22"/>
        </w:rPr>
        <w:t>m</w:t>
      </w:r>
      <w:r w:rsidRPr="00E3650E">
        <w:rPr>
          <w:spacing w:val="2"/>
          <w:sz w:val="22"/>
          <w:szCs w:val="22"/>
        </w:rPr>
        <w:t>u</w:t>
      </w:r>
      <w:r w:rsidRPr="00E3650E">
        <w:rPr>
          <w:sz w:val="22"/>
          <w:szCs w:val="22"/>
        </w:rPr>
        <w:t>m</w:t>
      </w:r>
      <w:r w:rsidRPr="00E3650E">
        <w:rPr>
          <w:spacing w:val="-4"/>
          <w:sz w:val="22"/>
          <w:szCs w:val="22"/>
        </w:rPr>
        <w:t xml:space="preserve"> </w:t>
      </w:r>
      <w:r w:rsidRPr="00E3650E">
        <w:rPr>
          <w:sz w:val="22"/>
          <w:szCs w:val="22"/>
        </w:rPr>
        <w:t>F2 r</w:t>
      </w:r>
      <w:r w:rsidRPr="00E3650E">
        <w:rPr>
          <w:spacing w:val="1"/>
          <w:sz w:val="22"/>
          <w:szCs w:val="22"/>
        </w:rPr>
        <w:t>e</w:t>
      </w:r>
      <w:r w:rsidRPr="00E3650E">
        <w:rPr>
          <w:spacing w:val="-2"/>
          <w:sz w:val="22"/>
          <w:szCs w:val="22"/>
        </w:rPr>
        <w:t>g</w:t>
      </w:r>
      <w:r w:rsidRPr="00E3650E">
        <w:rPr>
          <w:spacing w:val="1"/>
          <w:sz w:val="22"/>
          <w:szCs w:val="22"/>
        </w:rPr>
        <w:t>i</w:t>
      </w:r>
      <w:r w:rsidRPr="00E3650E">
        <w:rPr>
          <w:sz w:val="22"/>
          <w:szCs w:val="22"/>
        </w:rPr>
        <w:t>on hop</w:t>
      </w:r>
      <w:r w:rsidRPr="00E3650E">
        <w:rPr>
          <w:spacing w:val="1"/>
          <w:sz w:val="22"/>
          <w:szCs w:val="22"/>
        </w:rPr>
        <w:t xml:space="preserve"> </w:t>
      </w:r>
      <w:r w:rsidRPr="00E3650E">
        <w:rPr>
          <w:sz w:val="22"/>
          <w:szCs w:val="22"/>
        </w:rPr>
        <w:t>d</w:t>
      </w:r>
      <w:r w:rsidRPr="00E3650E">
        <w:rPr>
          <w:spacing w:val="1"/>
          <w:sz w:val="22"/>
          <w:szCs w:val="22"/>
        </w:rPr>
        <w:t>i</w:t>
      </w:r>
      <w:r w:rsidRPr="00E3650E">
        <w:rPr>
          <w:spacing w:val="-2"/>
          <w:sz w:val="22"/>
          <w:szCs w:val="22"/>
        </w:rPr>
        <w:t>s</w:t>
      </w:r>
      <w:r w:rsidRPr="00E3650E">
        <w:rPr>
          <w:spacing w:val="1"/>
          <w:sz w:val="22"/>
          <w:szCs w:val="22"/>
        </w:rPr>
        <w:t>t</w:t>
      </w:r>
      <w:r w:rsidRPr="00E3650E">
        <w:rPr>
          <w:sz w:val="22"/>
          <w:szCs w:val="22"/>
        </w:rPr>
        <w:t>an</w:t>
      </w:r>
      <w:r w:rsidRPr="00E3650E">
        <w:rPr>
          <w:spacing w:val="-1"/>
          <w:sz w:val="22"/>
          <w:szCs w:val="22"/>
        </w:rPr>
        <w:t>c</w:t>
      </w:r>
      <w:r w:rsidRPr="00E3650E">
        <w:rPr>
          <w:sz w:val="22"/>
          <w:szCs w:val="22"/>
        </w:rPr>
        <w:t>e</w:t>
      </w:r>
      <w:r w:rsidRPr="00E3650E">
        <w:rPr>
          <w:spacing w:val="1"/>
          <w:sz w:val="22"/>
          <w:szCs w:val="22"/>
        </w:rPr>
        <w:t xml:space="preserve"> </w:t>
      </w:r>
      <w:r w:rsidRPr="00E3650E">
        <w:rPr>
          <w:spacing w:val="-1"/>
          <w:sz w:val="22"/>
          <w:szCs w:val="22"/>
        </w:rPr>
        <w:t>i</w:t>
      </w:r>
      <w:r w:rsidRPr="00E3650E">
        <w:rPr>
          <w:sz w:val="22"/>
          <w:szCs w:val="22"/>
        </w:rPr>
        <w:t xml:space="preserve">s 4000 </w:t>
      </w:r>
      <w:r w:rsidRPr="00E3650E">
        <w:rPr>
          <w:spacing w:val="-2"/>
          <w:sz w:val="22"/>
          <w:szCs w:val="22"/>
        </w:rPr>
        <w:t>k</w:t>
      </w:r>
      <w:r w:rsidRPr="00E3650E">
        <w:rPr>
          <w:spacing w:val="-4"/>
          <w:sz w:val="22"/>
          <w:szCs w:val="22"/>
        </w:rPr>
        <w:t>m</w:t>
      </w:r>
      <w:r w:rsidRPr="00E3650E">
        <w:rPr>
          <w:sz w:val="22"/>
          <w:szCs w:val="22"/>
        </w:rPr>
        <w:t xml:space="preserve">. </w:t>
      </w:r>
      <w:r w:rsidRPr="00E3650E">
        <w:rPr>
          <w:spacing w:val="2"/>
          <w:sz w:val="22"/>
          <w:szCs w:val="22"/>
        </w:rPr>
        <w:t>T</w:t>
      </w:r>
      <w:r w:rsidRPr="00E3650E">
        <w:rPr>
          <w:sz w:val="22"/>
          <w:szCs w:val="22"/>
        </w:rPr>
        <w:t>h</w:t>
      </w:r>
      <w:r w:rsidRPr="00E3650E">
        <w:rPr>
          <w:spacing w:val="-1"/>
          <w:sz w:val="22"/>
          <w:szCs w:val="22"/>
        </w:rPr>
        <w:t>i</w:t>
      </w:r>
      <w:r w:rsidRPr="00E3650E">
        <w:rPr>
          <w:sz w:val="22"/>
          <w:szCs w:val="22"/>
        </w:rPr>
        <w:t xml:space="preserve">s </w:t>
      </w:r>
      <w:r w:rsidRPr="00E3650E">
        <w:rPr>
          <w:spacing w:val="-1"/>
          <w:sz w:val="22"/>
          <w:szCs w:val="22"/>
        </w:rPr>
        <w:t>i</w:t>
      </w:r>
      <w:r w:rsidRPr="00E3650E">
        <w:rPr>
          <w:sz w:val="22"/>
          <w:szCs w:val="22"/>
        </w:rPr>
        <w:t>s a</w:t>
      </w:r>
      <w:r w:rsidRPr="00E3650E">
        <w:rPr>
          <w:spacing w:val="1"/>
          <w:sz w:val="22"/>
          <w:szCs w:val="22"/>
        </w:rPr>
        <w:t xml:space="preserve"> </w:t>
      </w:r>
      <w:r w:rsidRPr="00E3650E">
        <w:rPr>
          <w:spacing w:val="-2"/>
          <w:sz w:val="22"/>
          <w:szCs w:val="22"/>
        </w:rPr>
        <w:t>f</w:t>
      </w:r>
      <w:r w:rsidRPr="00E3650E">
        <w:rPr>
          <w:spacing w:val="1"/>
          <w:sz w:val="22"/>
          <w:szCs w:val="22"/>
        </w:rPr>
        <w:t>r</w:t>
      </w:r>
      <w:r w:rsidRPr="00E3650E">
        <w:rPr>
          <w:sz w:val="22"/>
          <w:szCs w:val="22"/>
        </w:rPr>
        <w:t>eq</w:t>
      </w:r>
      <w:r w:rsidRPr="00E3650E">
        <w:rPr>
          <w:spacing w:val="-2"/>
          <w:sz w:val="22"/>
          <w:szCs w:val="22"/>
        </w:rPr>
        <w:t>u</w:t>
      </w:r>
      <w:r w:rsidRPr="00E3650E">
        <w:rPr>
          <w:sz w:val="22"/>
          <w:szCs w:val="22"/>
        </w:rPr>
        <w:t>ency depen</w:t>
      </w:r>
      <w:r w:rsidRPr="00E3650E">
        <w:rPr>
          <w:spacing w:val="-2"/>
          <w:sz w:val="22"/>
          <w:szCs w:val="22"/>
        </w:rPr>
        <w:t>d</w:t>
      </w:r>
      <w:r w:rsidRPr="00E3650E">
        <w:rPr>
          <w:sz w:val="22"/>
          <w:szCs w:val="22"/>
        </w:rPr>
        <w:t>ent</w:t>
      </w:r>
      <w:r w:rsidRPr="00E3650E">
        <w:rPr>
          <w:spacing w:val="1"/>
          <w:sz w:val="22"/>
          <w:szCs w:val="22"/>
        </w:rPr>
        <w:t xml:space="preserve"> </w:t>
      </w:r>
      <w:r w:rsidRPr="00E3650E">
        <w:rPr>
          <w:spacing w:val="-2"/>
          <w:sz w:val="22"/>
          <w:szCs w:val="22"/>
        </w:rPr>
        <w:t>v</w:t>
      </w:r>
      <w:r w:rsidRPr="00E3650E">
        <w:rPr>
          <w:sz w:val="22"/>
          <w:szCs w:val="22"/>
        </w:rPr>
        <w:t>a</w:t>
      </w:r>
      <w:r w:rsidRPr="00E3650E">
        <w:rPr>
          <w:spacing w:val="-1"/>
          <w:sz w:val="22"/>
          <w:szCs w:val="22"/>
        </w:rPr>
        <w:t>l</w:t>
      </w:r>
      <w:r w:rsidRPr="00E3650E">
        <w:rPr>
          <w:sz w:val="22"/>
          <w:szCs w:val="22"/>
        </w:rPr>
        <w:t>ue a</w:t>
      </w:r>
      <w:r w:rsidRPr="00E3650E">
        <w:rPr>
          <w:spacing w:val="-2"/>
          <w:sz w:val="22"/>
          <w:szCs w:val="22"/>
        </w:rPr>
        <w:t>n</w:t>
      </w:r>
      <w:r w:rsidRPr="00E3650E">
        <w:rPr>
          <w:sz w:val="22"/>
          <w:szCs w:val="22"/>
        </w:rPr>
        <w:t>d 4000</w:t>
      </w:r>
      <w:r w:rsidRPr="00E3650E">
        <w:rPr>
          <w:spacing w:val="-2"/>
          <w:sz w:val="22"/>
          <w:szCs w:val="22"/>
        </w:rPr>
        <w:t xml:space="preserve"> </w:t>
      </w:r>
      <w:r w:rsidRPr="00E3650E">
        <w:rPr>
          <w:sz w:val="22"/>
          <w:szCs w:val="22"/>
        </w:rPr>
        <w:t>km</w:t>
      </w:r>
      <w:r w:rsidRPr="00E3650E">
        <w:rPr>
          <w:spacing w:val="-2"/>
          <w:sz w:val="22"/>
          <w:szCs w:val="22"/>
        </w:rPr>
        <w:t xml:space="preserve"> </w:t>
      </w:r>
      <w:r w:rsidRPr="00E3650E">
        <w:rPr>
          <w:spacing w:val="1"/>
          <w:sz w:val="22"/>
          <w:szCs w:val="22"/>
        </w:rPr>
        <w:t>i</w:t>
      </w:r>
      <w:r w:rsidRPr="00E3650E">
        <w:rPr>
          <w:sz w:val="22"/>
          <w:szCs w:val="22"/>
        </w:rPr>
        <w:t xml:space="preserve">s </w:t>
      </w:r>
      <w:r w:rsidRPr="00E3650E">
        <w:rPr>
          <w:spacing w:val="1"/>
          <w:sz w:val="22"/>
          <w:szCs w:val="22"/>
        </w:rPr>
        <w:t>r</w:t>
      </w:r>
      <w:r w:rsidRPr="00E3650E">
        <w:rPr>
          <w:sz w:val="22"/>
          <w:szCs w:val="22"/>
        </w:rPr>
        <w:t>eas</w:t>
      </w:r>
      <w:r w:rsidRPr="00E3650E">
        <w:rPr>
          <w:spacing w:val="-2"/>
          <w:sz w:val="22"/>
          <w:szCs w:val="22"/>
        </w:rPr>
        <w:t>o</w:t>
      </w:r>
      <w:r w:rsidRPr="00E3650E">
        <w:rPr>
          <w:sz w:val="22"/>
          <w:szCs w:val="22"/>
        </w:rPr>
        <w:t>na</w:t>
      </w:r>
      <w:r w:rsidRPr="00E3650E">
        <w:rPr>
          <w:spacing w:val="-2"/>
          <w:sz w:val="22"/>
          <w:szCs w:val="22"/>
        </w:rPr>
        <w:t>b</w:t>
      </w:r>
      <w:r w:rsidRPr="00E3650E">
        <w:rPr>
          <w:spacing w:val="1"/>
          <w:sz w:val="22"/>
          <w:szCs w:val="22"/>
        </w:rPr>
        <w:t>l</w:t>
      </w:r>
      <w:r w:rsidRPr="00E3650E">
        <w:rPr>
          <w:sz w:val="22"/>
          <w:szCs w:val="22"/>
        </w:rPr>
        <w:t xml:space="preserve">e </w:t>
      </w:r>
      <w:r w:rsidRPr="00E3650E">
        <w:rPr>
          <w:spacing w:val="-1"/>
          <w:sz w:val="22"/>
          <w:szCs w:val="22"/>
        </w:rPr>
        <w:t>f</w:t>
      </w:r>
      <w:r w:rsidRPr="00E3650E">
        <w:rPr>
          <w:sz w:val="22"/>
          <w:szCs w:val="22"/>
        </w:rPr>
        <w:t xml:space="preserve">or </w:t>
      </w:r>
      <w:r w:rsidRPr="00E3650E">
        <w:rPr>
          <w:spacing w:val="1"/>
          <w:sz w:val="22"/>
          <w:szCs w:val="22"/>
        </w:rPr>
        <w:t>fr</w:t>
      </w:r>
      <w:r w:rsidRPr="00E3650E">
        <w:rPr>
          <w:spacing w:val="-2"/>
          <w:sz w:val="22"/>
          <w:szCs w:val="22"/>
        </w:rPr>
        <w:t>e</w:t>
      </w:r>
      <w:r w:rsidRPr="00E3650E">
        <w:rPr>
          <w:sz w:val="22"/>
          <w:szCs w:val="22"/>
        </w:rPr>
        <w:t>qu</w:t>
      </w:r>
      <w:r w:rsidRPr="00E3650E">
        <w:rPr>
          <w:spacing w:val="-2"/>
          <w:sz w:val="22"/>
          <w:szCs w:val="22"/>
        </w:rPr>
        <w:t>e</w:t>
      </w:r>
      <w:r w:rsidRPr="00E3650E">
        <w:rPr>
          <w:sz w:val="22"/>
          <w:szCs w:val="22"/>
        </w:rPr>
        <w:t>nc</w:t>
      </w:r>
      <w:r w:rsidRPr="00E3650E">
        <w:rPr>
          <w:spacing w:val="1"/>
          <w:sz w:val="22"/>
          <w:szCs w:val="22"/>
        </w:rPr>
        <w:t>i</w:t>
      </w:r>
      <w:r w:rsidRPr="00E3650E">
        <w:rPr>
          <w:spacing w:val="-2"/>
          <w:sz w:val="22"/>
          <w:szCs w:val="22"/>
        </w:rPr>
        <w:t>e</w:t>
      </w:r>
      <w:r w:rsidRPr="00E3650E">
        <w:rPr>
          <w:sz w:val="22"/>
          <w:szCs w:val="22"/>
        </w:rPr>
        <w:t xml:space="preserve">s </w:t>
      </w:r>
      <w:r w:rsidRPr="00E3650E">
        <w:rPr>
          <w:spacing w:val="-2"/>
          <w:sz w:val="22"/>
          <w:szCs w:val="22"/>
        </w:rPr>
        <w:t>a</w:t>
      </w:r>
      <w:r w:rsidRPr="00E3650E">
        <w:rPr>
          <w:sz w:val="22"/>
          <w:szCs w:val="22"/>
        </w:rPr>
        <w:t>t</w:t>
      </w:r>
      <w:r w:rsidRPr="00E3650E">
        <w:rPr>
          <w:spacing w:val="1"/>
          <w:sz w:val="22"/>
          <w:szCs w:val="22"/>
        </w:rPr>
        <w:t xml:space="preserve"> t</w:t>
      </w:r>
      <w:r w:rsidRPr="00E3650E">
        <w:rPr>
          <w:spacing w:val="-2"/>
          <w:sz w:val="22"/>
          <w:szCs w:val="22"/>
        </w:rPr>
        <w:t>h</w:t>
      </w:r>
      <w:r w:rsidRPr="00E3650E">
        <w:rPr>
          <w:sz w:val="22"/>
          <w:szCs w:val="22"/>
        </w:rPr>
        <w:t>e h</w:t>
      </w:r>
      <w:r w:rsidRPr="00E3650E">
        <w:rPr>
          <w:spacing w:val="1"/>
          <w:sz w:val="22"/>
          <w:szCs w:val="22"/>
        </w:rPr>
        <w:t>i</w:t>
      </w:r>
      <w:r w:rsidRPr="00E3650E">
        <w:rPr>
          <w:spacing w:val="-2"/>
          <w:sz w:val="22"/>
          <w:szCs w:val="22"/>
        </w:rPr>
        <w:t>g</w:t>
      </w:r>
      <w:r w:rsidRPr="00E3650E">
        <w:rPr>
          <w:sz w:val="22"/>
          <w:szCs w:val="22"/>
        </w:rPr>
        <w:t>h</w:t>
      </w:r>
      <w:r w:rsidRPr="00E3650E">
        <w:rPr>
          <w:spacing w:val="-2"/>
          <w:sz w:val="22"/>
          <w:szCs w:val="22"/>
        </w:rPr>
        <w:t>e</w:t>
      </w:r>
      <w:r w:rsidRPr="00E3650E">
        <w:rPr>
          <w:sz w:val="22"/>
          <w:szCs w:val="22"/>
        </w:rPr>
        <w:t>r</w:t>
      </w:r>
      <w:r w:rsidRPr="00E3650E">
        <w:rPr>
          <w:spacing w:val="1"/>
          <w:sz w:val="22"/>
          <w:szCs w:val="22"/>
        </w:rPr>
        <w:t xml:space="preserve"> </w:t>
      </w:r>
      <w:r w:rsidRPr="00E3650E">
        <w:rPr>
          <w:sz w:val="22"/>
          <w:szCs w:val="22"/>
        </w:rPr>
        <w:t xml:space="preserve">end </w:t>
      </w:r>
      <w:r w:rsidRPr="00E3650E">
        <w:rPr>
          <w:spacing w:val="-2"/>
          <w:sz w:val="22"/>
          <w:szCs w:val="22"/>
        </w:rPr>
        <w:t>o</w:t>
      </w:r>
      <w:r w:rsidRPr="00E3650E">
        <w:rPr>
          <w:sz w:val="22"/>
          <w:szCs w:val="22"/>
        </w:rPr>
        <w:t>f</w:t>
      </w:r>
      <w:r w:rsidRPr="00E3650E">
        <w:rPr>
          <w:spacing w:val="1"/>
          <w:sz w:val="22"/>
          <w:szCs w:val="22"/>
        </w:rPr>
        <w:t xml:space="preserve"> </w:t>
      </w:r>
      <w:r w:rsidRPr="00E3650E">
        <w:rPr>
          <w:spacing w:val="-2"/>
          <w:sz w:val="22"/>
          <w:szCs w:val="22"/>
        </w:rPr>
        <w:t>o</w:t>
      </w:r>
      <w:r w:rsidRPr="00E3650E">
        <w:rPr>
          <w:sz w:val="22"/>
          <w:szCs w:val="22"/>
        </w:rPr>
        <w:t>ur</w:t>
      </w:r>
      <w:r w:rsidRPr="00E3650E">
        <w:rPr>
          <w:spacing w:val="1"/>
          <w:sz w:val="22"/>
          <w:szCs w:val="22"/>
        </w:rPr>
        <w:t xml:space="preserve"> </w:t>
      </w:r>
      <w:r w:rsidRPr="00E3650E">
        <w:rPr>
          <w:spacing w:val="-1"/>
          <w:sz w:val="22"/>
          <w:szCs w:val="22"/>
        </w:rPr>
        <w:t>H</w:t>
      </w:r>
      <w:r w:rsidRPr="00E3650E">
        <w:rPr>
          <w:sz w:val="22"/>
          <w:szCs w:val="22"/>
        </w:rPr>
        <w:t>F ban</w:t>
      </w:r>
      <w:r w:rsidRPr="00E3650E">
        <w:rPr>
          <w:spacing w:val="-2"/>
          <w:sz w:val="22"/>
          <w:szCs w:val="22"/>
        </w:rPr>
        <w:t>d</w:t>
      </w:r>
      <w:r w:rsidRPr="00E3650E">
        <w:rPr>
          <w:sz w:val="22"/>
          <w:szCs w:val="22"/>
        </w:rPr>
        <w:t xml:space="preserve">s </w:t>
      </w:r>
      <w:r w:rsidRPr="00E3650E">
        <w:rPr>
          <w:spacing w:val="1"/>
          <w:sz w:val="22"/>
          <w:szCs w:val="22"/>
        </w:rPr>
        <w:t>(</w:t>
      </w:r>
      <w:r w:rsidRPr="00E3650E">
        <w:rPr>
          <w:spacing w:val="-2"/>
          <w:sz w:val="22"/>
          <w:szCs w:val="22"/>
        </w:rPr>
        <w:t>1</w:t>
      </w:r>
      <w:r w:rsidRPr="00E3650E">
        <w:rPr>
          <w:sz w:val="22"/>
          <w:szCs w:val="22"/>
        </w:rPr>
        <w:t xml:space="preserve">0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e</w:t>
      </w:r>
      <w:r w:rsidRPr="00E3650E">
        <w:rPr>
          <w:spacing w:val="1"/>
          <w:sz w:val="22"/>
          <w:szCs w:val="22"/>
        </w:rPr>
        <w:t>r</w:t>
      </w:r>
      <w:r w:rsidRPr="00E3650E">
        <w:rPr>
          <w:sz w:val="22"/>
          <w:szCs w:val="22"/>
        </w:rPr>
        <w:t xml:space="preserve">s </w:t>
      </w:r>
      <w:r w:rsidRPr="00E3650E">
        <w:rPr>
          <w:spacing w:val="1"/>
          <w:sz w:val="22"/>
          <w:szCs w:val="22"/>
        </w:rPr>
        <w:t>a</w:t>
      </w:r>
      <w:r w:rsidRPr="00E3650E">
        <w:rPr>
          <w:sz w:val="22"/>
          <w:szCs w:val="22"/>
        </w:rPr>
        <w:t>nd</w:t>
      </w:r>
      <w:r w:rsidRPr="00E3650E">
        <w:rPr>
          <w:spacing w:val="-2"/>
          <w:sz w:val="22"/>
          <w:szCs w:val="22"/>
        </w:rPr>
        <w:t xml:space="preserve"> </w:t>
      </w:r>
      <w:r w:rsidRPr="00E3650E">
        <w:rPr>
          <w:sz w:val="22"/>
          <w:szCs w:val="22"/>
        </w:rPr>
        <w:t xml:space="preserve">12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e</w:t>
      </w:r>
      <w:r w:rsidRPr="00E3650E">
        <w:rPr>
          <w:spacing w:val="1"/>
          <w:sz w:val="22"/>
          <w:szCs w:val="22"/>
        </w:rPr>
        <w:t>r</w:t>
      </w:r>
      <w:r w:rsidRPr="00E3650E">
        <w:rPr>
          <w:spacing w:val="-2"/>
          <w:sz w:val="22"/>
          <w:szCs w:val="22"/>
        </w:rPr>
        <w:t>s</w:t>
      </w:r>
      <w:r w:rsidRPr="00E3650E">
        <w:rPr>
          <w:spacing w:val="1"/>
          <w:sz w:val="22"/>
          <w:szCs w:val="22"/>
        </w:rPr>
        <w:t>)</w:t>
      </w:r>
      <w:r w:rsidRPr="00E3650E">
        <w:rPr>
          <w:sz w:val="22"/>
          <w:szCs w:val="22"/>
        </w:rPr>
        <w:t xml:space="preserve">. </w:t>
      </w:r>
      <w:r w:rsidRPr="00E3650E">
        <w:rPr>
          <w:spacing w:val="-1"/>
          <w:sz w:val="22"/>
          <w:szCs w:val="22"/>
        </w:rPr>
        <w:t>A</w:t>
      </w:r>
      <w:r w:rsidRPr="00E3650E">
        <w:rPr>
          <w:sz w:val="22"/>
          <w:szCs w:val="22"/>
        </w:rPr>
        <w:t>s</w:t>
      </w:r>
      <w:r w:rsidRPr="00E3650E">
        <w:rPr>
          <w:spacing w:val="-2"/>
          <w:sz w:val="22"/>
          <w:szCs w:val="22"/>
        </w:rPr>
        <w:t xml:space="preserve"> </w:t>
      </w:r>
      <w:r w:rsidRPr="00E3650E">
        <w:rPr>
          <w:spacing w:val="-1"/>
          <w:sz w:val="22"/>
          <w:szCs w:val="22"/>
        </w:rPr>
        <w:t>w</w:t>
      </w:r>
      <w:r w:rsidRPr="00E3650E">
        <w:rPr>
          <w:sz w:val="22"/>
          <w:szCs w:val="22"/>
        </w:rPr>
        <w:t xml:space="preserve">e </w:t>
      </w:r>
      <w:r w:rsidRPr="00E3650E">
        <w:rPr>
          <w:spacing w:val="-3"/>
          <w:sz w:val="22"/>
          <w:szCs w:val="22"/>
        </w:rPr>
        <w:t>m</w:t>
      </w:r>
      <w:r w:rsidRPr="00E3650E">
        <w:rPr>
          <w:spacing w:val="2"/>
          <w:sz w:val="22"/>
          <w:szCs w:val="22"/>
        </w:rPr>
        <w:t>o</w:t>
      </w:r>
      <w:r w:rsidRPr="00E3650E">
        <w:rPr>
          <w:spacing w:val="-2"/>
          <w:sz w:val="22"/>
          <w:szCs w:val="22"/>
        </w:rPr>
        <w:t>v</w:t>
      </w:r>
      <w:r w:rsidRPr="00E3650E">
        <w:rPr>
          <w:sz w:val="22"/>
          <w:szCs w:val="22"/>
        </w:rPr>
        <w:t xml:space="preserve">e down in </w:t>
      </w:r>
      <w:r w:rsidRPr="00E3650E">
        <w:rPr>
          <w:spacing w:val="-1"/>
          <w:sz w:val="22"/>
          <w:szCs w:val="22"/>
        </w:rPr>
        <w:t>f</w:t>
      </w:r>
      <w:r w:rsidRPr="00E3650E">
        <w:rPr>
          <w:spacing w:val="1"/>
          <w:sz w:val="22"/>
          <w:szCs w:val="22"/>
        </w:rPr>
        <w:t>r</w:t>
      </w:r>
      <w:r w:rsidRPr="00E3650E">
        <w:rPr>
          <w:sz w:val="22"/>
          <w:szCs w:val="22"/>
        </w:rPr>
        <w:t>eq</w:t>
      </w:r>
      <w:r w:rsidRPr="00E3650E">
        <w:rPr>
          <w:spacing w:val="-2"/>
          <w:sz w:val="22"/>
          <w:szCs w:val="22"/>
        </w:rPr>
        <w:t>u</w:t>
      </w:r>
      <w:r w:rsidRPr="00E3650E">
        <w:rPr>
          <w:sz w:val="22"/>
          <w:szCs w:val="22"/>
        </w:rPr>
        <w:t>en</w:t>
      </w:r>
      <w:r w:rsidRPr="00E3650E">
        <w:rPr>
          <w:spacing w:val="-2"/>
          <w:sz w:val="22"/>
          <w:szCs w:val="22"/>
        </w:rPr>
        <w:t>cy</w:t>
      </w:r>
      <w:r w:rsidRPr="00E3650E">
        <w:rPr>
          <w:sz w:val="22"/>
          <w:szCs w:val="22"/>
        </w:rPr>
        <w:t xml:space="preserve">, </w:t>
      </w:r>
      <w:r w:rsidRPr="00E3650E">
        <w:rPr>
          <w:spacing w:val="3"/>
          <w:sz w:val="22"/>
          <w:szCs w:val="22"/>
        </w:rPr>
        <w:t>3</w:t>
      </w:r>
      <w:r w:rsidRPr="00E3650E">
        <w:rPr>
          <w:sz w:val="22"/>
          <w:szCs w:val="22"/>
        </w:rPr>
        <w:t>000 km</w:t>
      </w:r>
      <w:r w:rsidRPr="00E3650E">
        <w:rPr>
          <w:spacing w:val="-4"/>
          <w:sz w:val="22"/>
          <w:szCs w:val="22"/>
        </w:rPr>
        <w:t xml:space="preserve"> </w:t>
      </w:r>
      <w:r w:rsidRPr="00E3650E">
        <w:rPr>
          <w:spacing w:val="1"/>
          <w:sz w:val="22"/>
          <w:szCs w:val="22"/>
        </w:rPr>
        <w:t>i</w:t>
      </w:r>
      <w:r w:rsidRPr="00E3650E">
        <w:rPr>
          <w:sz w:val="22"/>
          <w:szCs w:val="22"/>
        </w:rPr>
        <w:t>s a</w:t>
      </w:r>
      <w:r w:rsidRPr="00E3650E">
        <w:rPr>
          <w:spacing w:val="1"/>
          <w:sz w:val="22"/>
          <w:szCs w:val="22"/>
        </w:rPr>
        <w:t xml:space="preserve"> </w:t>
      </w:r>
      <w:r w:rsidRPr="00E3650E">
        <w:rPr>
          <w:spacing w:val="-2"/>
          <w:sz w:val="22"/>
          <w:szCs w:val="22"/>
        </w:rPr>
        <w:t>g</w:t>
      </w:r>
      <w:r w:rsidRPr="00E3650E">
        <w:rPr>
          <w:sz w:val="22"/>
          <w:szCs w:val="22"/>
        </w:rPr>
        <w:t xml:space="preserve">ood </w:t>
      </w:r>
      <w:r w:rsidRPr="00E3650E">
        <w:rPr>
          <w:spacing w:val="-2"/>
          <w:sz w:val="22"/>
          <w:szCs w:val="22"/>
        </w:rPr>
        <w:t>v</w:t>
      </w:r>
      <w:r w:rsidRPr="00E3650E">
        <w:rPr>
          <w:sz w:val="22"/>
          <w:szCs w:val="22"/>
        </w:rPr>
        <w:t>a</w:t>
      </w:r>
      <w:r w:rsidRPr="00E3650E">
        <w:rPr>
          <w:spacing w:val="1"/>
          <w:sz w:val="22"/>
          <w:szCs w:val="22"/>
        </w:rPr>
        <w:t>l</w:t>
      </w:r>
      <w:r w:rsidRPr="00E3650E">
        <w:rPr>
          <w:sz w:val="22"/>
          <w:szCs w:val="22"/>
        </w:rPr>
        <w:t>ue</w:t>
      </w:r>
      <w:r w:rsidRPr="00E3650E">
        <w:rPr>
          <w:spacing w:val="-2"/>
          <w:sz w:val="22"/>
          <w:szCs w:val="22"/>
        </w:rPr>
        <w:t xml:space="preserve"> </w:t>
      </w:r>
      <w:r w:rsidRPr="00E3650E">
        <w:rPr>
          <w:spacing w:val="1"/>
          <w:sz w:val="22"/>
          <w:szCs w:val="22"/>
        </w:rPr>
        <w:t>f</w:t>
      </w:r>
      <w:r w:rsidRPr="00E3650E">
        <w:rPr>
          <w:sz w:val="22"/>
          <w:szCs w:val="22"/>
        </w:rPr>
        <w:t>or</w:t>
      </w:r>
      <w:r w:rsidRPr="00E3650E">
        <w:rPr>
          <w:spacing w:val="1"/>
          <w:sz w:val="22"/>
          <w:szCs w:val="22"/>
        </w:rPr>
        <w:t xml:space="preserve"> </w:t>
      </w:r>
      <w:r w:rsidRPr="00E3650E">
        <w:rPr>
          <w:spacing w:val="-2"/>
          <w:sz w:val="22"/>
          <w:szCs w:val="22"/>
        </w:rPr>
        <w:t>2</w:t>
      </w:r>
      <w:r w:rsidRPr="00E3650E">
        <w:rPr>
          <w:sz w:val="22"/>
          <w:szCs w:val="22"/>
        </w:rPr>
        <w:t xml:space="preserve">0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e</w:t>
      </w:r>
      <w:r w:rsidRPr="00E3650E">
        <w:rPr>
          <w:spacing w:val="1"/>
          <w:sz w:val="22"/>
          <w:szCs w:val="22"/>
        </w:rPr>
        <w:t>r</w:t>
      </w:r>
      <w:r w:rsidRPr="00E3650E">
        <w:rPr>
          <w:sz w:val="22"/>
          <w:szCs w:val="22"/>
        </w:rPr>
        <w:t xml:space="preserve">s. </w:t>
      </w:r>
      <w:r w:rsidRPr="00E3650E">
        <w:rPr>
          <w:spacing w:val="-1"/>
          <w:sz w:val="22"/>
          <w:szCs w:val="22"/>
        </w:rPr>
        <w:t>A</w:t>
      </w:r>
      <w:r w:rsidRPr="00E3650E">
        <w:rPr>
          <w:sz w:val="22"/>
          <w:szCs w:val="22"/>
        </w:rPr>
        <w:t>t</w:t>
      </w:r>
      <w:r w:rsidRPr="00E3650E">
        <w:rPr>
          <w:spacing w:val="1"/>
          <w:sz w:val="22"/>
          <w:szCs w:val="22"/>
        </w:rPr>
        <w:t xml:space="preserve"> </w:t>
      </w:r>
      <w:r w:rsidRPr="00E3650E">
        <w:rPr>
          <w:sz w:val="22"/>
          <w:szCs w:val="22"/>
        </w:rPr>
        <w:t xml:space="preserve">160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e</w:t>
      </w:r>
      <w:r w:rsidRPr="00E3650E">
        <w:rPr>
          <w:spacing w:val="-1"/>
          <w:sz w:val="22"/>
          <w:szCs w:val="22"/>
        </w:rPr>
        <w:t>r</w:t>
      </w:r>
      <w:r w:rsidRPr="00E3650E">
        <w:rPr>
          <w:sz w:val="22"/>
          <w:szCs w:val="22"/>
        </w:rPr>
        <w:t>s, 2000</w:t>
      </w:r>
      <w:r w:rsidRPr="00E3650E">
        <w:rPr>
          <w:spacing w:val="-2"/>
          <w:sz w:val="22"/>
          <w:szCs w:val="22"/>
        </w:rPr>
        <w:t xml:space="preserve"> </w:t>
      </w:r>
      <w:r w:rsidRPr="00E3650E">
        <w:rPr>
          <w:sz w:val="22"/>
          <w:szCs w:val="22"/>
        </w:rPr>
        <w:t>km</w:t>
      </w:r>
      <w:r w:rsidRPr="00E3650E">
        <w:rPr>
          <w:spacing w:val="-4"/>
          <w:sz w:val="22"/>
          <w:szCs w:val="22"/>
        </w:rPr>
        <w:t xml:space="preserve"> </w:t>
      </w:r>
      <w:r w:rsidRPr="00E3650E">
        <w:rPr>
          <w:spacing w:val="1"/>
          <w:sz w:val="22"/>
          <w:szCs w:val="22"/>
        </w:rPr>
        <w:t>i</w:t>
      </w:r>
      <w:r w:rsidRPr="00E3650E">
        <w:rPr>
          <w:sz w:val="22"/>
          <w:szCs w:val="22"/>
        </w:rPr>
        <w:t xml:space="preserve">s </w:t>
      </w:r>
      <w:r w:rsidRPr="00E3650E">
        <w:rPr>
          <w:spacing w:val="1"/>
          <w:sz w:val="22"/>
          <w:szCs w:val="22"/>
        </w:rPr>
        <w:t>r</w:t>
      </w:r>
      <w:r w:rsidRPr="00E3650E">
        <w:rPr>
          <w:sz w:val="22"/>
          <w:szCs w:val="22"/>
        </w:rPr>
        <w:t>ea</w:t>
      </w:r>
      <w:r w:rsidRPr="00E3650E">
        <w:rPr>
          <w:spacing w:val="-2"/>
          <w:sz w:val="22"/>
          <w:szCs w:val="22"/>
        </w:rPr>
        <w:t>s</w:t>
      </w:r>
      <w:r w:rsidRPr="00E3650E">
        <w:rPr>
          <w:sz w:val="22"/>
          <w:szCs w:val="22"/>
        </w:rPr>
        <w:t>ona</w:t>
      </w:r>
      <w:r w:rsidRPr="00E3650E">
        <w:rPr>
          <w:spacing w:val="-2"/>
          <w:sz w:val="22"/>
          <w:szCs w:val="22"/>
        </w:rPr>
        <w:t>b</w:t>
      </w:r>
      <w:r w:rsidRPr="00E3650E">
        <w:rPr>
          <w:spacing w:val="1"/>
          <w:sz w:val="22"/>
          <w:szCs w:val="22"/>
        </w:rPr>
        <w:t>l</w:t>
      </w:r>
      <w:r w:rsidRPr="00E3650E">
        <w:rPr>
          <w:sz w:val="22"/>
          <w:szCs w:val="22"/>
        </w:rPr>
        <w:t>e. On 6</w:t>
      </w:r>
      <w:r w:rsidRPr="00E3650E">
        <w:rPr>
          <w:spacing w:val="-3"/>
          <w:sz w:val="22"/>
          <w:szCs w:val="22"/>
        </w:rPr>
        <w:t xml:space="preserve">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e</w:t>
      </w:r>
      <w:r w:rsidRPr="00E3650E">
        <w:rPr>
          <w:spacing w:val="1"/>
          <w:sz w:val="22"/>
          <w:szCs w:val="22"/>
        </w:rPr>
        <w:t>r</w:t>
      </w:r>
      <w:r w:rsidRPr="00E3650E">
        <w:rPr>
          <w:sz w:val="22"/>
          <w:szCs w:val="22"/>
        </w:rPr>
        <w:t xml:space="preserve">s, </w:t>
      </w:r>
      <w:r w:rsidRPr="00E3650E">
        <w:rPr>
          <w:spacing w:val="-2"/>
          <w:sz w:val="22"/>
          <w:szCs w:val="22"/>
        </w:rPr>
        <w:t>40</w:t>
      </w:r>
      <w:r w:rsidRPr="00E3650E">
        <w:rPr>
          <w:sz w:val="22"/>
          <w:szCs w:val="22"/>
        </w:rPr>
        <w:t>0</w:t>
      </w:r>
      <w:r w:rsidRPr="00E3650E">
        <w:rPr>
          <w:spacing w:val="3"/>
          <w:sz w:val="22"/>
          <w:szCs w:val="22"/>
        </w:rPr>
        <w:t>0</w:t>
      </w:r>
      <w:r w:rsidRPr="00E3650E">
        <w:rPr>
          <w:spacing w:val="-4"/>
          <w:sz w:val="22"/>
          <w:szCs w:val="22"/>
        </w:rPr>
        <w:t>-</w:t>
      </w:r>
      <w:r w:rsidRPr="00E3650E">
        <w:rPr>
          <w:sz w:val="22"/>
          <w:szCs w:val="22"/>
        </w:rPr>
        <w:t>5000 km</w:t>
      </w:r>
      <w:r w:rsidRPr="00E3650E">
        <w:rPr>
          <w:spacing w:val="-1"/>
          <w:sz w:val="22"/>
          <w:szCs w:val="22"/>
        </w:rPr>
        <w:t xml:space="preserve"> </w:t>
      </w:r>
      <w:r w:rsidRPr="00E3650E">
        <w:rPr>
          <w:spacing w:val="1"/>
          <w:sz w:val="22"/>
          <w:szCs w:val="22"/>
        </w:rPr>
        <w:t>i</w:t>
      </w:r>
      <w:r w:rsidRPr="00E3650E">
        <w:rPr>
          <w:sz w:val="22"/>
          <w:szCs w:val="22"/>
        </w:rPr>
        <w:t>s</w:t>
      </w:r>
      <w:r w:rsidRPr="00E3650E">
        <w:rPr>
          <w:spacing w:val="1"/>
          <w:sz w:val="22"/>
          <w:szCs w:val="22"/>
        </w:rPr>
        <w:t xml:space="preserve"> </w:t>
      </w:r>
      <w:r w:rsidRPr="00E3650E">
        <w:rPr>
          <w:sz w:val="22"/>
          <w:szCs w:val="22"/>
        </w:rPr>
        <w:t>pos</w:t>
      </w:r>
      <w:r w:rsidRPr="00E3650E">
        <w:rPr>
          <w:spacing w:val="-1"/>
          <w:sz w:val="22"/>
          <w:szCs w:val="22"/>
        </w:rPr>
        <w:t>s</w:t>
      </w:r>
      <w:r w:rsidRPr="00E3650E">
        <w:rPr>
          <w:spacing w:val="1"/>
          <w:sz w:val="22"/>
          <w:szCs w:val="22"/>
        </w:rPr>
        <w:t>i</w:t>
      </w:r>
      <w:r w:rsidRPr="00E3650E">
        <w:rPr>
          <w:spacing w:val="-2"/>
          <w:sz w:val="22"/>
          <w:szCs w:val="22"/>
        </w:rPr>
        <w:t>b</w:t>
      </w:r>
      <w:r w:rsidRPr="00E3650E">
        <w:rPr>
          <w:spacing w:val="1"/>
          <w:sz w:val="22"/>
          <w:szCs w:val="22"/>
        </w:rPr>
        <w:t>l</w:t>
      </w:r>
      <w:r w:rsidRPr="00E3650E">
        <w:rPr>
          <w:sz w:val="22"/>
          <w:szCs w:val="22"/>
        </w:rPr>
        <w:t>e</w:t>
      </w:r>
      <w:r w:rsidRPr="00E3650E">
        <w:rPr>
          <w:spacing w:val="1"/>
          <w:sz w:val="22"/>
          <w:szCs w:val="22"/>
        </w:rPr>
        <w:t xml:space="preserve"> </w:t>
      </w:r>
      <w:r w:rsidRPr="00E3650E">
        <w:rPr>
          <w:sz w:val="22"/>
          <w:szCs w:val="22"/>
        </w:rPr>
        <w:t>–</w:t>
      </w:r>
      <w:r w:rsidRPr="00E3650E">
        <w:rPr>
          <w:spacing w:val="-2"/>
          <w:sz w:val="22"/>
          <w:szCs w:val="22"/>
        </w:rPr>
        <w:t xml:space="preserve"> </w:t>
      </w:r>
      <w:r w:rsidRPr="00E3650E">
        <w:rPr>
          <w:spacing w:val="1"/>
          <w:sz w:val="22"/>
          <w:szCs w:val="22"/>
        </w:rPr>
        <w:t>i</w:t>
      </w:r>
      <w:r w:rsidRPr="00E3650E">
        <w:rPr>
          <w:sz w:val="22"/>
          <w:szCs w:val="22"/>
        </w:rPr>
        <w:t>f</w:t>
      </w:r>
      <w:r w:rsidRPr="00E3650E">
        <w:rPr>
          <w:spacing w:val="-1"/>
          <w:sz w:val="22"/>
          <w:szCs w:val="22"/>
        </w:rPr>
        <w:t xml:space="preserve"> </w:t>
      </w:r>
      <w:r w:rsidRPr="00E3650E">
        <w:rPr>
          <w:spacing w:val="1"/>
          <w:sz w:val="22"/>
          <w:szCs w:val="22"/>
        </w:rPr>
        <w:t>t</w:t>
      </w:r>
      <w:r w:rsidRPr="00E3650E">
        <w:rPr>
          <w:sz w:val="22"/>
          <w:szCs w:val="22"/>
        </w:rPr>
        <w:t>h</w:t>
      </w:r>
      <w:r w:rsidRPr="00E3650E">
        <w:rPr>
          <w:spacing w:val="-2"/>
          <w:sz w:val="22"/>
          <w:szCs w:val="22"/>
        </w:rPr>
        <w:t>e</w:t>
      </w:r>
      <w:r w:rsidRPr="00E3650E">
        <w:rPr>
          <w:spacing w:val="1"/>
          <w:sz w:val="22"/>
          <w:szCs w:val="22"/>
        </w:rPr>
        <w:t>r</w:t>
      </w:r>
      <w:r w:rsidRPr="00E3650E">
        <w:rPr>
          <w:sz w:val="22"/>
          <w:szCs w:val="22"/>
        </w:rPr>
        <w:t xml:space="preserve">e </w:t>
      </w:r>
      <w:r w:rsidRPr="00E3650E">
        <w:rPr>
          <w:spacing w:val="-2"/>
          <w:sz w:val="22"/>
          <w:szCs w:val="22"/>
        </w:rPr>
        <w:t>a</w:t>
      </w:r>
      <w:r w:rsidRPr="00E3650E">
        <w:rPr>
          <w:spacing w:val="1"/>
          <w:sz w:val="22"/>
          <w:szCs w:val="22"/>
        </w:rPr>
        <w:t>r</w:t>
      </w:r>
      <w:r w:rsidRPr="00E3650E">
        <w:rPr>
          <w:sz w:val="22"/>
          <w:szCs w:val="22"/>
        </w:rPr>
        <w:t>e enou</w:t>
      </w:r>
      <w:r w:rsidRPr="00E3650E">
        <w:rPr>
          <w:spacing w:val="-2"/>
          <w:sz w:val="22"/>
          <w:szCs w:val="22"/>
        </w:rPr>
        <w:t>g</w:t>
      </w:r>
      <w:r w:rsidRPr="00E3650E">
        <w:rPr>
          <w:sz w:val="22"/>
          <w:szCs w:val="22"/>
        </w:rPr>
        <w:t>h sun</w:t>
      </w:r>
      <w:r w:rsidRPr="00E3650E">
        <w:rPr>
          <w:spacing w:val="1"/>
          <w:sz w:val="22"/>
          <w:szCs w:val="22"/>
        </w:rPr>
        <w:t>s</w:t>
      </w:r>
      <w:r w:rsidRPr="00E3650E">
        <w:rPr>
          <w:spacing w:val="-2"/>
          <w:sz w:val="22"/>
          <w:szCs w:val="22"/>
        </w:rPr>
        <w:t>p</w:t>
      </w:r>
      <w:r w:rsidRPr="00E3650E">
        <w:rPr>
          <w:sz w:val="22"/>
          <w:szCs w:val="22"/>
        </w:rPr>
        <w:t>o</w:t>
      </w:r>
      <w:r w:rsidRPr="00E3650E">
        <w:rPr>
          <w:spacing w:val="1"/>
          <w:sz w:val="22"/>
          <w:szCs w:val="22"/>
        </w:rPr>
        <w:t>ts</w:t>
      </w:r>
      <w:r w:rsidRPr="00E3650E">
        <w:rPr>
          <w:sz w:val="22"/>
          <w:szCs w:val="22"/>
        </w:rPr>
        <w:t>.</w:t>
      </w:r>
    </w:p>
    <w:p w14:paraId="6F2C06D9" w14:textId="77777777" w:rsidR="00E3650E" w:rsidRPr="00E3650E" w:rsidRDefault="00E3650E" w:rsidP="00E3650E">
      <w:pPr>
        <w:spacing w:before="13" w:line="240" w:lineRule="exact"/>
      </w:pPr>
    </w:p>
    <w:p w14:paraId="070FA028" w14:textId="77777777" w:rsidR="00E3650E" w:rsidRPr="00E3650E" w:rsidRDefault="00E3650E" w:rsidP="00E3650E">
      <w:pPr>
        <w:ind w:left="460"/>
        <w:rPr>
          <w:sz w:val="22"/>
          <w:szCs w:val="22"/>
        </w:rPr>
      </w:pPr>
      <w:r w:rsidRPr="00E3650E">
        <w:rPr>
          <w:sz w:val="22"/>
          <w:szCs w:val="22"/>
        </w:rPr>
        <w:t xml:space="preserve">2)  </w:t>
      </w:r>
      <w:r w:rsidRPr="00E3650E">
        <w:rPr>
          <w:spacing w:val="11"/>
          <w:sz w:val="22"/>
          <w:szCs w:val="22"/>
        </w:rPr>
        <w:t xml:space="preserve"> </w:t>
      </w:r>
      <w:r w:rsidRPr="00E3650E">
        <w:rPr>
          <w:spacing w:val="2"/>
          <w:sz w:val="22"/>
          <w:szCs w:val="22"/>
        </w:rPr>
        <w:t>T</w:t>
      </w:r>
      <w:r w:rsidRPr="00E3650E">
        <w:rPr>
          <w:spacing w:val="-2"/>
          <w:sz w:val="22"/>
          <w:szCs w:val="22"/>
        </w:rPr>
        <w:t>h</w:t>
      </w:r>
      <w:r w:rsidRPr="00E3650E">
        <w:rPr>
          <w:spacing w:val="1"/>
          <w:sz w:val="22"/>
          <w:szCs w:val="22"/>
        </w:rPr>
        <w:t>i</w:t>
      </w:r>
      <w:r w:rsidRPr="00E3650E">
        <w:rPr>
          <w:sz w:val="22"/>
          <w:szCs w:val="22"/>
        </w:rPr>
        <w:t>s</w:t>
      </w:r>
      <w:r w:rsidRPr="00E3650E">
        <w:rPr>
          <w:spacing w:val="-2"/>
          <w:sz w:val="22"/>
          <w:szCs w:val="22"/>
        </w:rPr>
        <w:t xml:space="preserve"> </w:t>
      </w:r>
      <w:r w:rsidRPr="00E3650E">
        <w:rPr>
          <w:spacing w:val="1"/>
          <w:sz w:val="22"/>
          <w:szCs w:val="22"/>
        </w:rPr>
        <w:t>i</w:t>
      </w:r>
      <w:r w:rsidRPr="00E3650E">
        <w:rPr>
          <w:sz w:val="22"/>
          <w:szCs w:val="22"/>
        </w:rPr>
        <w:t>s</w:t>
      </w:r>
      <w:r w:rsidRPr="00E3650E">
        <w:rPr>
          <w:spacing w:val="-2"/>
          <w:sz w:val="22"/>
          <w:szCs w:val="22"/>
        </w:rPr>
        <w:t xml:space="preserve"> </w:t>
      </w:r>
      <w:r w:rsidRPr="00E3650E">
        <w:rPr>
          <w:spacing w:val="1"/>
          <w:sz w:val="22"/>
          <w:szCs w:val="22"/>
        </w:rPr>
        <w:t>t</w:t>
      </w:r>
      <w:r w:rsidRPr="00E3650E">
        <w:rPr>
          <w:sz w:val="22"/>
          <w:szCs w:val="22"/>
        </w:rPr>
        <w:t>he</w:t>
      </w:r>
      <w:r w:rsidRPr="00E3650E">
        <w:rPr>
          <w:spacing w:val="-2"/>
          <w:sz w:val="22"/>
          <w:szCs w:val="22"/>
        </w:rPr>
        <w:t xml:space="preserve"> </w:t>
      </w:r>
      <w:r w:rsidRPr="00E3650E">
        <w:rPr>
          <w:spacing w:val="2"/>
          <w:sz w:val="22"/>
          <w:szCs w:val="22"/>
        </w:rPr>
        <w:t>f</w:t>
      </w:r>
      <w:r w:rsidRPr="00E3650E">
        <w:rPr>
          <w:spacing w:val="-1"/>
          <w:sz w:val="22"/>
          <w:szCs w:val="22"/>
        </w:rPr>
        <w:t>i</w:t>
      </w:r>
      <w:r w:rsidRPr="00E3650E">
        <w:rPr>
          <w:spacing w:val="1"/>
          <w:sz w:val="22"/>
          <w:szCs w:val="22"/>
        </w:rPr>
        <w:t>r</w:t>
      </w:r>
      <w:r w:rsidRPr="00E3650E">
        <w:rPr>
          <w:sz w:val="22"/>
          <w:szCs w:val="22"/>
        </w:rPr>
        <w:t>st</w:t>
      </w:r>
      <w:r w:rsidRPr="00E3650E">
        <w:rPr>
          <w:spacing w:val="-1"/>
          <w:sz w:val="22"/>
          <w:szCs w:val="22"/>
        </w:rPr>
        <w:t xml:space="preserve"> </w:t>
      </w:r>
      <w:r w:rsidRPr="00E3650E">
        <w:rPr>
          <w:sz w:val="22"/>
          <w:szCs w:val="22"/>
        </w:rPr>
        <w:t>c</w:t>
      </w:r>
      <w:r w:rsidRPr="00E3650E">
        <w:rPr>
          <w:spacing w:val="-2"/>
          <w:sz w:val="22"/>
          <w:szCs w:val="22"/>
        </w:rPr>
        <w:t>o</w:t>
      </w:r>
      <w:r w:rsidRPr="00E3650E">
        <w:rPr>
          <w:spacing w:val="1"/>
          <w:sz w:val="22"/>
          <w:szCs w:val="22"/>
        </w:rPr>
        <w:t>l</w:t>
      </w:r>
      <w:r w:rsidRPr="00E3650E">
        <w:rPr>
          <w:sz w:val="22"/>
          <w:szCs w:val="22"/>
        </w:rPr>
        <w:t>u</w:t>
      </w:r>
      <w:r w:rsidRPr="00E3650E">
        <w:rPr>
          <w:spacing w:val="-4"/>
          <w:sz w:val="22"/>
          <w:szCs w:val="22"/>
        </w:rPr>
        <w:t>m</w:t>
      </w:r>
      <w:r w:rsidRPr="00E3650E">
        <w:rPr>
          <w:sz w:val="22"/>
          <w:szCs w:val="22"/>
        </w:rPr>
        <w:t xml:space="preserve">n </w:t>
      </w:r>
      <w:r w:rsidRPr="00E3650E">
        <w:rPr>
          <w:spacing w:val="2"/>
          <w:sz w:val="22"/>
          <w:szCs w:val="22"/>
        </w:rPr>
        <w:t>i</w:t>
      </w:r>
      <w:r w:rsidRPr="00E3650E">
        <w:rPr>
          <w:sz w:val="22"/>
          <w:szCs w:val="22"/>
        </w:rPr>
        <w:t xml:space="preserve">n </w:t>
      </w:r>
      <w:r w:rsidRPr="00E3650E">
        <w:rPr>
          <w:spacing w:val="-1"/>
          <w:sz w:val="22"/>
          <w:szCs w:val="22"/>
        </w:rPr>
        <w:t>t</w:t>
      </w:r>
      <w:r w:rsidRPr="00E3650E">
        <w:rPr>
          <w:sz w:val="22"/>
          <w:szCs w:val="22"/>
        </w:rPr>
        <w:t xml:space="preserve">he </w:t>
      </w:r>
      <w:r w:rsidRPr="00E3650E">
        <w:rPr>
          <w:spacing w:val="1"/>
          <w:sz w:val="22"/>
          <w:szCs w:val="22"/>
        </w:rPr>
        <w:t>M</w:t>
      </w:r>
      <w:r w:rsidRPr="00E3650E">
        <w:rPr>
          <w:spacing w:val="-2"/>
          <w:sz w:val="22"/>
          <w:szCs w:val="22"/>
        </w:rPr>
        <w:t>e</w:t>
      </w:r>
      <w:r w:rsidRPr="00E3650E">
        <w:rPr>
          <w:spacing w:val="1"/>
          <w:sz w:val="22"/>
          <w:szCs w:val="22"/>
        </w:rPr>
        <w:t>t</w:t>
      </w:r>
      <w:r w:rsidRPr="00E3650E">
        <w:rPr>
          <w:sz w:val="22"/>
          <w:szCs w:val="22"/>
        </w:rPr>
        <w:t>hod</w:t>
      </w:r>
      <w:r w:rsidRPr="00E3650E">
        <w:rPr>
          <w:spacing w:val="-2"/>
          <w:sz w:val="22"/>
          <w:szCs w:val="22"/>
        </w:rPr>
        <w:t xml:space="preserve"> </w:t>
      </w:r>
      <w:r w:rsidRPr="00E3650E">
        <w:rPr>
          <w:sz w:val="22"/>
          <w:szCs w:val="22"/>
        </w:rPr>
        <w:t>30 o</w:t>
      </w:r>
      <w:r w:rsidRPr="00E3650E">
        <w:rPr>
          <w:spacing w:val="-2"/>
          <w:sz w:val="22"/>
          <w:szCs w:val="22"/>
        </w:rPr>
        <w:t>u</w:t>
      </w:r>
      <w:r w:rsidRPr="00E3650E">
        <w:rPr>
          <w:spacing w:val="1"/>
          <w:sz w:val="22"/>
          <w:szCs w:val="22"/>
        </w:rPr>
        <w:t>t</w:t>
      </w:r>
      <w:r w:rsidRPr="00E3650E">
        <w:rPr>
          <w:sz w:val="22"/>
          <w:szCs w:val="22"/>
        </w:rPr>
        <w:t>p</w:t>
      </w:r>
      <w:r w:rsidRPr="00E3650E">
        <w:rPr>
          <w:spacing w:val="-2"/>
          <w:sz w:val="22"/>
          <w:szCs w:val="22"/>
        </w:rPr>
        <w:t>u</w:t>
      </w:r>
      <w:r w:rsidRPr="00E3650E">
        <w:rPr>
          <w:spacing w:val="1"/>
          <w:sz w:val="22"/>
          <w:szCs w:val="22"/>
        </w:rPr>
        <w:t>t</w:t>
      </w:r>
      <w:r w:rsidRPr="00E3650E">
        <w:rPr>
          <w:sz w:val="22"/>
          <w:szCs w:val="22"/>
        </w:rPr>
        <w:t>.</w:t>
      </w:r>
    </w:p>
    <w:p w14:paraId="7D7FD29A" w14:textId="77777777" w:rsidR="00E3650E" w:rsidRPr="00E3650E" w:rsidRDefault="00E3650E" w:rsidP="00E3650E">
      <w:pPr>
        <w:spacing w:before="14" w:line="240" w:lineRule="exact"/>
      </w:pPr>
    </w:p>
    <w:p w14:paraId="2BBF675E" w14:textId="77777777" w:rsidR="00E3650E" w:rsidRPr="00E3650E" w:rsidRDefault="00E3650E" w:rsidP="00E3650E">
      <w:pPr>
        <w:ind w:left="820" w:right="231" w:hanging="360"/>
        <w:rPr>
          <w:sz w:val="22"/>
          <w:szCs w:val="22"/>
        </w:rPr>
      </w:pPr>
      <w:r w:rsidRPr="00E3650E">
        <w:rPr>
          <w:sz w:val="22"/>
          <w:szCs w:val="22"/>
        </w:rPr>
        <w:t xml:space="preserve">3)  </w:t>
      </w:r>
      <w:r w:rsidRPr="00E3650E">
        <w:rPr>
          <w:spacing w:val="11"/>
          <w:sz w:val="22"/>
          <w:szCs w:val="22"/>
        </w:rPr>
        <w:t xml:space="preserve"> </w:t>
      </w:r>
      <w:r w:rsidRPr="00E3650E">
        <w:rPr>
          <w:spacing w:val="-4"/>
          <w:sz w:val="22"/>
          <w:szCs w:val="22"/>
        </w:rPr>
        <w:t>I</w:t>
      </w:r>
      <w:r w:rsidRPr="00E3650E">
        <w:rPr>
          <w:sz w:val="22"/>
          <w:szCs w:val="22"/>
        </w:rPr>
        <w:t>n M</w:t>
      </w:r>
      <w:r w:rsidRPr="00E3650E">
        <w:rPr>
          <w:spacing w:val="1"/>
          <w:sz w:val="22"/>
          <w:szCs w:val="22"/>
        </w:rPr>
        <w:t>et</w:t>
      </w:r>
      <w:r w:rsidRPr="00E3650E">
        <w:rPr>
          <w:sz w:val="22"/>
          <w:szCs w:val="22"/>
        </w:rPr>
        <w:t xml:space="preserve">hod 1, </w:t>
      </w:r>
      <w:r w:rsidRPr="00E3650E">
        <w:rPr>
          <w:spacing w:val="-1"/>
          <w:sz w:val="22"/>
          <w:szCs w:val="22"/>
        </w:rPr>
        <w:t>t</w:t>
      </w:r>
      <w:r w:rsidRPr="00E3650E">
        <w:rPr>
          <w:sz w:val="22"/>
          <w:szCs w:val="22"/>
        </w:rPr>
        <w:t xml:space="preserve">he </w:t>
      </w:r>
      <w:r w:rsidRPr="00E3650E">
        <w:rPr>
          <w:spacing w:val="-2"/>
          <w:sz w:val="22"/>
          <w:szCs w:val="22"/>
        </w:rPr>
        <w:t>o</w:t>
      </w:r>
      <w:r w:rsidRPr="00E3650E">
        <w:rPr>
          <w:spacing w:val="1"/>
          <w:sz w:val="22"/>
          <w:szCs w:val="22"/>
        </w:rPr>
        <w:t>r</w:t>
      </w:r>
      <w:r w:rsidRPr="00E3650E">
        <w:rPr>
          <w:sz w:val="22"/>
          <w:szCs w:val="22"/>
        </w:rPr>
        <w:t>d</w:t>
      </w:r>
      <w:r w:rsidRPr="00E3650E">
        <w:rPr>
          <w:spacing w:val="-1"/>
          <w:sz w:val="22"/>
          <w:szCs w:val="22"/>
        </w:rPr>
        <w:t>i</w:t>
      </w:r>
      <w:r w:rsidRPr="00E3650E">
        <w:rPr>
          <w:sz w:val="22"/>
          <w:szCs w:val="22"/>
        </w:rPr>
        <w:t>na</w:t>
      </w:r>
      <w:r w:rsidRPr="00E3650E">
        <w:rPr>
          <w:spacing w:val="1"/>
          <w:sz w:val="22"/>
          <w:szCs w:val="22"/>
        </w:rPr>
        <w:t>r</w:t>
      </w:r>
      <w:r w:rsidRPr="00E3650E">
        <w:rPr>
          <w:sz w:val="22"/>
          <w:szCs w:val="22"/>
        </w:rPr>
        <w:t>y</w:t>
      </w:r>
      <w:r w:rsidRPr="00E3650E">
        <w:rPr>
          <w:spacing w:val="-5"/>
          <w:sz w:val="22"/>
          <w:szCs w:val="22"/>
        </w:rPr>
        <w:t xml:space="preserve"> </w:t>
      </w:r>
      <w:r w:rsidRPr="00E3650E">
        <w:rPr>
          <w:spacing w:val="-1"/>
          <w:sz w:val="22"/>
          <w:szCs w:val="22"/>
        </w:rPr>
        <w:t>w</w:t>
      </w:r>
      <w:r w:rsidRPr="00E3650E">
        <w:rPr>
          <w:sz w:val="22"/>
          <w:szCs w:val="22"/>
        </w:rPr>
        <w:t>a</w:t>
      </w:r>
      <w:r w:rsidRPr="00E3650E">
        <w:rPr>
          <w:spacing w:val="-2"/>
          <w:sz w:val="22"/>
          <w:szCs w:val="22"/>
        </w:rPr>
        <w:t>v</w:t>
      </w:r>
      <w:r w:rsidRPr="00E3650E">
        <w:rPr>
          <w:sz w:val="22"/>
          <w:szCs w:val="22"/>
        </w:rPr>
        <w:t>e c</w:t>
      </w:r>
      <w:r w:rsidRPr="00E3650E">
        <w:rPr>
          <w:spacing w:val="1"/>
          <w:sz w:val="22"/>
          <w:szCs w:val="22"/>
        </w:rPr>
        <w:t>r</w:t>
      </w:r>
      <w:r w:rsidRPr="00E3650E">
        <w:rPr>
          <w:spacing w:val="-1"/>
          <w:sz w:val="22"/>
          <w:szCs w:val="22"/>
        </w:rPr>
        <w:t>i</w:t>
      </w:r>
      <w:r w:rsidRPr="00E3650E">
        <w:rPr>
          <w:spacing w:val="1"/>
          <w:sz w:val="22"/>
          <w:szCs w:val="22"/>
        </w:rPr>
        <w:t>ti</w:t>
      </w:r>
      <w:r w:rsidRPr="00E3650E">
        <w:rPr>
          <w:spacing w:val="-2"/>
          <w:sz w:val="22"/>
          <w:szCs w:val="22"/>
        </w:rPr>
        <w:t>c</w:t>
      </w:r>
      <w:r w:rsidRPr="00E3650E">
        <w:rPr>
          <w:sz w:val="22"/>
          <w:szCs w:val="22"/>
        </w:rPr>
        <w:t>al</w:t>
      </w:r>
      <w:r w:rsidRPr="00E3650E">
        <w:rPr>
          <w:spacing w:val="-1"/>
          <w:sz w:val="22"/>
          <w:szCs w:val="22"/>
        </w:rPr>
        <w:t xml:space="preserve"> </w:t>
      </w:r>
      <w:r w:rsidRPr="00E3650E">
        <w:rPr>
          <w:spacing w:val="1"/>
          <w:sz w:val="22"/>
          <w:szCs w:val="22"/>
        </w:rPr>
        <w:t>f</w:t>
      </w:r>
      <w:r w:rsidRPr="00E3650E">
        <w:rPr>
          <w:spacing w:val="-2"/>
          <w:sz w:val="22"/>
          <w:szCs w:val="22"/>
        </w:rPr>
        <w:t>r</w:t>
      </w:r>
      <w:r w:rsidRPr="00E3650E">
        <w:rPr>
          <w:sz w:val="22"/>
          <w:szCs w:val="22"/>
        </w:rPr>
        <w:t>eque</w:t>
      </w:r>
      <w:r w:rsidRPr="00E3650E">
        <w:rPr>
          <w:spacing w:val="-2"/>
          <w:sz w:val="22"/>
          <w:szCs w:val="22"/>
        </w:rPr>
        <w:t>n</w:t>
      </w:r>
      <w:r w:rsidRPr="00E3650E">
        <w:rPr>
          <w:sz w:val="22"/>
          <w:szCs w:val="22"/>
        </w:rPr>
        <w:t>cy</w:t>
      </w:r>
      <w:r w:rsidRPr="00E3650E">
        <w:rPr>
          <w:spacing w:val="-2"/>
          <w:sz w:val="22"/>
          <w:szCs w:val="22"/>
        </w:rPr>
        <w:t xml:space="preserve"> </w:t>
      </w:r>
      <w:r w:rsidRPr="00E3650E">
        <w:rPr>
          <w:spacing w:val="1"/>
          <w:sz w:val="22"/>
          <w:szCs w:val="22"/>
        </w:rPr>
        <w:t>f</w:t>
      </w:r>
      <w:r w:rsidRPr="00E3650E">
        <w:rPr>
          <w:sz w:val="22"/>
          <w:szCs w:val="22"/>
        </w:rPr>
        <w:t>o</w:t>
      </w:r>
      <w:r w:rsidRPr="00E3650E">
        <w:rPr>
          <w:spacing w:val="-3"/>
          <w:sz w:val="22"/>
          <w:szCs w:val="22"/>
        </w:rPr>
        <w:t>F</w:t>
      </w:r>
      <w:r w:rsidRPr="00E3650E">
        <w:rPr>
          <w:sz w:val="22"/>
          <w:szCs w:val="22"/>
        </w:rPr>
        <w:t xml:space="preserve">2 </w:t>
      </w:r>
      <w:r w:rsidRPr="00E3650E">
        <w:rPr>
          <w:spacing w:val="1"/>
          <w:sz w:val="22"/>
          <w:szCs w:val="22"/>
        </w:rPr>
        <w:t>i</w:t>
      </w:r>
      <w:r w:rsidRPr="00E3650E">
        <w:rPr>
          <w:sz w:val="22"/>
          <w:szCs w:val="22"/>
        </w:rPr>
        <w:t>s</w:t>
      </w:r>
      <w:r w:rsidRPr="00E3650E">
        <w:rPr>
          <w:spacing w:val="-2"/>
          <w:sz w:val="22"/>
          <w:szCs w:val="22"/>
        </w:rPr>
        <w:t xml:space="preserve"> </w:t>
      </w:r>
      <w:r w:rsidRPr="00E3650E">
        <w:rPr>
          <w:spacing w:val="1"/>
          <w:sz w:val="22"/>
          <w:szCs w:val="22"/>
        </w:rPr>
        <w:t>t</w:t>
      </w:r>
      <w:r w:rsidRPr="00E3650E">
        <w:rPr>
          <w:sz w:val="22"/>
          <w:szCs w:val="22"/>
        </w:rPr>
        <w:t>he</w:t>
      </w:r>
      <w:r w:rsidRPr="00E3650E">
        <w:rPr>
          <w:spacing w:val="2"/>
          <w:sz w:val="22"/>
          <w:szCs w:val="22"/>
        </w:rPr>
        <w:t xml:space="preserve"> </w:t>
      </w:r>
      <w:r w:rsidRPr="00E3650E">
        <w:rPr>
          <w:sz w:val="22"/>
          <w:szCs w:val="22"/>
        </w:rPr>
        <w:t>ex</w:t>
      </w:r>
      <w:r w:rsidRPr="00E3650E">
        <w:rPr>
          <w:spacing w:val="-1"/>
          <w:sz w:val="22"/>
          <w:szCs w:val="22"/>
        </w:rPr>
        <w:t>t</w:t>
      </w:r>
      <w:r w:rsidRPr="00E3650E">
        <w:rPr>
          <w:spacing w:val="1"/>
          <w:sz w:val="22"/>
          <w:szCs w:val="22"/>
        </w:rPr>
        <w:t>r</w:t>
      </w:r>
      <w:r w:rsidRPr="00E3650E">
        <w:rPr>
          <w:sz w:val="22"/>
          <w:szCs w:val="22"/>
        </w:rPr>
        <w:t>a</w:t>
      </w:r>
      <w:r w:rsidRPr="00E3650E">
        <w:rPr>
          <w:spacing w:val="-2"/>
          <w:sz w:val="22"/>
          <w:szCs w:val="22"/>
        </w:rPr>
        <w:t>o</w:t>
      </w:r>
      <w:r w:rsidRPr="00E3650E">
        <w:rPr>
          <w:spacing w:val="1"/>
          <w:sz w:val="22"/>
          <w:szCs w:val="22"/>
        </w:rPr>
        <w:t>r</w:t>
      </w:r>
      <w:r w:rsidRPr="00E3650E">
        <w:rPr>
          <w:sz w:val="22"/>
          <w:szCs w:val="22"/>
        </w:rPr>
        <w:t>d</w:t>
      </w:r>
      <w:r w:rsidRPr="00E3650E">
        <w:rPr>
          <w:spacing w:val="-1"/>
          <w:sz w:val="22"/>
          <w:szCs w:val="22"/>
        </w:rPr>
        <w:t>i</w:t>
      </w:r>
      <w:r w:rsidRPr="00E3650E">
        <w:rPr>
          <w:sz w:val="22"/>
          <w:szCs w:val="22"/>
        </w:rPr>
        <w:t>na</w:t>
      </w:r>
      <w:r w:rsidRPr="00E3650E">
        <w:rPr>
          <w:spacing w:val="1"/>
          <w:sz w:val="22"/>
          <w:szCs w:val="22"/>
        </w:rPr>
        <w:t>r</w:t>
      </w:r>
      <w:r w:rsidRPr="00E3650E">
        <w:rPr>
          <w:sz w:val="22"/>
          <w:szCs w:val="22"/>
        </w:rPr>
        <w:t>y</w:t>
      </w:r>
      <w:r w:rsidRPr="00E3650E">
        <w:rPr>
          <w:spacing w:val="-2"/>
          <w:sz w:val="22"/>
          <w:szCs w:val="22"/>
        </w:rPr>
        <w:t xml:space="preserve"> </w:t>
      </w:r>
      <w:r w:rsidRPr="00E3650E">
        <w:rPr>
          <w:spacing w:val="-1"/>
          <w:sz w:val="22"/>
          <w:szCs w:val="22"/>
        </w:rPr>
        <w:t>w</w:t>
      </w:r>
      <w:r w:rsidRPr="00E3650E">
        <w:rPr>
          <w:sz w:val="22"/>
          <w:szCs w:val="22"/>
        </w:rPr>
        <w:t>a</w:t>
      </w:r>
      <w:r w:rsidRPr="00E3650E">
        <w:rPr>
          <w:spacing w:val="-2"/>
          <w:sz w:val="22"/>
          <w:szCs w:val="22"/>
        </w:rPr>
        <w:t>v</w:t>
      </w:r>
      <w:r w:rsidRPr="00E3650E">
        <w:rPr>
          <w:sz w:val="22"/>
          <w:szCs w:val="22"/>
        </w:rPr>
        <w:t>e c</w:t>
      </w:r>
      <w:r w:rsidRPr="00E3650E">
        <w:rPr>
          <w:spacing w:val="1"/>
          <w:sz w:val="22"/>
          <w:szCs w:val="22"/>
        </w:rPr>
        <w:t>r</w:t>
      </w:r>
      <w:r w:rsidRPr="00E3650E">
        <w:rPr>
          <w:spacing w:val="-1"/>
          <w:sz w:val="22"/>
          <w:szCs w:val="22"/>
        </w:rPr>
        <w:t>i</w:t>
      </w:r>
      <w:r w:rsidRPr="00E3650E">
        <w:rPr>
          <w:spacing w:val="1"/>
          <w:sz w:val="22"/>
          <w:szCs w:val="22"/>
        </w:rPr>
        <w:t>t</w:t>
      </w:r>
      <w:r w:rsidRPr="00E3650E">
        <w:rPr>
          <w:spacing w:val="-1"/>
          <w:sz w:val="22"/>
          <w:szCs w:val="22"/>
        </w:rPr>
        <w:t>i</w:t>
      </w:r>
      <w:r w:rsidRPr="00E3650E">
        <w:rPr>
          <w:sz w:val="22"/>
          <w:szCs w:val="22"/>
        </w:rPr>
        <w:t>c</w:t>
      </w:r>
      <w:r w:rsidRPr="00E3650E">
        <w:rPr>
          <w:spacing w:val="-2"/>
          <w:sz w:val="22"/>
          <w:szCs w:val="22"/>
        </w:rPr>
        <w:t>a</w:t>
      </w:r>
      <w:r w:rsidRPr="00E3650E">
        <w:rPr>
          <w:sz w:val="22"/>
          <w:szCs w:val="22"/>
        </w:rPr>
        <w:t xml:space="preserve">l </w:t>
      </w:r>
      <w:r w:rsidRPr="00E3650E">
        <w:rPr>
          <w:spacing w:val="1"/>
          <w:sz w:val="22"/>
          <w:szCs w:val="22"/>
        </w:rPr>
        <w:t>fr</w:t>
      </w:r>
      <w:r w:rsidRPr="00E3650E">
        <w:rPr>
          <w:sz w:val="22"/>
          <w:szCs w:val="22"/>
        </w:rPr>
        <w:t>e</w:t>
      </w:r>
      <w:r w:rsidRPr="00E3650E">
        <w:rPr>
          <w:spacing w:val="-2"/>
          <w:sz w:val="22"/>
          <w:szCs w:val="22"/>
        </w:rPr>
        <w:t>q</w:t>
      </w:r>
      <w:r w:rsidRPr="00E3650E">
        <w:rPr>
          <w:sz w:val="22"/>
          <w:szCs w:val="22"/>
        </w:rPr>
        <w:t>uency</w:t>
      </w:r>
      <w:r w:rsidRPr="00E3650E">
        <w:rPr>
          <w:spacing w:val="-2"/>
          <w:sz w:val="22"/>
          <w:szCs w:val="22"/>
        </w:rPr>
        <w:t xml:space="preserve"> </w:t>
      </w:r>
      <w:r w:rsidRPr="00E3650E">
        <w:rPr>
          <w:spacing w:val="1"/>
          <w:sz w:val="22"/>
          <w:szCs w:val="22"/>
        </w:rPr>
        <w:t>(</w:t>
      </w:r>
      <w:r w:rsidRPr="00E3650E">
        <w:rPr>
          <w:sz w:val="22"/>
          <w:szCs w:val="22"/>
        </w:rPr>
        <w:t>F2Z</w:t>
      </w:r>
      <w:r w:rsidRPr="00E3650E">
        <w:rPr>
          <w:spacing w:val="-2"/>
          <w:sz w:val="22"/>
          <w:szCs w:val="22"/>
        </w:rPr>
        <w:t xml:space="preserve"> </w:t>
      </w:r>
      <w:r w:rsidRPr="00E3650E">
        <w:rPr>
          <w:sz w:val="22"/>
          <w:szCs w:val="22"/>
        </w:rPr>
        <w:t>co</w:t>
      </w:r>
      <w:r w:rsidRPr="00E3650E">
        <w:rPr>
          <w:spacing w:val="-1"/>
          <w:sz w:val="22"/>
          <w:szCs w:val="22"/>
        </w:rPr>
        <w:t>l</w:t>
      </w:r>
      <w:r w:rsidRPr="00E3650E">
        <w:rPr>
          <w:sz w:val="22"/>
          <w:szCs w:val="22"/>
        </w:rPr>
        <w:t>u</w:t>
      </w:r>
      <w:r w:rsidRPr="00E3650E">
        <w:rPr>
          <w:spacing w:val="-4"/>
          <w:sz w:val="22"/>
          <w:szCs w:val="22"/>
        </w:rPr>
        <w:t>m</w:t>
      </w:r>
      <w:r w:rsidRPr="00E3650E">
        <w:rPr>
          <w:spacing w:val="1"/>
          <w:sz w:val="22"/>
          <w:szCs w:val="22"/>
        </w:rPr>
        <w:t>n</w:t>
      </w:r>
      <w:r w:rsidRPr="00E3650E">
        <w:rPr>
          <w:sz w:val="22"/>
          <w:szCs w:val="22"/>
        </w:rPr>
        <w:t>)</w:t>
      </w:r>
      <w:r w:rsidRPr="00E3650E">
        <w:rPr>
          <w:spacing w:val="1"/>
          <w:sz w:val="22"/>
          <w:szCs w:val="22"/>
        </w:rPr>
        <w:t xml:space="preserve"> </w:t>
      </w:r>
      <w:r w:rsidRPr="00E3650E">
        <w:rPr>
          <w:spacing w:val="-4"/>
          <w:sz w:val="22"/>
          <w:szCs w:val="22"/>
        </w:rPr>
        <w:t>m</w:t>
      </w:r>
      <w:r w:rsidRPr="00E3650E">
        <w:rPr>
          <w:spacing w:val="3"/>
          <w:sz w:val="22"/>
          <w:szCs w:val="22"/>
        </w:rPr>
        <w:t>i</w:t>
      </w:r>
      <w:r w:rsidRPr="00E3650E">
        <w:rPr>
          <w:sz w:val="22"/>
          <w:szCs w:val="22"/>
        </w:rPr>
        <w:t>nus on</w:t>
      </w:r>
      <w:r w:rsidRPr="00E3650E">
        <w:rPr>
          <w:spacing w:val="1"/>
          <w:sz w:val="22"/>
          <w:szCs w:val="22"/>
        </w:rPr>
        <w:t>e</w:t>
      </w:r>
      <w:r w:rsidRPr="00E3650E">
        <w:rPr>
          <w:spacing w:val="-4"/>
          <w:sz w:val="22"/>
          <w:szCs w:val="22"/>
        </w:rPr>
        <w:t>-</w:t>
      </w:r>
      <w:r w:rsidRPr="00E3650E">
        <w:rPr>
          <w:sz w:val="22"/>
          <w:szCs w:val="22"/>
        </w:rPr>
        <w:t>ha</w:t>
      </w:r>
      <w:r w:rsidRPr="00E3650E">
        <w:rPr>
          <w:spacing w:val="1"/>
          <w:sz w:val="22"/>
          <w:szCs w:val="22"/>
        </w:rPr>
        <w:t>l</w:t>
      </w:r>
      <w:r w:rsidRPr="00E3650E">
        <w:rPr>
          <w:sz w:val="22"/>
          <w:szCs w:val="22"/>
        </w:rPr>
        <w:t>f</w:t>
      </w:r>
      <w:r w:rsidRPr="00E3650E">
        <w:rPr>
          <w:spacing w:val="-2"/>
          <w:sz w:val="22"/>
          <w:szCs w:val="22"/>
        </w:rPr>
        <w:t xml:space="preserve"> </w:t>
      </w:r>
      <w:r w:rsidRPr="00E3650E">
        <w:rPr>
          <w:spacing w:val="1"/>
          <w:sz w:val="22"/>
          <w:szCs w:val="22"/>
        </w:rPr>
        <w:t>t</w:t>
      </w:r>
      <w:r w:rsidRPr="00E3650E">
        <w:rPr>
          <w:sz w:val="22"/>
          <w:szCs w:val="22"/>
        </w:rPr>
        <w:t>he</w:t>
      </w:r>
      <w:r w:rsidRPr="00E3650E">
        <w:rPr>
          <w:spacing w:val="-2"/>
          <w:sz w:val="22"/>
          <w:szCs w:val="22"/>
        </w:rPr>
        <w:t xml:space="preserve"> </w:t>
      </w:r>
      <w:r w:rsidRPr="00E3650E">
        <w:rPr>
          <w:sz w:val="22"/>
          <w:szCs w:val="22"/>
        </w:rPr>
        <w:t>e</w:t>
      </w:r>
      <w:r w:rsidRPr="00E3650E">
        <w:rPr>
          <w:spacing w:val="-1"/>
          <w:sz w:val="22"/>
          <w:szCs w:val="22"/>
        </w:rPr>
        <w:t>l</w:t>
      </w:r>
      <w:r w:rsidRPr="00E3650E">
        <w:rPr>
          <w:sz w:val="22"/>
          <w:szCs w:val="22"/>
        </w:rPr>
        <w:t>ec</w:t>
      </w:r>
      <w:r w:rsidRPr="00E3650E">
        <w:rPr>
          <w:spacing w:val="-1"/>
          <w:sz w:val="22"/>
          <w:szCs w:val="22"/>
        </w:rPr>
        <w:t>t</w:t>
      </w:r>
      <w:r w:rsidRPr="00E3650E">
        <w:rPr>
          <w:spacing w:val="1"/>
          <w:sz w:val="22"/>
          <w:szCs w:val="22"/>
        </w:rPr>
        <w:t>r</w:t>
      </w:r>
      <w:r w:rsidRPr="00E3650E">
        <w:rPr>
          <w:sz w:val="22"/>
          <w:szCs w:val="22"/>
        </w:rPr>
        <w:t xml:space="preserve">on </w:t>
      </w:r>
      <w:proofErr w:type="gramStart"/>
      <w:r w:rsidRPr="00E3650E">
        <w:rPr>
          <w:spacing w:val="-2"/>
          <w:sz w:val="22"/>
          <w:szCs w:val="22"/>
        </w:rPr>
        <w:t>gy</w:t>
      </w:r>
      <w:r w:rsidRPr="00E3650E">
        <w:rPr>
          <w:spacing w:val="1"/>
          <w:sz w:val="22"/>
          <w:szCs w:val="22"/>
        </w:rPr>
        <w:t>r</w:t>
      </w:r>
      <w:r w:rsidRPr="00E3650E">
        <w:rPr>
          <w:spacing w:val="2"/>
          <w:sz w:val="22"/>
          <w:szCs w:val="22"/>
        </w:rPr>
        <w:t>o</w:t>
      </w:r>
      <w:r w:rsidRPr="00E3650E">
        <w:rPr>
          <w:spacing w:val="-4"/>
          <w:sz w:val="22"/>
          <w:szCs w:val="22"/>
        </w:rPr>
        <w:t>-</w:t>
      </w:r>
      <w:r w:rsidRPr="00E3650E">
        <w:rPr>
          <w:spacing w:val="1"/>
          <w:sz w:val="22"/>
          <w:szCs w:val="22"/>
        </w:rPr>
        <w:t>fr</w:t>
      </w:r>
      <w:r w:rsidRPr="00E3650E">
        <w:rPr>
          <w:sz w:val="22"/>
          <w:szCs w:val="22"/>
        </w:rPr>
        <w:t>equency</w:t>
      </w:r>
      <w:proofErr w:type="gramEnd"/>
      <w:r w:rsidRPr="00E3650E">
        <w:rPr>
          <w:spacing w:val="-2"/>
          <w:sz w:val="22"/>
          <w:szCs w:val="22"/>
        </w:rPr>
        <w:t xml:space="preserve"> </w:t>
      </w:r>
      <w:r w:rsidRPr="00E3650E">
        <w:rPr>
          <w:spacing w:val="1"/>
          <w:sz w:val="22"/>
          <w:szCs w:val="22"/>
        </w:rPr>
        <w:t>(</w:t>
      </w:r>
      <w:r w:rsidRPr="00E3650E">
        <w:rPr>
          <w:sz w:val="22"/>
          <w:szCs w:val="22"/>
        </w:rPr>
        <w:t>F</w:t>
      </w:r>
      <w:r w:rsidRPr="00E3650E">
        <w:rPr>
          <w:spacing w:val="-4"/>
          <w:sz w:val="22"/>
          <w:szCs w:val="22"/>
        </w:rPr>
        <w:t>H</w:t>
      </w:r>
      <w:r w:rsidRPr="00E3650E">
        <w:rPr>
          <w:spacing w:val="1"/>
          <w:sz w:val="22"/>
          <w:szCs w:val="22"/>
        </w:rPr>
        <w:t>/</w:t>
      </w:r>
      <w:r w:rsidRPr="00E3650E">
        <w:rPr>
          <w:sz w:val="22"/>
          <w:szCs w:val="22"/>
        </w:rPr>
        <w:t>2</w:t>
      </w:r>
      <w:r w:rsidRPr="00E3650E">
        <w:rPr>
          <w:spacing w:val="1"/>
          <w:sz w:val="22"/>
          <w:szCs w:val="22"/>
        </w:rPr>
        <w:t xml:space="preserve"> </w:t>
      </w:r>
      <w:r w:rsidRPr="00E3650E">
        <w:rPr>
          <w:sz w:val="22"/>
          <w:szCs w:val="22"/>
        </w:rPr>
        <w:t>c</w:t>
      </w:r>
      <w:r w:rsidRPr="00E3650E">
        <w:rPr>
          <w:spacing w:val="-2"/>
          <w:sz w:val="22"/>
          <w:szCs w:val="22"/>
        </w:rPr>
        <w:t>o</w:t>
      </w:r>
      <w:r w:rsidRPr="00E3650E">
        <w:rPr>
          <w:spacing w:val="1"/>
          <w:sz w:val="22"/>
          <w:szCs w:val="22"/>
        </w:rPr>
        <w:t>l</w:t>
      </w:r>
      <w:r w:rsidRPr="00E3650E">
        <w:rPr>
          <w:sz w:val="22"/>
          <w:szCs w:val="22"/>
        </w:rPr>
        <w:t>u</w:t>
      </w:r>
      <w:r w:rsidRPr="00E3650E">
        <w:rPr>
          <w:spacing w:val="-4"/>
          <w:sz w:val="22"/>
          <w:szCs w:val="22"/>
        </w:rPr>
        <w:t>m</w:t>
      </w:r>
      <w:r w:rsidRPr="00E3650E">
        <w:rPr>
          <w:sz w:val="22"/>
          <w:szCs w:val="22"/>
        </w:rPr>
        <w:t>n</w:t>
      </w:r>
      <w:r w:rsidRPr="00E3650E">
        <w:rPr>
          <w:spacing w:val="1"/>
          <w:sz w:val="22"/>
          <w:szCs w:val="22"/>
        </w:rPr>
        <w:t>)</w:t>
      </w:r>
      <w:r w:rsidRPr="00E3650E">
        <w:rPr>
          <w:sz w:val="22"/>
          <w:szCs w:val="22"/>
        </w:rPr>
        <w:t>. M</w:t>
      </w:r>
      <w:r w:rsidRPr="00E3650E">
        <w:rPr>
          <w:spacing w:val="-2"/>
          <w:sz w:val="22"/>
          <w:szCs w:val="22"/>
        </w:rPr>
        <w:t>u</w:t>
      </w:r>
      <w:r w:rsidRPr="00E3650E">
        <w:rPr>
          <w:spacing w:val="1"/>
          <w:sz w:val="22"/>
          <w:szCs w:val="22"/>
        </w:rPr>
        <w:t>l</w:t>
      </w:r>
      <w:r w:rsidRPr="00E3650E">
        <w:rPr>
          <w:spacing w:val="-1"/>
          <w:sz w:val="22"/>
          <w:szCs w:val="22"/>
        </w:rPr>
        <w:t>t</w:t>
      </w:r>
      <w:r w:rsidRPr="00E3650E">
        <w:rPr>
          <w:spacing w:val="1"/>
          <w:sz w:val="22"/>
          <w:szCs w:val="22"/>
        </w:rPr>
        <w:t>i</w:t>
      </w:r>
      <w:r w:rsidRPr="00E3650E">
        <w:rPr>
          <w:spacing w:val="-2"/>
          <w:sz w:val="22"/>
          <w:szCs w:val="22"/>
        </w:rPr>
        <w:t>p</w:t>
      </w:r>
      <w:r w:rsidRPr="00E3650E">
        <w:rPr>
          <w:spacing w:val="1"/>
          <w:sz w:val="22"/>
          <w:szCs w:val="22"/>
        </w:rPr>
        <w:t>l</w:t>
      </w:r>
      <w:r w:rsidRPr="00E3650E">
        <w:rPr>
          <w:sz w:val="22"/>
          <w:szCs w:val="22"/>
        </w:rPr>
        <w:t xml:space="preserve">y </w:t>
      </w:r>
      <w:r w:rsidRPr="00E3650E">
        <w:rPr>
          <w:spacing w:val="1"/>
          <w:sz w:val="22"/>
          <w:szCs w:val="22"/>
        </w:rPr>
        <w:t>t</w:t>
      </w:r>
      <w:r w:rsidRPr="00E3650E">
        <w:rPr>
          <w:sz w:val="22"/>
          <w:szCs w:val="22"/>
        </w:rPr>
        <w:t>h</w:t>
      </w:r>
      <w:r w:rsidRPr="00E3650E">
        <w:rPr>
          <w:spacing w:val="-1"/>
          <w:sz w:val="22"/>
          <w:szCs w:val="22"/>
        </w:rPr>
        <w:t>i</w:t>
      </w:r>
      <w:r w:rsidRPr="00E3650E">
        <w:rPr>
          <w:sz w:val="22"/>
          <w:szCs w:val="22"/>
        </w:rPr>
        <w:t>s by</w:t>
      </w:r>
      <w:r w:rsidRPr="00E3650E">
        <w:rPr>
          <w:spacing w:val="-2"/>
          <w:sz w:val="22"/>
          <w:szCs w:val="22"/>
        </w:rPr>
        <w:t xml:space="preserve"> </w:t>
      </w:r>
      <w:r w:rsidRPr="00E3650E">
        <w:rPr>
          <w:spacing w:val="1"/>
          <w:sz w:val="22"/>
          <w:szCs w:val="22"/>
        </w:rPr>
        <w:t>t</w:t>
      </w:r>
      <w:r w:rsidRPr="00E3650E">
        <w:rPr>
          <w:sz w:val="22"/>
          <w:szCs w:val="22"/>
        </w:rPr>
        <w:t>he 3</w:t>
      </w:r>
      <w:r w:rsidRPr="00E3650E">
        <w:rPr>
          <w:spacing w:val="-2"/>
          <w:sz w:val="22"/>
          <w:szCs w:val="22"/>
        </w:rPr>
        <w:t>0</w:t>
      </w:r>
      <w:r w:rsidRPr="00E3650E">
        <w:rPr>
          <w:sz w:val="22"/>
          <w:szCs w:val="22"/>
        </w:rPr>
        <w:t xml:space="preserve">00 </w:t>
      </w:r>
      <w:r w:rsidRPr="00E3650E">
        <w:rPr>
          <w:spacing w:val="-2"/>
          <w:sz w:val="22"/>
          <w:szCs w:val="22"/>
        </w:rPr>
        <w:t>k</w:t>
      </w:r>
      <w:r w:rsidRPr="00E3650E">
        <w:rPr>
          <w:sz w:val="22"/>
          <w:szCs w:val="22"/>
        </w:rPr>
        <w:t>m</w:t>
      </w:r>
      <w:r w:rsidRPr="00E3650E">
        <w:rPr>
          <w:spacing w:val="-4"/>
          <w:sz w:val="22"/>
          <w:szCs w:val="22"/>
        </w:rPr>
        <w:t xml:space="preserve"> </w:t>
      </w:r>
      <w:r w:rsidRPr="00E3650E">
        <w:rPr>
          <w:spacing w:val="4"/>
          <w:sz w:val="22"/>
          <w:szCs w:val="22"/>
        </w:rPr>
        <w:t>M</w:t>
      </w:r>
      <w:r w:rsidRPr="00E3650E">
        <w:rPr>
          <w:spacing w:val="-4"/>
          <w:sz w:val="22"/>
          <w:szCs w:val="22"/>
        </w:rPr>
        <w:t>-</w:t>
      </w:r>
      <w:r w:rsidRPr="00E3650E">
        <w:rPr>
          <w:spacing w:val="1"/>
          <w:sz w:val="22"/>
          <w:szCs w:val="22"/>
        </w:rPr>
        <w:t>f</w:t>
      </w:r>
      <w:r w:rsidRPr="00E3650E">
        <w:rPr>
          <w:sz w:val="22"/>
          <w:szCs w:val="22"/>
        </w:rPr>
        <w:t>ac</w:t>
      </w:r>
      <w:r w:rsidRPr="00E3650E">
        <w:rPr>
          <w:spacing w:val="1"/>
          <w:sz w:val="22"/>
          <w:szCs w:val="22"/>
        </w:rPr>
        <w:t>t</w:t>
      </w:r>
      <w:r w:rsidRPr="00E3650E">
        <w:rPr>
          <w:sz w:val="22"/>
          <w:szCs w:val="22"/>
        </w:rPr>
        <w:t>or</w:t>
      </w:r>
      <w:r w:rsidRPr="00E3650E">
        <w:rPr>
          <w:spacing w:val="1"/>
          <w:sz w:val="22"/>
          <w:szCs w:val="22"/>
        </w:rPr>
        <w:t xml:space="preserve"> </w:t>
      </w:r>
      <w:r w:rsidRPr="00E3650E">
        <w:rPr>
          <w:spacing w:val="-2"/>
          <w:sz w:val="22"/>
          <w:szCs w:val="22"/>
        </w:rPr>
        <w:t>(</w:t>
      </w:r>
      <w:r w:rsidRPr="00E3650E">
        <w:rPr>
          <w:sz w:val="22"/>
          <w:szCs w:val="22"/>
        </w:rPr>
        <w:t>M3000</w:t>
      </w:r>
      <w:r w:rsidRPr="00E3650E">
        <w:rPr>
          <w:spacing w:val="-1"/>
          <w:sz w:val="22"/>
          <w:szCs w:val="22"/>
        </w:rPr>
        <w:t xml:space="preserve"> </w:t>
      </w:r>
      <w:r w:rsidRPr="00E3650E">
        <w:rPr>
          <w:sz w:val="22"/>
          <w:szCs w:val="22"/>
        </w:rPr>
        <w:t>co</w:t>
      </w:r>
      <w:r w:rsidRPr="00E3650E">
        <w:rPr>
          <w:spacing w:val="-1"/>
          <w:sz w:val="22"/>
          <w:szCs w:val="22"/>
        </w:rPr>
        <w:t>l</w:t>
      </w:r>
      <w:r w:rsidRPr="00E3650E">
        <w:rPr>
          <w:sz w:val="22"/>
          <w:szCs w:val="22"/>
        </w:rPr>
        <w:t>u</w:t>
      </w:r>
      <w:r w:rsidRPr="00E3650E">
        <w:rPr>
          <w:spacing w:val="-4"/>
          <w:sz w:val="22"/>
          <w:szCs w:val="22"/>
        </w:rPr>
        <w:t>m</w:t>
      </w:r>
      <w:r w:rsidRPr="00E3650E">
        <w:rPr>
          <w:sz w:val="22"/>
          <w:szCs w:val="22"/>
        </w:rPr>
        <w:t>n)</w:t>
      </w:r>
      <w:r w:rsidRPr="00E3650E">
        <w:rPr>
          <w:spacing w:val="1"/>
          <w:sz w:val="22"/>
          <w:szCs w:val="22"/>
        </w:rPr>
        <w:t xml:space="preserve"> t</w:t>
      </w:r>
      <w:r w:rsidRPr="00E3650E">
        <w:rPr>
          <w:sz w:val="22"/>
          <w:szCs w:val="22"/>
        </w:rPr>
        <w:t>o d</w:t>
      </w:r>
      <w:r w:rsidRPr="00E3650E">
        <w:rPr>
          <w:spacing w:val="-2"/>
          <w:sz w:val="22"/>
          <w:szCs w:val="22"/>
        </w:rPr>
        <w:t>e</w:t>
      </w:r>
      <w:r w:rsidRPr="00E3650E">
        <w:rPr>
          <w:spacing w:val="1"/>
          <w:sz w:val="22"/>
          <w:szCs w:val="22"/>
        </w:rPr>
        <w:t>t</w:t>
      </w:r>
      <w:r w:rsidRPr="00E3650E">
        <w:rPr>
          <w:spacing w:val="-2"/>
          <w:sz w:val="22"/>
          <w:szCs w:val="22"/>
        </w:rPr>
        <w:t>er</w:t>
      </w:r>
      <w:r w:rsidRPr="00E3650E">
        <w:rPr>
          <w:spacing w:val="-4"/>
          <w:sz w:val="22"/>
          <w:szCs w:val="22"/>
        </w:rPr>
        <w:t>m</w:t>
      </w:r>
      <w:r w:rsidRPr="00E3650E">
        <w:rPr>
          <w:spacing w:val="1"/>
          <w:sz w:val="22"/>
          <w:szCs w:val="22"/>
        </w:rPr>
        <w:t>i</w:t>
      </w:r>
      <w:r w:rsidRPr="00E3650E">
        <w:rPr>
          <w:sz w:val="22"/>
          <w:szCs w:val="22"/>
        </w:rPr>
        <w:t xml:space="preserve">ne </w:t>
      </w:r>
      <w:r w:rsidRPr="00E3650E">
        <w:rPr>
          <w:spacing w:val="1"/>
          <w:sz w:val="22"/>
          <w:szCs w:val="22"/>
        </w:rPr>
        <w:t>t</w:t>
      </w:r>
      <w:r w:rsidRPr="00E3650E">
        <w:rPr>
          <w:sz w:val="22"/>
          <w:szCs w:val="22"/>
        </w:rPr>
        <w:t xml:space="preserve">he </w:t>
      </w:r>
      <w:r w:rsidRPr="00E3650E">
        <w:rPr>
          <w:spacing w:val="1"/>
          <w:sz w:val="22"/>
          <w:szCs w:val="22"/>
        </w:rPr>
        <w:t>M</w:t>
      </w:r>
      <w:r w:rsidRPr="00E3650E">
        <w:rPr>
          <w:spacing w:val="-1"/>
          <w:sz w:val="22"/>
          <w:szCs w:val="22"/>
        </w:rPr>
        <w:t>U</w:t>
      </w:r>
      <w:r w:rsidRPr="00E3650E">
        <w:rPr>
          <w:sz w:val="22"/>
          <w:szCs w:val="22"/>
        </w:rPr>
        <w:t>F</w:t>
      </w:r>
      <w:r w:rsidRPr="00E3650E">
        <w:rPr>
          <w:spacing w:val="-3"/>
          <w:sz w:val="22"/>
          <w:szCs w:val="22"/>
        </w:rPr>
        <w:t xml:space="preserve"> </w:t>
      </w:r>
      <w:r w:rsidRPr="00E3650E">
        <w:rPr>
          <w:spacing w:val="1"/>
          <w:sz w:val="22"/>
          <w:szCs w:val="22"/>
        </w:rPr>
        <w:t>f</w:t>
      </w:r>
      <w:r w:rsidRPr="00E3650E">
        <w:rPr>
          <w:sz w:val="22"/>
          <w:szCs w:val="22"/>
        </w:rPr>
        <w:t>or</w:t>
      </w:r>
      <w:r w:rsidRPr="00E3650E">
        <w:rPr>
          <w:spacing w:val="-2"/>
          <w:sz w:val="22"/>
          <w:szCs w:val="22"/>
        </w:rPr>
        <w:t xml:space="preserve"> </w:t>
      </w:r>
      <w:r w:rsidRPr="00E3650E">
        <w:rPr>
          <w:sz w:val="22"/>
          <w:szCs w:val="22"/>
        </w:rPr>
        <w:t>a 3000</w:t>
      </w:r>
      <w:r w:rsidRPr="00E3650E">
        <w:rPr>
          <w:spacing w:val="-2"/>
          <w:sz w:val="22"/>
          <w:szCs w:val="22"/>
        </w:rPr>
        <w:t xml:space="preserve"> k</w:t>
      </w:r>
      <w:r w:rsidRPr="00E3650E">
        <w:rPr>
          <w:sz w:val="22"/>
          <w:szCs w:val="22"/>
        </w:rPr>
        <w:t>m</w:t>
      </w:r>
      <w:r w:rsidRPr="00E3650E">
        <w:rPr>
          <w:spacing w:val="-4"/>
          <w:sz w:val="22"/>
          <w:szCs w:val="22"/>
        </w:rPr>
        <w:t xml:space="preserve"> </w:t>
      </w:r>
      <w:r w:rsidRPr="00E3650E">
        <w:rPr>
          <w:sz w:val="22"/>
          <w:szCs w:val="22"/>
        </w:rPr>
        <w:t>hop</w:t>
      </w:r>
      <w:r w:rsidRPr="00E3650E">
        <w:rPr>
          <w:spacing w:val="3"/>
          <w:sz w:val="22"/>
          <w:szCs w:val="22"/>
        </w:rPr>
        <w:t xml:space="preserve"> </w:t>
      </w:r>
      <w:r w:rsidRPr="00E3650E">
        <w:rPr>
          <w:spacing w:val="1"/>
          <w:sz w:val="22"/>
          <w:szCs w:val="22"/>
        </w:rPr>
        <w:t>f</w:t>
      </w:r>
      <w:r w:rsidRPr="00E3650E">
        <w:rPr>
          <w:sz w:val="22"/>
          <w:szCs w:val="22"/>
        </w:rPr>
        <w:t>or</w:t>
      </w:r>
      <w:r w:rsidRPr="00E3650E">
        <w:rPr>
          <w:spacing w:val="1"/>
          <w:sz w:val="22"/>
          <w:szCs w:val="22"/>
        </w:rPr>
        <w:t xml:space="preserve"> t</w:t>
      </w:r>
      <w:r w:rsidRPr="00E3650E">
        <w:rPr>
          <w:spacing w:val="-2"/>
          <w:sz w:val="22"/>
          <w:szCs w:val="22"/>
        </w:rPr>
        <w:t>h</w:t>
      </w:r>
      <w:r w:rsidRPr="00E3650E">
        <w:rPr>
          <w:sz w:val="22"/>
          <w:szCs w:val="22"/>
        </w:rPr>
        <w:t>e o</w:t>
      </w:r>
      <w:r w:rsidRPr="00E3650E">
        <w:rPr>
          <w:spacing w:val="1"/>
          <w:sz w:val="22"/>
          <w:szCs w:val="22"/>
        </w:rPr>
        <w:t>r</w:t>
      </w:r>
      <w:r w:rsidRPr="00E3650E">
        <w:rPr>
          <w:sz w:val="22"/>
          <w:szCs w:val="22"/>
        </w:rPr>
        <w:t>d</w:t>
      </w:r>
      <w:r w:rsidRPr="00E3650E">
        <w:rPr>
          <w:spacing w:val="1"/>
          <w:sz w:val="22"/>
          <w:szCs w:val="22"/>
        </w:rPr>
        <w:t>i</w:t>
      </w:r>
      <w:r w:rsidRPr="00E3650E">
        <w:rPr>
          <w:spacing w:val="-2"/>
          <w:sz w:val="22"/>
          <w:szCs w:val="22"/>
        </w:rPr>
        <w:t>n</w:t>
      </w:r>
      <w:r w:rsidRPr="00E3650E">
        <w:rPr>
          <w:sz w:val="22"/>
          <w:szCs w:val="22"/>
        </w:rPr>
        <w:t>a</w:t>
      </w:r>
      <w:r w:rsidRPr="00E3650E">
        <w:rPr>
          <w:spacing w:val="1"/>
          <w:sz w:val="22"/>
          <w:szCs w:val="22"/>
        </w:rPr>
        <w:t>r</w:t>
      </w:r>
      <w:r w:rsidRPr="00E3650E">
        <w:rPr>
          <w:sz w:val="22"/>
          <w:szCs w:val="22"/>
        </w:rPr>
        <w:t>y</w:t>
      </w:r>
      <w:r w:rsidRPr="00E3650E">
        <w:rPr>
          <w:spacing w:val="-2"/>
          <w:sz w:val="22"/>
          <w:szCs w:val="22"/>
        </w:rPr>
        <w:t xml:space="preserve"> </w:t>
      </w:r>
      <w:r w:rsidRPr="00E3650E">
        <w:rPr>
          <w:spacing w:val="-1"/>
          <w:sz w:val="22"/>
          <w:szCs w:val="22"/>
        </w:rPr>
        <w:t>w</w:t>
      </w:r>
      <w:r w:rsidRPr="00E3650E">
        <w:rPr>
          <w:sz w:val="22"/>
          <w:szCs w:val="22"/>
        </w:rPr>
        <w:t>a</w:t>
      </w:r>
      <w:r w:rsidRPr="00E3650E">
        <w:rPr>
          <w:spacing w:val="-2"/>
          <w:sz w:val="22"/>
          <w:szCs w:val="22"/>
        </w:rPr>
        <w:t>v</w:t>
      </w:r>
      <w:r w:rsidRPr="00E3650E">
        <w:rPr>
          <w:spacing w:val="1"/>
          <w:sz w:val="22"/>
          <w:szCs w:val="22"/>
        </w:rPr>
        <w:t>e</w:t>
      </w:r>
      <w:r w:rsidRPr="00E3650E">
        <w:rPr>
          <w:sz w:val="22"/>
          <w:szCs w:val="22"/>
        </w:rPr>
        <w:t>.</w:t>
      </w:r>
    </w:p>
    <w:p w14:paraId="68ED39B8" w14:textId="77777777" w:rsidR="00E3650E" w:rsidRPr="00E3650E" w:rsidRDefault="00E3650E" w:rsidP="00E3650E">
      <w:pPr>
        <w:spacing w:before="13" w:line="240" w:lineRule="exact"/>
      </w:pPr>
    </w:p>
    <w:p w14:paraId="6FCC2700" w14:textId="77777777" w:rsidR="00E3650E" w:rsidRPr="00E3650E" w:rsidRDefault="00E3650E" w:rsidP="00E3650E">
      <w:pPr>
        <w:ind w:left="460"/>
        <w:rPr>
          <w:sz w:val="22"/>
          <w:szCs w:val="22"/>
        </w:rPr>
      </w:pPr>
      <w:r w:rsidRPr="00E3650E">
        <w:rPr>
          <w:sz w:val="22"/>
          <w:szCs w:val="22"/>
        </w:rPr>
        <w:t xml:space="preserve">4)  </w:t>
      </w:r>
      <w:r w:rsidRPr="00E3650E">
        <w:rPr>
          <w:spacing w:val="11"/>
          <w:sz w:val="22"/>
          <w:szCs w:val="22"/>
        </w:rPr>
        <w:t xml:space="preserve"> </w:t>
      </w:r>
      <w:r w:rsidRPr="00E3650E">
        <w:rPr>
          <w:spacing w:val="2"/>
          <w:sz w:val="22"/>
          <w:szCs w:val="22"/>
        </w:rPr>
        <w:t>T</w:t>
      </w:r>
      <w:r w:rsidRPr="00E3650E">
        <w:rPr>
          <w:sz w:val="22"/>
          <w:szCs w:val="22"/>
        </w:rPr>
        <w:t>he</w:t>
      </w:r>
      <w:r w:rsidRPr="00E3650E">
        <w:rPr>
          <w:spacing w:val="-2"/>
          <w:sz w:val="22"/>
          <w:szCs w:val="22"/>
        </w:rPr>
        <w:t xml:space="preserve"> </w:t>
      </w:r>
      <w:r w:rsidRPr="00E3650E">
        <w:rPr>
          <w:sz w:val="22"/>
          <w:szCs w:val="22"/>
        </w:rPr>
        <w:t>po</w:t>
      </w:r>
      <w:r w:rsidRPr="00E3650E">
        <w:rPr>
          <w:spacing w:val="-1"/>
          <w:sz w:val="22"/>
          <w:szCs w:val="22"/>
        </w:rPr>
        <w:t>i</w:t>
      </w:r>
      <w:r w:rsidRPr="00E3650E">
        <w:rPr>
          <w:sz w:val="22"/>
          <w:szCs w:val="22"/>
        </w:rPr>
        <w:t>n</w:t>
      </w:r>
      <w:r w:rsidRPr="00E3650E">
        <w:rPr>
          <w:spacing w:val="1"/>
          <w:sz w:val="22"/>
          <w:szCs w:val="22"/>
        </w:rPr>
        <w:t>t</w:t>
      </w:r>
      <w:r w:rsidRPr="00E3650E">
        <w:rPr>
          <w:sz w:val="22"/>
          <w:szCs w:val="22"/>
        </w:rPr>
        <w:t>s</w:t>
      </w:r>
      <w:r w:rsidRPr="00E3650E">
        <w:rPr>
          <w:spacing w:val="-2"/>
          <w:sz w:val="22"/>
          <w:szCs w:val="22"/>
        </w:rPr>
        <w:t xml:space="preserve"> </w:t>
      </w:r>
      <w:r w:rsidRPr="00E3650E">
        <w:rPr>
          <w:sz w:val="22"/>
          <w:szCs w:val="22"/>
        </w:rPr>
        <w:t>at</w:t>
      </w:r>
      <w:r w:rsidRPr="00E3650E">
        <w:rPr>
          <w:spacing w:val="-1"/>
          <w:sz w:val="22"/>
          <w:szCs w:val="22"/>
        </w:rPr>
        <w:t xml:space="preserve"> </w:t>
      </w:r>
      <w:r w:rsidRPr="00E3650E">
        <w:rPr>
          <w:sz w:val="22"/>
          <w:szCs w:val="22"/>
        </w:rPr>
        <w:t xml:space="preserve">1000 </w:t>
      </w:r>
      <w:r w:rsidRPr="00E3650E">
        <w:rPr>
          <w:spacing w:val="-2"/>
          <w:sz w:val="22"/>
          <w:szCs w:val="22"/>
        </w:rPr>
        <w:t>k</w:t>
      </w:r>
      <w:r w:rsidRPr="00E3650E">
        <w:rPr>
          <w:sz w:val="22"/>
          <w:szCs w:val="22"/>
        </w:rPr>
        <w:t>m</w:t>
      </w:r>
      <w:r w:rsidRPr="00E3650E">
        <w:rPr>
          <w:spacing w:val="-4"/>
          <w:sz w:val="22"/>
          <w:szCs w:val="22"/>
        </w:rPr>
        <w:t xml:space="preserve"> </w:t>
      </w:r>
      <w:r w:rsidRPr="00E3650E">
        <w:rPr>
          <w:spacing w:val="1"/>
          <w:sz w:val="22"/>
          <w:szCs w:val="22"/>
        </w:rPr>
        <w:t>fr</w:t>
      </w:r>
      <w:r w:rsidRPr="00E3650E">
        <w:rPr>
          <w:sz w:val="22"/>
          <w:szCs w:val="22"/>
        </w:rPr>
        <w:t>om</w:t>
      </w:r>
      <w:r w:rsidRPr="00E3650E">
        <w:rPr>
          <w:spacing w:val="-4"/>
          <w:sz w:val="22"/>
          <w:szCs w:val="22"/>
        </w:rPr>
        <w:t xml:space="preserve"> </w:t>
      </w:r>
      <w:r w:rsidRPr="00E3650E">
        <w:rPr>
          <w:sz w:val="22"/>
          <w:szCs w:val="22"/>
        </w:rPr>
        <w:t>each</w:t>
      </w:r>
      <w:r w:rsidRPr="00E3650E">
        <w:rPr>
          <w:spacing w:val="2"/>
          <w:sz w:val="22"/>
          <w:szCs w:val="22"/>
        </w:rPr>
        <w:t xml:space="preserve"> </w:t>
      </w:r>
      <w:r w:rsidRPr="00E3650E">
        <w:rPr>
          <w:sz w:val="22"/>
          <w:szCs w:val="22"/>
        </w:rPr>
        <w:t>end of</w:t>
      </w:r>
      <w:r w:rsidRPr="00E3650E">
        <w:rPr>
          <w:spacing w:val="-1"/>
          <w:sz w:val="22"/>
          <w:szCs w:val="22"/>
        </w:rPr>
        <w:t xml:space="preserve"> </w:t>
      </w:r>
      <w:r w:rsidRPr="00E3650E">
        <w:rPr>
          <w:spacing w:val="1"/>
          <w:sz w:val="22"/>
          <w:szCs w:val="22"/>
        </w:rPr>
        <w:t>t</w:t>
      </w:r>
      <w:r w:rsidRPr="00E3650E">
        <w:rPr>
          <w:sz w:val="22"/>
          <w:szCs w:val="22"/>
        </w:rPr>
        <w:t>he</w:t>
      </w:r>
      <w:r w:rsidRPr="00E3650E">
        <w:rPr>
          <w:spacing w:val="-2"/>
          <w:sz w:val="22"/>
          <w:szCs w:val="22"/>
        </w:rPr>
        <w:t xml:space="preserve"> </w:t>
      </w:r>
      <w:r w:rsidRPr="00E3650E">
        <w:rPr>
          <w:sz w:val="22"/>
          <w:szCs w:val="22"/>
        </w:rPr>
        <w:t>pa</w:t>
      </w:r>
      <w:r w:rsidRPr="00E3650E">
        <w:rPr>
          <w:spacing w:val="-1"/>
          <w:sz w:val="22"/>
          <w:szCs w:val="22"/>
        </w:rPr>
        <w:t>t</w:t>
      </w:r>
      <w:r w:rsidRPr="00E3650E">
        <w:rPr>
          <w:sz w:val="22"/>
          <w:szCs w:val="22"/>
        </w:rPr>
        <w:t xml:space="preserve">h </w:t>
      </w:r>
      <w:r w:rsidRPr="00E3650E">
        <w:rPr>
          <w:spacing w:val="-2"/>
          <w:sz w:val="22"/>
          <w:szCs w:val="22"/>
        </w:rPr>
        <w:t>a</w:t>
      </w:r>
      <w:r w:rsidRPr="00E3650E">
        <w:rPr>
          <w:spacing w:val="1"/>
          <w:sz w:val="22"/>
          <w:szCs w:val="22"/>
        </w:rPr>
        <w:t>r</w:t>
      </w:r>
      <w:r w:rsidRPr="00E3650E">
        <w:rPr>
          <w:sz w:val="22"/>
          <w:szCs w:val="22"/>
        </w:rPr>
        <w:t xml:space="preserve">e </w:t>
      </w:r>
      <w:r w:rsidRPr="00E3650E">
        <w:rPr>
          <w:spacing w:val="-1"/>
          <w:sz w:val="22"/>
          <w:szCs w:val="22"/>
        </w:rPr>
        <w:t>f</w:t>
      </w:r>
      <w:r w:rsidRPr="00E3650E">
        <w:rPr>
          <w:sz w:val="22"/>
          <w:szCs w:val="22"/>
        </w:rPr>
        <w:t>or</w:t>
      </w:r>
      <w:r w:rsidRPr="00E3650E">
        <w:rPr>
          <w:spacing w:val="1"/>
          <w:sz w:val="22"/>
          <w:szCs w:val="22"/>
        </w:rPr>
        <w:t xml:space="preserve"> </w:t>
      </w:r>
      <w:r w:rsidRPr="00E3650E">
        <w:rPr>
          <w:sz w:val="22"/>
          <w:szCs w:val="22"/>
        </w:rPr>
        <w:t>e</w:t>
      </w:r>
      <w:r w:rsidRPr="00E3650E">
        <w:rPr>
          <w:spacing w:val="-2"/>
          <w:sz w:val="22"/>
          <w:szCs w:val="22"/>
        </w:rPr>
        <w:t>v</w:t>
      </w:r>
      <w:r w:rsidRPr="00E3650E">
        <w:rPr>
          <w:sz w:val="22"/>
          <w:szCs w:val="22"/>
        </w:rPr>
        <w:t>a</w:t>
      </w:r>
      <w:r w:rsidRPr="00E3650E">
        <w:rPr>
          <w:spacing w:val="1"/>
          <w:sz w:val="22"/>
          <w:szCs w:val="22"/>
        </w:rPr>
        <w:t>l</w:t>
      </w:r>
      <w:r w:rsidRPr="00E3650E">
        <w:rPr>
          <w:spacing w:val="-2"/>
          <w:sz w:val="22"/>
          <w:szCs w:val="22"/>
        </w:rPr>
        <w:t>u</w:t>
      </w:r>
      <w:r w:rsidRPr="00E3650E">
        <w:rPr>
          <w:sz w:val="22"/>
          <w:szCs w:val="22"/>
        </w:rPr>
        <w:t>a</w:t>
      </w:r>
      <w:r w:rsidRPr="00E3650E">
        <w:rPr>
          <w:spacing w:val="-1"/>
          <w:sz w:val="22"/>
          <w:szCs w:val="22"/>
        </w:rPr>
        <w:t>t</w:t>
      </w:r>
      <w:r w:rsidRPr="00E3650E">
        <w:rPr>
          <w:spacing w:val="1"/>
          <w:sz w:val="22"/>
          <w:szCs w:val="22"/>
        </w:rPr>
        <w:t>i</w:t>
      </w:r>
      <w:r w:rsidRPr="00E3650E">
        <w:rPr>
          <w:sz w:val="22"/>
          <w:szCs w:val="22"/>
        </w:rPr>
        <w:t>ng</w:t>
      </w:r>
      <w:r w:rsidRPr="00E3650E">
        <w:rPr>
          <w:spacing w:val="-2"/>
          <w:sz w:val="22"/>
          <w:szCs w:val="22"/>
        </w:rPr>
        <w:t xml:space="preserve"> </w:t>
      </w:r>
      <w:r w:rsidRPr="00E3650E">
        <w:rPr>
          <w:spacing w:val="1"/>
          <w:sz w:val="22"/>
          <w:szCs w:val="22"/>
        </w:rPr>
        <w:t>t</w:t>
      </w:r>
      <w:r w:rsidRPr="00E3650E">
        <w:rPr>
          <w:sz w:val="22"/>
          <w:szCs w:val="22"/>
        </w:rPr>
        <w:t>he E</w:t>
      </w:r>
      <w:r w:rsidRPr="00E3650E">
        <w:rPr>
          <w:spacing w:val="-2"/>
          <w:sz w:val="22"/>
          <w:szCs w:val="22"/>
        </w:rPr>
        <w:t xml:space="preserve"> </w:t>
      </w:r>
      <w:r w:rsidRPr="00E3650E">
        <w:rPr>
          <w:spacing w:val="1"/>
          <w:sz w:val="22"/>
          <w:szCs w:val="22"/>
        </w:rPr>
        <w:t>r</w:t>
      </w:r>
      <w:r w:rsidRPr="00E3650E">
        <w:rPr>
          <w:sz w:val="22"/>
          <w:szCs w:val="22"/>
        </w:rPr>
        <w:t>e</w:t>
      </w:r>
      <w:r w:rsidRPr="00E3650E">
        <w:rPr>
          <w:spacing w:val="-2"/>
          <w:sz w:val="22"/>
          <w:szCs w:val="22"/>
        </w:rPr>
        <w:t>g</w:t>
      </w:r>
      <w:r w:rsidRPr="00E3650E">
        <w:rPr>
          <w:spacing w:val="1"/>
          <w:sz w:val="22"/>
          <w:szCs w:val="22"/>
        </w:rPr>
        <w:t>i</w:t>
      </w:r>
      <w:r w:rsidRPr="00E3650E">
        <w:rPr>
          <w:sz w:val="22"/>
          <w:szCs w:val="22"/>
        </w:rPr>
        <w:t>on.</w:t>
      </w:r>
      <w:r w:rsidRPr="00E3650E">
        <w:rPr>
          <w:spacing w:val="-2"/>
          <w:sz w:val="22"/>
          <w:szCs w:val="22"/>
        </w:rPr>
        <w:t xml:space="preserve"> </w:t>
      </w:r>
      <w:r w:rsidRPr="00E3650E">
        <w:rPr>
          <w:spacing w:val="2"/>
          <w:sz w:val="22"/>
          <w:szCs w:val="22"/>
        </w:rPr>
        <w:t>T</w:t>
      </w:r>
      <w:r w:rsidRPr="00E3650E">
        <w:rPr>
          <w:sz w:val="22"/>
          <w:szCs w:val="22"/>
        </w:rPr>
        <w:t>he</w:t>
      </w:r>
      <w:r w:rsidRPr="00E3650E">
        <w:rPr>
          <w:spacing w:val="-2"/>
          <w:sz w:val="22"/>
          <w:szCs w:val="22"/>
        </w:rPr>
        <w:t xml:space="preserve"> </w:t>
      </w:r>
      <w:r w:rsidRPr="00E3650E">
        <w:rPr>
          <w:sz w:val="22"/>
          <w:szCs w:val="22"/>
        </w:rPr>
        <w:t>po</w:t>
      </w:r>
      <w:r w:rsidRPr="00E3650E">
        <w:rPr>
          <w:spacing w:val="-1"/>
          <w:sz w:val="22"/>
          <w:szCs w:val="22"/>
        </w:rPr>
        <w:t>i</w:t>
      </w:r>
      <w:r w:rsidRPr="00E3650E">
        <w:rPr>
          <w:sz w:val="22"/>
          <w:szCs w:val="22"/>
        </w:rPr>
        <w:t>n</w:t>
      </w:r>
      <w:r w:rsidRPr="00E3650E">
        <w:rPr>
          <w:spacing w:val="1"/>
          <w:sz w:val="22"/>
          <w:szCs w:val="22"/>
        </w:rPr>
        <w:t>t</w:t>
      </w:r>
      <w:r w:rsidRPr="00E3650E">
        <w:rPr>
          <w:sz w:val="22"/>
          <w:szCs w:val="22"/>
        </w:rPr>
        <w:t>s</w:t>
      </w:r>
      <w:r w:rsidRPr="00E3650E">
        <w:rPr>
          <w:spacing w:val="-2"/>
          <w:sz w:val="22"/>
          <w:szCs w:val="22"/>
        </w:rPr>
        <w:t xml:space="preserve"> </w:t>
      </w:r>
      <w:r w:rsidRPr="00E3650E">
        <w:rPr>
          <w:sz w:val="22"/>
          <w:szCs w:val="22"/>
        </w:rPr>
        <w:t>at</w:t>
      </w:r>
    </w:p>
    <w:p w14:paraId="06011F11" w14:textId="77777777" w:rsidR="00E3650E" w:rsidRPr="00E3650E" w:rsidRDefault="00E3650E" w:rsidP="00E3650E">
      <w:pPr>
        <w:spacing w:before="1" w:line="240" w:lineRule="exact"/>
        <w:ind w:left="820" w:right="70"/>
        <w:rPr>
          <w:sz w:val="22"/>
          <w:szCs w:val="22"/>
        </w:rPr>
      </w:pPr>
      <w:r w:rsidRPr="00E3650E">
        <w:rPr>
          <w:sz w:val="22"/>
          <w:szCs w:val="22"/>
        </w:rPr>
        <w:t xml:space="preserve">2000 </w:t>
      </w:r>
      <w:r w:rsidRPr="00E3650E">
        <w:rPr>
          <w:spacing w:val="-2"/>
          <w:sz w:val="22"/>
          <w:szCs w:val="22"/>
        </w:rPr>
        <w:t>k</w:t>
      </w:r>
      <w:r w:rsidRPr="00E3650E">
        <w:rPr>
          <w:sz w:val="22"/>
          <w:szCs w:val="22"/>
        </w:rPr>
        <w:t>m</w:t>
      </w:r>
      <w:r w:rsidRPr="00E3650E">
        <w:rPr>
          <w:spacing w:val="-4"/>
          <w:sz w:val="22"/>
          <w:szCs w:val="22"/>
        </w:rPr>
        <w:t xml:space="preserve"> </w:t>
      </w:r>
      <w:r w:rsidRPr="00E3650E">
        <w:rPr>
          <w:spacing w:val="1"/>
          <w:sz w:val="22"/>
          <w:szCs w:val="22"/>
        </w:rPr>
        <w:t>fr</w:t>
      </w:r>
      <w:r w:rsidRPr="00E3650E">
        <w:rPr>
          <w:spacing w:val="2"/>
          <w:sz w:val="22"/>
          <w:szCs w:val="22"/>
        </w:rPr>
        <w:t>o</w:t>
      </w:r>
      <w:r w:rsidRPr="00E3650E">
        <w:rPr>
          <w:sz w:val="22"/>
          <w:szCs w:val="22"/>
        </w:rPr>
        <w:t>m</w:t>
      </w:r>
      <w:r w:rsidRPr="00E3650E">
        <w:rPr>
          <w:spacing w:val="-4"/>
          <w:sz w:val="22"/>
          <w:szCs w:val="22"/>
        </w:rPr>
        <w:t xml:space="preserve"> </w:t>
      </w:r>
      <w:r w:rsidRPr="00E3650E">
        <w:rPr>
          <w:sz w:val="22"/>
          <w:szCs w:val="22"/>
        </w:rPr>
        <w:t>each end</w:t>
      </w:r>
      <w:r w:rsidRPr="00E3650E">
        <w:rPr>
          <w:spacing w:val="-2"/>
          <w:sz w:val="22"/>
          <w:szCs w:val="22"/>
        </w:rPr>
        <w:t xml:space="preserve"> </w:t>
      </w:r>
      <w:r w:rsidRPr="00E3650E">
        <w:rPr>
          <w:sz w:val="22"/>
          <w:szCs w:val="22"/>
        </w:rPr>
        <w:t>of</w:t>
      </w:r>
      <w:r w:rsidRPr="00E3650E">
        <w:rPr>
          <w:spacing w:val="-2"/>
          <w:sz w:val="22"/>
          <w:szCs w:val="22"/>
        </w:rPr>
        <w:t xml:space="preserve"> </w:t>
      </w:r>
      <w:r w:rsidRPr="00E3650E">
        <w:rPr>
          <w:spacing w:val="-1"/>
          <w:sz w:val="22"/>
          <w:szCs w:val="22"/>
        </w:rPr>
        <w:t>t</w:t>
      </w:r>
      <w:r w:rsidRPr="00E3650E">
        <w:rPr>
          <w:sz w:val="22"/>
          <w:szCs w:val="22"/>
        </w:rPr>
        <w:t>he p</w:t>
      </w:r>
      <w:r w:rsidRPr="00E3650E">
        <w:rPr>
          <w:spacing w:val="-2"/>
          <w:sz w:val="22"/>
          <w:szCs w:val="22"/>
        </w:rPr>
        <w:t>a</w:t>
      </w:r>
      <w:r w:rsidRPr="00E3650E">
        <w:rPr>
          <w:spacing w:val="1"/>
          <w:sz w:val="22"/>
          <w:szCs w:val="22"/>
        </w:rPr>
        <w:t>t</w:t>
      </w:r>
      <w:r w:rsidRPr="00E3650E">
        <w:rPr>
          <w:sz w:val="22"/>
          <w:szCs w:val="22"/>
        </w:rPr>
        <w:t xml:space="preserve">h </w:t>
      </w:r>
      <w:r w:rsidRPr="00E3650E">
        <w:rPr>
          <w:spacing w:val="-2"/>
          <w:sz w:val="22"/>
          <w:szCs w:val="22"/>
        </w:rPr>
        <w:t>a</w:t>
      </w:r>
      <w:r w:rsidRPr="00E3650E">
        <w:rPr>
          <w:spacing w:val="1"/>
          <w:sz w:val="22"/>
          <w:szCs w:val="22"/>
        </w:rPr>
        <w:t>r</w:t>
      </w:r>
      <w:r w:rsidRPr="00E3650E">
        <w:rPr>
          <w:sz w:val="22"/>
          <w:szCs w:val="22"/>
        </w:rPr>
        <w:t xml:space="preserve">e </w:t>
      </w:r>
      <w:r w:rsidRPr="00E3650E">
        <w:rPr>
          <w:spacing w:val="-1"/>
          <w:sz w:val="22"/>
          <w:szCs w:val="22"/>
        </w:rPr>
        <w:t>f</w:t>
      </w:r>
      <w:r w:rsidRPr="00E3650E">
        <w:rPr>
          <w:sz w:val="22"/>
          <w:szCs w:val="22"/>
        </w:rPr>
        <w:t>or</w:t>
      </w:r>
      <w:r w:rsidRPr="00E3650E">
        <w:rPr>
          <w:spacing w:val="1"/>
          <w:sz w:val="22"/>
          <w:szCs w:val="22"/>
        </w:rPr>
        <w:t xml:space="preserve"> </w:t>
      </w:r>
      <w:r w:rsidRPr="00E3650E">
        <w:rPr>
          <w:sz w:val="22"/>
          <w:szCs w:val="22"/>
        </w:rPr>
        <w:t>e</w:t>
      </w:r>
      <w:r w:rsidRPr="00E3650E">
        <w:rPr>
          <w:spacing w:val="-2"/>
          <w:sz w:val="22"/>
          <w:szCs w:val="22"/>
        </w:rPr>
        <w:t>v</w:t>
      </w:r>
      <w:r w:rsidRPr="00E3650E">
        <w:rPr>
          <w:sz w:val="22"/>
          <w:szCs w:val="22"/>
        </w:rPr>
        <w:t>a</w:t>
      </w:r>
      <w:r w:rsidRPr="00E3650E">
        <w:rPr>
          <w:spacing w:val="-1"/>
          <w:sz w:val="22"/>
          <w:szCs w:val="22"/>
        </w:rPr>
        <w:t>l</w:t>
      </w:r>
      <w:r w:rsidRPr="00E3650E">
        <w:rPr>
          <w:sz w:val="22"/>
          <w:szCs w:val="22"/>
        </w:rPr>
        <w:t>ua</w:t>
      </w:r>
      <w:r w:rsidRPr="00E3650E">
        <w:rPr>
          <w:spacing w:val="-1"/>
          <w:sz w:val="22"/>
          <w:szCs w:val="22"/>
        </w:rPr>
        <w:t>t</w:t>
      </w:r>
      <w:r w:rsidRPr="00E3650E">
        <w:rPr>
          <w:spacing w:val="1"/>
          <w:sz w:val="22"/>
          <w:szCs w:val="22"/>
        </w:rPr>
        <w:t>i</w:t>
      </w:r>
      <w:r w:rsidRPr="00E3650E">
        <w:rPr>
          <w:sz w:val="22"/>
          <w:szCs w:val="22"/>
        </w:rPr>
        <w:t>ng</w:t>
      </w:r>
      <w:r w:rsidRPr="00E3650E">
        <w:rPr>
          <w:spacing w:val="-2"/>
          <w:sz w:val="22"/>
          <w:szCs w:val="22"/>
        </w:rPr>
        <w:t xml:space="preserve"> </w:t>
      </w:r>
      <w:r w:rsidRPr="00E3650E">
        <w:rPr>
          <w:spacing w:val="-1"/>
          <w:sz w:val="22"/>
          <w:szCs w:val="22"/>
        </w:rPr>
        <w:t>t</w:t>
      </w:r>
      <w:r w:rsidRPr="00E3650E">
        <w:rPr>
          <w:sz w:val="22"/>
          <w:szCs w:val="22"/>
        </w:rPr>
        <w:t xml:space="preserve">he F2 </w:t>
      </w:r>
      <w:r w:rsidRPr="00E3650E">
        <w:rPr>
          <w:spacing w:val="-2"/>
          <w:sz w:val="22"/>
          <w:szCs w:val="22"/>
        </w:rPr>
        <w:t>r</w:t>
      </w:r>
      <w:r w:rsidRPr="00E3650E">
        <w:rPr>
          <w:sz w:val="22"/>
          <w:szCs w:val="22"/>
        </w:rPr>
        <w:t>e</w:t>
      </w:r>
      <w:r w:rsidRPr="00E3650E">
        <w:rPr>
          <w:spacing w:val="-2"/>
          <w:sz w:val="22"/>
          <w:szCs w:val="22"/>
        </w:rPr>
        <w:t>g</w:t>
      </w:r>
      <w:r w:rsidRPr="00E3650E">
        <w:rPr>
          <w:spacing w:val="1"/>
          <w:sz w:val="22"/>
          <w:szCs w:val="22"/>
        </w:rPr>
        <w:t>i</w:t>
      </w:r>
      <w:r w:rsidRPr="00E3650E">
        <w:rPr>
          <w:sz w:val="22"/>
          <w:szCs w:val="22"/>
        </w:rPr>
        <w:t>on.</w:t>
      </w:r>
      <w:r w:rsidRPr="00E3650E">
        <w:rPr>
          <w:spacing w:val="-2"/>
          <w:sz w:val="22"/>
          <w:szCs w:val="22"/>
        </w:rPr>
        <w:t xml:space="preserve"> </w:t>
      </w:r>
      <w:r w:rsidRPr="00E3650E">
        <w:rPr>
          <w:spacing w:val="2"/>
          <w:sz w:val="22"/>
          <w:szCs w:val="22"/>
        </w:rPr>
        <w:t>T</w:t>
      </w:r>
      <w:r w:rsidRPr="00E3650E">
        <w:rPr>
          <w:sz w:val="22"/>
          <w:szCs w:val="22"/>
        </w:rPr>
        <w:t>h</w:t>
      </w:r>
      <w:r w:rsidRPr="00E3650E">
        <w:rPr>
          <w:spacing w:val="-2"/>
          <w:sz w:val="22"/>
          <w:szCs w:val="22"/>
        </w:rPr>
        <w:t>e</w:t>
      </w:r>
      <w:r w:rsidRPr="00E3650E">
        <w:rPr>
          <w:sz w:val="22"/>
          <w:szCs w:val="22"/>
        </w:rPr>
        <w:t>se</w:t>
      </w:r>
      <w:r w:rsidRPr="00E3650E">
        <w:rPr>
          <w:spacing w:val="1"/>
          <w:sz w:val="22"/>
          <w:szCs w:val="22"/>
        </w:rPr>
        <w:t xml:space="preserve"> </w:t>
      </w:r>
      <w:r w:rsidRPr="00E3650E">
        <w:rPr>
          <w:sz w:val="22"/>
          <w:szCs w:val="22"/>
        </w:rPr>
        <w:t>p</w:t>
      </w:r>
      <w:r w:rsidRPr="00E3650E">
        <w:rPr>
          <w:spacing w:val="-2"/>
          <w:sz w:val="22"/>
          <w:szCs w:val="22"/>
        </w:rPr>
        <w:t>o</w:t>
      </w:r>
      <w:r w:rsidRPr="00E3650E">
        <w:rPr>
          <w:spacing w:val="1"/>
          <w:sz w:val="22"/>
          <w:szCs w:val="22"/>
        </w:rPr>
        <w:t>i</w:t>
      </w:r>
      <w:r w:rsidRPr="00E3650E">
        <w:rPr>
          <w:spacing w:val="-2"/>
          <w:sz w:val="22"/>
          <w:szCs w:val="22"/>
        </w:rPr>
        <w:t>n</w:t>
      </w:r>
      <w:r w:rsidRPr="00E3650E">
        <w:rPr>
          <w:spacing w:val="1"/>
          <w:sz w:val="22"/>
          <w:szCs w:val="22"/>
        </w:rPr>
        <w:t>t</w:t>
      </w:r>
      <w:r w:rsidRPr="00E3650E">
        <w:rPr>
          <w:sz w:val="22"/>
          <w:szCs w:val="22"/>
        </w:rPr>
        <w:t>s</w:t>
      </w:r>
      <w:r w:rsidRPr="00E3650E">
        <w:rPr>
          <w:spacing w:val="-2"/>
          <w:sz w:val="22"/>
          <w:szCs w:val="22"/>
        </w:rPr>
        <w:t xml:space="preserve"> </w:t>
      </w:r>
      <w:r w:rsidRPr="00E3650E">
        <w:rPr>
          <w:sz w:val="22"/>
          <w:szCs w:val="22"/>
        </w:rPr>
        <w:t>a</w:t>
      </w:r>
      <w:r w:rsidRPr="00E3650E">
        <w:rPr>
          <w:spacing w:val="1"/>
          <w:sz w:val="22"/>
          <w:szCs w:val="22"/>
        </w:rPr>
        <w:t>r</w:t>
      </w:r>
      <w:r w:rsidRPr="00E3650E">
        <w:rPr>
          <w:sz w:val="22"/>
          <w:szCs w:val="22"/>
        </w:rPr>
        <w:t xml:space="preserve">e </w:t>
      </w:r>
      <w:r w:rsidRPr="00E3650E">
        <w:rPr>
          <w:spacing w:val="-2"/>
          <w:sz w:val="22"/>
          <w:szCs w:val="22"/>
        </w:rPr>
        <w:t>c</w:t>
      </w:r>
      <w:r w:rsidRPr="00E3650E">
        <w:rPr>
          <w:sz w:val="22"/>
          <w:szCs w:val="22"/>
        </w:rPr>
        <w:t>a</w:t>
      </w:r>
      <w:r w:rsidRPr="00E3650E">
        <w:rPr>
          <w:spacing w:val="-1"/>
          <w:sz w:val="22"/>
          <w:szCs w:val="22"/>
        </w:rPr>
        <w:t>l</w:t>
      </w:r>
      <w:r w:rsidRPr="00E3650E">
        <w:rPr>
          <w:spacing w:val="1"/>
          <w:sz w:val="22"/>
          <w:szCs w:val="22"/>
        </w:rPr>
        <w:t>l</w:t>
      </w:r>
      <w:r w:rsidRPr="00E3650E">
        <w:rPr>
          <w:sz w:val="22"/>
          <w:szCs w:val="22"/>
        </w:rPr>
        <w:t>ed con</w:t>
      </w:r>
      <w:r w:rsidRPr="00E3650E">
        <w:rPr>
          <w:spacing w:val="-1"/>
          <w:sz w:val="22"/>
          <w:szCs w:val="22"/>
        </w:rPr>
        <w:t>t</w:t>
      </w:r>
      <w:r w:rsidRPr="00E3650E">
        <w:rPr>
          <w:spacing w:val="1"/>
          <w:sz w:val="22"/>
          <w:szCs w:val="22"/>
        </w:rPr>
        <w:t>r</w:t>
      </w:r>
      <w:r w:rsidRPr="00E3650E">
        <w:rPr>
          <w:sz w:val="22"/>
          <w:szCs w:val="22"/>
        </w:rPr>
        <w:t>ol</w:t>
      </w:r>
      <w:r w:rsidRPr="00E3650E">
        <w:rPr>
          <w:spacing w:val="-1"/>
          <w:sz w:val="22"/>
          <w:szCs w:val="22"/>
        </w:rPr>
        <w:t xml:space="preserve"> </w:t>
      </w:r>
      <w:r w:rsidRPr="00E3650E">
        <w:rPr>
          <w:sz w:val="22"/>
          <w:szCs w:val="22"/>
        </w:rPr>
        <w:t>po</w:t>
      </w:r>
      <w:r w:rsidRPr="00E3650E">
        <w:rPr>
          <w:spacing w:val="1"/>
          <w:sz w:val="22"/>
          <w:szCs w:val="22"/>
        </w:rPr>
        <w:t>i</w:t>
      </w:r>
      <w:r w:rsidRPr="00E3650E">
        <w:rPr>
          <w:spacing w:val="-2"/>
          <w:sz w:val="22"/>
          <w:szCs w:val="22"/>
        </w:rPr>
        <w:t>n</w:t>
      </w:r>
      <w:r w:rsidRPr="00E3650E">
        <w:rPr>
          <w:spacing w:val="1"/>
          <w:sz w:val="22"/>
          <w:szCs w:val="22"/>
        </w:rPr>
        <w:t>t</w:t>
      </w:r>
      <w:r w:rsidRPr="00E3650E">
        <w:rPr>
          <w:sz w:val="22"/>
          <w:szCs w:val="22"/>
        </w:rPr>
        <w:t>s,</w:t>
      </w:r>
      <w:r w:rsidRPr="00E3650E">
        <w:rPr>
          <w:spacing w:val="-2"/>
          <w:sz w:val="22"/>
          <w:szCs w:val="22"/>
        </w:rPr>
        <w:t xml:space="preserve"> </w:t>
      </w:r>
      <w:r w:rsidRPr="00E3650E">
        <w:rPr>
          <w:sz w:val="22"/>
          <w:szCs w:val="22"/>
        </w:rPr>
        <w:t xml:space="preserve">and </w:t>
      </w:r>
      <w:r w:rsidRPr="00E3650E">
        <w:rPr>
          <w:spacing w:val="-2"/>
          <w:sz w:val="22"/>
          <w:szCs w:val="22"/>
        </w:rPr>
        <w:t>a</w:t>
      </w:r>
      <w:r w:rsidRPr="00E3650E">
        <w:rPr>
          <w:spacing w:val="1"/>
          <w:sz w:val="22"/>
          <w:szCs w:val="22"/>
        </w:rPr>
        <w:t>r</w:t>
      </w:r>
      <w:r w:rsidRPr="00E3650E">
        <w:rPr>
          <w:sz w:val="22"/>
          <w:szCs w:val="22"/>
        </w:rPr>
        <w:t>e</w:t>
      </w:r>
      <w:r w:rsidRPr="00E3650E">
        <w:rPr>
          <w:spacing w:val="-2"/>
          <w:sz w:val="22"/>
          <w:szCs w:val="22"/>
        </w:rPr>
        <w:t xml:space="preserve"> </w:t>
      </w:r>
      <w:r w:rsidRPr="00E3650E">
        <w:rPr>
          <w:sz w:val="22"/>
          <w:szCs w:val="22"/>
        </w:rPr>
        <w:t>us</w:t>
      </w:r>
      <w:r w:rsidRPr="00E3650E">
        <w:rPr>
          <w:spacing w:val="1"/>
          <w:sz w:val="22"/>
          <w:szCs w:val="22"/>
        </w:rPr>
        <w:t>e</w:t>
      </w:r>
      <w:r w:rsidRPr="00E3650E">
        <w:rPr>
          <w:sz w:val="22"/>
          <w:szCs w:val="22"/>
        </w:rPr>
        <w:t>d</w:t>
      </w:r>
      <w:r w:rsidRPr="00E3650E">
        <w:rPr>
          <w:spacing w:val="-2"/>
          <w:sz w:val="22"/>
          <w:szCs w:val="22"/>
        </w:rPr>
        <w:t xml:space="preserve"> </w:t>
      </w:r>
      <w:r w:rsidRPr="00E3650E">
        <w:rPr>
          <w:spacing w:val="1"/>
          <w:sz w:val="22"/>
          <w:szCs w:val="22"/>
        </w:rPr>
        <w:t>i</w:t>
      </w:r>
      <w:r w:rsidRPr="00E3650E">
        <w:rPr>
          <w:sz w:val="22"/>
          <w:szCs w:val="22"/>
        </w:rPr>
        <w:t xml:space="preserve">n </w:t>
      </w:r>
      <w:r w:rsidRPr="00E3650E">
        <w:rPr>
          <w:spacing w:val="-1"/>
          <w:sz w:val="22"/>
          <w:szCs w:val="22"/>
        </w:rPr>
        <w:t>t</w:t>
      </w:r>
      <w:r w:rsidRPr="00E3650E">
        <w:rPr>
          <w:sz w:val="22"/>
          <w:szCs w:val="22"/>
        </w:rPr>
        <w:t>he c</w:t>
      </w:r>
      <w:r w:rsidRPr="00E3650E">
        <w:rPr>
          <w:spacing w:val="-2"/>
          <w:sz w:val="22"/>
          <w:szCs w:val="22"/>
        </w:rPr>
        <w:t>o</w:t>
      </w:r>
      <w:r w:rsidRPr="00E3650E">
        <w:rPr>
          <w:sz w:val="22"/>
          <w:szCs w:val="22"/>
        </w:rPr>
        <w:t>n</w:t>
      </w:r>
      <w:r w:rsidRPr="00E3650E">
        <w:rPr>
          <w:spacing w:val="-1"/>
          <w:sz w:val="22"/>
          <w:szCs w:val="22"/>
        </w:rPr>
        <w:t>t</w:t>
      </w:r>
      <w:r w:rsidRPr="00E3650E">
        <w:rPr>
          <w:spacing w:val="1"/>
          <w:sz w:val="22"/>
          <w:szCs w:val="22"/>
        </w:rPr>
        <w:t>r</w:t>
      </w:r>
      <w:r w:rsidRPr="00E3650E">
        <w:rPr>
          <w:sz w:val="22"/>
          <w:szCs w:val="22"/>
        </w:rPr>
        <w:t>o</w:t>
      </w:r>
      <w:r w:rsidRPr="00E3650E">
        <w:rPr>
          <w:spacing w:val="3"/>
          <w:sz w:val="22"/>
          <w:szCs w:val="22"/>
        </w:rPr>
        <w:t>l</w:t>
      </w:r>
      <w:r w:rsidRPr="00E3650E">
        <w:rPr>
          <w:spacing w:val="-4"/>
          <w:sz w:val="22"/>
          <w:szCs w:val="22"/>
        </w:rPr>
        <w:t>-</w:t>
      </w:r>
      <w:r w:rsidRPr="00E3650E">
        <w:rPr>
          <w:sz w:val="22"/>
          <w:szCs w:val="22"/>
        </w:rPr>
        <w:t>po</w:t>
      </w:r>
      <w:r w:rsidRPr="00E3650E">
        <w:rPr>
          <w:spacing w:val="1"/>
          <w:sz w:val="22"/>
          <w:szCs w:val="22"/>
        </w:rPr>
        <w:t>i</w:t>
      </w:r>
      <w:r w:rsidRPr="00E3650E">
        <w:rPr>
          <w:sz w:val="22"/>
          <w:szCs w:val="22"/>
        </w:rPr>
        <w:t>nt</w:t>
      </w:r>
      <w:r w:rsidRPr="00E3650E">
        <w:rPr>
          <w:spacing w:val="1"/>
          <w:sz w:val="22"/>
          <w:szCs w:val="22"/>
        </w:rPr>
        <w:t xml:space="preserve"> </w:t>
      </w:r>
      <w:r w:rsidRPr="00E3650E">
        <w:rPr>
          <w:spacing w:val="-4"/>
          <w:sz w:val="22"/>
          <w:szCs w:val="22"/>
        </w:rPr>
        <w:t>m</w:t>
      </w:r>
      <w:r w:rsidRPr="00E3650E">
        <w:rPr>
          <w:sz w:val="22"/>
          <w:szCs w:val="22"/>
        </w:rPr>
        <w:t>e</w:t>
      </w:r>
      <w:r w:rsidRPr="00E3650E">
        <w:rPr>
          <w:spacing w:val="1"/>
          <w:sz w:val="22"/>
          <w:szCs w:val="22"/>
        </w:rPr>
        <w:t>t</w:t>
      </w:r>
      <w:r w:rsidRPr="00E3650E">
        <w:rPr>
          <w:sz w:val="22"/>
          <w:szCs w:val="22"/>
        </w:rPr>
        <w:t>h</w:t>
      </w:r>
      <w:r w:rsidRPr="00E3650E">
        <w:rPr>
          <w:spacing w:val="-2"/>
          <w:sz w:val="22"/>
          <w:szCs w:val="22"/>
        </w:rPr>
        <w:t>o</w:t>
      </w:r>
      <w:r w:rsidRPr="00E3650E">
        <w:rPr>
          <w:sz w:val="22"/>
          <w:szCs w:val="22"/>
        </w:rPr>
        <w:t>d of</w:t>
      </w:r>
      <w:r w:rsidRPr="00E3650E">
        <w:rPr>
          <w:spacing w:val="1"/>
          <w:sz w:val="22"/>
          <w:szCs w:val="22"/>
        </w:rPr>
        <w:t xml:space="preserve"> </w:t>
      </w:r>
      <w:r w:rsidRPr="00E3650E">
        <w:rPr>
          <w:sz w:val="22"/>
          <w:szCs w:val="22"/>
        </w:rPr>
        <w:t>d</w:t>
      </w:r>
      <w:r w:rsidRPr="00E3650E">
        <w:rPr>
          <w:spacing w:val="-2"/>
          <w:sz w:val="22"/>
          <w:szCs w:val="22"/>
        </w:rPr>
        <w:t>e</w:t>
      </w:r>
      <w:r w:rsidRPr="00E3650E">
        <w:rPr>
          <w:spacing w:val="1"/>
          <w:sz w:val="22"/>
          <w:szCs w:val="22"/>
        </w:rPr>
        <w:t>t</w:t>
      </w:r>
      <w:r w:rsidRPr="00E3650E">
        <w:rPr>
          <w:spacing w:val="-2"/>
          <w:sz w:val="22"/>
          <w:szCs w:val="22"/>
        </w:rPr>
        <w:t>e</w:t>
      </w:r>
      <w:r w:rsidRPr="00E3650E">
        <w:rPr>
          <w:spacing w:val="1"/>
          <w:sz w:val="22"/>
          <w:szCs w:val="22"/>
        </w:rPr>
        <w:t>r</w:t>
      </w:r>
      <w:r w:rsidRPr="00E3650E">
        <w:rPr>
          <w:spacing w:val="-4"/>
          <w:sz w:val="22"/>
          <w:szCs w:val="22"/>
        </w:rPr>
        <w:t>m</w:t>
      </w:r>
      <w:r w:rsidRPr="00E3650E">
        <w:rPr>
          <w:spacing w:val="1"/>
          <w:sz w:val="22"/>
          <w:szCs w:val="22"/>
        </w:rPr>
        <w:t>i</w:t>
      </w:r>
      <w:r w:rsidRPr="00E3650E">
        <w:rPr>
          <w:sz w:val="22"/>
          <w:szCs w:val="22"/>
        </w:rPr>
        <w:t>n</w:t>
      </w:r>
      <w:r w:rsidRPr="00E3650E">
        <w:rPr>
          <w:spacing w:val="1"/>
          <w:sz w:val="22"/>
          <w:szCs w:val="22"/>
        </w:rPr>
        <w:t>i</w:t>
      </w:r>
      <w:r w:rsidRPr="00E3650E">
        <w:rPr>
          <w:sz w:val="22"/>
          <w:szCs w:val="22"/>
        </w:rPr>
        <w:t>ng</w:t>
      </w:r>
      <w:r w:rsidRPr="00E3650E">
        <w:rPr>
          <w:spacing w:val="-2"/>
          <w:sz w:val="22"/>
          <w:szCs w:val="22"/>
        </w:rPr>
        <w:t xml:space="preserve"> </w:t>
      </w:r>
      <w:r w:rsidRPr="00E3650E">
        <w:rPr>
          <w:spacing w:val="1"/>
          <w:sz w:val="22"/>
          <w:szCs w:val="22"/>
        </w:rPr>
        <w:t>i</w:t>
      </w:r>
      <w:r w:rsidRPr="00E3650E">
        <w:rPr>
          <w:sz w:val="22"/>
          <w:szCs w:val="22"/>
        </w:rPr>
        <w:t xml:space="preserve">f </w:t>
      </w:r>
      <w:r w:rsidRPr="00E3650E">
        <w:rPr>
          <w:spacing w:val="1"/>
          <w:sz w:val="22"/>
          <w:szCs w:val="22"/>
        </w:rPr>
        <w:t>i</w:t>
      </w:r>
      <w:r w:rsidRPr="00E3650E">
        <w:rPr>
          <w:sz w:val="22"/>
          <w:szCs w:val="22"/>
        </w:rPr>
        <w:t>ono</w:t>
      </w:r>
      <w:r w:rsidRPr="00E3650E">
        <w:rPr>
          <w:spacing w:val="-2"/>
          <w:sz w:val="22"/>
          <w:szCs w:val="22"/>
        </w:rPr>
        <w:t>s</w:t>
      </w:r>
      <w:r w:rsidRPr="00E3650E">
        <w:rPr>
          <w:sz w:val="22"/>
          <w:szCs w:val="22"/>
        </w:rPr>
        <w:t>p</w:t>
      </w:r>
      <w:r w:rsidRPr="00E3650E">
        <w:rPr>
          <w:spacing w:val="-2"/>
          <w:sz w:val="22"/>
          <w:szCs w:val="22"/>
        </w:rPr>
        <w:t>h</w:t>
      </w:r>
      <w:r w:rsidRPr="00E3650E">
        <w:rPr>
          <w:sz w:val="22"/>
          <w:szCs w:val="22"/>
        </w:rPr>
        <w:t>e</w:t>
      </w:r>
      <w:r w:rsidRPr="00E3650E">
        <w:rPr>
          <w:spacing w:val="1"/>
          <w:sz w:val="22"/>
          <w:szCs w:val="22"/>
        </w:rPr>
        <w:t>r</w:t>
      </w:r>
      <w:r w:rsidRPr="00E3650E">
        <w:rPr>
          <w:spacing w:val="-1"/>
          <w:sz w:val="22"/>
          <w:szCs w:val="22"/>
        </w:rPr>
        <w:t>i</w:t>
      </w:r>
      <w:r w:rsidRPr="00E3650E">
        <w:rPr>
          <w:sz w:val="22"/>
          <w:szCs w:val="22"/>
        </w:rPr>
        <w:t>c</w:t>
      </w:r>
      <w:r w:rsidRPr="00E3650E">
        <w:rPr>
          <w:spacing w:val="2"/>
          <w:sz w:val="22"/>
          <w:szCs w:val="22"/>
        </w:rPr>
        <w:t xml:space="preserve"> </w:t>
      </w:r>
      <w:r w:rsidRPr="00E3650E">
        <w:rPr>
          <w:sz w:val="22"/>
          <w:szCs w:val="22"/>
        </w:rPr>
        <w:t>p</w:t>
      </w:r>
      <w:r w:rsidRPr="00E3650E">
        <w:rPr>
          <w:spacing w:val="-2"/>
          <w:sz w:val="22"/>
          <w:szCs w:val="22"/>
        </w:rPr>
        <w:t>r</w:t>
      </w:r>
      <w:r w:rsidRPr="00E3650E">
        <w:rPr>
          <w:sz w:val="22"/>
          <w:szCs w:val="22"/>
        </w:rPr>
        <w:t>opa</w:t>
      </w:r>
      <w:r w:rsidRPr="00E3650E">
        <w:rPr>
          <w:spacing w:val="-2"/>
          <w:sz w:val="22"/>
          <w:szCs w:val="22"/>
        </w:rPr>
        <w:t>g</w:t>
      </w:r>
      <w:r w:rsidRPr="00E3650E">
        <w:rPr>
          <w:sz w:val="22"/>
          <w:szCs w:val="22"/>
        </w:rPr>
        <w:t>a</w:t>
      </w:r>
      <w:r w:rsidRPr="00E3650E">
        <w:rPr>
          <w:spacing w:val="-1"/>
          <w:sz w:val="22"/>
          <w:szCs w:val="22"/>
        </w:rPr>
        <w:t>t</w:t>
      </w:r>
      <w:r w:rsidRPr="00E3650E">
        <w:rPr>
          <w:spacing w:val="1"/>
          <w:sz w:val="22"/>
          <w:szCs w:val="22"/>
        </w:rPr>
        <w:t>i</w:t>
      </w:r>
      <w:r w:rsidRPr="00E3650E">
        <w:rPr>
          <w:sz w:val="22"/>
          <w:szCs w:val="22"/>
        </w:rPr>
        <w:t>on</w:t>
      </w:r>
    </w:p>
    <w:p w14:paraId="74119096" w14:textId="77777777" w:rsidR="00E3650E" w:rsidRPr="00E3650E" w:rsidRDefault="00E3650E" w:rsidP="00E3650E">
      <w:pPr>
        <w:spacing w:line="240" w:lineRule="exact"/>
        <w:ind w:left="820"/>
        <w:rPr>
          <w:sz w:val="22"/>
          <w:szCs w:val="22"/>
        </w:rPr>
      </w:pPr>
      <w:r w:rsidRPr="00E3650E">
        <w:rPr>
          <w:sz w:val="22"/>
          <w:szCs w:val="22"/>
        </w:rPr>
        <w:t>can o</w:t>
      </w:r>
      <w:r w:rsidRPr="00E3650E">
        <w:rPr>
          <w:spacing w:val="-2"/>
          <w:sz w:val="22"/>
          <w:szCs w:val="22"/>
        </w:rPr>
        <w:t>c</w:t>
      </w:r>
      <w:r w:rsidRPr="00E3650E">
        <w:rPr>
          <w:sz w:val="22"/>
          <w:szCs w:val="22"/>
        </w:rPr>
        <w:t>cu</w:t>
      </w:r>
      <w:r w:rsidRPr="00E3650E">
        <w:rPr>
          <w:spacing w:val="1"/>
          <w:sz w:val="22"/>
          <w:szCs w:val="22"/>
        </w:rPr>
        <w:t>r</w:t>
      </w:r>
      <w:r w:rsidRPr="00E3650E">
        <w:rPr>
          <w:sz w:val="22"/>
          <w:szCs w:val="22"/>
        </w:rPr>
        <w:t xml:space="preserve">. </w:t>
      </w:r>
      <w:r w:rsidRPr="00E3650E">
        <w:rPr>
          <w:spacing w:val="-4"/>
          <w:sz w:val="22"/>
          <w:szCs w:val="22"/>
        </w:rPr>
        <w:t>I</w:t>
      </w:r>
      <w:r w:rsidRPr="00E3650E">
        <w:rPr>
          <w:sz w:val="22"/>
          <w:szCs w:val="22"/>
        </w:rPr>
        <w:t>t</w:t>
      </w:r>
      <w:r w:rsidRPr="00E3650E">
        <w:rPr>
          <w:spacing w:val="1"/>
          <w:sz w:val="22"/>
          <w:szCs w:val="22"/>
        </w:rPr>
        <w:t xml:space="preserve"> </w:t>
      </w:r>
      <w:r w:rsidRPr="00E3650E">
        <w:rPr>
          <w:sz w:val="22"/>
          <w:szCs w:val="22"/>
        </w:rPr>
        <w:t>has</w:t>
      </w:r>
      <w:r w:rsidRPr="00E3650E">
        <w:rPr>
          <w:spacing w:val="-2"/>
          <w:sz w:val="22"/>
          <w:szCs w:val="22"/>
        </w:rPr>
        <w:t xml:space="preserve"> </w:t>
      </w:r>
      <w:r w:rsidRPr="00E3650E">
        <w:rPr>
          <w:sz w:val="22"/>
          <w:szCs w:val="22"/>
        </w:rPr>
        <w:t>been</w:t>
      </w:r>
      <w:r w:rsidRPr="00E3650E">
        <w:rPr>
          <w:spacing w:val="-2"/>
          <w:sz w:val="22"/>
          <w:szCs w:val="22"/>
        </w:rPr>
        <w:t xml:space="preserve"> </w:t>
      </w:r>
      <w:r w:rsidRPr="00E3650E">
        <w:rPr>
          <w:spacing w:val="1"/>
          <w:sz w:val="22"/>
          <w:szCs w:val="22"/>
        </w:rPr>
        <w:t>f</w:t>
      </w:r>
      <w:r w:rsidRPr="00E3650E">
        <w:rPr>
          <w:sz w:val="22"/>
          <w:szCs w:val="22"/>
        </w:rPr>
        <w:t>ou</w:t>
      </w:r>
      <w:r w:rsidRPr="00E3650E">
        <w:rPr>
          <w:spacing w:val="-2"/>
          <w:sz w:val="22"/>
          <w:szCs w:val="22"/>
        </w:rPr>
        <w:t>n</w:t>
      </w:r>
      <w:r w:rsidRPr="00E3650E">
        <w:rPr>
          <w:sz w:val="22"/>
          <w:szCs w:val="22"/>
        </w:rPr>
        <w:t>d e</w:t>
      </w:r>
      <w:r w:rsidRPr="00E3650E">
        <w:rPr>
          <w:spacing w:val="-3"/>
          <w:sz w:val="22"/>
          <w:szCs w:val="22"/>
        </w:rPr>
        <w:t>m</w:t>
      </w:r>
      <w:r w:rsidRPr="00E3650E">
        <w:rPr>
          <w:sz w:val="22"/>
          <w:szCs w:val="22"/>
        </w:rPr>
        <w:t>p</w:t>
      </w:r>
      <w:r w:rsidRPr="00E3650E">
        <w:rPr>
          <w:spacing w:val="1"/>
          <w:sz w:val="22"/>
          <w:szCs w:val="22"/>
        </w:rPr>
        <w:t>iri</w:t>
      </w:r>
      <w:r w:rsidRPr="00E3650E">
        <w:rPr>
          <w:spacing w:val="-2"/>
          <w:sz w:val="22"/>
          <w:szCs w:val="22"/>
        </w:rPr>
        <w:t>c</w:t>
      </w:r>
      <w:r w:rsidRPr="00E3650E">
        <w:rPr>
          <w:sz w:val="22"/>
          <w:szCs w:val="22"/>
        </w:rPr>
        <w:t>a</w:t>
      </w:r>
      <w:r w:rsidRPr="00E3650E">
        <w:rPr>
          <w:spacing w:val="-1"/>
          <w:sz w:val="22"/>
          <w:szCs w:val="22"/>
        </w:rPr>
        <w:t>l</w:t>
      </w:r>
      <w:r w:rsidRPr="00E3650E">
        <w:rPr>
          <w:spacing w:val="1"/>
          <w:sz w:val="22"/>
          <w:szCs w:val="22"/>
        </w:rPr>
        <w:t>l</w:t>
      </w:r>
      <w:r w:rsidRPr="00E3650E">
        <w:rPr>
          <w:sz w:val="22"/>
          <w:szCs w:val="22"/>
        </w:rPr>
        <w:t>y</w:t>
      </w:r>
      <w:r w:rsidRPr="00E3650E">
        <w:rPr>
          <w:spacing w:val="-2"/>
          <w:sz w:val="22"/>
          <w:szCs w:val="22"/>
        </w:rPr>
        <w:t xml:space="preserve"> </w:t>
      </w:r>
      <w:r w:rsidRPr="00E3650E">
        <w:rPr>
          <w:spacing w:val="1"/>
          <w:sz w:val="22"/>
          <w:szCs w:val="22"/>
        </w:rPr>
        <w:t>t</w:t>
      </w:r>
      <w:r w:rsidRPr="00E3650E">
        <w:rPr>
          <w:sz w:val="22"/>
          <w:szCs w:val="22"/>
        </w:rPr>
        <w:t>hat</w:t>
      </w:r>
      <w:r w:rsidRPr="00E3650E">
        <w:rPr>
          <w:spacing w:val="-1"/>
          <w:sz w:val="22"/>
          <w:szCs w:val="22"/>
        </w:rPr>
        <w:t xml:space="preserve"> </w:t>
      </w:r>
      <w:r w:rsidRPr="00E3650E">
        <w:rPr>
          <w:spacing w:val="1"/>
          <w:sz w:val="22"/>
          <w:szCs w:val="22"/>
        </w:rPr>
        <w:t>i</w:t>
      </w:r>
      <w:r w:rsidRPr="00E3650E">
        <w:rPr>
          <w:sz w:val="22"/>
          <w:szCs w:val="22"/>
        </w:rPr>
        <w:t>f</w:t>
      </w:r>
      <w:r w:rsidRPr="00E3650E">
        <w:rPr>
          <w:spacing w:val="-1"/>
          <w:sz w:val="22"/>
          <w:szCs w:val="22"/>
        </w:rPr>
        <w:t xml:space="preserve"> </w:t>
      </w:r>
      <w:r w:rsidRPr="00E3650E">
        <w:rPr>
          <w:spacing w:val="1"/>
          <w:sz w:val="22"/>
          <w:szCs w:val="22"/>
        </w:rPr>
        <w:t>t</w:t>
      </w:r>
      <w:r w:rsidRPr="00E3650E">
        <w:rPr>
          <w:spacing w:val="-2"/>
          <w:sz w:val="22"/>
          <w:szCs w:val="22"/>
        </w:rPr>
        <w:t>h</w:t>
      </w:r>
      <w:r w:rsidRPr="00E3650E">
        <w:rPr>
          <w:sz w:val="22"/>
          <w:szCs w:val="22"/>
        </w:rPr>
        <w:t>e</w:t>
      </w:r>
      <w:r w:rsidRPr="00E3650E">
        <w:rPr>
          <w:spacing w:val="1"/>
          <w:sz w:val="22"/>
          <w:szCs w:val="22"/>
        </w:rPr>
        <w:t>s</w:t>
      </w:r>
      <w:r w:rsidRPr="00E3650E">
        <w:rPr>
          <w:sz w:val="22"/>
          <w:szCs w:val="22"/>
        </w:rPr>
        <w:t xml:space="preserve">e </w:t>
      </w:r>
      <w:r w:rsidRPr="00E3650E">
        <w:rPr>
          <w:spacing w:val="-2"/>
          <w:sz w:val="22"/>
          <w:szCs w:val="22"/>
        </w:rPr>
        <w:t>p</w:t>
      </w:r>
      <w:r w:rsidRPr="00E3650E">
        <w:rPr>
          <w:sz w:val="22"/>
          <w:szCs w:val="22"/>
        </w:rPr>
        <w:t>o</w:t>
      </w:r>
      <w:r w:rsidRPr="00E3650E">
        <w:rPr>
          <w:spacing w:val="1"/>
          <w:sz w:val="22"/>
          <w:szCs w:val="22"/>
        </w:rPr>
        <w:t>i</w:t>
      </w:r>
      <w:r w:rsidRPr="00E3650E">
        <w:rPr>
          <w:sz w:val="22"/>
          <w:szCs w:val="22"/>
        </w:rPr>
        <w:t>n</w:t>
      </w:r>
      <w:r w:rsidRPr="00E3650E">
        <w:rPr>
          <w:spacing w:val="-1"/>
          <w:sz w:val="22"/>
          <w:szCs w:val="22"/>
        </w:rPr>
        <w:t>t</w:t>
      </w:r>
      <w:r w:rsidRPr="00E3650E">
        <w:rPr>
          <w:sz w:val="22"/>
          <w:szCs w:val="22"/>
        </w:rPr>
        <w:t xml:space="preserve">s </w:t>
      </w:r>
      <w:r w:rsidRPr="00E3650E">
        <w:rPr>
          <w:spacing w:val="1"/>
          <w:sz w:val="22"/>
          <w:szCs w:val="22"/>
        </w:rPr>
        <w:t>c</w:t>
      </w:r>
      <w:r w:rsidRPr="00E3650E">
        <w:rPr>
          <w:spacing w:val="-2"/>
          <w:sz w:val="22"/>
          <w:szCs w:val="22"/>
        </w:rPr>
        <w:t>a</w:t>
      </w:r>
      <w:r w:rsidRPr="00E3650E">
        <w:rPr>
          <w:sz w:val="22"/>
          <w:szCs w:val="22"/>
        </w:rPr>
        <w:t xml:space="preserve">n </w:t>
      </w:r>
      <w:r w:rsidRPr="00E3650E">
        <w:rPr>
          <w:spacing w:val="1"/>
          <w:sz w:val="22"/>
          <w:szCs w:val="22"/>
        </w:rPr>
        <w:t>r</w:t>
      </w:r>
      <w:r w:rsidRPr="00E3650E">
        <w:rPr>
          <w:spacing w:val="-2"/>
          <w:sz w:val="22"/>
          <w:szCs w:val="22"/>
        </w:rPr>
        <w:t>e</w:t>
      </w:r>
      <w:r w:rsidRPr="00E3650E">
        <w:rPr>
          <w:spacing w:val="1"/>
          <w:sz w:val="22"/>
          <w:szCs w:val="22"/>
        </w:rPr>
        <w:t>f</w:t>
      </w:r>
      <w:r w:rsidRPr="00E3650E">
        <w:rPr>
          <w:spacing w:val="-2"/>
          <w:sz w:val="22"/>
          <w:szCs w:val="22"/>
        </w:rPr>
        <w:t>r</w:t>
      </w:r>
      <w:r w:rsidRPr="00E3650E">
        <w:rPr>
          <w:sz w:val="22"/>
          <w:szCs w:val="22"/>
        </w:rPr>
        <w:t>a</w:t>
      </w:r>
      <w:r w:rsidRPr="00E3650E">
        <w:rPr>
          <w:spacing w:val="-2"/>
          <w:sz w:val="22"/>
          <w:szCs w:val="22"/>
        </w:rPr>
        <w:t>c</w:t>
      </w:r>
      <w:r w:rsidRPr="00E3650E">
        <w:rPr>
          <w:sz w:val="22"/>
          <w:szCs w:val="22"/>
        </w:rPr>
        <w:t>t</w:t>
      </w:r>
      <w:r w:rsidRPr="00E3650E">
        <w:rPr>
          <w:spacing w:val="1"/>
          <w:sz w:val="22"/>
          <w:szCs w:val="22"/>
        </w:rPr>
        <w:t xml:space="preserve"> </w:t>
      </w:r>
      <w:r w:rsidRPr="00E3650E">
        <w:rPr>
          <w:sz w:val="22"/>
          <w:szCs w:val="22"/>
        </w:rPr>
        <w:t>s</w:t>
      </w:r>
      <w:r w:rsidRPr="00E3650E">
        <w:rPr>
          <w:spacing w:val="1"/>
          <w:sz w:val="22"/>
          <w:szCs w:val="22"/>
        </w:rPr>
        <w:t>i</w:t>
      </w:r>
      <w:r w:rsidRPr="00E3650E">
        <w:rPr>
          <w:spacing w:val="-2"/>
          <w:sz w:val="22"/>
          <w:szCs w:val="22"/>
        </w:rPr>
        <w:t>g</w:t>
      </w:r>
      <w:r w:rsidRPr="00E3650E">
        <w:rPr>
          <w:sz w:val="22"/>
          <w:szCs w:val="22"/>
        </w:rPr>
        <w:t>n</w:t>
      </w:r>
      <w:r w:rsidRPr="00E3650E">
        <w:rPr>
          <w:spacing w:val="-2"/>
          <w:sz w:val="22"/>
          <w:szCs w:val="22"/>
        </w:rPr>
        <w:t>a</w:t>
      </w:r>
      <w:r w:rsidRPr="00E3650E">
        <w:rPr>
          <w:spacing w:val="1"/>
          <w:sz w:val="22"/>
          <w:szCs w:val="22"/>
        </w:rPr>
        <w:t>l</w:t>
      </w:r>
      <w:r w:rsidRPr="00E3650E">
        <w:rPr>
          <w:sz w:val="22"/>
          <w:szCs w:val="22"/>
        </w:rPr>
        <w:t xml:space="preserve">s </w:t>
      </w:r>
      <w:r w:rsidRPr="00E3650E">
        <w:rPr>
          <w:spacing w:val="-2"/>
          <w:sz w:val="22"/>
          <w:szCs w:val="22"/>
        </w:rPr>
        <w:t>b</w:t>
      </w:r>
      <w:r w:rsidRPr="00E3650E">
        <w:rPr>
          <w:sz w:val="22"/>
          <w:szCs w:val="22"/>
        </w:rPr>
        <w:t>a</w:t>
      </w:r>
      <w:r w:rsidRPr="00E3650E">
        <w:rPr>
          <w:spacing w:val="-2"/>
          <w:sz w:val="22"/>
          <w:szCs w:val="22"/>
        </w:rPr>
        <w:t>c</w:t>
      </w:r>
      <w:r w:rsidRPr="00E3650E">
        <w:rPr>
          <w:sz w:val="22"/>
          <w:szCs w:val="22"/>
        </w:rPr>
        <w:t>k</w:t>
      </w:r>
      <w:r w:rsidRPr="00E3650E">
        <w:rPr>
          <w:spacing w:val="-2"/>
          <w:sz w:val="22"/>
          <w:szCs w:val="22"/>
        </w:rPr>
        <w:t xml:space="preserve"> </w:t>
      </w:r>
      <w:r w:rsidRPr="00E3650E">
        <w:rPr>
          <w:spacing w:val="1"/>
          <w:sz w:val="22"/>
          <w:szCs w:val="22"/>
        </w:rPr>
        <w:t>t</w:t>
      </w:r>
      <w:r w:rsidRPr="00E3650E">
        <w:rPr>
          <w:sz w:val="22"/>
          <w:szCs w:val="22"/>
        </w:rPr>
        <w:t>o ea</w:t>
      </w:r>
      <w:r w:rsidRPr="00E3650E">
        <w:rPr>
          <w:spacing w:val="-2"/>
          <w:sz w:val="22"/>
          <w:szCs w:val="22"/>
        </w:rPr>
        <w:t>r</w:t>
      </w:r>
      <w:r w:rsidRPr="00E3650E">
        <w:rPr>
          <w:spacing w:val="1"/>
          <w:sz w:val="22"/>
          <w:szCs w:val="22"/>
        </w:rPr>
        <w:t>t</w:t>
      </w:r>
      <w:r w:rsidRPr="00E3650E">
        <w:rPr>
          <w:sz w:val="22"/>
          <w:szCs w:val="22"/>
        </w:rPr>
        <w:t>h</w:t>
      </w:r>
      <w:r w:rsidRPr="00E3650E">
        <w:rPr>
          <w:spacing w:val="6"/>
          <w:sz w:val="22"/>
          <w:szCs w:val="22"/>
        </w:rPr>
        <w:t xml:space="preserve"> </w:t>
      </w:r>
      <w:r w:rsidRPr="00E3650E">
        <w:rPr>
          <w:sz w:val="22"/>
          <w:szCs w:val="22"/>
        </w:rPr>
        <w:t>on</w:t>
      </w:r>
    </w:p>
    <w:p w14:paraId="60E4BA49" w14:textId="77777777" w:rsidR="00E3650E" w:rsidRPr="00E3650E" w:rsidRDefault="00E3650E" w:rsidP="00E3650E">
      <w:pPr>
        <w:spacing w:before="1"/>
        <w:ind w:left="820"/>
        <w:rPr>
          <w:sz w:val="22"/>
          <w:szCs w:val="22"/>
        </w:rPr>
      </w:pPr>
      <w:r w:rsidRPr="00E3650E">
        <w:rPr>
          <w:spacing w:val="1"/>
          <w:sz w:val="22"/>
          <w:szCs w:val="22"/>
        </w:rPr>
        <w:t>t</w:t>
      </w:r>
      <w:r w:rsidRPr="00E3650E">
        <w:rPr>
          <w:sz w:val="22"/>
          <w:szCs w:val="22"/>
        </w:rPr>
        <w:t xml:space="preserve">he </w:t>
      </w:r>
      <w:r w:rsidRPr="00E3650E">
        <w:rPr>
          <w:spacing w:val="-2"/>
          <w:sz w:val="22"/>
          <w:szCs w:val="22"/>
        </w:rPr>
        <w:t>d</w:t>
      </w:r>
      <w:r w:rsidRPr="00E3650E">
        <w:rPr>
          <w:sz w:val="22"/>
          <w:szCs w:val="22"/>
        </w:rPr>
        <w:t>e</w:t>
      </w:r>
      <w:r w:rsidRPr="00E3650E">
        <w:rPr>
          <w:spacing w:val="1"/>
          <w:sz w:val="22"/>
          <w:szCs w:val="22"/>
        </w:rPr>
        <w:t>s</w:t>
      </w:r>
      <w:r w:rsidRPr="00E3650E">
        <w:rPr>
          <w:spacing w:val="-1"/>
          <w:sz w:val="22"/>
          <w:szCs w:val="22"/>
        </w:rPr>
        <w:t>i</w:t>
      </w:r>
      <w:r w:rsidRPr="00E3650E">
        <w:rPr>
          <w:spacing w:val="1"/>
          <w:sz w:val="22"/>
          <w:szCs w:val="22"/>
        </w:rPr>
        <w:t>r</w:t>
      </w:r>
      <w:r w:rsidRPr="00E3650E">
        <w:rPr>
          <w:sz w:val="22"/>
          <w:szCs w:val="22"/>
        </w:rPr>
        <w:t>ed</w:t>
      </w:r>
      <w:r w:rsidRPr="00E3650E">
        <w:rPr>
          <w:spacing w:val="-2"/>
          <w:sz w:val="22"/>
          <w:szCs w:val="22"/>
        </w:rPr>
        <w:t xml:space="preserve"> </w:t>
      </w:r>
      <w:r w:rsidRPr="00E3650E">
        <w:rPr>
          <w:spacing w:val="1"/>
          <w:sz w:val="22"/>
          <w:szCs w:val="22"/>
        </w:rPr>
        <w:t>f</w:t>
      </w:r>
      <w:r w:rsidRPr="00E3650E">
        <w:rPr>
          <w:spacing w:val="-2"/>
          <w:sz w:val="22"/>
          <w:szCs w:val="22"/>
        </w:rPr>
        <w:t>r</w:t>
      </w:r>
      <w:r w:rsidRPr="00E3650E">
        <w:rPr>
          <w:sz w:val="22"/>
          <w:szCs w:val="22"/>
        </w:rPr>
        <w:t>eque</w:t>
      </w:r>
      <w:r w:rsidRPr="00E3650E">
        <w:rPr>
          <w:spacing w:val="-2"/>
          <w:sz w:val="22"/>
          <w:szCs w:val="22"/>
        </w:rPr>
        <w:t>n</w:t>
      </w:r>
      <w:r w:rsidRPr="00E3650E">
        <w:rPr>
          <w:sz w:val="22"/>
          <w:szCs w:val="22"/>
        </w:rPr>
        <w:t>c</w:t>
      </w:r>
      <w:r w:rsidRPr="00E3650E">
        <w:rPr>
          <w:spacing w:val="-1"/>
          <w:sz w:val="22"/>
          <w:szCs w:val="22"/>
        </w:rPr>
        <w:t>y</w:t>
      </w:r>
      <w:r w:rsidRPr="00E3650E">
        <w:rPr>
          <w:sz w:val="22"/>
          <w:szCs w:val="22"/>
        </w:rPr>
        <w:t xml:space="preserve">, </w:t>
      </w:r>
      <w:r w:rsidRPr="00E3650E">
        <w:rPr>
          <w:spacing w:val="1"/>
          <w:sz w:val="22"/>
          <w:szCs w:val="22"/>
        </w:rPr>
        <w:t>t</w:t>
      </w:r>
      <w:r w:rsidRPr="00E3650E">
        <w:rPr>
          <w:sz w:val="22"/>
          <w:szCs w:val="22"/>
        </w:rPr>
        <w:t>hen</w:t>
      </w:r>
      <w:r w:rsidRPr="00E3650E">
        <w:rPr>
          <w:spacing w:val="-2"/>
          <w:sz w:val="22"/>
          <w:szCs w:val="22"/>
        </w:rPr>
        <w:t xml:space="preserve"> </w:t>
      </w:r>
      <w:r w:rsidRPr="00E3650E">
        <w:rPr>
          <w:spacing w:val="1"/>
          <w:sz w:val="22"/>
          <w:szCs w:val="22"/>
        </w:rPr>
        <w:t>t</w:t>
      </w:r>
      <w:r w:rsidRPr="00E3650E">
        <w:rPr>
          <w:sz w:val="22"/>
          <w:szCs w:val="22"/>
        </w:rPr>
        <w:t xml:space="preserve">he </w:t>
      </w:r>
      <w:r w:rsidRPr="00E3650E">
        <w:rPr>
          <w:spacing w:val="-2"/>
          <w:sz w:val="22"/>
          <w:szCs w:val="22"/>
        </w:rPr>
        <w:t>p</w:t>
      </w:r>
      <w:r w:rsidRPr="00E3650E">
        <w:rPr>
          <w:sz w:val="22"/>
          <w:szCs w:val="22"/>
        </w:rPr>
        <w:t>a</w:t>
      </w:r>
      <w:r w:rsidRPr="00E3650E">
        <w:rPr>
          <w:spacing w:val="1"/>
          <w:sz w:val="22"/>
          <w:szCs w:val="22"/>
        </w:rPr>
        <w:t>t</w:t>
      </w:r>
      <w:r w:rsidRPr="00E3650E">
        <w:rPr>
          <w:sz w:val="22"/>
          <w:szCs w:val="22"/>
        </w:rPr>
        <w:t xml:space="preserve">h </w:t>
      </w:r>
      <w:r w:rsidRPr="00E3650E">
        <w:rPr>
          <w:spacing w:val="-3"/>
          <w:sz w:val="22"/>
          <w:szCs w:val="22"/>
        </w:rPr>
        <w:t>w</w:t>
      </w:r>
      <w:r w:rsidRPr="00E3650E">
        <w:rPr>
          <w:spacing w:val="1"/>
          <w:sz w:val="22"/>
          <w:szCs w:val="22"/>
        </w:rPr>
        <w:t>i</w:t>
      </w:r>
      <w:r w:rsidRPr="00E3650E">
        <w:rPr>
          <w:spacing w:val="-1"/>
          <w:sz w:val="22"/>
          <w:szCs w:val="22"/>
        </w:rPr>
        <w:t>l</w:t>
      </w:r>
      <w:r w:rsidRPr="00E3650E">
        <w:rPr>
          <w:sz w:val="22"/>
          <w:szCs w:val="22"/>
        </w:rPr>
        <w:t>l</w:t>
      </w:r>
      <w:r w:rsidRPr="00E3650E">
        <w:rPr>
          <w:spacing w:val="1"/>
          <w:sz w:val="22"/>
          <w:szCs w:val="22"/>
        </w:rPr>
        <w:t xml:space="preserve"> </w:t>
      </w:r>
      <w:r w:rsidRPr="00E3650E">
        <w:rPr>
          <w:sz w:val="22"/>
          <w:szCs w:val="22"/>
        </w:rPr>
        <w:t>be</w:t>
      </w:r>
      <w:r w:rsidRPr="00E3650E">
        <w:rPr>
          <w:spacing w:val="-2"/>
          <w:sz w:val="22"/>
          <w:szCs w:val="22"/>
        </w:rPr>
        <w:t xml:space="preserve"> </w:t>
      </w:r>
      <w:r w:rsidRPr="00E3650E">
        <w:rPr>
          <w:sz w:val="22"/>
          <w:szCs w:val="22"/>
        </w:rPr>
        <w:t>a</w:t>
      </w:r>
      <w:r w:rsidRPr="00E3650E">
        <w:rPr>
          <w:spacing w:val="-2"/>
          <w:sz w:val="22"/>
          <w:szCs w:val="22"/>
        </w:rPr>
        <w:t>v</w:t>
      </w:r>
      <w:r w:rsidRPr="00E3650E">
        <w:rPr>
          <w:sz w:val="22"/>
          <w:szCs w:val="22"/>
        </w:rPr>
        <w:t>a</w:t>
      </w:r>
      <w:r w:rsidRPr="00E3650E">
        <w:rPr>
          <w:spacing w:val="1"/>
          <w:sz w:val="22"/>
          <w:szCs w:val="22"/>
        </w:rPr>
        <w:t>i</w:t>
      </w:r>
      <w:r w:rsidRPr="00E3650E">
        <w:rPr>
          <w:spacing w:val="-1"/>
          <w:sz w:val="22"/>
          <w:szCs w:val="22"/>
        </w:rPr>
        <w:t>l</w:t>
      </w:r>
      <w:r w:rsidRPr="00E3650E">
        <w:rPr>
          <w:sz w:val="22"/>
          <w:szCs w:val="22"/>
        </w:rPr>
        <w:t>ab</w:t>
      </w:r>
      <w:r w:rsidRPr="00E3650E">
        <w:rPr>
          <w:spacing w:val="-1"/>
          <w:sz w:val="22"/>
          <w:szCs w:val="22"/>
        </w:rPr>
        <w:t>l</w:t>
      </w:r>
      <w:r w:rsidRPr="00E3650E">
        <w:rPr>
          <w:sz w:val="22"/>
          <w:szCs w:val="22"/>
        </w:rPr>
        <w:t>e.</w:t>
      </w:r>
    </w:p>
    <w:p w14:paraId="41CB5CA9" w14:textId="77777777" w:rsidR="00E3650E" w:rsidRPr="00E3650E" w:rsidRDefault="00E3650E" w:rsidP="00E3650E">
      <w:pPr>
        <w:ind w:left="100" w:right="245"/>
      </w:pPr>
    </w:p>
    <w:p w14:paraId="31AE8694" w14:textId="77777777" w:rsidR="00E3650E" w:rsidRPr="00E3650E" w:rsidRDefault="00E3650E" w:rsidP="00E3650E"/>
    <w:p w14:paraId="0F6DA4AD" w14:textId="77777777" w:rsidR="00E3650E" w:rsidRPr="00E3650E" w:rsidRDefault="00E3650E" w:rsidP="00E3650E">
      <w:pPr>
        <w:keepNext/>
        <w:keepLines/>
        <w:spacing w:before="240" w:line="259" w:lineRule="auto"/>
        <w:jc w:val="center"/>
        <w:outlineLvl w:val="0"/>
        <w:rPr>
          <w:rFonts w:asciiTheme="majorHAnsi" w:hAnsiTheme="majorHAnsi" w:cstheme="majorBidi"/>
          <w:color w:val="2F5496" w:themeColor="accent1" w:themeShade="BF"/>
          <w:sz w:val="32"/>
          <w:szCs w:val="32"/>
        </w:rPr>
      </w:pPr>
      <w:r w:rsidRPr="00E3650E">
        <w:rPr>
          <w:rFonts w:asciiTheme="majorHAnsi" w:hAnsiTheme="majorHAnsi" w:cstheme="majorBidi"/>
          <w:color w:val="2F5496" w:themeColor="accent1" w:themeShade="BF"/>
          <w:sz w:val="32"/>
          <w:szCs w:val="32"/>
        </w:rPr>
        <w:t xml:space="preserve">CQDX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r w:rsidRPr="00E3650E">
        <w:rPr>
          <w:rFonts w:asciiTheme="majorHAnsi" w:hAnsiTheme="majorHAnsi" w:cstheme="majorBidi"/>
          <w:color w:val="2F5496" w:themeColor="accent1" w:themeShade="BF"/>
          <w:sz w:val="32"/>
          <w:szCs w:val="32"/>
        </w:rPr>
        <w:t xml:space="preserve"> </w:t>
      </w:r>
      <w:proofErr w:type="spellStart"/>
      <w:r w:rsidRPr="00E3650E">
        <w:rPr>
          <w:rFonts w:asciiTheme="majorHAnsi" w:hAnsiTheme="majorHAnsi" w:cstheme="majorBidi"/>
          <w:color w:val="2F5496" w:themeColor="accent1" w:themeShade="BF"/>
          <w:sz w:val="32"/>
          <w:szCs w:val="32"/>
        </w:rPr>
        <w:t>CQDX</w:t>
      </w:r>
      <w:proofErr w:type="spellEnd"/>
    </w:p>
    <w:p w14:paraId="7C532A34" w14:textId="77777777" w:rsidR="00E3650E" w:rsidRPr="00E3650E" w:rsidRDefault="00E3650E" w:rsidP="00E3650E">
      <w:pPr>
        <w:shd w:val="clear" w:color="auto" w:fill="FFFFFF"/>
        <w:rPr>
          <w:rFonts w:ascii="Courier New" w:hAnsi="Courier New" w:cs="Courier New"/>
          <w:b/>
          <w:bCs/>
          <w:color w:val="000000"/>
        </w:rPr>
      </w:pPr>
    </w:p>
    <w:p w14:paraId="1D871749" w14:textId="77777777" w:rsidR="00E3650E" w:rsidRPr="00E3650E" w:rsidRDefault="00E3650E" w:rsidP="00E3650E">
      <w:pPr>
        <w:shd w:val="clear" w:color="auto" w:fill="FFFFFF"/>
        <w:rPr>
          <w:rFonts w:ascii="Courier New" w:hAnsi="Courier New" w:cs="Courier New"/>
          <w:b/>
          <w:bCs/>
          <w:color w:val="000000"/>
        </w:rPr>
      </w:pPr>
    </w:p>
    <w:p w14:paraId="629511E0" w14:textId="77777777" w:rsidR="00E3650E" w:rsidRPr="00E3650E" w:rsidRDefault="00E3650E" w:rsidP="00E3650E">
      <w:pPr>
        <w:shd w:val="clear" w:color="auto" w:fill="FFFFFF"/>
        <w:ind w:firstLine="720"/>
        <w:rPr>
          <w:rFonts w:cs="Courier New"/>
          <w:color w:val="000000"/>
        </w:rPr>
      </w:pPr>
      <w:r w:rsidRPr="00E3650E">
        <w:rPr>
          <w:rFonts w:cs="Courier New"/>
          <w:color w:val="000000"/>
        </w:rPr>
        <w:t xml:space="preserve">Here is an update from Bernie, W3UR, of the </w:t>
      </w:r>
      <w:proofErr w:type="spellStart"/>
      <w:r w:rsidRPr="00E3650E">
        <w:rPr>
          <w:rFonts w:cs="Courier New"/>
          <w:color w:val="000000"/>
        </w:rPr>
        <w:t>DailyDX</w:t>
      </w:r>
      <w:proofErr w:type="spellEnd"/>
      <w:r w:rsidRPr="00E3650E">
        <w:rPr>
          <w:rFonts w:cs="Courier New"/>
          <w:color w:val="000000"/>
        </w:rPr>
        <w:t xml:space="preserve"> and the </w:t>
      </w:r>
      <w:proofErr w:type="spellStart"/>
      <w:r w:rsidRPr="00E3650E">
        <w:rPr>
          <w:rFonts w:cs="Courier New"/>
          <w:color w:val="000000"/>
        </w:rPr>
        <w:t>WeeklyDX</w:t>
      </w:r>
      <w:proofErr w:type="spellEnd"/>
      <w:r w:rsidRPr="00E3650E">
        <w:rPr>
          <w:rFonts w:cs="Courier New"/>
          <w:color w:val="000000"/>
        </w:rPr>
        <w:t xml:space="preserve">, the best source for DX information. </w:t>
      </w:r>
      <w:hyperlink r:id="rId52" w:history="1">
        <w:r w:rsidRPr="00E3650E">
          <w:rPr>
            <w:rFonts w:cs="Courier New"/>
            <w:color w:val="0000FF"/>
            <w:u w:val="single"/>
          </w:rPr>
          <w:t>http://www</w:t>
        </w:r>
      </w:hyperlink>
      <w:r w:rsidRPr="00E3650E">
        <w:rPr>
          <w:rFonts w:cs="Courier New"/>
          <w:color w:val="000000"/>
        </w:rPr>
        <w:t>.dailydx.com/. Bernie has this to report:</w:t>
      </w:r>
    </w:p>
    <w:p w14:paraId="0BDBADB9" w14:textId="77777777" w:rsidR="00E3650E" w:rsidRPr="00E3650E" w:rsidRDefault="00E3650E" w:rsidP="00E3650E">
      <w:pPr>
        <w:shd w:val="clear" w:color="auto" w:fill="FFFFFF"/>
        <w:ind w:firstLine="720"/>
        <w:rPr>
          <w:rFonts w:cs="Courier New"/>
          <w:color w:val="000000"/>
        </w:rPr>
      </w:pPr>
    </w:p>
    <w:p w14:paraId="05A4428A" w14:textId="77777777" w:rsidR="00E3650E" w:rsidRPr="00E3650E" w:rsidRDefault="00E3650E" w:rsidP="00E3650E">
      <w:pPr>
        <w:shd w:val="clear" w:color="auto" w:fill="FFFFFF"/>
        <w:rPr>
          <w:rFonts w:ascii="Perpetua" w:hAnsi="Perpetua" w:cs="Arial"/>
          <w:color w:val="1155CC"/>
          <w:u w:val="single"/>
          <w:shd w:val="clear" w:color="auto" w:fill="FFFFFF"/>
        </w:rPr>
      </w:pPr>
      <w:r w:rsidRPr="00E3650E">
        <w:rPr>
          <w:rFonts w:ascii="Perpetua" w:hAnsi="Perpetua" w:cs="Arial"/>
          <w:b/>
          <w:bCs/>
          <w:color w:val="222222"/>
          <w:shd w:val="clear" w:color="auto" w:fill="FFFFFF"/>
        </w:rPr>
        <w:t xml:space="preserve">JD1/M - Minami </w:t>
      </w:r>
      <w:proofErr w:type="spellStart"/>
      <w:r w:rsidRPr="00E3650E">
        <w:rPr>
          <w:rFonts w:ascii="Perpetua" w:hAnsi="Perpetua" w:cs="Arial"/>
          <w:b/>
          <w:bCs/>
          <w:color w:val="222222"/>
          <w:shd w:val="clear" w:color="auto" w:fill="FFFFFF"/>
        </w:rPr>
        <w:t>Torishima</w:t>
      </w:r>
      <w:proofErr w:type="spellEnd"/>
      <w:r w:rsidRPr="00E3650E">
        <w:rPr>
          <w:rFonts w:ascii="Perpetua" w:hAnsi="Perpetua" w:cs="Arial"/>
          <w:b/>
          <w:bCs/>
          <w:color w:val="222222"/>
          <w:shd w:val="clear" w:color="auto" w:fill="FFFFFF"/>
        </w:rPr>
        <w:t xml:space="preserve"> - </w:t>
      </w:r>
      <w:r w:rsidRPr="00E3650E">
        <w:rPr>
          <w:rFonts w:ascii="Perpetua" w:hAnsi="Perpetua" w:cs="Arial"/>
          <w:color w:val="222222"/>
          <w:shd w:val="clear" w:color="auto" w:fill="FFFFFF"/>
        </w:rPr>
        <w:t>As a reminder JG8NQJ, Take, is planning to return to Marcus Island in</w:t>
      </w:r>
      <w:r w:rsidRPr="00E3650E">
        <w:rPr>
          <w:rFonts w:ascii="Perpetua" w:hAnsi="Perpetua" w:cs="Arial"/>
          <w:color w:val="222222"/>
        </w:rPr>
        <w:t xml:space="preserve"> </w:t>
      </w:r>
      <w:r w:rsidRPr="00E3650E">
        <w:rPr>
          <w:rFonts w:ascii="Perpetua" w:hAnsi="Perpetua" w:cs="Arial"/>
          <w:color w:val="222222"/>
          <w:shd w:val="clear" w:color="auto" w:fill="FFFFFF"/>
        </w:rPr>
        <w:t>mid-September. He operates in his spare time as JG8NQJ/JD1 with 50</w:t>
      </w:r>
      <w:r w:rsidRPr="00E3650E">
        <w:rPr>
          <w:rFonts w:ascii="Perpetua" w:hAnsi="Perpetua" w:cs="Arial"/>
          <w:color w:val="222222"/>
        </w:rPr>
        <w:t xml:space="preserve"> </w:t>
      </w:r>
      <w:r w:rsidRPr="00E3650E">
        <w:rPr>
          <w:rFonts w:ascii="Perpetua" w:hAnsi="Perpetua" w:cs="Arial"/>
          <w:color w:val="222222"/>
          <w:shd w:val="clear" w:color="auto" w:fill="FFFFFF"/>
        </w:rPr>
        <w:t xml:space="preserve">watts from an FT-450 into a two element HB9CV. Minami </w:t>
      </w:r>
      <w:proofErr w:type="spellStart"/>
      <w:r w:rsidRPr="00E3650E">
        <w:rPr>
          <w:rFonts w:ascii="Perpetua" w:hAnsi="Perpetua" w:cs="Arial"/>
          <w:color w:val="222222"/>
          <w:shd w:val="clear" w:color="auto" w:fill="FFFFFF"/>
        </w:rPr>
        <w:t>Torishima</w:t>
      </w:r>
      <w:proofErr w:type="spellEnd"/>
      <w:r w:rsidRPr="00E3650E">
        <w:rPr>
          <w:rFonts w:ascii="Perpetua" w:hAnsi="Perpetua" w:cs="Arial"/>
          <w:color w:val="222222"/>
          <w:shd w:val="clear" w:color="auto" w:fill="FFFFFF"/>
        </w:rPr>
        <w:t xml:space="preserve"> ranks</w:t>
      </w:r>
      <w:r w:rsidRPr="00E3650E">
        <w:rPr>
          <w:rFonts w:ascii="Perpetua" w:hAnsi="Perpetua" w:cs="Arial"/>
          <w:color w:val="222222"/>
        </w:rPr>
        <w:t xml:space="preserve"> </w:t>
      </w:r>
      <w:r w:rsidRPr="00E3650E">
        <w:rPr>
          <w:rFonts w:ascii="Perpetua" w:hAnsi="Perpetua" w:cs="Arial"/>
          <w:color w:val="222222"/>
          <w:shd w:val="clear" w:color="auto" w:fill="FFFFFF"/>
        </w:rPr>
        <w:t>number 26 world-wide on Club Log's DXCC Most Wanted List. QSOs are</w:t>
      </w:r>
      <w:r w:rsidRPr="00E3650E">
        <w:rPr>
          <w:rFonts w:ascii="Perpetua" w:hAnsi="Perpetua" w:cs="Arial"/>
          <w:color w:val="222222"/>
        </w:rPr>
        <w:t xml:space="preserve"> </w:t>
      </w:r>
      <w:r w:rsidRPr="00E3650E">
        <w:rPr>
          <w:rFonts w:ascii="Perpetua" w:hAnsi="Perpetua" w:cs="Arial"/>
          <w:color w:val="222222"/>
          <w:shd w:val="clear" w:color="auto" w:fill="FFFFFF"/>
        </w:rPr>
        <w:t xml:space="preserve">uploaded to </w:t>
      </w:r>
      <w:proofErr w:type="spellStart"/>
      <w:r w:rsidRPr="00E3650E">
        <w:rPr>
          <w:rFonts w:ascii="Perpetua" w:hAnsi="Perpetua" w:cs="Arial"/>
          <w:color w:val="222222"/>
          <w:shd w:val="clear" w:color="auto" w:fill="FFFFFF"/>
        </w:rPr>
        <w:t>LoTW</w:t>
      </w:r>
      <w:proofErr w:type="spellEnd"/>
      <w:r w:rsidRPr="00E3650E">
        <w:rPr>
          <w:rFonts w:ascii="Perpetua" w:hAnsi="Perpetua" w:cs="Arial"/>
          <w:color w:val="222222"/>
          <w:shd w:val="clear" w:color="auto" w:fill="FFFFFF"/>
        </w:rPr>
        <w:t xml:space="preserve"> and QSLs go via JA8CJY either direct or via the</w:t>
      </w:r>
      <w:r w:rsidRPr="00E3650E">
        <w:rPr>
          <w:rFonts w:ascii="Perpetua" w:hAnsi="Perpetua" w:cs="Arial"/>
          <w:color w:val="222222"/>
        </w:rPr>
        <w:t xml:space="preserve"> </w:t>
      </w:r>
      <w:r w:rsidRPr="00E3650E">
        <w:rPr>
          <w:rFonts w:ascii="Perpetua" w:hAnsi="Perpetua" w:cs="Arial"/>
          <w:color w:val="222222"/>
          <w:shd w:val="clear" w:color="auto" w:fill="FFFFFF"/>
        </w:rPr>
        <w:t>bureau.</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b/>
          <w:bCs/>
          <w:color w:val="222222"/>
          <w:shd w:val="clear" w:color="auto" w:fill="FFFFFF"/>
        </w:rPr>
        <w:t xml:space="preserve">HS – Thailand - </w:t>
      </w:r>
      <w:r w:rsidRPr="00E3650E">
        <w:rPr>
          <w:rFonts w:ascii="Perpetua" w:hAnsi="Perpetua" w:cs="Arial"/>
          <w:color w:val="222222"/>
          <w:shd w:val="clear" w:color="auto" w:fill="FFFFFF"/>
        </w:rPr>
        <w:t>HS18IARU is a special event callsign for the 18th IARU Region 3</w:t>
      </w:r>
      <w:r w:rsidRPr="00E3650E">
        <w:rPr>
          <w:rFonts w:ascii="Perpetua" w:hAnsi="Perpetua" w:cs="Arial"/>
          <w:color w:val="222222"/>
        </w:rPr>
        <w:t xml:space="preserve"> </w:t>
      </w:r>
      <w:r w:rsidRPr="00E3650E">
        <w:rPr>
          <w:rFonts w:ascii="Perpetua" w:hAnsi="Perpetua" w:cs="Arial"/>
          <w:color w:val="222222"/>
          <w:shd w:val="clear" w:color="auto" w:fill="FFFFFF"/>
        </w:rPr>
        <w:t>Conference being held in Bangkok between September 20-23, 2021. There</w:t>
      </w:r>
      <w:r w:rsidRPr="00E3650E">
        <w:rPr>
          <w:rFonts w:ascii="Perpetua" w:hAnsi="Perpetua" w:cs="Arial"/>
          <w:color w:val="222222"/>
        </w:rPr>
        <w:t xml:space="preserve"> </w:t>
      </w:r>
      <w:r w:rsidRPr="00E3650E">
        <w:rPr>
          <w:rFonts w:ascii="Perpetua" w:hAnsi="Perpetua" w:cs="Arial"/>
          <w:color w:val="222222"/>
          <w:shd w:val="clear" w:color="auto" w:fill="FFFFFF"/>
        </w:rPr>
        <w:t>is a lot of excitement with the opportunity of holding this innovative</w:t>
      </w:r>
      <w:r w:rsidRPr="00E3650E">
        <w:rPr>
          <w:rFonts w:ascii="Perpetua" w:hAnsi="Perpetua" w:cs="Arial"/>
          <w:color w:val="222222"/>
        </w:rPr>
        <w:t xml:space="preserve"> </w:t>
      </w:r>
      <w:r w:rsidRPr="00E3650E">
        <w:rPr>
          <w:rFonts w:ascii="Perpetua" w:hAnsi="Perpetua" w:cs="Arial"/>
          <w:color w:val="222222"/>
          <w:shd w:val="clear" w:color="auto" w:fill="FFFFFF"/>
        </w:rPr>
        <w:t>virtual conference. Listen for HS18IARU to be active from July 22 to</w:t>
      </w:r>
      <w:r w:rsidRPr="00E3650E">
        <w:rPr>
          <w:rFonts w:ascii="Perpetua" w:hAnsi="Perpetua" w:cs="Arial"/>
          <w:color w:val="222222"/>
        </w:rPr>
        <w:t xml:space="preserve"> </w:t>
      </w:r>
      <w:r w:rsidRPr="00E3650E">
        <w:rPr>
          <w:rFonts w:ascii="Perpetua" w:hAnsi="Perpetua" w:cs="Arial"/>
          <w:color w:val="222222"/>
          <w:shd w:val="clear" w:color="auto" w:fill="FFFFFF"/>
        </w:rPr>
        <w:t xml:space="preserve">September 30. QSL via E21EIC and </w:t>
      </w:r>
      <w:proofErr w:type="spellStart"/>
      <w:r w:rsidRPr="00E3650E">
        <w:rPr>
          <w:rFonts w:ascii="Perpetua" w:hAnsi="Perpetua" w:cs="Arial"/>
          <w:color w:val="222222"/>
          <w:shd w:val="clear" w:color="auto" w:fill="FFFFFF"/>
        </w:rPr>
        <w:t>LoTW</w:t>
      </w:r>
      <w:proofErr w:type="spellEnd"/>
      <w:r w:rsidRPr="00E3650E">
        <w:rPr>
          <w:rFonts w:ascii="Perpetua" w:hAnsi="Perpetua" w:cs="Arial"/>
          <w:color w:val="222222"/>
          <w:shd w:val="clear" w:color="auto" w:fill="FFFFFF"/>
        </w:rPr>
        <w:t>. QSL will automatically be sent</w:t>
      </w:r>
      <w:r w:rsidRPr="00E3650E">
        <w:rPr>
          <w:rFonts w:ascii="Perpetua" w:hAnsi="Perpetua" w:cs="Arial"/>
          <w:color w:val="222222"/>
        </w:rPr>
        <w:t xml:space="preserve"> </w:t>
      </w:r>
      <w:r w:rsidRPr="00E3650E">
        <w:rPr>
          <w:rFonts w:ascii="Perpetua" w:hAnsi="Perpetua" w:cs="Arial"/>
          <w:color w:val="222222"/>
          <w:shd w:val="clear" w:color="auto" w:fill="FFFFFF"/>
        </w:rPr>
        <w:t>to all via the bureau. </w:t>
      </w:r>
      <w:hyperlink r:id="rId53" w:tgtFrame="_blank" w:history="1">
        <w:r w:rsidRPr="00E3650E">
          <w:rPr>
            <w:rFonts w:ascii="Perpetua" w:hAnsi="Perpetua" w:cs="Arial"/>
            <w:color w:val="1155CC"/>
            <w:u w:val="single"/>
            <w:shd w:val="clear" w:color="auto" w:fill="FFFFFF"/>
          </w:rPr>
          <w:t>https://www.iarur3conf2021.org</w:t>
        </w:r>
      </w:hyperlink>
    </w:p>
    <w:p w14:paraId="099961AE" w14:textId="77777777" w:rsidR="00E3650E" w:rsidRPr="00E3650E" w:rsidRDefault="00E3650E" w:rsidP="00E3650E">
      <w:pPr>
        <w:shd w:val="clear" w:color="auto" w:fill="FFFFFF"/>
        <w:rPr>
          <w:rFonts w:ascii="Perpetua" w:hAnsi="Perpetua" w:cs="Arial"/>
          <w:color w:val="1155CC"/>
          <w:u w:val="single"/>
          <w:shd w:val="clear" w:color="auto" w:fill="FFFFFF"/>
        </w:rPr>
      </w:pPr>
    </w:p>
    <w:p w14:paraId="5C4516DE" w14:textId="77777777" w:rsidR="00E3650E" w:rsidRPr="00E3650E" w:rsidRDefault="00E3650E" w:rsidP="00E3650E">
      <w:pPr>
        <w:shd w:val="clear" w:color="auto" w:fill="FFFFFF"/>
        <w:rPr>
          <w:rFonts w:ascii="Perpetua" w:hAnsi="Perpetua" w:cs="Arial"/>
          <w:color w:val="222222"/>
          <w:shd w:val="clear" w:color="auto" w:fill="FFFFFF"/>
        </w:rPr>
      </w:pPr>
      <w:r w:rsidRPr="00E3650E">
        <w:rPr>
          <w:rFonts w:ascii="Perpetua" w:hAnsi="Perpetua" w:cs="Arial"/>
          <w:b/>
          <w:bCs/>
          <w:color w:val="222222"/>
          <w:shd w:val="clear" w:color="auto" w:fill="FFFFFF"/>
        </w:rPr>
        <w:lastRenderedPageBreak/>
        <w:t xml:space="preserve">E5 - Couth Cook Islands - </w:t>
      </w:r>
      <w:r w:rsidRPr="00E3650E">
        <w:rPr>
          <w:rFonts w:ascii="Perpetua" w:hAnsi="Perpetua" w:cs="Arial"/>
          <w:color w:val="222222"/>
          <w:shd w:val="clear" w:color="auto" w:fill="FFFFFF"/>
        </w:rPr>
        <w:t>ZL1AAO, Bruce, plans to be on from there August 7-19, a casual</w:t>
      </w:r>
      <w:r w:rsidRPr="00E3650E">
        <w:rPr>
          <w:rFonts w:ascii="Perpetua" w:hAnsi="Perpetua" w:cs="Arial"/>
          <w:color w:val="222222"/>
        </w:rPr>
        <w:t xml:space="preserve"> </w:t>
      </w:r>
      <w:r w:rsidRPr="00E3650E">
        <w:rPr>
          <w:rFonts w:ascii="Perpetua" w:hAnsi="Perpetua" w:cs="Arial"/>
          <w:color w:val="222222"/>
          <w:shd w:val="clear" w:color="auto" w:fill="FFFFFF"/>
        </w:rPr>
        <w:t xml:space="preserve">operation with 100 watts on SSB to a dipole.  He will start from </w:t>
      </w:r>
      <w:proofErr w:type="spellStart"/>
      <w:r w:rsidRPr="00E3650E">
        <w:rPr>
          <w:rFonts w:ascii="Perpetua" w:hAnsi="Perpetua" w:cs="Arial"/>
          <w:color w:val="222222"/>
          <w:shd w:val="clear" w:color="auto" w:fill="FFFFFF"/>
        </w:rPr>
        <w:t>Atiu</w:t>
      </w:r>
      <w:proofErr w:type="spellEnd"/>
      <w:r w:rsidRPr="00E3650E">
        <w:rPr>
          <w:rFonts w:ascii="Perpetua" w:hAnsi="Perpetua" w:cs="Arial"/>
          <w:color w:val="222222"/>
        </w:rPr>
        <w:t xml:space="preserve"> </w:t>
      </w:r>
      <w:r w:rsidRPr="00E3650E">
        <w:rPr>
          <w:rFonts w:ascii="Perpetua" w:hAnsi="Perpetua" w:cs="Arial"/>
          <w:color w:val="222222"/>
          <w:shd w:val="clear" w:color="auto" w:fill="FFFFFF"/>
        </w:rPr>
        <w:t>Island then go to Rarotonga.  He will put his log online when he's</w:t>
      </w:r>
      <w:r w:rsidRPr="00E3650E">
        <w:rPr>
          <w:rFonts w:ascii="Perpetua" w:hAnsi="Perpetua" w:cs="Arial"/>
          <w:color w:val="222222"/>
        </w:rPr>
        <w:t xml:space="preserve"> </w:t>
      </w:r>
      <w:r w:rsidRPr="00E3650E">
        <w:rPr>
          <w:rFonts w:ascii="Perpetua" w:hAnsi="Perpetua" w:cs="Arial"/>
          <w:color w:val="222222"/>
          <w:shd w:val="clear" w:color="auto" w:fill="FFFFFF"/>
        </w:rPr>
        <w:t>back home.</w:t>
      </w:r>
    </w:p>
    <w:p w14:paraId="618B2780" w14:textId="77777777" w:rsidR="00E3650E" w:rsidRPr="00E3650E" w:rsidRDefault="00E3650E" w:rsidP="00E3650E">
      <w:pPr>
        <w:shd w:val="clear" w:color="auto" w:fill="FFFFFF"/>
        <w:rPr>
          <w:rFonts w:ascii="Perpetua" w:hAnsi="Perpetua" w:cs="Arial"/>
          <w:color w:val="222222"/>
          <w:shd w:val="clear" w:color="auto" w:fill="FFFFFF"/>
        </w:rPr>
      </w:pPr>
    </w:p>
    <w:p w14:paraId="32774612" w14:textId="77777777" w:rsidR="00E3650E" w:rsidRPr="00E3650E" w:rsidRDefault="00E3650E" w:rsidP="00E3650E">
      <w:pPr>
        <w:shd w:val="clear" w:color="auto" w:fill="FFFFFF"/>
        <w:rPr>
          <w:rFonts w:ascii="Perpetua" w:hAnsi="Perpetua" w:cs="Arial"/>
          <w:color w:val="222222"/>
          <w:shd w:val="clear" w:color="auto" w:fill="FFFFFF"/>
        </w:rPr>
      </w:pPr>
      <w:r w:rsidRPr="00E3650E">
        <w:rPr>
          <w:rFonts w:ascii="Perpetua" w:hAnsi="Perpetua" w:cs="Arial"/>
          <w:b/>
          <w:bCs/>
          <w:color w:val="222222"/>
          <w:shd w:val="clear" w:color="auto" w:fill="FFFFFF"/>
        </w:rPr>
        <w:t xml:space="preserve">KH9 - Wake Island - </w:t>
      </w:r>
      <w:r w:rsidRPr="00E3650E">
        <w:rPr>
          <w:rFonts w:ascii="Perpetua" w:hAnsi="Perpetua" w:cs="Arial"/>
          <w:color w:val="222222"/>
          <w:shd w:val="clear" w:color="auto" w:fill="FFFFFF"/>
        </w:rPr>
        <w:t>KK4WZI, Stacy, is going to the island to work, some weeks from now. He will have several days break from the job and wants to get on the</w:t>
      </w:r>
      <w:r w:rsidRPr="00E3650E">
        <w:rPr>
          <w:rFonts w:ascii="Perpetua" w:hAnsi="Perpetua" w:cs="Arial"/>
          <w:color w:val="222222"/>
        </w:rPr>
        <w:t xml:space="preserve"> </w:t>
      </w:r>
      <w:r w:rsidRPr="00E3650E">
        <w:rPr>
          <w:rFonts w:ascii="Perpetua" w:hAnsi="Perpetua" w:cs="Arial"/>
          <w:color w:val="222222"/>
          <w:shd w:val="clear" w:color="auto" w:fill="FFFFFF"/>
        </w:rPr>
        <w:t xml:space="preserve">air, </w:t>
      </w:r>
      <w:proofErr w:type="gramStart"/>
      <w:r w:rsidRPr="00E3650E">
        <w:rPr>
          <w:rFonts w:ascii="Perpetua" w:hAnsi="Perpetua" w:cs="Arial"/>
          <w:color w:val="222222"/>
          <w:shd w:val="clear" w:color="auto" w:fill="FFFFFF"/>
        </w:rPr>
        <w:t>and also</w:t>
      </w:r>
      <w:proofErr w:type="gramEnd"/>
      <w:r w:rsidRPr="00E3650E">
        <w:rPr>
          <w:rFonts w:ascii="Perpetua" w:hAnsi="Perpetua" w:cs="Arial"/>
          <w:color w:val="222222"/>
          <w:shd w:val="clear" w:color="auto" w:fill="FFFFFF"/>
        </w:rPr>
        <w:t xml:space="preserve"> expects to be back on Wake every six months or so.  He</w:t>
      </w:r>
      <w:r w:rsidRPr="00E3650E">
        <w:rPr>
          <w:rFonts w:ascii="Perpetua" w:hAnsi="Perpetua" w:cs="Arial"/>
          <w:color w:val="222222"/>
        </w:rPr>
        <w:t xml:space="preserve"> </w:t>
      </w:r>
      <w:r w:rsidRPr="00E3650E">
        <w:rPr>
          <w:rFonts w:ascii="Perpetua" w:hAnsi="Perpetua" w:cs="Arial"/>
          <w:color w:val="222222"/>
          <w:shd w:val="clear" w:color="auto" w:fill="FFFFFF"/>
        </w:rPr>
        <w:t>will have a Yaesu FT-891 and ATAS-25 portable antenna and may make a</w:t>
      </w:r>
      <w:r w:rsidRPr="00E3650E">
        <w:rPr>
          <w:rFonts w:ascii="Perpetua" w:hAnsi="Perpetua" w:cs="Arial"/>
          <w:color w:val="222222"/>
        </w:rPr>
        <w:t xml:space="preserve"> </w:t>
      </w:r>
      <w:r w:rsidRPr="00E3650E">
        <w:rPr>
          <w:rFonts w:ascii="Perpetua" w:hAnsi="Perpetua" w:cs="Arial"/>
          <w:color w:val="222222"/>
          <w:shd w:val="clear" w:color="auto" w:fill="FFFFFF"/>
        </w:rPr>
        <w:t>vertical to cover 40-10 also.  Saying his Morse skills are weak, he</w:t>
      </w:r>
      <w:r w:rsidRPr="00E3650E">
        <w:rPr>
          <w:rFonts w:ascii="Perpetua" w:hAnsi="Perpetua" w:cs="Arial"/>
          <w:color w:val="222222"/>
        </w:rPr>
        <w:t xml:space="preserve"> </w:t>
      </w:r>
      <w:r w:rsidRPr="00E3650E">
        <w:rPr>
          <w:rFonts w:ascii="Perpetua" w:hAnsi="Perpetua" w:cs="Arial"/>
          <w:color w:val="222222"/>
          <w:shd w:val="clear" w:color="auto" w:fill="FFFFFF"/>
        </w:rPr>
        <w:t>thinks he'll stick to FT8 and FT4.  With what he thinks will be a weak</w:t>
      </w:r>
      <w:r w:rsidRPr="00E3650E">
        <w:rPr>
          <w:rFonts w:ascii="Perpetua" w:hAnsi="Perpetua" w:cs="Arial"/>
          <w:color w:val="222222"/>
        </w:rPr>
        <w:t xml:space="preserve"> </w:t>
      </w:r>
      <w:r w:rsidRPr="00E3650E">
        <w:rPr>
          <w:rFonts w:ascii="Perpetua" w:hAnsi="Perpetua" w:cs="Arial"/>
          <w:color w:val="222222"/>
          <w:shd w:val="clear" w:color="auto" w:fill="FFFFFF"/>
        </w:rPr>
        <w:t>signal, he figures SSB will not be as effective.</w:t>
      </w:r>
    </w:p>
    <w:p w14:paraId="24C801F3" w14:textId="77777777" w:rsidR="00E3650E" w:rsidRPr="00E3650E" w:rsidRDefault="00E3650E" w:rsidP="00E3650E">
      <w:pPr>
        <w:shd w:val="clear" w:color="auto" w:fill="FFFFFF"/>
        <w:rPr>
          <w:rFonts w:ascii="Perpetua" w:hAnsi="Perpetua" w:cs="Arial"/>
          <w:color w:val="222222"/>
          <w:shd w:val="clear" w:color="auto" w:fill="FFFFFF"/>
        </w:rPr>
      </w:pPr>
    </w:p>
    <w:p w14:paraId="27FF7FDA" w14:textId="77777777" w:rsidR="00E3650E" w:rsidRPr="00E3650E" w:rsidRDefault="00E3650E" w:rsidP="00E3650E">
      <w:pPr>
        <w:shd w:val="clear" w:color="auto" w:fill="FFFFFF"/>
        <w:rPr>
          <w:rFonts w:ascii="Perpetua" w:hAnsi="Perpetua" w:cs="Arial"/>
          <w:color w:val="1155CC"/>
          <w:u w:val="single"/>
          <w:shd w:val="clear" w:color="auto" w:fill="FFFFFF"/>
        </w:rPr>
      </w:pPr>
      <w:r w:rsidRPr="00E3650E">
        <w:rPr>
          <w:rFonts w:ascii="Perpetua" w:hAnsi="Perpetua" w:cs="Arial"/>
          <w:b/>
          <w:bCs/>
          <w:color w:val="222222"/>
          <w:shd w:val="clear" w:color="auto" w:fill="FFFFFF"/>
        </w:rPr>
        <w:t xml:space="preserve">On The WWW - </w:t>
      </w:r>
      <w:r w:rsidRPr="00E3650E">
        <w:rPr>
          <w:rFonts w:ascii="Perpetua" w:hAnsi="Perpetua" w:cs="Arial"/>
          <w:color w:val="222222"/>
          <w:shd w:val="clear" w:color="auto" w:fill="FFFFFF"/>
        </w:rPr>
        <w:t xml:space="preserve">"JW0W - </w:t>
      </w:r>
      <w:proofErr w:type="spellStart"/>
      <w:r w:rsidRPr="00E3650E">
        <w:rPr>
          <w:rFonts w:ascii="Perpetua" w:hAnsi="Perpetua" w:cs="Arial"/>
          <w:color w:val="222222"/>
          <w:shd w:val="clear" w:color="auto" w:fill="FFFFFF"/>
        </w:rPr>
        <w:t>Prins</w:t>
      </w:r>
      <w:proofErr w:type="spellEnd"/>
      <w:r w:rsidRPr="00E3650E">
        <w:rPr>
          <w:rFonts w:ascii="Perpetua" w:hAnsi="Perpetua" w:cs="Arial"/>
          <w:color w:val="222222"/>
          <w:shd w:val="clear" w:color="auto" w:fill="FFFFFF"/>
        </w:rPr>
        <w:t xml:space="preserve"> </w:t>
      </w:r>
      <w:proofErr w:type="spellStart"/>
      <w:r w:rsidRPr="00E3650E">
        <w:rPr>
          <w:rFonts w:ascii="Perpetua" w:hAnsi="Perpetua" w:cs="Arial"/>
          <w:color w:val="222222"/>
          <w:shd w:val="clear" w:color="auto" w:fill="FFFFFF"/>
        </w:rPr>
        <w:t>Karls</w:t>
      </w:r>
      <w:proofErr w:type="spellEnd"/>
      <w:r w:rsidRPr="00E3650E">
        <w:rPr>
          <w:rFonts w:ascii="Perpetua" w:hAnsi="Perpetua" w:cs="Arial"/>
          <w:color w:val="222222"/>
          <w:shd w:val="clear" w:color="auto" w:fill="FFFFFF"/>
        </w:rPr>
        <w:t xml:space="preserve"> </w:t>
      </w:r>
      <w:proofErr w:type="spellStart"/>
      <w:r w:rsidRPr="00E3650E">
        <w:rPr>
          <w:rFonts w:ascii="Perpetua" w:hAnsi="Perpetua" w:cs="Arial"/>
          <w:color w:val="222222"/>
          <w:shd w:val="clear" w:color="auto" w:fill="FFFFFF"/>
        </w:rPr>
        <w:t>Forland</w:t>
      </w:r>
      <w:proofErr w:type="spellEnd"/>
      <w:r w:rsidRPr="00E3650E">
        <w:rPr>
          <w:rFonts w:ascii="Perpetua" w:hAnsi="Perpetua" w:cs="Arial"/>
          <w:color w:val="222222"/>
          <w:shd w:val="clear" w:color="auto" w:fill="FFFFFF"/>
        </w:rPr>
        <w:t xml:space="preserve"> Island, Norway" </w:t>
      </w:r>
      <w:r w:rsidRPr="00E3650E">
        <w:rPr>
          <w:rFonts w:ascii="Perpetua" w:hAnsi="Perpetua" w:cs="Arial"/>
          <w:color w:val="222222"/>
        </w:rPr>
        <w:br/>
      </w:r>
      <w:hyperlink r:id="rId54" w:tgtFrame="_blank" w:history="1">
        <w:r w:rsidRPr="00E3650E">
          <w:rPr>
            <w:rFonts w:ascii="Perpetua" w:hAnsi="Perpetua" w:cs="Arial"/>
            <w:color w:val="1155CC"/>
            <w:u w:val="single"/>
            <w:shd w:val="clear" w:color="auto" w:fill="FFFFFF"/>
          </w:rPr>
          <w:t>https://www.m0oxo.com/2021/07/28/jw0w-prins-karls-forland-island-norway/</w:t>
        </w:r>
      </w:hyperlink>
    </w:p>
    <w:p w14:paraId="0FD886FF" w14:textId="77777777" w:rsidR="00E3650E" w:rsidRPr="00E3650E" w:rsidRDefault="00E3650E" w:rsidP="00E3650E">
      <w:pPr>
        <w:shd w:val="clear" w:color="auto" w:fill="FFFFFF"/>
        <w:rPr>
          <w:rFonts w:ascii="Perpetua" w:hAnsi="Perpetua" w:cs="Arial"/>
          <w:color w:val="1155CC"/>
          <w:u w:val="single"/>
          <w:shd w:val="clear" w:color="auto" w:fill="FFFFFF"/>
        </w:rPr>
      </w:pPr>
    </w:p>
    <w:p w14:paraId="00BF8BFA" w14:textId="77777777" w:rsidR="00E3650E" w:rsidRPr="00E3650E" w:rsidRDefault="00E3650E" w:rsidP="00E3650E">
      <w:pPr>
        <w:shd w:val="clear" w:color="auto" w:fill="FFFFFF"/>
        <w:rPr>
          <w:rFonts w:ascii="Perpetua" w:hAnsi="Perpetua" w:cs="Arial"/>
          <w:color w:val="222222"/>
        </w:rPr>
      </w:pPr>
      <w:r w:rsidRPr="00E3650E">
        <w:rPr>
          <w:rFonts w:ascii="Perpetua" w:hAnsi="Perpetua" w:cs="Arial"/>
          <w:b/>
          <w:bCs/>
          <w:color w:val="222222"/>
          <w:sz w:val="28"/>
          <w:szCs w:val="28"/>
          <w:shd w:val="clear" w:color="auto" w:fill="FFFFFF"/>
        </w:rPr>
        <w:t>Press Release by the Intrepid-DX Group</w:t>
      </w:r>
      <w:r w:rsidRPr="00E3650E">
        <w:rPr>
          <w:rFonts w:ascii="Perpetua" w:hAnsi="Perpetua" w:cs="Arial"/>
          <w:color w:val="222222"/>
          <w:sz w:val="28"/>
          <w:szCs w:val="28"/>
        </w:rPr>
        <w:br/>
      </w:r>
      <w:r w:rsidRPr="00E3650E">
        <w:rPr>
          <w:rFonts w:ascii="Perpetua" w:hAnsi="Perpetua" w:cs="Arial"/>
          <w:color w:val="222222"/>
          <w:shd w:val="clear" w:color="auto" w:fill="FFFFFF"/>
        </w:rPr>
        <w:t>Sunday, August 1st, 2021.</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b/>
          <w:bCs/>
          <w:color w:val="222222"/>
          <w:shd w:val="clear" w:color="auto" w:fill="FFFFFF"/>
        </w:rPr>
        <w:t>Second Annual "Dream Rig" Youth Essay Contest.</w:t>
      </w:r>
      <w:r w:rsidRPr="00E3650E">
        <w:rPr>
          <w:rFonts w:ascii="Perpetua" w:hAnsi="Perpetua" w:cs="Arial"/>
          <w:b/>
          <w:bCs/>
          <w:color w:val="222222"/>
        </w:rPr>
        <w:br/>
      </w:r>
      <w:r w:rsidRPr="00E3650E">
        <w:rPr>
          <w:rFonts w:ascii="Perpetua" w:hAnsi="Perpetua" w:cs="Arial"/>
          <w:color w:val="222222"/>
        </w:rPr>
        <w:br/>
      </w:r>
      <w:r w:rsidRPr="00E3650E">
        <w:rPr>
          <w:rFonts w:ascii="Perpetua" w:hAnsi="Perpetua" w:cs="Arial"/>
          <w:color w:val="222222"/>
          <w:shd w:val="clear" w:color="auto" w:fill="FFFFFF"/>
        </w:rPr>
        <w:t xml:space="preserve">The Intrepid-DX Group is a US based 501 </w:t>
      </w:r>
      <w:proofErr w:type="gramStart"/>
      <w:r w:rsidRPr="00E3650E">
        <w:rPr>
          <w:rFonts w:ascii="Perpetua" w:hAnsi="Perpetua" w:cs="Arial"/>
          <w:color w:val="222222"/>
          <w:shd w:val="clear" w:color="auto" w:fill="FFFFFF"/>
        </w:rPr>
        <w:t>C(</w:t>
      </w:r>
      <w:proofErr w:type="gramEnd"/>
      <w:r w:rsidRPr="00E3650E">
        <w:rPr>
          <w:rFonts w:ascii="Perpetua" w:hAnsi="Perpetua" w:cs="Arial"/>
          <w:color w:val="222222"/>
          <w:shd w:val="clear" w:color="auto" w:fill="FFFFFF"/>
        </w:rPr>
        <w:t>3) nonprofit organization that promotes Amateur Radio activities in developing countries.</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Announcing our second annual Youth Essay Contest-Prize is a Dream Rig!</w:t>
      </w:r>
    </w:p>
    <w:p w14:paraId="4F69B728" w14:textId="77777777" w:rsidR="00E3650E" w:rsidRPr="00E3650E" w:rsidRDefault="00E3650E" w:rsidP="00E3650E">
      <w:pPr>
        <w:shd w:val="clear" w:color="auto" w:fill="FFFFFF"/>
        <w:ind w:firstLine="720"/>
        <w:rPr>
          <w:rFonts w:ascii="Perpetua" w:hAnsi="Perpetua" w:cs="Arial"/>
          <w:color w:val="222222"/>
        </w:rPr>
      </w:pPr>
      <w:r w:rsidRPr="00E3650E">
        <w:rPr>
          <w:rFonts w:ascii="Perpetua" w:hAnsi="Perpetua" w:cs="Arial"/>
          <w:color w:val="222222"/>
          <w:shd w:val="clear" w:color="auto" w:fill="FFFFFF"/>
        </w:rPr>
        <w:t>The Intrepid-DX Group recognizes the importance of including Youth in our great hobby because they are our future! We are establishing an annual Dream Rig Youth Essay Contest to gather the views and suggestions of young people involved in Amateur Radio.</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What is the Prize?</w:t>
      </w:r>
    </w:p>
    <w:p w14:paraId="25A4625C" w14:textId="77777777" w:rsidR="00E3650E" w:rsidRPr="00E3650E" w:rsidRDefault="00E3650E" w:rsidP="00E3650E">
      <w:pPr>
        <w:shd w:val="clear" w:color="auto" w:fill="FFFFFF"/>
        <w:ind w:left="720"/>
        <w:rPr>
          <w:rFonts w:ascii="Perpetua" w:hAnsi="Perpetua" w:cs="Arial"/>
          <w:color w:val="222222"/>
        </w:rPr>
      </w:pPr>
      <w:r w:rsidRPr="00E3650E">
        <w:rPr>
          <w:rFonts w:ascii="Perpetua" w:hAnsi="Perpetua" w:cs="Arial"/>
          <w:color w:val="222222"/>
          <w:shd w:val="clear" w:color="auto" w:fill="FFFFFF"/>
        </w:rPr>
        <w:t>The prize is a factory fresh ICOM IC-7300!</w:t>
      </w:r>
    </w:p>
    <w:p w14:paraId="2E5E26C9" w14:textId="77777777" w:rsidR="00E3650E" w:rsidRPr="00E3650E" w:rsidRDefault="00E3650E" w:rsidP="00E3650E">
      <w:pPr>
        <w:shd w:val="clear" w:color="auto" w:fill="FFFFFF"/>
        <w:ind w:left="720"/>
        <w:rPr>
          <w:rFonts w:ascii="Perpetua" w:hAnsi="Perpetua"/>
        </w:rPr>
      </w:pPr>
      <w:r w:rsidRPr="00E3650E">
        <w:rPr>
          <w:rFonts w:ascii="Perpetua" w:hAnsi="Perpetua" w:cs="Arial"/>
          <w:color w:val="222222"/>
          <w:shd w:val="clear" w:color="auto" w:fill="FFFFFF"/>
        </w:rPr>
        <w:t>Other prizes may be added as provided by sponsors.</w:t>
      </w:r>
      <w:r w:rsidRPr="00E3650E">
        <w:rPr>
          <w:rFonts w:ascii="Perpetua" w:hAnsi="Perpetua" w:cs="Arial"/>
          <w:color w:val="222222"/>
        </w:rPr>
        <w:br/>
      </w:r>
      <w:r w:rsidRPr="00E3650E">
        <w:rPr>
          <w:rFonts w:ascii="Perpetua" w:hAnsi="Perpetua" w:cs="Arial"/>
          <w:color w:val="222222"/>
          <w:shd w:val="clear" w:color="auto" w:fill="FFFFFF"/>
        </w:rPr>
        <w:t>Contest Rules:</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1) Two-page Essay answering this question: How can Amateur Radio evolve and remain relevant in the age of the Internet?</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2) USA Amateur Radio License Holders Age 19 or younger.</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3) Promise to keep the radio for one year, not flip it, trade it or sell it, and to use it on the air.</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4) Send an essay in text or MS Word attachment to </w:t>
      </w:r>
      <w:hyperlink r:id="rId55" w:tgtFrame="_blank" w:history="1">
        <w:r w:rsidRPr="00E3650E">
          <w:rPr>
            <w:rFonts w:ascii="Perpetua" w:hAnsi="Perpetua" w:cs="Arial"/>
            <w:color w:val="1155CC"/>
            <w:u w:val="single"/>
            <w:shd w:val="clear" w:color="auto" w:fill="FFFFFF"/>
          </w:rPr>
          <w:t>intrepiddxgroup@gmail.com</w:t>
        </w:r>
      </w:hyperlink>
      <w:r w:rsidRPr="00E3650E">
        <w:rPr>
          <w:rFonts w:ascii="Perpetua" w:hAnsi="Perpetua" w:cs="Arial"/>
          <w:color w:val="222222"/>
          <w:shd w:val="clear" w:color="auto" w:fill="FFFFFF"/>
        </w:rPr>
        <w:t> by</w:t>
      </w:r>
      <w:r w:rsidRPr="00E3650E">
        <w:rPr>
          <w:rFonts w:ascii="Perpetua" w:hAnsi="Perpetua" w:cs="Arial"/>
          <w:color w:val="222222"/>
        </w:rPr>
        <w:br/>
      </w:r>
      <w:r w:rsidRPr="00E3650E">
        <w:rPr>
          <w:rFonts w:ascii="Perpetua" w:hAnsi="Perpetua" w:cs="Arial"/>
          <w:color w:val="222222"/>
          <w:shd w:val="clear" w:color="auto" w:fill="FFFFFF"/>
        </w:rPr>
        <w:t>September 30,2021. Please no Google documents.</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5) You may alternatively mail it to: The Intrepid-DX Group, 3052 Wetmore Dr, San Jose, CA 95148, USA. Must be postmarked by September 30, 2021.</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6) Those that have previously submitted an essay may compete in this year's essay contest.</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7) The winner of the Essay Contest will be announced on our Website and Facebook page on October 30, 2021.</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All submissions become the property of the Intrepid-DX Group and may be published.</w:t>
      </w:r>
      <w:r w:rsidRPr="00E3650E">
        <w:rPr>
          <w:rFonts w:ascii="Perpetua" w:hAnsi="Perpetua" w:cs="Arial"/>
          <w:color w:val="222222"/>
        </w:rPr>
        <w:br/>
      </w:r>
      <w:r w:rsidRPr="00E3650E">
        <w:rPr>
          <w:rFonts w:ascii="Perpetua" w:hAnsi="Perpetua" w:cs="Arial"/>
          <w:color w:val="222222"/>
          <w:shd w:val="clear" w:color="auto" w:fill="FFFFFF"/>
        </w:rPr>
        <w:t>Questions: Send an email to </w:t>
      </w:r>
      <w:hyperlink r:id="rId56" w:tgtFrame="_blank" w:history="1">
        <w:r w:rsidRPr="00E3650E">
          <w:rPr>
            <w:rFonts w:ascii="Perpetua" w:hAnsi="Perpetua" w:cs="Arial"/>
            <w:color w:val="1155CC"/>
            <w:u w:val="single"/>
            <w:shd w:val="clear" w:color="auto" w:fill="FFFFFF"/>
          </w:rPr>
          <w:t>pauln6pse@gmail.com</w:t>
        </w:r>
      </w:hyperlink>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lastRenderedPageBreak/>
        <w:t>You can follow our plans and receive updates via our Facebook page:</w:t>
      </w:r>
      <w:r w:rsidRPr="00E3650E">
        <w:rPr>
          <w:rFonts w:ascii="Perpetua" w:hAnsi="Perpetua" w:cs="Arial"/>
          <w:color w:val="222222"/>
        </w:rPr>
        <w:br/>
      </w:r>
      <w:r w:rsidRPr="00E3650E">
        <w:rPr>
          <w:rFonts w:ascii="Perpetua" w:hAnsi="Perpetua" w:cs="Arial"/>
          <w:color w:val="222222"/>
        </w:rPr>
        <w:br/>
      </w:r>
      <w:hyperlink r:id="rId57" w:tgtFrame="_blank" w:history="1">
        <w:r w:rsidRPr="00E3650E">
          <w:rPr>
            <w:rFonts w:ascii="Perpetua" w:hAnsi="Perpetua" w:cs="Arial"/>
            <w:color w:val="1155CC"/>
            <w:u w:val="single"/>
            <w:shd w:val="clear" w:color="auto" w:fill="FFFFFF"/>
          </w:rPr>
          <w:t>https://www.facebook.com/The-Intrepid-DX-Group-180857615282553</w:t>
        </w:r>
      </w:hyperlink>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Good luck to everyone!</w:t>
      </w:r>
      <w:r w:rsidRPr="00E3650E">
        <w:rPr>
          <w:rFonts w:ascii="Perpetua" w:hAnsi="Perpetua" w:cs="Arial"/>
          <w:color w:val="222222"/>
        </w:rPr>
        <w:br/>
      </w:r>
      <w:r w:rsidRPr="00E3650E">
        <w:rPr>
          <w:rFonts w:ascii="Perpetua" w:hAnsi="Perpetua" w:cs="Arial"/>
          <w:color w:val="222222"/>
        </w:rPr>
        <w:br/>
      </w:r>
      <w:r w:rsidRPr="00E3650E">
        <w:rPr>
          <w:rFonts w:ascii="Perpetua" w:hAnsi="Perpetua" w:cs="Arial"/>
          <w:color w:val="222222"/>
          <w:shd w:val="clear" w:color="auto" w:fill="FFFFFF"/>
        </w:rPr>
        <w:t>Paul N6PSE</w:t>
      </w:r>
      <w:r w:rsidRPr="00E3650E">
        <w:rPr>
          <w:rFonts w:ascii="Perpetua" w:hAnsi="Perpetua" w:cs="Arial"/>
          <w:color w:val="222222"/>
        </w:rPr>
        <w:br/>
      </w:r>
      <w:r w:rsidRPr="00E3650E">
        <w:rPr>
          <w:rFonts w:ascii="Perpetua" w:hAnsi="Perpetua" w:cs="Arial"/>
          <w:color w:val="222222"/>
          <w:shd w:val="clear" w:color="auto" w:fill="FFFFFF"/>
        </w:rPr>
        <w:t>President, The Intrepid-DX Group</w:t>
      </w:r>
    </w:p>
    <w:p w14:paraId="6D02ABCF" w14:textId="77777777" w:rsidR="00E3650E" w:rsidRPr="00E3650E" w:rsidRDefault="00E3650E" w:rsidP="00E3650E">
      <w:pPr>
        <w:shd w:val="clear" w:color="auto" w:fill="FFFFFF"/>
      </w:pPr>
    </w:p>
    <w:p w14:paraId="1A860648" w14:textId="77777777" w:rsidR="00E3650E" w:rsidRPr="00E3650E" w:rsidRDefault="00E3650E" w:rsidP="00E3650E">
      <w:pPr>
        <w:shd w:val="clear" w:color="auto" w:fill="FFFFFF"/>
      </w:pPr>
    </w:p>
    <w:p w14:paraId="22ABC928" w14:textId="77777777" w:rsidR="00E3650E" w:rsidRPr="00E3650E" w:rsidRDefault="00E3650E" w:rsidP="00E3650E">
      <w:pPr>
        <w:shd w:val="clear" w:color="auto" w:fill="FFFFFF"/>
      </w:pPr>
    </w:p>
    <w:p w14:paraId="3350C492" w14:textId="77777777" w:rsidR="00E3650E" w:rsidRPr="00E3650E" w:rsidRDefault="00E3650E" w:rsidP="00E3650E">
      <w:pPr>
        <w:shd w:val="clear" w:color="auto" w:fill="FFFFFF"/>
        <w:rPr>
          <w:rFonts w:ascii="Arial" w:hAnsi="Arial" w:cs="Arial"/>
          <w:color w:val="222222"/>
          <w:shd w:val="clear" w:color="auto" w:fill="FFFFFF"/>
        </w:rPr>
      </w:pPr>
    </w:p>
    <w:p w14:paraId="3C91E1FE" w14:textId="77777777" w:rsidR="00E3650E" w:rsidRPr="00E3650E" w:rsidRDefault="00E3650E" w:rsidP="00E3650E">
      <w:pPr>
        <w:shd w:val="clear" w:color="auto" w:fill="FFFFFF"/>
        <w:jc w:val="center"/>
        <w:rPr>
          <w:rFonts w:ascii="Arial" w:hAnsi="Arial" w:cs="Arial"/>
          <w:i/>
          <w:iCs/>
          <w:color w:val="000000"/>
        </w:rPr>
      </w:pPr>
      <w:r w:rsidRPr="00E3650E">
        <w:rPr>
          <w:rFonts w:ascii="Arial" w:hAnsi="Arial" w:cs="Arial"/>
          <w:i/>
          <w:iCs/>
          <w:color w:val="000000"/>
        </w:rPr>
        <w:t xml:space="preserve">DAH DIT </w:t>
      </w:r>
      <w:proofErr w:type="spellStart"/>
      <w:r w:rsidRPr="00E3650E">
        <w:rPr>
          <w:rFonts w:ascii="Arial" w:hAnsi="Arial" w:cs="Arial"/>
          <w:i/>
          <w:iCs/>
          <w:color w:val="000000"/>
        </w:rPr>
        <w:t>DIT</w:t>
      </w:r>
      <w:proofErr w:type="spellEnd"/>
      <w:r w:rsidRPr="00E3650E">
        <w:rPr>
          <w:rFonts w:ascii="Arial" w:hAnsi="Arial" w:cs="Arial"/>
          <w:i/>
          <w:iCs/>
          <w:color w:val="000000"/>
        </w:rPr>
        <w:t xml:space="preserve"> DIT    DAH      </w:t>
      </w:r>
      <w:proofErr w:type="spellStart"/>
      <w:r w:rsidRPr="00E3650E">
        <w:rPr>
          <w:rFonts w:ascii="Arial" w:hAnsi="Arial" w:cs="Arial"/>
          <w:i/>
          <w:iCs/>
          <w:color w:val="000000"/>
        </w:rPr>
        <w:t>DAH</w:t>
      </w:r>
      <w:proofErr w:type="spellEnd"/>
      <w:r w:rsidRPr="00E3650E">
        <w:rPr>
          <w:rFonts w:ascii="Arial" w:hAnsi="Arial" w:cs="Arial"/>
          <w:i/>
          <w:iCs/>
          <w:color w:val="000000"/>
        </w:rPr>
        <w:t xml:space="preserve"> DIT </w:t>
      </w:r>
      <w:proofErr w:type="spellStart"/>
      <w:r w:rsidRPr="00E3650E">
        <w:rPr>
          <w:rFonts w:ascii="Arial" w:hAnsi="Arial" w:cs="Arial"/>
          <w:i/>
          <w:iCs/>
          <w:color w:val="000000"/>
        </w:rPr>
        <w:t>DIT</w:t>
      </w:r>
      <w:proofErr w:type="spellEnd"/>
      <w:r w:rsidRPr="00E3650E">
        <w:rPr>
          <w:rFonts w:ascii="Arial" w:hAnsi="Arial" w:cs="Arial"/>
          <w:i/>
          <w:iCs/>
          <w:color w:val="000000"/>
        </w:rPr>
        <w:t xml:space="preserve"> DIT    DAH</w:t>
      </w:r>
    </w:p>
    <w:p w14:paraId="439795A7" w14:textId="77777777" w:rsidR="00E3650E" w:rsidRPr="00E3650E" w:rsidRDefault="00E3650E" w:rsidP="00E3650E">
      <w:pPr>
        <w:shd w:val="clear" w:color="auto" w:fill="FFFFFF"/>
        <w:jc w:val="center"/>
        <w:rPr>
          <w:rFonts w:ascii="Arial" w:hAnsi="Arial" w:cs="Arial"/>
          <w:i/>
          <w:iCs/>
          <w:color w:val="000000"/>
        </w:rPr>
      </w:pPr>
    </w:p>
    <w:p w14:paraId="29551357" w14:textId="77777777" w:rsidR="00E3650E" w:rsidRPr="00E3650E" w:rsidRDefault="00E3650E" w:rsidP="00E3650E">
      <w:bookmarkStart w:id="32" w:name="contest"/>
      <w:r w:rsidRPr="00E3650E">
        <w:rPr>
          <w:noProof/>
        </w:rPr>
        <w:drawing>
          <wp:anchor distT="0" distB="0" distL="114300" distR="114300" simplePos="0" relativeHeight="252813312" behindDoc="0" locked="0" layoutInCell="1" allowOverlap="1" wp14:anchorId="102A4B42" wp14:editId="4195DDA5">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2"/>
      <w:r w:rsidRPr="00E3650E">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3650E">
        <w:br/>
        <w:t>Check out the WA7BNM Contest Calendar page (</w:t>
      </w:r>
      <w:hyperlink r:id="rId59" w:history="1">
        <w:r w:rsidRPr="00E3650E">
          <w:rPr>
            <w:color w:val="0000FF"/>
            <w:u w:val="single"/>
          </w:rPr>
          <w:t>https://www.contestcalendar.com/</w:t>
        </w:r>
      </w:hyperlink>
      <w:r w:rsidRPr="00E3650E">
        <w:t>) and CQ Magazine for more contests or more details.</w:t>
      </w:r>
    </w:p>
    <w:p w14:paraId="3FD3CB1F" w14:textId="77777777" w:rsidR="00E3650E" w:rsidRPr="00E3650E" w:rsidRDefault="00E3650E" w:rsidP="00E3650E">
      <w:r w:rsidRPr="00E3650E">
        <w:tab/>
        <w:t xml:space="preserve">The contests in </w:t>
      </w:r>
      <w:r w:rsidRPr="00E3650E">
        <w:rPr>
          <w:color w:val="FF0000"/>
        </w:rPr>
        <w:t xml:space="preserve">red </w:t>
      </w:r>
      <w:r w:rsidRPr="00E3650E">
        <w:t>are those that I plan to spend some significant participation time on. PLEASE let me know if you are working contests and how you fared.</w:t>
      </w:r>
    </w:p>
    <w:p w14:paraId="3B2427EC" w14:textId="77777777" w:rsidR="00E3650E" w:rsidRPr="00E3650E" w:rsidRDefault="00E3650E" w:rsidP="00E3650E">
      <w:r w:rsidRPr="00E3650E">
        <w:tab/>
        <w:t>Thanks!</w:t>
      </w:r>
    </w:p>
    <w:p w14:paraId="751C6365" w14:textId="77777777" w:rsidR="00E3650E" w:rsidRPr="00E3650E" w:rsidRDefault="00E3650E" w:rsidP="00E3650E"/>
    <w:tbl>
      <w:tblPr>
        <w:tblStyle w:val="TableGrid9"/>
        <w:tblW w:w="9355" w:type="dxa"/>
        <w:tblLook w:val="04A0" w:firstRow="1" w:lastRow="0" w:firstColumn="1" w:lastColumn="0" w:noHBand="0" w:noVBand="1"/>
      </w:tblPr>
      <w:tblGrid>
        <w:gridCol w:w="1511"/>
        <w:gridCol w:w="2983"/>
        <w:gridCol w:w="4861"/>
      </w:tblGrid>
      <w:tr w:rsidR="00E3650E" w:rsidRPr="00E3650E" w14:paraId="433998A9" w14:textId="77777777" w:rsidTr="00C93CE8">
        <w:trPr>
          <w:trHeight w:val="229"/>
        </w:trPr>
        <w:tc>
          <w:tcPr>
            <w:tcW w:w="1511" w:type="dxa"/>
            <w:noWrap/>
            <w:hideMark/>
          </w:tcPr>
          <w:p w14:paraId="5D1E11A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11</w:t>
            </w:r>
          </w:p>
        </w:tc>
        <w:tc>
          <w:tcPr>
            <w:tcW w:w="2983" w:type="dxa"/>
            <w:noWrap/>
            <w:hideMark/>
          </w:tcPr>
          <w:p w14:paraId="6598062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VHF-UHF FT8 Activity Contest</w:t>
            </w:r>
          </w:p>
        </w:tc>
        <w:tc>
          <w:tcPr>
            <w:tcW w:w="4861" w:type="dxa"/>
            <w:noWrap/>
            <w:hideMark/>
          </w:tcPr>
          <w:p w14:paraId="14315293"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www.ft8activity.eu/index.php/en</w:t>
            </w:r>
          </w:p>
        </w:tc>
      </w:tr>
      <w:tr w:rsidR="00E3650E" w:rsidRPr="00E3650E" w14:paraId="213E6ACE" w14:textId="77777777" w:rsidTr="00C93CE8">
        <w:trPr>
          <w:trHeight w:val="233"/>
        </w:trPr>
        <w:tc>
          <w:tcPr>
            <w:tcW w:w="1511" w:type="dxa"/>
            <w:noWrap/>
            <w:hideMark/>
          </w:tcPr>
          <w:p w14:paraId="13A25B45"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14</w:t>
            </w:r>
          </w:p>
        </w:tc>
        <w:tc>
          <w:tcPr>
            <w:tcW w:w="2983" w:type="dxa"/>
            <w:noWrap/>
            <w:hideMark/>
          </w:tcPr>
          <w:p w14:paraId="569431AB"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 xml:space="preserve">ORP </w:t>
            </w:r>
            <w:proofErr w:type="spellStart"/>
            <w:r w:rsidRPr="00E3650E">
              <w:rPr>
                <w:rFonts w:ascii="Arial" w:hAnsi="Arial" w:cs="Arial"/>
                <w:color w:val="312D2B"/>
                <w:sz w:val="18"/>
                <w:szCs w:val="18"/>
              </w:rPr>
              <w:t>ARCl</w:t>
            </w:r>
            <w:proofErr w:type="spellEnd"/>
            <w:r w:rsidRPr="00E3650E">
              <w:rPr>
                <w:rFonts w:ascii="Arial" w:hAnsi="Arial" w:cs="Arial"/>
                <w:color w:val="312D2B"/>
                <w:sz w:val="18"/>
                <w:szCs w:val="18"/>
              </w:rPr>
              <w:t xml:space="preserve"> European Sprint</w:t>
            </w:r>
          </w:p>
        </w:tc>
        <w:tc>
          <w:tcPr>
            <w:tcW w:w="4861" w:type="dxa"/>
            <w:noWrap/>
            <w:hideMark/>
          </w:tcPr>
          <w:p w14:paraId="0E425187"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www.qrparci.org/contests</w:t>
            </w:r>
          </w:p>
        </w:tc>
      </w:tr>
      <w:tr w:rsidR="00E3650E" w:rsidRPr="00E3650E" w14:paraId="4E5E086D" w14:textId="77777777" w:rsidTr="00C93CE8">
        <w:trPr>
          <w:trHeight w:val="229"/>
        </w:trPr>
        <w:tc>
          <w:tcPr>
            <w:tcW w:w="1511" w:type="dxa"/>
            <w:noWrap/>
            <w:hideMark/>
          </w:tcPr>
          <w:p w14:paraId="7294349A"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14-15</w:t>
            </w:r>
          </w:p>
        </w:tc>
        <w:tc>
          <w:tcPr>
            <w:tcW w:w="2983" w:type="dxa"/>
            <w:noWrap/>
            <w:hideMark/>
          </w:tcPr>
          <w:p w14:paraId="3AB2FAFF"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CVA DX Contest CW</w:t>
            </w:r>
          </w:p>
        </w:tc>
        <w:tc>
          <w:tcPr>
            <w:tcW w:w="4861" w:type="dxa"/>
            <w:noWrap/>
            <w:hideMark/>
          </w:tcPr>
          <w:p w14:paraId="7F53D6A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http://cvadx.org/regulamento</w:t>
            </w:r>
          </w:p>
        </w:tc>
      </w:tr>
      <w:tr w:rsidR="00E3650E" w:rsidRPr="00E3650E" w14:paraId="1224ECBC" w14:textId="77777777" w:rsidTr="00C93CE8">
        <w:trPr>
          <w:trHeight w:val="229"/>
        </w:trPr>
        <w:tc>
          <w:tcPr>
            <w:tcW w:w="1511" w:type="dxa"/>
            <w:noWrap/>
            <w:hideMark/>
          </w:tcPr>
          <w:p w14:paraId="087615F1"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14-15</w:t>
            </w:r>
          </w:p>
        </w:tc>
        <w:tc>
          <w:tcPr>
            <w:tcW w:w="2983" w:type="dxa"/>
            <w:noWrap/>
            <w:hideMark/>
          </w:tcPr>
          <w:p w14:paraId="353477F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Worked All Europe CW Contest</w:t>
            </w:r>
          </w:p>
        </w:tc>
        <w:tc>
          <w:tcPr>
            <w:tcW w:w="4861" w:type="dxa"/>
            <w:noWrap/>
            <w:hideMark/>
          </w:tcPr>
          <w:p w14:paraId="38EA5E00"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http://bit.ly/2vufgcb</w:t>
            </w:r>
          </w:p>
        </w:tc>
      </w:tr>
      <w:tr w:rsidR="00E3650E" w:rsidRPr="00E3650E" w14:paraId="47A22722" w14:textId="77777777" w:rsidTr="00C93CE8">
        <w:trPr>
          <w:trHeight w:val="287"/>
        </w:trPr>
        <w:tc>
          <w:tcPr>
            <w:tcW w:w="1511" w:type="dxa"/>
            <w:noWrap/>
            <w:hideMark/>
          </w:tcPr>
          <w:p w14:paraId="2D9AADC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14-15</w:t>
            </w:r>
          </w:p>
        </w:tc>
        <w:tc>
          <w:tcPr>
            <w:tcW w:w="2983" w:type="dxa"/>
            <w:noWrap/>
            <w:hideMark/>
          </w:tcPr>
          <w:p w14:paraId="2208AD91"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Maryland-DC QSO Party</w:t>
            </w:r>
          </w:p>
        </w:tc>
        <w:tc>
          <w:tcPr>
            <w:tcW w:w="4861" w:type="dxa"/>
            <w:noWrap/>
            <w:hideMark/>
          </w:tcPr>
          <w:p w14:paraId="41F74F18"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www.w3vpr.org/node/325</w:t>
            </w:r>
          </w:p>
        </w:tc>
      </w:tr>
      <w:tr w:rsidR="00E3650E" w:rsidRPr="00E3650E" w14:paraId="45632C31" w14:textId="77777777" w:rsidTr="00C93CE8">
        <w:trPr>
          <w:trHeight w:val="229"/>
        </w:trPr>
        <w:tc>
          <w:tcPr>
            <w:tcW w:w="1511" w:type="dxa"/>
            <w:noWrap/>
            <w:hideMark/>
          </w:tcPr>
          <w:p w14:paraId="32C40DE8"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15</w:t>
            </w:r>
          </w:p>
        </w:tc>
        <w:tc>
          <w:tcPr>
            <w:tcW w:w="2983" w:type="dxa"/>
            <w:noWrap/>
            <w:hideMark/>
          </w:tcPr>
          <w:p w14:paraId="26564CDB"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FISTS Summer Sprint</w:t>
            </w:r>
          </w:p>
        </w:tc>
        <w:tc>
          <w:tcPr>
            <w:tcW w:w="4861" w:type="dxa"/>
            <w:noWrap/>
            <w:hideMark/>
          </w:tcPr>
          <w:p w14:paraId="57CF43A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http://fistsna.org/operating.html#sprints</w:t>
            </w:r>
          </w:p>
        </w:tc>
      </w:tr>
      <w:tr w:rsidR="00E3650E" w:rsidRPr="00E3650E" w14:paraId="2A0AE530" w14:textId="77777777" w:rsidTr="00C93CE8">
        <w:trPr>
          <w:trHeight w:val="229"/>
        </w:trPr>
        <w:tc>
          <w:tcPr>
            <w:tcW w:w="1511" w:type="dxa"/>
            <w:noWrap/>
            <w:hideMark/>
          </w:tcPr>
          <w:p w14:paraId="08A33B6E"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15</w:t>
            </w:r>
          </w:p>
        </w:tc>
        <w:tc>
          <w:tcPr>
            <w:tcW w:w="2983" w:type="dxa"/>
            <w:noWrap/>
            <w:hideMark/>
          </w:tcPr>
          <w:p w14:paraId="792BA673"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SARL HF Digital Contest</w:t>
            </w:r>
          </w:p>
        </w:tc>
        <w:tc>
          <w:tcPr>
            <w:tcW w:w="4861" w:type="dxa"/>
            <w:noWrap/>
            <w:hideMark/>
          </w:tcPr>
          <w:p w14:paraId="1A9D928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http://bit.ly/HOlqQf</w:t>
            </w:r>
          </w:p>
        </w:tc>
      </w:tr>
      <w:tr w:rsidR="00E3650E" w:rsidRPr="00E3650E" w14:paraId="7A5088F2" w14:textId="77777777" w:rsidTr="00C93CE8">
        <w:trPr>
          <w:trHeight w:val="229"/>
        </w:trPr>
        <w:tc>
          <w:tcPr>
            <w:tcW w:w="1511" w:type="dxa"/>
            <w:noWrap/>
            <w:hideMark/>
          </w:tcPr>
          <w:p w14:paraId="7F07395A"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21-22</w:t>
            </w:r>
          </w:p>
        </w:tc>
        <w:tc>
          <w:tcPr>
            <w:tcW w:w="2983" w:type="dxa"/>
            <w:noWrap/>
            <w:hideMark/>
          </w:tcPr>
          <w:p w14:paraId="5330268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ARRL 10 GHz and Up Contest</w:t>
            </w:r>
          </w:p>
        </w:tc>
        <w:tc>
          <w:tcPr>
            <w:tcW w:w="4861" w:type="dxa"/>
            <w:noWrap/>
            <w:hideMark/>
          </w:tcPr>
          <w:p w14:paraId="794229F5"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www.arrl.org/10-ghz-up</w:t>
            </w:r>
          </w:p>
        </w:tc>
      </w:tr>
      <w:tr w:rsidR="00E3650E" w:rsidRPr="00E3650E" w14:paraId="5186DD4D" w14:textId="77777777" w:rsidTr="00C93CE8">
        <w:trPr>
          <w:trHeight w:val="229"/>
        </w:trPr>
        <w:tc>
          <w:tcPr>
            <w:tcW w:w="1511" w:type="dxa"/>
            <w:noWrap/>
            <w:hideMark/>
          </w:tcPr>
          <w:p w14:paraId="7EA2B04F"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21-22</w:t>
            </w:r>
          </w:p>
        </w:tc>
        <w:tc>
          <w:tcPr>
            <w:tcW w:w="2983" w:type="dxa"/>
            <w:noWrap/>
            <w:hideMark/>
          </w:tcPr>
          <w:p w14:paraId="4252C567"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CVA DX Contest SSB</w:t>
            </w:r>
          </w:p>
        </w:tc>
        <w:tc>
          <w:tcPr>
            <w:tcW w:w="4861" w:type="dxa"/>
            <w:noWrap/>
            <w:hideMark/>
          </w:tcPr>
          <w:p w14:paraId="7C6BE03F"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http://cvadx.org/regulamento</w:t>
            </w:r>
          </w:p>
        </w:tc>
      </w:tr>
      <w:tr w:rsidR="00E3650E" w:rsidRPr="00E3650E" w14:paraId="02E70508" w14:textId="77777777" w:rsidTr="00C93CE8">
        <w:trPr>
          <w:trHeight w:val="233"/>
        </w:trPr>
        <w:tc>
          <w:tcPr>
            <w:tcW w:w="1511" w:type="dxa"/>
            <w:noWrap/>
            <w:hideMark/>
          </w:tcPr>
          <w:p w14:paraId="3DE4BC1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21-22</w:t>
            </w:r>
          </w:p>
        </w:tc>
        <w:tc>
          <w:tcPr>
            <w:tcW w:w="2983" w:type="dxa"/>
            <w:noWrap/>
            <w:hideMark/>
          </w:tcPr>
          <w:p w14:paraId="0B10DEDB"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SARTG RTTY Contest</w:t>
            </w:r>
          </w:p>
        </w:tc>
        <w:tc>
          <w:tcPr>
            <w:tcW w:w="4861" w:type="dxa"/>
            <w:noWrap/>
            <w:hideMark/>
          </w:tcPr>
          <w:p w14:paraId="21422DE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www.sartg.com/index.html</w:t>
            </w:r>
          </w:p>
        </w:tc>
      </w:tr>
      <w:tr w:rsidR="00E3650E" w:rsidRPr="00E3650E" w14:paraId="0AF9AEF4" w14:textId="77777777" w:rsidTr="00C93CE8">
        <w:trPr>
          <w:trHeight w:val="229"/>
        </w:trPr>
        <w:tc>
          <w:tcPr>
            <w:tcW w:w="1511" w:type="dxa"/>
            <w:noWrap/>
            <w:hideMark/>
          </w:tcPr>
          <w:p w14:paraId="73B8B3C8"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21-22</w:t>
            </w:r>
          </w:p>
        </w:tc>
        <w:tc>
          <w:tcPr>
            <w:tcW w:w="2983" w:type="dxa"/>
            <w:noWrap/>
            <w:hideMark/>
          </w:tcPr>
          <w:p w14:paraId="0FD6027D"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North American SSB QSO Party</w:t>
            </w:r>
          </w:p>
        </w:tc>
        <w:tc>
          <w:tcPr>
            <w:tcW w:w="4861" w:type="dxa"/>
            <w:noWrap/>
            <w:hideMark/>
          </w:tcPr>
          <w:p w14:paraId="202A1F2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http://ncjweb.com/NAQP-Rules.pdf</w:t>
            </w:r>
          </w:p>
        </w:tc>
      </w:tr>
      <w:tr w:rsidR="00E3650E" w:rsidRPr="00E3650E" w14:paraId="43C68952" w14:textId="77777777" w:rsidTr="00C93CE8">
        <w:trPr>
          <w:trHeight w:val="233"/>
        </w:trPr>
        <w:tc>
          <w:tcPr>
            <w:tcW w:w="1511" w:type="dxa"/>
            <w:noWrap/>
            <w:hideMark/>
          </w:tcPr>
          <w:p w14:paraId="27B97852"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21-22</w:t>
            </w:r>
          </w:p>
        </w:tc>
        <w:tc>
          <w:tcPr>
            <w:tcW w:w="2983" w:type="dxa"/>
            <w:noWrap/>
            <w:hideMark/>
          </w:tcPr>
          <w:p w14:paraId="1149A5AD"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KCJ Contest</w:t>
            </w:r>
          </w:p>
        </w:tc>
        <w:tc>
          <w:tcPr>
            <w:tcW w:w="4861" w:type="dxa"/>
            <w:noWrap/>
            <w:hideMark/>
          </w:tcPr>
          <w:p w14:paraId="5165A70D"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www.kcj-cw.com/e_index.htm</w:t>
            </w:r>
          </w:p>
        </w:tc>
      </w:tr>
      <w:tr w:rsidR="00E3650E" w:rsidRPr="00E3650E" w14:paraId="2C5E3DB7" w14:textId="77777777" w:rsidTr="00C93CE8">
        <w:trPr>
          <w:trHeight w:val="229"/>
        </w:trPr>
        <w:tc>
          <w:tcPr>
            <w:tcW w:w="1511" w:type="dxa"/>
            <w:noWrap/>
            <w:hideMark/>
          </w:tcPr>
          <w:p w14:paraId="328EE25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22</w:t>
            </w:r>
          </w:p>
        </w:tc>
        <w:tc>
          <w:tcPr>
            <w:tcW w:w="2983" w:type="dxa"/>
            <w:noWrap/>
            <w:hideMark/>
          </w:tcPr>
          <w:p w14:paraId="2E8DC506"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ARRL Rookie Roundup RTTY</w:t>
            </w:r>
          </w:p>
        </w:tc>
        <w:tc>
          <w:tcPr>
            <w:tcW w:w="4861" w:type="dxa"/>
            <w:noWrap/>
            <w:hideMark/>
          </w:tcPr>
          <w:p w14:paraId="0FCC517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www.arrl.org/rookie-roundup</w:t>
            </w:r>
          </w:p>
        </w:tc>
      </w:tr>
      <w:tr w:rsidR="00E3650E" w:rsidRPr="00E3650E" w14:paraId="11CE3413" w14:textId="77777777" w:rsidTr="00C93CE8">
        <w:trPr>
          <w:trHeight w:val="218"/>
        </w:trPr>
        <w:tc>
          <w:tcPr>
            <w:tcW w:w="1511" w:type="dxa"/>
            <w:noWrap/>
            <w:hideMark/>
          </w:tcPr>
          <w:p w14:paraId="36725625"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5B5F99EA"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Hawaii QSO Party</w:t>
            </w:r>
          </w:p>
        </w:tc>
        <w:tc>
          <w:tcPr>
            <w:tcW w:w="4861" w:type="dxa"/>
            <w:noWrap/>
            <w:hideMark/>
          </w:tcPr>
          <w:p w14:paraId="7DA082FE"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http://hawaiiqsoparty.org</w:t>
            </w:r>
          </w:p>
        </w:tc>
      </w:tr>
      <w:tr w:rsidR="00E3650E" w:rsidRPr="00E3650E" w14:paraId="681AA6F8" w14:textId="77777777" w:rsidTr="00C93CE8">
        <w:trPr>
          <w:trHeight w:val="240"/>
        </w:trPr>
        <w:tc>
          <w:tcPr>
            <w:tcW w:w="1511" w:type="dxa"/>
            <w:noWrap/>
            <w:hideMark/>
          </w:tcPr>
          <w:p w14:paraId="2EB082A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44916B5B"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 xml:space="preserve">Kansas </w:t>
            </w:r>
            <w:r w:rsidRPr="00E3650E">
              <w:rPr>
                <w:color w:val="312D2B"/>
                <w:sz w:val="18"/>
                <w:szCs w:val="18"/>
              </w:rPr>
              <w:t xml:space="preserve">080 </w:t>
            </w:r>
            <w:r w:rsidRPr="00E3650E">
              <w:rPr>
                <w:rFonts w:ascii="Arial" w:hAnsi="Arial" w:cs="Arial"/>
                <w:color w:val="312D2B"/>
                <w:sz w:val="18"/>
                <w:szCs w:val="18"/>
              </w:rPr>
              <w:t>Party</w:t>
            </w:r>
          </w:p>
        </w:tc>
        <w:tc>
          <w:tcPr>
            <w:tcW w:w="4861" w:type="dxa"/>
            <w:noWrap/>
            <w:hideMark/>
          </w:tcPr>
          <w:p w14:paraId="19D0535C"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www.ksqsoparty.org</w:t>
            </w:r>
          </w:p>
        </w:tc>
      </w:tr>
      <w:tr w:rsidR="00E3650E" w:rsidRPr="00E3650E" w14:paraId="65882599" w14:textId="77777777" w:rsidTr="00C93CE8">
        <w:trPr>
          <w:trHeight w:val="225"/>
        </w:trPr>
        <w:tc>
          <w:tcPr>
            <w:tcW w:w="1511" w:type="dxa"/>
            <w:noWrap/>
            <w:hideMark/>
          </w:tcPr>
          <w:p w14:paraId="61845AEC"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2DA0FFFA"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YO DX HF Contest</w:t>
            </w:r>
          </w:p>
        </w:tc>
        <w:tc>
          <w:tcPr>
            <w:tcW w:w="4861" w:type="dxa"/>
            <w:noWrap/>
            <w:hideMark/>
          </w:tcPr>
          <w:p w14:paraId="1488F76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www.yodx.ro/en</w:t>
            </w:r>
          </w:p>
        </w:tc>
      </w:tr>
      <w:tr w:rsidR="00E3650E" w:rsidRPr="00E3650E" w14:paraId="1CECB5C9" w14:textId="77777777" w:rsidTr="00C93CE8">
        <w:trPr>
          <w:trHeight w:val="229"/>
        </w:trPr>
        <w:tc>
          <w:tcPr>
            <w:tcW w:w="1511" w:type="dxa"/>
            <w:noWrap/>
            <w:hideMark/>
          </w:tcPr>
          <w:p w14:paraId="3317501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2068B00B"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ALARA Contest</w:t>
            </w:r>
          </w:p>
        </w:tc>
        <w:tc>
          <w:tcPr>
            <w:tcW w:w="4861" w:type="dxa"/>
            <w:noWrap/>
            <w:hideMark/>
          </w:tcPr>
          <w:p w14:paraId="6B364B1E"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www.alara.org.au/contests</w:t>
            </w:r>
          </w:p>
        </w:tc>
      </w:tr>
      <w:tr w:rsidR="00E3650E" w:rsidRPr="00E3650E" w14:paraId="5E9A95F7" w14:textId="77777777" w:rsidTr="00C93CE8">
        <w:trPr>
          <w:trHeight w:val="225"/>
        </w:trPr>
        <w:tc>
          <w:tcPr>
            <w:tcW w:w="1511" w:type="dxa"/>
            <w:noWrap/>
            <w:hideMark/>
          </w:tcPr>
          <w:p w14:paraId="4006AB7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5AED176C" w14:textId="77777777" w:rsidR="00E3650E" w:rsidRPr="00E3650E" w:rsidRDefault="00E3650E" w:rsidP="00E3650E">
            <w:pPr>
              <w:rPr>
                <w:rFonts w:ascii="Arial" w:hAnsi="Arial" w:cs="Arial"/>
                <w:color w:val="312D2B"/>
                <w:sz w:val="18"/>
                <w:szCs w:val="18"/>
              </w:rPr>
            </w:pPr>
            <w:proofErr w:type="gramStart"/>
            <w:r w:rsidRPr="00E3650E">
              <w:rPr>
                <w:rFonts w:ascii="Arial" w:hAnsi="Arial" w:cs="Arial"/>
                <w:color w:val="312D2B"/>
                <w:sz w:val="18"/>
                <w:szCs w:val="18"/>
              </w:rPr>
              <w:t>World Wide</w:t>
            </w:r>
            <w:proofErr w:type="gramEnd"/>
            <w:r w:rsidRPr="00E3650E">
              <w:rPr>
                <w:rFonts w:ascii="Arial" w:hAnsi="Arial" w:cs="Arial"/>
                <w:color w:val="312D2B"/>
                <w:sz w:val="18"/>
                <w:szCs w:val="18"/>
              </w:rPr>
              <w:t xml:space="preserve"> Digi DX Contest</w:t>
            </w:r>
          </w:p>
        </w:tc>
        <w:tc>
          <w:tcPr>
            <w:tcW w:w="4861" w:type="dxa"/>
            <w:noWrap/>
            <w:hideMark/>
          </w:tcPr>
          <w:p w14:paraId="54A87B9A"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https://ww-digi.com</w:t>
            </w:r>
          </w:p>
        </w:tc>
      </w:tr>
      <w:tr w:rsidR="00E3650E" w:rsidRPr="00E3650E" w14:paraId="0C1C5F09" w14:textId="77777777" w:rsidTr="00C93CE8">
        <w:trPr>
          <w:trHeight w:val="244"/>
        </w:trPr>
        <w:tc>
          <w:tcPr>
            <w:tcW w:w="1511" w:type="dxa"/>
            <w:noWrap/>
            <w:hideMark/>
          </w:tcPr>
          <w:p w14:paraId="6B780875"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 28-29</w:t>
            </w:r>
          </w:p>
        </w:tc>
        <w:tc>
          <w:tcPr>
            <w:tcW w:w="2983" w:type="dxa"/>
            <w:noWrap/>
            <w:hideMark/>
          </w:tcPr>
          <w:p w14:paraId="76E967A3"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 xml:space="preserve">WNE Island </w:t>
            </w:r>
            <w:r w:rsidRPr="00E3650E">
              <w:rPr>
                <w:color w:val="312D2B"/>
                <w:sz w:val="18"/>
                <w:szCs w:val="18"/>
              </w:rPr>
              <w:t xml:space="preserve">080 </w:t>
            </w:r>
            <w:r w:rsidRPr="00E3650E">
              <w:rPr>
                <w:rFonts w:ascii="Arial" w:hAnsi="Arial" w:cs="Arial"/>
                <w:color w:val="312D2B"/>
                <w:sz w:val="18"/>
                <w:szCs w:val="18"/>
              </w:rPr>
              <w:t>Party</w:t>
            </w:r>
          </w:p>
        </w:tc>
        <w:tc>
          <w:tcPr>
            <w:tcW w:w="4861" w:type="dxa"/>
            <w:noWrap/>
            <w:hideMark/>
          </w:tcPr>
          <w:p w14:paraId="7339D13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https://usislands.org/qso-party-rules</w:t>
            </w:r>
          </w:p>
        </w:tc>
      </w:tr>
      <w:tr w:rsidR="00E3650E" w:rsidRPr="00E3650E" w14:paraId="2C25F49E" w14:textId="77777777" w:rsidTr="00C93CE8">
        <w:trPr>
          <w:trHeight w:val="222"/>
        </w:trPr>
        <w:tc>
          <w:tcPr>
            <w:tcW w:w="1511" w:type="dxa"/>
            <w:noWrap/>
            <w:hideMark/>
          </w:tcPr>
          <w:p w14:paraId="3776A254"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Aug.29</w:t>
            </w:r>
          </w:p>
        </w:tc>
        <w:tc>
          <w:tcPr>
            <w:tcW w:w="2983" w:type="dxa"/>
            <w:noWrap/>
            <w:hideMark/>
          </w:tcPr>
          <w:p w14:paraId="5D3E43FC"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SARL HF CW Contest</w:t>
            </w:r>
          </w:p>
        </w:tc>
        <w:tc>
          <w:tcPr>
            <w:tcW w:w="4861" w:type="dxa"/>
            <w:noWrap/>
            <w:hideMark/>
          </w:tcPr>
          <w:p w14:paraId="38C301B9" w14:textId="77777777" w:rsidR="00E3650E" w:rsidRPr="00E3650E" w:rsidRDefault="00E3650E" w:rsidP="00E3650E">
            <w:pPr>
              <w:rPr>
                <w:rFonts w:ascii="Arial" w:hAnsi="Arial" w:cs="Arial"/>
                <w:color w:val="312D2B"/>
                <w:sz w:val="18"/>
                <w:szCs w:val="18"/>
              </w:rPr>
            </w:pPr>
            <w:r w:rsidRPr="00E3650E">
              <w:rPr>
                <w:rFonts w:ascii="Arial" w:hAnsi="Arial" w:cs="Arial"/>
                <w:color w:val="312D2B"/>
                <w:sz w:val="18"/>
                <w:szCs w:val="18"/>
              </w:rPr>
              <w:t>http://bit.ly/HOlqQf</w:t>
            </w:r>
          </w:p>
        </w:tc>
      </w:tr>
      <w:tr w:rsidR="00E3650E" w:rsidRPr="00E3650E" w14:paraId="2AB56E01" w14:textId="77777777" w:rsidTr="00C93CE8">
        <w:trPr>
          <w:trHeight w:val="225"/>
        </w:trPr>
        <w:tc>
          <w:tcPr>
            <w:tcW w:w="1511" w:type="dxa"/>
            <w:noWrap/>
          </w:tcPr>
          <w:p w14:paraId="47262624" w14:textId="77777777" w:rsidR="00E3650E" w:rsidRPr="00E3650E" w:rsidRDefault="00E3650E" w:rsidP="00E3650E">
            <w:pPr>
              <w:rPr>
                <w:rFonts w:ascii="Arial" w:hAnsi="Arial" w:cs="Arial"/>
                <w:color w:val="231F20"/>
                <w:sz w:val="18"/>
                <w:szCs w:val="18"/>
              </w:rPr>
            </w:pPr>
            <w:r w:rsidRPr="00E3650E">
              <w:rPr>
                <w:rFonts w:ascii="Arial" w:hAnsi="Arial" w:cs="Arial"/>
                <w:sz w:val="18"/>
                <w:szCs w:val="18"/>
              </w:rPr>
              <w:t>August 28</w:t>
            </w:r>
          </w:p>
        </w:tc>
        <w:tc>
          <w:tcPr>
            <w:tcW w:w="2983" w:type="dxa"/>
            <w:noWrap/>
          </w:tcPr>
          <w:p w14:paraId="1D921DA1" w14:textId="77777777" w:rsidR="00E3650E" w:rsidRPr="00E3650E" w:rsidRDefault="00E3650E" w:rsidP="00E3650E">
            <w:pPr>
              <w:rPr>
                <w:rFonts w:ascii="Arial" w:hAnsi="Arial" w:cs="Arial"/>
                <w:color w:val="231F20"/>
                <w:sz w:val="18"/>
                <w:szCs w:val="18"/>
              </w:rPr>
            </w:pPr>
            <w:r w:rsidRPr="00E3650E">
              <w:rPr>
                <w:rFonts w:ascii="Arial" w:hAnsi="Arial" w:cs="Arial"/>
                <w:color w:val="FF0000"/>
                <w:sz w:val="18"/>
                <w:szCs w:val="18"/>
              </w:rPr>
              <w:t>Ohio QSO Party</w:t>
            </w:r>
          </w:p>
        </w:tc>
        <w:tc>
          <w:tcPr>
            <w:tcW w:w="4861" w:type="dxa"/>
            <w:noWrap/>
          </w:tcPr>
          <w:p w14:paraId="09876835" w14:textId="77777777" w:rsidR="00E3650E" w:rsidRPr="00E3650E" w:rsidRDefault="00E9497D" w:rsidP="00E3650E">
            <w:pPr>
              <w:rPr>
                <w:rFonts w:ascii="Arial" w:hAnsi="Arial" w:cs="Arial"/>
                <w:color w:val="000000"/>
                <w:sz w:val="18"/>
                <w:szCs w:val="18"/>
              </w:rPr>
            </w:pPr>
            <w:hyperlink r:id="rId60" w:history="1">
              <w:r w:rsidR="00E3650E" w:rsidRPr="00E3650E">
                <w:rPr>
                  <w:rFonts w:ascii="Arial" w:hAnsi="Arial" w:cs="Arial"/>
                  <w:color w:val="0000FF"/>
                  <w:sz w:val="18"/>
                  <w:szCs w:val="18"/>
                  <w:u w:val="single"/>
                </w:rPr>
                <w:t>https://www.ohqp.org/</w:t>
              </w:r>
            </w:hyperlink>
            <w:r w:rsidR="00E3650E" w:rsidRPr="00E3650E">
              <w:rPr>
                <w:rFonts w:ascii="Arial" w:hAnsi="Arial" w:cs="Arial"/>
                <w:sz w:val="18"/>
                <w:szCs w:val="18"/>
              </w:rPr>
              <w:t xml:space="preserve"> </w:t>
            </w:r>
          </w:p>
        </w:tc>
      </w:tr>
      <w:tr w:rsidR="00E3650E" w:rsidRPr="00E3650E" w14:paraId="6ABF9DA3" w14:textId="77777777" w:rsidTr="00C93CE8">
        <w:trPr>
          <w:trHeight w:val="225"/>
        </w:trPr>
        <w:tc>
          <w:tcPr>
            <w:tcW w:w="1511" w:type="dxa"/>
            <w:noWrap/>
          </w:tcPr>
          <w:p w14:paraId="0D49F169" w14:textId="77777777" w:rsidR="00E3650E" w:rsidRPr="00E3650E" w:rsidRDefault="00E3650E" w:rsidP="00E3650E">
            <w:pPr>
              <w:rPr>
                <w:rFonts w:ascii="Arial" w:hAnsi="Arial" w:cs="Arial"/>
                <w:sz w:val="18"/>
                <w:szCs w:val="18"/>
              </w:rPr>
            </w:pPr>
            <w:r w:rsidRPr="00E3650E">
              <w:rPr>
                <w:rFonts w:ascii="Arial" w:hAnsi="Arial" w:cs="Arial"/>
                <w:sz w:val="18"/>
                <w:szCs w:val="18"/>
              </w:rPr>
              <w:t>August 28</w:t>
            </w:r>
          </w:p>
        </w:tc>
        <w:tc>
          <w:tcPr>
            <w:tcW w:w="2983" w:type="dxa"/>
            <w:noWrap/>
          </w:tcPr>
          <w:p w14:paraId="68BF02D6" w14:textId="77777777" w:rsidR="00E3650E" w:rsidRPr="00E3650E" w:rsidRDefault="00E3650E" w:rsidP="00E3650E">
            <w:pPr>
              <w:rPr>
                <w:rFonts w:ascii="Arial" w:hAnsi="Arial" w:cs="Arial"/>
                <w:color w:val="FF0000"/>
                <w:sz w:val="18"/>
                <w:szCs w:val="18"/>
              </w:rPr>
            </w:pPr>
            <w:r w:rsidRPr="00E3650E">
              <w:rPr>
                <w:rFonts w:ascii="Arial" w:hAnsi="Arial" w:cs="Arial"/>
                <w:color w:val="FF0000"/>
                <w:sz w:val="18"/>
                <w:szCs w:val="18"/>
              </w:rPr>
              <w:t>W8DXCC</w:t>
            </w:r>
          </w:p>
        </w:tc>
        <w:tc>
          <w:tcPr>
            <w:tcW w:w="4861" w:type="dxa"/>
            <w:noWrap/>
          </w:tcPr>
          <w:p w14:paraId="02DCC6B4" w14:textId="77777777" w:rsidR="00E3650E" w:rsidRPr="00E3650E" w:rsidRDefault="00E9497D" w:rsidP="00E3650E">
            <w:pPr>
              <w:rPr>
                <w:rFonts w:ascii="Arial" w:hAnsi="Arial" w:cs="Arial"/>
                <w:sz w:val="18"/>
                <w:szCs w:val="18"/>
              </w:rPr>
            </w:pPr>
            <w:hyperlink r:id="rId61" w:history="1">
              <w:r w:rsidR="00E3650E" w:rsidRPr="00E3650E">
                <w:rPr>
                  <w:rFonts w:ascii="Arial" w:hAnsi="Arial" w:cs="Arial"/>
                  <w:color w:val="0000FF"/>
                  <w:sz w:val="18"/>
                  <w:szCs w:val="18"/>
                  <w:u w:val="single"/>
                </w:rPr>
                <w:t>https://www.w8dxcc.com</w:t>
              </w:r>
            </w:hyperlink>
            <w:r w:rsidR="00E3650E" w:rsidRPr="00E3650E">
              <w:rPr>
                <w:rFonts w:ascii="Arial" w:hAnsi="Arial" w:cs="Arial"/>
                <w:sz w:val="18"/>
                <w:szCs w:val="18"/>
              </w:rPr>
              <w:t xml:space="preserve"> </w:t>
            </w:r>
          </w:p>
        </w:tc>
      </w:tr>
      <w:tr w:rsidR="00E3650E" w:rsidRPr="00E3650E" w14:paraId="2C812D07" w14:textId="77777777" w:rsidTr="00C93CE8">
        <w:trPr>
          <w:trHeight w:val="225"/>
        </w:trPr>
        <w:tc>
          <w:tcPr>
            <w:tcW w:w="1511" w:type="dxa"/>
            <w:noWrap/>
          </w:tcPr>
          <w:p w14:paraId="540F6389" w14:textId="77777777" w:rsidR="00E3650E" w:rsidRPr="00E3650E" w:rsidRDefault="00E3650E" w:rsidP="00E3650E">
            <w:pPr>
              <w:rPr>
                <w:rFonts w:ascii="Arial" w:hAnsi="Arial" w:cs="Arial"/>
                <w:sz w:val="18"/>
                <w:szCs w:val="18"/>
              </w:rPr>
            </w:pPr>
            <w:r w:rsidRPr="00E3650E">
              <w:rPr>
                <w:rFonts w:ascii="Arial" w:hAnsi="Arial" w:cs="Arial"/>
                <w:color w:val="363435"/>
                <w:sz w:val="18"/>
                <w:szCs w:val="18"/>
              </w:rPr>
              <w:t>Sept. 25-26</w:t>
            </w:r>
          </w:p>
        </w:tc>
        <w:tc>
          <w:tcPr>
            <w:tcW w:w="2983" w:type="dxa"/>
            <w:noWrap/>
          </w:tcPr>
          <w:p w14:paraId="6D6A7022" w14:textId="77777777" w:rsidR="00E3650E" w:rsidRPr="00E3650E" w:rsidRDefault="00E3650E" w:rsidP="00E3650E">
            <w:pPr>
              <w:rPr>
                <w:rFonts w:ascii="Arial" w:hAnsi="Arial" w:cs="Arial"/>
                <w:color w:val="FF0000"/>
                <w:sz w:val="18"/>
                <w:szCs w:val="18"/>
              </w:rPr>
            </w:pPr>
            <w:r w:rsidRPr="00E3650E">
              <w:rPr>
                <w:rFonts w:ascii="Arial" w:hAnsi="Arial" w:cs="Arial"/>
                <w:color w:val="363435"/>
                <w:sz w:val="18"/>
                <w:szCs w:val="18"/>
              </w:rPr>
              <w:t>CQWW RTTY DX Contest</w:t>
            </w:r>
          </w:p>
        </w:tc>
        <w:tc>
          <w:tcPr>
            <w:tcW w:w="4861" w:type="dxa"/>
            <w:noWrap/>
          </w:tcPr>
          <w:p w14:paraId="275CC1BD" w14:textId="77777777" w:rsidR="00E3650E" w:rsidRPr="00E3650E" w:rsidRDefault="00E3650E" w:rsidP="00E3650E">
            <w:r w:rsidRPr="00E3650E">
              <w:rPr>
                <w:rFonts w:ascii="Arial" w:hAnsi="Arial" w:cs="Arial"/>
                <w:color w:val="363435"/>
                <w:sz w:val="18"/>
                <w:szCs w:val="18"/>
              </w:rPr>
              <w:t>www.cqwwrtty.com</w:t>
            </w:r>
          </w:p>
        </w:tc>
      </w:tr>
    </w:tbl>
    <w:p w14:paraId="72A93650" w14:textId="77777777" w:rsidR="00E3650E" w:rsidRPr="00E3650E" w:rsidRDefault="00E3650E" w:rsidP="00E3650E">
      <w:pPr>
        <w:tabs>
          <w:tab w:val="left" w:pos="1050"/>
        </w:tabs>
        <w:rPr>
          <w:sz w:val="18"/>
          <w:szCs w:val="18"/>
        </w:rPr>
      </w:pPr>
    </w:p>
    <w:p w14:paraId="64E2500F" w14:textId="77777777" w:rsidR="003644C4" w:rsidRPr="003644C4" w:rsidRDefault="003644C4" w:rsidP="003644C4">
      <w:pPr>
        <w:tabs>
          <w:tab w:val="left" w:pos="1050"/>
        </w:tabs>
        <w:rPr>
          <w:sz w:val="18"/>
          <w:szCs w:val="18"/>
        </w:rPr>
      </w:pPr>
    </w:p>
    <w:p w14:paraId="08967060" w14:textId="77777777" w:rsidR="00DC63E1" w:rsidRDefault="00DC63E1" w:rsidP="00DC63E1">
      <w:pPr>
        <w:shd w:val="clear" w:color="auto" w:fill="FFFFFF"/>
        <w:rPr>
          <w:color w:val="000000"/>
          <w:kern w:val="28"/>
          <w:sz w:val="32"/>
          <w:szCs w:val="32"/>
          <w14:ligatures w14:val="standard"/>
          <w14:cntxtAlts/>
        </w:rPr>
      </w:pP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191F3F4E" w14:textId="77777777" w:rsidR="009552B5" w:rsidRDefault="009552B5" w:rsidP="00AC5FBA">
      <w:pPr>
        <w:rPr>
          <w:b/>
          <w:i/>
          <w:sz w:val="28"/>
          <w:szCs w:val="28"/>
        </w:rPr>
      </w:pPr>
    </w:p>
    <w:p w14:paraId="62575699" w14:textId="77777777" w:rsidR="009552B5" w:rsidRDefault="009552B5" w:rsidP="00AC5FBA">
      <w:pPr>
        <w:rPr>
          <w:b/>
          <w:i/>
          <w:sz w:val="28"/>
          <w:szCs w:val="28"/>
        </w:rPr>
      </w:pPr>
    </w:p>
    <w:p w14:paraId="2340A031" w14:textId="77777777" w:rsidR="009552B5" w:rsidRDefault="009552B5" w:rsidP="00AC5FBA">
      <w:pPr>
        <w:rPr>
          <w:b/>
          <w:i/>
          <w:sz w:val="28"/>
          <w:szCs w:val="28"/>
        </w:rPr>
      </w:pPr>
    </w:p>
    <w:p w14:paraId="306EA27D" w14:textId="77777777" w:rsidR="009552B5" w:rsidRDefault="009552B5" w:rsidP="00AC5FBA">
      <w:pPr>
        <w:rPr>
          <w:b/>
          <w:i/>
          <w:sz w:val="28"/>
          <w:szCs w:val="28"/>
        </w:rPr>
      </w:pPr>
    </w:p>
    <w:p w14:paraId="69285F7C" w14:textId="5E00940D" w:rsidR="004D7130" w:rsidRPr="00C20C3E" w:rsidRDefault="008817DC" w:rsidP="00C20C3E">
      <w:pPr>
        <w:rPr>
          <w:sz w:val="32"/>
          <w:szCs w:val="32"/>
        </w:rPr>
      </w:pPr>
      <w:r w:rsidRPr="009552B5">
        <w:rPr>
          <w:b/>
          <w:i/>
          <w:sz w:val="32"/>
          <w:szCs w:val="32"/>
        </w:rPr>
        <w:t>DX News</w:t>
      </w:r>
      <w:r w:rsidRPr="009552B5">
        <w:rPr>
          <w:b/>
          <w:bCs/>
          <w:i/>
          <w:iCs/>
          <w:color w:val="000000" w:themeColor="text1"/>
          <w:sz w:val="32"/>
          <w:szCs w:val="32"/>
        </w:rPr>
        <w:t xml:space="preserve"> </w:t>
      </w:r>
      <w:r w:rsidR="00C20C3E">
        <w:rPr>
          <w:rFonts w:ascii="Arial" w:hAnsi="Arial" w:cs="Arial"/>
          <w:color w:val="222222"/>
        </w:rPr>
        <w:br/>
      </w:r>
      <w:r w:rsidR="00C20C3E">
        <w:rPr>
          <w:rFonts w:ascii="Arial" w:hAnsi="Arial" w:cs="Arial"/>
          <w:color w:val="222222"/>
          <w:shd w:val="clear" w:color="auto" w:fill="FFFFFF"/>
        </w:rPr>
        <w:t>ARLD031 DX news</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 xml:space="preserve">This week's bulletin was made possible with information provided by IK2DUW, The Daily DX, the OPDX Bulletin, 425 DX News, DXNL, </w:t>
      </w:r>
      <w:proofErr w:type="spellStart"/>
      <w:r w:rsidR="00C20C3E">
        <w:rPr>
          <w:rFonts w:ascii="Arial" w:hAnsi="Arial" w:cs="Arial"/>
          <w:color w:val="222222"/>
          <w:shd w:val="clear" w:color="auto" w:fill="FFFFFF"/>
        </w:rPr>
        <w:t>ContestCorral</w:t>
      </w:r>
      <w:proofErr w:type="spellEnd"/>
      <w:r w:rsidR="00C20C3E">
        <w:rPr>
          <w:rFonts w:ascii="Arial" w:hAnsi="Arial" w:cs="Arial"/>
          <w:color w:val="222222"/>
          <w:shd w:val="clear" w:color="auto" w:fill="FFFFFF"/>
        </w:rPr>
        <w:t xml:space="preserve"> from QST and the ARRL Contest Calendar and WA7BNM web </w:t>
      </w:r>
      <w:proofErr w:type="spellStart"/>
      <w:proofErr w:type="gramStart"/>
      <w:r w:rsidR="00C20C3E">
        <w:rPr>
          <w:rFonts w:ascii="Arial" w:hAnsi="Arial" w:cs="Arial"/>
          <w:color w:val="222222"/>
          <w:shd w:val="clear" w:color="auto" w:fill="FFFFFF"/>
        </w:rPr>
        <w:t>sites.Thanks</w:t>
      </w:r>
      <w:proofErr w:type="spellEnd"/>
      <w:proofErr w:type="gramEnd"/>
      <w:r w:rsidR="00C20C3E">
        <w:rPr>
          <w:rFonts w:ascii="Arial" w:hAnsi="Arial" w:cs="Arial"/>
          <w:color w:val="222222"/>
          <w:shd w:val="clear" w:color="auto" w:fill="FFFFFF"/>
        </w:rPr>
        <w:t xml:space="preserve"> to all.</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TAIWAN, BV.  Kenichi, JP1RIW is QRV as BX30ARL until the end of 2021 to mark the 30th anniversary of the Chinese Taipei Amateur Radio</w:t>
      </w:r>
      <w:r w:rsidR="00C20C3E">
        <w:rPr>
          <w:rFonts w:ascii="Arial" w:hAnsi="Arial" w:cs="Arial"/>
          <w:color w:val="222222"/>
        </w:rPr>
        <w:t xml:space="preserve"> </w:t>
      </w:r>
      <w:r w:rsidR="00C20C3E">
        <w:rPr>
          <w:rFonts w:ascii="Arial" w:hAnsi="Arial" w:cs="Arial"/>
          <w:color w:val="222222"/>
          <w:shd w:val="clear" w:color="auto" w:fill="FFFFFF"/>
        </w:rPr>
        <w:t>League.  Activity is on 40 to 6 meters.  QSL via BM2JCC.</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MOROCCO, CN.  Bruno, IW5BBV is QRV as CN2BBV from various locations</w:t>
      </w:r>
      <w:r w:rsidR="00C20C3E">
        <w:rPr>
          <w:rFonts w:ascii="Arial" w:hAnsi="Arial" w:cs="Arial"/>
          <w:color w:val="222222"/>
        </w:rPr>
        <w:t xml:space="preserve"> </w:t>
      </w:r>
      <w:r w:rsidR="00C20C3E">
        <w:rPr>
          <w:rFonts w:ascii="Arial" w:hAnsi="Arial" w:cs="Arial"/>
          <w:color w:val="222222"/>
          <w:shd w:val="clear" w:color="auto" w:fill="FFFFFF"/>
        </w:rPr>
        <w:t>until August 30.  Activity is on 40 and 20 meters using SSB.  QSL to</w:t>
      </w:r>
      <w:r w:rsidR="00C20C3E">
        <w:rPr>
          <w:rFonts w:ascii="Arial" w:hAnsi="Arial" w:cs="Arial"/>
          <w:color w:val="222222"/>
        </w:rPr>
        <w:t xml:space="preserve"> </w:t>
      </w:r>
      <w:r w:rsidR="00C20C3E">
        <w:rPr>
          <w:rFonts w:ascii="Arial" w:hAnsi="Arial" w:cs="Arial"/>
          <w:color w:val="222222"/>
          <w:shd w:val="clear" w:color="auto" w:fill="FFFFFF"/>
        </w:rPr>
        <w:t>home call.</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AZORES, CU.  Look for Giovanni, IZ2DPX to be QRV as CT8/IZ2DPX from</w:t>
      </w:r>
      <w:r w:rsidR="00C20C3E">
        <w:rPr>
          <w:rFonts w:ascii="Arial" w:hAnsi="Arial" w:cs="Arial"/>
          <w:color w:val="222222"/>
        </w:rPr>
        <w:t xml:space="preserve"> </w:t>
      </w:r>
      <w:r w:rsidR="00C20C3E">
        <w:rPr>
          <w:rFonts w:ascii="Arial" w:hAnsi="Arial" w:cs="Arial"/>
          <w:color w:val="222222"/>
          <w:shd w:val="clear" w:color="auto" w:fill="FFFFFF"/>
        </w:rPr>
        <w:t>Terceira Island, IOTA EU-175, from August 14 to 19.  Activity will</w:t>
      </w:r>
      <w:r w:rsidR="00C20C3E">
        <w:rPr>
          <w:rFonts w:ascii="Arial" w:hAnsi="Arial" w:cs="Arial"/>
          <w:color w:val="222222"/>
        </w:rPr>
        <w:t xml:space="preserve"> </w:t>
      </w:r>
      <w:r w:rsidR="00C20C3E">
        <w:rPr>
          <w:rFonts w:ascii="Arial" w:hAnsi="Arial" w:cs="Arial"/>
          <w:color w:val="222222"/>
          <w:shd w:val="clear" w:color="auto" w:fill="FFFFFF"/>
        </w:rPr>
        <w:t>be on all HF bands using SSB and various digital modes.  QSL via</w:t>
      </w:r>
      <w:r w:rsidR="00C20C3E">
        <w:rPr>
          <w:rFonts w:ascii="Arial" w:hAnsi="Arial" w:cs="Arial"/>
          <w:color w:val="222222"/>
        </w:rPr>
        <w:t xml:space="preserve"> </w:t>
      </w:r>
      <w:r w:rsidR="00C20C3E">
        <w:rPr>
          <w:rFonts w:ascii="Arial" w:hAnsi="Arial" w:cs="Arial"/>
          <w:color w:val="222222"/>
          <w:shd w:val="clear" w:color="auto" w:fill="FFFFFF"/>
        </w:rPr>
        <w:t>IK2DUW.</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 xml:space="preserve">SOUTH COOK ISLANDS, E5.  Bruce, ZL1AAO is QRV as E51AAO from </w:t>
      </w:r>
      <w:proofErr w:type="spellStart"/>
      <w:r w:rsidR="00C20C3E">
        <w:rPr>
          <w:rFonts w:ascii="Arial" w:hAnsi="Arial" w:cs="Arial"/>
          <w:color w:val="222222"/>
          <w:shd w:val="clear" w:color="auto" w:fill="FFFFFF"/>
        </w:rPr>
        <w:t>Atiu</w:t>
      </w:r>
      <w:proofErr w:type="spellEnd"/>
      <w:r w:rsidR="00C20C3E">
        <w:rPr>
          <w:rFonts w:ascii="Arial" w:hAnsi="Arial" w:cs="Arial"/>
          <w:color w:val="222222"/>
          <w:shd w:val="clear" w:color="auto" w:fill="FFFFFF"/>
        </w:rPr>
        <w:t>,</w:t>
      </w:r>
      <w:r w:rsidR="00C20C3E">
        <w:rPr>
          <w:rFonts w:ascii="Arial" w:hAnsi="Arial" w:cs="Arial"/>
          <w:color w:val="222222"/>
        </w:rPr>
        <w:t xml:space="preserve"> </w:t>
      </w:r>
      <w:r w:rsidR="00C20C3E">
        <w:rPr>
          <w:rFonts w:ascii="Arial" w:hAnsi="Arial" w:cs="Arial"/>
          <w:color w:val="222222"/>
          <w:shd w:val="clear" w:color="auto" w:fill="FFFFFF"/>
        </w:rPr>
        <w:t>IOTA OC-083, until August 9, and then from Rarotonga, IOTA OC-013,</w:t>
      </w:r>
      <w:r w:rsidR="00C20C3E">
        <w:rPr>
          <w:rFonts w:ascii="Arial" w:hAnsi="Arial" w:cs="Arial"/>
          <w:color w:val="222222"/>
        </w:rPr>
        <w:t xml:space="preserve"> </w:t>
      </w:r>
      <w:r w:rsidR="00C20C3E">
        <w:rPr>
          <w:rFonts w:ascii="Arial" w:hAnsi="Arial" w:cs="Arial"/>
          <w:color w:val="222222"/>
          <w:shd w:val="clear" w:color="auto" w:fill="FFFFFF"/>
        </w:rPr>
        <w:t>until August 19.  Activity is on 40 and 20 meters using SSB.  QSL to</w:t>
      </w:r>
      <w:r w:rsidR="00C20C3E">
        <w:rPr>
          <w:rFonts w:ascii="Arial" w:hAnsi="Arial" w:cs="Arial"/>
          <w:color w:val="222222"/>
        </w:rPr>
        <w:t xml:space="preserve"> </w:t>
      </w:r>
      <w:r w:rsidR="00C20C3E">
        <w:rPr>
          <w:rFonts w:ascii="Arial" w:hAnsi="Arial" w:cs="Arial"/>
          <w:color w:val="222222"/>
          <w:shd w:val="clear" w:color="auto" w:fill="FFFFFF"/>
        </w:rPr>
        <w:t>home call.</w:t>
      </w:r>
      <w:r w:rsidR="00C20C3E">
        <w:rPr>
          <w:rFonts w:ascii="Arial" w:hAnsi="Arial" w:cs="Arial"/>
          <w:color w:val="222222"/>
        </w:rPr>
        <w:br/>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DOMINICAN REPUPLIC, HI.  Max, HB9TUZ is QRV as HI9/HB9TUZ from Las</w:t>
      </w:r>
      <w:r w:rsidR="00C20C3E">
        <w:rPr>
          <w:rFonts w:ascii="Arial" w:hAnsi="Arial" w:cs="Arial"/>
          <w:color w:val="222222"/>
        </w:rPr>
        <w:t xml:space="preserve"> </w:t>
      </w:r>
      <w:r w:rsidR="00C20C3E">
        <w:rPr>
          <w:rFonts w:ascii="Arial" w:hAnsi="Arial" w:cs="Arial"/>
          <w:color w:val="222222"/>
          <w:shd w:val="clear" w:color="auto" w:fill="FFFFFF"/>
        </w:rPr>
        <w:t>Terrans during August.  He is active on 40 to 10 meters using SSB.</w:t>
      </w:r>
      <w:r w:rsidR="00C20C3E">
        <w:rPr>
          <w:rFonts w:ascii="Arial" w:hAnsi="Arial" w:cs="Arial"/>
          <w:color w:val="222222"/>
        </w:rPr>
        <w:t xml:space="preserve"> </w:t>
      </w:r>
      <w:r w:rsidR="00C20C3E">
        <w:rPr>
          <w:rFonts w:ascii="Arial" w:hAnsi="Arial" w:cs="Arial"/>
          <w:color w:val="222222"/>
          <w:shd w:val="clear" w:color="auto" w:fill="FFFFFF"/>
        </w:rPr>
        <w:t>QSL via operator's instructions.</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REPUBLIC OF KOREA, HL.  Special event station HL76V is QRV during</w:t>
      </w:r>
      <w:r w:rsidR="00C20C3E">
        <w:rPr>
          <w:rFonts w:ascii="Arial" w:hAnsi="Arial" w:cs="Arial"/>
          <w:color w:val="222222"/>
        </w:rPr>
        <w:t xml:space="preserve"> </w:t>
      </w:r>
      <w:r w:rsidR="00C20C3E">
        <w:rPr>
          <w:rFonts w:ascii="Arial" w:hAnsi="Arial" w:cs="Arial"/>
          <w:color w:val="222222"/>
          <w:shd w:val="clear" w:color="auto" w:fill="FFFFFF"/>
        </w:rPr>
        <w:t>August in celebration of Liberation Day which is held on August 15.</w:t>
      </w:r>
      <w:r w:rsidR="00C20C3E">
        <w:rPr>
          <w:rFonts w:ascii="Arial" w:hAnsi="Arial" w:cs="Arial"/>
          <w:color w:val="222222"/>
        </w:rPr>
        <w:t xml:space="preserve"> </w:t>
      </w:r>
      <w:r w:rsidR="00C20C3E">
        <w:rPr>
          <w:rFonts w:ascii="Arial" w:hAnsi="Arial" w:cs="Arial"/>
          <w:color w:val="222222"/>
          <w:shd w:val="clear" w:color="auto" w:fill="FFFFFF"/>
        </w:rPr>
        <w:t>QSL via 6K0MF.</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THAILAND, HS.  Special event station HS18IARU is QRV until September</w:t>
      </w:r>
      <w:r w:rsidR="00C20C3E">
        <w:rPr>
          <w:rFonts w:ascii="Arial" w:hAnsi="Arial" w:cs="Arial"/>
          <w:color w:val="222222"/>
        </w:rPr>
        <w:t xml:space="preserve"> </w:t>
      </w:r>
      <w:r w:rsidR="00C20C3E">
        <w:rPr>
          <w:rFonts w:ascii="Arial" w:hAnsi="Arial" w:cs="Arial"/>
          <w:color w:val="222222"/>
          <w:shd w:val="clear" w:color="auto" w:fill="FFFFFF"/>
        </w:rPr>
        <w:t>30 to celebrate the 18th IARU Region 3 Conference in Bangkok.  QSL</w:t>
      </w:r>
      <w:r w:rsidR="00C20C3E">
        <w:rPr>
          <w:rFonts w:ascii="Arial" w:hAnsi="Arial" w:cs="Arial"/>
          <w:color w:val="222222"/>
        </w:rPr>
        <w:t xml:space="preserve"> </w:t>
      </w:r>
      <w:r w:rsidR="00C20C3E">
        <w:rPr>
          <w:rFonts w:ascii="Arial" w:hAnsi="Arial" w:cs="Arial"/>
          <w:color w:val="222222"/>
          <w:shd w:val="clear" w:color="auto" w:fill="FFFFFF"/>
        </w:rPr>
        <w:t>via E21EIC.</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SAUDI ARABIA, HZ.  Members of the Saudi Association of Radio</w:t>
      </w:r>
      <w:r w:rsidR="00C20C3E">
        <w:rPr>
          <w:rFonts w:ascii="Arial" w:hAnsi="Arial" w:cs="Arial"/>
          <w:color w:val="222222"/>
        </w:rPr>
        <w:t xml:space="preserve"> </w:t>
      </w:r>
      <w:r w:rsidR="00C20C3E">
        <w:rPr>
          <w:rFonts w:ascii="Arial" w:hAnsi="Arial" w:cs="Arial"/>
          <w:color w:val="222222"/>
          <w:shd w:val="clear" w:color="auto" w:fill="FFFFFF"/>
        </w:rPr>
        <w:t>Amateurs are QRV with special call sign HZ8FTDMC until August 15</w:t>
      </w:r>
      <w:r w:rsidR="00C20C3E">
        <w:rPr>
          <w:rFonts w:ascii="Arial" w:hAnsi="Arial" w:cs="Arial"/>
          <w:color w:val="222222"/>
        </w:rPr>
        <w:t xml:space="preserve"> </w:t>
      </w:r>
      <w:r w:rsidR="00C20C3E">
        <w:rPr>
          <w:rFonts w:ascii="Arial" w:hAnsi="Arial" w:cs="Arial"/>
          <w:color w:val="222222"/>
          <w:shd w:val="clear" w:color="auto" w:fill="FFFFFF"/>
        </w:rPr>
        <w:t>while part of the FT8DMC Activity Days.  QSL via HZ1SAR.</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PERU, OA.  Alex, DD5ZZ is QRV as OA7/DD5ZZ from Cusco until</w:t>
      </w:r>
      <w:r w:rsidR="00C20C3E">
        <w:rPr>
          <w:rFonts w:ascii="Arial" w:hAnsi="Arial" w:cs="Arial"/>
          <w:color w:val="222222"/>
        </w:rPr>
        <w:t xml:space="preserve"> </w:t>
      </w:r>
      <w:r w:rsidR="00C20C3E">
        <w:rPr>
          <w:rFonts w:ascii="Arial" w:hAnsi="Arial" w:cs="Arial"/>
          <w:color w:val="222222"/>
          <w:shd w:val="clear" w:color="auto" w:fill="FFFFFF"/>
        </w:rPr>
        <w:t>September 17.  Activity is on 40 to 10 meters using SSB, FT8 and</w:t>
      </w:r>
      <w:r w:rsidR="00C20C3E">
        <w:rPr>
          <w:rFonts w:ascii="Arial" w:hAnsi="Arial" w:cs="Arial"/>
          <w:color w:val="222222"/>
        </w:rPr>
        <w:t xml:space="preserve"> </w:t>
      </w:r>
      <w:r w:rsidR="00C20C3E">
        <w:rPr>
          <w:rFonts w:ascii="Arial" w:hAnsi="Arial" w:cs="Arial"/>
          <w:color w:val="222222"/>
          <w:shd w:val="clear" w:color="auto" w:fill="FFFFFF"/>
        </w:rPr>
        <w:t>FT4, and possibly CW.  QSL via DD5ZZ.</w:t>
      </w:r>
      <w:r w:rsidR="00C20C3E">
        <w:rPr>
          <w:rFonts w:ascii="Arial" w:hAnsi="Arial" w:cs="Arial"/>
          <w:color w:val="222222"/>
        </w:rPr>
        <w:br/>
      </w:r>
      <w:r w:rsidR="00C20C3E">
        <w:rPr>
          <w:rFonts w:ascii="Arial" w:hAnsi="Arial" w:cs="Arial"/>
          <w:color w:val="222222"/>
        </w:rPr>
        <w:br/>
      </w:r>
      <w:r w:rsidR="00C20C3E">
        <w:rPr>
          <w:rFonts w:ascii="Arial" w:hAnsi="Arial" w:cs="Arial"/>
          <w:color w:val="222222"/>
        </w:rPr>
        <w:br/>
      </w:r>
      <w:r w:rsidR="00C20C3E">
        <w:rPr>
          <w:rFonts w:ascii="Arial" w:hAnsi="Arial" w:cs="Arial"/>
          <w:color w:val="222222"/>
        </w:rPr>
        <w:lastRenderedPageBreak/>
        <w:br/>
      </w:r>
      <w:r w:rsidR="00C20C3E">
        <w:rPr>
          <w:rFonts w:ascii="Arial" w:hAnsi="Arial" w:cs="Arial"/>
          <w:color w:val="222222"/>
          <w:shd w:val="clear" w:color="auto" w:fill="FFFFFF"/>
        </w:rPr>
        <w:t>CORSICA, TK.  Frans, DJ0TP is QRV as TK/DJ0TP until August 14.</w:t>
      </w:r>
      <w:r w:rsidR="004F2D3E">
        <w:rPr>
          <w:rFonts w:ascii="Arial" w:hAnsi="Arial" w:cs="Arial"/>
          <w:color w:val="222222"/>
        </w:rPr>
        <w:t xml:space="preserve"> </w:t>
      </w:r>
      <w:r w:rsidR="00C20C3E">
        <w:rPr>
          <w:rFonts w:ascii="Arial" w:hAnsi="Arial" w:cs="Arial"/>
          <w:color w:val="222222"/>
          <w:shd w:val="clear" w:color="auto" w:fill="FFFFFF"/>
        </w:rPr>
        <w:t>Activity is holiday style on the HF bands.  QSL to home call.</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TURKS AND CAICOS ISLANDS, VP5.  Mario, I2HBW is QRV as VP5MA until</w:t>
      </w:r>
      <w:r w:rsidR="004F2D3E">
        <w:rPr>
          <w:rFonts w:ascii="Arial" w:hAnsi="Arial" w:cs="Arial"/>
          <w:color w:val="222222"/>
        </w:rPr>
        <w:t xml:space="preserve"> </w:t>
      </w:r>
      <w:r w:rsidR="00C20C3E">
        <w:rPr>
          <w:rFonts w:ascii="Arial" w:hAnsi="Arial" w:cs="Arial"/>
          <w:color w:val="222222"/>
          <w:shd w:val="clear" w:color="auto" w:fill="FFFFFF"/>
        </w:rPr>
        <w:t>the end of October.  QSL via Club Log.</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FALKLAND ISLANDS.  Matthew, M0ZMS is QRV as VP8ZMS until late August</w:t>
      </w:r>
      <w:r w:rsidR="004F2D3E">
        <w:rPr>
          <w:rFonts w:ascii="Arial" w:hAnsi="Arial" w:cs="Arial"/>
          <w:color w:val="222222"/>
        </w:rPr>
        <w:t xml:space="preserve"> </w:t>
      </w:r>
      <w:r w:rsidR="00C20C3E">
        <w:rPr>
          <w:rFonts w:ascii="Arial" w:hAnsi="Arial" w:cs="Arial"/>
          <w:color w:val="222222"/>
          <w:shd w:val="clear" w:color="auto" w:fill="FFFFFF"/>
        </w:rPr>
        <w:t>while active at the RAF station at Mount Pleasant.  Activity is on</w:t>
      </w:r>
      <w:r w:rsidR="004F2D3E">
        <w:rPr>
          <w:rFonts w:ascii="Arial" w:hAnsi="Arial" w:cs="Arial"/>
          <w:color w:val="222222"/>
        </w:rPr>
        <w:t xml:space="preserve"> </w:t>
      </w:r>
      <w:r w:rsidR="00C20C3E">
        <w:rPr>
          <w:rFonts w:ascii="Arial" w:hAnsi="Arial" w:cs="Arial"/>
          <w:color w:val="222222"/>
          <w:shd w:val="clear" w:color="auto" w:fill="FFFFFF"/>
        </w:rPr>
        <w:t>the HF bands using various digital modes, CW, and some SSB.  QSL via</w:t>
      </w:r>
      <w:r w:rsidR="004F2D3E">
        <w:rPr>
          <w:rFonts w:ascii="Arial" w:hAnsi="Arial" w:cs="Arial"/>
          <w:color w:val="222222"/>
        </w:rPr>
        <w:t xml:space="preserve"> </w:t>
      </w:r>
      <w:proofErr w:type="spellStart"/>
      <w:r w:rsidR="00C20C3E">
        <w:rPr>
          <w:rFonts w:ascii="Arial" w:hAnsi="Arial" w:cs="Arial"/>
          <w:color w:val="222222"/>
          <w:shd w:val="clear" w:color="auto" w:fill="FFFFFF"/>
        </w:rPr>
        <w:t>LoTW</w:t>
      </w:r>
      <w:proofErr w:type="spellEnd"/>
      <w:r w:rsidR="00C20C3E">
        <w:rPr>
          <w:rFonts w:ascii="Arial" w:hAnsi="Arial" w:cs="Arial"/>
          <w:color w:val="222222"/>
          <w:shd w:val="clear" w:color="auto" w:fill="FFFFFF"/>
        </w:rPr>
        <w:t>.</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MEXICO, XE.  Special event station 6E0D is QRV during August to</w:t>
      </w:r>
      <w:r w:rsidR="004F2D3E">
        <w:rPr>
          <w:rFonts w:ascii="Arial" w:hAnsi="Arial" w:cs="Arial"/>
          <w:color w:val="222222"/>
        </w:rPr>
        <w:t xml:space="preserve"> </w:t>
      </w:r>
      <w:r w:rsidR="00C20C3E">
        <w:rPr>
          <w:rFonts w:ascii="Arial" w:hAnsi="Arial" w:cs="Arial"/>
          <w:color w:val="222222"/>
          <w:shd w:val="clear" w:color="auto" w:fill="FFFFFF"/>
        </w:rPr>
        <w:t>commemorate 500 years since the fall of Tenochtitlan, the capital of</w:t>
      </w:r>
      <w:r w:rsidR="004F2D3E">
        <w:rPr>
          <w:rFonts w:ascii="Arial" w:hAnsi="Arial" w:cs="Arial"/>
          <w:color w:val="222222"/>
        </w:rPr>
        <w:t xml:space="preserve"> </w:t>
      </w:r>
      <w:r w:rsidR="00C20C3E">
        <w:rPr>
          <w:rFonts w:ascii="Arial" w:hAnsi="Arial" w:cs="Arial"/>
          <w:color w:val="222222"/>
          <w:shd w:val="clear" w:color="auto" w:fill="FFFFFF"/>
        </w:rPr>
        <w:t>the Aztec Empire.  QSL direct to XE1EE.</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NICARAGUA, YN.  Rafael, NN3RP is QRV as YN2RP until August 12.</w:t>
      </w:r>
      <w:r w:rsidR="004F2D3E">
        <w:rPr>
          <w:rFonts w:ascii="Arial" w:hAnsi="Arial" w:cs="Arial"/>
          <w:color w:val="222222"/>
        </w:rPr>
        <w:t xml:space="preserve"> </w:t>
      </w:r>
      <w:r w:rsidR="00C20C3E">
        <w:rPr>
          <w:rFonts w:ascii="Arial" w:hAnsi="Arial" w:cs="Arial"/>
          <w:color w:val="222222"/>
          <w:shd w:val="clear" w:color="auto" w:fill="FFFFFF"/>
        </w:rPr>
        <w:t xml:space="preserve">Activity is on </w:t>
      </w:r>
      <w:proofErr w:type="gramStart"/>
      <w:r w:rsidR="00C20C3E">
        <w:rPr>
          <w:rFonts w:ascii="Arial" w:hAnsi="Arial" w:cs="Arial"/>
          <w:color w:val="222222"/>
          <w:shd w:val="clear" w:color="auto" w:fill="FFFFFF"/>
        </w:rPr>
        <w:t>40, 20 and 10 meters</w:t>
      </w:r>
      <w:proofErr w:type="gramEnd"/>
      <w:r w:rsidR="00C20C3E">
        <w:rPr>
          <w:rFonts w:ascii="Arial" w:hAnsi="Arial" w:cs="Arial"/>
          <w:color w:val="222222"/>
          <w:shd w:val="clear" w:color="auto" w:fill="FFFFFF"/>
        </w:rPr>
        <w:t xml:space="preserve"> using CW, SSB and FT8.  This may</w:t>
      </w:r>
      <w:r w:rsidR="004F2D3E">
        <w:rPr>
          <w:rFonts w:ascii="Arial" w:hAnsi="Arial" w:cs="Arial"/>
          <w:color w:val="222222"/>
        </w:rPr>
        <w:t xml:space="preserve"> i</w:t>
      </w:r>
      <w:r w:rsidR="00C20C3E">
        <w:rPr>
          <w:rFonts w:ascii="Arial" w:hAnsi="Arial" w:cs="Arial"/>
          <w:color w:val="222222"/>
          <w:shd w:val="clear" w:color="auto" w:fill="FFFFFF"/>
        </w:rPr>
        <w:t>nclude some satellite activity as well.  QSL direct to home call.</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 xml:space="preserve">The RTTYOPS </w:t>
      </w:r>
      <w:proofErr w:type="spellStart"/>
      <w:r w:rsidR="00C20C3E">
        <w:rPr>
          <w:rFonts w:ascii="Arial" w:hAnsi="Arial" w:cs="Arial"/>
          <w:color w:val="222222"/>
          <w:shd w:val="clear" w:color="auto" w:fill="FFFFFF"/>
        </w:rPr>
        <w:t>Weeksprint</w:t>
      </w:r>
      <w:proofErr w:type="spellEnd"/>
      <w:r w:rsidR="00C20C3E">
        <w:rPr>
          <w:rFonts w:ascii="Arial" w:hAnsi="Arial" w:cs="Arial"/>
          <w:color w:val="222222"/>
          <w:shd w:val="clear" w:color="auto" w:fill="FFFFFF"/>
        </w:rPr>
        <w:t xml:space="preserve"> is scheduled for August 10.</w:t>
      </w:r>
      <w:r w:rsidR="00C20C3E">
        <w:rPr>
          <w:rFonts w:ascii="Arial" w:hAnsi="Arial" w:cs="Arial"/>
          <w:color w:val="222222"/>
        </w:rPr>
        <w:br/>
      </w:r>
      <w:r w:rsidR="00C20C3E">
        <w:rPr>
          <w:rFonts w:ascii="Arial" w:hAnsi="Arial" w:cs="Arial"/>
          <w:color w:val="222222"/>
        </w:rPr>
        <w:br/>
      </w:r>
      <w:r w:rsidR="00C20C3E">
        <w:rPr>
          <w:rFonts w:ascii="Arial" w:hAnsi="Arial" w:cs="Arial"/>
          <w:color w:val="222222"/>
          <w:shd w:val="clear" w:color="auto" w:fill="FFFFFF"/>
        </w:rPr>
        <w:t xml:space="preserve">The VHF-UHF FT8 Activity Contest, </w:t>
      </w:r>
      <w:proofErr w:type="spellStart"/>
      <w:r w:rsidR="00C20C3E">
        <w:rPr>
          <w:rFonts w:ascii="Arial" w:hAnsi="Arial" w:cs="Arial"/>
          <w:color w:val="222222"/>
          <w:shd w:val="clear" w:color="auto" w:fill="FFFFFF"/>
        </w:rPr>
        <w:t>CWops</w:t>
      </w:r>
      <w:proofErr w:type="spellEnd"/>
      <w:r w:rsidR="00C20C3E">
        <w:rPr>
          <w:rFonts w:ascii="Arial" w:hAnsi="Arial" w:cs="Arial"/>
          <w:color w:val="222222"/>
          <w:shd w:val="clear" w:color="auto" w:fill="FFFFFF"/>
        </w:rPr>
        <w:t xml:space="preserve"> Mini-CWT Test,</w:t>
      </w:r>
      <w:r w:rsidR="004F2D3E">
        <w:rPr>
          <w:rFonts w:ascii="Arial" w:hAnsi="Arial" w:cs="Arial"/>
          <w:color w:val="222222"/>
        </w:rPr>
        <w:t xml:space="preserve"> </w:t>
      </w:r>
      <w:proofErr w:type="spellStart"/>
      <w:r w:rsidR="00C20C3E">
        <w:rPr>
          <w:rFonts w:ascii="Arial" w:hAnsi="Arial" w:cs="Arial"/>
          <w:color w:val="222222"/>
          <w:shd w:val="clear" w:color="auto" w:fill="FFFFFF"/>
        </w:rPr>
        <w:t>MMMonVHF</w:t>
      </w:r>
      <w:proofErr w:type="spellEnd"/>
      <w:r w:rsidR="00C20C3E">
        <w:rPr>
          <w:rFonts w:ascii="Arial" w:hAnsi="Arial" w:cs="Arial"/>
          <w:color w:val="222222"/>
          <w:shd w:val="clear" w:color="auto" w:fill="FFFFFF"/>
        </w:rPr>
        <w:t xml:space="preserve">/DUBUS 144 MHz </w:t>
      </w:r>
      <w:proofErr w:type="spellStart"/>
      <w:r w:rsidR="00C20C3E">
        <w:rPr>
          <w:rFonts w:ascii="Arial" w:hAnsi="Arial" w:cs="Arial"/>
          <w:color w:val="222222"/>
          <w:shd w:val="clear" w:color="auto" w:fill="FFFFFF"/>
        </w:rPr>
        <w:t>Meteorscatter</w:t>
      </w:r>
      <w:proofErr w:type="spellEnd"/>
      <w:r w:rsidR="00C20C3E">
        <w:rPr>
          <w:rFonts w:ascii="Arial" w:hAnsi="Arial" w:cs="Arial"/>
          <w:color w:val="222222"/>
          <w:shd w:val="clear" w:color="auto" w:fill="FFFFFF"/>
        </w:rPr>
        <w:t xml:space="preserve"> Sprint Contest, Phone Fray and</w:t>
      </w:r>
      <w:r w:rsidR="004F2D3E">
        <w:rPr>
          <w:rFonts w:ascii="Arial" w:hAnsi="Arial" w:cs="Arial"/>
          <w:color w:val="222222"/>
        </w:rPr>
        <w:t xml:space="preserve"> </w:t>
      </w:r>
      <w:r w:rsidR="00C20C3E">
        <w:rPr>
          <w:rFonts w:ascii="Arial" w:hAnsi="Arial" w:cs="Arial"/>
          <w:color w:val="222222"/>
          <w:shd w:val="clear" w:color="auto" w:fill="FFFFFF"/>
        </w:rPr>
        <w:t>NAQCC CW Sprint are scheduled for August 11.</w:t>
      </w:r>
      <w:r w:rsidR="004F2B97">
        <w:rPr>
          <w:rFonts w:ascii="Arial" w:hAnsi="Arial" w:cs="Arial"/>
          <w:color w:val="222222"/>
        </w:rPr>
        <w:br/>
      </w:r>
      <w:r w:rsidR="004F2B97">
        <w:rPr>
          <w:rFonts w:ascii="Arial" w:hAnsi="Arial" w:cs="Arial"/>
          <w:color w:val="222222"/>
        </w:rPr>
        <w:br/>
      </w: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3" w:name="_Hlk50106919"/>
      <w:bookmarkStart w:id="34" w:name="hamfest"/>
      <w:bookmarkEnd w:id="34"/>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3"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DDEBB28" w:rsidR="005E114B" w:rsidRDefault="005E114B" w:rsidP="009C42BF">
      <w:pPr>
        <w:widowControl w:val="0"/>
        <w:contextualSpacing/>
      </w:pPr>
    </w:p>
    <w:p w14:paraId="54BEA98C" w14:textId="317B4CA8" w:rsidR="004D7130" w:rsidRDefault="004D7130" w:rsidP="009C42BF">
      <w:pPr>
        <w:widowControl w:val="0"/>
        <w:contextualSpacing/>
      </w:pPr>
    </w:p>
    <w:tbl>
      <w:tblPr>
        <w:tblW w:w="28500" w:type="dxa"/>
        <w:tblCellSpacing w:w="15" w:type="dxa"/>
        <w:tblCellMar>
          <w:top w:w="15" w:type="dxa"/>
          <w:left w:w="15" w:type="dxa"/>
          <w:bottom w:w="15" w:type="dxa"/>
          <w:right w:w="15" w:type="dxa"/>
        </w:tblCellMar>
        <w:tblLook w:val="04A0" w:firstRow="1" w:lastRow="0" w:firstColumn="1" w:lastColumn="0" w:noHBand="0" w:noVBand="1"/>
      </w:tblPr>
      <w:tblGrid>
        <w:gridCol w:w="14250"/>
        <w:gridCol w:w="14250"/>
      </w:tblGrid>
      <w:tr w:rsidR="004C59F2" w:rsidRPr="004C59F2" w14:paraId="46B24B65" w14:textId="77777777" w:rsidTr="00956BD4">
        <w:trPr>
          <w:tblCellSpacing w:w="15" w:type="dxa"/>
        </w:trPr>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25"/>
              <w:gridCol w:w="8550"/>
            </w:tblGrid>
            <w:tr w:rsidR="004C59F2" w:rsidRPr="004C59F2" w14:paraId="78ACA969" w14:textId="77777777" w:rsidTr="00956BD4">
              <w:trPr>
                <w:tblCellSpacing w:w="15" w:type="dxa"/>
              </w:trPr>
              <w:tc>
                <w:tcPr>
                  <w:tcW w:w="5580" w:type="dxa"/>
                  <w:hideMark/>
                </w:tcPr>
                <w:p w14:paraId="61A9185F" w14:textId="77777777" w:rsidR="004C59F2" w:rsidRPr="004C59F2" w:rsidRDefault="004C59F2" w:rsidP="004C59F2">
                  <w:pPr>
                    <w:rPr>
                      <w:rFonts w:eastAsiaTheme="minorHAnsi"/>
                    </w:rPr>
                  </w:pPr>
                  <w:r w:rsidRPr="004C59F2">
                    <w:rPr>
                      <w:rFonts w:eastAsiaTheme="minorHAnsi"/>
                      <w:b/>
                      <w:bCs/>
                    </w:rPr>
                    <w:t>08/15/2021 - </w:t>
                  </w:r>
                  <w:hyperlink r:id="rId64" w:tooltip="WARA Tailgate Swap Meet" w:history="1">
                    <w:r w:rsidRPr="004C59F2">
                      <w:rPr>
                        <w:rFonts w:eastAsiaTheme="minorHAnsi"/>
                        <w:b/>
                        <w:bCs/>
                        <w:color w:val="0563C1" w:themeColor="hyperlink"/>
                        <w:u w:val="single"/>
                      </w:rPr>
                      <w:t>WARA Tailgate Swap Meet</w:t>
                    </w:r>
                  </w:hyperlink>
                </w:p>
                <w:p w14:paraId="2F18E32F" w14:textId="77777777" w:rsidR="004C59F2" w:rsidRPr="004C59F2" w:rsidRDefault="004C59F2" w:rsidP="004C59F2">
                  <w:pPr>
                    <w:rPr>
                      <w:rFonts w:eastAsiaTheme="minorHAnsi"/>
                    </w:rPr>
                  </w:pPr>
                  <w:r w:rsidRPr="004C59F2">
                    <w:rPr>
                      <w:rFonts w:eastAsiaTheme="minorHAnsi"/>
                      <w:b/>
                      <w:bCs/>
                    </w:rPr>
                    <w:t>Location: </w:t>
                  </w:r>
                  <w:r w:rsidRPr="004C59F2">
                    <w:rPr>
                      <w:rFonts w:eastAsiaTheme="minorHAnsi"/>
                    </w:rPr>
                    <w:t>Warren, OH</w:t>
                  </w:r>
                  <w:r w:rsidRPr="004C59F2">
                    <w:rPr>
                      <w:rFonts w:eastAsiaTheme="minorHAnsi"/>
                    </w:rPr>
                    <w:br/>
                  </w:r>
                  <w:r w:rsidRPr="004C59F2">
                    <w:rPr>
                      <w:rFonts w:eastAsiaTheme="minorHAnsi"/>
                      <w:b/>
                      <w:bCs/>
                    </w:rPr>
                    <w:t>Sponsor:</w:t>
                  </w:r>
                  <w:r w:rsidRPr="004C59F2">
                    <w:rPr>
                      <w:rFonts w:eastAsiaTheme="minorHAnsi"/>
                    </w:rPr>
                    <w:t> Warren Amateur Radio Association</w:t>
                  </w:r>
                  <w:r w:rsidRPr="004C59F2">
                    <w:rPr>
                      <w:rFonts w:eastAsiaTheme="minorHAnsi"/>
                    </w:rPr>
                    <w:br/>
                  </w:r>
                  <w:r w:rsidRPr="004C59F2">
                    <w:rPr>
                      <w:rFonts w:eastAsiaTheme="minorHAnsi"/>
                      <w:b/>
                      <w:bCs/>
                    </w:rPr>
                    <w:t>Website:</w:t>
                  </w:r>
                  <w:r w:rsidRPr="004C59F2">
                    <w:rPr>
                      <w:rFonts w:eastAsiaTheme="minorHAnsi"/>
                    </w:rPr>
                    <w:t> </w:t>
                  </w:r>
                  <w:hyperlink r:id="rId65" w:history="1">
                    <w:r w:rsidRPr="004C59F2">
                      <w:rPr>
                        <w:rFonts w:eastAsiaTheme="minorHAnsi"/>
                        <w:color w:val="0563C1" w:themeColor="hyperlink"/>
                        <w:u w:val="single"/>
                      </w:rPr>
                      <w:t>http://w8vtd.com</w:t>
                    </w:r>
                  </w:hyperlink>
                </w:p>
                <w:p w14:paraId="68D0406A" w14:textId="77777777" w:rsidR="004C59F2" w:rsidRPr="004C59F2" w:rsidRDefault="00E9497D" w:rsidP="004C59F2">
                  <w:pPr>
                    <w:rPr>
                      <w:rFonts w:eastAsiaTheme="minorHAnsi"/>
                    </w:rPr>
                  </w:pPr>
                  <w:hyperlink r:id="rId66" w:tooltip="Learn More" w:history="1">
                    <w:r w:rsidR="004C59F2" w:rsidRPr="004C59F2">
                      <w:rPr>
                        <w:rFonts w:eastAsiaTheme="minorHAnsi"/>
                        <w:b/>
                        <w:bCs/>
                        <w:color w:val="0563C1" w:themeColor="hyperlink"/>
                        <w:u w:val="single"/>
                      </w:rPr>
                      <w:t>Learn More</w:t>
                    </w:r>
                  </w:hyperlink>
                </w:p>
                <w:p w14:paraId="18440125" w14:textId="77777777" w:rsidR="004C59F2" w:rsidRPr="004C59F2" w:rsidRDefault="004C59F2" w:rsidP="004C59F2">
                  <w:pPr>
                    <w:jc w:val="center"/>
                    <w:rPr>
                      <w:rFonts w:eastAsiaTheme="minorHAnsi"/>
                    </w:rPr>
                  </w:pPr>
                  <w:r w:rsidRPr="004C59F2">
                    <w:rPr>
                      <w:rFonts w:eastAsiaTheme="minorHAnsi"/>
                    </w:rPr>
                    <w:t> </w:t>
                  </w:r>
                </w:p>
              </w:tc>
              <w:tc>
                <w:tcPr>
                  <w:tcW w:w="8505" w:type="dxa"/>
                  <w:hideMark/>
                </w:tcPr>
                <w:p w14:paraId="03ECABBB" w14:textId="77777777" w:rsidR="004C59F2" w:rsidRPr="004C59F2" w:rsidRDefault="004C59F2" w:rsidP="004C59F2">
                  <w:r w:rsidRPr="004C59F2">
                    <w:rPr>
                      <w:b/>
                      <w:bCs/>
                    </w:rPr>
                    <w:t>08/28/2021 - </w:t>
                  </w:r>
                  <w:hyperlink r:id="rId67" w:tooltip="Cincinnati Hamfest℠" w:history="1">
                    <w:r w:rsidRPr="004C59F2">
                      <w:rPr>
                        <w:b/>
                        <w:bCs/>
                        <w:color w:val="0563C1" w:themeColor="hyperlink"/>
                        <w:u w:val="single"/>
                      </w:rPr>
                      <w:t>Cincinnati Hamfest℠</w:t>
                    </w:r>
                  </w:hyperlink>
                </w:p>
                <w:p w14:paraId="2984DCC2" w14:textId="77777777" w:rsidR="004C59F2" w:rsidRPr="004C59F2" w:rsidRDefault="004C59F2" w:rsidP="004C59F2">
                  <w:r w:rsidRPr="004C59F2">
                    <w:rPr>
                      <w:b/>
                      <w:bCs/>
                    </w:rPr>
                    <w:t>Location: </w:t>
                  </w:r>
                  <w:r w:rsidRPr="004C59F2">
                    <w:t>Owensville, OH</w:t>
                  </w:r>
                  <w:r w:rsidRPr="004C59F2">
                    <w:br/>
                  </w:r>
                  <w:r w:rsidRPr="004C59F2">
                    <w:rPr>
                      <w:b/>
                      <w:bCs/>
                    </w:rPr>
                    <w:t>Sponsor:</w:t>
                  </w:r>
                  <w:r w:rsidRPr="004C59F2">
                    <w:t> Milford ARC</w:t>
                  </w:r>
                  <w:r w:rsidRPr="004C59F2">
                    <w:br/>
                  </w:r>
                  <w:r w:rsidRPr="004C59F2">
                    <w:rPr>
                      <w:b/>
                      <w:bCs/>
                    </w:rPr>
                    <w:t>Website:</w:t>
                  </w:r>
                  <w:r w:rsidRPr="004C59F2">
                    <w:t> </w:t>
                  </w:r>
                  <w:hyperlink r:id="rId68" w:history="1">
                    <w:r w:rsidRPr="004C59F2">
                      <w:rPr>
                        <w:color w:val="0563C1" w:themeColor="hyperlink"/>
                        <w:u w:val="single"/>
                      </w:rPr>
                      <w:t>http://CincinnatiHamfest.org</w:t>
                    </w:r>
                  </w:hyperlink>
                  <w:r w:rsidRPr="004C59F2">
                    <w:br/>
                    <w:t> </w:t>
                  </w:r>
                </w:p>
                <w:p w14:paraId="6915BE50" w14:textId="77777777" w:rsidR="004C59F2" w:rsidRPr="004C59F2" w:rsidRDefault="00E9497D" w:rsidP="004C59F2">
                  <w:hyperlink r:id="rId69" w:tooltip="Learn More" w:history="1">
                    <w:r w:rsidR="004C59F2" w:rsidRPr="004C59F2">
                      <w:rPr>
                        <w:b/>
                        <w:bCs/>
                        <w:color w:val="0563C1" w:themeColor="hyperlink"/>
                        <w:u w:val="single"/>
                      </w:rPr>
                      <w:t>Learn More</w:t>
                    </w:r>
                  </w:hyperlink>
                </w:p>
                <w:p w14:paraId="0232F9FA" w14:textId="77777777" w:rsidR="004C59F2" w:rsidRPr="004C59F2" w:rsidRDefault="004C59F2" w:rsidP="004C59F2">
                  <w:pPr>
                    <w:jc w:val="center"/>
                  </w:pPr>
                  <w:r w:rsidRPr="004C59F2">
                    <w:t> </w:t>
                  </w:r>
                </w:p>
              </w:tc>
            </w:tr>
            <w:tr w:rsidR="004C59F2" w:rsidRPr="004C59F2" w14:paraId="42F6705C" w14:textId="77777777" w:rsidTr="00956BD4">
              <w:trPr>
                <w:trHeight w:val="1545"/>
                <w:tblCellSpacing w:w="15" w:type="dxa"/>
              </w:trPr>
              <w:tc>
                <w:tcPr>
                  <w:tcW w:w="5580" w:type="dxa"/>
                  <w:hideMark/>
                </w:tcPr>
                <w:p w14:paraId="12EC06D4" w14:textId="77777777" w:rsidR="004C59F2" w:rsidRPr="004C59F2" w:rsidRDefault="004C59F2" w:rsidP="004C59F2">
                  <w:r w:rsidRPr="004C59F2">
                    <w:rPr>
                      <w:b/>
                      <w:bCs/>
                    </w:rPr>
                    <w:lastRenderedPageBreak/>
                    <w:t>09/12/2021 - </w:t>
                  </w:r>
                  <w:hyperlink r:id="rId70" w:history="1">
                    <w:r w:rsidRPr="004C59F2">
                      <w:rPr>
                        <w:b/>
                        <w:bCs/>
                        <w:color w:val="0563C1" w:themeColor="hyperlink"/>
                        <w:u w:val="single"/>
                      </w:rPr>
                      <w:t>Findlay Hamfest</w:t>
                    </w:r>
                  </w:hyperlink>
                  <w:r w:rsidRPr="004C59F2">
                    <w:br/>
                    <w:t>Location: Findlay, OH</w:t>
                  </w:r>
                  <w:r w:rsidRPr="004C59F2">
                    <w:br/>
                    <w:t>Sponsor: Findlay Radio Club</w:t>
                  </w:r>
                  <w:r w:rsidRPr="004C59F2">
                    <w:br/>
                    <w:t>Website: </w:t>
                  </w:r>
                  <w:hyperlink r:id="rId71" w:history="1">
                    <w:r w:rsidRPr="004C59F2">
                      <w:rPr>
                        <w:color w:val="0563C1" w:themeColor="hyperlink"/>
                        <w:u w:val="single"/>
                      </w:rPr>
                      <w:t>http://www.findlayradioclub.org/hamfest</w:t>
                    </w:r>
                  </w:hyperlink>
                </w:p>
                <w:p w14:paraId="03CEA9CB" w14:textId="77777777" w:rsidR="004C59F2" w:rsidRPr="004C59F2" w:rsidRDefault="00E9497D" w:rsidP="004C59F2">
                  <w:hyperlink r:id="rId72" w:history="1">
                    <w:r w:rsidR="004C59F2" w:rsidRPr="004C59F2">
                      <w:rPr>
                        <w:b/>
                        <w:bCs/>
                        <w:color w:val="0563C1" w:themeColor="hyperlink"/>
                        <w:u w:val="single"/>
                      </w:rPr>
                      <w:t>Learn More</w:t>
                    </w:r>
                  </w:hyperlink>
                </w:p>
                <w:p w14:paraId="2A547BC2" w14:textId="77777777" w:rsidR="004C59F2" w:rsidRPr="004C59F2" w:rsidRDefault="004C59F2" w:rsidP="004C59F2">
                  <w:pPr>
                    <w:jc w:val="center"/>
                  </w:pPr>
                  <w:r w:rsidRPr="004C59F2">
                    <w:t> </w:t>
                  </w:r>
                </w:p>
              </w:tc>
              <w:tc>
                <w:tcPr>
                  <w:tcW w:w="8505" w:type="dxa"/>
                  <w:hideMark/>
                </w:tcPr>
                <w:p w14:paraId="061C7EFF" w14:textId="77777777" w:rsidR="004C59F2" w:rsidRPr="004C59F2" w:rsidRDefault="004C59F2" w:rsidP="004C59F2">
                  <w:r w:rsidRPr="004C59F2">
                    <w:rPr>
                      <w:b/>
                      <w:bCs/>
                    </w:rPr>
                    <w:t>09/18/2021</w:t>
                  </w:r>
                  <w:r w:rsidRPr="004C59F2">
                    <w:t> - </w:t>
                  </w:r>
                  <w:hyperlink r:id="rId73" w:history="1">
                    <w:r w:rsidRPr="004C59F2">
                      <w:rPr>
                        <w:b/>
                        <w:bCs/>
                        <w:color w:val="0563C1" w:themeColor="hyperlink"/>
                        <w:u w:val="single"/>
                      </w:rPr>
                      <w:t>Miami County Swap Meet</w:t>
                    </w:r>
                  </w:hyperlink>
                </w:p>
                <w:p w14:paraId="0E40B4FC" w14:textId="77777777" w:rsidR="004C59F2" w:rsidRPr="004C59F2" w:rsidRDefault="004C59F2" w:rsidP="004C59F2">
                  <w:r w:rsidRPr="004C59F2">
                    <w:rPr>
                      <w:b/>
                      <w:bCs/>
                    </w:rPr>
                    <w:t>Location: </w:t>
                  </w:r>
                  <w:r w:rsidRPr="004C59F2">
                    <w:t>Troy, OH</w:t>
                  </w:r>
                </w:p>
                <w:p w14:paraId="636BF1CD" w14:textId="77777777" w:rsidR="004C59F2" w:rsidRPr="004C59F2" w:rsidRDefault="004C59F2" w:rsidP="004C59F2">
                  <w:r w:rsidRPr="004C59F2">
                    <w:rPr>
                      <w:b/>
                      <w:bCs/>
                    </w:rPr>
                    <w:t>Sponsor:</w:t>
                  </w:r>
                  <w:r w:rsidRPr="004C59F2">
                    <w:t> Miami County Amateur Radio Club</w:t>
                  </w:r>
                </w:p>
                <w:p w14:paraId="3F281F89" w14:textId="77777777" w:rsidR="004C59F2" w:rsidRPr="004C59F2" w:rsidRDefault="004C59F2" w:rsidP="004C59F2">
                  <w:r w:rsidRPr="004C59F2">
                    <w:rPr>
                      <w:b/>
                      <w:bCs/>
                    </w:rPr>
                    <w:t>Website:</w:t>
                  </w:r>
                  <w:r w:rsidRPr="004C59F2">
                    <w:t> </w:t>
                  </w:r>
                  <w:hyperlink r:id="rId74" w:history="1">
                    <w:r w:rsidRPr="004C59F2">
                      <w:rPr>
                        <w:color w:val="0563C1" w:themeColor="hyperlink"/>
                        <w:u w:val="single"/>
                      </w:rPr>
                      <w:t>http://w8fw.org</w:t>
                    </w:r>
                  </w:hyperlink>
                </w:p>
                <w:p w14:paraId="014EB15A" w14:textId="77777777" w:rsidR="004C59F2" w:rsidRPr="004C59F2" w:rsidRDefault="00E9497D" w:rsidP="004C59F2">
                  <w:hyperlink r:id="rId75" w:history="1">
                    <w:r w:rsidR="004C59F2" w:rsidRPr="004C59F2">
                      <w:rPr>
                        <w:b/>
                        <w:bCs/>
                        <w:color w:val="0563C1" w:themeColor="hyperlink"/>
                        <w:u w:val="single"/>
                      </w:rPr>
                      <w:t>Learn More</w:t>
                    </w:r>
                  </w:hyperlink>
                </w:p>
              </w:tc>
            </w:tr>
            <w:tr w:rsidR="004C59F2" w:rsidRPr="004C59F2" w14:paraId="64ED31B4" w14:textId="77777777" w:rsidTr="00956BD4">
              <w:trPr>
                <w:tblCellSpacing w:w="15" w:type="dxa"/>
              </w:trPr>
              <w:tc>
                <w:tcPr>
                  <w:tcW w:w="5580" w:type="dxa"/>
                  <w:hideMark/>
                </w:tcPr>
                <w:p w14:paraId="034148C7" w14:textId="77777777" w:rsidR="004C59F2" w:rsidRPr="004C59F2" w:rsidRDefault="004C59F2" w:rsidP="004C59F2">
                  <w:pPr>
                    <w:jc w:val="center"/>
                    <w:rPr>
                      <w:b/>
                      <w:bCs/>
                    </w:rPr>
                  </w:pPr>
                </w:p>
                <w:p w14:paraId="7A91A094" w14:textId="77777777" w:rsidR="004C59F2" w:rsidRPr="004C59F2" w:rsidRDefault="004C59F2" w:rsidP="004C59F2">
                  <w:pPr>
                    <w:jc w:val="center"/>
                    <w:rPr>
                      <w:b/>
                      <w:bCs/>
                    </w:rPr>
                  </w:pPr>
                </w:p>
                <w:p w14:paraId="3FCA4701" w14:textId="77777777" w:rsidR="004C59F2" w:rsidRPr="004C59F2" w:rsidRDefault="004C59F2" w:rsidP="004C59F2">
                  <w:pPr>
                    <w:jc w:val="center"/>
                    <w:rPr>
                      <w:b/>
                      <w:bCs/>
                    </w:rPr>
                  </w:pPr>
                </w:p>
                <w:p w14:paraId="4E12B7DF" w14:textId="77777777" w:rsidR="004C59F2" w:rsidRPr="004C59F2" w:rsidRDefault="004C59F2" w:rsidP="004C59F2">
                  <w:pPr>
                    <w:jc w:val="center"/>
                    <w:rPr>
                      <w:b/>
                      <w:bCs/>
                    </w:rPr>
                  </w:pPr>
                </w:p>
                <w:p w14:paraId="3F24BCEE" w14:textId="77777777" w:rsidR="004C59F2" w:rsidRPr="004C59F2" w:rsidRDefault="004C59F2" w:rsidP="004C59F2">
                  <w:r w:rsidRPr="004C59F2">
                    <w:rPr>
                      <w:b/>
                      <w:bCs/>
                    </w:rPr>
                    <w:t>09/18/2021 - </w:t>
                  </w:r>
                  <w:hyperlink r:id="rId76" w:tooltip="Mound Amateur Radio Assoc. Swap Meet" w:history="1">
                    <w:r w:rsidRPr="004C59F2">
                      <w:rPr>
                        <w:b/>
                        <w:bCs/>
                        <w:color w:val="0563C1" w:themeColor="hyperlink"/>
                        <w:u w:val="single"/>
                      </w:rPr>
                      <w:t>Mound Amateur Radio Assoc. Swap Meet</w:t>
                    </w:r>
                  </w:hyperlink>
                </w:p>
                <w:p w14:paraId="7F70C4E8" w14:textId="77777777" w:rsidR="004C59F2" w:rsidRPr="004C59F2" w:rsidRDefault="004C59F2" w:rsidP="004C59F2">
                  <w:r w:rsidRPr="004C59F2">
                    <w:rPr>
                      <w:b/>
                      <w:bCs/>
                    </w:rPr>
                    <w:t>Location: </w:t>
                  </w:r>
                  <w:r w:rsidRPr="004C59F2">
                    <w:t>Miamisburg, OH</w:t>
                  </w:r>
                  <w:r w:rsidRPr="004C59F2">
                    <w:br/>
                  </w:r>
                  <w:r w:rsidRPr="004C59F2">
                    <w:rPr>
                      <w:b/>
                      <w:bCs/>
                    </w:rPr>
                    <w:t>Sponsor:</w:t>
                  </w:r>
                  <w:r w:rsidRPr="004C59F2">
                    <w:t> MARA</w:t>
                  </w:r>
                  <w:r w:rsidRPr="004C59F2">
                    <w:br/>
                  </w:r>
                  <w:r w:rsidRPr="004C59F2">
                    <w:rPr>
                      <w:b/>
                      <w:bCs/>
                    </w:rPr>
                    <w:t>Website:</w:t>
                  </w:r>
                  <w:r w:rsidRPr="004C59F2">
                    <w:t> </w:t>
                  </w:r>
                  <w:hyperlink r:id="rId77" w:history="1">
                    <w:r w:rsidRPr="004C59F2">
                      <w:rPr>
                        <w:color w:val="0563C1" w:themeColor="hyperlink"/>
                        <w:u w:val="single"/>
                      </w:rPr>
                      <w:t>http://W8DYY.ORG</w:t>
                    </w:r>
                  </w:hyperlink>
                  <w:r w:rsidRPr="004C59F2">
                    <w:br/>
                    <w:t> </w:t>
                  </w:r>
                </w:p>
                <w:p w14:paraId="243EFF4E" w14:textId="77777777" w:rsidR="004C59F2" w:rsidRPr="004C59F2" w:rsidRDefault="00E9497D" w:rsidP="004C59F2">
                  <w:hyperlink r:id="rId78" w:tooltip="Learn More" w:history="1">
                    <w:r w:rsidR="004C59F2" w:rsidRPr="004C59F2">
                      <w:rPr>
                        <w:b/>
                        <w:bCs/>
                        <w:color w:val="0563C1" w:themeColor="hyperlink"/>
                        <w:u w:val="single"/>
                      </w:rPr>
                      <w:t>Learn More</w:t>
                    </w:r>
                  </w:hyperlink>
                </w:p>
                <w:p w14:paraId="1FD5131A" w14:textId="77777777" w:rsidR="004C59F2" w:rsidRPr="004C59F2" w:rsidRDefault="004C59F2" w:rsidP="004C59F2">
                  <w:pPr>
                    <w:jc w:val="center"/>
                  </w:pPr>
                  <w:r w:rsidRPr="004C59F2">
                    <w:t> </w:t>
                  </w:r>
                </w:p>
              </w:tc>
              <w:tc>
                <w:tcPr>
                  <w:tcW w:w="8505" w:type="dxa"/>
                  <w:hideMark/>
                </w:tcPr>
                <w:p w14:paraId="4C4A9606" w14:textId="77777777" w:rsidR="004C59F2" w:rsidRPr="004C59F2" w:rsidRDefault="004C59F2" w:rsidP="004C59F2">
                  <w:pPr>
                    <w:jc w:val="center"/>
                    <w:rPr>
                      <w:b/>
                      <w:bCs/>
                    </w:rPr>
                  </w:pPr>
                </w:p>
                <w:p w14:paraId="646A4C41" w14:textId="77777777" w:rsidR="004C59F2" w:rsidRPr="004C59F2" w:rsidRDefault="004C59F2" w:rsidP="004C59F2">
                  <w:pPr>
                    <w:jc w:val="center"/>
                    <w:rPr>
                      <w:b/>
                      <w:bCs/>
                    </w:rPr>
                  </w:pPr>
                </w:p>
                <w:p w14:paraId="5CFC3EEA" w14:textId="77777777" w:rsidR="004C59F2" w:rsidRPr="004C59F2" w:rsidRDefault="004C59F2" w:rsidP="004C59F2">
                  <w:pPr>
                    <w:jc w:val="center"/>
                    <w:rPr>
                      <w:b/>
                      <w:bCs/>
                    </w:rPr>
                  </w:pPr>
                </w:p>
                <w:p w14:paraId="54068706" w14:textId="77777777" w:rsidR="004C59F2" w:rsidRPr="004C59F2" w:rsidRDefault="004C59F2" w:rsidP="004C59F2">
                  <w:pPr>
                    <w:jc w:val="center"/>
                    <w:rPr>
                      <w:b/>
                      <w:bCs/>
                    </w:rPr>
                  </w:pPr>
                </w:p>
                <w:p w14:paraId="1976E03A" w14:textId="77777777" w:rsidR="004C59F2" w:rsidRPr="004C59F2" w:rsidRDefault="004C59F2" w:rsidP="004C59F2">
                  <w:r w:rsidRPr="004C59F2">
                    <w:rPr>
                      <w:b/>
                      <w:bCs/>
                    </w:rPr>
                    <w:t>09/26/2021 - </w:t>
                  </w:r>
                  <w:hyperlink r:id="rId79" w:tooltip="Cleveland Hamfest" w:history="1">
                    <w:r w:rsidRPr="004C59F2">
                      <w:rPr>
                        <w:b/>
                        <w:bCs/>
                        <w:color w:val="0563C1" w:themeColor="hyperlink"/>
                        <w:u w:val="single"/>
                      </w:rPr>
                      <w:t>Cleveland Hamfest</w:t>
                    </w:r>
                  </w:hyperlink>
                </w:p>
                <w:p w14:paraId="0084CBE5" w14:textId="77777777" w:rsidR="004C59F2" w:rsidRPr="004C59F2" w:rsidRDefault="004C59F2" w:rsidP="004C59F2">
                  <w:r w:rsidRPr="004C59F2">
                    <w:rPr>
                      <w:b/>
                      <w:bCs/>
                    </w:rPr>
                    <w:t>Location: </w:t>
                  </w:r>
                  <w:r w:rsidRPr="004C59F2">
                    <w:t>Berea, OH</w:t>
                  </w:r>
                  <w:r w:rsidRPr="004C59F2">
                    <w:br/>
                  </w:r>
                  <w:r w:rsidRPr="004C59F2">
                    <w:rPr>
                      <w:b/>
                      <w:bCs/>
                    </w:rPr>
                    <w:t>Sponsor:</w:t>
                  </w:r>
                  <w:r w:rsidRPr="004C59F2">
                    <w:t> Hamfest Association of Cleveland</w:t>
                  </w:r>
                  <w:r w:rsidRPr="004C59F2">
                    <w:br/>
                  </w:r>
                  <w:r w:rsidRPr="004C59F2">
                    <w:rPr>
                      <w:b/>
                      <w:bCs/>
                    </w:rPr>
                    <w:t>Website:</w:t>
                  </w:r>
                  <w:r w:rsidRPr="004C59F2">
                    <w:t> </w:t>
                  </w:r>
                  <w:hyperlink r:id="rId80" w:history="1">
                    <w:r w:rsidRPr="004C59F2">
                      <w:rPr>
                        <w:color w:val="0563C1" w:themeColor="hyperlink"/>
                        <w:u w:val="single"/>
                      </w:rPr>
                      <w:t>http://www.hac.org</w:t>
                    </w:r>
                  </w:hyperlink>
                  <w:r w:rsidRPr="004C59F2">
                    <w:br/>
                    <w:t> </w:t>
                  </w:r>
                </w:p>
                <w:p w14:paraId="018EB3DD" w14:textId="77777777" w:rsidR="004C59F2" w:rsidRPr="004C59F2" w:rsidRDefault="00E9497D" w:rsidP="004C59F2">
                  <w:hyperlink r:id="rId81" w:tooltip="Learn More" w:history="1">
                    <w:r w:rsidR="004C59F2" w:rsidRPr="004C59F2">
                      <w:rPr>
                        <w:b/>
                        <w:bCs/>
                        <w:color w:val="0563C1" w:themeColor="hyperlink"/>
                        <w:u w:val="single"/>
                      </w:rPr>
                      <w:t>Learn More</w:t>
                    </w:r>
                  </w:hyperlink>
                </w:p>
                <w:p w14:paraId="5A96C415" w14:textId="77777777" w:rsidR="004C59F2" w:rsidRPr="004C59F2" w:rsidRDefault="004C59F2" w:rsidP="004C59F2">
                  <w:pPr>
                    <w:jc w:val="center"/>
                  </w:pPr>
                  <w:r w:rsidRPr="004C59F2">
                    <w:t> </w:t>
                  </w:r>
                </w:p>
              </w:tc>
            </w:tr>
            <w:tr w:rsidR="004C59F2" w:rsidRPr="004C59F2" w14:paraId="269C20B7" w14:textId="77777777" w:rsidTr="00956BD4">
              <w:trPr>
                <w:tblCellSpacing w:w="15" w:type="dxa"/>
              </w:trPr>
              <w:tc>
                <w:tcPr>
                  <w:tcW w:w="14115" w:type="dxa"/>
                  <w:gridSpan w:val="2"/>
                  <w:hideMark/>
                </w:tcPr>
                <w:p w14:paraId="7A98B056" w14:textId="77777777" w:rsidR="004C59F2" w:rsidRPr="004C59F2" w:rsidRDefault="004C59F2" w:rsidP="004C59F2">
                  <w:r w:rsidRPr="004C59F2">
                    <w:rPr>
                      <w:b/>
                      <w:bCs/>
                      <w:sz w:val="36"/>
                      <w:szCs w:val="36"/>
                    </w:rPr>
                    <w:t>10/02/2021 - </w:t>
                  </w:r>
                  <w:hyperlink r:id="rId82" w:tooltip="10th Annual Vette City Hamfest, ARRL Great Lakes Division Convention" w:history="1">
                    <w:r w:rsidRPr="004C59F2">
                      <w:rPr>
                        <w:b/>
                        <w:bCs/>
                        <w:color w:val="0563C1" w:themeColor="hyperlink"/>
                        <w:sz w:val="36"/>
                        <w:szCs w:val="36"/>
                        <w:u w:val="single"/>
                      </w:rPr>
                      <w:t>10th Annual Vette City Hamfest,</w:t>
                    </w:r>
                  </w:hyperlink>
                </w:p>
                <w:p w14:paraId="4EB1CD4D" w14:textId="77777777" w:rsidR="004C59F2" w:rsidRPr="004C59F2" w:rsidRDefault="00E9497D" w:rsidP="004C59F2">
                  <w:hyperlink r:id="rId83" w:tooltip="10th Annual Vette City Hamfest, ARRL Great Lakes Division Convention" w:history="1">
                    <w:r w:rsidR="004C59F2" w:rsidRPr="004C59F2">
                      <w:rPr>
                        <w:b/>
                        <w:bCs/>
                        <w:color w:val="0563C1" w:themeColor="hyperlink"/>
                        <w:sz w:val="36"/>
                        <w:szCs w:val="36"/>
                        <w:u w:val="single"/>
                      </w:rPr>
                      <w:t>ARRL Great Lakes Division Convention</w:t>
                    </w:r>
                  </w:hyperlink>
                </w:p>
                <w:p w14:paraId="161DD8C5" w14:textId="77777777" w:rsidR="004C59F2" w:rsidRPr="004C59F2" w:rsidRDefault="004C59F2" w:rsidP="004C59F2">
                  <w:pPr>
                    <w:rPr>
                      <w:sz w:val="28"/>
                      <w:szCs w:val="28"/>
                    </w:rPr>
                  </w:pPr>
                  <w:r w:rsidRPr="004C59F2">
                    <w:rPr>
                      <w:b/>
                      <w:bCs/>
                      <w:sz w:val="28"/>
                      <w:szCs w:val="28"/>
                    </w:rPr>
                    <w:t>Location: </w:t>
                  </w:r>
                  <w:r w:rsidRPr="004C59F2">
                    <w:rPr>
                      <w:sz w:val="28"/>
                      <w:szCs w:val="28"/>
                    </w:rPr>
                    <w:t xml:space="preserve">Bowling </w:t>
                  </w:r>
                  <w:proofErr w:type="gramStart"/>
                  <w:r w:rsidRPr="004C59F2">
                    <w:rPr>
                      <w:sz w:val="28"/>
                      <w:szCs w:val="28"/>
                    </w:rPr>
                    <w:t>Green ,</w:t>
                  </w:r>
                  <w:proofErr w:type="gramEnd"/>
                  <w:r w:rsidRPr="004C59F2">
                    <w:rPr>
                      <w:sz w:val="28"/>
                      <w:szCs w:val="28"/>
                    </w:rPr>
                    <w:t xml:space="preserve"> KY</w:t>
                  </w:r>
                  <w:r w:rsidRPr="004C59F2">
                    <w:rPr>
                      <w:sz w:val="28"/>
                      <w:szCs w:val="28"/>
                    </w:rPr>
                    <w:br/>
                  </w:r>
                  <w:r w:rsidRPr="004C59F2">
                    <w:rPr>
                      <w:b/>
                      <w:bCs/>
                      <w:sz w:val="28"/>
                      <w:szCs w:val="28"/>
                    </w:rPr>
                    <w:t>Sponsor:</w:t>
                  </w:r>
                  <w:r w:rsidRPr="004C59F2">
                    <w:rPr>
                      <w:sz w:val="28"/>
                      <w:szCs w:val="28"/>
                    </w:rPr>
                    <w:t> Kentucky Colonels Amateur Radio Club</w:t>
                  </w:r>
                  <w:r w:rsidRPr="004C59F2">
                    <w:rPr>
                      <w:sz w:val="28"/>
                      <w:szCs w:val="28"/>
                    </w:rPr>
                    <w:br/>
                  </w:r>
                  <w:r w:rsidRPr="004C59F2">
                    <w:rPr>
                      <w:b/>
                      <w:bCs/>
                      <w:sz w:val="28"/>
                      <w:szCs w:val="28"/>
                    </w:rPr>
                    <w:t>Website:</w:t>
                  </w:r>
                  <w:r w:rsidRPr="004C59F2">
                    <w:rPr>
                      <w:sz w:val="28"/>
                      <w:szCs w:val="28"/>
                    </w:rPr>
                    <w:t> </w:t>
                  </w:r>
                  <w:hyperlink r:id="rId84" w:history="1">
                    <w:r w:rsidRPr="004C59F2">
                      <w:rPr>
                        <w:color w:val="0563C1" w:themeColor="hyperlink"/>
                        <w:sz w:val="28"/>
                        <w:szCs w:val="28"/>
                        <w:u w:val="single"/>
                      </w:rPr>
                      <w:t>https://ky4bg.com</w:t>
                    </w:r>
                  </w:hyperlink>
                </w:p>
                <w:p w14:paraId="1211B039" w14:textId="77777777" w:rsidR="004C59F2" w:rsidRPr="004C59F2" w:rsidRDefault="00E9497D" w:rsidP="004C59F2">
                  <w:pPr>
                    <w:rPr>
                      <w:sz w:val="28"/>
                      <w:szCs w:val="28"/>
                    </w:rPr>
                  </w:pPr>
                  <w:hyperlink r:id="rId85" w:tooltip="Learn More" w:history="1">
                    <w:r w:rsidR="004C59F2" w:rsidRPr="004C59F2">
                      <w:rPr>
                        <w:b/>
                        <w:bCs/>
                        <w:color w:val="0563C1" w:themeColor="hyperlink"/>
                        <w:sz w:val="28"/>
                        <w:szCs w:val="28"/>
                        <w:u w:val="single"/>
                      </w:rPr>
                      <w:t>Learn More</w:t>
                    </w:r>
                  </w:hyperlink>
                </w:p>
                <w:p w14:paraId="4BA22617" w14:textId="77777777" w:rsidR="004C59F2" w:rsidRPr="004C59F2" w:rsidRDefault="004C59F2" w:rsidP="004C59F2">
                  <w:pPr>
                    <w:jc w:val="center"/>
                  </w:pPr>
                  <w:r w:rsidRPr="004C59F2">
                    <w:t> </w:t>
                  </w:r>
                </w:p>
              </w:tc>
            </w:tr>
            <w:tr w:rsidR="004C59F2" w:rsidRPr="004C59F2" w14:paraId="4F3D4C73" w14:textId="77777777" w:rsidTr="00956BD4">
              <w:trPr>
                <w:tblCellSpacing w:w="15" w:type="dxa"/>
              </w:trPr>
              <w:tc>
                <w:tcPr>
                  <w:tcW w:w="5580" w:type="dxa"/>
                  <w:hideMark/>
                </w:tcPr>
                <w:p w14:paraId="4E9FD696" w14:textId="77777777" w:rsidR="004C59F2" w:rsidRPr="004C59F2" w:rsidRDefault="004C59F2" w:rsidP="004C59F2">
                  <w:pPr>
                    <w:rPr>
                      <w:rFonts w:eastAsiaTheme="minorHAnsi"/>
                    </w:rPr>
                  </w:pPr>
                  <w:r w:rsidRPr="004C59F2">
                    <w:rPr>
                      <w:rFonts w:eastAsiaTheme="minorHAnsi"/>
                      <w:b/>
                      <w:bCs/>
                    </w:rPr>
                    <w:t>10/09/2021 - </w:t>
                  </w:r>
                  <w:hyperlink r:id="rId86" w:tooltip="Northwest Ohio Amateur Radio Club (NWOARC) hamfest" w:history="1">
                    <w:r w:rsidRPr="004C59F2">
                      <w:rPr>
                        <w:rFonts w:eastAsiaTheme="minorHAnsi"/>
                        <w:b/>
                        <w:bCs/>
                        <w:color w:val="0563C1" w:themeColor="hyperlink"/>
                        <w:u w:val="single"/>
                      </w:rPr>
                      <w:t>Northwest Ohio Amateur Radio Club (NWOARC) hamfest</w:t>
                    </w:r>
                  </w:hyperlink>
                </w:p>
                <w:p w14:paraId="64F8049E" w14:textId="77777777" w:rsidR="004C59F2" w:rsidRPr="004C59F2" w:rsidRDefault="004C59F2" w:rsidP="004C59F2">
                  <w:pPr>
                    <w:rPr>
                      <w:rFonts w:eastAsiaTheme="minorHAnsi"/>
                    </w:rPr>
                  </w:pPr>
                  <w:r w:rsidRPr="004C59F2">
                    <w:rPr>
                      <w:rFonts w:eastAsiaTheme="minorHAnsi"/>
                      <w:b/>
                      <w:bCs/>
                    </w:rPr>
                    <w:t>Location: </w:t>
                  </w:r>
                  <w:r w:rsidRPr="004C59F2">
                    <w:rPr>
                      <w:rFonts w:eastAsiaTheme="minorHAnsi"/>
                    </w:rPr>
                    <w:t>Westminster, OH</w:t>
                  </w:r>
                  <w:r w:rsidRPr="004C59F2">
                    <w:rPr>
                      <w:rFonts w:eastAsiaTheme="minorHAnsi"/>
                    </w:rPr>
                    <w:br/>
                  </w:r>
                  <w:r w:rsidRPr="004C59F2">
                    <w:rPr>
                      <w:rFonts w:eastAsiaTheme="minorHAnsi"/>
                      <w:b/>
                      <w:bCs/>
                    </w:rPr>
                    <w:t>Sponsor:</w:t>
                  </w:r>
                  <w:r w:rsidRPr="004C59F2">
                    <w:rPr>
                      <w:rFonts w:eastAsiaTheme="minorHAnsi"/>
                    </w:rPr>
                    <w:t> NWOARC, Northwest Ohio Amateur Radio Club</w:t>
                  </w:r>
                  <w:r w:rsidRPr="004C59F2">
                    <w:rPr>
                      <w:rFonts w:eastAsiaTheme="minorHAnsi"/>
                    </w:rPr>
                    <w:br/>
                  </w:r>
                  <w:r w:rsidRPr="004C59F2">
                    <w:rPr>
                      <w:rFonts w:eastAsiaTheme="minorHAnsi"/>
                      <w:b/>
                      <w:bCs/>
                    </w:rPr>
                    <w:t>Website:</w:t>
                  </w:r>
                  <w:r w:rsidRPr="004C59F2">
                    <w:rPr>
                      <w:rFonts w:eastAsiaTheme="minorHAnsi"/>
                    </w:rPr>
                    <w:t> </w:t>
                  </w:r>
                  <w:hyperlink r:id="rId87" w:history="1">
                    <w:r w:rsidRPr="004C59F2">
                      <w:rPr>
                        <w:rFonts w:eastAsiaTheme="minorHAnsi"/>
                        <w:color w:val="0563C1" w:themeColor="hyperlink"/>
                        <w:u w:val="single"/>
                      </w:rPr>
                      <w:t>http://www.nwoarc.com</w:t>
                    </w:r>
                  </w:hyperlink>
                </w:p>
                <w:p w14:paraId="19D61038" w14:textId="77777777" w:rsidR="004C59F2" w:rsidRPr="004C59F2" w:rsidRDefault="00E9497D" w:rsidP="004C59F2">
                  <w:pPr>
                    <w:rPr>
                      <w:rFonts w:eastAsiaTheme="minorHAnsi"/>
                    </w:rPr>
                  </w:pPr>
                  <w:hyperlink r:id="rId88" w:tooltip="Learn More" w:history="1">
                    <w:r w:rsidR="004C59F2" w:rsidRPr="004C59F2">
                      <w:rPr>
                        <w:rFonts w:eastAsiaTheme="minorHAnsi"/>
                        <w:b/>
                        <w:bCs/>
                        <w:color w:val="0563C1" w:themeColor="hyperlink"/>
                        <w:u w:val="single"/>
                      </w:rPr>
                      <w:t>Learn More</w:t>
                    </w:r>
                  </w:hyperlink>
                </w:p>
                <w:p w14:paraId="4439009F" w14:textId="77777777" w:rsidR="004C59F2" w:rsidRPr="004C59F2" w:rsidRDefault="004C59F2" w:rsidP="004C59F2">
                  <w:pPr>
                    <w:jc w:val="center"/>
                    <w:rPr>
                      <w:rFonts w:eastAsiaTheme="minorHAnsi"/>
                    </w:rPr>
                  </w:pPr>
                  <w:r w:rsidRPr="004C59F2">
                    <w:rPr>
                      <w:rFonts w:eastAsiaTheme="minorHAnsi"/>
                    </w:rPr>
                    <w:t> </w:t>
                  </w:r>
                </w:p>
              </w:tc>
              <w:tc>
                <w:tcPr>
                  <w:tcW w:w="8505" w:type="dxa"/>
                  <w:hideMark/>
                </w:tcPr>
                <w:p w14:paraId="59D9AA27" w14:textId="77777777" w:rsidR="004C59F2" w:rsidRPr="004C59F2" w:rsidRDefault="004C59F2" w:rsidP="004C59F2">
                  <w:r w:rsidRPr="004C59F2">
                    <w:rPr>
                      <w:b/>
                      <w:bCs/>
                    </w:rPr>
                    <w:t>10/31/2021 - </w:t>
                  </w:r>
                  <w:hyperlink r:id="rId89" w:tooltip="Massillon (Ohio) Hamfest" w:history="1">
                    <w:r w:rsidRPr="004C59F2">
                      <w:rPr>
                        <w:b/>
                        <w:bCs/>
                        <w:color w:val="0563C1" w:themeColor="hyperlink"/>
                        <w:u w:val="single"/>
                      </w:rPr>
                      <w:t>Massillon (Ohio) Hamfest</w:t>
                    </w:r>
                  </w:hyperlink>
                </w:p>
                <w:p w14:paraId="0E618492" w14:textId="77777777" w:rsidR="004C59F2" w:rsidRPr="004C59F2" w:rsidRDefault="004C59F2" w:rsidP="004C59F2">
                  <w:r w:rsidRPr="004C59F2">
                    <w:rPr>
                      <w:b/>
                      <w:bCs/>
                    </w:rPr>
                    <w:t>Location: </w:t>
                  </w:r>
                  <w:r w:rsidRPr="004C59F2">
                    <w:t>Green, OH</w:t>
                  </w:r>
                  <w:r w:rsidRPr="004C59F2">
                    <w:br/>
                  </w:r>
                  <w:r w:rsidRPr="004C59F2">
                    <w:rPr>
                      <w:b/>
                      <w:bCs/>
                    </w:rPr>
                    <w:t>Sponsor:</w:t>
                  </w:r>
                  <w:r w:rsidRPr="004C59F2">
                    <w:t> Massillon Amateur Radio Club</w:t>
                  </w:r>
                  <w:r w:rsidRPr="004C59F2">
                    <w:br/>
                  </w:r>
                  <w:r w:rsidRPr="004C59F2">
                    <w:rPr>
                      <w:b/>
                      <w:bCs/>
                    </w:rPr>
                    <w:t>Website:</w:t>
                  </w:r>
                  <w:r w:rsidRPr="004C59F2">
                    <w:t> </w:t>
                  </w:r>
                  <w:hyperlink r:id="rId90" w:history="1">
                    <w:r w:rsidRPr="004C59F2">
                      <w:rPr>
                        <w:color w:val="0563C1" w:themeColor="hyperlink"/>
                        <w:u w:val="single"/>
                      </w:rPr>
                      <w:t>http://w8np.org</w:t>
                    </w:r>
                  </w:hyperlink>
                </w:p>
                <w:p w14:paraId="4E2785D1" w14:textId="77777777" w:rsidR="004C59F2" w:rsidRPr="004C59F2" w:rsidRDefault="00E9497D" w:rsidP="004C59F2">
                  <w:hyperlink r:id="rId91" w:tooltip="Learn More" w:history="1">
                    <w:r w:rsidR="004C59F2" w:rsidRPr="004C59F2">
                      <w:rPr>
                        <w:b/>
                        <w:bCs/>
                        <w:color w:val="0563C1" w:themeColor="hyperlink"/>
                        <w:u w:val="single"/>
                      </w:rPr>
                      <w:t>Learn More</w:t>
                    </w:r>
                  </w:hyperlink>
                </w:p>
                <w:p w14:paraId="5D458647" w14:textId="77777777" w:rsidR="004C59F2" w:rsidRPr="004C59F2" w:rsidRDefault="004C59F2" w:rsidP="004C59F2">
                  <w:pPr>
                    <w:jc w:val="center"/>
                  </w:pPr>
                  <w:r w:rsidRPr="004C59F2">
                    <w:t> </w:t>
                  </w:r>
                </w:p>
              </w:tc>
            </w:tr>
            <w:tr w:rsidR="004C59F2" w:rsidRPr="004C59F2" w14:paraId="16822FA1" w14:textId="77777777" w:rsidTr="00956BD4">
              <w:trPr>
                <w:tblCellSpacing w:w="15" w:type="dxa"/>
              </w:trPr>
              <w:tc>
                <w:tcPr>
                  <w:tcW w:w="5580" w:type="dxa"/>
                  <w:hideMark/>
                </w:tcPr>
                <w:p w14:paraId="7DAABEE0" w14:textId="77777777" w:rsidR="004C59F2" w:rsidRPr="004C59F2" w:rsidRDefault="004C59F2" w:rsidP="004C59F2">
                  <w:pPr>
                    <w:rPr>
                      <w:b/>
                      <w:bCs/>
                    </w:rPr>
                  </w:pPr>
                </w:p>
                <w:p w14:paraId="1A69952F" w14:textId="77777777" w:rsidR="004C59F2" w:rsidRPr="004C59F2" w:rsidRDefault="004C59F2" w:rsidP="004C59F2">
                  <w:pPr>
                    <w:rPr>
                      <w:b/>
                      <w:bCs/>
                    </w:rPr>
                  </w:pPr>
                </w:p>
                <w:p w14:paraId="5F8CDEA6" w14:textId="77777777" w:rsidR="004C59F2" w:rsidRPr="004C59F2" w:rsidRDefault="004C59F2" w:rsidP="004C59F2">
                  <w:r w:rsidRPr="004C59F2">
                    <w:rPr>
                      <w:b/>
                      <w:bCs/>
                    </w:rPr>
                    <w:t>11/06/2021 - </w:t>
                  </w:r>
                  <w:hyperlink r:id="rId92" w:history="1">
                    <w:r w:rsidRPr="004C59F2">
                      <w:rPr>
                        <w:b/>
                        <w:bCs/>
                        <w:color w:val="0563C1" w:themeColor="hyperlink"/>
                        <w:u w:val="single"/>
                      </w:rPr>
                      <w:t>GARC Hamfest</w:t>
                    </w:r>
                  </w:hyperlink>
                  <w:r w:rsidRPr="004C59F2">
                    <w:br/>
                  </w:r>
                  <w:r w:rsidRPr="004C59F2">
                    <w:rPr>
                      <w:b/>
                      <w:bCs/>
                    </w:rPr>
                    <w:t>Location: </w:t>
                  </w:r>
                  <w:r w:rsidRPr="004C59F2">
                    <w:t>Georgetown, OH</w:t>
                  </w:r>
                  <w:r w:rsidRPr="004C59F2">
                    <w:br/>
                  </w:r>
                  <w:r w:rsidRPr="004C59F2">
                    <w:rPr>
                      <w:b/>
                      <w:bCs/>
                    </w:rPr>
                    <w:t>Sponsor: </w:t>
                  </w:r>
                  <w:r w:rsidRPr="004C59F2">
                    <w:t>Grant Amateur Radio Club</w:t>
                  </w:r>
                  <w:r w:rsidRPr="004C59F2">
                    <w:br/>
                    <w:t> </w:t>
                  </w:r>
                </w:p>
                <w:p w14:paraId="3A467772" w14:textId="77777777" w:rsidR="004C59F2" w:rsidRPr="004C59F2" w:rsidRDefault="00E9497D" w:rsidP="004C59F2">
                  <w:hyperlink r:id="rId93" w:history="1">
                    <w:r w:rsidR="004C59F2" w:rsidRPr="004C59F2">
                      <w:rPr>
                        <w:b/>
                        <w:bCs/>
                        <w:color w:val="0563C1" w:themeColor="hyperlink"/>
                        <w:u w:val="single"/>
                      </w:rPr>
                      <w:t>Learn More</w:t>
                    </w:r>
                  </w:hyperlink>
                </w:p>
                <w:p w14:paraId="3C6134E5" w14:textId="77777777" w:rsidR="004C59F2" w:rsidRPr="004C59F2" w:rsidRDefault="004C59F2" w:rsidP="004C59F2">
                  <w:pPr>
                    <w:jc w:val="center"/>
                  </w:pPr>
                  <w:r w:rsidRPr="004C59F2">
                    <w:t> </w:t>
                  </w:r>
                </w:p>
              </w:tc>
              <w:tc>
                <w:tcPr>
                  <w:tcW w:w="8505" w:type="dxa"/>
                  <w:hideMark/>
                </w:tcPr>
                <w:p w14:paraId="7836FEEB" w14:textId="77777777" w:rsidR="004C59F2" w:rsidRPr="004C59F2" w:rsidRDefault="004C59F2" w:rsidP="004C59F2">
                  <w:pPr>
                    <w:shd w:val="clear" w:color="auto" w:fill="FFFFFF"/>
                    <w:textAlignment w:val="baseline"/>
                    <w:rPr>
                      <w:b/>
                      <w:bCs/>
                      <w:color w:val="000000"/>
                      <w:bdr w:val="none" w:sz="0" w:space="0" w:color="auto" w:frame="1"/>
                    </w:rPr>
                  </w:pPr>
                </w:p>
                <w:p w14:paraId="70DE7361" w14:textId="77777777" w:rsidR="004C59F2" w:rsidRPr="004C59F2" w:rsidRDefault="004C59F2" w:rsidP="004C59F2">
                  <w:pPr>
                    <w:shd w:val="clear" w:color="auto" w:fill="FFFFFF"/>
                    <w:textAlignment w:val="baseline"/>
                    <w:rPr>
                      <w:b/>
                      <w:bCs/>
                      <w:color w:val="000000"/>
                      <w:bdr w:val="none" w:sz="0" w:space="0" w:color="auto" w:frame="1"/>
                    </w:rPr>
                  </w:pPr>
                </w:p>
                <w:p w14:paraId="20FD53BD" w14:textId="77777777" w:rsidR="004C59F2" w:rsidRPr="004C59F2" w:rsidRDefault="004C59F2" w:rsidP="004C59F2">
                  <w:pPr>
                    <w:shd w:val="clear" w:color="auto" w:fill="FFFFFF"/>
                    <w:textAlignment w:val="baseline"/>
                    <w:rPr>
                      <w:b/>
                      <w:bCs/>
                      <w:color w:val="000000"/>
                      <w:bdr w:val="none" w:sz="0" w:space="0" w:color="auto" w:frame="1"/>
                    </w:rPr>
                  </w:pPr>
                </w:p>
                <w:p w14:paraId="31824B1C" w14:textId="77777777" w:rsidR="004C59F2" w:rsidRPr="004C59F2" w:rsidRDefault="004C59F2" w:rsidP="004C59F2">
                  <w:pPr>
                    <w:shd w:val="clear" w:color="auto" w:fill="FFFFFF"/>
                    <w:textAlignment w:val="baseline"/>
                    <w:rPr>
                      <w:b/>
                      <w:bCs/>
                      <w:color w:val="087FB2"/>
                      <w:sz w:val="23"/>
                      <w:szCs w:val="23"/>
                    </w:rPr>
                  </w:pPr>
                  <w:r w:rsidRPr="004C59F2">
                    <w:rPr>
                      <w:b/>
                      <w:bCs/>
                      <w:color w:val="000000"/>
                      <w:bdr w:val="none" w:sz="0" w:space="0" w:color="auto" w:frame="1"/>
                    </w:rPr>
                    <w:t>12/04/2021</w:t>
                  </w:r>
                  <w:r w:rsidRPr="004C59F2">
                    <w:rPr>
                      <w:b/>
                      <w:bCs/>
                      <w:color w:val="087FB2"/>
                      <w:bdr w:val="none" w:sz="0" w:space="0" w:color="auto" w:frame="1"/>
                    </w:rPr>
                    <w:t> - </w:t>
                  </w:r>
                  <w:hyperlink r:id="rId94" w:tooltip="FCARC WinterFest" w:history="1">
                    <w:r w:rsidRPr="004C59F2">
                      <w:rPr>
                        <w:b/>
                        <w:bCs/>
                        <w:color w:val="0563C1" w:themeColor="hyperlink"/>
                        <w:u w:val="single"/>
                        <w:bdr w:val="none" w:sz="0" w:space="0" w:color="auto" w:frame="1"/>
                      </w:rPr>
                      <w:t xml:space="preserve">FCARC </w:t>
                    </w:r>
                    <w:proofErr w:type="spellStart"/>
                    <w:r w:rsidRPr="004C59F2">
                      <w:rPr>
                        <w:b/>
                        <w:bCs/>
                        <w:color w:val="0563C1" w:themeColor="hyperlink"/>
                        <w:u w:val="single"/>
                        <w:bdr w:val="none" w:sz="0" w:space="0" w:color="auto" w:frame="1"/>
                      </w:rPr>
                      <w:t>WinterFest</w:t>
                    </w:r>
                    <w:proofErr w:type="spellEnd"/>
                  </w:hyperlink>
                </w:p>
                <w:p w14:paraId="6E8835A7" w14:textId="77777777" w:rsidR="004C59F2" w:rsidRPr="004C59F2" w:rsidRDefault="004C59F2" w:rsidP="004C59F2">
                  <w:pPr>
                    <w:shd w:val="clear" w:color="auto" w:fill="FFFFFF"/>
                    <w:textAlignment w:val="baseline"/>
                    <w:rPr>
                      <w:b/>
                      <w:bCs/>
                      <w:sz w:val="23"/>
                      <w:szCs w:val="23"/>
                    </w:rPr>
                  </w:pPr>
                  <w:r w:rsidRPr="004C59F2">
                    <w:rPr>
                      <w:b/>
                      <w:bCs/>
                      <w:sz w:val="23"/>
                      <w:szCs w:val="23"/>
                    </w:rPr>
                    <w:t>Location: </w:t>
                  </w:r>
                  <w:r w:rsidRPr="004C59F2">
                    <w:rPr>
                      <w:sz w:val="23"/>
                      <w:szCs w:val="23"/>
                    </w:rPr>
                    <w:t>Delta, OH</w:t>
                  </w:r>
                </w:p>
                <w:p w14:paraId="7A7F489E" w14:textId="77777777" w:rsidR="004C59F2" w:rsidRPr="004C59F2" w:rsidRDefault="004C59F2" w:rsidP="004C59F2">
                  <w:pPr>
                    <w:shd w:val="clear" w:color="auto" w:fill="FFFFFF"/>
                    <w:textAlignment w:val="baseline"/>
                    <w:rPr>
                      <w:sz w:val="23"/>
                      <w:szCs w:val="23"/>
                    </w:rPr>
                  </w:pPr>
                  <w:r w:rsidRPr="004C59F2">
                    <w:rPr>
                      <w:b/>
                      <w:bCs/>
                      <w:sz w:val="23"/>
                      <w:szCs w:val="23"/>
                    </w:rPr>
                    <w:t>Sponsor:</w:t>
                  </w:r>
                  <w:r w:rsidRPr="004C59F2">
                    <w:rPr>
                      <w:sz w:val="23"/>
                      <w:szCs w:val="23"/>
                    </w:rPr>
                    <w:t> Fulton County Amateur Radio Club</w:t>
                  </w:r>
                </w:p>
                <w:p w14:paraId="0011C678" w14:textId="77777777" w:rsidR="004C59F2" w:rsidRPr="004C59F2" w:rsidRDefault="004C59F2" w:rsidP="004C59F2">
                  <w:pPr>
                    <w:shd w:val="clear" w:color="auto" w:fill="FFFFFF"/>
                    <w:textAlignment w:val="baseline"/>
                    <w:rPr>
                      <w:sz w:val="23"/>
                      <w:szCs w:val="23"/>
                    </w:rPr>
                  </w:pPr>
                  <w:r w:rsidRPr="004C59F2">
                    <w:rPr>
                      <w:b/>
                      <w:bCs/>
                      <w:sz w:val="23"/>
                      <w:szCs w:val="23"/>
                    </w:rPr>
                    <w:t>Website: </w:t>
                  </w:r>
                  <w:hyperlink r:id="rId95" w:history="1">
                    <w:r w:rsidRPr="004C59F2">
                      <w:rPr>
                        <w:color w:val="0563C1" w:themeColor="hyperlink"/>
                        <w:u w:val="single"/>
                        <w:bdr w:val="none" w:sz="0" w:space="0" w:color="auto" w:frame="1"/>
                      </w:rPr>
                      <w:t>http://k8bxq.org/hamfest</w:t>
                    </w:r>
                  </w:hyperlink>
                </w:p>
                <w:p w14:paraId="44F7A0D1" w14:textId="77777777" w:rsidR="004C59F2" w:rsidRPr="004C59F2" w:rsidRDefault="004C59F2" w:rsidP="004C59F2">
                  <w:pPr>
                    <w:jc w:val="center"/>
                    <w:textAlignment w:val="baseline"/>
                  </w:pPr>
                  <w:r w:rsidRPr="004C59F2">
                    <w:t> </w:t>
                  </w:r>
                </w:p>
                <w:p w14:paraId="6AE146BE" w14:textId="77777777" w:rsidR="004C59F2" w:rsidRPr="004C59F2" w:rsidRDefault="00E9497D" w:rsidP="004C59F2">
                  <w:pPr>
                    <w:textAlignment w:val="baseline"/>
                  </w:pPr>
                  <w:hyperlink r:id="rId96" w:tooltip="Learn More" w:history="1">
                    <w:r w:rsidR="004C59F2" w:rsidRPr="004C59F2">
                      <w:rPr>
                        <w:b/>
                        <w:bCs/>
                        <w:color w:val="0000FF"/>
                        <w:u w:val="single"/>
                        <w:bdr w:val="none" w:sz="0" w:space="0" w:color="auto" w:frame="1"/>
                        <w:shd w:val="clear" w:color="auto" w:fill="FFFFFF"/>
                      </w:rPr>
                      <w:t>Learn More</w:t>
                    </w:r>
                  </w:hyperlink>
                </w:p>
                <w:p w14:paraId="5F63E62D" w14:textId="77777777" w:rsidR="004C59F2" w:rsidRPr="004C59F2" w:rsidRDefault="004C59F2" w:rsidP="004C59F2">
                  <w:pPr>
                    <w:jc w:val="center"/>
                  </w:pPr>
                  <w:r w:rsidRPr="004C59F2">
                    <w:t> </w:t>
                  </w:r>
                </w:p>
              </w:tc>
            </w:tr>
          </w:tbl>
          <w:p w14:paraId="1B6A00D1" w14:textId="77777777" w:rsidR="004C59F2" w:rsidRPr="004C59F2" w:rsidRDefault="004C59F2" w:rsidP="004C59F2"/>
        </w:tc>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7336"/>
              <w:gridCol w:w="6839"/>
            </w:tblGrid>
            <w:tr w:rsidR="004C59F2" w:rsidRPr="004C59F2" w14:paraId="292A6E44" w14:textId="77777777" w:rsidTr="00956BD4">
              <w:trPr>
                <w:tblCellSpacing w:w="15" w:type="dxa"/>
              </w:trPr>
              <w:tc>
                <w:tcPr>
                  <w:tcW w:w="7260" w:type="dxa"/>
                  <w:hideMark/>
                </w:tcPr>
                <w:p w14:paraId="4CAE16C9" w14:textId="77777777" w:rsidR="004C59F2" w:rsidRPr="004C59F2" w:rsidRDefault="004C59F2" w:rsidP="004C59F2">
                  <w:pPr>
                    <w:jc w:val="center"/>
                  </w:pPr>
                  <w:r w:rsidRPr="004C59F2">
                    <w:rPr>
                      <w:b/>
                      <w:bCs/>
                    </w:rPr>
                    <w:lastRenderedPageBreak/>
                    <w:t>08/07/2021 -</w:t>
                  </w:r>
                  <w:r w:rsidRPr="004C59F2">
                    <w:t> </w:t>
                  </w:r>
                  <w:hyperlink r:id="rId97" w:tooltip="2021 Columbus Hamfest" w:history="1">
                    <w:r w:rsidRPr="004C59F2">
                      <w:rPr>
                        <w:b/>
                        <w:bCs/>
                        <w:color w:val="0563C1" w:themeColor="hyperlink"/>
                        <w:u w:val="single"/>
                        <w:bdr w:val="none" w:sz="0" w:space="0" w:color="auto" w:frame="1"/>
                      </w:rPr>
                      <w:t>2021 Columbus Hamfest</w:t>
                    </w:r>
                  </w:hyperlink>
                </w:p>
                <w:p w14:paraId="4DACF416" w14:textId="77777777" w:rsidR="004C59F2" w:rsidRPr="004C59F2" w:rsidRDefault="004C59F2" w:rsidP="004C59F2">
                  <w:pPr>
                    <w:jc w:val="center"/>
                  </w:pPr>
                  <w:r w:rsidRPr="004C59F2">
                    <w:rPr>
                      <w:b/>
                      <w:bCs/>
                    </w:rPr>
                    <w:t>Location:</w:t>
                  </w:r>
                  <w:r w:rsidRPr="004C59F2">
                    <w:t> Grove City, OH</w:t>
                  </w:r>
                  <w:r w:rsidRPr="004C59F2">
                    <w:br/>
                  </w:r>
                  <w:r w:rsidRPr="004C59F2">
                    <w:rPr>
                      <w:b/>
                      <w:bCs/>
                    </w:rPr>
                    <w:t>Sponsor: </w:t>
                  </w:r>
                  <w:r w:rsidRPr="004C59F2">
                    <w:t>Aladdin Shrine Audio Unit</w:t>
                  </w:r>
                  <w:r w:rsidRPr="004C59F2">
                    <w:br/>
                  </w:r>
                  <w:r w:rsidRPr="004C59F2">
                    <w:rPr>
                      <w:b/>
                      <w:bCs/>
                    </w:rPr>
                    <w:t>Website</w:t>
                  </w:r>
                  <w:r w:rsidRPr="004C59F2">
                    <w:t>: </w:t>
                  </w:r>
                  <w:hyperlink r:id="rId98" w:history="1">
                    <w:r w:rsidRPr="004C59F2">
                      <w:rPr>
                        <w:color w:val="0563C1" w:themeColor="hyperlink"/>
                        <w:u w:val="single"/>
                      </w:rPr>
                      <w:t>http://columbushamfest.com</w:t>
                    </w:r>
                  </w:hyperlink>
                  <w:r w:rsidRPr="004C59F2">
                    <w:br/>
                    <w:t> </w:t>
                  </w:r>
                </w:p>
                <w:p w14:paraId="7F1CCC60" w14:textId="77777777" w:rsidR="004C59F2" w:rsidRPr="004C59F2" w:rsidRDefault="00E9497D" w:rsidP="004C59F2">
                  <w:pPr>
                    <w:jc w:val="center"/>
                  </w:pPr>
                  <w:hyperlink r:id="rId99" w:tooltip="Learn More" w:history="1">
                    <w:r w:rsidR="004C59F2" w:rsidRPr="004C59F2">
                      <w:rPr>
                        <w:b/>
                        <w:bCs/>
                        <w:color w:val="0000FF"/>
                        <w:u w:val="single"/>
                        <w:bdr w:val="none" w:sz="0" w:space="0" w:color="auto" w:frame="1"/>
                        <w:shd w:val="clear" w:color="auto" w:fill="FFFFFF"/>
                      </w:rPr>
                      <w:t>Learn More</w:t>
                    </w:r>
                  </w:hyperlink>
                </w:p>
                <w:p w14:paraId="0ED97DA8" w14:textId="77777777" w:rsidR="004C59F2" w:rsidRPr="004C59F2" w:rsidRDefault="004C59F2" w:rsidP="004C59F2">
                  <w:pPr>
                    <w:jc w:val="center"/>
                  </w:pPr>
                  <w:r w:rsidRPr="004C59F2">
                    <w:t> </w:t>
                  </w:r>
                </w:p>
              </w:tc>
              <w:tc>
                <w:tcPr>
                  <w:tcW w:w="6765" w:type="dxa"/>
                  <w:hideMark/>
                </w:tcPr>
                <w:p w14:paraId="48B65665" w14:textId="77777777" w:rsidR="004C59F2" w:rsidRPr="004C59F2" w:rsidRDefault="004C59F2" w:rsidP="004C59F2">
                  <w:pPr>
                    <w:keepNext/>
                    <w:keepLines/>
                    <w:shd w:val="clear" w:color="auto" w:fill="FFFFFF"/>
                    <w:jc w:val="center"/>
                    <w:textAlignment w:val="baseline"/>
                    <w:outlineLvl w:val="2"/>
                    <w:rPr>
                      <w:rFonts w:asciiTheme="majorHAnsi" w:eastAsiaTheme="majorEastAsia" w:hAnsiTheme="majorHAnsi" w:cstheme="majorBidi"/>
                      <w:color w:val="087FB2"/>
                      <w:sz w:val="23"/>
                      <w:szCs w:val="23"/>
                    </w:rPr>
                  </w:pPr>
                  <w:r w:rsidRPr="004C59F2">
                    <w:rPr>
                      <w:rFonts w:asciiTheme="majorHAnsi" w:eastAsiaTheme="majorEastAsia" w:hAnsiTheme="majorHAnsi" w:cstheme="majorBidi"/>
                      <w:color w:val="000000"/>
                      <w:bdr w:val="none" w:sz="0" w:space="0" w:color="auto" w:frame="1"/>
                    </w:rPr>
                    <w:t>08/07/2021 - </w:t>
                  </w:r>
                  <w:hyperlink r:id="rId100" w:tooltip="MOVARC HAMFEST" w:history="1">
                    <w:r w:rsidRPr="004C59F2">
                      <w:rPr>
                        <w:rFonts w:asciiTheme="majorHAnsi" w:eastAsiaTheme="majorEastAsia" w:hAnsiTheme="majorHAnsi" w:cstheme="majorBidi"/>
                        <w:color w:val="0563C1" w:themeColor="hyperlink"/>
                        <w:u w:val="single"/>
                        <w:bdr w:val="none" w:sz="0" w:space="0" w:color="auto" w:frame="1"/>
                      </w:rPr>
                      <w:t>MOVARC HAMFEST</w:t>
                    </w:r>
                  </w:hyperlink>
                </w:p>
                <w:p w14:paraId="161D3BA8" w14:textId="77777777" w:rsidR="004C59F2" w:rsidRPr="004C59F2" w:rsidRDefault="004C59F2" w:rsidP="004C59F2">
                  <w:pPr>
                    <w:jc w:val="center"/>
                  </w:pPr>
                  <w:r w:rsidRPr="004C59F2">
                    <w:rPr>
                      <w:b/>
                      <w:bCs/>
                    </w:rPr>
                    <w:t>Location:</w:t>
                  </w:r>
                  <w:r w:rsidRPr="004C59F2">
                    <w:t> Bidwell, OH</w:t>
                  </w:r>
                  <w:r w:rsidRPr="004C59F2">
                    <w:br/>
                  </w:r>
                  <w:r w:rsidRPr="004C59F2">
                    <w:rPr>
                      <w:b/>
                      <w:bCs/>
                    </w:rPr>
                    <w:t>Sponsor: </w:t>
                  </w:r>
                  <w:r w:rsidRPr="004C59F2">
                    <w:t>Mid-Ohio Valley Amateur Radio Club</w:t>
                  </w:r>
                </w:p>
                <w:p w14:paraId="7A866323" w14:textId="77777777" w:rsidR="004C59F2" w:rsidRPr="004C59F2" w:rsidRDefault="004C59F2" w:rsidP="004C59F2">
                  <w:pPr>
                    <w:jc w:val="center"/>
                  </w:pPr>
                  <w:r w:rsidRPr="004C59F2">
                    <w:t> </w:t>
                  </w:r>
                </w:p>
                <w:p w14:paraId="10961E05" w14:textId="77777777" w:rsidR="004C59F2" w:rsidRPr="004C59F2" w:rsidRDefault="00E9497D" w:rsidP="004C59F2">
                  <w:pPr>
                    <w:jc w:val="center"/>
                  </w:pPr>
                  <w:hyperlink r:id="rId101" w:tooltip="Learn More" w:history="1">
                    <w:r w:rsidR="004C59F2" w:rsidRPr="004C59F2">
                      <w:rPr>
                        <w:b/>
                        <w:bCs/>
                        <w:color w:val="0000FF"/>
                        <w:u w:val="single"/>
                        <w:bdr w:val="none" w:sz="0" w:space="0" w:color="auto" w:frame="1"/>
                        <w:shd w:val="clear" w:color="auto" w:fill="FFFFFF"/>
                      </w:rPr>
                      <w:t>Learn More</w:t>
                    </w:r>
                  </w:hyperlink>
                </w:p>
                <w:p w14:paraId="6A0A534C" w14:textId="77777777" w:rsidR="004C59F2" w:rsidRPr="004C59F2" w:rsidRDefault="004C59F2" w:rsidP="004C59F2">
                  <w:pPr>
                    <w:jc w:val="center"/>
                  </w:pPr>
                  <w:r w:rsidRPr="004C59F2">
                    <w:t> </w:t>
                  </w:r>
                </w:p>
              </w:tc>
            </w:tr>
            <w:tr w:rsidR="004C59F2" w:rsidRPr="004C59F2" w14:paraId="0F232AFB" w14:textId="77777777" w:rsidTr="00956BD4">
              <w:trPr>
                <w:tblCellSpacing w:w="15" w:type="dxa"/>
              </w:trPr>
              <w:tc>
                <w:tcPr>
                  <w:tcW w:w="7260" w:type="dxa"/>
                  <w:hideMark/>
                </w:tcPr>
                <w:p w14:paraId="5BD4F082" w14:textId="77777777" w:rsidR="004C59F2" w:rsidRPr="004C59F2" w:rsidRDefault="004C59F2" w:rsidP="004C59F2">
                  <w:pPr>
                    <w:jc w:val="center"/>
                    <w:rPr>
                      <w:rFonts w:eastAsiaTheme="minorHAnsi"/>
                    </w:rPr>
                  </w:pPr>
                  <w:r w:rsidRPr="004C59F2">
                    <w:rPr>
                      <w:rFonts w:eastAsiaTheme="minorHAnsi"/>
                      <w:b/>
                      <w:bCs/>
                    </w:rPr>
                    <w:t>08/15/2021 - </w:t>
                  </w:r>
                  <w:hyperlink r:id="rId102" w:tooltip="WARA Tailgate Swap Meet" w:history="1">
                    <w:r w:rsidRPr="004C59F2">
                      <w:rPr>
                        <w:rFonts w:eastAsiaTheme="minorHAnsi"/>
                        <w:b/>
                        <w:bCs/>
                        <w:color w:val="0563C1" w:themeColor="hyperlink"/>
                        <w:u w:val="single"/>
                      </w:rPr>
                      <w:t>WARA Tailgate Swap Meet</w:t>
                    </w:r>
                  </w:hyperlink>
                </w:p>
                <w:p w14:paraId="131B81D9" w14:textId="77777777" w:rsidR="004C59F2" w:rsidRPr="004C59F2" w:rsidRDefault="004C59F2" w:rsidP="004C59F2">
                  <w:pPr>
                    <w:jc w:val="center"/>
                    <w:rPr>
                      <w:rFonts w:eastAsiaTheme="minorHAnsi"/>
                    </w:rPr>
                  </w:pPr>
                  <w:r w:rsidRPr="004C59F2">
                    <w:rPr>
                      <w:rFonts w:eastAsiaTheme="minorHAnsi"/>
                      <w:b/>
                      <w:bCs/>
                    </w:rPr>
                    <w:t>Location: </w:t>
                  </w:r>
                  <w:r w:rsidRPr="004C59F2">
                    <w:rPr>
                      <w:rFonts w:eastAsiaTheme="minorHAnsi"/>
                    </w:rPr>
                    <w:t>Warren, OH</w:t>
                  </w:r>
                  <w:r w:rsidRPr="004C59F2">
                    <w:rPr>
                      <w:rFonts w:eastAsiaTheme="minorHAnsi"/>
                    </w:rPr>
                    <w:br/>
                  </w:r>
                  <w:r w:rsidRPr="004C59F2">
                    <w:rPr>
                      <w:rFonts w:eastAsiaTheme="minorHAnsi"/>
                      <w:b/>
                      <w:bCs/>
                    </w:rPr>
                    <w:t>Sponsor:</w:t>
                  </w:r>
                  <w:r w:rsidRPr="004C59F2">
                    <w:rPr>
                      <w:rFonts w:eastAsiaTheme="minorHAnsi"/>
                    </w:rPr>
                    <w:t> Warren Amateur Radio Association</w:t>
                  </w:r>
                  <w:r w:rsidRPr="004C59F2">
                    <w:rPr>
                      <w:rFonts w:eastAsiaTheme="minorHAnsi"/>
                    </w:rPr>
                    <w:br/>
                  </w:r>
                  <w:r w:rsidRPr="004C59F2">
                    <w:rPr>
                      <w:rFonts w:eastAsiaTheme="minorHAnsi"/>
                      <w:b/>
                      <w:bCs/>
                    </w:rPr>
                    <w:t>Website:</w:t>
                  </w:r>
                  <w:r w:rsidRPr="004C59F2">
                    <w:rPr>
                      <w:rFonts w:eastAsiaTheme="minorHAnsi"/>
                    </w:rPr>
                    <w:t> </w:t>
                  </w:r>
                  <w:hyperlink r:id="rId103" w:history="1">
                    <w:r w:rsidRPr="004C59F2">
                      <w:rPr>
                        <w:rFonts w:eastAsiaTheme="minorHAnsi"/>
                        <w:color w:val="0563C1" w:themeColor="hyperlink"/>
                        <w:u w:val="single"/>
                      </w:rPr>
                      <w:t>http://w8vtd.com</w:t>
                    </w:r>
                  </w:hyperlink>
                </w:p>
                <w:p w14:paraId="21511469" w14:textId="77777777" w:rsidR="004C59F2" w:rsidRPr="004C59F2" w:rsidRDefault="004C59F2" w:rsidP="004C59F2">
                  <w:pPr>
                    <w:jc w:val="center"/>
                    <w:rPr>
                      <w:rFonts w:eastAsiaTheme="minorHAnsi"/>
                    </w:rPr>
                  </w:pPr>
                  <w:r w:rsidRPr="004C59F2">
                    <w:rPr>
                      <w:rFonts w:eastAsiaTheme="minorHAnsi"/>
                    </w:rPr>
                    <w:lastRenderedPageBreak/>
                    <w:br/>
                  </w:r>
                  <w:hyperlink r:id="rId104" w:tooltip="Learn More" w:history="1">
                    <w:r w:rsidRPr="004C59F2">
                      <w:rPr>
                        <w:rFonts w:eastAsiaTheme="minorHAnsi"/>
                        <w:b/>
                        <w:bCs/>
                        <w:color w:val="0563C1" w:themeColor="hyperlink"/>
                        <w:u w:val="single"/>
                      </w:rPr>
                      <w:t>Learn More</w:t>
                    </w:r>
                  </w:hyperlink>
                </w:p>
                <w:p w14:paraId="3E88CAEC" w14:textId="77777777" w:rsidR="004C59F2" w:rsidRPr="004C59F2" w:rsidRDefault="004C59F2" w:rsidP="004C59F2">
                  <w:pPr>
                    <w:jc w:val="center"/>
                    <w:rPr>
                      <w:rFonts w:eastAsiaTheme="minorHAnsi"/>
                    </w:rPr>
                  </w:pPr>
                  <w:r w:rsidRPr="004C59F2">
                    <w:rPr>
                      <w:rFonts w:eastAsiaTheme="minorHAnsi"/>
                    </w:rPr>
                    <w:t> </w:t>
                  </w:r>
                </w:p>
              </w:tc>
              <w:tc>
                <w:tcPr>
                  <w:tcW w:w="6765" w:type="dxa"/>
                  <w:hideMark/>
                </w:tcPr>
                <w:p w14:paraId="20DDA437" w14:textId="77777777" w:rsidR="004C59F2" w:rsidRPr="004C59F2" w:rsidRDefault="004C59F2" w:rsidP="004C59F2">
                  <w:pPr>
                    <w:jc w:val="center"/>
                  </w:pPr>
                  <w:r w:rsidRPr="004C59F2">
                    <w:rPr>
                      <w:b/>
                      <w:bCs/>
                    </w:rPr>
                    <w:lastRenderedPageBreak/>
                    <w:t>08/28/2021 - </w:t>
                  </w:r>
                  <w:hyperlink r:id="rId105" w:tooltip="Cincinnati Hamfest℠" w:history="1">
                    <w:r w:rsidRPr="004C59F2">
                      <w:rPr>
                        <w:b/>
                        <w:bCs/>
                        <w:color w:val="0563C1" w:themeColor="hyperlink"/>
                        <w:u w:val="single"/>
                      </w:rPr>
                      <w:t>Cincinnati Hamfest℠</w:t>
                    </w:r>
                  </w:hyperlink>
                </w:p>
                <w:p w14:paraId="71F19BB5" w14:textId="77777777" w:rsidR="004C59F2" w:rsidRPr="004C59F2" w:rsidRDefault="004C59F2" w:rsidP="004C59F2">
                  <w:pPr>
                    <w:jc w:val="center"/>
                  </w:pPr>
                  <w:r w:rsidRPr="004C59F2">
                    <w:rPr>
                      <w:b/>
                      <w:bCs/>
                    </w:rPr>
                    <w:t>Location: </w:t>
                  </w:r>
                  <w:r w:rsidRPr="004C59F2">
                    <w:t>Owensville, OH</w:t>
                  </w:r>
                  <w:r w:rsidRPr="004C59F2">
                    <w:br/>
                  </w:r>
                  <w:r w:rsidRPr="004C59F2">
                    <w:rPr>
                      <w:b/>
                      <w:bCs/>
                    </w:rPr>
                    <w:t>Sponsor:</w:t>
                  </w:r>
                  <w:r w:rsidRPr="004C59F2">
                    <w:t> Milford ARC</w:t>
                  </w:r>
                  <w:r w:rsidRPr="004C59F2">
                    <w:br/>
                  </w:r>
                  <w:r w:rsidRPr="004C59F2">
                    <w:rPr>
                      <w:b/>
                      <w:bCs/>
                    </w:rPr>
                    <w:t>Website:</w:t>
                  </w:r>
                  <w:r w:rsidRPr="004C59F2">
                    <w:t> </w:t>
                  </w:r>
                  <w:hyperlink r:id="rId106" w:history="1">
                    <w:r w:rsidRPr="004C59F2">
                      <w:rPr>
                        <w:color w:val="0563C1" w:themeColor="hyperlink"/>
                        <w:u w:val="single"/>
                      </w:rPr>
                      <w:t>http://CincinnatiHamfest.org</w:t>
                    </w:r>
                  </w:hyperlink>
                  <w:r w:rsidRPr="004C59F2">
                    <w:br/>
                    <w:t> </w:t>
                  </w:r>
                </w:p>
                <w:p w14:paraId="5CEF64C4" w14:textId="77777777" w:rsidR="004C59F2" w:rsidRPr="004C59F2" w:rsidRDefault="00E9497D" w:rsidP="004C59F2">
                  <w:pPr>
                    <w:jc w:val="center"/>
                  </w:pPr>
                  <w:hyperlink r:id="rId107" w:tooltip="Learn More" w:history="1">
                    <w:r w:rsidR="004C59F2" w:rsidRPr="004C59F2">
                      <w:rPr>
                        <w:b/>
                        <w:bCs/>
                        <w:color w:val="0563C1" w:themeColor="hyperlink"/>
                        <w:u w:val="single"/>
                      </w:rPr>
                      <w:t>Learn More</w:t>
                    </w:r>
                  </w:hyperlink>
                </w:p>
                <w:p w14:paraId="66F99056" w14:textId="77777777" w:rsidR="004C59F2" w:rsidRPr="004C59F2" w:rsidRDefault="004C59F2" w:rsidP="004C59F2">
                  <w:pPr>
                    <w:jc w:val="center"/>
                  </w:pPr>
                  <w:r w:rsidRPr="004C59F2">
                    <w:t> </w:t>
                  </w:r>
                </w:p>
              </w:tc>
            </w:tr>
            <w:tr w:rsidR="004C59F2" w:rsidRPr="004C59F2" w14:paraId="3701409B" w14:textId="77777777" w:rsidTr="00956BD4">
              <w:trPr>
                <w:tblCellSpacing w:w="15" w:type="dxa"/>
              </w:trPr>
              <w:tc>
                <w:tcPr>
                  <w:tcW w:w="7260" w:type="dxa"/>
                  <w:hideMark/>
                </w:tcPr>
                <w:p w14:paraId="53349CB3" w14:textId="77777777" w:rsidR="004C59F2" w:rsidRPr="004C59F2" w:rsidRDefault="004C59F2" w:rsidP="004C59F2">
                  <w:pPr>
                    <w:jc w:val="center"/>
                  </w:pPr>
                  <w:r w:rsidRPr="004C59F2">
                    <w:rPr>
                      <w:b/>
                      <w:bCs/>
                    </w:rPr>
                    <w:lastRenderedPageBreak/>
                    <w:t>09/12/2021 - </w:t>
                  </w:r>
                  <w:hyperlink r:id="rId108" w:history="1">
                    <w:r w:rsidRPr="004C59F2">
                      <w:rPr>
                        <w:b/>
                        <w:bCs/>
                        <w:color w:val="0563C1" w:themeColor="hyperlink"/>
                        <w:u w:val="single"/>
                      </w:rPr>
                      <w:t>Findlay Hamfest</w:t>
                    </w:r>
                  </w:hyperlink>
                  <w:r w:rsidRPr="004C59F2">
                    <w:br/>
                    <w:t>Location: Findlay, OH</w:t>
                  </w:r>
                  <w:r w:rsidRPr="004C59F2">
                    <w:br/>
                    <w:t>Sponsor: Findlay Radio Club</w:t>
                  </w:r>
                  <w:r w:rsidRPr="004C59F2">
                    <w:br/>
                    <w:t>Website: </w:t>
                  </w:r>
                  <w:hyperlink r:id="rId109" w:history="1">
                    <w:r w:rsidRPr="004C59F2">
                      <w:rPr>
                        <w:color w:val="0563C1" w:themeColor="hyperlink"/>
                        <w:u w:val="single"/>
                      </w:rPr>
                      <w:t>http://www.findlayradioclub.org/hamfest</w:t>
                    </w:r>
                  </w:hyperlink>
                </w:p>
                <w:p w14:paraId="246C5DBD" w14:textId="77777777" w:rsidR="004C59F2" w:rsidRPr="004C59F2" w:rsidRDefault="004C59F2" w:rsidP="004C59F2">
                  <w:pPr>
                    <w:jc w:val="center"/>
                  </w:pPr>
                  <w:r w:rsidRPr="004C59F2">
                    <w:br/>
                  </w:r>
                  <w:hyperlink r:id="rId110" w:history="1">
                    <w:r w:rsidRPr="004C59F2">
                      <w:rPr>
                        <w:b/>
                        <w:bCs/>
                        <w:color w:val="0563C1" w:themeColor="hyperlink"/>
                        <w:u w:val="single"/>
                      </w:rPr>
                      <w:t>Learn More</w:t>
                    </w:r>
                  </w:hyperlink>
                </w:p>
                <w:p w14:paraId="6C54E5E9" w14:textId="77777777" w:rsidR="004C59F2" w:rsidRPr="004C59F2" w:rsidRDefault="004C59F2" w:rsidP="004C59F2">
                  <w:pPr>
                    <w:jc w:val="center"/>
                  </w:pPr>
                  <w:r w:rsidRPr="004C59F2">
                    <w:t> </w:t>
                  </w:r>
                </w:p>
              </w:tc>
              <w:tc>
                <w:tcPr>
                  <w:tcW w:w="6765" w:type="dxa"/>
                  <w:hideMark/>
                </w:tcPr>
                <w:p w14:paraId="10051C13" w14:textId="77777777" w:rsidR="004C59F2" w:rsidRPr="004C59F2" w:rsidRDefault="004C59F2" w:rsidP="004C59F2">
                  <w:pPr>
                    <w:jc w:val="center"/>
                  </w:pPr>
                  <w:r w:rsidRPr="004C59F2">
                    <w:rPr>
                      <w:b/>
                      <w:bCs/>
                    </w:rPr>
                    <w:t>09/18/2021</w:t>
                  </w:r>
                  <w:r w:rsidRPr="004C59F2">
                    <w:t> - </w:t>
                  </w:r>
                  <w:hyperlink r:id="rId111" w:history="1">
                    <w:r w:rsidRPr="004C59F2">
                      <w:rPr>
                        <w:b/>
                        <w:bCs/>
                        <w:color w:val="0563C1" w:themeColor="hyperlink"/>
                        <w:u w:val="single"/>
                      </w:rPr>
                      <w:t>Miami County Swap Meet</w:t>
                    </w:r>
                  </w:hyperlink>
                </w:p>
                <w:p w14:paraId="2F12C544" w14:textId="77777777" w:rsidR="004C59F2" w:rsidRPr="004C59F2" w:rsidRDefault="004C59F2" w:rsidP="004C59F2">
                  <w:pPr>
                    <w:jc w:val="center"/>
                  </w:pPr>
                  <w:r w:rsidRPr="004C59F2">
                    <w:rPr>
                      <w:b/>
                      <w:bCs/>
                    </w:rPr>
                    <w:t>Location: </w:t>
                  </w:r>
                  <w:r w:rsidRPr="004C59F2">
                    <w:t>Troy, OH</w:t>
                  </w:r>
                </w:p>
                <w:p w14:paraId="7E269CAA" w14:textId="77777777" w:rsidR="004C59F2" w:rsidRPr="004C59F2" w:rsidRDefault="004C59F2" w:rsidP="004C59F2">
                  <w:pPr>
                    <w:jc w:val="center"/>
                  </w:pPr>
                  <w:r w:rsidRPr="004C59F2">
                    <w:rPr>
                      <w:b/>
                      <w:bCs/>
                    </w:rPr>
                    <w:t>Sponsor:</w:t>
                  </w:r>
                  <w:r w:rsidRPr="004C59F2">
                    <w:t> Miami County Amateur Radio Club</w:t>
                  </w:r>
                </w:p>
                <w:p w14:paraId="2A55133B" w14:textId="77777777" w:rsidR="004C59F2" w:rsidRPr="004C59F2" w:rsidRDefault="004C59F2" w:rsidP="004C59F2">
                  <w:pPr>
                    <w:jc w:val="center"/>
                  </w:pPr>
                  <w:r w:rsidRPr="004C59F2">
                    <w:rPr>
                      <w:b/>
                      <w:bCs/>
                    </w:rPr>
                    <w:t>Website:</w:t>
                  </w:r>
                  <w:r w:rsidRPr="004C59F2">
                    <w:t> </w:t>
                  </w:r>
                  <w:hyperlink r:id="rId112" w:history="1">
                    <w:r w:rsidRPr="004C59F2">
                      <w:rPr>
                        <w:color w:val="0563C1" w:themeColor="hyperlink"/>
                        <w:u w:val="single"/>
                      </w:rPr>
                      <w:t>http://w8fw.org</w:t>
                    </w:r>
                  </w:hyperlink>
                </w:p>
                <w:p w14:paraId="1CCF8073" w14:textId="77777777" w:rsidR="004C59F2" w:rsidRPr="004C59F2" w:rsidRDefault="004C59F2" w:rsidP="004C59F2">
                  <w:pPr>
                    <w:jc w:val="center"/>
                  </w:pPr>
                  <w:r w:rsidRPr="004C59F2">
                    <w:t> </w:t>
                  </w:r>
                </w:p>
                <w:p w14:paraId="5F7F703A" w14:textId="77777777" w:rsidR="004C59F2" w:rsidRPr="004C59F2" w:rsidRDefault="00E9497D" w:rsidP="004C59F2">
                  <w:pPr>
                    <w:jc w:val="center"/>
                  </w:pPr>
                  <w:hyperlink r:id="rId113" w:history="1">
                    <w:r w:rsidR="004C59F2" w:rsidRPr="004C59F2">
                      <w:rPr>
                        <w:b/>
                        <w:bCs/>
                        <w:color w:val="0563C1" w:themeColor="hyperlink"/>
                        <w:u w:val="single"/>
                      </w:rPr>
                      <w:t>Learn More</w:t>
                    </w:r>
                  </w:hyperlink>
                </w:p>
              </w:tc>
            </w:tr>
            <w:tr w:rsidR="004C59F2" w:rsidRPr="004C59F2" w14:paraId="01B62495" w14:textId="77777777" w:rsidTr="00956BD4">
              <w:trPr>
                <w:tblCellSpacing w:w="15" w:type="dxa"/>
              </w:trPr>
              <w:tc>
                <w:tcPr>
                  <w:tcW w:w="7260" w:type="dxa"/>
                  <w:hideMark/>
                </w:tcPr>
                <w:p w14:paraId="4618447D" w14:textId="77777777" w:rsidR="004C59F2" w:rsidRPr="004C59F2" w:rsidRDefault="004C59F2" w:rsidP="004C59F2">
                  <w:pPr>
                    <w:jc w:val="center"/>
                  </w:pPr>
                  <w:r w:rsidRPr="004C59F2">
                    <w:rPr>
                      <w:b/>
                      <w:bCs/>
                    </w:rPr>
                    <w:t>09/18/2021 - </w:t>
                  </w:r>
                  <w:hyperlink r:id="rId114" w:tooltip="Mound Amateur Radio Assoc. Swap Meet" w:history="1">
                    <w:r w:rsidRPr="004C59F2">
                      <w:rPr>
                        <w:b/>
                        <w:bCs/>
                        <w:color w:val="0563C1" w:themeColor="hyperlink"/>
                        <w:u w:val="single"/>
                      </w:rPr>
                      <w:t>Mound Amateur Radio Assoc. Swap Meet</w:t>
                    </w:r>
                  </w:hyperlink>
                </w:p>
                <w:p w14:paraId="2C084282" w14:textId="77777777" w:rsidR="004C59F2" w:rsidRPr="004C59F2" w:rsidRDefault="004C59F2" w:rsidP="004C59F2">
                  <w:pPr>
                    <w:jc w:val="center"/>
                  </w:pPr>
                  <w:r w:rsidRPr="004C59F2">
                    <w:rPr>
                      <w:b/>
                      <w:bCs/>
                    </w:rPr>
                    <w:t>Location: </w:t>
                  </w:r>
                  <w:r w:rsidRPr="004C59F2">
                    <w:t>Miamisburg, OH</w:t>
                  </w:r>
                  <w:r w:rsidRPr="004C59F2">
                    <w:br/>
                  </w:r>
                  <w:r w:rsidRPr="004C59F2">
                    <w:rPr>
                      <w:b/>
                      <w:bCs/>
                    </w:rPr>
                    <w:t>Sponsor:</w:t>
                  </w:r>
                  <w:r w:rsidRPr="004C59F2">
                    <w:t> MARA</w:t>
                  </w:r>
                  <w:r w:rsidRPr="004C59F2">
                    <w:br/>
                  </w:r>
                  <w:r w:rsidRPr="004C59F2">
                    <w:rPr>
                      <w:b/>
                      <w:bCs/>
                    </w:rPr>
                    <w:t>Website:</w:t>
                  </w:r>
                  <w:r w:rsidRPr="004C59F2">
                    <w:t> </w:t>
                  </w:r>
                  <w:hyperlink r:id="rId115" w:history="1">
                    <w:r w:rsidRPr="004C59F2">
                      <w:rPr>
                        <w:color w:val="0563C1" w:themeColor="hyperlink"/>
                        <w:u w:val="single"/>
                      </w:rPr>
                      <w:t>http://W8DYY.ORG</w:t>
                    </w:r>
                  </w:hyperlink>
                  <w:r w:rsidRPr="004C59F2">
                    <w:br/>
                    <w:t> </w:t>
                  </w:r>
                </w:p>
                <w:p w14:paraId="53EC398F" w14:textId="77777777" w:rsidR="004C59F2" w:rsidRPr="004C59F2" w:rsidRDefault="00E9497D" w:rsidP="004C59F2">
                  <w:pPr>
                    <w:jc w:val="center"/>
                  </w:pPr>
                  <w:hyperlink r:id="rId116" w:tooltip="Learn More" w:history="1">
                    <w:r w:rsidR="004C59F2" w:rsidRPr="004C59F2">
                      <w:rPr>
                        <w:b/>
                        <w:bCs/>
                        <w:color w:val="0563C1" w:themeColor="hyperlink"/>
                        <w:u w:val="single"/>
                      </w:rPr>
                      <w:t>Learn More</w:t>
                    </w:r>
                  </w:hyperlink>
                </w:p>
                <w:p w14:paraId="286915F7" w14:textId="77777777" w:rsidR="004C59F2" w:rsidRPr="004C59F2" w:rsidRDefault="004C59F2" w:rsidP="004C59F2">
                  <w:pPr>
                    <w:jc w:val="center"/>
                  </w:pPr>
                  <w:r w:rsidRPr="004C59F2">
                    <w:t> </w:t>
                  </w:r>
                </w:p>
              </w:tc>
              <w:tc>
                <w:tcPr>
                  <w:tcW w:w="6765" w:type="dxa"/>
                  <w:hideMark/>
                </w:tcPr>
                <w:p w14:paraId="627C7799" w14:textId="77777777" w:rsidR="004C59F2" w:rsidRPr="004C59F2" w:rsidRDefault="004C59F2" w:rsidP="004C59F2">
                  <w:pPr>
                    <w:jc w:val="center"/>
                  </w:pPr>
                  <w:r w:rsidRPr="004C59F2">
                    <w:rPr>
                      <w:b/>
                      <w:bCs/>
                    </w:rPr>
                    <w:t>09/26/2021 - </w:t>
                  </w:r>
                  <w:hyperlink r:id="rId117" w:tooltip="Cleveland Hamfest" w:history="1">
                    <w:r w:rsidRPr="004C59F2">
                      <w:rPr>
                        <w:b/>
                        <w:bCs/>
                        <w:color w:val="0563C1" w:themeColor="hyperlink"/>
                        <w:u w:val="single"/>
                      </w:rPr>
                      <w:t>Cleveland Hamfest</w:t>
                    </w:r>
                  </w:hyperlink>
                </w:p>
                <w:p w14:paraId="5C0524BD" w14:textId="77777777" w:rsidR="004C59F2" w:rsidRPr="004C59F2" w:rsidRDefault="004C59F2" w:rsidP="004C59F2">
                  <w:pPr>
                    <w:jc w:val="center"/>
                  </w:pPr>
                  <w:r w:rsidRPr="004C59F2">
                    <w:rPr>
                      <w:b/>
                      <w:bCs/>
                    </w:rPr>
                    <w:t>Location: </w:t>
                  </w:r>
                  <w:r w:rsidRPr="004C59F2">
                    <w:t>Berea, OH</w:t>
                  </w:r>
                  <w:r w:rsidRPr="004C59F2">
                    <w:br/>
                  </w:r>
                  <w:r w:rsidRPr="004C59F2">
                    <w:rPr>
                      <w:b/>
                      <w:bCs/>
                    </w:rPr>
                    <w:t>Sponsor:</w:t>
                  </w:r>
                  <w:r w:rsidRPr="004C59F2">
                    <w:t> Hamfest Association of Cleveland</w:t>
                  </w:r>
                  <w:r w:rsidRPr="004C59F2">
                    <w:br/>
                  </w:r>
                  <w:r w:rsidRPr="004C59F2">
                    <w:rPr>
                      <w:b/>
                      <w:bCs/>
                    </w:rPr>
                    <w:t>Website:</w:t>
                  </w:r>
                  <w:r w:rsidRPr="004C59F2">
                    <w:t> </w:t>
                  </w:r>
                  <w:hyperlink r:id="rId118" w:history="1">
                    <w:r w:rsidRPr="004C59F2">
                      <w:rPr>
                        <w:color w:val="0563C1" w:themeColor="hyperlink"/>
                        <w:u w:val="single"/>
                      </w:rPr>
                      <w:t>http://www.hac.org</w:t>
                    </w:r>
                  </w:hyperlink>
                  <w:r w:rsidRPr="004C59F2">
                    <w:br/>
                    <w:t> </w:t>
                  </w:r>
                </w:p>
                <w:p w14:paraId="4C5F3FAD" w14:textId="77777777" w:rsidR="004C59F2" w:rsidRPr="004C59F2" w:rsidRDefault="00E9497D" w:rsidP="004C59F2">
                  <w:pPr>
                    <w:jc w:val="center"/>
                  </w:pPr>
                  <w:hyperlink r:id="rId119" w:tooltip="Learn More" w:history="1">
                    <w:r w:rsidR="004C59F2" w:rsidRPr="004C59F2">
                      <w:rPr>
                        <w:b/>
                        <w:bCs/>
                        <w:color w:val="0563C1" w:themeColor="hyperlink"/>
                        <w:u w:val="single"/>
                      </w:rPr>
                      <w:t>Learn More</w:t>
                    </w:r>
                  </w:hyperlink>
                </w:p>
                <w:p w14:paraId="7D1AA197" w14:textId="77777777" w:rsidR="004C59F2" w:rsidRPr="004C59F2" w:rsidRDefault="004C59F2" w:rsidP="004C59F2">
                  <w:pPr>
                    <w:jc w:val="center"/>
                  </w:pPr>
                  <w:r w:rsidRPr="004C59F2">
                    <w:t> </w:t>
                  </w:r>
                </w:p>
              </w:tc>
            </w:tr>
            <w:tr w:rsidR="004C59F2" w:rsidRPr="004C59F2" w14:paraId="3A312936" w14:textId="77777777" w:rsidTr="00956BD4">
              <w:trPr>
                <w:tblCellSpacing w:w="15" w:type="dxa"/>
              </w:trPr>
              <w:tc>
                <w:tcPr>
                  <w:tcW w:w="14025" w:type="dxa"/>
                  <w:gridSpan w:val="2"/>
                  <w:hideMark/>
                </w:tcPr>
                <w:p w14:paraId="43A60C05" w14:textId="77777777" w:rsidR="004C59F2" w:rsidRPr="004C59F2" w:rsidRDefault="004C59F2" w:rsidP="004C59F2">
                  <w:pPr>
                    <w:jc w:val="center"/>
                  </w:pPr>
                  <w:r w:rsidRPr="004C59F2">
                    <w:rPr>
                      <w:b/>
                      <w:bCs/>
                      <w:sz w:val="36"/>
                      <w:szCs w:val="36"/>
                    </w:rPr>
                    <w:t>10/02/2021 - </w:t>
                  </w:r>
                  <w:hyperlink r:id="rId120" w:tooltip="10th Annual Vette City Hamfest, ARRL Great Lakes Division Convention" w:history="1">
                    <w:r w:rsidRPr="004C59F2">
                      <w:rPr>
                        <w:b/>
                        <w:bCs/>
                        <w:color w:val="0563C1" w:themeColor="hyperlink"/>
                        <w:sz w:val="36"/>
                        <w:szCs w:val="36"/>
                        <w:u w:val="single"/>
                      </w:rPr>
                      <w:t>10th Annual Vette City Hamfest,</w:t>
                    </w:r>
                  </w:hyperlink>
                </w:p>
                <w:p w14:paraId="5427F5E2" w14:textId="77777777" w:rsidR="004C59F2" w:rsidRPr="004C59F2" w:rsidRDefault="00E9497D" w:rsidP="004C59F2">
                  <w:pPr>
                    <w:jc w:val="center"/>
                  </w:pPr>
                  <w:hyperlink r:id="rId121" w:tooltip="10th Annual Vette City Hamfest, ARRL Great Lakes Division Convention" w:history="1">
                    <w:r w:rsidR="004C59F2" w:rsidRPr="004C59F2">
                      <w:rPr>
                        <w:b/>
                        <w:bCs/>
                        <w:color w:val="0563C1" w:themeColor="hyperlink"/>
                        <w:sz w:val="36"/>
                        <w:szCs w:val="36"/>
                        <w:u w:val="single"/>
                      </w:rPr>
                      <w:t>ARRL Great Lakes Division Convention</w:t>
                    </w:r>
                  </w:hyperlink>
                </w:p>
                <w:p w14:paraId="1C10B652" w14:textId="77777777" w:rsidR="004C59F2" w:rsidRPr="004C59F2" w:rsidRDefault="004C59F2" w:rsidP="004C59F2">
                  <w:pPr>
                    <w:jc w:val="center"/>
                  </w:pPr>
                  <w:r w:rsidRPr="004C59F2">
                    <w:rPr>
                      <w:b/>
                      <w:bCs/>
                    </w:rPr>
                    <w:t>Location: </w:t>
                  </w:r>
                  <w:r w:rsidRPr="004C59F2">
                    <w:t xml:space="preserve">Bowling </w:t>
                  </w:r>
                  <w:proofErr w:type="gramStart"/>
                  <w:r w:rsidRPr="004C59F2">
                    <w:t>Green ,</w:t>
                  </w:r>
                  <w:proofErr w:type="gramEnd"/>
                  <w:r w:rsidRPr="004C59F2">
                    <w:t xml:space="preserve"> KY</w:t>
                  </w:r>
                  <w:r w:rsidRPr="004C59F2">
                    <w:br/>
                  </w:r>
                  <w:r w:rsidRPr="004C59F2">
                    <w:rPr>
                      <w:b/>
                      <w:bCs/>
                    </w:rPr>
                    <w:t>Sponsor:</w:t>
                  </w:r>
                  <w:r w:rsidRPr="004C59F2">
                    <w:t> Kentucky Colonels Amateur Radio Club</w:t>
                  </w:r>
                  <w:r w:rsidRPr="004C59F2">
                    <w:br/>
                  </w:r>
                  <w:r w:rsidRPr="004C59F2">
                    <w:rPr>
                      <w:b/>
                      <w:bCs/>
                    </w:rPr>
                    <w:t>Website:</w:t>
                  </w:r>
                  <w:r w:rsidRPr="004C59F2">
                    <w:t> </w:t>
                  </w:r>
                  <w:hyperlink r:id="rId122" w:history="1">
                    <w:r w:rsidRPr="004C59F2">
                      <w:rPr>
                        <w:color w:val="0563C1" w:themeColor="hyperlink"/>
                        <w:u w:val="single"/>
                      </w:rPr>
                      <w:t>https://ky4bg.com</w:t>
                    </w:r>
                  </w:hyperlink>
                </w:p>
                <w:p w14:paraId="482F2BC0" w14:textId="77777777" w:rsidR="004C59F2" w:rsidRPr="004C59F2" w:rsidRDefault="004C59F2" w:rsidP="004C59F2">
                  <w:pPr>
                    <w:jc w:val="center"/>
                  </w:pPr>
                  <w:r w:rsidRPr="004C59F2">
                    <w:br/>
                  </w:r>
                  <w:hyperlink r:id="rId123" w:tooltip="Learn More" w:history="1">
                    <w:r w:rsidRPr="004C59F2">
                      <w:rPr>
                        <w:b/>
                        <w:bCs/>
                        <w:color w:val="0563C1" w:themeColor="hyperlink"/>
                        <w:u w:val="single"/>
                      </w:rPr>
                      <w:t>Learn More</w:t>
                    </w:r>
                  </w:hyperlink>
                </w:p>
                <w:p w14:paraId="54AE34EC" w14:textId="77777777" w:rsidR="004C59F2" w:rsidRPr="004C59F2" w:rsidRDefault="004C59F2" w:rsidP="004C59F2">
                  <w:pPr>
                    <w:jc w:val="center"/>
                  </w:pPr>
                  <w:r w:rsidRPr="004C59F2">
                    <w:t> </w:t>
                  </w:r>
                </w:p>
              </w:tc>
            </w:tr>
            <w:tr w:rsidR="004C59F2" w:rsidRPr="004C59F2" w14:paraId="574C720D" w14:textId="77777777" w:rsidTr="00956BD4">
              <w:trPr>
                <w:tblCellSpacing w:w="15" w:type="dxa"/>
              </w:trPr>
              <w:tc>
                <w:tcPr>
                  <w:tcW w:w="7260" w:type="dxa"/>
                  <w:hideMark/>
                </w:tcPr>
                <w:p w14:paraId="0B06D08A" w14:textId="77777777" w:rsidR="004C59F2" w:rsidRPr="004C59F2" w:rsidRDefault="004C59F2" w:rsidP="004C59F2">
                  <w:pPr>
                    <w:jc w:val="center"/>
                    <w:rPr>
                      <w:rFonts w:eastAsiaTheme="minorHAnsi"/>
                    </w:rPr>
                  </w:pPr>
                  <w:r w:rsidRPr="004C59F2">
                    <w:rPr>
                      <w:rFonts w:eastAsiaTheme="minorHAnsi"/>
                      <w:b/>
                      <w:bCs/>
                    </w:rPr>
                    <w:t>10/09/2021 - </w:t>
                  </w:r>
                  <w:hyperlink r:id="rId124" w:tooltip="Northwest Ohio Amateur Radio Club (NWOARC) hamfest" w:history="1">
                    <w:r w:rsidRPr="004C59F2">
                      <w:rPr>
                        <w:rFonts w:eastAsiaTheme="minorHAnsi"/>
                        <w:b/>
                        <w:bCs/>
                        <w:color w:val="0563C1" w:themeColor="hyperlink"/>
                        <w:u w:val="single"/>
                      </w:rPr>
                      <w:t>Northwest Ohio Amateur Radio Club (NWOARC) hamfest</w:t>
                    </w:r>
                  </w:hyperlink>
                </w:p>
                <w:p w14:paraId="1F7B0265" w14:textId="77777777" w:rsidR="004C59F2" w:rsidRPr="004C59F2" w:rsidRDefault="004C59F2" w:rsidP="004C59F2">
                  <w:pPr>
                    <w:jc w:val="center"/>
                    <w:rPr>
                      <w:rFonts w:eastAsiaTheme="minorHAnsi"/>
                    </w:rPr>
                  </w:pPr>
                  <w:r w:rsidRPr="004C59F2">
                    <w:rPr>
                      <w:rFonts w:eastAsiaTheme="minorHAnsi"/>
                      <w:b/>
                      <w:bCs/>
                    </w:rPr>
                    <w:t>Location: </w:t>
                  </w:r>
                  <w:r w:rsidRPr="004C59F2">
                    <w:rPr>
                      <w:rFonts w:eastAsiaTheme="minorHAnsi"/>
                    </w:rPr>
                    <w:t>Westminster, OH</w:t>
                  </w:r>
                  <w:r w:rsidRPr="004C59F2">
                    <w:rPr>
                      <w:rFonts w:eastAsiaTheme="minorHAnsi"/>
                    </w:rPr>
                    <w:br/>
                  </w:r>
                  <w:r w:rsidRPr="004C59F2">
                    <w:rPr>
                      <w:rFonts w:eastAsiaTheme="minorHAnsi"/>
                      <w:b/>
                      <w:bCs/>
                    </w:rPr>
                    <w:t>Sponsor:</w:t>
                  </w:r>
                  <w:r w:rsidRPr="004C59F2">
                    <w:rPr>
                      <w:rFonts w:eastAsiaTheme="minorHAnsi"/>
                    </w:rPr>
                    <w:t> NWOARC, Northwest Ohio Amateur Radio Club</w:t>
                  </w:r>
                  <w:r w:rsidRPr="004C59F2">
                    <w:rPr>
                      <w:rFonts w:eastAsiaTheme="minorHAnsi"/>
                    </w:rPr>
                    <w:br/>
                  </w:r>
                  <w:r w:rsidRPr="004C59F2">
                    <w:rPr>
                      <w:rFonts w:eastAsiaTheme="minorHAnsi"/>
                      <w:b/>
                      <w:bCs/>
                    </w:rPr>
                    <w:t>Website:</w:t>
                  </w:r>
                  <w:r w:rsidRPr="004C59F2">
                    <w:rPr>
                      <w:rFonts w:eastAsiaTheme="minorHAnsi"/>
                    </w:rPr>
                    <w:t> </w:t>
                  </w:r>
                  <w:hyperlink r:id="rId125" w:history="1">
                    <w:r w:rsidRPr="004C59F2">
                      <w:rPr>
                        <w:rFonts w:eastAsiaTheme="minorHAnsi"/>
                        <w:color w:val="0563C1" w:themeColor="hyperlink"/>
                        <w:u w:val="single"/>
                      </w:rPr>
                      <w:t>http://www.nwoarc.com</w:t>
                    </w:r>
                  </w:hyperlink>
                </w:p>
                <w:p w14:paraId="4D17A260" w14:textId="77777777" w:rsidR="004C59F2" w:rsidRPr="004C59F2" w:rsidRDefault="004C59F2" w:rsidP="004C59F2">
                  <w:pPr>
                    <w:jc w:val="center"/>
                    <w:rPr>
                      <w:rFonts w:eastAsiaTheme="minorHAnsi"/>
                    </w:rPr>
                  </w:pPr>
                  <w:r w:rsidRPr="004C59F2">
                    <w:rPr>
                      <w:rFonts w:eastAsiaTheme="minorHAnsi"/>
                    </w:rPr>
                    <w:br/>
                  </w:r>
                  <w:hyperlink r:id="rId126" w:tooltip="Learn More" w:history="1">
                    <w:r w:rsidRPr="004C59F2">
                      <w:rPr>
                        <w:rFonts w:eastAsiaTheme="minorHAnsi"/>
                        <w:b/>
                        <w:bCs/>
                        <w:color w:val="0563C1" w:themeColor="hyperlink"/>
                        <w:u w:val="single"/>
                      </w:rPr>
                      <w:t>Learn More</w:t>
                    </w:r>
                  </w:hyperlink>
                </w:p>
                <w:p w14:paraId="1EBD13DE" w14:textId="77777777" w:rsidR="004C59F2" w:rsidRPr="004C59F2" w:rsidRDefault="004C59F2" w:rsidP="004C59F2">
                  <w:pPr>
                    <w:jc w:val="center"/>
                    <w:rPr>
                      <w:rFonts w:eastAsiaTheme="minorHAnsi"/>
                    </w:rPr>
                  </w:pPr>
                  <w:r w:rsidRPr="004C59F2">
                    <w:rPr>
                      <w:rFonts w:eastAsiaTheme="minorHAnsi"/>
                    </w:rPr>
                    <w:t> </w:t>
                  </w:r>
                </w:p>
              </w:tc>
              <w:tc>
                <w:tcPr>
                  <w:tcW w:w="6765" w:type="dxa"/>
                  <w:hideMark/>
                </w:tcPr>
                <w:p w14:paraId="56B00111" w14:textId="77777777" w:rsidR="004C59F2" w:rsidRPr="004C59F2" w:rsidRDefault="004C59F2" w:rsidP="004C59F2">
                  <w:pPr>
                    <w:jc w:val="center"/>
                  </w:pPr>
                  <w:r w:rsidRPr="004C59F2">
                    <w:rPr>
                      <w:b/>
                      <w:bCs/>
                    </w:rPr>
                    <w:t>10/31/2021 - </w:t>
                  </w:r>
                  <w:hyperlink r:id="rId127" w:tooltip="Massillon (Ohio) Hamfest" w:history="1">
                    <w:r w:rsidRPr="004C59F2">
                      <w:rPr>
                        <w:b/>
                        <w:bCs/>
                        <w:color w:val="0563C1" w:themeColor="hyperlink"/>
                        <w:u w:val="single"/>
                      </w:rPr>
                      <w:t>Massillon (Ohio) Hamfest</w:t>
                    </w:r>
                  </w:hyperlink>
                </w:p>
                <w:p w14:paraId="3925C5B7" w14:textId="77777777" w:rsidR="004C59F2" w:rsidRPr="004C59F2" w:rsidRDefault="004C59F2" w:rsidP="004C59F2">
                  <w:pPr>
                    <w:jc w:val="center"/>
                  </w:pPr>
                  <w:r w:rsidRPr="004C59F2">
                    <w:rPr>
                      <w:b/>
                      <w:bCs/>
                    </w:rPr>
                    <w:t>Location: </w:t>
                  </w:r>
                  <w:r w:rsidRPr="004C59F2">
                    <w:t>Green, OH</w:t>
                  </w:r>
                  <w:r w:rsidRPr="004C59F2">
                    <w:br/>
                  </w:r>
                  <w:r w:rsidRPr="004C59F2">
                    <w:rPr>
                      <w:b/>
                      <w:bCs/>
                    </w:rPr>
                    <w:t>Sponsor:</w:t>
                  </w:r>
                  <w:r w:rsidRPr="004C59F2">
                    <w:t> Massillon Amateur Radio Club</w:t>
                  </w:r>
                  <w:r w:rsidRPr="004C59F2">
                    <w:br/>
                  </w:r>
                  <w:r w:rsidRPr="004C59F2">
                    <w:rPr>
                      <w:b/>
                      <w:bCs/>
                    </w:rPr>
                    <w:t>Website:</w:t>
                  </w:r>
                  <w:r w:rsidRPr="004C59F2">
                    <w:t> </w:t>
                  </w:r>
                  <w:hyperlink r:id="rId128" w:history="1">
                    <w:r w:rsidRPr="004C59F2">
                      <w:rPr>
                        <w:color w:val="0563C1" w:themeColor="hyperlink"/>
                        <w:u w:val="single"/>
                      </w:rPr>
                      <w:t>http://w8np.org</w:t>
                    </w:r>
                  </w:hyperlink>
                </w:p>
                <w:p w14:paraId="791EBD77" w14:textId="77777777" w:rsidR="004C59F2" w:rsidRPr="004C59F2" w:rsidRDefault="004C59F2" w:rsidP="004C59F2">
                  <w:pPr>
                    <w:jc w:val="center"/>
                  </w:pPr>
                  <w:r w:rsidRPr="004C59F2">
                    <w:br/>
                  </w:r>
                  <w:hyperlink r:id="rId129" w:tooltip="Learn More" w:history="1">
                    <w:r w:rsidRPr="004C59F2">
                      <w:rPr>
                        <w:b/>
                        <w:bCs/>
                        <w:color w:val="0563C1" w:themeColor="hyperlink"/>
                        <w:u w:val="single"/>
                      </w:rPr>
                      <w:t>Learn More</w:t>
                    </w:r>
                  </w:hyperlink>
                </w:p>
                <w:p w14:paraId="2B578314" w14:textId="77777777" w:rsidR="004C59F2" w:rsidRPr="004C59F2" w:rsidRDefault="004C59F2" w:rsidP="004C59F2">
                  <w:pPr>
                    <w:jc w:val="center"/>
                  </w:pPr>
                  <w:r w:rsidRPr="004C59F2">
                    <w:t> </w:t>
                  </w:r>
                </w:p>
              </w:tc>
            </w:tr>
            <w:tr w:rsidR="004C59F2" w:rsidRPr="004C59F2" w14:paraId="261E1A81" w14:textId="77777777" w:rsidTr="00956BD4">
              <w:trPr>
                <w:tblCellSpacing w:w="15" w:type="dxa"/>
              </w:trPr>
              <w:tc>
                <w:tcPr>
                  <w:tcW w:w="7260" w:type="dxa"/>
                  <w:hideMark/>
                </w:tcPr>
                <w:p w14:paraId="2AC04A1F" w14:textId="77777777" w:rsidR="004C59F2" w:rsidRPr="004C59F2" w:rsidRDefault="004C59F2" w:rsidP="004C59F2">
                  <w:pPr>
                    <w:jc w:val="center"/>
                  </w:pPr>
                  <w:r w:rsidRPr="004C59F2">
                    <w:rPr>
                      <w:b/>
                      <w:bCs/>
                    </w:rPr>
                    <w:t>11/06/2021 - </w:t>
                  </w:r>
                  <w:hyperlink r:id="rId130" w:history="1">
                    <w:r w:rsidRPr="004C59F2">
                      <w:rPr>
                        <w:b/>
                        <w:bCs/>
                        <w:color w:val="0563C1" w:themeColor="hyperlink"/>
                        <w:u w:val="single"/>
                      </w:rPr>
                      <w:t>GARC Hamfest</w:t>
                    </w:r>
                  </w:hyperlink>
                  <w:r w:rsidRPr="004C59F2">
                    <w:br/>
                  </w:r>
                  <w:r w:rsidRPr="004C59F2">
                    <w:rPr>
                      <w:b/>
                      <w:bCs/>
                    </w:rPr>
                    <w:t>Location: </w:t>
                  </w:r>
                  <w:r w:rsidRPr="004C59F2">
                    <w:t>Georgetown, OH</w:t>
                  </w:r>
                  <w:r w:rsidRPr="004C59F2">
                    <w:br/>
                  </w:r>
                  <w:r w:rsidRPr="004C59F2">
                    <w:rPr>
                      <w:b/>
                      <w:bCs/>
                    </w:rPr>
                    <w:t>Sponsor: </w:t>
                  </w:r>
                  <w:r w:rsidRPr="004C59F2">
                    <w:t>Grant Amateur Radio Club</w:t>
                  </w:r>
                  <w:r w:rsidRPr="004C59F2">
                    <w:br/>
                    <w:t> </w:t>
                  </w:r>
                </w:p>
                <w:p w14:paraId="2DE8423B" w14:textId="77777777" w:rsidR="004C59F2" w:rsidRPr="004C59F2" w:rsidRDefault="00E9497D" w:rsidP="004C59F2">
                  <w:pPr>
                    <w:jc w:val="center"/>
                  </w:pPr>
                  <w:hyperlink r:id="rId131" w:history="1">
                    <w:r w:rsidR="004C59F2" w:rsidRPr="004C59F2">
                      <w:rPr>
                        <w:b/>
                        <w:bCs/>
                        <w:color w:val="0563C1" w:themeColor="hyperlink"/>
                        <w:u w:val="single"/>
                      </w:rPr>
                      <w:t>Learn More</w:t>
                    </w:r>
                  </w:hyperlink>
                </w:p>
                <w:p w14:paraId="4241A966" w14:textId="77777777" w:rsidR="004C59F2" w:rsidRPr="004C59F2" w:rsidRDefault="004C59F2" w:rsidP="004C59F2">
                  <w:pPr>
                    <w:jc w:val="center"/>
                  </w:pPr>
                  <w:r w:rsidRPr="004C59F2">
                    <w:t> </w:t>
                  </w:r>
                </w:p>
              </w:tc>
              <w:tc>
                <w:tcPr>
                  <w:tcW w:w="6765" w:type="dxa"/>
                  <w:hideMark/>
                </w:tcPr>
                <w:p w14:paraId="6C0C9155" w14:textId="77777777" w:rsidR="004C59F2" w:rsidRPr="004C59F2" w:rsidRDefault="004C59F2" w:rsidP="004C59F2">
                  <w:pPr>
                    <w:shd w:val="clear" w:color="auto" w:fill="FFFFFF"/>
                    <w:jc w:val="center"/>
                    <w:textAlignment w:val="baseline"/>
                    <w:rPr>
                      <w:b/>
                      <w:bCs/>
                      <w:color w:val="087FB2"/>
                      <w:sz w:val="23"/>
                      <w:szCs w:val="23"/>
                    </w:rPr>
                  </w:pPr>
                  <w:r w:rsidRPr="004C59F2">
                    <w:rPr>
                      <w:b/>
                      <w:bCs/>
                      <w:color w:val="000000"/>
                      <w:bdr w:val="none" w:sz="0" w:space="0" w:color="auto" w:frame="1"/>
                    </w:rPr>
                    <w:t>12/04/2021</w:t>
                  </w:r>
                  <w:r w:rsidRPr="004C59F2">
                    <w:rPr>
                      <w:b/>
                      <w:bCs/>
                      <w:color w:val="087FB2"/>
                      <w:bdr w:val="none" w:sz="0" w:space="0" w:color="auto" w:frame="1"/>
                    </w:rPr>
                    <w:t> - </w:t>
                  </w:r>
                  <w:hyperlink r:id="rId132" w:tooltip="FCARC WinterFest" w:history="1">
                    <w:r w:rsidRPr="004C59F2">
                      <w:rPr>
                        <w:b/>
                        <w:bCs/>
                        <w:color w:val="0563C1" w:themeColor="hyperlink"/>
                        <w:u w:val="single"/>
                        <w:bdr w:val="none" w:sz="0" w:space="0" w:color="auto" w:frame="1"/>
                      </w:rPr>
                      <w:t xml:space="preserve">FCARC </w:t>
                    </w:r>
                    <w:proofErr w:type="spellStart"/>
                    <w:r w:rsidRPr="004C59F2">
                      <w:rPr>
                        <w:b/>
                        <w:bCs/>
                        <w:color w:val="0563C1" w:themeColor="hyperlink"/>
                        <w:u w:val="single"/>
                        <w:bdr w:val="none" w:sz="0" w:space="0" w:color="auto" w:frame="1"/>
                      </w:rPr>
                      <w:t>WinterFest</w:t>
                    </w:r>
                    <w:proofErr w:type="spellEnd"/>
                  </w:hyperlink>
                </w:p>
                <w:p w14:paraId="39305D92" w14:textId="77777777" w:rsidR="004C59F2" w:rsidRPr="004C59F2" w:rsidRDefault="004C59F2" w:rsidP="004C59F2">
                  <w:pPr>
                    <w:shd w:val="clear" w:color="auto" w:fill="FFFFFF"/>
                    <w:jc w:val="center"/>
                    <w:textAlignment w:val="baseline"/>
                    <w:rPr>
                      <w:b/>
                      <w:bCs/>
                      <w:sz w:val="23"/>
                      <w:szCs w:val="23"/>
                    </w:rPr>
                  </w:pPr>
                  <w:r w:rsidRPr="004C59F2">
                    <w:rPr>
                      <w:b/>
                      <w:bCs/>
                      <w:sz w:val="23"/>
                      <w:szCs w:val="23"/>
                    </w:rPr>
                    <w:t>Location: </w:t>
                  </w:r>
                  <w:r w:rsidRPr="004C59F2">
                    <w:rPr>
                      <w:sz w:val="23"/>
                      <w:szCs w:val="23"/>
                    </w:rPr>
                    <w:t>Delta, OH</w:t>
                  </w:r>
                </w:p>
                <w:p w14:paraId="0F826EE7" w14:textId="77777777" w:rsidR="004C59F2" w:rsidRPr="004C59F2" w:rsidRDefault="004C59F2" w:rsidP="004C59F2">
                  <w:pPr>
                    <w:shd w:val="clear" w:color="auto" w:fill="FFFFFF"/>
                    <w:jc w:val="center"/>
                    <w:textAlignment w:val="baseline"/>
                    <w:rPr>
                      <w:sz w:val="23"/>
                      <w:szCs w:val="23"/>
                    </w:rPr>
                  </w:pPr>
                  <w:r w:rsidRPr="004C59F2">
                    <w:rPr>
                      <w:b/>
                      <w:bCs/>
                      <w:sz w:val="23"/>
                      <w:szCs w:val="23"/>
                    </w:rPr>
                    <w:t>Sponsor:</w:t>
                  </w:r>
                  <w:r w:rsidRPr="004C59F2">
                    <w:rPr>
                      <w:sz w:val="23"/>
                      <w:szCs w:val="23"/>
                    </w:rPr>
                    <w:t> Fulton County Amateur Radio Club</w:t>
                  </w:r>
                </w:p>
                <w:p w14:paraId="19E544A0" w14:textId="77777777" w:rsidR="004C59F2" w:rsidRPr="004C59F2" w:rsidRDefault="004C59F2" w:rsidP="004C59F2">
                  <w:pPr>
                    <w:shd w:val="clear" w:color="auto" w:fill="FFFFFF"/>
                    <w:jc w:val="center"/>
                    <w:textAlignment w:val="baseline"/>
                    <w:rPr>
                      <w:sz w:val="23"/>
                      <w:szCs w:val="23"/>
                    </w:rPr>
                  </w:pPr>
                  <w:r w:rsidRPr="004C59F2">
                    <w:rPr>
                      <w:b/>
                      <w:bCs/>
                      <w:sz w:val="23"/>
                      <w:szCs w:val="23"/>
                    </w:rPr>
                    <w:t>Website: </w:t>
                  </w:r>
                  <w:hyperlink r:id="rId133" w:history="1">
                    <w:r w:rsidRPr="004C59F2">
                      <w:rPr>
                        <w:color w:val="0563C1" w:themeColor="hyperlink"/>
                        <w:u w:val="single"/>
                        <w:bdr w:val="none" w:sz="0" w:space="0" w:color="auto" w:frame="1"/>
                      </w:rPr>
                      <w:t>http://k8bxq.org/hamfest</w:t>
                    </w:r>
                  </w:hyperlink>
                </w:p>
                <w:p w14:paraId="0B866427" w14:textId="77777777" w:rsidR="004C59F2" w:rsidRPr="004C59F2" w:rsidRDefault="004C59F2" w:rsidP="004C59F2">
                  <w:pPr>
                    <w:jc w:val="center"/>
                    <w:textAlignment w:val="baseline"/>
                  </w:pPr>
                  <w:r w:rsidRPr="004C59F2">
                    <w:t> </w:t>
                  </w:r>
                </w:p>
                <w:p w14:paraId="3DBCDE38" w14:textId="77777777" w:rsidR="004C59F2" w:rsidRPr="004C59F2" w:rsidRDefault="00E9497D" w:rsidP="004C59F2">
                  <w:pPr>
                    <w:jc w:val="center"/>
                    <w:textAlignment w:val="baseline"/>
                  </w:pPr>
                  <w:hyperlink r:id="rId134" w:tooltip="Learn More" w:history="1">
                    <w:r w:rsidR="004C59F2" w:rsidRPr="004C59F2">
                      <w:rPr>
                        <w:b/>
                        <w:bCs/>
                        <w:color w:val="0000FF"/>
                        <w:u w:val="single"/>
                        <w:bdr w:val="none" w:sz="0" w:space="0" w:color="auto" w:frame="1"/>
                        <w:shd w:val="clear" w:color="auto" w:fill="FFFFFF"/>
                      </w:rPr>
                      <w:t>Learn More</w:t>
                    </w:r>
                  </w:hyperlink>
                </w:p>
                <w:p w14:paraId="11A5F113" w14:textId="77777777" w:rsidR="004C59F2" w:rsidRPr="004C59F2" w:rsidRDefault="004C59F2" w:rsidP="004C59F2">
                  <w:pPr>
                    <w:jc w:val="center"/>
                  </w:pPr>
                  <w:r w:rsidRPr="004C59F2">
                    <w:t> </w:t>
                  </w:r>
                </w:p>
              </w:tc>
            </w:tr>
          </w:tbl>
          <w:p w14:paraId="6BEB8DF8" w14:textId="77777777" w:rsidR="004C59F2" w:rsidRPr="004C59F2" w:rsidRDefault="004C59F2" w:rsidP="004C59F2">
            <w:pPr>
              <w:jc w:val="center"/>
            </w:pPr>
          </w:p>
        </w:tc>
      </w:tr>
    </w:tbl>
    <w:p w14:paraId="41033589" w14:textId="77777777" w:rsidR="004C59F2" w:rsidRPr="004C59F2" w:rsidRDefault="004C59F2" w:rsidP="004C59F2">
      <w:pPr>
        <w:rPr>
          <w:bCs/>
        </w:rPr>
      </w:pPr>
    </w:p>
    <w:p w14:paraId="3329AC6D" w14:textId="77777777" w:rsidR="004C59F2" w:rsidRPr="004C59F2" w:rsidRDefault="004C59F2" w:rsidP="004C59F2">
      <w:pPr>
        <w:rPr>
          <w:bCs/>
        </w:rPr>
      </w:pPr>
    </w:p>
    <w:p w14:paraId="60C89B66" w14:textId="77777777" w:rsidR="004C59F2" w:rsidRPr="004C59F2" w:rsidRDefault="004C59F2" w:rsidP="004C59F2">
      <w:pPr>
        <w:rPr>
          <w:bCs/>
        </w:rPr>
      </w:pPr>
      <w:r w:rsidRPr="004C59F2">
        <w:rPr>
          <w:bCs/>
        </w:rPr>
        <w:lastRenderedPageBreak/>
        <w:t xml:space="preserve">Be sure to keep your eyes on this schedule as that when things start getting better and the vaccine rolls out to more and more, hamfests will surely get back to their normal schedule. Don’t see your hamfest listed?? Did anyone register it with ARRL? It’s </w:t>
      </w:r>
      <w:proofErr w:type="gramStart"/>
      <w:r w:rsidRPr="004C59F2">
        <w:rPr>
          <w:bCs/>
        </w:rPr>
        <w:t>really easy</w:t>
      </w:r>
      <w:proofErr w:type="gramEnd"/>
      <w:r w:rsidRPr="004C59F2">
        <w:rPr>
          <w:bCs/>
        </w:rPr>
        <w:t xml:space="preserve"> to do and you get a lot of FREE publicity if you do. </w:t>
      </w:r>
    </w:p>
    <w:p w14:paraId="725D5629" w14:textId="77777777" w:rsidR="004D7130" w:rsidRPr="004D7130" w:rsidRDefault="004D7130" w:rsidP="004D7130">
      <w:pPr>
        <w:rPr>
          <w:bCs/>
        </w:rPr>
      </w:pPr>
    </w:p>
    <w:p w14:paraId="3DBE31F7" w14:textId="19A120D9" w:rsidR="00762A63" w:rsidRDefault="00762A63" w:rsidP="007033AC">
      <w:pPr>
        <w:widowControl w:val="0"/>
        <w:contextualSpacing/>
        <w:rPr>
          <w:b/>
          <w:sz w:val="32"/>
          <w:szCs w:val="32"/>
          <w:lang w:val="en"/>
        </w:rPr>
      </w:pPr>
    </w:p>
    <w:p w14:paraId="7AA0F8FC" w14:textId="38C6FAE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792C6D43" w14:textId="0E2B75F0" w:rsidR="00E02F42" w:rsidRDefault="00E02F42" w:rsidP="007033AC">
      <w:pPr>
        <w:widowControl w:val="0"/>
        <w:contextualSpacing/>
        <w:rPr>
          <w:b/>
          <w:sz w:val="32"/>
          <w:szCs w:val="32"/>
          <w:lang w:val="en"/>
        </w:rPr>
      </w:pPr>
    </w:p>
    <w:p w14:paraId="1DA01FE0" w14:textId="4A6624FE" w:rsidR="0013352A" w:rsidRDefault="004F2D3E" w:rsidP="0013352A">
      <w:r>
        <w:rPr>
          <w:noProof/>
        </w:rPr>
        <w:drawing>
          <wp:anchor distT="0" distB="0" distL="114300" distR="114300" simplePos="0" relativeHeight="252822528" behindDoc="0" locked="0" layoutInCell="1" allowOverlap="1" wp14:anchorId="7DA1B0D4" wp14:editId="75C36D77">
            <wp:simplePos x="0" y="0"/>
            <wp:positionH relativeFrom="column">
              <wp:posOffset>4239677</wp:posOffset>
            </wp:positionH>
            <wp:positionV relativeFrom="paragraph">
              <wp:posOffset>110653</wp:posOffset>
            </wp:positionV>
            <wp:extent cx="1066800" cy="1066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5">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r w:rsidR="0013352A">
        <w:rPr>
          <w:noProof/>
        </w:rPr>
        <mc:AlternateContent>
          <mc:Choice Requires="wps">
            <w:drawing>
              <wp:anchor distT="0" distB="0" distL="114300" distR="114300" simplePos="0" relativeHeight="252792832" behindDoc="0" locked="0" layoutInCell="1" allowOverlap="1" wp14:anchorId="5ABFB2DD" wp14:editId="120E7869">
                <wp:simplePos x="0" y="0"/>
                <wp:positionH relativeFrom="column">
                  <wp:posOffset>409575</wp:posOffset>
                </wp:positionH>
                <wp:positionV relativeFrom="paragraph">
                  <wp:posOffset>123825</wp:posOffset>
                </wp:positionV>
                <wp:extent cx="3552825" cy="1051560"/>
                <wp:effectExtent l="0" t="0" r="28575" b="15240"/>
                <wp:wrapSquare wrapText="bothSides"/>
                <wp:docPr id="32" name="Text Box 32"/>
                <wp:cNvGraphicFramePr/>
                <a:graphic xmlns:a="http://schemas.openxmlformats.org/drawingml/2006/main">
                  <a:graphicData uri="http://schemas.microsoft.com/office/word/2010/wordprocessingShape">
                    <wps:wsp>
                      <wps:cNvSpPr txBox="1"/>
                      <wps:spPr>
                        <a:xfrm>
                          <a:off x="0" y="0"/>
                          <a:ext cx="3552825" cy="1051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F6340" w14:textId="54A7A122" w:rsidR="0013352A" w:rsidRPr="00D13F99" w:rsidRDefault="0013352A" w:rsidP="0013352A">
                            <w:pPr>
                              <w:rPr>
                                <w:b/>
                                <w:sz w:val="96"/>
                                <w:szCs w:val="96"/>
                              </w:rPr>
                            </w:pPr>
                            <w:bookmarkStart w:id="35" w:name="south_40"/>
                            <w:bookmarkEnd w:id="35"/>
                            <w:r w:rsidRPr="007D11EB">
                              <w:rPr>
                                <w:b/>
                                <w:sz w:val="144"/>
                                <w:szCs w:val="144"/>
                                <w:highlight w:val="lightGray"/>
                              </w:rPr>
                              <w:t>OHIO’S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FB2DD" id="_x0000_t202" coordsize="21600,21600" o:spt="202" path="m,l,21600r21600,l21600,xe">
                <v:stroke joinstyle="miter"/>
                <v:path gradientshapeok="t" o:connecttype="rect"/>
              </v:shapetype>
              <v:shape id="Text Box 32" o:spid="_x0000_s1026" type="#_x0000_t202" style="position:absolute;margin-left:32.25pt;margin-top:9.75pt;width:279.75pt;height:82.8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" fillcolor="white [3201]" strokeweight=".5pt">
                <v:textbox>
                  <w:txbxContent>
                    <w:p w14:paraId="70AF6340" w14:textId="54A7A122" w:rsidR="0013352A" w:rsidRPr="00D13F99" w:rsidRDefault="0013352A" w:rsidP="0013352A">
                      <w:pPr>
                        <w:rPr>
                          <w:b/>
                          <w:sz w:val="96"/>
                          <w:szCs w:val="96"/>
                        </w:rPr>
                      </w:pPr>
                      <w:bookmarkStart w:id="36" w:name="south_40"/>
                      <w:bookmarkEnd w:id="36"/>
                      <w:r w:rsidRPr="007D11EB">
                        <w:rPr>
                          <w:b/>
                          <w:sz w:val="144"/>
                          <w:szCs w:val="144"/>
                          <w:highlight w:val="lightGray"/>
                        </w:rPr>
                        <w:t>OHIO’S</w:t>
                      </w:r>
                    </w:p>
                  </w:txbxContent>
                </v:textbox>
                <w10:wrap type="square"/>
              </v:shape>
            </w:pict>
          </mc:Fallback>
        </mc:AlternateContent>
      </w:r>
      <w:r w:rsidR="0013352A">
        <w:rPr>
          <w:noProof/>
        </w:rPr>
        <w:t xml:space="preserve">                                                                       </w:t>
      </w:r>
    </w:p>
    <w:p w14:paraId="22F39869" w14:textId="4DF1A57A" w:rsidR="0013352A" w:rsidRDefault="0013352A" w:rsidP="0013352A">
      <w:pPr>
        <w:jc w:val="both"/>
      </w:pPr>
    </w:p>
    <w:p w14:paraId="0028EFE0" w14:textId="5C22DAB0" w:rsidR="0013352A" w:rsidRDefault="0013352A" w:rsidP="0013352A">
      <w:pPr>
        <w:jc w:val="both"/>
      </w:pPr>
    </w:p>
    <w:p w14:paraId="00CDAD57" w14:textId="642C950E" w:rsidR="0013352A" w:rsidRDefault="0013352A" w:rsidP="0013352A">
      <w:pPr>
        <w:jc w:val="both"/>
      </w:pPr>
    </w:p>
    <w:p w14:paraId="53CCE85E" w14:textId="07573A90" w:rsidR="0013352A" w:rsidRDefault="0013352A" w:rsidP="0013352A">
      <w:pPr>
        <w:jc w:val="both"/>
      </w:pPr>
    </w:p>
    <w:p w14:paraId="21C4925F" w14:textId="77777777" w:rsidR="0013352A" w:rsidRDefault="0013352A" w:rsidP="0013352A">
      <w:pPr>
        <w:jc w:val="both"/>
      </w:pPr>
    </w:p>
    <w:p w14:paraId="20BF454B" w14:textId="79DF69ED" w:rsidR="004F2D3E" w:rsidRDefault="004F2D3E" w:rsidP="004F2D3E">
      <w:pPr>
        <w:jc w:val="both"/>
      </w:pPr>
    </w:p>
    <w:p w14:paraId="0AEFA1BC" w14:textId="77777777" w:rsidR="004F2D3E" w:rsidRDefault="004F2D3E" w:rsidP="004F2D3E">
      <w:pPr>
        <w:jc w:val="both"/>
      </w:pPr>
    </w:p>
    <w:p w14:paraId="64D21115" w14:textId="77777777" w:rsidR="004F2D3E" w:rsidRPr="00BB1C8A" w:rsidRDefault="004F2D3E" w:rsidP="004F2D3E">
      <w:pPr>
        <w:jc w:val="both"/>
      </w:pPr>
      <w:r w:rsidRPr="00BB1C8A">
        <w:t xml:space="preserve">Although it is early August, as this is written the weather makes it seem like it should be mid-September or later.  </w:t>
      </w:r>
      <w:proofErr w:type="gramStart"/>
      <w:r w:rsidRPr="00BB1C8A">
        <w:t>However</w:t>
      </w:r>
      <w:proofErr w:type="gramEnd"/>
      <w:r w:rsidRPr="00BB1C8A">
        <w:t xml:space="preserve"> the weatherman assures us some of the usual August weather and temperatures are still to come-perhaps by the time you read this.  </w:t>
      </w:r>
      <w:proofErr w:type="gramStart"/>
      <w:r w:rsidRPr="00BB1C8A">
        <w:t>So</w:t>
      </w:r>
      <w:proofErr w:type="gramEnd"/>
      <w:r w:rsidRPr="00BB1C8A">
        <w:t xml:space="preserve"> pull up that easy chair and take a few moments to see what your ham radio friends in the South 40 are up to in the coming weeks.</w:t>
      </w:r>
    </w:p>
    <w:p w14:paraId="69E62D5D" w14:textId="77777777" w:rsidR="004F2D3E" w:rsidRPr="00BB1C8A" w:rsidRDefault="004F2D3E" w:rsidP="004F2D3E">
      <w:pPr>
        <w:jc w:val="both"/>
      </w:pPr>
    </w:p>
    <w:p w14:paraId="3E6747B7" w14:textId="77777777" w:rsidR="004F2D3E" w:rsidRPr="00BB1C8A" w:rsidRDefault="004F2D3E" w:rsidP="004F2D3E">
      <w:pPr>
        <w:jc w:val="both"/>
      </w:pPr>
      <w:r w:rsidRPr="00BB1C8A">
        <w:t xml:space="preserve">The </w:t>
      </w:r>
      <w:proofErr w:type="spellStart"/>
      <w:r w:rsidRPr="00BB1C8A">
        <w:rPr>
          <w:b/>
        </w:rPr>
        <w:t>DeForest</w:t>
      </w:r>
      <w:proofErr w:type="spellEnd"/>
      <w:r w:rsidRPr="00BB1C8A">
        <w:rPr>
          <w:b/>
        </w:rPr>
        <w:t xml:space="preserve"> ARC</w:t>
      </w:r>
      <w:r w:rsidRPr="00BB1C8A">
        <w:t xml:space="preserve"> President Kim Paquette, N8YWX, reminds members and others in the Adams County area of the club’s August 10 meeting.  On the same evening and just across the bridge from Adams County the </w:t>
      </w:r>
      <w:r w:rsidRPr="00BB1C8A">
        <w:rPr>
          <w:b/>
        </w:rPr>
        <w:t>Greater Mason County ARC</w:t>
      </w:r>
      <w:r w:rsidRPr="00BB1C8A">
        <w:t xml:space="preserve"> meets at the Maysville/Mason County EOC Building, 668 Kenton Station Road in Maysville.  Check out KY4MME on QRZ for more information.  Another meeting that evening is when Adams County’s northern neighbor </w:t>
      </w:r>
      <w:r w:rsidRPr="00BB1C8A">
        <w:rPr>
          <w:b/>
        </w:rPr>
        <w:t>Highland ARA</w:t>
      </w:r>
      <w:r w:rsidRPr="00BB1C8A">
        <w:t xml:space="preserve"> meets at 7 pm in the Harmony Lake shelter house at Hillsboro’s Liberty Park.  President Pat Hagen, N8BAP, invites all area amateurs to not only that meeting, but also to the Club’s monthly Brunch Bunch gathering at the same location on Saturday, August 14.  It begins at 10 AM.</w:t>
      </w:r>
    </w:p>
    <w:p w14:paraId="1B3705C8" w14:textId="77777777" w:rsidR="004F2D3E" w:rsidRPr="00BB1C8A" w:rsidRDefault="004F2D3E" w:rsidP="004F2D3E">
      <w:pPr>
        <w:jc w:val="both"/>
      </w:pPr>
    </w:p>
    <w:p w14:paraId="28E59C61" w14:textId="77777777" w:rsidR="004F2D3E" w:rsidRPr="00BB1C8A" w:rsidRDefault="004F2D3E" w:rsidP="004F2D3E">
      <w:pPr>
        <w:jc w:val="both"/>
      </w:pPr>
      <w:r w:rsidRPr="00BB1C8A">
        <w:t xml:space="preserve">The </w:t>
      </w:r>
      <w:r w:rsidRPr="00BB1C8A">
        <w:rPr>
          <w:b/>
        </w:rPr>
        <w:t>Tri-State ARA</w:t>
      </w:r>
      <w:r w:rsidRPr="00BB1C8A">
        <w:t xml:space="preserve"> will hold their 58</w:t>
      </w:r>
      <w:r w:rsidRPr="00BB1C8A">
        <w:rPr>
          <w:vertAlign w:val="superscript"/>
        </w:rPr>
        <w:t>th</w:t>
      </w:r>
      <w:r w:rsidRPr="00BB1C8A">
        <w:t xml:space="preserve"> annual hamfest on Saturday, August 14, at the New Baptist Church, 610 28 Street in Huntington, WV.  All the buying, selling, trading and </w:t>
      </w:r>
      <w:proofErr w:type="gramStart"/>
      <w:r w:rsidRPr="00BB1C8A">
        <w:t>story-telling</w:t>
      </w:r>
      <w:proofErr w:type="gramEnd"/>
      <w:r w:rsidRPr="00BB1C8A">
        <w:t xml:space="preserve"> starts at 8:30 and continues until 1:30.  A $6 admission fee will be charged for those over 18.  A cash grand prize plus other neat prizes are to be awarded to those attending.  More information is available on the Club’s </w:t>
      </w:r>
      <w:hyperlink r:id="rId136" w:history="1">
        <w:r w:rsidRPr="00BB1C8A">
          <w:rPr>
            <w:rStyle w:val="Hyperlink"/>
          </w:rPr>
          <w:t>https://www.qsl.net/w8va/</w:t>
        </w:r>
      </w:hyperlink>
      <w:r w:rsidRPr="00BB1C8A">
        <w:t xml:space="preserve"> website.  All present state COVID guidelines will be followed.</w:t>
      </w:r>
    </w:p>
    <w:p w14:paraId="0BACFD19" w14:textId="77777777" w:rsidR="004F2D3E" w:rsidRPr="00BB1C8A" w:rsidRDefault="004F2D3E" w:rsidP="004F2D3E">
      <w:pPr>
        <w:jc w:val="both"/>
      </w:pPr>
    </w:p>
    <w:p w14:paraId="067662FB" w14:textId="77777777" w:rsidR="004F2D3E" w:rsidRPr="00BB1C8A" w:rsidRDefault="004F2D3E" w:rsidP="004F2D3E">
      <w:pPr>
        <w:jc w:val="both"/>
      </w:pPr>
      <w:r w:rsidRPr="00BB1C8A">
        <w:t xml:space="preserve">When the usual </w:t>
      </w:r>
      <w:r w:rsidRPr="00BB1C8A">
        <w:rPr>
          <w:b/>
        </w:rPr>
        <w:t>Athens County ARA</w:t>
      </w:r>
      <w:r w:rsidRPr="00BB1C8A">
        <w:t xml:space="preserve"> summer hamfest at the community center had to be cancelled this year the Club decided to hold a </w:t>
      </w:r>
      <w:proofErr w:type="spellStart"/>
      <w:r w:rsidRPr="00BB1C8A">
        <w:t>Trunkfest</w:t>
      </w:r>
      <w:proofErr w:type="spellEnd"/>
      <w:r w:rsidRPr="00BB1C8A">
        <w:t xml:space="preserve"> as a replacement.  It will be on Sunday, August 22, on the Athens Masonic Center’s paved parking lot at 12 West Carpenter Street in Athens.  It has an 8:00 starting time and will run until noon.  There is no admission charge or fee to set up.  There will be an ARRL VE test session.</w:t>
      </w:r>
    </w:p>
    <w:p w14:paraId="06BFE1D2" w14:textId="77777777" w:rsidR="004F2D3E" w:rsidRPr="00BB1C8A" w:rsidRDefault="004F2D3E" w:rsidP="004F2D3E">
      <w:pPr>
        <w:jc w:val="both"/>
      </w:pPr>
    </w:p>
    <w:p w14:paraId="0A46F655" w14:textId="77777777" w:rsidR="004F2D3E" w:rsidRPr="00BB1C8A" w:rsidRDefault="004F2D3E" w:rsidP="004F2D3E">
      <w:pPr>
        <w:jc w:val="both"/>
      </w:pPr>
      <w:proofErr w:type="gramStart"/>
      <w:r w:rsidRPr="00BB1C8A">
        <w:t>Of course</w:t>
      </w:r>
      <w:proofErr w:type="gramEnd"/>
      <w:r w:rsidRPr="00BB1C8A">
        <w:t xml:space="preserve"> we can’t overlook the upcoming August 28 Greater Cincinnati Hamfest sponsored by the </w:t>
      </w:r>
      <w:r w:rsidRPr="00BB1C8A">
        <w:rPr>
          <w:b/>
        </w:rPr>
        <w:t>Milford ARA</w:t>
      </w:r>
      <w:r w:rsidRPr="00BB1C8A">
        <w:t>.  All the fun starts when you enter the gates of the Clermont County Fairgrounds in Owensville beginning at 8 am.  It features both inside and outside vendors and a VE test session.  Admission is $8 per person.  It will close at 4 pm.</w:t>
      </w:r>
    </w:p>
    <w:p w14:paraId="5F64C177" w14:textId="77777777" w:rsidR="004F2D3E" w:rsidRPr="00BB1C8A" w:rsidRDefault="004F2D3E" w:rsidP="004F2D3E">
      <w:pPr>
        <w:jc w:val="both"/>
      </w:pPr>
    </w:p>
    <w:p w14:paraId="375EE0FA" w14:textId="77777777" w:rsidR="004F2D3E" w:rsidRPr="00BB1C8A" w:rsidRDefault="004F2D3E" w:rsidP="004F2D3E">
      <w:pPr>
        <w:jc w:val="both"/>
      </w:pPr>
      <w:r w:rsidRPr="00BB1C8A">
        <w:t xml:space="preserve">In conjunction with the hamfest, the </w:t>
      </w:r>
      <w:r w:rsidRPr="00BB1C8A">
        <w:rPr>
          <w:b/>
        </w:rPr>
        <w:t>Southwestern Ohio DX Association</w:t>
      </w:r>
      <w:r w:rsidRPr="00BB1C8A">
        <w:t xml:space="preserve"> will hold their second W8DXCC convention.  Although it starts at 1 pm and continues until 6, an informal DX roundtable kicks things off at noon.  The program features a wide variety of nationally known speakers.  A separate $8 ticket apart from the hamfest is required to attend.</w:t>
      </w:r>
    </w:p>
    <w:p w14:paraId="4DE99C21" w14:textId="77777777" w:rsidR="004F2D3E" w:rsidRPr="00BB1C8A" w:rsidRDefault="004F2D3E" w:rsidP="004F2D3E">
      <w:pPr>
        <w:jc w:val="both"/>
      </w:pPr>
    </w:p>
    <w:p w14:paraId="16177881" w14:textId="77777777" w:rsidR="004F2D3E" w:rsidRPr="00BB1C8A" w:rsidRDefault="004F2D3E" w:rsidP="004F2D3E">
      <w:pPr>
        <w:jc w:val="both"/>
      </w:pPr>
      <w:r w:rsidRPr="00BB1C8A">
        <w:t xml:space="preserve">According to Jesse Stanley, KD8CHP, the </w:t>
      </w:r>
      <w:r w:rsidRPr="00BB1C8A">
        <w:rPr>
          <w:b/>
        </w:rPr>
        <w:t>Scioto Valley ARA</w:t>
      </w:r>
      <w:r w:rsidRPr="00BB1C8A">
        <w:t xml:space="preserve"> will be active from the Club’s Scioto Trails clubhouse during the August 28 Ohio QSO Party and provide the often hard to get Ross County multiplier to the deserving.  Several other individuals will activate their respective Southern Ohio counties from their home QTHs.  Be on the lookout for the </w:t>
      </w:r>
      <w:r w:rsidRPr="00BB1C8A">
        <w:rPr>
          <w:b/>
        </w:rPr>
        <w:t>Marietta RC</w:t>
      </w:r>
      <w:r w:rsidRPr="00BB1C8A">
        <w:t>’s Ralph Matheny, K8RYU, as he ventures into some of the less active Southern Ohio counties.  Last year all 88 Ohio counties had activity.  The OQP is a fun event and provides an excellent opportunity to check out your station and antennas by working those close in counties.  Participation in it has even hooked some people into county hunting.</w:t>
      </w:r>
    </w:p>
    <w:p w14:paraId="1D76B087" w14:textId="77777777" w:rsidR="004F2D3E" w:rsidRPr="00BB1C8A" w:rsidRDefault="004F2D3E" w:rsidP="004F2D3E">
      <w:pPr>
        <w:jc w:val="both"/>
      </w:pPr>
    </w:p>
    <w:p w14:paraId="6D5EDF57" w14:textId="77777777" w:rsidR="004F2D3E" w:rsidRPr="00BB1C8A" w:rsidRDefault="004F2D3E" w:rsidP="004F2D3E">
      <w:pPr>
        <w:jc w:val="both"/>
      </w:pPr>
      <w:r w:rsidRPr="00BB1C8A">
        <w:rPr>
          <w:noProof/>
        </w:rPr>
        <w:drawing>
          <wp:anchor distT="0" distB="0" distL="114300" distR="114300" simplePos="0" relativeHeight="252818432" behindDoc="1" locked="0" layoutInCell="1" allowOverlap="1" wp14:anchorId="055D868F" wp14:editId="6FFFC3BC">
            <wp:simplePos x="0" y="0"/>
            <wp:positionH relativeFrom="column">
              <wp:posOffset>-30480</wp:posOffset>
            </wp:positionH>
            <wp:positionV relativeFrom="paragraph">
              <wp:posOffset>243205</wp:posOffset>
            </wp:positionV>
            <wp:extent cx="944880" cy="302260"/>
            <wp:effectExtent l="0" t="0" r="7620" b="2540"/>
            <wp:wrapTight wrapText="bothSides">
              <wp:wrapPolygon edited="0">
                <wp:start x="0" y="0"/>
                <wp:lineTo x="0" y="20420"/>
                <wp:lineTo x="21339" y="20420"/>
                <wp:lineTo x="2133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parks.jfif"/>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44880" cy="302260"/>
                    </a:xfrm>
                    <a:prstGeom prst="rect">
                      <a:avLst/>
                    </a:prstGeom>
                  </pic:spPr>
                </pic:pic>
              </a:graphicData>
            </a:graphic>
            <wp14:sizeRelH relativeFrom="page">
              <wp14:pctWidth>0</wp14:pctWidth>
            </wp14:sizeRelH>
            <wp14:sizeRelV relativeFrom="page">
              <wp14:pctHeight>0</wp14:pctHeight>
            </wp14:sizeRelV>
          </wp:anchor>
        </w:drawing>
      </w:r>
      <w:r w:rsidRPr="00BB1C8A">
        <w:t xml:space="preserve">John Myers, KD8MQ, tells us of an opportunity for those wanting to know more about the upcoming September 11 Ohio State Parks on the Air contest.  On this Tuesday evening, August 10, there will be an informational Zoom Conference at 7:30 PM.  Not only will it provide an overview of the </w:t>
      </w:r>
      <w:proofErr w:type="gramStart"/>
      <w:r w:rsidRPr="00BB1C8A">
        <w:t>contest, but</w:t>
      </w:r>
      <w:proofErr w:type="gramEnd"/>
      <w:r w:rsidRPr="00BB1C8A">
        <w:t xml:space="preserve"> will feature information about NVIS antennas and contest logging.  For more information on how to be involved check out www.ospota@groups.io.</w:t>
      </w:r>
    </w:p>
    <w:p w14:paraId="6BAB0490" w14:textId="77777777" w:rsidR="004F2D3E" w:rsidRPr="00BB1C8A" w:rsidRDefault="004F2D3E" w:rsidP="004F2D3E">
      <w:pPr>
        <w:jc w:val="both"/>
      </w:pPr>
    </w:p>
    <w:p w14:paraId="1ADB012D" w14:textId="77777777" w:rsidR="004F2D3E" w:rsidRPr="00BB1C8A" w:rsidRDefault="004F2D3E" w:rsidP="004F2D3E">
      <w:pPr>
        <w:jc w:val="both"/>
      </w:pPr>
      <w:r w:rsidRPr="00BB1C8A">
        <w:rPr>
          <w:noProof/>
        </w:rPr>
        <w:drawing>
          <wp:anchor distT="0" distB="0" distL="114300" distR="114300" simplePos="0" relativeHeight="252821504" behindDoc="0" locked="0" layoutInCell="1" allowOverlap="1" wp14:anchorId="4204EE72" wp14:editId="523C5BA9">
            <wp:simplePos x="0" y="0"/>
            <wp:positionH relativeFrom="column">
              <wp:posOffset>1790700</wp:posOffset>
            </wp:positionH>
            <wp:positionV relativeFrom="paragraph">
              <wp:posOffset>276860</wp:posOffset>
            </wp:positionV>
            <wp:extent cx="800100" cy="800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_image.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BB1C8A">
        <w:t xml:space="preserve">On August 14 the </w:t>
      </w:r>
      <w:r w:rsidRPr="00BB1C8A">
        <w:rPr>
          <w:b/>
        </w:rPr>
        <w:t>Murray State University ARC</w:t>
      </w:r>
      <w:r w:rsidRPr="00BB1C8A">
        <w:t xml:space="preserve"> will sponsor the second Kentucky State Parks on the Air contest.  It starts at 9 am CST and continues until 5.  It’s interesting to learn that in addition to the 50 Kentucky State Parks, the nine national parks within Kentucky are considered state parks for the event.  K4Y will operate as a special event station and be worth bonus points for each contact on each band.  Our Kentucky correspondent Brent Wells, N4BDW, tells the South 40 the </w:t>
      </w:r>
      <w:r w:rsidRPr="00BB1C8A">
        <w:rPr>
          <w:b/>
        </w:rPr>
        <w:t>Greater Mason County ARC</w:t>
      </w:r>
      <w:r w:rsidRPr="00BB1C8A">
        <w:t xml:space="preserve"> plan to operate from the Blue Licks Battlefield in rarely worked Nicholas County.  Something tells me Brent will be testing the new portable antenna he built that uses the trailer hitch for the antenna mast mount.</w:t>
      </w:r>
    </w:p>
    <w:p w14:paraId="5EC8CE5F" w14:textId="77777777" w:rsidR="004F2D3E" w:rsidRPr="00BB1C8A" w:rsidRDefault="004F2D3E" w:rsidP="004F2D3E">
      <w:pPr>
        <w:jc w:val="both"/>
      </w:pPr>
    </w:p>
    <w:p w14:paraId="58A20719" w14:textId="77777777" w:rsidR="004F2D3E" w:rsidRPr="00BB1C8A" w:rsidRDefault="004F2D3E" w:rsidP="004F2D3E">
      <w:pPr>
        <w:jc w:val="both"/>
      </w:pPr>
      <w:r w:rsidRPr="00BB1C8A">
        <w:t xml:space="preserve">Lyn Alfman, N8IMW, tells us the </w:t>
      </w:r>
      <w:r w:rsidRPr="00BB1C8A">
        <w:rPr>
          <w:b/>
        </w:rPr>
        <w:t>Cambridge ARA</w:t>
      </w:r>
      <w:r w:rsidRPr="00BB1C8A">
        <w:t xml:space="preserve"> will display their communications van and have a booth at the upcoming Salt Fork Arts and Crafts Festival on August 13 through the 15th.  The booth will be in the Heritage tent at the </w:t>
      </w:r>
      <w:proofErr w:type="gramStart"/>
      <w:r w:rsidRPr="00BB1C8A">
        <w:t>Festival</w:t>
      </w:r>
      <w:proofErr w:type="gramEnd"/>
      <w:r w:rsidRPr="00BB1C8A">
        <w:t>.  They will also be parking cars at the upcoming county senior citizens picnic on the 18</w:t>
      </w:r>
      <w:r w:rsidRPr="00BB1C8A">
        <w:rPr>
          <w:vertAlign w:val="superscript"/>
        </w:rPr>
        <w:t>th</w:t>
      </w:r>
      <w:r w:rsidRPr="00BB1C8A">
        <w:t>.  Both events will be held at the Cambridge City Park.</w:t>
      </w:r>
    </w:p>
    <w:p w14:paraId="5AF73C32" w14:textId="77777777" w:rsidR="004F2D3E" w:rsidRPr="00BB1C8A" w:rsidRDefault="004F2D3E" w:rsidP="004F2D3E">
      <w:pPr>
        <w:jc w:val="both"/>
      </w:pPr>
    </w:p>
    <w:p w14:paraId="59CD3C81" w14:textId="77777777" w:rsidR="004F2D3E" w:rsidRPr="00BB1C8A" w:rsidRDefault="004F2D3E" w:rsidP="004F2D3E">
      <w:pPr>
        <w:jc w:val="both"/>
      </w:pPr>
      <w:r w:rsidRPr="00BB1C8A">
        <w:rPr>
          <w:noProof/>
        </w:rPr>
        <w:drawing>
          <wp:anchor distT="0" distB="0" distL="114300" distR="114300" simplePos="0" relativeHeight="252820480" behindDoc="0" locked="0" layoutInCell="1" allowOverlap="1" wp14:anchorId="709550D6" wp14:editId="2B4B17E8">
            <wp:simplePos x="0" y="0"/>
            <wp:positionH relativeFrom="column">
              <wp:posOffset>5585460</wp:posOffset>
            </wp:positionH>
            <wp:positionV relativeFrom="paragraph">
              <wp:posOffset>245110</wp:posOffset>
            </wp:positionV>
            <wp:extent cx="716280" cy="734060"/>
            <wp:effectExtent l="0" t="0" r="762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7b837c30530820e8b17cf21189e50c66bf004c0bf65165396dc73226acd57.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16280" cy="734060"/>
                    </a:xfrm>
                    <a:prstGeom prst="rect">
                      <a:avLst/>
                    </a:prstGeom>
                  </pic:spPr>
                </pic:pic>
              </a:graphicData>
            </a:graphic>
            <wp14:sizeRelH relativeFrom="page">
              <wp14:pctWidth>0</wp14:pctWidth>
            </wp14:sizeRelH>
            <wp14:sizeRelV relativeFrom="page">
              <wp14:pctHeight>0</wp14:pctHeight>
            </wp14:sizeRelV>
          </wp:anchor>
        </w:drawing>
      </w:r>
      <w:r w:rsidRPr="00BB1C8A">
        <w:rPr>
          <w:noProof/>
        </w:rPr>
        <w:drawing>
          <wp:anchor distT="0" distB="0" distL="114300" distR="114300" simplePos="0" relativeHeight="252819456" behindDoc="1" locked="0" layoutInCell="1" allowOverlap="1" wp14:anchorId="7AE0E3FD" wp14:editId="20975068">
            <wp:simplePos x="0" y="0"/>
            <wp:positionH relativeFrom="column">
              <wp:posOffset>0</wp:posOffset>
            </wp:positionH>
            <wp:positionV relativeFrom="paragraph">
              <wp:posOffset>245110</wp:posOffset>
            </wp:positionV>
            <wp:extent cx="520700" cy="822960"/>
            <wp:effectExtent l="0" t="0" r="0" b="0"/>
            <wp:wrapTight wrapText="bothSides">
              <wp:wrapPolygon edited="0">
                <wp:start x="0" y="0"/>
                <wp:lineTo x="0" y="21000"/>
                <wp:lineTo x="20546" y="21000"/>
                <wp:lineTo x="20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1dfababa733dcc545081ff79872d8b--amateur-astronomy-cartoon-people.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20700" cy="822960"/>
                    </a:xfrm>
                    <a:prstGeom prst="rect">
                      <a:avLst/>
                    </a:prstGeom>
                  </pic:spPr>
                </pic:pic>
              </a:graphicData>
            </a:graphic>
            <wp14:sizeRelH relativeFrom="page">
              <wp14:pctWidth>0</wp14:pctWidth>
            </wp14:sizeRelH>
            <wp14:sizeRelV relativeFrom="page">
              <wp14:pctHeight>0</wp14:pctHeight>
            </wp14:sizeRelV>
          </wp:anchor>
        </w:drawing>
      </w:r>
      <w:r w:rsidRPr="00BB1C8A">
        <w:t xml:space="preserve">Three area clubs will have Fox Hunts in the coming months.  The </w:t>
      </w:r>
      <w:r w:rsidRPr="00BB1C8A">
        <w:rPr>
          <w:b/>
        </w:rPr>
        <w:t>Hocking Valley ARC</w:t>
      </w:r>
      <w:r w:rsidRPr="00BB1C8A">
        <w:t xml:space="preserve"> will have their monthly event on Saturday, August 21 beginning with </w:t>
      </w:r>
      <w:proofErr w:type="spellStart"/>
      <w:r w:rsidRPr="00BB1C8A">
        <w:t>checkins</w:t>
      </w:r>
      <w:proofErr w:type="spellEnd"/>
      <w:r w:rsidRPr="00BB1C8A">
        <w:t xml:space="preserve"> on the 145.345 machine that morning between 9:45 and 10.  The fox will </w:t>
      </w:r>
      <w:proofErr w:type="gramStart"/>
      <w:r w:rsidRPr="00BB1C8A">
        <w:t>be located in</w:t>
      </w:r>
      <w:proofErr w:type="gramEnd"/>
      <w:r w:rsidRPr="00BB1C8A">
        <w:t xml:space="preserve"> a visible from the road location in Hocking County.  Amateurs will be roaming the back roads of Athens County on August 14 when the </w:t>
      </w:r>
      <w:r w:rsidRPr="00BB1C8A">
        <w:rPr>
          <w:b/>
        </w:rPr>
        <w:t xml:space="preserve">Athens County </w:t>
      </w:r>
      <w:proofErr w:type="gramStart"/>
      <w:r w:rsidRPr="00BB1C8A">
        <w:rPr>
          <w:b/>
        </w:rPr>
        <w:t>ARC</w:t>
      </w:r>
      <w:r w:rsidRPr="00BB1C8A">
        <w:t xml:space="preserve">  holds</w:t>
      </w:r>
      <w:proofErr w:type="gramEnd"/>
      <w:r w:rsidRPr="00BB1C8A">
        <w:t xml:space="preserve"> their next fox hunt.  It begins at 9:45 on the club repeater.  It’s been </w:t>
      </w:r>
      <w:proofErr w:type="gramStart"/>
      <w:r w:rsidRPr="00BB1C8A">
        <w:t>a number of</w:t>
      </w:r>
      <w:proofErr w:type="gramEnd"/>
      <w:r w:rsidRPr="00BB1C8A">
        <w:t xml:space="preserve"> years since the </w:t>
      </w:r>
      <w:r w:rsidRPr="00BB1C8A">
        <w:rPr>
          <w:b/>
        </w:rPr>
        <w:t>Highland ARA</w:t>
      </w:r>
      <w:r w:rsidRPr="00BB1C8A">
        <w:t xml:space="preserve"> held a fox hunt.  But that will change on October 9 according to Richie Hagen, N8CUB with more information about the event forthcoming.</w:t>
      </w:r>
    </w:p>
    <w:p w14:paraId="319701BF" w14:textId="77777777" w:rsidR="004F2D3E" w:rsidRPr="00BB1C8A" w:rsidRDefault="004F2D3E" w:rsidP="004F2D3E">
      <w:pPr>
        <w:jc w:val="both"/>
      </w:pPr>
    </w:p>
    <w:p w14:paraId="092AD0E9" w14:textId="77777777" w:rsidR="004F2D3E" w:rsidRPr="00BB1C8A" w:rsidRDefault="004F2D3E" w:rsidP="004F2D3E">
      <w:pPr>
        <w:jc w:val="both"/>
      </w:pPr>
      <w:r w:rsidRPr="00BB1C8A">
        <w:t>We wish success to two Southern Ohio area college students as they head back to campus.  Greenfield’s Blake Gall, KE8PAQ, heads back to Ohio University to study computer science and Ashton Killen, KD8</w:t>
      </w:r>
      <w:proofErr w:type="gramStart"/>
      <w:r w:rsidRPr="00BB1C8A">
        <w:t>QII,  heads</w:t>
      </w:r>
      <w:proofErr w:type="gramEnd"/>
      <w:r w:rsidRPr="00BB1C8A">
        <w:t xml:space="preserve"> to the Colorado School of Mining in Golden.  Best wishes for a good and safe year to all other students heading back to a classroom.</w:t>
      </w:r>
    </w:p>
    <w:p w14:paraId="4A9D29ED" w14:textId="77777777" w:rsidR="004F2D3E" w:rsidRPr="00BB1C8A" w:rsidRDefault="004F2D3E" w:rsidP="004F2D3E">
      <w:pPr>
        <w:jc w:val="both"/>
      </w:pPr>
    </w:p>
    <w:p w14:paraId="3B0AFAFC" w14:textId="77777777" w:rsidR="00A051A0" w:rsidRDefault="004F2D3E" w:rsidP="004F2D3E">
      <w:pPr>
        <w:jc w:val="both"/>
      </w:pPr>
      <w:r w:rsidRPr="00BB1C8A">
        <w:t xml:space="preserve">According to their website the </w:t>
      </w:r>
      <w:r w:rsidRPr="00BB1C8A">
        <w:rPr>
          <w:b/>
        </w:rPr>
        <w:t>Lancaster Fairfield County ARA</w:t>
      </w:r>
      <w:r w:rsidRPr="00BB1C8A">
        <w:t xml:space="preserve"> will hold a test session beginning at 7 pm on Thursday, August 12.  It will be at the county EMA building, 240 Baldwin Drive, in Lancaster.  The </w:t>
      </w:r>
      <w:r w:rsidRPr="00BB1C8A">
        <w:rPr>
          <w:b/>
        </w:rPr>
        <w:t>Highland ARA</w:t>
      </w:r>
      <w:r w:rsidRPr="00BB1C8A">
        <w:t xml:space="preserve"> is assisting the </w:t>
      </w:r>
      <w:r w:rsidRPr="00BB1C8A">
        <w:rPr>
          <w:b/>
        </w:rPr>
        <w:t>Milford ARC</w:t>
      </w:r>
      <w:r w:rsidRPr="00BB1C8A">
        <w:t xml:space="preserve"> during its August 28 Greater Cincinnati Hamfest in Owensville by conducting a VE session.  Testing registration begins at 9 am in the 4-H Building and must conclude by 11:45 because the building is the site for the W8DXCC starting at noon.  </w:t>
      </w:r>
    </w:p>
    <w:p w14:paraId="0A5E342E" w14:textId="4622AB1B" w:rsidR="004F2D3E" w:rsidRPr="00BB1C8A" w:rsidRDefault="004F2D3E" w:rsidP="004F2D3E">
      <w:pPr>
        <w:jc w:val="both"/>
      </w:pPr>
      <w:r w:rsidRPr="00BB1C8A">
        <w:lastRenderedPageBreak/>
        <w:t xml:space="preserve">Although walk-ins are welcome, preregistering through the cincinnatihamfest.org website would be appreciated.  There is no fee to take a test according to team leader Tom Mongold, KD8LDS. The Huntington Hamfest flyer indicates there will be testing during the show.  According to the </w:t>
      </w:r>
      <w:r w:rsidRPr="00BB1C8A">
        <w:rPr>
          <w:b/>
        </w:rPr>
        <w:t>Tri-State</w:t>
      </w:r>
      <w:r w:rsidRPr="00BB1C8A">
        <w:t xml:space="preserve"> </w:t>
      </w:r>
      <w:r w:rsidRPr="00BB1C8A">
        <w:rPr>
          <w:b/>
        </w:rPr>
        <w:t>ARC</w:t>
      </w:r>
      <w:r w:rsidRPr="00BB1C8A">
        <w:t xml:space="preserve">’s Bud Cyr, KB8KMH, the ARRL test is at 11:30.  Full information is on the www.qsl.net/w8va /events web site.  The </w:t>
      </w:r>
      <w:r w:rsidRPr="00BB1C8A">
        <w:rPr>
          <w:b/>
        </w:rPr>
        <w:t>Athens County ARA</w:t>
      </w:r>
      <w:r w:rsidRPr="00BB1C8A">
        <w:t xml:space="preserve"> will hold a VE session during their August 22 </w:t>
      </w:r>
      <w:proofErr w:type="spellStart"/>
      <w:r w:rsidRPr="00BB1C8A">
        <w:t>Trunkfest</w:t>
      </w:r>
      <w:proofErr w:type="spellEnd"/>
      <w:r w:rsidRPr="00BB1C8A">
        <w:t>.  Registration begins at 9:30 with the test at 10 am.  They will also conduct a test session at the Athens Masonic Complex on August 16 at 7 pm.  These are ARRL test sessions and require a $15 fee per test.</w:t>
      </w:r>
    </w:p>
    <w:p w14:paraId="5B047C56" w14:textId="77777777" w:rsidR="004F2D3E" w:rsidRPr="00BB1C8A" w:rsidRDefault="004F2D3E" w:rsidP="004F2D3E">
      <w:pPr>
        <w:jc w:val="both"/>
      </w:pPr>
    </w:p>
    <w:p w14:paraId="5622CEDA" w14:textId="77777777" w:rsidR="004F2D3E" w:rsidRPr="00BB1C8A" w:rsidRDefault="004F2D3E" w:rsidP="004F2D3E">
      <w:pPr>
        <w:jc w:val="both"/>
      </w:pPr>
      <w:r w:rsidRPr="00BB1C8A">
        <w:t xml:space="preserve">Several clubs and individuals in the region are gearing up for the September 11 running of the Ohio State Parks on the Air contest.  Late word is the </w:t>
      </w:r>
      <w:proofErr w:type="spellStart"/>
      <w:r w:rsidRPr="00BB1C8A">
        <w:rPr>
          <w:b/>
        </w:rPr>
        <w:t>DeForest</w:t>
      </w:r>
      <w:proofErr w:type="spellEnd"/>
      <w:r w:rsidRPr="00BB1C8A">
        <w:rPr>
          <w:b/>
        </w:rPr>
        <w:t xml:space="preserve"> ARC</w:t>
      </w:r>
      <w:r w:rsidRPr="00BB1C8A">
        <w:t xml:space="preserve"> will activate Adams Lake and Steve Newman, N8TUW, is planning to operate from Great Seal.  The </w:t>
      </w:r>
      <w:r w:rsidRPr="00BB1C8A">
        <w:rPr>
          <w:b/>
        </w:rPr>
        <w:t>Highland ARA</w:t>
      </w:r>
      <w:r w:rsidRPr="00BB1C8A">
        <w:t xml:space="preserve"> will activate stations at both Rocky Fork and Paint Creek.  Be prepared to catch the </w:t>
      </w:r>
      <w:r w:rsidRPr="00BB1C8A">
        <w:rPr>
          <w:b/>
        </w:rPr>
        <w:t>Portsmouth RC</w:t>
      </w:r>
      <w:r w:rsidRPr="00BB1C8A">
        <w:t xml:space="preserve"> on from Shawnee; the </w:t>
      </w:r>
      <w:r w:rsidRPr="00BB1C8A">
        <w:rPr>
          <w:b/>
        </w:rPr>
        <w:t>Hocking Valley ARC</w:t>
      </w:r>
      <w:r w:rsidRPr="00BB1C8A">
        <w:t xml:space="preserve"> from Lake Logan; the </w:t>
      </w:r>
      <w:r w:rsidRPr="00BB1C8A">
        <w:rPr>
          <w:b/>
        </w:rPr>
        <w:t>Sunday Creek ARF</w:t>
      </w:r>
      <w:r w:rsidRPr="00BB1C8A">
        <w:t xml:space="preserve"> from Burr Oak and the </w:t>
      </w:r>
      <w:r w:rsidRPr="00BB1C8A">
        <w:rPr>
          <w:b/>
        </w:rPr>
        <w:t>Athens County ARC</w:t>
      </w:r>
      <w:r w:rsidRPr="00BB1C8A">
        <w:t xml:space="preserve"> from </w:t>
      </w:r>
      <w:proofErr w:type="spellStart"/>
      <w:r w:rsidRPr="00BB1C8A">
        <w:t>Strouds</w:t>
      </w:r>
      <w:proofErr w:type="spellEnd"/>
      <w:r w:rsidRPr="00BB1C8A">
        <w:t xml:space="preserve"> Run.  The </w:t>
      </w:r>
      <w:r w:rsidRPr="00BB1C8A">
        <w:rPr>
          <w:b/>
        </w:rPr>
        <w:t>Cambridge ARA</w:t>
      </w:r>
      <w:r w:rsidRPr="00BB1C8A">
        <w:t xml:space="preserve"> will be active from Blue Rock. Ralph Matheny, K8RYU, will operate as a rover and anticipates putting out some parks as time allows on his journey to the Findlay Hamfest.  KD8MQ, John Myers, has an aggressive plan to active about 8 parks, including Deer Creek, Buck Creek and Madison Lake.  Also joining the rover class this year, the team of N8ZNR and W8KIW will hit the road and venture into the Hocking Hills part of the state.  Although plans may change, it looks like Lake White, Scioto Trails, Tar Hollow, Hocking Hills, Lake Hope and (pending no road closures this year) Lake Alma are targeted.  </w:t>
      </w:r>
    </w:p>
    <w:p w14:paraId="10665259" w14:textId="77777777" w:rsidR="004F2D3E" w:rsidRPr="00BB1C8A" w:rsidRDefault="004F2D3E" w:rsidP="004F2D3E">
      <w:pPr>
        <w:jc w:val="both"/>
      </w:pPr>
    </w:p>
    <w:p w14:paraId="4071C8F2" w14:textId="77777777" w:rsidR="004F2D3E" w:rsidRPr="00BB1C8A" w:rsidRDefault="004F2D3E" w:rsidP="004F2D3E">
      <w:pPr>
        <w:jc w:val="both"/>
      </w:pPr>
      <w:r w:rsidRPr="00BB1C8A">
        <w:t xml:space="preserve">Adams County hams are reminded the </w:t>
      </w:r>
      <w:proofErr w:type="spellStart"/>
      <w:r w:rsidRPr="00BB1C8A">
        <w:rPr>
          <w:b/>
        </w:rPr>
        <w:t>DeForest</w:t>
      </w:r>
      <w:proofErr w:type="spellEnd"/>
      <w:r w:rsidRPr="00BB1C8A">
        <w:rPr>
          <w:b/>
        </w:rPr>
        <w:t xml:space="preserve"> ARC</w:t>
      </w:r>
      <w:r w:rsidRPr="00BB1C8A">
        <w:t xml:space="preserve"> will resume face-to-face physical meetings this month.  They will gather at 7 pm on Tuesday, August 10 at the Senior Nutrition Building in West Union.  The site is directly across from the county courthouse.</w:t>
      </w:r>
    </w:p>
    <w:p w14:paraId="6836B09F" w14:textId="77777777" w:rsidR="004F2D3E" w:rsidRPr="00BB1C8A" w:rsidRDefault="004F2D3E" w:rsidP="004F2D3E">
      <w:pPr>
        <w:jc w:val="both"/>
      </w:pPr>
    </w:p>
    <w:p w14:paraId="1522B342" w14:textId="77777777" w:rsidR="004F2D3E" w:rsidRPr="00BB1C8A" w:rsidRDefault="004F2D3E" w:rsidP="004F2D3E">
      <w:pPr>
        <w:jc w:val="both"/>
      </w:pPr>
      <w:r w:rsidRPr="00BB1C8A">
        <w:t xml:space="preserve">Boy was it good to attend a hamfest on Saturday and get cured of a serious case of ‘Hamfest Withdrawal’.  Although a bit warm, the folks at the </w:t>
      </w:r>
      <w:r w:rsidRPr="00BB1C8A">
        <w:rPr>
          <w:b/>
        </w:rPr>
        <w:t>Aladdin Shrine Audio Unit-W8FEZ</w:t>
      </w:r>
      <w:r w:rsidRPr="00BB1C8A">
        <w:t xml:space="preserve"> could not have had a more perfect event as evidenced by the number of vendors and attendees.  It was fun to again search the tables for treasures and see folks I haven’t seen in months-including N8SY, WB8LCD and W8CI.  Folks from the </w:t>
      </w:r>
      <w:r w:rsidRPr="00BB1C8A">
        <w:rPr>
          <w:b/>
        </w:rPr>
        <w:t>Clinton County ARA, Portsmouth RC, Grant RC, Scioto Valley ARC, Milford ARC</w:t>
      </w:r>
      <w:r w:rsidRPr="00BB1C8A">
        <w:t xml:space="preserve"> and </w:t>
      </w:r>
      <w:r w:rsidRPr="00BB1C8A">
        <w:rPr>
          <w:b/>
        </w:rPr>
        <w:t>Highland ARA</w:t>
      </w:r>
      <w:r w:rsidRPr="00BB1C8A">
        <w:t xml:space="preserve"> were spotted and talked with. I suspect other clubs from the region were represented too. I even discovered and had a discussion with a young lady from another ham radio club in our region that I hope to hear more from-the </w:t>
      </w:r>
      <w:r w:rsidRPr="00BB1C8A">
        <w:rPr>
          <w:b/>
        </w:rPr>
        <w:t>Cambridge Area Maker Group</w:t>
      </w:r>
      <w:r w:rsidRPr="00BB1C8A">
        <w:t>.  It was a good warm up for trips N8ZNR and I will be making to the Huntsville Hamfest and the Greater Cincinnati Hamfest later this month.  If you missed it, you missed a great show.  My hat is off to the sponsors.</w:t>
      </w:r>
    </w:p>
    <w:p w14:paraId="6F43A93D" w14:textId="77777777" w:rsidR="004F2D3E" w:rsidRPr="00BB1C8A" w:rsidRDefault="004F2D3E" w:rsidP="004F2D3E">
      <w:pPr>
        <w:jc w:val="both"/>
      </w:pPr>
    </w:p>
    <w:p w14:paraId="11C08731" w14:textId="654B6A4F" w:rsidR="004F2D3E" w:rsidRDefault="004F2D3E" w:rsidP="004F2D3E">
      <w:pPr>
        <w:jc w:val="both"/>
      </w:pPr>
      <w:r w:rsidRPr="00BB1C8A">
        <w:t xml:space="preserve">Until next time remain safe, healthy and </w:t>
      </w:r>
      <w:proofErr w:type="spellStart"/>
      <w:proofErr w:type="gramStart"/>
      <w:r w:rsidRPr="00BB1C8A">
        <w:t>radio active</w:t>
      </w:r>
      <w:proofErr w:type="spellEnd"/>
      <w:proofErr w:type="gramEnd"/>
      <w:r w:rsidRPr="00BB1C8A">
        <w:t>.</w:t>
      </w:r>
    </w:p>
    <w:p w14:paraId="193A511D" w14:textId="6D46750A" w:rsidR="004F2D3E" w:rsidRDefault="004F2D3E" w:rsidP="004F2D3E">
      <w:pPr>
        <w:jc w:val="both"/>
      </w:pPr>
    </w:p>
    <w:p w14:paraId="4304E09E" w14:textId="1A5F8283" w:rsidR="004F2D3E" w:rsidRPr="00BB1C8A" w:rsidRDefault="004F2D3E" w:rsidP="004F2D3E">
      <w:pPr>
        <w:jc w:val="both"/>
      </w:pPr>
      <w:r>
        <w:t xml:space="preserve">John Levo </w:t>
      </w:r>
      <w:r w:rsidR="00FB7C26">
        <w:t>–</w:t>
      </w:r>
      <w:r>
        <w:t xml:space="preserve"> </w:t>
      </w:r>
      <w:r w:rsidR="00FB7C26">
        <w:t>W8KIW</w:t>
      </w:r>
    </w:p>
    <w:p w14:paraId="06534F04" w14:textId="450AEF98" w:rsidR="0013352A" w:rsidRDefault="0013352A" w:rsidP="007033AC">
      <w:pPr>
        <w:widowControl w:val="0"/>
        <w:contextualSpacing/>
        <w:rPr>
          <w:b/>
          <w:sz w:val="32"/>
          <w:szCs w:val="32"/>
          <w:lang w:val="en"/>
        </w:rPr>
      </w:pPr>
    </w:p>
    <w:p w14:paraId="4F967B53" w14:textId="4E2D92CE" w:rsidR="0013352A" w:rsidRDefault="00023030" w:rsidP="007033AC">
      <w:pPr>
        <w:widowControl w:val="0"/>
        <w:contextualSpacing/>
        <w:rPr>
          <w:b/>
          <w:sz w:val="32"/>
          <w:szCs w:val="32"/>
          <w:lang w:val="en"/>
        </w:rPr>
      </w:pPr>
      <w:r>
        <w:rPr>
          <w:b/>
          <w:sz w:val="32"/>
          <w:szCs w:val="32"/>
          <w:lang w:val="en"/>
        </w:rPr>
        <w:t>___________________________________________________________________</w:t>
      </w:r>
    </w:p>
    <w:p w14:paraId="67021DD1" w14:textId="12D70371" w:rsidR="00E02F42" w:rsidRDefault="00E02F42" w:rsidP="007033AC">
      <w:pPr>
        <w:widowControl w:val="0"/>
        <w:contextualSpacing/>
        <w:rPr>
          <w:b/>
          <w:sz w:val="32"/>
          <w:szCs w:val="32"/>
          <w:lang w:val="en"/>
        </w:rPr>
      </w:pPr>
    </w:p>
    <w:p w14:paraId="5DABCF08" w14:textId="23323C9A" w:rsidR="004F2D3E" w:rsidRDefault="004F2D3E" w:rsidP="007033AC">
      <w:pPr>
        <w:widowControl w:val="0"/>
        <w:contextualSpacing/>
        <w:rPr>
          <w:b/>
          <w:sz w:val="32"/>
          <w:szCs w:val="32"/>
          <w:lang w:val="en"/>
        </w:rPr>
      </w:pPr>
    </w:p>
    <w:p w14:paraId="594B997D" w14:textId="444C3D6E" w:rsidR="004F2D3E" w:rsidRDefault="004F2D3E" w:rsidP="007033AC">
      <w:pPr>
        <w:widowControl w:val="0"/>
        <w:contextualSpacing/>
        <w:rPr>
          <w:b/>
          <w:sz w:val="32"/>
          <w:szCs w:val="32"/>
          <w:lang w:val="en"/>
        </w:rPr>
      </w:pPr>
    </w:p>
    <w:p w14:paraId="3BDD89D1" w14:textId="3CFCDD22" w:rsidR="004F2D3E" w:rsidRDefault="004F2D3E" w:rsidP="007033AC">
      <w:pPr>
        <w:widowControl w:val="0"/>
        <w:contextualSpacing/>
        <w:rPr>
          <w:b/>
          <w:sz w:val="32"/>
          <w:szCs w:val="32"/>
          <w:lang w:val="en"/>
        </w:rPr>
      </w:pPr>
    </w:p>
    <w:p w14:paraId="4BBC42C2" w14:textId="1059EB6A" w:rsidR="004F2D3E" w:rsidRDefault="004F2D3E" w:rsidP="007033AC">
      <w:pPr>
        <w:widowControl w:val="0"/>
        <w:contextualSpacing/>
        <w:rPr>
          <w:b/>
          <w:sz w:val="32"/>
          <w:szCs w:val="32"/>
          <w:lang w:val="en"/>
        </w:rPr>
      </w:pPr>
    </w:p>
    <w:p w14:paraId="64A8FA4D" w14:textId="41975009" w:rsidR="004F2D3E" w:rsidRDefault="004F2D3E" w:rsidP="007033AC">
      <w:pPr>
        <w:widowControl w:val="0"/>
        <w:contextualSpacing/>
        <w:rPr>
          <w:b/>
          <w:sz w:val="32"/>
          <w:szCs w:val="32"/>
          <w:lang w:val="en"/>
        </w:rPr>
      </w:pPr>
    </w:p>
    <w:p w14:paraId="5CF16FA1" w14:textId="77777777" w:rsidR="004F2D3E" w:rsidRDefault="004F2D3E"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E9497D" w:rsidP="00147416">
      <w:pPr>
        <w:widowControl w:val="0"/>
        <w:contextualSpacing/>
        <w:jc w:val="center"/>
        <w:rPr>
          <w:lang w:val="en"/>
        </w:rPr>
      </w:pPr>
      <w:hyperlink r:id="rId14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E9497D" w:rsidP="009C42BF">
      <w:pPr>
        <w:widowControl w:val="0"/>
        <w:contextualSpacing/>
        <w:rPr>
          <w:b/>
          <w:i/>
          <w:iCs/>
          <w:sz w:val="28"/>
          <w:szCs w:val="28"/>
          <w:lang w:val="en"/>
        </w:rPr>
      </w:pPr>
      <w:r>
        <w:pict w14:anchorId="0CDA8362">
          <v:rect id="_x0000_i1027" style="width:0;height:1.5pt" o:hralign="center" o:hrstd="t" o:hr="t" fillcolor="#a0a0a0" stroked="f"/>
        </w:pict>
      </w:r>
      <w:bookmarkEnd w:id="33"/>
    </w:p>
    <w:p w14:paraId="78F28FB1" w14:textId="06176160" w:rsidR="00795E23" w:rsidRPr="00795E23" w:rsidRDefault="00AC34EF" w:rsidP="009C42BF">
      <w:pPr>
        <w:widowControl w:val="0"/>
        <w:contextualSpacing/>
        <w:rPr>
          <w:b/>
          <w:bCs/>
          <w:i/>
          <w:sz w:val="28"/>
          <w:szCs w:val="28"/>
        </w:rPr>
      </w:pPr>
      <w:bookmarkStart w:id="37" w:name="one"/>
      <w:bookmarkEnd w:id="37"/>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4A47F672" w:rsidR="009B2C4A" w:rsidRDefault="008D4742" w:rsidP="00DC7172">
      <w:pPr>
        <w:widowControl w:val="0"/>
        <w:contextualSpacing/>
        <w:jc w:val="center"/>
        <w:rPr>
          <w:b/>
          <w:bCs/>
          <w:i/>
          <w:iCs/>
          <w:sz w:val="28"/>
          <w:szCs w:val="28"/>
        </w:rPr>
      </w:pPr>
      <w:r>
        <w:rPr>
          <w:b/>
          <w:bCs/>
          <w:i/>
          <w:iCs/>
          <w:sz w:val="28"/>
          <w:szCs w:val="28"/>
        </w:rPr>
        <w:t>“</w:t>
      </w:r>
      <w:r w:rsidR="009A2102">
        <w:rPr>
          <w:b/>
          <w:bCs/>
          <w:i/>
          <w:iCs/>
          <w:sz w:val="28"/>
          <w:szCs w:val="28"/>
        </w:rPr>
        <w:t>Have you ever sent a “contribution” to ARRL</w:t>
      </w:r>
      <w:r w:rsidR="00CC6371">
        <w:rPr>
          <w:b/>
          <w:bCs/>
          <w:i/>
          <w:iCs/>
          <w:sz w:val="28"/>
          <w:szCs w:val="28"/>
        </w:rPr>
        <w:t>?”</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489008AD" w14:textId="77777777" w:rsidR="009A2102" w:rsidRDefault="00947372" w:rsidP="009A2102">
      <w:pPr>
        <w:widowControl w:val="0"/>
        <w:contextualSpacing/>
        <w:jc w:val="center"/>
        <w:rPr>
          <w:b/>
          <w:bCs/>
          <w:i/>
          <w:iCs/>
          <w:sz w:val="28"/>
          <w:szCs w:val="28"/>
        </w:rPr>
      </w:pPr>
      <w:r w:rsidRPr="00947372">
        <w:t>From the last Poll</w:t>
      </w:r>
      <w:proofErr w:type="gramStart"/>
      <w:r w:rsidRPr="00947372">
        <w:t>:</w:t>
      </w:r>
      <w:r>
        <w:t xml:space="preserve">  </w:t>
      </w:r>
      <w:r w:rsidR="009A2102">
        <w:rPr>
          <w:b/>
          <w:bCs/>
          <w:i/>
          <w:iCs/>
          <w:sz w:val="28"/>
          <w:szCs w:val="28"/>
        </w:rPr>
        <w:t>“</w:t>
      </w:r>
      <w:proofErr w:type="gramEnd"/>
      <w:r w:rsidR="009A2102">
        <w:rPr>
          <w:b/>
          <w:bCs/>
          <w:i/>
          <w:iCs/>
          <w:sz w:val="28"/>
          <w:szCs w:val="28"/>
        </w:rPr>
        <w:t>Do You Have All 50 States Confirmed?”</w:t>
      </w:r>
    </w:p>
    <w:p w14:paraId="6BBD888A" w14:textId="58A9A4B8" w:rsidR="004B08F1" w:rsidRDefault="004B08F1" w:rsidP="00301B64">
      <w:pPr>
        <w:widowControl w:val="0"/>
        <w:contextualSpacing/>
      </w:pPr>
    </w:p>
    <w:p w14:paraId="50F5201F" w14:textId="433E998C" w:rsidR="00CC6371" w:rsidRPr="005A71B2" w:rsidRDefault="009A2102" w:rsidP="00301B64">
      <w:pPr>
        <w:widowControl w:val="0"/>
        <w:contextualSpacing/>
      </w:pPr>
      <w:r>
        <w:t xml:space="preserve">60% yes, 40% no, this was out of a </w:t>
      </w:r>
      <w:proofErr w:type="gramStart"/>
      <w:r>
        <w:t>pretty small</w:t>
      </w:r>
      <w:proofErr w:type="gramEnd"/>
      <w:r>
        <w:t xml:space="preserve"> sample (26 votes) </w:t>
      </w:r>
    </w:p>
    <w:p w14:paraId="6F84DF79" w14:textId="577E29E1" w:rsidR="004B08F1" w:rsidRDefault="004B08F1" w:rsidP="00301B64">
      <w:pPr>
        <w:widowControl w:val="0"/>
        <w:contextualSpacing/>
        <w:rPr>
          <w:sz w:val="20"/>
          <w:szCs w:val="20"/>
        </w:rPr>
      </w:pPr>
    </w:p>
    <w:p w14:paraId="104EE041" w14:textId="2304E605" w:rsidR="000954DD" w:rsidRPr="0020116D" w:rsidRDefault="00E9497D"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E9497D"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8" w:name="swap"/>
      <w:bookmarkEnd w:id="38"/>
      <w:r w:rsidRPr="0048461E">
        <w:rPr>
          <w:noProof/>
        </w:rPr>
        <w:lastRenderedPageBreak/>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E9497D"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E9497D" w:rsidP="009C42BF">
      <w:pPr>
        <w:widowControl w:val="0"/>
        <w:contextualSpacing/>
      </w:pPr>
      <w:hyperlink r:id="rId14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E9497D"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1" w:history="1">
        <w:r w:rsidR="00EE3A36" w:rsidRPr="00A86D97">
          <w:rPr>
            <w:rStyle w:val="Hyperlink"/>
          </w:rPr>
          <w:t>webmaster@arrl-ohio.org</w:t>
        </w:r>
      </w:hyperlink>
      <w:r w:rsidR="00EE3A36">
        <w:t xml:space="preserve"> </w:t>
      </w:r>
    </w:p>
    <w:p w14:paraId="3A49CD86" w14:textId="2F4B56A9" w:rsidR="00301B64" w:rsidRDefault="00301B64" w:rsidP="00301B64">
      <w:pPr>
        <w:widowControl w:val="0"/>
        <w:contextualSpacing/>
        <w:rPr>
          <w:bCs/>
        </w:rPr>
      </w:pPr>
    </w:p>
    <w:p w14:paraId="78486550" w14:textId="77777777" w:rsidR="00A051A0" w:rsidRDefault="00A051A0" w:rsidP="00301B64">
      <w:pPr>
        <w:widowControl w:val="0"/>
        <w:contextualSpacing/>
        <w:rPr>
          <w:bCs/>
        </w:rPr>
      </w:pPr>
    </w:p>
    <w:p w14:paraId="0D235582" w14:textId="571603A1" w:rsidR="00D3175D" w:rsidRDefault="00E9497D" w:rsidP="009C42BF">
      <w:pPr>
        <w:widowControl w:val="0"/>
        <w:contextualSpacing/>
        <w:rPr>
          <w:bCs/>
        </w:rPr>
      </w:pPr>
      <w:r>
        <w:rPr>
          <w:bCs/>
        </w:rPr>
        <w:lastRenderedPageBreak/>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E9497D"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p w14:paraId="28A71197" w14:textId="62964860" w:rsidR="00CA6F37" w:rsidRDefault="00CA6F37" w:rsidP="009C42BF">
      <w:pPr>
        <w:widowControl w:val="0"/>
        <w:contextualSpacing/>
        <w:rPr>
          <w:sz w:val="20"/>
          <w:szCs w:val="20"/>
          <w:u w:val="single"/>
        </w:rPr>
      </w:pPr>
      <w:bookmarkStart w:id="49" w:name="_Hlk61702000"/>
    </w:p>
    <w:bookmarkEnd w:id="40"/>
    <w:bookmarkEnd w:id="41"/>
    <w:bookmarkEnd w:id="42"/>
    <w:bookmarkEnd w:id="43"/>
    <w:bookmarkEnd w:id="44"/>
    <w:bookmarkEnd w:id="45"/>
    <w:bookmarkEnd w:id="46"/>
    <w:bookmarkEnd w:id="47"/>
    <w:bookmarkEnd w:id="48"/>
    <w:bookmarkEnd w:id="49"/>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18EB1" w14:textId="77777777" w:rsidR="00E9497D" w:rsidRDefault="00E9497D" w:rsidP="00F40211">
      <w:r>
        <w:separator/>
      </w:r>
    </w:p>
  </w:endnote>
  <w:endnote w:type="continuationSeparator" w:id="0">
    <w:p w14:paraId="7D5A1EA2" w14:textId="77777777" w:rsidR="00E9497D" w:rsidRDefault="00E9497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FB22" w14:textId="77777777" w:rsidR="00E9497D" w:rsidRDefault="00E9497D" w:rsidP="00F40211">
      <w:r>
        <w:separator/>
      </w:r>
    </w:p>
  </w:footnote>
  <w:footnote w:type="continuationSeparator" w:id="0">
    <w:p w14:paraId="47B2AC5A" w14:textId="77777777" w:rsidR="00E9497D" w:rsidRDefault="00E9497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13D0D1B"/>
    <w:multiLevelType w:val="multilevel"/>
    <w:tmpl w:val="ECE4A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E621C5"/>
    <w:multiLevelType w:val="multilevel"/>
    <w:tmpl w:val="848A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837AC2"/>
    <w:multiLevelType w:val="multilevel"/>
    <w:tmpl w:val="86F4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19"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5C7149"/>
    <w:multiLevelType w:val="multilevel"/>
    <w:tmpl w:val="8E781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8E4AD7"/>
    <w:multiLevelType w:val="multilevel"/>
    <w:tmpl w:val="B1D24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D57BA9"/>
    <w:multiLevelType w:val="multilevel"/>
    <w:tmpl w:val="86C6E62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504573"/>
    <w:multiLevelType w:val="multilevel"/>
    <w:tmpl w:val="211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D51AA2"/>
    <w:multiLevelType w:val="multilevel"/>
    <w:tmpl w:val="D898C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771A7F"/>
    <w:multiLevelType w:val="multilevel"/>
    <w:tmpl w:val="63727B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814D8D"/>
    <w:multiLevelType w:val="multilevel"/>
    <w:tmpl w:val="9FE2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01E8F"/>
    <w:multiLevelType w:val="multilevel"/>
    <w:tmpl w:val="02E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45"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9" w15:restartNumberingAfterBreak="0">
    <w:nsid w:val="7AE033BB"/>
    <w:multiLevelType w:val="multilevel"/>
    <w:tmpl w:val="B76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40"/>
  </w:num>
  <w:num w:numId="6">
    <w:abstractNumId w:val="10"/>
  </w:num>
  <w:num w:numId="7">
    <w:abstractNumId w:val="33"/>
  </w:num>
  <w:num w:numId="8">
    <w:abstractNumId w:val="44"/>
  </w:num>
  <w:num w:numId="9">
    <w:abstractNumId w:val="29"/>
  </w:num>
  <w:num w:numId="10">
    <w:abstractNumId w:val="16"/>
  </w:num>
  <w:num w:numId="11">
    <w:abstractNumId w:val="13"/>
  </w:num>
  <w:num w:numId="12">
    <w:abstractNumId w:val="4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37"/>
  </w:num>
  <w:num w:numId="16">
    <w:abstractNumId w:val="35"/>
  </w:num>
  <w:num w:numId="17">
    <w:abstractNumId w:val="47"/>
  </w:num>
  <w:num w:numId="18">
    <w:abstractNumId w:val="14"/>
  </w:num>
  <w:num w:numId="19">
    <w:abstractNumId w:val="42"/>
  </w:num>
  <w:num w:numId="20">
    <w:abstractNumId w:val="8"/>
  </w:num>
  <w:num w:numId="21">
    <w:abstractNumId w:val="34"/>
  </w:num>
  <w:num w:numId="22">
    <w:abstractNumId w:val="24"/>
  </w:num>
  <w:num w:numId="23">
    <w:abstractNumId w:val="28"/>
  </w:num>
  <w:num w:numId="24">
    <w:abstractNumId w:val="20"/>
  </w:num>
  <w:num w:numId="25">
    <w:abstractNumId w:val="15"/>
  </w:num>
  <w:num w:numId="26">
    <w:abstractNumId w:val="21"/>
  </w:num>
  <w:num w:numId="27">
    <w:abstractNumId w:val="49"/>
  </w:num>
  <w:num w:numId="28">
    <w:abstractNumId w:val="9"/>
  </w:num>
  <w:num w:numId="29">
    <w:abstractNumId w:val="41"/>
  </w:num>
  <w:num w:numId="30">
    <w:abstractNumId w:val="50"/>
  </w:num>
  <w:num w:numId="31">
    <w:abstractNumId w:val="22"/>
  </w:num>
  <w:num w:numId="32">
    <w:abstractNumId w:val="31"/>
  </w:num>
  <w:num w:numId="33">
    <w:abstractNumId w:val="7"/>
  </w:num>
  <w:num w:numId="34">
    <w:abstractNumId w:val="18"/>
  </w:num>
  <w:num w:numId="35">
    <w:abstractNumId w:val="39"/>
  </w:num>
  <w:num w:numId="36">
    <w:abstractNumId w:val="48"/>
  </w:num>
  <w:num w:numId="37">
    <w:abstractNumId w:val="6"/>
  </w:num>
  <w:num w:numId="38">
    <w:abstractNumId w:val="32"/>
  </w:num>
  <w:num w:numId="39">
    <w:abstractNumId w:val="19"/>
  </w:num>
  <w:num w:numId="40">
    <w:abstractNumId w:val="25"/>
  </w:num>
  <w:num w:numId="41">
    <w:abstractNumId w:val="12"/>
  </w:num>
  <w:num w:numId="42">
    <w:abstractNumId w:val="17"/>
  </w:num>
  <w:num w:numId="43">
    <w:abstractNumId w:val="23"/>
  </w:num>
  <w:num w:numId="44">
    <w:abstractNumId w:val="27"/>
  </w:num>
  <w:num w:numId="45">
    <w:abstractNumId w:val="46"/>
  </w:num>
  <w:num w:numId="46">
    <w:abstractNumId w:val="38"/>
  </w:num>
  <w:num w:numId="4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4D1"/>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3A"/>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1A0"/>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97D"/>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repid-dx.com/" TargetMode="External"/><Relationship Id="rId117" Type="http://schemas.openxmlformats.org/officeDocument/2006/relationships/hyperlink" Target="http://www.arrl.org/hamfests/cleveland-hamfest-1" TargetMode="External"/><Relationship Id="rId21" Type="http://schemas.openxmlformats.org/officeDocument/2006/relationships/hyperlink" Target="https://sable.madmimi.com/c/41704?id=58261.492.1.fcdaaa839904882dee2fc02c370d68f2" TargetMode="External"/><Relationship Id="rId42" Type="http://schemas.openxmlformats.org/officeDocument/2006/relationships/hyperlink" Target="https://www.blackswancomex.org/2021/register" TargetMode="External"/><Relationship Id="rId47" Type="http://schemas.openxmlformats.org/officeDocument/2006/relationships/hyperlink" Target="https://www.qsotodayhamexpo.com" TargetMode="External"/><Relationship Id="rId63" Type="http://schemas.openxmlformats.org/officeDocument/2006/relationships/hyperlink" Target="http://arrl-ohio.org/hamfests.html" TargetMode="External"/><Relationship Id="rId68" Type="http://schemas.openxmlformats.org/officeDocument/2006/relationships/hyperlink" Target="http://cincinnatihamfest.org/" TargetMode="External"/><Relationship Id="rId84" Type="http://schemas.openxmlformats.org/officeDocument/2006/relationships/hyperlink" Target="https://ky4bg.com/" TargetMode="External"/><Relationship Id="rId89" Type="http://schemas.openxmlformats.org/officeDocument/2006/relationships/hyperlink" Target="http://www.arrl.org/hamfests/massillon-ohio-hamfest" TargetMode="External"/><Relationship Id="rId112" Type="http://schemas.openxmlformats.org/officeDocument/2006/relationships/hyperlink" Target="http://w8fw.org/" TargetMode="External"/><Relationship Id="rId133" Type="http://schemas.openxmlformats.org/officeDocument/2006/relationships/hyperlink" Target="http://k8bxq.org/hamfest" TargetMode="External"/><Relationship Id="rId138" Type="http://schemas.openxmlformats.org/officeDocument/2006/relationships/image" Target="media/image24.png"/><Relationship Id="rId154" Type="http://schemas.openxmlformats.org/officeDocument/2006/relationships/hyperlink" Target="mailto:webmaster@arrl-ohio.org" TargetMode="External"/><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www.arrl.org/hamfests/cincinnati-hamfest" TargetMode="External"/><Relationship Id="rId11" Type="http://schemas.openxmlformats.org/officeDocument/2006/relationships/image" Target="media/image3.jpeg"/><Relationship Id="rId32" Type="http://schemas.openxmlformats.org/officeDocument/2006/relationships/hyperlink" Target="https://www.fema.gov/frequently-asked-questions-wireless-emergency-alerts" TargetMode="External"/><Relationship Id="rId37" Type="http://schemas.openxmlformats.org/officeDocument/2006/relationships/hyperlink" Target="https://groups.io/g/QTC" TargetMode="External"/><Relationship Id="rId53" Type="http://schemas.openxmlformats.org/officeDocument/2006/relationships/hyperlink" Target="https://www.iarur3conf2021.org/" TargetMode="External"/><Relationship Id="rId58" Type="http://schemas.openxmlformats.org/officeDocument/2006/relationships/image" Target="media/image20.png"/><Relationship Id="rId74" Type="http://schemas.openxmlformats.org/officeDocument/2006/relationships/hyperlink" Target="http://w8fw.org/" TargetMode="External"/><Relationship Id="rId79" Type="http://schemas.openxmlformats.org/officeDocument/2006/relationships/hyperlink" Target="http://www.arrl.org/hamfests/cleveland-hamfest-1" TargetMode="External"/><Relationship Id="rId102" Type="http://schemas.openxmlformats.org/officeDocument/2006/relationships/hyperlink" Target="http://www.arrl.org/hamfests/wara-tailgate-swap-meet" TargetMode="External"/><Relationship Id="rId123" Type="http://schemas.openxmlformats.org/officeDocument/2006/relationships/hyperlink" Target="http://www.arrl.org/hamfests/10th-annual-vette-city-hamfest-arrl-great-lakes-division-convention" TargetMode="External"/><Relationship Id="rId128" Type="http://schemas.openxmlformats.org/officeDocument/2006/relationships/hyperlink" Target="http://w8np.org/" TargetMode="External"/><Relationship Id="rId144" Type="http://schemas.openxmlformats.org/officeDocument/2006/relationships/image" Target="media/image29.jpeg"/><Relationship Id="rId149" Type="http://schemas.openxmlformats.org/officeDocument/2006/relationships/image" Target="media/image31.emf"/><Relationship Id="rId5" Type="http://schemas.openxmlformats.org/officeDocument/2006/relationships/webSettings" Target="webSettings.xml"/><Relationship Id="rId90" Type="http://schemas.openxmlformats.org/officeDocument/2006/relationships/hyperlink" Target="http://w8np.org/" TargetMode="External"/><Relationship Id="rId95" Type="http://schemas.openxmlformats.org/officeDocument/2006/relationships/hyperlink" Target="http://k8bxq.org/hamfest" TargetMode="External"/><Relationship Id="rId160" Type="http://schemas.openxmlformats.org/officeDocument/2006/relationships/theme" Target="theme/theme1.xml"/><Relationship Id="rId22" Type="http://schemas.openxmlformats.org/officeDocument/2006/relationships/hyperlink" Target="mailto:Dave@w4dxcc.com" TargetMode="External"/><Relationship Id="rId27" Type="http://schemas.openxmlformats.org/officeDocument/2006/relationships/image" Target="media/image14.png"/><Relationship Id="rId43" Type="http://schemas.openxmlformats.org/officeDocument/2006/relationships/hyperlink" Target="mailto:exams.w8bi@gmail.com" TargetMode="External"/><Relationship Id="rId48" Type="http://schemas.openxmlformats.org/officeDocument/2006/relationships/hyperlink" Target="http://www.w8dxcc.com" TargetMode="External"/><Relationship Id="rId64" Type="http://schemas.openxmlformats.org/officeDocument/2006/relationships/hyperlink" Target="http://www.arrl.org/hamfests/wara-tailgate-swap-meet" TargetMode="External"/><Relationship Id="rId69" Type="http://schemas.openxmlformats.org/officeDocument/2006/relationships/hyperlink" Target="http://www.arrl.org/hamfests/cincinnati-hamfest" TargetMode="External"/><Relationship Id="rId113" Type="http://schemas.openxmlformats.org/officeDocument/2006/relationships/hyperlink" Target="http://w8fw.org/" TargetMode="External"/><Relationship Id="rId118" Type="http://schemas.openxmlformats.org/officeDocument/2006/relationships/hyperlink" Target="http://www.hac.org/" TargetMode="External"/><Relationship Id="rId134" Type="http://schemas.openxmlformats.org/officeDocument/2006/relationships/hyperlink" Target="http://www.arrl.org/hamfests/fcarc-winterfest-2" TargetMode="External"/><Relationship Id="rId139" Type="http://schemas.openxmlformats.org/officeDocument/2006/relationships/image" Target="media/image25.png"/><Relationship Id="rId80" Type="http://schemas.openxmlformats.org/officeDocument/2006/relationships/hyperlink" Target="http://www.hac.org/" TargetMode="External"/><Relationship Id="rId85" Type="http://schemas.openxmlformats.org/officeDocument/2006/relationships/hyperlink" Target="http://www.arrl.org/hamfests/10th-annual-vette-city-hamfest-arrl-great-lakes-division-convention" TargetMode="External"/><Relationship Id="rId150" Type="http://schemas.openxmlformats.org/officeDocument/2006/relationships/hyperlink" Target="http://arrl-ohio.org/club_news/index.html" TargetMode="External"/><Relationship Id="rId155" Type="http://schemas.openxmlformats.org/officeDocument/2006/relationships/image" Target="media/image33.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weather.gov/" TargetMode="External"/><Relationship Id="rId38" Type="http://schemas.openxmlformats.org/officeDocument/2006/relationships/hyperlink" Target="https://www.blackswancomex.org/net" TargetMode="External"/><Relationship Id="rId59" Type="http://schemas.openxmlformats.org/officeDocument/2006/relationships/hyperlink" Target="https://www.contestcalendar.com/" TargetMode="External"/><Relationship Id="rId103" Type="http://schemas.openxmlformats.org/officeDocument/2006/relationships/hyperlink" Target="http://w8vtd.com/" TargetMode="External"/><Relationship Id="rId108" Type="http://schemas.openxmlformats.org/officeDocument/2006/relationships/hyperlink" Target="http://www.arrl.org/hamfests/findlay-hamfest-8" TargetMode="External"/><Relationship Id="rId124" Type="http://schemas.openxmlformats.org/officeDocument/2006/relationships/hyperlink" Target="http://www.arrl.org/hamfests/northwest-ohio-amateur-radio-club-nwoarc-hamfest" TargetMode="External"/><Relationship Id="rId129" Type="http://schemas.openxmlformats.org/officeDocument/2006/relationships/hyperlink" Target="http://www.arrl.org/hamfests/massillon-ohio-hamfest" TargetMode="External"/><Relationship Id="rId20" Type="http://schemas.openxmlformats.org/officeDocument/2006/relationships/hyperlink" Target="https://sable.madmimi.com/c/41704?id=58261.491.1.92e892d84883c160e2e53d3c40f8dcbd" TargetMode="External"/><Relationship Id="rId41" Type="http://schemas.openxmlformats.org/officeDocument/2006/relationships/hyperlink" Target="https://www.blackswancomex.org/2021/new-yorker" TargetMode="External"/><Relationship Id="rId54" Type="http://schemas.openxmlformats.org/officeDocument/2006/relationships/hyperlink" Target="https://www.m0oxo.com/2021/07/28/jw0w-prins-karls-forland-island-norway/" TargetMode="External"/><Relationship Id="rId62" Type="http://schemas.openxmlformats.org/officeDocument/2006/relationships/image" Target="media/image21.jpeg"/><Relationship Id="rId70" Type="http://schemas.openxmlformats.org/officeDocument/2006/relationships/hyperlink" Target="http://www.arrl.org/hamfests/findlay-hamfest-8" TargetMode="External"/><Relationship Id="rId75" Type="http://schemas.openxmlformats.org/officeDocument/2006/relationships/hyperlink" Target="http://w8fw.org/" TargetMode="External"/><Relationship Id="rId83" Type="http://schemas.openxmlformats.org/officeDocument/2006/relationships/hyperlink" Target="http://www.arrl.org/hamfests/10th-annual-vette-city-hamfest-arrl-great-lakes-division-convention" TargetMode="External"/><Relationship Id="rId88" Type="http://schemas.openxmlformats.org/officeDocument/2006/relationships/hyperlink" Target="http://www.arrl.org/hamfests/northwest-ohio-amateur-radio-club-nwoarc-hamfest" TargetMode="External"/><Relationship Id="rId91" Type="http://schemas.openxmlformats.org/officeDocument/2006/relationships/hyperlink" Target="http://www.arrl.org/hamfests/massillon-ohio-hamfest" TargetMode="External"/><Relationship Id="rId96" Type="http://schemas.openxmlformats.org/officeDocument/2006/relationships/hyperlink" Target="http://www.arrl.org/hamfests/fcarc-winterfest-2" TargetMode="External"/><Relationship Id="rId111" Type="http://schemas.openxmlformats.org/officeDocument/2006/relationships/hyperlink" Target="http://w8fw.org/" TargetMode="External"/><Relationship Id="rId132" Type="http://schemas.openxmlformats.org/officeDocument/2006/relationships/hyperlink" Target="http://www.arrl.org/hamfests/fcarc-winterfest-2" TargetMode="External"/><Relationship Id="rId140" Type="http://schemas.openxmlformats.org/officeDocument/2006/relationships/image" Target="media/image26.jpeg"/><Relationship Id="rId145" Type="http://schemas.openxmlformats.org/officeDocument/2006/relationships/hyperlink" Target="http://arrl-ohio.org/sm/s-s.html" TargetMode="External"/><Relationship Id="rId153"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g"/><Relationship Id="rId36" Type="http://schemas.openxmlformats.org/officeDocument/2006/relationships/hyperlink" Target="https://www.weather.gov/hazardsimplification/repairprogress" TargetMode="External"/><Relationship Id="rId49" Type="http://schemas.openxmlformats.org/officeDocument/2006/relationships/hyperlink" Target="https://ns6t.net/azimuth/azimuth.html" TargetMode="External"/><Relationship Id="rId57" Type="http://schemas.openxmlformats.org/officeDocument/2006/relationships/hyperlink" Target="https://www.facebook.com/The-Intrepid-DX-Group-180857615282553" TargetMode="External"/><Relationship Id="rId106" Type="http://schemas.openxmlformats.org/officeDocument/2006/relationships/hyperlink" Target="http://cincinnatihamfest.org/" TargetMode="External"/><Relationship Id="rId114" Type="http://schemas.openxmlformats.org/officeDocument/2006/relationships/hyperlink" Target="http://www.arrl.org/hamfests/mound-amateur-radio-assoc-swap-meet" TargetMode="External"/><Relationship Id="rId119" Type="http://schemas.openxmlformats.org/officeDocument/2006/relationships/hyperlink" Target="http://www.arrl.org/hamfests/cleveland-hamfest-1" TargetMode="External"/><Relationship Id="rId127" Type="http://schemas.openxmlformats.org/officeDocument/2006/relationships/hyperlink" Target="http://www.arrl.org/hamfests/massillon-ohio-hamfest" TargetMode="Externa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52" Type="http://schemas.openxmlformats.org/officeDocument/2006/relationships/hyperlink" Target="http://www" TargetMode="External"/><Relationship Id="rId60" Type="http://schemas.openxmlformats.org/officeDocument/2006/relationships/hyperlink" Target="https://www.ohqp.org/" TargetMode="External"/><Relationship Id="rId65" Type="http://schemas.openxmlformats.org/officeDocument/2006/relationships/hyperlink" Target="http://w8vtd.com/" TargetMode="External"/><Relationship Id="rId73" Type="http://schemas.openxmlformats.org/officeDocument/2006/relationships/hyperlink" Target="http://w8fw.org/" TargetMode="External"/><Relationship Id="rId78" Type="http://schemas.openxmlformats.org/officeDocument/2006/relationships/hyperlink" Target="http://www.arrl.org/hamfests/mound-amateur-radio-assoc-swap-meet" TargetMode="External"/><Relationship Id="rId81" Type="http://schemas.openxmlformats.org/officeDocument/2006/relationships/hyperlink" Target="http://www.arrl.org/hamfests/cleveland-hamfest-1" TargetMode="External"/><Relationship Id="rId86" Type="http://schemas.openxmlformats.org/officeDocument/2006/relationships/hyperlink" Target="http://www.arrl.org/hamfests/northwest-ohio-amateur-radio-club-nwoarc-hamfest" TargetMode="External"/><Relationship Id="rId94" Type="http://schemas.openxmlformats.org/officeDocument/2006/relationships/hyperlink" Target="http://www.arrl.org/hamfests/fcarc-winterfest-2" TargetMode="External"/><Relationship Id="rId99" Type="http://schemas.openxmlformats.org/officeDocument/2006/relationships/hyperlink" Target="http://www.arrl.org/hamfests/2021-columbus-hamfest" TargetMode="External"/><Relationship Id="rId101" Type="http://schemas.openxmlformats.org/officeDocument/2006/relationships/hyperlink" Target="http://www.arrl.org/hamfests/movarc-hamfest-6" TargetMode="External"/><Relationship Id="rId122" Type="http://schemas.openxmlformats.org/officeDocument/2006/relationships/hyperlink" Target="https://ky4bg.com/" TargetMode="External"/><Relationship Id="rId130" Type="http://schemas.openxmlformats.org/officeDocument/2006/relationships/hyperlink" Target="http://www.arrl.org/hamfests/garc-hamfest-4" TargetMode="External"/><Relationship Id="rId135" Type="http://schemas.openxmlformats.org/officeDocument/2006/relationships/image" Target="media/image22.png"/><Relationship Id="rId143" Type="http://schemas.openxmlformats.org/officeDocument/2006/relationships/image" Target="media/image28.png"/><Relationship Id="rId148" Type="http://schemas.openxmlformats.org/officeDocument/2006/relationships/hyperlink" Target="http://arrl-ohio.org/news/index.html" TargetMode="External"/><Relationship Id="rId151" Type="http://schemas.openxmlformats.org/officeDocument/2006/relationships/hyperlink" Target="mailto:webmaster@arrl-ohio.org" TargetMode="External"/><Relationship Id="rId156"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blackswancomex.org/2021/qsp" TargetMode="External"/><Relationship Id="rId109" Type="http://schemas.openxmlformats.org/officeDocument/2006/relationships/hyperlink" Target="http://www.findlayradioclub.org/hamfest" TargetMode="External"/><Relationship Id="rId34" Type="http://schemas.openxmlformats.org/officeDocument/2006/relationships/hyperlink" Target="https://www.nws.noaa.gov/nwr/index.php" TargetMode="External"/><Relationship Id="rId50" Type="http://schemas.openxmlformats.org/officeDocument/2006/relationships/image" Target="media/image18.jpeg"/><Relationship Id="rId55" Type="http://schemas.openxmlformats.org/officeDocument/2006/relationships/hyperlink" Target="mailto:intrepiddxgroup@gmail.com" TargetMode="External"/><Relationship Id="rId76" Type="http://schemas.openxmlformats.org/officeDocument/2006/relationships/hyperlink" Target="http://www.arrl.org/hamfests/mound-amateur-radio-assoc-swap-meet" TargetMode="External"/><Relationship Id="rId97" Type="http://schemas.openxmlformats.org/officeDocument/2006/relationships/hyperlink" Target="http://www.arrl.org/hamfests/2021-columbus-hamfest" TargetMode="External"/><Relationship Id="rId104" Type="http://schemas.openxmlformats.org/officeDocument/2006/relationships/hyperlink" Target="http://www.arrl.org/hamfests/wara-tailgate-swap-meet" TargetMode="External"/><Relationship Id="rId120" Type="http://schemas.openxmlformats.org/officeDocument/2006/relationships/hyperlink" Target="http://www.arrl.org/hamfests/10th-annual-vette-city-hamfest-arrl-great-lakes-division-convention" TargetMode="External"/><Relationship Id="rId125" Type="http://schemas.openxmlformats.org/officeDocument/2006/relationships/hyperlink" Target="http://www.nwoarc.com/" TargetMode="External"/><Relationship Id="rId141" Type="http://schemas.openxmlformats.org/officeDocument/2006/relationships/image" Target="media/image27.png"/><Relationship Id="rId146"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hyperlink" Target="http://www.findlayradioclub.org/hamfest" TargetMode="External"/><Relationship Id="rId92" Type="http://schemas.openxmlformats.org/officeDocument/2006/relationships/hyperlink" Target="http://www.arrl.org/hamfests/garc-hamfest-4"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hyperlink" Target="http://arrl.org/rf-exposure-calculator" TargetMode="External"/><Relationship Id="rId40" Type="http://schemas.openxmlformats.org/officeDocument/2006/relationships/hyperlink" Target="https://www.blackswancomex.org/2021/weather-alert-project-21" TargetMode="External"/><Relationship Id="rId45" Type="http://schemas.openxmlformats.org/officeDocument/2006/relationships/hyperlink" Target="mailto:WB8LCD@ARRL.ORG" TargetMode="External"/><Relationship Id="rId66" Type="http://schemas.openxmlformats.org/officeDocument/2006/relationships/hyperlink" Target="http://www.arrl.org/hamfests/wara-tailgate-swap-meet" TargetMode="External"/><Relationship Id="rId87" Type="http://schemas.openxmlformats.org/officeDocument/2006/relationships/hyperlink" Target="http://www.nwoarc.com/" TargetMode="External"/><Relationship Id="rId110" Type="http://schemas.openxmlformats.org/officeDocument/2006/relationships/hyperlink" Target="http://www.arrl.org/hamfests/findlay-hamfest-8" TargetMode="External"/><Relationship Id="rId115" Type="http://schemas.openxmlformats.org/officeDocument/2006/relationships/hyperlink" Target="http://w8dyy.org/" TargetMode="External"/><Relationship Id="rId131" Type="http://schemas.openxmlformats.org/officeDocument/2006/relationships/hyperlink" Target="http://www.arrl.org/hamfests/garc-hamfest-4" TargetMode="External"/><Relationship Id="rId136" Type="http://schemas.openxmlformats.org/officeDocument/2006/relationships/hyperlink" Target="https://www.qsl.net/w8va/" TargetMode="External"/><Relationship Id="rId157" Type="http://schemas.openxmlformats.org/officeDocument/2006/relationships/hyperlink" Target="http://arrl-ohio.org/news/" TargetMode="External"/><Relationship Id="rId61" Type="http://schemas.openxmlformats.org/officeDocument/2006/relationships/hyperlink" Target="https://www.w8dxcc.com" TargetMode="External"/><Relationship Id="rId82" Type="http://schemas.openxmlformats.org/officeDocument/2006/relationships/hyperlink" Target="http://www.arrl.org/hamfests/10th-annual-vette-city-hamfest-arrl-great-lakes-division-convention" TargetMode="External"/><Relationship Id="rId152" Type="http://schemas.openxmlformats.org/officeDocument/2006/relationships/image" Target="media/image32.pn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www.weather.gov/media/notification/pdf2/scn21-22svr_ibwaab.pdf" TargetMode="External"/><Relationship Id="rId35" Type="http://schemas.openxmlformats.org/officeDocument/2006/relationships/hyperlink" Target="https://www.weather.gov/NWR/eas_description" TargetMode="External"/><Relationship Id="rId56" Type="http://schemas.openxmlformats.org/officeDocument/2006/relationships/hyperlink" Target="mailto:pauln6pse@gmail.com" TargetMode="External"/><Relationship Id="rId77" Type="http://schemas.openxmlformats.org/officeDocument/2006/relationships/hyperlink" Target="http://w8dyy.org/" TargetMode="External"/><Relationship Id="rId100" Type="http://schemas.openxmlformats.org/officeDocument/2006/relationships/hyperlink" Target="http://www.arrl.org/hamfests/movarc-hamfest-6" TargetMode="External"/><Relationship Id="rId105" Type="http://schemas.openxmlformats.org/officeDocument/2006/relationships/hyperlink" Target="http://www.arrl.org/hamfests/cincinnati-hamfest" TargetMode="External"/><Relationship Id="rId126" Type="http://schemas.openxmlformats.org/officeDocument/2006/relationships/hyperlink" Target="http://www.arrl.org/hamfests/northwest-ohio-amateur-radio-club-nwoarc-hamfest" TargetMode="External"/><Relationship Id="rId147" Type="http://schemas.openxmlformats.org/officeDocument/2006/relationships/image" Target="media/image30.png"/><Relationship Id="rId8" Type="http://schemas.openxmlformats.org/officeDocument/2006/relationships/hyperlink" Target="http://arrl-ohio.org/news/" TargetMode="External"/><Relationship Id="rId51" Type="http://schemas.openxmlformats.org/officeDocument/2006/relationships/image" Target="media/image19.png"/><Relationship Id="rId72" Type="http://schemas.openxmlformats.org/officeDocument/2006/relationships/hyperlink" Target="http://www.arrl.org/hamfests/findlay-hamfest-8" TargetMode="External"/><Relationship Id="rId93" Type="http://schemas.openxmlformats.org/officeDocument/2006/relationships/hyperlink" Target="http://www.arrl.org/hamfests/garc-hamfest-4" TargetMode="External"/><Relationship Id="rId98" Type="http://schemas.openxmlformats.org/officeDocument/2006/relationships/hyperlink" Target="http://columbushamfest.com/" TargetMode="External"/><Relationship Id="rId121" Type="http://schemas.openxmlformats.org/officeDocument/2006/relationships/hyperlink" Target="http://www.arrl.org/hamfests/10th-annual-vette-city-hamfest-arrl-great-lakes-division-convention" TargetMode="External"/><Relationship Id="rId142" Type="http://schemas.openxmlformats.org/officeDocument/2006/relationships/hyperlink" Target="http://arrl-ohio.org/news/2020/print_your_license.pdf"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17.jpeg"/><Relationship Id="rId67" Type="http://schemas.openxmlformats.org/officeDocument/2006/relationships/hyperlink" Target="http://www.arrl.org/hamfests/cincinnati-hamfest" TargetMode="External"/><Relationship Id="rId116" Type="http://schemas.openxmlformats.org/officeDocument/2006/relationships/hyperlink" Target="http://www.arrl.org/hamfests/mound-amateur-radio-assoc-swap-meet" TargetMode="External"/><Relationship Id="rId137" Type="http://schemas.openxmlformats.org/officeDocument/2006/relationships/image" Target="media/image23.jpe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10382</Words>
  <Characters>59180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cp:revision>
  <cp:lastPrinted>2021-08-08T23:58:00Z</cp:lastPrinted>
  <dcterms:created xsi:type="dcterms:W3CDTF">2021-08-08T23:56:00Z</dcterms:created>
  <dcterms:modified xsi:type="dcterms:W3CDTF">2021-08-08T23:59:00Z</dcterms:modified>
</cp:coreProperties>
</file>