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2EDB00BC"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344CE5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5F5172">
        <w:rPr>
          <w:rFonts w:eastAsia="Calibri"/>
          <w:b/>
          <w:i/>
          <w:noProof/>
          <w:color w:val="538135" w:themeColor="accent6" w:themeShade="BF"/>
          <w:sz w:val="72"/>
          <w:szCs w:val="72"/>
        </w:rPr>
        <w:t>July</w:t>
      </w:r>
      <w:r w:rsidR="00423B19">
        <w:rPr>
          <w:rFonts w:eastAsia="Calibri"/>
          <w:b/>
          <w:i/>
          <w:noProof/>
          <w:color w:val="538135" w:themeColor="accent6" w:themeShade="BF"/>
          <w:sz w:val="72"/>
          <w:szCs w:val="72"/>
        </w:rPr>
        <w:t xml:space="preserve"> 12</w:t>
      </w:r>
      <w:r w:rsidR="001E46FA">
        <w:rPr>
          <w:rFonts w:eastAsia="Calibri"/>
          <w:b/>
          <w:i/>
          <w:noProof/>
          <w:color w:val="538135" w:themeColor="accent6" w:themeShade="BF"/>
          <w:sz w:val="72"/>
          <w:szCs w:val="72"/>
        </w:rPr>
        <w:t>th</w:t>
      </w:r>
      <w:r w:rsidR="00423B19">
        <w:rPr>
          <w:rFonts w:eastAsia="Calibri"/>
          <w:b/>
          <w:i/>
          <w:noProof/>
          <w:color w:val="538135" w:themeColor="accent6" w:themeShade="BF"/>
          <w:sz w:val="72"/>
          <w:szCs w:val="72"/>
        </w:rPr>
        <w:t xml:space="preserve"> </w:t>
      </w:r>
    </w:p>
    <w:p w14:paraId="259760D8" w14:textId="2E5A6B5E"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C637887"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0D1E4B01" w:rsidR="006745DD" w:rsidRDefault="006745DD" w:rsidP="009C42BF">
      <w:pPr>
        <w:contextualSpacing/>
      </w:pPr>
    </w:p>
    <w:p w14:paraId="08541988" w14:textId="0FD7417A" w:rsidR="004C724A" w:rsidRDefault="004C724A" w:rsidP="009C42BF">
      <w:pPr>
        <w:contextualSpacing/>
      </w:pPr>
    </w:p>
    <w:p w14:paraId="7F78072A" w14:textId="1EF94C55"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4AAF81CA"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02694F66" w:rsidR="006745DD" w:rsidRDefault="006745DD" w:rsidP="009C42BF">
      <w:pPr>
        <w:contextualSpacing/>
        <w:rPr>
          <w:rStyle w:val="Hyperlink"/>
        </w:rPr>
      </w:pPr>
    </w:p>
    <w:p w14:paraId="2A751EDC" w14:textId="47182AC7"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2AE8C880" w:rsidR="002D5E7C" w:rsidRDefault="002D5E7C" w:rsidP="009C42BF">
      <w:pPr>
        <w:contextualSpacing/>
      </w:pPr>
    </w:p>
    <w:p w14:paraId="46D15073" w14:textId="6E379051" w:rsidR="00CF1541" w:rsidRDefault="00CF1541" w:rsidP="00CF1541">
      <w:pPr>
        <w:rPr>
          <w:rStyle w:val="Hyperlink"/>
          <w:u w:val="none"/>
        </w:rPr>
      </w:pPr>
      <w:r>
        <w:rPr>
          <w:rStyle w:val="Hyperlink"/>
          <w:u w:val="none"/>
        </w:rPr>
        <w:t xml:space="preserve">                                                        </w:t>
      </w:r>
      <w:r w:rsidR="00AC43D2" w:rsidRPr="00AC43D2">
        <w:rPr>
          <w:rStyle w:val="Hyperlink"/>
          <w:color w:val="000000" w:themeColor="text1"/>
          <w:u w:val="none"/>
        </w:rPr>
        <w:sym w:font="Wingdings" w:char="F0E0"/>
      </w:r>
      <w:r>
        <w:rPr>
          <w:rStyle w:val="Hyperlink"/>
          <w:u w:val="none"/>
        </w:rPr>
        <w:t xml:space="preserve">  </w:t>
      </w:r>
      <w:hyperlink w:anchor="ve" w:history="1">
        <w:r w:rsidR="00965C19" w:rsidRPr="003A6881">
          <w:rPr>
            <w:rStyle w:val="Hyperlink"/>
          </w:rPr>
          <w:t>VE Testing</w:t>
        </w:r>
      </w:hyperlink>
      <w:r>
        <w:rPr>
          <w:rStyle w:val="Hyperlink"/>
          <w:u w:val="none"/>
        </w:rPr>
        <w:t xml:space="preserve">                                                                                </w:t>
      </w:r>
    </w:p>
    <w:p w14:paraId="64161918" w14:textId="33A31178" w:rsidR="006745DD" w:rsidRDefault="006745DD" w:rsidP="00AB2C17">
      <w:pPr>
        <w:tabs>
          <w:tab w:val="left" w:pos="6480"/>
        </w:tabs>
        <w:contextualSpacing/>
      </w:pPr>
    </w:p>
    <w:p w14:paraId="5C40FC0E" w14:textId="65A6EEFA"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18B19420" w:rsidR="006745DD" w:rsidRDefault="002D5E7C" w:rsidP="005F5015">
      <w:pPr>
        <w:contextualSpacing/>
        <w:rPr>
          <w:rStyle w:val="Hyperlink"/>
          <w:u w:val="none"/>
        </w:rPr>
      </w:pPr>
      <w:r>
        <w:rPr>
          <w:rStyle w:val="Hyperlink"/>
          <w:u w:val="none"/>
        </w:rPr>
        <w:t xml:space="preserve">             </w:t>
      </w:r>
      <w:bookmarkStart w:id="22" w:name="_Hlk18234867"/>
    </w:p>
    <w:p w14:paraId="0D71C65E" w14:textId="6F8C565B" w:rsidR="00D1582F" w:rsidRDefault="008B5E6B" w:rsidP="005F5015">
      <w:pPr>
        <w:contextualSpacing/>
      </w:pPr>
      <w:r>
        <w:rPr>
          <w:noProof/>
        </w:rPr>
        <w:drawing>
          <wp:anchor distT="0" distB="0" distL="114300" distR="114300" simplePos="0" relativeHeight="252768256" behindDoc="0" locked="0" layoutInCell="1" allowOverlap="1" wp14:anchorId="294A2166" wp14:editId="08D4DE90">
            <wp:simplePos x="0" y="0"/>
            <wp:positionH relativeFrom="column">
              <wp:posOffset>1123315</wp:posOffset>
            </wp:positionH>
            <wp:positionV relativeFrom="paragraph">
              <wp:posOffset>113030</wp:posOffset>
            </wp:positionV>
            <wp:extent cx="4366895" cy="43668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6895" cy="436689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22"/>
    <w:p w14:paraId="7A6EA1C2" w14:textId="77777777" w:rsidR="00D1582F" w:rsidRDefault="00D1582F" w:rsidP="009C42BF">
      <w:pPr>
        <w:contextualSpacing/>
      </w:pPr>
    </w:p>
    <w:p w14:paraId="236AA841" w14:textId="77777777" w:rsidR="00D1582F" w:rsidRDefault="00D1582F" w:rsidP="009C42BF">
      <w:pPr>
        <w:contextualSpacing/>
      </w:pPr>
    </w:p>
    <w:p w14:paraId="2FD0F5D8" w14:textId="77777777" w:rsidR="00D1582F" w:rsidRDefault="00D1582F" w:rsidP="009C42BF">
      <w:pPr>
        <w:contextualSpacing/>
      </w:pPr>
    </w:p>
    <w:p w14:paraId="496E9866" w14:textId="77777777" w:rsidR="00D1582F" w:rsidRDefault="00D1582F" w:rsidP="009C42BF">
      <w:pPr>
        <w:contextualSpacing/>
      </w:pPr>
    </w:p>
    <w:p w14:paraId="5A0A77A2" w14:textId="77777777" w:rsidR="00D1582F" w:rsidRDefault="00D1582F" w:rsidP="009C42BF">
      <w:pPr>
        <w:contextualSpacing/>
      </w:pPr>
    </w:p>
    <w:p w14:paraId="338CB7E6" w14:textId="77777777" w:rsidR="00D1582F" w:rsidRDefault="00D1582F" w:rsidP="009C42BF">
      <w:pPr>
        <w:contextualSpacing/>
      </w:pPr>
    </w:p>
    <w:p w14:paraId="664257DD" w14:textId="77777777" w:rsidR="00D1582F" w:rsidRDefault="00D1582F" w:rsidP="009C42BF">
      <w:pPr>
        <w:contextualSpacing/>
      </w:pPr>
    </w:p>
    <w:p w14:paraId="7C27F5CF" w14:textId="77777777" w:rsidR="00D1582F" w:rsidRDefault="00D1582F" w:rsidP="009C42BF">
      <w:pPr>
        <w:contextualSpacing/>
      </w:pPr>
    </w:p>
    <w:p w14:paraId="48D93202" w14:textId="77777777" w:rsidR="00D1582F" w:rsidRDefault="00D1582F" w:rsidP="009C42BF">
      <w:pPr>
        <w:contextualSpacing/>
      </w:pPr>
    </w:p>
    <w:p w14:paraId="4010590B" w14:textId="77777777" w:rsidR="00D1582F" w:rsidRDefault="00D1582F" w:rsidP="009C42BF">
      <w:pPr>
        <w:contextualSpacing/>
      </w:pPr>
    </w:p>
    <w:p w14:paraId="59E49DC9" w14:textId="77777777" w:rsidR="00D1582F" w:rsidRDefault="00D1582F" w:rsidP="009C42BF">
      <w:pPr>
        <w:contextualSpacing/>
      </w:pPr>
    </w:p>
    <w:p w14:paraId="5D4C60B3" w14:textId="77777777" w:rsidR="00D1582F" w:rsidRDefault="00D1582F" w:rsidP="009C42BF">
      <w:pPr>
        <w:contextualSpacing/>
      </w:pPr>
    </w:p>
    <w:p w14:paraId="22EAF04F" w14:textId="77777777" w:rsidR="00D1582F" w:rsidRDefault="00D1582F" w:rsidP="009C42BF">
      <w:pPr>
        <w:contextualSpacing/>
      </w:pPr>
    </w:p>
    <w:p w14:paraId="095BD144" w14:textId="77777777" w:rsidR="00D1582F" w:rsidRDefault="00D1582F" w:rsidP="009C42BF">
      <w:pPr>
        <w:contextualSpacing/>
      </w:pPr>
    </w:p>
    <w:p w14:paraId="6C7222EB" w14:textId="377D014E" w:rsidR="00D1582F" w:rsidRDefault="00D1582F" w:rsidP="009C42BF">
      <w:pPr>
        <w:contextualSpacing/>
      </w:pPr>
    </w:p>
    <w:p w14:paraId="51A7CDC6" w14:textId="458DF359" w:rsidR="00D1582F" w:rsidRDefault="00D1582F" w:rsidP="009C42BF">
      <w:pPr>
        <w:contextualSpacing/>
      </w:pPr>
    </w:p>
    <w:p w14:paraId="71BD6C61" w14:textId="0AF3B748" w:rsidR="00D1582F" w:rsidRDefault="00D1582F" w:rsidP="009C42BF">
      <w:pPr>
        <w:contextualSpacing/>
      </w:pPr>
    </w:p>
    <w:p w14:paraId="42CB0A51" w14:textId="02579202" w:rsidR="00D1582F" w:rsidRDefault="00D1582F" w:rsidP="009C42BF">
      <w:pPr>
        <w:contextualSpacing/>
      </w:pPr>
    </w:p>
    <w:p w14:paraId="7488FC43" w14:textId="4642969F" w:rsidR="00D1582F" w:rsidRDefault="00D1582F" w:rsidP="009C42BF">
      <w:pPr>
        <w:contextualSpacing/>
      </w:pPr>
    </w:p>
    <w:p w14:paraId="03991B1F" w14:textId="23B22112" w:rsidR="00D1582F" w:rsidRDefault="00D1582F" w:rsidP="009C42BF">
      <w:pPr>
        <w:contextualSpacing/>
      </w:pPr>
    </w:p>
    <w:p w14:paraId="03AB7AD9" w14:textId="649478FF" w:rsidR="00D1582F" w:rsidRDefault="00D1582F" w:rsidP="009C42BF">
      <w:pPr>
        <w:contextualSpacing/>
      </w:pPr>
    </w:p>
    <w:p w14:paraId="2EF2C83F" w14:textId="32F8EB29" w:rsidR="00D1582F" w:rsidRDefault="00D1582F" w:rsidP="009C42BF">
      <w:pPr>
        <w:contextualSpacing/>
      </w:pPr>
    </w:p>
    <w:p w14:paraId="1262484F" w14:textId="5F7CABF4" w:rsidR="00D1582F" w:rsidRDefault="00D1582F" w:rsidP="009C42BF">
      <w:pPr>
        <w:contextualSpacing/>
      </w:pPr>
    </w:p>
    <w:p w14:paraId="4CDDA4C1" w14:textId="6E065647" w:rsidR="00D1582F" w:rsidRDefault="00D1582F" w:rsidP="009C42BF">
      <w:pPr>
        <w:contextualSpacing/>
      </w:pPr>
    </w:p>
    <w:p w14:paraId="0428DDA7" w14:textId="2ECC0CE3" w:rsidR="00D1582F" w:rsidRDefault="00D1582F" w:rsidP="009C42BF">
      <w:pPr>
        <w:contextualSpacing/>
      </w:pPr>
    </w:p>
    <w:p w14:paraId="6517234D" w14:textId="43B21BB6" w:rsidR="00D1582F" w:rsidRDefault="00D1582F" w:rsidP="009C42BF">
      <w:pPr>
        <w:contextualSpacing/>
      </w:pPr>
    </w:p>
    <w:p w14:paraId="22DDEDAF" w14:textId="5958E430" w:rsidR="00D1582F" w:rsidRDefault="008B5E6B" w:rsidP="009C42BF">
      <w:pPr>
        <w:contextualSpacing/>
      </w:pPr>
      <w:r>
        <w:rPr>
          <w:rFonts w:ascii="Arial" w:hAnsi="Arial" w:cs="Arial"/>
          <w:color w:val="222222"/>
          <w:shd w:val="clear" w:color="auto" w:fill="FFFFFF"/>
        </w:rPr>
        <w:t xml:space="preserve">                                     Dusk falls on the Highland ARA Field Day site.</w:t>
      </w:r>
    </w:p>
    <w:p w14:paraId="4E9E0418" w14:textId="1F0FFAF1" w:rsidR="00D1582F" w:rsidRDefault="00D1582F" w:rsidP="009C42BF">
      <w:pPr>
        <w:contextualSpacing/>
      </w:pPr>
    </w:p>
    <w:p w14:paraId="431AAA72" w14:textId="77777777" w:rsidR="00D1582F" w:rsidRDefault="00D1582F" w:rsidP="009C42BF">
      <w:pPr>
        <w:contextualSpacing/>
      </w:pPr>
    </w:p>
    <w:p w14:paraId="4A2721E3" w14:textId="2277E3FD" w:rsidR="009C42BF" w:rsidRDefault="0060620E" w:rsidP="009C42BF">
      <w:pPr>
        <w:contextualSpacing/>
        <w:rPr>
          <w:noProof/>
        </w:rPr>
      </w:pPr>
      <w:r>
        <w:pict w14:anchorId="70108E5E">
          <v:rect id="_x0000_i1025" style="width:0;height:1.5pt" o:hralign="center" o:hrstd="t" o:hr="t" fillcolor="#a0a0a0" stroked="f"/>
        </w:pict>
      </w:r>
    </w:p>
    <w:p w14:paraId="1D5C4107" w14:textId="77777777" w:rsidR="005F5172" w:rsidRDefault="005F5172" w:rsidP="009C42BF">
      <w:pPr>
        <w:contextualSpacing/>
        <w:rPr>
          <w:noProof/>
        </w:rPr>
      </w:pPr>
    </w:p>
    <w:p w14:paraId="3CACD445" w14:textId="56DC1107" w:rsidR="005F5172" w:rsidRDefault="005F5172" w:rsidP="009C42BF">
      <w:pPr>
        <w:contextualSpacing/>
        <w:rPr>
          <w:b/>
          <w:bCs/>
          <w:sz w:val="32"/>
          <w:szCs w:val="32"/>
        </w:rPr>
      </w:pPr>
      <w:r>
        <w:rPr>
          <w:b/>
          <w:bCs/>
          <w:sz w:val="32"/>
          <w:szCs w:val="32"/>
        </w:rPr>
        <w:lastRenderedPageBreak/>
        <w:t xml:space="preserve">CQ </w:t>
      </w:r>
      <w:proofErr w:type="spellStart"/>
      <w:r>
        <w:rPr>
          <w:b/>
          <w:bCs/>
          <w:sz w:val="32"/>
          <w:szCs w:val="32"/>
        </w:rPr>
        <w:t>CQ</w:t>
      </w:r>
      <w:proofErr w:type="spellEnd"/>
      <w:r>
        <w:rPr>
          <w:b/>
          <w:bCs/>
          <w:sz w:val="32"/>
          <w:szCs w:val="32"/>
        </w:rPr>
        <w:t xml:space="preserve"> </w:t>
      </w:r>
      <w:proofErr w:type="spellStart"/>
      <w:r>
        <w:rPr>
          <w:b/>
          <w:bCs/>
          <w:sz w:val="32"/>
          <w:szCs w:val="32"/>
        </w:rPr>
        <w:t>CQ</w:t>
      </w:r>
      <w:proofErr w:type="spellEnd"/>
      <w:r>
        <w:rPr>
          <w:b/>
          <w:bCs/>
          <w:sz w:val="32"/>
          <w:szCs w:val="32"/>
        </w:rPr>
        <w:t xml:space="preserve"> de WB8LCD</w:t>
      </w:r>
    </w:p>
    <w:p w14:paraId="73D7E46D" w14:textId="7DC8F3FC" w:rsidR="00057C80" w:rsidRDefault="00057C80" w:rsidP="009C42BF">
      <w:pPr>
        <w:contextualSpacing/>
      </w:pPr>
    </w:p>
    <w:p w14:paraId="71A0A23C" w14:textId="32EED1A2" w:rsidR="00057C80" w:rsidRDefault="00057C80" w:rsidP="009C42BF">
      <w:pPr>
        <w:contextualSpacing/>
      </w:pPr>
      <w:r>
        <w:t>You’ll notice “VE Sessions”</w:t>
      </w:r>
      <w:r w:rsidR="0020116D">
        <w:t xml:space="preserve"> has been moved into the “Club News” section</w:t>
      </w:r>
      <w:r>
        <w:t xml:space="preserve">.  I picked a few out of current newsletters to get us started – PLEASE send me your club’s information so I can get it listed here.  Lots of folks are looking forward to getting their Tech license, and I want to encourage </w:t>
      </w:r>
      <w:r>
        <w:rPr>
          <w:i/>
          <w:iCs/>
        </w:rPr>
        <w:t xml:space="preserve">everyone </w:t>
      </w:r>
      <w:r>
        <w:t xml:space="preserve">who has a Tech license to move up to General.  Make that your goal for year end 2021!  Extra class might be just a bit tougher but definitely worth the effort – Go </w:t>
      </w:r>
      <w:proofErr w:type="gramStart"/>
      <w:r>
        <w:t>For</w:t>
      </w:r>
      <w:proofErr w:type="gramEnd"/>
      <w:r>
        <w:t xml:space="preserve"> It.</w:t>
      </w:r>
    </w:p>
    <w:p w14:paraId="58F39E2B" w14:textId="0754F3A5" w:rsidR="007B0913" w:rsidRDefault="007B0913" w:rsidP="009C42BF">
      <w:pPr>
        <w:contextualSpacing/>
      </w:pPr>
    </w:p>
    <w:p w14:paraId="4FCAA76E" w14:textId="5B1901CC" w:rsidR="007B0913" w:rsidRDefault="007B0913" w:rsidP="009C42BF">
      <w:pPr>
        <w:contextualSpacing/>
      </w:pPr>
      <w:r>
        <w:t xml:space="preserve">Send me your Amateur Radio News and your Club News – </w:t>
      </w:r>
      <w:proofErr w:type="gramStart"/>
      <w:r>
        <w:t>I’ll</w:t>
      </w:r>
      <w:proofErr w:type="gramEnd"/>
      <w:r>
        <w:t xml:space="preserve"> get it into the next PostScript.  Want to write an article on an Amateur Radio topic?  Send it in.  All I ask is, if possible, send it to me in a MSWord format.  Pictures should be sent in .JPG format – </w:t>
      </w:r>
      <w:proofErr w:type="gramStart"/>
      <w:r>
        <w:t>that’ll</w:t>
      </w:r>
      <w:proofErr w:type="gramEnd"/>
      <w:r>
        <w:t xml:space="preserve"> save me a lot of time, and I’ll certainly appreciate that.</w:t>
      </w:r>
    </w:p>
    <w:p w14:paraId="5BAD8B83" w14:textId="41A8FCD3" w:rsidR="007B0913" w:rsidRDefault="007B0913" w:rsidP="009C42BF">
      <w:pPr>
        <w:contextualSpacing/>
      </w:pPr>
    </w:p>
    <w:p w14:paraId="1B4BDA43" w14:textId="4F51DE11" w:rsidR="007B0913" w:rsidRPr="007B0913" w:rsidRDefault="007B0913" w:rsidP="009C42BF">
      <w:pPr>
        <w:contextualSpacing/>
      </w:pPr>
      <w:r>
        <w:t xml:space="preserve">It seems like </w:t>
      </w:r>
      <w:r>
        <w:rPr>
          <w:b/>
          <w:bCs/>
        </w:rPr>
        <w:t xml:space="preserve">BOOM!  </w:t>
      </w:r>
      <w:r>
        <w:t>Just like that, Amateur Radio events and activities are back in full force.  Ham Radio is the Greatest Hobby in the World!  Get involved and get on the air.  As cycle 25 heats up</w:t>
      </w:r>
      <w:r w:rsidR="00B81419">
        <w:t xml:space="preserve"> </w:t>
      </w:r>
      <w:proofErr w:type="gramStart"/>
      <w:r w:rsidR="00B81419">
        <w:t>it’s</w:t>
      </w:r>
      <w:proofErr w:type="gramEnd"/>
      <w:r w:rsidR="00B81419">
        <w:t xml:space="preserve"> going to be a fun time for those who are involved.</w:t>
      </w:r>
    </w:p>
    <w:p w14:paraId="498B55A1" w14:textId="71A8040A" w:rsidR="005F5172" w:rsidRDefault="005F5172" w:rsidP="009C42BF">
      <w:pPr>
        <w:contextualSpacing/>
        <w:rPr>
          <w:b/>
          <w:bCs/>
          <w:sz w:val="32"/>
          <w:szCs w:val="32"/>
        </w:rPr>
      </w:pPr>
    </w:p>
    <w:p w14:paraId="5561C2D3" w14:textId="1ADFAC08" w:rsidR="00D53FE2" w:rsidRPr="00D53FE2" w:rsidRDefault="00D53FE2" w:rsidP="00D53FE2"/>
    <w:p w14:paraId="3257CC1C" w14:textId="572D1F09" w:rsidR="00D53FE2" w:rsidRDefault="00D53FE2" w:rsidP="009C42BF">
      <w:pPr>
        <w:widowControl w:val="0"/>
        <w:contextualSpacing/>
        <w:rPr>
          <w:b/>
          <w:i/>
          <w:sz w:val="28"/>
          <w:szCs w:val="28"/>
        </w:rPr>
      </w:pPr>
    </w:p>
    <w:p w14:paraId="556AC457" w14:textId="29A2236C" w:rsidR="00795E23" w:rsidRPr="00423B19" w:rsidRDefault="00795E23" w:rsidP="009C42BF">
      <w:pPr>
        <w:widowControl w:val="0"/>
        <w:contextualSpacing/>
        <w:rPr>
          <w:sz w:val="32"/>
          <w:szCs w:val="32"/>
        </w:rPr>
      </w:pPr>
      <w:bookmarkStart w:id="23" w:name="national"/>
      <w:r w:rsidRPr="00423B19">
        <w:rPr>
          <w:b/>
          <w:i/>
          <w:sz w:val="32"/>
          <w:szCs w:val="32"/>
        </w:rPr>
        <w:t>National News</w:t>
      </w:r>
    </w:p>
    <w:bookmarkEnd w:id="23"/>
    <w:p w14:paraId="7BFB150B" w14:textId="719B2D1D" w:rsidR="00795E23" w:rsidRPr="00EC482E" w:rsidRDefault="00795E23" w:rsidP="009C42BF">
      <w:pPr>
        <w:widowControl w:val="0"/>
        <w:contextualSpacing/>
        <w:rPr>
          <w:i/>
        </w:rPr>
      </w:pPr>
      <w:r w:rsidRPr="00EC482E">
        <w:rPr>
          <w:i/>
        </w:rPr>
        <w:t>(</w:t>
      </w:r>
      <w:proofErr w:type="gramStart"/>
      <w:r w:rsidRPr="00EC482E">
        <w:rPr>
          <w:i/>
        </w:rPr>
        <w:t>from</w:t>
      </w:r>
      <w:proofErr w:type="gramEnd"/>
      <w:r w:rsidRPr="00EC482E">
        <w:rPr>
          <w:i/>
        </w:rPr>
        <w:t xml:space="preserve"> </w:t>
      </w:r>
      <w:proofErr w:type="spellStart"/>
      <w:r w:rsidRPr="00EC482E">
        <w:rPr>
          <w:i/>
        </w:rPr>
        <w:t>arrl</w:t>
      </w:r>
      <w:proofErr w:type="spellEnd"/>
      <w:r w:rsidRPr="00EC482E">
        <w:rPr>
          <w:i/>
        </w:rPr>
        <w:t xml:space="preserve"> and other sources) </w:t>
      </w:r>
    </w:p>
    <w:p w14:paraId="691EB6D5" w14:textId="56588F4F" w:rsidR="00617889" w:rsidRPr="00EC482E" w:rsidRDefault="00617889" w:rsidP="009C42BF">
      <w:pPr>
        <w:widowControl w:val="0"/>
        <w:contextualSpacing/>
        <w:rPr>
          <w:i/>
        </w:rPr>
      </w:pPr>
    </w:p>
    <w:p w14:paraId="796F4685" w14:textId="1B6AA8E4" w:rsidR="00EF450D" w:rsidRPr="00EF450D" w:rsidRDefault="009552B5" w:rsidP="00EF450D">
      <w:pPr>
        <w:rPr>
          <w:b/>
          <w:bCs/>
          <w:sz w:val="32"/>
          <w:szCs w:val="32"/>
        </w:rPr>
      </w:pPr>
      <w:r w:rsidRPr="00EF450D">
        <w:rPr>
          <w:noProof/>
          <w:color w:val="222222"/>
        </w:rPr>
        <w:drawing>
          <wp:anchor distT="28575" distB="28575" distL="28575" distR="28575" simplePos="0" relativeHeight="252772352" behindDoc="0" locked="0" layoutInCell="1" allowOverlap="0" wp14:anchorId="4691B043" wp14:editId="4879C5A5">
            <wp:simplePos x="0" y="0"/>
            <wp:positionH relativeFrom="margin">
              <wp:posOffset>13017</wp:posOffset>
            </wp:positionH>
            <wp:positionV relativeFrom="paragraph">
              <wp:posOffset>63183</wp:posOffset>
            </wp:positionV>
            <wp:extent cx="1476375" cy="26289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50D" w:rsidRPr="00EF450D">
        <w:rPr>
          <w:b/>
          <w:bCs/>
          <w:sz w:val="32"/>
          <w:szCs w:val="32"/>
        </w:rPr>
        <w:t>First X-Class Major Solar Flare of Solar Cycle 25 Blacks Out HF on July 3</w:t>
      </w:r>
    </w:p>
    <w:p w14:paraId="3CF15002" w14:textId="77777777" w:rsidR="00EF450D" w:rsidRPr="00EF450D" w:rsidRDefault="00EF450D" w:rsidP="00EF450D">
      <w:pPr>
        <w:spacing w:before="120" w:after="150"/>
        <w:rPr>
          <w:color w:val="222222"/>
        </w:rPr>
      </w:pPr>
      <w:r w:rsidRPr="00EF450D">
        <w:rPr>
          <w:color w:val="222222"/>
        </w:rPr>
        <w:t>For a brief time on July 3, a lot of radio amateurs were wondering, "Where did the bands go?" as the first X-class solar flare in 4 years blacked out HF propagation for a time.</w:t>
      </w:r>
    </w:p>
    <w:p w14:paraId="10972197" w14:textId="77777777" w:rsidR="00EF450D" w:rsidRPr="00EF450D" w:rsidRDefault="00EF450D" w:rsidP="00EF450D">
      <w:pPr>
        <w:spacing w:before="120" w:after="150"/>
        <w:rPr>
          <w:color w:val="222222"/>
        </w:rPr>
      </w:pPr>
      <w:r w:rsidRPr="00EF450D">
        <w:rPr>
          <w:color w:val="222222"/>
        </w:rPr>
        <w:t>"I was on 20-meter FT8, and my waterfall display went from solid red signals to solid nothing in the blink of an eye," Scott Craig, WA4TTK, told "K7RA Solar Update" Editor Tad Cook, K7RA. "It lasted about 10 minutes." Craig was not alone.</w:t>
      </w:r>
    </w:p>
    <w:p w14:paraId="10F04E90" w14:textId="4C029DC0" w:rsidR="00EF450D" w:rsidRPr="00EF450D" w:rsidRDefault="00EF450D" w:rsidP="00EF450D">
      <w:pPr>
        <w:spacing w:before="120" w:after="150"/>
        <w:rPr>
          <w:color w:val="222222"/>
        </w:rPr>
      </w:pPr>
      <w:r w:rsidRPr="00EF450D">
        <w:rPr>
          <w:color w:val="222222"/>
        </w:rPr>
        <w:t xml:space="preserve">"Many American radio amateurs reported sudden HF propagation blackouts on Saturday morning, July 3, when solar active region 12838 produced an X1.5 major solar flare that reached maximum intensity at 1429 UTC, the first X-class solar flare of Solar Cycle 25 and the first since 2017," said Frank Donovan, W3LPL. "HF propagation blackouts are caused when x-ray and extreme ultraviolet radiation from X-class solar flares strongly ionizes the absorbing D-region in the Earth's sun-facing dense lower ionosphere," he explained. Such a radio blackout occurs when a pulse of x-rays </w:t>
      </w:r>
      <w:proofErr w:type="gramStart"/>
      <w:r w:rsidRPr="00EF450D">
        <w:rPr>
          <w:color w:val="222222"/>
        </w:rPr>
        <w:t>ionize</w:t>
      </w:r>
      <w:proofErr w:type="gramEnd"/>
      <w:r w:rsidRPr="00EF450D">
        <w:rPr>
          <w:color w:val="222222"/>
        </w:rPr>
        <w:t xml:space="preserve"> the top layer of the atmosphere, the exosphere.</w:t>
      </w:r>
    </w:p>
    <w:p w14:paraId="6E02A055" w14:textId="77777777" w:rsidR="00EF450D" w:rsidRPr="00EF450D" w:rsidRDefault="00EF450D" w:rsidP="00EF450D">
      <w:pPr>
        <w:spacing w:before="120" w:after="150"/>
        <w:rPr>
          <w:color w:val="222222"/>
        </w:rPr>
      </w:pPr>
      <w:r w:rsidRPr="00EF450D">
        <w:rPr>
          <w:color w:val="222222"/>
        </w:rPr>
        <w:t>In this instance, it caused what NOAA's Space Weather Prediction Center (</w:t>
      </w:r>
      <w:hyperlink r:id="rId12" w:tgtFrame="_blank" w:history="1">
        <w:r w:rsidRPr="00EF450D">
          <w:rPr>
            <w:color w:val="1155CC"/>
            <w:u w:val="single"/>
          </w:rPr>
          <w:t>SWPC</w:t>
        </w:r>
      </w:hyperlink>
      <w:r w:rsidRPr="00EF450D">
        <w:rPr>
          <w:color w:val="222222"/>
        </w:rPr>
        <w:t>) calls an R3-level or "strong" radio blackout (on a </w:t>
      </w:r>
      <w:hyperlink r:id="rId13" w:tgtFrame="_blank" w:history="1">
        <w:r w:rsidRPr="00EF450D">
          <w:rPr>
            <w:color w:val="1155CC"/>
            <w:u w:val="single"/>
          </w:rPr>
          <w:t>scale</w:t>
        </w:r>
      </w:hyperlink>
      <w:r w:rsidRPr="00EF450D">
        <w:rPr>
          <w:color w:val="222222"/>
        </w:rPr>
        <w:t> of R1 - R5). An R3 incident can cause a "wide-area blackout of HF radio communication [and] loss of radio contact for about an hour on [the] sunlit side of Earth. Low-frequency navigation signals degraded for about an hour."</w:t>
      </w:r>
    </w:p>
    <w:p w14:paraId="75CDDBA8" w14:textId="77777777" w:rsidR="00EF450D" w:rsidRPr="00EF450D" w:rsidRDefault="00EF450D" w:rsidP="00EF450D">
      <w:pPr>
        <w:spacing w:before="120" w:after="150"/>
        <w:rPr>
          <w:color w:val="222222"/>
        </w:rPr>
      </w:pPr>
      <w:r w:rsidRPr="00EF450D">
        <w:rPr>
          <w:color w:val="222222"/>
        </w:rPr>
        <w:t>Donovan said that X-class major solar flares are necessary consequences of steadily increasing Solar Cycle 25 activity. "95% of all X-class solar flares occur when the solar flux index is 90 or greater. The remaining 5% can occur any time during the solar cycle," he points out. "X1-class major solar flares typically degrade HF propagation for only an hour or two at mid and high latitudes, only on Earth's sunlit side."</w:t>
      </w:r>
    </w:p>
    <w:p w14:paraId="7570A2C1" w14:textId="77777777" w:rsidR="00EF450D" w:rsidRPr="00EF450D" w:rsidRDefault="00EF450D" w:rsidP="00EF450D">
      <w:pPr>
        <w:spacing w:before="120" w:after="150"/>
        <w:rPr>
          <w:color w:val="222222"/>
        </w:rPr>
      </w:pPr>
      <w:r w:rsidRPr="00EF450D">
        <w:rPr>
          <w:color w:val="222222"/>
        </w:rPr>
        <w:lastRenderedPageBreak/>
        <w:t>X-class major flares are measured on an open-ended scale. The strongest one ever recorded was an X28 flare in 2003, hundreds of times more powerful than the July 3 X1.5 solar flare. X10-class and stronger solar flares typically have effects that last for most of a day and affect the entire sunlit side of the Earth. Fortunately, X10-class solar flares occur only about once every 20 years or more.</w:t>
      </w:r>
    </w:p>
    <w:p w14:paraId="7D20C783" w14:textId="77777777" w:rsidR="00EF450D" w:rsidRPr="00EF450D" w:rsidRDefault="00EF450D" w:rsidP="00EF450D">
      <w:pPr>
        <w:spacing w:before="120" w:after="150"/>
        <w:rPr>
          <w:color w:val="222222"/>
        </w:rPr>
      </w:pPr>
      <w:r w:rsidRPr="00EF450D">
        <w:rPr>
          <w:color w:val="222222"/>
        </w:rPr>
        <w:t>"Much more severe and long-lasting HF propagation degradations are often caused by the coronal mass ejections (CMEs) often associated with -- but not caused by -- major solar flares," Donovan explained. "HF propagation degradation caused by CMEs typically begins about 2 </w:t>
      </w:r>
      <w:r w:rsidRPr="00EF450D">
        <w:rPr>
          <w:noProof/>
          <w:color w:val="222222"/>
        </w:rPr>
        <w:drawing>
          <wp:anchor distT="28575" distB="28575" distL="28575" distR="28575" simplePos="0" relativeHeight="252773376" behindDoc="0" locked="0" layoutInCell="1" allowOverlap="0" wp14:anchorId="20FCC9F6" wp14:editId="1CDCA31C">
            <wp:simplePos x="0" y="0"/>
            <wp:positionH relativeFrom="column">
              <wp:align>right</wp:align>
            </wp:positionH>
            <wp:positionV relativeFrom="line">
              <wp:posOffset>0</wp:posOffset>
            </wp:positionV>
            <wp:extent cx="2857500" cy="17049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50D">
        <w:rPr>
          <w:color w:val="222222"/>
        </w:rPr>
        <w:t>days after the effects of the associated solar flare, the duration of the delay depending on interactions between the CME and the solar wind."</w:t>
      </w:r>
    </w:p>
    <w:p w14:paraId="6D92E11A" w14:textId="77777777" w:rsidR="00EF450D" w:rsidRPr="00EF450D" w:rsidRDefault="00EF450D" w:rsidP="00EF450D">
      <w:pPr>
        <w:spacing w:before="120" w:after="150"/>
        <w:rPr>
          <w:color w:val="222222"/>
        </w:rPr>
      </w:pPr>
      <w:r w:rsidRPr="00EF450D">
        <w:rPr>
          <w:color w:val="222222"/>
        </w:rPr>
        <w:t xml:space="preserve">The CME associated with the July 3 X1.5 solar flare is likely to have little to no effect on HF propagation going forward, because the active region was </w:t>
      </w:r>
      <w:proofErr w:type="gramStart"/>
      <w:r w:rsidRPr="00EF450D">
        <w:rPr>
          <w:color w:val="222222"/>
        </w:rPr>
        <w:t>very close</w:t>
      </w:r>
      <w:proofErr w:type="gramEnd"/>
      <w:r w:rsidRPr="00EF450D">
        <w:rPr>
          <w:color w:val="222222"/>
        </w:rPr>
        <w:t xml:space="preserve"> to the western edge of the visible solar disk when the CME erupted. Region 12838 rotated off the visible disk on Sunday, July 4.</w:t>
      </w:r>
    </w:p>
    <w:p w14:paraId="36D28DAB" w14:textId="77777777" w:rsidR="00EF450D" w:rsidRPr="00EF450D" w:rsidRDefault="00EF450D" w:rsidP="00EF450D">
      <w:pPr>
        <w:spacing w:before="120" w:after="150"/>
        <w:rPr>
          <w:color w:val="222222"/>
        </w:rPr>
      </w:pPr>
      <w:r w:rsidRPr="00EF450D">
        <w:rPr>
          <w:color w:val="222222"/>
        </w:rPr>
        <w:t xml:space="preserve">Solar flares have no significant effect on VHF ionospheric </w:t>
      </w:r>
      <w:proofErr w:type="gramStart"/>
      <w:r w:rsidRPr="00EF450D">
        <w:rPr>
          <w:color w:val="222222"/>
        </w:rPr>
        <w:t>propagation, but</w:t>
      </w:r>
      <w:proofErr w:type="gramEnd"/>
      <w:r w:rsidRPr="00EF450D">
        <w:rPr>
          <w:color w:val="222222"/>
        </w:rPr>
        <w:t xml:space="preserve"> can degrade satellite communications passing through the ionosphere. More frequent, less powerful M-class medium solar flares produce short-duration degradation at high latitudes. Very frequent, much weaker A-, B-, and C-class solar flares do not degrade HF propagation. </w:t>
      </w:r>
      <w:r w:rsidRPr="00EF450D">
        <w:rPr>
          <w:i/>
          <w:iCs/>
          <w:color w:val="222222"/>
        </w:rPr>
        <w:t>-- Thanks to Frank Donovan, W3LPL</w:t>
      </w:r>
    </w:p>
    <w:p w14:paraId="56BAE2F5" w14:textId="56931443" w:rsidR="00B5556F" w:rsidRDefault="00B5556F" w:rsidP="009C42BF">
      <w:pPr>
        <w:widowControl w:val="0"/>
        <w:contextualSpacing/>
        <w:rPr>
          <w:color w:val="222222"/>
          <w:shd w:val="clear" w:color="auto" w:fill="FFFFF8"/>
        </w:rPr>
      </w:pPr>
    </w:p>
    <w:p w14:paraId="79C49FD9" w14:textId="02166F57" w:rsidR="00212DD1" w:rsidRDefault="00212DD1" w:rsidP="009C42BF">
      <w:pPr>
        <w:widowControl w:val="0"/>
        <w:contextualSpacing/>
      </w:pPr>
    </w:p>
    <w:p w14:paraId="4ECC2EEE" w14:textId="4B158330" w:rsidR="00795E23" w:rsidRPr="00795E23" w:rsidRDefault="0060620E" w:rsidP="009C42BF">
      <w:pPr>
        <w:widowControl w:val="0"/>
        <w:contextualSpacing/>
        <w:rPr>
          <w:b/>
          <w:bCs/>
          <w:i/>
          <w:iCs/>
          <w:sz w:val="28"/>
          <w:szCs w:val="28"/>
        </w:rPr>
      </w:pPr>
      <w:r>
        <w:pict w14:anchorId="3538EE85">
          <v:rect id="_x0000_i1026" style="width:0;height:1.5pt" o:hralign="center" o:hrstd="t" o:hr="t" fillcolor="#a0a0a0" stroked="f"/>
        </w:pict>
      </w:r>
    </w:p>
    <w:p w14:paraId="0A314A0A" w14:textId="6B63AFBF" w:rsidR="00795E23" w:rsidRPr="00423B19" w:rsidRDefault="00326998" w:rsidP="009C42BF">
      <w:pPr>
        <w:widowControl w:val="0"/>
        <w:contextualSpacing/>
        <w:rPr>
          <w:b/>
          <w:i/>
          <w:sz w:val="32"/>
          <w:szCs w:val="32"/>
        </w:rPr>
      </w:pPr>
      <w:bookmarkStart w:id="24" w:name="club"/>
      <w:r w:rsidRPr="00423B19">
        <w:rPr>
          <w:b/>
          <w:i/>
          <w:noProof/>
          <w:sz w:val="32"/>
          <w:szCs w:val="32"/>
        </w:rPr>
        <w:drawing>
          <wp:anchor distT="0" distB="0" distL="114300" distR="114300" simplePos="0" relativeHeight="252434432" behindDoc="1" locked="0" layoutInCell="1" allowOverlap="1" wp14:anchorId="5A1ED3BA" wp14:editId="1D378BF0">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423B19">
        <w:rPr>
          <w:b/>
          <w:i/>
          <w:sz w:val="32"/>
          <w:szCs w:val="32"/>
        </w:rPr>
        <w:t>Club Corner</w:t>
      </w:r>
    </w:p>
    <w:bookmarkEnd w:id="24"/>
    <w:p w14:paraId="034B971B" w14:textId="4E1F6E06" w:rsidR="00DF21A9" w:rsidRDefault="00DF21A9" w:rsidP="009C42BF">
      <w:pPr>
        <w:widowControl w:val="0"/>
        <w:contextualSpacing/>
        <w:rPr>
          <w:noProof/>
        </w:rPr>
      </w:pPr>
    </w:p>
    <w:p w14:paraId="24BC095F" w14:textId="0374831D"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95FF810" w:rsidR="00795E23" w:rsidRPr="00795E23" w:rsidRDefault="00795E23" w:rsidP="009C42BF">
      <w:pPr>
        <w:widowControl w:val="0"/>
        <w:contextualSpacing/>
        <w:rPr>
          <w:noProof/>
        </w:rPr>
      </w:pPr>
    </w:p>
    <w:p w14:paraId="33D045DF" w14:textId="5CD35F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6E5AF70A" w:rsidR="00795E23" w:rsidRDefault="00795E23" w:rsidP="009C42BF">
      <w:pPr>
        <w:widowControl w:val="0"/>
        <w:contextualSpacing/>
        <w:rPr>
          <w:noProof/>
        </w:rPr>
      </w:pPr>
      <w:r w:rsidRPr="00795E23">
        <w:rPr>
          <w:noProof/>
        </w:rPr>
        <w:t xml:space="preserve">Just sent it to:  </w:t>
      </w:r>
      <w:hyperlink r:id="rId16" w:history="1">
        <w:r w:rsidR="00CB4543" w:rsidRPr="00A86D97">
          <w:rPr>
            <w:rStyle w:val="Hyperlink"/>
            <w:noProof/>
          </w:rPr>
          <w:t>webmaster@arrl-ohio.org</w:t>
        </w:r>
      </w:hyperlink>
      <w:r w:rsidR="00CB4543">
        <w:rPr>
          <w:noProof/>
        </w:rPr>
        <w:t xml:space="preserve"> </w:t>
      </w:r>
      <w:r w:rsidRPr="00795E23">
        <w:rPr>
          <w:noProof/>
        </w:rPr>
        <w:t xml:space="preserve">  </w:t>
      </w:r>
    </w:p>
    <w:p w14:paraId="32C41DD7" w14:textId="28B995DA" w:rsidR="00620020" w:rsidRDefault="00620020" w:rsidP="009C42BF">
      <w:pPr>
        <w:widowControl w:val="0"/>
        <w:contextualSpacing/>
        <w:rPr>
          <w:noProof/>
        </w:rPr>
      </w:pPr>
    </w:p>
    <w:p w14:paraId="2822F352" w14:textId="77777777" w:rsidR="00F632FC" w:rsidRDefault="00F632FC" w:rsidP="00620020">
      <w:pPr>
        <w:shd w:val="clear" w:color="auto" w:fill="FFFFFF"/>
        <w:rPr>
          <w:b/>
          <w:bCs/>
          <w:color w:val="222222"/>
          <w:sz w:val="32"/>
          <w:szCs w:val="32"/>
        </w:rPr>
      </w:pPr>
    </w:p>
    <w:p w14:paraId="4025AEFC" w14:textId="77777777" w:rsidR="001224E4" w:rsidRPr="001224E4" w:rsidRDefault="001224E4" w:rsidP="001224E4">
      <w:pPr>
        <w:widowControl w:val="0"/>
        <w:suppressAutoHyphens/>
        <w:rPr>
          <w:rFonts w:eastAsia="Andale Sans UI"/>
          <w:b/>
          <w:bCs/>
          <w:kern w:val="1"/>
          <w:sz w:val="32"/>
          <w:szCs w:val="32"/>
        </w:rPr>
      </w:pPr>
      <w:r w:rsidRPr="001224E4">
        <w:rPr>
          <w:rFonts w:eastAsia="Andale Sans UI"/>
          <w:b/>
          <w:bCs/>
          <w:kern w:val="1"/>
          <w:sz w:val="32"/>
          <w:szCs w:val="32"/>
        </w:rPr>
        <w:t>KT8BSA is Active from Scouting Summer Camp</w:t>
      </w:r>
    </w:p>
    <w:p w14:paraId="00B6DC9B" w14:textId="77777777" w:rsidR="001224E4" w:rsidRPr="001224E4" w:rsidRDefault="001224E4" w:rsidP="001224E4">
      <w:pPr>
        <w:widowControl w:val="0"/>
        <w:suppressAutoHyphens/>
        <w:rPr>
          <w:rFonts w:eastAsia="Andale Sans UI"/>
          <w:kern w:val="1"/>
        </w:rPr>
      </w:pPr>
    </w:p>
    <w:p w14:paraId="0239DEBC" w14:textId="77777777" w:rsidR="001224E4" w:rsidRPr="001224E4" w:rsidRDefault="001224E4" w:rsidP="001224E4">
      <w:pPr>
        <w:widowControl w:val="0"/>
        <w:suppressAutoHyphens/>
        <w:rPr>
          <w:rFonts w:eastAsia="Andale Sans UI"/>
          <w:kern w:val="1"/>
        </w:rPr>
      </w:pPr>
      <w:r w:rsidRPr="001224E4">
        <w:rPr>
          <w:rFonts w:eastAsia="Andale Sans UI"/>
          <w:kern w:val="1"/>
        </w:rPr>
        <w:t>Once again station KT8BSA is active from our Council's summer camp in northern Carroll county. Since 2011, a dedicated group of amateurs from the Canton ARC has volunteered to bring ham radio to youth and Scouting (including GSA). We have visited Scout activities in the woods, organized a Venturing Crew, supported Jamboree On The Air (JOTA), and taught many Radio Merit Badge classes. During JOTA weekend in 2020 at a district-wide event at Camp Tuscazoar, 97 RMB's were earned by youth members of Scouts BSA (both boys and girls). We obtained and used special callsign K8T for this event. During this large-scale action, adult members of other radio clubs in the area assisted. We have also presented at a branch of the county library and are looking forward to more such presentations.</w:t>
      </w:r>
    </w:p>
    <w:p w14:paraId="01227D29" w14:textId="77777777" w:rsidR="001224E4" w:rsidRPr="001224E4" w:rsidRDefault="001224E4" w:rsidP="001224E4">
      <w:pPr>
        <w:widowControl w:val="0"/>
        <w:suppressAutoHyphens/>
        <w:rPr>
          <w:rFonts w:eastAsia="Andale Sans UI"/>
          <w:kern w:val="1"/>
        </w:rPr>
      </w:pPr>
    </w:p>
    <w:p w14:paraId="232848FA" w14:textId="77777777" w:rsidR="001224E4" w:rsidRPr="001224E4" w:rsidRDefault="001224E4" w:rsidP="001224E4">
      <w:pPr>
        <w:widowControl w:val="0"/>
        <w:suppressAutoHyphens/>
        <w:rPr>
          <w:rFonts w:eastAsia="Andale Sans UI"/>
          <w:kern w:val="1"/>
        </w:rPr>
      </w:pPr>
      <w:r w:rsidRPr="001224E4">
        <w:rPr>
          <w:rFonts w:eastAsia="Andale Sans UI"/>
          <w:kern w:val="1"/>
        </w:rPr>
        <w:t xml:space="preserve">The 2020 pandemic forced Buckeye Council's summer camp program at Seven Ranges Reservation to be </w:t>
      </w:r>
      <w:r w:rsidRPr="001224E4">
        <w:rPr>
          <w:rFonts w:eastAsia="Andale Sans UI"/>
          <w:kern w:val="1"/>
        </w:rPr>
        <w:lastRenderedPageBreak/>
        <w:t>curtailed, but this year it 's back with just a few restrictions. A new location in camp for KT8BSA was given and our station was reconstructed in the Seven Ranges STEM Lodge. At this location, Scouts may earn Electronics, Robotics, Engineering, Chemistry, Programing and more merit badges in addition to Radio MB. Of course, traditional badges related to outdoor skills, preparedness for life, first aid and nature study remain available.</w:t>
      </w:r>
    </w:p>
    <w:p w14:paraId="5B845710" w14:textId="77777777" w:rsidR="001224E4" w:rsidRPr="001224E4" w:rsidRDefault="001224E4" w:rsidP="001224E4">
      <w:pPr>
        <w:widowControl w:val="0"/>
        <w:suppressAutoHyphens/>
        <w:rPr>
          <w:rFonts w:eastAsia="Andale Sans UI"/>
          <w:kern w:val="1"/>
        </w:rPr>
      </w:pPr>
    </w:p>
    <w:p w14:paraId="7F0CD78A" w14:textId="77777777" w:rsidR="001224E4" w:rsidRPr="001224E4" w:rsidRDefault="001224E4" w:rsidP="001224E4">
      <w:pPr>
        <w:widowControl w:val="0"/>
        <w:suppressAutoHyphens/>
        <w:rPr>
          <w:rFonts w:eastAsia="Andale Sans UI"/>
          <w:kern w:val="1"/>
        </w:rPr>
      </w:pPr>
      <w:r w:rsidRPr="001224E4">
        <w:rPr>
          <w:rFonts w:eastAsia="Andale Sans UI"/>
          <w:kern w:val="1"/>
        </w:rPr>
        <w:t xml:space="preserve">The estate of Tim Whitehouse KA8TVI has generously donated a complement of gear to use with Canton ARC's youth outreach program. After summer camp season is over, the resources will be used at an upcoming October event at Camp Tuscazoar in Tuscarawas county. We will be offering the "Signs, Signals and Codes" merit badge with JOTA activity running simultaneously. Canton ARC is always eager to support ham radio and youth education. Educators and youth group leaders may contact the writer at </w:t>
      </w:r>
      <w:hyperlink r:id="rId17" w:history="1">
        <w:r w:rsidRPr="001224E4">
          <w:rPr>
            <w:rFonts w:eastAsia="Andale Sans UI"/>
            <w:color w:val="000080"/>
            <w:kern w:val="1"/>
            <w:u w:val="single"/>
          </w:rPr>
          <w:t>dalelamm@ieee.org</w:t>
        </w:r>
      </w:hyperlink>
      <w:r w:rsidRPr="001224E4">
        <w:rPr>
          <w:rFonts w:eastAsia="Andale Sans UI"/>
          <w:kern w:val="1"/>
        </w:rPr>
        <w:t xml:space="preserve"> for more information.</w:t>
      </w:r>
    </w:p>
    <w:p w14:paraId="2AB5BFAC" w14:textId="77777777" w:rsidR="001224E4" w:rsidRPr="001224E4" w:rsidRDefault="001224E4" w:rsidP="001224E4">
      <w:pPr>
        <w:widowControl w:val="0"/>
        <w:suppressAutoHyphens/>
        <w:rPr>
          <w:rFonts w:eastAsia="Andale Sans UI"/>
          <w:kern w:val="1"/>
        </w:rPr>
      </w:pPr>
    </w:p>
    <w:p w14:paraId="1986EAC0" w14:textId="77777777" w:rsidR="001224E4" w:rsidRPr="001224E4" w:rsidRDefault="001224E4" w:rsidP="001224E4">
      <w:pPr>
        <w:widowControl w:val="0"/>
        <w:suppressAutoHyphens/>
        <w:rPr>
          <w:rFonts w:eastAsia="Andale Sans UI"/>
          <w:kern w:val="1"/>
        </w:rPr>
      </w:pPr>
      <w:r w:rsidRPr="001224E4">
        <w:rPr>
          <w:rFonts w:eastAsia="Andale Sans UI"/>
          <w:kern w:val="1"/>
        </w:rPr>
        <w:t>Dale Lamm NX8J</w:t>
      </w:r>
    </w:p>
    <w:p w14:paraId="3FB96E1A" w14:textId="72106921" w:rsidR="00F632FC" w:rsidRDefault="001224E4" w:rsidP="00620020">
      <w:pPr>
        <w:shd w:val="clear" w:color="auto" w:fill="FFFFFF"/>
        <w:rPr>
          <w:b/>
          <w:bCs/>
          <w:color w:val="222222"/>
          <w:sz w:val="32"/>
          <w:szCs w:val="32"/>
        </w:rPr>
      </w:pPr>
      <w:r>
        <w:rPr>
          <w:noProof/>
        </w:rPr>
        <w:drawing>
          <wp:anchor distT="0" distB="0" distL="114300" distR="114300" simplePos="0" relativeHeight="252770304" behindDoc="0" locked="0" layoutInCell="1" allowOverlap="1" wp14:anchorId="2462BB8C" wp14:editId="009345C1">
            <wp:simplePos x="0" y="0"/>
            <wp:positionH relativeFrom="margin">
              <wp:posOffset>3490595</wp:posOffset>
            </wp:positionH>
            <wp:positionV relativeFrom="paragraph">
              <wp:posOffset>0</wp:posOffset>
            </wp:positionV>
            <wp:extent cx="3333750" cy="24999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3750" cy="2499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69280" behindDoc="0" locked="0" layoutInCell="1" allowOverlap="1" wp14:anchorId="752D3D1C" wp14:editId="56F33EE0">
            <wp:simplePos x="0" y="0"/>
            <wp:positionH relativeFrom="column">
              <wp:posOffset>0</wp:posOffset>
            </wp:positionH>
            <wp:positionV relativeFrom="paragraph">
              <wp:posOffset>0</wp:posOffset>
            </wp:positionV>
            <wp:extent cx="3302000" cy="24765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00" cy="2476500"/>
                    </a:xfrm>
                    <a:prstGeom prst="rect">
                      <a:avLst/>
                    </a:prstGeom>
                    <a:noFill/>
                    <a:ln>
                      <a:noFill/>
                    </a:ln>
                  </pic:spPr>
                </pic:pic>
              </a:graphicData>
            </a:graphic>
          </wp:anchor>
        </w:drawing>
      </w:r>
    </w:p>
    <w:p w14:paraId="1DFDC3C6" w14:textId="5F4C9BFD" w:rsidR="001224E4" w:rsidRDefault="001224E4" w:rsidP="00620020">
      <w:pPr>
        <w:shd w:val="clear" w:color="auto" w:fill="FFFFFF"/>
        <w:rPr>
          <w:b/>
          <w:bCs/>
          <w:color w:val="222222"/>
          <w:sz w:val="32"/>
          <w:szCs w:val="32"/>
        </w:rPr>
      </w:pPr>
      <w:r>
        <w:rPr>
          <w:b/>
          <w:bCs/>
          <w:color w:val="222222"/>
          <w:sz w:val="32"/>
          <w:szCs w:val="32"/>
        </w:rPr>
        <w:t xml:space="preserve">                                                     Station KT8BSA</w:t>
      </w:r>
    </w:p>
    <w:p w14:paraId="4F5F4C7A" w14:textId="0C7D4CC1" w:rsidR="00F632FC" w:rsidRDefault="00F632FC" w:rsidP="00620020">
      <w:pPr>
        <w:shd w:val="clear" w:color="auto" w:fill="FFFFFF"/>
        <w:rPr>
          <w:b/>
          <w:bCs/>
          <w:color w:val="222222"/>
          <w:sz w:val="32"/>
          <w:szCs w:val="32"/>
        </w:rPr>
      </w:pPr>
    </w:p>
    <w:p w14:paraId="4893AACD" w14:textId="77777777" w:rsidR="001224E4" w:rsidRDefault="001224E4">
      <w:r>
        <w:rPr>
          <w:b/>
          <w:bCs/>
          <w:color w:val="222222"/>
          <w:sz w:val="32"/>
          <w:szCs w:val="32"/>
        </w:rPr>
        <w:t>___________________________________________________________________</w:t>
      </w:r>
    </w:p>
    <w:p w14:paraId="06C492E3" w14:textId="3E43C2C4" w:rsidR="001224E4" w:rsidRDefault="001224E4" w:rsidP="00620020">
      <w:pPr>
        <w:shd w:val="clear" w:color="auto" w:fill="FFFFFF"/>
        <w:rPr>
          <w:b/>
          <w:bCs/>
          <w:color w:val="222222"/>
          <w:sz w:val="32"/>
          <w:szCs w:val="32"/>
        </w:rPr>
      </w:pPr>
    </w:p>
    <w:p w14:paraId="4B33599B" w14:textId="77777777" w:rsidR="001224E4" w:rsidRDefault="001224E4" w:rsidP="00620020">
      <w:pPr>
        <w:shd w:val="clear" w:color="auto" w:fill="FFFFFF"/>
        <w:rPr>
          <w:b/>
          <w:bCs/>
          <w:color w:val="222222"/>
          <w:sz w:val="32"/>
          <w:szCs w:val="32"/>
        </w:rPr>
      </w:pPr>
    </w:p>
    <w:p w14:paraId="4A7E141A" w14:textId="04E2C53C" w:rsidR="00620020" w:rsidRPr="00620020" w:rsidRDefault="00620020" w:rsidP="00620020">
      <w:pPr>
        <w:shd w:val="clear" w:color="auto" w:fill="FFFFFF"/>
        <w:rPr>
          <w:b/>
          <w:bCs/>
          <w:color w:val="222222"/>
          <w:sz w:val="32"/>
          <w:szCs w:val="32"/>
        </w:rPr>
      </w:pPr>
      <w:r w:rsidRPr="00620020">
        <w:rPr>
          <w:b/>
          <w:bCs/>
          <w:color w:val="222222"/>
          <w:sz w:val="32"/>
          <w:szCs w:val="32"/>
        </w:rPr>
        <w:t>Subject: Sandusky County ARES Picnic, Fox Hunt and Mini Field Day- Open to All!</w:t>
      </w:r>
      <w:r w:rsidRPr="00620020">
        <w:rPr>
          <w:b/>
          <w:bCs/>
          <w:color w:val="222222"/>
          <w:sz w:val="32"/>
          <w:szCs w:val="32"/>
        </w:rPr>
        <w:br/>
        <w:t>To:</w:t>
      </w:r>
      <w:r>
        <w:rPr>
          <w:b/>
          <w:bCs/>
          <w:color w:val="222222"/>
          <w:sz w:val="32"/>
          <w:szCs w:val="32"/>
        </w:rPr>
        <w:t xml:space="preserve">  The OHIO Section</w:t>
      </w:r>
    </w:p>
    <w:p w14:paraId="61D61318" w14:textId="77777777" w:rsidR="00620020" w:rsidRDefault="00620020" w:rsidP="00620020">
      <w:pPr>
        <w:shd w:val="clear" w:color="auto" w:fill="FFFFFF"/>
        <w:spacing w:after="240"/>
        <w:rPr>
          <w:rFonts w:ascii="Arial" w:hAnsi="Arial" w:cs="Arial"/>
          <w:color w:val="222222"/>
        </w:rPr>
      </w:pPr>
      <w:r>
        <w:rPr>
          <w:rFonts w:ascii="Arial" w:hAnsi="Arial" w:cs="Arial"/>
          <w:color w:val="222222"/>
        </w:rPr>
        <w:t> </w:t>
      </w:r>
    </w:p>
    <w:p w14:paraId="6CA75DE7" w14:textId="6EB236AE" w:rsidR="00620020" w:rsidRDefault="00620020" w:rsidP="00620020">
      <w:pPr>
        <w:shd w:val="clear" w:color="auto" w:fill="FFFFFF"/>
        <w:rPr>
          <w:rFonts w:ascii="Arial" w:hAnsi="Arial" w:cs="Arial"/>
          <w:color w:val="222222"/>
        </w:rPr>
      </w:pPr>
      <w:r>
        <w:rPr>
          <w:rFonts w:ascii="Arial" w:hAnsi="Arial" w:cs="Arial"/>
          <w:color w:val="222222"/>
        </w:rPr>
        <w:t>Greetings Everyone:</w:t>
      </w:r>
    </w:p>
    <w:p w14:paraId="6BCA4D1E" w14:textId="77777777" w:rsidR="00620020" w:rsidRDefault="00620020" w:rsidP="00620020">
      <w:pPr>
        <w:shd w:val="clear" w:color="auto" w:fill="FFFFFF"/>
        <w:rPr>
          <w:rFonts w:ascii="Arial" w:hAnsi="Arial" w:cs="Arial"/>
          <w:color w:val="222222"/>
        </w:rPr>
      </w:pPr>
      <w:r>
        <w:rPr>
          <w:rFonts w:ascii="Arial" w:hAnsi="Arial" w:cs="Arial"/>
          <w:color w:val="222222"/>
        </w:rPr>
        <w:t> </w:t>
      </w:r>
    </w:p>
    <w:p w14:paraId="4AFD6ECF" w14:textId="77777777" w:rsidR="00620020" w:rsidRDefault="00620020" w:rsidP="00620020">
      <w:pPr>
        <w:shd w:val="clear" w:color="auto" w:fill="FFFFFF"/>
        <w:rPr>
          <w:rFonts w:ascii="Arial" w:hAnsi="Arial" w:cs="Arial"/>
          <w:color w:val="222222"/>
        </w:rPr>
      </w:pPr>
      <w:r>
        <w:rPr>
          <w:rFonts w:ascii="Arial" w:hAnsi="Arial" w:cs="Arial"/>
          <w:color w:val="222222"/>
        </w:rPr>
        <w:t xml:space="preserve">The Sandusky County ARES group is hosting a Fox Hunt (Directional Transmitter Finding) and a "Mini-Field" day. We also will be having some food as well. This event will take place on Sunday, July 18th, </w:t>
      </w:r>
      <w:proofErr w:type="gramStart"/>
      <w:r>
        <w:rPr>
          <w:rFonts w:ascii="Arial" w:hAnsi="Arial" w:cs="Arial"/>
          <w:color w:val="222222"/>
        </w:rPr>
        <w:t>2021</w:t>
      </w:r>
      <w:proofErr w:type="gramEnd"/>
      <w:r>
        <w:rPr>
          <w:rFonts w:ascii="Arial" w:hAnsi="Arial" w:cs="Arial"/>
          <w:color w:val="222222"/>
        </w:rPr>
        <w:t xml:space="preserve"> at 2PM at </w:t>
      </w:r>
      <w:proofErr w:type="spellStart"/>
      <w:r>
        <w:rPr>
          <w:rFonts w:ascii="Arial" w:hAnsi="Arial" w:cs="Arial"/>
          <w:color w:val="222222"/>
        </w:rPr>
        <w:t>Birchard</w:t>
      </w:r>
      <w:proofErr w:type="spellEnd"/>
      <w:r>
        <w:rPr>
          <w:rFonts w:ascii="Arial" w:hAnsi="Arial" w:cs="Arial"/>
          <w:color w:val="222222"/>
        </w:rPr>
        <w:t xml:space="preserve"> Park in Fremont. </w:t>
      </w:r>
    </w:p>
    <w:p w14:paraId="7790DF3A" w14:textId="77777777" w:rsidR="00620020" w:rsidRDefault="00620020" w:rsidP="00620020">
      <w:pPr>
        <w:shd w:val="clear" w:color="auto" w:fill="FFFFFF"/>
        <w:rPr>
          <w:rFonts w:ascii="Arial" w:hAnsi="Arial" w:cs="Arial"/>
          <w:color w:val="222222"/>
        </w:rPr>
      </w:pPr>
      <w:r>
        <w:rPr>
          <w:rFonts w:ascii="Arial" w:hAnsi="Arial" w:cs="Arial"/>
          <w:color w:val="222222"/>
        </w:rPr>
        <w:t> </w:t>
      </w:r>
    </w:p>
    <w:p w14:paraId="0BD0A0B8" w14:textId="77777777" w:rsidR="00620020" w:rsidRDefault="00620020" w:rsidP="00620020">
      <w:pPr>
        <w:shd w:val="clear" w:color="auto" w:fill="FFFFFF"/>
        <w:rPr>
          <w:rFonts w:ascii="Arial" w:hAnsi="Arial" w:cs="Arial"/>
          <w:color w:val="222222"/>
        </w:rPr>
      </w:pPr>
      <w:r>
        <w:rPr>
          <w:rFonts w:ascii="Arial" w:hAnsi="Arial" w:cs="Arial"/>
          <w:color w:val="222222"/>
        </w:rPr>
        <w:t xml:space="preserve">We will be grilling and having Hamburgers, </w:t>
      </w:r>
      <w:proofErr w:type="spellStart"/>
      <w:r>
        <w:rPr>
          <w:rFonts w:ascii="Arial" w:hAnsi="Arial" w:cs="Arial"/>
          <w:color w:val="222222"/>
        </w:rPr>
        <w:t>HotDogs</w:t>
      </w:r>
      <w:proofErr w:type="spellEnd"/>
      <w:r>
        <w:rPr>
          <w:rFonts w:ascii="Arial" w:hAnsi="Arial" w:cs="Arial"/>
          <w:color w:val="222222"/>
        </w:rPr>
        <w:t>, Soda, Chip and anything else that anyone would like to bring. </w:t>
      </w:r>
    </w:p>
    <w:p w14:paraId="5DB27501" w14:textId="77777777" w:rsidR="00620020" w:rsidRDefault="00620020" w:rsidP="00620020">
      <w:pPr>
        <w:shd w:val="clear" w:color="auto" w:fill="FFFFFF"/>
        <w:rPr>
          <w:rFonts w:ascii="Arial" w:hAnsi="Arial" w:cs="Arial"/>
          <w:color w:val="222222"/>
        </w:rPr>
      </w:pPr>
      <w:r>
        <w:rPr>
          <w:rFonts w:ascii="Arial" w:hAnsi="Arial" w:cs="Arial"/>
          <w:color w:val="222222"/>
        </w:rPr>
        <w:lastRenderedPageBreak/>
        <w:t> </w:t>
      </w:r>
    </w:p>
    <w:p w14:paraId="223F901D" w14:textId="77777777" w:rsidR="00620020" w:rsidRDefault="00620020" w:rsidP="00620020">
      <w:pPr>
        <w:shd w:val="clear" w:color="auto" w:fill="FFFFFF"/>
        <w:rPr>
          <w:rFonts w:ascii="Arial" w:hAnsi="Arial" w:cs="Arial"/>
          <w:color w:val="222222"/>
        </w:rPr>
      </w:pPr>
      <w:r>
        <w:rPr>
          <w:rFonts w:ascii="Arial" w:hAnsi="Arial" w:cs="Arial"/>
          <w:color w:val="222222"/>
        </w:rPr>
        <w:t>The day will start at 2PM with Food Served and then we will have a Fox Hunt or two depending on timing. Our goal is also to have the Sandusky County ARES Trailer in Attendance to set up some HF equipment to make some contacts as well as a "Mini-Field Day". Feel free to bring any equipment you may have to operate as well. </w:t>
      </w:r>
    </w:p>
    <w:p w14:paraId="7B887FD3" w14:textId="77777777" w:rsidR="00620020" w:rsidRDefault="00620020" w:rsidP="00620020">
      <w:pPr>
        <w:shd w:val="clear" w:color="auto" w:fill="FFFFFF"/>
        <w:rPr>
          <w:rFonts w:ascii="Arial" w:hAnsi="Arial" w:cs="Arial"/>
          <w:color w:val="222222"/>
        </w:rPr>
      </w:pPr>
      <w:r>
        <w:rPr>
          <w:rFonts w:ascii="Arial" w:hAnsi="Arial" w:cs="Arial"/>
          <w:color w:val="222222"/>
        </w:rPr>
        <w:t> </w:t>
      </w:r>
    </w:p>
    <w:p w14:paraId="3E9CB2F2" w14:textId="77777777" w:rsidR="00620020" w:rsidRDefault="00620020" w:rsidP="00620020">
      <w:pPr>
        <w:shd w:val="clear" w:color="auto" w:fill="FFFFFF"/>
        <w:rPr>
          <w:rFonts w:ascii="Arial" w:hAnsi="Arial" w:cs="Arial"/>
          <w:color w:val="222222"/>
        </w:rPr>
      </w:pPr>
      <w:r>
        <w:rPr>
          <w:rFonts w:ascii="Arial" w:hAnsi="Arial" w:cs="Arial"/>
          <w:color w:val="222222"/>
        </w:rPr>
        <w:t>This event is free and open to anyone. If you would like to participate just let me know so I can have a count for food. I hope everyone can make it and I hope to see you there!</w:t>
      </w:r>
    </w:p>
    <w:p w14:paraId="1C89B9F8" w14:textId="77777777" w:rsidR="00620020" w:rsidRDefault="00620020" w:rsidP="00620020">
      <w:pPr>
        <w:shd w:val="clear" w:color="auto" w:fill="FFFFFF"/>
        <w:rPr>
          <w:rFonts w:ascii="Arial" w:hAnsi="Arial" w:cs="Arial"/>
          <w:color w:val="222222"/>
        </w:rPr>
      </w:pPr>
      <w:r>
        <w:rPr>
          <w:rFonts w:ascii="Arial" w:hAnsi="Arial" w:cs="Arial"/>
          <w:color w:val="222222"/>
        </w:rPr>
        <w:t> </w:t>
      </w:r>
    </w:p>
    <w:p w14:paraId="5A26450F" w14:textId="199009B9" w:rsidR="00620020" w:rsidRDefault="00620020" w:rsidP="00620020">
      <w:pPr>
        <w:shd w:val="clear" w:color="auto" w:fill="FFFFFF"/>
        <w:rPr>
          <w:rFonts w:ascii="Arial" w:hAnsi="Arial" w:cs="Arial"/>
          <w:color w:val="222222"/>
        </w:rPr>
      </w:pPr>
      <w:r>
        <w:rPr>
          <w:rFonts w:ascii="Arial" w:hAnsi="Arial" w:cs="Arial"/>
          <w:color w:val="222222"/>
        </w:rPr>
        <w:t>All the best,</w:t>
      </w:r>
      <w:r>
        <w:rPr>
          <w:rFonts w:ascii="Arial" w:hAnsi="Arial" w:cs="Arial"/>
          <w:color w:val="222222"/>
        </w:rPr>
        <w:br w:type="textWrapping" w:clear="all"/>
        <w:t> </w:t>
      </w:r>
    </w:p>
    <w:p w14:paraId="34499EE6" w14:textId="77777777" w:rsidR="00620020" w:rsidRDefault="00620020" w:rsidP="00620020">
      <w:pPr>
        <w:shd w:val="clear" w:color="auto" w:fill="FFFFFF"/>
        <w:rPr>
          <w:rFonts w:ascii="Arial" w:hAnsi="Arial" w:cs="Arial"/>
          <w:color w:val="222222"/>
        </w:rPr>
      </w:pPr>
      <w:r>
        <w:rPr>
          <w:rFonts w:ascii="Arial" w:hAnsi="Arial" w:cs="Arial"/>
          <w:color w:val="222222"/>
        </w:rPr>
        <w:t>Owen Fritz</w:t>
      </w:r>
    </w:p>
    <w:p w14:paraId="0761B5F9" w14:textId="77777777" w:rsidR="00620020" w:rsidRDefault="00620020" w:rsidP="00620020">
      <w:pPr>
        <w:shd w:val="clear" w:color="auto" w:fill="FFFFFF"/>
        <w:rPr>
          <w:rFonts w:ascii="Arial" w:hAnsi="Arial" w:cs="Arial"/>
          <w:color w:val="222222"/>
        </w:rPr>
      </w:pPr>
      <w:r>
        <w:rPr>
          <w:rFonts w:ascii="Arial" w:hAnsi="Arial" w:cs="Arial"/>
          <w:color w:val="222222"/>
        </w:rPr>
        <w:t>KD8GSI</w:t>
      </w:r>
    </w:p>
    <w:p w14:paraId="4A8ED1D2" w14:textId="77777777" w:rsidR="00620020" w:rsidRDefault="00620020" w:rsidP="00620020">
      <w:pPr>
        <w:shd w:val="clear" w:color="auto" w:fill="FFFFFF"/>
        <w:rPr>
          <w:rFonts w:ascii="Arial" w:hAnsi="Arial" w:cs="Arial"/>
          <w:color w:val="222222"/>
        </w:rPr>
      </w:pPr>
      <w:r>
        <w:rPr>
          <w:rFonts w:ascii="Arial" w:hAnsi="Arial" w:cs="Arial"/>
          <w:color w:val="222222"/>
        </w:rPr>
        <w:t>Emergency Coordinator</w:t>
      </w:r>
    </w:p>
    <w:p w14:paraId="64144040" w14:textId="77777777" w:rsidR="00620020" w:rsidRDefault="00620020" w:rsidP="00620020">
      <w:pPr>
        <w:shd w:val="clear" w:color="auto" w:fill="FFFFFF"/>
        <w:rPr>
          <w:rFonts w:ascii="Arial" w:hAnsi="Arial" w:cs="Arial"/>
          <w:color w:val="222222"/>
        </w:rPr>
      </w:pPr>
      <w:r>
        <w:rPr>
          <w:rFonts w:ascii="Arial" w:hAnsi="Arial" w:cs="Arial"/>
          <w:color w:val="222222"/>
        </w:rPr>
        <w:t>Skywarn Coordinator</w:t>
      </w:r>
    </w:p>
    <w:p w14:paraId="77F1C4B8" w14:textId="77777777" w:rsidR="00620020" w:rsidRDefault="00620020" w:rsidP="00620020">
      <w:pPr>
        <w:shd w:val="clear" w:color="auto" w:fill="FFFFFF"/>
        <w:rPr>
          <w:rFonts w:ascii="Arial" w:hAnsi="Arial" w:cs="Arial"/>
          <w:color w:val="222222"/>
        </w:rPr>
      </w:pPr>
      <w:r>
        <w:rPr>
          <w:rFonts w:ascii="Arial" w:hAnsi="Arial" w:cs="Arial"/>
          <w:color w:val="222222"/>
        </w:rPr>
        <w:t>Sandusky County, OH</w:t>
      </w:r>
    </w:p>
    <w:p w14:paraId="2183F01C" w14:textId="3F80AA5D" w:rsidR="00213A36" w:rsidRDefault="00213A36" w:rsidP="008628F8">
      <w:pPr>
        <w:widowControl w:val="0"/>
        <w:pBdr>
          <w:bottom w:val="single" w:sz="12" w:space="1" w:color="auto"/>
        </w:pBdr>
        <w:shd w:val="clear" w:color="auto" w:fill="FFFFFF" w:themeFill="background1"/>
        <w:contextualSpacing/>
        <w:rPr>
          <w:noProof/>
        </w:rPr>
      </w:pPr>
    </w:p>
    <w:p w14:paraId="265B964E" w14:textId="22A2088C" w:rsidR="00270C69" w:rsidRDefault="00270C69" w:rsidP="008628F8">
      <w:pPr>
        <w:widowControl w:val="0"/>
        <w:shd w:val="clear" w:color="auto" w:fill="FFFFFF" w:themeFill="background1"/>
        <w:contextualSpacing/>
        <w:rPr>
          <w:noProof/>
        </w:rPr>
      </w:pPr>
    </w:p>
    <w:p w14:paraId="42245211" w14:textId="77777777" w:rsidR="00270C69" w:rsidRPr="00270C69" w:rsidRDefault="00270C69" w:rsidP="00270C69">
      <w:pPr>
        <w:jc w:val="both"/>
      </w:pPr>
      <w:r w:rsidRPr="00270C69">
        <w:rPr>
          <w:b/>
          <w:bCs/>
          <w:noProof/>
          <w:sz w:val="32"/>
          <w:szCs w:val="32"/>
        </w:rPr>
        <w:drawing>
          <wp:anchor distT="0" distB="0" distL="114300" distR="114300" simplePos="0" relativeHeight="252775424" behindDoc="1" locked="0" layoutInCell="1" allowOverlap="1" wp14:anchorId="6B2F54A2" wp14:editId="11CEACDC">
            <wp:simplePos x="0" y="0"/>
            <wp:positionH relativeFrom="column">
              <wp:posOffset>0</wp:posOffset>
            </wp:positionH>
            <wp:positionV relativeFrom="paragraph">
              <wp:posOffset>709930</wp:posOffset>
            </wp:positionV>
            <wp:extent cx="1463040" cy="975995"/>
            <wp:effectExtent l="0" t="0" r="3810" b="0"/>
            <wp:wrapTight wrapText="bothSides">
              <wp:wrapPolygon edited="0">
                <wp:start x="0" y="0"/>
                <wp:lineTo x="0" y="21080"/>
                <wp:lineTo x="21375" y="21080"/>
                <wp:lineTo x="2137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Largest-Horseshoe-Crab-at-new-home-in-Hillsbor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3040" cy="975995"/>
                    </a:xfrm>
                    <a:prstGeom prst="rect">
                      <a:avLst/>
                    </a:prstGeom>
                  </pic:spPr>
                </pic:pic>
              </a:graphicData>
            </a:graphic>
            <wp14:sizeRelH relativeFrom="page">
              <wp14:pctWidth>0</wp14:pctWidth>
            </wp14:sizeRelH>
            <wp14:sizeRelV relativeFrom="page">
              <wp14:pctHeight>0</wp14:pctHeight>
            </wp14:sizeRelV>
          </wp:anchor>
        </w:drawing>
      </w:r>
      <w:r w:rsidRPr="00270C69">
        <w:rPr>
          <w:b/>
          <w:bCs/>
          <w:sz w:val="32"/>
          <w:szCs w:val="32"/>
        </w:rPr>
        <w:t>HARA Has Crabs--</w:t>
      </w:r>
      <w:r w:rsidRPr="00270C69">
        <w:t>or something like that.  It appears Saturday, October 2 is the date set for HARA for a special event station activity from the ‘World’s Largest Horseshoe Crab’.  This nationally known Roadside Attraction is located at the eastern edge of Hillsboro on SR 124.  Publicity is now being prepared for promoting the event in QST, CQ and other amateur radio publications and should make for an interesting day on the radio.  Anyone not familiar with “</w:t>
      </w:r>
      <w:proofErr w:type="spellStart"/>
      <w:r w:rsidRPr="00270C69">
        <w:t>Crabbie</w:t>
      </w:r>
      <w:proofErr w:type="spellEnd"/>
      <w:r w:rsidRPr="00270C69">
        <w:t>” and its history can find an excellent video of it on YouTube.</w:t>
      </w:r>
    </w:p>
    <w:p w14:paraId="066D24A1" w14:textId="77777777" w:rsidR="00270C69" w:rsidRPr="00270C69" w:rsidRDefault="00270C69" w:rsidP="00270C69">
      <w:pPr>
        <w:jc w:val="both"/>
      </w:pPr>
    </w:p>
    <w:p w14:paraId="2422EEC9" w14:textId="77777777" w:rsidR="00270C69" w:rsidRPr="00270C69" w:rsidRDefault="00270C69" w:rsidP="00270C69">
      <w:pPr>
        <w:jc w:val="both"/>
      </w:pPr>
      <w:r w:rsidRPr="00270C69">
        <w:rPr>
          <w:noProof/>
        </w:rPr>
        <w:drawing>
          <wp:anchor distT="0" distB="0" distL="114300" distR="114300" simplePos="0" relativeHeight="252776448" behindDoc="0" locked="0" layoutInCell="1" allowOverlap="1" wp14:anchorId="40CA3DE0" wp14:editId="29B49EEE">
            <wp:simplePos x="0" y="0"/>
            <wp:positionH relativeFrom="column">
              <wp:posOffset>2850515</wp:posOffset>
            </wp:positionH>
            <wp:positionV relativeFrom="paragraph">
              <wp:posOffset>440690</wp:posOffset>
            </wp:positionV>
            <wp:extent cx="1949450" cy="62420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parks.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9450" cy="624205"/>
                    </a:xfrm>
                    <a:prstGeom prst="rect">
                      <a:avLst/>
                    </a:prstGeom>
                  </pic:spPr>
                </pic:pic>
              </a:graphicData>
            </a:graphic>
            <wp14:sizeRelH relativeFrom="page">
              <wp14:pctWidth>0</wp14:pctWidth>
            </wp14:sizeRelH>
            <wp14:sizeRelV relativeFrom="page">
              <wp14:pctHeight>0</wp14:pctHeight>
            </wp14:sizeRelV>
          </wp:anchor>
        </w:drawing>
      </w:r>
      <w:r w:rsidRPr="00270C69">
        <w:t xml:space="preserve">HARA will have a presence at two Ohio State Parks during September’s Ohio State Parks on the Air contest.  Pat, N8BAP, and Richie, N8CUB, will be at Paint Creek and Sam, W8SKJ; Doug, KE8ORQ and Travis, WA6WTF, will be at Rocky Fork.  John and Kathy, W8KIW and N8ZNR, intend to do another roving operation and activate at least four other state parks.  </w:t>
      </w:r>
      <w:proofErr w:type="gramStart"/>
      <w:r w:rsidRPr="00270C69">
        <w:t>However</w:t>
      </w:r>
      <w:proofErr w:type="gramEnd"/>
      <w:r w:rsidRPr="00270C69">
        <w:t xml:space="preserve"> their plans are not yet set.  This is another Field Day type activity.  All HARA members are urged to support this event through their attendance and putting in some ‘seat time’ during the afternoon.  Anyone interested in doing their own operation from another state park is urged to pursue the idea.  Contact John, W8KIW for assistance determining what might be a good one to activate.</w:t>
      </w:r>
    </w:p>
    <w:p w14:paraId="3D2EA95E" w14:textId="77777777" w:rsidR="00270C69" w:rsidRDefault="00270C69" w:rsidP="008628F8">
      <w:pPr>
        <w:widowControl w:val="0"/>
        <w:pBdr>
          <w:bottom w:val="single" w:sz="12" w:space="1" w:color="auto"/>
        </w:pBdr>
        <w:shd w:val="clear" w:color="auto" w:fill="FFFFFF" w:themeFill="background1"/>
        <w:contextualSpacing/>
        <w:rPr>
          <w:noProof/>
        </w:rPr>
      </w:pPr>
    </w:p>
    <w:p w14:paraId="459858DA" w14:textId="00956D62" w:rsidR="006B3F3A" w:rsidRDefault="006B3F3A" w:rsidP="009C42BF">
      <w:pPr>
        <w:widowControl w:val="0"/>
        <w:contextualSpacing/>
        <w:rPr>
          <w:rFonts w:ascii="Arial" w:hAnsi="Arial" w:cs="Arial"/>
          <w:color w:val="222222"/>
          <w:shd w:val="clear" w:color="auto" w:fill="FFFFFF"/>
        </w:rPr>
      </w:pPr>
      <w:bookmarkStart w:id="25" w:name="_ma5paqtkdevh" w:colFirst="0" w:colLast="0"/>
      <w:bookmarkEnd w:id="25"/>
    </w:p>
    <w:p w14:paraId="7F91E5F8" w14:textId="4F4EFB24" w:rsidR="006B3F3A" w:rsidRDefault="006B3F3A" w:rsidP="009C42BF">
      <w:pPr>
        <w:widowControl w:val="0"/>
        <w:contextualSpacing/>
        <w:rPr>
          <w:rFonts w:ascii="Arial" w:hAnsi="Arial" w:cs="Arial"/>
          <w:color w:val="222222"/>
          <w:sz w:val="32"/>
          <w:szCs w:val="32"/>
          <w:shd w:val="clear" w:color="auto" w:fill="FFFFFF"/>
        </w:rPr>
      </w:pPr>
      <w:bookmarkStart w:id="26" w:name="VE"/>
      <w:bookmarkEnd w:id="26"/>
      <w:r>
        <w:rPr>
          <w:rFonts w:ascii="Arial" w:hAnsi="Arial" w:cs="Arial"/>
          <w:color w:val="222222"/>
          <w:sz w:val="32"/>
          <w:szCs w:val="32"/>
          <w:shd w:val="clear" w:color="auto" w:fill="FFFFFF"/>
        </w:rPr>
        <w:t>VE Sessions</w:t>
      </w:r>
    </w:p>
    <w:p w14:paraId="240564DA" w14:textId="7DFAD1B0" w:rsidR="006B3F3A" w:rsidRDefault="006B3F3A" w:rsidP="009C42BF">
      <w:pPr>
        <w:widowControl w:val="0"/>
        <w:contextualSpacing/>
        <w:rPr>
          <w:rFonts w:ascii="Arial" w:hAnsi="Arial" w:cs="Arial"/>
          <w:color w:val="222222"/>
          <w:sz w:val="32"/>
          <w:szCs w:val="32"/>
          <w:shd w:val="clear" w:color="auto" w:fill="FFFFFF"/>
        </w:rPr>
      </w:pPr>
    </w:p>
    <w:p w14:paraId="29D9B027" w14:textId="77777777" w:rsidR="006B3F3A" w:rsidRDefault="006B3F3A"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Dayton Amateur Radio Association (DARA)</w:t>
      </w:r>
    </w:p>
    <w:p w14:paraId="1A4B4C9E" w14:textId="133B9368" w:rsidR="006B3F3A" w:rsidRDefault="006B3F3A" w:rsidP="009C42BF">
      <w:pPr>
        <w:widowControl w:val="0"/>
        <w:contextualSpacing/>
        <w:rPr>
          <w:rFonts w:ascii="Arial" w:hAnsi="Arial" w:cs="Arial"/>
          <w:color w:val="222222"/>
          <w:shd w:val="clear" w:color="auto" w:fill="FFFFFF"/>
        </w:rPr>
      </w:pPr>
      <w:r>
        <w:rPr>
          <w:rFonts w:ascii="Arial" w:hAnsi="Arial" w:cs="Arial"/>
          <w:color w:val="222222"/>
          <w:shd w:val="clear" w:color="auto" w:fill="FFFFFF"/>
        </w:rPr>
        <w:t>Our next test session will be Wednesday July 21</w:t>
      </w:r>
      <w:r w:rsidRPr="006B3F3A">
        <w:rPr>
          <w:rFonts w:ascii="Arial" w:hAnsi="Arial" w:cs="Arial"/>
          <w:color w:val="222222"/>
          <w:shd w:val="clear" w:color="auto" w:fill="FFFFFF"/>
          <w:vertAlign w:val="superscript"/>
        </w:rPr>
        <w:t>st</w:t>
      </w:r>
      <w:r>
        <w:rPr>
          <w:rFonts w:ascii="Arial" w:hAnsi="Arial" w:cs="Arial"/>
          <w:color w:val="222222"/>
          <w:shd w:val="clear" w:color="auto" w:fill="FFFFFF"/>
        </w:rPr>
        <w:t xml:space="preserve"> at 7:00 PM.  </w:t>
      </w:r>
      <w:r>
        <w:rPr>
          <w:rFonts w:ascii="Arial" w:hAnsi="Arial" w:cs="Arial"/>
          <w:b/>
          <w:bCs/>
          <w:color w:val="222222"/>
          <w:shd w:val="clear" w:color="auto" w:fill="FFFFFF"/>
        </w:rPr>
        <w:t xml:space="preserve">Preregistration is no longer required.  </w:t>
      </w:r>
      <w:r>
        <w:rPr>
          <w:rFonts w:ascii="Arial" w:hAnsi="Arial" w:cs="Arial"/>
          <w:color w:val="222222"/>
          <w:shd w:val="clear" w:color="auto" w:fill="FFFFFF"/>
        </w:rPr>
        <w:t xml:space="preserve">If you are interested in testing for a new or upgraded license, please come see us at the DARA Clubhouse.  If you have questions about testing, please email </w:t>
      </w:r>
      <w:hyperlink r:id="rId22" w:history="1">
        <w:r w:rsidRPr="00822143">
          <w:rPr>
            <w:rStyle w:val="Hyperlink"/>
            <w:rFonts w:ascii="Arial" w:hAnsi="Arial" w:cs="Arial"/>
            <w:shd w:val="clear" w:color="auto" w:fill="FFFFFF"/>
          </w:rPr>
          <w:t>exams.w8bi@gmail.com</w:t>
        </w:r>
      </w:hyperlink>
    </w:p>
    <w:p w14:paraId="6F92ABC2" w14:textId="68D42D68" w:rsidR="005D5D7F" w:rsidRDefault="005D5D7F" w:rsidP="009C42BF">
      <w:pPr>
        <w:widowControl w:val="0"/>
        <w:contextualSpacing/>
        <w:rPr>
          <w:rFonts w:ascii="Arial" w:hAnsi="Arial" w:cs="Arial"/>
          <w:color w:val="222222"/>
          <w:shd w:val="clear" w:color="auto" w:fill="FFFFFF"/>
        </w:rPr>
      </w:pPr>
    </w:p>
    <w:p w14:paraId="2EDED968" w14:textId="51FA34FE" w:rsidR="005D5D7F" w:rsidRDefault="005D5D7F"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Lake County Amateur Radio Association (LCARA)</w:t>
      </w:r>
    </w:p>
    <w:p w14:paraId="06CFD888" w14:textId="51B91D60" w:rsidR="005D5D7F" w:rsidRDefault="005D5D7F" w:rsidP="009C42BF">
      <w:pPr>
        <w:widowControl w:val="0"/>
        <w:contextualSpacing/>
        <w:rPr>
          <w:rFonts w:ascii="Arial" w:hAnsi="Arial" w:cs="Arial"/>
          <w:color w:val="222222"/>
          <w:shd w:val="clear" w:color="auto" w:fill="FFFFFF"/>
        </w:rPr>
      </w:pPr>
      <w:r>
        <w:rPr>
          <w:rFonts w:ascii="Arial" w:hAnsi="Arial" w:cs="Arial"/>
          <w:color w:val="222222"/>
          <w:shd w:val="clear" w:color="auto" w:fill="FFFFFF"/>
        </w:rPr>
        <w:t xml:space="preserve">Saturday August </w:t>
      </w:r>
      <w:proofErr w:type="gramStart"/>
      <w:r>
        <w:rPr>
          <w:rFonts w:ascii="Arial" w:hAnsi="Arial" w:cs="Arial"/>
          <w:color w:val="222222"/>
          <w:shd w:val="clear" w:color="auto" w:fill="FFFFFF"/>
        </w:rPr>
        <w:t>7,  Saturday</w:t>
      </w:r>
      <w:proofErr w:type="gramEnd"/>
      <w:r>
        <w:rPr>
          <w:rFonts w:ascii="Arial" w:hAnsi="Arial" w:cs="Arial"/>
          <w:color w:val="222222"/>
          <w:shd w:val="clear" w:color="auto" w:fill="FFFFFF"/>
        </w:rPr>
        <w:t xml:space="preserve"> October 2,  Saturday December 4</w:t>
      </w:r>
    </w:p>
    <w:p w14:paraId="45A8D1C7" w14:textId="7BC64C07" w:rsidR="005D5D7F" w:rsidRPr="005D5D7F" w:rsidRDefault="005D5D7F" w:rsidP="009C42BF">
      <w:pPr>
        <w:widowControl w:val="0"/>
        <w:contextualSpacing/>
        <w:rPr>
          <w:rFonts w:ascii="Arial" w:hAnsi="Arial" w:cs="Arial"/>
          <w:color w:val="222222"/>
          <w:shd w:val="clear" w:color="auto" w:fill="FFFFFF"/>
        </w:rPr>
      </w:pPr>
      <w:r>
        <w:rPr>
          <w:rFonts w:ascii="Arial" w:hAnsi="Arial" w:cs="Arial"/>
          <w:color w:val="222222"/>
          <w:shd w:val="clear" w:color="auto" w:fill="FFFFFF"/>
        </w:rPr>
        <w:t>All exams start at noon and are held at the Kirtland Library, 9267 Chillicothe Rd.  Kirtland, OH</w:t>
      </w:r>
    </w:p>
    <w:p w14:paraId="25876038" w14:textId="1097F34E" w:rsidR="006B3F3A" w:rsidRDefault="006B3F3A" w:rsidP="009C42BF">
      <w:pPr>
        <w:widowControl w:val="0"/>
        <w:contextualSpacing/>
        <w:rPr>
          <w:rFonts w:ascii="Arial" w:hAnsi="Arial" w:cs="Arial"/>
          <w:color w:val="222222"/>
          <w:shd w:val="clear" w:color="auto" w:fill="FFFFFF"/>
        </w:rPr>
      </w:pPr>
    </w:p>
    <w:p w14:paraId="305DC231" w14:textId="1F8C9C83" w:rsidR="006B3F3A" w:rsidRPr="005D5D7F" w:rsidRDefault="005D5D7F"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lastRenderedPageBreak/>
        <w:t>Portage County Amateur Radio Service (PCARS)</w:t>
      </w:r>
    </w:p>
    <w:p w14:paraId="29024102" w14:textId="27AC182A" w:rsidR="005D5D7F" w:rsidRPr="005D5D7F" w:rsidRDefault="005D5D7F" w:rsidP="005D5D7F">
      <w:pPr>
        <w:textAlignment w:val="baseline"/>
        <w:rPr>
          <w:color w:val="333333"/>
        </w:rPr>
      </w:pPr>
      <w:bookmarkStart w:id="27" w:name="_bqplciuxvqvy" w:colFirst="0" w:colLast="0"/>
      <w:bookmarkEnd w:id="27"/>
      <w:r w:rsidRPr="005D5D7F">
        <w:rPr>
          <w:color w:val="333333"/>
        </w:rPr>
        <w:t>Starting on August 7th, PCARS will resume VE testing at the PCARS club site in Ravenna.</w:t>
      </w:r>
    </w:p>
    <w:p w14:paraId="3D440F60" w14:textId="77777777" w:rsidR="005D5D7F" w:rsidRPr="005D5D7F" w:rsidRDefault="005D5D7F" w:rsidP="005D5D7F">
      <w:pPr>
        <w:textAlignment w:val="baseline"/>
        <w:rPr>
          <w:color w:val="333333"/>
        </w:rPr>
      </w:pPr>
      <w:r w:rsidRPr="005D5D7F">
        <w:rPr>
          <w:color w:val="333333"/>
        </w:rPr>
        <w:t>Please visit the PCARS web site and check out the information about VE testing in the latest newsletter – </w:t>
      </w:r>
      <w:hyperlink r:id="rId23" w:tgtFrame="_blank" w:history="1">
        <w:r w:rsidRPr="005D5D7F">
          <w:rPr>
            <w:color w:val="0066CC"/>
            <w:u w:val="single"/>
            <w:bdr w:val="none" w:sz="0" w:space="0" w:color="auto" w:frame="1"/>
          </w:rPr>
          <w:t>https://portcars.org/files/newsletter/2021/PCARS-June-21.pdf</w:t>
        </w:r>
      </w:hyperlink>
      <w:r w:rsidRPr="005D5D7F">
        <w:rPr>
          <w:color w:val="333333"/>
        </w:rPr>
        <w:t>  – see pages 8, 9 and 10 for details.</w:t>
      </w:r>
    </w:p>
    <w:p w14:paraId="179911D6" w14:textId="77777777" w:rsidR="005D5D7F" w:rsidRPr="005D5D7F" w:rsidRDefault="005D5D7F" w:rsidP="005D5D7F">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2CCFC51B" w14:textId="02A01D5E" w:rsidR="006B3F3A" w:rsidRDefault="005D5D7F" w:rsidP="00057C80">
      <w:pPr>
        <w:textAlignment w:val="baseline"/>
        <w:rPr>
          <w:color w:val="333333"/>
        </w:rPr>
      </w:pPr>
      <w:r w:rsidRPr="005D5D7F">
        <w:rPr>
          <w:color w:val="333333"/>
        </w:rPr>
        <w:t>On behalf of the VE team at PCARS, we all look forward to getting the VE testing going again and look forward to seeing you there – August 7th -10 am – at the PCARS club site in Ravenna.</w:t>
      </w:r>
    </w:p>
    <w:p w14:paraId="53934B21" w14:textId="6D75FEDB" w:rsidR="009552B5" w:rsidRDefault="009552B5" w:rsidP="00057C80">
      <w:pPr>
        <w:pBdr>
          <w:bottom w:val="single" w:sz="12" w:space="1" w:color="auto"/>
        </w:pBdr>
        <w:textAlignment w:val="baseline"/>
        <w:rPr>
          <w:color w:val="333333"/>
        </w:rPr>
      </w:pPr>
    </w:p>
    <w:p w14:paraId="0E938F7C" w14:textId="77777777" w:rsidR="009552B5" w:rsidRPr="00057C80" w:rsidRDefault="009552B5" w:rsidP="00057C80">
      <w:pPr>
        <w:textAlignment w:val="baseline"/>
        <w:rPr>
          <w:color w:val="333333"/>
        </w:rPr>
      </w:pPr>
    </w:p>
    <w:p w14:paraId="7E3EADFA" w14:textId="77777777" w:rsidR="006B3F3A" w:rsidRDefault="006B3F3A" w:rsidP="006B3F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71778DDF" w14:textId="054A255E" w:rsidR="006B3F3A" w:rsidRPr="00647607" w:rsidRDefault="00647607" w:rsidP="006B3F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22222"/>
          <w:sz w:val="32"/>
          <w:szCs w:val="32"/>
        </w:rPr>
      </w:pPr>
      <w:r>
        <w:rPr>
          <w:b/>
          <w:bCs/>
          <w:color w:val="222222"/>
          <w:sz w:val="32"/>
          <w:szCs w:val="32"/>
        </w:rPr>
        <w:t>Lucas County ARES</w:t>
      </w:r>
    </w:p>
    <w:p w14:paraId="6C6E7C47" w14:textId="77777777" w:rsidR="006B3F3A" w:rsidRDefault="006B3F3A" w:rsidP="006B3F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03CBD6EA" w14:textId="7812A289" w:rsidR="006B3F3A" w:rsidRPr="006B3F3A" w:rsidRDefault="006B3F3A" w:rsidP="006B3F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6B3F3A">
        <w:rPr>
          <w:color w:val="222222"/>
        </w:rPr>
        <w:t>We are looking for help with the Sylvania events. The Sylvania Superkids (kid</w:t>
      </w:r>
      <w:r w:rsidR="00647607">
        <w:rPr>
          <w:color w:val="222222"/>
        </w:rPr>
        <w:t>’</w:t>
      </w:r>
      <w:r w:rsidRPr="006B3F3A">
        <w:rPr>
          <w:color w:val="222222"/>
        </w:rPr>
        <w:t>s triathlon) is Saturday, July 31st with a start time of 7:00 AM. We only cover the bike portion of this event</w:t>
      </w:r>
      <w:r w:rsidR="00647607">
        <w:rPr>
          <w:color w:val="222222"/>
        </w:rPr>
        <w:t>,</w:t>
      </w:r>
      <w:r w:rsidRPr="006B3F3A">
        <w:rPr>
          <w:color w:val="222222"/>
        </w:rPr>
        <w:t xml:space="preserve"> and they are using the same </w:t>
      </w:r>
    </w:p>
    <w:p w14:paraId="19D76A8E" w14:textId="1EC62154" w:rsidR="006B3F3A" w:rsidRPr="006B3F3A" w:rsidRDefault="006B3F3A" w:rsidP="006B3F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6B3F3A">
        <w:rPr>
          <w:color w:val="222222"/>
        </w:rPr>
        <w:t xml:space="preserve">course as last time. We are finished with this event by 10:30 AM. The Sylvania Triathlon is Sunday, August 1st with a start time of 7:30 AM. </w:t>
      </w:r>
      <w:r w:rsidR="00647607">
        <w:rPr>
          <w:color w:val="222222"/>
        </w:rPr>
        <w:t xml:space="preserve"> </w:t>
      </w:r>
      <w:r w:rsidRPr="006B3F3A">
        <w:rPr>
          <w:color w:val="222222"/>
        </w:rPr>
        <w:t xml:space="preserve">We cover all three </w:t>
      </w:r>
      <w:r w:rsidR="00647607" w:rsidRPr="006B3F3A">
        <w:rPr>
          <w:color w:val="222222"/>
        </w:rPr>
        <w:t>events,</w:t>
      </w:r>
      <w:r w:rsidRPr="006B3F3A">
        <w:rPr>
          <w:color w:val="222222"/>
        </w:rPr>
        <w:t xml:space="preserve"> and the course is open until 1:00 PM. The run </w:t>
      </w:r>
    </w:p>
    <w:p w14:paraId="107A2109" w14:textId="5BA8F4EF" w:rsidR="006B3F3A" w:rsidRPr="006B3F3A" w:rsidRDefault="006B3F3A" w:rsidP="006B3F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6B3F3A">
        <w:rPr>
          <w:color w:val="222222"/>
        </w:rPr>
        <w:t>course is completely different this year and has some similarities with</w:t>
      </w:r>
      <w:r w:rsidR="00647607">
        <w:rPr>
          <w:color w:val="222222"/>
        </w:rPr>
        <w:t xml:space="preserve"> </w:t>
      </w:r>
      <w:r w:rsidRPr="006B3F3A">
        <w:rPr>
          <w:color w:val="222222"/>
        </w:rPr>
        <w:t>the kid</w:t>
      </w:r>
      <w:r w:rsidR="00647607">
        <w:rPr>
          <w:color w:val="222222"/>
        </w:rPr>
        <w:t>’</w:t>
      </w:r>
      <w:r w:rsidRPr="006B3F3A">
        <w:rPr>
          <w:color w:val="222222"/>
        </w:rPr>
        <w:t xml:space="preserve">s bike course. If </w:t>
      </w:r>
      <w:proofErr w:type="gramStart"/>
      <w:r w:rsidRPr="006B3F3A">
        <w:rPr>
          <w:color w:val="222222"/>
        </w:rPr>
        <w:t>you'd</w:t>
      </w:r>
      <w:proofErr w:type="gramEnd"/>
      <w:r w:rsidRPr="006B3F3A">
        <w:rPr>
          <w:color w:val="222222"/>
        </w:rPr>
        <w:t xml:space="preserve"> like to volunteer or need more information</w:t>
      </w:r>
      <w:r w:rsidR="00647607">
        <w:rPr>
          <w:color w:val="222222"/>
        </w:rPr>
        <w:t>,</w:t>
      </w:r>
      <w:r w:rsidRPr="006B3F3A">
        <w:rPr>
          <w:color w:val="222222"/>
        </w:rPr>
        <w:t xml:space="preserve"> please contact me at </w:t>
      </w:r>
      <w:hyperlink r:id="rId24" w:tgtFrame="_blank" w:history="1">
        <w:r w:rsidRPr="006B3F3A">
          <w:rPr>
            <w:color w:val="1155CC"/>
            <w:u w:val="single"/>
            <w:bdr w:val="dotted" w:sz="2" w:space="0" w:color="333333" w:frame="1"/>
          </w:rPr>
          <w:t>k8rks@arrl.net</w:t>
        </w:r>
      </w:hyperlink>
      <w:r w:rsidRPr="006B3F3A">
        <w:rPr>
          <w:color w:val="222222"/>
        </w:rPr>
        <w:t xml:space="preserve"> or 419-471-0573.</w:t>
      </w:r>
    </w:p>
    <w:p w14:paraId="4FAD991E" w14:textId="415F46A6" w:rsidR="006B3F3A" w:rsidRDefault="009552B5" w:rsidP="006B3F3A">
      <w:pPr>
        <w:pStyle w:val="Heading1"/>
        <w:rPr>
          <w:rFonts w:ascii="Times New Roman" w:hAnsi="Times New Roman" w:cs="Times New Roman"/>
          <w:b/>
          <w:bCs/>
          <w:color w:val="auto"/>
        </w:rPr>
      </w:pPr>
      <w:r>
        <w:rPr>
          <w:rFonts w:ascii="Times New Roman" w:hAnsi="Times New Roman" w:cs="Times New Roman"/>
          <w:b/>
          <w:bCs/>
          <w:color w:val="auto"/>
        </w:rPr>
        <w:t>___________________________________________________________________</w:t>
      </w:r>
    </w:p>
    <w:p w14:paraId="05C62DFD" w14:textId="5F4C817C" w:rsidR="006B3F3A" w:rsidRPr="006B3F3A" w:rsidRDefault="006B3F3A" w:rsidP="006B3F3A">
      <w:pPr>
        <w:pStyle w:val="Heading1"/>
        <w:rPr>
          <w:rFonts w:ascii="Times New Roman" w:hAnsi="Times New Roman" w:cs="Times New Roman"/>
          <w:b/>
          <w:bCs/>
          <w:color w:val="auto"/>
        </w:rPr>
      </w:pPr>
      <w:r w:rsidRPr="006B3F3A">
        <w:rPr>
          <w:rFonts w:ascii="Times New Roman" w:hAnsi="Times New Roman" w:cs="Times New Roman"/>
          <w:b/>
          <w:bCs/>
          <w:color w:val="auto"/>
        </w:rPr>
        <w:t>QSP Newsletter Update</w:t>
      </w:r>
    </w:p>
    <w:p w14:paraId="1EDF0333" w14:textId="77777777" w:rsidR="006B3F3A" w:rsidRPr="008C0880" w:rsidRDefault="006B3F3A" w:rsidP="006B3F3A">
      <w:r w:rsidRPr="008C0880">
        <w:t>C. Matthew Curtin, KD8TTE</w:t>
      </w:r>
    </w:p>
    <w:p w14:paraId="6C8A8F85" w14:textId="77777777" w:rsidR="006B3F3A" w:rsidRPr="008C0880" w:rsidRDefault="006B3F3A" w:rsidP="006B3F3A"/>
    <w:p w14:paraId="1AB0D2E9" w14:textId="77777777" w:rsidR="006B3F3A" w:rsidRPr="008C0880" w:rsidRDefault="006B3F3A" w:rsidP="006B3F3A">
      <w:r w:rsidRPr="008C0880">
        <w:t xml:space="preserve">About a month ago I introduced </w:t>
      </w:r>
      <w:r w:rsidRPr="008C0880">
        <w:rPr>
          <w:i/>
        </w:rPr>
        <w:t>QSP</w:t>
      </w:r>
      <w:r w:rsidRPr="008C0880">
        <w:t xml:space="preserve">, a radio newsletter. (C. M. Curtin, “QSP: The Potluck Newsletter </w:t>
      </w:r>
      <w:proofErr w:type="gramStart"/>
      <w:r w:rsidRPr="008C0880">
        <w:t>For</w:t>
      </w:r>
      <w:proofErr w:type="gramEnd"/>
      <w:r w:rsidRPr="008C0880">
        <w:t xml:space="preserve"> Radio Messaging.” </w:t>
      </w:r>
      <w:r w:rsidRPr="008C0880">
        <w:rPr>
          <w:i/>
        </w:rPr>
        <w:t>PostScript.</w:t>
      </w:r>
      <w:r w:rsidRPr="008C0880">
        <w:t xml:space="preserve"> June 7, 2021, p. 4.) What makes this newsletter unique? </w:t>
      </w:r>
      <w:proofErr w:type="gramStart"/>
      <w:r w:rsidRPr="008C0880">
        <w:t>It’s</w:t>
      </w:r>
      <w:proofErr w:type="gramEnd"/>
      <w:r w:rsidRPr="008C0880">
        <w:t xml:space="preserve"> not just a newsletter about radio or for emergency communications, but it is both sourced and distributed entirely by radio.</w:t>
      </w:r>
    </w:p>
    <w:p w14:paraId="0C97F636" w14:textId="77777777" w:rsidR="006B3F3A" w:rsidRPr="008C0880" w:rsidRDefault="006B3F3A" w:rsidP="006B3F3A">
      <w:r w:rsidRPr="008C0880">
        <w:rPr>
          <w:noProof/>
        </w:rPr>
        <w:drawing>
          <wp:anchor distT="114300" distB="114300" distL="114300" distR="114300" simplePos="0" relativeHeight="252778496" behindDoc="0" locked="0" layoutInCell="1" hidden="0" allowOverlap="1" wp14:anchorId="0FEF69DF" wp14:editId="6EBD3A45">
            <wp:simplePos x="0" y="0"/>
            <wp:positionH relativeFrom="column">
              <wp:posOffset>2124075</wp:posOffset>
            </wp:positionH>
            <wp:positionV relativeFrom="paragraph">
              <wp:posOffset>118300</wp:posOffset>
            </wp:positionV>
            <wp:extent cx="3817568" cy="3526151"/>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817568" cy="3526151"/>
                    </a:xfrm>
                    <a:prstGeom prst="rect">
                      <a:avLst/>
                    </a:prstGeom>
                    <a:ln/>
                  </pic:spPr>
                </pic:pic>
              </a:graphicData>
            </a:graphic>
          </wp:anchor>
        </w:drawing>
      </w:r>
    </w:p>
    <w:p w14:paraId="3CCD269F" w14:textId="77777777" w:rsidR="006B3F3A" w:rsidRPr="008C0880" w:rsidRDefault="006B3F3A" w:rsidP="006B3F3A">
      <w:r w:rsidRPr="008C0880">
        <w:t xml:space="preserve">Amateur radio presents many ways to send and to receive messages. </w:t>
      </w:r>
      <w:r w:rsidRPr="008C0880">
        <w:rPr>
          <w:i/>
        </w:rPr>
        <w:t>QSP</w:t>
      </w:r>
      <w:r w:rsidRPr="008C0880">
        <w:t xml:space="preserve"> takes advantage of that by offering four different paths for correspondents to contribute content, and three ways for readers to receive the finished product—all by radio. Not only is this a fun project but it also exercises the same skills needed for being an effective emergency communications station.</w:t>
      </w:r>
    </w:p>
    <w:p w14:paraId="254F73A9" w14:textId="77777777" w:rsidR="006B3F3A" w:rsidRPr="008C0880" w:rsidRDefault="006B3F3A" w:rsidP="006B3F3A">
      <w:pPr>
        <w:pStyle w:val="Heading2"/>
        <w:rPr>
          <w:rFonts w:ascii="Times New Roman" w:hAnsi="Times New Roman" w:cs="Times New Roman"/>
          <w:sz w:val="24"/>
          <w:szCs w:val="24"/>
        </w:rPr>
      </w:pPr>
      <w:bookmarkStart w:id="28" w:name="_edtellvr5fs" w:colFirst="0" w:colLast="0"/>
      <w:bookmarkEnd w:id="28"/>
      <w:r w:rsidRPr="008C0880">
        <w:rPr>
          <w:rFonts w:ascii="Times New Roman" w:hAnsi="Times New Roman" w:cs="Times New Roman"/>
          <w:sz w:val="24"/>
          <w:szCs w:val="24"/>
        </w:rPr>
        <w:t>Arbitrary Message Format</w:t>
      </w:r>
    </w:p>
    <w:p w14:paraId="7414E253" w14:textId="77777777" w:rsidR="006B3F3A" w:rsidRPr="008C0880" w:rsidRDefault="006B3F3A" w:rsidP="006B3F3A">
      <w:r w:rsidRPr="008C0880">
        <w:rPr>
          <w:i/>
        </w:rPr>
        <w:t>QSP</w:t>
      </w:r>
      <w:r w:rsidRPr="008C0880">
        <w:t xml:space="preserve"> </w:t>
      </w:r>
      <w:proofErr w:type="gramStart"/>
      <w:r w:rsidRPr="008C0880">
        <w:t>doesn’t</w:t>
      </w:r>
      <w:proofErr w:type="gramEnd"/>
      <w:r w:rsidRPr="008C0880">
        <w:t xml:space="preserve"> require content to be submitted in any particular format. The point is to get a message to the editor by radio. So </w:t>
      </w:r>
      <w:proofErr w:type="gramStart"/>
      <w:r w:rsidRPr="008C0880">
        <w:t>far</w:t>
      </w:r>
      <w:proofErr w:type="gramEnd"/>
      <w:r w:rsidRPr="008C0880">
        <w:t xml:space="preserve"> we’ve had participants throughout the state and even outside of Ohio. </w:t>
      </w:r>
      <w:proofErr w:type="gramStart"/>
      <w:r w:rsidRPr="008C0880">
        <w:t>All of</w:t>
      </w:r>
      <w:proofErr w:type="gramEnd"/>
      <w:r w:rsidRPr="008C0880">
        <w:t xml:space="preserve"> the messages for that week are compiled into the newsletter that gets distributed on Sunday. </w:t>
      </w:r>
      <w:proofErr w:type="gramStart"/>
      <w:r w:rsidRPr="008C0880">
        <w:t>We’d</w:t>
      </w:r>
      <w:proofErr w:type="gramEnd"/>
      <w:r w:rsidRPr="008C0880">
        <w:t xml:space="preserve"> like to know where you’re operating for the week, and </w:t>
      </w:r>
      <w:r w:rsidRPr="008C0880">
        <w:lastRenderedPageBreak/>
        <w:t xml:space="preserve">something about what you’ve been doing on the radio: bands and modes you’ve been using. If you’ve got an article about building an antenna type or planning an </w:t>
      </w:r>
      <w:proofErr w:type="gramStart"/>
      <w:r w:rsidRPr="008C0880">
        <w:t>exercise</w:t>
      </w:r>
      <w:proofErr w:type="gramEnd"/>
      <w:r w:rsidRPr="008C0880">
        <w:t xml:space="preserve"> we’d love to hear that and include it as well.</w:t>
      </w:r>
    </w:p>
    <w:p w14:paraId="603B7260" w14:textId="77777777" w:rsidR="006B3F3A" w:rsidRPr="008C0880" w:rsidRDefault="006B3F3A" w:rsidP="006B3F3A"/>
    <w:p w14:paraId="639FC030" w14:textId="77777777" w:rsidR="006B3F3A" w:rsidRPr="008C0880" w:rsidRDefault="006B3F3A" w:rsidP="006B3F3A">
      <w:r w:rsidRPr="008C0880">
        <w:t xml:space="preserve">You can write your message </w:t>
      </w:r>
      <w:proofErr w:type="gramStart"/>
      <w:r w:rsidRPr="008C0880">
        <w:t>free-form</w:t>
      </w:r>
      <w:proofErr w:type="gramEnd"/>
      <w:r w:rsidRPr="008C0880">
        <w:t xml:space="preserve">, you can use an NTS radiogram, you can use a custom form in FLMSG, or you can also use a Winlink form for participating. Which one makes sense for you in any given week will depend on what </w:t>
      </w:r>
      <w:proofErr w:type="gramStart"/>
      <w:r w:rsidRPr="008C0880">
        <w:t>you’ve</w:t>
      </w:r>
      <w:proofErr w:type="gramEnd"/>
      <w:r w:rsidRPr="008C0880">
        <w:t xml:space="preserve"> done so far, what you’re looking to do next, and your overall capability goals.</w:t>
      </w:r>
    </w:p>
    <w:p w14:paraId="029CE030" w14:textId="77777777" w:rsidR="006B3F3A" w:rsidRPr="008C0880" w:rsidRDefault="006B3F3A" w:rsidP="006B3F3A"/>
    <w:p w14:paraId="57513062" w14:textId="77777777" w:rsidR="006B3F3A" w:rsidRPr="008C0880" w:rsidRDefault="006B3F3A" w:rsidP="006B3F3A">
      <w:r w:rsidRPr="008C0880">
        <w:t xml:space="preserve">If </w:t>
      </w:r>
      <w:proofErr w:type="gramStart"/>
      <w:r w:rsidRPr="008C0880">
        <w:t>you’d</w:t>
      </w:r>
      <w:proofErr w:type="gramEnd"/>
      <w:r w:rsidRPr="008C0880">
        <w:t xml:space="preserve"> like to send a structured message, you’ve got a couple of options. You can use FLMSG and use a Custom Form that we offer to create a </w:t>
      </w:r>
      <w:r w:rsidRPr="008C0880">
        <w:rPr>
          <w:rFonts w:eastAsia="Source Code Pro"/>
        </w:rPr>
        <w:t>k2s</w:t>
      </w:r>
      <w:r w:rsidRPr="008C0880">
        <w:t xml:space="preserve"> file that </w:t>
      </w:r>
      <w:proofErr w:type="gramStart"/>
      <w:r w:rsidRPr="008C0880">
        <w:t>you’ll</w:t>
      </w:r>
      <w:proofErr w:type="gramEnd"/>
      <w:r w:rsidRPr="008C0880">
        <w:t xml:space="preserve"> need to transmit to the editor. If you prefer, you can use a standard Winlink form, the Net Check </w:t>
      </w:r>
      <w:proofErr w:type="gramStart"/>
      <w:r w:rsidRPr="008C0880">
        <w:t>In</w:t>
      </w:r>
      <w:proofErr w:type="gramEnd"/>
      <w:r w:rsidRPr="008C0880">
        <w:t xml:space="preserve"> Form.</w:t>
      </w:r>
    </w:p>
    <w:p w14:paraId="60B9FA1E" w14:textId="77777777" w:rsidR="006B3F3A" w:rsidRPr="008C0880" w:rsidRDefault="006B3F3A" w:rsidP="006B3F3A">
      <w:pPr>
        <w:pStyle w:val="Heading2"/>
        <w:rPr>
          <w:rFonts w:ascii="Times New Roman" w:hAnsi="Times New Roman" w:cs="Times New Roman"/>
          <w:sz w:val="24"/>
          <w:szCs w:val="24"/>
        </w:rPr>
      </w:pPr>
      <w:bookmarkStart w:id="29" w:name="_82l3rqfh2mx7" w:colFirst="0" w:colLast="0"/>
      <w:bookmarkEnd w:id="29"/>
      <w:r w:rsidRPr="008C0880">
        <w:rPr>
          <w:rFonts w:ascii="Times New Roman" w:hAnsi="Times New Roman" w:cs="Times New Roman"/>
          <w:sz w:val="24"/>
          <w:szCs w:val="24"/>
        </w:rPr>
        <w:t>Preparing For Transmission</w:t>
      </w:r>
    </w:p>
    <w:p w14:paraId="59BD2B8F" w14:textId="77777777" w:rsidR="006B3F3A" w:rsidRPr="008C0880" w:rsidRDefault="006B3F3A" w:rsidP="006B3F3A">
      <w:r w:rsidRPr="008C0880">
        <w:t xml:space="preserve">To get your message delivered, you have several options. Which you choose will depend on what </w:t>
      </w:r>
      <w:proofErr w:type="gramStart"/>
      <w:r w:rsidRPr="008C0880">
        <w:t>you’re</w:t>
      </w:r>
      <w:proofErr w:type="gramEnd"/>
      <w:r w:rsidRPr="008C0880">
        <w:t xml:space="preserve"> transmitting.</w:t>
      </w:r>
    </w:p>
    <w:p w14:paraId="493D04E9" w14:textId="77777777" w:rsidR="006B3F3A" w:rsidRPr="008C0880" w:rsidRDefault="006B3F3A" w:rsidP="006B3F3A">
      <w:pPr>
        <w:numPr>
          <w:ilvl w:val="0"/>
          <w:numId w:val="40"/>
        </w:numPr>
        <w:spacing w:line="276" w:lineRule="auto"/>
      </w:pPr>
      <w:r w:rsidRPr="008C0880">
        <w:t xml:space="preserve">NTS radiogram. If your message is to the point and brief, the radiogram will do the trick nicely. </w:t>
      </w:r>
      <w:proofErr w:type="gramStart"/>
      <w:r w:rsidRPr="008C0880">
        <w:t>It’s</w:t>
      </w:r>
      <w:proofErr w:type="gramEnd"/>
      <w:r w:rsidRPr="008C0880">
        <w:t xml:space="preserve"> a good opportunity to exercise your skill in originating and relaying a radio message, and with local traffic nets like Burning River Traffic Net, Central Ohio Traffic Net, and Ohio Single Sideband Net (to mention just three), there are plenty of opportunities to get the message injected and relayed to me. Be sure to include in the signature how </w:t>
      </w:r>
      <w:proofErr w:type="gramStart"/>
      <w:r w:rsidRPr="008C0880">
        <w:t>you’d</w:t>
      </w:r>
      <w:proofErr w:type="gramEnd"/>
      <w:r w:rsidRPr="008C0880">
        <w:t xml:space="preserve"> like to get your copy of the newsletter back since a whole newsletter won’t go via radiogram. (Make the last line of your signature include something like </w:t>
      </w:r>
      <w:r w:rsidRPr="008C0880">
        <w:rPr>
          <w:rFonts w:eastAsia="Source Code Pro"/>
        </w:rPr>
        <w:t>RETURN SERVICE VIA WINLINK AA1AAA</w:t>
      </w:r>
      <w:r w:rsidRPr="008C0880">
        <w:t xml:space="preserve"> or whatever makes sense to get a digital message back to you.) </w:t>
      </w:r>
      <w:proofErr w:type="gramStart"/>
      <w:r w:rsidRPr="008C0880">
        <w:t>We’ve</w:t>
      </w:r>
      <w:proofErr w:type="gramEnd"/>
      <w:r w:rsidRPr="008C0880">
        <w:t xml:space="preserve"> even got a template that you can use to make origination easier. </w:t>
      </w:r>
      <w:hyperlink r:id="rId26">
        <w:r w:rsidRPr="008C0880">
          <w:rPr>
            <w:color w:val="1155CC"/>
            <w:u w:val="single"/>
          </w:rPr>
          <w:t>https://www.blackswancomex.org/2021/qsp/template-contribute-by-nts</w:t>
        </w:r>
      </w:hyperlink>
      <w:r w:rsidRPr="008C0880">
        <w:t xml:space="preserve"> </w:t>
      </w:r>
    </w:p>
    <w:p w14:paraId="44F23111" w14:textId="77777777" w:rsidR="006B3F3A" w:rsidRPr="008C0880" w:rsidRDefault="006B3F3A" w:rsidP="006B3F3A">
      <w:pPr>
        <w:numPr>
          <w:ilvl w:val="0"/>
          <w:numId w:val="40"/>
        </w:numPr>
        <w:spacing w:line="276" w:lineRule="auto"/>
      </w:pPr>
      <w:r w:rsidRPr="008C0880">
        <w:t xml:space="preserve">Packet BBS. If you’ve got a packet BBS system that can route a message to </w:t>
      </w:r>
      <w:r w:rsidRPr="008C0880">
        <w:rPr>
          <w:rFonts w:eastAsia="Source Code Pro"/>
        </w:rPr>
        <w:t>WX8OH@WX8</w:t>
      </w:r>
      <w:proofErr w:type="gramStart"/>
      <w:r w:rsidRPr="008C0880">
        <w:rPr>
          <w:rFonts w:eastAsia="Source Code Pro"/>
        </w:rPr>
        <w:t>OH.#</w:t>
      </w:r>
      <w:proofErr w:type="gramEnd"/>
      <w:r w:rsidRPr="008C0880">
        <w:rPr>
          <w:rFonts w:eastAsia="Source Code Pro"/>
        </w:rPr>
        <w:t>EOH.OH.USA.NOAM</w:t>
      </w:r>
      <w:r w:rsidRPr="008C0880">
        <w:t xml:space="preserve">, you can send a message for </w:t>
      </w:r>
      <w:r w:rsidRPr="008C0880">
        <w:rPr>
          <w:i/>
        </w:rPr>
        <w:t>QSP</w:t>
      </w:r>
      <w:r w:rsidRPr="008C0880">
        <w:t xml:space="preserve"> by indicating your message is your QSP in the Subject line and sending your message. If </w:t>
      </w:r>
      <w:proofErr w:type="gramStart"/>
      <w:r w:rsidRPr="008C0880">
        <w:t>you’re</w:t>
      </w:r>
      <w:proofErr w:type="gramEnd"/>
      <w:r w:rsidRPr="008C0880">
        <w:t xml:space="preserve"> not sure that your BBS can reach WX8OH, contact your sysop for help. You can send either a free-form message or put the </w:t>
      </w:r>
      <w:r w:rsidRPr="008C0880">
        <w:rPr>
          <w:rFonts w:eastAsia="Source Code Pro"/>
        </w:rPr>
        <w:t>k2s</w:t>
      </w:r>
      <w:r w:rsidRPr="008C0880">
        <w:t xml:space="preserve"> file in the text of the message. Either will work </w:t>
      </w:r>
      <w:proofErr w:type="gramStart"/>
      <w:r w:rsidRPr="008C0880">
        <w:t>just fine</w:t>
      </w:r>
      <w:proofErr w:type="gramEnd"/>
      <w:r w:rsidRPr="008C0880">
        <w:t xml:space="preserve">! </w:t>
      </w:r>
      <w:proofErr w:type="gramStart"/>
      <w:r w:rsidRPr="008C0880">
        <w:t>You’ll</w:t>
      </w:r>
      <w:proofErr w:type="gramEnd"/>
      <w:r w:rsidRPr="008C0880">
        <w:t xml:space="preserve"> get your copy of the newsletter back via packet unless you specify otherwise in the message.</w:t>
      </w:r>
    </w:p>
    <w:p w14:paraId="1A512B86" w14:textId="77777777" w:rsidR="006B3F3A" w:rsidRPr="008C0880" w:rsidRDefault="006B3F3A" w:rsidP="006B3F3A">
      <w:pPr>
        <w:numPr>
          <w:ilvl w:val="0"/>
          <w:numId w:val="40"/>
        </w:numPr>
        <w:spacing w:line="276" w:lineRule="auto"/>
      </w:pPr>
      <w:r w:rsidRPr="008C0880">
        <w:t>NBEMS. If you’re within reach of the Central Ohio Traffic Net (</w:t>
      </w:r>
      <w:hyperlink r:id="rId27">
        <w:r w:rsidRPr="008C0880">
          <w:rPr>
            <w:color w:val="1155CC"/>
            <w:u w:val="single"/>
          </w:rPr>
          <w:t>www.cotn.us</w:t>
        </w:r>
      </w:hyperlink>
      <w:r w:rsidRPr="008C0880">
        <w:t>) or can get on the HF BLACK SWAN net (</w:t>
      </w:r>
      <w:hyperlink r:id="rId28">
        <w:r w:rsidRPr="008C0880">
          <w:rPr>
            <w:color w:val="1155CC"/>
            <w:u w:val="single"/>
          </w:rPr>
          <w:t>www.blackswancomex.org/net</w:t>
        </w:r>
      </w:hyperlink>
      <w:r w:rsidRPr="008C0880">
        <w:t xml:space="preserve">) Saturday or Sunday (at 1300) or Monday (at 1900), you can send a radio message that includes the </w:t>
      </w:r>
      <w:r w:rsidRPr="008C0880">
        <w:rPr>
          <w:rFonts w:eastAsia="Source Code Pro"/>
        </w:rPr>
        <w:t>k2s</w:t>
      </w:r>
      <w:r w:rsidRPr="008C0880">
        <w:t xml:space="preserve"> file contents. If you use the 16-line standard message format, </w:t>
      </w:r>
      <w:proofErr w:type="gramStart"/>
      <w:r w:rsidRPr="008C0880">
        <w:t>you’re</w:t>
      </w:r>
      <w:proofErr w:type="gramEnd"/>
      <w:r w:rsidRPr="008C0880">
        <w:t xml:space="preserve"> not subject to the same restrictions of the NTS radiogram, but you’re limited to the circuits that can carry that message format. Both COTN and BLACK SWAN will do the trick. </w:t>
      </w:r>
      <w:proofErr w:type="gramStart"/>
      <w:r w:rsidRPr="008C0880">
        <w:t>We’ve</w:t>
      </w:r>
      <w:proofErr w:type="gramEnd"/>
      <w:r w:rsidRPr="008C0880">
        <w:t xml:space="preserve"> got a template to help with that, too. </w:t>
      </w:r>
      <w:hyperlink r:id="rId29">
        <w:r w:rsidRPr="008C0880">
          <w:rPr>
            <w:color w:val="1155CC"/>
            <w:u w:val="single"/>
          </w:rPr>
          <w:t>https://www.blackswancomex.org/2021/qsp/template-contribute-by-16-line</w:t>
        </w:r>
      </w:hyperlink>
      <w:r w:rsidRPr="008C0880">
        <w:t xml:space="preserve"> </w:t>
      </w:r>
      <w:proofErr w:type="gramStart"/>
      <w:r w:rsidRPr="008C0880">
        <w:t>We’ll</w:t>
      </w:r>
      <w:proofErr w:type="gramEnd"/>
      <w:r w:rsidRPr="008C0880">
        <w:t xml:space="preserve"> send your copy of </w:t>
      </w:r>
      <w:r w:rsidRPr="008C0880">
        <w:rPr>
          <w:i/>
        </w:rPr>
        <w:t>QSP</w:t>
      </w:r>
      <w:r w:rsidRPr="008C0880">
        <w:t xml:space="preserve"> back via NBEMS unless you direct </w:t>
      </w:r>
      <w:proofErr w:type="spellStart"/>
      <w:r w:rsidRPr="008C0880">
        <w:t>othewise</w:t>
      </w:r>
      <w:proofErr w:type="spellEnd"/>
      <w:r w:rsidRPr="008C0880">
        <w:t>.</w:t>
      </w:r>
    </w:p>
    <w:p w14:paraId="36FF7F0F" w14:textId="77777777" w:rsidR="006B3F3A" w:rsidRPr="008C0880" w:rsidRDefault="006B3F3A" w:rsidP="006B3F3A">
      <w:pPr>
        <w:numPr>
          <w:ilvl w:val="0"/>
          <w:numId w:val="40"/>
        </w:numPr>
        <w:spacing w:line="276" w:lineRule="auto"/>
      </w:pPr>
      <w:r w:rsidRPr="008C0880">
        <w:t xml:space="preserve">Winlink. With Winlink </w:t>
      </w:r>
      <w:proofErr w:type="gramStart"/>
      <w:r w:rsidRPr="008C0880">
        <w:t>you’ve</w:t>
      </w:r>
      <w:proofErr w:type="gramEnd"/>
      <w:r w:rsidRPr="008C0880">
        <w:t xml:space="preserve"> got two options. Either way, direct your message to the tactical address </w:t>
      </w:r>
      <w:r w:rsidRPr="008C0880">
        <w:rPr>
          <w:rFonts w:eastAsia="Source Code Pro"/>
        </w:rPr>
        <w:t>QSP</w:t>
      </w:r>
      <w:r w:rsidRPr="008C0880">
        <w:t xml:space="preserve">. If you like, you can use the k2s file from the FLMSG QSP custom form. This will give you experience working with FLMSG and then moving the resulting file from one system to another. The other option is to use the Net Check </w:t>
      </w:r>
      <w:proofErr w:type="gramStart"/>
      <w:r w:rsidRPr="008C0880">
        <w:t>In</w:t>
      </w:r>
      <w:proofErr w:type="gramEnd"/>
      <w:r w:rsidRPr="008C0880">
        <w:t xml:space="preserve"> Form under General in </w:t>
      </w:r>
      <w:proofErr w:type="spellStart"/>
      <w:r w:rsidRPr="008C0880">
        <w:t>Winlink’s</w:t>
      </w:r>
      <w:proofErr w:type="spellEnd"/>
      <w:r w:rsidRPr="008C0880">
        <w:t xml:space="preserve"> Templates. </w:t>
      </w:r>
      <w:proofErr w:type="gramStart"/>
      <w:r w:rsidRPr="008C0880">
        <w:t>We’ll</w:t>
      </w:r>
      <w:proofErr w:type="gramEnd"/>
      <w:r w:rsidRPr="008C0880">
        <w:t xml:space="preserve"> send you your copy of </w:t>
      </w:r>
      <w:r w:rsidRPr="008C0880">
        <w:rPr>
          <w:i/>
        </w:rPr>
        <w:t>QSP</w:t>
      </w:r>
      <w:r w:rsidRPr="008C0880">
        <w:t xml:space="preserve"> via Winlink unless you specify otherwise.</w:t>
      </w:r>
    </w:p>
    <w:p w14:paraId="02BA31F4" w14:textId="77777777" w:rsidR="006B3F3A" w:rsidRPr="008C0880" w:rsidRDefault="006B3F3A" w:rsidP="006B3F3A">
      <w:pPr>
        <w:pStyle w:val="Heading2"/>
        <w:rPr>
          <w:rFonts w:ascii="Times New Roman" w:hAnsi="Times New Roman" w:cs="Times New Roman"/>
          <w:sz w:val="24"/>
          <w:szCs w:val="24"/>
        </w:rPr>
      </w:pPr>
      <w:bookmarkStart w:id="30" w:name="_23dms5q1c0az" w:colFirst="0" w:colLast="0"/>
      <w:bookmarkEnd w:id="30"/>
      <w:r w:rsidRPr="008C0880">
        <w:rPr>
          <w:rFonts w:ascii="Times New Roman" w:hAnsi="Times New Roman" w:cs="Times New Roman"/>
          <w:sz w:val="24"/>
          <w:szCs w:val="24"/>
        </w:rPr>
        <w:t>Training Benefits</w:t>
      </w:r>
    </w:p>
    <w:p w14:paraId="3C1B0667" w14:textId="77777777" w:rsidR="006B3F3A" w:rsidRPr="008C0880" w:rsidRDefault="006B3F3A" w:rsidP="006B3F3A">
      <w:r w:rsidRPr="008C0880">
        <w:t xml:space="preserve">Yes, this project is a lot of fun. </w:t>
      </w:r>
      <w:proofErr w:type="gramStart"/>
      <w:r w:rsidRPr="008C0880">
        <w:t>It’s</w:t>
      </w:r>
      <w:proofErr w:type="gramEnd"/>
      <w:r w:rsidRPr="008C0880">
        <w:t xml:space="preserve"> cool to see your content going out by radio, hearing it be accepted, and then a few days later, seeing it as part of something bigger, with contributions from others as well. In our eight issues, </w:t>
      </w:r>
      <w:proofErr w:type="gramStart"/>
      <w:r w:rsidRPr="008C0880">
        <w:t>we’ve</w:t>
      </w:r>
      <w:proofErr w:type="gramEnd"/>
      <w:r w:rsidRPr="008C0880">
        <w:t xml:space="preserve"> seen contributions from around the state and out of state, with topics including technology, </w:t>
      </w:r>
      <w:r w:rsidRPr="008C0880">
        <w:lastRenderedPageBreak/>
        <w:t>training, and operation. We have some historical references of interest and information from participants about their operations.</w:t>
      </w:r>
    </w:p>
    <w:p w14:paraId="73D17010" w14:textId="77777777" w:rsidR="006B3F3A" w:rsidRPr="008C0880" w:rsidRDefault="006B3F3A" w:rsidP="006B3F3A"/>
    <w:p w14:paraId="44C51411" w14:textId="77777777" w:rsidR="006B3F3A" w:rsidRPr="008C0880" w:rsidRDefault="006B3F3A" w:rsidP="006B3F3A">
      <w:r w:rsidRPr="008C0880">
        <w:t xml:space="preserve">Fun or not, there are some real training benefits that come from participation. </w:t>
      </w:r>
      <w:proofErr w:type="gramStart"/>
      <w:r w:rsidRPr="008C0880">
        <w:t>We’re</w:t>
      </w:r>
      <w:proofErr w:type="gramEnd"/>
      <w:r w:rsidRPr="008C0880">
        <w:t xml:space="preserve"> practicing critical skills needed for emergency communications, including:</w:t>
      </w:r>
    </w:p>
    <w:p w14:paraId="579FAC90" w14:textId="77777777" w:rsidR="006B3F3A" w:rsidRPr="008C0880" w:rsidRDefault="006B3F3A" w:rsidP="006B3F3A">
      <w:pPr>
        <w:numPr>
          <w:ilvl w:val="0"/>
          <w:numId w:val="41"/>
        </w:numPr>
        <w:spacing w:line="276" w:lineRule="auto"/>
      </w:pPr>
      <w:r w:rsidRPr="008C0880">
        <w:t>Message origination</w:t>
      </w:r>
    </w:p>
    <w:p w14:paraId="23ABE8BB" w14:textId="77777777" w:rsidR="006B3F3A" w:rsidRPr="008C0880" w:rsidRDefault="006B3F3A" w:rsidP="006B3F3A">
      <w:pPr>
        <w:numPr>
          <w:ilvl w:val="0"/>
          <w:numId w:val="41"/>
        </w:numPr>
        <w:spacing w:line="276" w:lineRule="auto"/>
      </w:pPr>
      <w:r w:rsidRPr="008C0880">
        <w:t>Message routing</w:t>
      </w:r>
    </w:p>
    <w:p w14:paraId="150C0E4D" w14:textId="77777777" w:rsidR="006B3F3A" w:rsidRPr="008C0880" w:rsidRDefault="006B3F3A" w:rsidP="006B3F3A">
      <w:pPr>
        <w:numPr>
          <w:ilvl w:val="0"/>
          <w:numId w:val="41"/>
        </w:numPr>
        <w:spacing w:line="276" w:lineRule="auto"/>
      </w:pPr>
      <w:r w:rsidRPr="008C0880">
        <w:t>Message relay</w:t>
      </w:r>
    </w:p>
    <w:p w14:paraId="0A8D5493" w14:textId="77777777" w:rsidR="006B3F3A" w:rsidRPr="008C0880" w:rsidRDefault="006B3F3A" w:rsidP="006B3F3A">
      <w:pPr>
        <w:numPr>
          <w:ilvl w:val="0"/>
          <w:numId w:val="41"/>
        </w:numPr>
        <w:spacing w:line="276" w:lineRule="auto"/>
      </w:pPr>
      <w:r w:rsidRPr="008C0880">
        <w:t>Scheduled operation</w:t>
      </w:r>
    </w:p>
    <w:p w14:paraId="6AF25282" w14:textId="77777777" w:rsidR="006B3F3A" w:rsidRPr="008C0880" w:rsidRDefault="006B3F3A" w:rsidP="006B3F3A">
      <w:pPr>
        <w:numPr>
          <w:ilvl w:val="0"/>
          <w:numId w:val="41"/>
        </w:numPr>
        <w:spacing w:line="276" w:lineRule="auto"/>
      </w:pPr>
      <w:r w:rsidRPr="008C0880">
        <w:t>Option: Net operation</w:t>
      </w:r>
    </w:p>
    <w:p w14:paraId="6D542D86" w14:textId="77777777" w:rsidR="006B3F3A" w:rsidRPr="008C0880" w:rsidRDefault="006B3F3A" w:rsidP="006B3F3A">
      <w:pPr>
        <w:numPr>
          <w:ilvl w:val="0"/>
          <w:numId w:val="41"/>
        </w:numPr>
        <w:spacing w:line="276" w:lineRule="auto"/>
      </w:pPr>
      <w:r w:rsidRPr="008C0880">
        <w:t>Option: NTS procedure</w:t>
      </w:r>
    </w:p>
    <w:p w14:paraId="516367E3" w14:textId="77777777" w:rsidR="006B3F3A" w:rsidRPr="008C0880" w:rsidRDefault="006B3F3A" w:rsidP="006B3F3A">
      <w:pPr>
        <w:numPr>
          <w:ilvl w:val="0"/>
          <w:numId w:val="41"/>
        </w:numPr>
        <w:spacing w:line="276" w:lineRule="auto"/>
      </w:pPr>
      <w:r w:rsidRPr="008C0880">
        <w:t>Option: PBBS use</w:t>
      </w:r>
    </w:p>
    <w:p w14:paraId="6D955331" w14:textId="77777777" w:rsidR="006B3F3A" w:rsidRPr="008C0880" w:rsidRDefault="006B3F3A" w:rsidP="006B3F3A">
      <w:pPr>
        <w:numPr>
          <w:ilvl w:val="0"/>
          <w:numId w:val="41"/>
        </w:numPr>
        <w:spacing w:line="276" w:lineRule="auto"/>
      </w:pPr>
      <w:r w:rsidRPr="008C0880">
        <w:t>Option: NBEMS practice</w:t>
      </w:r>
    </w:p>
    <w:p w14:paraId="14A575F1" w14:textId="77777777" w:rsidR="006B3F3A" w:rsidRPr="008C0880" w:rsidRDefault="006B3F3A" w:rsidP="006B3F3A">
      <w:pPr>
        <w:numPr>
          <w:ilvl w:val="0"/>
          <w:numId w:val="41"/>
        </w:numPr>
        <w:spacing w:line="276" w:lineRule="auto"/>
      </w:pPr>
      <w:r w:rsidRPr="008C0880">
        <w:t>Option: Winlink exercise</w:t>
      </w:r>
    </w:p>
    <w:p w14:paraId="2AAA4AD6" w14:textId="77777777" w:rsidR="006B3F3A" w:rsidRPr="008C0880" w:rsidRDefault="006B3F3A" w:rsidP="006B3F3A">
      <w:pPr>
        <w:pStyle w:val="Heading2"/>
        <w:rPr>
          <w:rFonts w:ascii="Times New Roman" w:hAnsi="Times New Roman" w:cs="Times New Roman"/>
          <w:sz w:val="24"/>
          <w:szCs w:val="24"/>
        </w:rPr>
      </w:pPr>
      <w:bookmarkStart w:id="31" w:name="_nvyxrsbwpjl9" w:colFirst="0" w:colLast="0"/>
      <w:bookmarkEnd w:id="31"/>
      <w:r w:rsidRPr="008C0880">
        <w:rPr>
          <w:rFonts w:ascii="Times New Roman" w:hAnsi="Times New Roman" w:cs="Times New Roman"/>
          <w:sz w:val="24"/>
          <w:szCs w:val="24"/>
        </w:rPr>
        <w:t>Give It a Try!</w:t>
      </w:r>
    </w:p>
    <w:p w14:paraId="6205B4A1" w14:textId="77777777" w:rsidR="006B3F3A" w:rsidRPr="008C0880" w:rsidRDefault="006B3F3A" w:rsidP="006B3F3A">
      <w:r w:rsidRPr="008C0880">
        <w:t xml:space="preserve">The FLMSG custom form and the instructions needed to get you through the process are available at </w:t>
      </w:r>
      <w:hyperlink r:id="rId30">
        <w:r w:rsidRPr="008C0880">
          <w:rPr>
            <w:color w:val="1155CC"/>
            <w:u w:val="single"/>
          </w:rPr>
          <w:t>https://www.blackswancomex.org/2021/qsp/join-the-party</w:t>
        </w:r>
      </w:hyperlink>
      <w:r w:rsidRPr="008C0880">
        <w:t xml:space="preserve">. </w:t>
      </w:r>
    </w:p>
    <w:p w14:paraId="1F8C2994" w14:textId="77777777" w:rsidR="009B70B9" w:rsidRDefault="009B70B9" w:rsidP="009C42BF">
      <w:pPr>
        <w:widowControl w:val="0"/>
        <w:contextualSpacing/>
        <w:rPr>
          <w:b/>
          <w:bCs/>
          <w:noProof/>
          <w:sz w:val="32"/>
          <w:szCs w:val="32"/>
        </w:rPr>
      </w:pPr>
    </w:p>
    <w:p w14:paraId="7FF7D1E7" w14:textId="77777777" w:rsid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4F5FA065" w14:textId="77777777"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73BA7DE0"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ACD063B" w14:textId="531627EA" w:rsidR="002165CB" w:rsidRPr="002165CB" w:rsidRDefault="002165CB" w:rsidP="009C42BF">
      <w:pPr>
        <w:widowControl w:val="0"/>
        <w:contextualSpacing/>
        <w:rPr>
          <w:noProof/>
        </w:rPr>
      </w:pPr>
      <w:r w:rsidRPr="002165CB">
        <w:rPr>
          <w:noProof/>
        </w:rPr>
        <w:t xml:space="preserve">I know </w:t>
      </w:r>
      <w:r>
        <w:rPr>
          <w:noProof/>
        </w:rPr>
        <w:t xml:space="preserve">you’re out there doing things!  Send me a write-up (MSWord please) and some photo’s (.jpg please) and we’ll get your club hi-lited here for the othe OH Section Clubs to see!   Send to </w:t>
      </w:r>
      <w:hyperlink r:id="rId31" w:history="1">
        <w:r w:rsidRPr="008E18AB">
          <w:rPr>
            <w:rStyle w:val="Hyperlink"/>
            <w:noProof/>
          </w:rPr>
          <w:t>WB8LCD@ARRL.ORG</w:t>
        </w:r>
      </w:hyperlink>
      <w:r>
        <w:rPr>
          <w:noProof/>
        </w:rPr>
        <w:t xml:space="preserve"> </w:t>
      </w:r>
    </w:p>
    <w:p w14:paraId="607BC784" w14:textId="02CC6933" w:rsidR="00652D95" w:rsidRDefault="00652D95" w:rsidP="00652D95">
      <w:pPr>
        <w:shd w:val="clear" w:color="auto" w:fill="FFFFFF"/>
        <w:outlineLvl w:val="0"/>
        <w:rPr>
          <w:noProof/>
        </w:rPr>
      </w:pPr>
    </w:p>
    <w:p w14:paraId="19F59554" w14:textId="0F695F16" w:rsidR="00C75F4B" w:rsidRDefault="009552B5" w:rsidP="009C42BF">
      <w:pPr>
        <w:widowControl w:val="0"/>
        <w:contextualSpacing/>
      </w:pPr>
      <w:r>
        <w:t>__________________________________________________________________________________________</w:t>
      </w:r>
    </w:p>
    <w:p w14:paraId="6A174F70" w14:textId="32B81D0E" w:rsidR="00532D31" w:rsidRDefault="00532D31" w:rsidP="00AC5FBA">
      <w:pPr>
        <w:widowControl w:val="0"/>
        <w:contextualSpacing/>
        <w:rPr>
          <w:b/>
          <w:bCs/>
          <w:i/>
          <w:iCs/>
          <w:sz w:val="28"/>
          <w:szCs w:val="28"/>
        </w:rPr>
      </w:pPr>
    </w:p>
    <w:p w14:paraId="08967060" w14:textId="77777777" w:rsidR="00DC63E1" w:rsidRDefault="00DC63E1" w:rsidP="00DC63E1">
      <w:pPr>
        <w:shd w:val="clear" w:color="auto" w:fill="FFFFFF"/>
        <w:rPr>
          <w:color w:val="000000"/>
          <w:kern w:val="28"/>
          <w:sz w:val="32"/>
          <w:szCs w:val="32"/>
          <w14:ligatures w14:val="standard"/>
          <w14:cntxtAlts/>
        </w:rPr>
      </w:pPr>
      <w:bookmarkStart w:id="32" w:name="_Hlk72047102"/>
      <w:bookmarkEnd w:id="32"/>
    </w:p>
    <w:p w14:paraId="2F6269C4" w14:textId="0E61D75D" w:rsidR="00DC63E1" w:rsidRPr="009552B5" w:rsidRDefault="00DC63E1" w:rsidP="00DC63E1">
      <w:pPr>
        <w:shd w:val="clear" w:color="auto" w:fill="FFFFFF"/>
        <w:rPr>
          <w:b/>
          <w:bCs/>
          <w:color w:val="000000"/>
          <w:kern w:val="28"/>
          <w:sz w:val="32"/>
          <w:szCs w:val="32"/>
          <w14:ligatures w14:val="standard"/>
          <w14:cntxtAlts/>
        </w:rPr>
      </w:pPr>
      <w:bookmarkStart w:id="33" w:name="dx"/>
      <w:bookmarkEnd w:id="33"/>
      <w:r w:rsidRPr="009552B5">
        <w:rPr>
          <w:b/>
          <w:bCs/>
          <w:noProof/>
          <w:color w:val="202020"/>
          <w:kern w:val="28"/>
          <w:sz w:val="32"/>
          <w:szCs w:val="32"/>
          <w14:ligatures w14:val="standard"/>
          <w14:cntxtAlts/>
        </w:rPr>
        <w:drawing>
          <wp:anchor distT="0" distB="0" distL="114300" distR="114300" simplePos="0" relativeHeight="252761088" behindDoc="0" locked="0" layoutInCell="1" allowOverlap="1" wp14:anchorId="0D7E14B8" wp14:editId="17D2FBC5">
            <wp:simplePos x="0" y="0"/>
            <wp:positionH relativeFrom="column">
              <wp:posOffset>4976812</wp:posOffset>
            </wp:positionH>
            <wp:positionV relativeFrom="paragraph">
              <wp:posOffset>185738</wp:posOffset>
            </wp:positionV>
            <wp:extent cx="1554480" cy="18288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9552B5">
        <w:rPr>
          <w:b/>
          <w:bCs/>
          <w:color w:val="000000"/>
          <w:kern w:val="28"/>
          <w:sz w:val="32"/>
          <w:szCs w:val="32"/>
          <w14:ligatures w14:val="standard"/>
          <w14:cntxtAlts/>
        </w:rPr>
        <w:t xml:space="preserve">DX This Week – K9LA  </w:t>
      </w:r>
    </w:p>
    <w:p w14:paraId="5A8FBF02" w14:textId="77777777" w:rsidR="00DC63E1" w:rsidRPr="00DC63E1" w:rsidRDefault="00DC63E1" w:rsidP="00DC63E1">
      <w:pPr>
        <w:shd w:val="clear" w:color="auto" w:fill="FFFFFF"/>
        <w:rPr>
          <w:color w:val="000000"/>
          <w:kern w:val="28"/>
          <w:sz w:val="32"/>
          <w:szCs w:val="32"/>
          <w14:ligatures w14:val="standard"/>
          <w14:cntxtAlts/>
        </w:rPr>
      </w:pPr>
    </w:p>
    <w:p w14:paraId="6D8057BF" w14:textId="77777777" w:rsidR="00DC63E1" w:rsidRPr="00DC63E1" w:rsidRDefault="00DC63E1" w:rsidP="00DC63E1">
      <w:pPr>
        <w:shd w:val="clear" w:color="auto" w:fill="FFFFFF"/>
        <w:rPr>
          <w:color w:val="000000"/>
          <w:kern w:val="28"/>
          <w14:ligatures w14:val="standard"/>
          <w14:cntxtAlts/>
        </w:rPr>
      </w:pPr>
      <w:r w:rsidRPr="00DC63E1">
        <w:rPr>
          <w:rFonts w:ascii="Perpetua" w:hAnsi="Perpetua" w:cs="Courier New"/>
          <w:color w:val="000000"/>
          <w:kern w:val="28"/>
          <w:sz w:val="28"/>
          <w:szCs w:val="28"/>
          <w14:ligatures w14:val="standard"/>
          <w14:cntxtAlts/>
        </w:rPr>
        <w:tab/>
      </w:r>
      <w:r w:rsidRPr="00DC63E1">
        <w:rPr>
          <w:color w:val="000000"/>
          <w:kern w:val="28"/>
          <w14:ligatures w14:val="standard"/>
          <w14:cntxtAlts/>
        </w:rPr>
        <w:t xml:space="preserve">Bill AJ8B (aj8b@arrl.net, @AJ8B, or www.aj8b.com) </w:t>
      </w:r>
    </w:p>
    <w:p w14:paraId="4C330788" w14:textId="5CB4C7BE" w:rsidR="00DC63E1" w:rsidRDefault="00DC63E1" w:rsidP="00DC63E1">
      <w:pPr>
        <w:shd w:val="clear" w:color="auto" w:fill="FFFFFF"/>
        <w:rPr>
          <w:color w:val="000000"/>
          <w:kern w:val="28"/>
          <w14:ligatures w14:val="standard"/>
          <w14:cntxtAlts/>
        </w:rPr>
      </w:pPr>
      <w:r w:rsidRPr="00DC63E1">
        <w:rPr>
          <w:color w:val="000000"/>
          <w:kern w:val="28"/>
          <w14:ligatures w14:val="standard"/>
          <w14:cntxtAlts/>
        </w:rPr>
        <w:tab/>
        <w:t>CWOPs Member #1567</w:t>
      </w:r>
    </w:p>
    <w:p w14:paraId="1E5FADF9" w14:textId="77777777" w:rsidR="00DC63E1" w:rsidRDefault="00DC63E1" w:rsidP="00DC63E1">
      <w:pPr>
        <w:shd w:val="clear" w:color="auto" w:fill="FFFFFF"/>
        <w:rPr>
          <w:color w:val="000000"/>
          <w:kern w:val="28"/>
          <w14:ligatures w14:val="standard"/>
          <w14:cntxtAlts/>
        </w:rPr>
      </w:pPr>
    </w:p>
    <w:p w14:paraId="3534189A" w14:textId="57A1FD27" w:rsidR="00DC63E1" w:rsidRDefault="00DC63E1" w:rsidP="00DC63E1">
      <w:pPr>
        <w:shd w:val="clear" w:color="auto" w:fill="FFFFFF"/>
        <w:rPr>
          <w:color w:val="000000"/>
          <w:kern w:val="28"/>
          <w14:ligatures w14:val="standard"/>
          <w14:cntxtAlts/>
        </w:rPr>
      </w:pPr>
      <w:r w:rsidRPr="00DC63E1">
        <w:rPr>
          <w:color w:val="000000"/>
          <w:kern w:val="28"/>
          <w14:ligatures w14:val="standard"/>
          <w14:cntxtAlts/>
        </w:rPr>
        <w:t xml:space="preserve">The Midwest DX Cluster spots included Alaska, Australia, Belgium, Bulgaria, Canada, Canary Islands, China, Cuba, England, European Russia, Fed. Rep. of Germany, France, Hungary, Ireland, Italy, Japan, Kenya, Liberia, Mexico, New Zealand, Northern Ireland, Philippines, Poland, Scotland, Slovenia, and the United Arab Emirates. This brings the total number of entities spotted in the Midwest in 2021 to </w:t>
      </w:r>
      <w:proofErr w:type="gramStart"/>
      <w:r w:rsidRPr="00DC63E1">
        <w:rPr>
          <w:color w:val="000000"/>
          <w:kern w:val="28"/>
          <w14:ligatures w14:val="standard"/>
          <w14:cntxtAlts/>
        </w:rPr>
        <w:t>184 !</w:t>
      </w:r>
      <w:proofErr w:type="gramEnd"/>
      <w:r w:rsidRPr="00DC63E1">
        <w:rPr>
          <w:color w:val="000000"/>
          <w:kern w:val="28"/>
          <w14:ligatures w14:val="standard"/>
          <w14:cntxtAlts/>
        </w:rPr>
        <w:t xml:space="preserve"> </w:t>
      </w:r>
    </w:p>
    <w:p w14:paraId="7C7996E2" w14:textId="77777777" w:rsidR="00DC63E1" w:rsidRPr="00DC63E1" w:rsidRDefault="00DC63E1" w:rsidP="00DC63E1">
      <w:pPr>
        <w:shd w:val="clear" w:color="auto" w:fill="FFFFFF"/>
        <w:rPr>
          <w:color w:val="000000"/>
          <w:kern w:val="28"/>
          <w14:ligatures w14:val="standard"/>
          <w14:cntxtAlts/>
        </w:rPr>
      </w:pPr>
    </w:p>
    <w:p w14:paraId="6C0E2F57" w14:textId="77777777" w:rsidR="00DC63E1" w:rsidRPr="00DC63E1" w:rsidRDefault="00DC63E1" w:rsidP="00DC63E1">
      <w:pPr>
        <w:shd w:val="clear" w:color="auto" w:fill="FFFFFF"/>
        <w:rPr>
          <w:color w:val="000000"/>
          <w:kern w:val="28"/>
          <w14:ligatures w14:val="standard"/>
          <w14:cntxtAlts/>
        </w:rPr>
      </w:pPr>
      <w:r w:rsidRPr="00DC63E1">
        <w:rPr>
          <w:color w:val="000000"/>
          <w:kern w:val="28"/>
          <w14:ligatures w14:val="standard"/>
          <w14:cntxtAlts/>
        </w:rPr>
        <w:t xml:space="preserve">I received a beautiful card from7Q7RU, The </w:t>
      </w:r>
      <w:proofErr w:type="spellStart"/>
      <w:r w:rsidRPr="00DC63E1">
        <w:rPr>
          <w:color w:val="000000"/>
          <w:kern w:val="28"/>
          <w14:ligatures w14:val="standard"/>
          <w14:cntxtAlts/>
        </w:rPr>
        <w:t>DXPedtion</w:t>
      </w:r>
      <w:proofErr w:type="spellEnd"/>
      <w:r w:rsidRPr="00DC63E1">
        <w:rPr>
          <w:color w:val="000000"/>
          <w:kern w:val="28"/>
          <w14:ligatures w14:val="standard"/>
          <w14:cntxtAlts/>
        </w:rPr>
        <w:t xml:space="preserve"> to Malawi, V51WW – Wynand in Namibia, and ZB2CM – Charlie on Gibraltar, and ZD7GWM – Garry on St. Helena Island. My original QSL was mailed to Garry on 7/14/2019, so almost 2 years to get a reply.    What did you get? </w:t>
      </w:r>
    </w:p>
    <w:p w14:paraId="773B1948" w14:textId="77777777" w:rsidR="00DC63E1" w:rsidRPr="00DC63E1" w:rsidRDefault="00DC63E1" w:rsidP="00DC63E1">
      <w:pPr>
        <w:shd w:val="clear" w:color="auto" w:fill="FFFFFF"/>
        <w:ind w:firstLine="720"/>
        <w:rPr>
          <w:color w:val="000000"/>
          <w:kern w:val="28"/>
          <w14:ligatures w14:val="standard"/>
          <w14:cntxtAlts/>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C63E1" w:rsidRPr="00DC63E1" w14:paraId="3073A9FC" w14:textId="77777777" w:rsidTr="001D4543">
        <w:tc>
          <w:tcPr>
            <w:tcW w:w="4675" w:type="dxa"/>
          </w:tcPr>
          <w:p w14:paraId="3145E8F3" w14:textId="77777777" w:rsidR="00DC63E1" w:rsidRPr="00DC63E1" w:rsidRDefault="00DC63E1" w:rsidP="00DC63E1">
            <w:pPr>
              <w:rPr>
                <w:rFonts w:ascii="Times New Roman" w:hAnsi="Times New Roman" w:cs="Times New Roman"/>
                <w:noProof/>
                <w:color w:val="202020"/>
                <w:kern w:val="28"/>
                <w:sz w:val="24"/>
                <w:szCs w:val="24"/>
                <w14:ligatures w14:val="standard"/>
                <w14:cntxtAlts/>
              </w:rPr>
            </w:pPr>
            <w:r w:rsidRPr="00DC63E1">
              <w:rPr>
                <w:noProof/>
                <w:color w:val="202020"/>
                <w:kern w:val="28"/>
                <w14:ligatures w14:val="standard"/>
                <w14:cntxtAlts/>
              </w:rPr>
              <w:lastRenderedPageBreak/>
              <w:drawing>
                <wp:inline distT="0" distB="0" distL="0" distR="0" wp14:anchorId="0C927572" wp14:editId="69B0567A">
                  <wp:extent cx="2779776" cy="18288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9776" cy="1828800"/>
                          </a:xfrm>
                          <a:prstGeom prst="rect">
                            <a:avLst/>
                          </a:prstGeom>
                          <a:noFill/>
                          <a:ln>
                            <a:noFill/>
                          </a:ln>
                        </pic:spPr>
                      </pic:pic>
                    </a:graphicData>
                  </a:graphic>
                </wp:inline>
              </w:drawing>
            </w:r>
          </w:p>
        </w:tc>
        <w:tc>
          <w:tcPr>
            <w:tcW w:w="4675" w:type="dxa"/>
            <w:vMerge w:val="restart"/>
          </w:tcPr>
          <w:p w14:paraId="62068D9D" w14:textId="77777777" w:rsidR="00DC63E1" w:rsidRPr="00DC63E1" w:rsidRDefault="00DC63E1" w:rsidP="00DC63E1">
            <w:pPr>
              <w:jc w:val="center"/>
              <w:rPr>
                <w:rFonts w:ascii="Times New Roman" w:hAnsi="Times New Roman" w:cs="Times New Roman"/>
                <w:noProof/>
                <w:color w:val="202020"/>
                <w:kern w:val="28"/>
                <w:sz w:val="24"/>
                <w:szCs w:val="24"/>
                <w14:ligatures w14:val="standard"/>
                <w14:cntxtAlts/>
              </w:rPr>
            </w:pPr>
            <w:r w:rsidRPr="00DC63E1">
              <w:rPr>
                <w:noProof/>
                <w:color w:val="202020"/>
                <w:kern w:val="28"/>
                <w14:ligatures w14:val="standard"/>
                <w14:cntxtAlts/>
              </w:rPr>
              <w:drawing>
                <wp:inline distT="0" distB="0" distL="0" distR="0" wp14:anchorId="2CF26BC6" wp14:editId="6B1D6285">
                  <wp:extent cx="1828800" cy="29352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935224"/>
                          </a:xfrm>
                          <a:prstGeom prst="rect">
                            <a:avLst/>
                          </a:prstGeom>
                          <a:noFill/>
                          <a:ln>
                            <a:noFill/>
                          </a:ln>
                        </pic:spPr>
                      </pic:pic>
                    </a:graphicData>
                  </a:graphic>
                </wp:inline>
              </w:drawing>
            </w:r>
          </w:p>
        </w:tc>
      </w:tr>
      <w:tr w:rsidR="00DC63E1" w:rsidRPr="00DC63E1" w14:paraId="315D9892" w14:textId="77777777" w:rsidTr="001D4543">
        <w:tc>
          <w:tcPr>
            <w:tcW w:w="4675" w:type="dxa"/>
          </w:tcPr>
          <w:p w14:paraId="604CFC3D" w14:textId="77777777" w:rsidR="00DC63E1" w:rsidRPr="00DC63E1" w:rsidRDefault="00DC63E1" w:rsidP="00DC63E1">
            <w:pPr>
              <w:rPr>
                <w:rFonts w:ascii="Times New Roman" w:hAnsi="Times New Roman" w:cs="Times New Roman"/>
                <w:color w:val="000000"/>
                <w:kern w:val="28"/>
                <w:sz w:val="24"/>
                <w:szCs w:val="24"/>
                <w14:ligatures w14:val="standard"/>
                <w14:cntxtAlts/>
              </w:rPr>
            </w:pPr>
          </w:p>
        </w:tc>
        <w:tc>
          <w:tcPr>
            <w:tcW w:w="4675" w:type="dxa"/>
            <w:vMerge/>
          </w:tcPr>
          <w:p w14:paraId="0475AC3F" w14:textId="77777777" w:rsidR="00DC63E1" w:rsidRPr="00DC63E1" w:rsidRDefault="00DC63E1" w:rsidP="00DC63E1">
            <w:pPr>
              <w:rPr>
                <w:rFonts w:ascii="Times New Roman" w:hAnsi="Times New Roman" w:cs="Times New Roman"/>
                <w:color w:val="000000"/>
                <w:kern w:val="28"/>
                <w:sz w:val="24"/>
                <w:szCs w:val="24"/>
                <w14:ligatures w14:val="standard"/>
                <w14:cntxtAlts/>
              </w:rPr>
            </w:pPr>
          </w:p>
        </w:tc>
      </w:tr>
      <w:tr w:rsidR="00DC63E1" w:rsidRPr="00DC63E1" w14:paraId="23F07068" w14:textId="77777777" w:rsidTr="001D4543">
        <w:tc>
          <w:tcPr>
            <w:tcW w:w="4675" w:type="dxa"/>
          </w:tcPr>
          <w:p w14:paraId="6EB2EEE8" w14:textId="77777777" w:rsidR="00DC63E1" w:rsidRPr="00DC63E1" w:rsidRDefault="00DC63E1" w:rsidP="00DC63E1">
            <w:pPr>
              <w:rPr>
                <w:rFonts w:ascii="Times New Roman" w:hAnsi="Times New Roman" w:cs="Times New Roman"/>
                <w:noProof/>
                <w:color w:val="202020"/>
                <w:kern w:val="28"/>
                <w:sz w:val="24"/>
                <w:szCs w:val="24"/>
                <w14:ligatures w14:val="standard"/>
                <w14:cntxtAlts/>
              </w:rPr>
            </w:pPr>
            <w:r w:rsidRPr="00DC63E1">
              <w:rPr>
                <w:noProof/>
                <w:color w:val="202020"/>
                <w:kern w:val="28"/>
                <w14:ligatures w14:val="standard"/>
                <w14:cntxtAlts/>
              </w:rPr>
              <w:drawing>
                <wp:inline distT="0" distB="0" distL="0" distR="0" wp14:anchorId="61596F1E" wp14:editId="3F08B3D5">
                  <wp:extent cx="278892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8920" cy="1828800"/>
                          </a:xfrm>
                          <a:prstGeom prst="rect">
                            <a:avLst/>
                          </a:prstGeom>
                          <a:noFill/>
                          <a:ln>
                            <a:noFill/>
                          </a:ln>
                        </pic:spPr>
                      </pic:pic>
                    </a:graphicData>
                  </a:graphic>
                </wp:inline>
              </w:drawing>
            </w:r>
          </w:p>
        </w:tc>
        <w:tc>
          <w:tcPr>
            <w:tcW w:w="4675" w:type="dxa"/>
            <w:vMerge/>
          </w:tcPr>
          <w:p w14:paraId="61841A43" w14:textId="77777777" w:rsidR="00DC63E1" w:rsidRPr="00DC63E1" w:rsidRDefault="00DC63E1" w:rsidP="00DC63E1">
            <w:pPr>
              <w:rPr>
                <w:rFonts w:ascii="Times New Roman" w:hAnsi="Times New Roman" w:cs="Times New Roman"/>
                <w:noProof/>
                <w:color w:val="202020"/>
                <w:kern w:val="28"/>
                <w:sz w:val="24"/>
                <w:szCs w:val="24"/>
                <w14:ligatures w14:val="standard"/>
                <w14:cntxtAlts/>
              </w:rPr>
            </w:pPr>
          </w:p>
        </w:tc>
      </w:tr>
    </w:tbl>
    <w:p w14:paraId="5A15071E" w14:textId="77777777" w:rsidR="00DC63E1" w:rsidRPr="00DC63E1" w:rsidRDefault="00DC63E1" w:rsidP="00DC63E1">
      <w:pPr>
        <w:keepNext/>
        <w:keepLines/>
        <w:spacing w:before="240" w:line="259" w:lineRule="auto"/>
        <w:jc w:val="center"/>
        <w:outlineLvl w:val="0"/>
        <w:rPr>
          <w:rFonts w:eastAsiaTheme="majorEastAsia"/>
          <w:i/>
          <w:iCs/>
          <w:color w:val="000000"/>
        </w:rPr>
      </w:pPr>
    </w:p>
    <w:p w14:paraId="6AEA775B" w14:textId="77777777" w:rsidR="00DC63E1" w:rsidRDefault="00DC63E1" w:rsidP="00DC63E1">
      <w:pPr>
        <w:keepNext/>
        <w:keepLines/>
        <w:spacing w:before="240" w:line="259" w:lineRule="auto"/>
        <w:jc w:val="center"/>
        <w:outlineLvl w:val="0"/>
        <w:rPr>
          <w:rFonts w:eastAsiaTheme="majorEastAsia"/>
          <w:i/>
          <w:iCs/>
          <w:color w:val="000000"/>
        </w:rPr>
      </w:pPr>
      <w:r w:rsidRPr="00DC63E1">
        <w:rPr>
          <w:rFonts w:eastAsiaTheme="majorEastAsia"/>
          <w:i/>
          <w:iCs/>
          <w:color w:val="000000"/>
        </w:rPr>
        <w:t xml:space="preserve">DAH DIT </w:t>
      </w:r>
      <w:proofErr w:type="spellStart"/>
      <w:r w:rsidRPr="00DC63E1">
        <w:rPr>
          <w:rFonts w:eastAsiaTheme="majorEastAsia"/>
          <w:i/>
          <w:iCs/>
          <w:color w:val="000000"/>
        </w:rPr>
        <w:t>DIT</w:t>
      </w:r>
      <w:proofErr w:type="spellEnd"/>
      <w:r w:rsidRPr="00DC63E1">
        <w:rPr>
          <w:rFonts w:eastAsiaTheme="majorEastAsia"/>
          <w:i/>
          <w:iCs/>
          <w:color w:val="000000"/>
        </w:rPr>
        <w:t xml:space="preserve"> </w:t>
      </w:r>
      <w:proofErr w:type="spellStart"/>
      <w:r w:rsidRPr="00DC63E1">
        <w:rPr>
          <w:rFonts w:eastAsiaTheme="majorEastAsia"/>
          <w:i/>
          <w:iCs/>
          <w:color w:val="000000"/>
        </w:rPr>
        <w:t>DIT</w:t>
      </w:r>
      <w:proofErr w:type="spellEnd"/>
      <w:r w:rsidRPr="00DC63E1">
        <w:rPr>
          <w:rFonts w:eastAsiaTheme="majorEastAsia"/>
          <w:i/>
          <w:iCs/>
          <w:color w:val="000000"/>
        </w:rPr>
        <w:t xml:space="preserve"> DAH      </w:t>
      </w:r>
      <w:proofErr w:type="spellStart"/>
      <w:r w:rsidRPr="00DC63E1">
        <w:rPr>
          <w:rFonts w:eastAsiaTheme="majorEastAsia"/>
          <w:i/>
          <w:iCs/>
          <w:color w:val="000000"/>
        </w:rPr>
        <w:t>DAH</w:t>
      </w:r>
      <w:proofErr w:type="spellEnd"/>
      <w:r w:rsidRPr="00DC63E1">
        <w:rPr>
          <w:rFonts w:eastAsiaTheme="majorEastAsia"/>
          <w:i/>
          <w:iCs/>
          <w:color w:val="000000"/>
        </w:rPr>
        <w:t xml:space="preserve"> DIT </w:t>
      </w:r>
      <w:proofErr w:type="spellStart"/>
      <w:r w:rsidRPr="00DC63E1">
        <w:rPr>
          <w:rFonts w:eastAsiaTheme="majorEastAsia"/>
          <w:i/>
          <w:iCs/>
          <w:color w:val="000000"/>
        </w:rPr>
        <w:t>DIT</w:t>
      </w:r>
      <w:proofErr w:type="spellEnd"/>
      <w:r w:rsidRPr="00DC63E1">
        <w:rPr>
          <w:rFonts w:eastAsiaTheme="majorEastAsia"/>
          <w:i/>
          <w:iCs/>
          <w:color w:val="000000"/>
        </w:rPr>
        <w:t xml:space="preserve"> DIT DAH</w:t>
      </w:r>
    </w:p>
    <w:p w14:paraId="66DD9F8C" w14:textId="0528C346" w:rsidR="00DC63E1" w:rsidRPr="00DC63E1" w:rsidRDefault="00DC63E1" w:rsidP="00DC63E1">
      <w:pPr>
        <w:keepNext/>
        <w:keepLines/>
        <w:spacing w:before="240" w:line="259" w:lineRule="auto"/>
        <w:outlineLvl w:val="0"/>
        <w:rPr>
          <w:rFonts w:eastAsiaTheme="majorEastAsia"/>
          <w:i/>
          <w:iCs/>
          <w:color w:val="000000"/>
        </w:rPr>
      </w:pPr>
      <w:r w:rsidRPr="00DC63E1">
        <w:rPr>
          <w:color w:val="202020"/>
          <w:kern w:val="28"/>
          <w14:ligatures w14:val="standard"/>
          <w14:cntxtAlts/>
        </w:rPr>
        <w:t xml:space="preserve">This week is another installment from Carl, K9LA. He has a monthly item on his </w:t>
      </w:r>
      <w:proofErr w:type="gramStart"/>
      <w:r w:rsidRPr="00DC63E1">
        <w:rPr>
          <w:color w:val="202020"/>
          <w:kern w:val="28"/>
          <w14:ligatures w14:val="standard"/>
          <w14:cntxtAlts/>
        </w:rPr>
        <w:t>website</w:t>
      </w:r>
      <w:proofErr w:type="gramEnd"/>
      <w:r w:rsidRPr="00DC63E1">
        <w:rPr>
          <w:color w:val="202020"/>
          <w:kern w:val="28"/>
          <w14:ligatures w14:val="standard"/>
          <w14:cntxtAlts/>
        </w:rPr>
        <w:t xml:space="preserve"> and he has graciously</w:t>
      </w:r>
      <w:r>
        <w:rPr>
          <w:color w:val="202020"/>
          <w:kern w:val="28"/>
          <w14:ligatures w14:val="standard"/>
          <w14:cntxtAlts/>
        </w:rPr>
        <w:t xml:space="preserve"> </w:t>
      </w:r>
      <w:r w:rsidRPr="00DC63E1">
        <w:rPr>
          <w:color w:val="202020"/>
          <w:kern w:val="28"/>
          <w14:ligatures w14:val="standard"/>
          <w14:cntxtAlts/>
        </w:rPr>
        <w:t>allowed me to reprint it here at month. I have received many positive comments from readers about Carl’s articles. He will be a speaker at the W8DXCC convention in August.</w:t>
      </w:r>
    </w:p>
    <w:p w14:paraId="5F3EBEA9" w14:textId="77777777" w:rsidR="00DC63E1" w:rsidRPr="00DC63E1" w:rsidRDefault="00DC63E1" w:rsidP="00DC63E1">
      <w:pPr>
        <w:spacing w:after="160" w:line="256" w:lineRule="auto"/>
        <w:ind w:firstLine="720"/>
        <w:rPr>
          <w:color w:val="202020"/>
          <w:kern w:val="28"/>
          <w14:ligatures w14:val="standard"/>
          <w14:cntxtAlts/>
        </w:rPr>
      </w:pPr>
    </w:p>
    <w:p w14:paraId="05253C74" w14:textId="799FB47D" w:rsidR="00DC63E1" w:rsidRPr="00DC63E1" w:rsidRDefault="00DC63E1" w:rsidP="00DC63E1">
      <w:pPr>
        <w:widowControl w:val="0"/>
        <w:outlineLvl w:val="1"/>
        <w:rPr>
          <w:color w:val="FF0000"/>
          <w:kern w:val="28"/>
          <w14:cntxtAlts/>
        </w:rPr>
      </w:pPr>
      <w:r w:rsidRPr="00DC63E1">
        <w:rPr>
          <w:color w:val="990000"/>
          <w:kern w:val="28"/>
          <w14:cntxtAlts/>
        </w:rPr>
        <w:t>Space Weather Parameters and Propagation</w:t>
      </w:r>
    </w:p>
    <w:p w14:paraId="008CE691" w14:textId="077D797D" w:rsidR="00DC63E1" w:rsidRPr="00DC63E1" w:rsidRDefault="00DC63E1" w:rsidP="00DC63E1">
      <w:pPr>
        <w:widowControl w:val="0"/>
        <w:outlineLvl w:val="1"/>
        <w:rPr>
          <w:color w:val="990000"/>
          <w:kern w:val="28"/>
          <w14:cntxtAlts/>
        </w:rPr>
      </w:pPr>
      <w:r w:rsidRPr="00DC63E1">
        <w:rPr>
          <w:color w:val="990000"/>
          <w:kern w:val="28"/>
          <w14:cntxtAlts/>
        </w:rPr>
        <w:t xml:space="preserve">By Carl </w:t>
      </w:r>
      <w:proofErr w:type="spellStart"/>
      <w:r w:rsidRPr="00DC63E1">
        <w:rPr>
          <w:color w:val="990000"/>
          <w:kern w:val="28"/>
          <w14:cntxtAlts/>
        </w:rPr>
        <w:t>Luetzelschwab</w:t>
      </w:r>
      <w:proofErr w:type="spellEnd"/>
      <w:r w:rsidRPr="00DC63E1">
        <w:rPr>
          <w:color w:val="990000"/>
          <w:kern w:val="28"/>
          <w14:cntxtAlts/>
        </w:rPr>
        <w:t>, K9LA</w:t>
      </w:r>
    </w:p>
    <w:p w14:paraId="3875F389" w14:textId="7EDC2B39" w:rsidR="00DC63E1" w:rsidRPr="00DC63E1" w:rsidRDefault="00DC63E1" w:rsidP="00DC63E1">
      <w:pPr>
        <w:spacing w:after="160" w:line="256" w:lineRule="auto"/>
        <w:rPr>
          <w:color w:val="202020"/>
          <w:kern w:val="28"/>
          <w14:cntxtAlts/>
        </w:rPr>
      </w:pPr>
      <w:r w:rsidRPr="00DC63E1">
        <w:rPr>
          <w:noProof/>
        </w:rPr>
        <w:drawing>
          <wp:anchor distT="0" distB="0" distL="114300" distR="114300" simplePos="0" relativeHeight="252762112" behindDoc="0" locked="0" layoutInCell="1" allowOverlap="1" wp14:anchorId="4BE7B55D" wp14:editId="5218759B">
            <wp:simplePos x="0" y="0"/>
            <wp:positionH relativeFrom="margin">
              <wp:posOffset>3557905</wp:posOffset>
            </wp:positionH>
            <wp:positionV relativeFrom="paragraph">
              <wp:posOffset>170180</wp:posOffset>
            </wp:positionV>
            <wp:extent cx="2971165" cy="177546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16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3E1">
        <w:rPr>
          <w:color w:val="202020"/>
          <w:kern w:val="28"/>
          <w14:cntxtAlts/>
        </w:rPr>
        <w:t> </w:t>
      </w:r>
    </w:p>
    <w:p w14:paraId="200CA4B7" w14:textId="77777777" w:rsidR="00DC63E1" w:rsidRPr="00DC63E1" w:rsidRDefault="00DC63E1" w:rsidP="00DC63E1">
      <w:pPr>
        <w:spacing w:after="160" w:line="256" w:lineRule="auto"/>
        <w:rPr>
          <w:b/>
          <w:bCs/>
          <w:color w:val="0000FF"/>
          <w:kern w:val="28"/>
          <w14:cntxtAlts/>
        </w:rPr>
      </w:pPr>
      <w:r w:rsidRPr="00DC63E1">
        <w:rPr>
          <w:b/>
          <w:bCs/>
          <w:color w:val="0000FF"/>
          <w:kern w:val="28"/>
          <w14:cntxtAlts/>
        </w:rPr>
        <w:t>Caution</w:t>
      </w:r>
    </w:p>
    <w:p w14:paraId="2017CC89" w14:textId="5538997B" w:rsidR="00DC63E1" w:rsidRDefault="00DC63E1" w:rsidP="00DC63E1">
      <w:pPr>
        <w:rPr>
          <w:color w:val="202020"/>
          <w:kern w:val="28"/>
          <w14:cntxtAlts/>
        </w:rPr>
      </w:pPr>
      <w:r w:rsidRPr="00DC63E1">
        <w:rPr>
          <w:color w:val="202020"/>
          <w:kern w:val="28"/>
          <w14:cntxtAlts/>
        </w:rPr>
        <w:t xml:space="preserve">When talking about how space weather parameters affect HF propagation, we must realize that what </w:t>
      </w:r>
      <w:proofErr w:type="gramStart"/>
      <w:r w:rsidRPr="00DC63E1">
        <w:rPr>
          <w:color w:val="202020"/>
          <w:kern w:val="28"/>
          <w14:cntxtAlts/>
        </w:rPr>
        <w:t>we’re</w:t>
      </w:r>
      <w:proofErr w:type="gramEnd"/>
      <w:r w:rsidRPr="00DC63E1">
        <w:rPr>
          <w:color w:val="202020"/>
          <w:kern w:val="28"/>
          <w14:cntxtAlts/>
        </w:rPr>
        <w:t xml:space="preserve"> trying to do is reduce very complicated solar, atmospheric and ionospheric processes into simple statements. This </w:t>
      </w:r>
      <w:proofErr w:type="gramStart"/>
      <w:r w:rsidRPr="00DC63E1">
        <w:rPr>
          <w:color w:val="202020"/>
          <w:kern w:val="28"/>
          <w14:cntxtAlts/>
        </w:rPr>
        <w:t>doesn’t</w:t>
      </w:r>
      <w:proofErr w:type="gramEnd"/>
      <w:r w:rsidRPr="00DC63E1">
        <w:rPr>
          <w:color w:val="202020"/>
          <w:kern w:val="28"/>
          <w14:cntxtAlts/>
        </w:rPr>
        <w:t xml:space="preserve"> work all the time. For example, if today’s 10.7 cm solar flux is greater than yesterday’s 10.7 cm solar flux, does that mean that the higher bands (15m, 12m and 10m) will be better today</w:t>
      </w:r>
      <w:r>
        <w:rPr>
          <w:color w:val="202020"/>
          <w:kern w:val="28"/>
          <w14:cntxtAlts/>
        </w:rPr>
        <w:t>.</w:t>
      </w:r>
    </w:p>
    <w:p w14:paraId="7764D521" w14:textId="77777777" w:rsidR="00DC63E1" w:rsidRPr="00DC63E1" w:rsidRDefault="00DC63E1" w:rsidP="00DC63E1">
      <w:pPr>
        <w:rPr>
          <w:color w:val="202020"/>
          <w:kern w:val="28"/>
          <w14:cntxtAlts/>
        </w:rPr>
      </w:pPr>
    </w:p>
    <w:p w14:paraId="4C0E6542" w14:textId="31BE157B" w:rsidR="00DC63E1" w:rsidRDefault="00DC63E1" w:rsidP="00DC63E1">
      <w:pPr>
        <w:rPr>
          <w:color w:val="202020"/>
          <w:kern w:val="28"/>
          <w14:cntxtAlts/>
        </w:rPr>
      </w:pPr>
      <w:r w:rsidRPr="00DC63E1">
        <w:rPr>
          <w:color w:val="202020"/>
          <w:kern w:val="28"/>
          <w14:cntxtAlts/>
        </w:rPr>
        <w:t xml:space="preserve">Unfortunately, the answer is “not necessarily.” The reason is although solar radiation at extreme ultraviolet (EUV) and x-ray wavelengths instigates the ionization process (of which 10.7 cm solar flux is a proxy), </w:t>
      </w:r>
      <w:r w:rsidRPr="00DC63E1">
        <w:rPr>
          <w:color w:val="202020"/>
          <w:kern w:val="28"/>
          <w14:cntxtAlts/>
        </w:rPr>
        <w:lastRenderedPageBreak/>
        <w:t>geomagnetic field activity and events in the lower atmosphere coupling up to the ionosphere also come into play to determine the amount of ionization at any given point on Earth at any given time.</w:t>
      </w:r>
    </w:p>
    <w:p w14:paraId="644AE852" w14:textId="77777777" w:rsidR="00DC63E1" w:rsidRPr="00DC63E1" w:rsidRDefault="00DC63E1" w:rsidP="00DC63E1">
      <w:pPr>
        <w:rPr>
          <w:color w:val="202020"/>
          <w:kern w:val="28"/>
          <w14:cntxtAlts/>
        </w:rPr>
      </w:pPr>
    </w:p>
    <w:p w14:paraId="5F4F655F" w14:textId="28BF8D6C" w:rsidR="00DC63E1" w:rsidRPr="00DC63E1" w:rsidRDefault="00DC63E1" w:rsidP="00DC63E1">
      <w:pPr>
        <w:rPr>
          <w:color w:val="202020"/>
          <w:kern w:val="28"/>
          <w14:cntxtAlts/>
        </w:rPr>
      </w:pPr>
      <w:r w:rsidRPr="00DC63E1">
        <w:rPr>
          <w:color w:val="202020"/>
          <w:kern w:val="28"/>
          <w14:cntxtAlts/>
        </w:rPr>
        <w:t xml:space="preserve">We have a decent understanding of solar radiation and geomagnetic field activity effects on the ionosphere, but we are lacking in our understanding of events in the lower atmosphere coupling up to the ionosphere. </w:t>
      </w:r>
      <w:proofErr w:type="gramStart"/>
      <w:r w:rsidRPr="00DC63E1">
        <w:rPr>
          <w:color w:val="202020"/>
          <w:kern w:val="28"/>
          <w14:cntxtAlts/>
        </w:rPr>
        <w:t>There’s</w:t>
      </w:r>
      <w:proofErr w:type="gramEnd"/>
      <w:r w:rsidRPr="00DC63E1">
        <w:rPr>
          <w:color w:val="202020"/>
          <w:kern w:val="28"/>
          <w14:cntxtAlts/>
        </w:rPr>
        <w:t xml:space="preserve"> much research going on in this latter area. The result of this is that our propagation predictions are not daily predictions – they are monthly median predictions.</w:t>
      </w:r>
    </w:p>
    <w:p w14:paraId="03F0E9E6" w14:textId="77777777" w:rsidR="00DC63E1" w:rsidRPr="00DC63E1" w:rsidRDefault="00DC63E1" w:rsidP="00DC63E1">
      <w:pPr>
        <w:rPr>
          <w:color w:val="202020"/>
          <w:kern w:val="28"/>
          <w14:cntxtAlts/>
        </w:rPr>
      </w:pPr>
    </w:p>
    <w:p w14:paraId="4C49BDBF" w14:textId="77777777" w:rsidR="00DC63E1" w:rsidRPr="00DC63E1" w:rsidRDefault="00DC63E1" w:rsidP="00DC63E1">
      <w:pPr>
        <w:spacing w:after="160" w:line="256" w:lineRule="auto"/>
        <w:rPr>
          <w:b/>
          <w:bCs/>
          <w:color w:val="0000FF"/>
          <w:kern w:val="28"/>
          <w14:cntxtAlts/>
        </w:rPr>
      </w:pPr>
      <w:r w:rsidRPr="00DC63E1">
        <w:rPr>
          <w:b/>
          <w:bCs/>
          <w:color w:val="0000FF"/>
          <w:kern w:val="28"/>
          <w14:cntxtAlts/>
        </w:rPr>
        <w:t>Where Do You Get Space Weather Data?</w:t>
      </w:r>
    </w:p>
    <w:p w14:paraId="7D39DDD4" w14:textId="5F7327CF" w:rsidR="00DC63E1" w:rsidRPr="00DC63E1" w:rsidRDefault="00DC63E1" w:rsidP="00DC63E1">
      <w:pPr>
        <w:spacing w:after="160" w:line="256" w:lineRule="auto"/>
        <w:rPr>
          <w:color w:val="202020"/>
          <w:kern w:val="28"/>
          <w14:cntxtAlts/>
        </w:rPr>
      </w:pPr>
      <w:r w:rsidRPr="00DC63E1">
        <w:rPr>
          <w:color w:val="202020"/>
          <w:kern w:val="28"/>
          <w14:cntxtAlts/>
        </w:rPr>
        <w:t xml:space="preserve">As </w:t>
      </w:r>
      <w:proofErr w:type="gramStart"/>
      <w:r w:rsidRPr="00DC63E1">
        <w:rPr>
          <w:color w:val="202020"/>
          <w:kern w:val="28"/>
          <w14:cntxtAlts/>
        </w:rPr>
        <w:t>you’re</w:t>
      </w:r>
      <w:proofErr w:type="gramEnd"/>
      <w:r w:rsidRPr="00DC63E1">
        <w:rPr>
          <w:color w:val="202020"/>
          <w:kern w:val="28"/>
          <w14:cntxtAlts/>
        </w:rPr>
        <w:t xml:space="preserve"> probably aware, there are many sources of space weather data. Here are the ones that I usually mention in my </w:t>
      </w:r>
      <w:proofErr w:type="spellStart"/>
      <w:r w:rsidRPr="00DC63E1">
        <w:rPr>
          <w:color w:val="202020"/>
          <w:kern w:val="28"/>
          <w14:cntxtAlts/>
        </w:rPr>
        <w:t>presentations.</w:t>
      </w:r>
      <w:r w:rsidRPr="00DC63E1">
        <w:rPr>
          <w:noProof/>
        </w:rPr>
        <w:drawing>
          <wp:anchor distT="0" distB="0" distL="114300" distR="114300" simplePos="0" relativeHeight="252763136" behindDoc="0" locked="0" layoutInCell="1" allowOverlap="1" wp14:anchorId="247D1431" wp14:editId="5C55A747">
            <wp:simplePos x="0" y="0"/>
            <wp:positionH relativeFrom="column">
              <wp:posOffset>4224337</wp:posOffset>
            </wp:positionH>
            <wp:positionV relativeFrom="paragraph">
              <wp:posOffset>12700</wp:posOffset>
            </wp:positionV>
            <wp:extent cx="2305050" cy="23050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C63E1">
        <w:rPr>
          <w:kern w:val="28"/>
          <w14:cntxtAlts/>
        </w:rPr>
        <w:t>a</w:t>
      </w:r>
      <w:proofErr w:type="spellEnd"/>
      <w:r w:rsidRPr="00DC63E1">
        <w:rPr>
          <w:color w:val="0000FF"/>
          <w:kern w:val="28"/>
          <w14:cntxtAlts/>
        </w:rPr>
        <w:t>)</w:t>
      </w:r>
      <w:r w:rsidRPr="00DC63E1">
        <w:rPr>
          <w:color w:val="202020"/>
          <w:kern w:val="28"/>
          <w14:cntxtAlts/>
        </w:rPr>
        <w:t xml:space="preserve">  The</w:t>
      </w:r>
      <w:proofErr w:type="gramEnd"/>
      <w:r w:rsidRPr="00DC63E1">
        <w:rPr>
          <w:color w:val="202020"/>
          <w:kern w:val="28"/>
          <w14:cntxtAlts/>
        </w:rPr>
        <w:t xml:space="preserve"> NØNBH banner at https://www.qrz.com/  (it shows up in many other places, too)</w:t>
      </w:r>
    </w:p>
    <w:p w14:paraId="30001A48" w14:textId="77777777" w:rsidR="00DC63E1" w:rsidRPr="00DC63E1" w:rsidRDefault="00DC63E1" w:rsidP="00DC63E1">
      <w:pPr>
        <w:spacing w:after="160" w:line="256" w:lineRule="auto"/>
        <w:ind w:left="360" w:hanging="360"/>
        <w:rPr>
          <w:color w:val="202020"/>
          <w:kern w:val="28"/>
          <w14:cntxtAlts/>
        </w:rPr>
      </w:pPr>
      <w:r w:rsidRPr="00DC63E1">
        <w:rPr>
          <w:color w:val="202020"/>
          <w:kern w:val="28"/>
          <w14:ligatures w14:val="standard"/>
          <w14:cntxtAlts/>
        </w:rPr>
        <w:t>b) </w:t>
      </w:r>
      <w:r w:rsidRPr="00DC63E1">
        <w:rPr>
          <w:color w:val="202020"/>
          <w:kern w:val="28"/>
          <w14:cntxtAlts/>
        </w:rPr>
        <w:t>The https://spaceweather.com/ website by Dr. Tony Philips</w:t>
      </w:r>
    </w:p>
    <w:p w14:paraId="0EFD1733" w14:textId="77777777" w:rsidR="00DC63E1" w:rsidRPr="00DC63E1" w:rsidRDefault="00DC63E1" w:rsidP="00DC63E1">
      <w:pPr>
        <w:spacing w:after="160" w:line="256" w:lineRule="auto"/>
        <w:ind w:left="360" w:hanging="360"/>
        <w:rPr>
          <w:color w:val="202020"/>
          <w:kern w:val="28"/>
          <w14:cntxtAlts/>
        </w:rPr>
      </w:pPr>
      <w:r w:rsidRPr="00DC63E1">
        <w:rPr>
          <w:color w:val="202020"/>
          <w:kern w:val="28"/>
          <w14:ligatures w14:val="standard"/>
          <w14:cntxtAlts/>
        </w:rPr>
        <w:t>c) </w:t>
      </w:r>
      <w:r w:rsidRPr="00DC63E1">
        <w:rPr>
          <w:color w:val="202020"/>
          <w:kern w:val="28"/>
          <w14:cntxtAlts/>
        </w:rPr>
        <w:t xml:space="preserve">The Space Weather Prediction Center (SWPC) website at </w:t>
      </w:r>
      <w:r w:rsidRPr="00DC63E1">
        <w:rPr>
          <w:color w:val="202020"/>
          <w:kern w:val="28"/>
          <w14:cntxtAlts/>
        </w:rPr>
        <w:br/>
        <w:t>https://www.swpc.noaa.gov/</w:t>
      </w:r>
    </w:p>
    <w:p w14:paraId="1E6FA73E" w14:textId="77777777" w:rsidR="00DC63E1" w:rsidRPr="00DC63E1" w:rsidRDefault="00DC63E1" w:rsidP="00DC63E1">
      <w:pPr>
        <w:spacing w:after="160" w:line="256" w:lineRule="auto"/>
        <w:rPr>
          <w:color w:val="202020"/>
          <w:kern w:val="28"/>
          <w14:cntxtAlts/>
        </w:rPr>
      </w:pPr>
      <w:r w:rsidRPr="00DC63E1">
        <w:rPr>
          <w:color w:val="202020"/>
          <w:kern w:val="28"/>
          <w14:cntxtAlts/>
        </w:rPr>
        <w:t xml:space="preserve">d)  VE3EN’s website </w:t>
      </w:r>
      <w:proofErr w:type="gramStart"/>
      <w:r w:rsidRPr="00DC63E1">
        <w:rPr>
          <w:color w:val="202020"/>
          <w:kern w:val="28"/>
          <w14:cntxtAlts/>
        </w:rPr>
        <w:t>at  https://www.solarham.net/</w:t>
      </w:r>
      <w:proofErr w:type="gramEnd"/>
    </w:p>
    <w:p w14:paraId="3C6FB357" w14:textId="77777777" w:rsidR="00DC63E1" w:rsidRPr="00DC63E1" w:rsidRDefault="00DC63E1" w:rsidP="00DC63E1">
      <w:pPr>
        <w:spacing w:after="160" w:line="256" w:lineRule="auto"/>
        <w:ind w:left="360" w:hanging="360"/>
        <w:rPr>
          <w:color w:val="202020"/>
          <w:kern w:val="28"/>
          <w14:cntxtAlts/>
        </w:rPr>
      </w:pPr>
      <w:r w:rsidRPr="00DC63E1">
        <w:rPr>
          <w:color w:val="202020"/>
          <w:kern w:val="28"/>
          <w14:ligatures w14:val="standard"/>
          <w14:cntxtAlts/>
        </w:rPr>
        <w:t>e) </w:t>
      </w:r>
      <w:r w:rsidRPr="00DC63E1">
        <w:rPr>
          <w:color w:val="202020"/>
          <w:kern w:val="28"/>
          <w14:cntxtAlts/>
        </w:rPr>
        <w:t xml:space="preserve">WX6SWW videos by Dr. </w:t>
      </w:r>
      <w:proofErr w:type="spellStart"/>
      <w:r w:rsidRPr="00DC63E1">
        <w:rPr>
          <w:color w:val="202020"/>
          <w:kern w:val="28"/>
          <w14:cntxtAlts/>
        </w:rPr>
        <w:t>Tamitha</w:t>
      </w:r>
      <w:proofErr w:type="spellEnd"/>
      <w:r w:rsidRPr="00DC63E1">
        <w:rPr>
          <w:color w:val="202020"/>
          <w:kern w:val="28"/>
          <w14:cntxtAlts/>
        </w:rPr>
        <w:t xml:space="preserve"> </w:t>
      </w:r>
      <w:proofErr w:type="spellStart"/>
      <w:r w:rsidRPr="00DC63E1">
        <w:rPr>
          <w:color w:val="202020"/>
          <w:kern w:val="28"/>
          <w14:cntxtAlts/>
        </w:rPr>
        <w:t>Skov</w:t>
      </w:r>
      <w:proofErr w:type="spellEnd"/>
      <w:r w:rsidRPr="00DC63E1">
        <w:rPr>
          <w:color w:val="202020"/>
          <w:kern w:val="28"/>
          <w14:cntxtAlts/>
        </w:rPr>
        <w:t xml:space="preserve"> at </w:t>
      </w:r>
      <w:hyperlink r:id="rId38" w:history="1">
        <w:r w:rsidRPr="00DC63E1">
          <w:rPr>
            <w:color w:val="0000FF"/>
            <w:kern w:val="28"/>
            <w:u w:val="single"/>
            <w14:cntxtAlts/>
          </w:rPr>
          <w:t>https://www.spaceweatherwoman.com/</w:t>
        </w:r>
      </w:hyperlink>
    </w:p>
    <w:p w14:paraId="243FE4D4" w14:textId="77777777" w:rsidR="00DC63E1" w:rsidRPr="00DC63E1" w:rsidRDefault="00DC63E1" w:rsidP="00DC63E1">
      <w:pPr>
        <w:spacing w:after="160" w:line="256" w:lineRule="auto"/>
        <w:rPr>
          <w:color w:val="202020"/>
          <w:kern w:val="28"/>
          <w14:cntxtAlts/>
        </w:rPr>
      </w:pPr>
    </w:p>
    <w:p w14:paraId="423A52C9" w14:textId="0F57C4C0" w:rsidR="00DC63E1" w:rsidRDefault="00DC63E1" w:rsidP="00DC63E1">
      <w:pPr>
        <w:rPr>
          <w:color w:val="202020"/>
          <w:kern w:val="28"/>
          <w14:cntxtAlts/>
        </w:rPr>
      </w:pPr>
      <w:r w:rsidRPr="00DC63E1">
        <w:rPr>
          <w:color w:val="202020"/>
          <w:kern w:val="28"/>
          <w14:cntxtAlts/>
        </w:rPr>
        <w:t xml:space="preserve">SFI is the daily 10.7 cm solar flux, SN is the daily sunspot number and 304A is the daily EUV radiation at 304 Angstroms (304 Angstroms is equivalent to 30.4 nm). </w:t>
      </w:r>
      <w:proofErr w:type="gramStart"/>
      <w:r w:rsidRPr="00DC63E1">
        <w:rPr>
          <w:color w:val="202020"/>
          <w:kern w:val="28"/>
          <w14:cntxtAlts/>
        </w:rPr>
        <w:t>It’s</w:t>
      </w:r>
      <w:proofErr w:type="gramEnd"/>
      <w:r w:rsidRPr="00DC63E1">
        <w:rPr>
          <w:color w:val="202020"/>
          <w:kern w:val="28"/>
          <w14:cntxtAlts/>
        </w:rPr>
        <w:t xml:space="preserve"> important to note that about 60% of the ionization in the F2 region is due to solar radiation between 26 and 34 nm. Thus, the 304A parameter is a good direct indication of how well the F2 region could be ionized.</w:t>
      </w:r>
    </w:p>
    <w:p w14:paraId="3523B95D" w14:textId="77777777" w:rsidR="00DC63E1" w:rsidRPr="00DC63E1" w:rsidRDefault="00DC63E1" w:rsidP="00DC63E1">
      <w:pPr>
        <w:rPr>
          <w:color w:val="202020"/>
          <w:kern w:val="28"/>
          <w14:cntxtAlts/>
        </w:rPr>
      </w:pPr>
    </w:p>
    <w:p w14:paraId="5286C495" w14:textId="0E9063B4" w:rsidR="00DC63E1" w:rsidRDefault="00DC63E1" w:rsidP="00DC63E1">
      <w:pPr>
        <w:rPr>
          <w:color w:val="202020"/>
          <w:kern w:val="28"/>
          <w14:cntxtAlts/>
        </w:rPr>
      </w:pPr>
      <w:r w:rsidRPr="00DC63E1">
        <w:rPr>
          <w:color w:val="202020"/>
          <w:kern w:val="28"/>
          <w14:cntxtAlts/>
        </w:rPr>
        <w:t xml:space="preserve">The table below shows the rough values of SFI, SN and 304A that are needed to open the indicated bands for worldwide propagation </w:t>
      </w:r>
      <w:proofErr w:type="gramStart"/>
      <w:r w:rsidRPr="00DC63E1">
        <w:rPr>
          <w:color w:val="202020"/>
          <w:kern w:val="28"/>
          <w14:cntxtAlts/>
        </w:rPr>
        <w:t>on a daily basis</w:t>
      </w:r>
      <w:proofErr w:type="gramEnd"/>
      <w:r w:rsidRPr="00DC63E1">
        <w:rPr>
          <w:color w:val="202020"/>
          <w:kern w:val="28"/>
          <w14:cntxtAlts/>
        </w:rPr>
        <w:t xml:space="preserve"> (not just for a day or two during the entire month).</w:t>
      </w:r>
    </w:p>
    <w:p w14:paraId="544DAE95" w14:textId="77777777" w:rsidR="00DC63E1" w:rsidRPr="00DC63E1" w:rsidRDefault="00DC63E1" w:rsidP="00DC63E1">
      <w:pPr>
        <w:rPr>
          <w:color w:val="202020"/>
          <w:kern w:val="28"/>
          <w14:cntxtAlts/>
        </w:rPr>
      </w:pPr>
    </w:p>
    <w:p w14:paraId="1730609F" w14:textId="432F5AD4" w:rsidR="00DC63E1" w:rsidRPr="00DC63E1" w:rsidRDefault="00DC63E1" w:rsidP="00DC63E1">
      <w:pPr>
        <w:rPr>
          <w:color w:val="202020"/>
          <w:kern w:val="28"/>
          <w14:cntxtAlts/>
        </w:rPr>
      </w:pPr>
      <w:r w:rsidRPr="00DC63E1">
        <w:rPr>
          <w:color w:val="202020"/>
          <w:kern w:val="28"/>
          <w14:cntxtAlts/>
        </w:rPr>
        <w:t>Note that the values are for many weeks. Ideally, they should be long-term smoothed values, but ‘many weeks’ is a reasonable compromise.</w:t>
      </w:r>
    </w:p>
    <w:p w14:paraId="35F77B18" w14:textId="77777777" w:rsidR="00DC63E1" w:rsidRPr="00DC63E1" w:rsidRDefault="00DC63E1" w:rsidP="00DC63E1">
      <w:pPr>
        <w:rPr>
          <w:color w:val="202020"/>
          <w:kern w:val="28"/>
          <w14:cntxtAlts/>
        </w:rPr>
      </w:pPr>
      <w:r w:rsidRPr="00DC63E1">
        <w:rPr>
          <w:noProof/>
        </w:rPr>
        <w:drawing>
          <wp:anchor distT="0" distB="0" distL="114300" distR="114300" simplePos="0" relativeHeight="252764160" behindDoc="0" locked="0" layoutInCell="1" allowOverlap="1" wp14:anchorId="591BF8DF" wp14:editId="21276E89">
            <wp:simplePos x="0" y="0"/>
            <wp:positionH relativeFrom="margin">
              <wp:align>left</wp:align>
            </wp:positionH>
            <wp:positionV relativeFrom="paragraph">
              <wp:posOffset>95885</wp:posOffset>
            </wp:positionV>
            <wp:extent cx="3857625" cy="1247775"/>
            <wp:effectExtent l="19050" t="19050" r="28575" b="285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124777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Pr="00DC63E1">
        <w:rPr>
          <w:color w:val="202020"/>
          <w:kern w:val="28"/>
          <w14:cntxtAlts/>
        </w:rPr>
        <w:tab/>
        <w:t xml:space="preserve">Now you have some ballpark values to assess which of the higher bands could be open </w:t>
      </w:r>
      <w:proofErr w:type="gramStart"/>
      <w:r w:rsidRPr="00DC63E1">
        <w:rPr>
          <w:color w:val="202020"/>
          <w:kern w:val="28"/>
          <w14:cntxtAlts/>
        </w:rPr>
        <w:t>on a daily basis</w:t>
      </w:r>
      <w:proofErr w:type="gramEnd"/>
      <w:r w:rsidRPr="00DC63E1">
        <w:rPr>
          <w:color w:val="202020"/>
          <w:kern w:val="28"/>
          <w14:cntxtAlts/>
        </w:rPr>
        <w:t xml:space="preserve">. A final comment – the MUF US Boulder parameter is the maximum useable frequency (MUF) in MHz over the Boulder ionosonde assuming it is the midpoint of a 3000 km hop. It is not an assessment of what the ionosphere may be doing – it is an actual measurement of what the ionosphere is doing right now. And it </w:t>
      </w:r>
      <w:proofErr w:type="gramStart"/>
      <w:r w:rsidRPr="00DC63E1">
        <w:rPr>
          <w:color w:val="202020"/>
          <w:kern w:val="28"/>
          <w14:cntxtAlts/>
        </w:rPr>
        <w:t>takes into account</w:t>
      </w:r>
      <w:proofErr w:type="gramEnd"/>
      <w:r w:rsidRPr="00DC63E1">
        <w:rPr>
          <w:color w:val="202020"/>
          <w:kern w:val="28"/>
          <w14:cntxtAlts/>
        </w:rPr>
        <w:t xml:space="preserve"> what we’re going to talk about next.</w:t>
      </w:r>
    </w:p>
    <w:p w14:paraId="723A1E8F" w14:textId="77777777" w:rsidR="00DC63E1" w:rsidRPr="00DC63E1" w:rsidRDefault="00DC63E1" w:rsidP="00DC63E1">
      <w:pPr>
        <w:spacing w:after="160" w:line="256" w:lineRule="auto"/>
        <w:rPr>
          <w:color w:val="202020"/>
          <w:kern w:val="28"/>
          <w14:cntxtAlts/>
        </w:rPr>
      </w:pPr>
    </w:p>
    <w:p w14:paraId="3AB341CB" w14:textId="77777777" w:rsidR="00DC63E1" w:rsidRPr="00DC63E1" w:rsidRDefault="00DC63E1" w:rsidP="00DC63E1">
      <w:pPr>
        <w:spacing w:after="160" w:line="256" w:lineRule="auto"/>
        <w:rPr>
          <w:b/>
          <w:bCs/>
          <w:color w:val="0000FF"/>
          <w:kern w:val="28"/>
          <w14:cntxtAlts/>
        </w:rPr>
      </w:pPr>
      <w:r w:rsidRPr="00DC63E1">
        <w:rPr>
          <w:b/>
          <w:bCs/>
          <w:color w:val="0000FF"/>
          <w:kern w:val="28"/>
          <w14:cntxtAlts/>
        </w:rPr>
        <w:t>Parameters That Could Degrade the F2 Region</w:t>
      </w:r>
    </w:p>
    <w:p w14:paraId="09EFEDAE" w14:textId="0ABC428C" w:rsidR="00DC63E1" w:rsidRPr="00DC63E1" w:rsidRDefault="00DC63E1" w:rsidP="00DC63E1">
      <w:pPr>
        <w:spacing w:after="160" w:line="256" w:lineRule="auto"/>
        <w:rPr>
          <w:color w:val="202020"/>
          <w:kern w:val="28"/>
          <w14:cntxtAlts/>
        </w:rPr>
      </w:pPr>
      <w:r w:rsidRPr="00DC63E1">
        <w:rPr>
          <w:color w:val="202020"/>
          <w:kern w:val="28"/>
          <w14:cntxtAlts/>
        </w:rPr>
        <w:lastRenderedPageBreak/>
        <w:t xml:space="preserve">Although the SFI, SN and 304A parameters indicate that the bands may be open, we </w:t>
      </w:r>
      <w:proofErr w:type="gramStart"/>
      <w:r w:rsidRPr="00DC63E1">
        <w:rPr>
          <w:color w:val="202020"/>
          <w:kern w:val="28"/>
          <w14:cntxtAlts/>
        </w:rPr>
        <w:t>have to</w:t>
      </w:r>
      <w:proofErr w:type="gramEnd"/>
      <w:r w:rsidRPr="00DC63E1">
        <w:rPr>
          <w:color w:val="202020"/>
          <w:kern w:val="28"/>
          <w14:cntxtAlts/>
        </w:rPr>
        <w:t xml:space="preserve"> know if there are any disturbances to propagation that may be degrading the F2 region in terms of the amount of ionization (the number of free electrons). The parameters that can help us are those that tell us if the Earth’s magnetic field is active (disturbed). These are K, A, </w:t>
      </w:r>
      <w:proofErr w:type="spellStart"/>
      <w:r w:rsidRPr="00DC63E1">
        <w:rPr>
          <w:color w:val="202020"/>
          <w:kern w:val="28"/>
          <w14:cntxtAlts/>
        </w:rPr>
        <w:t>Bz</w:t>
      </w:r>
      <w:proofErr w:type="spellEnd"/>
      <w:r w:rsidRPr="00DC63E1">
        <w:rPr>
          <w:color w:val="202020"/>
          <w:kern w:val="28"/>
          <w14:cntxtAlts/>
        </w:rPr>
        <w:t xml:space="preserve"> and SW in the gold boxes in the image below.</w:t>
      </w:r>
    </w:p>
    <w:p w14:paraId="547DD306" w14:textId="1D97114D" w:rsidR="00DC63E1" w:rsidRDefault="00DC63E1" w:rsidP="00DC63E1">
      <w:pPr>
        <w:rPr>
          <w:color w:val="202020"/>
          <w:kern w:val="28"/>
          <w14:cntxtAlts/>
        </w:rPr>
      </w:pPr>
      <w:r w:rsidRPr="00DC63E1">
        <w:rPr>
          <w:noProof/>
        </w:rPr>
        <w:drawing>
          <wp:anchor distT="36576" distB="36576" distL="36576" distR="36576" simplePos="0" relativeHeight="252765184" behindDoc="0" locked="0" layoutInCell="1" allowOverlap="1" wp14:anchorId="00C84A5A" wp14:editId="1ED9043D">
            <wp:simplePos x="0" y="0"/>
            <wp:positionH relativeFrom="column">
              <wp:posOffset>0</wp:posOffset>
            </wp:positionH>
            <wp:positionV relativeFrom="paragraph">
              <wp:posOffset>40640</wp:posOffset>
            </wp:positionV>
            <wp:extent cx="2238375" cy="22764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8375" cy="2276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C63E1">
        <w:rPr>
          <w:color w:val="202020"/>
          <w:kern w:val="28"/>
          <w14:cntxtAlts/>
        </w:rPr>
        <w:tab/>
        <w:t>The K index is a 3-hour parameter on a logarithmic scale (0-9). The A index is the daily average of the eight 3-hour K indices and is on a linear scale (0-400). The ‘</w:t>
      </w:r>
      <w:proofErr w:type="spellStart"/>
      <w:r w:rsidRPr="00DC63E1">
        <w:rPr>
          <w:color w:val="202020"/>
          <w:kern w:val="28"/>
          <w14:cntxtAlts/>
        </w:rPr>
        <w:t>Plntry</w:t>
      </w:r>
      <w:proofErr w:type="spellEnd"/>
      <w:r w:rsidRPr="00DC63E1">
        <w:rPr>
          <w:color w:val="202020"/>
          <w:kern w:val="28"/>
          <w14:cntxtAlts/>
        </w:rPr>
        <w:t xml:space="preserve">’ annotation is short for ‘planetary’, indicating that the K and A indices are averages of multiple worldwide observatories. To indicate planetary, a subscript ‘p’ is appended to K and A – thus the planetary K and A indices are </w:t>
      </w:r>
      <w:proofErr w:type="spellStart"/>
      <w:r w:rsidRPr="00DC63E1">
        <w:rPr>
          <w:color w:val="202020"/>
          <w:kern w:val="28"/>
          <w14:cntxtAlts/>
        </w:rPr>
        <w:t>Kp</w:t>
      </w:r>
      <w:proofErr w:type="spellEnd"/>
      <w:r w:rsidRPr="00DC63E1">
        <w:rPr>
          <w:color w:val="202020"/>
          <w:kern w:val="28"/>
          <w14:cntxtAlts/>
        </w:rPr>
        <w:t xml:space="preserve"> and Ap to distinguish them from observations from a single observatory.</w:t>
      </w:r>
      <w:r>
        <w:rPr>
          <w:color w:val="202020"/>
          <w:kern w:val="28"/>
          <w14:cntxtAlts/>
        </w:rPr>
        <w:t xml:space="preserve"> </w:t>
      </w:r>
    </w:p>
    <w:p w14:paraId="477F7EC1" w14:textId="77777777" w:rsidR="00DC63E1" w:rsidRPr="00DC63E1" w:rsidRDefault="00DC63E1" w:rsidP="00DC63E1">
      <w:pPr>
        <w:rPr>
          <w:color w:val="202020"/>
          <w:kern w:val="28"/>
          <w14:cntxtAlts/>
        </w:rPr>
      </w:pPr>
    </w:p>
    <w:p w14:paraId="7A156A76" w14:textId="23B26828" w:rsidR="00DC63E1" w:rsidRDefault="00DC63E1" w:rsidP="00DC63E1">
      <w:pPr>
        <w:ind w:left="100" w:right="266"/>
        <w:rPr>
          <w:color w:val="202020"/>
          <w:kern w:val="28"/>
          <w14:cntxtAlts/>
        </w:rPr>
      </w:pPr>
      <w:r w:rsidRPr="00DC63E1">
        <w:rPr>
          <w:color w:val="202020"/>
          <w:spacing w:val="-2"/>
          <w:kern w:val="28"/>
          <w14:cntxtAlts/>
        </w:rPr>
        <w:tab/>
      </w:r>
      <w:proofErr w:type="spellStart"/>
      <w:r w:rsidRPr="00DC63E1">
        <w:rPr>
          <w:color w:val="202020"/>
          <w:spacing w:val="-2"/>
          <w:kern w:val="28"/>
          <w14:cntxtAlts/>
        </w:rPr>
        <w:t>B</w:t>
      </w:r>
      <w:r w:rsidRPr="00DC63E1">
        <w:rPr>
          <w:color w:val="202020"/>
          <w:kern w:val="28"/>
          <w14:cntxtAlts/>
        </w:rPr>
        <w:t>z</w:t>
      </w:r>
      <w:proofErr w:type="spellEnd"/>
      <w:r w:rsidRPr="00DC63E1">
        <w:rPr>
          <w:color w:val="202020"/>
          <w:spacing w:val="1"/>
          <w:kern w:val="28"/>
          <w14:cntxtAlts/>
        </w:rPr>
        <w:t xml:space="preserve"> </w:t>
      </w:r>
      <w:r w:rsidRPr="00DC63E1">
        <w:rPr>
          <w:color w:val="202020"/>
          <w:kern w:val="28"/>
          <w14:cntxtAlts/>
        </w:rPr>
        <w:t xml:space="preserve">is </w:t>
      </w:r>
      <w:r w:rsidRPr="00DC63E1">
        <w:rPr>
          <w:color w:val="202020"/>
          <w:spacing w:val="1"/>
          <w:kern w:val="28"/>
          <w14:cntxtAlts/>
        </w:rPr>
        <w:t>t</w:t>
      </w:r>
      <w:r w:rsidRPr="00DC63E1">
        <w:rPr>
          <w:color w:val="202020"/>
          <w:kern w:val="28"/>
          <w14:cntxtAlts/>
        </w:rPr>
        <w:t>he</w:t>
      </w:r>
      <w:r w:rsidRPr="00DC63E1">
        <w:rPr>
          <w:color w:val="202020"/>
          <w:spacing w:val="-1"/>
          <w:kern w:val="28"/>
          <w14:cntxtAlts/>
        </w:rPr>
        <w:t xml:space="preserve"> </w:t>
      </w:r>
      <w:r w:rsidRPr="00DC63E1">
        <w:rPr>
          <w:color w:val="202020"/>
          <w:kern w:val="28"/>
          <w14:cntxtAlts/>
        </w:rPr>
        <w:t>str</w:t>
      </w:r>
      <w:r w:rsidRPr="00DC63E1">
        <w:rPr>
          <w:color w:val="202020"/>
          <w:spacing w:val="-1"/>
          <w:kern w:val="28"/>
          <w14:cntxtAlts/>
        </w:rPr>
        <w:t>e</w:t>
      </w:r>
      <w:r w:rsidRPr="00DC63E1">
        <w:rPr>
          <w:color w:val="202020"/>
          <w:kern w:val="28"/>
          <w14:cntxtAlts/>
        </w:rPr>
        <w:t>n</w:t>
      </w:r>
      <w:r w:rsidRPr="00DC63E1">
        <w:rPr>
          <w:color w:val="202020"/>
          <w:spacing w:val="-2"/>
          <w:kern w:val="28"/>
          <w14:cntxtAlts/>
        </w:rPr>
        <w:t>g</w:t>
      </w:r>
      <w:r w:rsidRPr="00DC63E1">
        <w:rPr>
          <w:color w:val="202020"/>
          <w:kern w:val="28"/>
          <w14:cntxtAlts/>
        </w:rPr>
        <w:t>th</w:t>
      </w:r>
      <w:r w:rsidRPr="00DC63E1">
        <w:rPr>
          <w:color w:val="202020"/>
          <w:spacing w:val="3"/>
          <w:kern w:val="28"/>
          <w14:cntxtAlts/>
        </w:rPr>
        <w:t xml:space="preserve"> </w:t>
      </w:r>
      <w:r w:rsidRPr="00DC63E1">
        <w:rPr>
          <w:color w:val="202020"/>
          <w:spacing w:val="-1"/>
          <w:kern w:val="28"/>
          <w14:cntxtAlts/>
        </w:rPr>
        <w:t>a</w:t>
      </w:r>
      <w:r w:rsidRPr="00DC63E1">
        <w:rPr>
          <w:color w:val="202020"/>
          <w:kern w:val="28"/>
          <w14:cntxtAlts/>
        </w:rPr>
        <w:t>nd m</w:t>
      </w:r>
      <w:r w:rsidRPr="00DC63E1">
        <w:rPr>
          <w:color w:val="202020"/>
          <w:spacing w:val="2"/>
          <w:kern w:val="28"/>
          <w14:cntxtAlts/>
        </w:rPr>
        <w:t>a</w:t>
      </w:r>
      <w:r w:rsidRPr="00DC63E1">
        <w:rPr>
          <w:color w:val="202020"/>
          <w:spacing w:val="-2"/>
          <w:kern w:val="28"/>
          <w14:cntxtAlts/>
        </w:rPr>
        <w:t>g</w:t>
      </w:r>
      <w:r w:rsidRPr="00DC63E1">
        <w:rPr>
          <w:color w:val="202020"/>
          <w:kern w:val="28"/>
          <w14:cntxtAlts/>
        </w:rPr>
        <w:t>ni</w:t>
      </w:r>
      <w:r w:rsidRPr="00DC63E1">
        <w:rPr>
          <w:color w:val="202020"/>
          <w:spacing w:val="1"/>
          <w:kern w:val="28"/>
          <w14:cntxtAlts/>
        </w:rPr>
        <w:t>t</w:t>
      </w:r>
      <w:r w:rsidRPr="00DC63E1">
        <w:rPr>
          <w:color w:val="202020"/>
          <w:kern w:val="28"/>
          <w14:cntxtAlts/>
        </w:rPr>
        <w:t>ude</w:t>
      </w:r>
      <w:r w:rsidRPr="00DC63E1">
        <w:rPr>
          <w:color w:val="202020"/>
          <w:spacing w:val="-1"/>
          <w:kern w:val="28"/>
          <w14:cntxtAlts/>
        </w:rPr>
        <w:t xml:space="preserve"> </w:t>
      </w:r>
      <w:r w:rsidRPr="00DC63E1">
        <w:rPr>
          <w:color w:val="202020"/>
          <w:kern w:val="28"/>
          <w14:cntxtAlts/>
        </w:rPr>
        <w:t>of the</w:t>
      </w:r>
      <w:r w:rsidRPr="00DC63E1">
        <w:rPr>
          <w:color w:val="202020"/>
          <w:spacing w:val="-1"/>
          <w:kern w:val="28"/>
          <w14:cntxtAlts/>
        </w:rPr>
        <w:t xml:space="preserve"> </w:t>
      </w:r>
      <w:r w:rsidRPr="00DC63E1">
        <w:rPr>
          <w:color w:val="202020"/>
          <w:kern w:val="28"/>
          <w14:cntxtAlts/>
        </w:rPr>
        <w:t>in</w:t>
      </w:r>
      <w:r w:rsidRPr="00DC63E1">
        <w:rPr>
          <w:color w:val="202020"/>
          <w:spacing w:val="1"/>
          <w:kern w:val="28"/>
          <w14:cntxtAlts/>
        </w:rPr>
        <w:t>te</w:t>
      </w:r>
      <w:r w:rsidRPr="00DC63E1">
        <w:rPr>
          <w:color w:val="202020"/>
          <w:kern w:val="28"/>
          <w14:cntxtAlts/>
        </w:rPr>
        <w:t>rpl</w:t>
      </w:r>
      <w:r w:rsidRPr="00DC63E1">
        <w:rPr>
          <w:color w:val="202020"/>
          <w:spacing w:val="-1"/>
          <w:kern w:val="28"/>
          <w14:cntxtAlts/>
        </w:rPr>
        <w:t>a</w:t>
      </w:r>
      <w:r w:rsidRPr="00DC63E1">
        <w:rPr>
          <w:color w:val="202020"/>
          <w:kern w:val="28"/>
          <w14:cntxtAlts/>
        </w:rPr>
        <w:t>n</w:t>
      </w:r>
      <w:r w:rsidRPr="00DC63E1">
        <w:rPr>
          <w:color w:val="202020"/>
          <w:spacing w:val="-1"/>
          <w:kern w:val="28"/>
          <w14:cntxtAlts/>
        </w:rPr>
        <w:t>e</w:t>
      </w:r>
      <w:r w:rsidRPr="00DC63E1">
        <w:rPr>
          <w:color w:val="202020"/>
          <w:spacing w:val="3"/>
          <w:kern w:val="28"/>
          <w14:cntxtAlts/>
        </w:rPr>
        <w:t>t</w:t>
      </w:r>
      <w:r w:rsidRPr="00DC63E1">
        <w:rPr>
          <w:color w:val="202020"/>
          <w:spacing w:val="-1"/>
          <w:kern w:val="28"/>
          <w14:cntxtAlts/>
        </w:rPr>
        <w:t>a</w:t>
      </w:r>
      <w:r w:rsidRPr="00DC63E1">
        <w:rPr>
          <w:color w:val="202020"/>
          <w:spacing w:val="4"/>
          <w:kern w:val="28"/>
          <w14:cntxtAlts/>
        </w:rPr>
        <w:t>r</w:t>
      </w:r>
      <w:r w:rsidRPr="00DC63E1">
        <w:rPr>
          <w:color w:val="202020"/>
          <w:kern w:val="28"/>
          <w14:cntxtAlts/>
        </w:rPr>
        <w:t>y</w:t>
      </w:r>
      <w:r w:rsidRPr="00DC63E1">
        <w:rPr>
          <w:color w:val="202020"/>
          <w:spacing w:val="-5"/>
          <w:kern w:val="28"/>
          <w14:cntxtAlts/>
        </w:rPr>
        <w:t xml:space="preserve"> </w:t>
      </w:r>
      <w:r w:rsidRPr="00DC63E1">
        <w:rPr>
          <w:color w:val="202020"/>
          <w:kern w:val="28"/>
          <w14:cntxtAlts/>
        </w:rPr>
        <w:t>m</w:t>
      </w:r>
      <w:r w:rsidRPr="00DC63E1">
        <w:rPr>
          <w:color w:val="202020"/>
          <w:spacing w:val="2"/>
          <w:kern w:val="28"/>
          <w14:cntxtAlts/>
        </w:rPr>
        <w:t>a</w:t>
      </w:r>
      <w:r w:rsidRPr="00DC63E1">
        <w:rPr>
          <w:color w:val="202020"/>
          <w:spacing w:val="-2"/>
          <w:kern w:val="28"/>
          <w14:cntxtAlts/>
        </w:rPr>
        <w:t>g</w:t>
      </w:r>
      <w:r w:rsidRPr="00DC63E1">
        <w:rPr>
          <w:color w:val="202020"/>
          <w:kern w:val="28"/>
          <w14:cntxtAlts/>
        </w:rPr>
        <w:t>n</w:t>
      </w:r>
      <w:r w:rsidRPr="00DC63E1">
        <w:rPr>
          <w:color w:val="202020"/>
          <w:spacing w:val="-1"/>
          <w:kern w:val="28"/>
          <w14:cntxtAlts/>
        </w:rPr>
        <w:t>e</w:t>
      </w:r>
      <w:r w:rsidRPr="00DC63E1">
        <w:rPr>
          <w:color w:val="202020"/>
          <w:kern w:val="28"/>
          <w14:cntxtAlts/>
        </w:rPr>
        <w:t>t</w:t>
      </w:r>
      <w:r w:rsidRPr="00DC63E1">
        <w:rPr>
          <w:color w:val="202020"/>
          <w:spacing w:val="1"/>
          <w:kern w:val="28"/>
          <w14:cntxtAlts/>
        </w:rPr>
        <w:t>i</w:t>
      </w:r>
      <w:r w:rsidRPr="00DC63E1">
        <w:rPr>
          <w:color w:val="202020"/>
          <w:kern w:val="28"/>
          <w14:cntxtAlts/>
        </w:rPr>
        <w:t>c</w:t>
      </w:r>
      <w:r w:rsidRPr="00DC63E1">
        <w:rPr>
          <w:color w:val="202020"/>
          <w:spacing w:val="1"/>
          <w:kern w:val="28"/>
          <w14:cntxtAlts/>
        </w:rPr>
        <w:t xml:space="preserve"> </w:t>
      </w:r>
      <w:r w:rsidRPr="00DC63E1">
        <w:rPr>
          <w:color w:val="202020"/>
          <w:kern w:val="28"/>
          <w14:cntxtAlts/>
        </w:rPr>
        <w:t>fi</w:t>
      </w:r>
      <w:r w:rsidRPr="00DC63E1">
        <w:rPr>
          <w:color w:val="202020"/>
          <w:spacing w:val="-1"/>
          <w:kern w:val="28"/>
          <w14:cntxtAlts/>
        </w:rPr>
        <w:t>e</w:t>
      </w:r>
      <w:r w:rsidRPr="00DC63E1">
        <w:rPr>
          <w:color w:val="202020"/>
          <w:kern w:val="28"/>
          <w14:cntxtAlts/>
        </w:rPr>
        <w:t xml:space="preserve">ld </w:t>
      </w:r>
      <w:r w:rsidRPr="00DC63E1">
        <w:rPr>
          <w:color w:val="202020"/>
          <w:spacing w:val="4"/>
          <w:kern w:val="28"/>
          <w14:cntxtAlts/>
        </w:rPr>
        <w:t>(</w:t>
      </w:r>
      <w:r w:rsidRPr="00DC63E1">
        <w:rPr>
          <w:color w:val="202020"/>
          <w:spacing w:val="-1"/>
          <w:kern w:val="28"/>
          <w14:cntxtAlts/>
        </w:rPr>
        <w:t>a</w:t>
      </w:r>
      <w:r w:rsidRPr="00DC63E1">
        <w:rPr>
          <w:color w:val="202020"/>
          <w:kern w:val="28"/>
          <w14:cntxtAlts/>
        </w:rPr>
        <w:t>b</w:t>
      </w:r>
      <w:r w:rsidRPr="00DC63E1">
        <w:rPr>
          <w:color w:val="202020"/>
          <w:spacing w:val="2"/>
          <w:kern w:val="28"/>
          <w14:cntxtAlts/>
        </w:rPr>
        <w:t>b</w:t>
      </w:r>
      <w:r w:rsidRPr="00DC63E1">
        <w:rPr>
          <w:color w:val="202020"/>
          <w:kern w:val="28"/>
          <w14:cntxtAlts/>
        </w:rPr>
        <w:t>reviat</w:t>
      </w:r>
      <w:r w:rsidRPr="00DC63E1">
        <w:rPr>
          <w:color w:val="202020"/>
          <w:spacing w:val="-1"/>
          <w:kern w:val="28"/>
          <w14:cntxtAlts/>
        </w:rPr>
        <w:t>e</w:t>
      </w:r>
      <w:r w:rsidRPr="00DC63E1">
        <w:rPr>
          <w:color w:val="202020"/>
          <w:kern w:val="28"/>
          <w14:cntxtAlts/>
        </w:rPr>
        <w:t>d</w:t>
      </w:r>
      <w:r w:rsidRPr="00DC63E1">
        <w:rPr>
          <w:color w:val="202020"/>
          <w:spacing w:val="2"/>
          <w:kern w:val="28"/>
          <w14:cntxtAlts/>
        </w:rPr>
        <w:t xml:space="preserve"> </w:t>
      </w:r>
      <w:r w:rsidRPr="00DC63E1">
        <w:rPr>
          <w:color w:val="202020"/>
          <w:spacing w:val="-3"/>
          <w:kern w:val="28"/>
          <w14:cntxtAlts/>
        </w:rPr>
        <w:t>I</w:t>
      </w:r>
      <w:r w:rsidRPr="00DC63E1">
        <w:rPr>
          <w:color w:val="202020"/>
          <w:kern w:val="28"/>
          <w14:cntxtAlts/>
        </w:rPr>
        <w:t>MF</w:t>
      </w:r>
      <w:r w:rsidRPr="00DC63E1">
        <w:rPr>
          <w:color w:val="202020"/>
          <w:spacing w:val="1"/>
          <w:kern w:val="28"/>
          <w14:cntxtAlts/>
        </w:rPr>
        <w:t xml:space="preserve"> </w:t>
      </w:r>
      <w:r w:rsidRPr="00DC63E1">
        <w:rPr>
          <w:color w:val="202020"/>
          <w:spacing w:val="-1"/>
          <w:kern w:val="28"/>
          <w14:cntxtAlts/>
        </w:rPr>
        <w:t>a</w:t>
      </w:r>
      <w:r w:rsidRPr="00DC63E1">
        <w:rPr>
          <w:color w:val="202020"/>
          <w:kern w:val="28"/>
          <w14:cntxtAlts/>
        </w:rPr>
        <w:t>nd rou</w:t>
      </w:r>
      <w:r w:rsidRPr="00DC63E1">
        <w:rPr>
          <w:color w:val="202020"/>
          <w:spacing w:val="-3"/>
          <w:kern w:val="28"/>
          <w14:cntxtAlts/>
        </w:rPr>
        <w:t>g</w:t>
      </w:r>
      <w:r w:rsidRPr="00DC63E1">
        <w:rPr>
          <w:color w:val="202020"/>
          <w:kern w:val="28"/>
          <w14:cntxtAlts/>
        </w:rPr>
        <w:t>h</w:t>
      </w:r>
      <w:r w:rsidRPr="00DC63E1">
        <w:rPr>
          <w:color w:val="202020"/>
          <w:spacing w:val="5"/>
          <w:kern w:val="28"/>
          <w14:cntxtAlts/>
        </w:rPr>
        <w:t>l</w:t>
      </w:r>
      <w:r w:rsidRPr="00DC63E1">
        <w:rPr>
          <w:color w:val="202020"/>
          <w:kern w:val="28"/>
          <w14:cntxtAlts/>
        </w:rPr>
        <w:t>y</w:t>
      </w:r>
      <w:r w:rsidRPr="00DC63E1">
        <w:rPr>
          <w:color w:val="202020"/>
          <w:spacing w:val="-5"/>
          <w:kern w:val="28"/>
          <w14:cntxtAlts/>
        </w:rPr>
        <w:t xml:space="preserve"> </w:t>
      </w:r>
      <w:r w:rsidRPr="00DC63E1">
        <w:rPr>
          <w:color w:val="202020"/>
          <w:spacing w:val="1"/>
          <w:kern w:val="28"/>
          <w14:cntxtAlts/>
        </w:rPr>
        <w:t>f</w:t>
      </w:r>
      <w:r w:rsidRPr="00DC63E1">
        <w:rPr>
          <w:color w:val="202020"/>
          <w:kern w:val="28"/>
          <w14:cntxtAlts/>
        </w:rPr>
        <w:t xml:space="preserve">rom </w:t>
      </w:r>
      <w:r w:rsidRPr="00DC63E1">
        <w:rPr>
          <w:color w:val="202020"/>
          <w:spacing w:val="-1"/>
          <w:kern w:val="28"/>
          <w14:cntxtAlts/>
        </w:rPr>
        <w:t>-</w:t>
      </w:r>
      <w:r w:rsidRPr="00DC63E1">
        <w:rPr>
          <w:color w:val="202020"/>
          <w:kern w:val="28"/>
          <w14:cntxtAlts/>
        </w:rPr>
        <w:t>100 to +50</w:t>
      </w:r>
      <w:r w:rsidRPr="00DC63E1">
        <w:rPr>
          <w:color w:val="202020"/>
          <w:spacing w:val="2"/>
          <w:kern w:val="28"/>
          <w14:cntxtAlts/>
        </w:rPr>
        <w:t xml:space="preserve"> </w:t>
      </w:r>
      <w:proofErr w:type="spellStart"/>
      <w:r w:rsidRPr="00DC63E1">
        <w:rPr>
          <w:color w:val="202020"/>
          <w:kern w:val="28"/>
          <w14:cntxtAlts/>
        </w:rPr>
        <w:t>nT</w:t>
      </w:r>
      <w:proofErr w:type="spellEnd"/>
      <w:r w:rsidRPr="00DC63E1">
        <w:rPr>
          <w:color w:val="202020"/>
          <w:spacing w:val="-1"/>
          <w:kern w:val="28"/>
          <w14:cntxtAlts/>
        </w:rPr>
        <w:t>)</w:t>
      </w:r>
      <w:r w:rsidRPr="00DC63E1">
        <w:rPr>
          <w:color w:val="202020"/>
          <w:kern w:val="28"/>
          <w14:cntxtAlts/>
        </w:rPr>
        <w:t>. The</w:t>
      </w:r>
      <w:r w:rsidRPr="00DC63E1">
        <w:rPr>
          <w:color w:val="202020"/>
          <w:spacing w:val="1"/>
          <w:kern w:val="28"/>
          <w14:cntxtAlts/>
        </w:rPr>
        <w:t xml:space="preserve"> </w:t>
      </w:r>
      <w:proofErr w:type="spellStart"/>
      <w:r w:rsidRPr="00DC63E1">
        <w:rPr>
          <w:color w:val="202020"/>
          <w:spacing w:val="-2"/>
          <w:kern w:val="28"/>
          <w14:cntxtAlts/>
        </w:rPr>
        <w:t>B</w:t>
      </w:r>
      <w:r w:rsidRPr="00DC63E1">
        <w:rPr>
          <w:color w:val="202020"/>
          <w:kern w:val="28"/>
          <w14:cntxtAlts/>
        </w:rPr>
        <w:t>z</w:t>
      </w:r>
      <w:proofErr w:type="spellEnd"/>
      <w:r w:rsidRPr="00DC63E1">
        <w:rPr>
          <w:color w:val="202020"/>
          <w:spacing w:val="1"/>
          <w:kern w:val="28"/>
          <w14:cntxtAlts/>
        </w:rPr>
        <w:t xml:space="preserve"> </w:t>
      </w:r>
      <w:r w:rsidRPr="00DC63E1">
        <w:rPr>
          <w:color w:val="202020"/>
          <w:spacing w:val="-1"/>
          <w:kern w:val="28"/>
          <w14:cntxtAlts/>
        </w:rPr>
        <w:t>c</w:t>
      </w:r>
      <w:r w:rsidRPr="00DC63E1">
        <w:rPr>
          <w:color w:val="202020"/>
          <w:kern w:val="28"/>
          <w14:cntxtAlts/>
        </w:rPr>
        <w:t xml:space="preserve">omponent is </w:t>
      </w:r>
      <w:r w:rsidRPr="00DC63E1">
        <w:rPr>
          <w:color w:val="202020"/>
          <w:spacing w:val="1"/>
          <w:kern w:val="28"/>
          <w14:cntxtAlts/>
        </w:rPr>
        <w:t>p</w:t>
      </w:r>
      <w:r w:rsidRPr="00DC63E1">
        <w:rPr>
          <w:color w:val="202020"/>
          <w:spacing w:val="-1"/>
          <w:kern w:val="28"/>
          <w14:cntxtAlts/>
        </w:rPr>
        <w:t>e</w:t>
      </w:r>
      <w:r w:rsidRPr="00DC63E1">
        <w:rPr>
          <w:color w:val="202020"/>
          <w:kern w:val="28"/>
          <w14:cntxtAlts/>
        </w:rPr>
        <w:t>rp</w:t>
      </w:r>
      <w:r w:rsidRPr="00DC63E1">
        <w:rPr>
          <w:color w:val="202020"/>
          <w:spacing w:val="-2"/>
          <w:kern w:val="28"/>
          <w14:cntxtAlts/>
        </w:rPr>
        <w:t>e</w:t>
      </w:r>
      <w:r w:rsidRPr="00DC63E1">
        <w:rPr>
          <w:color w:val="202020"/>
          <w:kern w:val="28"/>
          <w14:cntxtAlts/>
        </w:rPr>
        <w:t>ndicul</w:t>
      </w:r>
      <w:r w:rsidRPr="00DC63E1">
        <w:rPr>
          <w:color w:val="202020"/>
          <w:spacing w:val="-1"/>
          <w:kern w:val="28"/>
          <w14:cntxtAlts/>
        </w:rPr>
        <w:t>a</w:t>
      </w:r>
      <w:r w:rsidRPr="00DC63E1">
        <w:rPr>
          <w:color w:val="202020"/>
          <w:kern w:val="28"/>
          <w14:cntxtAlts/>
        </w:rPr>
        <w:t xml:space="preserve">r to </w:t>
      </w:r>
      <w:r w:rsidRPr="00DC63E1">
        <w:rPr>
          <w:color w:val="202020"/>
          <w:spacing w:val="1"/>
          <w:kern w:val="28"/>
          <w14:cntxtAlts/>
        </w:rPr>
        <w:t>t</w:t>
      </w:r>
      <w:r w:rsidRPr="00DC63E1">
        <w:rPr>
          <w:color w:val="202020"/>
          <w:kern w:val="28"/>
          <w14:cntxtAlts/>
        </w:rPr>
        <w:t>he</w:t>
      </w:r>
      <w:r w:rsidRPr="00DC63E1">
        <w:rPr>
          <w:color w:val="202020"/>
          <w:spacing w:val="1"/>
          <w:kern w:val="28"/>
          <w14:cntxtAlts/>
        </w:rPr>
        <w:t xml:space="preserve"> </w:t>
      </w:r>
      <w:r w:rsidRPr="00DC63E1">
        <w:rPr>
          <w:color w:val="202020"/>
          <w:spacing w:val="-1"/>
          <w:kern w:val="28"/>
          <w14:cntxtAlts/>
        </w:rPr>
        <w:t>e</w:t>
      </w:r>
      <w:r w:rsidRPr="00DC63E1">
        <w:rPr>
          <w:color w:val="202020"/>
          <w:spacing w:val="1"/>
          <w:kern w:val="28"/>
          <w14:cntxtAlts/>
        </w:rPr>
        <w:t>c</w:t>
      </w:r>
      <w:r w:rsidRPr="00DC63E1">
        <w:rPr>
          <w:color w:val="202020"/>
          <w:kern w:val="28"/>
          <w14:cntxtAlts/>
        </w:rPr>
        <w:t>l</w:t>
      </w:r>
      <w:r w:rsidRPr="00DC63E1">
        <w:rPr>
          <w:color w:val="202020"/>
          <w:spacing w:val="1"/>
          <w:kern w:val="28"/>
          <w14:cntxtAlts/>
        </w:rPr>
        <w:t>i</w:t>
      </w:r>
      <w:r w:rsidRPr="00DC63E1">
        <w:rPr>
          <w:color w:val="202020"/>
          <w:kern w:val="28"/>
          <w14:cntxtAlts/>
        </w:rPr>
        <w:t>pt</w:t>
      </w:r>
      <w:r w:rsidRPr="00DC63E1">
        <w:rPr>
          <w:color w:val="202020"/>
          <w:spacing w:val="1"/>
          <w:kern w:val="28"/>
          <w14:cntxtAlts/>
        </w:rPr>
        <w:t>i</w:t>
      </w:r>
      <w:r w:rsidRPr="00DC63E1">
        <w:rPr>
          <w:color w:val="202020"/>
          <w:kern w:val="28"/>
          <w14:cntxtAlts/>
        </w:rPr>
        <w:t>c – the pl</w:t>
      </w:r>
      <w:r w:rsidRPr="00DC63E1">
        <w:rPr>
          <w:color w:val="202020"/>
          <w:spacing w:val="-1"/>
          <w:kern w:val="28"/>
          <w14:cntxtAlts/>
        </w:rPr>
        <w:t>a</w:t>
      </w:r>
      <w:r w:rsidRPr="00DC63E1">
        <w:rPr>
          <w:color w:val="202020"/>
          <w:kern w:val="28"/>
          <w14:cntxtAlts/>
        </w:rPr>
        <w:t>ne</w:t>
      </w:r>
      <w:r w:rsidRPr="00DC63E1">
        <w:rPr>
          <w:color w:val="202020"/>
          <w:spacing w:val="-1"/>
          <w:kern w:val="28"/>
          <w14:cntxtAlts/>
        </w:rPr>
        <w:t xml:space="preserve"> </w:t>
      </w:r>
      <w:r w:rsidRPr="00DC63E1">
        <w:rPr>
          <w:color w:val="202020"/>
          <w:kern w:val="28"/>
          <w14:cntxtAlts/>
        </w:rPr>
        <w:t>in whi</w:t>
      </w:r>
      <w:r w:rsidRPr="00DC63E1">
        <w:rPr>
          <w:color w:val="202020"/>
          <w:spacing w:val="-1"/>
          <w:kern w:val="28"/>
          <w14:cntxtAlts/>
        </w:rPr>
        <w:t>c</w:t>
      </w:r>
      <w:r w:rsidRPr="00DC63E1">
        <w:rPr>
          <w:color w:val="202020"/>
          <w:kern w:val="28"/>
          <w14:cntxtAlts/>
        </w:rPr>
        <w:t xml:space="preserve">h the </w:t>
      </w:r>
      <w:r w:rsidRPr="00DC63E1">
        <w:rPr>
          <w:color w:val="202020"/>
          <w:spacing w:val="-1"/>
          <w:kern w:val="28"/>
          <w14:cntxtAlts/>
        </w:rPr>
        <w:t>Ea</w:t>
      </w:r>
      <w:r w:rsidRPr="00DC63E1">
        <w:rPr>
          <w:color w:val="202020"/>
          <w:kern w:val="28"/>
          <w14:cntxtAlts/>
        </w:rPr>
        <w:t xml:space="preserve">rth </w:t>
      </w:r>
      <w:r w:rsidRPr="00DC63E1">
        <w:rPr>
          <w:color w:val="202020"/>
          <w:spacing w:val="-1"/>
          <w:kern w:val="28"/>
          <w14:cntxtAlts/>
        </w:rPr>
        <w:t>r</w:t>
      </w:r>
      <w:r w:rsidRPr="00DC63E1">
        <w:rPr>
          <w:color w:val="202020"/>
          <w:kern w:val="28"/>
          <w14:cntxtAlts/>
        </w:rPr>
        <w:t>o</w:t>
      </w:r>
      <w:r w:rsidRPr="00DC63E1">
        <w:rPr>
          <w:color w:val="202020"/>
          <w:spacing w:val="3"/>
          <w:kern w:val="28"/>
          <w14:cntxtAlts/>
        </w:rPr>
        <w:t>t</w:t>
      </w:r>
      <w:r w:rsidRPr="00DC63E1">
        <w:rPr>
          <w:color w:val="202020"/>
          <w:spacing w:val="-1"/>
          <w:kern w:val="28"/>
          <w14:cntxtAlts/>
        </w:rPr>
        <w:t>a</w:t>
      </w:r>
      <w:r w:rsidRPr="00DC63E1">
        <w:rPr>
          <w:color w:val="202020"/>
          <w:kern w:val="28"/>
          <w14:cntxtAlts/>
        </w:rPr>
        <w:t xml:space="preserve">tes </w:t>
      </w:r>
      <w:r w:rsidRPr="00DC63E1">
        <w:rPr>
          <w:color w:val="202020"/>
          <w:spacing w:val="1"/>
          <w:kern w:val="28"/>
          <w14:cntxtAlts/>
        </w:rPr>
        <w:t>a</w:t>
      </w:r>
      <w:r w:rsidRPr="00DC63E1">
        <w:rPr>
          <w:color w:val="202020"/>
          <w:kern w:val="28"/>
          <w14:cntxtAlts/>
        </w:rPr>
        <w:t xml:space="preserve">bout </w:t>
      </w:r>
      <w:r w:rsidRPr="00DC63E1">
        <w:rPr>
          <w:color w:val="202020"/>
          <w:spacing w:val="1"/>
          <w:kern w:val="28"/>
          <w14:cntxtAlts/>
        </w:rPr>
        <w:t>t</w:t>
      </w:r>
      <w:r w:rsidRPr="00DC63E1">
        <w:rPr>
          <w:color w:val="202020"/>
          <w:kern w:val="28"/>
          <w14:cntxtAlts/>
        </w:rPr>
        <w:t>he</w:t>
      </w:r>
      <w:r w:rsidRPr="00DC63E1">
        <w:rPr>
          <w:color w:val="202020"/>
          <w:spacing w:val="-1"/>
          <w:kern w:val="28"/>
          <w14:cntxtAlts/>
        </w:rPr>
        <w:t xml:space="preserve"> </w:t>
      </w:r>
      <w:r w:rsidRPr="00DC63E1">
        <w:rPr>
          <w:color w:val="202020"/>
          <w:spacing w:val="1"/>
          <w:kern w:val="28"/>
          <w14:cntxtAlts/>
        </w:rPr>
        <w:t>S</w:t>
      </w:r>
      <w:r w:rsidRPr="00DC63E1">
        <w:rPr>
          <w:color w:val="202020"/>
          <w:kern w:val="28"/>
          <w14:cntxtAlts/>
        </w:rPr>
        <w:t xml:space="preserve">un. Thus, </w:t>
      </w:r>
      <w:proofErr w:type="spellStart"/>
      <w:r w:rsidRPr="00DC63E1">
        <w:rPr>
          <w:color w:val="202020"/>
          <w:spacing w:val="-2"/>
          <w:kern w:val="28"/>
          <w14:cntxtAlts/>
        </w:rPr>
        <w:t>B</w:t>
      </w:r>
      <w:r w:rsidRPr="00DC63E1">
        <w:rPr>
          <w:color w:val="202020"/>
          <w:kern w:val="28"/>
          <w14:cntxtAlts/>
        </w:rPr>
        <w:t>z</w:t>
      </w:r>
      <w:proofErr w:type="spellEnd"/>
      <w:r w:rsidRPr="00DC63E1">
        <w:rPr>
          <w:color w:val="202020"/>
          <w:spacing w:val="1"/>
          <w:kern w:val="28"/>
          <w14:cntxtAlts/>
        </w:rPr>
        <w:t xml:space="preserve"> </w:t>
      </w:r>
      <w:r w:rsidRPr="00DC63E1">
        <w:rPr>
          <w:color w:val="202020"/>
          <w:kern w:val="28"/>
          <w14:cntxtAlts/>
        </w:rPr>
        <w:t>is</w:t>
      </w:r>
      <w:r w:rsidRPr="00DC63E1">
        <w:rPr>
          <w:color w:val="202020"/>
          <w:spacing w:val="-2"/>
          <w:kern w:val="28"/>
          <w14:cntxtAlts/>
        </w:rPr>
        <w:t xml:space="preserve"> </w:t>
      </w:r>
      <w:r w:rsidRPr="00DC63E1">
        <w:rPr>
          <w:color w:val="202020"/>
          <w:spacing w:val="-1"/>
          <w:kern w:val="28"/>
          <w14:cntxtAlts/>
        </w:rPr>
        <w:t>e</w:t>
      </w:r>
      <w:r w:rsidRPr="00DC63E1">
        <w:rPr>
          <w:color w:val="202020"/>
          <w:kern w:val="28"/>
          <w14:cntxtAlts/>
        </w:rPr>
        <w:t>ssential</w:t>
      </w:r>
      <w:r w:rsidRPr="00DC63E1">
        <w:rPr>
          <w:color w:val="202020"/>
          <w:spacing w:val="3"/>
          <w:kern w:val="28"/>
          <w14:cntxtAlts/>
        </w:rPr>
        <w:t>l</w:t>
      </w:r>
      <w:r w:rsidRPr="00DC63E1">
        <w:rPr>
          <w:color w:val="202020"/>
          <w:kern w:val="28"/>
          <w14:cntxtAlts/>
        </w:rPr>
        <w:t>y</w:t>
      </w:r>
      <w:r w:rsidRPr="00DC63E1">
        <w:rPr>
          <w:color w:val="202020"/>
          <w:spacing w:val="-5"/>
          <w:kern w:val="28"/>
          <w14:cntxtAlts/>
        </w:rPr>
        <w:t xml:space="preserve"> </w:t>
      </w:r>
      <w:r w:rsidRPr="00DC63E1">
        <w:rPr>
          <w:color w:val="202020"/>
          <w:spacing w:val="3"/>
          <w:kern w:val="28"/>
          <w14:cntxtAlts/>
        </w:rPr>
        <w:t>t</w:t>
      </w:r>
      <w:r w:rsidRPr="00DC63E1">
        <w:rPr>
          <w:color w:val="202020"/>
          <w:kern w:val="28"/>
          <w14:cntxtAlts/>
        </w:rPr>
        <w:t>he</w:t>
      </w:r>
      <w:r w:rsidRPr="00DC63E1">
        <w:rPr>
          <w:color w:val="202020"/>
          <w:spacing w:val="-1"/>
          <w:kern w:val="28"/>
          <w14:cntxtAlts/>
        </w:rPr>
        <w:t xml:space="preserve"> </w:t>
      </w:r>
      <w:r w:rsidRPr="00DC63E1">
        <w:rPr>
          <w:color w:val="202020"/>
          <w:kern w:val="28"/>
          <w14:cntxtAlts/>
        </w:rPr>
        <w:t>n</w:t>
      </w:r>
      <w:r w:rsidRPr="00DC63E1">
        <w:rPr>
          <w:color w:val="202020"/>
          <w:spacing w:val="2"/>
          <w:kern w:val="28"/>
          <w14:cntxtAlts/>
        </w:rPr>
        <w:t>o</w:t>
      </w:r>
      <w:r w:rsidRPr="00DC63E1">
        <w:rPr>
          <w:color w:val="202020"/>
          <w:kern w:val="28"/>
          <w14:cntxtAlts/>
        </w:rPr>
        <w:t>rth</w:t>
      </w:r>
      <w:r w:rsidRPr="00DC63E1">
        <w:rPr>
          <w:color w:val="202020"/>
          <w:spacing w:val="-1"/>
          <w:kern w:val="28"/>
          <w14:cntxtAlts/>
        </w:rPr>
        <w:t>-</w:t>
      </w:r>
      <w:r w:rsidRPr="00DC63E1">
        <w:rPr>
          <w:color w:val="202020"/>
          <w:kern w:val="28"/>
          <w14:cntxtAlts/>
        </w:rPr>
        <w:t xml:space="preserve">south </w:t>
      </w:r>
      <w:r w:rsidRPr="00DC63E1">
        <w:rPr>
          <w:color w:val="202020"/>
          <w:spacing w:val="-1"/>
          <w:kern w:val="28"/>
          <w14:cntxtAlts/>
        </w:rPr>
        <w:t>c</w:t>
      </w:r>
      <w:r w:rsidRPr="00DC63E1">
        <w:rPr>
          <w:color w:val="202020"/>
          <w:kern w:val="28"/>
          <w14:cntxtAlts/>
        </w:rPr>
        <w:t>omponent of</w:t>
      </w:r>
      <w:r w:rsidRPr="00DC63E1">
        <w:rPr>
          <w:color w:val="202020"/>
          <w:spacing w:val="-1"/>
          <w:kern w:val="28"/>
          <w14:cntxtAlts/>
        </w:rPr>
        <w:t xml:space="preserve"> </w:t>
      </w:r>
      <w:r w:rsidRPr="00DC63E1">
        <w:rPr>
          <w:color w:val="202020"/>
          <w:kern w:val="28"/>
          <w14:cntxtAlts/>
        </w:rPr>
        <w:t xml:space="preserve">the </w:t>
      </w:r>
      <w:r w:rsidRPr="00DC63E1">
        <w:rPr>
          <w:color w:val="202020"/>
          <w:spacing w:val="-3"/>
          <w:kern w:val="28"/>
          <w14:cntxtAlts/>
        </w:rPr>
        <w:t>I</w:t>
      </w:r>
      <w:r w:rsidRPr="00DC63E1">
        <w:rPr>
          <w:color w:val="202020"/>
          <w:spacing w:val="2"/>
          <w:kern w:val="28"/>
          <w14:cntxtAlts/>
        </w:rPr>
        <w:t>M</w:t>
      </w:r>
      <w:r w:rsidRPr="00DC63E1">
        <w:rPr>
          <w:color w:val="202020"/>
          <w:spacing w:val="-1"/>
          <w:kern w:val="28"/>
          <w14:cntxtAlts/>
        </w:rPr>
        <w:t>F</w:t>
      </w:r>
      <w:r w:rsidRPr="00DC63E1">
        <w:rPr>
          <w:color w:val="202020"/>
          <w:kern w:val="28"/>
          <w14:cntxtAlts/>
        </w:rPr>
        <w:t xml:space="preserve">, </w:t>
      </w:r>
      <w:r w:rsidRPr="00DC63E1">
        <w:rPr>
          <w:color w:val="202020"/>
          <w:spacing w:val="-1"/>
          <w:kern w:val="28"/>
          <w14:cntxtAlts/>
        </w:rPr>
        <w:t>a</w:t>
      </w:r>
      <w:r w:rsidRPr="00DC63E1">
        <w:rPr>
          <w:color w:val="202020"/>
          <w:kern w:val="28"/>
          <w14:cntxtAlts/>
        </w:rPr>
        <w:t>nd</w:t>
      </w:r>
      <w:r w:rsidRPr="00DC63E1">
        <w:rPr>
          <w:color w:val="202020"/>
          <w:spacing w:val="2"/>
          <w:kern w:val="28"/>
          <w14:cntxtAlts/>
        </w:rPr>
        <w:t xml:space="preserve"> </w:t>
      </w:r>
      <w:proofErr w:type="spellStart"/>
      <w:r w:rsidRPr="00DC63E1">
        <w:rPr>
          <w:color w:val="202020"/>
          <w:spacing w:val="-2"/>
          <w:kern w:val="28"/>
          <w14:cntxtAlts/>
        </w:rPr>
        <w:t>B</w:t>
      </w:r>
      <w:r w:rsidRPr="00DC63E1">
        <w:rPr>
          <w:color w:val="202020"/>
          <w:kern w:val="28"/>
          <w14:cntxtAlts/>
        </w:rPr>
        <w:t>z</w:t>
      </w:r>
      <w:proofErr w:type="spellEnd"/>
      <w:r w:rsidRPr="00DC63E1">
        <w:rPr>
          <w:color w:val="202020"/>
          <w:spacing w:val="1"/>
          <w:kern w:val="28"/>
          <w14:cntxtAlts/>
        </w:rPr>
        <w:t xml:space="preserve"> </w:t>
      </w:r>
      <w:r w:rsidRPr="00DC63E1">
        <w:rPr>
          <w:color w:val="202020"/>
          <w:kern w:val="28"/>
          <w14:cntxtAlts/>
        </w:rPr>
        <w:t>tells us</w:t>
      </w:r>
      <w:r w:rsidRPr="00DC63E1">
        <w:rPr>
          <w:color w:val="202020"/>
          <w:spacing w:val="2"/>
          <w:kern w:val="28"/>
          <w14:cntxtAlts/>
        </w:rPr>
        <w:t xml:space="preserve"> </w:t>
      </w:r>
      <w:r w:rsidRPr="00DC63E1">
        <w:rPr>
          <w:color w:val="202020"/>
          <w:kern w:val="28"/>
          <w14:cntxtAlts/>
        </w:rPr>
        <w:t>how mu</w:t>
      </w:r>
      <w:r w:rsidRPr="00DC63E1">
        <w:rPr>
          <w:color w:val="202020"/>
          <w:spacing w:val="-1"/>
          <w:kern w:val="28"/>
          <w14:cntxtAlts/>
        </w:rPr>
        <w:t>c</w:t>
      </w:r>
      <w:r w:rsidRPr="00DC63E1">
        <w:rPr>
          <w:color w:val="202020"/>
          <w:kern w:val="28"/>
          <w14:cntxtAlts/>
        </w:rPr>
        <w:t>h</w:t>
      </w:r>
      <w:r w:rsidRPr="00DC63E1">
        <w:rPr>
          <w:color w:val="202020"/>
          <w:spacing w:val="1"/>
          <w:kern w:val="28"/>
          <w14:cntxtAlts/>
        </w:rPr>
        <w:t xml:space="preserve"> </w:t>
      </w:r>
      <w:r w:rsidRPr="00DC63E1">
        <w:rPr>
          <w:color w:val="202020"/>
          <w:kern w:val="28"/>
          <w14:cntxtAlts/>
        </w:rPr>
        <w:t>the</w:t>
      </w:r>
      <w:r w:rsidRPr="00DC63E1">
        <w:rPr>
          <w:color w:val="202020"/>
          <w:spacing w:val="2"/>
          <w:kern w:val="28"/>
          <w14:cntxtAlts/>
        </w:rPr>
        <w:t xml:space="preserve"> </w:t>
      </w:r>
      <w:r w:rsidRPr="00DC63E1">
        <w:rPr>
          <w:color w:val="202020"/>
          <w:spacing w:val="-3"/>
          <w:kern w:val="28"/>
          <w14:cntxtAlts/>
        </w:rPr>
        <w:t>I</w:t>
      </w:r>
      <w:r w:rsidRPr="00DC63E1">
        <w:rPr>
          <w:color w:val="202020"/>
          <w:kern w:val="28"/>
          <w14:cntxtAlts/>
        </w:rPr>
        <w:t>MF</w:t>
      </w:r>
      <w:r w:rsidRPr="00DC63E1">
        <w:rPr>
          <w:color w:val="202020"/>
          <w:spacing w:val="-1"/>
          <w:kern w:val="28"/>
          <w14:cntxtAlts/>
        </w:rPr>
        <w:t xml:space="preserve"> </w:t>
      </w:r>
      <w:r w:rsidRPr="00DC63E1">
        <w:rPr>
          <w:color w:val="202020"/>
          <w:kern w:val="28"/>
          <w14:cntxtAlts/>
        </w:rPr>
        <w:t>is coupli</w:t>
      </w:r>
      <w:r w:rsidRPr="00DC63E1">
        <w:rPr>
          <w:color w:val="202020"/>
          <w:spacing w:val="2"/>
          <w:kern w:val="28"/>
          <w14:cntxtAlts/>
        </w:rPr>
        <w:t>n</w:t>
      </w:r>
      <w:r w:rsidRPr="00DC63E1">
        <w:rPr>
          <w:color w:val="202020"/>
          <w:kern w:val="28"/>
          <w14:cntxtAlts/>
        </w:rPr>
        <w:t>g</w:t>
      </w:r>
      <w:r w:rsidRPr="00DC63E1">
        <w:rPr>
          <w:color w:val="202020"/>
          <w:spacing w:val="-2"/>
          <w:kern w:val="28"/>
          <w14:cntxtAlts/>
        </w:rPr>
        <w:t xml:space="preserve"> </w:t>
      </w:r>
      <w:r w:rsidRPr="00DC63E1">
        <w:rPr>
          <w:color w:val="202020"/>
          <w:kern w:val="28"/>
          <w14:cntxtAlts/>
        </w:rPr>
        <w:t>in</w:t>
      </w:r>
      <w:r w:rsidRPr="00DC63E1">
        <w:rPr>
          <w:color w:val="202020"/>
          <w:spacing w:val="1"/>
          <w:kern w:val="28"/>
          <w14:cntxtAlts/>
        </w:rPr>
        <w:t>t</w:t>
      </w:r>
      <w:r w:rsidRPr="00DC63E1">
        <w:rPr>
          <w:color w:val="202020"/>
          <w:kern w:val="28"/>
          <w14:cntxtAlts/>
        </w:rPr>
        <w:t xml:space="preserve">o the </w:t>
      </w:r>
      <w:r w:rsidRPr="00DC63E1">
        <w:rPr>
          <w:color w:val="202020"/>
          <w:spacing w:val="-1"/>
          <w:kern w:val="28"/>
          <w14:cntxtAlts/>
        </w:rPr>
        <w:t>E</w:t>
      </w:r>
      <w:r w:rsidRPr="00DC63E1">
        <w:rPr>
          <w:color w:val="202020"/>
          <w:spacing w:val="1"/>
          <w:kern w:val="28"/>
          <w14:cntxtAlts/>
        </w:rPr>
        <w:t>a</w:t>
      </w:r>
      <w:r w:rsidRPr="00DC63E1">
        <w:rPr>
          <w:color w:val="202020"/>
          <w:kern w:val="28"/>
          <w14:cntxtAlts/>
        </w:rPr>
        <w:t>rth</w:t>
      </w:r>
      <w:r w:rsidRPr="00DC63E1">
        <w:rPr>
          <w:color w:val="202020"/>
          <w:spacing w:val="-1"/>
          <w:kern w:val="28"/>
          <w14:cntxtAlts/>
        </w:rPr>
        <w:t>’</w:t>
      </w:r>
      <w:r w:rsidRPr="00DC63E1">
        <w:rPr>
          <w:color w:val="202020"/>
          <w:kern w:val="28"/>
          <w14:cntxtAlts/>
        </w:rPr>
        <w:t>s m</w:t>
      </w:r>
      <w:r w:rsidRPr="00DC63E1">
        <w:rPr>
          <w:color w:val="202020"/>
          <w:spacing w:val="2"/>
          <w:kern w:val="28"/>
          <w14:cntxtAlts/>
        </w:rPr>
        <w:t>a</w:t>
      </w:r>
      <w:r w:rsidRPr="00DC63E1">
        <w:rPr>
          <w:color w:val="202020"/>
          <w:spacing w:val="-2"/>
          <w:kern w:val="28"/>
          <w14:cntxtAlts/>
        </w:rPr>
        <w:t>g</w:t>
      </w:r>
      <w:r w:rsidRPr="00DC63E1">
        <w:rPr>
          <w:color w:val="202020"/>
          <w:kern w:val="28"/>
          <w14:cntxtAlts/>
        </w:rPr>
        <w:t>n</w:t>
      </w:r>
      <w:r w:rsidRPr="00DC63E1">
        <w:rPr>
          <w:color w:val="202020"/>
          <w:spacing w:val="-1"/>
          <w:kern w:val="28"/>
          <w14:cntxtAlts/>
        </w:rPr>
        <w:t>e</w:t>
      </w:r>
      <w:r w:rsidRPr="00DC63E1">
        <w:rPr>
          <w:color w:val="202020"/>
          <w:spacing w:val="3"/>
          <w:kern w:val="28"/>
          <w14:cntxtAlts/>
        </w:rPr>
        <w:t>t</w:t>
      </w:r>
      <w:r w:rsidRPr="00DC63E1">
        <w:rPr>
          <w:color w:val="202020"/>
          <w:kern w:val="28"/>
          <w14:cntxtAlts/>
        </w:rPr>
        <w:t xml:space="preserve">ic </w:t>
      </w:r>
      <w:r w:rsidRPr="00DC63E1">
        <w:rPr>
          <w:color w:val="202020"/>
          <w:spacing w:val="-1"/>
          <w:kern w:val="28"/>
          <w14:cntxtAlts/>
        </w:rPr>
        <w:t>f</w:t>
      </w:r>
      <w:r w:rsidRPr="00DC63E1">
        <w:rPr>
          <w:color w:val="202020"/>
          <w:kern w:val="28"/>
          <w14:cntxtAlts/>
        </w:rPr>
        <w:t>ield.</w:t>
      </w:r>
    </w:p>
    <w:p w14:paraId="0E528E2B" w14:textId="77777777" w:rsidR="001A2289" w:rsidRPr="00DC63E1" w:rsidRDefault="001A2289" w:rsidP="00DC63E1">
      <w:pPr>
        <w:ind w:left="100" w:right="266"/>
        <w:rPr>
          <w:color w:val="202020"/>
          <w:kern w:val="28"/>
          <w14:cntxtAlts/>
        </w:rPr>
      </w:pPr>
    </w:p>
    <w:p w14:paraId="22A2368B" w14:textId="6A251708" w:rsidR="00DC63E1" w:rsidRDefault="00DC63E1" w:rsidP="00DC63E1">
      <w:pPr>
        <w:ind w:left="100" w:right="266"/>
        <w:rPr>
          <w:color w:val="202020"/>
          <w:kern w:val="28"/>
          <w14:cntxtAlts/>
        </w:rPr>
      </w:pPr>
      <w:r w:rsidRPr="00DC63E1">
        <w:rPr>
          <w:color w:val="202020"/>
          <w:spacing w:val="1"/>
          <w:kern w:val="28"/>
          <w14:cntxtAlts/>
        </w:rPr>
        <w:t>S</w:t>
      </w:r>
      <w:r w:rsidRPr="00DC63E1">
        <w:rPr>
          <w:color w:val="202020"/>
          <w:kern w:val="28"/>
          <w14:cntxtAlts/>
        </w:rPr>
        <w:t>W</w:t>
      </w:r>
      <w:r w:rsidRPr="00DC63E1">
        <w:rPr>
          <w:color w:val="202020"/>
          <w:spacing w:val="1"/>
          <w:kern w:val="28"/>
          <w14:cntxtAlts/>
        </w:rPr>
        <w:t xml:space="preserve"> </w:t>
      </w:r>
      <w:r w:rsidRPr="00DC63E1">
        <w:rPr>
          <w:color w:val="202020"/>
          <w:kern w:val="28"/>
          <w14:cntxtAlts/>
        </w:rPr>
        <w:t xml:space="preserve">is </w:t>
      </w:r>
      <w:r w:rsidRPr="00DC63E1">
        <w:rPr>
          <w:color w:val="202020"/>
          <w:spacing w:val="1"/>
          <w:kern w:val="28"/>
          <w14:cntxtAlts/>
        </w:rPr>
        <w:t>t</w:t>
      </w:r>
      <w:r w:rsidRPr="00DC63E1">
        <w:rPr>
          <w:color w:val="202020"/>
          <w:kern w:val="28"/>
          <w14:cntxtAlts/>
        </w:rPr>
        <w:t>he</w:t>
      </w:r>
      <w:r w:rsidRPr="00DC63E1">
        <w:rPr>
          <w:color w:val="202020"/>
          <w:spacing w:val="-1"/>
          <w:kern w:val="28"/>
          <w14:cntxtAlts/>
        </w:rPr>
        <w:t xml:space="preserve"> </w:t>
      </w:r>
      <w:r w:rsidRPr="00DC63E1">
        <w:rPr>
          <w:color w:val="202020"/>
          <w:kern w:val="28"/>
          <w14:cntxtAlts/>
        </w:rPr>
        <w:t>sol</w:t>
      </w:r>
      <w:r w:rsidRPr="00DC63E1">
        <w:rPr>
          <w:color w:val="202020"/>
          <w:spacing w:val="-1"/>
          <w:kern w:val="28"/>
          <w14:cntxtAlts/>
        </w:rPr>
        <w:t>a</w:t>
      </w:r>
      <w:r w:rsidRPr="00DC63E1">
        <w:rPr>
          <w:color w:val="202020"/>
          <w:kern w:val="28"/>
          <w14:cntxtAlts/>
        </w:rPr>
        <w:t xml:space="preserve">r </w:t>
      </w:r>
      <w:r w:rsidRPr="00DC63E1">
        <w:rPr>
          <w:color w:val="202020"/>
          <w:spacing w:val="-1"/>
          <w:kern w:val="28"/>
          <w14:cntxtAlts/>
        </w:rPr>
        <w:t>w</w:t>
      </w:r>
      <w:r w:rsidRPr="00DC63E1">
        <w:rPr>
          <w:color w:val="202020"/>
          <w:kern w:val="28"/>
          <w14:cntxtAlts/>
        </w:rPr>
        <w:t>ind sp</w:t>
      </w:r>
      <w:r w:rsidRPr="00DC63E1">
        <w:rPr>
          <w:color w:val="202020"/>
          <w:spacing w:val="-1"/>
          <w:kern w:val="28"/>
          <w14:cntxtAlts/>
        </w:rPr>
        <w:t>ee</w:t>
      </w:r>
      <w:r w:rsidRPr="00DC63E1">
        <w:rPr>
          <w:color w:val="202020"/>
          <w:kern w:val="28"/>
          <w14:cntxtAlts/>
        </w:rPr>
        <w:t>d in km</w:t>
      </w:r>
      <w:r w:rsidRPr="00DC63E1">
        <w:rPr>
          <w:color w:val="202020"/>
          <w:spacing w:val="3"/>
          <w:kern w:val="28"/>
          <w14:cntxtAlts/>
        </w:rPr>
        <w:t xml:space="preserve"> </w:t>
      </w:r>
      <w:r w:rsidRPr="00DC63E1">
        <w:rPr>
          <w:color w:val="202020"/>
          <w:kern w:val="28"/>
          <w14:cntxtAlts/>
        </w:rPr>
        <w:t>p</w:t>
      </w:r>
      <w:r w:rsidRPr="00DC63E1">
        <w:rPr>
          <w:color w:val="202020"/>
          <w:spacing w:val="-1"/>
          <w:kern w:val="28"/>
          <w14:cntxtAlts/>
        </w:rPr>
        <w:t>e</w:t>
      </w:r>
      <w:r w:rsidRPr="00DC63E1">
        <w:rPr>
          <w:color w:val="202020"/>
          <w:kern w:val="28"/>
          <w14:cntxtAlts/>
        </w:rPr>
        <w:t>r</w:t>
      </w:r>
      <w:r w:rsidRPr="00DC63E1">
        <w:rPr>
          <w:color w:val="202020"/>
          <w:spacing w:val="-1"/>
          <w:kern w:val="28"/>
          <w14:cntxtAlts/>
        </w:rPr>
        <w:t xml:space="preserve"> </w:t>
      </w:r>
      <w:r w:rsidRPr="00DC63E1">
        <w:rPr>
          <w:color w:val="202020"/>
          <w:kern w:val="28"/>
          <w14:cntxtAlts/>
        </w:rPr>
        <w:t>s</w:t>
      </w:r>
      <w:r w:rsidRPr="00DC63E1">
        <w:rPr>
          <w:color w:val="202020"/>
          <w:spacing w:val="-1"/>
          <w:kern w:val="28"/>
          <w14:cntxtAlts/>
        </w:rPr>
        <w:t>ec</w:t>
      </w:r>
      <w:r w:rsidRPr="00DC63E1">
        <w:rPr>
          <w:color w:val="202020"/>
          <w:kern w:val="28"/>
          <w14:cntxtAlts/>
        </w:rPr>
        <w:t>ond. T</w:t>
      </w:r>
      <w:r w:rsidRPr="00DC63E1">
        <w:rPr>
          <w:color w:val="202020"/>
          <w:spacing w:val="2"/>
          <w:kern w:val="28"/>
          <w14:cntxtAlts/>
        </w:rPr>
        <w:t>h</w:t>
      </w:r>
      <w:r w:rsidRPr="00DC63E1">
        <w:rPr>
          <w:color w:val="202020"/>
          <w:kern w:val="28"/>
          <w14:cntxtAlts/>
        </w:rPr>
        <w:t>e</w:t>
      </w:r>
      <w:r w:rsidRPr="00DC63E1">
        <w:rPr>
          <w:color w:val="202020"/>
          <w:spacing w:val="2"/>
          <w:kern w:val="28"/>
          <w14:cntxtAlts/>
        </w:rPr>
        <w:t xml:space="preserve"> </w:t>
      </w:r>
      <w:r w:rsidRPr="00DC63E1">
        <w:rPr>
          <w:color w:val="202020"/>
          <w:kern w:val="28"/>
          <w14:cntxtAlts/>
        </w:rPr>
        <w:t>quiet t</w:t>
      </w:r>
      <w:r w:rsidRPr="00DC63E1">
        <w:rPr>
          <w:color w:val="202020"/>
          <w:spacing w:val="1"/>
          <w:kern w:val="28"/>
          <w14:cntxtAlts/>
        </w:rPr>
        <w:t>i</w:t>
      </w:r>
      <w:r w:rsidRPr="00DC63E1">
        <w:rPr>
          <w:color w:val="202020"/>
          <w:kern w:val="28"/>
          <w14:cntxtAlts/>
        </w:rPr>
        <w:t>me v</w:t>
      </w:r>
      <w:r w:rsidRPr="00DC63E1">
        <w:rPr>
          <w:color w:val="202020"/>
          <w:spacing w:val="-1"/>
          <w:kern w:val="28"/>
          <w14:cntxtAlts/>
        </w:rPr>
        <w:t>a</w:t>
      </w:r>
      <w:r w:rsidRPr="00DC63E1">
        <w:rPr>
          <w:color w:val="202020"/>
          <w:kern w:val="28"/>
          <w14:cntxtAlts/>
        </w:rPr>
        <w:t>lue is</w:t>
      </w:r>
      <w:r w:rsidRPr="00DC63E1">
        <w:rPr>
          <w:color w:val="202020"/>
          <w:spacing w:val="1"/>
          <w:kern w:val="28"/>
          <w14:cntxtAlts/>
        </w:rPr>
        <w:t xml:space="preserve"> </w:t>
      </w:r>
      <w:r w:rsidRPr="00DC63E1">
        <w:rPr>
          <w:color w:val="202020"/>
          <w:spacing w:val="-1"/>
          <w:kern w:val="28"/>
          <w14:cntxtAlts/>
        </w:rPr>
        <w:t>a</w:t>
      </w:r>
      <w:r w:rsidRPr="00DC63E1">
        <w:rPr>
          <w:color w:val="202020"/>
          <w:kern w:val="28"/>
          <w14:cntxtAlts/>
        </w:rPr>
        <w:t>rou</w:t>
      </w:r>
      <w:r w:rsidRPr="00DC63E1">
        <w:rPr>
          <w:color w:val="202020"/>
          <w:spacing w:val="1"/>
          <w:kern w:val="28"/>
          <w14:cntxtAlts/>
        </w:rPr>
        <w:t>n</w:t>
      </w:r>
      <w:r w:rsidRPr="00DC63E1">
        <w:rPr>
          <w:color w:val="202020"/>
          <w:kern w:val="28"/>
          <w14:cntxtAlts/>
        </w:rPr>
        <w:t>d 400 km per</w:t>
      </w:r>
      <w:r w:rsidRPr="00DC63E1">
        <w:rPr>
          <w:color w:val="202020"/>
          <w:spacing w:val="-1"/>
          <w:kern w:val="28"/>
          <w14:cntxtAlts/>
        </w:rPr>
        <w:t xml:space="preserve"> </w:t>
      </w:r>
      <w:r w:rsidRPr="00DC63E1">
        <w:rPr>
          <w:color w:val="202020"/>
          <w:kern w:val="28"/>
          <w14:cntxtAlts/>
        </w:rPr>
        <w:t>s</w:t>
      </w:r>
      <w:r w:rsidRPr="00DC63E1">
        <w:rPr>
          <w:color w:val="202020"/>
          <w:spacing w:val="-1"/>
          <w:kern w:val="28"/>
          <w14:cntxtAlts/>
        </w:rPr>
        <w:t>ec</w:t>
      </w:r>
      <w:r w:rsidRPr="00DC63E1">
        <w:rPr>
          <w:color w:val="202020"/>
          <w:kern w:val="28"/>
          <w14:cntxtAlts/>
        </w:rPr>
        <w:t xml:space="preserve">ond, </w:t>
      </w:r>
      <w:r w:rsidRPr="00DC63E1">
        <w:rPr>
          <w:color w:val="202020"/>
          <w:spacing w:val="-1"/>
          <w:kern w:val="28"/>
          <w14:cntxtAlts/>
        </w:rPr>
        <w:t>a</w:t>
      </w:r>
      <w:r w:rsidRPr="00DC63E1">
        <w:rPr>
          <w:color w:val="202020"/>
          <w:kern w:val="28"/>
          <w14:cntxtAlts/>
        </w:rPr>
        <w:t>nd it</w:t>
      </w:r>
      <w:r w:rsidRPr="00DC63E1">
        <w:rPr>
          <w:color w:val="202020"/>
          <w:spacing w:val="1"/>
          <w:kern w:val="28"/>
          <w14:cntxtAlts/>
        </w:rPr>
        <w:t xml:space="preserve"> </w:t>
      </w:r>
      <w:r w:rsidRPr="00DC63E1">
        <w:rPr>
          <w:color w:val="202020"/>
          <w:spacing w:val="-1"/>
          <w:kern w:val="28"/>
          <w14:cntxtAlts/>
        </w:rPr>
        <w:t>ca</w:t>
      </w:r>
      <w:r w:rsidRPr="00DC63E1">
        <w:rPr>
          <w:color w:val="202020"/>
          <w:kern w:val="28"/>
          <w14:cntxtAlts/>
        </w:rPr>
        <w:t>n inc</w:t>
      </w:r>
      <w:r w:rsidRPr="00DC63E1">
        <w:rPr>
          <w:color w:val="202020"/>
          <w:spacing w:val="1"/>
          <w:kern w:val="28"/>
          <w14:cntxtAlts/>
        </w:rPr>
        <w:t>r</w:t>
      </w:r>
      <w:r w:rsidRPr="00DC63E1">
        <w:rPr>
          <w:color w:val="202020"/>
          <w:spacing w:val="-1"/>
          <w:kern w:val="28"/>
          <w14:cntxtAlts/>
        </w:rPr>
        <w:t>ea</w:t>
      </w:r>
      <w:r w:rsidRPr="00DC63E1">
        <w:rPr>
          <w:color w:val="202020"/>
          <w:kern w:val="28"/>
          <w14:cntxtAlts/>
        </w:rPr>
        <w:t>se</w:t>
      </w:r>
      <w:r w:rsidRPr="00DC63E1">
        <w:rPr>
          <w:color w:val="202020"/>
          <w:spacing w:val="-1"/>
          <w:kern w:val="28"/>
          <w14:cntxtAlts/>
        </w:rPr>
        <w:t xml:space="preserve"> </w:t>
      </w:r>
      <w:r w:rsidRPr="00DC63E1">
        <w:rPr>
          <w:color w:val="202020"/>
          <w:kern w:val="28"/>
          <w14:cntxtAlts/>
        </w:rPr>
        <w:t xml:space="preserve">to </w:t>
      </w:r>
      <w:r w:rsidRPr="00DC63E1">
        <w:rPr>
          <w:color w:val="202020"/>
          <w:spacing w:val="2"/>
          <w:kern w:val="28"/>
          <w14:cntxtAlts/>
        </w:rPr>
        <w:t>a</w:t>
      </w:r>
      <w:r w:rsidRPr="00DC63E1">
        <w:rPr>
          <w:color w:val="202020"/>
          <w:kern w:val="28"/>
          <w14:cntxtAlts/>
        </w:rPr>
        <w:t>r</w:t>
      </w:r>
      <w:r w:rsidRPr="00DC63E1">
        <w:rPr>
          <w:color w:val="202020"/>
          <w:spacing w:val="1"/>
          <w:kern w:val="28"/>
          <w14:cntxtAlts/>
        </w:rPr>
        <w:t>o</w:t>
      </w:r>
      <w:r w:rsidRPr="00DC63E1">
        <w:rPr>
          <w:color w:val="202020"/>
          <w:kern w:val="28"/>
          <w14:cntxtAlts/>
        </w:rPr>
        <w:t>und 2000 km per</w:t>
      </w:r>
      <w:r w:rsidRPr="00DC63E1">
        <w:rPr>
          <w:color w:val="202020"/>
          <w:spacing w:val="-1"/>
          <w:kern w:val="28"/>
          <w14:cntxtAlts/>
        </w:rPr>
        <w:t xml:space="preserve"> </w:t>
      </w:r>
      <w:r w:rsidRPr="00DC63E1">
        <w:rPr>
          <w:color w:val="202020"/>
          <w:kern w:val="28"/>
          <w14:cntxtAlts/>
        </w:rPr>
        <w:t>s</w:t>
      </w:r>
      <w:r w:rsidRPr="00DC63E1">
        <w:rPr>
          <w:color w:val="202020"/>
          <w:spacing w:val="-1"/>
          <w:kern w:val="28"/>
          <w14:cntxtAlts/>
        </w:rPr>
        <w:t>e</w:t>
      </w:r>
      <w:r w:rsidRPr="00DC63E1">
        <w:rPr>
          <w:color w:val="202020"/>
          <w:spacing w:val="1"/>
          <w:kern w:val="28"/>
          <w14:cntxtAlts/>
        </w:rPr>
        <w:t>c</w:t>
      </w:r>
      <w:r w:rsidRPr="00DC63E1">
        <w:rPr>
          <w:color w:val="202020"/>
          <w:kern w:val="28"/>
          <w14:cntxtAlts/>
        </w:rPr>
        <w:t>ond</w:t>
      </w:r>
      <w:r w:rsidRPr="00DC63E1">
        <w:rPr>
          <w:color w:val="202020"/>
          <w:spacing w:val="2"/>
          <w:kern w:val="28"/>
          <w14:cntxtAlts/>
        </w:rPr>
        <w:t xml:space="preserve"> </w:t>
      </w:r>
      <w:r w:rsidRPr="00DC63E1">
        <w:rPr>
          <w:color w:val="202020"/>
          <w:kern w:val="28"/>
          <w14:cntxtAlts/>
        </w:rPr>
        <w:t>wh</w:t>
      </w:r>
      <w:r w:rsidRPr="00DC63E1">
        <w:rPr>
          <w:color w:val="202020"/>
          <w:spacing w:val="-1"/>
          <w:kern w:val="28"/>
          <w14:cntxtAlts/>
        </w:rPr>
        <w:t>e</w:t>
      </w:r>
      <w:r w:rsidRPr="00DC63E1">
        <w:rPr>
          <w:color w:val="202020"/>
          <w:kern w:val="28"/>
          <w14:cntxtAlts/>
        </w:rPr>
        <w:t>n a</w:t>
      </w:r>
      <w:r w:rsidRPr="00DC63E1">
        <w:rPr>
          <w:color w:val="202020"/>
          <w:spacing w:val="-1"/>
          <w:kern w:val="28"/>
          <w14:cntxtAlts/>
        </w:rPr>
        <w:t xml:space="preserve"> </w:t>
      </w:r>
      <w:r w:rsidRPr="00DC63E1">
        <w:rPr>
          <w:color w:val="202020"/>
          <w:kern w:val="28"/>
          <w14:cntxtAlts/>
        </w:rPr>
        <w:t>b</w:t>
      </w:r>
      <w:r w:rsidRPr="00DC63E1">
        <w:rPr>
          <w:color w:val="202020"/>
          <w:spacing w:val="3"/>
          <w:kern w:val="28"/>
          <w14:cntxtAlts/>
        </w:rPr>
        <w:t>i</w:t>
      </w:r>
      <w:r w:rsidRPr="00DC63E1">
        <w:rPr>
          <w:color w:val="202020"/>
          <w:kern w:val="28"/>
          <w14:cntxtAlts/>
        </w:rPr>
        <w:t>g</w:t>
      </w:r>
      <w:r w:rsidRPr="00DC63E1">
        <w:rPr>
          <w:color w:val="202020"/>
          <w:spacing w:val="-2"/>
          <w:kern w:val="28"/>
          <w14:cntxtAlts/>
        </w:rPr>
        <w:t xml:space="preserve"> </w:t>
      </w:r>
      <w:r w:rsidRPr="00DC63E1">
        <w:rPr>
          <w:color w:val="202020"/>
          <w:kern w:val="28"/>
          <w14:cntxtAlts/>
        </w:rPr>
        <w:t>E</w:t>
      </w:r>
      <w:r w:rsidRPr="00DC63E1">
        <w:rPr>
          <w:color w:val="202020"/>
          <w:spacing w:val="1"/>
          <w:kern w:val="28"/>
          <w14:cntxtAlts/>
        </w:rPr>
        <w:t>a</w:t>
      </w:r>
      <w:r w:rsidRPr="00DC63E1">
        <w:rPr>
          <w:color w:val="202020"/>
          <w:kern w:val="28"/>
          <w14:cntxtAlts/>
        </w:rPr>
        <w:t>rt</w:t>
      </w:r>
      <w:r w:rsidRPr="00DC63E1">
        <w:rPr>
          <w:color w:val="202020"/>
          <w:spacing w:val="1"/>
          <w:kern w:val="28"/>
          <w14:cntxtAlts/>
        </w:rPr>
        <w:t>h</w:t>
      </w:r>
      <w:r w:rsidRPr="00DC63E1">
        <w:rPr>
          <w:color w:val="202020"/>
          <w:spacing w:val="-1"/>
          <w:kern w:val="28"/>
          <w14:cntxtAlts/>
        </w:rPr>
        <w:t>-</w:t>
      </w:r>
      <w:r w:rsidRPr="00DC63E1">
        <w:rPr>
          <w:color w:val="202020"/>
          <w:kern w:val="28"/>
          <w14:cntxtAlts/>
        </w:rPr>
        <w:t>dir</w:t>
      </w:r>
      <w:r w:rsidRPr="00DC63E1">
        <w:rPr>
          <w:color w:val="202020"/>
          <w:spacing w:val="1"/>
          <w:kern w:val="28"/>
          <w14:cntxtAlts/>
        </w:rPr>
        <w:t>e</w:t>
      </w:r>
      <w:r w:rsidRPr="00DC63E1">
        <w:rPr>
          <w:color w:val="202020"/>
          <w:spacing w:val="-1"/>
          <w:kern w:val="28"/>
          <w14:cntxtAlts/>
        </w:rPr>
        <w:t>c</w:t>
      </w:r>
      <w:r w:rsidRPr="00DC63E1">
        <w:rPr>
          <w:color w:val="202020"/>
          <w:kern w:val="28"/>
          <w14:cntxtAlts/>
        </w:rPr>
        <w:t>t</w:t>
      </w:r>
      <w:r w:rsidRPr="00DC63E1">
        <w:rPr>
          <w:color w:val="202020"/>
          <w:spacing w:val="2"/>
          <w:kern w:val="28"/>
          <w14:cntxtAlts/>
        </w:rPr>
        <w:t>e</w:t>
      </w:r>
      <w:r w:rsidRPr="00DC63E1">
        <w:rPr>
          <w:color w:val="202020"/>
          <w:kern w:val="28"/>
          <w14:cntxtAlts/>
        </w:rPr>
        <w:t xml:space="preserve">d </w:t>
      </w:r>
      <w:r w:rsidRPr="00DC63E1">
        <w:rPr>
          <w:color w:val="202020"/>
          <w:spacing w:val="-1"/>
          <w:kern w:val="28"/>
          <w14:cntxtAlts/>
        </w:rPr>
        <w:t>c</w:t>
      </w:r>
      <w:r w:rsidRPr="00DC63E1">
        <w:rPr>
          <w:color w:val="202020"/>
          <w:kern w:val="28"/>
          <w14:cntxtAlts/>
        </w:rPr>
        <w:t>oron</w:t>
      </w:r>
      <w:r w:rsidRPr="00DC63E1">
        <w:rPr>
          <w:color w:val="202020"/>
          <w:spacing w:val="-2"/>
          <w:kern w:val="28"/>
          <w14:cntxtAlts/>
        </w:rPr>
        <w:t>a</w:t>
      </w:r>
      <w:r w:rsidRPr="00DC63E1">
        <w:rPr>
          <w:color w:val="202020"/>
          <w:kern w:val="28"/>
          <w14:cntxtAlts/>
        </w:rPr>
        <w:t xml:space="preserve">l </w:t>
      </w:r>
      <w:r w:rsidRPr="00DC63E1">
        <w:rPr>
          <w:color w:val="202020"/>
          <w:spacing w:val="1"/>
          <w:kern w:val="28"/>
          <w14:cntxtAlts/>
        </w:rPr>
        <w:t>m</w:t>
      </w:r>
      <w:r w:rsidRPr="00DC63E1">
        <w:rPr>
          <w:color w:val="202020"/>
          <w:spacing w:val="-1"/>
          <w:kern w:val="28"/>
          <w14:cntxtAlts/>
        </w:rPr>
        <w:t>a</w:t>
      </w:r>
      <w:r w:rsidRPr="00DC63E1">
        <w:rPr>
          <w:color w:val="202020"/>
          <w:kern w:val="28"/>
          <w14:cntxtAlts/>
        </w:rPr>
        <w:t xml:space="preserve">ss </w:t>
      </w:r>
      <w:r w:rsidRPr="00DC63E1">
        <w:rPr>
          <w:color w:val="202020"/>
          <w:spacing w:val="-1"/>
          <w:kern w:val="28"/>
          <w14:cntxtAlts/>
        </w:rPr>
        <w:t>e</w:t>
      </w:r>
      <w:r w:rsidRPr="00DC63E1">
        <w:rPr>
          <w:color w:val="202020"/>
          <w:kern w:val="28"/>
          <w14:cntxtAlts/>
        </w:rPr>
        <w:t>je</w:t>
      </w:r>
      <w:r w:rsidRPr="00DC63E1">
        <w:rPr>
          <w:color w:val="202020"/>
          <w:spacing w:val="-1"/>
          <w:kern w:val="28"/>
          <w14:cntxtAlts/>
        </w:rPr>
        <w:t>c</w:t>
      </w:r>
      <w:r w:rsidRPr="00DC63E1">
        <w:rPr>
          <w:color w:val="202020"/>
          <w:kern w:val="28"/>
          <w14:cntxtAlts/>
        </w:rPr>
        <w:t>t</w:t>
      </w:r>
      <w:r w:rsidRPr="00DC63E1">
        <w:rPr>
          <w:color w:val="202020"/>
          <w:spacing w:val="1"/>
          <w:kern w:val="28"/>
          <w14:cntxtAlts/>
        </w:rPr>
        <w:t>i</w:t>
      </w:r>
      <w:r w:rsidRPr="00DC63E1">
        <w:rPr>
          <w:color w:val="202020"/>
          <w:kern w:val="28"/>
          <w14:cntxtAlts/>
        </w:rPr>
        <w:t>on (CME)</w:t>
      </w:r>
      <w:r w:rsidRPr="00DC63E1">
        <w:rPr>
          <w:color w:val="202020"/>
          <w:spacing w:val="-1"/>
          <w:kern w:val="28"/>
          <w14:cntxtAlts/>
        </w:rPr>
        <w:t xml:space="preserve"> </w:t>
      </w:r>
      <w:r w:rsidRPr="00DC63E1">
        <w:rPr>
          <w:color w:val="202020"/>
          <w:kern w:val="28"/>
          <w14:cntxtAlts/>
        </w:rPr>
        <w:t>or w</w:t>
      </w:r>
      <w:r w:rsidRPr="00DC63E1">
        <w:rPr>
          <w:color w:val="202020"/>
          <w:spacing w:val="2"/>
          <w:kern w:val="28"/>
          <w14:cntxtAlts/>
        </w:rPr>
        <w:t>h</w:t>
      </w:r>
      <w:r w:rsidRPr="00DC63E1">
        <w:rPr>
          <w:color w:val="202020"/>
          <w:spacing w:val="-1"/>
          <w:kern w:val="28"/>
          <w14:cntxtAlts/>
        </w:rPr>
        <w:t>e</w:t>
      </w:r>
      <w:r w:rsidRPr="00DC63E1">
        <w:rPr>
          <w:color w:val="202020"/>
          <w:kern w:val="28"/>
          <w14:cntxtAlts/>
        </w:rPr>
        <w:t>n</w:t>
      </w:r>
      <w:r w:rsidRPr="00DC63E1">
        <w:rPr>
          <w:color w:val="202020"/>
          <w:spacing w:val="3"/>
          <w:kern w:val="28"/>
          <w14:cntxtAlts/>
        </w:rPr>
        <w:t xml:space="preserve"> </w:t>
      </w:r>
      <w:r w:rsidRPr="00DC63E1">
        <w:rPr>
          <w:color w:val="202020"/>
          <w:spacing w:val="-1"/>
          <w:kern w:val="28"/>
          <w14:cntxtAlts/>
        </w:rPr>
        <w:t>a</w:t>
      </w:r>
      <w:r w:rsidRPr="00DC63E1">
        <w:rPr>
          <w:color w:val="202020"/>
          <w:kern w:val="28"/>
          <w14:cntxtAlts/>
        </w:rPr>
        <w:t>n E</w:t>
      </w:r>
      <w:r w:rsidRPr="00DC63E1">
        <w:rPr>
          <w:color w:val="202020"/>
          <w:spacing w:val="-1"/>
          <w:kern w:val="28"/>
          <w14:cntxtAlts/>
        </w:rPr>
        <w:t>a</w:t>
      </w:r>
      <w:r w:rsidRPr="00DC63E1">
        <w:rPr>
          <w:color w:val="202020"/>
          <w:kern w:val="28"/>
          <w14:cntxtAlts/>
        </w:rPr>
        <w:t>rth</w:t>
      </w:r>
      <w:r w:rsidRPr="00DC63E1">
        <w:rPr>
          <w:color w:val="202020"/>
          <w:spacing w:val="-1"/>
          <w:kern w:val="28"/>
          <w14:cntxtAlts/>
        </w:rPr>
        <w:t>-</w:t>
      </w:r>
      <w:r w:rsidRPr="00DC63E1">
        <w:rPr>
          <w:color w:val="202020"/>
          <w:kern w:val="28"/>
          <w14:cntxtAlts/>
        </w:rPr>
        <w:t>di</w:t>
      </w:r>
      <w:r w:rsidRPr="00DC63E1">
        <w:rPr>
          <w:color w:val="202020"/>
          <w:spacing w:val="2"/>
          <w:kern w:val="28"/>
          <w14:cntxtAlts/>
        </w:rPr>
        <w:t>r</w:t>
      </w:r>
      <w:r w:rsidRPr="00DC63E1">
        <w:rPr>
          <w:color w:val="202020"/>
          <w:spacing w:val="-1"/>
          <w:kern w:val="28"/>
          <w14:cntxtAlts/>
        </w:rPr>
        <w:t>ec</w:t>
      </w:r>
      <w:r w:rsidRPr="00DC63E1">
        <w:rPr>
          <w:color w:val="202020"/>
          <w:kern w:val="28"/>
          <w14:cntxtAlts/>
        </w:rPr>
        <w:t>ted</w:t>
      </w:r>
      <w:r w:rsidRPr="00DC63E1">
        <w:rPr>
          <w:color w:val="202020"/>
          <w:spacing w:val="2"/>
          <w:kern w:val="28"/>
          <w14:cntxtAlts/>
        </w:rPr>
        <w:t xml:space="preserve"> </w:t>
      </w:r>
      <w:r w:rsidRPr="00DC63E1">
        <w:rPr>
          <w:color w:val="202020"/>
          <w:spacing w:val="-1"/>
          <w:kern w:val="28"/>
          <w14:cntxtAlts/>
        </w:rPr>
        <w:t>c</w:t>
      </w:r>
      <w:r w:rsidRPr="00DC63E1">
        <w:rPr>
          <w:color w:val="202020"/>
          <w:kern w:val="28"/>
          <w14:cntxtAlts/>
        </w:rPr>
        <w:t>oron</w:t>
      </w:r>
      <w:r w:rsidRPr="00DC63E1">
        <w:rPr>
          <w:color w:val="202020"/>
          <w:spacing w:val="-2"/>
          <w:kern w:val="28"/>
          <w14:cntxtAlts/>
        </w:rPr>
        <w:t>a</w:t>
      </w:r>
      <w:r w:rsidRPr="00DC63E1">
        <w:rPr>
          <w:color w:val="202020"/>
          <w:kern w:val="28"/>
          <w14:cntxtAlts/>
        </w:rPr>
        <w:t>l</w:t>
      </w:r>
      <w:r w:rsidRPr="00DC63E1">
        <w:rPr>
          <w:color w:val="202020"/>
          <w:spacing w:val="3"/>
          <w:kern w:val="28"/>
          <w14:cntxtAlts/>
        </w:rPr>
        <w:t xml:space="preserve"> </w:t>
      </w:r>
      <w:r w:rsidRPr="00DC63E1">
        <w:rPr>
          <w:color w:val="202020"/>
          <w:kern w:val="28"/>
          <w14:cntxtAlts/>
        </w:rPr>
        <w:t xml:space="preserve">hole </w:t>
      </w:r>
      <w:r w:rsidRPr="00DC63E1">
        <w:rPr>
          <w:color w:val="202020"/>
          <w:spacing w:val="-1"/>
          <w:kern w:val="28"/>
          <w14:cntxtAlts/>
        </w:rPr>
        <w:t>(</w:t>
      </w:r>
      <w:r w:rsidRPr="00DC63E1">
        <w:rPr>
          <w:color w:val="202020"/>
          <w:kern w:val="28"/>
          <w14:cntxtAlts/>
        </w:rPr>
        <w:t>CH) h</w:t>
      </w:r>
      <w:r w:rsidRPr="00DC63E1">
        <w:rPr>
          <w:color w:val="202020"/>
          <w:spacing w:val="3"/>
          <w:kern w:val="28"/>
          <w14:cntxtAlts/>
        </w:rPr>
        <w:t>i</w:t>
      </w:r>
      <w:r w:rsidRPr="00DC63E1">
        <w:rPr>
          <w:color w:val="202020"/>
          <w:spacing w:val="-2"/>
          <w:kern w:val="28"/>
          <w14:cntxtAlts/>
        </w:rPr>
        <w:t>g</w:t>
      </w:r>
      <w:r w:rsidRPr="00DC63E1">
        <w:rPr>
          <w:color w:val="202020"/>
          <w:kern w:val="28"/>
          <w14:cntxtAlts/>
        </w:rPr>
        <w:t>h sp</w:t>
      </w:r>
      <w:r w:rsidRPr="00DC63E1">
        <w:rPr>
          <w:color w:val="202020"/>
          <w:spacing w:val="-1"/>
          <w:kern w:val="28"/>
          <w14:cntxtAlts/>
        </w:rPr>
        <w:t>ee</w:t>
      </w:r>
      <w:r w:rsidRPr="00DC63E1">
        <w:rPr>
          <w:color w:val="202020"/>
          <w:kern w:val="28"/>
          <w14:cntxtAlts/>
        </w:rPr>
        <w:t>d st</w:t>
      </w:r>
      <w:r w:rsidRPr="00DC63E1">
        <w:rPr>
          <w:color w:val="202020"/>
          <w:spacing w:val="1"/>
          <w:kern w:val="28"/>
          <w14:cntxtAlts/>
        </w:rPr>
        <w:t>r</w:t>
      </w:r>
      <w:r w:rsidRPr="00DC63E1">
        <w:rPr>
          <w:color w:val="202020"/>
          <w:spacing w:val="-1"/>
          <w:kern w:val="28"/>
          <w14:cntxtAlts/>
        </w:rPr>
        <w:t>ea</w:t>
      </w:r>
      <w:r w:rsidRPr="00DC63E1">
        <w:rPr>
          <w:color w:val="202020"/>
          <w:kern w:val="28"/>
          <w14:cntxtAlts/>
        </w:rPr>
        <w:t>m</w:t>
      </w:r>
      <w:r w:rsidRPr="00DC63E1">
        <w:rPr>
          <w:color w:val="202020"/>
          <w:spacing w:val="1"/>
          <w:kern w:val="28"/>
          <w14:cntxtAlts/>
        </w:rPr>
        <w:t xml:space="preserve"> </w:t>
      </w:r>
      <w:r w:rsidRPr="00DC63E1">
        <w:rPr>
          <w:color w:val="202020"/>
          <w:kern w:val="28"/>
          <w14:cntxtAlts/>
        </w:rPr>
        <w:t>o</w:t>
      </w:r>
      <w:r w:rsidRPr="00DC63E1">
        <w:rPr>
          <w:color w:val="202020"/>
          <w:spacing w:val="-1"/>
          <w:kern w:val="28"/>
          <w14:cntxtAlts/>
        </w:rPr>
        <w:t>cc</w:t>
      </w:r>
      <w:r w:rsidRPr="00DC63E1">
        <w:rPr>
          <w:color w:val="202020"/>
          <w:spacing w:val="2"/>
          <w:kern w:val="28"/>
          <w14:cntxtAlts/>
        </w:rPr>
        <w:t>u</w:t>
      </w:r>
      <w:r w:rsidRPr="00DC63E1">
        <w:rPr>
          <w:color w:val="202020"/>
          <w:kern w:val="28"/>
          <w14:cntxtAlts/>
        </w:rPr>
        <w:t>rs.</w:t>
      </w:r>
    </w:p>
    <w:p w14:paraId="2BF1742F" w14:textId="77777777" w:rsidR="001A2289" w:rsidRPr="00DC63E1" w:rsidRDefault="001A2289" w:rsidP="00DC63E1">
      <w:pPr>
        <w:ind w:left="100" w:right="266"/>
        <w:rPr>
          <w:color w:val="202020"/>
          <w:kern w:val="28"/>
          <w14:cntxtAlts/>
        </w:rPr>
      </w:pPr>
    </w:p>
    <w:p w14:paraId="64DA7BFD" w14:textId="77777777" w:rsidR="001A2289" w:rsidRDefault="00DC63E1" w:rsidP="00DC63E1">
      <w:pPr>
        <w:ind w:left="100" w:right="266"/>
      </w:pPr>
      <w:r w:rsidRPr="00DC63E1">
        <w:rPr>
          <w:color w:val="202020"/>
          <w:kern w:val="28"/>
          <w14:cntxtAlts/>
        </w:rPr>
        <w:t>The</w:t>
      </w:r>
      <w:r w:rsidRPr="00DC63E1">
        <w:rPr>
          <w:color w:val="202020"/>
          <w:spacing w:val="-1"/>
          <w:kern w:val="28"/>
          <w14:cntxtAlts/>
        </w:rPr>
        <w:t xml:space="preserve"> </w:t>
      </w:r>
      <w:r w:rsidRPr="00DC63E1">
        <w:rPr>
          <w:color w:val="202020"/>
          <w:kern w:val="28"/>
          <w14:cntxtAlts/>
        </w:rPr>
        <w:t>hi</w:t>
      </w:r>
      <w:r w:rsidRPr="00DC63E1">
        <w:rPr>
          <w:color w:val="202020"/>
          <w:spacing w:val="-2"/>
          <w:kern w:val="28"/>
          <w14:cntxtAlts/>
        </w:rPr>
        <w:t>g</w:t>
      </w:r>
      <w:r w:rsidRPr="00DC63E1">
        <w:rPr>
          <w:color w:val="202020"/>
          <w:spacing w:val="2"/>
          <w:kern w:val="28"/>
          <w14:cntxtAlts/>
        </w:rPr>
        <w:t>h</w:t>
      </w:r>
      <w:r w:rsidRPr="00DC63E1">
        <w:rPr>
          <w:color w:val="202020"/>
          <w:spacing w:val="-1"/>
          <w:kern w:val="28"/>
          <w14:cntxtAlts/>
        </w:rPr>
        <w:t>e</w:t>
      </w:r>
      <w:r w:rsidRPr="00DC63E1">
        <w:rPr>
          <w:color w:val="202020"/>
          <w:kern w:val="28"/>
          <w14:cntxtAlts/>
        </w:rPr>
        <w:t>r the</w:t>
      </w:r>
      <w:r w:rsidRPr="00DC63E1">
        <w:rPr>
          <w:color w:val="202020"/>
          <w:spacing w:val="-1"/>
          <w:kern w:val="28"/>
          <w14:cntxtAlts/>
        </w:rPr>
        <w:t xml:space="preserve"> </w:t>
      </w:r>
      <w:r w:rsidRPr="00DC63E1">
        <w:rPr>
          <w:color w:val="202020"/>
          <w:kern w:val="28"/>
          <w14:cntxtAlts/>
        </w:rPr>
        <w:t>K</w:t>
      </w:r>
      <w:r w:rsidRPr="00DC63E1">
        <w:rPr>
          <w:color w:val="202020"/>
          <w:spacing w:val="2"/>
          <w:kern w:val="28"/>
          <w14:cntxtAlts/>
        </w:rPr>
        <w:t xml:space="preserve"> </w:t>
      </w:r>
      <w:r w:rsidRPr="00DC63E1">
        <w:rPr>
          <w:color w:val="202020"/>
          <w:spacing w:val="-1"/>
          <w:kern w:val="28"/>
          <w14:cntxtAlts/>
        </w:rPr>
        <w:t>a</w:t>
      </w:r>
      <w:r w:rsidRPr="00DC63E1">
        <w:rPr>
          <w:color w:val="202020"/>
          <w:kern w:val="28"/>
          <w14:cntxtAlts/>
        </w:rPr>
        <w:t xml:space="preserve">nd A </w:t>
      </w:r>
      <w:r w:rsidRPr="00DC63E1">
        <w:rPr>
          <w:color w:val="202020"/>
          <w:spacing w:val="2"/>
          <w:kern w:val="28"/>
          <w14:cntxtAlts/>
        </w:rPr>
        <w:t>i</w:t>
      </w:r>
      <w:r w:rsidRPr="00DC63E1">
        <w:rPr>
          <w:color w:val="202020"/>
          <w:kern w:val="28"/>
          <w14:cntxtAlts/>
        </w:rPr>
        <w:t>ndic</w:t>
      </w:r>
      <w:r w:rsidRPr="00DC63E1">
        <w:rPr>
          <w:color w:val="202020"/>
          <w:spacing w:val="-1"/>
          <w:kern w:val="28"/>
          <w14:cntxtAlts/>
        </w:rPr>
        <w:t>e</w:t>
      </w:r>
      <w:r w:rsidRPr="00DC63E1">
        <w:rPr>
          <w:color w:val="202020"/>
          <w:kern w:val="28"/>
          <w14:cntxtAlts/>
        </w:rPr>
        <w:t>s, the more</w:t>
      </w:r>
      <w:r w:rsidRPr="00DC63E1">
        <w:rPr>
          <w:color w:val="202020"/>
          <w:spacing w:val="-1"/>
          <w:kern w:val="28"/>
          <w14:cntxtAlts/>
        </w:rPr>
        <w:t xml:space="preserve"> </w:t>
      </w:r>
      <w:r w:rsidRPr="00DC63E1">
        <w:rPr>
          <w:color w:val="202020"/>
          <w:spacing w:val="2"/>
          <w:kern w:val="28"/>
          <w14:cntxtAlts/>
        </w:rPr>
        <w:t>d</w:t>
      </w:r>
      <w:r w:rsidRPr="00DC63E1">
        <w:rPr>
          <w:color w:val="202020"/>
          <w:spacing w:val="1"/>
          <w:kern w:val="28"/>
          <w14:cntxtAlts/>
        </w:rPr>
        <w:t>e</w:t>
      </w:r>
      <w:r w:rsidRPr="00DC63E1">
        <w:rPr>
          <w:color w:val="202020"/>
          <w:spacing w:val="-2"/>
          <w:kern w:val="28"/>
          <w14:cntxtAlts/>
        </w:rPr>
        <w:t>g</w:t>
      </w:r>
      <w:r w:rsidRPr="00DC63E1">
        <w:rPr>
          <w:color w:val="202020"/>
          <w:kern w:val="28"/>
          <w14:cntxtAlts/>
        </w:rPr>
        <w:t>r</w:t>
      </w:r>
      <w:r w:rsidRPr="00DC63E1">
        <w:rPr>
          <w:color w:val="202020"/>
          <w:spacing w:val="-2"/>
          <w:kern w:val="28"/>
          <w14:cntxtAlts/>
        </w:rPr>
        <w:t>a</w:t>
      </w:r>
      <w:r w:rsidRPr="00DC63E1">
        <w:rPr>
          <w:color w:val="202020"/>
          <w:spacing w:val="2"/>
          <w:kern w:val="28"/>
          <w14:cntxtAlts/>
        </w:rPr>
        <w:t>d</w:t>
      </w:r>
      <w:r w:rsidRPr="00DC63E1">
        <w:rPr>
          <w:color w:val="202020"/>
          <w:spacing w:val="1"/>
          <w:kern w:val="28"/>
          <w14:cntxtAlts/>
        </w:rPr>
        <w:t>e</w:t>
      </w:r>
      <w:r w:rsidRPr="00DC63E1">
        <w:rPr>
          <w:color w:val="202020"/>
          <w:kern w:val="28"/>
          <w14:cntxtAlts/>
        </w:rPr>
        <w:t xml:space="preserve">d the </w:t>
      </w:r>
      <w:r w:rsidRPr="00DC63E1">
        <w:rPr>
          <w:color w:val="202020"/>
          <w:spacing w:val="-2"/>
          <w:kern w:val="28"/>
          <w14:cntxtAlts/>
        </w:rPr>
        <w:t>F</w:t>
      </w:r>
      <w:r w:rsidRPr="00DC63E1">
        <w:rPr>
          <w:color w:val="202020"/>
          <w:kern w:val="28"/>
          <w14:cntxtAlts/>
        </w:rPr>
        <w:t xml:space="preserve">2 </w:t>
      </w:r>
      <w:r w:rsidRPr="00DC63E1">
        <w:rPr>
          <w:color w:val="202020"/>
          <w:spacing w:val="1"/>
          <w:kern w:val="28"/>
          <w14:cntxtAlts/>
        </w:rPr>
        <w:t>re</w:t>
      </w:r>
      <w:r w:rsidRPr="00DC63E1">
        <w:rPr>
          <w:color w:val="202020"/>
          <w:spacing w:val="-2"/>
          <w:kern w:val="28"/>
          <w14:cntxtAlts/>
        </w:rPr>
        <w:t>g</w:t>
      </w:r>
      <w:r w:rsidRPr="00DC63E1">
        <w:rPr>
          <w:color w:val="202020"/>
          <w:kern w:val="28"/>
          <w14:cntxtAlts/>
        </w:rPr>
        <w:t>ion of the</w:t>
      </w:r>
      <w:r w:rsidRPr="00DC63E1">
        <w:rPr>
          <w:color w:val="202020"/>
          <w:spacing w:val="-1"/>
          <w:kern w:val="28"/>
          <w14:cntxtAlts/>
        </w:rPr>
        <w:t xml:space="preserve"> </w:t>
      </w:r>
      <w:r w:rsidRPr="00DC63E1">
        <w:rPr>
          <w:color w:val="202020"/>
          <w:kern w:val="28"/>
          <w14:cntxtAlts/>
        </w:rPr>
        <w:t>io</w:t>
      </w:r>
      <w:r w:rsidRPr="00DC63E1">
        <w:rPr>
          <w:color w:val="202020"/>
          <w:spacing w:val="3"/>
          <w:kern w:val="28"/>
          <w14:cntxtAlts/>
        </w:rPr>
        <w:t>n</w:t>
      </w:r>
      <w:r w:rsidRPr="00DC63E1">
        <w:rPr>
          <w:color w:val="202020"/>
          <w:kern w:val="28"/>
          <w14:cntxtAlts/>
        </w:rPr>
        <w:t>osph</w:t>
      </w:r>
      <w:r w:rsidRPr="00DC63E1">
        <w:rPr>
          <w:color w:val="202020"/>
          <w:spacing w:val="-1"/>
          <w:kern w:val="28"/>
          <w14:cntxtAlts/>
        </w:rPr>
        <w:t>e</w:t>
      </w:r>
      <w:r w:rsidRPr="00DC63E1">
        <w:rPr>
          <w:color w:val="202020"/>
          <w:kern w:val="28"/>
          <w14:cntxtAlts/>
        </w:rPr>
        <w:t>re</w:t>
      </w:r>
      <w:r w:rsidRPr="00DC63E1">
        <w:rPr>
          <w:color w:val="202020"/>
          <w:spacing w:val="-2"/>
          <w:kern w:val="28"/>
          <w14:cntxtAlts/>
        </w:rPr>
        <w:t xml:space="preserve"> </w:t>
      </w:r>
      <w:r w:rsidRPr="00DC63E1">
        <w:rPr>
          <w:color w:val="202020"/>
          <w:spacing w:val="1"/>
          <w:kern w:val="28"/>
          <w14:cntxtAlts/>
        </w:rPr>
        <w:t>c</w:t>
      </w:r>
      <w:r w:rsidRPr="00DC63E1">
        <w:rPr>
          <w:color w:val="202020"/>
          <w:spacing w:val="-1"/>
          <w:kern w:val="28"/>
          <w14:cntxtAlts/>
        </w:rPr>
        <w:t>a</w:t>
      </w:r>
      <w:r w:rsidRPr="00DC63E1">
        <w:rPr>
          <w:color w:val="202020"/>
          <w:kern w:val="28"/>
          <w14:cntxtAlts/>
        </w:rPr>
        <w:t>n b</w:t>
      </w:r>
      <w:r w:rsidRPr="00DC63E1">
        <w:rPr>
          <w:color w:val="202020"/>
          <w:spacing w:val="-1"/>
          <w:kern w:val="28"/>
          <w14:cntxtAlts/>
        </w:rPr>
        <w:t>e</w:t>
      </w:r>
      <w:r w:rsidRPr="00DC63E1">
        <w:rPr>
          <w:color w:val="202020"/>
          <w:kern w:val="28"/>
          <w14:cntxtAlts/>
        </w:rPr>
        <w:t>. T</w:t>
      </w:r>
      <w:r w:rsidRPr="00DC63E1">
        <w:rPr>
          <w:color w:val="202020"/>
          <w:spacing w:val="2"/>
          <w:kern w:val="28"/>
          <w14:cntxtAlts/>
        </w:rPr>
        <w:t>h</w:t>
      </w:r>
      <w:r w:rsidRPr="00DC63E1">
        <w:rPr>
          <w:color w:val="202020"/>
          <w:kern w:val="28"/>
          <w14:cntxtAlts/>
        </w:rPr>
        <w:t>e more</w:t>
      </w:r>
      <w:r w:rsidRPr="00DC63E1">
        <w:rPr>
          <w:color w:val="202020"/>
          <w:spacing w:val="-1"/>
          <w:kern w:val="28"/>
          <w14:cntxtAlts/>
        </w:rPr>
        <w:t xml:space="preserve"> </w:t>
      </w:r>
      <w:r w:rsidRPr="00DC63E1">
        <w:rPr>
          <w:color w:val="202020"/>
          <w:kern w:val="28"/>
          <w14:cntxtAlts/>
        </w:rPr>
        <w:t>n</w:t>
      </w:r>
      <w:r w:rsidRPr="00DC63E1">
        <w:rPr>
          <w:color w:val="202020"/>
          <w:spacing w:val="1"/>
          <w:kern w:val="28"/>
          <w14:cntxtAlts/>
        </w:rPr>
        <w:t>e</w:t>
      </w:r>
      <w:r w:rsidRPr="00DC63E1">
        <w:rPr>
          <w:color w:val="202020"/>
          <w:spacing w:val="-2"/>
          <w:kern w:val="28"/>
          <w14:cntxtAlts/>
        </w:rPr>
        <w:t>g</w:t>
      </w:r>
      <w:r w:rsidRPr="00DC63E1">
        <w:rPr>
          <w:color w:val="202020"/>
          <w:spacing w:val="-1"/>
          <w:kern w:val="28"/>
          <w14:cntxtAlts/>
        </w:rPr>
        <w:t>a</w:t>
      </w:r>
      <w:r w:rsidRPr="00DC63E1">
        <w:rPr>
          <w:color w:val="202020"/>
          <w:kern w:val="28"/>
          <w14:cntxtAlts/>
        </w:rPr>
        <w:t>t</w:t>
      </w:r>
      <w:r w:rsidRPr="00DC63E1">
        <w:rPr>
          <w:color w:val="202020"/>
          <w:spacing w:val="1"/>
          <w:kern w:val="28"/>
          <w14:cntxtAlts/>
        </w:rPr>
        <w:t>i</w:t>
      </w:r>
      <w:r w:rsidRPr="00DC63E1">
        <w:rPr>
          <w:color w:val="202020"/>
          <w:kern w:val="28"/>
          <w14:cntxtAlts/>
        </w:rPr>
        <w:t>ve</w:t>
      </w:r>
      <w:r w:rsidRPr="00DC63E1">
        <w:rPr>
          <w:color w:val="202020"/>
          <w:spacing w:val="-1"/>
          <w:kern w:val="28"/>
          <w14:cntxtAlts/>
        </w:rPr>
        <w:t xml:space="preserve"> </w:t>
      </w:r>
      <w:r w:rsidRPr="00DC63E1">
        <w:rPr>
          <w:color w:val="202020"/>
          <w:kern w:val="28"/>
          <w14:cntxtAlts/>
        </w:rPr>
        <w:t>the</w:t>
      </w:r>
      <w:r w:rsidRPr="00DC63E1">
        <w:rPr>
          <w:color w:val="202020"/>
          <w:spacing w:val="2"/>
          <w:kern w:val="28"/>
          <w14:cntxtAlts/>
        </w:rPr>
        <w:t xml:space="preserve"> </w:t>
      </w:r>
      <w:proofErr w:type="spellStart"/>
      <w:r w:rsidRPr="00DC63E1">
        <w:rPr>
          <w:color w:val="202020"/>
          <w:spacing w:val="-2"/>
          <w:kern w:val="28"/>
          <w14:cntxtAlts/>
        </w:rPr>
        <w:t>B</w:t>
      </w:r>
      <w:r w:rsidRPr="00DC63E1">
        <w:rPr>
          <w:color w:val="202020"/>
          <w:kern w:val="28"/>
          <w14:cntxtAlts/>
        </w:rPr>
        <w:t>z</w:t>
      </w:r>
      <w:proofErr w:type="spellEnd"/>
      <w:r w:rsidRPr="00DC63E1">
        <w:rPr>
          <w:color w:val="202020"/>
          <w:spacing w:val="1"/>
          <w:kern w:val="28"/>
          <w14:cntxtAlts/>
        </w:rPr>
        <w:t xml:space="preserve"> </w:t>
      </w:r>
      <w:r w:rsidRPr="00DC63E1">
        <w:rPr>
          <w:color w:val="202020"/>
          <w:spacing w:val="-1"/>
          <w:kern w:val="28"/>
          <w14:cntxtAlts/>
        </w:rPr>
        <w:t>c</w:t>
      </w:r>
      <w:r w:rsidRPr="00DC63E1">
        <w:rPr>
          <w:color w:val="202020"/>
          <w:spacing w:val="2"/>
          <w:kern w:val="28"/>
          <w14:cntxtAlts/>
        </w:rPr>
        <w:t>o</w:t>
      </w:r>
      <w:r w:rsidRPr="00DC63E1">
        <w:rPr>
          <w:color w:val="202020"/>
          <w:kern w:val="28"/>
          <w14:cntxtAlts/>
        </w:rPr>
        <w:t xml:space="preserve">mponent, </w:t>
      </w:r>
      <w:r w:rsidRPr="00DC63E1">
        <w:rPr>
          <w:color w:val="202020"/>
          <w:spacing w:val="2"/>
          <w:kern w:val="28"/>
          <w14:cntxtAlts/>
        </w:rPr>
        <w:t>t</w:t>
      </w:r>
      <w:r w:rsidRPr="00DC63E1">
        <w:rPr>
          <w:color w:val="202020"/>
          <w:kern w:val="28"/>
          <w14:cntxtAlts/>
        </w:rPr>
        <w:t>he</w:t>
      </w:r>
      <w:r w:rsidRPr="00DC63E1">
        <w:rPr>
          <w:color w:val="202020"/>
          <w:spacing w:val="-1"/>
          <w:kern w:val="28"/>
          <w14:cntxtAlts/>
        </w:rPr>
        <w:t xml:space="preserve"> </w:t>
      </w:r>
      <w:r w:rsidRPr="00DC63E1">
        <w:rPr>
          <w:color w:val="202020"/>
          <w:kern w:val="28"/>
          <w14:cntxtAlts/>
        </w:rPr>
        <w:t>more</w:t>
      </w:r>
      <w:r w:rsidRPr="00DC63E1">
        <w:rPr>
          <w:color w:val="202020"/>
          <w:spacing w:val="-1"/>
          <w:kern w:val="28"/>
          <w14:cntxtAlts/>
        </w:rPr>
        <w:t xml:space="preserve"> </w:t>
      </w:r>
      <w:r w:rsidRPr="00DC63E1">
        <w:rPr>
          <w:color w:val="202020"/>
          <w:kern w:val="28"/>
          <w14:cntxtAlts/>
        </w:rPr>
        <w:t>d</w:t>
      </w:r>
      <w:r w:rsidRPr="00DC63E1">
        <w:rPr>
          <w:color w:val="202020"/>
          <w:spacing w:val="1"/>
          <w:kern w:val="28"/>
          <w14:cntxtAlts/>
        </w:rPr>
        <w:t>e</w:t>
      </w:r>
      <w:r w:rsidRPr="00DC63E1">
        <w:rPr>
          <w:color w:val="202020"/>
          <w:spacing w:val="-2"/>
          <w:kern w:val="28"/>
          <w14:cntxtAlts/>
        </w:rPr>
        <w:t>g</w:t>
      </w:r>
      <w:r w:rsidRPr="00DC63E1">
        <w:rPr>
          <w:color w:val="202020"/>
          <w:spacing w:val="1"/>
          <w:kern w:val="28"/>
          <w14:cntxtAlts/>
        </w:rPr>
        <w:t>ra</w:t>
      </w:r>
      <w:r w:rsidRPr="00DC63E1">
        <w:rPr>
          <w:color w:val="202020"/>
          <w:kern w:val="28"/>
          <w14:cntxtAlts/>
        </w:rPr>
        <w:t>d</w:t>
      </w:r>
      <w:r w:rsidRPr="00DC63E1">
        <w:rPr>
          <w:color w:val="202020"/>
          <w:spacing w:val="-1"/>
          <w:kern w:val="28"/>
          <w14:cntxtAlts/>
        </w:rPr>
        <w:t>e</w:t>
      </w:r>
      <w:r w:rsidRPr="00DC63E1">
        <w:rPr>
          <w:color w:val="202020"/>
          <w:kern w:val="28"/>
          <w14:cntxtAlts/>
        </w:rPr>
        <w:t xml:space="preserve">d the </w:t>
      </w:r>
      <w:r w:rsidRPr="00DC63E1">
        <w:rPr>
          <w:color w:val="202020"/>
          <w:spacing w:val="-2"/>
          <w:kern w:val="28"/>
          <w14:cntxtAlts/>
        </w:rPr>
        <w:t>F</w:t>
      </w:r>
      <w:r w:rsidRPr="00DC63E1">
        <w:rPr>
          <w:color w:val="202020"/>
          <w:kern w:val="28"/>
          <w14:cntxtAlts/>
        </w:rPr>
        <w:t>2</w:t>
      </w:r>
      <w:r w:rsidRPr="00DC63E1">
        <w:rPr>
          <w:color w:val="202020"/>
          <w:spacing w:val="2"/>
          <w:kern w:val="28"/>
          <w14:cntxtAlts/>
        </w:rPr>
        <w:t xml:space="preserve"> </w:t>
      </w:r>
      <w:r w:rsidRPr="00DC63E1">
        <w:rPr>
          <w:color w:val="202020"/>
          <w:kern w:val="28"/>
          <w14:cntxtAlts/>
        </w:rPr>
        <w:t>re</w:t>
      </w:r>
      <w:r w:rsidRPr="00DC63E1">
        <w:rPr>
          <w:color w:val="202020"/>
          <w:spacing w:val="-2"/>
          <w:kern w:val="28"/>
          <w14:cntxtAlts/>
        </w:rPr>
        <w:t>g</w:t>
      </w:r>
      <w:r w:rsidRPr="00DC63E1">
        <w:rPr>
          <w:color w:val="202020"/>
          <w:kern w:val="28"/>
          <w14:cntxtAlts/>
        </w:rPr>
        <w:t>ion</w:t>
      </w:r>
      <w:r w:rsidRPr="00DC63E1">
        <w:rPr>
          <w:color w:val="202020"/>
          <w:spacing w:val="2"/>
          <w:kern w:val="28"/>
          <w14:cntxtAlts/>
        </w:rPr>
        <w:t xml:space="preserve"> </w:t>
      </w:r>
      <w:r w:rsidRPr="00DC63E1">
        <w:rPr>
          <w:color w:val="202020"/>
          <w:spacing w:val="-1"/>
          <w:kern w:val="28"/>
          <w14:cntxtAlts/>
        </w:rPr>
        <w:t>ca</w:t>
      </w:r>
      <w:r w:rsidRPr="00DC63E1">
        <w:rPr>
          <w:color w:val="202020"/>
          <w:kern w:val="28"/>
          <w14:cntxtAlts/>
        </w:rPr>
        <w:t xml:space="preserve">n </w:t>
      </w:r>
      <w:r w:rsidRPr="00DC63E1">
        <w:rPr>
          <w:color w:val="202020"/>
          <w:spacing w:val="2"/>
          <w:kern w:val="28"/>
          <w14:cntxtAlts/>
        </w:rPr>
        <w:t>b</w:t>
      </w:r>
      <w:r w:rsidRPr="00DC63E1">
        <w:rPr>
          <w:color w:val="202020"/>
          <w:spacing w:val="-1"/>
          <w:kern w:val="28"/>
          <w14:cntxtAlts/>
        </w:rPr>
        <w:t>e</w:t>
      </w:r>
      <w:r w:rsidRPr="00DC63E1">
        <w:rPr>
          <w:color w:val="202020"/>
          <w:kern w:val="28"/>
          <w14:cntxtAlts/>
        </w:rPr>
        <w:t>.</w:t>
      </w:r>
      <w:r w:rsidRPr="00DC63E1">
        <w:rPr>
          <w:color w:val="202020"/>
          <w:spacing w:val="2"/>
          <w:kern w:val="28"/>
          <w14:cntxtAlts/>
        </w:rPr>
        <w:t xml:space="preserve"> </w:t>
      </w:r>
      <w:r w:rsidRPr="00DC63E1">
        <w:rPr>
          <w:color w:val="202020"/>
          <w:kern w:val="28"/>
          <w14:cntxtAlts/>
        </w:rPr>
        <w:t>And the</w:t>
      </w:r>
      <w:r w:rsidRPr="00DC63E1">
        <w:rPr>
          <w:color w:val="202020"/>
          <w:spacing w:val="-1"/>
          <w:kern w:val="28"/>
          <w14:cntxtAlts/>
        </w:rPr>
        <w:t xml:space="preserve"> </w:t>
      </w:r>
      <w:r w:rsidRPr="00DC63E1">
        <w:rPr>
          <w:color w:val="202020"/>
          <w:kern w:val="28"/>
          <w14:cntxtAlts/>
        </w:rPr>
        <w:t>hi</w:t>
      </w:r>
      <w:r w:rsidRPr="00DC63E1">
        <w:rPr>
          <w:color w:val="202020"/>
          <w:spacing w:val="-2"/>
          <w:kern w:val="28"/>
          <w14:cntxtAlts/>
        </w:rPr>
        <w:t>g</w:t>
      </w:r>
      <w:r w:rsidRPr="00DC63E1">
        <w:rPr>
          <w:color w:val="202020"/>
          <w:spacing w:val="2"/>
          <w:kern w:val="28"/>
          <w14:cntxtAlts/>
        </w:rPr>
        <w:t>h</w:t>
      </w:r>
      <w:r w:rsidRPr="00DC63E1">
        <w:rPr>
          <w:color w:val="202020"/>
          <w:spacing w:val="-1"/>
          <w:kern w:val="28"/>
          <w14:cntxtAlts/>
        </w:rPr>
        <w:t>e</w:t>
      </w:r>
      <w:r w:rsidRPr="00DC63E1">
        <w:rPr>
          <w:color w:val="202020"/>
          <w:kern w:val="28"/>
          <w14:cntxtAlts/>
        </w:rPr>
        <w:t xml:space="preserve">r the </w:t>
      </w:r>
      <w:r w:rsidRPr="00DC63E1">
        <w:rPr>
          <w:color w:val="202020"/>
          <w:spacing w:val="1"/>
          <w:kern w:val="28"/>
          <w14:cntxtAlts/>
        </w:rPr>
        <w:t>S</w:t>
      </w:r>
      <w:r w:rsidRPr="00DC63E1">
        <w:rPr>
          <w:color w:val="202020"/>
          <w:kern w:val="28"/>
          <w14:cntxtAlts/>
        </w:rPr>
        <w:t>W</w:t>
      </w:r>
      <w:r w:rsidRPr="00DC63E1">
        <w:rPr>
          <w:color w:val="202020"/>
          <w:spacing w:val="1"/>
          <w:kern w:val="28"/>
          <w14:cntxtAlts/>
        </w:rPr>
        <w:t xml:space="preserve"> </w:t>
      </w:r>
      <w:r w:rsidRPr="00DC63E1">
        <w:rPr>
          <w:color w:val="202020"/>
          <w:kern w:val="28"/>
          <w14:cntxtAlts/>
        </w:rPr>
        <w:t>p</w:t>
      </w:r>
      <w:r w:rsidRPr="00DC63E1">
        <w:rPr>
          <w:color w:val="202020"/>
          <w:spacing w:val="-1"/>
          <w:kern w:val="28"/>
          <w14:cntxtAlts/>
        </w:rPr>
        <w:t>a</w:t>
      </w:r>
      <w:r w:rsidRPr="00DC63E1">
        <w:rPr>
          <w:color w:val="202020"/>
          <w:kern w:val="28"/>
          <w14:cntxtAlts/>
        </w:rPr>
        <w:t>r</w:t>
      </w:r>
      <w:r w:rsidRPr="00DC63E1">
        <w:rPr>
          <w:color w:val="202020"/>
          <w:spacing w:val="-2"/>
          <w:kern w:val="28"/>
          <w14:cntxtAlts/>
        </w:rPr>
        <w:t>a</w:t>
      </w:r>
      <w:r w:rsidRPr="00DC63E1">
        <w:rPr>
          <w:color w:val="202020"/>
          <w:kern w:val="28"/>
          <w14:cntxtAlts/>
        </w:rPr>
        <w:t>met</w:t>
      </w:r>
      <w:r w:rsidRPr="00DC63E1">
        <w:rPr>
          <w:color w:val="202020"/>
          <w:spacing w:val="-1"/>
          <w:kern w:val="28"/>
          <w14:cntxtAlts/>
        </w:rPr>
        <w:t>e</w:t>
      </w:r>
      <w:r w:rsidRPr="00DC63E1">
        <w:rPr>
          <w:color w:val="202020"/>
          <w:kern w:val="28"/>
          <w14:cntxtAlts/>
        </w:rPr>
        <w:t>r, the</w:t>
      </w:r>
      <w:r w:rsidRPr="00DC63E1">
        <w:rPr>
          <w:color w:val="202020"/>
          <w:spacing w:val="-1"/>
          <w:kern w:val="28"/>
          <w14:cntxtAlts/>
        </w:rPr>
        <w:t xml:space="preserve"> </w:t>
      </w:r>
      <w:r w:rsidRPr="00DC63E1">
        <w:rPr>
          <w:color w:val="202020"/>
          <w:kern w:val="28"/>
          <w14:cntxtAlts/>
        </w:rPr>
        <w:t>more</w:t>
      </w:r>
      <w:r w:rsidRPr="00DC63E1">
        <w:rPr>
          <w:color w:val="202020"/>
          <w:spacing w:val="1"/>
          <w:kern w:val="28"/>
          <w14:cntxtAlts/>
        </w:rPr>
        <w:t xml:space="preserve"> </w:t>
      </w:r>
      <w:r w:rsidRPr="00DC63E1">
        <w:rPr>
          <w:color w:val="202020"/>
          <w:kern w:val="28"/>
          <w14:cntxtAlts/>
        </w:rPr>
        <w:t>d</w:t>
      </w:r>
      <w:r w:rsidRPr="00DC63E1">
        <w:rPr>
          <w:color w:val="202020"/>
          <w:spacing w:val="-1"/>
          <w:kern w:val="28"/>
          <w14:cntxtAlts/>
        </w:rPr>
        <w:t>e</w:t>
      </w:r>
      <w:r w:rsidRPr="00DC63E1">
        <w:rPr>
          <w:color w:val="202020"/>
          <w:kern w:val="28"/>
          <w14:cntxtAlts/>
        </w:rPr>
        <w:t>gr</w:t>
      </w:r>
      <w:r w:rsidRPr="00DC63E1">
        <w:rPr>
          <w:color w:val="202020"/>
          <w:spacing w:val="-2"/>
          <w:kern w:val="28"/>
          <w14:cntxtAlts/>
        </w:rPr>
        <w:t>a</w:t>
      </w:r>
      <w:r w:rsidRPr="00DC63E1">
        <w:rPr>
          <w:color w:val="202020"/>
          <w:kern w:val="28"/>
          <w14:cntxtAlts/>
        </w:rPr>
        <w:t>d</w:t>
      </w:r>
      <w:r w:rsidRPr="00DC63E1">
        <w:rPr>
          <w:color w:val="202020"/>
          <w:spacing w:val="-1"/>
          <w:kern w:val="28"/>
          <w14:cntxtAlts/>
        </w:rPr>
        <w:t>e</w:t>
      </w:r>
      <w:r w:rsidRPr="00DC63E1">
        <w:rPr>
          <w:color w:val="202020"/>
          <w:kern w:val="28"/>
          <w14:cntxtAlts/>
        </w:rPr>
        <w:t>d t</w:t>
      </w:r>
      <w:r w:rsidRPr="00DC63E1">
        <w:rPr>
          <w:color w:val="202020"/>
          <w:spacing w:val="3"/>
          <w:kern w:val="28"/>
          <w14:cntxtAlts/>
        </w:rPr>
        <w:t>h</w:t>
      </w:r>
      <w:r w:rsidRPr="00DC63E1">
        <w:rPr>
          <w:color w:val="202020"/>
          <w:kern w:val="28"/>
          <w14:cntxtAlts/>
        </w:rPr>
        <w:t>e</w:t>
      </w:r>
      <w:r w:rsidRPr="00DC63E1">
        <w:rPr>
          <w:color w:val="202020"/>
          <w:spacing w:val="-1"/>
          <w:kern w:val="28"/>
          <w14:cntxtAlts/>
        </w:rPr>
        <w:t xml:space="preserve"> F</w:t>
      </w:r>
      <w:r w:rsidRPr="00DC63E1">
        <w:rPr>
          <w:color w:val="202020"/>
          <w:kern w:val="28"/>
          <w14:cntxtAlts/>
        </w:rPr>
        <w:t>2</w:t>
      </w:r>
      <w:r w:rsidRPr="00DC63E1">
        <w:rPr>
          <w:color w:val="202020"/>
          <w:spacing w:val="2"/>
          <w:kern w:val="28"/>
          <w14:cntxtAlts/>
        </w:rPr>
        <w:t xml:space="preserve"> </w:t>
      </w:r>
      <w:r w:rsidRPr="00DC63E1">
        <w:rPr>
          <w:color w:val="202020"/>
          <w:kern w:val="28"/>
          <w14:cntxtAlts/>
        </w:rPr>
        <w:t>re</w:t>
      </w:r>
      <w:r w:rsidRPr="00DC63E1">
        <w:rPr>
          <w:color w:val="202020"/>
          <w:spacing w:val="-2"/>
          <w:kern w:val="28"/>
          <w14:cntxtAlts/>
        </w:rPr>
        <w:t>g</w:t>
      </w:r>
      <w:r w:rsidRPr="00DC63E1">
        <w:rPr>
          <w:color w:val="202020"/>
          <w:kern w:val="28"/>
          <w14:cntxtAlts/>
        </w:rPr>
        <w:t>ion</w:t>
      </w:r>
      <w:r w:rsidRPr="00DC63E1">
        <w:rPr>
          <w:color w:val="202020"/>
          <w:spacing w:val="2"/>
          <w:kern w:val="28"/>
          <w14:cntxtAlts/>
        </w:rPr>
        <w:t xml:space="preserve"> </w:t>
      </w:r>
      <w:r w:rsidRPr="00DC63E1">
        <w:rPr>
          <w:color w:val="202020"/>
          <w:spacing w:val="1"/>
          <w:kern w:val="28"/>
          <w14:cntxtAlts/>
        </w:rPr>
        <w:t>c</w:t>
      </w:r>
      <w:r w:rsidRPr="00DC63E1">
        <w:rPr>
          <w:color w:val="202020"/>
          <w:spacing w:val="-1"/>
          <w:kern w:val="28"/>
          <w14:cntxtAlts/>
        </w:rPr>
        <w:t>a</w:t>
      </w:r>
      <w:r w:rsidRPr="00DC63E1">
        <w:rPr>
          <w:color w:val="202020"/>
          <w:kern w:val="28"/>
          <w14:cntxtAlts/>
        </w:rPr>
        <w:t>n b</w:t>
      </w:r>
      <w:r w:rsidRPr="00DC63E1">
        <w:rPr>
          <w:color w:val="202020"/>
          <w:spacing w:val="-1"/>
          <w:kern w:val="28"/>
          <w14:cntxtAlts/>
        </w:rPr>
        <w:t>e</w:t>
      </w:r>
      <w:r w:rsidRPr="00DC63E1">
        <w:rPr>
          <w:color w:val="202020"/>
          <w:kern w:val="28"/>
          <w14:cntxtAlts/>
        </w:rPr>
        <w:t xml:space="preserve">. </w:t>
      </w:r>
      <w:proofErr w:type="gramStart"/>
      <w:r w:rsidRPr="00DC63E1">
        <w:rPr>
          <w:color w:val="202020"/>
          <w:kern w:val="28"/>
          <w14:cntxtAlts/>
        </w:rPr>
        <w:t>H</w:t>
      </w:r>
      <w:r w:rsidRPr="00DC63E1">
        <w:rPr>
          <w:color w:val="202020"/>
          <w:spacing w:val="1"/>
          <w:kern w:val="28"/>
          <w14:cntxtAlts/>
        </w:rPr>
        <w:t>e</w:t>
      </w:r>
      <w:r w:rsidRPr="00DC63E1">
        <w:rPr>
          <w:color w:val="202020"/>
          <w:kern w:val="28"/>
          <w14:cntxtAlts/>
        </w:rPr>
        <w:t>r</w:t>
      </w:r>
      <w:r w:rsidRPr="00DC63E1">
        <w:rPr>
          <w:color w:val="202020"/>
          <w:spacing w:val="-2"/>
          <w:kern w:val="28"/>
          <w14:cntxtAlts/>
        </w:rPr>
        <w:t>e</w:t>
      </w:r>
      <w:r w:rsidRPr="00DC63E1">
        <w:rPr>
          <w:color w:val="202020"/>
          <w:kern w:val="28"/>
          <w14:cntxtAlts/>
        </w:rPr>
        <w:t>’s</w:t>
      </w:r>
      <w:proofErr w:type="gramEnd"/>
      <w:r w:rsidRPr="00DC63E1">
        <w:rPr>
          <w:color w:val="202020"/>
          <w:spacing w:val="2"/>
          <w:kern w:val="28"/>
          <w14:cntxtAlts/>
        </w:rPr>
        <w:t xml:space="preserve"> </w:t>
      </w:r>
      <w:r w:rsidRPr="00DC63E1">
        <w:rPr>
          <w:color w:val="202020"/>
          <w:kern w:val="28"/>
          <w14:cntxtAlts/>
        </w:rPr>
        <w:t>a</w:t>
      </w:r>
      <w:r w:rsidRPr="00DC63E1">
        <w:rPr>
          <w:color w:val="202020"/>
          <w:spacing w:val="-1"/>
          <w:kern w:val="28"/>
          <w14:cntxtAlts/>
        </w:rPr>
        <w:t xml:space="preserve"> </w:t>
      </w:r>
      <w:r w:rsidRPr="00DC63E1">
        <w:rPr>
          <w:color w:val="202020"/>
          <w:kern w:val="28"/>
          <w14:cntxtAlts/>
        </w:rPr>
        <w:t>table</w:t>
      </w:r>
      <w:r w:rsidRPr="00DC63E1">
        <w:rPr>
          <w:color w:val="202020"/>
          <w:spacing w:val="-1"/>
          <w:kern w:val="28"/>
          <w14:cntxtAlts/>
        </w:rPr>
        <w:t xml:space="preserve"> </w:t>
      </w:r>
      <w:r w:rsidRPr="00DC63E1">
        <w:rPr>
          <w:color w:val="202020"/>
          <w:kern w:val="28"/>
          <w14:cntxtAlts/>
        </w:rPr>
        <w:t>of</w:t>
      </w:r>
      <w:r w:rsidRPr="00DC63E1">
        <w:rPr>
          <w:color w:val="202020"/>
          <w:spacing w:val="1"/>
          <w:kern w:val="28"/>
          <w14:cntxtAlts/>
        </w:rPr>
        <w:t xml:space="preserve"> </w:t>
      </w:r>
      <w:r w:rsidRPr="00DC63E1">
        <w:rPr>
          <w:color w:val="202020"/>
          <w:kern w:val="28"/>
          <w14:cntxtAlts/>
        </w:rPr>
        <w:t>wh</w:t>
      </w:r>
      <w:r w:rsidRPr="00DC63E1">
        <w:rPr>
          <w:color w:val="202020"/>
          <w:spacing w:val="-1"/>
          <w:kern w:val="28"/>
          <w14:cntxtAlts/>
        </w:rPr>
        <w:t>a</w:t>
      </w:r>
      <w:r w:rsidRPr="00DC63E1">
        <w:rPr>
          <w:color w:val="202020"/>
          <w:kern w:val="28"/>
          <w14:cntxtAlts/>
        </w:rPr>
        <w:t>t we</w:t>
      </w:r>
      <w:r w:rsidRPr="00DC63E1">
        <w:rPr>
          <w:color w:val="202020"/>
          <w:spacing w:val="3"/>
          <w:kern w:val="28"/>
          <w14:cntxtAlts/>
        </w:rPr>
        <w:t xml:space="preserve"> </w:t>
      </w:r>
      <w:r w:rsidRPr="00DC63E1">
        <w:rPr>
          <w:color w:val="202020"/>
          <w:spacing w:val="-2"/>
          <w:kern w:val="28"/>
          <w14:cntxtAlts/>
        </w:rPr>
        <w:t>g</w:t>
      </w:r>
      <w:r w:rsidRPr="00DC63E1">
        <w:rPr>
          <w:color w:val="202020"/>
          <w:spacing w:val="-1"/>
          <w:kern w:val="28"/>
          <w14:cntxtAlts/>
        </w:rPr>
        <w:t>e</w:t>
      </w:r>
      <w:r w:rsidRPr="00DC63E1">
        <w:rPr>
          <w:color w:val="202020"/>
          <w:spacing w:val="2"/>
          <w:kern w:val="28"/>
          <w14:cntxtAlts/>
        </w:rPr>
        <w:t>n</w:t>
      </w:r>
      <w:r w:rsidRPr="00DC63E1">
        <w:rPr>
          <w:color w:val="202020"/>
          <w:spacing w:val="-1"/>
          <w:kern w:val="28"/>
          <w14:cntxtAlts/>
        </w:rPr>
        <w:t>e</w:t>
      </w:r>
      <w:r w:rsidRPr="00DC63E1">
        <w:rPr>
          <w:color w:val="202020"/>
          <w:kern w:val="28"/>
          <w14:cntxtAlts/>
        </w:rPr>
        <w:t>r</w:t>
      </w:r>
      <w:r w:rsidRPr="00DC63E1">
        <w:rPr>
          <w:color w:val="202020"/>
          <w:spacing w:val="-2"/>
          <w:kern w:val="28"/>
          <w14:cntxtAlts/>
        </w:rPr>
        <w:t>a</w:t>
      </w:r>
      <w:r w:rsidRPr="00DC63E1">
        <w:rPr>
          <w:color w:val="202020"/>
          <w:kern w:val="28"/>
          <w14:cntxtAlts/>
        </w:rPr>
        <w:t>l</w:t>
      </w:r>
      <w:r w:rsidRPr="00DC63E1">
        <w:rPr>
          <w:color w:val="202020"/>
          <w:spacing w:val="6"/>
          <w:kern w:val="28"/>
          <w14:cntxtAlts/>
        </w:rPr>
        <w:t>l</w:t>
      </w:r>
      <w:r w:rsidRPr="00DC63E1">
        <w:rPr>
          <w:color w:val="202020"/>
          <w:kern w:val="28"/>
          <w14:cntxtAlts/>
        </w:rPr>
        <w:t>y d</w:t>
      </w:r>
      <w:r w:rsidRPr="00DC63E1">
        <w:rPr>
          <w:color w:val="202020"/>
          <w:spacing w:val="-1"/>
          <w:kern w:val="28"/>
          <w14:cntxtAlts/>
        </w:rPr>
        <w:t>e</w:t>
      </w:r>
      <w:r w:rsidRPr="00DC63E1">
        <w:rPr>
          <w:color w:val="202020"/>
          <w:kern w:val="28"/>
          <w14:cntxtAlts/>
        </w:rPr>
        <w:t>sire</w:t>
      </w:r>
      <w:r w:rsidRPr="00DC63E1">
        <w:rPr>
          <w:color w:val="202020"/>
          <w:spacing w:val="-1"/>
          <w:kern w:val="28"/>
          <w14:cntxtAlts/>
        </w:rPr>
        <w:t xml:space="preserve"> </w:t>
      </w:r>
      <w:r w:rsidRPr="00DC63E1">
        <w:rPr>
          <w:color w:val="202020"/>
          <w:kern w:val="28"/>
          <w14:cntxtAlts/>
        </w:rPr>
        <w:t xml:space="preserve">in </w:t>
      </w:r>
      <w:r w:rsidRPr="00DC63E1">
        <w:rPr>
          <w:color w:val="202020"/>
          <w:spacing w:val="1"/>
          <w:kern w:val="28"/>
          <w14:cntxtAlts/>
        </w:rPr>
        <w:t>t</w:t>
      </w:r>
      <w:r w:rsidRPr="00DC63E1">
        <w:rPr>
          <w:color w:val="202020"/>
          <w:spacing w:val="-1"/>
          <w:kern w:val="28"/>
          <w14:cntxtAlts/>
        </w:rPr>
        <w:t>e</w:t>
      </w:r>
      <w:r w:rsidRPr="00DC63E1">
        <w:rPr>
          <w:color w:val="202020"/>
          <w:kern w:val="28"/>
          <w14:cntxtAlts/>
        </w:rPr>
        <w:t>rms of</w:t>
      </w:r>
      <w:r w:rsidRPr="00DC63E1">
        <w:rPr>
          <w:color w:val="202020"/>
          <w:spacing w:val="-1"/>
          <w:kern w:val="28"/>
          <w14:cntxtAlts/>
        </w:rPr>
        <w:t xml:space="preserve"> </w:t>
      </w:r>
      <w:r w:rsidRPr="00DC63E1">
        <w:rPr>
          <w:color w:val="202020"/>
          <w:kern w:val="28"/>
          <w14:cntxtAlts/>
        </w:rPr>
        <w:t>the</w:t>
      </w:r>
      <w:r w:rsidRPr="00DC63E1">
        <w:rPr>
          <w:color w:val="202020"/>
          <w:spacing w:val="2"/>
          <w:kern w:val="28"/>
          <w14:cntxtAlts/>
        </w:rPr>
        <w:t>s</w:t>
      </w:r>
      <w:r w:rsidRPr="00DC63E1">
        <w:rPr>
          <w:color w:val="202020"/>
          <w:kern w:val="28"/>
          <w14:cntxtAlts/>
        </w:rPr>
        <w:t>e</w:t>
      </w:r>
      <w:r w:rsidRPr="00DC63E1">
        <w:rPr>
          <w:color w:val="202020"/>
          <w:spacing w:val="-1"/>
          <w:kern w:val="28"/>
          <w14:cntxtAlts/>
        </w:rPr>
        <w:t xml:space="preserve"> </w:t>
      </w:r>
      <w:r w:rsidRPr="00DC63E1">
        <w:rPr>
          <w:color w:val="202020"/>
          <w:spacing w:val="2"/>
          <w:kern w:val="28"/>
          <w14:cntxtAlts/>
        </w:rPr>
        <w:t>p</w:t>
      </w:r>
      <w:r w:rsidRPr="00DC63E1">
        <w:rPr>
          <w:color w:val="202020"/>
          <w:spacing w:val="-1"/>
          <w:kern w:val="28"/>
          <w14:cntxtAlts/>
        </w:rPr>
        <w:t>a</w:t>
      </w:r>
      <w:r w:rsidRPr="00DC63E1">
        <w:rPr>
          <w:color w:val="202020"/>
          <w:kern w:val="28"/>
          <w14:cntxtAlts/>
        </w:rPr>
        <w:t>r</w:t>
      </w:r>
      <w:r w:rsidRPr="00DC63E1">
        <w:rPr>
          <w:color w:val="202020"/>
          <w:spacing w:val="-2"/>
          <w:kern w:val="28"/>
          <w14:cntxtAlts/>
        </w:rPr>
        <w:t>a</w:t>
      </w:r>
      <w:r w:rsidRPr="00DC63E1">
        <w:rPr>
          <w:color w:val="202020"/>
          <w:kern w:val="28"/>
          <w14:cntxtAlts/>
        </w:rPr>
        <w:t>met</w:t>
      </w:r>
      <w:r w:rsidRPr="00DC63E1">
        <w:rPr>
          <w:color w:val="202020"/>
          <w:spacing w:val="1"/>
          <w:kern w:val="28"/>
          <w14:cntxtAlts/>
        </w:rPr>
        <w:t>e</w:t>
      </w:r>
      <w:r w:rsidRPr="00DC63E1">
        <w:rPr>
          <w:color w:val="202020"/>
          <w:kern w:val="28"/>
          <w14:cntxtAlts/>
        </w:rPr>
        <w:t xml:space="preserve">rs </w:t>
      </w:r>
      <w:r w:rsidRPr="00DC63E1">
        <w:rPr>
          <w:color w:val="202020"/>
          <w:spacing w:val="-1"/>
          <w:kern w:val="28"/>
          <w14:cntxtAlts/>
        </w:rPr>
        <w:t>f</w:t>
      </w:r>
      <w:r w:rsidRPr="00DC63E1">
        <w:rPr>
          <w:color w:val="202020"/>
          <w:kern w:val="28"/>
          <w14:cntxtAlts/>
        </w:rPr>
        <w:t>or</w:t>
      </w:r>
      <w:r w:rsidRPr="00DC63E1">
        <w:rPr>
          <w:color w:val="202020"/>
          <w:spacing w:val="1"/>
          <w:kern w:val="28"/>
          <w14:cntxtAlts/>
        </w:rPr>
        <w:t xml:space="preserve"> </w:t>
      </w:r>
      <w:r w:rsidRPr="00DC63E1">
        <w:rPr>
          <w:color w:val="202020"/>
          <w:spacing w:val="-1"/>
          <w:kern w:val="28"/>
          <w14:cntxtAlts/>
        </w:rPr>
        <w:t>a</w:t>
      </w:r>
      <w:r w:rsidRPr="00DC63E1">
        <w:rPr>
          <w:color w:val="202020"/>
          <w:kern w:val="28"/>
          <w14:cntxtAlts/>
        </w:rPr>
        <w:t>n undisturb</w:t>
      </w:r>
      <w:r w:rsidRPr="00DC63E1">
        <w:rPr>
          <w:color w:val="202020"/>
          <w:spacing w:val="-1"/>
          <w:kern w:val="28"/>
          <w14:cntxtAlts/>
        </w:rPr>
        <w:t>e</w:t>
      </w:r>
      <w:r w:rsidRPr="00DC63E1">
        <w:rPr>
          <w:color w:val="202020"/>
          <w:kern w:val="28"/>
          <w14:cntxtAlts/>
        </w:rPr>
        <w:t xml:space="preserve">d </w:t>
      </w:r>
      <w:r w:rsidRPr="00DC63E1">
        <w:rPr>
          <w:color w:val="202020"/>
          <w:spacing w:val="-1"/>
          <w:kern w:val="28"/>
          <w14:cntxtAlts/>
        </w:rPr>
        <w:t>F</w:t>
      </w:r>
      <w:r w:rsidRPr="00DC63E1">
        <w:rPr>
          <w:color w:val="202020"/>
          <w:kern w:val="28"/>
          <w14:cntxtAlts/>
        </w:rPr>
        <w:t xml:space="preserve">2 </w:t>
      </w:r>
      <w:r w:rsidRPr="00DC63E1">
        <w:rPr>
          <w:color w:val="202020"/>
          <w:spacing w:val="1"/>
          <w:kern w:val="28"/>
          <w14:cntxtAlts/>
        </w:rPr>
        <w:t>re</w:t>
      </w:r>
      <w:r w:rsidRPr="00DC63E1">
        <w:rPr>
          <w:color w:val="202020"/>
          <w:spacing w:val="-2"/>
          <w:kern w:val="28"/>
          <w14:cntxtAlts/>
        </w:rPr>
        <w:t>g</w:t>
      </w:r>
      <w:r w:rsidRPr="00DC63E1">
        <w:rPr>
          <w:color w:val="202020"/>
          <w:kern w:val="28"/>
          <w14:cntxtAlts/>
        </w:rPr>
        <w:t>ion.</w:t>
      </w:r>
      <w:r w:rsidRPr="00DC63E1">
        <w:t xml:space="preserve"> </w:t>
      </w:r>
    </w:p>
    <w:p w14:paraId="441327C5" w14:textId="3420AEB1" w:rsidR="00DC63E1" w:rsidRPr="00DC63E1" w:rsidRDefault="00DC63E1" w:rsidP="00DC63E1">
      <w:pPr>
        <w:ind w:left="100" w:right="266"/>
        <w:rPr>
          <w:color w:val="202020"/>
          <w:kern w:val="28"/>
          <w14:cntxtAlts/>
        </w:rPr>
      </w:pPr>
      <w:r w:rsidRPr="00DC63E1">
        <w:rPr>
          <w:noProof/>
        </w:rPr>
        <w:drawing>
          <wp:anchor distT="0" distB="0" distL="114300" distR="114300" simplePos="0" relativeHeight="252766208" behindDoc="0" locked="0" layoutInCell="1" allowOverlap="1" wp14:anchorId="06844BB7" wp14:editId="1C596943">
            <wp:simplePos x="0" y="0"/>
            <wp:positionH relativeFrom="column">
              <wp:posOffset>0</wp:posOffset>
            </wp:positionH>
            <wp:positionV relativeFrom="paragraph">
              <wp:posOffset>892810</wp:posOffset>
            </wp:positionV>
            <wp:extent cx="2847975" cy="1114425"/>
            <wp:effectExtent l="19050" t="19050" r="28575" b="285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7975" cy="111442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2DE99007" w14:textId="2CD381E3" w:rsidR="00DC63E1" w:rsidRPr="00DC63E1" w:rsidRDefault="00DC63E1" w:rsidP="00DC63E1">
      <w:pPr>
        <w:widowControl w:val="0"/>
        <w:rPr>
          <w:color w:val="000000"/>
          <w:kern w:val="28"/>
          <w14:cntxtAlts/>
        </w:rPr>
      </w:pPr>
      <w:r w:rsidRPr="00DC63E1">
        <w:rPr>
          <w:color w:val="202020"/>
          <w:kern w:val="28"/>
          <w14:cntxtAlts/>
        </w:rPr>
        <w:t>Th</w:t>
      </w:r>
      <w:r w:rsidRPr="00DC63E1">
        <w:rPr>
          <w:color w:val="202020"/>
          <w:spacing w:val="-1"/>
          <w:kern w:val="28"/>
          <w14:cntxtAlts/>
        </w:rPr>
        <w:t>e</w:t>
      </w:r>
      <w:r w:rsidRPr="00DC63E1">
        <w:rPr>
          <w:color w:val="202020"/>
          <w:kern w:val="28"/>
          <w14:cntxtAlts/>
        </w:rPr>
        <w:t>se</w:t>
      </w:r>
      <w:r w:rsidRPr="00DC63E1">
        <w:rPr>
          <w:color w:val="202020"/>
          <w:spacing w:val="-1"/>
          <w:kern w:val="28"/>
          <w14:cntxtAlts/>
        </w:rPr>
        <w:t xml:space="preserve"> </w:t>
      </w:r>
      <w:r w:rsidRPr="00DC63E1">
        <w:rPr>
          <w:color w:val="202020"/>
          <w:kern w:val="28"/>
          <w14:cntxtAlts/>
        </w:rPr>
        <w:t>four</w:t>
      </w:r>
      <w:r w:rsidRPr="00DC63E1">
        <w:rPr>
          <w:color w:val="202020"/>
          <w:spacing w:val="-1"/>
          <w:kern w:val="28"/>
          <w14:cntxtAlts/>
        </w:rPr>
        <w:t xml:space="preserve"> </w:t>
      </w:r>
      <w:r w:rsidRPr="00DC63E1">
        <w:rPr>
          <w:color w:val="202020"/>
          <w:spacing w:val="2"/>
          <w:kern w:val="28"/>
          <w14:cntxtAlts/>
        </w:rPr>
        <w:t>p</w:t>
      </w:r>
      <w:r w:rsidRPr="00DC63E1">
        <w:rPr>
          <w:color w:val="202020"/>
          <w:spacing w:val="-1"/>
          <w:kern w:val="28"/>
          <w14:cntxtAlts/>
        </w:rPr>
        <w:t>a</w:t>
      </w:r>
      <w:r w:rsidRPr="00DC63E1">
        <w:rPr>
          <w:color w:val="202020"/>
          <w:kern w:val="28"/>
          <w14:cntxtAlts/>
        </w:rPr>
        <w:t>r</w:t>
      </w:r>
      <w:r w:rsidRPr="00DC63E1">
        <w:rPr>
          <w:color w:val="202020"/>
          <w:spacing w:val="-2"/>
          <w:kern w:val="28"/>
          <w14:cntxtAlts/>
        </w:rPr>
        <w:t>a</w:t>
      </w:r>
      <w:r w:rsidRPr="00DC63E1">
        <w:rPr>
          <w:color w:val="202020"/>
          <w:spacing w:val="3"/>
          <w:kern w:val="28"/>
          <w14:cntxtAlts/>
        </w:rPr>
        <w:t>m</w:t>
      </w:r>
      <w:r w:rsidRPr="00DC63E1">
        <w:rPr>
          <w:color w:val="202020"/>
          <w:spacing w:val="-1"/>
          <w:kern w:val="28"/>
          <w14:cntxtAlts/>
        </w:rPr>
        <w:t>e</w:t>
      </w:r>
      <w:r w:rsidRPr="00DC63E1">
        <w:rPr>
          <w:color w:val="202020"/>
          <w:kern w:val="28"/>
          <w14:cntxtAlts/>
        </w:rPr>
        <w:t>te</w:t>
      </w:r>
      <w:r w:rsidRPr="00DC63E1">
        <w:rPr>
          <w:color w:val="202020"/>
          <w:spacing w:val="-1"/>
          <w:kern w:val="28"/>
          <w14:cntxtAlts/>
        </w:rPr>
        <w:t>r</w:t>
      </w:r>
      <w:r w:rsidRPr="00DC63E1">
        <w:rPr>
          <w:color w:val="202020"/>
          <w:kern w:val="28"/>
          <w14:cntxtAlts/>
        </w:rPr>
        <w:t xml:space="preserve">s </w:t>
      </w:r>
      <w:r w:rsidRPr="00DC63E1">
        <w:rPr>
          <w:color w:val="202020"/>
          <w:spacing w:val="1"/>
          <w:kern w:val="28"/>
          <w14:cntxtAlts/>
        </w:rPr>
        <w:t>ca</w:t>
      </w:r>
      <w:r w:rsidRPr="00DC63E1">
        <w:rPr>
          <w:color w:val="202020"/>
          <w:kern w:val="28"/>
          <w14:cntxtAlts/>
        </w:rPr>
        <w:t xml:space="preserve">n </w:t>
      </w:r>
      <w:proofErr w:type="gramStart"/>
      <w:r w:rsidRPr="00DC63E1">
        <w:rPr>
          <w:color w:val="202020"/>
          <w:kern w:val="28"/>
          <w14:cntxtAlts/>
        </w:rPr>
        <w:t>be</w:t>
      </w:r>
      <w:r w:rsidRPr="00DC63E1">
        <w:rPr>
          <w:color w:val="202020"/>
          <w:spacing w:val="-1"/>
          <w:kern w:val="28"/>
          <w14:cntxtAlts/>
        </w:rPr>
        <w:t xml:space="preserve"> c</w:t>
      </w:r>
      <w:r w:rsidRPr="00DC63E1">
        <w:rPr>
          <w:color w:val="202020"/>
          <w:kern w:val="28"/>
          <w14:cntxtAlts/>
        </w:rPr>
        <w:t>onsid</w:t>
      </w:r>
      <w:r w:rsidRPr="00DC63E1">
        <w:rPr>
          <w:color w:val="202020"/>
          <w:spacing w:val="-1"/>
          <w:kern w:val="28"/>
          <w14:cntxtAlts/>
        </w:rPr>
        <w:t>e</w:t>
      </w:r>
      <w:r w:rsidRPr="00DC63E1">
        <w:rPr>
          <w:color w:val="202020"/>
          <w:spacing w:val="1"/>
          <w:kern w:val="28"/>
          <w14:cntxtAlts/>
        </w:rPr>
        <w:t>re</w:t>
      </w:r>
      <w:r w:rsidRPr="00DC63E1">
        <w:rPr>
          <w:color w:val="202020"/>
          <w:kern w:val="28"/>
          <w14:cntxtAlts/>
        </w:rPr>
        <w:t>d to be</w:t>
      </w:r>
      <w:proofErr w:type="gramEnd"/>
      <w:r w:rsidRPr="00DC63E1">
        <w:rPr>
          <w:color w:val="202020"/>
          <w:kern w:val="28"/>
          <w14:cntxtAlts/>
        </w:rPr>
        <w:t xml:space="preserve"> b</w:t>
      </w:r>
      <w:r w:rsidRPr="00DC63E1">
        <w:rPr>
          <w:color w:val="202020"/>
          <w:spacing w:val="2"/>
          <w:kern w:val="28"/>
          <w14:cntxtAlts/>
        </w:rPr>
        <w:t>u</w:t>
      </w:r>
      <w:r w:rsidRPr="00DC63E1">
        <w:rPr>
          <w:color w:val="202020"/>
          <w:kern w:val="28"/>
          <w14:cntxtAlts/>
        </w:rPr>
        <w:t xml:space="preserve">ndled into </w:t>
      </w:r>
      <w:r w:rsidRPr="00DC63E1">
        <w:rPr>
          <w:color w:val="202020"/>
          <w:spacing w:val="1"/>
          <w:kern w:val="28"/>
          <w14:cntxtAlts/>
        </w:rPr>
        <w:t>t</w:t>
      </w:r>
      <w:r w:rsidRPr="00DC63E1">
        <w:rPr>
          <w:color w:val="202020"/>
          <w:kern w:val="28"/>
          <w14:cntxtAlts/>
        </w:rPr>
        <w:t>he</w:t>
      </w:r>
      <w:r w:rsidRPr="00DC63E1">
        <w:rPr>
          <w:color w:val="202020"/>
          <w:spacing w:val="-1"/>
          <w:kern w:val="28"/>
          <w14:cntxtAlts/>
        </w:rPr>
        <w:t xml:space="preserve"> </w:t>
      </w:r>
      <w:r w:rsidRPr="00DC63E1">
        <w:rPr>
          <w:color w:val="202020"/>
          <w:kern w:val="28"/>
          <w14:cntxtAlts/>
        </w:rPr>
        <w:t>thr</w:t>
      </w:r>
      <w:r w:rsidRPr="00DC63E1">
        <w:rPr>
          <w:color w:val="202020"/>
          <w:spacing w:val="-1"/>
          <w:kern w:val="28"/>
          <w14:cntxtAlts/>
        </w:rPr>
        <w:t>e</w:t>
      </w:r>
      <w:r w:rsidRPr="00DC63E1">
        <w:rPr>
          <w:color w:val="202020"/>
          <w:kern w:val="28"/>
          <w14:cntxtAlts/>
        </w:rPr>
        <w:t>e</w:t>
      </w:r>
      <w:r w:rsidRPr="00DC63E1">
        <w:rPr>
          <w:color w:val="202020"/>
          <w:spacing w:val="-1"/>
          <w:kern w:val="28"/>
          <w14:cntxtAlts/>
        </w:rPr>
        <w:t xml:space="preserve"> </w:t>
      </w:r>
      <w:r w:rsidRPr="00DC63E1">
        <w:rPr>
          <w:color w:val="202020"/>
          <w:spacing w:val="1"/>
          <w:kern w:val="28"/>
          <w14:cntxtAlts/>
        </w:rPr>
        <w:t>c</w:t>
      </w:r>
      <w:r w:rsidRPr="00DC63E1">
        <w:rPr>
          <w:color w:val="202020"/>
          <w:spacing w:val="-1"/>
          <w:kern w:val="28"/>
          <w14:cntxtAlts/>
        </w:rPr>
        <w:t>a</w:t>
      </w:r>
      <w:r w:rsidRPr="00DC63E1">
        <w:rPr>
          <w:color w:val="202020"/>
          <w:kern w:val="28"/>
          <w14:cntxtAlts/>
        </w:rPr>
        <w:t>t</w:t>
      </w:r>
      <w:r w:rsidRPr="00DC63E1">
        <w:rPr>
          <w:color w:val="202020"/>
          <w:spacing w:val="2"/>
          <w:kern w:val="28"/>
          <w14:cntxtAlts/>
        </w:rPr>
        <w:t>e</w:t>
      </w:r>
      <w:r w:rsidRPr="00DC63E1">
        <w:rPr>
          <w:color w:val="202020"/>
          <w:kern w:val="28"/>
          <w14:cntxtAlts/>
        </w:rPr>
        <w:t>gori</w:t>
      </w:r>
      <w:r w:rsidRPr="00DC63E1">
        <w:rPr>
          <w:color w:val="202020"/>
          <w:spacing w:val="-1"/>
          <w:kern w:val="28"/>
          <w14:cntxtAlts/>
        </w:rPr>
        <w:t>e</w:t>
      </w:r>
      <w:r w:rsidRPr="00DC63E1">
        <w:rPr>
          <w:color w:val="202020"/>
          <w:kern w:val="28"/>
          <w14:cntxtAlts/>
        </w:rPr>
        <w:t>s of disturb</w:t>
      </w:r>
      <w:r w:rsidRPr="00DC63E1">
        <w:rPr>
          <w:color w:val="202020"/>
          <w:spacing w:val="-2"/>
          <w:kern w:val="28"/>
          <w14:cntxtAlts/>
        </w:rPr>
        <w:t>a</w:t>
      </w:r>
      <w:r w:rsidRPr="00DC63E1">
        <w:rPr>
          <w:color w:val="202020"/>
          <w:kern w:val="28"/>
          <w14:cntxtAlts/>
        </w:rPr>
        <w:t>n</w:t>
      </w:r>
      <w:r w:rsidRPr="00DC63E1">
        <w:rPr>
          <w:color w:val="202020"/>
          <w:spacing w:val="1"/>
          <w:kern w:val="28"/>
          <w14:cntxtAlts/>
        </w:rPr>
        <w:t>c</w:t>
      </w:r>
      <w:r w:rsidRPr="00DC63E1">
        <w:rPr>
          <w:color w:val="202020"/>
          <w:spacing w:val="-1"/>
          <w:kern w:val="28"/>
          <w14:cntxtAlts/>
        </w:rPr>
        <w:t>e</w:t>
      </w:r>
      <w:r w:rsidRPr="00DC63E1">
        <w:rPr>
          <w:color w:val="202020"/>
          <w:kern w:val="28"/>
          <w14:cntxtAlts/>
        </w:rPr>
        <w:t>s to prop</w:t>
      </w:r>
      <w:r w:rsidRPr="00DC63E1">
        <w:rPr>
          <w:color w:val="202020"/>
          <w:spacing w:val="-1"/>
          <w:kern w:val="28"/>
          <w14:cntxtAlts/>
        </w:rPr>
        <w:t>a</w:t>
      </w:r>
      <w:r w:rsidRPr="00DC63E1">
        <w:rPr>
          <w:color w:val="202020"/>
          <w:kern w:val="28"/>
          <w14:cntxtAlts/>
        </w:rPr>
        <w:t>g</w:t>
      </w:r>
      <w:r w:rsidRPr="00DC63E1">
        <w:rPr>
          <w:color w:val="202020"/>
          <w:spacing w:val="-1"/>
          <w:kern w:val="28"/>
          <w14:cntxtAlts/>
        </w:rPr>
        <w:t>a</w:t>
      </w:r>
      <w:r w:rsidRPr="00DC63E1">
        <w:rPr>
          <w:color w:val="202020"/>
          <w:kern w:val="28"/>
          <w14:cntxtAlts/>
        </w:rPr>
        <w:t>t</w:t>
      </w:r>
      <w:r w:rsidRPr="00DC63E1">
        <w:rPr>
          <w:color w:val="202020"/>
          <w:spacing w:val="1"/>
          <w:kern w:val="28"/>
          <w14:cntxtAlts/>
        </w:rPr>
        <w:t>i</w:t>
      </w:r>
      <w:r w:rsidRPr="00DC63E1">
        <w:rPr>
          <w:color w:val="202020"/>
          <w:kern w:val="28"/>
          <w14:cntxtAlts/>
        </w:rPr>
        <w:t xml:space="preserve">on </w:t>
      </w:r>
      <w:r w:rsidRPr="00DC63E1">
        <w:rPr>
          <w:color w:val="202020"/>
          <w:spacing w:val="-1"/>
          <w:kern w:val="28"/>
          <w14:cntxtAlts/>
        </w:rPr>
        <w:t>a</w:t>
      </w:r>
      <w:r w:rsidRPr="00DC63E1">
        <w:rPr>
          <w:color w:val="202020"/>
          <w:kern w:val="28"/>
          <w14:cntxtAlts/>
        </w:rPr>
        <w:t>s d</w:t>
      </w:r>
      <w:r w:rsidRPr="00DC63E1">
        <w:rPr>
          <w:color w:val="202020"/>
          <w:spacing w:val="-1"/>
          <w:kern w:val="28"/>
          <w14:cntxtAlts/>
        </w:rPr>
        <w:t>e</w:t>
      </w:r>
      <w:r w:rsidRPr="00DC63E1">
        <w:rPr>
          <w:color w:val="202020"/>
          <w:kern w:val="28"/>
          <w14:cntxtAlts/>
        </w:rPr>
        <w:t>fi</w:t>
      </w:r>
      <w:r w:rsidRPr="00DC63E1">
        <w:rPr>
          <w:color w:val="202020"/>
          <w:spacing w:val="2"/>
          <w:kern w:val="28"/>
          <w14:cntxtAlts/>
        </w:rPr>
        <w:t>n</w:t>
      </w:r>
      <w:r w:rsidRPr="00DC63E1">
        <w:rPr>
          <w:color w:val="202020"/>
          <w:spacing w:val="-1"/>
          <w:kern w:val="28"/>
          <w14:cntxtAlts/>
        </w:rPr>
        <w:t>e</w:t>
      </w:r>
      <w:r w:rsidRPr="00DC63E1">
        <w:rPr>
          <w:color w:val="202020"/>
          <w:kern w:val="28"/>
          <w14:cntxtAlts/>
        </w:rPr>
        <w:t>d</w:t>
      </w:r>
      <w:r w:rsidRPr="00DC63E1">
        <w:rPr>
          <w:color w:val="202020"/>
          <w:spacing w:val="2"/>
          <w:kern w:val="28"/>
          <w14:cntxtAlts/>
        </w:rPr>
        <w:t xml:space="preserve"> b</w:t>
      </w:r>
      <w:r w:rsidRPr="00DC63E1">
        <w:rPr>
          <w:color w:val="202020"/>
          <w:kern w:val="28"/>
          <w14:cntxtAlts/>
        </w:rPr>
        <w:t>y</w:t>
      </w:r>
      <w:r w:rsidRPr="00DC63E1">
        <w:rPr>
          <w:color w:val="202020"/>
          <w:spacing w:val="-5"/>
          <w:kern w:val="28"/>
          <w14:cntxtAlts/>
        </w:rPr>
        <w:t xml:space="preserve"> </w:t>
      </w:r>
      <w:r w:rsidRPr="00DC63E1">
        <w:rPr>
          <w:color w:val="202020"/>
          <w:kern w:val="28"/>
          <w14:cntxtAlts/>
        </w:rPr>
        <w:t>N</w:t>
      </w:r>
      <w:r w:rsidRPr="00DC63E1">
        <w:rPr>
          <w:color w:val="202020"/>
          <w:spacing w:val="1"/>
          <w:kern w:val="28"/>
          <w14:cntxtAlts/>
        </w:rPr>
        <w:t>O</w:t>
      </w:r>
      <w:r w:rsidRPr="00DC63E1">
        <w:rPr>
          <w:color w:val="202020"/>
          <w:kern w:val="28"/>
          <w14:cntxtAlts/>
        </w:rPr>
        <w:t>A</w:t>
      </w:r>
      <w:r w:rsidRPr="00DC63E1">
        <w:rPr>
          <w:color w:val="202020"/>
          <w:spacing w:val="-1"/>
          <w:kern w:val="28"/>
          <w14:cntxtAlts/>
        </w:rPr>
        <w:t>A</w:t>
      </w:r>
      <w:r w:rsidRPr="00DC63E1">
        <w:rPr>
          <w:color w:val="202020"/>
          <w:kern w:val="28"/>
          <w14:cntxtAlts/>
        </w:rPr>
        <w:t>:</w:t>
      </w:r>
      <w:r w:rsidRPr="00DC63E1">
        <w:rPr>
          <w:color w:val="202020"/>
          <w:spacing w:val="3"/>
          <w:kern w:val="28"/>
          <w14:cntxtAlts/>
        </w:rPr>
        <w:t xml:space="preserve"> </w:t>
      </w:r>
      <w:r w:rsidRPr="00DC63E1">
        <w:rPr>
          <w:color w:val="202020"/>
          <w:spacing w:val="-2"/>
          <w:kern w:val="28"/>
          <w14:cntxtAlts/>
        </w:rPr>
        <w:t>g</w:t>
      </w:r>
      <w:r w:rsidRPr="00DC63E1">
        <w:rPr>
          <w:color w:val="202020"/>
          <w:spacing w:val="-1"/>
          <w:kern w:val="28"/>
          <w14:cntxtAlts/>
        </w:rPr>
        <w:t>e</w:t>
      </w:r>
      <w:r w:rsidRPr="00DC63E1">
        <w:rPr>
          <w:color w:val="202020"/>
          <w:kern w:val="28"/>
          <w14:cntxtAlts/>
        </w:rPr>
        <w:t>om</w:t>
      </w:r>
      <w:r w:rsidRPr="00DC63E1">
        <w:rPr>
          <w:color w:val="202020"/>
          <w:spacing w:val="2"/>
          <w:kern w:val="28"/>
          <w14:cntxtAlts/>
        </w:rPr>
        <w:t>a</w:t>
      </w:r>
      <w:r w:rsidRPr="00DC63E1">
        <w:rPr>
          <w:color w:val="202020"/>
          <w:spacing w:val="-2"/>
          <w:kern w:val="28"/>
          <w14:cntxtAlts/>
        </w:rPr>
        <w:t>g</w:t>
      </w:r>
      <w:r w:rsidRPr="00DC63E1">
        <w:rPr>
          <w:color w:val="202020"/>
          <w:spacing w:val="2"/>
          <w:kern w:val="28"/>
          <w14:cntxtAlts/>
        </w:rPr>
        <w:t>n</w:t>
      </w:r>
      <w:r w:rsidRPr="00DC63E1">
        <w:rPr>
          <w:color w:val="202020"/>
          <w:spacing w:val="-1"/>
          <w:kern w:val="28"/>
          <w14:cntxtAlts/>
        </w:rPr>
        <w:t>e</w:t>
      </w:r>
      <w:r w:rsidRPr="00DC63E1">
        <w:rPr>
          <w:color w:val="202020"/>
          <w:kern w:val="28"/>
          <w14:cntxtAlts/>
        </w:rPr>
        <w:t>t</w:t>
      </w:r>
      <w:r w:rsidRPr="00DC63E1">
        <w:rPr>
          <w:color w:val="202020"/>
          <w:spacing w:val="1"/>
          <w:kern w:val="28"/>
          <w14:cntxtAlts/>
        </w:rPr>
        <w:t>i</w:t>
      </w:r>
      <w:r w:rsidRPr="00DC63E1">
        <w:rPr>
          <w:color w:val="202020"/>
          <w:kern w:val="28"/>
          <w14:cntxtAlts/>
        </w:rPr>
        <w:t>c</w:t>
      </w:r>
      <w:r w:rsidRPr="00DC63E1">
        <w:rPr>
          <w:color w:val="202020"/>
          <w:spacing w:val="1"/>
          <w:kern w:val="28"/>
          <w14:cntxtAlts/>
        </w:rPr>
        <w:t xml:space="preserve"> </w:t>
      </w:r>
      <w:r w:rsidRPr="00DC63E1">
        <w:rPr>
          <w:color w:val="202020"/>
          <w:kern w:val="28"/>
          <w14:cntxtAlts/>
        </w:rPr>
        <w:t>storms (</w:t>
      </w:r>
      <w:r w:rsidRPr="00DC63E1">
        <w:rPr>
          <w:color w:val="202020"/>
          <w:spacing w:val="-1"/>
          <w:kern w:val="28"/>
          <w14:cntxtAlts/>
        </w:rPr>
        <w:t>G</w:t>
      </w:r>
      <w:r w:rsidRPr="00DC63E1">
        <w:rPr>
          <w:color w:val="202020"/>
          <w:kern w:val="28"/>
          <w14:cntxtAlts/>
        </w:rPr>
        <w:t>), sol</w:t>
      </w:r>
      <w:r w:rsidRPr="00DC63E1">
        <w:rPr>
          <w:color w:val="202020"/>
          <w:spacing w:val="-1"/>
          <w:kern w:val="28"/>
          <w14:cntxtAlts/>
        </w:rPr>
        <w:t>a</w:t>
      </w:r>
      <w:r w:rsidRPr="00DC63E1">
        <w:rPr>
          <w:color w:val="202020"/>
          <w:kern w:val="28"/>
          <w14:cntxtAlts/>
        </w:rPr>
        <w:t xml:space="preserve">r </w:t>
      </w:r>
      <w:r w:rsidRPr="00DC63E1">
        <w:rPr>
          <w:color w:val="202020"/>
          <w:spacing w:val="1"/>
          <w:kern w:val="28"/>
          <w14:cntxtAlts/>
        </w:rPr>
        <w:t>r</w:t>
      </w:r>
      <w:r w:rsidRPr="00DC63E1">
        <w:rPr>
          <w:color w:val="202020"/>
          <w:spacing w:val="-1"/>
          <w:kern w:val="28"/>
          <w14:cntxtAlts/>
        </w:rPr>
        <w:t>a</w:t>
      </w:r>
      <w:r w:rsidRPr="00DC63E1">
        <w:rPr>
          <w:color w:val="202020"/>
          <w:kern w:val="28"/>
          <w14:cntxtAlts/>
        </w:rPr>
        <w:t xml:space="preserve">diations </w:t>
      </w:r>
      <w:r w:rsidRPr="00DC63E1">
        <w:rPr>
          <w:color w:val="202020"/>
          <w:spacing w:val="1"/>
          <w:kern w:val="28"/>
          <w14:cntxtAlts/>
        </w:rPr>
        <w:t>s</w:t>
      </w:r>
      <w:r w:rsidRPr="00DC63E1">
        <w:rPr>
          <w:color w:val="202020"/>
          <w:kern w:val="28"/>
          <w14:cntxtAlts/>
        </w:rPr>
        <w:t xml:space="preserve">torms (S) </w:t>
      </w:r>
      <w:r w:rsidRPr="00DC63E1">
        <w:rPr>
          <w:color w:val="202020"/>
          <w:spacing w:val="-1"/>
          <w:kern w:val="28"/>
          <w14:cntxtAlts/>
        </w:rPr>
        <w:t>a</w:t>
      </w:r>
      <w:r w:rsidRPr="00DC63E1">
        <w:rPr>
          <w:color w:val="202020"/>
          <w:kern w:val="28"/>
          <w14:cntxtAlts/>
        </w:rPr>
        <w:t>nd r</w:t>
      </w:r>
      <w:r w:rsidRPr="00DC63E1">
        <w:rPr>
          <w:color w:val="202020"/>
          <w:spacing w:val="-2"/>
          <w:kern w:val="28"/>
          <w14:cntxtAlts/>
        </w:rPr>
        <w:t>a</w:t>
      </w:r>
      <w:r w:rsidRPr="00DC63E1">
        <w:rPr>
          <w:color w:val="202020"/>
          <w:kern w:val="28"/>
          <w14:cntxtAlts/>
        </w:rPr>
        <w:t>dio b</w:t>
      </w:r>
      <w:r w:rsidRPr="00DC63E1">
        <w:rPr>
          <w:color w:val="202020"/>
          <w:spacing w:val="1"/>
          <w:kern w:val="28"/>
          <w14:cntxtAlts/>
        </w:rPr>
        <w:t>l</w:t>
      </w:r>
      <w:r w:rsidRPr="00DC63E1">
        <w:rPr>
          <w:color w:val="202020"/>
          <w:spacing w:val="-1"/>
          <w:kern w:val="28"/>
          <w14:cntxtAlts/>
        </w:rPr>
        <w:t>ac</w:t>
      </w:r>
      <w:r w:rsidRPr="00DC63E1">
        <w:rPr>
          <w:color w:val="202020"/>
          <w:kern w:val="28"/>
          <w14:cntxtAlts/>
        </w:rPr>
        <w:t>kouts (R).</w:t>
      </w:r>
      <w:r w:rsidRPr="00DC63E1">
        <w:rPr>
          <w:color w:val="202020"/>
          <w:spacing w:val="-1"/>
          <w:kern w:val="28"/>
          <w14:cntxtAlts/>
        </w:rPr>
        <w:t xml:space="preserve"> </w:t>
      </w:r>
      <w:r w:rsidRPr="00DC63E1">
        <w:rPr>
          <w:color w:val="202020"/>
          <w:kern w:val="28"/>
          <w14:cntxtAlts/>
        </w:rPr>
        <w:t>T</w:t>
      </w:r>
      <w:r w:rsidRPr="00DC63E1">
        <w:rPr>
          <w:color w:val="202020"/>
          <w:spacing w:val="2"/>
          <w:kern w:val="28"/>
          <w14:cntxtAlts/>
        </w:rPr>
        <w:t>h</w:t>
      </w:r>
      <w:r w:rsidRPr="00DC63E1">
        <w:rPr>
          <w:color w:val="202020"/>
          <w:kern w:val="28"/>
          <w14:cntxtAlts/>
        </w:rPr>
        <w:t>e</w:t>
      </w:r>
      <w:r w:rsidRPr="00DC63E1">
        <w:rPr>
          <w:color w:val="202020"/>
          <w:spacing w:val="1"/>
          <w:kern w:val="28"/>
          <w14:cntxtAlts/>
        </w:rPr>
        <w:t xml:space="preserve"> </w:t>
      </w:r>
      <w:r w:rsidRPr="00DC63E1">
        <w:rPr>
          <w:color w:val="202020"/>
          <w:kern w:val="28"/>
          <w14:cntxtAlts/>
        </w:rPr>
        <w:t>s</w:t>
      </w:r>
      <w:r w:rsidRPr="00DC63E1">
        <w:rPr>
          <w:color w:val="202020"/>
          <w:spacing w:val="-1"/>
          <w:kern w:val="28"/>
          <w14:cntxtAlts/>
        </w:rPr>
        <w:t>ca</w:t>
      </w:r>
      <w:r w:rsidRPr="00DC63E1">
        <w:rPr>
          <w:color w:val="202020"/>
          <w:kern w:val="28"/>
          <w14:cntxtAlts/>
        </w:rPr>
        <w:t xml:space="preserve">le </w:t>
      </w:r>
      <w:r w:rsidRPr="00DC63E1">
        <w:rPr>
          <w:color w:val="202020"/>
          <w:spacing w:val="-1"/>
          <w:kern w:val="28"/>
          <w14:cntxtAlts/>
        </w:rPr>
        <w:t>f</w:t>
      </w:r>
      <w:r w:rsidRPr="00DC63E1">
        <w:rPr>
          <w:color w:val="202020"/>
          <w:kern w:val="28"/>
          <w14:cntxtAlts/>
        </w:rPr>
        <w:t>or t</w:t>
      </w:r>
      <w:r w:rsidRPr="00DC63E1">
        <w:rPr>
          <w:color w:val="202020"/>
          <w:spacing w:val="2"/>
          <w:kern w:val="28"/>
          <w14:cntxtAlts/>
        </w:rPr>
        <w:t>h</w:t>
      </w:r>
      <w:r w:rsidRPr="00DC63E1">
        <w:rPr>
          <w:color w:val="202020"/>
          <w:spacing w:val="-1"/>
          <w:kern w:val="28"/>
          <w14:cntxtAlts/>
        </w:rPr>
        <w:t>e</w:t>
      </w:r>
      <w:r w:rsidRPr="00DC63E1">
        <w:rPr>
          <w:color w:val="202020"/>
          <w:kern w:val="28"/>
          <w14:cntxtAlts/>
        </w:rPr>
        <w:t>se</w:t>
      </w:r>
      <w:r w:rsidRPr="00DC63E1">
        <w:rPr>
          <w:color w:val="202020"/>
          <w:spacing w:val="-1"/>
          <w:kern w:val="28"/>
          <w14:cntxtAlts/>
        </w:rPr>
        <w:t xml:space="preserve"> </w:t>
      </w:r>
      <w:r w:rsidRPr="00DC63E1">
        <w:rPr>
          <w:color w:val="202020"/>
          <w:kern w:val="28"/>
          <w14:cntxtAlts/>
        </w:rPr>
        <w:t>thr</w:t>
      </w:r>
      <w:r w:rsidRPr="00DC63E1">
        <w:rPr>
          <w:color w:val="202020"/>
          <w:spacing w:val="1"/>
          <w:kern w:val="28"/>
          <w14:cntxtAlts/>
        </w:rPr>
        <w:t>e</w:t>
      </w:r>
      <w:r w:rsidRPr="00DC63E1">
        <w:rPr>
          <w:color w:val="202020"/>
          <w:kern w:val="28"/>
          <w14:cntxtAlts/>
        </w:rPr>
        <w:t>e</w:t>
      </w:r>
      <w:r w:rsidRPr="00DC63E1">
        <w:rPr>
          <w:color w:val="202020"/>
          <w:spacing w:val="-1"/>
          <w:kern w:val="28"/>
          <w14:cntxtAlts/>
        </w:rPr>
        <w:t xml:space="preserve"> </w:t>
      </w:r>
      <w:r w:rsidRPr="00DC63E1">
        <w:rPr>
          <w:color w:val="202020"/>
          <w:kern w:val="28"/>
          <w14:cntxtAlts/>
        </w:rPr>
        <w:t>dis</w:t>
      </w:r>
      <w:r w:rsidRPr="00DC63E1">
        <w:rPr>
          <w:color w:val="202020"/>
          <w:spacing w:val="1"/>
          <w:kern w:val="28"/>
          <w14:cntxtAlts/>
        </w:rPr>
        <w:t>t</w:t>
      </w:r>
      <w:r w:rsidRPr="00DC63E1">
        <w:rPr>
          <w:color w:val="202020"/>
          <w:kern w:val="28"/>
          <w14:cntxtAlts/>
        </w:rPr>
        <w:t>urb</w:t>
      </w:r>
      <w:r w:rsidRPr="00DC63E1">
        <w:rPr>
          <w:color w:val="202020"/>
          <w:spacing w:val="-2"/>
          <w:kern w:val="28"/>
          <w14:cntxtAlts/>
        </w:rPr>
        <w:t>a</w:t>
      </w:r>
      <w:r w:rsidRPr="00DC63E1">
        <w:rPr>
          <w:color w:val="202020"/>
          <w:kern w:val="28"/>
          <w14:cntxtAlts/>
        </w:rPr>
        <w:t>n</w:t>
      </w:r>
      <w:r w:rsidRPr="00DC63E1">
        <w:rPr>
          <w:color w:val="202020"/>
          <w:spacing w:val="-1"/>
          <w:kern w:val="28"/>
          <w14:cntxtAlts/>
        </w:rPr>
        <w:t>ce</w:t>
      </w:r>
      <w:r w:rsidRPr="00DC63E1">
        <w:rPr>
          <w:color w:val="202020"/>
          <w:kern w:val="28"/>
          <w14:cntxtAlts/>
        </w:rPr>
        <w:t>s is</w:t>
      </w:r>
      <w:r w:rsidRPr="00DC63E1">
        <w:rPr>
          <w:color w:val="202020"/>
          <w:spacing w:val="1"/>
          <w:kern w:val="28"/>
          <w14:cntxtAlts/>
        </w:rPr>
        <w:t xml:space="preserve"> f</w:t>
      </w:r>
      <w:r w:rsidRPr="00DC63E1">
        <w:rPr>
          <w:color w:val="202020"/>
          <w:kern w:val="28"/>
          <w14:cntxtAlts/>
        </w:rPr>
        <w:t xml:space="preserve">rom 1 </w:t>
      </w:r>
      <w:r w:rsidRPr="00DC63E1">
        <w:rPr>
          <w:color w:val="202020"/>
          <w:spacing w:val="-1"/>
          <w:kern w:val="28"/>
          <w14:cntxtAlts/>
        </w:rPr>
        <w:t>(</w:t>
      </w:r>
      <w:r w:rsidRPr="00DC63E1">
        <w:rPr>
          <w:color w:val="202020"/>
          <w:kern w:val="28"/>
          <w14:cntxtAlts/>
        </w:rPr>
        <w:t>m</w:t>
      </w:r>
      <w:r w:rsidRPr="00DC63E1">
        <w:rPr>
          <w:color w:val="202020"/>
          <w:spacing w:val="1"/>
          <w:kern w:val="28"/>
          <w14:cntxtAlts/>
        </w:rPr>
        <w:t>i</w:t>
      </w:r>
      <w:r w:rsidRPr="00DC63E1">
        <w:rPr>
          <w:color w:val="202020"/>
          <w:kern w:val="28"/>
          <w14:cntxtAlts/>
        </w:rPr>
        <w:t>nor)</w:t>
      </w:r>
      <w:r w:rsidRPr="00DC63E1">
        <w:rPr>
          <w:color w:val="202020"/>
          <w:spacing w:val="1"/>
          <w:kern w:val="28"/>
          <w14:cntxtAlts/>
        </w:rPr>
        <w:t xml:space="preserve"> </w:t>
      </w:r>
      <w:r w:rsidRPr="00DC63E1">
        <w:rPr>
          <w:color w:val="202020"/>
          <w:kern w:val="28"/>
          <w14:cntxtAlts/>
        </w:rPr>
        <w:t>to 5 (</w:t>
      </w:r>
      <w:r w:rsidRPr="00DC63E1">
        <w:rPr>
          <w:color w:val="202020"/>
          <w:spacing w:val="-1"/>
          <w:kern w:val="28"/>
          <w14:cntxtAlts/>
        </w:rPr>
        <w:t>e</w:t>
      </w:r>
      <w:r w:rsidRPr="00DC63E1">
        <w:rPr>
          <w:color w:val="202020"/>
          <w:spacing w:val="2"/>
          <w:kern w:val="28"/>
          <w14:cntxtAlts/>
        </w:rPr>
        <w:t>x</w:t>
      </w:r>
      <w:r w:rsidRPr="00DC63E1">
        <w:rPr>
          <w:color w:val="202020"/>
          <w:kern w:val="28"/>
          <w14:cntxtAlts/>
        </w:rPr>
        <w:t>tr</w:t>
      </w:r>
      <w:r w:rsidRPr="00DC63E1">
        <w:rPr>
          <w:color w:val="202020"/>
          <w:spacing w:val="-1"/>
          <w:kern w:val="28"/>
          <w14:cntxtAlts/>
        </w:rPr>
        <w:t>e</w:t>
      </w:r>
      <w:r w:rsidRPr="00DC63E1">
        <w:rPr>
          <w:color w:val="202020"/>
          <w:kern w:val="28"/>
          <w14:cntxtAlts/>
        </w:rPr>
        <w:t>me</w:t>
      </w:r>
      <w:r w:rsidRPr="00DC63E1">
        <w:rPr>
          <w:color w:val="202020"/>
          <w:spacing w:val="-1"/>
          <w:kern w:val="28"/>
          <w14:cntxtAlts/>
        </w:rPr>
        <w:t>)</w:t>
      </w:r>
      <w:r w:rsidRPr="00DC63E1">
        <w:rPr>
          <w:color w:val="202020"/>
          <w:kern w:val="28"/>
          <w14:cntxtAlts/>
        </w:rPr>
        <w:t>. The d</w:t>
      </w:r>
      <w:r w:rsidRPr="00DC63E1">
        <w:rPr>
          <w:color w:val="202020"/>
          <w:spacing w:val="-1"/>
          <w:kern w:val="28"/>
          <w14:cntxtAlts/>
        </w:rPr>
        <w:t>e</w:t>
      </w:r>
      <w:r w:rsidRPr="00DC63E1">
        <w:rPr>
          <w:color w:val="202020"/>
          <w:kern w:val="28"/>
          <w14:cntxtAlts/>
        </w:rPr>
        <w:t xml:space="preserve">tails are </w:t>
      </w:r>
      <w:r w:rsidRPr="00DC63E1">
        <w:rPr>
          <w:color w:val="202020"/>
          <w:spacing w:val="-1"/>
          <w:kern w:val="28"/>
          <w14:cntxtAlts/>
        </w:rPr>
        <w:t>a</w:t>
      </w:r>
      <w:r w:rsidRPr="00DC63E1">
        <w:rPr>
          <w:color w:val="202020"/>
          <w:kern w:val="28"/>
          <w14:cntxtAlts/>
        </w:rPr>
        <w:t xml:space="preserve">t </w:t>
      </w:r>
      <w:r w:rsidRPr="00DC63E1">
        <w:rPr>
          <w:color w:val="0462C1"/>
          <w:spacing w:val="-59"/>
          <w:kern w:val="28"/>
          <w14:cntxtAlts/>
        </w:rPr>
        <w:t xml:space="preserve"> </w:t>
      </w:r>
      <w:hyperlink r:id="rId42" w:history="1">
        <w:r w:rsidRPr="00DC63E1">
          <w:rPr>
            <w:color w:val="0462C1"/>
            <w:kern w:val="28"/>
            <w:u w:val="single"/>
            <w14:cntxtAlts/>
          </w:rPr>
          <w:t>ht</w:t>
        </w:r>
        <w:r w:rsidRPr="00DC63E1">
          <w:rPr>
            <w:color w:val="0000FF"/>
            <w:spacing w:val="1"/>
            <w:kern w:val="28"/>
            <w:u w:val="single"/>
            <w14:cntxtAlts/>
          </w:rPr>
          <w:t>t</w:t>
        </w:r>
        <w:r w:rsidRPr="00DC63E1">
          <w:rPr>
            <w:color w:val="0462C1"/>
            <w:kern w:val="28"/>
            <w:u w:val="single"/>
            <w14:cntxtAlts/>
          </w:rPr>
          <w:t>ps:</w:t>
        </w:r>
        <w:r w:rsidRPr="00DC63E1">
          <w:rPr>
            <w:color w:val="0000FF"/>
            <w:spacing w:val="1"/>
            <w:kern w:val="28"/>
            <w:u w:val="single"/>
            <w14:cntxtAlts/>
          </w:rPr>
          <w:t>/</w:t>
        </w:r>
        <w:r w:rsidRPr="00DC63E1">
          <w:rPr>
            <w:color w:val="0462C1"/>
            <w:kern w:val="28"/>
            <w:u w:val="single"/>
            <w14:cntxtAlts/>
          </w:rPr>
          <w:t>/ww</w:t>
        </w:r>
        <w:r w:rsidRPr="00DC63E1">
          <w:rPr>
            <w:color w:val="0000FF"/>
            <w:spacing w:val="-1"/>
            <w:kern w:val="28"/>
            <w:u w:val="single"/>
            <w14:cntxtAlts/>
          </w:rPr>
          <w:t>w</w:t>
        </w:r>
        <w:r w:rsidRPr="00DC63E1">
          <w:rPr>
            <w:color w:val="0462C1"/>
            <w:kern w:val="28"/>
            <w:u w:val="single"/>
            <w14:cntxtAlts/>
          </w:rPr>
          <w:t>.swp</w:t>
        </w:r>
        <w:r w:rsidRPr="00DC63E1">
          <w:rPr>
            <w:color w:val="0000FF"/>
            <w:spacing w:val="-1"/>
            <w:kern w:val="28"/>
            <w:u w:val="single"/>
            <w14:cntxtAlts/>
          </w:rPr>
          <w:t>c</w:t>
        </w:r>
        <w:r w:rsidRPr="00DC63E1">
          <w:rPr>
            <w:color w:val="0462C1"/>
            <w:kern w:val="28"/>
            <w:u w:val="single"/>
            <w14:cntxtAlts/>
          </w:rPr>
          <w:t>.no</w:t>
        </w:r>
        <w:r w:rsidRPr="00DC63E1">
          <w:rPr>
            <w:color w:val="0000FF"/>
            <w:spacing w:val="1"/>
            <w:kern w:val="28"/>
            <w:u w:val="single"/>
            <w14:cntxtAlts/>
          </w:rPr>
          <w:t>a</w:t>
        </w:r>
        <w:r w:rsidRPr="00DC63E1">
          <w:rPr>
            <w:color w:val="0000FF"/>
            <w:spacing w:val="-1"/>
            <w:kern w:val="28"/>
            <w:u w:val="single"/>
            <w14:cntxtAlts/>
          </w:rPr>
          <w:t>a</w:t>
        </w:r>
        <w:r w:rsidRPr="00DC63E1">
          <w:rPr>
            <w:color w:val="0000FF"/>
            <w:spacing w:val="2"/>
            <w:kern w:val="28"/>
            <w:u w:val="single"/>
            <w14:cntxtAlts/>
          </w:rPr>
          <w:t>.</w:t>
        </w:r>
        <w:r w:rsidRPr="00DC63E1">
          <w:rPr>
            <w:color w:val="0000FF"/>
            <w:spacing w:val="-2"/>
            <w:kern w:val="28"/>
            <w:u w:val="single"/>
            <w14:cntxtAlts/>
          </w:rPr>
          <w:t>g</w:t>
        </w:r>
        <w:r w:rsidRPr="00DC63E1">
          <w:rPr>
            <w:color w:val="0462C1"/>
            <w:kern w:val="28"/>
            <w:u w:val="single"/>
            <w14:cntxtAlts/>
          </w:rPr>
          <w:t>ov/noaa</w:t>
        </w:r>
        <w:r w:rsidRPr="00DC63E1">
          <w:rPr>
            <w:color w:val="0000FF"/>
            <w:spacing w:val="-1"/>
            <w:kern w:val="28"/>
            <w:u w:val="single"/>
            <w14:cntxtAlts/>
          </w:rPr>
          <w:t>-</w:t>
        </w:r>
        <w:r w:rsidRPr="00DC63E1">
          <w:rPr>
            <w:color w:val="0000FF"/>
            <w:spacing w:val="2"/>
            <w:kern w:val="28"/>
            <w:u w:val="single"/>
            <w14:cntxtAlts/>
          </w:rPr>
          <w:t>s</w:t>
        </w:r>
        <w:r w:rsidRPr="00DC63E1">
          <w:rPr>
            <w:color w:val="0000FF"/>
            <w:spacing w:val="-1"/>
            <w:kern w:val="28"/>
            <w:u w:val="single"/>
            <w14:cntxtAlts/>
          </w:rPr>
          <w:t>ca</w:t>
        </w:r>
        <w:r w:rsidRPr="00DC63E1">
          <w:rPr>
            <w:color w:val="0462C1"/>
            <w:kern w:val="28"/>
            <w:u w:val="single"/>
            <w14:cntxtAlts/>
          </w:rPr>
          <w:t>les</w:t>
        </w:r>
        <w:r w:rsidRPr="00DC63E1">
          <w:rPr>
            <w:color w:val="0000FF"/>
            <w:spacing w:val="2"/>
            <w:kern w:val="28"/>
            <w:u w:val="single"/>
            <w14:cntxtAlts/>
          </w:rPr>
          <w:t>-</w:t>
        </w:r>
        <w:r w:rsidRPr="00DC63E1">
          <w:rPr>
            <w:color w:val="0000FF"/>
            <w:spacing w:val="-1"/>
            <w:kern w:val="28"/>
            <w:u w:val="single"/>
            <w14:cntxtAlts/>
          </w:rPr>
          <w:t>e</w:t>
        </w:r>
        <w:r w:rsidRPr="00DC63E1">
          <w:rPr>
            <w:color w:val="0000FF"/>
            <w:spacing w:val="2"/>
            <w:kern w:val="28"/>
            <w:u w:val="single"/>
            <w14:cntxtAlts/>
          </w:rPr>
          <w:t>x</w:t>
        </w:r>
        <w:r w:rsidRPr="00DC63E1">
          <w:rPr>
            <w:color w:val="0462C1"/>
            <w:kern w:val="28"/>
            <w:u w:val="single"/>
            <w14:cntxtAlts/>
          </w:rPr>
          <w:t>plan</w:t>
        </w:r>
        <w:r w:rsidRPr="00DC63E1">
          <w:rPr>
            <w:color w:val="0000FF"/>
            <w:spacing w:val="-1"/>
            <w:kern w:val="28"/>
            <w:u w:val="single"/>
            <w14:cntxtAlts/>
          </w:rPr>
          <w:t>a</w:t>
        </w:r>
        <w:r w:rsidRPr="00DC63E1">
          <w:rPr>
            <w:color w:val="0462C1"/>
            <w:kern w:val="28"/>
            <w:u w:val="single"/>
            <w14:cntxtAlts/>
          </w:rPr>
          <w:t>t</w:t>
        </w:r>
        <w:r w:rsidRPr="00DC63E1">
          <w:rPr>
            <w:color w:val="0000FF"/>
            <w:spacing w:val="1"/>
            <w:kern w:val="28"/>
            <w:u w:val="single"/>
            <w14:cntxtAlts/>
          </w:rPr>
          <w:t>i</w:t>
        </w:r>
        <w:r w:rsidRPr="00DC63E1">
          <w:rPr>
            <w:color w:val="0462C1"/>
            <w:kern w:val="28"/>
            <w:u w:val="single"/>
            <w14:cntxtAlts/>
          </w:rPr>
          <w:t>o</w:t>
        </w:r>
        <w:r w:rsidRPr="00DC63E1">
          <w:rPr>
            <w:color w:val="0000FF"/>
            <w:spacing w:val="1"/>
            <w:kern w:val="28"/>
            <w:u w:val="single"/>
            <w14:cntxtAlts/>
          </w:rPr>
          <w:t>n</w:t>
        </w:r>
        <w:r w:rsidRPr="00DC63E1">
          <w:rPr>
            <w:color w:val="0000FF"/>
            <w:kern w:val="28"/>
            <w:u w:val="single"/>
            <w14:cntxtAlts/>
          </w:rPr>
          <w:t>.</w:t>
        </w:r>
      </w:hyperlink>
      <w:r w:rsidRPr="00DC63E1">
        <w:rPr>
          <w:color w:val="000000"/>
          <w:spacing w:val="2"/>
          <w:kern w:val="28"/>
          <w14:cntxtAlts/>
        </w:rPr>
        <w:t xml:space="preserve"> </w:t>
      </w:r>
      <w:r w:rsidRPr="00DC63E1">
        <w:rPr>
          <w:color w:val="000000"/>
          <w:spacing w:val="-6"/>
          <w:kern w:val="28"/>
          <w14:cntxtAlts/>
        </w:rPr>
        <w:t>I</w:t>
      </w:r>
      <w:r w:rsidRPr="00DC63E1">
        <w:rPr>
          <w:color w:val="000000"/>
          <w:kern w:val="28"/>
          <w14:cntxtAlts/>
        </w:rPr>
        <w:t>f</w:t>
      </w:r>
      <w:r w:rsidRPr="00DC63E1">
        <w:rPr>
          <w:color w:val="000000"/>
          <w:spacing w:val="4"/>
          <w:kern w:val="28"/>
          <w14:cntxtAlts/>
        </w:rPr>
        <w:t xml:space="preserve"> </w:t>
      </w:r>
      <w:r w:rsidRPr="00DC63E1">
        <w:rPr>
          <w:color w:val="000000"/>
          <w:spacing w:val="-5"/>
          <w:kern w:val="28"/>
          <w14:cntxtAlts/>
        </w:rPr>
        <w:t>y</w:t>
      </w:r>
      <w:r w:rsidRPr="00DC63E1">
        <w:rPr>
          <w:color w:val="000000"/>
          <w:kern w:val="28"/>
          <w14:cntxtAlts/>
        </w:rPr>
        <w:t>ou</w:t>
      </w:r>
      <w:r w:rsidRPr="00DC63E1">
        <w:rPr>
          <w:color w:val="000000"/>
          <w:spacing w:val="2"/>
          <w:kern w:val="28"/>
          <w14:cntxtAlts/>
        </w:rPr>
        <w:t xml:space="preserve"> </w:t>
      </w:r>
      <w:r w:rsidRPr="00DC63E1">
        <w:rPr>
          <w:color w:val="000000"/>
          <w:kern w:val="28"/>
          <w14:cntxtAlts/>
        </w:rPr>
        <w:t>s</w:t>
      </w:r>
      <w:r w:rsidRPr="00DC63E1">
        <w:rPr>
          <w:color w:val="000000"/>
          <w:spacing w:val="-1"/>
          <w:kern w:val="28"/>
          <w14:cntxtAlts/>
        </w:rPr>
        <w:t>e</w:t>
      </w:r>
      <w:r w:rsidRPr="00DC63E1">
        <w:rPr>
          <w:color w:val="000000"/>
          <w:kern w:val="28"/>
          <w14:cntxtAlts/>
        </w:rPr>
        <w:t>e</w:t>
      </w:r>
      <w:r w:rsidRPr="00DC63E1">
        <w:rPr>
          <w:color w:val="000000"/>
          <w:spacing w:val="-1"/>
          <w:kern w:val="28"/>
          <w14:cntxtAlts/>
        </w:rPr>
        <w:t xml:space="preserve"> a</w:t>
      </w:r>
      <w:r w:rsidRPr="00DC63E1">
        <w:rPr>
          <w:color w:val="000000"/>
          <w:spacing w:val="5"/>
          <w:kern w:val="28"/>
          <w14:cntxtAlts/>
        </w:rPr>
        <w:t>n</w:t>
      </w:r>
      <w:r w:rsidRPr="00DC63E1">
        <w:rPr>
          <w:color w:val="000000"/>
          <w:kern w:val="28"/>
          <w14:cntxtAlts/>
        </w:rPr>
        <w:t>y</w:t>
      </w:r>
      <w:r w:rsidRPr="00DC63E1">
        <w:rPr>
          <w:color w:val="000000"/>
          <w:spacing w:val="-5"/>
          <w:kern w:val="28"/>
          <w14:cntxtAlts/>
        </w:rPr>
        <w:t xml:space="preserve"> </w:t>
      </w:r>
      <w:r w:rsidRPr="00DC63E1">
        <w:rPr>
          <w:color w:val="000000"/>
          <w:kern w:val="28"/>
          <w14:cntxtAlts/>
        </w:rPr>
        <w:t>of t</w:t>
      </w:r>
      <w:r w:rsidRPr="00DC63E1">
        <w:rPr>
          <w:color w:val="000000"/>
          <w:spacing w:val="2"/>
          <w:kern w:val="28"/>
          <w14:cntxtAlts/>
        </w:rPr>
        <w:t>h</w:t>
      </w:r>
      <w:r w:rsidRPr="00DC63E1">
        <w:rPr>
          <w:color w:val="000000"/>
          <w:kern w:val="28"/>
          <w14:cntxtAlts/>
        </w:rPr>
        <w:t>e</w:t>
      </w:r>
      <w:r w:rsidRPr="00DC63E1">
        <w:rPr>
          <w:color w:val="000000"/>
          <w:spacing w:val="-1"/>
          <w:kern w:val="28"/>
          <w14:cntxtAlts/>
        </w:rPr>
        <w:t xml:space="preserve"> </w:t>
      </w:r>
      <w:r w:rsidRPr="00DC63E1">
        <w:rPr>
          <w:color w:val="000000"/>
          <w:kern w:val="28"/>
          <w14:cntxtAlts/>
        </w:rPr>
        <w:t>thr</w:t>
      </w:r>
      <w:r w:rsidRPr="00DC63E1">
        <w:rPr>
          <w:color w:val="000000"/>
          <w:spacing w:val="-1"/>
          <w:kern w:val="28"/>
          <w14:cntxtAlts/>
        </w:rPr>
        <w:t>e</w:t>
      </w:r>
      <w:r w:rsidRPr="00DC63E1">
        <w:rPr>
          <w:color w:val="000000"/>
          <w:kern w:val="28"/>
          <w14:cntxtAlts/>
        </w:rPr>
        <w:t>e</w:t>
      </w:r>
      <w:r w:rsidRPr="00DC63E1">
        <w:rPr>
          <w:color w:val="000000"/>
          <w:spacing w:val="1"/>
          <w:kern w:val="28"/>
          <w14:cntxtAlts/>
        </w:rPr>
        <w:t xml:space="preserve"> </w:t>
      </w:r>
      <w:r w:rsidRPr="00DC63E1">
        <w:rPr>
          <w:color w:val="000000"/>
          <w:spacing w:val="-1"/>
          <w:kern w:val="28"/>
          <w14:cntxtAlts/>
        </w:rPr>
        <w:t>a</w:t>
      </w:r>
      <w:r w:rsidRPr="00DC63E1">
        <w:rPr>
          <w:color w:val="000000"/>
          <w:kern w:val="28"/>
          <w14:cntxtAlts/>
        </w:rPr>
        <w:t xml:space="preserve">t </w:t>
      </w:r>
      <w:r w:rsidRPr="00DC63E1">
        <w:rPr>
          <w:color w:val="000000"/>
          <w:spacing w:val="-2"/>
          <w:kern w:val="28"/>
          <w14:cntxtAlts/>
        </w:rPr>
        <w:t>g</w:t>
      </w:r>
      <w:r w:rsidRPr="00DC63E1">
        <w:rPr>
          <w:color w:val="000000"/>
          <w:spacing w:val="1"/>
          <w:kern w:val="28"/>
          <w14:cntxtAlts/>
        </w:rPr>
        <w:t>r</w:t>
      </w:r>
      <w:r w:rsidRPr="00DC63E1">
        <w:rPr>
          <w:color w:val="000000"/>
          <w:spacing w:val="-1"/>
          <w:kern w:val="28"/>
          <w14:cntxtAlts/>
        </w:rPr>
        <w:t>ea</w:t>
      </w:r>
      <w:r w:rsidRPr="00DC63E1">
        <w:rPr>
          <w:color w:val="000000"/>
          <w:kern w:val="28"/>
          <w14:cntxtAlts/>
        </w:rPr>
        <w:t>t</w:t>
      </w:r>
      <w:r w:rsidRPr="00DC63E1">
        <w:rPr>
          <w:color w:val="000000"/>
          <w:spacing w:val="2"/>
          <w:kern w:val="28"/>
          <w14:cntxtAlts/>
        </w:rPr>
        <w:t>e</w:t>
      </w:r>
      <w:r w:rsidRPr="00DC63E1">
        <w:rPr>
          <w:color w:val="000000"/>
          <w:kern w:val="28"/>
          <w14:cntxtAlts/>
        </w:rPr>
        <w:t>r th</w:t>
      </w:r>
      <w:r w:rsidRPr="00DC63E1">
        <w:rPr>
          <w:color w:val="000000"/>
          <w:spacing w:val="-1"/>
          <w:kern w:val="28"/>
          <w14:cntxtAlts/>
        </w:rPr>
        <w:t>a</w:t>
      </w:r>
      <w:r w:rsidRPr="00DC63E1">
        <w:rPr>
          <w:color w:val="000000"/>
          <w:kern w:val="28"/>
          <w14:cntxtAlts/>
        </w:rPr>
        <w:t>n 2 (</w:t>
      </w:r>
      <w:r w:rsidRPr="00DC63E1">
        <w:rPr>
          <w:color w:val="000000"/>
          <w:spacing w:val="-2"/>
          <w:kern w:val="28"/>
          <w14:cntxtAlts/>
        </w:rPr>
        <w:t>a</w:t>
      </w:r>
      <w:r w:rsidRPr="00DC63E1">
        <w:rPr>
          <w:color w:val="000000"/>
          <w:kern w:val="28"/>
          <w14:cntxtAlts/>
        </w:rPr>
        <w:t>t</w:t>
      </w:r>
      <w:r w:rsidRPr="00DC63E1">
        <w:rPr>
          <w:color w:val="000000"/>
          <w:spacing w:val="1"/>
          <w:kern w:val="28"/>
          <w14:cntxtAlts/>
        </w:rPr>
        <w:t xml:space="preserve"> </w:t>
      </w:r>
      <w:r w:rsidRPr="00DC63E1">
        <w:rPr>
          <w:color w:val="000000"/>
          <w:kern w:val="28"/>
          <w14:cntxtAlts/>
        </w:rPr>
        <w:t>the top</w:t>
      </w:r>
      <w:r w:rsidRPr="00DC63E1">
        <w:rPr>
          <w:color w:val="000000"/>
          <w:spacing w:val="2"/>
          <w:kern w:val="28"/>
          <w14:cntxtAlts/>
        </w:rPr>
        <w:t xml:space="preserve"> </w:t>
      </w:r>
      <w:r w:rsidRPr="00DC63E1">
        <w:rPr>
          <w:color w:val="000000"/>
          <w:kern w:val="28"/>
          <w14:cntxtAlts/>
        </w:rPr>
        <w:t>of the</w:t>
      </w:r>
      <w:r w:rsidRPr="00DC63E1">
        <w:rPr>
          <w:color w:val="000000"/>
          <w:spacing w:val="-1"/>
          <w:kern w:val="28"/>
          <w14:cntxtAlts/>
        </w:rPr>
        <w:t xml:space="preserve"> </w:t>
      </w:r>
      <w:r w:rsidRPr="00DC63E1">
        <w:rPr>
          <w:color w:val="000000"/>
          <w:kern w:val="28"/>
          <w14:cntxtAlts/>
        </w:rPr>
        <w:t>home p</w:t>
      </w:r>
      <w:r w:rsidRPr="00DC63E1">
        <w:rPr>
          <w:color w:val="000000"/>
          <w:spacing w:val="1"/>
          <w:kern w:val="28"/>
          <w14:cntxtAlts/>
        </w:rPr>
        <w:t>a</w:t>
      </w:r>
      <w:r w:rsidRPr="00DC63E1">
        <w:rPr>
          <w:color w:val="000000"/>
          <w:spacing w:val="-2"/>
          <w:kern w:val="28"/>
          <w14:cntxtAlts/>
        </w:rPr>
        <w:t>g</w:t>
      </w:r>
      <w:r w:rsidRPr="00DC63E1">
        <w:rPr>
          <w:color w:val="000000"/>
          <w:kern w:val="28"/>
          <w14:cntxtAlts/>
        </w:rPr>
        <w:t>e</w:t>
      </w:r>
      <w:r w:rsidRPr="00DC63E1">
        <w:rPr>
          <w:color w:val="000000"/>
          <w:spacing w:val="1"/>
          <w:kern w:val="28"/>
          <w14:cntxtAlts/>
        </w:rPr>
        <w:t xml:space="preserve"> </w:t>
      </w:r>
      <w:r w:rsidRPr="00DC63E1">
        <w:rPr>
          <w:color w:val="000000"/>
          <w:spacing w:val="-1"/>
          <w:kern w:val="28"/>
          <w14:cntxtAlts/>
        </w:rPr>
        <w:t>a</w:t>
      </w:r>
      <w:r w:rsidRPr="00DC63E1">
        <w:rPr>
          <w:color w:val="000000"/>
          <w:kern w:val="28"/>
          <w14:cntxtAlts/>
        </w:rPr>
        <w:t xml:space="preserve">t </w:t>
      </w:r>
      <w:r w:rsidRPr="00DC63E1">
        <w:rPr>
          <w:color w:val="0462C1"/>
          <w:spacing w:val="-58"/>
          <w:kern w:val="28"/>
          <w14:cntxtAlts/>
        </w:rPr>
        <w:t xml:space="preserve"> </w:t>
      </w:r>
      <w:hyperlink r:id="rId43" w:history="1">
        <w:r w:rsidRPr="00DC63E1">
          <w:rPr>
            <w:color w:val="0462C1"/>
            <w:kern w:val="28"/>
            <w:u w:val="single"/>
            <w14:cntxtAlts/>
          </w:rPr>
          <w:t>ht</w:t>
        </w:r>
        <w:r w:rsidRPr="00DC63E1">
          <w:rPr>
            <w:color w:val="0000FF"/>
            <w:spacing w:val="1"/>
            <w:kern w:val="28"/>
            <w:u w:val="single"/>
            <w14:cntxtAlts/>
          </w:rPr>
          <w:t>t</w:t>
        </w:r>
        <w:r w:rsidRPr="00DC63E1">
          <w:rPr>
            <w:color w:val="0462C1"/>
            <w:kern w:val="28"/>
            <w:u w:val="single"/>
            <w14:cntxtAlts/>
          </w:rPr>
          <w:t>ps:</w:t>
        </w:r>
        <w:r w:rsidRPr="00DC63E1">
          <w:rPr>
            <w:color w:val="0000FF"/>
            <w:spacing w:val="1"/>
            <w:kern w:val="28"/>
            <w:u w:val="single"/>
            <w14:cntxtAlts/>
          </w:rPr>
          <w:t>/</w:t>
        </w:r>
        <w:r w:rsidRPr="00DC63E1">
          <w:rPr>
            <w:color w:val="0462C1"/>
            <w:kern w:val="28"/>
            <w:u w:val="single"/>
            <w14:cntxtAlts/>
          </w:rPr>
          <w:t>/ww</w:t>
        </w:r>
        <w:r w:rsidRPr="00DC63E1">
          <w:rPr>
            <w:color w:val="0000FF"/>
            <w:spacing w:val="-1"/>
            <w:kern w:val="28"/>
            <w:u w:val="single"/>
            <w14:cntxtAlts/>
          </w:rPr>
          <w:t>w</w:t>
        </w:r>
        <w:r w:rsidRPr="00DC63E1">
          <w:rPr>
            <w:color w:val="0000FF"/>
            <w:spacing w:val="1"/>
            <w:kern w:val="28"/>
            <w:u w:val="single"/>
            <w14:cntxtAlts/>
          </w:rPr>
          <w:t>.</w:t>
        </w:r>
        <w:r w:rsidRPr="00DC63E1">
          <w:rPr>
            <w:color w:val="0462C1"/>
            <w:kern w:val="28"/>
            <w:u w:val="single"/>
            <w14:cntxtAlts/>
          </w:rPr>
          <w:t>swp</w:t>
        </w:r>
        <w:r w:rsidRPr="00DC63E1">
          <w:rPr>
            <w:color w:val="0000FF"/>
            <w:spacing w:val="-1"/>
            <w:kern w:val="28"/>
            <w:u w:val="single"/>
            <w14:cntxtAlts/>
          </w:rPr>
          <w:t>c</w:t>
        </w:r>
        <w:r w:rsidRPr="00DC63E1">
          <w:rPr>
            <w:color w:val="0462C1"/>
            <w:kern w:val="28"/>
            <w:u w:val="single"/>
            <w14:cntxtAlts/>
          </w:rPr>
          <w:t>.no</w:t>
        </w:r>
        <w:r w:rsidRPr="00DC63E1">
          <w:rPr>
            <w:color w:val="0000FF"/>
            <w:spacing w:val="-1"/>
            <w:kern w:val="28"/>
            <w:u w:val="single"/>
            <w14:cntxtAlts/>
          </w:rPr>
          <w:t>aa</w:t>
        </w:r>
        <w:r w:rsidRPr="00DC63E1">
          <w:rPr>
            <w:color w:val="0000FF"/>
            <w:spacing w:val="2"/>
            <w:kern w:val="28"/>
            <w:u w:val="single"/>
            <w14:cntxtAlts/>
          </w:rPr>
          <w:t>.</w:t>
        </w:r>
        <w:r w:rsidRPr="00DC63E1">
          <w:rPr>
            <w:color w:val="0000FF"/>
            <w:spacing w:val="-2"/>
            <w:kern w:val="28"/>
            <w:u w:val="single"/>
            <w14:cntxtAlts/>
          </w:rPr>
          <w:t>g</w:t>
        </w:r>
        <w:r w:rsidRPr="00DC63E1">
          <w:rPr>
            <w:color w:val="0462C1"/>
            <w:kern w:val="28"/>
            <w:u w:val="single"/>
            <w14:cntxtAlts/>
          </w:rPr>
          <w:t>ov</w:t>
        </w:r>
        <w:r w:rsidRPr="00DC63E1">
          <w:rPr>
            <w:color w:val="0000FF"/>
            <w:spacing w:val="1"/>
            <w:kern w:val="28"/>
            <w:u w:val="single"/>
            <w14:cntxtAlts/>
          </w:rPr>
          <w:t>/</w:t>
        </w:r>
        <w:r w:rsidRPr="00DC63E1">
          <w:rPr>
            <w:color w:val="0000FF"/>
            <w:kern w:val="28"/>
            <w:u w:val="single"/>
            <w14:cntxtAlts/>
          </w:rPr>
          <w:t>,</w:t>
        </w:r>
        <w:r w:rsidRPr="00DC63E1">
          <w:rPr>
            <w:color w:val="0000FF"/>
            <w:spacing w:val="2"/>
            <w:kern w:val="28"/>
            <w:u w:val="single"/>
            <w14:cntxtAlts/>
          </w:rPr>
          <w:t xml:space="preserve"> </w:t>
        </w:r>
        <w:r w:rsidRPr="00DC63E1">
          <w:rPr>
            <w:color w:val="0000FF"/>
            <w:kern w:val="28"/>
            <w:u w:val="single"/>
            <w14:cntxtAlts/>
          </w:rPr>
          <w:t>for</w:t>
        </w:r>
      </w:hyperlink>
      <w:r w:rsidRPr="00DC63E1">
        <w:rPr>
          <w:color w:val="000000"/>
          <w:spacing w:val="-1"/>
          <w:kern w:val="28"/>
          <w14:cntxtAlts/>
        </w:rPr>
        <w:t xml:space="preserve"> e</w:t>
      </w:r>
      <w:r w:rsidRPr="00DC63E1">
        <w:rPr>
          <w:color w:val="000000"/>
          <w:spacing w:val="2"/>
          <w:kern w:val="28"/>
          <w14:cntxtAlts/>
        </w:rPr>
        <w:t>x</w:t>
      </w:r>
      <w:r w:rsidRPr="00DC63E1">
        <w:rPr>
          <w:color w:val="000000"/>
          <w:spacing w:val="-1"/>
          <w:kern w:val="28"/>
          <w14:cntxtAlts/>
        </w:rPr>
        <w:t>a</w:t>
      </w:r>
      <w:r w:rsidRPr="00DC63E1">
        <w:rPr>
          <w:color w:val="000000"/>
          <w:kern w:val="28"/>
          <w14:cntxtAlts/>
        </w:rPr>
        <w:t>mp</w:t>
      </w:r>
      <w:r w:rsidRPr="00DC63E1">
        <w:rPr>
          <w:color w:val="000000"/>
          <w:spacing w:val="1"/>
          <w:kern w:val="28"/>
          <w14:cntxtAlts/>
        </w:rPr>
        <w:t>l</w:t>
      </w:r>
      <w:r w:rsidRPr="00DC63E1">
        <w:rPr>
          <w:color w:val="000000"/>
          <w:spacing w:val="-1"/>
          <w:kern w:val="28"/>
          <w14:cntxtAlts/>
        </w:rPr>
        <w:t>e</w:t>
      </w:r>
      <w:r w:rsidRPr="00DC63E1">
        <w:rPr>
          <w:color w:val="000000"/>
          <w:spacing w:val="1"/>
          <w:kern w:val="28"/>
          <w14:cntxtAlts/>
        </w:rPr>
        <w:t>)</w:t>
      </w:r>
      <w:r w:rsidRPr="00DC63E1">
        <w:rPr>
          <w:color w:val="000000"/>
          <w:kern w:val="28"/>
          <w14:cntxtAlts/>
        </w:rPr>
        <w:t xml:space="preserve">, then </w:t>
      </w:r>
      <w:r w:rsidRPr="00DC63E1">
        <w:rPr>
          <w:color w:val="000000"/>
          <w:spacing w:val="-5"/>
          <w:kern w:val="28"/>
          <w14:cntxtAlts/>
        </w:rPr>
        <w:t>y</w:t>
      </w:r>
      <w:r w:rsidRPr="00DC63E1">
        <w:rPr>
          <w:color w:val="000000"/>
          <w:spacing w:val="2"/>
          <w:kern w:val="28"/>
          <w14:cntxtAlts/>
        </w:rPr>
        <w:t>o</w:t>
      </w:r>
      <w:r w:rsidRPr="00DC63E1">
        <w:rPr>
          <w:color w:val="000000"/>
          <w:kern w:val="28"/>
          <w14:cntxtAlts/>
        </w:rPr>
        <w:t xml:space="preserve">u </w:t>
      </w:r>
      <w:r w:rsidRPr="00DC63E1">
        <w:rPr>
          <w:color w:val="000000"/>
          <w:spacing w:val="1"/>
          <w:kern w:val="28"/>
          <w14:cntxtAlts/>
        </w:rPr>
        <w:t>c</w:t>
      </w:r>
      <w:r w:rsidRPr="00DC63E1">
        <w:rPr>
          <w:color w:val="000000"/>
          <w:spacing w:val="-1"/>
          <w:kern w:val="28"/>
          <w14:cntxtAlts/>
        </w:rPr>
        <w:t>a</w:t>
      </w:r>
      <w:r w:rsidRPr="00DC63E1">
        <w:rPr>
          <w:color w:val="000000"/>
          <w:kern w:val="28"/>
          <w14:cntxtAlts/>
        </w:rPr>
        <w:t>n be</w:t>
      </w:r>
      <w:r w:rsidRPr="00DC63E1">
        <w:rPr>
          <w:color w:val="000000"/>
          <w:spacing w:val="1"/>
          <w:kern w:val="28"/>
          <w14:cntxtAlts/>
        </w:rPr>
        <w:t xml:space="preserve"> </w:t>
      </w:r>
      <w:r w:rsidRPr="00DC63E1">
        <w:rPr>
          <w:color w:val="000000"/>
          <w:spacing w:val="-1"/>
          <w:kern w:val="28"/>
          <w14:cntxtAlts/>
        </w:rPr>
        <w:t>a</w:t>
      </w:r>
      <w:r w:rsidRPr="00DC63E1">
        <w:rPr>
          <w:color w:val="000000"/>
          <w:kern w:val="28"/>
          <w14:cntxtAlts/>
        </w:rPr>
        <w:t>ssur</w:t>
      </w:r>
      <w:r w:rsidRPr="00DC63E1">
        <w:rPr>
          <w:color w:val="000000"/>
          <w:spacing w:val="-1"/>
          <w:kern w:val="28"/>
          <w14:cntxtAlts/>
        </w:rPr>
        <w:t>e</w:t>
      </w:r>
      <w:r w:rsidRPr="00DC63E1">
        <w:rPr>
          <w:color w:val="000000"/>
          <w:kern w:val="28"/>
          <w14:cntxtAlts/>
        </w:rPr>
        <w:t xml:space="preserve">d that </w:t>
      </w:r>
      <w:r w:rsidRPr="00DC63E1">
        <w:rPr>
          <w:color w:val="000000"/>
          <w:spacing w:val="3"/>
          <w:kern w:val="28"/>
          <w14:cntxtAlts/>
        </w:rPr>
        <w:t>t</w:t>
      </w:r>
      <w:r w:rsidRPr="00DC63E1">
        <w:rPr>
          <w:color w:val="000000"/>
          <w:kern w:val="28"/>
          <w14:cntxtAlts/>
        </w:rPr>
        <w:t>he</w:t>
      </w:r>
      <w:r w:rsidRPr="00DC63E1">
        <w:rPr>
          <w:color w:val="000000"/>
          <w:spacing w:val="-1"/>
          <w:kern w:val="28"/>
          <w14:cntxtAlts/>
        </w:rPr>
        <w:t xml:space="preserve"> F</w:t>
      </w:r>
      <w:r w:rsidRPr="00DC63E1">
        <w:rPr>
          <w:color w:val="000000"/>
          <w:kern w:val="28"/>
          <w14:cntxtAlts/>
        </w:rPr>
        <w:t xml:space="preserve">2 </w:t>
      </w:r>
      <w:r w:rsidRPr="00DC63E1">
        <w:rPr>
          <w:color w:val="000000"/>
          <w:spacing w:val="1"/>
          <w:kern w:val="28"/>
          <w14:cntxtAlts/>
        </w:rPr>
        <w:t>re</w:t>
      </w:r>
      <w:r w:rsidRPr="00DC63E1">
        <w:rPr>
          <w:color w:val="000000"/>
          <w:spacing w:val="-2"/>
          <w:kern w:val="28"/>
          <w14:cntxtAlts/>
        </w:rPr>
        <w:t>g</w:t>
      </w:r>
      <w:r w:rsidRPr="00DC63E1">
        <w:rPr>
          <w:color w:val="000000"/>
          <w:kern w:val="28"/>
          <w14:cntxtAlts/>
        </w:rPr>
        <w:t>ion could be</w:t>
      </w:r>
      <w:r w:rsidRPr="00DC63E1">
        <w:rPr>
          <w:color w:val="000000"/>
          <w:spacing w:val="-1"/>
          <w:kern w:val="28"/>
          <w14:cntxtAlts/>
        </w:rPr>
        <w:t xml:space="preserve"> </w:t>
      </w:r>
      <w:r w:rsidRPr="00DC63E1">
        <w:rPr>
          <w:color w:val="000000"/>
          <w:kern w:val="28"/>
          <w14:cntxtAlts/>
        </w:rPr>
        <w:t>di</w:t>
      </w:r>
      <w:r w:rsidRPr="00DC63E1">
        <w:rPr>
          <w:color w:val="000000"/>
          <w:spacing w:val="3"/>
          <w:kern w:val="28"/>
          <w14:cntxtAlts/>
        </w:rPr>
        <w:t>s</w:t>
      </w:r>
      <w:r w:rsidRPr="00DC63E1">
        <w:rPr>
          <w:color w:val="000000"/>
          <w:kern w:val="28"/>
          <w14:cntxtAlts/>
        </w:rPr>
        <w:t>turb</w:t>
      </w:r>
      <w:r w:rsidRPr="00DC63E1">
        <w:rPr>
          <w:color w:val="000000"/>
          <w:spacing w:val="-1"/>
          <w:kern w:val="28"/>
          <w14:cntxtAlts/>
        </w:rPr>
        <w:t>e</w:t>
      </w:r>
      <w:r w:rsidRPr="00DC63E1">
        <w:rPr>
          <w:color w:val="000000"/>
          <w:kern w:val="28"/>
          <w14:cntxtAlts/>
        </w:rPr>
        <w:t>d</w:t>
      </w:r>
      <w:r w:rsidRPr="00DC63E1">
        <w:rPr>
          <w:color w:val="000000"/>
          <w:spacing w:val="2"/>
          <w:kern w:val="28"/>
          <w14:cntxtAlts/>
        </w:rPr>
        <w:t xml:space="preserve"> </w:t>
      </w:r>
      <w:r w:rsidRPr="00DC63E1">
        <w:rPr>
          <w:color w:val="000000"/>
          <w:kern w:val="28"/>
          <w14:cntxtAlts/>
        </w:rPr>
        <w:t>(lo</w:t>
      </w:r>
      <w:r w:rsidRPr="00DC63E1">
        <w:rPr>
          <w:color w:val="000000"/>
          <w:spacing w:val="-1"/>
          <w:kern w:val="28"/>
          <w14:cntxtAlts/>
        </w:rPr>
        <w:t>we</w:t>
      </w:r>
      <w:r w:rsidRPr="00DC63E1">
        <w:rPr>
          <w:color w:val="000000"/>
          <w:kern w:val="28"/>
          <w14:cntxtAlts/>
        </w:rPr>
        <w:t xml:space="preserve">r </w:t>
      </w:r>
      <w:r w:rsidRPr="00DC63E1">
        <w:rPr>
          <w:color w:val="000000"/>
          <w:spacing w:val="2"/>
          <w:kern w:val="28"/>
          <w14:cntxtAlts/>
        </w:rPr>
        <w:t>M</w:t>
      </w:r>
      <w:r w:rsidRPr="00DC63E1">
        <w:rPr>
          <w:color w:val="000000"/>
          <w:kern w:val="28"/>
          <w14:cntxtAlts/>
        </w:rPr>
        <w:t>U</w:t>
      </w:r>
      <w:r w:rsidRPr="00DC63E1">
        <w:rPr>
          <w:color w:val="000000"/>
          <w:spacing w:val="-2"/>
          <w:kern w:val="28"/>
          <w14:cntxtAlts/>
        </w:rPr>
        <w:t>F</w:t>
      </w:r>
      <w:r w:rsidRPr="00DC63E1">
        <w:rPr>
          <w:color w:val="000000"/>
          <w:kern w:val="28"/>
          <w14:cntxtAlts/>
        </w:rPr>
        <w:t>s)</w:t>
      </w:r>
      <w:r w:rsidRPr="00DC63E1">
        <w:rPr>
          <w:color w:val="000000"/>
          <w:spacing w:val="2"/>
          <w:kern w:val="28"/>
          <w14:cntxtAlts/>
        </w:rPr>
        <w:t xml:space="preserve"> </w:t>
      </w:r>
      <w:r w:rsidRPr="00DC63E1">
        <w:rPr>
          <w:color w:val="000000"/>
          <w:spacing w:val="-1"/>
          <w:kern w:val="28"/>
          <w14:cntxtAlts/>
        </w:rPr>
        <w:t>a</w:t>
      </w:r>
      <w:r w:rsidRPr="00DC63E1">
        <w:rPr>
          <w:color w:val="000000"/>
          <w:spacing w:val="2"/>
          <w:kern w:val="28"/>
          <w14:cntxtAlts/>
        </w:rPr>
        <w:t>n</w:t>
      </w:r>
      <w:r w:rsidRPr="00DC63E1">
        <w:rPr>
          <w:color w:val="000000"/>
          <w:kern w:val="28"/>
          <w14:cntxtAlts/>
        </w:rPr>
        <w:t>d the</w:t>
      </w:r>
      <w:r w:rsidRPr="00DC63E1">
        <w:rPr>
          <w:color w:val="000000"/>
          <w:spacing w:val="-1"/>
          <w:kern w:val="28"/>
          <w14:cntxtAlts/>
        </w:rPr>
        <w:t>r</w:t>
      </w:r>
      <w:r w:rsidRPr="00DC63E1">
        <w:rPr>
          <w:color w:val="000000"/>
          <w:kern w:val="28"/>
          <w14:cntxtAlts/>
        </w:rPr>
        <w:t>e</w:t>
      </w:r>
      <w:r w:rsidRPr="00DC63E1">
        <w:rPr>
          <w:color w:val="000000"/>
          <w:spacing w:val="-1"/>
          <w:kern w:val="28"/>
          <w14:cntxtAlts/>
        </w:rPr>
        <w:t xml:space="preserve"> c</w:t>
      </w:r>
      <w:r w:rsidRPr="00DC63E1">
        <w:rPr>
          <w:color w:val="000000"/>
          <w:kern w:val="28"/>
          <w14:cntxtAlts/>
        </w:rPr>
        <w:t>ould be inc</w:t>
      </w:r>
      <w:r w:rsidRPr="00DC63E1">
        <w:rPr>
          <w:color w:val="000000"/>
          <w:spacing w:val="-1"/>
          <w:kern w:val="28"/>
          <w14:cntxtAlts/>
        </w:rPr>
        <w:t>rea</w:t>
      </w:r>
      <w:r w:rsidRPr="00DC63E1">
        <w:rPr>
          <w:color w:val="000000"/>
          <w:spacing w:val="2"/>
          <w:kern w:val="28"/>
          <w14:cntxtAlts/>
        </w:rPr>
        <w:t>s</w:t>
      </w:r>
      <w:r w:rsidRPr="00DC63E1">
        <w:rPr>
          <w:color w:val="000000"/>
          <w:spacing w:val="-1"/>
          <w:kern w:val="28"/>
          <w14:cntxtAlts/>
        </w:rPr>
        <w:t>e</w:t>
      </w:r>
      <w:r w:rsidRPr="00DC63E1">
        <w:rPr>
          <w:color w:val="000000"/>
          <w:kern w:val="28"/>
          <w14:cntxtAlts/>
        </w:rPr>
        <w:t xml:space="preserve">d D </w:t>
      </w:r>
      <w:r w:rsidRPr="00DC63E1">
        <w:rPr>
          <w:color w:val="000000"/>
          <w:spacing w:val="-1"/>
          <w:kern w:val="28"/>
          <w14:cntxtAlts/>
        </w:rPr>
        <w:t>r</w:t>
      </w:r>
      <w:r w:rsidRPr="00DC63E1">
        <w:rPr>
          <w:color w:val="000000"/>
          <w:spacing w:val="1"/>
          <w:kern w:val="28"/>
          <w14:cntxtAlts/>
        </w:rPr>
        <w:t>e</w:t>
      </w:r>
      <w:r w:rsidRPr="00DC63E1">
        <w:rPr>
          <w:color w:val="000000"/>
          <w:spacing w:val="-2"/>
          <w:kern w:val="28"/>
          <w14:cntxtAlts/>
        </w:rPr>
        <w:t>g</w:t>
      </w:r>
      <w:r w:rsidRPr="00DC63E1">
        <w:rPr>
          <w:color w:val="000000"/>
          <w:kern w:val="28"/>
          <w14:cntxtAlts/>
        </w:rPr>
        <w:t>ion</w:t>
      </w:r>
      <w:r w:rsidRPr="00DC63E1">
        <w:rPr>
          <w:color w:val="000000"/>
          <w:spacing w:val="3"/>
          <w:kern w:val="28"/>
          <w14:cntxtAlts/>
        </w:rPr>
        <w:t xml:space="preserve"> </w:t>
      </w:r>
      <w:r w:rsidRPr="00DC63E1">
        <w:rPr>
          <w:color w:val="000000"/>
          <w:spacing w:val="-1"/>
          <w:kern w:val="28"/>
          <w14:cntxtAlts/>
        </w:rPr>
        <w:t>a</w:t>
      </w:r>
      <w:r w:rsidRPr="00DC63E1">
        <w:rPr>
          <w:color w:val="000000"/>
          <w:kern w:val="28"/>
          <w14:cntxtAlts/>
        </w:rPr>
        <w:t>bso</w:t>
      </w:r>
      <w:r w:rsidRPr="00DC63E1">
        <w:rPr>
          <w:color w:val="000000"/>
          <w:spacing w:val="2"/>
          <w:kern w:val="28"/>
          <w14:cntxtAlts/>
        </w:rPr>
        <w:t>r</w:t>
      </w:r>
      <w:r w:rsidRPr="00DC63E1">
        <w:rPr>
          <w:color w:val="000000"/>
          <w:kern w:val="28"/>
          <w14:cntxtAlts/>
        </w:rPr>
        <w:t>pt</w:t>
      </w:r>
      <w:r w:rsidRPr="00DC63E1">
        <w:rPr>
          <w:color w:val="000000"/>
          <w:spacing w:val="1"/>
          <w:kern w:val="28"/>
          <w14:cntxtAlts/>
        </w:rPr>
        <w:t>i</w:t>
      </w:r>
      <w:r w:rsidRPr="00DC63E1">
        <w:rPr>
          <w:color w:val="000000"/>
          <w:kern w:val="28"/>
          <w14:cntxtAlts/>
        </w:rPr>
        <w:t xml:space="preserve">on in </w:t>
      </w:r>
      <w:r w:rsidRPr="00DC63E1">
        <w:rPr>
          <w:color w:val="000000"/>
          <w:spacing w:val="1"/>
          <w:kern w:val="28"/>
          <w14:cntxtAlts/>
        </w:rPr>
        <w:t>t</w:t>
      </w:r>
      <w:r w:rsidRPr="00DC63E1">
        <w:rPr>
          <w:color w:val="000000"/>
          <w:kern w:val="28"/>
          <w14:cntxtAlts/>
        </w:rPr>
        <w:t>he</w:t>
      </w:r>
      <w:r w:rsidRPr="00DC63E1">
        <w:rPr>
          <w:color w:val="000000"/>
          <w:spacing w:val="-1"/>
          <w:kern w:val="28"/>
          <w14:cntxtAlts/>
        </w:rPr>
        <w:t xml:space="preserve"> </w:t>
      </w:r>
      <w:r w:rsidRPr="00DC63E1">
        <w:rPr>
          <w:color w:val="000000"/>
          <w:kern w:val="28"/>
          <w14:cntxtAlts/>
        </w:rPr>
        <w:t>polar</w:t>
      </w:r>
      <w:r w:rsidRPr="00DC63E1">
        <w:rPr>
          <w:color w:val="000000"/>
          <w:spacing w:val="-1"/>
          <w:kern w:val="28"/>
          <w14:cntxtAlts/>
        </w:rPr>
        <w:t xml:space="preserve"> ca</w:t>
      </w:r>
      <w:r w:rsidRPr="00DC63E1">
        <w:rPr>
          <w:color w:val="000000"/>
          <w:kern w:val="28"/>
          <w14:cntxtAlts/>
        </w:rPr>
        <w:t>p (</w:t>
      </w:r>
      <w:r w:rsidRPr="00DC63E1">
        <w:rPr>
          <w:color w:val="000000"/>
          <w:spacing w:val="1"/>
          <w:kern w:val="28"/>
          <w14:cntxtAlts/>
        </w:rPr>
        <w:t>fr</w:t>
      </w:r>
      <w:r w:rsidRPr="00DC63E1">
        <w:rPr>
          <w:color w:val="000000"/>
          <w:kern w:val="28"/>
          <w14:cntxtAlts/>
        </w:rPr>
        <w:t>om en</w:t>
      </w:r>
      <w:r w:rsidRPr="00DC63E1">
        <w:rPr>
          <w:color w:val="000000"/>
          <w:spacing w:val="-1"/>
          <w:kern w:val="28"/>
          <w14:cntxtAlts/>
        </w:rPr>
        <w:t>e</w:t>
      </w:r>
      <w:r w:rsidRPr="00DC63E1">
        <w:rPr>
          <w:color w:val="000000"/>
          <w:spacing w:val="1"/>
          <w:kern w:val="28"/>
          <w14:cntxtAlts/>
        </w:rPr>
        <w:t>r</w:t>
      </w:r>
      <w:r w:rsidRPr="00DC63E1">
        <w:rPr>
          <w:color w:val="000000"/>
          <w:spacing w:val="-2"/>
          <w:kern w:val="28"/>
          <w14:cntxtAlts/>
        </w:rPr>
        <w:t>g</w:t>
      </w:r>
      <w:r w:rsidRPr="00DC63E1">
        <w:rPr>
          <w:color w:val="000000"/>
          <w:spacing w:val="-1"/>
          <w:kern w:val="28"/>
          <w14:cntxtAlts/>
        </w:rPr>
        <w:t>e</w:t>
      </w:r>
      <w:r w:rsidRPr="00DC63E1">
        <w:rPr>
          <w:color w:val="000000"/>
          <w:kern w:val="28"/>
          <w14:cntxtAlts/>
        </w:rPr>
        <w:t>t</w:t>
      </w:r>
      <w:r w:rsidRPr="00DC63E1">
        <w:rPr>
          <w:color w:val="000000"/>
          <w:spacing w:val="1"/>
          <w:kern w:val="28"/>
          <w14:cntxtAlts/>
        </w:rPr>
        <w:t>i</w:t>
      </w:r>
      <w:r w:rsidRPr="00DC63E1">
        <w:rPr>
          <w:color w:val="000000"/>
          <w:kern w:val="28"/>
          <w14:cntxtAlts/>
        </w:rPr>
        <w:t>c</w:t>
      </w:r>
      <w:r w:rsidRPr="00DC63E1">
        <w:rPr>
          <w:color w:val="000000"/>
          <w:spacing w:val="-1"/>
          <w:kern w:val="28"/>
          <w14:cntxtAlts/>
        </w:rPr>
        <w:t xml:space="preserve"> </w:t>
      </w:r>
      <w:r w:rsidRPr="00DC63E1">
        <w:rPr>
          <w:color w:val="000000"/>
          <w:spacing w:val="2"/>
          <w:kern w:val="28"/>
          <w14:cntxtAlts/>
        </w:rPr>
        <w:t>p</w:t>
      </w:r>
      <w:r w:rsidRPr="00DC63E1">
        <w:rPr>
          <w:color w:val="000000"/>
          <w:kern w:val="28"/>
          <w14:cntxtAlts/>
        </w:rPr>
        <w:t xml:space="preserve">rotons </w:t>
      </w:r>
      <w:r w:rsidRPr="00DC63E1">
        <w:rPr>
          <w:color w:val="000000"/>
          <w:spacing w:val="-1"/>
          <w:kern w:val="28"/>
          <w14:cntxtAlts/>
        </w:rPr>
        <w:t>ca</w:t>
      </w:r>
      <w:r w:rsidRPr="00DC63E1">
        <w:rPr>
          <w:color w:val="000000"/>
          <w:spacing w:val="2"/>
          <w:kern w:val="28"/>
          <w14:cntxtAlts/>
        </w:rPr>
        <w:t>u</w:t>
      </w:r>
      <w:r w:rsidRPr="00DC63E1">
        <w:rPr>
          <w:color w:val="000000"/>
          <w:kern w:val="28"/>
          <w14:cntxtAlts/>
        </w:rPr>
        <w:t>s</w:t>
      </w:r>
      <w:r w:rsidRPr="00DC63E1">
        <w:rPr>
          <w:color w:val="000000"/>
          <w:spacing w:val="-1"/>
          <w:kern w:val="28"/>
          <w14:cntxtAlts/>
        </w:rPr>
        <w:t>e</w:t>
      </w:r>
      <w:r w:rsidRPr="00DC63E1">
        <w:rPr>
          <w:color w:val="000000"/>
          <w:kern w:val="28"/>
          <w14:cntxtAlts/>
        </w:rPr>
        <w:t xml:space="preserve">d </w:t>
      </w:r>
      <w:r w:rsidRPr="00DC63E1">
        <w:rPr>
          <w:color w:val="000000"/>
          <w:spacing w:val="2"/>
          <w:kern w:val="28"/>
          <w14:cntxtAlts/>
        </w:rPr>
        <w:t>b</w:t>
      </w:r>
      <w:r w:rsidRPr="00DC63E1">
        <w:rPr>
          <w:color w:val="000000"/>
          <w:kern w:val="28"/>
          <w14:cntxtAlts/>
        </w:rPr>
        <w:t>y</w:t>
      </w:r>
      <w:r w:rsidRPr="00DC63E1">
        <w:rPr>
          <w:color w:val="000000"/>
          <w:spacing w:val="-3"/>
          <w:kern w:val="28"/>
          <w14:cntxtAlts/>
        </w:rPr>
        <w:t xml:space="preserve"> </w:t>
      </w:r>
      <w:r w:rsidRPr="00DC63E1">
        <w:rPr>
          <w:color w:val="000000"/>
          <w:kern w:val="28"/>
          <w14:cntxtAlts/>
        </w:rPr>
        <w:t>a</w:t>
      </w:r>
      <w:r w:rsidRPr="00DC63E1">
        <w:rPr>
          <w:color w:val="000000"/>
          <w:spacing w:val="-1"/>
          <w:kern w:val="28"/>
          <w14:cntxtAlts/>
        </w:rPr>
        <w:t xml:space="preserve"> </w:t>
      </w:r>
      <w:r w:rsidRPr="00DC63E1">
        <w:rPr>
          <w:color w:val="000000"/>
          <w:kern w:val="28"/>
          <w14:cntxtAlts/>
        </w:rPr>
        <w:t>b</w:t>
      </w:r>
      <w:r w:rsidRPr="00DC63E1">
        <w:rPr>
          <w:color w:val="000000"/>
          <w:spacing w:val="3"/>
          <w:kern w:val="28"/>
          <w14:cntxtAlts/>
        </w:rPr>
        <w:t>i</w:t>
      </w:r>
      <w:r w:rsidRPr="00DC63E1">
        <w:rPr>
          <w:color w:val="000000"/>
          <w:kern w:val="28"/>
          <w14:cntxtAlts/>
        </w:rPr>
        <w:t>g</w:t>
      </w:r>
      <w:r w:rsidRPr="00DC63E1">
        <w:rPr>
          <w:color w:val="000000"/>
          <w:spacing w:val="-2"/>
          <w:kern w:val="28"/>
          <w14:cntxtAlts/>
        </w:rPr>
        <w:t xml:space="preserve"> </w:t>
      </w:r>
      <w:r w:rsidRPr="00DC63E1">
        <w:rPr>
          <w:color w:val="000000"/>
          <w:spacing w:val="5"/>
          <w:kern w:val="28"/>
          <w14:cntxtAlts/>
        </w:rPr>
        <w:t>M</w:t>
      </w:r>
      <w:r w:rsidRPr="00DC63E1">
        <w:rPr>
          <w:color w:val="000000"/>
          <w:kern w:val="28"/>
          <w14:cntxtAlts/>
        </w:rPr>
        <w:t>-</w:t>
      </w:r>
      <w:r w:rsidRPr="00DC63E1">
        <w:rPr>
          <w:color w:val="000000"/>
          <w:spacing w:val="-1"/>
          <w:kern w:val="28"/>
          <w14:cntxtAlts/>
        </w:rPr>
        <w:t xml:space="preserve"> </w:t>
      </w:r>
      <w:r w:rsidRPr="00DC63E1">
        <w:rPr>
          <w:color w:val="000000"/>
          <w:kern w:val="28"/>
          <w14:cntxtAlts/>
        </w:rPr>
        <w:t xml:space="preserve">or </w:t>
      </w:r>
      <w:r w:rsidRPr="00DC63E1">
        <w:rPr>
          <w:color w:val="000000"/>
          <w:spacing w:val="1"/>
          <w:kern w:val="28"/>
          <w14:cntxtAlts/>
        </w:rPr>
        <w:t>X</w:t>
      </w:r>
      <w:r w:rsidRPr="00DC63E1">
        <w:rPr>
          <w:color w:val="000000"/>
          <w:kern w:val="28"/>
          <w14:cntxtAlts/>
        </w:rPr>
        <w:t>- Class sol</w:t>
      </w:r>
      <w:r w:rsidRPr="00DC63E1">
        <w:rPr>
          <w:color w:val="000000"/>
          <w:spacing w:val="-1"/>
          <w:kern w:val="28"/>
          <w14:cntxtAlts/>
        </w:rPr>
        <w:t>a</w:t>
      </w:r>
      <w:r w:rsidRPr="00DC63E1">
        <w:rPr>
          <w:color w:val="000000"/>
          <w:kern w:val="28"/>
          <w14:cntxtAlts/>
        </w:rPr>
        <w:t xml:space="preserve">r </w:t>
      </w:r>
      <w:r w:rsidRPr="00DC63E1">
        <w:rPr>
          <w:color w:val="000000"/>
          <w:spacing w:val="-1"/>
          <w:kern w:val="28"/>
          <w14:cntxtAlts/>
        </w:rPr>
        <w:t>f</w:t>
      </w:r>
      <w:r w:rsidRPr="00DC63E1">
        <w:rPr>
          <w:color w:val="000000"/>
          <w:kern w:val="28"/>
          <w14:cntxtAlts/>
        </w:rPr>
        <w:t>la</w:t>
      </w:r>
      <w:r w:rsidRPr="00DC63E1">
        <w:rPr>
          <w:color w:val="000000"/>
          <w:spacing w:val="-1"/>
          <w:kern w:val="28"/>
          <w14:cntxtAlts/>
        </w:rPr>
        <w:t>r</w:t>
      </w:r>
      <w:r w:rsidRPr="00DC63E1">
        <w:rPr>
          <w:color w:val="000000"/>
          <w:spacing w:val="1"/>
          <w:kern w:val="28"/>
          <w14:cntxtAlts/>
        </w:rPr>
        <w:t>e</w:t>
      </w:r>
      <w:r w:rsidRPr="00DC63E1">
        <w:rPr>
          <w:color w:val="000000"/>
          <w:kern w:val="28"/>
          <w14:cntxtAlts/>
        </w:rPr>
        <w:t xml:space="preserve">) </w:t>
      </w:r>
      <w:r w:rsidRPr="00DC63E1">
        <w:rPr>
          <w:color w:val="000000"/>
          <w:spacing w:val="-2"/>
          <w:kern w:val="28"/>
          <w14:cntxtAlts/>
        </w:rPr>
        <w:t>a</w:t>
      </w:r>
      <w:r w:rsidRPr="00DC63E1">
        <w:rPr>
          <w:color w:val="000000"/>
          <w:kern w:val="28"/>
          <w14:cntxtAlts/>
        </w:rPr>
        <w:t xml:space="preserve">nd/or </w:t>
      </w:r>
      <w:r w:rsidRPr="00DC63E1">
        <w:rPr>
          <w:color w:val="000000"/>
          <w:spacing w:val="2"/>
          <w:kern w:val="28"/>
          <w14:cntxtAlts/>
        </w:rPr>
        <w:t>i</w:t>
      </w:r>
      <w:r w:rsidRPr="00DC63E1">
        <w:rPr>
          <w:color w:val="000000"/>
          <w:kern w:val="28"/>
          <w14:cntxtAlts/>
        </w:rPr>
        <w:t>n</w:t>
      </w:r>
      <w:r w:rsidRPr="00DC63E1">
        <w:rPr>
          <w:color w:val="000000"/>
          <w:spacing w:val="-1"/>
          <w:kern w:val="28"/>
          <w14:cntxtAlts/>
        </w:rPr>
        <w:t>c</w:t>
      </w:r>
      <w:r w:rsidRPr="00DC63E1">
        <w:rPr>
          <w:color w:val="000000"/>
          <w:kern w:val="28"/>
          <w14:cntxtAlts/>
        </w:rPr>
        <w:t>r</w:t>
      </w:r>
      <w:r w:rsidRPr="00DC63E1">
        <w:rPr>
          <w:color w:val="000000"/>
          <w:spacing w:val="-2"/>
          <w:kern w:val="28"/>
          <w14:cntxtAlts/>
        </w:rPr>
        <w:t>e</w:t>
      </w:r>
      <w:r w:rsidRPr="00DC63E1">
        <w:rPr>
          <w:color w:val="000000"/>
          <w:spacing w:val="-1"/>
          <w:kern w:val="28"/>
          <w14:cntxtAlts/>
        </w:rPr>
        <w:t>a</w:t>
      </w:r>
      <w:r w:rsidRPr="00DC63E1">
        <w:rPr>
          <w:color w:val="000000"/>
          <w:spacing w:val="2"/>
          <w:kern w:val="28"/>
          <w14:cntxtAlts/>
        </w:rPr>
        <w:t>s</w:t>
      </w:r>
      <w:r w:rsidRPr="00DC63E1">
        <w:rPr>
          <w:color w:val="000000"/>
          <w:spacing w:val="-1"/>
          <w:kern w:val="28"/>
          <w14:cntxtAlts/>
        </w:rPr>
        <w:t>e</w:t>
      </w:r>
      <w:r w:rsidRPr="00DC63E1">
        <w:rPr>
          <w:color w:val="000000"/>
          <w:kern w:val="28"/>
          <w14:cntxtAlts/>
        </w:rPr>
        <w:t>d D</w:t>
      </w:r>
      <w:r w:rsidRPr="00DC63E1">
        <w:rPr>
          <w:color w:val="000000"/>
          <w:spacing w:val="1"/>
          <w:kern w:val="28"/>
          <w14:cntxtAlts/>
        </w:rPr>
        <w:t xml:space="preserve"> re</w:t>
      </w:r>
      <w:r w:rsidRPr="00DC63E1">
        <w:rPr>
          <w:color w:val="000000"/>
          <w:spacing w:val="-2"/>
          <w:kern w:val="28"/>
          <w14:cntxtAlts/>
        </w:rPr>
        <w:t>g</w:t>
      </w:r>
      <w:r w:rsidRPr="00DC63E1">
        <w:rPr>
          <w:color w:val="000000"/>
          <w:kern w:val="28"/>
          <w14:cntxtAlts/>
        </w:rPr>
        <w:t>ion abso</w:t>
      </w:r>
      <w:r w:rsidRPr="00DC63E1">
        <w:rPr>
          <w:color w:val="000000"/>
          <w:spacing w:val="-1"/>
          <w:kern w:val="28"/>
          <w14:cntxtAlts/>
        </w:rPr>
        <w:t>r</w:t>
      </w:r>
      <w:r w:rsidRPr="00DC63E1">
        <w:rPr>
          <w:color w:val="000000"/>
          <w:spacing w:val="2"/>
          <w:kern w:val="28"/>
          <w14:cntxtAlts/>
        </w:rPr>
        <w:t>p</w:t>
      </w:r>
      <w:r w:rsidRPr="00DC63E1">
        <w:rPr>
          <w:color w:val="000000"/>
          <w:kern w:val="28"/>
          <w14:cntxtAlts/>
        </w:rPr>
        <w:t>t</w:t>
      </w:r>
      <w:r w:rsidRPr="00DC63E1">
        <w:rPr>
          <w:color w:val="000000"/>
          <w:spacing w:val="1"/>
          <w:kern w:val="28"/>
          <w14:cntxtAlts/>
        </w:rPr>
        <w:t>i</w:t>
      </w:r>
      <w:r w:rsidRPr="00DC63E1">
        <w:rPr>
          <w:color w:val="000000"/>
          <w:kern w:val="28"/>
          <w14:cntxtAlts/>
        </w:rPr>
        <w:t>on on the d</w:t>
      </w:r>
      <w:r w:rsidRPr="00DC63E1">
        <w:rPr>
          <w:color w:val="000000"/>
          <w:spacing w:val="1"/>
          <w:kern w:val="28"/>
          <w14:cntxtAlts/>
        </w:rPr>
        <w:t>a</w:t>
      </w:r>
      <w:r w:rsidRPr="00DC63E1">
        <w:rPr>
          <w:color w:val="000000"/>
          <w:spacing w:val="-5"/>
          <w:kern w:val="28"/>
          <w14:cntxtAlts/>
        </w:rPr>
        <w:t>y</w:t>
      </w:r>
      <w:r w:rsidRPr="00DC63E1">
        <w:rPr>
          <w:color w:val="000000"/>
          <w:kern w:val="28"/>
          <w14:cntxtAlts/>
        </w:rPr>
        <w:t>l</w:t>
      </w:r>
      <w:r w:rsidRPr="00DC63E1">
        <w:rPr>
          <w:color w:val="000000"/>
          <w:spacing w:val="3"/>
          <w:kern w:val="28"/>
          <w14:cntxtAlts/>
        </w:rPr>
        <w:t>i</w:t>
      </w:r>
      <w:r w:rsidRPr="00DC63E1">
        <w:rPr>
          <w:color w:val="000000"/>
          <w:spacing w:val="-2"/>
          <w:kern w:val="28"/>
          <w14:cntxtAlts/>
        </w:rPr>
        <w:t>g</w:t>
      </w:r>
      <w:r w:rsidRPr="00DC63E1">
        <w:rPr>
          <w:color w:val="000000"/>
          <w:kern w:val="28"/>
          <w14:cntxtAlts/>
        </w:rPr>
        <w:t>ht s</w:t>
      </w:r>
      <w:r w:rsidRPr="00DC63E1">
        <w:rPr>
          <w:color w:val="000000"/>
          <w:spacing w:val="1"/>
          <w:kern w:val="28"/>
          <w14:cntxtAlts/>
        </w:rPr>
        <w:t>i</w:t>
      </w:r>
      <w:r w:rsidRPr="00DC63E1">
        <w:rPr>
          <w:color w:val="000000"/>
          <w:kern w:val="28"/>
          <w14:cntxtAlts/>
        </w:rPr>
        <w:t>de</w:t>
      </w:r>
      <w:r w:rsidRPr="00DC63E1">
        <w:rPr>
          <w:color w:val="000000"/>
          <w:spacing w:val="1"/>
          <w:kern w:val="28"/>
          <w14:cntxtAlts/>
        </w:rPr>
        <w:t xml:space="preserve"> </w:t>
      </w:r>
      <w:r w:rsidRPr="00DC63E1">
        <w:rPr>
          <w:color w:val="000000"/>
          <w:kern w:val="28"/>
          <w14:cntxtAlts/>
        </w:rPr>
        <w:t>of the</w:t>
      </w:r>
      <w:r w:rsidRPr="00DC63E1">
        <w:rPr>
          <w:color w:val="000000"/>
          <w:spacing w:val="-1"/>
          <w:kern w:val="28"/>
          <w14:cntxtAlts/>
        </w:rPr>
        <w:t xml:space="preserve"> </w:t>
      </w:r>
      <w:r w:rsidRPr="00DC63E1">
        <w:rPr>
          <w:color w:val="000000"/>
          <w:kern w:val="28"/>
          <w14:cntxtAlts/>
        </w:rPr>
        <w:t>E</w:t>
      </w:r>
      <w:r w:rsidRPr="00DC63E1">
        <w:rPr>
          <w:color w:val="000000"/>
          <w:spacing w:val="-1"/>
          <w:kern w:val="28"/>
          <w14:cntxtAlts/>
        </w:rPr>
        <w:t>a</w:t>
      </w:r>
      <w:r w:rsidRPr="00DC63E1">
        <w:rPr>
          <w:color w:val="000000"/>
          <w:kern w:val="28"/>
          <w14:cntxtAlts/>
        </w:rPr>
        <w:t xml:space="preserve">rth </w:t>
      </w:r>
      <w:r w:rsidRPr="00DC63E1">
        <w:rPr>
          <w:color w:val="000000"/>
          <w:spacing w:val="1"/>
          <w:kern w:val="28"/>
          <w14:cntxtAlts/>
        </w:rPr>
        <w:t>(</w:t>
      </w:r>
      <w:r w:rsidRPr="00DC63E1">
        <w:rPr>
          <w:color w:val="000000"/>
          <w:kern w:val="28"/>
          <w14:cntxtAlts/>
        </w:rPr>
        <w:t>f</w:t>
      </w:r>
      <w:r w:rsidRPr="00DC63E1">
        <w:rPr>
          <w:color w:val="000000"/>
          <w:spacing w:val="-1"/>
          <w:kern w:val="28"/>
          <w14:cntxtAlts/>
        </w:rPr>
        <w:t>r</w:t>
      </w:r>
      <w:r w:rsidRPr="00DC63E1">
        <w:rPr>
          <w:color w:val="000000"/>
          <w:kern w:val="28"/>
          <w14:cntxtAlts/>
        </w:rPr>
        <w:t>om</w:t>
      </w:r>
      <w:r w:rsidRPr="00DC63E1">
        <w:rPr>
          <w:color w:val="000000"/>
          <w:spacing w:val="4"/>
          <w:kern w:val="28"/>
          <w14:cntxtAlts/>
        </w:rPr>
        <w:t xml:space="preserve"> </w:t>
      </w:r>
      <w:r w:rsidRPr="00DC63E1">
        <w:rPr>
          <w:color w:val="000000"/>
          <w:spacing w:val="2"/>
          <w:kern w:val="28"/>
          <w14:cntxtAlts/>
        </w:rPr>
        <w:t>x</w:t>
      </w:r>
      <w:r w:rsidRPr="00DC63E1">
        <w:rPr>
          <w:color w:val="000000"/>
          <w:kern w:val="28"/>
          <w14:cntxtAlts/>
        </w:rPr>
        <w:t xml:space="preserve">- </w:t>
      </w:r>
      <w:r w:rsidRPr="00DC63E1">
        <w:rPr>
          <w:color w:val="000000"/>
          <w:spacing w:val="-1"/>
          <w:kern w:val="28"/>
          <w14:cntxtAlts/>
        </w:rPr>
        <w:t>r</w:t>
      </w:r>
      <w:r w:rsidRPr="00DC63E1">
        <w:rPr>
          <w:color w:val="000000"/>
          <w:spacing w:val="4"/>
          <w:kern w:val="28"/>
          <w14:cntxtAlts/>
        </w:rPr>
        <w:t>a</w:t>
      </w:r>
      <w:r w:rsidRPr="00DC63E1">
        <w:rPr>
          <w:color w:val="000000"/>
          <w:kern w:val="28"/>
          <w14:cntxtAlts/>
        </w:rPr>
        <w:t>y</w:t>
      </w:r>
      <w:r w:rsidRPr="00DC63E1">
        <w:rPr>
          <w:color w:val="000000"/>
          <w:spacing w:val="-5"/>
          <w:kern w:val="28"/>
          <w14:cntxtAlts/>
        </w:rPr>
        <w:t xml:space="preserve"> </w:t>
      </w:r>
      <w:r w:rsidRPr="00DC63E1">
        <w:rPr>
          <w:color w:val="000000"/>
          <w:kern w:val="28"/>
          <w14:cntxtAlts/>
        </w:rPr>
        <w:t>w</w:t>
      </w:r>
      <w:r w:rsidRPr="00DC63E1">
        <w:rPr>
          <w:color w:val="000000"/>
          <w:spacing w:val="-1"/>
          <w:kern w:val="28"/>
          <w14:cntxtAlts/>
        </w:rPr>
        <w:t>a</w:t>
      </w:r>
      <w:r w:rsidRPr="00DC63E1">
        <w:rPr>
          <w:color w:val="000000"/>
          <w:spacing w:val="2"/>
          <w:kern w:val="28"/>
          <w14:cntxtAlts/>
        </w:rPr>
        <w:t>v</w:t>
      </w:r>
      <w:r w:rsidRPr="00DC63E1">
        <w:rPr>
          <w:color w:val="000000"/>
          <w:spacing w:val="-1"/>
          <w:kern w:val="28"/>
          <w14:cntxtAlts/>
        </w:rPr>
        <w:t>e</w:t>
      </w:r>
      <w:r w:rsidRPr="00DC63E1">
        <w:rPr>
          <w:color w:val="000000"/>
          <w:kern w:val="28"/>
          <w14:cntxtAlts/>
        </w:rPr>
        <w:t>le</w:t>
      </w:r>
      <w:r w:rsidRPr="00DC63E1">
        <w:rPr>
          <w:color w:val="000000"/>
          <w:spacing w:val="2"/>
          <w:kern w:val="28"/>
          <w14:cntxtAlts/>
        </w:rPr>
        <w:t>n</w:t>
      </w:r>
      <w:r w:rsidRPr="00DC63E1">
        <w:rPr>
          <w:color w:val="000000"/>
          <w:spacing w:val="-2"/>
          <w:kern w:val="28"/>
          <w14:cntxtAlts/>
        </w:rPr>
        <w:t>g</w:t>
      </w:r>
      <w:r w:rsidRPr="00DC63E1">
        <w:rPr>
          <w:color w:val="000000"/>
          <w:kern w:val="28"/>
          <w14:cntxtAlts/>
        </w:rPr>
        <w:t>th r</w:t>
      </w:r>
      <w:r w:rsidRPr="00DC63E1">
        <w:rPr>
          <w:color w:val="000000"/>
          <w:spacing w:val="-1"/>
          <w:kern w:val="28"/>
          <w14:cntxtAlts/>
        </w:rPr>
        <w:t>a</w:t>
      </w:r>
      <w:r w:rsidRPr="00DC63E1">
        <w:rPr>
          <w:color w:val="000000"/>
          <w:kern w:val="28"/>
          <w14:cntxtAlts/>
        </w:rPr>
        <w:t>d</w:t>
      </w:r>
      <w:r w:rsidRPr="00DC63E1">
        <w:rPr>
          <w:color w:val="000000"/>
          <w:spacing w:val="3"/>
          <w:kern w:val="28"/>
          <w14:cntxtAlts/>
        </w:rPr>
        <w:t>i</w:t>
      </w:r>
      <w:r w:rsidRPr="00DC63E1">
        <w:rPr>
          <w:color w:val="000000"/>
          <w:spacing w:val="-1"/>
          <w:kern w:val="28"/>
          <w14:cntxtAlts/>
        </w:rPr>
        <w:t>a</w:t>
      </w:r>
      <w:r w:rsidRPr="00DC63E1">
        <w:rPr>
          <w:color w:val="000000"/>
          <w:kern w:val="28"/>
          <w14:cntxtAlts/>
        </w:rPr>
        <w:t>t</w:t>
      </w:r>
      <w:r w:rsidRPr="00DC63E1">
        <w:rPr>
          <w:color w:val="000000"/>
          <w:spacing w:val="1"/>
          <w:kern w:val="28"/>
          <w14:cntxtAlts/>
        </w:rPr>
        <w:t>i</w:t>
      </w:r>
      <w:r w:rsidRPr="00DC63E1">
        <w:rPr>
          <w:color w:val="000000"/>
          <w:kern w:val="28"/>
          <w14:cntxtAlts/>
        </w:rPr>
        <w:t xml:space="preserve">on </w:t>
      </w:r>
      <w:r w:rsidRPr="00DC63E1">
        <w:rPr>
          <w:color w:val="000000"/>
          <w:spacing w:val="-1"/>
          <w:kern w:val="28"/>
          <w14:cntxtAlts/>
        </w:rPr>
        <w:t>ca</w:t>
      </w:r>
      <w:r w:rsidRPr="00DC63E1">
        <w:rPr>
          <w:color w:val="000000"/>
          <w:kern w:val="28"/>
          <w14:cntxtAlts/>
        </w:rPr>
        <w:t>us</w:t>
      </w:r>
      <w:r w:rsidRPr="00DC63E1">
        <w:rPr>
          <w:color w:val="000000"/>
          <w:spacing w:val="-1"/>
          <w:kern w:val="28"/>
          <w14:cntxtAlts/>
        </w:rPr>
        <w:t>e</w:t>
      </w:r>
      <w:r w:rsidRPr="00DC63E1">
        <w:rPr>
          <w:color w:val="000000"/>
          <w:kern w:val="28"/>
          <w14:cntxtAlts/>
        </w:rPr>
        <w:t xml:space="preserve">d </w:t>
      </w:r>
      <w:r w:rsidRPr="00DC63E1">
        <w:rPr>
          <w:color w:val="000000"/>
          <w:spacing w:val="5"/>
          <w:kern w:val="28"/>
          <w14:cntxtAlts/>
        </w:rPr>
        <w:t>b</w:t>
      </w:r>
      <w:r w:rsidRPr="00DC63E1">
        <w:rPr>
          <w:color w:val="000000"/>
          <w:kern w:val="28"/>
          <w14:cntxtAlts/>
        </w:rPr>
        <w:t>y</w:t>
      </w:r>
      <w:r w:rsidRPr="00DC63E1">
        <w:rPr>
          <w:color w:val="000000"/>
          <w:spacing w:val="-5"/>
          <w:kern w:val="28"/>
          <w14:cntxtAlts/>
        </w:rPr>
        <w:t xml:space="preserve"> </w:t>
      </w:r>
      <w:r w:rsidRPr="00DC63E1">
        <w:rPr>
          <w:color w:val="000000"/>
          <w:kern w:val="28"/>
          <w14:cntxtAlts/>
        </w:rPr>
        <w:t>a</w:t>
      </w:r>
      <w:r w:rsidRPr="00DC63E1">
        <w:rPr>
          <w:color w:val="000000"/>
          <w:spacing w:val="-1"/>
          <w:kern w:val="28"/>
          <w14:cntxtAlts/>
        </w:rPr>
        <w:t xml:space="preserve"> </w:t>
      </w:r>
      <w:r w:rsidRPr="00DC63E1">
        <w:rPr>
          <w:color w:val="000000"/>
          <w:kern w:val="28"/>
          <w14:cntxtAlts/>
        </w:rPr>
        <w:t>b</w:t>
      </w:r>
      <w:r w:rsidRPr="00DC63E1">
        <w:rPr>
          <w:color w:val="000000"/>
          <w:spacing w:val="3"/>
          <w:kern w:val="28"/>
          <w14:cntxtAlts/>
        </w:rPr>
        <w:t>i</w:t>
      </w:r>
      <w:r w:rsidRPr="00DC63E1">
        <w:rPr>
          <w:color w:val="000000"/>
          <w:kern w:val="28"/>
          <w14:cntxtAlts/>
        </w:rPr>
        <w:t>g</w:t>
      </w:r>
      <w:r w:rsidRPr="00DC63E1">
        <w:rPr>
          <w:color w:val="000000"/>
          <w:spacing w:val="-2"/>
          <w:kern w:val="28"/>
          <w14:cntxtAlts/>
        </w:rPr>
        <w:t xml:space="preserve"> </w:t>
      </w:r>
      <w:r w:rsidRPr="00DC63E1">
        <w:rPr>
          <w:color w:val="000000"/>
          <w:spacing w:val="5"/>
          <w:kern w:val="28"/>
          <w14:cntxtAlts/>
        </w:rPr>
        <w:t>M</w:t>
      </w:r>
      <w:r w:rsidRPr="00DC63E1">
        <w:rPr>
          <w:color w:val="000000"/>
          <w:kern w:val="28"/>
          <w14:cntxtAlts/>
        </w:rPr>
        <w:t>-</w:t>
      </w:r>
      <w:r w:rsidRPr="00DC63E1">
        <w:rPr>
          <w:color w:val="000000"/>
          <w:spacing w:val="-1"/>
          <w:kern w:val="28"/>
          <w14:cntxtAlts/>
        </w:rPr>
        <w:t xml:space="preserve"> </w:t>
      </w:r>
      <w:r w:rsidRPr="00DC63E1">
        <w:rPr>
          <w:color w:val="000000"/>
          <w:kern w:val="28"/>
          <w14:cntxtAlts/>
        </w:rPr>
        <w:t xml:space="preserve">or </w:t>
      </w:r>
      <w:r w:rsidRPr="00DC63E1">
        <w:rPr>
          <w:color w:val="000000"/>
          <w:spacing w:val="-1"/>
          <w:kern w:val="28"/>
          <w14:cntxtAlts/>
        </w:rPr>
        <w:t>X</w:t>
      </w:r>
      <w:r w:rsidRPr="00DC63E1">
        <w:rPr>
          <w:color w:val="000000"/>
          <w:spacing w:val="2"/>
          <w:kern w:val="28"/>
          <w14:cntxtAlts/>
        </w:rPr>
        <w:t>-</w:t>
      </w:r>
      <w:r w:rsidRPr="00DC63E1">
        <w:rPr>
          <w:color w:val="000000"/>
          <w:kern w:val="28"/>
          <w14:cntxtAlts/>
        </w:rPr>
        <w:t>Class sol</w:t>
      </w:r>
      <w:r w:rsidRPr="00DC63E1">
        <w:rPr>
          <w:color w:val="000000"/>
          <w:spacing w:val="-1"/>
          <w:kern w:val="28"/>
          <w14:cntxtAlts/>
        </w:rPr>
        <w:t>a</w:t>
      </w:r>
      <w:r w:rsidRPr="00DC63E1">
        <w:rPr>
          <w:color w:val="000000"/>
          <w:kern w:val="28"/>
          <w14:cntxtAlts/>
        </w:rPr>
        <w:t xml:space="preserve">r </w:t>
      </w:r>
      <w:r w:rsidRPr="00DC63E1">
        <w:rPr>
          <w:color w:val="000000"/>
          <w:spacing w:val="-1"/>
          <w:kern w:val="28"/>
          <w14:cntxtAlts/>
        </w:rPr>
        <w:t>f</w:t>
      </w:r>
      <w:r w:rsidRPr="00DC63E1">
        <w:rPr>
          <w:color w:val="000000"/>
          <w:kern w:val="28"/>
          <w14:cntxtAlts/>
        </w:rPr>
        <w:t>la</w:t>
      </w:r>
      <w:r w:rsidRPr="00DC63E1">
        <w:rPr>
          <w:color w:val="000000"/>
          <w:spacing w:val="-1"/>
          <w:kern w:val="28"/>
          <w14:cntxtAlts/>
        </w:rPr>
        <w:t>r</w:t>
      </w:r>
      <w:r w:rsidRPr="00DC63E1">
        <w:rPr>
          <w:color w:val="000000"/>
          <w:spacing w:val="1"/>
          <w:kern w:val="28"/>
          <w14:cntxtAlts/>
        </w:rPr>
        <w:t>e</w:t>
      </w:r>
      <w:r w:rsidRPr="00DC63E1">
        <w:rPr>
          <w:color w:val="000000"/>
          <w:kern w:val="28"/>
          <w14:cntxtAlts/>
        </w:rPr>
        <w:t>).</w:t>
      </w:r>
    </w:p>
    <w:p w14:paraId="74471FC0" w14:textId="77777777" w:rsidR="00DC63E1" w:rsidRPr="00DC63E1" w:rsidRDefault="00DC63E1" w:rsidP="00DC63E1">
      <w:pPr>
        <w:widowControl w:val="0"/>
        <w:rPr>
          <w:color w:val="000000"/>
          <w:kern w:val="28"/>
          <w14:cntxtAlts/>
        </w:rPr>
      </w:pPr>
    </w:p>
    <w:p w14:paraId="679A0654" w14:textId="77777777" w:rsidR="00DC63E1" w:rsidRPr="00DC63E1" w:rsidRDefault="00DC63E1" w:rsidP="00DC63E1">
      <w:pPr>
        <w:rPr>
          <w:b/>
          <w:bCs/>
          <w:color w:val="0000FF"/>
          <w:kern w:val="28"/>
          <w14:cntxtAlts/>
        </w:rPr>
      </w:pPr>
      <w:r w:rsidRPr="00DC63E1">
        <w:rPr>
          <w:b/>
          <w:bCs/>
          <w:color w:val="0000FF"/>
          <w:kern w:val="28"/>
          <w:u w:val="single"/>
          <w14:cntxtAlts/>
        </w:rPr>
        <w:t>R</w:t>
      </w:r>
      <w:r w:rsidRPr="00DC63E1">
        <w:rPr>
          <w:b/>
          <w:bCs/>
          <w:color w:val="0000FF"/>
          <w:spacing w:val="-1"/>
          <w:kern w:val="28"/>
          <w:u w:val="single"/>
          <w14:cntxtAlts/>
        </w:rPr>
        <w:t>ea</w:t>
      </w:r>
      <w:r w:rsidRPr="00DC63E1">
        <w:rPr>
          <w:b/>
          <w:bCs/>
          <w:color w:val="0000FF"/>
          <w:spacing w:val="1"/>
          <w:kern w:val="28"/>
          <w:u w:val="single"/>
          <w14:cntxtAlts/>
        </w:rPr>
        <w:t>l</w:t>
      </w:r>
      <w:r w:rsidRPr="00DC63E1">
        <w:rPr>
          <w:b/>
          <w:bCs/>
          <w:color w:val="0000FF"/>
          <w:spacing w:val="-1"/>
          <w:kern w:val="28"/>
          <w:u w:val="single"/>
          <w14:cntxtAlts/>
        </w:rPr>
        <w:t>-</w:t>
      </w:r>
      <w:r w:rsidRPr="00DC63E1">
        <w:rPr>
          <w:b/>
          <w:bCs/>
          <w:color w:val="0000FF"/>
          <w:kern w:val="28"/>
          <w:u w:val="single"/>
          <w14:cntxtAlts/>
        </w:rPr>
        <w:t xml:space="preserve">Time </w:t>
      </w:r>
      <w:r w:rsidRPr="00DC63E1">
        <w:rPr>
          <w:b/>
          <w:bCs/>
          <w:color w:val="0000FF"/>
          <w:spacing w:val="-1"/>
          <w:kern w:val="28"/>
          <w:u w:val="single"/>
          <w14:cntxtAlts/>
        </w:rPr>
        <w:t>A</w:t>
      </w:r>
      <w:r w:rsidRPr="00DC63E1">
        <w:rPr>
          <w:b/>
          <w:bCs/>
          <w:color w:val="0000FF"/>
          <w:kern w:val="28"/>
          <w:u w:val="single"/>
          <w14:cntxtAlts/>
        </w:rPr>
        <w:t xml:space="preserve">ssessment </w:t>
      </w:r>
      <w:r w:rsidRPr="00DC63E1">
        <w:rPr>
          <w:b/>
          <w:bCs/>
          <w:color w:val="0000FF"/>
          <w:spacing w:val="2"/>
          <w:kern w:val="28"/>
          <w:u w:val="single"/>
          <w14:cntxtAlts/>
        </w:rPr>
        <w:t>o</w:t>
      </w:r>
      <w:r w:rsidRPr="00DC63E1">
        <w:rPr>
          <w:b/>
          <w:bCs/>
          <w:color w:val="0000FF"/>
          <w:kern w:val="28"/>
          <w:u w:val="single"/>
          <w14:cntxtAlts/>
        </w:rPr>
        <w:t>f the</w:t>
      </w:r>
      <w:r w:rsidRPr="00DC63E1">
        <w:rPr>
          <w:b/>
          <w:bCs/>
          <w:color w:val="0000FF"/>
          <w:spacing w:val="1"/>
          <w:kern w:val="28"/>
          <w:u w:val="single"/>
          <w14:cntxtAlts/>
        </w:rPr>
        <w:t xml:space="preserve"> </w:t>
      </w:r>
      <w:r w:rsidRPr="00DC63E1">
        <w:rPr>
          <w:b/>
          <w:bCs/>
          <w:color w:val="0000FF"/>
          <w:spacing w:val="-3"/>
          <w:kern w:val="28"/>
          <w:u w:val="single"/>
          <w14:cntxtAlts/>
        </w:rPr>
        <w:t>I</w:t>
      </w:r>
      <w:r w:rsidRPr="00DC63E1">
        <w:rPr>
          <w:b/>
          <w:bCs/>
          <w:color w:val="0000FF"/>
          <w:kern w:val="28"/>
          <w:u w:val="single"/>
          <w14:cntxtAlts/>
        </w:rPr>
        <w:t>onosph</w:t>
      </w:r>
      <w:r w:rsidRPr="00DC63E1">
        <w:rPr>
          <w:b/>
          <w:bCs/>
          <w:color w:val="0000FF"/>
          <w:spacing w:val="-1"/>
          <w:kern w:val="28"/>
          <w:u w:val="single"/>
          <w14:cntxtAlts/>
        </w:rPr>
        <w:t>e</w:t>
      </w:r>
      <w:r w:rsidRPr="00DC63E1">
        <w:rPr>
          <w:b/>
          <w:bCs/>
          <w:color w:val="0000FF"/>
          <w:spacing w:val="1"/>
          <w:kern w:val="28"/>
          <w:u w:val="single"/>
          <w14:cntxtAlts/>
        </w:rPr>
        <w:t>r</w:t>
      </w:r>
      <w:r w:rsidRPr="00DC63E1">
        <w:rPr>
          <w:b/>
          <w:bCs/>
          <w:color w:val="0000FF"/>
          <w:kern w:val="28"/>
          <w:u w:val="single"/>
          <w14:cntxtAlts/>
        </w:rPr>
        <w:t>e</w:t>
      </w:r>
    </w:p>
    <w:p w14:paraId="1AF1AED7" w14:textId="492AA74C" w:rsidR="00DC63E1" w:rsidRDefault="00DC63E1" w:rsidP="001A2289">
      <w:pPr>
        <w:spacing w:before="29"/>
        <w:rPr>
          <w:color w:val="202020"/>
          <w:kern w:val="28"/>
          <w14:cntxtAlts/>
        </w:rPr>
      </w:pPr>
      <w:proofErr w:type="gramStart"/>
      <w:r w:rsidRPr="00DC63E1">
        <w:rPr>
          <w:color w:val="202020"/>
          <w:kern w:val="28"/>
          <w14:cntxtAlts/>
        </w:rPr>
        <w:t>All of</w:t>
      </w:r>
      <w:proofErr w:type="gramEnd"/>
      <w:r w:rsidRPr="00DC63E1">
        <w:rPr>
          <w:color w:val="202020"/>
          <w:kern w:val="28"/>
          <w14:cntxtAlts/>
        </w:rPr>
        <w:t xml:space="preserve"> th</w:t>
      </w:r>
      <w:r w:rsidRPr="00DC63E1">
        <w:rPr>
          <w:color w:val="202020"/>
          <w:spacing w:val="-1"/>
          <w:kern w:val="28"/>
          <w14:cntxtAlts/>
        </w:rPr>
        <w:t>e</w:t>
      </w:r>
      <w:r w:rsidRPr="00DC63E1">
        <w:rPr>
          <w:color w:val="202020"/>
          <w:kern w:val="28"/>
          <w14:cntxtAlts/>
        </w:rPr>
        <w:t>se</w:t>
      </w:r>
      <w:r w:rsidRPr="00DC63E1">
        <w:rPr>
          <w:color w:val="202020"/>
          <w:spacing w:val="-1"/>
          <w:kern w:val="28"/>
          <w14:cntxtAlts/>
        </w:rPr>
        <w:t xml:space="preserve"> </w:t>
      </w:r>
      <w:r w:rsidRPr="00DC63E1">
        <w:rPr>
          <w:color w:val="202020"/>
          <w:kern w:val="28"/>
          <w14:cntxtAlts/>
        </w:rPr>
        <w:t>p</w:t>
      </w:r>
      <w:r w:rsidRPr="00DC63E1">
        <w:rPr>
          <w:color w:val="202020"/>
          <w:spacing w:val="-1"/>
          <w:kern w:val="28"/>
          <w14:cntxtAlts/>
        </w:rPr>
        <w:t>a</w:t>
      </w:r>
      <w:r w:rsidRPr="00DC63E1">
        <w:rPr>
          <w:color w:val="202020"/>
          <w:spacing w:val="1"/>
          <w:kern w:val="28"/>
          <w14:cntxtAlts/>
        </w:rPr>
        <w:t>r</w:t>
      </w:r>
      <w:r w:rsidRPr="00DC63E1">
        <w:rPr>
          <w:color w:val="202020"/>
          <w:spacing w:val="-1"/>
          <w:kern w:val="28"/>
          <w14:cntxtAlts/>
        </w:rPr>
        <w:t>a</w:t>
      </w:r>
      <w:r w:rsidRPr="00DC63E1">
        <w:rPr>
          <w:color w:val="202020"/>
          <w:kern w:val="28"/>
          <w14:cntxtAlts/>
        </w:rPr>
        <w:t>met</w:t>
      </w:r>
      <w:r w:rsidRPr="00DC63E1">
        <w:rPr>
          <w:color w:val="202020"/>
          <w:spacing w:val="-1"/>
          <w:kern w:val="28"/>
          <w14:cntxtAlts/>
        </w:rPr>
        <w:t>e</w:t>
      </w:r>
      <w:r w:rsidRPr="00DC63E1">
        <w:rPr>
          <w:color w:val="202020"/>
          <w:kern w:val="28"/>
          <w14:cntxtAlts/>
        </w:rPr>
        <w:t>rs</w:t>
      </w:r>
      <w:r w:rsidRPr="00DC63E1">
        <w:rPr>
          <w:color w:val="202020"/>
          <w:spacing w:val="2"/>
          <w:kern w:val="28"/>
          <w14:cntxtAlts/>
        </w:rPr>
        <w:t xml:space="preserve"> </w:t>
      </w:r>
      <w:r w:rsidRPr="00DC63E1">
        <w:rPr>
          <w:color w:val="202020"/>
          <w:spacing w:val="1"/>
          <w:kern w:val="28"/>
          <w14:cntxtAlts/>
        </w:rPr>
        <w:t>(SF</w:t>
      </w:r>
      <w:r w:rsidRPr="00DC63E1">
        <w:rPr>
          <w:color w:val="202020"/>
          <w:spacing w:val="-3"/>
          <w:kern w:val="28"/>
          <w14:cntxtAlts/>
        </w:rPr>
        <w:t>I</w:t>
      </w:r>
      <w:r w:rsidRPr="00DC63E1">
        <w:rPr>
          <w:color w:val="202020"/>
          <w:kern w:val="28"/>
          <w14:cntxtAlts/>
        </w:rPr>
        <w:t xml:space="preserve">, </w:t>
      </w:r>
      <w:r w:rsidRPr="00DC63E1">
        <w:rPr>
          <w:color w:val="202020"/>
          <w:spacing w:val="1"/>
          <w:kern w:val="28"/>
          <w14:cntxtAlts/>
        </w:rPr>
        <w:t>S</w:t>
      </w:r>
      <w:r w:rsidRPr="00DC63E1">
        <w:rPr>
          <w:color w:val="202020"/>
          <w:kern w:val="28"/>
          <w14:cntxtAlts/>
        </w:rPr>
        <w:t>N, 304</w:t>
      </w:r>
      <w:r w:rsidRPr="00DC63E1">
        <w:rPr>
          <w:color w:val="202020"/>
          <w:spacing w:val="-1"/>
          <w:kern w:val="28"/>
          <w14:cntxtAlts/>
        </w:rPr>
        <w:t>A</w:t>
      </w:r>
      <w:r w:rsidRPr="00DC63E1">
        <w:rPr>
          <w:color w:val="202020"/>
          <w:kern w:val="28"/>
          <w14:cntxtAlts/>
        </w:rPr>
        <w:t xml:space="preserve">, K, </w:t>
      </w:r>
      <w:r w:rsidRPr="00DC63E1">
        <w:rPr>
          <w:color w:val="202020"/>
          <w:spacing w:val="-1"/>
          <w:kern w:val="28"/>
          <w14:cntxtAlts/>
        </w:rPr>
        <w:t>A</w:t>
      </w:r>
      <w:r w:rsidRPr="00DC63E1">
        <w:rPr>
          <w:color w:val="202020"/>
          <w:kern w:val="28"/>
          <w14:cntxtAlts/>
        </w:rPr>
        <w:t>,</w:t>
      </w:r>
      <w:r w:rsidRPr="00DC63E1">
        <w:rPr>
          <w:color w:val="202020"/>
          <w:spacing w:val="2"/>
          <w:kern w:val="28"/>
          <w14:cntxtAlts/>
        </w:rPr>
        <w:t xml:space="preserve"> </w:t>
      </w:r>
      <w:proofErr w:type="spellStart"/>
      <w:r w:rsidRPr="00DC63E1">
        <w:rPr>
          <w:color w:val="202020"/>
          <w:spacing w:val="-2"/>
          <w:kern w:val="28"/>
          <w14:cntxtAlts/>
        </w:rPr>
        <w:t>B</w:t>
      </w:r>
      <w:r w:rsidRPr="00DC63E1">
        <w:rPr>
          <w:color w:val="202020"/>
          <w:kern w:val="28"/>
          <w14:cntxtAlts/>
        </w:rPr>
        <w:t>z</w:t>
      </w:r>
      <w:proofErr w:type="spellEnd"/>
      <w:r w:rsidRPr="00DC63E1">
        <w:rPr>
          <w:color w:val="202020"/>
          <w:spacing w:val="4"/>
          <w:kern w:val="28"/>
          <w14:cntxtAlts/>
        </w:rPr>
        <w:t xml:space="preserve"> </w:t>
      </w:r>
      <w:r w:rsidRPr="00DC63E1">
        <w:rPr>
          <w:color w:val="202020"/>
          <w:spacing w:val="-1"/>
          <w:kern w:val="28"/>
          <w14:cntxtAlts/>
        </w:rPr>
        <w:t>a</w:t>
      </w:r>
      <w:r w:rsidRPr="00DC63E1">
        <w:rPr>
          <w:color w:val="202020"/>
          <w:kern w:val="28"/>
          <w14:cntxtAlts/>
        </w:rPr>
        <w:t xml:space="preserve">nd </w:t>
      </w:r>
      <w:r w:rsidRPr="00DC63E1">
        <w:rPr>
          <w:color w:val="202020"/>
          <w:spacing w:val="1"/>
          <w:kern w:val="28"/>
          <w14:cntxtAlts/>
        </w:rPr>
        <w:t>SW</w:t>
      </w:r>
      <w:r w:rsidRPr="00DC63E1">
        <w:rPr>
          <w:color w:val="202020"/>
          <w:kern w:val="28"/>
          <w14:cntxtAlts/>
        </w:rPr>
        <w:t xml:space="preserve">) </w:t>
      </w:r>
      <w:r w:rsidRPr="00DC63E1">
        <w:rPr>
          <w:color w:val="202020"/>
          <w:spacing w:val="-2"/>
          <w:kern w:val="28"/>
          <w14:cntxtAlts/>
        </w:rPr>
        <w:t>a</w:t>
      </w:r>
      <w:r w:rsidRPr="00DC63E1">
        <w:rPr>
          <w:color w:val="202020"/>
          <w:kern w:val="28"/>
          <w14:cntxtAlts/>
        </w:rPr>
        <w:t>l</w:t>
      </w:r>
      <w:r w:rsidRPr="00DC63E1">
        <w:rPr>
          <w:color w:val="202020"/>
          <w:spacing w:val="1"/>
          <w:kern w:val="28"/>
          <w14:cntxtAlts/>
        </w:rPr>
        <w:t>l</w:t>
      </w:r>
      <w:r w:rsidRPr="00DC63E1">
        <w:rPr>
          <w:color w:val="202020"/>
          <w:kern w:val="28"/>
          <w14:cntxtAlts/>
        </w:rPr>
        <w:t>ow us to m</w:t>
      </w:r>
      <w:r w:rsidRPr="00DC63E1">
        <w:rPr>
          <w:color w:val="202020"/>
          <w:spacing w:val="-1"/>
          <w:kern w:val="28"/>
          <w14:cntxtAlts/>
        </w:rPr>
        <w:t>a</w:t>
      </w:r>
      <w:r w:rsidRPr="00DC63E1">
        <w:rPr>
          <w:color w:val="202020"/>
          <w:kern w:val="28"/>
          <w14:cntxtAlts/>
        </w:rPr>
        <w:t>ke</w:t>
      </w:r>
      <w:r w:rsidRPr="00DC63E1">
        <w:rPr>
          <w:color w:val="202020"/>
          <w:spacing w:val="-1"/>
          <w:kern w:val="28"/>
          <w14:cntxtAlts/>
        </w:rPr>
        <w:t xml:space="preserve"> a</w:t>
      </w:r>
      <w:r w:rsidRPr="00DC63E1">
        <w:rPr>
          <w:color w:val="202020"/>
          <w:kern w:val="28"/>
          <w14:cntxtAlts/>
        </w:rPr>
        <w:t xml:space="preserve">n </w:t>
      </w:r>
      <w:r w:rsidRPr="00DC63E1">
        <w:rPr>
          <w:color w:val="202020"/>
          <w:spacing w:val="-1"/>
          <w:kern w:val="28"/>
          <w14:cntxtAlts/>
        </w:rPr>
        <w:t>a</w:t>
      </w:r>
      <w:r w:rsidRPr="00DC63E1">
        <w:rPr>
          <w:color w:val="202020"/>
          <w:kern w:val="28"/>
          <w14:cntxtAlts/>
        </w:rPr>
        <w:t xml:space="preserve">ssessment </w:t>
      </w:r>
      <w:r w:rsidRPr="00DC63E1">
        <w:rPr>
          <w:color w:val="202020"/>
          <w:spacing w:val="2"/>
          <w:kern w:val="28"/>
          <w14:cntxtAlts/>
        </w:rPr>
        <w:t>o</w:t>
      </w:r>
      <w:r w:rsidRPr="00DC63E1">
        <w:rPr>
          <w:color w:val="202020"/>
          <w:kern w:val="28"/>
          <w14:cntxtAlts/>
        </w:rPr>
        <w:t>f the ionosph</w:t>
      </w:r>
      <w:r w:rsidRPr="00DC63E1">
        <w:rPr>
          <w:color w:val="202020"/>
          <w:spacing w:val="-1"/>
          <w:kern w:val="28"/>
          <w14:cntxtAlts/>
        </w:rPr>
        <w:t>e</w:t>
      </w:r>
      <w:r w:rsidRPr="00DC63E1">
        <w:rPr>
          <w:color w:val="202020"/>
          <w:kern w:val="28"/>
          <w14:cntxtAlts/>
        </w:rPr>
        <w:t>r</w:t>
      </w:r>
      <w:r w:rsidRPr="00DC63E1">
        <w:rPr>
          <w:color w:val="202020"/>
          <w:spacing w:val="-2"/>
          <w:kern w:val="28"/>
          <w14:cntxtAlts/>
        </w:rPr>
        <w:t>e</w:t>
      </w:r>
      <w:r w:rsidRPr="00DC63E1">
        <w:rPr>
          <w:color w:val="202020"/>
          <w:kern w:val="28"/>
          <w14:cntxtAlts/>
        </w:rPr>
        <w:t>.</w:t>
      </w:r>
      <w:r w:rsidRPr="00DC63E1">
        <w:rPr>
          <w:color w:val="202020"/>
          <w:spacing w:val="2"/>
          <w:kern w:val="28"/>
          <w14:cntxtAlts/>
        </w:rPr>
        <w:t xml:space="preserve"> </w:t>
      </w:r>
      <w:r w:rsidRPr="00DC63E1">
        <w:rPr>
          <w:color w:val="202020"/>
          <w:spacing w:val="-2"/>
          <w:kern w:val="28"/>
          <w14:cntxtAlts/>
        </w:rPr>
        <w:t>B</w:t>
      </w:r>
      <w:r w:rsidRPr="00DC63E1">
        <w:rPr>
          <w:color w:val="202020"/>
          <w:kern w:val="28"/>
          <w14:cntxtAlts/>
        </w:rPr>
        <w:t>ut r</w:t>
      </w:r>
      <w:r w:rsidRPr="00DC63E1">
        <w:rPr>
          <w:color w:val="202020"/>
          <w:spacing w:val="-1"/>
          <w:kern w:val="28"/>
          <w14:cntxtAlts/>
        </w:rPr>
        <w:t>e</w:t>
      </w:r>
      <w:r w:rsidRPr="00DC63E1">
        <w:rPr>
          <w:color w:val="202020"/>
          <w:kern w:val="28"/>
          <w14:cntxtAlts/>
        </w:rPr>
        <w:t>m</w:t>
      </w:r>
      <w:r w:rsidRPr="00DC63E1">
        <w:rPr>
          <w:color w:val="202020"/>
          <w:spacing w:val="2"/>
          <w:kern w:val="28"/>
          <w14:cntxtAlts/>
        </w:rPr>
        <w:t>e</w:t>
      </w:r>
      <w:r w:rsidRPr="00DC63E1">
        <w:rPr>
          <w:color w:val="202020"/>
          <w:kern w:val="28"/>
          <w14:cntxtAlts/>
        </w:rPr>
        <w:t>mber</w:t>
      </w:r>
      <w:r w:rsidRPr="00DC63E1">
        <w:rPr>
          <w:color w:val="202020"/>
          <w:spacing w:val="-1"/>
          <w:kern w:val="28"/>
          <w14:cntxtAlts/>
        </w:rPr>
        <w:t xml:space="preserve"> </w:t>
      </w:r>
      <w:r w:rsidRPr="00DC63E1">
        <w:rPr>
          <w:color w:val="202020"/>
          <w:kern w:val="28"/>
          <w14:cntxtAlts/>
        </w:rPr>
        <w:t xml:space="preserve">the </w:t>
      </w:r>
      <w:r w:rsidRPr="00DC63E1">
        <w:rPr>
          <w:color w:val="202020"/>
          <w:spacing w:val="-1"/>
          <w:kern w:val="28"/>
          <w14:cntxtAlts/>
        </w:rPr>
        <w:t>ca</w:t>
      </w:r>
      <w:r w:rsidRPr="00DC63E1">
        <w:rPr>
          <w:color w:val="202020"/>
          <w:kern w:val="28"/>
          <w14:cntxtAlts/>
        </w:rPr>
        <w:t>ut</w:t>
      </w:r>
      <w:r w:rsidRPr="00DC63E1">
        <w:rPr>
          <w:color w:val="202020"/>
          <w:spacing w:val="1"/>
          <w:kern w:val="28"/>
          <w14:cntxtAlts/>
        </w:rPr>
        <w:t>i</w:t>
      </w:r>
      <w:r w:rsidRPr="00DC63E1">
        <w:rPr>
          <w:color w:val="202020"/>
          <w:kern w:val="28"/>
          <w14:cntxtAlts/>
        </w:rPr>
        <w:t xml:space="preserve">on </w:t>
      </w:r>
      <w:r w:rsidRPr="00DC63E1">
        <w:rPr>
          <w:color w:val="202020"/>
          <w:spacing w:val="-1"/>
          <w:kern w:val="28"/>
          <w14:cntxtAlts/>
        </w:rPr>
        <w:t>a</w:t>
      </w:r>
      <w:r w:rsidRPr="00DC63E1">
        <w:rPr>
          <w:color w:val="202020"/>
          <w:kern w:val="28"/>
          <w14:cntxtAlts/>
        </w:rPr>
        <w:t xml:space="preserve">t </w:t>
      </w:r>
      <w:r w:rsidRPr="00DC63E1">
        <w:rPr>
          <w:color w:val="202020"/>
          <w:spacing w:val="1"/>
          <w:kern w:val="28"/>
          <w14:cntxtAlts/>
        </w:rPr>
        <w:t>t</w:t>
      </w:r>
      <w:r w:rsidRPr="00DC63E1">
        <w:rPr>
          <w:color w:val="202020"/>
          <w:kern w:val="28"/>
          <w14:cntxtAlts/>
        </w:rPr>
        <w:t>he</w:t>
      </w:r>
      <w:r w:rsidRPr="00DC63E1">
        <w:rPr>
          <w:color w:val="202020"/>
          <w:spacing w:val="-1"/>
          <w:kern w:val="28"/>
          <w14:cntxtAlts/>
        </w:rPr>
        <w:t xml:space="preserve"> </w:t>
      </w:r>
      <w:r w:rsidRPr="00DC63E1">
        <w:rPr>
          <w:color w:val="202020"/>
          <w:spacing w:val="2"/>
          <w:kern w:val="28"/>
          <w14:cntxtAlts/>
        </w:rPr>
        <w:t>b</w:t>
      </w:r>
      <w:r w:rsidRPr="00DC63E1">
        <w:rPr>
          <w:color w:val="202020"/>
          <w:spacing w:val="-1"/>
          <w:kern w:val="28"/>
          <w14:cntxtAlts/>
        </w:rPr>
        <w:t>e</w:t>
      </w:r>
      <w:r w:rsidRPr="00DC63E1">
        <w:rPr>
          <w:color w:val="202020"/>
          <w:spacing w:val="-2"/>
          <w:kern w:val="28"/>
          <w14:cntxtAlts/>
        </w:rPr>
        <w:t>g</w:t>
      </w:r>
      <w:r w:rsidRPr="00DC63E1">
        <w:rPr>
          <w:color w:val="202020"/>
          <w:kern w:val="28"/>
          <w14:cntxtAlts/>
        </w:rPr>
        <w:t>inn</w:t>
      </w:r>
      <w:r w:rsidRPr="00DC63E1">
        <w:rPr>
          <w:color w:val="202020"/>
          <w:spacing w:val="1"/>
          <w:kern w:val="28"/>
          <w14:cntxtAlts/>
        </w:rPr>
        <w:t>i</w:t>
      </w:r>
      <w:r w:rsidRPr="00DC63E1">
        <w:rPr>
          <w:color w:val="202020"/>
          <w:spacing w:val="2"/>
          <w:kern w:val="28"/>
          <w14:cntxtAlts/>
        </w:rPr>
        <w:t>n</w:t>
      </w:r>
      <w:r w:rsidRPr="00DC63E1">
        <w:rPr>
          <w:color w:val="202020"/>
          <w:kern w:val="28"/>
          <w14:cntxtAlts/>
        </w:rPr>
        <w:t>g</w:t>
      </w:r>
      <w:r w:rsidRPr="00DC63E1">
        <w:rPr>
          <w:color w:val="202020"/>
          <w:spacing w:val="-2"/>
          <w:kern w:val="28"/>
          <w14:cntxtAlts/>
        </w:rPr>
        <w:t xml:space="preserve"> </w:t>
      </w:r>
      <w:r w:rsidRPr="00DC63E1">
        <w:rPr>
          <w:color w:val="202020"/>
          <w:kern w:val="28"/>
          <w14:cntxtAlts/>
        </w:rPr>
        <w:t>of this column.</w:t>
      </w:r>
      <w:r w:rsidRPr="00DC63E1">
        <w:rPr>
          <w:color w:val="202020"/>
          <w:spacing w:val="3"/>
          <w:kern w:val="28"/>
          <w14:cntxtAlts/>
        </w:rPr>
        <w:t xml:space="preserve"> </w:t>
      </w:r>
      <w:r w:rsidRPr="00DC63E1">
        <w:rPr>
          <w:color w:val="202020"/>
          <w:spacing w:val="1"/>
          <w:kern w:val="28"/>
          <w14:cntxtAlts/>
        </w:rPr>
        <w:t>S</w:t>
      </w:r>
      <w:r w:rsidRPr="00DC63E1">
        <w:rPr>
          <w:color w:val="202020"/>
          <w:kern w:val="28"/>
          <w14:cntxtAlts/>
        </w:rPr>
        <w:t>ometi</w:t>
      </w:r>
      <w:r w:rsidRPr="00DC63E1">
        <w:rPr>
          <w:color w:val="202020"/>
          <w:spacing w:val="1"/>
          <w:kern w:val="28"/>
          <w14:cntxtAlts/>
        </w:rPr>
        <w:t>m</w:t>
      </w:r>
      <w:r w:rsidRPr="00DC63E1">
        <w:rPr>
          <w:color w:val="202020"/>
          <w:spacing w:val="-1"/>
          <w:kern w:val="28"/>
          <w14:cntxtAlts/>
        </w:rPr>
        <w:t>e</w:t>
      </w:r>
      <w:r w:rsidRPr="00DC63E1">
        <w:rPr>
          <w:color w:val="202020"/>
          <w:kern w:val="28"/>
          <w14:cntxtAlts/>
        </w:rPr>
        <w:t>s in</w:t>
      </w:r>
      <w:r w:rsidRPr="00DC63E1">
        <w:rPr>
          <w:color w:val="202020"/>
          <w:spacing w:val="1"/>
          <w:kern w:val="28"/>
          <w14:cntxtAlts/>
        </w:rPr>
        <w:t>t</w:t>
      </w:r>
      <w:r w:rsidRPr="00DC63E1">
        <w:rPr>
          <w:color w:val="202020"/>
          <w:spacing w:val="-1"/>
          <w:kern w:val="28"/>
          <w14:cntxtAlts/>
        </w:rPr>
        <w:t>e</w:t>
      </w:r>
      <w:r w:rsidRPr="00DC63E1">
        <w:rPr>
          <w:color w:val="202020"/>
          <w:kern w:val="28"/>
          <w14:cntxtAlts/>
        </w:rPr>
        <w:t>r</w:t>
      </w:r>
      <w:r w:rsidRPr="00DC63E1">
        <w:rPr>
          <w:color w:val="202020"/>
          <w:spacing w:val="-2"/>
          <w:kern w:val="28"/>
          <w14:cntxtAlts/>
        </w:rPr>
        <w:t>e</w:t>
      </w:r>
      <w:r w:rsidRPr="00DC63E1">
        <w:rPr>
          <w:color w:val="202020"/>
          <w:kern w:val="28"/>
          <w14:cntxtAlts/>
        </w:rPr>
        <w:t>st</w:t>
      </w:r>
      <w:r w:rsidRPr="00DC63E1">
        <w:rPr>
          <w:color w:val="202020"/>
          <w:spacing w:val="1"/>
          <w:kern w:val="28"/>
          <w14:cntxtAlts/>
        </w:rPr>
        <w:t>i</w:t>
      </w:r>
      <w:r w:rsidRPr="00DC63E1">
        <w:rPr>
          <w:color w:val="202020"/>
          <w:kern w:val="28"/>
          <w14:cntxtAlts/>
        </w:rPr>
        <w:t>ng propa</w:t>
      </w:r>
      <w:r w:rsidRPr="00DC63E1">
        <w:rPr>
          <w:color w:val="202020"/>
          <w:spacing w:val="-2"/>
          <w:kern w:val="28"/>
          <w14:cntxtAlts/>
        </w:rPr>
        <w:t>g</w:t>
      </w:r>
      <w:r w:rsidRPr="00DC63E1">
        <w:rPr>
          <w:color w:val="202020"/>
          <w:spacing w:val="-1"/>
          <w:kern w:val="28"/>
          <w14:cntxtAlts/>
        </w:rPr>
        <w:t>a</w:t>
      </w:r>
      <w:r w:rsidRPr="00DC63E1">
        <w:rPr>
          <w:color w:val="202020"/>
          <w:kern w:val="28"/>
          <w14:cntxtAlts/>
        </w:rPr>
        <w:t>t</w:t>
      </w:r>
      <w:r w:rsidRPr="00DC63E1">
        <w:rPr>
          <w:color w:val="202020"/>
          <w:spacing w:val="1"/>
          <w:kern w:val="28"/>
          <w14:cntxtAlts/>
        </w:rPr>
        <w:t>i</w:t>
      </w:r>
      <w:r w:rsidRPr="00DC63E1">
        <w:rPr>
          <w:color w:val="202020"/>
          <w:kern w:val="28"/>
          <w14:cntxtAlts/>
        </w:rPr>
        <w:t xml:space="preserve">on </w:t>
      </w:r>
      <w:r w:rsidRPr="00DC63E1">
        <w:rPr>
          <w:color w:val="202020"/>
          <w:spacing w:val="-1"/>
          <w:kern w:val="28"/>
          <w14:cntxtAlts/>
        </w:rPr>
        <w:t>ca</w:t>
      </w:r>
      <w:r w:rsidRPr="00DC63E1">
        <w:rPr>
          <w:color w:val="202020"/>
          <w:kern w:val="28"/>
          <w14:cntxtAlts/>
        </w:rPr>
        <w:t xml:space="preserve">n </w:t>
      </w:r>
      <w:r w:rsidRPr="00DC63E1">
        <w:rPr>
          <w:color w:val="202020"/>
          <w:spacing w:val="2"/>
          <w:kern w:val="28"/>
          <w14:cntxtAlts/>
        </w:rPr>
        <w:t>h</w:t>
      </w:r>
      <w:r w:rsidRPr="00DC63E1">
        <w:rPr>
          <w:color w:val="202020"/>
          <w:spacing w:val="-1"/>
          <w:kern w:val="28"/>
          <w14:cntxtAlts/>
        </w:rPr>
        <w:t>a</w:t>
      </w:r>
      <w:r w:rsidRPr="00DC63E1">
        <w:rPr>
          <w:color w:val="202020"/>
          <w:kern w:val="28"/>
          <w14:cntxtAlts/>
        </w:rPr>
        <w:t>pp</w:t>
      </w:r>
      <w:r w:rsidRPr="00DC63E1">
        <w:rPr>
          <w:color w:val="202020"/>
          <w:spacing w:val="-1"/>
          <w:kern w:val="28"/>
          <w14:cntxtAlts/>
        </w:rPr>
        <w:t>e</w:t>
      </w:r>
      <w:r w:rsidRPr="00DC63E1">
        <w:rPr>
          <w:color w:val="202020"/>
          <w:kern w:val="28"/>
          <w14:cntxtAlts/>
        </w:rPr>
        <w:t>n</w:t>
      </w:r>
      <w:r w:rsidRPr="00DC63E1">
        <w:rPr>
          <w:color w:val="202020"/>
          <w:spacing w:val="2"/>
          <w:kern w:val="28"/>
          <w14:cntxtAlts/>
        </w:rPr>
        <w:t xml:space="preserve"> </w:t>
      </w:r>
      <w:r w:rsidRPr="00DC63E1">
        <w:rPr>
          <w:color w:val="202020"/>
          <w:kern w:val="28"/>
          <w14:cntxtAlts/>
        </w:rPr>
        <w:t>wh</w:t>
      </w:r>
      <w:r w:rsidRPr="00DC63E1">
        <w:rPr>
          <w:color w:val="202020"/>
          <w:spacing w:val="-1"/>
          <w:kern w:val="28"/>
          <w14:cntxtAlts/>
        </w:rPr>
        <w:t>e</w:t>
      </w:r>
      <w:r w:rsidRPr="00DC63E1">
        <w:rPr>
          <w:color w:val="202020"/>
          <w:kern w:val="28"/>
          <w14:cntxtAlts/>
        </w:rPr>
        <w:t>n</w:t>
      </w:r>
      <w:r w:rsidRPr="00DC63E1">
        <w:rPr>
          <w:color w:val="202020"/>
          <w:spacing w:val="1"/>
          <w:kern w:val="28"/>
          <w14:cntxtAlts/>
        </w:rPr>
        <w:t xml:space="preserve"> </w:t>
      </w:r>
      <w:r w:rsidRPr="00DC63E1">
        <w:rPr>
          <w:color w:val="202020"/>
          <w:kern w:val="28"/>
          <w14:cntxtAlts/>
        </w:rPr>
        <w:t>we</w:t>
      </w:r>
      <w:r w:rsidRPr="00DC63E1">
        <w:rPr>
          <w:color w:val="202020"/>
          <w:spacing w:val="-1"/>
          <w:kern w:val="28"/>
          <w14:cntxtAlts/>
        </w:rPr>
        <w:t xml:space="preserve"> </w:t>
      </w:r>
      <w:r w:rsidRPr="00DC63E1">
        <w:rPr>
          <w:color w:val="202020"/>
          <w:kern w:val="28"/>
          <w14:cntxtAlts/>
        </w:rPr>
        <w:t>th</w:t>
      </w:r>
      <w:r w:rsidRPr="00DC63E1">
        <w:rPr>
          <w:color w:val="202020"/>
          <w:spacing w:val="1"/>
          <w:kern w:val="28"/>
          <w14:cntxtAlts/>
        </w:rPr>
        <w:t>i</w:t>
      </w:r>
      <w:r w:rsidRPr="00DC63E1">
        <w:rPr>
          <w:color w:val="202020"/>
          <w:kern w:val="28"/>
          <w14:cntxtAlts/>
        </w:rPr>
        <w:t>nk p</w:t>
      </w:r>
      <w:r w:rsidRPr="00DC63E1">
        <w:rPr>
          <w:color w:val="202020"/>
          <w:spacing w:val="-1"/>
          <w:kern w:val="28"/>
          <w14:cntxtAlts/>
        </w:rPr>
        <w:t>r</w:t>
      </w:r>
      <w:r w:rsidRPr="00DC63E1">
        <w:rPr>
          <w:color w:val="202020"/>
          <w:kern w:val="28"/>
          <w14:cntxtAlts/>
        </w:rPr>
        <w:t>o</w:t>
      </w:r>
      <w:r w:rsidRPr="00DC63E1">
        <w:rPr>
          <w:color w:val="202020"/>
          <w:spacing w:val="2"/>
          <w:kern w:val="28"/>
          <w14:cntxtAlts/>
        </w:rPr>
        <w:t>p</w:t>
      </w:r>
      <w:r w:rsidRPr="00DC63E1">
        <w:rPr>
          <w:color w:val="202020"/>
          <w:spacing w:val="1"/>
          <w:kern w:val="28"/>
          <w14:cntxtAlts/>
        </w:rPr>
        <w:t>a</w:t>
      </w:r>
      <w:r w:rsidRPr="00DC63E1">
        <w:rPr>
          <w:color w:val="202020"/>
          <w:spacing w:val="-2"/>
          <w:kern w:val="28"/>
          <w14:cntxtAlts/>
        </w:rPr>
        <w:t>g</w:t>
      </w:r>
      <w:r w:rsidRPr="00DC63E1">
        <w:rPr>
          <w:color w:val="202020"/>
          <w:spacing w:val="-1"/>
          <w:kern w:val="28"/>
          <w14:cntxtAlts/>
        </w:rPr>
        <w:t>a</w:t>
      </w:r>
      <w:r w:rsidRPr="00DC63E1">
        <w:rPr>
          <w:color w:val="202020"/>
          <w:kern w:val="28"/>
          <w14:cntxtAlts/>
        </w:rPr>
        <w:t>t</w:t>
      </w:r>
      <w:r w:rsidRPr="00DC63E1">
        <w:rPr>
          <w:color w:val="202020"/>
          <w:spacing w:val="1"/>
          <w:kern w:val="28"/>
          <w14:cntxtAlts/>
        </w:rPr>
        <w:t>i</w:t>
      </w:r>
      <w:r w:rsidRPr="00DC63E1">
        <w:rPr>
          <w:color w:val="202020"/>
          <w:kern w:val="28"/>
          <w14:cntxtAlts/>
        </w:rPr>
        <w:t xml:space="preserve">on </w:t>
      </w:r>
      <w:proofErr w:type="gramStart"/>
      <w:r w:rsidRPr="00DC63E1">
        <w:rPr>
          <w:color w:val="202020"/>
          <w:kern w:val="28"/>
          <w14:cntxtAlts/>
        </w:rPr>
        <w:t>won</w:t>
      </w:r>
      <w:r w:rsidRPr="00DC63E1">
        <w:rPr>
          <w:color w:val="202020"/>
          <w:spacing w:val="-1"/>
          <w:kern w:val="28"/>
          <w14:cntxtAlts/>
        </w:rPr>
        <w:t>’</w:t>
      </w:r>
      <w:r w:rsidRPr="00DC63E1">
        <w:rPr>
          <w:color w:val="202020"/>
          <w:kern w:val="28"/>
          <w14:cntxtAlts/>
        </w:rPr>
        <w:t>t</w:t>
      </w:r>
      <w:proofErr w:type="gramEnd"/>
      <w:r w:rsidRPr="00DC63E1">
        <w:rPr>
          <w:color w:val="202020"/>
          <w:kern w:val="28"/>
          <w14:cntxtAlts/>
        </w:rPr>
        <w:t xml:space="preserve"> be</w:t>
      </w:r>
      <w:r w:rsidRPr="00DC63E1">
        <w:rPr>
          <w:color w:val="202020"/>
          <w:spacing w:val="2"/>
          <w:kern w:val="28"/>
          <w14:cntxtAlts/>
        </w:rPr>
        <w:t xml:space="preserve"> </w:t>
      </w:r>
      <w:r w:rsidRPr="00DC63E1">
        <w:rPr>
          <w:color w:val="202020"/>
          <w:spacing w:val="-2"/>
          <w:kern w:val="28"/>
          <w14:cntxtAlts/>
        </w:rPr>
        <w:t>g</w:t>
      </w:r>
      <w:r w:rsidRPr="00DC63E1">
        <w:rPr>
          <w:color w:val="202020"/>
          <w:kern w:val="28"/>
          <w14:cntxtAlts/>
        </w:rPr>
        <w:t>ood.</w:t>
      </w:r>
    </w:p>
    <w:p w14:paraId="0460F38B" w14:textId="77777777" w:rsidR="001A2289" w:rsidRPr="00DC63E1" w:rsidRDefault="001A2289" w:rsidP="001A2289">
      <w:pPr>
        <w:spacing w:before="29"/>
        <w:rPr>
          <w:color w:val="202020"/>
          <w:kern w:val="28"/>
          <w14:cntxtAlts/>
        </w:rPr>
      </w:pPr>
    </w:p>
    <w:p w14:paraId="44CD3E47" w14:textId="272EB476" w:rsidR="00DC63E1" w:rsidRDefault="00DC63E1" w:rsidP="00DC63E1">
      <w:pPr>
        <w:spacing w:before="29"/>
        <w:rPr>
          <w:color w:val="000000"/>
          <w:spacing w:val="2"/>
          <w:kern w:val="28"/>
          <w14:cntxtAlts/>
        </w:rPr>
      </w:pPr>
      <w:r w:rsidRPr="00DC63E1">
        <w:rPr>
          <w:color w:val="202020"/>
          <w:kern w:val="28"/>
          <w14:cntxtAlts/>
        </w:rPr>
        <w:t>The</w:t>
      </w:r>
      <w:r w:rsidRPr="00DC63E1">
        <w:rPr>
          <w:color w:val="202020"/>
          <w:spacing w:val="-1"/>
          <w:kern w:val="28"/>
          <w14:cntxtAlts/>
        </w:rPr>
        <w:t xml:space="preserve"> </w:t>
      </w:r>
      <w:r w:rsidRPr="00DC63E1">
        <w:rPr>
          <w:color w:val="202020"/>
          <w:kern w:val="28"/>
          <w14:cntxtAlts/>
        </w:rPr>
        <w:t>2018 C</w:t>
      </w:r>
      <w:r w:rsidRPr="00DC63E1">
        <w:rPr>
          <w:color w:val="202020"/>
          <w:spacing w:val="-1"/>
          <w:kern w:val="28"/>
          <w14:cntxtAlts/>
        </w:rPr>
        <w:t>a</w:t>
      </w:r>
      <w:r w:rsidRPr="00DC63E1">
        <w:rPr>
          <w:color w:val="202020"/>
          <w:kern w:val="28"/>
          <w14:cntxtAlts/>
        </w:rPr>
        <w:t>l</w:t>
      </w:r>
      <w:r w:rsidRPr="00DC63E1">
        <w:rPr>
          <w:color w:val="202020"/>
          <w:spacing w:val="1"/>
          <w:kern w:val="28"/>
          <w14:cntxtAlts/>
        </w:rPr>
        <w:t>i</w:t>
      </w:r>
      <w:r w:rsidRPr="00DC63E1">
        <w:rPr>
          <w:color w:val="202020"/>
          <w:kern w:val="28"/>
          <w14:cntxtAlts/>
        </w:rPr>
        <w:t>fo</w:t>
      </w:r>
      <w:r w:rsidRPr="00DC63E1">
        <w:rPr>
          <w:color w:val="202020"/>
          <w:spacing w:val="-1"/>
          <w:kern w:val="28"/>
          <w14:cntxtAlts/>
        </w:rPr>
        <w:t>r</w:t>
      </w:r>
      <w:r w:rsidRPr="00DC63E1">
        <w:rPr>
          <w:color w:val="202020"/>
          <w:kern w:val="28"/>
          <w14:cntxtAlts/>
        </w:rPr>
        <w:t xml:space="preserve">nia </w:t>
      </w:r>
      <w:r w:rsidRPr="00DC63E1">
        <w:rPr>
          <w:color w:val="202020"/>
          <w:spacing w:val="-1"/>
          <w:kern w:val="28"/>
          <w14:cntxtAlts/>
        </w:rPr>
        <w:t>Q</w:t>
      </w:r>
      <w:r w:rsidRPr="00DC63E1">
        <w:rPr>
          <w:color w:val="202020"/>
          <w:spacing w:val="3"/>
          <w:kern w:val="28"/>
          <w14:cntxtAlts/>
        </w:rPr>
        <w:t>S</w:t>
      </w:r>
      <w:r w:rsidRPr="00DC63E1">
        <w:rPr>
          <w:color w:val="202020"/>
          <w:kern w:val="28"/>
          <w14:cntxtAlts/>
        </w:rPr>
        <w:t>O Pa</w:t>
      </w:r>
      <w:r w:rsidRPr="00DC63E1">
        <w:rPr>
          <w:color w:val="202020"/>
          <w:spacing w:val="-1"/>
          <w:kern w:val="28"/>
          <w14:cntxtAlts/>
        </w:rPr>
        <w:t>r</w:t>
      </w:r>
      <w:r w:rsidRPr="00DC63E1">
        <w:rPr>
          <w:color w:val="202020"/>
          <w:spacing w:val="3"/>
          <w:kern w:val="28"/>
          <w14:cntxtAlts/>
        </w:rPr>
        <w:t>t</w:t>
      </w:r>
      <w:r w:rsidRPr="00DC63E1">
        <w:rPr>
          <w:color w:val="202020"/>
          <w:kern w:val="28"/>
          <w14:cntxtAlts/>
        </w:rPr>
        <w:t>y</w:t>
      </w:r>
      <w:r w:rsidRPr="00DC63E1">
        <w:rPr>
          <w:color w:val="202020"/>
          <w:spacing w:val="-3"/>
          <w:kern w:val="28"/>
          <w14:cntxtAlts/>
        </w:rPr>
        <w:t xml:space="preserve"> </w:t>
      </w:r>
      <w:r w:rsidRPr="00DC63E1">
        <w:rPr>
          <w:color w:val="202020"/>
          <w:kern w:val="28"/>
          <w14:cntxtAlts/>
        </w:rPr>
        <w:t>w</w:t>
      </w:r>
      <w:r w:rsidRPr="00DC63E1">
        <w:rPr>
          <w:color w:val="202020"/>
          <w:spacing w:val="-1"/>
          <w:kern w:val="28"/>
          <w14:cntxtAlts/>
        </w:rPr>
        <w:t>a</w:t>
      </w:r>
      <w:r w:rsidRPr="00DC63E1">
        <w:rPr>
          <w:color w:val="202020"/>
          <w:kern w:val="28"/>
          <w14:cntxtAlts/>
        </w:rPr>
        <w:t>s a</w:t>
      </w:r>
      <w:r w:rsidRPr="00DC63E1">
        <w:rPr>
          <w:color w:val="202020"/>
          <w:spacing w:val="1"/>
          <w:kern w:val="28"/>
          <w14:cntxtAlts/>
        </w:rPr>
        <w:t xml:space="preserve"> </w:t>
      </w:r>
      <w:r w:rsidRPr="00DC63E1">
        <w:rPr>
          <w:color w:val="202020"/>
          <w:kern w:val="28"/>
          <w14:cntxtAlts/>
        </w:rPr>
        <w:t>gr</w:t>
      </w:r>
      <w:r w:rsidRPr="00DC63E1">
        <w:rPr>
          <w:color w:val="202020"/>
          <w:spacing w:val="-2"/>
          <w:kern w:val="28"/>
          <w14:cntxtAlts/>
        </w:rPr>
        <w:t>e</w:t>
      </w:r>
      <w:r w:rsidRPr="00DC63E1">
        <w:rPr>
          <w:color w:val="202020"/>
          <w:spacing w:val="-1"/>
          <w:kern w:val="28"/>
          <w14:cntxtAlts/>
        </w:rPr>
        <w:t>a</w:t>
      </w:r>
      <w:r w:rsidRPr="00DC63E1">
        <w:rPr>
          <w:color w:val="202020"/>
          <w:kern w:val="28"/>
          <w14:cntxtAlts/>
        </w:rPr>
        <w:t>t</w:t>
      </w:r>
      <w:r w:rsidRPr="00DC63E1">
        <w:rPr>
          <w:color w:val="202020"/>
          <w:spacing w:val="3"/>
          <w:kern w:val="28"/>
          <w14:cntxtAlts/>
        </w:rPr>
        <w:t xml:space="preserve"> </w:t>
      </w:r>
      <w:r w:rsidRPr="00DC63E1">
        <w:rPr>
          <w:color w:val="202020"/>
          <w:spacing w:val="-1"/>
          <w:kern w:val="28"/>
          <w14:cntxtAlts/>
        </w:rPr>
        <w:t>e</w:t>
      </w:r>
      <w:r w:rsidRPr="00DC63E1">
        <w:rPr>
          <w:color w:val="202020"/>
          <w:spacing w:val="2"/>
          <w:kern w:val="28"/>
          <w14:cntxtAlts/>
        </w:rPr>
        <w:t>x</w:t>
      </w:r>
      <w:r w:rsidRPr="00DC63E1">
        <w:rPr>
          <w:color w:val="202020"/>
          <w:spacing w:val="-1"/>
          <w:kern w:val="28"/>
          <w14:cntxtAlts/>
        </w:rPr>
        <w:t>a</w:t>
      </w:r>
      <w:r w:rsidRPr="00DC63E1">
        <w:rPr>
          <w:color w:val="202020"/>
          <w:kern w:val="28"/>
          <w14:cntxtAlts/>
        </w:rPr>
        <w:t>mp</w:t>
      </w:r>
      <w:r w:rsidRPr="00DC63E1">
        <w:rPr>
          <w:color w:val="202020"/>
          <w:spacing w:val="1"/>
          <w:kern w:val="28"/>
          <w14:cntxtAlts/>
        </w:rPr>
        <w:t>l</w:t>
      </w:r>
      <w:r w:rsidRPr="00DC63E1">
        <w:rPr>
          <w:color w:val="202020"/>
          <w:kern w:val="28"/>
          <w14:cntxtAlts/>
        </w:rPr>
        <w:t>e</w:t>
      </w:r>
      <w:r w:rsidRPr="00DC63E1">
        <w:rPr>
          <w:color w:val="202020"/>
          <w:spacing w:val="-1"/>
          <w:kern w:val="28"/>
          <w14:cntxtAlts/>
        </w:rPr>
        <w:t xml:space="preserve"> </w:t>
      </w:r>
      <w:r w:rsidRPr="00DC63E1">
        <w:rPr>
          <w:color w:val="202020"/>
          <w:kern w:val="28"/>
          <w14:cntxtAlts/>
        </w:rPr>
        <w:t>of</w:t>
      </w:r>
      <w:r w:rsidRPr="00DC63E1">
        <w:rPr>
          <w:color w:val="202020"/>
          <w:spacing w:val="2"/>
          <w:kern w:val="28"/>
          <w14:cntxtAlts/>
        </w:rPr>
        <w:t xml:space="preserve"> </w:t>
      </w:r>
      <w:r w:rsidRPr="00DC63E1">
        <w:rPr>
          <w:color w:val="202020"/>
          <w:kern w:val="28"/>
          <w14:cntxtAlts/>
        </w:rPr>
        <w:t>th</w:t>
      </w:r>
      <w:r w:rsidRPr="00DC63E1">
        <w:rPr>
          <w:color w:val="202020"/>
          <w:spacing w:val="1"/>
          <w:kern w:val="28"/>
          <w14:cntxtAlts/>
        </w:rPr>
        <w:t>i</w:t>
      </w:r>
      <w:r w:rsidRPr="00DC63E1">
        <w:rPr>
          <w:color w:val="202020"/>
          <w:kern w:val="28"/>
          <w14:cntxtAlts/>
        </w:rPr>
        <w:t>s.</w:t>
      </w:r>
      <w:r w:rsidRPr="00DC63E1">
        <w:rPr>
          <w:color w:val="202020"/>
          <w:spacing w:val="2"/>
          <w:kern w:val="28"/>
          <w14:cntxtAlts/>
        </w:rPr>
        <w:t xml:space="preserve"> </w:t>
      </w:r>
      <w:r w:rsidRPr="00DC63E1">
        <w:rPr>
          <w:color w:val="202020"/>
          <w:kern w:val="28"/>
          <w14:cntxtAlts/>
        </w:rPr>
        <w:t>I</w:t>
      </w:r>
      <w:r w:rsidRPr="00DC63E1">
        <w:rPr>
          <w:color w:val="202020"/>
          <w:spacing w:val="-6"/>
          <w:kern w:val="28"/>
          <w14:cntxtAlts/>
        </w:rPr>
        <w:t xml:space="preserve"> </w:t>
      </w:r>
      <w:proofErr w:type="gramStart"/>
      <w:r w:rsidRPr="00DC63E1">
        <w:rPr>
          <w:color w:val="202020"/>
          <w:kern w:val="28"/>
          <w14:cntxtAlts/>
        </w:rPr>
        <w:t>didn’t</w:t>
      </w:r>
      <w:proofErr w:type="gramEnd"/>
      <w:r w:rsidRPr="00DC63E1">
        <w:rPr>
          <w:color w:val="202020"/>
          <w:kern w:val="28"/>
          <w14:cntxtAlts/>
        </w:rPr>
        <w:t xml:space="preserve"> h</w:t>
      </w:r>
      <w:r w:rsidRPr="00DC63E1">
        <w:rPr>
          <w:color w:val="202020"/>
          <w:spacing w:val="1"/>
          <w:kern w:val="28"/>
          <w14:cntxtAlts/>
        </w:rPr>
        <w:t>e</w:t>
      </w:r>
      <w:r w:rsidRPr="00DC63E1">
        <w:rPr>
          <w:color w:val="202020"/>
          <w:spacing w:val="-1"/>
          <w:kern w:val="28"/>
          <w14:cntxtAlts/>
        </w:rPr>
        <w:t>a</w:t>
      </w:r>
      <w:r w:rsidRPr="00DC63E1">
        <w:rPr>
          <w:color w:val="202020"/>
          <w:kern w:val="28"/>
          <w14:cntxtAlts/>
        </w:rPr>
        <w:t>r</w:t>
      </w:r>
      <w:r w:rsidRPr="00DC63E1">
        <w:rPr>
          <w:color w:val="202020"/>
          <w:spacing w:val="1"/>
          <w:kern w:val="28"/>
          <w14:cntxtAlts/>
        </w:rPr>
        <w:t xml:space="preserve"> </w:t>
      </w:r>
      <w:r w:rsidRPr="00DC63E1">
        <w:rPr>
          <w:color w:val="202020"/>
          <w:spacing w:val="-1"/>
          <w:kern w:val="28"/>
          <w14:cntxtAlts/>
        </w:rPr>
        <w:t>a</w:t>
      </w:r>
      <w:r w:rsidRPr="00DC63E1">
        <w:rPr>
          <w:color w:val="202020"/>
          <w:spacing w:val="2"/>
          <w:kern w:val="28"/>
          <w14:cntxtAlts/>
        </w:rPr>
        <w:t>n</w:t>
      </w:r>
      <w:r w:rsidRPr="00DC63E1">
        <w:rPr>
          <w:color w:val="202020"/>
          <w:kern w:val="28"/>
          <w14:cntxtAlts/>
        </w:rPr>
        <w:t>y</w:t>
      </w:r>
      <w:r w:rsidRPr="00DC63E1">
        <w:rPr>
          <w:color w:val="202020"/>
          <w:spacing w:val="-5"/>
          <w:kern w:val="28"/>
          <w14:cntxtAlts/>
        </w:rPr>
        <w:t xml:space="preserve"> </w:t>
      </w:r>
      <w:r w:rsidRPr="00DC63E1">
        <w:rPr>
          <w:color w:val="202020"/>
          <w:spacing w:val="1"/>
          <w:kern w:val="28"/>
          <w14:cntxtAlts/>
        </w:rPr>
        <w:t>W</w:t>
      </w:r>
      <w:r w:rsidRPr="00DC63E1">
        <w:rPr>
          <w:color w:val="202020"/>
          <w:kern w:val="28"/>
          <w14:cntxtAlts/>
        </w:rPr>
        <w:t>6s on 10 m</w:t>
      </w:r>
      <w:r w:rsidRPr="00DC63E1">
        <w:rPr>
          <w:color w:val="202020"/>
          <w:spacing w:val="-1"/>
          <w:kern w:val="28"/>
          <w14:cntxtAlts/>
        </w:rPr>
        <w:t>e</w:t>
      </w:r>
      <w:r w:rsidRPr="00DC63E1">
        <w:rPr>
          <w:color w:val="202020"/>
          <w:kern w:val="28"/>
          <w14:cntxtAlts/>
        </w:rPr>
        <w:t>te</w:t>
      </w:r>
      <w:r w:rsidRPr="00DC63E1">
        <w:rPr>
          <w:color w:val="202020"/>
          <w:spacing w:val="-1"/>
          <w:kern w:val="28"/>
          <w14:cntxtAlts/>
        </w:rPr>
        <w:t>r</w:t>
      </w:r>
      <w:r w:rsidRPr="00DC63E1">
        <w:rPr>
          <w:color w:val="202020"/>
          <w:kern w:val="28"/>
          <w14:cntxtAlts/>
        </w:rPr>
        <w:t xml:space="preserve">s on </w:t>
      </w:r>
      <w:r w:rsidRPr="00DC63E1">
        <w:rPr>
          <w:color w:val="202020"/>
          <w:spacing w:val="1"/>
          <w:kern w:val="28"/>
          <w14:cntxtAlts/>
        </w:rPr>
        <w:t>S</w:t>
      </w:r>
      <w:r w:rsidRPr="00DC63E1">
        <w:rPr>
          <w:color w:val="202020"/>
          <w:spacing w:val="-1"/>
          <w:kern w:val="28"/>
          <w14:cntxtAlts/>
        </w:rPr>
        <w:t>a</w:t>
      </w:r>
      <w:r w:rsidRPr="00DC63E1">
        <w:rPr>
          <w:color w:val="202020"/>
          <w:kern w:val="28"/>
          <w14:cntxtAlts/>
        </w:rPr>
        <w:t>turd</w:t>
      </w:r>
      <w:r w:rsidRPr="00DC63E1">
        <w:rPr>
          <w:color w:val="202020"/>
          <w:spacing w:val="3"/>
          <w:kern w:val="28"/>
          <w14:cntxtAlts/>
        </w:rPr>
        <w:t>a</w:t>
      </w:r>
      <w:r w:rsidRPr="00DC63E1">
        <w:rPr>
          <w:color w:val="202020"/>
          <w:spacing w:val="-5"/>
          <w:kern w:val="28"/>
          <w14:cntxtAlts/>
        </w:rPr>
        <w:t>y</w:t>
      </w:r>
      <w:r w:rsidRPr="00DC63E1">
        <w:rPr>
          <w:color w:val="202020"/>
          <w:kern w:val="28"/>
          <w14:cntxtAlts/>
        </w:rPr>
        <w:t xml:space="preserve">. </w:t>
      </w:r>
      <w:r w:rsidRPr="00DC63E1">
        <w:rPr>
          <w:color w:val="202020"/>
          <w:spacing w:val="-2"/>
          <w:kern w:val="28"/>
          <w14:cntxtAlts/>
        </w:rPr>
        <w:t>B</w:t>
      </w:r>
      <w:r w:rsidRPr="00DC63E1">
        <w:rPr>
          <w:color w:val="202020"/>
          <w:kern w:val="28"/>
          <w14:cntxtAlts/>
        </w:rPr>
        <w:t xml:space="preserve">ut </w:t>
      </w:r>
      <w:r w:rsidRPr="00DC63E1">
        <w:rPr>
          <w:color w:val="202020"/>
          <w:spacing w:val="1"/>
          <w:kern w:val="28"/>
          <w14:cntxtAlts/>
        </w:rPr>
        <w:t>t</w:t>
      </w:r>
      <w:r w:rsidRPr="00DC63E1">
        <w:rPr>
          <w:color w:val="202020"/>
          <w:kern w:val="28"/>
          <w14:cntxtAlts/>
        </w:rPr>
        <w:t>he</w:t>
      </w:r>
      <w:r w:rsidRPr="00DC63E1">
        <w:rPr>
          <w:color w:val="202020"/>
          <w:spacing w:val="-1"/>
          <w:kern w:val="28"/>
          <w14:cntxtAlts/>
        </w:rPr>
        <w:t xml:space="preserve"> </w:t>
      </w:r>
      <w:r w:rsidRPr="00DC63E1">
        <w:rPr>
          <w:color w:val="202020"/>
          <w:kern w:val="28"/>
          <w14:cntxtAlts/>
        </w:rPr>
        <w:t>K i</w:t>
      </w:r>
      <w:r w:rsidRPr="00DC63E1">
        <w:rPr>
          <w:color w:val="202020"/>
          <w:spacing w:val="2"/>
          <w:kern w:val="28"/>
          <w14:cntxtAlts/>
        </w:rPr>
        <w:t>n</w:t>
      </w:r>
      <w:r w:rsidRPr="00DC63E1">
        <w:rPr>
          <w:color w:val="202020"/>
          <w:kern w:val="28"/>
          <w14:cntxtAlts/>
        </w:rPr>
        <w:t>d</w:t>
      </w:r>
      <w:r w:rsidRPr="00DC63E1">
        <w:rPr>
          <w:color w:val="202020"/>
          <w:spacing w:val="-1"/>
          <w:kern w:val="28"/>
          <w14:cntxtAlts/>
        </w:rPr>
        <w:t>e</w:t>
      </w:r>
      <w:r w:rsidRPr="00DC63E1">
        <w:rPr>
          <w:color w:val="202020"/>
          <w:kern w:val="28"/>
          <w14:cntxtAlts/>
        </w:rPr>
        <w:t>x</w:t>
      </w:r>
      <w:r w:rsidRPr="00DC63E1">
        <w:rPr>
          <w:color w:val="202020"/>
          <w:spacing w:val="4"/>
          <w:kern w:val="28"/>
          <w14:cntxtAlts/>
        </w:rPr>
        <w:t xml:space="preserve"> </w:t>
      </w:r>
      <w:r w:rsidRPr="00DC63E1">
        <w:rPr>
          <w:color w:val="202020"/>
          <w:kern w:val="28"/>
          <w14:cntxtAlts/>
        </w:rPr>
        <w:t>spiked up a</w:t>
      </w:r>
      <w:r w:rsidRPr="00DC63E1">
        <w:rPr>
          <w:color w:val="202020"/>
          <w:spacing w:val="-1"/>
          <w:kern w:val="28"/>
          <w14:cntxtAlts/>
        </w:rPr>
        <w:t xml:space="preserve"> </w:t>
      </w:r>
      <w:r w:rsidRPr="00DC63E1">
        <w:rPr>
          <w:color w:val="202020"/>
          <w:kern w:val="28"/>
          <w14:cntxtAlts/>
        </w:rPr>
        <w:t>bit</w:t>
      </w:r>
      <w:r w:rsidRPr="00DC63E1">
        <w:rPr>
          <w:color w:val="202020"/>
          <w:spacing w:val="1"/>
          <w:kern w:val="28"/>
          <w14:cntxtAlts/>
        </w:rPr>
        <w:t xml:space="preserve"> S</w:t>
      </w:r>
      <w:r w:rsidRPr="00DC63E1">
        <w:rPr>
          <w:color w:val="202020"/>
          <w:kern w:val="28"/>
          <w14:cntxtAlts/>
        </w:rPr>
        <w:t>un</w:t>
      </w:r>
      <w:r w:rsidRPr="00DC63E1">
        <w:rPr>
          <w:color w:val="202020"/>
          <w:spacing w:val="-2"/>
          <w:kern w:val="28"/>
          <w14:cntxtAlts/>
        </w:rPr>
        <w:t>d</w:t>
      </w:r>
      <w:r w:rsidRPr="00DC63E1">
        <w:rPr>
          <w:color w:val="202020"/>
          <w:spacing w:val="1"/>
          <w:kern w:val="28"/>
          <w14:cntxtAlts/>
        </w:rPr>
        <w:t>a</w:t>
      </w:r>
      <w:r w:rsidRPr="00DC63E1">
        <w:rPr>
          <w:color w:val="202020"/>
          <w:kern w:val="28"/>
          <w14:cntxtAlts/>
        </w:rPr>
        <w:t>y</w:t>
      </w:r>
      <w:r w:rsidRPr="00DC63E1">
        <w:rPr>
          <w:color w:val="202020"/>
          <w:spacing w:val="-2"/>
          <w:kern w:val="28"/>
          <w14:cntxtAlts/>
        </w:rPr>
        <w:t xml:space="preserve"> </w:t>
      </w:r>
      <w:r w:rsidRPr="00DC63E1">
        <w:rPr>
          <w:color w:val="202020"/>
          <w:spacing w:val="-1"/>
          <w:kern w:val="28"/>
          <w14:cntxtAlts/>
        </w:rPr>
        <w:t>a</w:t>
      </w:r>
      <w:r w:rsidRPr="00DC63E1">
        <w:rPr>
          <w:color w:val="202020"/>
          <w:kern w:val="28"/>
          <w14:cntxtAlts/>
        </w:rPr>
        <w:t>nd then th</w:t>
      </w:r>
      <w:r w:rsidRPr="00DC63E1">
        <w:rPr>
          <w:color w:val="202020"/>
          <w:spacing w:val="-1"/>
          <w:kern w:val="28"/>
          <w14:cntxtAlts/>
        </w:rPr>
        <w:t>e</w:t>
      </w:r>
      <w:r w:rsidRPr="00DC63E1">
        <w:rPr>
          <w:color w:val="202020"/>
          <w:spacing w:val="1"/>
          <w:kern w:val="28"/>
          <w14:cntxtAlts/>
        </w:rPr>
        <w:t>r</w:t>
      </w:r>
      <w:r w:rsidRPr="00DC63E1">
        <w:rPr>
          <w:color w:val="202020"/>
          <w:kern w:val="28"/>
          <w14:cntxtAlts/>
        </w:rPr>
        <w:t>e</w:t>
      </w:r>
      <w:r w:rsidRPr="00DC63E1">
        <w:rPr>
          <w:color w:val="202020"/>
          <w:spacing w:val="-1"/>
          <w:kern w:val="28"/>
          <w14:cntxtAlts/>
        </w:rPr>
        <w:t xml:space="preserve"> </w:t>
      </w:r>
      <w:r w:rsidRPr="00DC63E1">
        <w:rPr>
          <w:color w:val="202020"/>
          <w:kern w:val="28"/>
          <w14:cntxtAlts/>
        </w:rPr>
        <w:t>w</w:t>
      </w:r>
      <w:r w:rsidRPr="00DC63E1">
        <w:rPr>
          <w:color w:val="202020"/>
          <w:spacing w:val="1"/>
          <w:kern w:val="28"/>
          <w14:cntxtAlts/>
        </w:rPr>
        <w:t>e</w:t>
      </w:r>
      <w:r w:rsidRPr="00DC63E1">
        <w:rPr>
          <w:color w:val="202020"/>
          <w:kern w:val="28"/>
          <w14:cntxtAlts/>
        </w:rPr>
        <w:t>re</w:t>
      </w:r>
      <w:r w:rsidRPr="00DC63E1">
        <w:rPr>
          <w:color w:val="202020"/>
          <w:spacing w:val="-2"/>
          <w:kern w:val="28"/>
          <w14:cntxtAlts/>
        </w:rPr>
        <w:t xml:space="preserve"> </w:t>
      </w:r>
      <w:r w:rsidRPr="00DC63E1">
        <w:rPr>
          <w:color w:val="202020"/>
          <w:spacing w:val="3"/>
          <w:kern w:val="28"/>
          <w14:cntxtAlts/>
        </w:rPr>
        <w:t>m</w:t>
      </w:r>
      <w:r w:rsidRPr="00DC63E1">
        <w:rPr>
          <w:color w:val="202020"/>
          <w:spacing w:val="-1"/>
          <w:kern w:val="28"/>
          <w14:cntxtAlts/>
        </w:rPr>
        <w:t>a</w:t>
      </w:r>
      <w:r w:rsidRPr="00DC63E1">
        <w:rPr>
          <w:color w:val="202020"/>
          <w:spacing w:val="2"/>
          <w:kern w:val="28"/>
          <w14:cntxtAlts/>
        </w:rPr>
        <w:t>n</w:t>
      </w:r>
      <w:r w:rsidRPr="00DC63E1">
        <w:rPr>
          <w:color w:val="202020"/>
          <w:kern w:val="28"/>
          <w14:cntxtAlts/>
        </w:rPr>
        <w:t>y</w:t>
      </w:r>
      <w:r w:rsidRPr="00DC63E1">
        <w:rPr>
          <w:color w:val="202020"/>
          <w:spacing w:val="-5"/>
          <w:kern w:val="28"/>
          <w14:cntxtAlts/>
        </w:rPr>
        <w:t xml:space="preserve"> </w:t>
      </w:r>
      <w:r w:rsidRPr="00DC63E1">
        <w:rPr>
          <w:color w:val="202020"/>
          <w:spacing w:val="1"/>
          <w:kern w:val="28"/>
          <w14:cntxtAlts/>
        </w:rPr>
        <w:t>W</w:t>
      </w:r>
      <w:r w:rsidRPr="00DC63E1">
        <w:rPr>
          <w:color w:val="202020"/>
          <w:kern w:val="28"/>
          <w14:cntxtAlts/>
        </w:rPr>
        <w:t>6s on 10 met</w:t>
      </w:r>
      <w:r w:rsidRPr="00DC63E1">
        <w:rPr>
          <w:color w:val="202020"/>
          <w:spacing w:val="-1"/>
          <w:kern w:val="28"/>
          <w14:cntxtAlts/>
        </w:rPr>
        <w:t>e</w:t>
      </w:r>
      <w:r w:rsidRPr="00DC63E1">
        <w:rPr>
          <w:color w:val="202020"/>
          <w:kern w:val="28"/>
          <w14:cntxtAlts/>
        </w:rPr>
        <w:t>rs.</w:t>
      </w:r>
      <w:r w:rsidRPr="00DC63E1">
        <w:rPr>
          <w:color w:val="202020"/>
          <w:spacing w:val="2"/>
          <w:kern w:val="28"/>
          <w14:cntxtAlts/>
        </w:rPr>
        <w:t xml:space="preserve"> </w:t>
      </w:r>
      <w:r w:rsidRPr="00DC63E1">
        <w:rPr>
          <w:color w:val="202020"/>
          <w:spacing w:val="-3"/>
          <w:kern w:val="28"/>
          <w14:cntxtAlts/>
        </w:rPr>
        <w:t>L</w:t>
      </w:r>
      <w:r w:rsidRPr="00DC63E1">
        <w:rPr>
          <w:color w:val="202020"/>
          <w:kern w:val="28"/>
          <w14:cntxtAlts/>
        </w:rPr>
        <w:t xml:space="preserve">ooking </w:t>
      </w:r>
      <w:r w:rsidRPr="00DC63E1">
        <w:rPr>
          <w:color w:val="202020"/>
          <w:spacing w:val="-1"/>
          <w:kern w:val="28"/>
          <w14:cntxtAlts/>
        </w:rPr>
        <w:t>a</w:t>
      </w:r>
      <w:r w:rsidRPr="00DC63E1">
        <w:rPr>
          <w:color w:val="202020"/>
          <w:kern w:val="28"/>
          <w14:cntxtAlts/>
        </w:rPr>
        <w:t xml:space="preserve">t </w:t>
      </w:r>
      <w:r w:rsidRPr="00DC63E1">
        <w:rPr>
          <w:color w:val="202020"/>
          <w:spacing w:val="1"/>
          <w:kern w:val="28"/>
          <w14:cntxtAlts/>
        </w:rPr>
        <w:t>t</w:t>
      </w:r>
      <w:r w:rsidRPr="00DC63E1">
        <w:rPr>
          <w:color w:val="202020"/>
          <w:kern w:val="28"/>
          <w14:cntxtAlts/>
        </w:rPr>
        <w:t>he</w:t>
      </w:r>
      <w:r w:rsidRPr="00DC63E1">
        <w:rPr>
          <w:color w:val="202020"/>
          <w:spacing w:val="1"/>
          <w:kern w:val="28"/>
          <w14:cntxtAlts/>
        </w:rPr>
        <w:t xml:space="preserve"> </w:t>
      </w:r>
      <w:r w:rsidRPr="00DC63E1">
        <w:rPr>
          <w:color w:val="202020"/>
          <w:kern w:val="28"/>
          <w14:cntxtAlts/>
        </w:rPr>
        <w:t>Boulder</w:t>
      </w:r>
      <w:r w:rsidRPr="00DC63E1">
        <w:rPr>
          <w:color w:val="202020"/>
          <w:spacing w:val="-1"/>
          <w:kern w:val="28"/>
          <w14:cntxtAlts/>
        </w:rPr>
        <w:t xml:space="preserve"> </w:t>
      </w:r>
      <w:r w:rsidRPr="00DC63E1">
        <w:rPr>
          <w:color w:val="202020"/>
          <w:kern w:val="28"/>
          <w14:cntxtAlts/>
        </w:rPr>
        <w:lastRenderedPageBreak/>
        <w:t>ionosonde</w:t>
      </w:r>
      <w:r w:rsidRPr="00DC63E1">
        <w:rPr>
          <w:color w:val="202020"/>
          <w:spacing w:val="-1"/>
          <w:kern w:val="28"/>
          <w14:cntxtAlts/>
        </w:rPr>
        <w:t xml:space="preserve"> </w:t>
      </w:r>
      <w:r w:rsidRPr="00DC63E1">
        <w:rPr>
          <w:color w:val="202020"/>
          <w:kern w:val="28"/>
          <w14:cntxtAlts/>
        </w:rPr>
        <w:t>show</w:t>
      </w:r>
      <w:r w:rsidRPr="00DC63E1">
        <w:rPr>
          <w:color w:val="202020"/>
          <w:spacing w:val="-1"/>
          <w:kern w:val="28"/>
          <w14:cntxtAlts/>
        </w:rPr>
        <w:t>e</w:t>
      </w:r>
      <w:r w:rsidRPr="00DC63E1">
        <w:rPr>
          <w:color w:val="202020"/>
          <w:kern w:val="28"/>
          <w14:cntxtAlts/>
        </w:rPr>
        <w:t>d</w:t>
      </w:r>
      <w:r w:rsidRPr="00DC63E1">
        <w:rPr>
          <w:color w:val="202020"/>
          <w:spacing w:val="2"/>
          <w:kern w:val="28"/>
          <w14:cntxtAlts/>
        </w:rPr>
        <w:t xml:space="preserve"> </w:t>
      </w:r>
      <w:r w:rsidRPr="00DC63E1">
        <w:rPr>
          <w:color w:val="202020"/>
          <w:kern w:val="28"/>
          <w14:cntxtAlts/>
        </w:rPr>
        <w:t>MU</w:t>
      </w:r>
      <w:r w:rsidRPr="00DC63E1">
        <w:rPr>
          <w:color w:val="202020"/>
          <w:spacing w:val="-2"/>
          <w:kern w:val="28"/>
          <w14:cntxtAlts/>
        </w:rPr>
        <w:t>F</w:t>
      </w:r>
      <w:r w:rsidRPr="00DC63E1">
        <w:rPr>
          <w:color w:val="202020"/>
          <w:kern w:val="28"/>
          <w14:cntxtAlts/>
        </w:rPr>
        <w:t xml:space="preserve">s </w:t>
      </w:r>
      <w:r w:rsidRPr="00DC63E1">
        <w:rPr>
          <w:color w:val="202020"/>
          <w:spacing w:val="-1"/>
          <w:kern w:val="28"/>
          <w14:cntxtAlts/>
        </w:rPr>
        <w:t>a</w:t>
      </w:r>
      <w:r w:rsidRPr="00DC63E1">
        <w:rPr>
          <w:color w:val="202020"/>
          <w:kern w:val="28"/>
          <w14:cntxtAlts/>
        </w:rPr>
        <w:t>round</w:t>
      </w:r>
      <w:r w:rsidRPr="00DC63E1">
        <w:rPr>
          <w:color w:val="202020"/>
          <w:spacing w:val="-1"/>
          <w:kern w:val="28"/>
          <w14:cntxtAlts/>
        </w:rPr>
        <w:t xml:space="preserve"> </w:t>
      </w:r>
      <w:r w:rsidRPr="00DC63E1">
        <w:rPr>
          <w:color w:val="202020"/>
          <w:kern w:val="28"/>
          <w14:cntxtAlts/>
        </w:rPr>
        <w:t xml:space="preserve">20 </w:t>
      </w:r>
      <w:r w:rsidRPr="00DC63E1">
        <w:rPr>
          <w:color w:val="202020"/>
          <w:spacing w:val="2"/>
          <w:kern w:val="28"/>
          <w14:cntxtAlts/>
        </w:rPr>
        <w:t>M</w:t>
      </w:r>
      <w:r w:rsidRPr="00DC63E1">
        <w:rPr>
          <w:color w:val="202020"/>
          <w:kern w:val="28"/>
          <w14:cntxtAlts/>
        </w:rPr>
        <w:t>Hz</w:t>
      </w:r>
      <w:r w:rsidRPr="00DC63E1">
        <w:rPr>
          <w:color w:val="202020"/>
          <w:spacing w:val="1"/>
          <w:kern w:val="28"/>
          <w14:cntxtAlts/>
        </w:rPr>
        <w:t xml:space="preserve"> </w:t>
      </w:r>
      <w:r w:rsidRPr="00DC63E1">
        <w:rPr>
          <w:color w:val="202020"/>
          <w:kern w:val="28"/>
          <w14:cntxtAlts/>
        </w:rPr>
        <w:t>unt</w:t>
      </w:r>
      <w:r w:rsidRPr="00DC63E1">
        <w:rPr>
          <w:color w:val="202020"/>
          <w:spacing w:val="1"/>
          <w:kern w:val="28"/>
          <w14:cntxtAlts/>
        </w:rPr>
        <w:t>i</w:t>
      </w:r>
      <w:r w:rsidRPr="00DC63E1">
        <w:rPr>
          <w:color w:val="202020"/>
          <w:kern w:val="28"/>
          <w14:cntxtAlts/>
        </w:rPr>
        <w:t xml:space="preserve">l </w:t>
      </w:r>
      <w:r w:rsidRPr="00DC63E1">
        <w:rPr>
          <w:color w:val="202020"/>
          <w:spacing w:val="1"/>
          <w:kern w:val="28"/>
          <w14:cntxtAlts/>
        </w:rPr>
        <w:t>t</w:t>
      </w:r>
      <w:r w:rsidRPr="00DC63E1">
        <w:rPr>
          <w:color w:val="202020"/>
          <w:kern w:val="28"/>
          <w14:cntxtAlts/>
        </w:rPr>
        <w:t>he</w:t>
      </w:r>
      <w:r w:rsidRPr="00DC63E1">
        <w:rPr>
          <w:color w:val="202020"/>
          <w:spacing w:val="-1"/>
          <w:kern w:val="28"/>
          <w14:cntxtAlts/>
        </w:rPr>
        <w:t xml:space="preserve"> </w:t>
      </w:r>
      <w:r w:rsidRPr="00DC63E1">
        <w:rPr>
          <w:color w:val="202020"/>
          <w:kern w:val="28"/>
          <w14:cntxtAlts/>
        </w:rPr>
        <w:t>K ind</w:t>
      </w:r>
      <w:r w:rsidRPr="00DC63E1">
        <w:rPr>
          <w:color w:val="202020"/>
          <w:spacing w:val="-1"/>
          <w:kern w:val="28"/>
          <w14:cntxtAlts/>
        </w:rPr>
        <w:t>e</w:t>
      </w:r>
      <w:r w:rsidRPr="00DC63E1">
        <w:rPr>
          <w:color w:val="202020"/>
          <w:kern w:val="28"/>
          <w14:cntxtAlts/>
        </w:rPr>
        <w:t>x spiked up on Sund</w:t>
      </w:r>
      <w:r w:rsidRPr="00DC63E1">
        <w:rPr>
          <w:color w:val="202020"/>
          <w:spacing w:val="2"/>
          <w:kern w:val="28"/>
          <w14:cntxtAlts/>
        </w:rPr>
        <w:t>a</w:t>
      </w:r>
      <w:r w:rsidRPr="00DC63E1">
        <w:rPr>
          <w:color w:val="202020"/>
          <w:spacing w:val="-5"/>
          <w:kern w:val="28"/>
          <w14:cntxtAlts/>
        </w:rPr>
        <w:t>y</w:t>
      </w:r>
      <w:r w:rsidRPr="00DC63E1">
        <w:rPr>
          <w:color w:val="202020"/>
          <w:kern w:val="28"/>
          <w14:cntxtAlts/>
        </w:rPr>
        <w:t>. T</w:t>
      </w:r>
      <w:r w:rsidRPr="00DC63E1">
        <w:rPr>
          <w:color w:val="202020"/>
          <w:spacing w:val="2"/>
          <w:kern w:val="28"/>
          <w14:cntxtAlts/>
        </w:rPr>
        <w:t>h</w:t>
      </w:r>
      <w:r w:rsidRPr="00DC63E1">
        <w:rPr>
          <w:color w:val="202020"/>
          <w:spacing w:val="-1"/>
          <w:kern w:val="28"/>
          <w14:cntxtAlts/>
        </w:rPr>
        <w:t>e</w:t>
      </w:r>
      <w:r w:rsidRPr="00DC63E1">
        <w:rPr>
          <w:color w:val="202020"/>
          <w:kern w:val="28"/>
          <w14:cntxtAlts/>
        </w:rPr>
        <w:t>n the M</w:t>
      </w:r>
      <w:r w:rsidRPr="00DC63E1">
        <w:rPr>
          <w:color w:val="202020"/>
          <w:spacing w:val="-1"/>
          <w:kern w:val="28"/>
          <w14:cntxtAlts/>
        </w:rPr>
        <w:t>U</w:t>
      </w:r>
      <w:r w:rsidRPr="00DC63E1">
        <w:rPr>
          <w:color w:val="202020"/>
          <w:kern w:val="28"/>
          <w14:cntxtAlts/>
        </w:rPr>
        <w:t>F</w:t>
      </w:r>
      <w:r w:rsidRPr="00DC63E1">
        <w:rPr>
          <w:color w:val="202020"/>
          <w:spacing w:val="1"/>
          <w:kern w:val="28"/>
          <w14:cntxtAlts/>
        </w:rPr>
        <w:t xml:space="preserve"> </w:t>
      </w:r>
      <w:r w:rsidRPr="00DC63E1">
        <w:rPr>
          <w:color w:val="202020"/>
          <w:kern w:val="28"/>
          <w14:cntxtAlts/>
        </w:rPr>
        <w:t>w</w:t>
      </w:r>
      <w:r w:rsidRPr="00DC63E1">
        <w:rPr>
          <w:color w:val="202020"/>
          <w:spacing w:val="-1"/>
          <w:kern w:val="28"/>
          <w14:cntxtAlts/>
        </w:rPr>
        <w:t>e</w:t>
      </w:r>
      <w:r w:rsidRPr="00DC63E1">
        <w:rPr>
          <w:color w:val="202020"/>
          <w:kern w:val="28"/>
          <w14:cntxtAlts/>
        </w:rPr>
        <w:t>nt up</w:t>
      </w:r>
      <w:r w:rsidRPr="00DC63E1">
        <w:rPr>
          <w:color w:val="202020"/>
          <w:spacing w:val="2"/>
          <w:kern w:val="28"/>
          <w14:cntxtAlts/>
        </w:rPr>
        <w:t xml:space="preserve"> </w:t>
      </w:r>
      <w:r w:rsidRPr="00DC63E1">
        <w:rPr>
          <w:color w:val="202020"/>
          <w:kern w:val="28"/>
          <w14:cntxtAlts/>
        </w:rPr>
        <w:t>to a</w:t>
      </w:r>
      <w:r w:rsidRPr="00DC63E1">
        <w:rPr>
          <w:color w:val="202020"/>
          <w:spacing w:val="2"/>
          <w:kern w:val="28"/>
          <w14:cntxtAlts/>
        </w:rPr>
        <w:t xml:space="preserve"> </w:t>
      </w:r>
      <w:r w:rsidRPr="00DC63E1">
        <w:rPr>
          <w:color w:val="202020"/>
          <w:kern w:val="28"/>
          <w14:cntxtAlts/>
        </w:rPr>
        <w:t>bit</w:t>
      </w:r>
      <w:r w:rsidRPr="00DC63E1">
        <w:rPr>
          <w:color w:val="202020"/>
          <w:spacing w:val="1"/>
          <w:kern w:val="28"/>
          <w14:cntxtAlts/>
        </w:rPr>
        <w:t xml:space="preserve"> </w:t>
      </w:r>
      <w:r w:rsidRPr="00DC63E1">
        <w:rPr>
          <w:color w:val="202020"/>
          <w:kern w:val="28"/>
          <w14:cntxtAlts/>
        </w:rPr>
        <w:t>hi</w:t>
      </w:r>
      <w:r w:rsidRPr="00DC63E1">
        <w:rPr>
          <w:color w:val="202020"/>
          <w:spacing w:val="-2"/>
          <w:kern w:val="28"/>
          <w14:cntxtAlts/>
        </w:rPr>
        <w:t>g</w:t>
      </w:r>
      <w:r w:rsidRPr="00DC63E1">
        <w:rPr>
          <w:color w:val="202020"/>
          <w:kern w:val="28"/>
          <w14:cntxtAlts/>
        </w:rPr>
        <w:t>h</w:t>
      </w:r>
      <w:r w:rsidRPr="00DC63E1">
        <w:rPr>
          <w:color w:val="202020"/>
          <w:spacing w:val="-1"/>
          <w:kern w:val="28"/>
          <w14:cntxtAlts/>
        </w:rPr>
        <w:t>e</w:t>
      </w:r>
      <w:r w:rsidRPr="00DC63E1">
        <w:rPr>
          <w:color w:val="202020"/>
          <w:kern w:val="28"/>
          <w14:cntxtAlts/>
        </w:rPr>
        <w:t>r th</w:t>
      </w:r>
      <w:r w:rsidRPr="00DC63E1">
        <w:rPr>
          <w:color w:val="202020"/>
          <w:spacing w:val="-1"/>
          <w:kern w:val="28"/>
          <w14:cntxtAlts/>
        </w:rPr>
        <w:t>a</w:t>
      </w:r>
      <w:r w:rsidRPr="00DC63E1">
        <w:rPr>
          <w:color w:val="202020"/>
          <w:kern w:val="28"/>
          <w14:cntxtAlts/>
        </w:rPr>
        <w:t>n 30 MH</w:t>
      </w:r>
      <w:r w:rsidRPr="00DC63E1">
        <w:rPr>
          <w:color w:val="202020"/>
          <w:spacing w:val="1"/>
          <w:kern w:val="28"/>
          <w14:cntxtAlts/>
        </w:rPr>
        <w:t>z</w:t>
      </w:r>
      <w:r w:rsidRPr="00DC63E1">
        <w:rPr>
          <w:color w:val="202020"/>
          <w:kern w:val="28"/>
          <w14:cntxtAlts/>
        </w:rPr>
        <w:t>,</w:t>
      </w:r>
      <w:r w:rsidRPr="00DC63E1">
        <w:rPr>
          <w:color w:val="202020"/>
          <w:spacing w:val="2"/>
          <w:kern w:val="28"/>
          <w14:cntxtAlts/>
        </w:rPr>
        <w:t xml:space="preserve"> </w:t>
      </w:r>
      <w:r w:rsidRPr="00DC63E1">
        <w:rPr>
          <w:color w:val="202020"/>
          <w:spacing w:val="-1"/>
          <w:kern w:val="28"/>
          <w14:cntxtAlts/>
        </w:rPr>
        <w:t>a</w:t>
      </w:r>
      <w:r w:rsidRPr="00DC63E1">
        <w:rPr>
          <w:color w:val="202020"/>
          <w:kern w:val="28"/>
          <w14:cntxtAlts/>
        </w:rPr>
        <w:t>l</w:t>
      </w:r>
      <w:r w:rsidRPr="00DC63E1">
        <w:rPr>
          <w:color w:val="202020"/>
          <w:spacing w:val="1"/>
          <w:kern w:val="28"/>
          <w14:cntxtAlts/>
        </w:rPr>
        <w:t>l</w:t>
      </w:r>
      <w:r w:rsidRPr="00DC63E1">
        <w:rPr>
          <w:color w:val="202020"/>
          <w:kern w:val="28"/>
          <w14:cntxtAlts/>
        </w:rPr>
        <w:t xml:space="preserve">owing </w:t>
      </w:r>
      <w:r w:rsidRPr="00DC63E1">
        <w:rPr>
          <w:color w:val="202020"/>
          <w:spacing w:val="-2"/>
          <w:kern w:val="28"/>
          <w14:cntxtAlts/>
        </w:rPr>
        <w:t>g</w:t>
      </w:r>
      <w:r w:rsidRPr="00DC63E1">
        <w:rPr>
          <w:color w:val="202020"/>
          <w:kern w:val="28"/>
          <w14:cntxtAlts/>
        </w:rPr>
        <w:t>ood propa</w:t>
      </w:r>
      <w:r w:rsidRPr="00DC63E1">
        <w:rPr>
          <w:color w:val="202020"/>
          <w:spacing w:val="-2"/>
          <w:kern w:val="28"/>
          <w14:cntxtAlts/>
        </w:rPr>
        <w:t>g</w:t>
      </w:r>
      <w:r w:rsidRPr="00DC63E1">
        <w:rPr>
          <w:color w:val="202020"/>
          <w:spacing w:val="-1"/>
          <w:kern w:val="28"/>
          <w14:cntxtAlts/>
        </w:rPr>
        <w:t>a</w:t>
      </w:r>
      <w:r w:rsidRPr="00DC63E1">
        <w:rPr>
          <w:color w:val="202020"/>
          <w:kern w:val="28"/>
          <w14:cntxtAlts/>
        </w:rPr>
        <w:t>t</w:t>
      </w:r>
      <w:r w:rsidRPr="00DC63E1">
        <w:rPr>
          <w:color w:val="202020"/>
          <w:spacing w:val="1"/>
          <w:kern w:val="28"/>
          <w14:cntxtAlts/>
        </w:rPr>
        <w:t>i</w:t>
      </w:r>
      <w:r w:rsidRPr="00DC63E1">
        <w:rPr>
          <w:color w:val="202020"/>
          <w:kern w:val="28"/>
          <w14:cntxtAlts/>
        </w:rPr>
        <w:t>on b</w:t>
      </w:r>
      <w:r w:rsidRPr="00DC63E1">
        <w:rPr>
          <w:color w:val="202020"/>
          <w:spacing w:val="-1"/>
          <w:kern w:val="28"/>
          <w14:cntxtAlts/>
        </w:rPr>
        <w:t>e</w:t>
      </w:r>
      <w:r w:rsidRPr="00DC63E1">
        <w:rPr>
          <w:color w:val="202020"/>
          <w:kern w:val="28"/>
          <w14:cntxtAlts/>
        </w:rPr>
        <w:t>tw</w:t>
      </w:r>
      <w:r w:rsidRPr="00DC63E1">
        <w:rPr>
          <w:color w:val="202020"/>
          <w:spacing w:val="1"/>
          <w:kern w:val="28"/>
          <w14:cntxtAlts/>
        </w:rPr>
        <w:t>e</w:t>
      </w:r>
      <w:r w:rsidRPr="00DC63E1">
        <w:rPr>
          <w:color w:val="202020"/>
          <w:spacing w:val="-1"/>
          <w:kern w:val="28"/>
          <w14:cntxtAlts/>
        </w:rPr>
        <w:t>e</w:t>
      </w:r>
      <w:r w:rsidRPr="00DC63E1">
        <w:rPr>
          <w:color w:val="202020"/>
          <w:kern w:val="28"/>
          <w14:cntxtAlts/>
        </w:rPr>
        <w:t xml:space="preserve">n </w:t>
      </w:r>
      <w:r w:rsidRPr="00DC63E1">
        <w:rPr>
          <w:color w:val="202020"/>
          <w:spacing w:val="1"/>
          <w:kern w:val="28"/>
          <w14:cntxtAlts/>
        </w:rPr>
        <w:t>W</w:t>
      </w:r>
      <w:r w:rsidRPr="00DC63E1">
        <w:rPr>
          <w:color w:val="202020"/>
          <w:kern w:val="28"/>
          <w14:cntxtAlts/>
        </w:rPr>
        <w:t xml:space="preserve">6 </w:t>
      </w:r>
      <w:r w:rsidRPr="00DC63E1">
        <w:rPr>
          <w:color w:val="202020"/>
          <w:spacing w:val="-1"/>
          <w:kern w:val="28"/>
          <w14:cntxtAlts/>
        </w:rPr>
        <w:t>a</w:t>
      </w:r>
      <w:r w:rsidRPr="00DC63E1">
        <w:rPr>
          <w:color w:val="202020"/>
          <w:kern w:val="28"/>
          <w14:cntxtAlts/>
        </w:rPr>
        <w:t>nd the Midw</w:t>
      </w:r>
      <w:r w:rsidRPr="00DC63E1">
        <w:rPr>
          <w:color w:val="202020"/>
          <w:spacing w:val="-1"/>
          <w:kern w:val="28"/>
          <w14:cntxtAlts/>
        </w:rPr>
        <w:t>e</w:t>
      </w:r>
      <w:r w:rsidRPr="00DC63E1">
        <w:rPr>
          <w:color w:val="202020"/>
          <w:kern w:val="28"/>
          <w14:cntxtAlts/>
        </w:rPr>
        <w:t>st on 10</w:t>
      </w:r>
      <w:r w:rsidRPr="00DC63E1">
        <w:rPr>
          <w:color w:val="202020"/>
          <w:spacing w:val="2"/>
          <w:kern w:val="28"/>
          <w14:cntxtAlts/>
        </w:rPr>
        <w:t xml:space="preserve"> </w:t>
      </w:r>
      <w:r w:rsidRPr="00DC63E1">
        <w:rPr>
          <w:color w:val="202020"/>
          <w:kern w:val="28"/>
          <w14:cntxtAlts/>
        </w:rPr>
        <w:t>met</w:t>
      </w:r>
      <w:r w:rsidRPr="00DC63E1">
        <w:rPr>
          <w:color w:val="202020"/>
          <w:spacing w:val="-1"/>
          <w:kern w:val="28"/>
          <w14:cntxtAlts/>
        </w:rPr>
        <w:t>e</w:t>
      </w:r>
      <w:r w:rsidRPr="00DC63E1">
        <w:rPr>
          <w:color w:val="202020"/>
          <w:kern w:val="28"/>
          <w14:cntxtAlts/>
        </w:rPr>
        <w:t xml:space="preserve">rs. </w:t>
      </w:r>
      <w:proofErr w:type="gramStart"/>
      <w:r w:rsidRPr="00DC63E1">
        <w:rPr>
          <w:color w:val="202020"/>
          <w:kern w:val="28"/>
          <w14:cntxtAlts/>
        </w:rPr>
        <w:t>So</w:t>
      </w:r>
      <w:proofErr w:type="gramEnd"/>
      <w:r w:rsidRPr="00DC63E1">
        <w:rPr>
          <w:color w:val="202020"/>
          <w:kern w:val="28"/>
          <w14:cntxtAlts/>
        </w:rPr>
        <w:t xml:space="preserve"> p</w:t>
      </w:r>
      <w:r w:rsidRPr="00DC63E1">
        <w:rPr>
          <w:color w:val="202020"/>
          <w:spacing w:val="4"/>
          <w:kern w:val="28"/>
          <w14:cntxtAlts/>
        </w:rPr>
        <w:t>a</w:t>
      </w:r>
      <w:r w:rsidRPr="00DC63E1">
        <w:rPr>
          <w:color w:val="202020"/>
          <w:kern w:val="28"/>
          <w14:cntxtAlts/>
        </w:rPr>
        <w:t>y</w:t>
      </w:r>
      <w:r w:rsidRPr="00DC63E1">
        <w:rPr>
          <w:color w:val="202020"/>
          <w:spacing w:val="-5"/>
          <w:kern w:val="28"/>
          <w14:cntxtAlts/>
        </w:rPr>
        <w:t xml:space="preserve"> </w:t>
      </w:r>
      <w:r w:rsidRPr="00DC63E1">
        <w:rPr>
          <w:color w:val="202020"/>
          <w:spacing w:val="-1"/>
          <w:kern w:val="28"/>
          <w14:cntxtAlts/>
        </w:rPr>
        <w:t>a</w:t>
      </w:r>
      <w:r w:rsidRPr="00DC63E1">
        <w:rPr>
          <w:color w:val="202020"/>
          <w:kern w:val="28"/>
          <w14:cntxtAlts/>
        </w:rPr>
        <w:t>t</w:t>
      </w:r>
      <w:r w:rsidRPr="00DC63E1">
        <w:rPr>
          <w:color w:val="202020"/>
          <w:spacing w:val="1"/>
          <w:kern w:val="28"/>
          <w14:cntxtAlts/>
        </w:rPr>
        <w:t>t</w:t>
      </w:r>
      <w:r w:rsidRPr="00DC63E1">
        <w:rPr>
          <w:color w:val="202020"/>
          <w:spacing w:val="-1"/>
          <w:kern w:val="28"/>
          <w14:cntxtAlts/>
        </w:rPr>
        <w:t>e</w:t>
      </w:r>
      <w:r w:rsidRPr="00DC63E1">
        <w:rPr>
          <w:color w:val="202020"/>
          <w:kern w:val="28"/>
          <w14:cntxtAlts/>
        </w:rPr>
        <w:t>nt</w:t>
      </w:r>
      <w:r w:rsidRPr="00DC63E1">
        <w:rPr>
          <w:color w:val="202020"/>
          <w:spacing w:val="1"/>
          <w:kern w:val="28"/>
          <w14:cntxtAlts/>
        </w:rPr>
        <w:t>i</w:t>
      </w:r>
      <w:r w:rsidRPr="00DC63E1">
        <w:rPr>
          <w:color w:val="202020"/>
          <w:kern w:val="28"/>
          <w14:cntxtAlts/>
        </w:rPr>
        <w:t>on to wh</w:t>
      </w:r>
      <w:r w:rsidRPr="00DC63E1">
        <w:rPr>
          <w:color w:val="202020"/>
          <w:spacing w:val="-1"/>
          <w:kern w:val="28"/>
          <w14:cntxtAlts/>
        </w:rPr>
        <w:t>e</w:t>
      </w:r>
      <w:r w:rsidRPr="00DC63E1">
        <w:rPr>
          <w:color w:val="202020"/>
          <w:kern w:val="28"/>
          <w14:cntxtAlts/>
        </w:rPr>
        <w:t>n the K</w:t>
      </w:r>
      <w:r w:rsidRPr="00DC63E1">
        <w:rPr>
          <w:color w:val="202020"/>
          <w:spacing w:val="-1"/>
          <w:kern w:val="28"/>
          <w14:cntxtAlts/>
        </w:rPr>
        <w:t xml:space="preserve"> </w:t>
      </w:r>
      <w:r w:rsidRPr="00DC63E1">
        <w:rPr>
          <w:color w:val="202020"/>
          <w:kern w:val="28"/>
          <w14:cntxtAlts/>
        </w:rPr>
        <w:t>index in</w:t>
      </w:r>
      <w:r w:rsidRPr="00DC63E1">
        <w:rPr>
          <w:color w:val="202020"/>
          <w:spacing w:val="1"/>
          <w:kern w:val="28"/>
          <w14:cntxtAlts/>
        </w:rPr>
        <w:t>i</w:t>
      </w:r>
      <w:r w:rsidRPr="00DC63E1">
        <w:rPr>
          <w:color w:val="202020"/>
          <w:kern w:val="28"/>
          <w14:cntxtAlts/>
        </w:rPr>
        <w:t>t</w:t>
      </w:r>
      <w:r w:rsidRPr="00DC63E1">
        <w:rPr>
          <w:color w:val="202020"/>
          <w:spacing w:val="1"/>
          <w:kern w:val="28"/>
          <w14:cntxtAlts/>
        </w:rPr>
        <w:t>i</w:t>
      </w:r>
      <w:r w:rsidRPr="00DC63E1">
        <w:rPr>
          <w:color w:val="202020"/>
          <w:spacing w:val="-1"/>
          <w:kern w:val="28"/>
          <w14:cntxtAlts/>
        </w:rPr>
        <w:t>a</w:t>
      </w:r>
      <w:r w:rsidRPr="00DC63E1">
        <w:rPr>
          <w:color w:val="202020"/>
          <w:kern w:val="28"/>
          <w14:cntxtAlts/>
        </w:rPr>
        <w:t>l</w:t>
      </w:r>
      <w:r w:rsidRPr="00DC63E1">
        <w:rPr>
          <w:color w:val="202020"/>
          <w:spacing w:val="3"/>
          <w:kern w:val="28"/>
          <w14:cntxtAlts/>
        </w:rPr>
        <w:t>l</w:t>
      </w:r>
      <w:r w:rsidRPr="00DC63E1">
        <w:rPr>
          <w:color w:val="202020"/>
          <w:kern w:val="28"/>
          <w14:cntxtAlts/>
        </w:rPr>
        <w:t>y</w:t>
      </w:r>
      <w:r w:rsidRPr="00DC63E1">
        <w:rPr>
          <w:color w:val="202020"/>
          <w:spacing w:val="-7"/>
          <w:kern w:val="28"/>
          <w14:cntxtAlts/>
        </w:rPr>
        <w:t xml:space="preserve"> </w:t>
      </w:r>
      <w:r w:rsidRPr="00DC63E1">
        <w:rPr>
          <w:color w:val="202020"/>
          <w:kern w:val="28"/>
          <w14:cntxtAlts/>
        </w:rPr>
        <w:t>spik</w:t>
      </w:r>
      <w:r w:rsidRPr="00DC63E1">
        <w:rPr>
          <w:color w:val="202020"/>
          <w:spacing w:val="-1"/>
          <w:kern w:val="28"/>
          <w14:cntxtAlts/>
        </w:rPr>
        <w:t>e</w:t>
      </w:r>
      <w:r w:rsidRPr="00DC63E1">
        <w:rPr>
          <w:color w:val="202020"/>
          <w:kern w:val="28"/>
          <w14:cntxtAlts/>
        </w:rPr>
        <w:t>s up</w:t>
      </w:r>
      <w:r w:rsidRPr="00DC63E1">
        <w:rPr>
          <w:color w:val="202020"/>
          <w:spacing w:val="2"/>
          <w:kern w:val="28"/>
          <w14:cntxtAlts/>
        </w:rPr>
        <w:t xml:space="preserve"> </w:t>
      </w:r>
      <w:r w:rsidRPr="00DC63E1">
        <w:rPr>
          <w:color w:val="202020"/>
          <w:kern w:val="28"/>
          <w14:cntxtAlts/>
        </w:rPr>
        <w:t>a</w:t>
      </w:r>
      <w:r w:rsidRPr="00DC63E1">
        <w:rPr>
          <w:color w:val="202020"/>
          <w:spacing w:val="-1"/>
          <w:kern w:val="28"/>
          <w14:cntxtAlts/>
        </w:rPr>
        <w:t xml:space="preserve"> </w:t>
      </w:r>
      <w:r w:rsidRPr="00DC63E1">
        <w:rPr>
          <w:color w:val="202020"/>
          <w:kern w:val="28"/>
          <w14:cntxtAlts/>
        </w:rPr>
        <w:t>bit</w:t>
      </w:r>
      <w:r w:rsidRPr="00DC63E1">
        <w:rPr>
          <w:color w:val="202020"/>
          <w:spacing w:val="2"/>
          <w:kern w:val="28"/>
          <w14:cntxtAlts/>
        </w:rPr>
        <w:t xml:space="preserve"> </w:t>
      </w:r>
      <w:r w:rsidRPr="00DC63E1">
        <w:rPr>
          <w:color w:val="202020"/>
          <w:kern w:val="28"/>
          <w14:cntxtAlts/>
        </w:rPr>
        <w:t>– if</w:t>
      </w:r>
      <w:r w:rsidRPr="00DC63E1">
        <w:rPr>
          <w:color w:val="202020"/>
          <w:spacing w:val="2"/>
          <w:kern w:val="28"/>
          <w14:cntxtAlts/>
        </w:rPr>
        <w:t xml:space="preserve"> </w:t>
      </w:r>
      <w:r w:rsidRPr="00DC63E1">
        <w:rPr>
          <w:color w:val="202020"/>
          <w:spacing w:val="-5"/>
          <w:kern w:val="28"/>
          <w14:cntxtAlts/>
        </w:rPr>
        <w:t>y</w:t>
      </w:r>
      <w:r w:rsidRPr="00DC63E1">
        <w:rPr>
          <w:color w:val="202020"/>
          <w:kern w:val="28"/>
          <w14:cntxtAlts/>
        </w:rPr>
        <w:t>ou</w:t>
      </w:r>
      <w:r w:rsidRPr="00DC63E1">
        <w:rPr>
          <w:color w:val="202020"/>
          <w:spacing w:val="1"/>
          <w:kern w:val="28"/>
          <w14:cntxtAlts/>
        </w:rPr>
        <w:t>’</w:t>
      </w:r>
      <w:r w:rsidRPr="00DC63E1">
        <w:rPr>
          <w:color w:val="202020"/>
          <w:kern w:val="28"/>
          <w14:cntxtAlts/>
        </w:rPr>
        <w:t>re</w:t>
      </w:r>
      <w:r w:rsidRPr="00DC63E1">
        <w:rPr>
          <w:color w:val="202020"/>
          <w:spacing w:val="-2"/>
          <w:kern w:val="28"/>
          <w14:cntxtAlts/>
        </w:rPr>
        <w:t xml:space="preserve"> </w:t>
      </w:r>
      <w:r w:rsidRPr="00DC63E1">
        <w:rPr>
          <w:color w:val="202020"/>
          <w:kern w:val="28"/>
          <w14:cntxtAlts/>
        </w:rPr>
        <w:t xml:space="preserve">in </w:t>
      </w:r>
      <w:r w:rsidRPr="00DC63E1">
        <w:rPr>
          <w:color w:val="202020"/>
          <w:spacing w:val="1"/>
          <w:kern w:val="28"/>
          <w14:cntxtAlts/>
        </w:rPr>
        <w:t>t</w:t>
      </w:r>
      <w:r w:rsidRPr="00DC63E1">
        <w:rPr>
          <w:color w:val="202020"/>
          <w:kern w:val="28"/>
          <w14:cntxtAlts/>
        </w:rPr>
        <w:t>he</w:t>
      </w:r>
      <w:r w:rsidRPr="00DC63E1">
        <w:rPr>
          <w:color w:val="202020"/>
          <w:spacing w:val="-1"/>
          <w:kern w:val="28"/>
          <w14:cntxtAlts/>
        </w:rPr>
        <w:t xml:space="preserve"> </w:t>
      </w:r>
      <w:r w:rsidRPr="00DC63E1">
        <w:rPr>
          <w:color w:val="202020"/>
          <w:kern w:val="28"/>
          <w14:cntxtAlts/>
        </w:rPr>
        <w:t>r</w:t>
      </w:r>
      <w:r w:rsidRPr="00DC63E1">
        <w:rPr>
          <w:color w:val="202020"/>
          <w:spacing w:val="2"/>
          <w:kern w:val="28"/>
          <w14:cntxtAlts/>
        </w:rPr>
        <w:t>i</w:t>
      </w:r>
      <w:r w:rsidRPr="00DC63E1">
        <w:rPr>
          <w:color w:val="202020"/>
          <w:spacing w:val="-2"/>
          <w:kern w:val="28"/>
          <w14:cntxtAlts/>
        </w:rPr>
        <w:t>g</w:t>
      </w:r>
      <w:r w:rsidRPr="00DC63E1">
        <w:rPr>
          <w:color w:val="202020"/>
          <w:kern w:val="28"/>
          <w14:cntxtAlts/>
        </w:rPr>
        <w:t>ht p</w:t>
      </w:r>
      <w:r w:rsidRPr="00DC63E1">
        <w:rPr>
          <w:color w:val="202020"/>
          <w:spacing w:val="1"/>
          <w:kern w:val="28"/>
          <w14:cntxtAlts/>
        </w:rPr>
        <w:t>lac</w:t>
      </w:r>
      <w:r w:rsidRPr="00DC63E1">
        <w:rPr>
          <w:color w:val="202020"/>
          <w:kern w:val="28"/>
          <w14:cntxtAlts/>
        </w:rPr>
        <w:t>e</w:t>
      </w:r>
      <w:r w:rsidRPr="00DC63E1">
        <w:rPr>
          <w:color w:val="202020"/>
          <w:spacing w:val="-1"/>
          <w:kern w:val="28"/>
          <w14:cntxtAlts/>
        </w:rPr>
        <w:t xml:space="preserve"> a</w:t>
      </w:r>
      <w:r w:rsidRPr="00DC63E1">
        <w:rPr>
          <w:color w:val="202020"/>
          <w:kern w:val="28"/>
          <w14:cntxtAlts/>
        </w:rPr>
        <w:t xml:space="preserve">t </w:t>
      </w:r>
      <w:r w:rsidRPr="00DC63E1">
        <w:rPr>
          <w:color w:val="202020"/>
          <w:spacing w:val="1"/>
          <w:kern w:val="28"/>
          <w14:cntxtAlts/>
        </w:rPr>
        <w:t>t</w:t>
      </w:r>
      <w:r w:rsidRPr="00DC63E1">
        <w:rPr>
          <w:color w:val="202020"/>
          <w:kern w:val="28"/>
          <w14:cntxtAlts/>
        </w:rPr>
        <w:t>he</w:t>
      </w:r>
      <w:r w:rsidRPr="00DC63E1">
        <w:rPr>
          <w:color w:val="202020"/>
          <w:spacing w:val="-1"/>
          <w:kern w:val="28"/>
          <w14:cntxtAlts/>
        </w:rPr>
        <w:t xml:space="preserve"> </w:t>
      </w:r>
      <w:r w:rsidRPr="00DC63E1">
        <w:rPr>
          <w:color w:val="202020"/>
          <w:kern w:val="28"/>
          <w14:cntxtAlts/>
        </w:rPr>
        <w:t>r</w:t>
      </w:r>
      <w:r w:rsidRPr="00DC63E1">
        <w:rPr>
          <w:color w:val="202020"/>
          <w:spacing w:val="2"/>
          <w:kern w:val="28"/>
          <w14:cntxtAlts/>
        </w:rPr>
        <w:t>i</w:t>
      </w:r>
      <w:r w:rsidRPr="00DC63E1">
        <w:rPr>
          <w:color w:val="202020"/>
          <w:spacing w:val="-2"/>
          <w:kern w:val="28"/>
          <w14:cntxtAlts/>
        </w:rPr>
        <w:t>g</w:t>
      </w:r>
      <w:r w:rsidRPr="00DC63E1">
        <w:rPr>
          <w:color w:val="202020"/>
          <w:kern w:val="28"/>
          <w14:cntxtAlts/>
        </w:rPr>
        <w:t xml:space="preserve">ht </w:t>
      </w:r>
      <w:r w:rsidRPr="00DC63E1">
        <w:rPr>
          <w:color w:val="202020"/>
          <w:spacing w:val="1"/>
          <w:kern w:val="28"/>
          <w14:cntxtAlts/>
        </w:rPr>
        <w:t>t</w:t>
      </w:r>
      <w:r w:rsidRPr="00DC63E1">
        <w:rPr>
          <w:color w:val="202020"/>
          <w:kern w:val="28"/>
          <w14:cntxtAlts/>
        </w:rPr>
        <w:t>i</w:t>
      </w:r>
      <w:r w:rsidRPr="00DC63E1">
        <w:rPr>
          <w:color w:val="202020"/>
          <w:spacing w:val="1"/>
          <w:kern w:val="28"/>
          <w14:cntxtAlts/>
        </w:rPr>
        <w:t>m</w:t>
      </w:r>
      <w:r w:rsidRPr="00DC63E1">
        <w:rPr>
          <w:color w:val="202020"/>
          <w:spacing w:val="-1"/>
          <w:kern w:val="28"/>
          <w14:cntxtAlts/>
        </w:rPr>
        <w:t>e</w:t>
      </w:r>
      <w:r w:rsidRPr="00DC63E1">
        <w:rPr>
          <w:color w:val="202020"/>
          <w:kern w:val="28"/>
          <w14:cntxtAlts/>
        </w:rPr>
        <w:t xml:space="preserve">, </w:t>
      </w:r>
      <w:r w:rsidRPr="00DC63E1">
        <w:rPr>
          <w:color w:val="202020"/>
          <w:spacing w:val="-2"/>
          <w:kern w:val="28"/>
          <w14:cntxtAlts/>
        </w:rPr>
        <w:t>g</w:t>
      </w:r>
      <w:r w:rsidRPr="00DC63E1">
        <w:rPr>
          <w:color w:val="202020"/>
          <w:kern w:val="28"/>
          <w14:cntxtAlts/>
        </w:rPr>
        <w:t xml:space="preserve">ood </w:t>
      </w:r>
      <w:r w:rsidRPr="00DC63E1">
        <w:rPr>
          <w:color w:val="202020"/>
          <w:spacing w:val="3"/>
          <w:kern w:val="28"/>
          <w14:cntxtAlts/>
        </w:rPr>
        <w:t>t</w:t>
      </w:r>
      <w:r w:rsidRPr="00DC63E1">
        <w:rPr>
          <w:color w:val="202020"/>
          <w:kern w:val="28"/>
          <w14:cntxtAlts/>
        </w:rPr>
        <w:t>hin</w:t>
      </w:r>
      <w:r w:rsidRPr="00DC63E1">
        <w:rPr>
          <w:color w:val="202020"/>
          <w:spacing w:val="-2"/>
          <w:kern w:val="28"/>
          <w14:cntxtAlts/>
        </w:rPr>
        <w:t>g</w:t>
      </w:r>
      <w:r w:rsidRPr="00DC63E1">
        <w:rPr>
          <w:color w:val="202020"/>
          <w:kern w:val="28"/>
          <w14:cntxtAlts/>
        </w:rPr>
        <w:t xml:space="preserve">s </w:t>
      </w:r>
      <w:r w:rsidRPr="00DC63E1">
        <w:rPr>
          <w:color w:val="202020"/>
          <w:spacing w:val="-1"/>
          <w:kern w:val="28"/>
          <w14:cntxtAlts/>
        </w:rPr>
        <w:t>c</w:t>
      </w:r>
      <w:r w:rsidRPr="00DC63E1">
        <w:rPr>
          <w:color w:val="202020"/>
          <w:kern w:val="28"/>
          <w14:cntxtAlts/>
        </w:rPr>
        <w:t>ould hap</w:t>
      </w:r>
      <w:r w:rsidRPr="00DC63E1">
        <w:rPr>
          <w:color w:val="202020"/>
          <w:spacing w:val="2"/>
          <w:kern w:val="28"/>
          <w14:cntxtAlts/>
        </w:rPr>
        <w:t>p</w:t>
      </w:r>
      <w:r w:rsidRPr="00DC63E1">
        <w:rPr>
          <w:color w:val="202020"/>
          <w:spacing w:val="-1"/>
          <w:kern w:val="28"/>
          <w14:cntxtAlts/>
        </w:rPr>
        <w:t>e</w:t>
      </w:r>
      <w:r w:rsidRPr="00DC63E1">
        <w:rPr>
          <w:color w:val="202020"/>
          <w:kern w:val="28"/>
          <w14:cntxtAlts/>
        </w:rPr>
        <w:t>n. Th</w:t>
      </w:r>
      <w:r w:rsidRPr="00DC63E1">
        <w:rPr>
          <w:color w:val="202020"/>
          <w:spacing w:val="-1"/>
          <w:kern w:val="28"/>
          <w14:cntxtAlts/>
        </w:rPr>
        <w:t>e</w:t>
      </w:r>
      <w:r w:rsidRPr="00DC63E1">
        <w:rPr>
          <w:color w:val="202020"/>
          <w:kern w:val="28"/>
          <w14:cntxtAlts/>
        </w:rPr>
        <w:t xml:space="preserve">re </w:t>
      </w:r>
      <w:r w:rsidRPr="00DC63E1">
        <w:rPr>
          <w:color w:val="202020"/>
          <w:spacing w:val="-1"/>
          <w:kern w:val="28"/>
          <w14:cntxtAlts/>
        </w:rPr>
        <w:t>a</w:t>
      </w:r>
      <w:r w:rsidRPr="00DC63E1">
        <w:rPr>
          <w:color w:val="202020"/>
          <w:kern w:val="28"/>
          <w14:cntxtAlts/>
        </w:rPr>
        <w:t xml:space="preserve">re </w:t>
      </w:r>
      <w:r w:rsidRPr="00DC63E1">
        <w:rPr>
          <w:color w:val="202020"/>
          <w:spacing w:val="-1"/>
          <w:kern w:val="28"/>
          <w14:cntxtAlts/>
        </w:rPr>
        <w:t>a</w:t>
      </w:r>
      <w:r w:rsidRPr="00DC63E1">
        <w:rPr>
          <w:color w:val="202020"/>
          <w:kern w:val="28"/>
          <w14:cntxtAlts/>
        </w:rPr>
        <w:t xml:space="preserve">lso </w:t>
      </w:r>
      <w:r w:rsidRPr="00DC63E1">
        <w:rPr>
          <w:color w:val="202020"/>
          <w:spacing w:val="1"/>
          <w:kern w:val="28"/>
          <w14:cntxtAlts/>
        </w:rPr>
        <w:t>m</w:t>
      </w:r>
      <w:r w:rsidRPr="00DC63E1">
        <w:rPr>
          <w:color w:val="202020"/>
          <w:spacing w:val="-1"/>
          <w:kern w:val="28"/>
          <w14:cntxtAlts/>
        </w:rPr>
        <w:t>a</w:t>
      </w:r>
      <w:r w:rsidRPr="00DC63E1">
        <w:rPr>
          <w:color w:val="202020"/>
          <w:spacing w:val="5"/>
          <w:kern w:val="28"/>
          <w14:cntxtAlts/>
        </w:rPr>
        <w:t>n</w:t>
      </w:r>
      <w:r w:rsidRPr="00DC63E1">
        <w:rPr>
          <w:color w:val="202020"/>
          <w:kern w:val="28"/>
          <w14:cntxtAlts/>
        </w:rPr>
        <w:t>y</w:t>
      </w:r>
      <w:r w:rsidRPr="00DC63E1">
        <w:rPr>
          <w:color w:val="202020"/>
          <w:spacing w:val="-5"/>
          <w:kern w:val="28"/>
          <w14:cntxtAlts/>
        </w:rPr>
        <w:t xml:space="preserve"> </w:t>
      </w:r>
      <w:r w:rsidRPr="00DC63E1">
        <w:rPr>
          <w:color w:val="202020"/>
          <w:spacing w:val="1"/>
          <w:kern w:val="28"/>
          <w14:cntxtAlts/>
        </w:rPr>
        <w:t>o</w:t>
      </w:r>
      <w:r w:rsidRPr="00DC63E1">
        <w:rPr>
          <w:color w:val="202020"/>
          <w:kern w:val="28"/>
          <w14:cntxtAlts/>
        </w:rPr>
        <w:t>bs</w:t>
      </w:r>
      <w:r w:rsidRPr="00DC63E1">
        <w:rPr>
          <w:color w:val="202020"/>
          <w:spacing w:val="1"/>
          <w:kern w:val="28"/>
          <w14:cntxtAlts/>
        </w:rPr>
        <w:t>e</w:t>
      </w:r>
      <w:r w:rsidRPr="00DC63E1">
        <w:rPr>
          <w:color w:val="202020"/>
          <w:kern w:val="28"/>
          <w14:cntxtAlts/>
        </w:rPr>
        <w:t>rv</w:t>
      </w:r>
      <w:r w:rsidRPr="00DC63E1">
        <w:rPr>
          <w:color w:val="202020"/>
          <w:spacing w:val="-2"/>
          <w:kern w:val="28"/>
          <w14:cntxtAlts/>
        </w:rPr>
        <w:t>a</w:t>
      </w:r>
      <w:r w:rsidRPr="00DC63E1">
        <w:rPr>
          <w:color w:val="202020"/>
          <w:kern w:val="28"/>
          <w14:cntxtAlts/>
        </w:rPr>
        <w:t>t</w:t>
      </w:r>
      <w:r w:rsidRPr="00DC63E1">
        <w:rPr>
          <w:color w:val="202020"/>
          <w:spacing w:val="1"/>
          <w:kern w:val="28"/>
          <w14:cntxtAlts/>
        </w:rPr>
        <w:t>i</w:t>
      </w:r>
      <w:r w:rsidRPr="00DC63E1">
        <w:rPr>
          <w:color w:val="202020"/>
          <w:kern w:val="28"/>
          <w14:cntxtAlts/>
        </w:rPr>
        <w:t>ons of improv</w:t>
      </w:r>
      <w:r w:rsidRPr="00DC63E1">
        <w:rPr>
          <w:color w:val="202020"/>
          <w:spacing w:val="-1"/>
          <w:kern w:val="28"/>
          <w14:cntxtAlts/>
        </w:rPr>
        <w:t>e</w:t>
      </w:r>
      <w:r w:rsidRPr="00DC63E1">
        <w:rPr>
          <w:color w:val="202020"/>
          <w:kern w:val="28"/>
          <w14:cntxtAlts/>
        </w:rPr>
        <w:t>d 160</w:t>
      </w:r>
      <w:r w:rsidRPr="00DC63E1">
        <w:rPr>
          <w:color w:val="202020"/>
          <w:spacing w:val="2"/>
          <w:kern w:val="28"/>
          <w14:cntxtAlts/>
        </w:rPr>
        <w:t>-meter</w:t>
      </w:r>
      <w:r w:rsidRPr="00DC63E1">
        <w:rPr>
          <w:color w:val="202020"/>
          <w:kern w:val="28"/>
          <w14:cntxtAlts/>
        </w:rPr>
        <w:t xml:space="preserve"> p</w:t>
      </w:r>
      <w:r w:rsidRPr="00DC63E1">
        <w:rPr>
          <w:color w:val="202020"/>
          <w:spacing w:val="-1"/>
          <w:kern w:val="28"/>
          <w14:cntxtAlts/>
        </w:rPr>
        <w:t>r</w:t>
      </w:r>
      <w:r w:rsidRPr="00DC63E1">
        <w:rPr>
          <w:color w:val="202020"/>
          <w:kern w:val="28"/>
          <w14:cntxtAlts/>
        </w:rPr>
        <w:t>op</w:t>
      </w:r>
      <w:r w:rsidRPr="00DC63E1">
        <w:rPr>
          <w:color w:val="202020"/>
          <w:spacing w:val="1"/>
          <w:kern w:val="28"/>
          <w14:cntxtAlts/>
        </w:rPr>
        <w:t>a</w:t>
      </w:r>
      <w:r w:rsidRPr="00DC63E1">
        <w:rPr>
          <w:color w:val="202020"/>
          <w:kern w:val="28"/>
          <w14:cntxtAlts/>
        </w:rPr>
        <w:t>g</w:t>
      </w:r>
      <w:r w:rsidRPr="00DC63E1">
        <w:rPr>
          <w:color w:val="202020"/>
          <w:spacing w:val="-1"/>
          <w:kern w:val="28"/>
          <w14:cntxtAlts/>
        </w:rPr>
        <w:t>a</w:t>
      </w:r>
      <w:r w:rsidRPr="00DC63E1">
        <w:rPr>
          <w:color w:val="202020"/>
          <w:kern w:val="28"/>
          <w14:cntxtAlts/>
        </w:rPr>
        <w:t>t</w:t>
      </w:r>
      <w:r w:rsidRPr="00DC63E1">
        <w:rPr>
          <w:color w:val="202020"/>
          <w:spacing w:val="1"/>
          <w:kern w:val="28"/>
          <w14:cntxtAlts/>
        </w:rPr>
        <w:t>i</w:t>
      </w:r>
      <w:r w:rsidRPr="00DC63E1">
        <w:rPr>
          <w:color w:val="202020"/>
          <w:kern w:val="28"/>
          <w14:cntxtAlts/>
        </w:rPr>
        <w:t xml:space="preserve">on </w:t>
      </w:r>
      <w:r w:rsidRPr="00DC63E1">
        <w:rPr>
          <w:color w:val="202020"/>
          <w:spacing w:val="-1"/>
          <w:kern w:val="28"/>
          <w14:cntxtAlts/>
        </w:rPr>
        <w:t>ac</w:t>
      </w:r>
      <w:r w:rsidRPr="00DC63E1">
        <w:rPr>
          <w:color w:val="202020"/>
          <w:kern w:val="28"/>
          <w14:cntxtAlts/>
        </w:rPr>
        <w:t>ro</w:t>
      </w:r>
      <w:r w:rsidRPr="00DC63E1">
        <w:rPr>
          <w:color w:val="202020"/>
          <w:spacing w:val="2"/>
          <w:kern w:val="28"/>
          <w14:cntxtAlts/>
        </w:rPr>
        <w:t>s</w:t>
      </w:r>
      <w:r w:rsidRPr="00DC63E1">
        <w:rPr>
          <w:color w:val="202020"/>
          <w:kern w:val="28"/>
          <w14:cntxtAlts/>
        </w:rPr>
        <w:t>s the hi</w:t>
      </w:r>
      <w:r w:rsidRPr="00DC63E1">
        <w:rPr>
          <w:color w:val="202020"/>
          <w:spacing w:val="-2"/>
          <w:kern w:val="28"/>
          <w14:cntxtAlts/>
        </w:rPr>
        <w:t>g</w:t>
      </w:r>
      <w:r w:rsidRPr="00DC63E1">
        <w:rPr>
          <w:color w:val="202020"/>
          <w:kern w:val="28"/>
          <w14:cntxtAlts/>
        </w:rPr>
        <w:t>h lati</w:t>
      </w:r>
      <w:r w:rsidRPr="00DC63E1">
        <w:rPr>
          <w:color w:val="202020"/>
          <w:spacing w:val="1"/>
          <w:kern w:val="28"/>
          <w14:cntxtAlts/>
        </w:rPr>
        <w:t>t</w:t>
      </w:r>
      <w:r w:rsidRPr="00DC63E1">
        <w:rPr>
          <w:color w:val="202020"/>
          <w:kern w:val="28"/>
          <w14:cntxtAlts/>
        </w:rPr>
        <w:t>ud</w:t>
      </w:r>
      <w:r w:rsidRPr="00DC63E1">
        <w:rPr>
          <w:color w:val="202020"/>
          <w:spacing w:val="-1"/>
          <w:kern w:val="28"/>
          <w14:cntxtAlts/>
        </w:rPr>
        <w:t>e</w:t>
      </w:r>
      <w:r w:rsidRPr="00DC63E1">
        <w:rPr>
          <w:color w:val="202020"/>
          <w:kern w:val="28"/>
          <w14:cntxtAlts/>
        </w:rPr>
        <w:t>s wh</w:t>
      </w:r>
      <w:r w:rsidRPr="00DC63E1">
        <w:rPr>
          <w:color w:val="202020"/>
          <w:spacing w:val="-1"/>
          <w:kern w:val="28"/>
          <w14:cntxtAlts/>
        </w:rPr>
        <w:t>e</w:t>
      </w:r>
      <w:r w:rsidRPr="00DC63E1">
        <w:rPr>
          <w:color w:val="202020"/>
          <w:kern w:val="28"/>
          <w14:cntxtAlts/>
        </w:rPr>
        <w:t>n the K</w:t>
      </w:r>
      <w:r w:rsidRPr="00DC63E1">
        <w:rPr>
          <w:color w:val="202020"/>
          <w:spacing w:val="-1"/>
          <w:kern w:val="28"/>
          <w14:cntxtAlts/>
        </w:rPr>
        <w:t xml:space="preserve"> </w:t>
      </w:r>
      <w:r w:rsidRPr="00DC63E1">
        <w:rPr>
          <w:color w:val="202020"/>
          <w:kern w:val="28"/>
          <w14:cntxtAlts/>
        </w:rPr>
        <w:t>index</w:t>
      </w:r>
      <w:r w:rsidRPr="00DC63E1">
        <w:rPr>
          <w:color w:val="202020"/>
          <w:spacing w:val="2"/>
          <w:kern w:val="28"/>
          <w14:cntxtAlts/>
        </w:rPr>
        <w:t xml:space="preserve"> </w:t>
      </w:r>
      <w:r w:rsidRPr="00DC63E1">
        <w:rPr>
          <w:color w:val="202020"/>
          <w:kern w:val="28"/>
          <w14:cntxtAlts/>
        </w:rPr>
        <w:t>spik</w:t>
      </w:r>
      <w:r w:rsidRPr="00DC63E1">
        <w:rPr>
          <w:color w:val="202020"/>
          <w:spacing w:val="-1"/>
          <w:kern w:val="28"/>
          <w14:cntxtAlts/>
        </w:rPr>
        <w:t>e</w:t>
      </w:r>
      <w:r w:rsidRPr="00DC63E1">
        <w:rPr>
          <w:color w:val="202020"/>
          <w:kern w:val="28"/>
          <w14:cntxtAlts/>
        </w:rPr>
        <w:t>s up a</w:t>
      </w:r>
      <w:r w:rsidRPr="00DC63E1">
        <w:rPr>
          <w:color w:val="202020"/>
          <w:spacing w:val="-1"/>
          <w:kern w:val="28"/>
          <w14:cntxtAlts/>
        </w:rPr>
        <w:t xml:space="preserve"> </w:t>
      </w:r>
      <w:r w:rsidRPr="00DC63E1">
        <w:rPr>
          <w:color w:val="202020"/>
          <w:kern w:val="28"/>
          <w14:cntxtAlts/>
        </w:rPr>
        <w:t>bit</w:t>
      </w:r>
      <w:r w:rsidRPr="00DC63E1">
        <w:rPr>
          <w:color w:val="202020"/>
          <w:spacing w:val="1"/>
          <w:kern w:val="28"/>
          <w14:cntxtAlts/>
        </w:rPr>
        <w:t xml:space="preserve"> </w:t>
      </w:r>
      <w:r w:rsidRPr="00DC63E1">
        <w:rPr>
          <w:color w:val="202020"/>
          <w:spacing w:val="3"/>
          <w:kern w:val="28"/>
          <w14:cntxtAlts/>
        </w:rPr>
        <w:t>[</w:t>
      </w:r>
      <w:r w:rsidRPr="00DC63E1">
        <w:rPr>
          <w:color w:val="006FC0"/>
          <w:kern w:val="28"/>
          <w14:cntxtAlts/>
        </w:rPr>
        <w:t>note 2</w:t>
      </w:r>
      <w:r w:rsidRPr="00DC63E1">
        <w:rPr>
          <w:color w:val="000000"/>
          <w:spacing w:val="2"/>
          <w:kern w:val="28"/>
          <w14:cntxtAlts/>
        </w:rPr>
        <w:t xml:space="preserve">]. </w:t>
      </w:r>
    </w:p>
    <w:p w14:paraId="45CDD6D4" w14:textId="77777777" w:rsidR="001A2289" w:rsidRPr="00DC63E1" w:rsidRDefault="001A2289" w:rsidP="00DC63E1">
      <w:pPr>
        <w:spacing w:before="29"/>
        <w:rPr>
          <w:color w:val="000000"/>
          <w:spacing w:val="2"/>
          <w:kern w:val="28"/>
          <w14:cntxtAlts/>
        </w:rPr>
      </w:pPr>
    </w:p>
    <w:p w14:paraId="10DB1146" w14:textId="77777777" w:rsidR="00DC63E1" w:rsidRPr="00DC63E1" w:rsidRDefault="00DC63E1" w:rsidP="00DC63E1">
      <w:pPr>
        <w:spacing w:before="29"/>
        <w:rPr>
          <w:color w:val="000000"/>
          <w:spacing w:val="2"/>
          <w:kern w:val="28"/>
          <w14:cntxtAlts/>
        </w:rPr>
      </w:pPr>
      <w:r w:rsidRPr="00DC63E1">
        <w:rPr>
          <w:noProof/>
        </w:rPr>
        <w:drawing>
          <wp:anchor distT="0" distB="0" distL="114300" distR="114300" simplePos="0" relativeHeight="252767232" behindDoc="0" locked="0" layoutInCell="1" allowOverlap="1" wp14:anchorId="2D27ECE5" wp14:editId="6FB7DC33">
            <wp:simplePos x="0" y="0"/>
            <wp:positionH relativeFrom="column">
              <wp:posOffset>0</wp:posOffset>
            </wp:positionH>
            <wp:positionV relativeFrom="paragraph">
              <wp:posOffset>19050</wp:posOffset>
            </wp:positionV>
            <wp:extent cx="5734050" cy="3352800"/>
            <wp:effectExtent l="19050" t="19050" r="19050"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335280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3F3257FD" w14:textId="77777777" w:rsidR="00DC63E1" w:rsidRPr="00DC63E1" w:rsidRDefault="00DC63E1" w:rsidP="00DC63E1">
      <w:pPr>
        <w:spacing w:after="160" w:line="256" w:lineRule="auto"/>
        <w:rPr>
          <w:color w:val="202020"/>
          <w:kern w:val="28"/>
          <w14:cntxtAlts/>
        </w:rPr>
      </w:pPr>
      <w:r w:rsidRPr="00DC63E1">
        <w:rPr>
          <w:color w:val="202020"/>
          <w:kern w:val="28"/>
          <w14:cntxtAlts/>
        </w:rPr>
        <w:t> </w:t>
      </w:r>
    </w:p>
    <w:p w14:paraId="0966492C" w14:textId="77777777" w:rsidR="00DC63E1" w:rsidRPr="00DC63E1" w:rsidRDefault="00DC63E1" w:rsidP="00DC63E1">
      <w:pPr>
        <w:spacing w:after="160" w:line="256" w:lineRule="auto"/>
        <w:rPr>
          <w:color w:val="202020"/>
          <w:kern w:val="28"/>
          <w14:cntxtAlts/>
        </w:rPr>
      </w:pPr>
    </w:p>
    <w:p w14:paraId="3411E2AB" w14:textId="77777777" w:rsidR="00DC63E1" w:rsidRPr="00DC63E1" w:rsidRDefault="00DC63E1" w:rsidP="00DC63E1">
      <w:pPr>
        <w:spacing w:after="160" w:line="256" w:lineRule="auto"/>
        <w:rPr>
          <w:color w:val="202020"/>
          <w:kern w:val="28"/>
          <w14:cntxtAlts/>
        </w:rPr>
      </w:pPr>
      <w:r w:rsidRPr="00DC63E1">
        <w:rPr>
          <w:color w:val="202020"/>
          <w:kern w:val="28"/>
          <w14:cntxtAlts/>
        </w:rPr>
        <w:t> </w:t>
      </w:r>
    </w:p>
    <w:p w14:paraId="2D31911D" w14:textId="77777777" w:rsidR="00DC63E1" w:rsidRPr="00DC63E1" w:rsidRDefault="00DC63E1" w:rsidP="00DC63E1">
      <w:pPr>
        <w:spacing w:after="160" w:line="256" w:lineRule="auto"/>
        <w:ind w:left="360" w:hanging="360"/>
        <w:rPr>
          <w:color w:val="202020"/>
          <w:kern w:val="28"/>
          <w14:cntxtAlts/>
        </w:rPr>
      </w:pPr>
    </w:p>
    <w:p w14:paraId="6198DAF4" w14:textId="77777777" w:rsidR="00DC63E1" w:rsidRPr="00DC63E1" w:rsidRDefault="00DC63E1" w:rsidP="00DC63E1">
      <w:pPr>
        <w:spacing w:after="160" w:line="256" w:lineRule="auto"/>
        <w:rPr>
          <w:color w:val="202020"/>
          <w:kern w:val="28"/>
          <w14:cntxtAlts/>
        </w:rPr>
      </w:pPr>
      <w:r w:rsidRPr="00DC63E1">
        <w:rPr>
          <w:color w:val="202020"/>
          <w:kern w:val="28"/>
          <w14:cntxtAlts/>
        </w:rPr>
        <w:t> </w:t>
      </w:r>
    </w:p>
    <w:p w14:paraId="40149F2D" w14:textId="77777777" w:rsidR="00DC63E1" w:rsidRPr="00DC63E1" w:rsidRDefault="00DC63E1" w:rsidP="00DC63E1">
      <w:pPr>
        <w:spacing w:after="160" w:line="256" w:lineRule="auto"/>
        <w:ind w:firstLine="720"/>
        <w:rPr>
          <w:color w:val="202020"/>
          <w:kern w:val="28"/>
          <w14:ligatures w14:val="standard"/>
          <w14:cntxtAlts/>
        </w:rPr>
      </w:pPr>
    </w:p>
    <w:p w14:paraId="722B67B2" w14:textId="77777777" w:rsidR="00DC63E1" w:rsidRPr="00DC63E1" w:rsidRDefault="00DC63E1" w:rsidP="00DC63E1">
      <w:pPr>
        <w:spacing w:after="160" w:line="256" w:lineRule="auto"/>
        <w:ind w:firstLine="720"/>
        <w:rPr>
          <w:color w:val="202020"/>
          <w:kern w:val="28"/>
          <w14:ligatures w14:val="standard"/>
          <w14:cntxtAlts/>
        </w:rPr>
      </w:pPr>
    </w:p>
    <w:p w14:paraId="06361C84" w14:textId="77777777" w:rsidR="00DC63E1" w:rsidRPr="00DC63E1" w:rsidRDefault="00DC63E1" w:rsidP="00DC63E1">
      <w:pPr>
        <w:spacing w:after="160" w:line="256" w:lineRule="auto"/>
        <w:ind w:firstLine="720"/>
        <w:rPr>
          <w:color w:val="202020"/>
          <w:kern w:val="28"/>
          <w14:ligatures w14:val="standard"/>
          <w14:cntxtAlts/>
        </w:rPr>
      </w:pPr>
    </w:p>
    <w:p w14:paraId="64F0A960" w14:textId="77777777" w:rsidR="00DC63E1" w:rsidRPr="00DC63E1" w:rsidRDefault="00DC63E1" w:rsidP="00DC63E1">
      <w:pPr>
        <w:spacing w:after="160" w:line="256" w:lineRule="auto"/>
        <w:ind w:firstLine="720"/>
        <w:rPr>
          <w:color w:val="202020"/>
          <w:kern w:val="28"/>
          <w14:ligatures w14:val="standard"/>
          <w14:cntxtAlts/>
        </w:rPr>
      </w:pPr>
    </w:p>
    <w:p w14:paraId="7F9EB544" w14:textId="77777777" w:rsidR="00DC63E1" w:rsidRPr="00DC63E1" w:rsidRDefault="00DC63E1" w:rsidP="00DC63E1">
      <w:pPr>
        <w:spacing w:after="160" w:line="256" w:lineRule="auto"/>
        <w:ind w:firstLine="720"/>
        <w:rPr>
          <w:color w:val="202020"/>
          <w:kern w:val="28"/>
          <w14:ligatures w14:val="standard"/>
          <w14:cntxtAlts/>
        </w:rPr>
      </w:pPr>
    </w:p>
    <w:p w14:paraId="069CF967" w14:textId="77777777" w:rsidR="00DC63E1" w:rsidRPr="00DC63E1" w:rsidRDefault="00DC63E1" w:rsidP="00DC63E1">
      <w:pPr>
        <w:spacing w:after="160" w:line="256" w:lineRule="auto"/>
        <w:ind w:firstLine="720"/>
        <w:rPr>
          <w:color w:val="202020"/>
          <w:kern w:val="28"/>
          <w14:ligatures w14:val="standard"/>
          <w14:cntxtAlts/>
        </w:rPr>
      </w:pPr>
    </w:p>
    <w:p w14:paraId="0492FBDC" w14:textId="77777777" w:rsidR="001A2289" w:rsidRDefault="00DC63E1" w:rsidP="00DC63E1">
      <w:pPr>
        <w:widowControl w:val="0"/>
        <w:rPr>
          <w:color w:val="000000"/>
          <w:spacing w:val="1"/>
          <w:kern w:val="28"/>
          <w14:cntxtAlts/>
        </w:rPr>
      </w:pPr>
      <w:r w:rsidRPr="00DC63E1">
        <w:rPr>
          <w:color w:val="000000"/>
          <w:spacing w:val="1"/>
          <w:kern w:val="28"/>
          <w14:cntxtAlts/>
        </w:rPr>
        <w:tab/>
      </w:r>
    </w:p>
    <w:p w14:paraId="4F189618" w14:textId="15D4DC33" w:rsidR="00DC63E1" w:rsidRDefault="00DC63E1" w:rsidP="00DC63E1">
      <w:pPr>
        <w:widowControl w:val="0"/>
        <w:rPr>
          <w:color w:val="000000"/>
          <w:kern w:val="28"/>
          <w14:cntxtAlts/>
        </w:rPr>
      </w:pPr>
      <w:r w:rsidRPr="00DC63E1">
        <w:rPr>
          <w:color w:val="000000"/>
          <w:spacing w:val="1"/>
          <w:kern w:val="28"/>
          <w14:cntxtAlts/>
        </w:rPr>
        <w:t>W</w:t>
      </w:r>
      <w:r w:rsidRPr="00DC63E1">
        <w:rPr>
          <w:color w:val="000000"/>
          <w:kern w:val="28"/>
          <w14:cntxtAlts/>
        </w:rPr>
        <w:t>i</w:t>
      </w:r>
      <w:r w:rsidRPr="00DC63E1">
        <w:rPr>
          <w:color w:val="000000"/>
          <w:spacing w:val="1"/>
          <w:kern w:val="28"/>
          <w14:cntxtAlts/>
        </w:rPr>
        <w:t>t</w:t>
      </w:r>
      <w:r w:rsidRPr="00DC63E1">
        <w:rPr>
          <w:color w:val="000000"/>
          <w:kern w:val="28"/>
          <w14:cntxtAlts/>
        </w:rPr>
        <w:t>h so much in</w:t>
      </w:r>
      <w:r w:rsidRPr="00DC63E1">
        <w:rPr>
          <w:color w:val="000000"/>
          <w:spacing w:val="-1"/>
          <w:kern w:val="28"/>
          <w14:cntxtAlts/>
        </w:rPr>
        <w:t>f</w:t>
      </w:r>
      <w:r w:rsidRPr="00DC63E1">
        <w:rPr>
          <w:color w:val="000000"/>
          <w:kern w:val="28"/>
          <w14:cntxtAlts/>
        </w:rPr>
        <w:t>orm</w:t>
      </w:r>
      <w:r w:rsidRPr="00DC63E1">
        <w:rPr>
          <w:color w:val="000000"/>
          <w:spacing w:val="-1"/>
          <w:kern w:val="28"/>
          <w14:cntxtAlts/>
        </w:rPr>
        <w:t>a</w:t>
      </w:r>
      <w:r w:rsidRPr="00DC63E1">
        <w:rPr>
          <w:color w:val="000000"/>
          <w:kern w:val="28"/>
          <w14:cntxtAlts/>
        </w:rPr>
        <w:t>t</w:t>
      </w:r>
      <w:r w:rsidRPr="00DC63E1">
        <w:rPr>
          <w:color w:val="000000"/>
          <w:spacing w:val="1"/>
          <w:kern w:val="28"/>
          <w14:cntxtAlts/>
        </w:rPr>
        <w:t>i</w:t>
      </w:r>
      <w:r w:rsidRPr="00DC63E1">
        <w:rPr>
          <w:color w:val="000000"/>
          <w:kern w:val="28"/>
          <w14:cntxtAlts/>
        </w:rPr>
        <w:t xml:space="preserve">on </w:t>
      </w:r>
      <w:r w:rsidRPr="00DC63E1">
        <w:rPr>
          <w:color w:val="000000"/>
          <w:spacing w:val="-2"/>
          <w:kern w:val="28"/>
          <w14:cntxtAlts/>
        </w:rPr>
        <w:t>o</w:t>
      </w:r>
      <w:r w:rsidRPr="00DC63E1">
        <w:rPr>
          <w:color w:val="000000"/>
          <w:kern w:val="28"/>
          <w14:cntxtAlts/>
        </w:rPr>
        <w:t>n the</w:t>
      </w:r>
      <w:r w:rsidRPr="00DC63E1">
        <w:rPr>
          <w:color w:val="000000"/>
          <w:spacing w:val="2"/>
          <w:kern w:val="28"/>
          <w14:cntxtAlts/>
        </w:rPr>
        <w:t xml:space="preserve"> </w:t>
      </w:r>
      <w:r w:rsidRPr="00DC63E1">
        <w:rPr>
          <w:color w:val="000000"/>
          <w:spacing w:val="-6"/>
          <w:kern w:val="28"/>
          <w14:cntxtAlts/>
        </w:rPr>
        <w:t>I</w:t>
      </w:r>
      <w:r w:rsidRPr="00DC63E1">
        <w:rPr>
          <w:color w:val="000000"/>
          <w:kern w:val="28"/>
          <w14:cntxtAlts/>
        </w:rPr>
        <w:t>n</w:t>
      </w:r>
      <w:r w:rsidRPr="00DC63E1">
        <w:rPr>
          <w:color w:val="000000"/>
          <w:spacing w:val="3"/>
          <w:kern w:val="28"/>
          <w14:cntxtAlts/>
        </w:rPr>
        <w:t>t</w:t>
      </w:r>
      <w:r w:rsidRPr="00DC63E1">
        <w:rPr>
          <w:color w:val="000000"/>
          <w:spacing w:val="-1"/>
          <w:kern w:val="28"/>
          <w14:cntxtAlts/>
        </w:rPr>
        <w:t>e</w:t>
      </w:r>
      <w:r w:rsidRPr="00DC63E1">
        <w:rPr>
          <w:color w:val="000000"/>
          <w:kern w:val="28"/>
          <w14:cntxtAlts/>
        </w:rPr>
        <w:t>rn</w:t>
      </w:r>
      <w:r w:rsidRPr="00DC63E1">
        <w:rPr>
          <w:color w:val="000000"/>
          <w:spacing w:val="-2"/>
          <w:kern w:val="28"/>
          <w14:cntxtAlts/>
        </w:rPr>
        <w:t>e</w:t>
      </w:r>
      <w:r w:rsidRPr="00DC63E1">
        <w:rPr>
          <w:color w:val="000000"/>
          <w:kern w:val="28"/>
          <w14:cntxtAlts/>
        </w:rPr>
        <w:t xml:space="preserve">t, </w:t>
      </w:r>
      <w:proofErr w:type="gramStart"/>
      <w:r w:rsidRPr="00DC63E1">
        <w:rPr>
          <w:color w:val="000000"/>
          <w:spacing w:val="1"/>
          <w:kern w:val="28"/>
          <w14:cntxtAlts/>
        </w:rPr>
        <w:t>i</w:t>
      </w:r>
      <w:r w:rsidRPr="00DC63E1">
        <w:rPr>
          <w:color w:val="000000"/>
          <w:kern w:val="28"/>
          <w14:cntxtAlts/>
        </w:rPr>
        <w:t>t’s</w:t>
      </w:r>
      <w:proofErr w:type="gramEnd"/>
      <w:r w:rsidRPr="00DC63E1">
        <w:rPr>
          <w:color w:val="000000"/>
          <w:kern w:val="28"/>
          <w14:cntxtAlts/>
        </w:rPr>
        <w:t xml:space="preserve"> </w:t>
      </w:r>
      <w:r w:rsidRPr="00DC63E1">
        <w:rPr>
          <w:color w:val="000000"/>
          <w:spacing w:val="-1"/>
          <w:kern w:val="28"/>
          <w14:cntxtAlts/>
        </w:rPr>
        <w:t>a</w:t>
      </w:r>
      <w:r w:rsidRPr="00DC63E1">
        <w:rPr>
          <w:color w:val="000000"/>
          <w:kern w:val="28"/>
          <w14:cntxtAlts/>
        </w:rPr>
        <w:t>lso p</w:t>
      </w:r>
      <w:r w:rsidRPr="00DC63E1">
        <w:rPr>
          <w:color w:val="000000"/>
          <w:spacing w:val="3"/>
          <w:kern w:val="28"/>
          <w14:cntxtAlts/>
        </w:rPr>
        <w:t>o</w:t>
      </w:r>
      <w:r w:rsidRPr="00DC63E1">
        <w:rPr>
          <w:color w:val="000000"/>
          <w:kern w:val="28"/>
          <w14:cntxtAlts/>
        </w:rPr>
        <w:t>ss</w:t>
      </w:r>
      <w:r w:rsidRPr="00DC63E1">
        <w:rPr>
          <w:color w:val="000000"/>
          <w:spacing w:val="1"/>
          <w:kern w:val="28"/>
          <w14:cntxtAlts/>
        </w:rPr>
        <w:t>i</w:t>
      </w:r>
      <w:r w:rsidRPr="00DC63E1">
        <w:rPr>
          <w:color w:val="000000"/>
          <w:kern w:val="28"/>
          <w14:cntxtAlts/>
        </w:rPr>
        <w:t xml:space="preserve">ble to </w:t>
      </w:r>
      <w:r w:rsidRPr="00DC63E1">
        <w:rPr>
          <w:color w:val="000000"/>
          <w:spacing w:val="2"/>
          <w:kern w:val="28"/>
          <w14:cntxtAlts/>
        </w:rPr>
        <w:t>b</w:t>
      </w:r>
      <w:r w:rsidRPr="00DC63E1">
        <w:rPr>
          <w:color w:val="000000"/>
          <w:spacing w:val="-5"/>
          <w:kern w:val="28"/>
          <w14:cntxtAlts/>
        </w:rPr>
        <w:t>y</w:t>
      </w:r>
      <w:r w:rsidRPr="00DC63E1">
        <w:rPr>
          <w:color w:val="000000"/>
          <w:kern w:val="28"/>
          <w14:cntxtAlts/>
        </w:rPr>
        <w:t>p</w:t>
      </w:r>
      <w:r w:rsidRPr="00DC63E1">
        <w:rPr>
          <w:color w:val="000000"/>
          <w:spacing w:val="-1"/>
          <w:kern w:val="28"/>
          <w14:cntxtAlts/>
        </w:rPr>
        <w:t>a</w:t>
      </w:r>
      <w:r w:rsidRPr="00DC63E1">
        <w:rPr>
          <w:color w:val="000000"/>
          <w:kern w:val="28"/>
          <w14:cntxtAlts/>
        </w:rPr>
        <w:t xml:space="preserve">ss all </w:t>
      </w:r>
      <w:r w:rsidRPr="00DC63E1">
        <w:rPr>
          <w:color w:val="000000"/>
          <w:spacing w:val="1"/>
          <w:kern w:val="28"/>
          <w14:cntxtAlts/>
        </w:rPr>
        <w:t>t</w:t>
      </w:r>
      <w:r w:rsidRPr="00DC63E1">
        <w:rPr>
          <w:color w:val="000000"/>
          <w:kern w:val="28"/>
          <w14:cntxtAlts/>
        </w:rPr>
        <w:t>hose</w:t>
      </w:r>
      <w:r w:rsidRPr="00DC63E1">
        <w:rPr>
          <w:color w:val="000000"/>
          <w:spacing w:val="1"/>
          <w:kern w:val="28"/>
          <w14:cntxtAlts/>
        </w:rPr>
        <w:t xml:space="preserve"> </w:t>
      </w:r>
      <w:r w:rsidRPr="00DC63E1">
        <w:rPr>
          <w:color w:val="000000"/>
          <w:kern w:val="28"/>
          <w14:cntxtAlts/>
        </w:rPr>
        <w:t>p</w:t>
      </w:r>
      <w:r w:rsidRPr="00DC63E1">
        <w:rPr>
          <w:color w:val="000000"/>
          <w:spacing w:val="-1"/>
          <w:kern w:val="28"/>
          <w14:cntxtAlts/>
        </w:rPr>
        <w:t>a</w:t>
      </w:r>
      <w:r w:rsidRPr="00DC63E1">
        <w:rPr>
          <w:color w:val="000000"/>
          <w:kern w:val="28"/>
          <w14:cntxtAlts/>
        </w:rPr>
        <w:t>r</w:t>
      </w:r>
      <w:r w:rsidRPr="00DC63E1">
        <w:rPr>
          <w:color w:val="000000"/>
          <w:spacing w:val="-2"/>
          <w:kern w:val="28"/>
          <w14:cntxtAlts/>
        </w:rPr>
        <w:t>a</w:t>
      </w:r>
      <w:r w:rsidRPr="00DC63E1">
        <w:rPr>
          <w:color w:val="000000"/>
          <w:kern w:val="28"/>
          <w14:cntxtAlts/>
        </w:rPr>
        <w:t>met</w:t>
      </w:r>
      <w:r w:rsidRPr="00DC63E1">
        <w:rPr>
          <w:color w:val="000000"/>
          <w:spacing w:val="1"/>
          <w:kern w:val="28"/>
          <w14:cntxtAlts/>
        </w:rPr>
        <w:t>e</w:t>
      </w:r>
      <w:r w:rsidRPr="00DC63E1">
        <w:rPr>
          <w:color w:val="000000"/>
          <w:kern w:val="28"/>
          <w14:cntxtAlts/>
        </w:rPr>
        <w:t>rs to g</w:t>
      </w:r>
      <w:r w:rsidRPr="00DC63E1">
        <w:rPr>
          <w:color w:val="000000"/>
          <w:spacing w:val="-1"/>
          <w:kern w:val="28"/>
          <w14:cntxtAlts/>
        </w:rPr>
        <w:t>e</w:t>
      </w:r>
      <w:r w:rsidRPr="00DC63E1">
        <w:rPr>
          <w:color w:val="000000"/>
          <w:kern w:val="28"/>
          <w14:cntxtAlts/>
        </w:rPr>
        <w:t>t a d</w:t>
      </w:r>
      <w:r w:rsidRPr="00DC63E1">
        <w:rPr>
          <w:color w:val="000000"/>
          <w:spacing w:val="-1"/>
          <w:kern w:val="28"/>
          <w14:cntxtAlts/>
        </w:rPr>
        <w:t>ece</w:t>
      </w:r>
      <w:r w:rsidRPr="00DC63E1">
        <w:rPr>
          <w:color w:val="000000"/>
          <w:kern w:val="28"/>
          <w14:cntxtAlts/>
        </w:rPr>
        <w:t>nt p</w:t>
      </w:r>
      <w:r w:rsidRPr="00DC63E1">
        <w:rPr>
          <w:color w:val="000000"/>
          <w:spacing w:val="1"/>
          <w:kern w:val="28"/>
          <w14:cntxtAlts/>
        </w:rPr>
        <w:t>i</w:t>
      </w:r>
      <w:r w:rsidRPr="00DC63E1">
        <w:rPr>
          <w:color w:val="000000"/>
          <w:spacing w:val="-1"/>
          <w:kern w:val="28"/>
          <w14:cntxtAlts/>
        </w:rPr>
        <w:t>c</w:t>
      </w:r>
      <w:r w:rsidRPr="00DC63E1">
        <w:rPr>
          <w:color w:val="000000"/>
          <w:kern w:val="28"/>
          <w14:cntxtAlts/>
        </w:rPr>
        <w:t>tu</w:t>
      </w:r>
      <w:r w:rsidRPr="00DC63E1">
        <w:rPr>
          <w:color w:val="000000"/>
          <w:spacing w:val="2"/>
          <w:kern w:val="28"/>
          <w14:cntxtAlts/>
        </w:rPr>
        <w:t>r</w:t>
      </w:r>
      <w:r w:rsidRPr="00DC63E1">
        <w:rPr>
          <w:color w:val="000000"/>
          <w:kern w:val="28"/>
          <w14:cntxtAlts/>
        </w:rPr>
        <w:t>e</w:t>
      </w:r>
      <w:r w:rsidRPr="00DC63E1">
        <w:rPr>
          <w:color w:val="000000"/>
          <w:spacing w:val="-1"/>
          <w:kern w:val="28"/>
          <w14:cntxtAlts/>
        </w:rPr>
        <w:t xml:space="preserve"> </w:t>
      </w:r>
      <w:r w:rsidRPr="00DC63E1">
        <w:rPr>
          <w:color w:val="000000"/>
          <w:kern w:val="28"/>
          <w14:cntxtAlts/>
        </w:rPr>
        <w:t xml:space="preserve">of </w:t>
      </w:r>
      <w:r w:rsidRPr="00DC63E1">
        <w:rPr>
          <w:color w:val="000000"/>
          <w:spacing w:val="-1"/>
          <w:kern w:val="28"/>
          <w14:cntxtAlts/>
        </w:rPr>
        <w:t>w</w:t>
      </w:r>
      <w:r w:rsidRPr="00DC63E1">
        <w:rPr>
          <w:color w:val="000000"/>
          <w:spacing w:val="2"/>
          <w:kern w:val="28"/>
          <w14:cntxtAlts/>
        </w:rPr>
        <w:t>h</w:t>
      </w:r>
      <w:r w:rsidRPr="00DC63E1">
        <w:rPr>
          <w:color w:val="000000"/>
          <w:spacing w:val="-1"/>
          <w:kern w:val="28"/>
          <w14:cntxtAlts/>
        </w:rPr>
        <w:t>a</w:t>
      </w:r>
      <w:r w:rsidRPr="00DC63E1">
        <w:rPr>
          <w:color w:val="000000"/>
          <w:kern w:val="28"/>
          <w14:cntxtAlts/>
        </w:rPr>
        <w:t xml:space="preserve">t </w:t>
      </w:r>
      <w:r w:rsidRPr="00DC63E1">
        <w:rPr>
          <w:color w:val="000000"/>
          <w:spacing w:val="1"/>
          <w:kern w:val="28"/>
          <w14:cntxtAlts/>
        </w:rPr>
        <w:t>t</w:t>
      </w:r>
      <w:r w:rsidRPr="00DC63E1">
        <w:rPr>
          <w:color w:val="000000"/>
          <w:kern w:val="28"/>
          <w14:cntxtAlts/>
        </w:rPr>
        <w:t>he</w:t>
      </w:r>
      <w:r w:rsidRPr="00DC63E1">
        <w:rPr>
          <w:color w:val="000000"/>
          <w:spacing w:val="-1"/>
          <w:kern w:val="28"/>
          <w14:cntxtAlts/>
        </w:rPr>
        <w:t xml:space="preserve"> </w:t>
      </w:r>
      <w:r w:rsidRPr="00DC63E1">
        <w:rPr>
          <w:color w:val="000000"/>
          <w:kern w:val="28"/>
          <w14:cntxtAlts/>
        </w:rPr>
        <w:t>ionosph</w:t>
      </w:r>
      <w:r w:rsidRPr="00DC63E1">
        <w:rPr>
          <w:color w:val="000000"/>
          <w:spacing w:val="-1"/>
          <w:kern w:val="28"/>
          <w14:cntxtAlts/>
        </w:rPr>
        <w:t>e</w:t>
      </w:r>
      <w:r w:rsidRPr="00DC63E1">
        <w:rPr>
          <w:color w:val="000000"/>
          <w:kern w:val="28"/>
          <w14:cntxtAlts/>
        </w:rPr>
        <w:t>re</w:t>
      </w:r>
      <w:r w:rsidRPr="00DC63E1">
        <w:rPr>
          <w:color w:val="000000"/>
          <w:spacing w:val="-2"/>
          <w:kern w:val="28"/>
          <w14:cntxtAlts/>
        </w:rPr>
        <w:t xml:space="preserve"> </w:t>
      </w:r>
      <w:r w:rsidRPr="00DC63E1">
        <w:rPr>
          <w:color w:val="000000"/>
          <w:kern w:val="28"/>
          <w14:cntxtAlts/>
        </w:rPr>
        <w:t xml:space="preserve">is </w:t>
      </w:r>
      <w:r w:rsidRPr="00DC63E1">
        <w:rPr>
          <w:color w:val="000000"/>
          <w:spacing w:val="2"/>
          <w:kern w:val="28"/>
          <w14:cntxtAlts/>
        </w:rPr>
        <w:t>d</w:t>
      </w:r>
      <w:r w:rsidRPr="00DC63E1">
        <w:rPr>
          <w:color w:val="000000"/>
          <w:kern w:val="28"/>
          <w14:cntxtAlts/>
        </w:rPr>
        <w:t>oi</w:t>
      </w:r>
      <w:r w:rsidRPr="00DC63E1">
        <w:rPr>
          <w:color w:val="000000"/>
          <w:spacing w:val="3"/>
          <w:kern w:val="28"/>
          <w14:cntxtAlts/>
        </w:rPr>
        <w:t>n</w:t>
      </w:r>
      <w:r w:rsidRPr="00DC63E1">
        <w:rPr>
          <w:color w:val="000000"/>
          <w:kern w:val="28"/>
          <w14:cntxtAlts/>
        </w:rPr>
        <w:t>g</w:t>
      </w:r>
      <w:r w:rsidRPr="00DC63E1">
        <w:rPr>
          <w:color w:val="000000"/>
          <w:spacing w:val="-2"/>
          <w:kern w:val="28"/>
          <w14:cntxtAlts/>
        </w:rPr>
        <w:t xml:space="preserve"> </w:t>
      </w:r>
      <w:r w:rsidRPr="00DC63E1">
        <w:rPr>
          <w:color w:val="000000"/>
          <w:kern w:val="28"/>
          <w14:cntxtAlts/>
        </w:rPr>
        <w:t>r</w:t>
      </w:r>
      <w:r w:rsidRPr="00DC63E1">
        <w:rPr>
          <w:color w:val="000000"/>
          <w:spacing w:val="2"/>
          <w:kern w:val="28"/>
          <w14:cntxtAlts/>
        </w:rPr>
        <w:t>i</w:t>
      </w:r>
      <w:r w:rsidRPr="00DC63E1">
        <w:rPr>
          <w:color w:val="000000"/>
          <w:kern w:val="28"/>
          <w14:cntxtAlts/>
        </w:rPr>
        <w:t xml:space="preserve">ght now. </w:t>
      </w:r>
      <w:r w:rsidRPr="00DC63E1">
        <w:rPr>
          <w:color w:val="000000"/>
          <w:spacing w:val="1"/>
          <w:kern w:val="28"/>
          <w14:cntxtAlts/>
        </w:rPr>
        <w:t>W</w:t>
      </w:r>
      <w:r w:rsidRPr="00DC63E1">
        <w:rPr>
          <w:color w:val="000000"/>
          <w:kern w:val="28"/>
          <w14:cntxtAlts/>
        </w:rPr>
        <w:t>i</w:t>
      </w:r>
      <w:r w:rsidRPr="00DC63E1">
        <w:rPr>
          <w:color w:val="000000"/>
          <w:spacing w:val="1"/>
          <w:kern w:val="28"/>
          <w14:cntxtAlts/>
        </w:rPr>
        <w:t>t</w:t>
      </w:r>
      <w:r w:rsidRPr="00DC63E1">
        <w:rPr>
          <w:color w:val="000000"/>
          <w:kern w:val="28"/>
          <w14:cntxtAlts/>
        </w:rPr>
        <w:t>h r</w:t>
      </w:r>
      <w:r w:rsidRPr="00DC63E1">
        <w:rPr>
          <w:color w:val="000000"/>
          <w:spacing w:val="-2"/>
          <w:kern w:val="28"/>
          <w14:cntxtAlts/>
        </w:rPr>
        <w:t>e</w:t>
      </w:r>
      <w:r w:rsidRPr="00DC63E1">
        <w:rPr>
          <w:color w:val="000000"/>
          <w:kern w:val="28"/>
          <w14:cntxtAlts/>
        </w:rPr>
        <w:t>sp</w:t>
      </w:r>
      <w:r w:rsidRPr="00DC63E1">
        <w:rPr>
          <w:color w:val="000000"/>
          <w:spacing w:val="-1"/>
          <w:kern w:val="28"/>
          <w14:cntxtAlts/>
        </w:rPr>
        <w:t>ec</w:t>
      </w:r>
      <w:r w:rsidRPr="00DC63E1">
        <w:rPr>
          <w:color w:val="000000"/>
          <w:kern w:val="28"/>
          <w14:cntxtAlts/>
        </w:rPr>
        <w:t xml:space="preserve">t </w:t>
      </w:r>
      <w:r w:rsidRPr="00DC63E1">
        <w:rPr>
          <w:color w:val="000000"/>
          <w:spacing w:val="1"/>
          <w:kern w:val="28"/>
          <w14:cntxtAlts/>
        </w:rPr>
        <w:t>t</w:t>
      </w:r>
      <w:r w:rsidRPr="00DC63E1">
        <w:rPr>
          <w:color w:val="000000"/>
          <w:kern w:val="28"/>
          <w14:cntxtAlts/>
        </w:rPr>
        <w:t>o the ionosph</w:t>
      </w:r>
      <w:r w:rsidRPr="00DC63E1">
        <w:rPr>
          <w:color w:val="000000"/>
          <w:spacing w:val="-1"/>
          <w:kern w:val="28"/>
          <w14:cntxtAlts/>
        </w:rPr>
        <w:t>e</w:t>
      </w:r>
      <w:r w:rsidRPr="00DC63E1">
        <w:rPr>
          <w:color w:val="000000"/>
          <w:kern w:val="28"/>
          <w14:cntxtAlts/>
        </w:rPr>
        <w:t>r</w:t>
      </w:r>
      <w:r w:rsidRPr="00DC63E1">
        <w:rPr>
          <w:color w:val="000000"/>
          <w:spacing w:val="-2"/>
          <w:kern w:val="28"/>
          <w14:cntxtAlts/>
        </w:rPr>
        <w:t>e</w:t>
      </w:r>
      <w:r w:rsidRPr="00DC63E1">
        <w:rPr>
          <w:color w:val="000000"/>
          <w:kern w:val="28"/>
          <w14:cntxtAlts/>
        </w:rPr>
        <w:t>, vis</w:t>
      </w:r>
      <w:r w:rsidRPr="00DC63E1">
        <w:rPr>
          <w:color w:val="000000"/>
          <w:spacing w:val="1"/>
          <w:kern w:val="28"/>
          <w14:cntxtAlts/>
        </w:rPr>
        <w:t>i</w:t>
      </w:r>
      <w:r w:rsidRPr="00DC63E1">
        <w:rPr>
          <w:color w:val="000000"/>
          <w:kern w:val="28"/>
          <w14:cntxtAlts/>
        </w:rPr>
        <w:t xml:space="preserve">t </w:t>
      </w:r>
      <w:hyperlink r:id="rId45" w:history="1">
        <w:r w:rsidRPr="00DC63E1">
          <w:rPr>
            <w:color w:val="0462C1"/>
            <w:kern w:val="28"/>
            <w:u w:val="single"/>
            <w14:cntxtAlts/>
          </w:rPr>
          <w:t>ht</w:t>
        </w:r>
        <w:r w:rsidRPr="00DC63E1">
          <w:rPr>
            <w:color w:val="0000FF"/>
            <w:spacing w:val="1"/>
            <w:kern w:val="28"/>
            <w:u w:val="single"/>
            <w14:cntxtAlts/>
          </w:rPr>
          <w:t>t</w:t>
        </w:r>
        <w:r w:rsidRPr="00DC63E1">
          <w:rPr>
            <w:color w:val="0462C1"/>
            <w:kern w:val="28"/>
            <w:u w:val="single"/>
            <w14:cntxtAlts/>
          </w:rPr>
          <w:t>p:</w:t>
        </w:r>
        <w:r w:rsidRPr="00DC63E1">
          <w:rPr>
            <w:color w:val="0000FF"/>
            <w:spacing w:val="1"/>
            <w:kern w:val="28"/>
            <w:u w:val="single"/>
            <w14:cntxtAlts/>
          </w:rPr>
          <w:t>/</w:t>
        </w:r>
        <w:r w:rsidRPr="00DC63E1">
          <w:rPr>
            <w:color w:val="0462C1"/>
            <w:kern w:val="28"/>
            <w:u w:val="single"/>
            <w14:cntxtAlts/>
          </w:rPr>
          <w:t>/prop.k</w:t>
        </w:r>
        <w:r w:rsidRPr="00DC63E1">
          <w:rPr>
            <w:color w:val="0000FF"/>
            <w:spacing w:val="-1"/>
            <w:kern w:val="28"/>
            <w:u w:val="single"/>
            <w14:cntxtAlts/>
          </w:rPr>
          <w:t>c</w:t>
        </w:r>
        <w:r w:rsidRPr="00DC63E1">
          <w:rPr>
            <w:color w:val="0462C1"/>
            <w:kern w:val="28"/>
            <w:u w:val="single"/>
            <w14:cntxtAlts/>
          </w:rPr>
          <w:t>2</w:t>
        </w:r>
        <w:r w:rsidRPr="00DC63E1">
          <w:rPr>
            <w:color w:val="0000FF"/>
            <w:spacing w:val="-2"/>
            <w:kern w:val="28"/>
            <w:u w:val="single"/>
            <w14:cntxtAlts/>
          </w:rPr>
          <w:t>g</w:t>
        </w:r>
        <w:r w:rsidRPr="00DC63E1">
          <w:rPr>
            <w:color w:val="0462C1"/>
            <w:kern w:val="28"/>
            <w:u w:val="single"/>
            <w14:cntxtAlts/>
          </w:rPr>
          <w:t>.</w:t>
        </w:r>
        <w:r w:rsidRPr="00DC63E1">
          <w:rPr>
            <w:color w:val="0000FF"/>
            <w:spacing w:val="-1"/>
            <w:kern w:val="28"/>
            <w:u w:val="single"/>
            <w14:cntxtAlts/>
          </w:rPr>
          <w:t>c</w:t>
        </w:r>
        <w:r w:rsidRPr="00DC63E1">
          <w:rPr>
            <w:color w:val="0462C1"/>
            <w:kern w:val="28"/>
            <w:u w:val="single"/>
            <w14:cntxtAlts/>
          </w:rPr>
          <w:t>om</w:t>
        </w:r>
        <w:r w:rsidRPr="00DC63E1">
          <w:rPr>
            <w:color w:val="0000FF"/>
            <w:spacing w:val="1"/>
            <w:kern w:val="28"/>
            <w:u w:val="single"/>
            <w14:cntxtAlts/>
          </w:rPr>
          <w:t>/</w:t>
        </w:r>
        <w:r w:rsidRPr="00DC63E1">
          <w:rPr>
            <w:color w:val="0000FF"/>
            <w:kern w:val="28"/>
            <w:u w:val="single"/>
            <w14:cntxtAlts/>
          </w:rPr>
          <w:t>.</w:t>
        </w:r>
        <w:r w:rsidRPr="00DC63E1">
          <w:rPr>
            <w:color w:val="0000FF"/>
            <w:spacing w:val="2"/>
            <w:kern w:val="28"/>
            <w:u w:val="single"/>
            <w14:cntxtAlts/>
          </w:rPr>
          <w:t xml:space="preserve"> </w:t>
        </w:r>
        <w:r w:rsidRPr="00DC63E1">
          <w:rPr>
            <w:color w:val="0000FF"/>
            <w:spacing w:val="-3"/>
            <w:kern w:val="28"/>
            <w:u w:val="single"/>
            <w14:cntxtAlts/>
          </w:rPr>
          <w:t>I</w:t>
        </w:r>
      </w:hyperlink>
      <w:r w:rsidRPr="00DC63E1">
        <w:rPr>
          <w:color w:val="000000"/>
          <w:kern w:val="28"/>
          <w14:cntxtAlts/>
        </w:rPr>
        <w:t>t</w:t>
      </w:r>
      <w:r w:rsidRPr="00DC63E1">
        <w:rPr>
          <w:color w:val="000000"/>
          <w:spacing w:val="3"/>
          <w:kern w:val="28"/>
          <w14:cntxtAlts/>
        </w:rPr>
        <w:t xml:space="preserve"> </w:t>
      </w:r>
      <w:r w:rsidRPr="00DC63E1">
        <w:rPr>
          <w:color w:val="000000"/>
          <w:kern w:val="28"/>
          <w14:cntxtAlts/>
        </w:rPr>
        <w:t>will</w:t>
      </w:r>
      <w:r w:rsidRPr="00DC63E1">
        <w:rPr>
          <w:color w:val="000000"/>
          <w:spacing w:val="1"/>
          <w:kern w:val="28"/>
          <w14:cntxtAlts/>
        </w:rPr>
        <w:t xml:space="preserve"> </w:t>
      </w:r>
      <w:r w:rsidRPr="00DC63E1">
        <w:rPr>
          <w:color w:val="000000"/>
          <w:kern w:val="28"/>
          <w14:cntxtAlts/>
        </w:rPr>
        <w:t>show</w:t>
      </w:r>
      <w:r w:rsidRPr="00DC63E1">
        <w:rPr>
          <w:color w:val="000000"/>
          <w:spacing w:val="2"/>
          <w:kern w:val="28"/>
          <w14:cntxtAlts/>
        </w:rPr>
        <w:t xml:space="preserve"> </w:t>
      </w:r>
      <w:r w:rsidRPr="00DC63E1">
        <w:rPr>
          <w:color w:val="000000"/>
          <w:spacing w:val="-5"/>
          <w:kern w:val="28"/>
          <w14:cntxtAlts/>
        </w:rPr>
        <w:t>y</w:t>
      </w:r>
      <w:r w:rsidRPr="00DC63E1">
        <w:rPr>
          <w:color w:val="000000"/>
          <w:kern w:val="28"/>
          <w14:cntxtAlts/>
        </w:rPr>
        <w:t>ou wo</w:t>
      </w:r>
      <w:r w:rsidRPr="00DC63E1">
        <w:rPr>
          <w:color w:val="000000"/>
          <w:spacing w:val="-1"/>
          <w:kern w:val="28"/>
          <w14:cntxtAlts/>
        </w:rPr>
        <w:t>r</w:t>
      </w:r>
      <w:r w:rsidRPr="00DC63E1">
        <w:rPr>
          <w:color w:val="000000"/>
          <w:kern w:val="28"/>
          <w14:cntxtAlts/>
        </w:rPr>
        <w:t>ldwide</w:t>
      </w:r>
      <w:r w:rsidRPr="00DC63E1">
        <w:rPr>
          <w:color w:val="000000"/>
          <w:spacing w:val="2"/>
          <w:kern w:val="28"/>
          <w14:cntxtAlts/>
        </w:rPr>
        <w:t xml:space="preserve"> </w:t>
      </w:r>
      <w:r w:rsidRPr="00DC63E1">
        <w:rPr>
          <w:color w:val="000000"/>
          <w:kern w:val="28"/>
          <w14:cntxtAlts/>
        </w:rPr>
        <w:t>MU</w:t>
      </w:r>
      <w:r w:rsidRPr="00DC63E1">
        <w:rPr>
          <w:color w:val="000000"/>
          <w:spacing w:val="-2"/>
          <w:kern w:val="28"/>
          <w14:cntxtAlts/>
        </w:rPr>
        <w:t>F</w:t>
      </w:r>
      <w:r w:rsidRPr="00DC63E1">
        <w:rPr>
          <w:color w:val="000000"/>
          <w:kern w:val="28"/>
          <w14:cntxtAlts/>
        </w:rPr>
        <w:t>s for</w:t>
      </w:r>
      <w:r w:rsidRPr="00DC63E1">
        <w:rPr>
          <w:color w:val="000000"/>
          <w:spacing w:val="-1"/>
          <w:kern w:val="28"/>
          <w14:cntxtAlts/>
        </w:rPr>
        <w:t xml:space="preserve"> </w:t>
      </w:r>
      <w:r w:rsidRPr="00DC63E1">
        <w:rPr>
          <w:color w:val="000000"/>
          <w:kern w:val="28"/>
          <w14:cntxtAlts/>
        </w:rPr>
        <w:t xml:space="preserve">3000 km </w:t>
      </w:r>
      <w:r w:rsidRPr="00DC63E1">
        <w:rPr>
          <w:color w:val="000000"/>
          <w:spacing w:val="3"/>
          <w:kern w:val="28"/>
          <w14:cntxtAlts/>
        </w:rPr>
        <w:t>p</w:t>
      </w:r>
      <w:r w:rsidRPr="00DC63E1">
        <w:rPr>
          <w:color w:val="000000"/>
          <w:spacing w:val="-1"/>
          <w:kern w:val="28"/>
          <w14:cntxtAlts/>
        </w:rPr>
        <w:t>a</w:t>
      </w:r>
      <w:r w:rsidRPr="00DC63E1">
        <w:rPr>
          <w:color w:val="000000"/>
          <w:kern w:val="28"/>
          <w14:cntxtAlts/>
        </w:rPr>
        <w:t xml:space="preserve">ths. </w:t>
      </w:r>
      <w:proofErr w:type="gramStart"/>
      <w:r w:rsidRPr="00DC63E1">
        <w:rPr>
          <w:color w:val="000000"/>
          <w:kern w:val="28"/>
          <w14:cntxtAlts/>
        </w:rPr>
        <w:t>H</w:t>
      </w:r>
      <w:r w:rsidRPr="00DC63E1">
        <w:rPr>
          <w:color w:val="000000"/>
          <w:spacing w:val="-1"/>
          <w:kern w:val="28"/>
          <w14:cntxtAlts/>
        </w:rPr>
        <w:t>e</w:t>
      </w:r>
      <w:r w:rsidRPr="00DC63E1">
        <w:rPr>
          <w:color w:val="000000"/>
          <w:kern w:val="28"/>
          <w14:cntxtAlts/>
        </w:rPr>
        <w:t>re’s</w:t>
      </w:r>
      <w:proofErr w:type="gramEnd"/>
      <w:r w:rsidRPr="00DC63E1">
        <w:rPr>
          <w:color w:val="000000"/>
          <w:kern w:val="28"/>
          <w14:cntxtAlts/>
        </w:rPr>
        <w:t xml:space="preserve"> a</w:t>
      </w:r>
      <w:r w:rsidRPr="00DC63E1">
        <w:rPr>
          <w:color w:val="000000"/>
          <w:spacing w:val="-1"/>
          <w:kern w:val="28"/>
          <w14:cntxtAlts/>
        </w:rPr>
        <w:t xml:space="preserve"> </w:t>
      </w:r>
      <w:r w:rsidRPr="00DC63E1">
        <w:rPr>
          <w:color w:val="000000"/>
          <w:kern w:val="28"/>
          <w14:cntxtAlts/>
        </w:rPr>
        <w:t>s</w:t>
      </w:r>
      <w:r w:rsidRPr="00DC63E1">
        <w:rPr>
          <w:color w:val="000000"/>
          <w:spacing w:val="-1"/>
          <w:kern w:val="28"/>
          <w14:cntxtAlts/>
        </w:rPr>
        <w:t>a</w:t>
      </w:r>
      <w:r w:rsidRPr="00DC63E1">
        <w:rPr>
          <w:color w:val="000000"/>
          <w:kern w:val="28"/>
          <w14:cntxtAlts/>
        </w:rPr>
        <w:t>mp</w:t>
      </w:r>
      <w:r w:rsidRPr="00DC63E1">
        <w:rPr>
          <w:color w:val="000000"/>
          <w:spacing w:val="1"/>
          <w:kern w:val="28"/>
          <w14:cntxtAlts/>
        </w:rPr>
        <w:t>l</w:t>
      </w:r>
      <w:r w:rsidRPr="00DC63E1">
        <w:rPr>
          <w:color w:val="000000"/>
          <w:kern w:val="28"/>
          <w14:cntxtAlts/>
        </w:rPr>
        <w:t xml:space="preserve">e map </w:t>
      </w:r>
      <w:r w:rsidRPr="00DC63E1">
        <w:rPr>
          <w:color w:val="000000"/>
          <w:spacing w:val="-1"/>
          <w:kern w:val="28"/>
          <w14:cntxtAlts/>
        </w:rPr>
        <w:t>a</w:t>
      </w:r>
      <w:r w:rsidRPr="00DC63E1">
        <w:rPr>
          <w:color w:val="000000"/>
          <w:kern w:val="28"/>
          <w14:cntxtAlts/>
        </w:rPr>
        <w:t>t 2200 UTC on M</w:t>
      </w:r>
      <w:r w:rsidRPr="00DC63E1">
        <w:rPr>
          <w:color w:val="000000"/>
          <w:spacing w:val="1"/>
          <w:kern w:val="28"/>
          <w14:cntxtAlts/>
        </w:rPr>
        <w:t>a</w:t>
      </w:r>
      <w:r w:rsidRPr="00DC63E1">
        <w:rPr>
          <w:color w:val="000000"/>
          <w:kern w:val="28"/>
          <w14:cntxtAlts/>
        </w:rPr>
        <w:t>y</w:t>
      </w:r>
      <w:r w:rsidRPr="00DC63E1">
        <w:rPr>
          <w:color w:val="000000"/>
          <w:spacing w:val="-3"/>
          <w:kern w:val="28"/>
          <w14:cntxtAlts/>
        </w:rPr>
        <w:t xml:space="preserve"> </w:t>
      </w:r>
      <w:r w:rsidRPr="00DC63E1">
        <w:rPr>
          <w:color w:val="000000"/>
          <w:kern w:val="28"/>
          <w14:cntxtAlts/>
        </w:rPr>
        <w:t>9.</w:t>
      </w:r>
      <w:r w:rsidRPr="00DC63E1">
        <w:rPr>
          <w:color w:val="000000"/>
          <w:spacing w:val="2"/>
          <w:kern w:val="28"/>
          <w14:cntxtAlts/>
        </w:rPr>
        <w:t xml:space="preserve"> </w:t>
      </w:r>
      <w:r w:rsidRPr="00DC63E1">
        <w:rPr>
          <w:color w:val="000000"/>
          <w:spacing w:val="-3"/>
          <w:kern w:val="28"/>
          <w14:cntxtAlts/>
        </w:rPr>
        <w:t>I</w:t>
      </w:r>
      <w:r w:rsidRPr="00DC63E1">
        <w:rPr>
          <w:color w:val="000000"/>
          <w:kern w:val="28"/>
          <w14:cntxtAlts/>
        </w:rPr>
        <w:t xml:space="preserve">t uses ionosonde </w:t>
      </w:r>
      <w:r w:rsidRPr="00DC63E1">
        <w:rPr>
          <w:color w:val="000000"/>
          <w:spacing w:val="2"/>
          <w:kern w:val="28"/>
          <w14:cntxtAlts/>
        </w:rPr>
        <w:t>d</w:t>
      </w:r>
      <w:r w:rsidRPr="00DC63E1">
        <w:rPr>
          <w:color w:val="000000"/>
          <w:spacing w:val="-1"/>
          <w:kern w:val="28"/>
          <w14:cntxtAlts/>
        </w:rPr>
        <w:t>a</w:t>
      </w:r>
      <w:r w:rsidRPr="00DC63E1">
        <w:rPr>
          <w:color w:val="000000"/>
          <w:spacing w:val="3"/>
          <w:kern w:val="28"/>
          <w14:cntxtAlts/>
        </w:rPr>
        <w:t>t</w:t>
      </w:r>
      <w:r w:rsidRPr="00DC63E1">
        <w:rPr>
          <w:color w:val="000000"/>
          <w:kern w:val="28"/>
          <w14:cntxtAlts/>
        </w:rPr>
        <w:t>a</w:t>
      </w:r>
      <w:r w:rsidRPr="00DC63E1">
        <w:rPr>
          <w:color w:val="000000"/>
          <w:spacing w:val="-1"/>
          <w:kern w:val="28"/>
          <w14:cntxtAlts/>
        </w:rPr>
        <w:t xml:space="preserve"> </w:t>
      </w:r>
      <w:r w:rsidRPr="00DC63E1">
        <w:rPr>
          <w:color w:val="000000"/>
          <w:kern w:val="28"/>
          <w14:cntxtAlts/>
        </w:rPr>
        <w:t>(the</w:t>
      </w:r>
      <w:r w:rsidRPr="00DC63E1">
        <w:rPr>
          <w:color w:val="000000"/>
          <w:spacing w:val="-1"/>
          <w:kern w:val="28"/>
          <w14:cntxtAlts/>
        </w:rPr>
        <w:t xml:space="preserve"> </w:t>
      </w:r>
      <w:r w:rsidRPr="00DC63E1">
        <w:rPr>
          <w:color w:val="000000"/>
          <w:kern w:val="28"/>
          <w14:cntxtAlts/>
        </w:rPr>
        <w:t>numbe</w:t>
      </w:r>
      <w:r w:rsidRPr="00DC63E1">
        <w:rPr>
          <w:color w:val="000000"/>
          <w:spacing w:val="-1"/>
          <w:kern w:val="28"/>
          <w14:cntxtAlts/>
        </w:rPr>
        <w:t>r</w:t>
      </w:r>
      <w:r w:rsidRPr="00DC63E1">
        <w:rPr>
          <w:color w:val="000000"/>
          <w:kern w:val="28"/>
          <w14:cntxtAlts/>
        </w:rPr>
        <w:t>s in c</w:t>
      </w:r>
      <w:r w:rsidRPr="00DC63E1">
        <w:rPr>
          <w:color w:val="000000"/>
          <w:spacing w:val="2"/>
          <w:kern w:val="28"/>
          <w14:cntxtAlts/>
        </w:rPr>
        <w:t>i</w:t>
      </w:r>
      <w:r w:rsidRPr="00DC63E1">
        <w:rPr>
          <w:color w:val="000000"/>
          <w:kern w:val="28"/>
          <w14:cntxtAlts/>
        </w:rPr>
        <w:t>r</w:t>
      </w:r>
      <w:r w:rsidRPr="00DC63E1">
        <w:rPr>
          <w:color w:val="000000"/>
          <w:spacing w:val="-2"/>
          <w:kern w:val="28"/>
          <w14:cntxtAlts/>
        </w:rPr>
        <w:t>c</w:t>
      </w:r>
      <w:r w:rsidRPr="00DC63E1">
        <w:rPr>
          <w:color w:val="000000"/>
          <w:kern w:val="28"/>
          <w14:cntxtAlts/>
        </w:rPr>
        <w:t>les)</w:t>
      </w:r>
      <w:r w:rsidRPr="00DC63E1">
        <w:rPr>
          <w:color w:val="000000"/>
          <w:spacing w:val="4"/>
          <w:kern w:val="28"/>
          <w14:cntxtAlts/>
        </w:rPr>
        <w:t xml:space="preserve"> </w:t>
      </w:r>
      <w:r w:rsidRPr="00DC63E1">
        <w:rPr>
          <w:color w:val="000000"/>
          <w:spacing w:val="-1"/>
          <w:kern w:val="28"/>
          <w14:cntxtAlts/>
        </w:rPr>
        <w:t>a</w:t>
      </w:r>
      <w:r w:rsidRPr="00DC63E1">
        <w:rPr>
          <w:color w:val="000000"/>
          <w:kern w:val="28"/>
          <w14:cntxtAlts/>
        </w:rPr>
        <w:t xml:space="preserve">nd </w:t>
      </w:r>
      <w:r w:rsidRPr="00DC63E1">
        <w:rPr>
          <w:color w:val="000000"/>
          <w:spacing w:val="-1"/>
          <w:kern w:val="28"/>
          <w14:cntxtAlts/>
        </w:rPr>
        <w:t>a</w:t>
      </w:r>
      <w:r w:rsidRPr="00DC63E1">
        <w:rPr>
          <w:color w:val="000000"/>
          <w:kern w:val="28"/>
          <w14:cntxtAlts/>
        </w:rPr>
        <w:t xml:space="preserve">dds </w:t>
      </w:r>
      <w:r w:rsidRPr="00DC63E1">
        <w:rPr>
          <w:color w:val="000000"/>
          <w:spacing w:val="-1"/>
          <w:kern w:val="28"/>
          <w14:cntxtAlts/>
        </w:rPr>
        <w:t>c</w:t>
      </w:r>
      <w:r w:rsidRPr="00DC63E1">
        <w:rPr>
          <w:color w:val="000000"/>
          <w:kern w:val="28"/>
          <w14:cntxtAlts/>
        </w:rPr>
        <w:t>ontour l</w:t>
      </w:r>
      <w:r w:rsidRPr="00DC63E1">
        <w:rPr>
          <w:color w:val="000000"/>
          <w:spacing w:val="1"/>
          <w:kern w:val="28"/>
          <w14:cntxtAlts/>
        </w:rPr>
        <w:t>i</w:t>
      </w:r>
      <w:r w:rsidRPr="00DC63E1">
        <w:rPr>
          <w:color w:val="000000"/>
          <w:kern w:val="28"/>
          <w14:cntxtAlts/>
        </w:rPr>
        <w:t>n</w:t>
      </w:r>
      <w:r w:rsidRPr="00DC63E1">
        <w:rPr>
          <w:color w:val="000000"/>
          <w:spacing w:val="-1"/>
          <w:kern w:val="28"/>
          <w14:cntxtAlts/>
        </w:rPr>
        <w:t>e</w:t>
      </w:r>
      <w:r w:rsidRPr="00DC63E1">
        <w:rPr>
          <w:color w:val="000000"/>
          <w:kern w:val="28"/>
          <w14:cntxtAlts/>
        </w:rPr>
        <w:t>s.</w:t>
      </w:r>
      <w:r w:rsidRPr="00DC63E1">
        <w:rPr>
          <w:color w:val="000000"/>
          <w:spacing w:val="2"/>
          <w:kern w:val="28"/>
          <w14:cntxtAlts/>
        </w:rPr>
        <w:t xml:space="preserve"> </w:t>
      </w:r>
      <w:proofErr w:type="gramStart"/>
      <w:r w:rsidRPr="00DC63E1">
        <w:rPr>
          <w:color w:val="000000"/>
          <w:spacing w:val="-6"/>
          <w:kern w:val="28"/>
          <w14:cntxtAlts/>
        </w:rPr>
        <w:t>I</w:t>
      </w:r>
      <w:r w:rsidRPr="00DC63E1">
        <w:rPr>
          <w:color w:val="000000"/>
          <w:kern w:val="28"/>
          <w14:cntxtAlts/>
        </w:rPr>
        <w:t>t’s</w:t>
      </w:r>
      <w:proofErr w:type="gramEnd"/>
      <w:r w:rsidRPr="00DC63E1">
        <w:rPr>
          <w:color w:val="000000"/>
          <w:kern w:val="28"/>
          <w14:cntxtAlts/>
        </w:rPr>
        <w:t xml:space="preserve"> up</w:t>
      </w:r>
      <w:r w:rsidRPr="00DC63E1">
        <w:rPr>
          <w:color w:val="000000"/>
          <w:spacing w:val="2"/>
          <w:kern w:val="28"/>
          <w14:cntxtAlts/>
        </w:rPr>
        <w:t>d</w:t>
      </w:r>
      <w:r w:rsidRPr="00DC63E1">
        <w:rPr>
          <w:color w:val="000000"/>
          <w:spacing w:val="-1"/>
          <w:kern w:val="28"/>
          <w14:cntxtAlts/>
        </w:rPr>
        <w:t>a</w:t>
      </w:r>
      <w:r w:rsidRPr="00DC63E1">
        <w:rPr>
          <w:color w:val="000000"/>
          <w:kern w:val="28"/>
          <w14:cntxtAlts/>
        </w:rPr>
        <w:t xml:space="preserve">ted </w:t>
      </w:r>
      <w:r w:rsidRPr="00DC63E1">
        <w:rPr>
          <w:color w:val="000000"/>
          <w:spacing w:val="-1"/>
          <w:kern w:val="28"/>
          <w14:cntxtAlts/>
        </w:rPr>
        <w:t>e</w:t>
      </w:r>
      <w:r w:rsidRPr="00DC63E1">
        <w:rPr>
          <w:color w:val="000000"/>
          <w:spacing w:val="2"/>
          <w:kern w:val="28"/>
          <w14:cntxtAlts/>
        </w:rPr>
        <w:t>v</w:t>
      </w:r>
      <w:r w:rsidRPr="00DC63E1">
        <w:rPr>
          <w:color w:val="000000"/>
          <w:spacing w:val="-1"/>
          <w:kern w:val="28"/>
          <w14:cntxtAlts/>
        </w:rPr>
        <w:t>e</w:t>
      </w:r>
      <w:r w:rsidRPr="00DC63E1">
        <w:rPr>
          <w:color w:val="000000"/>
          <w:spacing w:val="4"/>
          <w:kern w:val="28"/>
          <w14:cntxtAlts/>
        </w:rPr>
        <w:t>r</w:t>
      </w:r>
      <w:r w:rsidRPr="00DC63E1">
        <w:rPr>
          <w:color w:val="000000"/>
          <w:kern w:val="28"/>
          <w14:cntxtAlts/>
        </w:rPr>
        <w:t>y</w:t>
      </w:r>
      <w:r w:rsidRPr="00DC63E1">
        <w:rPr>
          <w:color w:val="000000"/>
          <w:spacing w:val="-3"/>
          <w:kern w:val="28"/>
          <w14:cntxtAlts/>
        </w:rPr>
        <w:t xml:space="preserve"> </w:t>
      </w:r>
      <w:r w:rsidRPr="00DC63E1">
        <w:rPr>
          <w:color w:val="000000"/>
          <w:kern w:val="28"/>
          <w14:cntxtAlts/>
        </w:rPr>
        <w:t>15 m</w:t>
      </w:r>
      <w:r w:rsidRPr="00DC63E1">
        <w:rPr>
          <w:color w:val="000000"/>
          <w:spacing w:val="1"/>
          <w:kern w:val="28"/>
          <w14:cntxtAlts/>
        </w:rPr>
        <w:t>i</w:t>
      </w:r>
      <w:r w:rsidRPr="00DC63E1">
        <w:rPr>
          <w:color w:val="000000"/>
          <w:kern w:val="28"/>
          <w14:cntxtAlts/>
        </w:rPr>
        <w:t>nutes.</w:t>
      </w:r>
      <w:r w:rsidRPr="00DC63E1">
        <w:rPr>
          <w:color w:val="000000"/>
          <w:spacing w:val="2"/>
          <w:kern w:val="28"/>
          <w14:cntxtAlts/>
        </w:rPr>
        <w:t xml:space="preserve"> </w:t>
      </w:r>
      <w:r w:rsidRPr="00DC63E1">
        <w:rPr>
          <w:color w:val="000000"/>
          <w:spacing w:val="-1"/>
          <w:kern w:val="28"/>
          <w14:cntxtAlts/>
        </w:rPr>
        <w:t>F</w:t>
      </w:r>
      <w:r w:rsidRPr="00DC63E1">
        <w:rPr>
          <w:color w:val="000000"/>
          <w:kern w:val="28"/>
          <w14:cntxtAlts/>
        </w:rPr>
        <w:t>rom this</w:t>
      </w:r>
      <w:r w:rsidRPr="00DC63E1">
        <w:rPr>
          <w:color w:val="000000"/>
          <w:spacing w:val="2"/>
          <w:kern w:val="28"/>
          <w14:cntxtAlts/>
        </w:rPr>
        <w:t xml:space="preserve"> </w:t>
      </w:r>
      <w:r w:rsidRPr="00DC63E1">
        <w:rPr>
          <w:color w:val="000000"/>
          <w:spacing w:val="-5"/>
          <w:kern w:val="28"/>
          <w14:cntxtAlts/>
        </w:rPr>
        <w:t>y</w:t>
      </w:r>
      <w:r w:rsidRPr="00DC63E1">
        <w:rPr>
          <w:color w:val="000000"/>
          <w:spacing w:val="2"/>
          <w:kern w:val="28"/>
          <w14:cntxtAlts/>
        </w:rPr>
        <w:t>o</w:t>
      </w:r>
      <w:r w:rsidRPr="00DC63E1">
        <w:rPr>
          <w:color w:val="000000"/>
          <w:kern w:val="28"/>
          <w14:cntxtAlts/>
        </w:rPr>
        <w:t>u should be</w:t>
      </w:r>
      <w:r w:rsidRPr="00DC63E1">
        <w:rPr>
          <w:color w:val="000000"/>
          <w:spacing w:val="-1"/>
          <w:kern w:val="28"/>
          <w14:cntxtAlts/>
        </w:rPr>
        <w:t xml:space="preserve"> a</w:t>
      </w:r>
      <w:r w:rsidRPr="00DC63E1">
        <w:rPr>
          <w:color w:val="000000"/>
          <w:kern w:val="28"/>
          <w14:cntxtAlts/>
        </w:rPr>
        <w:t xml:space="preserve">ble to </w:t>
      </w:r>
      <w:r w:rsidRPr="00DC63E1">
        <w:rPr>
          <w:color w:val="000000"/>
          <w:spacing w:val="-1"/>
          <w:kern w:val="28"/>
          <w14:cntxtAlts/>
        </w:rPr>
        <w:t>e</w:t>
      </w:r>
      <w:r w:rsidRPr="00DC63E1">
        <w:rPr>
          <w:color w:val="000000"/>
          <w:kern w:val="28"/>
          <w14:cntxtAlts/>
        </w:rPr>
        <w:t>st</w:t>
      </w:r>
      <w:r w:rsidRPr="00DC63E1">
        <w:rPr>
          <w:color w:val="000000"/>
          <w:spacing w:val="1"/>
          <w:kern w:val="28"/>
          <w14:cntxtAlts/>
        </w:rPr>
        <w:t>i</w:t>
      </w:r>
      <w:r w:rsidRPr="00DC63E1">
        <w:rPr>
          <w:color w:val="000000"/>
          <w:kern w:val="28"/>
          <w14:cntxtAlts/>
        </w:rPr>
        <w:t>mate</w:t>
      </w:r>
      <w:r w:rsidRPr="00DC63E1">
        <w:rPr>
          <w:color w:val="000000"/>
          <w:spacing w:val="-1"/>
          <w:kern w:val="28"/>
          <w14:cntxtAlts/>
        </w:rPr>
        <w:t xml:space="preserve"> </w:t>
      </w:r>
      <w:r w:rsidRPr="00DC63E1">
        <w:rPr>
          <w:color w:val="000000"/>
          <w:kern w:val="28"/>
          <w14:cntxtAlts/>
        </w:rPr>
        <w:t>wh</w:t>
      </w:r>
      <w:r w:rsidRPr="00DC63E1">
        <w:rPr>
          <w:color w:val="000000"/>
          <w:spacing w:val="-1"/>
          <w:kern w:val="28"/>
          <w14:cntxtAlts/>
        </w:rPr>
        <w:t>a</w:t>
      </w:r>
      <w:r w:rsidRPr="00DC63E1">
        <w:rPr>
          <w:color w:val="000000"/>
          <w:kern w:val="28"/>
          <w14:cntxtAlts/>
        </w:rPr>
        <w:t xml:space="preserve">t </w:t>
      </w:r>
      <w:r w:rsidRPr="00DC63E1">
        <w:rPr>
          <w:color w:val="000000"/>
          <w:spacing w:val="2"/>
          <w:kern w:val="28"/>
          <w14:cntxtAlts/>
        </w:rPr>
        <w:t>f</w:t>
      </w:r>
      <w:r w:rsidRPr="00DC63E1">
        <w:rPr>
          <w:color w:val="000000"/>
          <w:kern w:val="28"/>
          <w14:cntxtAlts/>
        </w:rPr>
        <w:t>r</w:t>
      </w:r>
      <w:r w:rsidRPr="00DC63E1">
        <w:rPr>
          <w:color w:val="000000"/>
          <w:spacing w:val="-2"/>
          <w:kern w:val="28"/>
          <w14:cntxtAlts/>
        </w:rPr>
        <w:t>e</w:t>
      </w:r>
      <w:r w:rsidRPr="00DC63E1">
        <w:rPr>
          <w:color w:val="000000"/>
          <w:kern w:val="28"/>
          <w14:cntxtAlts/>
        </w:rPr>
        <w:t>qu</w:t>
      </w:r>
      <w:r w:rsidRPr="00DC63E1">
        <w:rPr>
          <w:color w:val="000000"/>
          <w:spacing w:val="-1"/>
          <w:kern w:val="28"/>
          <w14:cntxtAlts/>
        </w:rPr>
        <w:t>e</w:t>
      </w:r>
      <w:r w:rsidRPr="00DC63E1">
        <w:rPr>
          <w:color w:val="000000"/>
          <w:spacing w:val="2"/>
          <w:kern w:val="28"/>
          <w14:cntxtAlts/>
        </w:rPr>
        <w:t>n</w:t>
      </w:r>
      <w:r w:rsidRPr="00DC63E1">
        <w:rPr>
          <w:color w:val="000000"/>
          <w:spacing w:val="-1"/>
          <w:kern w:val="28"/>
          <w14:cntxtAlts/>
        </w:rPr>
        <w:t>c</w:t>
      </w:r>
      <w:r w:rsidRPr="00DC63E1">
        <w:rPr>
          <w:color w:val="000000"/>
          <w:kern w:val="28"/>
          <w14:cntxtAlts/>
        </w:rPr>
        <w:t>ies m</w:t>
      </w:r>
      <w:r w:rsidRPr="00DC63E1">
        <w:rPr>
          <w:color w:val="000000"/>
          <w:spacing w:val="2"/>
          <w:kern w:val="28"/>
          <w14:cntxtAlts/>
        </w:rPr>
        <w:t>a</w:t>
      </w:r>
      <w:r w:rsidRPr="00DC63E1">
        <w:rPr>
          <w:color w:val="000000"/>
          <w:kern w:val="28"/>
          <w14:cntxtAlts/>
        </w:rPr>
        <w:t>y</w:t>
      </w:r>
      <w:r w:rsidRPr="00DC63E1">
        <w:rPr>
          <w:color w:val="000000"/>
          <w:spacing w:val="-5"/>
          <w:kern w:val="28"/>
          <w14:cntxtAlts/>
        </w:rPr>
        <w:t xml:space="preserve"> </w:t>
      </w:r>
      <w:r w:rsidRPr="00DC63E1">
        <w:rPr>
          <w:color w:val="000000"/>
          <w:spacing w:val="2"/>
          <w:kern w:val="28"/>
          <w14:cntxtAlts/>
        </w:rPr>
        <w:t>b</w:t>
      </w:r>
      <w:r w:rsidRPr="00DC63E1">
        <w:rPr>
          <w:color w:val="000000"/>
          <w:kern w:val="28"/>
          <w14:cntxtAlts/>
        </w:rPr>
        <w:t>e</w:t>
      </w:r>
      <w:r w:rsidRPr="00DC63E1">
        <w:rPr>
          <w:color w:val="000000"/>
          <w:spacing w:val="-1"/>
          <w:kern w:val="28"/>
          <w14:cntxtAlts/>
        </w:rPr>
        <w:t xml:space="preserve"> </w:t>
      </w:r>
      <w:r w:rsidRPr="00DC63E1">
        <w:rPr>
          <w:color w:val="000000"/>
          <w:kern w:val="28"/>
          <w14:cntxtAlts/>
        </w:rPr>
        <w:t>pro</w:t>
      </w:r>
      <w:r w:rsidRPr="00DC63E1">
        <w:rPr>
          <w:color w:val="000000"/>
          <w:spacing w:val="-1"/>
          <w:kern w:val="28"/>
          <w14:cntxtAlts/>
        </w:rPr>
        <w:t>p</w:t>
      </w:r>
      <w:r w:rsidRPr="00DC63E1">
        <w:rPr>
          <w:color w:val="000000"/>
          <w:spacing w:val="1"/>
          <w:kern w:val="28"/>
          <w14:cntxtAlts/>
        </w:rPr>
        <w:t>a</w:t>
      </w:r>
      <w:r w:rsidRPr="00DC63E1">
        <w:rPr>
          <w:color w:val="000000"/>
          <w:kern w:val="28"/>
          <w14:cntxtAlts/>
        </w:rPr>
        <w:t>g</w:t>
      </w:r>
      <w:r w:rsidRPr="00DC63E1">
        <w:rPr>
          <w:color w:val="000000"/>
          <w:spacing w:val="-1"/>
          <w:kern w:val="28"/>
          <w14:cntxtAlts/>
        </w:rPr>
        <w:t>a</w:t>
      </w:r>
      <w:r w:rsidRPr="00DC63E1">
        <w:rPr>
          <w:color w:val="000000"/>
          <w:kern w:val="28"/>
          <w14:cntxtAlts/>
        </w:rPr>
        <w:t>t</w:t>
      </w:r>
      <w:r w:rsidRPr="00DC63E1">
        <w:rPr>
          <w:color w:val="000000"/>
          <w:spacing w:val="1"/>
          <w:kern w:val="28"/>
          <w14:cntxtAlts/>
        </w:rPr>
        <w:t>i</w:t>
      </w:r>
      <w:r w:rsidRPr="00DC63E1">
        <w:rPr>
          <w:color w:val="000000"/>
          <w:kern w:val="28"/>
          <w14:cntxtAlts/>
        </w:rPr>
        <w:t>ng</w:t>
      </w:r>
      <w:r w:rsidRPr="00DC63E1">
        <w:rPr>
          <w:color w:val="000000"/>
          <w:spacing w:val="1"/>
          <w:kern w:val="28"/>
          <w14:cntxtAlts/>
        </w:rPr>
        <w:t xml:space="preserve"> </w:t>
      </w:r>
      <w:r w:rsidRPr="00DC63E1">
        <w:rPr>
          <w:color w:val="000000"/>
          <w:spacing w:val="-1"/>
          <w:kern w:val="28"/>
          <w14:cntxtAlts/>
        </w:rPr>
        <w:t>a</w:t>
      </w:r>
      <w:r w:rsidRPr="00DC63E1">
        <w:rPr>
          <w:color w:val="000000"/>
          <w:spacing w:val="5"/>
          <w:kern w:val="28"/>
          <w14:cntxtAlts/>
        </w:rPr>
        <w:t>n</w:t>
      </w:r>
      <w:r w:rsidRPr="00DC63E1">
        <w:rPr>
          <w:color w:val="000000"/>
          <w:spacing w:val="-2"/>
          <w:kern w:val="28"/>
          <w14:cntxtAlts/>
        </w:rPr>
        <w:t>y</w:t>
      </w:r>
      <w:r w:rsidRPr="00DC63E1">
        <w:rPr>
          <w:color w:val="000000"/>
          <w:kern w:val="28"/>
          <w14:cntxtAlts/>
        </w:rPr>
        <w:t>wh</w:t>
      </w:r>
      <w:r w:rsidRPr="00DC63E1">
        <w:rPr>
          <w:color w:val="000000"/>
          <w:spacing w:val="-1"/>
          <w:kern w:val="28"/>
          <w14:cntxtAlts/>
        </w:rPr>
        <w:t>e</w:t>
      </w:r>
      <w:r w:rsidRPr="00DC63E1">
        <w:rPr>
          <w:color w:val="000000"/>
          <w:kern w:val="28"/>
          <w14:cntxtAlts/>
        </w:rPr>
        <w:t>re</w:t>
      </w:r>
      <w:r w:rsidRPr="00DC63E1">
        <w:rPr>
          <w:color w:val="000000"/>
          <w:spacing w:val="-2"/>
          <w:kern w:val="28"/>
          <w14:cntxtAlts/>
        </w:rPr>
        <w:t xml:space="preserve"> </w:t>
      </w:r>
      <w:r w:rsidRPr="00DC63E1">
        <w:rPr>
          <w:color w:val="000000"/>
          <w:kern w:val="28"/>
          <w14:cntxtAlts/>
        </w:rPr>
        <w:t>in</w:t>
      </w:r>
      <w:r w:rsidRPr="00DC63E1">
        <w:rPr>
          <w:color w:val="000000"/>
          <w:spacing w:val="1"/>
          <w:kern w:val="28"/>
          <w14:cntxtAlts/>
        </w:rPr>
        <w:t xml:space="preserve"> </w:t>
      </w:r>
      <w:r w:rsidRPr="00DC63E1">
        <w:rPr>
          <w:color w:val="000000"/>
          <w:kern w:val="28"/>
          <w14:cntxtAlts/>
        </w:rPr>
        <w:t>the</w:t>
      </w:r>
      <w:r w:rsidRPr="00DC63E1">
        <w:rPr>
          <w:color w:val="000000"/>
          <w:spacing w:val="1"/>
          <w:kern w:val="28"/>
          <w14:cntxtAlts/>
        </w:rPr>
        <w:t xml:space="preserve"> </w:t>
      </w:r>
      <w:r w:rsidRPr="00DC63E1">
        <w:rPr>
          <w:color w:val="000000"/>
          <w:kern w:val="28"/>
          <w14:cntxtAlts/>
        </w:rPr>
        <w:t>wo</w:t>
      </w:r>
      <w:r w:rsidRPr="00DC63E1">
        <w:rPr>
          <w:color w:val="000000"/>
          <w:spacing w:val="-1"/>
          <w:kern w:val="28"/>
          <w14:cntxtAlts/>
        </w:rPr>
        <w:t>r</w:t>
      </w:r>
      <w:r w:rsidRPr="00DC63E1">
        <w:rPr>
          <w:color w:val="000000"/>
          <w:kern w:val="28"/>
          <w14:cntxtAlts/>
        </w:rPr>
        <w:t>ld.</w:t>
      </w:r>
      <w:r w:rsidRPr="00DC63E1">
        <w:rPr>
          <w:color w:val="000000"/>
          <w:spacing w:val="1"/>
          <w:kern w:val="28"/>
          <w14:cntxtAlts/>
        </w:rPr>
        <w:t xml:space="preserve"> </w:t>
      </w:r>
      <w:r w:rsidRPr="00DC63E1">
        <w:rPr>
          <w:color w:val="000000"/>
          <w:kern w:val="28"/>
          <w14:cntxtAlts/>
        </w:rPr>
        <w:t>R</w:t>
      </w:r>
      <w:r w:rsidRPr="00DC63E1">
        <w:rPr>
          <w:color w:val="000000"/>
          <w:spacing w:val="-1"/>
          <w:kern w:val="28"/>
          <w14:cntxtAlts/>
        </w:rPr>
        <w:t>e</w:t>
      </w:r>
      <w:r w:rsidRPr="00DC63E1">
        <w:rPr>
          <w:color w:val="000000"/>
          <w:kern w:val="28"/>
          <w14:cntxtAlts/>
        </w:rPr>
        <w:t>memb</w:t>
      </w:r>
      <w:r w:rsidRPr="00DC63E1">
        <w:rPr>
          <w:color w:val="000000"/>
          <w:spacing w:val="-1"/>
          <w:kern w:val="28"/>
          <w14:cntxtAlts/>
        </w:rPr>
        <w:t>e</w:t>
      </w:r>
      <w:r w:rsidRPr="00DC63E1">
        <w:rPr>
          <w:color w:val="000000"/>
          <w:kern w:val="28"/>
          <w14:cntxtAlts/>
        </w:rPr>
        <w:t xml:space="preserve">r this </w:t>
      </w:r>
      <w:r w:rsidRPr="00DC63E1">
        <w:rPr>
          <w:color w:val="000000"/>
          <w:spacing w:val="1"/>
          <w:kern w:val="28"/>
          <w14:cntxtAlts/>
        </w:rPr>
        <w:t>i</w:t>
      </w:r>
      <w:r w:rsidRPr="00DC63E1">
        <w:rPr>
          <w:color w:val="000000"/>
          <w:kern w:val="28"/>
          <w14:cntxtAlts/>
        </w:rPr>
        <w:t>n</w:t>
      </w:r>
      <w:r w:rsidRPr="00DC63E1">
        <w:rPr>
          <w:color w:val="000000"/>
          <w:spacing w:val="-1"/>
          <w:kern w:val="28"/>
          <w14:cntxtAlts/>
        </w:rPr>
        <w:t>c</w:t>
      </w:r>
      <w:r w:rsidRPr="00DC63E1">
        <w:rPr>
          <w:color w:val="000000"/>
          <w:kern w:val="28"/>
          <w14:cntxtAlts/>
        </w:rPr>
        <w:t xml:space="preserve">ludes </w:t>
      </w:r>
      <w:r w:rsidRPr="00DC63E1">
        <w:rPr>
          <w:color w:val="000000"/>
          <w:spacing w:val="-1"/>
          <w:kern w:val="28"/>
          <w14:cntxtAlts/>
        </w:rPr>
        <w:t>a</w:t>
      </w:r>
      <w:r w:rsidRPr="00DC63E1">
        <w:rPr>
          <w:color w:val="000000"/>
          <w:kern w:val="28"/>
          <w14:cntxtAlts/>
        </w:rPr>
        <w:t>ll</w:t>
      </w:r>
      <w:r w:rsidRPr="00DC63E1">
        <w:rPr>
          <w:color w:val="000000"/>
          <w:spacing w:val="1"/>
          <w:kern w:val="28"/>
          <w14:cntxtAlts/>
        </w:rPr>
        <w:t xml:space="preserve"> </w:t>
      </w:r>
      <w:r w:rsidRPr="00DC63E1">
        <w:rPr>
          <w:color w:val="000000"/>
          <w:kern w:val="28"/>
          <w14:cntxtAlts/>
        </w:rPr>
        <w:t xml:space="preserve">the </w:t>
      </w:r>
      <w:proofErr w:type="gramStart"/>
      <w:r w:rsidRPr="00DC63E1">
        <w:rPr>
          <w:color w:val="000000"/>
          <w:spacing w:val="-1"/>
          <w:kern w:val="28"/>
          <w14:cntxtAlts/>
        </w:rPr>
        <w:t>a</w:t>
      </w:r>
      <w:r w:rsidRPr="00DC63E1">
        <w:rPr>
          <w:color w:val="000000"/>
          <w:kern w:val="28"/>
          <w14:cntxtAlts/>
        </w:rPr>
        <w:t>fo</w:t>
      </w:r>
      <w:r w:rsidRPr="00DC63E1">
        <w:rPr>
          <w:color w:val="000000"/>
          <w:spacing w:val="1"/>
          <w:kern w:val="28"/>
          <w14:cntxtAlts/>
        </w:rPr>
        <w:t>r</w:t>
      </w:r>
      <w:r w:rsidRPr="00DC63E1">
        <w:rPr>
          <w:color w:val="000000"/>
          <w:spacing w:val="-1"/>
          <w:kern w:val="28"/>
          <w14:cntxtAlts/>
        </w:rPr>
        <w:t>e</w:t>
      </w:r>
      <w:r w:rsidRPr="00DC63E1">
        <w:rPr>
          <w:color w:val="000000"/>
          <w:kern w:val="28"/>
          <w14:cntxtAlts/>
        </w:rPr>
        <w:t>mentioned p</w:t>
      </w:r>
      <w:r w:rsidRPr="00DC63E1">
        <w:rPr>
          <w:color w:val="000000"/>
          <w:spacing w:val="-1"/>
          <w:kern w:val="28"/>
          <w14:cntxtAlts/>
        </w:rPr>
        <w:t>a</w:t>
      </w:r>
      <w:r w:rsidRPr="00DC63E1">
        <w:rPr>
          <w:color w:val="000000"/>
          <w:kern w:val="28"/>
          <w14:cntxtAlts/>
        </w:rPr>
        <w:t>r</w:t>
      </w:r>
      <w:r w:rsidRPr="00DC63E1">
        <w:rPr>
          <w:color w:val="000000"/>
          <w:spacing w:val="-2"/>
          <w:kern w:val="28"/>
          <w14:cntxtAlts/>
        </w:rPr>
        <w:t>a</w:t>
      </w:r>
      <w:r w:rsidRPr="00DC63E1">
        <w:rPr>
          <w:color w:val="000000"/>
          <w:kern w:val="28"/>
          <w14:cntxtAlts/>
        </w:rPr>
        <w:t>met</w:t>
      </w:r>
      <w:r w:rsidRPr="00DC63E1">
        <w:rPr>
          <w:color w:val="000000"/>
          <w:spacing w:val="1"/>
          <w:kern w:val="28"/>
          <w14:cntxtAlts/>
        </w:rPr>
        <w:t>e</w:t>
      </w:r>
      <w:r w:rsidRPr="00DC63E1">
        <w:rPr>
          <w:color w:val="000000"/>
          <w:kern w:val="28"/>
          <w14:cntxtAlts/>
        </w:rPr>
        <w:t>rs</w:t>
      </w:r>
      <w:proofErr w:type="gramEnd"/>
      <w:r w:rsidRPr="00DC63E1">
        <w:rPr>
          <w:color w:val="000000"/>
          <w:kern w:val="28"/>
          <w14:cntxtAlts/>
        </w:rPr>
        <w:t xml:space="preserve">. </w:t>
      </w:r>
    </w:p>
    <w:p w14:paraId="221049A0" w14:textId="77777777" w:rsidR="001A2289" w:rsidRPr="00DC63E1" w:rsidRDefault="001A2289" w:rsidP="00DC63E1">
      <w:pPr>
        <w:widowControl w:val="0"/>
        <w:rPr>
          <w:color w:val="000000"/>
          <w:kern w:val="28"/>
          <w14:cntxtAlts/>
        </w:rPr>
      </w:pPr>
    </w:p>
    <w:p w14:paraId="7D4300F7" w14:textId="65E54255" w:rsidR="00DC63E1" w:rsidRPr="00DC63E1" w:rsidRDefault="00DC63E1" w:rsidP="00DC63E1">
      <w:pPr>
        <w:spacing w:before="29"/>
        <w:ind w:right="61"/>
        <w:jc w:val="both"/>
        <w:rPr>
          <w:color w:val="202020"/>
          <w:kern w:val="28"/>
          <w14:cntxtAlts/>
        </w:rPr>
      </w:pPr>
      <w:r w:rsidRPr="00DC63E1">
        <w:rPr>
          <w:color w:val="000000"/>
          <w:kern w:val="28"/>
          <w14:cntxtAlts/>
        </w:rPr>
        <w:t xml:space="preserve">To find out who everyone else is working right now, </w:t>
      </w:r>
      <w:proofErr w:type="gramStart"/>
      <w:r w:rsidRPr="00DC63E1">
        <w:rPr>
          <w:color w:val="000000"/>
          <w:kern w:val="28"/>
          <w14:cntxtAlts/>
        </w:rPr>
        <w:t>visit  dxmaps.com</w:t>
      </w:r>
      <w:proofErr w:type="gramEnd"/>
      <w:r w:rsidRPr="00DC63E1">
        <w:rPr>
          <w:color w:val="000000"/>
          <w:kern w:val="28"/>
          <w14:cntxtAlts/>
        </w:rPr>
        <w:t xml:space="preserve">. Select your view (North America, Worldwide, etc.) and the band. </w:t>
      </w:r>
      <w:proofErr w:type="gramStart"/>
      <w:r w:rsidRPr="00DC63E1">
        <w:rPr>
          <w:color w:val="000000"/>
          <w:kern w:val="28"/>
          <w14:cntxtAlts/>
        </w:rPr>
        <w:t>Here’s</w:t>
      </w:r>
      <w:proofErr w:type="gramEnd"/>
      <w:r w:rsidRPr="00DC63E1">
        <w:rPr>
          <w:color w:val="000000"/>
          <w:kern w:val="28"/>
          <w14:cntxtAlts/>
        </w:rPr>
        <w:t xml:space="preserve"> a sample display for 17 meters on May 9 between 2109 and 2209 UTC. As you can see, 17 meters was doing very well between North America and VK/ZL, South America and Europe. </w:t>
      </w:r>
      <w:proofErr w:type="spellStart"/>
      <w:r w:rsidRPr="00DC63E1">
        <w:rPr>
          <w:color w:val="202020"/>
          <w:spacing w:val="1"/>
          <w:kern w:val="28"/>
          <w14:cntxtAlts/>
        </w:rPr>
        <w:t>PS</w:t>
      </w:r>
      <w:r w:rsidRPr="00DC63E1">
        <w:rPr>
          <w:color w:val="202020"/>
          <w:kern w:val="28"/>
          <w14:cntxtAlts/>
        </w:rPr>
        <w:t>K</w:t>
      </w:r>
      <w:r w:rsidRPr="00DC63E1">
        <w:rPr>
          <w:color w:val="202020"/>
          <w:spacing w:val="-1"/>
          <w:kern w:val="28"/>
          <w14:cntxtAlts/>
        </w:rPr>
        <w:t>re</w:t>
      </w:r>
      <w:r w:rsidRPr="00DC63E1">
        <w:rPr>
          <w:color w:val="202020"/>
          <w:kern w:val="28"/>
          <w14:cntxtAlts/>
        </w:rPr>
        <w:t>port</w:t>
      </w:r>
      <w:r w:rsidRPr="00DC63E1">
        <w:rPr>
          <w:color w:val="202020"/>
          <w:spacing w:val="-1"/>
          <w:kern w:val="28"/>
          <w14:cntxtAlts/>
        </w:rPr>
        <w:t>e</w:t>
      </w:r>
      <w:r w:rsidRPr="00DC63E1">
        <w:rPr>
          <w:color w:val="202020"/>
          <w:kern w:val="28"/>
          <w14:cntxtAlts/>
        </w:rPr>
        <w:t>r</w:t>
      </w:r>
      <w:proofErr w:type="spellEnd"/>
      <w:r w:rsidRPr="00DC63E1">
        <w:rPr>
          <w:color w:val="202020"/>
          <w:kern w:val="28"/>
          <w14:cntxtAlts/>
        </w:rPr>
        <w:t xml:space="preserve">, </w:t>
      </w:r>
      <w:proofErr w:type="spellStart"/>
      <w:r w:rsidRPr="00DC63E1">
        <w:rPr>
          <w:color w:val="202020"/>
          <w:kern w:val="28"/>
          <w14:cntxtAlts/>
        </w:rPr>
        <w:t>W</w:t>
      </w:r>
      <w:r w:rsidRPr="00DC63E1">
        <w:rPr>
          <w:color w:val="202020"/>
          <w:spacing w:val="1"/>
          <w:kern w:val="28"/>
          <w14:cntxtAlts/>
        </w:rPr>
        <w:t>S</w:t>
      </w:r>
      <w:r w:rsidRPr="00DC63E1">
        <w:rPr>
          <w:color w:val="202020"/>
          <w:spacing w:val="2"/>
          <w:kern w:val="28"/>
          <w14:cntxtAlts/>
        </w:rPr>
        <w:t>P</w:t>
      </w:r>
      <w:r w:rsidRPr="00DC63E1">
        <w:rPr>
          <w:color w:val="202020"/>
          <w:kern w:val="28"/>
          <w14:cntxtAlts/>
        </w:rPr>
        <w:t>Rn</w:t>
      </w:r>
      <w:r w:rsidRPr="00DC63E1">
        <w:rPr>
          <w:color w:val="202020"/>
          <w:spacing w:val="-1"/>
          <w:kern w:val="28"/>
          <w14:cntxtAlts/>
        </w:rPr>
        <w:t>e</w:t>
      </w:r>
      <w:r w:rsidRPr="00DC63E1">
        <w:rPr>
          <w:color w:val="202020"/>
          <w:kern w:val="28"/>
          <w14:cntxtAlts/>
        </w:rPr>
        <w:t>t</w:t>
      </w:r>
      <w:proofErr w:type="spellEnd"/>
      <w:r w:rsidRPr="00DC63E1">
        <w:rPr>
          <w:color w:val="202020"/>
          <w:kern w:val="28"/>
          <w14:cntxtAlts/>
        </w:rPr>
        <w:t xml:space="preserve">, </w:t>
      </w:r>
      <w:r w:rsidRPr="00DC63E1">
        <w:rPr>
          <w:color w:val="202020"/>
          <w:spacing w:val="-1"/>
          <w:kern w:val="28"/>
          <w14:cntxtAlts/>
        </w:rPr>
        <w:t>t</w:t>
      </w:r>
      <w:r w:rsidRPr="00DC63E1">
        <w:rPr>
          <w:color w:val="202020"/>
          <w:kern w:val="28"/>
          <w14:cntxtAlts/>
        </w:rPr>
        <w:t>he</w:t>
      </w:r>
      <w:r w:rsidRPr="00DC63E1">
        <w:rPr>
          <w:color w:val="202020"/>
          <w:spacing w:val="-1"/>
          <w:kern w:val="28"/>
          <w14:cntxtAlts/>
        </w:rPr>
        <w:t xml:space="preserve"> </w:t>
      </w:r>
      <w:r w:rsidRPr="00DC63E1">
        <w:rPr>
          <w:color w:val="202020"/>
          <w:kern w:val="28"/>
          <w14:cntxtAlts/>
        </w:rPr>
        <w:t>R</w:t>
      </w:r>
      <w:r w:rsidRPr="00DC63E1">
        <w:rPr>
          <w:color w:val="202020"/>
          <w:spacing w:val="-1"/>
          <w:kern w:val="28"/>
          <w14:cntxtAlts/>
        </w:rPr>
        <w:t>e</w:t>
      </w:r>
      <w:r w:rsidRPr="00DC63E1">
        <w:rPr>
          <w:color w:val="202020"/>
          <w:kern w:val="28"/>
          <w14:cntxtAlts/>
        </w:rPr>
        <w:t>v</w:t>
      </w:r>
      <w:r w:rsidRPr="00DC63E1">
        <w:rPr>
          <w:color w:val="202020"/>
          <w:spacing w:val="-1"/>
          <w:kern w:val="28"/>
          <w14:cntxtAlts/>
        </w:rPr>
        <w:t>e</w:t>
      </w:r>
      <w:r w:rsidRPr="00DC63E1">
        <w:rPr>
          <w:color w:val="202020"/>
          <w:kern w:val="28"/>
          <w14:cntxtAlts/>
        </w:rPr>
        <w:t>rse</w:t>
      </w:r>
      <w:r w:rsidRPr="00DC63E1">
        <w:rPr>
          <w:color w:val="202020"/>
          <w:spacing w:val="1"/>
          <w:kern w:val="28"/>
          <w14:cntxtAlts/>
        </w:rPr>
        <w:t xml:space="preserve"> </w:t>
      </w:r>
      <w:r w:rsidRPr="00DC63E1">
        <w:rPr>
          <w:color w:val="202020"/>
          <w:kern w:val="28"/>
          <w14:cntxtAlts/>
        </w:rPr>
        <w:t>B</w:t>
      </w:r>
      <w:r w:rsidRPr="00DC63E1">
        <w:rPr>
          <w:color w:val="202020"/>
          <w:spacing w:val="-1"/>
          <w:kern w:val="28"/>
          <w14:cntxtAlts/>
        </w:rPr>
        <w:t>eac</w:t>
      </w:r>
      <w:r w:rsidRPr="00DC63E1">
        <w:rPr>
          <w:color w:val="202020"/>
          <w:kern w:val="28"/>
          <w14:cntxtAlts/>
        </w:rPr>
        <w:t>on</w:t>
      </w:r>
      <w:r w:rsidRPr="00DC63E1">
        <w:rPr>
          <w:color w:val="202020"/>
          <w:spacing w:val="2"/>
          <w:kern w:val="28"/>
          <w14:cntxtAlts/>
        </w:rPr>
        <w:t xml:space="preserve"> </w:t>
      </w:r>
      <w:r w:rsidRPr="00DC63E1">
        <w:rPr>
          <w:color w:val="202020"/>
          <w:kern w:val="28"/>
          <w14:cntxtAlts/>
        </w:rPr>
        <w:t>N</w:t>
      </w:r>
      <w:r w:rsidRPr="00DC63E1">
        <w:rPr>
          <w:color w:val="202020"/>
          <w:spacing w:val="-1"/>
          <w:kern w:val="28"/>
          <w14:cntxtAlts/>
        </w:rPr>
        <w:t>e</w:t>
      </w:r>
      <w:r w:rsidRPr="00DC63E1">
        <w:rPr>
          <w:color w:val="202020"/>
          <w:kern w:val="28"/>
          <w14:cntxtAlts/>
        </w:rPr>
        <w:t>t</w:t>
      </w:r>
      <w:r w:rsidRPr="00DC63E1">
        <w:rPr>
          <w:color w:val="202020"/>
          <w:spacing w:val="2"/>
          <w:kern w:val="28"/>
          <w14:cntxtAlts/>
        </w:rPr>
        <w:t>w</w:t>
      </w:r>
      <w:r w:rsidRPr="00DC63E1">
        <w:rPr>
          <w:color w:val="202020"/>
          <w:kern w:val="28"/>
          <w14:cntxtAlts/>
        </w:rPr>
        <w:t xml:space="preserve">ork </w:t>
      </w:r>
      <w:r w:rsidRPr="00DC63E1">
        <w:rPr>
          <w:color w:val="202020"/>
          <w:spacing w:val="-1"/>
          <w:kern w:val="28"/>
          <w14:cntxtAlts/>
        </w:rPr>
        <w:t>(</w:t>
      </w:r>
      <w:r w:rsidRPr="00DC63E1">
        <w:rPr>
          <w:color w:val="202020"/>
          <w:kern w:val="28"/>
          <w14:cntxtAlts/>
        </w:rPr>
        <w:t>R</w:t>
      </w:r>
      <w:r w:rsidRPr="00DC63E1">
        <w:rPr>
          <w:color w:val="202020"/>
          <w:spacing w:val="-2"/>
          <w:kern w:val="28"/>
          <w14:cntxtAlts/>
        </w:rPr>
        <w:t>B</w:t>
      </w:r>
      <w:r w:rsidRPr="00DC63E1">
        <w:rPr>
          <w:color w:val="202020"/>
          <w:spacing w:val="2"/>
          <w:kern w:val="28"/>
          <w14:cntxtAlts/>
        </w:rPr>
        <w:t>N</w:t>
      </w:r>
      <w:r w:rsidRPr="00DC63E1">
        <w:rPr>
          <w:color w:val="202020"/>
          <w:kern w:val="28"/>
          <w14:cntxtAlts/>
        </w:rPr>
        <w:t xml:space="preserve">), </w:t>
      </w:r>
      <w:r w:rsidRPr="00DC63E1">
        <w:rPr>
          <w:color w:val="202020"/>
          <w:spacing w:val="-2"/>
          <w:kern w:val="28"/>
          <w14:cntxtAlts/>
        </w:rPr>
        <w:t>a</w:t>
      </w:r>
      <w:r w:rsidRPr="00DC63E1">
        <w:rPr>
          <w:color w:val="202020"/>
          <w:kern w:val="28"/>
          <w14:cntxtAlts/>
        </w:rPr>
        <w:t xml:space="preserve">nd the </w:t>
      </w:r>
      <w:r w:rsidRPr="00DC63E1">
        <w:rPr>
          <w:color w:val="202020"/>
          <w:spacing w:val="-1"/>
          <w:kern w:val="28"/>
          <w14:cntxtAlts/>
        </w:rPr>
        <w:t>w</w:t>
      </w:r>
      <w:r w:rsidRPr="00DC63E1">
        <w:rPr>
          <w:color w:val="202020"/>
          <w:spacing w:val="2"/>
          <w:kern w:val="28"/>
          <w14:cntxtAlts/>
        </w:rPr>
        <w:t>o</w:t>
      </w:r>
      <w:r w:rsidRPr="00DC63E1">
        <w:rPr>
          <w:color w:val="202020"/>
          <w:kern w:val="28"/>
          <w14:cntxtAlts/>
        </w:rPr>
        <w:t>rld</w:t>
      </w:r>
      <w:r w:rsidRPr="00DC63E1">
        <w:rPr>
          <w:color w:val="202020"/>
          <w:spacing w:val="-1"/>
          <w:kern w:val="28"/>
          <w14:cntxtAlts/>
        </w:rPr>
        <w:t>w</w:t>
      </w:r>
      <w:r w:rsidRPr="00DC63E1">
        <w:rPr>
          <w:color w:val="202020"/>
          <w:kern w:val="28"/>
          <w14:cntxtAlts/>
        </w:rPr>
        <w:t>ide</w:t>
      </w:r>
      <w:r w:rsidRPr="00DC63E1">
        <w:rPr>
          <w:color w:val="202020"/>
          <w:spacing w:val="2"/>
          <w:kern w:val="28"/>
          <w14:cntxtAlts/>
        </w:rPr>
        <w:t xml:space="preserve"> </w:t>
      </w:r>
      <w:r w:rsidRPr="00DC63E1">
        <w:rPr>
          <w:color w:val="202020"/>
          <w:spacing w:val="-3"/>
          <w:kern w:val="28"/>
          <w14:cntxtAlts/>
        </w:rPr>
        <w:t>I</w:t>
      </w:r>
      <w:r w:rsidRPr="00DC63E1">
        <w:rPr>
          <w:color w:val="202020"/>
          <w:kern w:val="28"/>
          <w14:cntxtAlts/>
        </w:rPr>
        <w:t>ARU/NCD</w:t>
      </w:r>
      <w:r w:rsidRPr="00DC63E1">
        <w:rPr>
          <w:color w:val="202020"/>
          <w:spacing w:val="2"/>
          <w:kern w:val="28"/>
          <w14:cntxtAlts/>
        </w:rPr>
        <w:t>X</w:t>
      </w:r>
      <w:r w:rsidRPr="00DC63E1">
        <w:rPr>
          <w:color w:val="202020"/>
          <w:kern w:val="28"/>
          <w14:cntxtAlts/>
        </w:rPr>
        <w:t>F b</w:t>
      </w:r>
      <w:r w:rsidRPr="00DC63E1">
        <w:rPr>
          <w:color w:val="202020"/>
          <w:spacing w:val="-1"/>
          <w:kern w:val="28"/>
          <w14:cntxtAlts/>
        </w:rPr>
        <w:t>eac</w:t>
      </w:r>
      <w:r w:rsidRPr="00DC63E1">
        <w:rPr>
          <w:color w:val="202020"/>
          <w:kern w:val="28"/>
          <w14:cntxtAlts/>
        </w:rPr>
        <w:t xml:space="preserve">ons on 20m, 17m, </w:t>
      </w:r>
      <w:r w:rsidRPr="00DC63E1">
        <w:rPr>
          <w:color w:val="202020"/>
          <w:spacing w:val="3"/>
          <w:kern w:val="28"/>
          <w14:cntxtAlts/>
        </w:rPr>
        <w:t>1</w:t>
      </w:r>
      <w:r w:rsidRPr="00DC63E1">
        <w:rPr>
          <w:color w:val="202020"/>
          <w:kern w:val="28"/>
          <w14:cntxtAlts/>
        </w:rPr>
        <w:t>5m, 12m</w:t>
      </w:r>
      <w:r w:rsidRPr="00DC63E1">
        <w:rPr>
          <w:color w:val="202020"/>
          <w:spacing w:val="1"/>
          <w:kern w:val="28"/>
          <w14:cntxtAlts/>
        </w:rPr>
        <w:t xml:space="preserve"> </w:t>
      </w:r>
      <w:r w:rsidRPr="00DC63E1">
        <w:rPr>
          <w:color w:val="202020"/>
          <w:spacing w:val="-1"/>
          <w:kern w:val="28"/>
          <w14:cntxtAlts/>
        </w:rPr>
        <w:t>a</w:t>
      </w:r>
      <w:r w:rsidRPr="00DC63E1">
        <w:rPr>
          <w:color w:val="202020"/>
          <w:kern w:val="28"/>
          <w14:cntxtAlts/>
        </w:rPr>
        <w:t>nd 10m a</w:t>
      </w:r>
      <w:r w:rsidRPr="00DC63E1">
        <w:rPr>
          <w:color w:val="202020"/>
          <w:spacing w:val="-1"/>
          <w:kern w:val="28"/>
          <w14:cntxtAlts/>
        </w:rPr>
        <w:t>r</w:t>
      </w:r>
      <w:r w:rsidRPr="00DC63E1">
        <w:rPr>
          <w:color w:val="202020"/>
          <w:kern w:val="28"/>
          <w14:cntxtAlts/>
        </w:rPr>
        <w:t>e</w:t>
      </w:r>
      <w:r w:rsidRPr="00DC63E1">
        <w:rPr>
          <w:color w:val="202020"/>
          <w:spacing w:val="-1"/>
          <w:kern w:val="28"/>
          <w14:cntxtAlts/>
        </w:rPr>
        <w:t xml:space="preserve"> </w:t>
      </w:r>
      <w:r w:rsidRPr="00DC63E1">
        <w:rPr>
          <w:color w:val="202020"/>
          <w:kern w:val="28"/>
          <w14:cntxtAlts/>
        </w:rPr>
        <w:t>s</w:t>
      </w:r>
      <w:r w:rsidRPr="00DC63E1">
        <w:rPr>
          <w:color w:val="202020"/>
          <w:spacing w:val="3"/>
          <w:kern w:val="28"/>
          <w14:cntxtAlts/>
        </w:rPr>
        <w:t>i</w:t>
      </w:r>
      <w:r w:rsidRPr="00DC63E1">
        <w:rPr>
          <w:color w:val="202020"/>
          <w:kern w:val="28"/>
          <w14:cntxtAlts/>
        </w:rPr>
        <w:t>m</w:t>
      </w:r>
      <w:r w:rsidRPr="00DC63E1">
        <w:rPr>
          <w:color w:val="202020"/>
          <w:spacing w:val="1"/>
          <w:kern w:val="28"/>
          <w14:cntxtAlts/>
        </w:rPr>
        <w:t>i</w:t>
      </w:r>
      <w:r w:rsidRPr="00DC63E1">
        <w:rPr>
          <w:color w:val="202020"/>
          <w:kern w:val="28"/>
          <w14:cntxtAlts/>
        </w:rPr>
        <w:t>lar</w:t>
      </w:r>
      <w:r w:rsidRPr="00DC63E1">
        <w:rPr>
          <w:color w:val="202020"/>
          <w:spacing w:val="-1"/>
          <w:kern w:val="28"/>
          <w14:cntxtAlts/>
        </w:rPr>
        <w:t xml:space="preserve"> a</w:t>
      </w:r>
      <w:r w:rsidRPr="00DC63E1">
        <w:rPr>
          <w:color w:val="202020"/>
          <w:kern w:val="28"/>
          <w14:cntxtAlts/>
        </w:rPr>
        <w:t>ppl</w:t>
      </w:r>
      <w:r w:rsidRPr="00DC63E1">
        <w:rPr>
          <w:color w:val="202020"/>
          <w:spacing w:val="1"/>
          <w:kern w:val="28"/>
          <w14:cntxtAlts/>
        </w:rPr>
        <w:t>i</w:t>
      </w:r>
      <w:r w:rsidRPr="00DC63E1">
        <w:rPr>
          <w:color w:val="202020"/>
          <w:spacing w:val="-1"/>
          <w:kern w:val="28"/>
          <w14:cntxtAlts/>
        </w:rPr>
        <w:t>ca</w:t>
      </w:r>
      <w:r w:rsidRPr="00DC63E1">
        <w:rPr>
          <w:color w:val="202020"/>
          <w:kern w:val="28"/>
          <w14:cntxtAlts/>
        </w:rPr>
        <w:t>t</w:t>
      </w:r>
      <w:r w:rsidRPr="00DC63E1">
        <w:rPr>
          <w:color w:val="202020"/>
          <w:spacing w:val="1"/>
          <w:kern w:val="28"/>
          <w14:cntxtAlts/>
        </w:rPr>
        <w:t>i</w:t>
      </w:r>
      <w:r w:rsidRPr="00DC63E1">
        <w:rPr>
          <w:color w:val="202020"/>
          <w:kern w:val="28"/>
          <w14:cntxtAlts/>
        </w:rPr>
        <w:t>ons th</w:t>
      </w:r>
      <w:r w:rsidRPr="00DC63E1">
        <w:rPr>
          <w:color w:val="202020"/>
          <w:spacing w:val="-1"/>
          <w:kern w:val="28"/>
          <w14:cntxtAlts/>
        </w:rPr>
        <w:t>a</w:t>
      </w:r>
      <w:r w:rsidRPr="00DC63E1">
        <w:rPr>
          <w:color w:val="202020"/>
          <w:kern w:val="28"/>
          <w14:cntxtAlts/>
        </w:rPr>
        <w:t>t c</w:t>
      </w:r>
      <w:r w:rsidRPr="00DC63E1">
        <w:rPr>
          <w:color w:val="202020"/>
          <w:spacing w:val="1"/>
          <w:kern w:val="28"/>
          <w14:cntxtAlts/>
        </w:rPr>
        <w:t>a</w:t>
      </w:r>
      <w:r w:rsidRPr="00DC63E1">
        <w:rPr>
          <w:color w:val="202020"/>
          <w:kern w:val="28"/>
          <w14:cntxtAlts/>
        </w:rPr>
        <w:t>n tell</w:t>
      </w:r>
      <w:r w:rsidRPr="00DC63E1">
        <w:rPr>
          <w:color w:val="202020"/>
          <w:spacing w:val="3"/>
          <w:kern w:val="28"/>
          <w14:cntxtAlts/>
        </w:rPr>
        <w:t xml:space="preserve"> </w:t>
      </w:r>
      <w:r w:rsidRPr="00DC63E1">
        <w:rPr>
          <w:color w:val="202020"/>
          <w:spacing w:val="-5"/>
          <w:kern w:val="28"/>
          <w14:cntxtAlts/>
        </w:rPr>
        <w:t>y</w:t>
      </w:r>
      <w:r w:rsidRPr="00DC63E1">
        <w:rPr>
          <w:color w:val="202020"/>
          <w:kern w:val="28"/>
          <w14:cntxtAlts/>
        </w:rPr>
        <w:t>ou wh</w:t>
      </w:r>
      <w:r w:rsidRPr="00DC63E1">
        <w:rPr>
          <w:color w:val="202020"/>
          <w:spacing w:val="-1"/>
          <w:kern w:val="28"/>
          <w14:cntxtAlts/>
        </w:rPr>
        <w:t>a</w:t>
      </w:r>
      <w:r w:rsidRPr="00DC63E1">
        <w:rPr>
          <w:color w:val="202020"/>
          <w:kern w:val="28"/>
          <w14:cntxtAlts/>
        </w:rPr>
        <w:t>t’s</w:t>
      </w:r>
      <w:r w:rsidRPr="00DC63E1">
        <w:rPr>
          <w:color w:val="202020"/>
          <w:spacing w:val="2"/>
          <w:kern w:val="28"/>
          <w14:cntxtAlts/>
        </w:rPr>
        <w:t xml:space="preserve"> </w:t>
      </w:r>
      <w:r w:rsidRPr="00DC63E1">
        <w:rPr>
          <w:color w:val="202020"/>
          <w:spacing w:val="-2"/>
          <w:kern w:val="28"/>
          <w14:cntxtAlts/>
        </w:rPr>
        <w:t>g</w:t>
      </w:r>
      <w:r w:rsidRPr="00DC63E1">
        <w:rPr>
          <w:color w:val="202020"/>
          <w:kern w:val="28"/>
          <w14:cntxtAlts/>
        </w:rPr>
        <w:t>oi</w:t>
      </w:r>
      <w:r w:rsidRPr="00DC63E1">
        <w:rPr>
          <w:color w:val="202020"/>
          <w:spacing w:val="3"/>
          <w:kern w:val="28"/>
          <w14:cntxtAlts/>
        </w:rPr>
        <w:t>n</w:t>
      </w:r>
      <w:r w:rsidRPr="00DC63E1">
        <w:rPr>
          <w:color w:val="202020"/>
          <w:kern w:val="28"/>
          <w14:cntxtAlts/>
        </w:rPr>
        <w:t>g on ri</w:t>
      </w:r>
      <w:r w:rsidRPr="00DC63E1">
        <w:rPr>
          <w:color w:val="202020"/>
          <w:spacing w:val="-3"/>
          <w:kern w:val="28"/>
          <w14:cntxtAlts/>
        </w:rPr>
        <w:t>g</w:t>
      </w:r>
      <w:r w:rsidRPr="00DC63E1">
        <w:rPr>
          <w:color w:val="202020"/>
          <w:kern w:val="28"/>
          <w14:cntxtAlts/>
        </w:rPr>
        <w:t xml:space="preserve">ht </w:t>
      </w:r>
      <w:proofErr w:type="gramStart"/>
      <w:r w:rsidRPr="00DC63E1">
        <w:rPr>
          <w:color w:val="202020"/>
          <w:kern w:val="28"/>
          <w14:cntxtAlts/>
        </w:rPr>
        <w:t>now</w:t>
      </w:r>
      <w:proofErr w:type="gramEnd"/>
    </w:p>
    <w:p w14:paraId="0E88F34D" w14:textId="77777777" w:rsidR="00DC63E1" w:rsidRPr="00DC63E1" w:rsidRDefault="00DC63E1" w:rsidP="00DC63E1">
      <w:pPr>
        <w:spacing w:before="13"/>
        <w:rPr>
          <w:b/>
          <w:bCs/>
          <w:color w:val="0000FF"/>
          <w:kern w:val="28"/>
          <w14:cntxtAlts/>
        </w:rPr>
      </w:pPr>
      <w:r w:rsidRPr="00DC63E1">
        <w:rPr>
          <w:b/>
          <w:bCs/>
          <w:color w:val="0000FF"/>
          <w:kern w:val="28"/>
          <w14:cntxtAlts/>
        </w:rPr>
        <w:t xml:space="preserve">Summary </w:t>
      </w:r>
    </w:p>
    <w:p w14:paraId="36EA9648" w14:textId="04B75331" w:rsidR="00DC63E1" w:rsidRPr="00DC63E1" w:rsidRDefault="00DC63E1" w:rsidP="00DC63E1">
      <w:pPr>
        <w:spacing w:before="13"/>
        <w:rPr>
          <w:color w:val="202020"/>
          <w:kern w:val="28"/>
          <w14:cntxtAlts/>
        </w:rPr>
      </w:pPr>
      <w:r w:rsidRPr="00DC63E1">
        <w:rPr>
          <w:color w:val="202020"/>
          <w:kern w:val="28"/>
          <w14:cntxtAlts/>
        </w:rPr>
        <w:t>I</w:t>
      </w:r>
      <w:r w:rsidRPr="00DC63E1">
        <w:rPr>
          <w:color w:val="202020"/>
          <w:spacing w:val="-3"/>
          <w:kern w:val="28"/>
          <w14:cntxtAlts/>
        </w:rPr>
        <w:t xml:space="preserve"> </w:t>
      </w:r>
      <w:r w:rsidRPr="00DC63E1">
        <w:rPr>
          <w:color w:val="202020"/>
          <w:kern w:val="28"/>
          <w14:cntxtAlts/>
        </w:rPr>
        <w:t>ho</w:t>
      </w:r>
      <w:r w:rsidRPr="00DC63E1">
        <w:rPr>
          <w:color w:val="202020"/>
          <w:spacing w:val="2"/>
          <w:kern w:val="28"/>
          <w14:cntxtAlts/>
        </w:rPr>
        <w:t>p</w:t>
      </w:r>
      <w:r w:rsidRPr="00DC63E1">
        <w:rPr>
          <w:color w:val="202020"/>
          <w:kern w:val="28"/>
          <w14:cntxtAlts/>
        </w:rPr>
        <w:t>e</w:t>
      </w:r>
      <w:r w:rsidRPr="00DC63E1">
        <w:rPr>
          <w:color w:val="202020"/>
          <w:spacing w:val="1"/>
          <w:kern w:val="28"/>
          <w14:cntxtAlts/>
        </w:rPr>
        <w:t xml:space="preserve"> </w:t>
      </w:r>
      <w:proofErr w:type="gramStart"/>
      <w:r w:rsidRPr="00DC63E1">
        <w:rPr>
          <w:color w:val="202020"/>
          <w:spacing w:val="-3"/>
          <w:kern w:val="28"/>
          <w14:cntxtAlts/>
        </w:rPr>
        <w:t>I</w:t>
      </w:r>
      <w:r w:rsidRPr="00DC63E1">
        <w:rPr>
          <w:color w:val="202020"/>
          <w:kern w:val="28"/>
          <w14:cntxtAlts/>
        </w:rPr>
        <w:t>’</w:t>
      </w:r>
      <w:r w:rsidRPr="00DC63E1">
        <w:rPr>
          <w:color w:val="202020"/>
          <w:spacing w:val="1"/>
          <w:kern w:val="28"/>
          <w14:cntxtAlts/>
        </w:rPr>
        <w:t>v</w:t>
      </w:r>
      <w:r w:rsidRPr="00DC63E1">
        <w:rPr>
          <w:color w:val="202020"/>
          <w:kern w:val="28"/>
          <w14:cntxtAlts/>
        </w:rPr>
        <w:t>e</w:t>
      </w:r>
      <w:proofErr w:type="gramEnd"/>
      <w:r w:rsidRPr="00DC63E1">
        <w:rPr>
          <w:color w:val="202020"/>
          <w:spacing w:val="1"/>
          <w:kern w:val="28"/>
          <w14:cntxtAlts/>
        </w:rPr>
        <w:t xml:space="preserve"> </w:t>
      </w:r>
      <w:r w:rsidRPr="00DC63E1">
        <w:rPr>
          <w:color w:val="202020"/>
          <w:spacing w:val="-2"/>
          <w:kern w:val="28"/>
          <w14:cntxtAlts/>
        </w:rPr>
        <w:t>g</w:t>
      </w:r>
      <w:r w:rsidRPr="00DC63E1">
        <w:rPr>
          <w:color w:val="202020"/>
          <w:kern w:val="28"/>
          <w14:cntxtAlts/>
        </w:rPr>
        <w:t>iven</w:t>
      </w:r>
      <w:r w:rsidRPr="00DC63E1">
        <w:rPr>
          <w:color w:val="202020"/>
          <w:spacing w:val="4"/>
          <w:kern w:val="28"/>
          <w14:cntxtAlts/>
        </w:rPr>
        <w:t xml:space="preserve"> </w:t>
      </w:r>
      <w:r w:rsidRPr="00DC63E1">
        <w:rPr>
          <w:color w:val="202020"/>
          <w:spacing w:val="-5"/>
          <w:kern w:val="28"/>
          <w14:cntxtAlts/>
        </w:rPr>
        <w:t>y</w:t>
      </w:r>
      <w:r w:rsidRPr="00DC63E1">
        <w:rPr>
          <w:color w:val="202020"/>
          <w:kern w:val="28"/>
          <w14:cntxtAlts/>
        </w:rPr>
        <w:t>ou s</w:t>
      </w:r>
      <w:r w:rsidRPr="00DC63E1">
        <w:rPr>
          <w:color w:val="202020"/>
          <w:spacing w:val="2"/>
          <w:kern w:val="28"/>
          <w14:cntxtAlts/>
        </w:rPr>
        <w:t>o</w:t>
      </w:r>
      <w:r w:rsidRPr="00DC63E1">
        <w:rPr>
          <w:color w:val="202020"/>
          <w:kern w:val="28"/>
          <w14:cntxtAlts/>
        </w:rPr>
        <w:t xml:space="preserve">me </w:t>
      </w:r>
      <w:r w:rsidRPr="00DC63E1">
        <w:rPr>
          <w:color w:val="202020"/>
          <w:spacing w:val="-3"/>
          <w:kern w:val="28"/>
          <w14:cntxtAlts/>
        </w:rPr>
        <w:t>g</w:t>
      </w:r>
      <w:r w:rsidRPr="00DC63E1">
        <w:rPr>
          <w:color w:val="202020"/>
          <w:kern w:val="28"/>
          <w14:cntxtAlts/>
        </w:rPr>
        <w:t>ood</w:t>
      </w:r>
      <w:r w:rsidRPr="00DC63E1">
        <w:rPr>
          <w:color w:val="202020"/>
          <w:spacing w:val="2"/>
          <w:kern w:val="28"/>
          <w14:cntxtAlts/>
        </w:rPr>
        <w:t xml:space="preserve"> </w:t>
      </w:r>
      <w:r w:rsidRPr="00DC63E1">
        <w:rPr>
          <w:color w:val="202020"/>
          <w:spacing w:val="-2"/>
          <w:kern w:val="28"/>
          <w14:cntxtAlts/>
        </w:rPr>
        <w:t>g</w:t>
      </w:r>
      <w:r w:rsidRPr="00DC63E1">
        <w:rPr>
          <w:color w:val="202020"/>
          <w:kern w:val="28"/>
          <w14:cntxtAlts/>
        </w:rPr>
        <w:t>uidelines to a</w:t>
      </w:r>
      <w:r w:rsidRPr="00DC63E1">
        <w:rPr>
          <w:color w:val="202020"/>
          <w:spacing w:val="2"/>
          <w:kern w:val="28"/>
          <w14:cntxtAlts/>
        </w:rPr>
        <w:t>s</w:t>
      </w:r>
      <w:r w:rsidRPr="00DC63E1">
        <w:rPr>
          <w:color w:val="202020"/>
          <w:kern w:val="28"/>
          <w14:cntxtAlts/>
        </w:rPr>
        <w:t>s</w:t>
      </w:r>
      <w:r w:rsidRPr="00DC63E1">
        <w:rPr>
          <w:color w:val="202020"/>
          <w:spacing w:val="-1"/>
          <w:kern w:val="28"/>
          <w14:cntxtAlts/>
        </w:rPr>
        <w:t>e</w:t>
      </w:r>
      <w:r w:rsidRPr="00DC63E1">
        <w:rPr>
          <w:color w:val="202020"/>
          <w:kern w:val="28"/>
          <w14:cntxtAlts/>
        </w:rPr>
        <w:t>ss prop</w:t>
      </w:r>
      <w:r w:rsidRPr="00DC63E1">
        <w:rPr>
          <w:color w:val="202020"/>
          <w:spacing w:val="1"/>
          <w:kern w:val="28"/>
          <w14:cntxtAlts/>
        </w:rPr>
        <w:t>a</w:t>
      </w:r>
      <w:r w:rsidRPr="00DC63E1">
        <w:rPr>
          <w:color w:val="202020"/>
          <w:spacing w:val="-2"/>
          <w:kern w:val="28"/>
          <w14:cntxtAlts/>
        </w:rPr>
        <w:t>g</w:t>
      </w:r>
      <w:r w:rsidRPr="00DC63E1">
        <w:rPr>
          <w:color w:val="202020"/>
          <w:spacing w:val="-1"/>
          <w:kern w:val="28"/>
          <w14:cntxtAlts/>
        </w:rPr>
        <w:t>a</w:t>
      </w:r>
      <w:r w:rsidRPr="00DC63E1">
        <w:rPr>
          <w:color w:val="202020"/>
          <w:kern w:val="28"/>
          <w14:cntxtAlts/>
        </w:rPr>
        <w:t>t</w:t>
      </w:r>
      <w:r w:rsidRPr="00DC63E1">
        <w:rPr>
          <w:color w:val="202020"/>
          <w:spacing w:val="1"/>
          <w:kern w:val="28"/>
          <w14:cntxtAlts/>
        </w:rPr>
        <w:t>i</w:t>
      </w:r>
      <w:r w:rsidRPr="00DC63E1">
        <w:rPr>
          <w:color w:val="202020"/>
          <w:kern w:val="28"/>
          <w14:cntxtAlts/>
        </w:rPr>
        <w:t>on.</w:t>
      </w:r>
      <w:r w:rsidRPr="00DC63E1">
        <w:rPr>
          <w:color w:val="202020"/>
          <w:spacing w:val="3"/>
          <w:kern w:val="28"/>
          <w14:cntxtAlts/>
        </w:rPr>
        <w:t xml:space="preserve"> </w:t>
      </w:r>
      <w:r w:rsidRPr="00DC63E1">
        <w:rPr>
          <w:color w:val="202020"/>
          <w:spacing w:val="2"/>
          <w:kern w:val="28"/>
          <w14:cntxtAlts/>
        </w:rPr>
        <w:t>J</w:t>
      </w:r>
      <w:r w:rsidRPr="00DC63E1">
        <w:rPr>
          <w:color w:val="202020"/>
          <w:kern w:val="28"/>
          <w14:cntxtAlts/>
        </w:rPr>
        <w:t>ust</w:t>
      </w:r>
      <w:r w:rsidRPr="00DC63E1">
        <w:rPr>
          <w:color w:val="202020"/>
          <w:spacing w:val="1"/>
          <w:kern w:val="28"/>
          <w14:cntxtAlts/>
        </w:rPr>
        <w:t xml:space="preserve"> </w:t>
      </w:r>
      <w:r w:rsidRPr="00DC63E1">
        <w:rPr>
          <w:color w:val="202020"/>
          <w:kern w:val="28"/>
          <w14:cntxtAlts/>
        </w:rPr>
        <w:t>r</w:t>
      </w:r>
      <w:r w:rsidRPr="00DC63E1">
        <w:rPr>
          <w:color w:val="202020"/>
          <w:spacing w:val="-2"/>
          <w:kern w:val="28"/>
          <w14:cntxtAlts/>
        </w:rPr>
        <w:t>e</w:t>
      </w:r>
      <w:r w:rsidRPr="00DC63E1">
        <w:rPr>
          <w:color w:val="202020"/>
          <w:kern w:val="28"/>
          <w14:cntxtAlts/>
        </w:rPr>
        <w:t>memb</w:t>
      </w:r>
      <w:r w:rsidRPr="00DC63E1">
        <w:rPr>
          <w:color w:val="202020"/>
          <w:spacing w:val="-1"/>
          <w:kern w:val="28"/>
          <w14:cntxtAlts/>
        </w:rPr>
        <w:t>e</w:t>
      </w:r>
      <w:r w:rsidRPr="00DC63E1">
        <w:rPr>
          <w:color w:val="202020"/>
          <w:kern w:val="28"/>
          <w14:cntxtAlts/>
        </w:rPr>
        <w:t>r the</w:t>
      </w:r>
      <w:r w:rsidRPr="00DC63E1">
        <w:rPr>
          <w:color w:val="202020"/>
          <w:spacing w:val="-1"/>
          <w:kern w:val="28"/>
          <w14:cntxtAlts/>
        </w:rPr>
        <w:t xml:space="preserve"> </w:t>
      </w:r>
      <w:r w:rsidRPr="00DC63E1">
        <w:rPr>
          <w:color w:val="202020"/>
          <w:spacing w:val="1"/>
          <w:kern w:val="28"/>
          <w14:cntxtAlts/>
        </w:rPr>
        <w:t>c</w:t>
      </w:r>
      <w:r w:rsidRPr="00DC63E1">
        <w:rPr>
          <w:color w:val="202020"/>
          <w:spacing w:val="-1"/>
          <w:kern w:val="28"/>
          <w14:cntxtAlts/>
        </w:rPr>
        <w:t>a</w:t>
      </w:r>
      <w:r w:rsidRPr="00DC63E1">
        <w:rPr>
          <w:color w:val="202020"/>
          <w:kern w:val="28"/>
          <w14:cntxtAlts/>
        </w:rPr>
        <w:t>ut</w:t>
      </w:r>
      <w:r w:rsidRPr="00DC63E1">
        <w:rPr>
          <w:color w:val="202020"/>
          <w:spacing w:val="1"/>
          <w:kern w:val="28"/>
          <w14:cntxtAlts/>
        </w:rPr>
        <w:t>i</w:t>
      </w:r>
      <w:r w:rsidRPr="00DC63E1">
        <w:rPr>
          <w:color w:val="202020"/>
          <w:kern w:val="28"/>
          <w14:cntxtAlts/>
        </w:rPr>
        <w:t>on on p</w:t>
      </w:r>
      <w:r w:rsidRPr="00DC63E1">
        <w:rPr>
          <w:color w:val="202020"/>
          <w:spacing w:val="-1"/>
          <w:kern w:val="28"/>
          <w14:cntxtAlts/>
        </w:rPr>
        <w:t>a</w:t>
      </w:r>
      <w:r w:rsidRPr="00DC63E1">
        <w:rPr>
          <w:color w:val="202020"/>
          <w:kern w:val="28"/>
          <w14:cntxtAlts/>
        </w:rPr>
        <w:t>ge</w:t>
      </w:r>
      <w:r w:rsidRPr="00DC63E1">
        <w:rPr>
          <w:color w:val="202020"/>
          <w:spacing w:val="-1"/>
          <w:kern w:val="28"/>
          <w14:cntxtAlts/>
        </w:rPr>
        <w:t xml:space="preserve"> </w:t>
      </w:r>
      <w:r w:rsidRPr="00DC63E1">
        <w:rPr>
          <w:color w:val="202020"/>
          <w:kern w:val="28"/>
          <w14:cntxtAlts/>
        </w:rPr>
        <w:t xml:space="preserve">1. </w:t>
      </w:r>
    </w:p>
    <w:p w14:paraId="609422AB" w14:textId="07FF3FEB" w:rsidR="00DC63E1" w:rsidRPr="00DC63E1" w:rsidRDefault="00DC63E1" w:rsidP="00DC63E1">
      <w:pPr>
        <w:spacing w:before="13"/>
        <w:rPr>
          <w:color w:val="202020"/>
          <w:kern w:val="28"/>
          <w14:cntxtAlts/>
        </w:rPr>
      </w:pPr>
      <w:proofErr w:type="gramStart"/>
      <w:r w:rsidRPr="00DC63E1">
        <w:rPr>
          <w:color w:val="202020"/>
          <w:spacing w:val="-3"/>
          <w:kern w:val="28"/>
          <w14:cntxtAlts/>
        </w:rPr>
        <w:t>I</w:t>
      </w:r>
      <w:r w:rsidRPr="00DC63E1">
        <w:rPr>
          <w:color w:val="202020"/>
          <w:kern w:val="28"/>
          <w14:cntxtAlts/>
        </w:rPr>
        <w:t>t’s</w:t>
      </w:r>
      <w:proofErr w:type="gramEnd"/>
      <w:r w:rsidRPr="00DC63E1">
        <w:rPr>
          <w:color w:val="202020"/>
          <w:kern w:val="28"/>
          <w14:cntxtAlts/>
        </w:rPr>
        <w:t xml:space="preserve"> in</w:t>
      </w:r>
      <w:r w:rsidRPr="00DC63E1">
        <w:rPr>
          <w:color w:val="202020"/>
          <w:spacing w:val="1"/>
          <w:kern w:val="28"/>
          <w14:cntxtAlts/>
        </w:rPr>
        <w:t>te</w:t>
      </w:r>
      <w:r w:rsidRPr="00DC63E1">
        <w:rPr>
          <w:color w:val="202020"/>
          <w:kern w:val="28"/>
          <w14:cntxtAlts/>
        </w:rPr>
        <w:t>r</w:t>
      </w:r>
      <w:r w:rsidRPr="00DC63E1">
        <w:rPr>
          <w:color w:val="202020"/>
          <w:spacing w:val="-2"/>
          <w:kern w:val="28"/>
          <w14:cntxtAlts/>
        </w:rPr>
        <w:t>e</w:t>
      </w:r>
      <w:r w:rsidRPr="00DC63E1">
        <w:rPr>
          <w:color w:val="202020"/>
          <w:kern w:val="28"/>
          <w14:cntxtAlts/>
        </w:rPr>
        <w:t>st</w:t>
      </w:r>
      <w:r w:rsidRPr="00DC63E1">
        <w:rPr>
          <w:color w:val="202020"/>
          <w:spacing w:val="1"/>
          <w:kern w:val="28"/>
          <w14:cntxtAlts/>
        </w:rPr>
        <w:t>i</w:t>
      </w:r>
      <w:r w:rsidRPr="00DC63E1">
        <w:rPr>
          <w:color w:val="202020"/>
          <w:kern w:val="28"/>
          <w14:cntxtAlts/>
        </w:rPr>
        <w:t>ng</w:t>
      </w:r>
      <w:r w:rsidRPr="00DC63E1">
        <w:rPr>
          <w:color w:val="202020"/>
          <w:spacing w:val="-2"/>
          <w:kern w:val="28"/>
          <w14:cntxtAlts/>
        </w:rPr>
        <w:t xml:space="preserve"> </w:t>
      </w:r>
      <w:r w:rsidRPr="00DC63E1">
        <w:rPr>
          <w:color w:val="202020"/>
          <w:kern w:val="28"/>
          <w14:cntxtAlts/>
        </w:rPr>
        <w:t xml:space="preserve">to </w:t>
      </w:r>
      <w:r w:rsidRPr="00DC63E1">
        <w:rPr>
          <w:color w:val="202020"/>
          <w:spacing w:val="1"/>
          <w:kern w:val="28"/>
          <w14:cntxtAlts/>
        </w:rPr>
        <w:t>t</w:t>
      </w:r>
      <w:r w:rsidRPr="00DC63E1">
        <w:rPr>
          <w:color w:val="202020"/>
          <w:kern w:val="28"/>
          <w14:cntxtAlts/>
        </w:rPr>
        <w:t xml:space="preserve">hink </w:t>
      </w:r>
      <w:r w:rsidRPr="00DC63E1">
        <w:rPr>
          <w:color w:val="202020"/>
          <w:spacing w:val="2"/>
          <w:kern w:val="28"/>
          <w14:cntxtAlts/>
        </w:rPr>
        <w:t>a</w:t>
      </w:r>
      <w:r w:rsidRPr="00DC63E1">
        <w:rPr>
          <w:color w:val="202020"/>
          <w:kern w:val="28"/>
          <w14:cntxtAlts/>
        </w:rPr>
        <w:t>bout wh</w:t>
      </w:r>
      <w:r w:rsidRPr="00DC63E1">
        <w:rPr>
          <w:color w:val="202020"/>
          <w:spacing w:val="-1"/>
          <w:kern w:val="28"/>
          <w14:cntxtAlts/>
        </w:rPr>
        <w:t>a</w:t>
      </w:r>
      <w:r w:rsidRPr="00DC63E1">
        <w:rPr>
          <w:color w:val="202020"/>
          <w:kern w:val="28"/>
          <w14:cntxtAlts/>
        </w:rPr>
        <w:t xml:space="preserve">t </w:t>
      </w:r>
      <w:r w:rsidRPr="00DC63E1">
        <w:rPr>
          <w:color w:val="202020"/>
          <w:spacing w:val="1"/>
          <w:kern w:val="28"/>
          <w14:cntxtAlts/>
        </w:rPr>
        <w:t>t</w:t>
      </w:r>
      <w:r w:rsidRPr="00DC63E1">
        <w:rPr>
          <w:color w:val="202020"/>
          <w:kern w:val="28"/>
          <w14:cntxtAlts/>
        </w:rPr>
        <w:t>he</w:t>
      </w:r>
      <w:r w:rsidRPr="00DC63E1">
        <w:rPr>
          <w:color w:val="202020"/>
          <w:spacing w:val="-1"/>
          <w:kern w:val="28"/>
          <w14:cntxtAlts/>
        </w:rPr>
        <w:t xml:space="preserve"> </w:t>
      </w:r>
      <w:r w:rsidRPr="00DC63E1">
        <w:rPr>
          <w:color w:val="202020"/>
          <w:kern w:val="28"/>
          <w14:cntxtAlts/>
        </w:rPr>
        <w:t>futu</w:t>
      </w:r>
      <w:r w:rsidRPr="00DC63E1">
        <w:rPr>
          <w:color w:val="202020"/>
          <w:spacing w:val="-1"/>
          <w:kern w:val="28"/>
          <w14:cntxtAlts/>
        </w:rPr>
        <w:t>r</w:t>
      </w:r>
      <w:r w:rsidRPr="00DC63E1">
        <w:rPr>
          <w:color w:val="202020"/>
          <w:kern w:val="28"/>
          <w14:cntxtAlts/>
        </w:rPr>
        <w:t>e</w:t>
      </w:r>
      <w:r w:rsidRPr="00DC63E1">
        <w:rPr>
          <w:color w:val="202020"/>
          <w:spacing w:val="-1"/>
          <w:kern w:val="28"/>
          <w14:cntxtAlts/>
        </w:rPr>
        <w:t xml:space="preserve"> </w:t>
      </w:r>
      <w:r w:rsidRPr="00DC63E1">
        <w:rPr>
          <w:color w:val="202020"/>
          <w:kern w:val="28"/>
          <w14:cntxtAlts/>
        </w:rPr>
        <w:t>hol</w:t>
      </w:r>
      <w:r w:rsidRPr="00DC63E1">
        <w:rPr>
          <w:color w:val="202020"/>
          <w:spacing w:val="3"/>
          <w:kern w:val="28"/>
          <w14:cntxtAlts/>
        </w:rPr>
        <w:t>d</w:t>
      </w:r>
      <w:r w:rsidRPr="00DC63E1">
        <w:rPr>
          <w:color w:val="202020"/>
          <w:kern w:val="28"/>
          <w14:cntxtAlts/>
        </w:rPr>
        <w:t xml:space="preserve">s. As mentioned in </w:t>
      </w:r>
      <w:r w:rsidRPr="00DC63E1">
        <w:rPr>
          <w:color w:val="202020"/>
          <w:spacing w:val="3"/>
          <w:kern w:val="28"/>
          <w14:cntxtAlts/>
        </w:rPr>
        <w:t>m</w:t>
      </w:r>
      <w:r w:rsidRPr="00DC63E1">
        <w:rPr>
          <w:color w:val="202020"/>
          <w:kern w:val="28"/>
          <w14:cntxtAlts/>
        </w:rPr>
        <w:t>y</w:t>
      </w:r>
      <w:r w:rsidRPr="00DC63E1">
        <w:rPr>
          <w:color w:val="202020"/>
          <w:spacing w:val="-5"/>
          <w:kern w:val="28"/>
          <w14:cntxtAlts/>
        </w:rPr>
        <w:t xml:space="preserve"> </w:t>
      </w:r>
      <w:r w:rsidRPr="00DC63E1">
        <w:rPr>
          <w:color w:val="202020"/>
          <w:spacing w:val="1"/>
          <w:kern w:val="28"/>
          <w14:cntxtAlts/>
        </w:rPr>
        <w:t>S</w:t>
      </w:r>
      <w:r w:rsidRPr="00DC63E1">
        <w:rPr>
          <w:color w:val="202020"/>
          <w:spacing w:val="-1"/>
          <w:kern w:val="28"/>
          <w14:cntxtAlts/>
        </w:rPr>
        <w:t>e</w:t>
      </w:r>
      <w:r w:rsidRPr="00DC63E1">
        <w:rPr>
          <w:color w:val="202020"/>
          <w:kern w:val="28"/>
          <w14:cntxtAlts/>
        </w:rPr>
        <w:t>ptemb</w:t>
      </w:r>
      <w:r w:rsidRPr="00DC63E1">
        <w:rPr>
          <w:color w:val="202020"/>
          <w:spacing w:val="-1"/>
          <w:kern w:val="28"/>
          <w14:cntxtAlts/>
        </w:rPr>
        <w:t>e</w:t>
      </w:r>
      <w:r w:rsidRPr="00DC63E1">
        <w:rPr>
          <w:color w:val="202020"/>
          <w:kern w:val="28"/>
          <w14:cntxtAlts/>
        </w:rPr>
        <w:t>r 20</w:t>
      </w:r>
      <w:r w:rsidRPr="00DC63E1">
        <w:rPr>
          <w:color w:val="202020"/>
          <w:spacing w:val="-1"/>
          <w:kern w:val="28"/>
          <w14:cntxtAlts/>
        </w:rPr>
        <w:t>2</w:t>
      </w:r>
      <w:r w:rsidRPr="00DC63E1">
        <w:rPr>
          <w:color w:val="202020"/>
          <w:kern w:val="28"/>
          <w14:cntxtAlts/>
        </w:rPr>
        <w:t>0 Month</w:t>
      </w:r>
      <w:r w:rsidRPr="00DC63E1">
        <w:rPr>
          <w:color w:val="202020"/>
          <w:spacing w:val="3"/>
          <w:kern w:val="28"/>
          <w14:cntxtAlts/>
        </w:rPr>
        <w:t>l</w:t>
      </w:r>
      <w:r w:rsidRPr="00DC63E1">
        <w:rPr>
          <w:color w:val="202020"/>
          <w:kern w:val="28"/>
          <w14:cntxtAlts/>
        </w:rPr>
        <w:t>y</w:t>
      </w:r>
      <w:r w:rsidRPr="00DC63E1">
        <w:rPr>
          <w:color w:val="202020"/>
          <w:spacing w:val="-5"/>
          <w:kern w:val="28"/>
          <w14:cntxtAlts/>
        </w:rPr>
        <w:t xml:space="preserve"> </w:t>
      </w:r>
      <w:r w:rsidRPr="00DC63E1">
        <w:rPr>
          <w:color w:val="202020"/>
          <w:spacing w:val="1"/>
          <w:kern w:val="28"/>
          <w14:cntxtAlts/>
        </w:rPr>
        <w:t>F</w:t>
      </w:r>
      <w:r w:rsidRPr="00DC63E1">
        <w:rPr>
          <w:color w:val="202020"/>
          <w:spacing w:val="-1"/>
          <w:kern w:val="28"/>
          <w14:cntxtAlts/>
        </w:rPr>
        <w:t>ea</w:t>
      </w:r>
      <w:r w:rsidRPr="00DC63E1">
        <w:rPr>
          <w:color w:val="202020"/>
          <w:kern w:val="28"/>
          <w14:cntxtAlts/>
        </w:rPr>
        <w:t>ture</w:t>
      </w:r>
      <w:r w:rsidRPr="00DC63E1">
        <w:rPr>
          <w:color w:val="202020"/>
          <w:spacing w:val="-1"/>
          <w:kern w:val="28"/>
          <w14:cntxtAlts/>
        </w:rPr>
        <w:t xml:space="preserve"> </w:t>
      </w:r>
      <w:r w:rsidRPr="00DC63E1">
        <w:rPr>
          <w:color w:val="202020"/>
          <w:kern w:val="28"/>
          <w14:cntxtAlts/>
        </w:rPr>
        <w:t>t</w:t>
      </w:r>
      <w:r w:rsidRPr="00DC63E1">
        <w:rPr>
          <w:color w:val="202020"/>
          <w:spacing w:val="1"/>
          <w:kern w:val="28"/>
          <w14:cntxtAlts/>
        </w:rPr>
        <w:t>i</w:t>
      </w:r>
      <w:r w:rsidRPr="00DC63E1">
        <w:rPr>
          <w:color w:val="202020"/>
          <w:kern w:val="28"/>
          <w14:cntxtAlts/>
        </w:rPr>
        <w:t>t</w:t>
      </w:r>
      <w:r w:rsidRPr="00DC63E1">
        <w:rPr>
          <w:color w:val="202020"/>
          <w:spacing w:val="1"/>
          <w:kern w:val="28"/>
          <w14:cntxtAlts/>
        </w:rPr>
        <w:t>l</w:t>
      </w:r>
      <w:r w:rsidRPr="00DC63E1">
        <w:rPr>
          <w:color w:val="202020"/>
          <w:spacing w:val="-1"/>
          <w:kern w:val="28"/>
          <w14:cntxtAlts/>
        </w:rPr>
        <w:t>e</w:t>
      </w:r>
      <w:r w:rsidRPr="00DC63E1">
        <w:rPr>
          <w:color w:val="202020"/>
          <w:kern w:val="28"/>
          <w14:cntxtAlts/>
        </w:rPr>
        <w:t xml:space="preserve">d </w:t>
      </w:r>
      <w:r w:rsidRPr="00DC63E1">
        <w:rPr>
          <w:color w:val="202020"/>
          <w:spacing w:val="1"/>
          <w:kern w:val="28"/>
          <w14:cntxtAlts/>
        </w:rPr>
        <w:t>“</w:t>
      </w:r>
      <w:r w:rsidRPr="00DC63E1">
        <w:rPr>
          <w:color w:val="202020"/>
          <w:kern w:val="28"/>
          <w14:cntxtAlts/>
        </w:rPr>
        <w:t>The</w:t>
      </w:r>
      <w:r w:rsidRPr="00DC63E1">
        <w:rPr>
          <w:color w:val="202020"/>
          <w:spacing w:val="-1"/>
          <w:kern w:val="28"/>
          <w14:cntxtAlts/>
        </w:rPr>
        <w:t xml:space="preserve"> F</w:t>
      </w:r>
      <w:r w:rsidRPr="00DC63E1">
        <w:rPr>
          <w:color w:val="202020"/>
          <w:kern w:val="28"/>
          <w14:cntxtAlts/>
        </w:rPr>
        <w:t>utu</w:t>
      </w:r>
      <w:r w:rsidRPr="00DC63E1">
        <w:rPr>
          <w:color w:val="202020"/>
          <w:spacing w:val="2"/>
          <w:kern w:val="28"/>
          <w14:cntxtAlts/>
        </w:rPr>
        <w:t>r</w:t>
      </w:r>
      <w:r w:rsidRPr="00DC63E1">
        <w:rPr>
          <w:color w:val="202020"/>
          <w:kern w:val="28"/>
          <w14:cntxtAlts/>
        </w:rPr>
        <w:t>e</w:t>
      </w:r>
      <w:r w:rsidRPr="00DC63E1">
        <w:rPr>
          <w:color w:val="202020"/>
          <w:spacing w:val="-1"/>
          <w:kern w:val="28"/>
          <w14:cntxtAlts/>
        </w:rPr>
        <w:t xml:space="preserve"> </w:t>
      </w:r>
      <w:r w:rsidRPr="00DC63E1">
        <w:rPr>
          <w:color w:val="202020"/>
          <w:kern w:val="28"/>
          <w14:cntxtAlts/>
        </w:rPr>
        <w:t>of Prop</w:t>
      </w:r>
      <w:r w:rsidRPr="00DC63E1">
        <w:rPr>
          <w:color w:val="202020"/>
          <w:spacing w:val="1"/>
          <w:kern w:val="28"/>
          <w14:cntxtAlts/>
        </w:rPr>
        <w:t>a</w:t>
      </w:r>
      <w:r w:rsidRPr="00DC63E1">
        <w:rPr>
          <w:color w:val="202020"/>
          <w:kern w:val="28"/>
          <w14:cntxtAlts/>
        </w:rPr>
        <w:t>g</w:t>
      </w:r>
      <w:r w:rsidRPr="00DC63E1">
        <w:rPr>
          <w:color w:val="202020"/>
          <w:spacing w:val="-1"/>
          <w:kern w:val="28"/>
          <w14:cntxtAlts/>
        </w:rPr>
        <w:t>a</w:t>
      </w:r>
      <w:r w:rsidRPr="00DC63E1">
        <w:rPr>
          <w:color w:val="202020"/>
          <w:kern w:val="28"/>
          <w14:cntxtAlts/>
        </w:rPr>
        <w:t>t</w:t>
      </w:r>
      <w:r w:rsidRPr="00DC63E1">
        <w:rPr>
          <w:color w:val="202020"/>
          <w:spacing w:val="1"/>
          <w:kern w:val="28"/>
          <w14:cntxtAlts/>
        </w:rPr>
        <w:t>i</w:t>
      </w:r>
      <w:r w:rsidRPr="00DC63E1">
        <w:rPr>
          <w:color w:val="202020"/>
          <w:kern w:val="28"/>
          <w14:cntxtAlts/>
        </w:rPr>
        <w:t xml:space="preserve">on </w:t>
      </w:r>
      <w:r w:rsidRPr="00DC63E1">
        <w:rPr>
          <w:color w:val="202020"/>
          <w:spacing w:val="1"/>
          <w:kern w:val="28"/>
          <w14:cntxtAlts/>
        </w:rPr>
        <w:t>P</w:t>
      </w:r>
      <w:r w:rsidRPr="00DC63E1">
        <w:rPr>
          <w:color w:val="202020"/>
          <w:kern w:val="28"/>
          <w14:cntxtAlts/>
        </w:rPr>
        <w:t>r</w:t>
      </w:r>
      <w:r w:rsidRPr="00DC63E1">
        <w:rPr>
          <w:color w:val="202020"/>
          <w:spacing w:val="-2"/>
          <w:kern w:val="28"/>
          <w14:cntxtAlts/>
        </w:rPr>
        <w:t>e</w:t>
      </w:r>
      <w:r w:rsidRPr="00DC63E1">
        <w:rPr>
          <w:color w:val="202020"/>
          <w:kern w:val="28"/>
          <w14:cntxtAlts/>
        </w:rPr>
        <w:t>dictions,” p</w:t>
      </w:r>
      <w:r w:rsidRPr="00DC63E1">
        <w:rPr>
          <w:color w:val="202020"/>
          <w:spacing w:val="-1"/>
          <w:kern w:val="28"/>
          <w14:cntxtAlts/>
        </w:rPr>
        <w:t>e</w:t>
      </w:r>
      <w:r w:rsidRPr="00DC63E1">
        <w:rPr>
          <w:color w:val="202020"/>
          <w:kern w:val="28"/>
          <w14:cntxtAlts/>
        </w:rPr>
        <w:t>rh</w:t>
      </w:r>
      <w:r w:rsidRPr="00DC63E1">
        <w:rPr>
          <w:color w:val="202020"/>
          <w:spacing w:val="-2"/>
          <w:kern w:val="28"/>
          <w14:cntxtAlts/>
        </w:rPr>
        <w:t>a</w:t>
      </w:r>
      <w:r w:rsidRPr="00DC63E1">
        <w:rPr>
          <w:color w:val="202020"/>
          <w:kern w:val="28"/>
          <w14:cntxtAlts/>
        </w:rPr>
        <w:t>ps</w:t>
      </w:r>
      <w:r w:rsidRPr="00DC63E1">
        <w:rPr>
          <w:color w:val="202020"/>
          <w:spacing w:val="4"/>
          <w:kern w:val="28"/>
          <w14:cntxtAlts/>
        </w:rPr>
        <w:t xml:space="preserve"> </w:t>
      </w:r>
      <w:r w:rsidRPr="00DC63E1">
        <w:rPr>
          <w:color w:val="202020"/>
          <w:spacing w:val="2"/>
          <w:kern w:val="28"/>
          <w14:cntxtAlts/>
        </w:rPr>
        <w:t>s</w:t>
      </w:r>
      <w:r w:rsidRPr="00DC63E1">
        <w:rPr>
          <w:color w:val="202020"/>
          <w:kern w:val="28"/>
          <w14:cntxtAlts/>
        </w:rPr>
        <w:t>omed</w:t>
      </w:r>
      <w:r w:rsidRPr="00DC63E1">
        <w:rPr>
          <w:color w:val="202020"/>
          <w:spacing w:val="3"/>
          <w:kern w:val="28"/>
          <w14:cntxtAlts/>
        </w:rPr>
        <w:t>a</w:t>
      </w:r>
      <w:r w:rsidRPr="00DC63E1">
        <w:rPr>
          <w:color w:val="202020"/>
          <w:kern w:val="28"/>
          <w14:cntxtAlts/>
        </w:rPr>
        <w:t>y</w:t>
      </w:r>
      <w:r w:rsidRPr="00DC63E1">
        <w:rPr>
          <w:color w:val="202020"/>
          <w:spacing w:val="-4"/>
          <w:kern w:val="28"/>
          <w14:cntxtAlts/>
        </w:rPr>
        <w:t xml:space="preserve"> </w:t>
      </w:r>
      <w:proofErr w:type="gramStart"/>
      <w:r w:rsidRPr="00DC63E1">
        <w:rPr>
          <w:color w:val="202020"/>
          <w:kern w:val="28"/>
          <w14:cntxtAlts/>
        </w:rPr>
        <w:t>w</w:t>
      </w:r>
      <w:r w:rsidRPr="00DC63E1">
        <w:rPr>
          <w:color w:val="202020"/>
          <w:spacing w:val="-1"/>
          <w:kern w:val="28"/>
          <w14:cntxtAlts/>
        </w:rPr>
        <w:t>e</w:t>
      </w:r>
      <w:r w:rsidRPr="00DC63E1">
        <w:rPr>
          <w:color w:val="202020"/>
          <w:kern w:val="28"/>
          <w14:cntxtAlts/>
        </w:rPr>
        <w:t>’ll</w:t>
      </w:r>
      <w:proofErr w:type="gramEnd"/>
      <w:r w:rsidRPr="00DC63E1">
        <w:rPr>
          <w:color w:val="202020"/>
          <w:kern w:val="28"/>
          <w14:cntxtAlts/>
        </w:rPr>
        <w:t xml:space="preserve"> h</w:t>
      </w:r>
      <w:r w:rsidRPr="00DC63E1">
        <w:rPr>
          <w:color w:val="202020"/>
          <w:spacing w:val="-1"/>
          <w:kern w:val="28"/>
          <w14:cntxtAlts/>
        </w:rPr>
        <w:t>a</w:t>
      </w:r>
      <w:r w:rsidRPr="00DC63E1">
        <w:rPr>
          <w:color w:val="202020"/>
          <w:spacing w:val="2"/>
          <w:kern w:val="28"/>
          <w14:cntxtAlts/>
        </w:rPr>
        <w:t>v</w:t>
      </w:r>
      <w:r w:rsidRPr="00DC63E1">
        <w:rPr>
          <w:color w:val="202020"/>
          <w:kern w:val="28"/>
          <w14:cntxtAlts/>
        </w:rPr>
        <w:t>e</w:t>
      </w:r>
      <w:r w:rsidRPr="00DC63E1">
        <w:rPr>
          <w:color w:val="202020"/>
          <w:spacing w:val="-1"/>
          <w:kern w:val="28"/>
          <w14:cntxtAlts/>
        </w:rPr>
        <w:t xml:space="preserve"> a</w:t>
      </w:r>
      <w:r w:rsidRPr="00DC63E1">
        <w:rPr>
          <w:color w:val="202020"/>
          <w:kern w:val="28"/>
          <w14:cntxtAlts/>
        </w:rPr>
        <w:t xml:space="preserve">ll kinds of </w:t>
      </w:r>
      <w:r w:rsidRPr="00DC63E1">
        <w:rPr>
          <w:color w:val="202020"/>
          <w:spacing w:val="-1"/>
          <w:kern w:val="28"/>
          <w14:cntxtAlts/>
        </w:rPr>
        <w:t>rea</w:t>
      </w:r>
      <w:r w:rsidRPr="00DC63E1">
        <w:rPr>
          <w:color w:val="202020"/>
          <w:spacing w:val="1"/>
          <w:kern w:val="28"/>
          <w14:cntxtAlts/>
        </w:rPr>
        <w:t>l</w:t>
      </w:r>
      <w:r w:rsidRPr="00DC63E1">
        <w:rPr>
          <w:color w:val="202020"/>
          <w:spacing w:val="-1"/>
          <w:kern w:val="28"/>
          <w14:cntxtAlts/>
        </w:rPr>
        <w:t>-</w:t>
      </w:r>
      <w:r w:rsidRPr="00DC63E1">
        <w:rPr>
          <w:color w:val="202020"/>
          <w:kern w:val="28"/>
          <w14:cntxtAlts/>
        </w:rPr>
        <w:t>t</w:t>
      </w:r>
      <w:r w:rsidRPr="00DC63E1">
        <w:rPr>
          <w:color w:val="202020"/>
          <w:spacing w:val="1"/>
          <w:kern w:val="28"/>
          <w14:cntxtAlts/>
        </w:rPr>
        <w:t>i</w:t>
      </w:r>
      <w:r w:rsidRPr="00DC63E1">
        <w:rPr>
          <w:color w:val="202020"/>
          <w:kern w:val="28"/>
          <w14:cntxtAlts/>
        </w:rPr>
        <w:t>me p</w:t>
      </w:r>
      <w:r w:rsidRPr="00DC63E1">
        <w:rPr>
          <w:color w:val="202020"/>
          <w:spacing w:val="-1"/>
          <w:kern w:val="28"/>
          <w14:cntxtAlts/>
        </w:rPr>
        <w:t>r</w:t>
      </w:r>
      <w:r w:rsidRPr="00DC63E1">
        <w:rPr>
          <w:color w:val="202020"/>
          <w:kern w:val="28"/>
          <w14:cntxtAlts/>
        </w:rPr>
        <w:t>o</w:t>
      </w:r>
      <w:r w:rsidRPr="00DC63E1">
        <w:rPr>
          <w:color w:val="202020"/>
          <w:spacing w:val="2"/>
          <w:kern w:val="28"/>
          <w14:cntxtAlts/>
        </w:rPr>
        <w:t>p</w:t>
      </w:r>
      <w:r w:rsidRPr="00DC63E1">
        <w:rPr>
          <w:color w:val="202020"/>
          <w:spacing w:val="1"/>
          <w:kern w:val="28"/>
          <w14:cntxtAlts/>
        </w:rPr>
        <w:t>a</w:t>
      </w:r>
      <w:r w:rsidRPr="00DC63E1">
        <w:rPr>
          <w:color w:val="202020"/>
          <w:kern w:val="28"/>
          <w14:cntxtAlts/>
        </w:rPr>
        <w:t>g</w:t>
      </w:r>
      <w:r w:rsidRPr="00DC63E1">
        <w:rPr>
          <w:color w:val="202020"/>
          <w:spacing w:val="-1"/>
          <w:kern w:val="28"/>
          <w14:cntxtAlts/>
        </w:rPr>
        <w:t>a</w:t>
      </w:r>
      <w:r w:rsidRPr="00DC63E1">
        <w:rPr>
          <w:color w:val="202020"/>
          <w:kern w:val="28"/>
          <w14:cntxtAlts/>
        </w:rPr>
        <w:t>t</w:t>
      </w:r>
      <w:r w:rsidRPr="00DC63E1">
        <w:rPr>
          <w:color w:val="202020"/>
          <w:spacing w:val="1"/>
          <w:kern w:val="28"/>
          <w14:cntxtAlts/>
        </w:rPr>
        <w:t>i</w:t>
      </w:r>
      <w:r w:rsidRPr="00DC63E1">
        <w:rPr>
          <w:color w:val="202020"/>
          <w:kern w:val="28"/>
          <w14:cntxtAlts/>
        </w:rPr>
        <w:t>on info</w:t>
      </w:r>
      <w:r w:rsidRPr="00DC63E1">
        <w:rPr>
          <w:color w:val="202020"/>
          <w:spacing w:val="-1"/>
          <w:kern w:val="28"/>
          <w14:cntxtAlts/>
        </w:rPr>
        <w:t>r</w:t>
      </w:r>
      <w:r w:rsidRPr="00DC63E1">
        <w:rPr>
          <w:color w:val="202020"/>
          <w:kern w:val="28"/>
          <w14:cntxtAlts/>
        </w:rPr>
        <w:t>ma</w:t>
      </w:r>
      <w:r w:rsidRPr="00DC63E1">
        <w:rPr>
          <w:color w:val="202020"/>
          <w:spacing w:val="2"/>
          <w:kern w:val="28"/>
          <w14:cntxtAlts/>
        </w:rPr>
        <w:t>t</w:t>
      </w:r>
      <w:r w:rsidRPr="00DC63E1">
        <w:rPr>
          <w:color w:val="202020"/>
          <w:kern w:val="28"/>
          <w14:cntxtAlts/>
        </w:rPr>
        <w:t>ion d</w:t>
      </w:r>
      <w:r w:rsidRPr="00DC63E1">
        <w:rPr>
          <w:color w:val="202020"/>
          <w:spacing w:val="1"/>
          <w:kern w:val="28"/>
          <w14:cntxtAlts/>
        </w:rPr>
        <w:t>i</w:t>
      </w:r>
      <w:r w:rsidRPr="00DC63E1">
        <w:rPr>
          <w:color w:val="202020"/>
          <w:kern w:val="28"/>
          <w14:cntxtAlts/>
        </w:rPr>
        <w:t>spl</w:t>
      </w:r>
      <w:r w:rsidRPr="00DC63E1">
        <w:rPr>
          <w:color w:val="202020"/>
          <w:spacing w:val="2"/>
          <w:kern w:val="28"/>
          <w14:cntxtAlts/>
        </w:rPr>
        <w:t>a</w:t>
      </w:r>
      <w:r w:rsidRPr="00DC63E1">
        <w:rPr>
          <w:color w:val="202020"/>
          <w:spacing w:val="-2"/>
          <w:kern w:val="28"/>
          <w14:cntxtAlts/>
        </w:rPr>
        <w:t>y</w:t>
      </w:r>
      <w:r w:rsidRPr="00DC63E1">
        <w:rPr>
          <w:color w:val="202020"/>
          <w:spacing w:val="-1"/>
          <w:kern w:val="28"/>
          <w14:cntxtAlts/>
        </w:rPr>
        <w:t>e</w:t>
      </w:r>
      <w:r w:rsidRPr="00DC63E1">
        <w:rPr>
          <w:color w:val="202020"/>
          <w:kern w:val="28"/>
          <w14:cntxtAlts/>
        </w:rPr>
        <w:t>d on our</w:t>
      </w:r>
      <w:r w:rsidRPr="00DC63E1">
        <w:rPr>
          <w:color w:val="202020"/>
          <w:spacing w:val="-1"/>
          <w:kern w:val="28"/>
          <w14:cntxtAlts/>
        </w:rPr>
        <w:t xml:space="preserve"> </w:t>
      </w:r>
      <w:r w:rsidRPr="00DC63E1">
        <w:rPr>
          <w:color w:val="202020"/>
          <w:spacing w:val="1"/>
          <w:kern w:val="28"/>
          <w14:cntxtAlts/>
        </w:rPr>
        <w:t>S</w:t>
      </w:r>
      <w:r w:rsidRPr="00DC63E1">
        <w:rPr>
          <w:color w:val="202020"/>
          <w:kern w:val="28"/>
          <w14:cntxtAlts/>
        </w:rPr>
        <w:t>DRs.</w:t>
      </w:r>
    </w:p>
    <w:p w14:paraId="2E02E425" w14:textId="77777777" w:rsidR="00DC63E1" w:rsidRPr="00DC63E1" w:rsidRDefault="00DC63E1" w:rsidP="00DC63E1">
      <w:pPr>
        <w:rPr>
          <w:color w:val="202020"/>
          <w:kern w:val="28"/>
          <w14:cntxtAlts/>
        </w:rPr>
      </w:pPr>
      <w:r w:rsidRPr="00DC63E1">
        <w:rPr>
          <w:color w:val="202020"/>
          <w:kern w:val="28"/>
          <w14:cntxtAlts/>
        </w:rPr>
        <w:t> </w:t>
      </w:r>
    </w:p>
    <w:p w14:paraId="3FF73A1B" w14:textId="77777777" w:rsidR="00DC63E1" w:rsidRPr="00DC63E1" w:rsidRDefault="00DC63E1" w:rsidP="00DC63E1">
      <w:pPr>
        <w:rPr>
          <w:b/>
          <w:bCs/>
          <w:color w:val="0000FF"/>
          <w:kern w:val="28"/>
          <w14:cntxtAlts/>
        </w:rPr>
      </w:pPr>
      <w:r w:rsidRPr="00DC63E1">
        <w:rPr>
          <w:b/>
          <w:bCs/>
          <w:color w:val="0000FF"/>
          <w:kern w:val="28"/>
          <w14:cntxtAlts/>
        </w:rPr>
        <w:t>Notes:</w:t>
      </w:r>
    </w:p>
    <w:p w14:paraId="0A7CEF69" w14:textId="77777777" w:rsidR="00DC63E1" w:rsidRPr="00DC63E1" w:rsidRDefault="00DC63E1" w:rsidP="00DC63E1">
      <w:pPr>
        <w:rPr>
          <w:color w:val="202020"/>
          <w:kern w:val="28"/>
          <w14:cntxtAlts/>
        </w:rPr>
      </w:pPr>
      <w:r w:rsidRPr="00DC63E1">
        <w:rPr>
          <w:color w:val="202020"/>
          <w:kern w:val="28"/>
          <w14:cntxtAlts/>
        </w:rPr>
        <w:t xml:space="preserve">1)  Ionospheric absorption is also important, but there are no regular measurements of the D region (where most absorption occurs). </w:t>
      </w:r>
      <w:proofErr w:type="gramStart"/>
      <w:r w:rsidRPr="00DC63E1">
        <w:rPr>
          <w:color w:val="202020"/>
          <w:kern w:val="28"/>
          <w14:cntxtAlts/>
        </w:rPr>
        <w:t>So</w:t>
      </w:r>
      <w:proofErr w:type="gramEnd"/>
      <w:r w:rsidRPr="00DC63E1">
        <w:rPr>
          <w:color w:val="202020"/>
          <w:kern w:val="28"/>
          <w14:cntxtAlts/>
        </w:rPr>
        <w:t xml:space="preserve"> there isn’t a parameter that we can monitor. We have riometers (relative ionospheric opacity meters) that measure galactic noise as it passes through the </w:t>
      </w:r>
      <w:proofErr w:type="gramStart"/>
      <w:r w:rsidRPr="00DC63E1">
        <w:rPr>
          <w:color w:val="202020"/>
          <w:kern w:val="28"/>
          <w14:cntxtAlts/>
        </w:rPr>
        <w:t>ionosphere, but</w:t>
      </w:r>
      <w:proofErr w:type="gramEnd"/>
      <w:r w:rsidRPr="00DC63E1">
        <w:rPr>
          <w:color w:val="202020"/>
          <w:kern w:val="28"/>
          <w14:cntxtAlts/>
        </w:rPr>
        <w:t xml:space="preserve"> translating those measurements to absorption is tough. And the D-RAP (D Region Absorption Predictions) measurements </w:t>
      </w:r>
      <w:r w:rsidRPr="00DC63E1">
        <w:rPr>
          <w:color w:val="202020"/>
          <w:kern w:val="28"/>
          <w14:cntxtAlts/>
        </w:rPr>
        <w:lastRenderedPageBreak/>
        <w:t>(https://ww.swpc.noaa.gov/products/d-region-absorption-predictions-d-rap) only tell us about D region absorption in the polar cap or on the daylight side of the Earth when there is a big (M-Class or X-Class) solar flare.</w:t>
      </w:r>
    </w:p>
    <w:p w14:paraId="75F93B33" w14:textId="77777777" w:rsidR="00DC63E1" w:rsidRPr="00DC63E1" w:rsidRDefault="00DC63E1" w:rsidP="00DC63E1">
      <w:pPr>
        <w:rPr>
          <w:color w:val="202020"/>
          <w:kern w:val="28"/>
          <w14:cntxtAlts/>
        </w:rPr>
      </w:pPr>
      <w:r w:rsidRPr="00DC63E1">
        <w:rPr>
          <w:color w:val="202020"/>
          <w:kern w:val="28"/>
          <w14:cntxtAlts/>
        </w:rPr>
        <w:t xml:space="preserve">2)  And </w:t>
      </w:r>
      <w:proofErr w:type="gramStart"/>
      <w:r w:rsidRPr="00DC63E1">
        <w:rPr>
          <w:color w:val="202020"/>
          <w:kern w:val="28"/>
          <w14:cntxtAlts/>
        </w:rPr>
        <w:t>don’t</w:t>
      </w:r>
      <w:proofErr w:type="gramEnd"/>
      <w:r w:rsidRPr="00DC63E1">
        <w:rPr>
          <w:color w:val="202020"/>
          <w:kern w:val="28"/>
          <w14:cntxtAlts/>
        </w:rPr>
        <w:t xml:space="preserve"> forget that the Sun hiccups every once in a while, which might give us great propagation on the higher HF bands. Late last year was a good example. The EUV spiked up significantly, which resulted in great propagation for the CQ WW DX PH Contest in October, the CQ WW DX CW Contest in November and even the ARRL 10 Meter Contest in December. </w:t>
      </w:r>
      <w:proofErr w:type="gramStart"/>
      <w:r w:rsidRPr="00DC63E1">
        <w:rPr>
          <w:color w:val="202020"/>
          <w:kern w:val="28"/>
          <w14:cntxtAlts/>
        </w:rPr>
        <w:t>Unfortunately</w:t>
      </w:r>
      <w:proofErr w:type="gramEnd"/>
      <w:r w:rsidRPr="00DC63E1">
        <w:rPr>
          <w:color w:val="202020"/>
          <w:kern w:val="28"/>
          <w14:cntxtAlts/>
        </w:rPr>
        <w:t xml:space="preserve"> the EUV settled back down to solar minimum levels in early 2021. But it was a good look into the future when Cycle 25 gets going in earnest.</w:t>
      </w:r>
    </w:p>
    <w:p w14:paraId="75610C3C" w14:textId="77777777" w:rsidR="00DC63E1" w:rsidRPr="00DC63E1" w:rsidRDefault="00DC63E1" w:rsidP="00DC63E1">
      <w:pPr>
        <w:spacing w:after="160" w:line="256" w:lineRule="auto"/>
        <w:rPr>
          <w:color w:val="202020"/>
          <w:kern w:val="28"/>
          <w14:cntxtAlts/>
        </w:rPr>
      </w:pPr>
      <w:r w:rsidRPr="00DC63E1">
        <w:rPr>
          <w:color w:val="202020"/>
          <w:kern w:val="28"/>
          <w14:cntxtAlts/>
        </w:rPr>
        <w:t> </w:t>
      </w:r>
    </w:p>
    <w:p w14:paraId="271F4B9D" w14:textId="77777777" w:rsidR="00DC63E1" w:rsidRPr="00DC63E1" w:rsidRDefault="00DC63E1" w:rsidP="00DC63E1">
      <w:pPr>
        <w:keepNext/>
        <w:keepLines/>
        <w:spacing w:before="240" w:line="259" w:lineRule="auto"/>
        <w:jc w:val="center"/>
        <w:outlineLvl w:val="0"/>
        <w:rPr>
          <w:rFonts w:eastAsiaTheme="majorEastAsia"/>
          <w:i/>
          <w:iCs/>
          <w:color w:val="000000"/>
        </w:rPr>
      </w:pPr>
      <w:r w:rsidRPr="00DC63E1">
        <w:rPr>
          <w:rFonts w:eastAsiaTheme="majorEastAsia"/>
          <w:i/>
          <w:iCs/>
          <w:color w:val="000000"/>
        </w:rPr>
        <w:t xml:space="preserve">DAH DIT </w:t>
      </w:r>
      <w:proofErr w:type="spellStart"/>
      <w:r w:rsidRPr="00DC63E1">
        <w:rPr>
          <w:rFonts w:eastAsiaTheme="majorEastAsia"/>
          <w:i/>
          <w:iCs/>
          <w:color w:val="000000"/>
        </w:rPr>
        <w:t>DIT</w:t>
      </w:r>
      <w:proofErr w:type="spellEnd"/>
      <w:r w:rsidRPr="00DC63E1">
        <w:rPr>
          <w:rFonts w:eastAsiaTheme="majorEastAsia"/>
          <w:i/>
          <w:iCs/>
          <w:color w:val="000000"/>
        </w:rPr>
        <w:t xml:space="preserve"> </w:t>
      </w:r>
      <w:proofErr w:type="spellStart"/>
      <w:r w:rsidRPr="00DC63E1">
        <w:rPr>
          <w:rFonts w:eastAsiaTheme="majorEastAsia"/>
          <w:i/>
          <w:iCs/>
          <w:color w:val="000000"/>
        </w:rPr>
        <w:t>DIT</w:t>
      </w:r>
      <w:proofErr w:type="spellEnd"/>
      <w:r w:rsidRPr="00DC63E1">
        <w:rPr>
          <w:rFonts w:eastAsiaTheme="majorEastAsia"/>
          <w:i/>
          <w:iCs/>
          <w:color w:val="000000"/>
        </w:rPr>
        <w:t xml:space="preserve"> DAH      </w:t>
      </w:r>
      <w:proofErr w:type="spellStart"/>
      <w:r w:rsidRPr="00DC63E1">
        <w:rPr>
          <w:rFonts w:eastAsiaTheme="majorEastAsia"/>
          <w:i/>
          <w:iCs/>
          <w:color w:val="000000"/>
        </w:rPr>
        <w:t>DAH</w:t>
      </w:r>
      <w:proofErr w:type="spellEnd"/>
      <w:r w:rsidRPr="00DC63E1">
        <w:rPr>
          <w:rFonts w:eastAsiaTheme="majorEastAsia"/>
          <w:i/>
          <w:iCs/>
          <w:color w:val="000000"/>
        </w:rPr>
        <w:t xml:space="preserve"> DIT </w:t>
      </w:r>
      <w:proofErr w:type="spellStart"/>
      <w:r w:rsidRPr="00DC63E1">
        <w:rPr>
          <w:rFonts w:eastAsiaTheme="majorEastAsia"/>
          <w:i/>
          <w:iCs/>
          <w:color w:val="000000"/>
        </w:rPr>
        <w:t>DIT</w:t>
      </w:r>
      <w:proofErr w:type="spellEnd"/>
      <w:r w:rsidRPr="00DC63E1">
        <w:rPr>
          <w:rFonts w:eastAsiaTheme="majorEastAsia"/>
          <w:i/>
          <w:iCs/>
          <w:color w:val="000000"/>
        </w:rPr>
        <w:t xml:space="preserve"> DIT DAH</w:t>
      </w:r>
    </w:p>
    <w:p w14:paraId="76A49C93" w14:textId="77777777" w:rsidR="00DC63E1" w:rsidRPr="00DC63E1" w:rsidRDefault="00DC63E1" w:rsidP="00DC63E1">
      <w:pPr>
        <w:spacing w:after="160" w:line="256" w:lineRule="auto"/>
        <w:rPr>
          <w:color w:val="202020"/>
          <w:kern w:val="28"/>
          <w14:ligatures w14:val="standard"/>
          <w14:cntxtAlts/>
        </w:rPr>
      </w:pPr>
    </w:p>
    <w:p w14:paraId="2417ABBD" w14:textId="77777777" w:rsidR="00DC63E1" w:rsidRPr="00DC63E1" w:rsidRDefault="00DC63E1" w:rsidP="00DC63E1">
      <w:pPr>
        <w:keepNext/>
        <w:keepLines/>
        <w:spacing w:before="240" w:line="259" w:lineRule="auto"/>
        <w:jc w:val="center"/>
        <w:outlineLvl w:val="0"/>
        <w:rPr>
          <w:color w:val="2F5496" w:themeColor="accent1" w:themeShade="BF"/>
        </w:rPr>
      </w:pPr>
      <w:r w:rsidRPr="00DC63E1">
        <w:rPr>
          <w:color w:val="2F5496" w:themeColor="accent1" w:themeShade="BF"/>
        </w:rPr>
        <w:t xml:space="preserve">CQDX </w:t>
      </w:r>
      <w:proofErr w:type="spellStart"/>
      <w:r w:rsidRPr="00DC63E1">
        <w:rPr>
          <w:color w:val="2F5496" w:themeColor="accent1" w:themeShade="BF"/>
        </w:rPr>
        <w:t>CQDX</w:t>
      </w:r>
      <w:proofErr w:type="spellEnd"/>
      <w:r w:rsidRPr="00DC63E1">
        <w:rPr>
          <w:color w:val="2F5496" w:themeColor="accent1" w:themeShade="BF"/>
        </w:rPr>
        <w:t xml:space="preserve"> </w:t>
      </w:r>
      <w:proofErr w:type="spellStart"/>
      <w:r w:rsidRPr="00DC63E1">
        <w:rPr>
          <w:color w:val="2F5496" w:themeColor="accent1" w:themeShade="BF"/>
        </w:rPr>
        <w:t>CQDX</w:t>
      </w:r>
      <w:proofErr w:type="spellEnd"/>
      <w:r w:rsidRPr="00DC63E1">
        <w:rPr>
          <w:color w:val="2F5496" w:themeColor="accent1" w:themeShade="BF"/>
        </w:rPr>
        <w:t xml:space="preserve"> </w:t>
      </w:r>
      <w:proofErr w:type="spellStart"/>
      <w:r w:rsidRPr="00DC63E1">
        <w:rPr>
          <w:color w:val="2F5496" w:themeColor="accent1" w:themeShade="BF"/>
        </w:rPr>
        <w:t>CQDX</w:t>
      </w:r>
      <w:proofErr w:type="spellEnd"/>
      <w:r w:rsidRPr="00DC63E1">
        <w:rPr>
          <w:color w:val="2F5496" w:themeColor="accent1" w:themeShade="BF"/>
        </w:rPr>
        <w:t xml:space="preserve"> </w:t>
      </w:r>
      <w:proofErr w:type="spellStart"/>
      <w:r w:rsidRPr="00DC63E1">
        <w:rPr>
          <w:color w:val="2F5496" w:themeColor="accent1" w:themeShade="BF"/>
        </w:rPr>
        <w:t>CQDX</w:t>
      </w:r>
      <w:proofErr w:type="spellEnd"/>
      <w:r w:rsidRPr="00DC63E1">
        <w:rPr>
          <w:color w:val="2F5496" w:themeColor="accent1" w:themeShade="BF"/>
        </w:rPr>
        <w:t xml:space="preserve"> </w:t>
      </w:r>
      <w:proofErr w:type="spellStart"/>
      <w:r w:rsidRPr="00DC63E1">
        <w:rPr>
          <w:color w:val="2F5496" w:themeColor="accent1" w:themeShade="BF"/>
        </w:rPr>
        <w:t>CQDX</w:t>
      </w:r>
      <w:proofErr w:type="spellEnd"/>
      <w:r w:rsidRPr="00DC63E1">
        <w:rPr>
          <w:color w:val="2F5496" w:themeColor="accent1" w:themeShade="BF"/>
        </w:rPr>
        <w:t xml:space="preserve"> </w:t>
      </w:r>
      <w:proofErr w:type="spellStart"/>
      <w:r w:rsidRPr="00DC63E1">
        <w:rPr>
          <w:color w:val="2F5496" w:themeColor="accent1" w:themeShade="BF"/>
        </w:rPr>
        <w:t>CQDX</w:t>
      </w:r>
      <w:proofErr w:type="spellEnd"/>
      <w:r w:rsidRPr="00DC63E1">
        <w:rPr>
          <w:color w:val="2F5496" w:themeColor="accent1" w:themeShade="BF"/>
        </w:rPr>
        <w:t xml:space="preserve"> </w:t>
      </w:r>
      <w:proofErr w:type="spellStart"/>
      <w:r w:rsidRPr="00DC63E1">
        <w:rPr>
          <w:color w:val="2F5496" w:themeColor="accent1" w:themeShade="BF"/>
        </w:rPr>
        <w:t>CQDX</w:t>
      </w:r>
      <w:proofErr w:type="spellEnd"/>
      <w:r w:rsidRPr="00DC63E1">
        <w:rPr>
          <w:color w:val="2F5496" w:themeColor="accent1" w:themeShade="BF"/>
        </w:rPr>
        <w:t xml:space="preserve"> </w:t>
      </w:r>
      <w:proofErr w:type="spellStart"/>
      <w:r w:rsidRPr="00DC63E1">
        <w:rPr>
          <w:color w:val="2F5496" w:themeColor="accent1" w:themeShade="BF"/>
        </w:rPr>
        <w:t>CQDX</w:t>
      </w:r>
      <w:proofErr w:type="spellEnd"/>
    </w:p>
    <w:p w14:paraId="3B2440B6" w14:textId="77777777" w:rsidR="00DC63E1" w:rsidRPr="00DC63E1" w:rsidRDefault="00DC63E1" w:rsidP="00DC63E1">
      <w:pPr>
        <w:shd w:val="clear" w:color="auto" w:fill="FFFFFF"/>
        <w:rPr>
          <w:b/>
          <w:bCs/>
          <w:color w:val="000000"/>
          <w:kern w:val="28"/>
          <w14:ligatures w14:val="standard"/>
          <w14:cntxtAlts/>
        </w:rPr>
      </w:pPr>
    </w:p>
    <w:p w14:paraId="78D351CB" w14:textId="77777777" w:rsidR="00DC63E1" w:rsidRPr="00DC63E1" w:rsidRDefault="00DC63E1" w:rsidP="00DC63E1">
      <w:pPr>
        <w:shd w:val="clear" w:color="auto" w:fill="FFFFFF"/>
        <w:rPr>
          <w:b/>
          <w:bCs/>
          <w:color w:val="000000"/>
          <w:kern w:val="28"/>
          <w14:ligatures w14:val="standard"/>
          <w14:cntxtAlts/>
        </w:rPr>
      </w:pPr>
    </w:p>
    <w:p w14:paraId="5DF5C41E" w14:textId="77777777" w:rsidR="00DC63E1" w:rsidRPr="00DC63E1" w:rsidRDefault="00DC63E1" w:rsidP="001A2289">
      <w:pPr>
        <w:shd w:val="clear" w:color="auto" w:fill="FFFFFF"/>
        <w:rPr>
          <w:color w:val="000000"/>
          <w:kern w:val="28"/>
          <w14:ligatures w14:val="standard"/>
          <w14:cntxtAlts/>
        </w:rPr>
      </w:pPr>
      <w:r w:rsidRPr="00DC63E1">
        <w:rPr>
          <w:color w:val="000000"/>
          <w:kern w:val="28"/>
          <w14:ligatures w14:val="standard"/>
          <w14:cntxtAlts/>
        </w:rPr>
        <w:t xml:space="preserve">Here is an update from Bernie, W3UR, of the </w:t>
      </w:r>
      <w:proofErr w:type="spellStart"/>
      <w:r w:rsidRPr="00DC63E1">
        <w:rPr>
          <w:color w:val="000000"/>
          <w:kern w:val="28"/>
          <w14:ligatures w14:val="standard"/>
          <w14:cntxtAlts/>
        </w:rPr>
        <w:t>DailyDX</w:t>
      </w:r>
      <w:proofErr w:type="spellEnd"/>
      <w:r w:rsidRPr="00DC63E1">
        <w:rPr>
          <w:color w:val="000000"/>
          <w:kern w:val="28"/>
          <w14:ligatures w14:val="standard"/>
          <w14:cntxtAlts/>
        </w:rPr>
        <w:t xml:space="preserve"> and the </w:t>
      </w:r>
      <w:proofErr w:type="spellStart"/>
      <w:r w:rsidRPr="00DC63E1">
        <w:rPr>
          <w:color w:val="000000"/>
          <w:kern w:val="28"/>
          <w14:ligatures w14:val="standard"/>
          <w14:cntxtAlts/>
        </w:rPr>
        <w:t>WeeklyDX</w:t>
      </w:r>
      <w:proofErr w:type="spellEnd"/>
      <w:r w:rsidRPr="00DC63E1">
        <w:rPr>
          <w:color w:val="000000"/>
          <w:kern w:val="28"/>
          <w14:ligatures w14:val="standard"/>
          <w14:cntxtAlts/>
        </w:rPr>
        <w:t xml:space="preserve">, the best source for DX information. </w:t>
      </w:r>
      <w:hyperlink r:id="rId46" w:history="1">
        <w:r w:rsidRPr="00DC63E1">
          <w:rPr>
            <w:color w:val="0000FF"/>
            <w:kern w:val="28"/>
            <w:u w:val="single"/>
            <w14:ligatures w14:val="standard"/>
            <w14:cntxtAlts/>
          </w:rPr>
          <w:t>http://www</w:t>
        </w:r>
      </w:hyperlink>
      <w:r w:rsidRPr="00DC63E1">
        <w:rPr>
          <w:color w:val="000000"/>
          <w:kern w:val="28"/>
          <w14:ligatures w14:val="standard"/>
          <w14:cntxtAlts/>
        </w:rPr>
        <w:t>.dailydx.com/. Bernie has this to report:</w:t>
      </w:r>
    </w:p>
    <w:p w14:paraId="387197FA" w14:textId="77777777" w:rsidR="00DC63E1" w:rsidRPr="00DC63E1" w:rsidRDefault="00DC63E1" w:rsidP="00DC63E1">
      <w:pPr>
        <w:shd w:val="clear" w:color="auto" w:fill="FFFFFF"/>
        <w:ind w:firstLine="720"/>
        <w:rPr>
          <w:color w:val="000000"/>
          <w:kern w:val="28"/>
          <w14:ligatures w14:val="standard"/>
          <w14:cntxtAlts/>
        </w:rPr>
      </w:pPr>
    </w:p>
    <w:p w14:paraId="78E02CEE" w14:textId="77777777" w:rsidR="00DC63E1" w:rsidRPr="00DC63E1" w:rsidRDefault="00DC63E1" w:rsidP="00DC63E1">
      <w:pPr>
        <w:shd w:val="clear" w:color="auto" w:fill="FFFFFF"/>
        <w:spacing w:after="160" w:line="256" w:lineRule="auto"/>
        <w:rPr>
          <w:color w:val="222222"/>
          <w:kern w:val="28"/>
          <w:shd w:val="clear" w:color="auto" w:fill="FFFFFF"/>
          <w14:ligatures w14:val="standard"/>
          <w14:cntxtAlts/>
        </w:rPr>
      </w:pPr>
      <w:r w:rsidRPr="00DC63E1">
        <w:rPr>
          <w:b/>
          <w:bCs/>
          <w:color w:val="222222"/>
          <w:kern w:val="28"/>
          <w:shd w:val="clear" w:color="auto" w:fill="FFFFFF"/>
          <w14:ligatures w14:val="standard"/>
          <w14:cntxtAlts/>
        </w:rPr>
        <w:t>YJ – Vanuatu</w:t>
      </w:r>
      <w:r w:rsidRPr="00DC63E1">
        <w:rPr>
          <w:b/>
          <w:bCs/>
          <w:color w:val="222222"/>
          <w:kern w:val="28"/>
          <w14:ligatures w14:val="standard"/>
          <w14:cntxtAlts/>
        </w:rPr>
        <w:t xml:space="preserve"> - </w:t>
      </w:r>
      <w:r w:rsidRPr="00DC63E1">
        <w:rPr>
          <w:color w:val="222222"/>
          <w:kern w:val="28"/>
          <w:shd w:val="clear" w:color="auto" w:fill="FFFFFF"/>
          <w14:ligatures w14:val="standard"/>
          <w14:cntxtAlts/>
        </w:rPr>
        <w:t xml:space="preserve">YJ8RN, Rod, plans a trip to Marae Village on </w:t>
      </w:r>
      <w:proofErr w:type="spellStart"/>
      <w:r w:rsidRPr="00DC63E1">
        <w:rPr>
          <w:color w:val="222222"/>
          <w:kern w:val="28"/>
          <w:shd w:val="clear" w:color="auto" w:fill="FFFFFF"/>
          <w14:ligatures w14:val="standard"/>
          <w14:cntxtAlts/>
        </w:rPr>
        <w:t>Emae</w:t>
      </w:r>
      <w:proofErr w:type="spellEnd"/>
      <w:r w:rsidRPr="00DC63E1">
        <w:rPr>
          <w:color w:val="222222"/>
          <w:kern w:val="28"/>
          <w:shd w:val="clear" w:color="auto" w:fill="FFFFFF"/>
          <w14:ligatures w14:val="standard"/>
          <w14:cntxtAlts/>
        </w:rPr>
        <w:t xml:space="preserve"> Island in the</w:t>
      </w:r>
      <w:r w:rsidRPr="00DC63E1">
        <w:rPr>
          <w:color w:val="222222"/>
          <w:kern w:val="28"/>
          <w14:ligatures w14:val="standard"/>
          <w14:cntxtAlts/>
        </w:rPr>
        <w:t xml:space="preserve"> </w:t>
      </w:r>
      <w:r w:rsidRPr="00DC63E1">
        <w:rPr>
          <w:color w:val="222222"/>
          <w:kern w:val="28"/>
          <w:shd w:val="clear" w:color="auto" w:fill="FFFFFF"/>
          <w14:ligatures w14:val="standard"/>
          <w14:cntxtAlts/>
        </w:rPr>
        <w:t>Shepherd Islands, IOTA OC-111, grid RH42ex50 during the RSGB IOTA</w:t>
      </w:r>
      <w:r w:rsidRPr="00DC63E1">
        <w:rPr>
          <w:color w:val="222222"/>
          <w:kern w:val="28"/>
          <w14:ligatures w14:val="standard"/>
          <w14:cntxtAlts/>
        </w:rPr>
        <w:t xml:space="preserve"> </w:t>
      </w:r>
      <w:r w:rsidRPr="00DC63E1">
        <w:rPr>
          <w:color w:val="222222"/>
          <w:kern w:val="28"/>
          <w:shd w:val="clear" w:color="auto" w:fill="FFFFFF"/>
          <w14:ligatures w14:val="standard"/>
          <w14:cntxtAlts/>
        </w:rPr>
        <w:t>Contest weekend, which is July 24-26 Vanuatu time.  Rod will be solar</w:t>
      </w:r>
      <w:r w:rsidRPr="00DC63E1">
        <w:rPr>
          <w:color w:val="222222"/>
          <w:kern w:val="28"/>
          <w14:ligatures w14:val="standard"/>
          <w14:cntxtAlts/>
        </w:rPr>
        <w:t xml:space="preserve"> </w:t>
      </w:r>
      <w:r w:rsidRPr="00DC63E1">
        <w:rPr>
          <w:color w:val="222222"/>
          <w:kern w:val="28"/>
          <w:shd w:val="clear" w:color="auto" w:fill="FFFFFF"/>
          <w14:ligatures w14:val="standard"/>
          <w14:cntxtAlts/>
        </w:rPr>
        <w:t>powered with a Yaesu FT-450 his main rig.  He expects to mostly stick</w:t>
      </w:r>
      <w:r w:rsidRPr="00DC63E1">
        <w:rPr>
          <w:color w:val="222222"/>
          <w:kern w:val="28"/>
          <w14:ligatures w14:val="standard"/>
          <w14:cntxtAlts/>
        </w:rPr>
        <w:t xml:space="preserve"> </w:t>
      </w:r>
      <w:r w:rsidRPr="00DC63E1">
        <w:rPr>
          <w:color w:val="222222"/>
          <w:kern w:val="28"/>
          <w:shd w:val="clear" w:color="auto" w:fill="FFFFFF"/>
          <w14:ligatures w14:val="standard"/>
          <w14:cntxtAlts/>
        </w:rPr>
        <w:t>to FT8 on the popular frequencies, possibly switch to F/H mode on</w:t>
      </w:r>
      <w:r w:rsidRPr="00DC63E1">
        <w:rPr>
          <w:color w:val="222222"/>
          <w:kern w:val="28"/>
          <w14:ligatures w14:val="standard"/>
          <w14:cntxtAlts/>
        </w:rPr>
        <w:t xml:space="preserve"> </w:t>
      </w:r>
      <w:r w:rsidRPr="00DC63E1">
        <w:rPr>
          <w:color w:val="222222"/>
          <w:kern w:val="28"/>
          <w:shd w:val="clear" w:color="auto" w:fill="FFFFFF"/>
          <w14:ligatures w14:val="standard"/>
          <w14:cntxtAlts/>
        </w:rPr>
        <w:t>those frequencies if there are a lot of callers.  If propagation is</w:t>
      </w:r>
      <w:r w:rsidRPr="00DC63E1">
        <w:rPr>
          <w:color w:val="222222"/>
          <w:kern w:val="28"/>
          <w14:ligatures w14:val="standard"/>
          <w14:cntxtAlts/>
        </w:rPr>
        <w:t xml:space="preserve"> </w:t>
      </w:r>
      <w:proofErr w:type="gramStart"/>
      <w:r w:rsidRPr="00DC63E1">
        <w:rPr>
          <w:color w:val="222222"/>
          <w:kern w:val="28"/>
          <w:shd w:val="clear" w:color="auto" w:fill="FFFFFF"/>
          <w14:ligatures w14:val="standard"/>
          <w14:cntxtAlts/>
        </w:rPr>
        <w:t>good</w:t>
      </w:r>
      <w:proofErr w:type="gramEnd"/>
      <w:r w:rsidRPr="00DC63E1">
        <w:rPr>
          <w:color w:val="222222"/>
          <w:kern w:val="28"/>
          <w:shd w:val="clear" w:color="auto" w:fill="FFFFFF"/>
          <w14:ligatures w14:val="standard"/>
          <w14:cntxtAlts/>
        </w:rPr>
        <w:t xml:space="preserve"> he may do some SSB.  For antennas </w:t>
      </w:r>
      <w:proofErr w:type="gramStart"/>
      <w:r w:rsidRPr="00DC63E1">
        <w:rPr>
          <w:color w:val="222222"/>
          <w:kern w:val="28"/>
          <w:shd w:val="clear" w:color="auto" w:fill="FFFFFF"/>
          <w14:ligatures w14:val="standard"/>
          <w14:cntxtAlts/>
        </w:rPr>
        <w:t>it'll</w:t>
      </w:r>
      <w:proofErr w:type="gramEnd"/>
      <w:r w:rsidRPr="00DC63E1">
        <w:rPr>
          <w:color w:val="222222"/>
          <w:kern w:val="28"/>
          <w:shd w:val="clear" w:color="auto" w:fill="FFFFFF"/>
          <w14:ligatures w14:val="standard"/>
          <w14:cntxtAlts/>
        </w:rPr>
        <w:t xml:space="preserve"> be vertically polarized</w:t>
      </w:r>
      <w:r w:rsidRPr="00DC63E1">
        <w:rPr>
          <w:color w:val="222222"/>
          <w:kern w:val="28"/>
          <w14:ligatures w14:val="standard"/>
          <w14:cntxtAlts/>
        </w:rPr>
        <w:t xml:space="preserve"> </w:t>
      </w:r>
      <w:r w:rsidRPr="00DC63E1">
        <w:rPr>
          <w:color w:val="222222"/>
          <w:kern w:val="28"/>
          <w:shd w:val="clear" w:color="auto" w:fill="FFFFFF"/>
          <w14:ligatures w14:val="standard"/>
          <w14:cntxtAlts/>
        </w:rPr>
        <w:t>delta loops for 40, 30 and 20.  If 15 looks open he'll put a VDA up on</w:t>
      </w:r>
      <w:r w:rsidRPr="00DC63E1">
        <w:rPr>
          <w:color w:val="222222"/>
          <w:kern w:val="28"/>
          <w14:ligatures w14:val="standard"/>
          <w14:cntxtAlts/>
        </w:rPr>
        <w:t xml:space="preserve"> </w:t>
      </w:r>
      <w:r w:rsidRPr="00DC63E1">
        <w:rPr>
          <w:color w:val="222222"/>
          <w:kern w:val="28"/>
          <w:shd w:val="clear" w:color="auto" w:fill="FFFFFF"/>
          <w14:ligatures w14:val="standard"/>
          <w14:cntxtAlts/>
        </w:rPr>
        <w:t>15, and if there's time a dipole for 80.  His arrival is currently</w:t>
      </w:r>
      <w:r w:rsidRPr="00DC63E1">
        <w:rPr>
          <w:color w:val="222222"/>
          <w:kern w:val="28"/>
          <w14:ligatures w14:val="standard"/>
          <w14:cntxtAlts/>
        </w:rPr>
        <w:t xml:space="preserve"> </w:t>
      </w:r>
      <w:r w:rsidRPr="00DC63E1">
        <w:rPr>
          <w:color w:val="222222"/>
          <w:kern w:val="28"/>
          <w:shd w:val="clear" w:color="auto" w:fill="FFFFFF"/>
          <w14:ligatures w14:val="standard"/>
          <w14:cntxtAlts/>
        </w:rPr>
        <w:t>scheduled for Wednesday, July 21, getting on the air by local</w:t>
      </w:r>
      <w:r w:rsidRPr="00DC63E1">
        <w:rPr>
          <w:color w:val="222222"/>
          <w:kern w:val="28"/>
          <w14:ligatures w14:val="standard"/>
          <w14:cntxtAlts/>
        </w:rPr>
        <w:t xml:space="preserve"> </w:t>
      </w:r>
      <w:r w:rsidRPr="00DC63E1">
        <w:rPr>
          <w:color w:val="222222"/>
          <w:kern w:val="28"/>
          <w:shd w:val="clear" w:color="auto" w:fill="FFFFFF"/>
          <w14:ligatures w14:val="standard"/>
          <w14:cntxtAlts/>
        </w:rPr>
        <w:t xml:space="preserve">afternoon the 22nd.  Tuesday, July 27 </w:t>
      </w:r>
      <w:proofErr w:type="gramStart"/>
      <w:r w:rsidRPr="00DC63E1">
        <w:rPr>
          <w:color w:val="222222"/>
          <w:kern w:val="28"/>
          <w:shd w:val="clear" w:color="auto" w:fill="FFFFFF"/>
          <w14:ligatures w14:val="standard"/>
          <w14:cntxtAlts/>
        </w:rPr>
        <w:t>he'll</w:t>
      </w:r>
      <w:proofErr w:type="gramEnd"/>
      <w:r w:rsidRPr="00DC63E1">
        <w:rPr>
          <w:color w:val="222222"/>
          <w:kern w:val="28"/>
          <w:shd w:val="clear" w:color="auto" w:fill="FFFFFF"/>
          <w14:ligatures w14:val="standard"/>
          <w14:cntxtAlts/>
        </w:rPr>
        <w:t xml:space="preserve"> take things apart, pack it</w:t>
      </w:r>
      <w:r w:rsidRPr="00DC63E1">
        <w:rPr>
          <w:color w:val="222222"/>
          <w:kern w:val="28"/>
          <w14:ligatures w14:val="standard"/>
          <w14:cntxtAlts/>
        </w:rPr>
        <w:t xml:space="preserve"> </w:t>
      </w:r>
      <w:r w:rsidRPr="00DC63E1">
        <w:rPr>
          <w:color w:val="222222"/>
          <w:kern w:val="28"/>
          <w:shd w:val="clear" w:color="auto" w:fill="FFFFFF"/>
          <w14:ligatures w14:val="standard"/>
          <w14:cntxtAlts/>
        </w:rPr>
        <w:t>and return to Vila Wednesday the 28th.  Rod notes he is "not a Morse</w:t>
      </w:r>
      <w:r w:rsidRPr="00DC63E1">
        <w:rPr>
          <w:color w:val="222222"/>
          <w:kern w:val="28"/>
          <w14:ligatures w14:val="standard"/>
          <w14:cntxtAlts/>
        </w:rPr>
        <w:t xml:space="preserve"> </w:t>
      </w:r>
      <w:r w:rsidRPr="00DC63E1">
        <w:rPr>
          <w:color w:val="222222"/>
          <w:kern w:val="28"/>
          <w:shd w:val="clear" w:color="auto" w:fill="FFFFFF"/>
          <w14:ligatures w14:val="standard"/>
          <w14:cntxtAlts/>
        </w:rPr>
        <w:t>Code person" but knows many would like to work him on CW.  He has run</w:t>
      </w:r>
      <w:r w:rsidRPr="00DC63E1">
        <w:rPr>
          <w:color w:val="222222"/>
          <w:kern w:val="28"/>
          <w14:ligatures w14:val="standard"/>
          <w14:cntxtAlts/>
        </w:rPr>
        <w:t xml:space="preserve"> </w:t>
      </w:r>
      <w:r w:rsidRPr="00DC63E1">
        <w:rPr>
          <w:color w:val="222222"/>
          <w:kern w:val="28"/>
          <w:shd w:val="clear" w:color="auto" w:fill="FFFFFF"/>
          <w14:ligatures w14:val="standard"/>
          <w14:cntxtAlts/>
        </w:rPr>
        <w:t>out of time, he says, but is considering a K3NG CW decoder.  With</w:t>
      </w:r>
      <w:r w:rsidRPr="00DC63E1">
        <w:rPr>
          <w:color w:val="222222"/>
          <w:kern w:val="28"/>
          <w14:ligatures w14:val="standard"/>
          <w14:cntxtAlts/>
        </w:rPr>
        <w:t xml:space="preserve"> </w:t>
      </w:r>
      <w:r w:rsidRPr="00DC63E1">
        <w:rPr>
          <w:color w:val="222222"/>
          <w:kern w:val="28"/>
          <w:shd w:val="clear" w:color="auto" w:fill="FFFFFF"/>
          <w14:ligatures w14:val="standard"/>
          <w14:cntxtAlts/>
        </w:rPr>
        <w:t>that, CW contacts would be possible.  He says the 22,000 lines of code</w:t>
      </w:r>
      <w:r w:rsidRPr="00DC63E1">
        <w:rPr>
          <w:color w:val="222222"/>
          <w:kern w:val="28"/>
          <w14:ligatures w14:val="standard"/>
          <w14:cntxtAlts/>
        </w:rPr>
        <w:t xml:space="preserve"> </w:t>
      </w:r>
      <w:r w:rsidRPr="00DC63E1">
        <w:rPr>
          <w:color w:val="222222"/>
          <w:kern w:val="28"/>
          <w:shd w:val="clear" w:color="auto" w:fill="FFFFFF"/>
          <w14:ligatures w14:val="standard"/>
          <w14:cntxtAlts/>
        </w:rPr>
        <w:t>in the keyer "will take a bit of working through."  He welcomes anyone</w:t>
      </w:r>
      <w:r w:rsidRPr="00DC63E1">
        <w:rPr>
          <w:color w:val="222222"/>
          <w:kern w:val="28"/>
          <w14:ligatures w14:val="standard"/>
          <w14:cntxtAlts/>
        </w:rPr>
        <w:t xml:space="preserve"> </w:t>
      </w:r>
      <w:r w:rsidRPr="00DC63E1">
        <w:rPr>
          <w:color w:val="222222"/>
          <w:kern w:val="28"/>
          <w:shd w:val="clear" w:color="auto" w:fill="FFFFFF"/>
          <w14:ligatures w14:val="standard"/>
          <w14:cntxtAlts/>
        </w:rPr>
        <w:t>sending him the setup so that he might be able to pull things</w:t>
      </w:r>
      <w:r w:rsidRPr="00DC63E1">
        <w:rPr>
          <w:color w:val="222222"/>
          <w:kern w:val="28"/>
          <w14:ligatures w14:val="standard"/>
          <w14:cntxtAlts/>
        </w:rPr>
        <w:t xml:space="preserve"> </w:t>
      </w:r>
      <w:r w:rsidRPr="00DC63E1">
        <w:rPr>
          <w:color w:val="222222"/>
          <w:kern w:val="28"/>
          <w:shd w:val="clear" w:color="auto" w:fill="FFFFFF"/>
          <w14:ligatures w14:val="standard"/>
          <w14:cntxtAlts/>
        </w:rPr>
        <w:t xml:space="preserve">together, if not for this </w:t>
      </w:r>
      <w:proofErr w:type="gramStart"/>
      <w:r w:rsidRPr="00DC63E1">
        <w:rPr>
          <w:color w:val="222222"/>
          <w:kern w:val="28"/>
          <w:shd w:val="clear" w:color="auto" w:fill="FFFFFF"/>
          <w14:ligatures w14:val="standard"/>
          <w14:cntxtAlts/>
        </w:rPr>
        <w:t>trip</w:t>
      </w:r>
      <w:proofErr w:type="gramEnd"/>
      <w:r w:rsidRPr="00DC63E1">
        <w:rPr>
          <w:color w:val="222222"/>
          <w:kern w:val="28"/>
          <w:shd w:val="clear" w:color="auto" w:fill="FFFFFF"/>
          <w14:ligatures w14:val="standard"/>
          <w14:cntxtAlts/>
        </w:rPr>
        <w:t xml:space="preserve"> then perhaps for Torres, OC-110, next</w:t>
      </w:r>
      <w:r w:rsidRPr="00DC63E1">
        <w:rPr>
          <w:color w:val="222222"/>
          <w:kern w:val="28"/>
          <w14:ligatures w14:val="standard"/>
          <w14:cntxtAlts/>
        </w:rPr>
        <w:t xml:space="preserve"> </w:t>
      </w:r>
      <w:r w:rsidRPr="00DC63E1">
        <w:rPr>
          <w:color w:val="222222"/>
          <w:kern w:val="28"/>
          <w:shd w:val="clear" w:color="auto" w:fill="FFFFFF"/>
          <w14:ligatures w14:val="standard"/>
          <w14:cntxtAlts/>
        </w:rPr>
        <w:t>year, with the "K3NG Arduino."  Here is what he would like help with:</w:t>
      </w:r>
    </w:p>
    <w:p w14:paraId="4B28A1DE" w14:textId="77777777" w:rsidR="00DC63E1" w:rsidRPr="00DC63E1" w:rsidRDefault="00DC63E1" w:rsidP="00DC63E1">
      <w:pPr>
        <w:numPr>
          <w:ilvl w:val="0"/>
          <w:numId w:val="39"/>
        </w:numPr>
        <w:shd w:val="clear" w:color="auto" w:fill="FFFFFF"/>
        <w:spacing w:after="160" w:line="256" w:lineRule="auto"/>
        <w:contextualSpacing/>
        <w:rPr>
          <w:color w:val="222222"/>
          <w:kern w:val="28"/>
          <w:shd w:val="clear" w:color="auto" w:fill="FFFFFF"/>
          <w14:ligatures w14:val="standard"/>
          <w14:cntxtAlts/>
        </w:rPr>
      </w:pPr>
      <w:r w:rsidRPr="00DC63E1">
        <w:rPr>
          <w:color w:val="222222"/>
          <w:kern w:val="28"/>
          <w:shd w:val="clear" w:color="auto" w:fill="FFFFFF"/>
          <w14:ligatures w14:val="standard"/>
          <w14:cntxtAlts/>
        </w:rPr>
        <w:t xml:space="preserve">CW </w:t>
      </w:r>
      <w:proofErr w:type="spellStart"/>
      <w:r w:rsidRPr="00DC63E1">
        <w:rPr>
          <w:color w:val="222222"/>
          <w:kern w:val="28"/>
          <w:shd w:val="clear" w:color="auto" w:fill="FFFFFF"/>
          <w14:ligatures w14:val="standard"/>
          <w14:cntxtAlts/>
        </w:rPr>
        <w:t>rx</w:t>
      </w:r>
      <w:proofErr w:type="spellEnd"/>
      <w:r w:rsidRPr="00DC63E1">
        <w:rPr>
          <w:color w:val="222222"/>
          <w:kern w:val="28"/>
          <w:shd w:val="clear" w:color="auto" w:fill="FFFFFF"/>
          <w14:ligatures w14:val="standard"/>
          <w14:cntxtAlts/>
        </w:rPr>
        <w:t xml:space="preserve"> decoding </w:t>
      </w:r>
    </w:p>
    <w:p w14:paraId="70D6A1C7" w14:textId="77777777" w:rsidR="00DC63E1" w:rsidRPr="00DC63E1" w:rsidRDefault="00DC63E1" w:rsidP="00DC63E1">
      <w:pPr>
        <w:numPr>
          <w:ilvl w:val="0"/>
          <w:numId w:val="39"/>
        </w:numPr>
        <w:shd w:val="clear" w:color="auto" w:fill="FFFFFF"/>
        <w:spacing w:after="160" w:line="256" w:lineRule="auto"/>
        <w:contextualSpacing/>
        <w:rPr>
          <w:color w:val="222222"/>
          <w:kern w:val="28"/>
          <w:shd w:val="clear" w:color="auto" w:fill="FFFFFF"/>
          <w14:ligatures w14:val="standard"/>
          <w14:cntxtAlts/>
        </w:rPr>
      </w:pPr>
      <w:r w:rsidRPr="00DC63E1">
        <w:rPr>
          <w:color w:val="222222"/>
          <w:kern w:val="28"/>
          <w:shd w:val="clear" w:color="auto" w:fill="FFFFFF"/>
          <w14:ligatures w14:val="standard"/>
          <w14:cntxtAlts/>
        </w:rPr>
        <w:t xml:space="preserve">Display 4 wire 2 line by </w:t>
      </w:r>
      <w:proofErr w:type="gramStart"/>
      <w:r w:rsidRPr="00DC63E1">
        <w:rPr>
          <w:color w:val="222222"/>
          <w:kern w:val="28"/>
          <w:shd w:val="clear" w:color="auto" w:fill="FFFFFF"/>
          <w14:ligatures w14:val="standard"/>
          <w14:cntxtAlts/>
        </w:rPr>
        <w:t>16 character</w:t>
      </w:r>
      <w:proofErr w:type="gramEnd"/>
      <w:r w:rsidRPr="00DC63E1">
        <w:rPr>
          <w:color w:val="222222"/>
          <w:kern w:val="28"/>
          <w:shd w:val="clear" w:color="auto" w:fill="FFFFFF"/>
          <w14:ligatures w14:val="standard"/>
          <w14:cntxtAlts/>
        </w:rPr>
        <w:t xml:space="preserve"> LCD</w:t>
      </w:r>
    </w:p>
    <w:p w14:paraId="75095137" w14:textId="77777777" w:rsidR="00DC63E1" w:rsidRPr="00DC63E1" w:rsidRDefault="00DC63E1" w:rsidP="00DC63E1">
      <w:pPr>
        <w:numPr>
          <w:ilvl w:val="0"/>
          <w:numId w:val="39"/>
        </w:numPr>
        <w:shd w:val="clear" w:color="auto" w:fill="FFFFFF"/>
        <w:spacing w:after="160" w:line="256" w:lineRule="auto"/>
        <w:contextualSpacing/>
        <w:rPr>
          <w:color w:val="222222"/>
          <w:kern w:val="28"/>
          <w:shd w:val="clear" w:color="auto" w:fill="FFFFFF"/>
          <w14:ligatures w14:val="standard"/>
          <w14:cntxtAlts/>
        </w:rPr>
      </w:pPr>
      <w:r w:rsidRPr="00DC63E1">
        <w:rPr>
          <w:color w:val="222222"/>
          <w:kern w:val="28"/>
          <w:shd w:val="clear" w:color="auto" w:fill="FFFFFF"/>
          <w14:ligatures w14:val="standard"/>
          <w14:cntxtAlts/>
        </w:rPr>
        <w:t>USB connection to the keyboard</w:t>
      </w:r>
    </w:p>
    <w:p w14:paraId="017DA9FD" w14:textId="77777777" w:rsidR="00DC63E1" w:rsidRPr="00DC63E1" w:rsidRDefault="00DC63E1" w:rsidP="00DC63E1">
      <w:pPr>
        <w:numPr>
          <w:ilvl w:val="0"/>
          <w:numId w:val="39"/>
        </w:numPr>
        <w:shd w:val="clear" w:color="auto" w:fill="FFFFFF"/>
        <w:spacing w:after="160" w:line="256" w:lineRule="auto"/>
        <w:contextualSpacing/>
        <w:rPr>
          <w:color w:val="222222"/>
          <w:kern w:val="28"/>
          <w:shd w:val="clear" w:color="auto" w:fill="FFFFFF"/>
          <w14:ligatures w14:val="standard"/>
          <w14:cntxtAlts/>
        </w:rPr>
      </w:pPr>
      <w:r w:rsidRPr="00DC63E1">
        <w:rPr>
          <w:color w:val="222222"/>
          <w:kern w:val="28"/>
          <w:shd w:val="clear" w:color="auto" w:fill="FFFFFF"/>
          <w14:ligatures w14:val="standard"/>
          <w14:cntxtAlts/>
        </w:rPr>
        <w:t>Audio output to the speaker</w:t>
      </w:r>
    </w:p>
    <w:p w14:paraId="4CEEFDE4" w14:textId="77777777" w:rsidR="00DC63E1" w:rsidRPr="00DC63E1" w:rsidRDefault="00DC63E1" w:rsidP="00DC63E1">
      <w:pPr>
        <w:numPr>
          <w:ilvl w:val="0"/>
          <w:numId w:val="39"/>
        </w:numPr>
        <w:shd w:val="clear" w:color="auto" w:fill="FFFFFF"/>
        <w:spacing w:after="160" w:line="256" w:lineRule="auto"/>
        <w:contextualSpacing/>
        <w:rPr>
          <w:color w:val="222222"/>
          <w:kern w:val="28"/>
          <w:shd w:val="clear" w:color="auto" w:fill="FFFFFF"/>
          <w14:ligatures w14:val="standard"/>
          <w14:cntxtAlts/>
        </w:rPr>
      </w:pPr>
      <w:r w:rsidRPr="00DC63E1">
        <w:rPr>
          <w:color w:val="222222"/>
          <w:kern w:val="28"/>
          <w:shd w:val="clear" w:color="auto" w:fill="FFFFFF"/>
          <w14:ligatures w14:val="standard"/>
          <w14:cntxtAlts/>
        </w:rPr>
        <w:t>CW practice mode</w:t>
      </w:r>
    </w:p>
    <w:p w14:paraId="078EE967" w14:textId="77777777" w:rsidR="00DC63E1" w:rsidRPr="00DC63E1" w:rsidRDefault="00DC63E1" w:rsidP="00DC63E1">
      <w:pPr>
        <w:numPr>
          <w:ilvl w:val="0"/>
          <w:numId w:val="39"/>
        </w:numPr>
        <w:shd w:val="clear" w:color="auto" w:fill="FFFFFF"/>
        <w:spacing w:after="160" w:line="256" w:lineRule="auto"/>
        <w:contextualSpacing/>
        <w:rPr>
          <w:color w:val="222222"/>
          <w:kern w:val="28"/>
          <w:shd w:val="clear" w:color="auto" w:fill="FFFFFF"/>
          <w14:ligatures w14:val="standard"/>
          <w14:cntxtAlts/>
        </w:rPr>
      </w:pPr>
      <w:r w:rsidRPr="00DC63E1">
        <w:rPr>
          <w:color w:val="222222"/>
          <w:kern w:val="28"/>
          <w:shd w:val="clear" w:color="auto" w:fill="FFFFFF"/>
          <w14:ligatures w14:val="standard"/>
          <w14:cntxtAlts/>
        </w:rPr>
        <w:t>Logging support, N1MM+ or others.</w:t>
      </w:r>
    </w:p>
    <w:p w14:paraId="109CBDA2" w14:textId="77777777" w:rsidR="00DC63E1" w:rsidRPr="00DC63E1" w:rsidRDefault="00DC63E1" w:rsidP="00DC63E1">
      <w:pPr>
        <w:shd w:val="clear" w:color="auto" w:fill="FFFFFF"/>
        <w:spacing w:after="160" w:line="256" w:lineRule="auto"/>
        <w:rPr>
          <w:color w:val="222222"/>
          <w:kern w:val="28"/>
          <w:shd w:val="clear" w:color="auto" w:fill="FFFFFF"/>
          <w14:ligatures w14:val="standard"/>
          <w14:cntxtAlts/>
        </w:rPr>
      </w:pPr>
    </w:p>
    <w:p w14:paraId="68239F94" w14:textId="77777777" w:rsidR="00DC63E1" w:rsidRPr="00DC63E1" w:rsidRDefault="00DC63E1" w:rsidP="00DC63E1">
      <w:pPr>
        <w:shd w:val="clear" w:color="auto" w:fill="FFFFFF"/>
        <w:spacing w:after="160" w:line="256" w:lineRule="auto"/>
        <w:rPr>
          <w:color w:val="222222"/>
          <w:kern w:val="28"/>
          <w:shd w:val="clear" w:color="auto" w:fill="FFFFFF"/>
          <w14:ligatures w14:val="standard"/>
          <w14:cntxtAlts/>
        </w:rPr>
      </w:pPr>
      <w:r w:rsidRPr="00DC63E1">
        <w:rPr>
          <w:b/>
          <w:bCs/>
          <w:color w:val="222222"/>
          <w:kern w:val="28"/>
          <w:shd w:val="clear" w:color="auto" w:fill="FFFFFF"/>
          <w14:ligatures w14:val="standard"/>
          <w14:cntxtAlts/>
        </w:rPr>
        <w:t>JW – Svalbard</w:t>
      </w:r>
      <w:r w:rsidRPr="00DC63E1">
        <w:rPr>
          <w:b/>
          <w:bCs/>
          <w:color w:val="222222"/>
          <w:kern w:val="28"/>
          <w14:ligatures w14:val="standard"/>
          <w14:cntxtAlts/>
        </w:rPr>
        <w:t xml:space="preserve"> - </w:t>
      </w:r>
      <w:r w:rsidRPr="00DC63E1">
        <w:rPr>
          <w:color w:val="222222"/>
          <w:kern w:val="28"/>
          <w:shd w:val="clear" w:color="auto" w:fill="FFFFFF"/>
          <w14:ligatures w14:val="standard"/>
          <w14:cntxtAlts/>
        </w:rPr>
        <w:t>LA6VM, LA7XK and LA9DL are arranging a JW5X operation for October 6-11</w:t>
      </w:r>
      <w:r w:rsidRPr="00DC63E1">
        <w:rPr>
          <w:color w:val="222222"/>
          <w:kern w:val="28"/>
          <w14:ligatures w14:val="standard"/>
          <w14:cntxtAlts/>
        </w:rPr>
        <w:t xml:space="preserve"> </w:t>
      </w:r>
      <w:r w:rsidRPr="00DC63E1">
        <w:rPr>
          <w:color w:val="222222"/>
          <w:kern w:val="28"/>
          <w:shd w:val="clear" w:color="auto" w:fill="FFFFFF"/>
          <w14:ligatures w14:val="standard"/>
          <w14:cntxtAlts/>
        </w:rPr>
        <w:t xml:space="preserve">and the SAC </w:t>
      </w:r>
      <w:proofErr w:type="gramStart"/>
      <w:r w:rsidRPr="00DC63E1">
        <w:rPr>
          <w:color w:val="222222"/>
          <w:kern w:val="28"/>
          <w:shd w:val="clear" w:color="auto" w:fill="FFFFFF"/>
          <w14:ligatures w14:val="standard"/>
          <w14:cntxtAlts/>
        </w:rPr>
        <w:t>contest  Immediately</w:t>
      </w:r>
      <w:proofErr w:type="gramEnd"/>
      <w:r w:rsidRPr="00DC63E1">
        <w:rPr>
          <w:color w:val="222222"/>
          <w:kern w:val="28"/>
          <w:shd w:val="clear" w:color="auto" w:fill="FFFFFF"/>
          <w14:ligatures w14:val="standard"/>
          <w14:cntxtAlts/>
        </w:rPr>
        <w:t xml:space="preserve"> thereafter, LA6VDA will be there</w:t>
      </w:r>
      <w:r w:rsidRPr="00DC63E1">
        <w:rPr>
          <w:color w:val="222222"/>
          <w:kern w:val="28"/>
          <w14:ligatures w14:val="standard"/>
          <w14:cntxtAlts/>
        </w:rPr>
        <w:t xml:space="preserve"> </w:t>
      </w:r>
      <w:r w:rsidRPr="00DC63E1">
        <w:rPr>
          <w:color w:val="222222"/>
          <w:kern w:val="28"/>
          <w:shd w:val="clear" w:color="auto" w:fill="FFFFFF"/>
          <w14:ligatures w14:val="standard"/>
          <w14:cntxtAlts/>
        </w:rPr>
        <w:t>October 12 to November 1, at JW5E, the club station in Longyearbyen,</w:t>
      </w:r>
      <w:r w:rsidRPr="00DC63E1">
        <w:rPr>
          <w:color w:val="222222"/>
          <w:kern w:val="28"/>
          <w14:ligatures w14:val="standard"/>
          <w14:cntxtAlts/>
        </w:rPr>
        <w:t xml:space="preserve"> </w:t>
      </w:r>
      <w:r w:rsidRPr="00DC63E1">
        <w:rPr>
          <w:color w:val="222222"/>
          <w:kern w:val="28"/>
          <w:shd w:val="clear" w:color="auto" w:fill="FFFFFF"/>
          <w14:ligatures w14:val="standard"/>
          <w14:cntxtAlts/>
        </w:rPr>
        <w:t>and he will be on for the CQ WW DX SSB weekend.  </w:t>
      </w:r>
      <w:hyperlink r:id="rId47" w:tgtFrame="_blank" w:history="1">
        <w:r w:rsidRPr="00DC63E1">
          <w:rPr>
            <w:color w:val="1155CC"/>
            <w:kern w:val="28"/>
            <w:u w:val="single"/>
            <w:shd w:val="clear" w:color="auto" w:fill="FFFFFF"/>
            <w14:ligatures w14:val="standard"/>
            <w14:cntxtAlts/>
          </w:rPr>
          <w:t>http://jw5e.com/</w:t>
        </w:r>
      </w:hyperlink>
      <w:r w:rsidRPr="00DC63E1">
        <w:rPr>
          <w:color w:val="222222"/>
          <w:kern w:val="28"/>
          <w:shd w:val="clear" w:color="auto" w:fill="FFFFFF"/>
          <w14:ligatures w14:val="standard"/>
          <w14:cntxtAlts/>
        </w:rPr>
        <w:t>.  On</w:t>
      </w:r>
      <w:r w:rsidRPr="00DC63E1">
        <w:rPr>
          <w:color w:val="222222"/>
          <w:kern w:val="28"/>
          <w14:ligatures w14:val="standard"/>
          <w14:cntxtAlts/>
        </w:rPr>
        <w:t xml:space="preserve"> </w:t>
      </w:r>
      <w:r w:rsidRPr="00DC63E1">
        <w:rPr>
          <w:color w:val="222222"/>
          <w:kern w:val="28"/>
          <w:shd w:val="clear" w:color="auto" w:fill="FFFFFF"/>
          <w14:ligatures w14:val="standard"/>
          <w14:cntxtAlts/>
        </w:rPr>
        <w:t>the weekdays he will op holiday style SSB and FT8/4.  For a QSL use</w:t>
      </w:r>
      <w:r w:rsidRPr="00DC63E1">
        <w:rPr>
          <w:color w:val="222222"/>
          <w:kern w:val="28"/>
          <w14:ligatures w14:val="standard"/>
          <w14:cntxtAlts/>
        </w:rPr>
        <w:t xml:space="preserve"> </w:t>
      </w:r>
      <w:proofErr w:type="spellStart"/>
      <w:r w:rsidRPr="00DC63E1">
        <w:rPr>
          <w:color w:val="222222"/>
          <w:kern w:val="28"/>
          <w:shd w:val="clear" w:color="auto" w:fill="FFFFFF"/>
          <w14:ligatures w14:val="standard"/>
          <w14:cntxtAlts/>
        </w:rPr>
        <w:t>LoTW</w:t>
      </w:r>
      <w:proofErr w:type="spellEnd"/>
      <w:r w:rsidRPr="00DC63E1">
        <w:rPr>
          <w:color w:val="222222"/>
          <w:kern w:val="28"/>
          <w:shd w:val="clear" w:color="auto" w:fill="FFFFFF"/>
          <w14:ligatures w14:val="standard"/>
          <w14:cntxtAlts/>
        </w:rPr>
        <w:t xml:space="preserve">, </w:t>
      </w:r>
      <w:proofErr w:type="spellStart"/>
      <w:r w:rsidRPr="00DC63E1">
        <w:rPr>
          <w:color w:val="222222"/>
          <w:kern w:val="28"/>
          <w:shd w:val="clear" w:color="auto" w:fill="FFFFFF"/>
          <w14:ligatures w14:val="standard"/>
          <w14:cntxtAlts/>
        </w:rPr>
        <w:t>eQSL</w:t>
      </w:r>
      <w:proofErr w:type="spellEnd"/>
      <w:r w:rsidRPr="00DC63E1">
        <w:rPr>
          <w:color w:val="222222"/>
          <w:kern w:val="28"/>
          <w:shd w:val="clear" w:color="auto" w:fill="FFFFFF"/>
          <w14:ligatures w14:val="standard"/>
          <w14:cntxtAlts/>
        </w:rPr>
        <w:t>, Club Log OQRS, QRZ.com log or bureau via LA6VDA.</w:t>
      </w:r>
      <w:r w:rsidRPr="00DC63E1">
        <w:rPr>
          <w:color w:val="222222"/>
          <w:kern w:val="28"/>
          <w14:ligatures w14:val="standard"/>
          <w14:cntxtAlts/>
        </w:rPr>
        <w:br/>
      </w:r>
      <w:r w:rsidRPr="00DC63E1">
        <w:rPr>
          <w:color w:val="222222"/>
          <w:kern w:val="28"/>
          <w14:ligatures w14:val="standard"/>
          <w14:cntxtAlts/>
        </w:rPr>
        <w:br/>
      </w:r>
      <w:r w:rsidRPr="00DC63E1">
        <w:rPr>
          <w:b/>
          <w:bCs/>
          <w:color w:val="222222"/>
          <w:kern w:val="28"/>
          <w:shd w:val="clear" w:color="auto" w:fill="FFFFFF"/>
          <w14:ligatures w14:val="standard"/>
          <w14:cntxtAlts/>
        </w:rPr>
        <w:t xml:space="preserve">3DA – Eswatini - </w:t>
      </w:r>
      <w:r w:rsidRPr="00DC63E1">
        <w:rPr>
          <w:color w:val="222222"/>
          <w:kern w:val="28"/>
          <w:shd w:val="clear" w:color="auto" w:fill="FFFFFF"/>
          <w14:ligatures w14:val="standard"/>
          <w14:cntxtAlts/>
        </w:rPr>
        <w:t>From the former "Swaziland," 3DA0RU will be on October 22 to November 7, with ops R7AL, RA1ZZ, RK8A, RW9JZ and OK8AU having several stations</w:t>
      </w:r>
      <w:r w:rsidRPr="00DC63E1">
        <w:rPr>
          <w:color w:val="222222"/>
          <w:kern w:val="28"/>
          <w14:ligatures w14:val="standard"/>
          <w14:cntxtAlts/>
        </w:rPr>
        <w:br/>
      </w:r>
      <w:r w:rsidRPr="00DC63E1">
        <w:rPr>
          <w:color w:val="222222"/>
          <w:kern w:val="28"/>
          <w:shd w:val="clear" w:color="auto" w:fill="FFFFFF"/>
          <w14:ligatures w14:val="standard"/>
          <w14:cntxtAlts/>
        </w:rPr>
        <w:lastRenderedPageBreak/>
        <w:t>on 160-10 CW, SSB and FT8 F/H.  They prefer QSLs through Club Log</w:t>
      </w:r>
      <w:r w:rsidRPr="00DC63E1">
        <w:rPr>
          <w:color w:val="222222"/>
          <w:kern w:val="28"/>
          <w14:ligatures w14:val="standard"/>
          <w14:cntxtAlts/>
        </w:rPr>
        <w:t xml:space="preserve"> </w:t>
      </w:r>
      <w:proofErr w:type="gramStart"/>
      <w:r w:rsidRPr="00DC63E1">
        <w:rPr>
          <w:color w:val="222222"/>
          <w:kern w:val="28"/>
          <w:shd w:val="clear" w:color="auto" w:fill="FFFFFF"/>
          <w14:ligatures w14:val="standard"/>
          <w14:cntxtAlts/>
        </w:rPr>
        <w:t>OQRS, or</w:t>
      </w:r>
      <w:proofErr w:type="gramEnd"/>
      <w:r w:rsidRPr="00DC63E1">
        <w:rPr>
          <w:color w:val="222222"/>
          <w:kern w:val="28"/>
          <w:shd w:val="clear" w:color="auto" w:fill="FFFFFF"/>
          <w14:ligatures w14:val="standard"/>
          <w14:cntxtAlts/>
        </w:rPr>
        <w:t xml:space="preserve"> use </w:t>
      </w:r>
      <w:proofErr w:type="spellStart"/>
      <w:r w:rsidRPr="00DC63E1">
        <w:rPr>
          <w:color w:val="222222"/>
          <w:kern w:val="28"/>
          <w:shd w:val="clear" w:color="auto" w:fill="FFFFFF"/>
          <w14:ligatures w14:val="standard"/>
          <w14:cntxtAlts/>
        </w:rPr>
        <w:t>LoTW</w:t>
      </w:r>
      <w:proofErr w:type="spellEnd"/>
      <w:r w:rsidRPr="00DC63E1">
        <w:rPr>
          <w:color w:val="222222"/>
          <w:kern w:val="28"/>
          <w:shd w:val="clear" w:color="auto" w:fill="FFFFFF"/>
          <w14:ligatures w14:val="standard"/>
          <w14:cntxtAlts/>
        </w:rPr>
        <w:t xml:space="preserve"> or go via R7AL. </w:t>
      </w:r>
      <w:hyperlink r:id="rId48" w:tgtFrame="_blank" w:history="1">
        <w:r w:rsidRPr="00DC63E1">
          <w:rPr>
            <w:color w:val="1155CC"/>
            <w:kern w:val="28"/>
            <w:u w:val="single"/>
            <w:shd w:val="clear" w:color="auto" w:fill="FFFFFF"/>
            <w14:ligatures w14:val="standard"/>
            <w14:cntxtAlts/>
          </w:rPr>
          <w:t>https://dxpedition.wixsite.com/3da0ru</w:t>
        </w:r>
      </w:hyperlink>
      <w:r w:rsidRPr="00DC63E1">
        <w:rPr>
          <w:color w:val="222222"/>
          <w:kern w:val="28"/>
          <w:shd w:val="clear" w:color="auto" w:fill="FFFFFF"/>
          <w14:ligatures w14:val="standard"/>
          <w14:cntxtAlts/>
        </w:rPr>
        <w:t>.</w:t>
      </w:r>
    </w:p>
    <w:p w14:paraId="39ADE5A8" w14:textId="77777777" w:rsidR="00DC63E1" w:rsidRPr="00DC63E1" w:rsidRDefault="00DC63E1" w:rsidP="00DC63E1">
      <w:pPr>
        <w:shd w:val="clear" w:color="auto" w:fill="FFFFFF"/>
        <w:spacing w:after="160" w:line="256" w:lineRule="auto"/>
        <w:rPr>
          <w:color w:val="222222"/>
          <w:kern w:val="28"/>
          <w:shd w:val="clear" w:color="auto" w:fill="FFFFFF"/>
          <w14:ligatures w14:val="standard"/>
          <w14:cntxtAlts/>
        </w:rPr>
      </w:pPr>
    </w:p>
    <w:p w14:paraId="5F501F4B" w14:textId="77777777" w:rsidR="00DC63E1" w:rsidRPr="00DC63E1" w:rsidRDefault="00DC63E1" w:rsidP="00DC63E1">
      <w:pPr>
        <w:shd w:val="clear" w:color="auto" w:fill="FFFFFF"/>
        <w:spacing w:after="160" w:line="256" w:lineRule="auto"/>
        <w:rPr>
          <w:color w:val="222222"/>
          <w:kern w:val="28"/>
          <w:shd w:val="clear" w:color="auto" w:fill="FFFFFF"/>
          <w14:ligatures w14:val="standard"/>
          <w14:cntxtAlts/>
        </w:rPr>
      </w:pPr>
    </w:p>
    <w:p w14:paraId="1FCD621B" w14:textId="77777777" w:rsidR="00DC63E1" w:rsidRPr="00DC63E1" w:rsidRDefault="00DC63E1" w:rsidP="00DC63E1">
      <w:pPr>
        <w:shd w:val="clear" w:color="auto" w:fill="FFFFFF"/>
        <w:spacing w:after="160" w:line="256" w:lineRule="auto"/>
        <w:jc w:val="center"/>
        <w:rPr>
          <w:i/>
          <w:iCs/>
          <w:color w:val="000000"/>
          <w:kern w:val="28"/>
          <w14:ligatures w14:val="standard"/>
          <w14:cntxtAlts/>
        </w:rPr>
      </w:pPr>
      <w:r w:rsidRPr="00DC63E1">
        <w:rPr>
          <w:i/>
          <w:iCs/>
          <w:color w:val="000000"/>
          <w:kern w:val="28"/>
          <w14:ligatures w14:val="standard"/>
          <w14:cntxtAlts/>
        </w:rPr>
        <w:t xml:space="preserve">DAH DIT </w:t>
      </w:r>
      <w:proofErr w:type="spellStart"/>
      <w:r w:rsidRPr="00DC63E1">
        <w:rPr>
          <w:i/>
          <w:iCs/>
          <w:color w:val="000000"/>
          <w:kern w:val="28"/>
          <w14:ligatures w14:val="standard"/>
          <w14:cntxtAlts/>
        </w:rPr>
        <w:t>DIT</w:t>
      </w:r>
      <w:proofErr w:type="spellEnd"/>
      <w:r w:rsidRPr="00DC63E1">
        <w:rPr>
          <w:i/>
          <w:iCs/>
          <w:color w:val="000000"/>
          <w:kern w:val="28"/>
          <w14:ligatures w14:val="standard"/>
          <w14:cntxtAlts/>
        </w:rPr>
        <w:t xml:space="preserve"> DIT    DAH      </w:t>
      </w:r>
      <w:proofErr w:type="spellStart"/>
      <w:r w:rsidRPr="00DC63E1">
        <w:rPr>
          <w:i/>
          <w:iCs/>
          <w:color w:val="000000"/>
          <w:kern w:val="28"/>
          <w14:ligatures w14:val="standard"/>
          <w14:cntxtAlts/>
        </w:rPr>
        <w:t>DAH</w:t>
      </w:r>
      <w:proofErr w:type="spellEnd"/>
      <w:r w:rsidRPr="00DC63E1">
        <w:rPr>
          <w:i/>
          <w:iCs/>
          <w:color w:val="000000"/>
          <w:kern w:val="28"/>
          <w14:ligatures w14:val="standard"/>
          <w14:cntxtAlts/>
        </w:rPr>
        <w:t xml:space="preserve"> DIT </w:t>
      </w:r>
      <w:proofErr w:type="spellStart"/>
      <w:r w:rsidRPr="00DC63E1">
        <w:rPr>
          <w:i/>
          <w:iCs/>
          <w:color w:val="000000"/>
          <w:kern w:val="28"/>
          <w14:ligatures w14:val="standard"/>
          <w14:cntxtAlts/>
        </w:rPr>
        <w:t>DIT</w:t>
      </w:r>
      <w:proofErr w:type="spellEnd"/>
      <w:r w:rsidRPr="00DC63E1">
        <w:rPr>
          <w:i/>
          <w:iCs/>
          <w:color w:val="000000"/>
          <w:kern w:val="28"/>
          <w14:ligatures w14:val="standard"/>
          <w14:cntxtAlts/>
        </w:rPr>
        <w:t xml:space="preserve"> DIT    DAH</w:t>
      </w:r>
    </w:p>
    <w:p w14:paraId="253961D4" w14:textId="77777777" w:rsidR="00DC63E1" w:rsidRPr="00DC63E1" w:rsidRDefault="00DC63E1" w:rsidP="00DC63E1">
      <w:pPr>
        <w:spacing w:after="160" w:line="256" w:lineRule="auto"/>
        <w:rPr>
          <w:color w:val="202020"/>
          <w:kern w:val="28"/>
          <w14:ligatures w14:val="standard"/>
          <w14:cntxtAlts/>
        </w:rPr>
      </w:pPr>
      <w:bookmarkStart w:id="34" w:name="contest"/>
      <w:r w:rsidRPr="00DC63E1">
        <w:rPr>
          <w:noProof/>
          <w:color w:val="202020"/>
          <w:kern w:val="28"/>
          <w14:ligatures w14:val="standard"/>
          <w14:cntxtAlts/>
        </w:rPr>
        <w:drawing>
          <wp:anchor distT="0" distB="0" distL="114300" distR="114300" simplePos="0" relativeHeight="252760064" behindDoc="0" locked="0" layoutInCell="1" allowOverlap="1" wp14:anchorId="7B879243" wp14:editId="1B0314FF">
            <wp:simplePos x="0" y="0"/>
            <wp:positionH relativeFrom="column">
              <wp:posOffset>0</wp:posOffset>
            </wp:positionH>
            <wp:positionV relativeFrom="paragraph">
              <wp:posOffset>-3175</wp:posOffset>
            </wp:positionV>
            <wp:extent cx="1648055" cy="1695687"/>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34"/>
      <w:r w:rsidRPr="00DC63E1">
        <w:rPr>
          <w:color w:val="202020"/>
          <w:kern w:val="28"/>
          <w14:ligatures w14:val="standard"/>
          <w14:cntxtAlts/>
        </w:rPr>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rsidRPr="00DC63E1">
        <w:rPr>
          <w:color w:val="202020"/>
          <w:kern w:val="28"/>
          <w14:ligatures w14:val="standard"/>
          <w14:cntxtAlts/>
        </w:rPr>
        <w:t>won’t</w:t>
      </w:r>
      <w:proofErr w:type="gramEnd"/>
      <w:r w:rsidRPr="00DC63E1">
        <w:rPr>
          <w:color w:val="202020"/>
          <w:kern w:val="28"/>
          <w14:ligatures w14:val="standard"/>
          <w14:cntxtAlts/>
        </w:rPr>
        <w:t xml:space="preserve"> be workable. However, it is not a bad gamble. Of course, why not work the contest and have some fun!</w:t>
      </w:r>
      <w:r w:rsidRPr="00DC63E1">
        <w:rPr>
          <w:color w:val="202020"/>
          <w:kern w:val="28"/>
          <w14:ligatures w14:val="standard"/>
          <w14:cntxtAlts/>
        </w:rPr>
        <w:br/>
        <w:t>Check out the WA7BNM Contest Calendar page (</w:t>
      </w:r>
      <w:hyperlink r:id="rId50" w:history="1">
        <w:r w:rsidRPr="00DC63E1">
          <w:rPr>
            <w:color w:val="0000FF"/>
            <w:kern w:val="28"/>
            <w:u w:val="single"/>
            <w14:ligatures w14:val="standard"/>
            <w14:cntxtAlts/>
          </w:rPr>
          <w:t>https://www.contestcalendar.com/</w:t>
        </w:r>
      </w:hyperlink>
      <w:r w:rsidRPr="00DC63E1">
        <w:rPr>
          <w:color w:val="202020"/>
          <w:kern w:val="28"/>
          <w14:ligatures w14:val="standard"/>
          <w14:cntxtAlts/>
        </w:rPr>
        <w:t>) and CQ Magazine for more contests or more details.</w:t>
      </w:r>
    </w:p>
    <w:p w14:paraId="256AC873" w14:textId="77777777" w:rsidR="00DC63E1" w:rsidRPr="00DC63E1" w:rsidRDefault="00DC63E1" w:rsidP="00DC63E1">
      <w:pPr>
        <w:spacing w:after="160" w:line="256" w:lineRule="auto"/>
        <w:rPr>
          <w:color w:val="202020"/>
          <w:kern w:val="28"/>
          <w14:ligatures w14:val="standard"/>
          <w14:cntxtAlts/>
        </w:rPr>
      </w:pPr>
      <w:r w:rsidRPr="00DC63E1">
        <w:rPr>
          <w:color w:val="202020"/>
          <w:kern w:val="28"/>
          <w14:ligatures w14:val="standard"/>
          <w14:cntxtAlts/>
        </w:rPr>
        <w:tab/>
        <w:t xml:space="preserve">The contests in </w:t>
      </w:r>
      <w:r w:rsidRPr="00DC63E1">
        <w:rPr>
          <w:color w:val="FF0000"/>
          <w:kern w:val="28"/>
          <w14:ligatures w14:val="standard"/>
          <w14:cntxtAlts/>
        </w:rPr>
        <w:t xml:space="preserve">red </w:t>
      </w:r>
      <w:r w:rsidRPr="00DC63E1">
        <w:rPr>
          <w:color w:val="202020"/>
          <w:kern w:val="28"/>
          <w14:ligatures w14:val="standard"/>
          <w14:cntxtAlts/>
        </w:rPr>
        <w:t>are those that I plan to spend some significant participation time on. PLEASE let me know if you are working contests and how you fared.</w:t>
      </w:r>
    </w:p>
    <w:p w14:paraId="0C98B3BB" w14:textId="77777777" w:rsidR="00DC63E1" w:rsidRPr="00DC63E1" w:rsidRDefault="00DC63E1" w:rsidP="00DC63E1">
      <w:pPr>
        <w:spacing w:after="160" w:line="256" w:lineRule="auto"/>
        <w:rPr>
          <w:color w:val="202020"/>
          <w:kern w:val="28"/>
          <w14:ligatures w14:val="standard"/>
          <w14:cntxtAlts/>
        </w:rPr>
      </w:pPr>
      <w:r w:rsidRPr="00DC63E1">
        <w:rPr>
          <w:color w:val="202020"/>
          <w:kern w:val="28"/>
          <w14:ligatures w14:val="standard"/>
          <w14:cntxtAlts/>
        </w:rPr>
        <w:tab/>
        <w:t>Thanks!</w:t>
      </w:r>
    </w:p>
    <w:p w14:paraId="5933B924" w14:textId="77777777" w:rsidR="00DC63E1" w:rsidRPr="00DC63E1" w:rsidRDefault="00DC63E1" w:rsidP="00DC63E1">
      <w:pPr>
        <w:spacing w:after="160" w:line="256" w:lineRule="auto"/>
        <w:rPr>
          <w:rFonts w:ascii="Perpetua" w:hAnsi="Perpetua"/>
          <w:color w:val="202020"/>
          <w:kern w:val="28"/>
          <w:sz w:val="28"/>
          <w:szCs w:val="28"/>
          <w14:ligatures w14:val="standard"/>
          <w14:cntxtAlts/>
        </w:rPr>
      </w:pPr>
    </w:p>
    <w:tbl>
      <w:tblPr>
        <w:tblStyle w:val="TableGrid7"/>
        <w:tblW w:w="9355" w:type="dxa"/>
        <w:tblLook w:val="04A0" w:firstRow="1" w:lastRow="0" w:firstColumn="1" w:lastColumn="0" w:noHBand="0" w:noVBand="1"/>
      </w:tblPr>
      <w:tblGrid>
        <w:gridCol w:w="1511"/>
        <w:gridCol w:w="2983"/>
        <w:gridCol w:w="4861"/>
      </w:tblGrid>
      <w:tr w:rsidR="00DC63E1" w:rsidRPr="00DC63E1" w14:paraId="5CAD08A0" w14:textId="77777777" w:rsidTr="001D4543">
        <w:trPr>
          <w:trHeight w:val="270"/>
        </w:trPr>
        <w:tc>
          <w:tcPr>
            <w:tcW w:w="1511" w:type="dxa"/>
            <w:noWrap/>
            <w:hideMark/>
          </w:tcPr>
          <w:p w14:paraId="30527A5D"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July 14</w:t>
            </w:r>
          </w:p>
        </w:tc>
        <w:tc>
          <w:tcPr>
            <w:tcW w:w="2983" w:type="dxa"/>
            <w:noWrap/>
            <w:hideMark/>
          </w:tcPr>
          <w:p w14:paraId="672D04EB"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VHF-UHF FT8 Activity Contest</w:t>
            </w:r>
          </w:p>
        </w:tc>
        <w:tc>
          <w:tcPr>
            <w:tcW w:w="4861" w:type="dxa"/>
            <w:noWrap/>
            <w:hideMark/>
          </w:tcPr>
          <w:p w14:paraId="4522A1FC"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www.ft8activity.eu/index.php/en</w:t>
            </w:r>
          </w:p>
        </w:tc>
      </w:tr>
      <w:tr w:rsidR="00DC63E1" w:rsidRPr="00DC63E1" w14:paraId="123D4C26" w14:textId="77777777" w:rsidTr="001D4543">
        <w:trPr>
          <w:trHeight w:val="270"/>
        </w:trPr>
        <w:tc>
          <w:tcPr>
            <w:tcW w:w="1511" w:type="dxa"/>
            <w:noWrap/>
            <w:hideMark/>
          </w:tcPr>
          <w:p w14:paraId="7530D849"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July 17-18</w:t>
            </w:r>
          </w:p>
        </w:tc>
        <w:tc>
          <w:tcPr>
            <w:tcW w:w="2983" w:type="dxa"/>
            <w:noWrap/>
            <w:hideMark/>
          </w:tcPr>
          <w:p w14:paraId="6DE65384"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CQWW VHF Contest</w:t>
            </w:r>
          </w:p>
        </w:tc>
        <w:tc>
          <w:tcPr>
            <w:tcW w:w="4861" w:type="dxa"/>
            <w:noWrap/>
            <w:hideMark/>
          </w:tcPr>
          <w:p w14:paraId="381ED77B"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www.cqww-vhf.com</w:t>
            </w:r>
          </w:p>
        </w:tc>
      </w:tr>
      <w:tr w:rsidR="00DC63E1" w:rsidRPr="00DC63E1" w14:paraId="6736FDF8" w14:textId="77777777" w:rsidTr="001D4543">
        <w:trPr>
          <w:trHeight w:val="270"/>
        </w:trPr>
        <w:tc>
          <w:tcPr>
            <w:tcW w:w="1511" w:type="dxa"/>
            <w:noWrap/>
            <w:hideMark/>
          </w:tcPr>
          <w:p w14:paraId="549F05B3"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July 17-18</w:t>
            </w:r>
          </w:p>
        </w:tc>
        <w:tc>
          <w:tcPr>
            <w:tcW w:w="2983" w:type="dxa"/>
            <w:noWrap/>
            <w:hideMark/>
          </w:tcPr>
          <w:p w14:paraId="73AA9132"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North American RTTY QSO Party</w:t>
            </w:r>
          </w:p>
        </w:tc>
        <w:tc>
          <w:tcPr>
            <w:tcW w:w="4861" w:type="dxa"/>
            <w:noWrap/>
            <w:hideMark/>
          </w:tcPr>
          <w:p w14:paraId="71911DF4"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http://ncjweb.com/NAQP-Rules.pdf</w:t>
            </w:r>
          </w:p>
        </w:tc>
      </w:tr>
      <w:tr w:rsidR="00DC63E1" w:rsidRPr="00DC63E1" w14:paraId="5849AAFA" w14:textId="77777777" w:rsidTr="001D4543">
        <w:trPr>
          <w:trHeight w:val="270"/>
        </w:trPr>
        <w:tc>
          <w:tcPr>
            <w:tcW w:w="1511" w:type="dxa"/>
            <w:noWrap/>
            <w:hideMark/>
          </w:tcPr>
          <w:p w14:paraId="43B9F553"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July 18</w:t>
            </w:r>
          </w:p>
        </w:tc>
        <w:tc>
          <w:tcPr>
            <w:tcW w:w="2983" w:type="dxa"/>
            <w:noWrap/>
            <w:hideMark/>
          </w:tcPr>
          <w:p w14:paraId="50055003"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CQC Great Colorado Gold Rush</w:t>
            </w:r>
          </w:p>
        </w:tc>
        <w:tc>
          <w:tcPr>
            <w:tcW w:w="4861" w:type="dxa"/>
            <w:noWrap/>
            <w:hideMark/>
          </w:tcPr>
          <w:p w14:paraId="76DB5B47"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https://tinyurl.com/4accen2c</w:t>
            </w:r>
          </w:p>
        </w:tc>
      </w:tr>
      <w:tr w:rsidR="00DC63E1" w:rsidRPr="00DC63E1" w14:paraId="5DAA0566" w14:textId="77777777" w:rsidTr="001D4543">
        <w:trPr>
          <w:trHeight w:val="270"/>
        </w:trPr>
        <w:tc>
          <w:tcPr>
            <w:tcW w:w="1511" w:type="dxa"/>
            <w:noWrap/>
            <w:hideMark/>
          </w:tcPr>
          <w:p w14:paraId="1D312026"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July 18</w:t>
            </w:r>
          </w:p>
        </w:tc>
        <w:tc>
          <w:tcPr>
            <w:tcW w:w="2983" w:type="dxa"/>
            <w:noWrap/>
            <w:hideMark/>
          </w:tcPr>
          <w:p w14:paraId="00AB17CB"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RSGB International Low Power Contest</w:t>
            </w:r>
          </w:p>
        </w:tc>
        <w:tc>
          <w:tcPr>
            <w:tcW w:w="4861" w:type="dxa"/>
            <w:noWrap/>
            <w:hideMark/>
          </w:tcPr>
          <w:p w14:paraId="3EBC6CE3"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https://tinyurl.com/cy7u4ynp</w:t>
            </w:r>
          </w:p>
        </w:tc>
      </w:tr>
      <w:tr w:rsidR="00DC63E1" w:rsidRPr="00DC63E1" w14:paraId="08DA619B" w14:textId="77777777" w:rsidTr="001D4543">
        <w:trPr>
          <w:trHeight w:val="270"/>
        </w:trPr>
        <w:tc>
          <w:tcPr>
            <w:tcW w:w="1511" w:type="dxa"/>
            <w:noWrap/>
            <w:hideMark/>
          </w:tcPr>
          <w:p w14:paraId="5E9E038D" w14:textId="77777777" w:rsidR="00DC63E1" w:rsidRPr="00DC63E1" w:rsidRDefault="00DC63E1" w:rsidP="00DC63E1">
            <w:pPr>
              <w:rPr>
                <w:rFonts w:ascii="Arial" w:hAnsi="Arial" w:cs="Arial"/>
                <w:color w:val="FF0000"/>
                <w:sz w:val="18"/>
                <w:szCs w:val="18"/>
              </w:rPr>
            </w:pPr>
            <w:r w:rsidRPr="00DC63E1">
              <w:rPr>
                <w:rFonts w:ascii="Arial" w:hAnsi="Arial" w:cs="Arial"/>
                <w:color w:val="FF0000"/>
                <w:sz w:val="18"/>
                <w:szCs w:val="18"/>
              </w:rPr>
              <w:t>July 24-25</w:t>
            </w:r>
          </w:p>
        </w:tc>
        <w:tc>
          <w:tcPr>
            <w:tcW w:w="2983" w:type="dxa"/>
            <w:noWrap/>
            <w:hideMark/>
          </w:tcPr>
          <w:p w14:paraId="6EFB2ED5" w14:textId="77777777" w:rsidR="00DC63E1" w:rsidRPr="00DC63E1" w:rsidRDefault="00DC63E1" w:rsidP="00DC63E1">
            <w:pPr>
              <w:rPr>
                <w:rFonts w:ascii="Arial" w:hAnsi="Arial" w:cs="Arial"/>
                <w:color w:val="FF0000"/>
                <w:sz w:val="18"/>
                <w:szCs w:val="18"/>
              </w:rPr>
            </w:pPr>
            <w:r w:rsidRPr="00DC63E1">
              <w:rPr>
                <w:rFonts w:ascii="Arial" w:hAnsi="Arial" w:cs="Arial"/>
                <w:color w:val="FF0000"/>
                <w:sz w:val="18"/>
                <w:szCs w:val="18"/>
              </w:rPr>
              <w:t>RSGB IOTA Contest</w:t>
            </w:r>
          </w:p>
        </w:tc>
        <w:tc>
          <w:tcPr>
            <w:tcW w:w="4861" w:type="dxa"/>
            <w:noWrap/>
            <w:hideMark/>
          </w:tcPr>
          <w:p w14:paraId="35408FD3" w14:textId="77777777" w:rsidR="00DC63E1" w:rsidRPr="00DC63E1" w:rsidRDefault="00DC63E1" w:rsidP="00DC63E1">
            <w:pPr>
              <w:rPr>
                <w:rFonts w:ascii="Arial" w:hAnsi="Arial" w:cs="Arial"/>
                <w:color w:val="FF0000"/>
                <w:sz w:val="18"/>
                <w:szCs w:val="18"/>
              </w:rPr>
            </w:pPr>
            <w:r w:rsidRPr="00DC63E1">
              <w:rPr>
                <w:rFonts w:ascii="Arial" w:hAnsi="Arial" w:cs="Arial"/>
                <w:color w:val="FF0000"/>
                <w:sz w:val="18"/>
                <w:szCs w:val="18"/>
              </w:rPr>
              <w:t>https://tinyurl.com/29m8jb3z</w:t>
            </w:r>
          </w:p>
        </w:tc>
      </w:tr>
      <w:tr w:rsidR="00DC63E1" w:rsidRPr="00DC63E1" w14:paraId="4FB6B5DB" w14:textId="77777777" w:rsidTr="001D4543">
        <w:trPr>
          <w:trHeight w:val="270"/>
        </w:trPr>
        <w:tc>
          <w:tcPr>
            <w:tcW w:w="1511" w:type="dxa"/>
            <w:noWrap/>
            <w:hideMark/>
          </w:tcPr>
          <w:p w14:paraId="3CDF2384"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July 25</w:t>
            </w:r>
          </w:p>
        </w:tc>
        <w:tc>
          <w:tcPr>
            <w:tcW w:w="2983" w:type="dxa"/>
            <w:noWrap/>
            <w:hideMark/>
          </w:tcPr>
          <w:p w14:paraId="57625F3C"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ARS Flight of the Bumblebees</w:t>
            </w:r>
          </w:p>
        </w:tc>
        <w:tc>
          <w:tcPr>
            <w:tcW w:w="4861" w:type="dxa"/>
            <w:noWrap/>
            <w:hideMark/>
          </w:tcPr>
          <w:p w14:paraId="73EC6A4B"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http://arsqrp.blogspot.com</w:t>
            </w:r>
          </w:p>
        </w:tc>
      </w:tr>
      <w:tr w:rsidR="00DC63E1" w:rsidRPr="00DC63E1" w14:paraId="5E4E818E" w14:textId="77777777" w:rsidTr="001D4543">
        <w:trPr>
          <w:trHeight w:val="270"/>
        </w:trPr>
        <w:tc>
          <w:tcPr>
            <w:tcW w:w="1511" w:type="dxa"/>
            <w:noWrap/>
            <w:hideMark/>
          </w:tcPr>
          <w:p w14:paraId="2F6B8114"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July 26</w:t>
            </w:r>
          </w:p>
        </w:tc>
        <w:tc>
          <w:tcPr>
            <w:tcW w:w="2983" w:type="dxa"/>
            <w:noWrap/>
            <w:hideMark/>
          </w:tcPr>
          <w:p w14:paraId="4A43B308"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RSGB FT4 Contest Series</w:t>
            </w:r>
          </w:p>
        </w:tc>
        <w:tc>
          <w:tcPr>
            <w:tcW w:w="4861" w:type="dxa"/>
            <w:noWrap/>
            <w:hideMark/>
          </w:tcPr>
          <w:p w14:paraId="223820C9"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http://bit.ly/3mCNXXH</w:t>
            </w:r>
          </w:p>
        </w:tc>
      </w:tr>
      <w:tr w:rsidR="00DC63E1" w:rsidRPr="00DC63E1" w14:paraId="5A19FA8C" w14:textId="77777777" w:rsidTr="001D4543">
        <w:trPr>
          <w:trHeight w:val="270"/>
        </w:trPr>
        <w:tc>
          <w:tcPr>
            <w:tcW w:w="1511" w:type="dxa"/>
            <w:noWrap/>
            <w:hideMark/>
          </w:tcPr>
          <w:p w14:paraId="04CD09D1"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July 31-Aug. 1</w:t>
            </w:r>
          </w:p>
        </w:tc>
        <w:tc>
          <w:tcPr>
            <w:tcW w:w="2983" w:type="dxa"/>
            <w:noWrap/>
            <w:hideMark/>
          </w:tcPr>
          <w:p w14:paraId="48FE599D"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Missouri QSO Party</w:t>
            </w:r>
          </w:p>
        </w:tc>
        <w:tc>
          <w:tcPr>
            <w:tcW w:w="4861" w:type="dxa"/>
            <w:noWrap/>
            <w:hideMark/>
          </w:tcPr>
          <w:p w14:paraId="60C0A8D6"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https://tinyurl.com/fbfcw8r3</w:t>
            </w:r>
          </w:p>
        </w:tc>
      </w:tr>
      <w:tr w:rsidR="00DC63E1" w:rsidRPr="00DC63E1" w14:paraId="3E135BBC" w14:textId="77777777" w:rsidTr="001D4543">
        <w:trPr>
          <w:trHeight w:val="405"/>
        </w:trPr>
        <w:tc>
          <w:tcPr>
            <w:tcW w:w="1511" w:type="dxa"/>
            <w:noWrap/>
            <w:hideMark/>
          </w:tcPr>
          <w:p w14:paraId="31ADC0C6"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July 31- Aug. 1</w:t>
            </w:r>
          </w:p>
        </w:tc>
        <w:tc>
          <w:tcPr>
            <w:tcW w:w="2983" w:type="dxa"/>
            <w:noWrap/>
            <w:hideMark/>
          </w:tcPr>
          <w:p w14:paraId="71C945B1"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Russian WW Multi Mode Contest</w:t>
            </w:r>
          </w:p>
        </w:tc>
        <w:tc>
          <w:tcPr>
            <w:tcW w:w="4861" w:type="dxa"/>
            <w:noWrap/>
            <w:hideMark/>
          </w:tcPr>
          <w:p w14:paraId="5183885E" w14:textId="77777777" w:rsidR="00DC63E1" w:rsidRPr="00DC63E1" w:rsidRDefault="00DC63E1" w:rsidP="00DC63E1">
            <w:pPr>
              <w:rPr>
                <w:rFonts w:ascii="Arial" w:hAnsi="Arial" w:cs="Arial"/>
                <w:color w:val="363435"/>
                <w:sz w:val="18"/>
                <w:szCs w:val="18"/>
              </w:rPr>
            </w:pPr>
            <w:r w:rsidRPr="00DC63E1">
              <w:rPr>
                <w:rFonts w:ascii="Arial" w:hAnsi="Arial" w:cs="Arial"/>
                <w:color w:val="363435"/>
                <w:sz w:val="18"/>
                <w:szCs w:val="18"/>
              </w:rPr>
              <w:t>http://bit.ly/2CMbWOM</w:t>
            </w:r>
          </w:p>
        </w:tc>
      </w:tr>
      <w:tr w:rsidR="00DC63E1" w:rsidRPr="00DC63E1" w14:paraId="180FFFDA" w14:textId="77777777" w:rsidTr="001D4543">
        <w:trPr>
          <w:trHeight w:val="225"/>
        </w:trPr>
        <w:tc>
          <w:tcPr>
            <w:tcW w:w="1511" w:type="dxa"/>
            <w:noWrap/>
          </w:tcPr>
          <w:p w14:paraId="07B3101F" w14:textId="77777777" w:rsidR="00DC63E1" w:rsidRPr="00DC63E1" w:rsidRDefault="00DC63E1" w:rsidP="00DC63E1">
            <w:pPr>
              <w:rPr>
                <w:rFonts w:ascii="Arial" w:hAnsi="Arial" w:cs="Arial"/>
                <w:color w:val="231F20"/>
                <w:sz w:val="18"/>
                <w:szCs w:val="18"/>
              </w:rPr>
            </w:pPr>
            <w:r w:rsidRPr="00DC63E1">
              <w:rPr>
                <w:rFonts w:ascii="Arial" w:hAnsi="Arial" w:cs="Arial"/>
                <w:color w:val="202020"/>
                <w:kern w:val="28"/>
                <w:sz w:val="18"/>
                <w:szCs w:val="18"/>
                <w14:ligatures w14:val="standard"/>
                <w14:cntxtAlts/>
              </w:rPr>
              <w:t>August 28</w:t>
            </w:r>
          </w:p>
        </w:tc>
        <w:tc>
          <w:tcPr>
            <w:tcW w:w="2983" w:type="dxa"/>
            <w:noWrap/>
          </w:tcPr>
          <w:p w14:paraId="7B7E1A0C" w14:textId="77777777" w:rsidR="00DC63E1" w:rsidRPr="00DC63E1" w:rsidRDefault="00DC63E1" w:rsidP="00DC63E1">
            <w:pPr>
              <w:rPr>
                <w:rFonts w:ascii="Arial" w:hAnsi="Arial" w:cs="Arial"/>
                <w:color w:val="231F20"/>
                <w:sz w:val="18"/>
                <w:szCs w:val="18"/>
              </w:rPr>
            </w:pPr>
            <w:r w:rsidRPr="00DC63E1">
              <w:rPr>
                <w:rFonts w:ascii="Arial" w:hAnsi="Arial" w:cs="Arial"/>
                <w:color w:val="FF0000"/>
                <w:kern w:val="28"/>
                <w:sz w:val="18"/>
                <w:szCs w:val="18"/>
                <w14:ligatures w14:val="standard"/>
                <w14:cntxtAlts/>
              </w:rPr>
              <w:t>Ohio QSO Party</w:t>
            </w:r>
          </w:p>
        </w:tc>
        <w:tc>
          <w:tcPr>
            <w:tcW w:w="4861" w:type="dxa"/>
            <w:noWrap/>
          </w:tcPr>
          <w:p w14:paraId="2FBA45AE" w14:textId="77777777" w:rsidR="00DC63E1" w:rsidRPr="00DC63E1" w:rsidRDefault="0060620E" w:rsidP="00DC63E1">
            <w:pPr>
              <w:rPr>
                <w:rFonts w:ascii="Arial" w:hAnsi="Arial" w:cs="Arial"/>
                <w:color w:val="000000"/>
                <w:sz w:val="18"/>
                <w:szCs w:val="18"/>
              </w:rPr>
            </w:pPr>
            <w:hyperlink r:id="rId51" w:history="1">
              <w:r w:rsidR="00DC63E1" w:rsidRPr="00DC63E1">
                <w:rPr>
                  <w:rFonts w:ascii="Arial" w:hAnsi="Arial" w:cs="Arial"/>
                  <w:color w:val="0000FF"/>
                  <w:kern w:val="28"/>
                  <w:sz w:val="18"/>
                  <w:szCs w:val="18"/>
                  <w:u w:val="single"/>
                  <w14:ligatures w14:val="standard"/>
                  <w14:cntxtAlts/>
                </w:rPr>
                <w:t>https://www.ohqp.org/</w:t>
              </w:r>
            </w:hyperlink>
            <w:r w:rsidR="00DC63E1" w:rsidRPr="00DC63E1">
              <w:rPr>
                <w:rFonts w:ascii="Arial" w:hAnsi="Arial" w:cs="Arial"/>
                <w:color w:val="202020"/>
                <w:kern w:val="28"/>
                <w:sz w:val="18"/>
                <w:szCs w:val="18"/>
                <w14:ligatures w14:val="standard"/>
                <w14:cntxtAlts/>
              </w:rPr>
              <w:t xml:space="preserve"> </w:t>
            </w:r>
          </w:p>
        </w:tc>
      </w:tr>
      <w:tr w:rsidR="00DC63E1" w:rsidRPr="00DC63E1" w14:paraId="53CE232B" w14:textId="77777777" w:rsidTr="001D4543">
        <w:trPr>
          <w:trHeight w:val="225"/>
        </w:trPr>
        <w:tc>
          <w:tcPr>
            <w:tcW w:w="1511" w:type="dxa"/>
            <w:noWrap/>
          </w:tcPr>
          <w:p w14:paraId="38D7074B" w14:textId="77777777" w:rsidR="00DC63E1" w:rsidRPr="00DC63E1" w:rsidRDefault="00DC63E1" w:rsidP="00DC63E1">
            <w:pPr>
              <w:rPr>
                <w:rFonts w:ascii="Arial" w:hAnsi="Arial" w:cs="Arial"/>
                <w:color w:val="202020"/>
                <w:kern w:val="28"/>
                <w:sz w:val="18"/>
                <w:szCs w:val="18"/>
                <w14:ligatures w14:val="standard"/>
                <w14:cntxtAlts/>
              </w:rPr>
            </w:pPr>
            <w:r w:rsidRPr="00DC63E1">
              <w:rPr>
                <w:rFonts w:ascii="Arial" w:hAnsi="Arial" w:cs="Arial"/>
                <w:color w:val="202020"/>
                <w:kern w:val="28"/>
                <w:sz w:val="18"/>
                <w:szCs w:val="18"/>
                <w14:ligatures w14:val="standard"/>
                <w14:cntxtAlts/>
              </w:rPr>
              <w:t>August 28</w:t>
            </w:r>
          </w:p>
        </w:tc>
        <w:tc>
          <w:tcPr>
            <w:tcW w:w="2983" w:type="dxa"/>
            <w:noWrap/>
          </w:tcPr>
          <w:p w14:paraId="2C3F8B75" w14:textId="77777777" w:rsidR="00DC63E1" w:rsidRPr="00DC63E1" w:rsidRDefault="00DC63E1" w:rsidP="00DC63E1">
            <w:pPr>
              <w:rPr>
                <w:rFonts w:ascii="Arial" w:hAnsi="Arial" w:cs="Arial"/>
                <w:color w:val="FF0000"/>
                <w:kern w:val="28"/>
                <w:sz w:val="18"/>
                <w:szCs w:val="18"/>
                <w14:ligatures w14:val="standard"/>
                <w14:cntxtAlts/>
              </w:rPr>
            </w:pPr>
            <w:r w:rsidRPr="00DC63E1">
              <w:rPr>
                <w:rFonts w:ascii="Arial" w:hAnsi="Arial" w:cs="Arial"/>
                <w:color w:val="FF0000"/>
                <w:kern w:val="28"/>
                <w:sz w:val="18"/>
                <w:szCs w:val="18"/>
                <w14:ligatures w14:val="standard"/>
                <w14:cntxtAlts/>
              </w:rPr>
              <w:t>W8DXCC</w:t>
            </w:r>
          </w:p>
        </w:tc>
        <w:tc>
          <w:tcPr>
            <w:tcW w:w="4861" w:type="dxa"/>
            <w:noWrap/>
          </w:tcPr>
          <w:p w14:paraId="1CD5DEB9" w14:textId="77777777" w:rsidR="00DC63E1" w:rsidRPr="00DC63E1" w:rsidRDefault="0060620E" w:rsidP="00DC63E1">
            <w:pPr>
              <w:rPr>
                <w:rFonts w:ascii="Arial" w:hAnsi="Arial" w:cs="Arial"/>
                <w:color w:val="202020"/>
                <w:kern w:val="28"/>
                <w:sz w:val="18"/>
                <w:szCs w:val="18"/>
                <w14:ligatures w14:val="standard"/>
                <w14:cntxtAlts/>
              </w:rPr>
            </w:pPr>
            <w:hyperlink r:id="rId52" w:history="1">
              <w:r w:rsidR="00DC63E1" w:rsidRPr="00DC63E1">
                <w:rPr>
                  <w:rFonts w:ascii="Arial" w:hAnsi="Arial" w:cs="Arial"/>
                  <w:color w:val="0000FF"/>
                  <w:kern w:val="28"/>
                  <w:sz w:val="18"/>
                  <w:szCs w:val="18"/>
                  <w:u w:val="single"/>
                  <w14:ligatures w14:val="standard"/>
                  <w14:cntxtAlts/>
                </w:rPr>
                <w:t>https://www.w8dxcc.com</w:t>
              </w:r>
            </w:hyperlink>
            <w:r w:rsidR="00DC63E1" w:rsidRPr="00DC63E1">
              <w:rPr>
                <w:rFonts w:ascii="Arial" w:hAnsi="Arial" w:cs="Arial"/>
                <w:color w:val="202020"/>
                <w:kern w:val="28"/>
                <w:sz w:val="18"/>
                <w:szCs w:val="18"/>
                <w14:ligatures w14:val="standard"/>
                <w14:cntxtAlts/>
              </w:rPr>
              <w:t xml:space="preserve"> </w:t>
            </w:r>
          </w:p>
        </w:tc>
      </w:tr>
      <w:tr w:rsidR="00DC63E1" w:rsidRPr="00DC63E1" w14:paraId="3CAF0DC0" w14:textId="77777777" w:rsidTr="001D4543">
        <w:trPr>
          <w:trHeight w:val="225"/>
        </w:trPr>
        <w:tc>
          <w:tcPr>
            <w:tcW w:w="1511" w:type="dxa"/>
            <w:noWrap/>
          </w:tcPr>
          <w:p w14:paraId="2627F8CC" w14:textId="77777777" w:rsidR="00DC63E1" w:rsidRPr="00DC63E1" w:rsidRDefault="00DC63E1" w:rsidP="00DC63E1">
            <w:pPr>
              <w:rPr>
                <w:rFonts w:ascii="Arial" w:hAnsi="Arial" w:cs="Arial"/>
                <w:color w:val="202020"/>
                <w:kern w:val="28"/>
                <w:sz w:val="18"/>
                <w:szCs w:val="18"/>
                <w14:ligatures w14:val="standard"/>
                <w14:cntxtAlts/>
              </w:rPr>
            </w:pPr>
            <w:r w:rsidRPr="00DC63E1">
              <w:rPr>
                <w:rFonts w:ascii="Arial" w:hAnsi="Arial" w:cs="Arial"/>
                <w:color w:val="363435"/>
                <w:sz w:val="18"/>
                <w:szCs w:val="18"/>
              </w:rPr>
              <w:t>Sept. 25-26</w:t>
            </w:r>
          </w:p>
        </w:tc>
        <w:tc>
          <w:tcPr>
            <w:tcW w:w="2983" w:type="dxa"/>
            <w:noWrap/>
          </w:tcPr>
          <w:p w14:paraId="66806B38" w14:textId="77777777" w:rsidR="00DC63E1" w:rsidRPr="00DC63E1" w:rsidRDefault="00DC63E1" w:rsidP="00DC63E1">
            <w:pPr>
              <w:rPr>
                <w:rFonts w:ascii="Arial" w:hAnsi="Arial" w:cs="Arial"/>
                <w:color w:val="FF0000"/>
                <w:kern w:val="28"/>
                <w:sz w:val="18"/>
                <w:szCs w:val="18"/>
                <w14:ligatures w14:val="standard"/>
                <w14:cntxtAlts/>
              </w:rPr>
            </w:pPr>
            <w:r w:rsidRPr="00DC63E1">
              <w:rPr>
                <w:rFonts w:ascii="Arial" w:hAnsi="Arial" w:cs="Arial"/>
                <w:color w:val="363435"/>
                <w:sz w:val="18"/>
                <w:szCs w:val="18"/>
              </w:rPr>
              <w:t>CQWW RTTY DX Contest</w:t>
            </w:r>
          </w:p>
        </w:tc>
        <w:tc>
          <w:tcPr>
            <w:tcW w:w="4861" w:type="dxa"/>
            <w:noWrap/>
          </w:tcPr>
          <w:p w14:paraId="679E3DA0" w14:textId="77777777" w:rsidR="00DC63E1" w:rsidRPr="00DC63E1" w:rsidRDefault="00DC63E1" w:rsidP="00DC63E1">
            <w:pPr>
              <w:rPr>
                <w:rFonts w:ascii="Perpetua" w:hAnsi="Perpetua"/>
                <w:color w:val="202020"/>
                <w:kern w:val="28"/>
                <w:sz w:val="28"/>
                <w:szCs w:val="28"/>
                <w14:ligatures w14:val="standard"/>
                <w14:cntxtAlts/>
              </w:rPr>
            </w:pPr>
            <w:r w:rsidRPr="00DC63E1">
              <w:rPr>
                <w:rFonts w:ascii="Arial" w:hAnsi="Arial" w:cs="Arial"/>
                <w:color w:val="363435"/>
                <w:sz w:val="18"/>
                <w:szCs w:val="18"/>
              </w:rPr>
              <w:t>www.cqwwrtty.com</w:t>
            </w:r>
          </w:p>
        </w:tc>
      </w:tr>
      <w:tr w:rsidR="00DC63E1" w:rsidRPr="00DC63E1" w14:paraId="2214A802" w14:textId="77777777" w:rsidTr="001D4543">
        <w:trPr>
          <w:trHeight w:val="225"/>
        </w:trPr>
        <w:tc>
          <w:tcPr>
            <w:tcW w:w="1511" w:type="dxa"/>
            <w:noWrap/>
          </w:tcPr>
          <w:p w14:paraId="22AF446F" w14:textId="77777777" w:rsidR="00DC63E1" w:rsidRPr="00DC63E1" w:rsidRDefault="00DC63E1" w:rsidP="00DC63E1">
            <w:pPr>
              <w:rPr>
                <w:rFonts w:ascii="Arial" w:hAnsi="Arial" w:cs="Arial"/>
                <w:color w:val="202020"/>
                <w:kern w:val="28"/>
                <w:sz w:val="18"/>
                <w:szCs w:val="18"/>
                <w14:ligatures w14:val="standard"/>
                <w14:cntxtAlts/>
              </w:rPr>
            </w:pPr>
          </w:p>
        </w:tc>
        <w:tc>
          <w:tcPr>
            <w:tcW w:w="2983" w:type="dxa"/>
            <w:noWrap/>
          </w:tcPr>
          <w:p w14:paraId="38E12D51" w14:textId="77777777" w:rsidR="00DC63E1" w:rsidRPr="00DC63E1" w:rsidRDefault="00DC63E1" w:rsidP="00DC63E1">
            <w:pPr>
              <w:rPr>
                <w:rFonts w:ascii="Arial" w:hAnsi="Arial" w:cs="Arial"/>
                <w:color w:val="FF0000"/>
                <w:kern w:val="28"/>
                <w:sz w:val="18"/>
                <w:szCs w:val="18"/>
                <w14:ligatures w14:val="standard"/>
                <w14:cntxtAlts/>
              </w:rPr>
            </w:pPr>
          </w:p>
        </w:tc>
        <w:tc>
          <w:tcPr>
            <w:tcW w:w="4861" w:type="dxa"/>
            <w:noWrap/>
          </w:tcPr>
          <w:p w14:paraId="319451D8" w14:textId="77777777" w:rsidR="00DC63E1" w:rsidRPr="00DC63E1" w:rsidRDefault="00DC63E1" w:rsidP="00DC63E1">
            <w:pPr>
              <w:rPr>
                <w:rFonts w:ascii="Perpetua" w:hAnsi="Perpetua"/>
                <w:color w:val="202020"/>
                <w:kern w:val="28"/>
                <w:sz w:val="28"/>
                <w:szCs w:val="28"/>
                <w14:ligatures w14:val="standard"/>
                <w14:cntxtAlts/>
              </w:rPr>
            </w:pPr>
          </w:p>
        </w:tc>
      </w:tr>
    </w:tbl>
    <w:p w14:paraId="76887700" w14:textId="4701491D" w:rsidR="002A23B5" w:rsidRDefault="00DC63E1" w:rsidP="00AC5FBA">
      <w:pPr>
        <w:rPr>
          <w:b/>
          <w:i/>
          <w:sz w:val="28"/>
          <w:szCs w:val="28"/>
        </w:rPr>
      </w:pPr>
      <w:r>
        <w:rPr>
          <w:b/>
          <w:i/>
          <w:sz w:val="28"/>
          <w:szCs w:val="28"/>
        </w:rPr>
        <w:t xml:space="preserve"> </w:t>
      </w:r>
    </w:p>
    <w:p w14:paraId="175EBB7F" w14:textId="77777777" w:rsidR="00DC63E1" w:rsidRDefault="00DC63E1" w:rsidP="00AC5FBA">
      <w:pPr>
        <w:rPr>
          <w:b/>
          <w:i/>
          <w:sz w:val="28"/>
          <w:szCs w:val="28"/>
        </w:rPr>
      </w:pPr>
    </w:p>
    <w:p w14:paraId="7577FAF3" w14:textId="46893FD2" w:rsidR="002A23B5" w:rsidRDefault="00DC63E1" w:rsidP="00AC5FBA">
      <w:pPr>
        <w:rPr>
          <w:b/>
          <w:i/>
          <w:sz w:val="28"/>
          <w:szCs w:val="28"/>
        </w:rPr>
      </w:pPr>
      <w:r>
        <w:rPr>
          <w:b/>
          <w:i/>
          <w:sz w:val="28"/>
          <w:szCs w:val="28"/>
        </w:rPr>
        <w:t>_____________________________________________________________________________</w:t>
      </w:r>
    </w:p>
    <w:p w14:paraId="25469B6F" w14:textId="77777777" w:rsidR="002A23B5" w:rsidRDefault="002A23B5" w:rsidP="00AC5FBA">
      <w:pPr>
        <w:rPr>
          <w:b/>
          <w:i/>
          <w:sz w:val="28"/>
          <w:szCs w:val="28"/>
        </w:rPr>
      </w:pPr>
    </w:p>
    <w:p w14:paraId="191F3F4E" w14:textId="77777777" w:rsidR="009552B5" w:rsidRDefault="009552B5" w:rsidP="00AC5FBA">
      <w:pPr>
        <w:rPr>
          <w:b/>
          <w:i/>
          <w:sz w:val="28"/>
          <w:szCs w:val="28"/>
        </w:rPr>
      </w:pPr>
    </w:p>
    <w:p w14:paraId="62575699" w14:textId="77777777" w:rsidR="009552B5" w:rsidRDefault="009552B5" w:rsidP="00AC5FBA">
      <w:pPr>
        <w:rPr>
          <w:b/>
          <w:i/>
          <w:sz w:val="28"/>
          <w:szCs w:val="28"/>
        </w:rPr>
      </w:pPr>
    </w:p>
    <w:p w14:paraId="2340A031" w14:textId="77777777" w:rsidR="009552B5" w:rsidRDefault="009552B5" w:rsidP="00AC5FBA">
      <w:pPr>
        <w:rPr>
          <w:b/>
          <w:i/>
          <w:sz w:val="28"/>
          <w:szCs w:val="28"/>
        </w:rPr>
      </w:pPr>
    </w:p>
    <w:p w14:paraId="306EA27D" w14:textId="77777777" w:rsidR="009552B5" w:rsidRDefault="009552B5" w:rsidP="00AC5FBA">
      <w:pPr>
        <w:rPr>
          <w:b/>
          <w:i/>
          <w:sz w:val="28"/>
          <w:szCs w:val="28"/>
        </w:rPr>
      </w:pPr>
    </w:p>
    <w:p w14:paraId="68E82E8E" w14:textId="014E35B2" w:rsidR="008817DC" w:rsidRPr="009552B5" w:rsidRDefault="008817DC" w:rsidP="00AC5FBA">
      <w:pPr>
        <w:rPr>
          <w:sz w:val="32"/>
          <w:szCs w:val="32"/>
        </w:rPr>
      </w:pPr>
      <w:r w:rsidRPr="009552B5">
        <w:rPr>
          <w:b/>
          <w:i/>
          <w:sz w:val="32"/>
          <w:szCs w:val="32"/>
        </w:rPr>
        <w:lastRenderedPageBreak/>
        <w:t>DX News</w:t>
      </w:r>
      <w:r w:rsidRPr="009552B5">
        <w:rPr>
          <w:b/>
          <w:bCs/>
          <w:i/>
          <w:iCs/>
          <w:color w:val="000000" w:themeColor="text1"/>
          <w:sz w:val="32"/>
          <w:szCs w:val="32"/>
        </w:rPr>
        <w:t xml:space="preserve"> </w:t>
      </w:r>
    </w:p>
    <w:p w14:paraId="686C1CFB" w14:textId="77777777" w:rsidR="002667AA" w:rsidRDefault="002667AA" w:rsidP="00AC5FBA">
      <w:pPr>
        <w:widowControl w:val="0"/>
        <w:contextualSpacing/>
        <w:mirrorIndents/>
        <w:rPr>
          <w:b/>
          <w:bCs/>
          <w:i/>
          <w:iCs/>
          <w:sz w:val="28"/>
          <w:szCs w:val="28"/>
        </w:rPr>
      </w:pPr>
    </w:p>
    <w:p w14:paraId="348612A7" w14:textId="77777777" w:rsidR="00656F56" w:rsidRDefault="002667AA" w:rsidP="00656F56">
      <w:pPr>
        <w:widowControl w:val="0"/>
        <w:contextualSpacing/>
        <w:mirrorIndents/>
        <w:rPr>
          <w:rFonts w:ascii="Arial" w:hAnsi="Arial" w:cs="Arial"/>
          <w:color w:val="222222"/>
          <w:shd w:val="clear" w:color="auto" w:fill="FFFFFF"/>
        </w:rPr>
      </w:pPr>
      <w:r w:rsidRPr="002667AA">
        <w:rPr>
          <w:b/>
          <w:bCs/>
          <w:color w:val="222222"/>
          <w:sz w:val="32"/>
          <w:szCs w:val="32"/>
          <w:shd w:val="clear" w:color="auto" w:fill="FFFFFF"/>
        </w:rPr>
        <w:t>ARLD0</w:t>
      </w:r>
      <w:r w:rsidR="002A23B5">
        <w:rPr>
          <w:b/>
          <w:bCs/>
          <w:color w:val="222222"/>
          <w:sz w:val="32"/>
          <w:szCs w:val="32"/>
          <w:shd w:val="clear" w:color="auto" w:fill="FFFFFF"/>
        </w:rPr>
        <w:t>2</w:t>
      </w:r>
      <w:r w:rsidR="00656F56">
        <w:rPr>
          <w:b/>
          <w:bCs/>
          <w:color w:val="222222"/>
          <w:sz w:val="32"/>
          <w:szCs w:val="32"/>
          <w:shd w:val="clear" w:color="auto" w:fill="FFFFFF"/>
        </w:rPr>
        <w:t>7</w:t>
      </w:r>
      <w:r w:rsidRPr="002667AA">
        <w:rPr>
          <w:b/>
          <w:bCs/>
          <w:color w:val="222222"/>
          <w:sz w:val="32"/>
          <w:szCs w:val="32"/>
          <w:shd w:val="clear" w:color="auto" w:fill="FFFFFF"/>
        </w:rPr>
        <w:t xml:space="preserve"> DX news</w:t>
      </w:r>
      <w:r w:rsidRPr="002667AA">
        <w:rPr>
          <w:color w:val="222222"/>
        </w:rPr>
        <w:br/>
      </w:r>
      <w:r w:rsidRPr="002667AA">
        <w:rPr>
          <w:color w:val="222222"/>
        </w:rPr>
        <w:br/>
      </w:r>
      <w:r w:rsidR="00656F56" w:rsidRPr="00656F56">
        <w:rPr>
          <w:rFonts w:ascii="Arial" w:hAnsi="Arial" w:cs="Arial"/>
          <w:color w:val="222222"/>
          <w:shd w:val="clear" w:color="auto" w:fill="FFFFFF"/>
        </w:rPr>
        <w:t>This week's bulletin was made possible with information provided by</w:t>
      </w:r>
      <w:r w:rsidR="00656F56">
        <w:rPr>
          <w:rFonts w:ascii="Arial" w:hAnsi="Arial" w:cs="Arial"/>
          <w:color w:val="222222"/>
        </w:rPr>
        <w:t xml:space="preserve"> </w:t>
      </w:r>
      <w:r w:rsidR="00656F56" w:rsidRPr="00656F56">
        <w:rPr>
          <w:rFonts w:ascii="Arial" w:hAnsi="Arial" w:cs="Arial"/>
          <w:color w:val="222222"/>
          <w:shd w:val="clear" w:color="auto" w:fill="FFFFFF"/>
        </w:rPr>
        <w:t>The Daily DX, the OPDX Bulletin, 425 DX News, DXNL, Contest Corral</w:t>
      </w:r>
      <w:r w:rsidR="00656F56">
        <w:rPr>
          <w:rFonts w:ascii="Arial" w:hAnsi="Arial" w:cs="Arial"/>
          <w:color w:val="222222"/>
        </w:rPr>
        <w:t xml:space="preserve"> </w:t>
      </w:r>
      <w:r w:rsidR="00656F56" w:rsidRPr="00656F56">
        <w:rPr>
          <w:rFonts w:ascii="Arial" w:hAnsi="Arial" w:cs="Arial"/>
          <w:color w:val="222222"/>
          <w:shd w:val="clear" w:color="auto" w:fill="FFFFFF"/>
        </w:rPr>
        <w:t>from QST and the ARRL Contest Calendar and WA7BNM web sites.  Thanks</w:t>
      </w:r>
      <w:r w:rsidR="00656F56">
        <w:rPr>
          <w:rFonts w:ascii="Arial" w:hAnsi="Arial" w:cs="Arial"/>
          <w:color w:val="222222"/>
        </w:rPr>
        <w:t xml:space="preserve"> </w:t>
      </w:r>
      <w:r w:rsidR="00656F56" w:rsidRPr="00656F56">
        <w:rPr>
          <w:rFonts w:ascii="Arial" w:hAnsi="Arial" w:cs="Arial"/>
          <w:color w:val="222222"/>
          <w:shd w:val="clear" w:color="auto" w:fill="FFFFFF"/>
        </w:rPr>
        <w:t>to all.</w:t>
      </w:r>
      <w:r w:rsidR="00656F56" w:rsidRPr="00656F56">
        <w:rPr>
          <w:rFonts w:ascii="Arial" w:hAnsi="Arial" w:cs="Arial"/>
          <w:color w:val="222222"/>
        </w:rPr>
        <w:br/>
      </w:r>
      <w:r w:rsidR="00656F56" w:rsidRPr="00656F56">
        <w:rPr>
          <w:rFonts w:ascii="Arial" w:hAnsi="Arial" w:cs="Arial"/>
          <w:color w:val="222222"/>
        </w:rPr>
        <w:br/>
      </w:r>
      <w:r w:rsidR="00656F56" w:rsidRPr="00656F56">
        <w:rPr>
          <w:rFonts w:ascii="Arial" w:hAnsi="Arial" w:cs="Arial"/>
          <w:color w:val="222222"/>
          <w:shd w:val="clear" w:color="auto" w:fill="FFFFFF"/>
        </w:rPr>
        <w:t>FRANCE, F.  Michel, F8GGZ operates as TM108TDF around the Tour de</w:t>
      </w:r>
      <w:r w:rsidR="00656F56">
        <w:rPr>
          <w:rFonts w:ascii="Arial" w:hAnsi="Arial" w:cs="Arial"/>
          <w:color w:val="222222"/>
        </w:rPr>
        <w:t xml:space="preserve"> </w:t>
      </w:r>
      <w:r w:rsidR="00656F56" w:rsidRPr="00656F56">
        <w:rPr>
          <w:rFonts w:ascii="Arial" w:hAnsi="Arial" w:cs="Arial"/>
          <w:color w:val="222222"/>
          <w:shd w:val="clear" w:color="auto" w:fill="FFFFFF"/>
        </w:rPr>
        <w:t>France.  See </w:t>
      </w:r>
      <w:hyperlink r:id="rId53" w:tgtFrame="_blank" w:history="1">
        <w:r w:rsidR="00656F56" w:rsidRPr="00656F56">
          <w:rPr>
            <w:rFonts w:ascii="Arial" w:hAnsi="Arial" w:cs="Arial"/>
            <w:color w:val="1155CC"/>
            <w:u w:val="single"/>
            <w:shd w:val="clear" w:color="auto" w:fill="FFFFFF"/>
          </w:rPr>
          <w:t>qrz.com</w:t>
        </w:r>
      </w:hyperlink>
      <w:r w:rsidR="00656F56" w:rsidRPr="00656F56">
        <w:rPr>
          <w:rFonts w:ascii="Arial" w:hAnsi="Arial" w:cs="Arial"/>
          <w:color w:val="222222"/>
          <w:shd w:val="clear" w:color="auto" w:fill="FFFFFF"/>
        </w:rPr>
        <w:t> for an operating schedule.  He is QRV on 80 to</w:t>
      </w:r>
      <w:r w:rsidR="00656F56">
        <w:rPr>
          <w:rFonts w:ascii="Arial" w:hAnsi="Arial" w:cs="Arial"/>
          <w:color w:val="222222"/>
        </w:rPr>
        <w:t xml:space="preserve"> </w:t>
      </w:r>
      <w:r w:rsidR="00656F56" w:rsidRPr="00656F56">
        <w:rPr>
          <w:rFonts w:ascii="Arial" w:hAnsi="Arial" w:cs="Arial"/>
          <w:color w:val="222222"/>
          <w:shd w:val="clear" w:color="auto" w:fill="FFFFFF"/>
        </w:rPr>
        <w:t>20 meters using CW and SSB.  QSL via F8GGZ (B).</w:t>
      </w:r>
      <w:r w:rsidR="00656F56" w:rsidRPr="00656F56">
        <w:rPr>
          <w:rFonts w:ascii="Arial" w:hAnsi="Arial" w:cs="Arial"/>
          <w:color w:val="222222"/>
        </w:rPr>
        <w:br/>
      </w:r>
      <w:r w:rsidR="00656F56" w:rsidRPr="00656F56">
        <w:rPr>
          <w:rFonts w:ascii="Arial" w:hAnsi="Arial" w:cs="Arial"/>
          <w:color w:val="222222"/>
        </w:rPr>
        <w:br/>
      </w:r>
      <w:r w:rsidR="00656F56" w:rsidRPr="00656F56">
        <w:rPr>
          <w:rFonts w:ascii="Arial" w:hAnsi="Arial" w:cs="Arial"/>
          <w:color w:val="222222"/>
          <w:shd w:val="clear" w:color="auto" w:fill="FFFFFF"/>
        </w:rPr>
        <w:t>JAPAN, JA.  The Japan Amateur Radio League (JARL) takes part in the</w:t>
      </w:r>
      <w:r w:rsidR="00656F56">
        <w:rPr>
          <w:rFonts w:ascii="Arial" w:hAnsi="Arial" w:cs="Arial"/>
          <w:color w:val="222222"/>
        </w:rPr>
        <w:t xml:space="preserve"> </w:t>
      </w:r>
      <w:r w:rsidR="00656F56" w:rsidRPr="00656F56">
        <w:rPr>
          <w:rFonts w:ascii="Arial" w:hAnsi="Arial" w:cs="Arial"/>
          <w:color w:val="222222"/>
          <w:shd w:val="clear" w:color="auto" w:fill="FFFFFF"/>
        </w:rPr>
        <w:t>IARU Contest from several regions using the call signs 8N2HQ, 8N3HQ,</w:t>
      </w:r>
      <w:r w:rsidR="00656F56">
        <w:rPr>
          <w:rFonts w:ascii="Arial" w:hAnsi="Arial" w:cs="Arial"/>
          <w:color w:val="222222"/>
        </w:rPr>
        <w:t xml:space="preserve"> </w:t>
      </w:r>
      <w:r w:rsidR="00656F56" w:rsidRPr="00656F56">
        <w:rPr>
          <w:rFonts w:ascii="Arial" w:hAnsi="Arial" w:cs="Arial"/>
          <w:color w:val="222222"/>
          <w:shd w:val="clear" w:color="auto" w:fill="FFFFFF"/>
        </w:rPr>
        <w:t>8N6HQ, 8N8HQ and 8N9HQ.  QSL via bureau.</w:t>
      </w:r>
      <w:r w:rsidR="00656F56" w:rsidRPr="00656F56">
        <w:rPr>
          <w:rFonts w:ascii="Arial" w:hAnsi="Arial" w:cs="Arial"/>
          <w:color w:val="222222"/>
        </w:rPr>
        <w:br/>
      </w:r>
      <w:r w:rsidR="00656F56" w:rsidRPr="00656F56">
        <w:rPr>
          <w:rFonts w:ascii="Arial" w:hAnsi="Arial" w:cs="Arial"/>
          <w:color w:val="222222"/>
        </w:rPr>
        <w:br/>
      </w:r>
      <w:r w:rsidR="00656F56" w:rsidRPr="00656F56">
        <w:rPr>
          <w:rFonts w:ascii="Arial" w:hAnsi="Arial" w:cs="Arial"/>
          <w:color w:val="222222"/>
          <w:shd w:val="clear" w:color="auto" w:fill="FFFFFF"/>
        </w:rPr>
        <w:t xml:space="preserve">BRAZIL, PY.  Brazil's Liga de </w:t>
      </w:r>
      <w:proofErr w:type="spellStart"/>
      <w:r w:rsidR="00656F56" w:rsidRPr="00656F56">
        <w:rPr>
          <w:rFonts w:ascii="Arial" w:hAnsi="Arial" w:cs="Arial"/>
          <w:color w:val="222222"/>
          <w:shd w:val="clear" w:color="auto" w:fill="FFFFFF"/>
        </w:rPr>
        <w:t>Amadores</w:t>
      </w:r>
      <w:proofErr w:type="spellEnd"/>
      <w:r w:rsidR="00656F56" w:rsidRPr="00656F56">
        <w:rPr>
          <w:rFonts w:ascii="Arial" w:hAnsi="Arial" w:cs="Arial"/>
          <w:color w:val="222222"/>
          <w:shd w:val="clear" w:color="auto" w:fill="FFFFFF"/>
        </w:rPr>
        <w:t xml:space="preserve"> </w:t>
      </w:r>
      <w:proofErr w:type="spellStart"/>
      <w:r w:rsidR="00656F56" w:rsidRPr="00656F56">
        <w:rPr>
          <w:rFonts w:ascii="Arial" w:hAnsi="Arial" w:cs="Arial"/>
          <w:color w:val="222222"/>
          <w:shd w:val="clear" w:color="auto" w:fill="FFFFFF"/>
        </w:rPr>
        <w:t>Brasileiros</w:t>
      </w:r>
      <w:proofErr w:type="spellEnd"/>
      <w:r w:rsidR="00656F56" w:rsidRPr="00656F56">
        <w:rPr>
          <w:rFonts w:ascii="Arial" w:hAnsi="Arial" w:cs="Arial"/>
          <w:color w:val="222222"/>
          <w:shd w:val="clear" w:color="auto" w:fill="FFFFFF"/>
        </w:rPr>
        <w:t xml:space="preserve"> de Radio </w:t>
      </w:r>
      <w:proofErr w:type="spellStart"/>
      <w:r w:rsidR="00656F56" w:rsidRPr="00656F56">
        <w:rPr>
          <w:rFonts w:ascii="Arial" w:hAnsi="Arial" w:cs="Arial"/>
          <w:color w:val="222222"/>
          <w:shd w:val="clear" w:color="auto" w:fill="FFFFFF"/>
        </w:rPr>
        <w:t>Emissao</w:t>
      </w:r>
      <w:proofErr w:type="spellEnd"/>
      <w:r w:rsidR="00656F56">
        <w:rPr>
          <w:rFonts w:ascii="Arial" w:hAnsi="Arial" w:cs="Arial"/>
          <w:color w:val="222222"/>
        </w:rPr>
        <w:t xml:space="preserve"> </w:t>
      </w:r>
      <w:r w:rsidR="00656F56" w:rsidRPr="00656F56">
        <w:rPr>
          <w:rFonts w:ascii="Arial" w:hAnsi="Arial" w:cs="Arial"/>
          <w:color w:val="222222"/>
          <w:shd w:val="clear" w:color="auto" w:fill="FFFFFF"/>
        </w:rPr>
        <w:t>(LABRE) will be joining the IARU Contest as PX2HQ.  QSL via PY2KP.</w:t>
      </w:r>
      <w:r w:rsidR="00656F56" w:rsidRPr="00656F56">
        <w:rPr>
          <w:rFonts w:ascii="Arial" w:hAnsi="Arial" w:cs="Arial"/>
          <w:color w:val="222222"/>
        </w:rPr>
        <w:br/>
      </w:r>
      <w:r w:rsidR="00656F56" w:rsidRPr="00656F56">
        <w:rPr>
          <w:rFonts w:ascii="Arial" w:hAnsi="Arial" w:cs="Arial"/>
          <w:color w:val="222222"/>
        </w:rPr>
        <w:br/>
      </w:r>
      <w:r w:rsidR="00656F56" w:rsidRPr="00656F56">
        <w:rPr>
          <w:rFonts w:ascii="Arial" w:hAnsi="Arial" w:cs="Arial"/>
          <w:color w:val="222222"/>
          <w:shd w:val="clear" w:color="auto" w:fill="FFFFFF"/>
        </w:rPr>
        <w:t>RUSSIA, RA.  Special event call sign R100KOMI celebrates the 100</w:t>
      </w:r>
      <w:r w:rsidR="00656F56" w:rsidRPr="00656F56">
        <w:rPr>
          <w:rFonts w:ascii="Arial" w:hAnsi="Arial" w:cs="Arial"/>
          <w:color w:val="222222"/>
          <w:shd w:val="clear" w:color="auto" w:fill="FFFFFF"/>
          <w:vertAlign w:val="superscript"/>
        </w:rPr>
        <w:t>th</w:t>
      </w:r>
      <w:r w:rsidR="00656F56">
        <w:rPr>
          <w:rFonts w:ascii="Arial" w:hAnsi="Arial" w:cs="Arial"/>
          <w:color w:val="222222"/>
        </w:rPr>
        <w:t xml:space="preserve"> </w:t>
      </w:r>
      <w:r w:rsidR="00656F56" w:rsidRPr="00656F56">
        <w:rPr>
          <w:rFonts w:ascii="Arial" w:hAnsi="Arial" w:cs="Arial"/>
          <w:color w:val="222222"/>
          <w:shd w:val="clear" w:color="auto" w:fill="FFFFFF"/>
        </w:rPr>
        <w:t>anniversary of the Komi Republic until the end of September.  QSL</w:t>
      </w:r>
      <w:r w:rsidR="00656F56">
        <w:rPr>
          <w:rFonts w:ascii="Arial" w:hAnsi="Arial" w:cs="Arial"/>
          <w:color w:val="222222"/>
        </w:rPr>
        <w:t xml:space="preserve"> </w:t>
      </w:r>
      <w:r w:rsidR="00656F56" w:rsidRPr="00656F56">
        <w:rPr>
          <w:rFonts w:ascii="Arial" w:hAnsi="Arial" w:cs="Arial"/>
          <w:color w:val="222222"/>
          <w:shd w:val="clear" w:color="auto" w:fill="FFFFFF"/>
        </w:rPr>
        <w:t xml:space="preserve">via </w:t>
      </w:r>
      <w:proofErr w:type="spellStart"/>
      <w:r w:rsidR="00656F56" w:rsidRPr="00656F56">
        <w:rPr>
          <w:rFonts w:ascii="Arial" w:hAnsi="Arial" w:cs="Arial"/>
          <w:color w:val="222222"/>
          <w:shd w:val="clear" w:color="auto" w:fill="FFFFFF"/>
        </w:rPr>
        <w:t>ClubLog</w:t>
      </w:r>
      <w:proofErr w:type="spellEnd"/>
      <w:r w:rsidR="00656F56" w:rsidRPr="00656F56">
        <w:rPr>
          <w:rFonts w:ascii="Arial" w:hAnsi="Arial" w:cs="Arial"/>
          <w:color w:val="222222"/>
          <w:shd w:val="clear" w:color="auto" w:fill="FFFFFF"/>
        </w:rPr>
        <w:t xml:space="preserve"> OQRS and R1II.</w:t>
      </w:r>
      <w:r w:rsidR="00656F56" w:rsidRPr="00656F56">
        <w:rPr>
          <w:rFonts w:ascii="Arial" w:hAnsi="Arial" w:cs="Arial"/>
          <w:color w:val="222222"/>
        </w:rPr>
        <w:br/>
      </w:r>
      <w:r w:rsidR="00656F56" w:rsidRPr="00656F56">
        <w:rPr>
          <w:rFonts w:ascii="Arial" w:hAnsi="Arial" w:cs="Arial"/>
          <w:color w:val="222222"/>
        </w:rPr>
        <w:br/>
      </w:r>
      <w:r w:rsidR="00656F56" w:rsidRPr="00656F56">
        <w:rPr>
          <w:rFonts w:ascii="Arial" w:hAnsi="Arial" w:cs="Arial"/>
          <w:color w:val="222222"/>
          <w:shd w:val="clear" w:color="auto" w:fill="FFFFFF"/>
        </w:rPr>
        <w:t>ARUBA, P4.  John, W2GD is active as P44W until July 13.  He will</w:t>
      </w:r>
      <w:r w:rsidR="00656F56">
        <w:rPr>
          <w:rFonts w:ascii="Arial" w:hAnsi="Arial" w:cs="Arial"/>
          <w:color w:val="222222"/>
        </w:rPr>
        <w:t xml:space="preserve"> </w:t>
      </w:r>
      <w:r w:rsidR="00656F56" w:rsidRPr="00656F56">
        <w:rPr>
          <w:rFonts w:ascii="Arial" w:hAnsi="Arial" w:cs="Arial"/>
          <w:color w:val="222222"/>
          <w:shd w:val="clear" w:color="auto" w:fill="FFFFFF"/>
        </w:rPr>
        <w:t>operate mainly CW and will participate in the IARU HF World</w:t>
      </w:r>
      <w:r w:rsidR="00656F56">
        <w:rPr>
          <w:rFonts w:ascii="Arial" w:hAnsi="Arial" w:cs="Arial"/>
          <w:color w:val="222222"/>
        </w:rPr>
        <w:t xml:space="preserve"> </w:t>
      </w:r>
      <w:r w:rsidR="00656F56" w:rsidRPr="00656F56">
        <w:rPr>
          <w:rFonts w:ascii="Arial" w:hAnsi="Arial" w:cs="Arial"/>
          <w:color w:val="222222"/>
          <w:shd w:val="clear" w:color="auto" w:fill="FFFFFF"/>
        </w:rPr>
        <w:t xml:space="preserve">Championship.  QSL via </w:t>
      </w:r>
      <w:proofErr w:type="spellStart"/>
      <w:r w:rsidR="00656F56" w:rsidRPr="00656F56">
        <w:rPr>
          <w:rFonts w:ascii="Arial" w:hAnsi="Arial" w:cs="Arial"/>
          <w:color w:val="222222"/>
          <w:shd w:val="clear" w:color="auto" w:fill="FFFFFF"/>
        </w:rPr>
        <w:t>LoTW</w:t>
      </w:r>
      <w:proofErr w:type="spellEnd"/>
      <w:r w:rsidR="00656F56" w:rsidRPr="00656F56">
        <w:rPr>
          <w:rFonts w:ascii="Arial" w:hAnsi="Arial" w:cs="Arial"/>
          <w:color w:val="222222"/>
          <w:shd w:val="clear" w:color="auto" w:fill="FFFFFF"/>
        </w:rPr>
        <w:t>, or direct to N2MM.</w:t>
      </w:r>
      <w:r w:rsidR="00656F56" w:rsidRPr="00656F56">
        <w:rPr>
          <w:rFonts w:ascii="Arial" w:hAnsi="Arial" w:cs="Arial"/>
          <w:color w:val="222222"/>
        </w:rPr>
        <w:br/>
      </w:r>
      <w:r w:rsidR="00656F56" w:rsidRPr="00656F56">
        <w:rPr>
          <w:rFonts w:ascii="Arial" w:hAnsi="Arial" w:cs="Arial"/>
          <w:color w:val="222222"/>
        </w:rPr>
        <w:br/>
      </w:r>
      <w:r w:rsidR="00656F56" w:rsidRPr="00656F56">
        <w:rPr>
          <w:rFonts w:ascii="Arial" w:hAnsi="Arial" w:cs="Arial"/>
          <w:color w:val="222222"/>
          <w:shd w:val="clear" w:color="auto" w:fill="FFFFFF"/>
        </w:rPr>
        <w:t>POLAND, SP.  Special event station SN88LOT commemorates the</w:t>
      </w:r>
      <w:r w:rsidR="00656F56">
        <w:rPr>
          <w:rFonts w:ascii="Arial" w:hAnsi="Arial" w:cs="Arial"/>
          <w:color w:val="222222"/>
        </w:rPr>
        <w:t xml:space="preserve"> </w:t>
      </w:r>
      <w:r w:rsidR="00656F56" w:rsidRPr="00656F56">
        <w:rPr>
          <w:rFonts w:ascii="Arial" w:hAnsi="Arial" w:cs="Arial"/>
          <w:color w:val="222222"/>
          <w:shd w:val="clear" w:color="auto" w:fill="FFFFFF"/>
        </w:rPr>
        <w:t xml:space="preserve">transatlantic flight of the Lithuanian pilots </w:t>
      </w:r>
      <w:proofErr w:type="spellStart"/>
      <w:r w:rsidR="00656F56" w:rsidRPr="00656F56">
        <w:rPr>
          <w:rFonts w:ascii="Arial" w:hAnsi="Arial" w:cs="Arial"/>
          <w:color w:val="222222"/>
          <w:shd w:val="clear" w:color="auto" w:fill="FFFFFF"/>
        </w:rPr>
        <w:t>Steponas</w:t>
      </w:r>
      <w:proofErr w:type="spellEnd"/>
      <w:r w:rsidR="00656F56" w:rsidRPr="00656F56">
        <w:rPr>
          <w:rFonts w:ascii="Arial" w:hAnsi="Arial" w:cs="Arial"/>
          <w:color w:val="222222"/>
          <w:shd w:val="clear" w:color="auto" w:fill="FFFFFF"/>
        </w:rPr>
        <w:t xml:space="preserve"> Darius and</w:t>
      </w:r>
      <w:r w:rsidR="00656F56">
        <w:rPr>
          <w:rFonts w:ascii="Arial" w:hAnsi="Arial" w:cs="Arial"/>
          <w:color w:val="222222"/>
        </w:rPr>
        <w:t xml:space="preserve"> </w:t>
      </w:r>
      <w:proofErr w:type="spellStart"/>
      <w:r w:rsidR="00656F56" w:rsidRPr="00656F56">
        <w:rPr>
          <w:rFonts w:ascii="Arial" w:hAnsi="Arial" w:cs="Arial"/>
          <w:color w:val="222222"/>
          <w:shd w:val="clear" w:color="auto" w:fill="FFFFFF"/>
        </w:rPr>
        <w:t>Stasys</w:t>
      </w:r>
      <w:proofErr w:type="spellEnd"/>
      <w:r w:rsidR="00656F56" w:rsidRPr="00656F56">
        <w:rPr>
          <w:rFonts w:ascii="Arial" w:hAnsi="Arial" w:cs="Arial"/>
          <w:color w:val="222222"/>
          <w:shd w:val="clear" w:color="auto" w:fill="FFFFFF"/>
        </w:rPr>
        <w:t xml:space="preserve"> </w:t>
      </w:r>
      <w:proofErr w:type="spellStart"/>
      <w:r w:rsidR="00656F56" w:rsidRPr="00656F56">
        <w:rPr>
          <w:rFonts w:ascii="Arial" w:hAnsi="Arial" w:cs="Arial"/>
          <w:color w:val="222222"/>
          <w:shd w:val="clear" w:color="auto" w:fill="FFFFFF"/>
        </w:rPr>
        <w:t>Girenas</w:t>
      </w:r>
      <w:proofErr w:type="spellEnd"/>
      <w:r w:rsidR="00656F56" w:rsidRPr="00656F56">
        <w:rPr>
          <w:rFonts w:ascii="Arial" w:hAnsi="Arial" w:cs="Arial"/>
          <w:color w:val="222222"/>
          <w:shd w:val="clear" w:color="auto" w:fill="FFFFFF"/>
        </w:rPr>
        <w:t xml:space="preserve"> 88 years ago.  After crossing the Atlantic, their</w:t>
      </w:r>
      <w:r w:rsidR="00656F56" w:rsidRPr="00656F56">
        <w:rPr>
          <w:rFonts w:ascii="Arial" w:hAnsi="Arial" w:cs="Arial"/>
          <w:color w:val="222222"/>
        </w:rPr>
        <w:br/>
      </w:r>
      <w:r w:rsidR="00656F56" w:rsidRPr="00656F56">
        <w:rPr>
          <w:rFonts w:ascii="Arial" w:hAnsi="Arial" w:cs="Arial"/>
          <w:color w:val="222222"/>
          <w:shd w:val="clear" w:color="auto" w:fill="FFFFFF"/>
        </w:rPr>
        <w:t xml:space="preserve">flight ended in a crash near the village of </w:t>
      </w:r>
      <w:proofErr w:type="spellStart"/>
      <w:r w:rsidR="00656F56" w:rsidRPr="00656F56">
        <w:rPr>
          <w:rFonts w:ascii="Arial" w:hAnsi="Arial" w:cs="Arial"/>
          <w:color w:val="222222"/>
          <w:shd w:val="clear" w:color="auto" w:fill="FFFFFF"/>
        </w:rPr>
        <w:t>Pszczelnik</w:t>
      </w:r>
      <w:proofErr w:type="spellEnd"/>
      <w:r w:rsidR="00656F56" w:rsidRPr="00656F56">
        <w:rPr>
          <w:rFonts w:ascii="Arial" w:hAnsi="Arial" w:cs="Arial"/>
          <w:color w:val="222222"/>
          <w:shd w:val="clear" w:color="auto" w:fill="FFFFFF"/>
        </w:rPr>
        <w:t>.  QSL via</w:t>
      </w:r>
      <w:r w:rsidR="00656F56">
        <w:rPr>
          <w:rFonts w:ascii="Arial" w:hAnsi="Arial" w:cs="Arial"/>
          <w:color w:val="222222"/>
        </w:rPr>
        <w:t xml:space="preserve"> </w:t>
      </w:r>
      <w:r w:rsidR="00656F56" w:rsidRPr="00656F56">
        <w:rPr>
          <w:rFonts w:ascii="Arial" w:hAnsi="Arial" w:cs="Arial"/>
          <w:color w:val="222222"/>
          <w:shd w:val="clear" w:color="auto" w:fill="FFFFFF"/>
        </w:rPr>
        <w:t>SP1PMY (d/B).</w:t>
      </w:r>
      <w:r w:rsidR="00656F56" w:rsidRPr="00656F56">
        <w:rPr>
          <w:rFonts w:ascii="Arial" w:hAnsi="Arial" w:cs="Arial"/>
          <w:color w:val="222222"/>
        </w:rPr>
        <w:br/>
      </w:r>
      <w:r w:rsidR="00656F56" w:rsidRPr="00656F56">
        <w:rPr>
          <w:rFonts w:ascii="Arial" w:hAnsi="Arial" w:cs="Arial"/>
          <w:color w:val="222222"/>
        </w:rPr>
        <w:br/>
      </w:r>
      <w:r w:rsidR="00656F56" w:rsidRPr="00656F56">
        <w:rPr>
          <w:rFonts w:ascii="Arial" w:hAnsi="Arial" w:cs="Arial"/>
          <w:color w:val="222222"/>
          <w:shd w:val="clear" w:color="auto" w:fill="FFFFFF"/>
        </w:rPr>
        <w:t>GUATEMALA, TG.  Steve, K4IM is in Guatemala City until August 15 and</w:t>
      </w:r>
      <w:r w:rsidR="00656F56">
        <w:rPr>
          <w:rFonts w:ascii="Arial" w:hAnsi="Arial" w:cs="Arial"/>
          <w:color w:val="222222"/>
        </w:rPr>
        <w:t xml:space="preserve"> </w:t>
      </w:r>
      <w:r w:rsidR="00656F56" w:rsidRPr="00656F56">
        <w:rPr>
          <w:rFonts w:ascii="Arial" w:hAnsi="Arial" w:cs="Arial"/>
          <w:color w:val="222222"/>
          <w:shd w:val="clear" w:color="auto" w:fill="FFFFFF"/>
        </w:rPr>
        <w:t>plans to use his TG9AWS call.  He operates CW, SSB and digital modes</w:t>
      </w:r>
      <w:r w:rsidR="00656F56">
        <w:rPr>
          <w:rFonts w:ascii="Arial" w:hAnsi="Arial" w:cs="Arial"/>
          <w:color w:val="222222"/>
        </w:rPr>
        <w:t xml:space="preserve"> </w:t>
      </w:r>
      <w:r w:rsidR="00656F56" w:rsidRPr="00656F56">
        <w:rPr>
          <w:rFonts w:ascii="Arial" w:hAnsi="Arial" w:cs="Arial"/>
          <w:color w:val="222222"/>
          <w:shd w:val="clear" w:color="auto" w:fill="FFFFFF"/>
        </w:rPr>
        <w:t>on 40 through 6 meters.  QSL via W3HNK or direct to K4IM.</w:t>
      </w:r>
      <w:r w:rsidR="00656F56" w:rsidRPr="00656F56">
        <w:rPr>
          <w:rFonts w:ascii="Arial" w:hAnsi="Arial" w:cs="Arial"/>
          <w:color w:val="222222"/>
        </w:rPr>
        <w:br/>
      </w:r>
      <w:r w:rsidR="00656F56" w:rsidRPr="00656F56">
        <w:rPr>
          <w:rFonts w:ascii="Arial" w:hAnsi="Arial" w:cs="Arial"/>
          <w:color w:val="222222"/>
        </w:rPr>
        <w:br/>
      </w:r>
      <w:r w:rsidR="00656F56" w:rsidRPr="00656F56">
        <w:rPr>
          <w:rFonts w:ascii="Arial" w:hAnsi="Arial" w:cs="Arial"/>
          <w:color w:val="222222"/>
          <w:shd w:val="clear" w:color="auto" w:fill="FFFFFF"/>
        </w:rPr>
        <w:t>ALASKA, KL7.  Members of the North Pole Contest Group will be QRV as</w:t>
      </w:r>
      <w:r w:rsidR="00656F56">
        <w:rPr>
          <w:rFonts w:ascii="Arial" w:hAnsi="Arial" w:cs="Arial"/>
          <w:color w:val="222222"/>
        </w:rPr>
        <w:t xml:space="preserve"> </w:t>
      </w:r>
      <w:r w:rsidR="00656F56" w:rsidRPr="00656F56">
        <w:rPr>
          <w:rFonts w:ascii="Arial" w:hAnsi="Arial" w:cs="Arial"/>
          <w:color w:val="222222"/>
          <w:shd w:val="clear" w:color="auto" w:fill="FFFFFF"/>
        </w:rPr>
        <w:t>W1AW/KL7 until July 13.  Activity will be on all bands and modes</w:t>
      </w:r>
      <w:r w:rsidR="00656F56">
        <w:rPr>
          <w:rFonts w:ascii="Arial" w:hAnsi="Arial" w:cs="Arial"/>
          <w:color w:val="222222"/>
        </w:rPr>
        <w:t xml:space="preserve"> </w:t>
      </w:r>
      <w:r w:rsidR="00656F56" w:rsidRPr="00656F56">
        <w:rPr>
          <w:rFonts w:ascii="Arial" w:hAnsi="Arial" w:cs="Arial"/>
          <w:color w:val="222222"/>
          <w:shd w:val="clear" w:color="auto" w:fill="FFFFFF"/>
        </w:rPr>
        <w:t>with four stations active.  This includes being a HQ Station entry</w:t>
      </w:r>
      <w:r w:rsidR="00656F56">
        <w:rPr>
          <w:rFonts w:ascii="Arial" w:hAnsi="Arial" w:cs="Arial"/>
          <w:color w:val="222222"/>
        </w:rPr>
        <w:t xml:space="preserve"> </w:t>
      </w:r>
      <w:r w:rsidR="00656F56" w:rsidRPr="00656F56">
        <w:rPr>
          <w:rFonts w:ascii="Arial" w:hAnsi="Arial" w:cs="Arial"/>
          <w:color w:val="222222"/>
          <w:shd w:val="clear" w:color="auto" w:fill="FFFFFF"/>
        </w:rPr>
        <w:t>in the upcoming IARU HF World Championship.  QSL via W1AW.</w:t>
      </w:r>
      <w:r w:rsidR="00656F56" w:rsidRPr="00656F56">
        <w:rPr>
          <w:rFonts w:ascii="Arial" w:hAnsi="Arial" w:cs="Arial"/>
          <w:color w:val="222222"/>
        </w:rPr>
        <w:br/>
      </w:r>
      <w:r w:rsidR="00656F56" w:rsidRPr="00656F56">
        <w:rPr>
          <w:rFonts w:ascii="Arial" w:hAnsi="Arial" w:cs="Arial"/>
          <w:color w:val="222222"/>
        </w:rPr>
        <w:br/>
      </w:r>
      <w:r w:rsidR="00656F56" w:rsidRPr="00656F56">
        <w:rPr>
          <w:rFonts w:ascii="Arial" w:hAnsi="Arial" w:cs="Arial"/>
          <w:color w:val="222222"/>
          <w:shd w:val="clear" w:color="auto" w:fill="FFFFFF"/>
        </w:rPr>
        <w:t>BOSNIA AND HERZEGOVINA, E7.  E7HQ will be active in the IARU HF</w:t>
      </w:r>
      <w:r w:rsidR="00656F56">
        <w:rPr>
          <w:rFonts w:ascii="Arial" w:hAnsi="Arial" w:cs="Arial"/>
          <w:color w:val="222222"/>
        </w:rPr>
        <w:t xml:space="preserve"> </w:t>
      </w:r>
      <w:r w:rsidR="00656F56" w:rsidRPr="00656F56">
        <w:rPr>
          <w:rFonts w:ascii="Arial" w:hAnsi="Arial" w:cs="Arial"/>
          <w:color w:val="222222"/>
          <w:shd w:val="clear" w:color="auto" w:fill="FFFFFF"/>
        </w:rPr>
        <w:t>World Championship as the Amateur Radio Association in Bosnia and</w:t>
      </w:r>
      <w:r w:rsidR="00656F56">
        <w:rPr>
          <w:rFonts w:ascii="Arial" w:hAnsi="Arial" w:cs="Arial"/>
          <w:color w:val="222222"/>
        </w:rPr>
        <w:t xml:space="preserve"> </w:t>
      </w:r>
      <w:r w:rsidR="00656F56" w:rsidRPr="00656F56">
        <w:rPr>
          <w:rFonts w:ascii="Arial" w:hAnsi="Arial" w:cs="Arial"/>
          <w:color w:val="222222"/>
          <w:shd w:val="clear" w:color="auto" w:fill="FFFFFF"/>
        </w:rPr>
        <w:t xml:space="preserve">Herzegovina (ARABH) headquarters multiplier station.  QSL via </w:t>
      </w:r>
      <w:proofErr w:type="spellStart"/>
      <w:r w:rsidR="00656F56" w:rsidRPr="00656F56">
        <w:rPr>
          <w:rFonts w:ascii="Arial" w:hAnsi="Arial" w:cs="Arial"/>
          <w:color w:val="222222"/>
          <w:shd w:val="clear" w:color="auto" w:fill="FFFFFF"/>
        </w:rPr>
        <w:t>LoTW</w:t>
      </w:r>
      <w:proofErr w:type="spellEnd"/>
      <w:r w:rsidR="00656F56">
        <w:rPr>
          <w:rFonts w:ascii="Arial" w:hAnsi="Arial" w:cs="Arial"/>
          <w:color w:val="222222"/>
        </w:rPr>
        <w:t xml:space="preserve"> </w:t>
      </w:r>
      <w:r w:rsidR="00656F56" w:rsidRPr="00656F56">
        <w:rPr>
          <w:rFonts w:ascii="Arial" w:hAnsi="Arial" w:cs="Arial"/>
          <w:color w:val="222222"/>
          <w:shd w:val="clear" w:color="auto" w:fill="FFFFFF"/>
        </w:rPr>
        <w:t>and E70ARA.</w:t>
      </w:r>
      <w:r w:rsidR="00656F56" w:rsidRPr="00656F56">
        <w:rPr>
          <w:rFonts w:ascii="Arial" w:hAnsi="Arial" w:cs="Arial"/>
          <w:color w:val="222222"/>
        </w:rPr>
        <w:br/>
      </w:r>
      <w:r w:rsidR="00656F56" w:rsidRPr="00656F56">
        <w:rPr>
          <w:rFonts w:ascii="Arial" w:hAnsi="Arial" w:cs="Arial"/>
          <w:color w:val="222222"/>
        </w:rPr>
        <w:br/>
      </w:r>
      <w:r w:rsidR="00656F56" w:rsidRPr="00656F56">
        <w:rPr>
          <w:rFonts w:ascii="Arial" w:hAnsi="Arial" w:cs="Arial"/>
          <w:color w:val="222222"/>
          <w:shd w:val="clear" w:color="auto" w:fill="FFFFFF"/>
        </w:rPr>
        <w:t>SVALBARD, JW.  The JW0W team of EA3HSO, LB1QI, LA5GI, LA7GIA, LA7THA</w:t>
      </w:r>
      <w:r w:rsidR="00656F56">
        <w:rPr>
          <w:rFonts w:ascii="Arial" w:hAnsi="Arial" w:cs="Arial"/>
          <w:color w:val="222222"/>
        </w:rPr>
        <w:t xml:space="preserve"> </w:t>
      </w:r>
      <w:r w:rsidR="00656F56" w:rsidRPr="00656F56">
        <w:rPr>
          <w:rFonts w:ascii="Arial" w:hAnsi="Arial" w:cs="Arial"/>
          <w:color w:val="222222"/>
          <w:shd w:val="clear" w:color="auto" w:fill="FFFFFF"/>
        </w:rPr>
        <w:t xml:space="preserve">and LA8OM plans to be QRV from </w:t>
      </w:r>
      <w:proofErr w:type="spellStart"/>
      <w:r w:rsidR="00656F56" w:rsidRPr="00656F56">
        <w:rPr>
          <w:rFonts w:ascii="Arial" w:hAnsi="Arial" w:cs="Arial"/>
          <w:color w:val="222222"/>
          <w:shd w:val="clear" w:color="auto" w:fill="FFFFFF"/>
        </w:rPr>
        <w:t>Prins</w:t>
      </w:r>
      <w:proofErr w:type="spellEnd"/>
      <w:r w:rsidR="00656F56" w:rsidRPr="00656F56">
        <w:rPr>
          <w:rFonts w:ascii="Arial" w:hAnsi="Arial" w:cs="Arial"/>
          <w:color w:val="222222"/>
          <w:shd w:val="clear" w:color="auto" w:fill="FFFFFF"/>
        </w:rPr>
        <w:t xml:space="preserve"> </w:t>
      </w:r>
      <w:proofErr w:type="spellStart"/>
      <w:r w:rsidR="00656F56" w:rsidRPr="00656F56">
        <w:rPr>
          <w:rFonts w:ascii="Arial" w:hAnsi="Arial" w:cs="Arial"/>
          <w:color w:val="222222"/>
          <w:shd w:val="clear" w:color="auto" w:fill="FFFFFF"/>
        </w:rPr>
        <w:t>Karls</w:t>
      </w:r>
      <w:proofErr w:type="spellEnd"/>
      <w:r w:rsidR="00656F56" w:rsidRPr="00656F56">
        <w:rPr>
          <w:rFonts w:ascii="Arial" w:hAnsi="Arial" w:cs="Arial"/>
          <w:color w:val="222222"/>
          <w:shd w:val="clear" w:color="auto" w:fill="FFFFFF"/>
        </w:rPr>
        <w:t xml:space="preserve"> </w:t>
      </w:r>
      <w:proofErr w:type="spellStart"/>
      <w:r w:rsidR="00656F56" w:rsidRPr="00656F56">
        <w:rPr>
          <w:rFonts w:ascii="Arial" w:hAnsi="Arial" w:cs="Arial"/>
          <w:color w:val="222222"/>
          <w:shd w:val="clear" w:color="auto" w:fill="FFFFFF"/>
        </w:rPr>
        <w:t>Forland</w:t>
      </w:r>
      <w:proofErr w:type="spellEnd"/>
      <w:r w:rsidR="00656F56" w:rsidRPr="00656F56">
        <w:rPr>
          <w:rFonts w:ascii="Arial" w:hAnsi="Arial" w:cs="Arial"/>
          <w:color w:val="222222"/>
          <w:shd w:val="clear" w:color="auto" w:fill="FFFFFF"/>
        </w:rPr>
        <w:t xml:space="preserve"> (EU-063), from</w:t>
      </w:r>
      <w:r w:rsidR="00656F56">
        <w:rPr>
          <w:rFonts w:ascii="Arial" w:hAnsi="Arial" w:cs="Arial"/>
          <w:color w:val="222222"/>
        </w:rPr>
        <w:t xml:space="preserve"> </w:t>
      </w:r>
      <w:r w:rsidR="00656F56" w:rsidRPr="00656F56">
        <w:rPr>
          <w:rFonts w:ascii="Arial" w:hAnsi="Arial" w:cs="Arial"/>
          <w:color w:val="222222"/>
          <w:shd w:val="clear" w:color="auto" w:fill="FFFFFF"/>
        </w:rPr>
        <w:t xml:space="preserve">July 21 to 26.  QSL via M0OXO's OQRS and </w:t>
      </w:r>
      <w:proofErr w:type="spellStart"/>
      <w:r w:rsidR="00656F56" w:rsidRPr="00656F56">
        <w:rPr>
          <w:rFonts w:ascii="Arial" w:hAnsi="Arial" w:cs="Arial"/>
          <w:color w:val="222222"/>
          <w:shd w:val="clear" w:color="auto" w:fill="FFFFFF"/>
        </w:rPr>
        <w:t>LoTW</w:t>
      </w:r>
      <w:proofErr w:type="spellEnd"/>
      <w:r w:rsidR="00656F56" w:rsidRPr="00656F56">
        <w:rPr>
          <w:rFonts w:ascii="Arial" w:hAnsi="Arial" w:cs="Arial"/>
          <w:color w:val="222222"/>
          <w:shd w:val="clear" w:color="auto" w:fill="FFFFFF"/>
        </w:rPr>
        <w:t>.</w:t>
      </w:r>
      <w:r w:rsidR="00656F56" w:rsidRPr="00656F56">
        <w:rPr>
          <w:rFonts w:ascii="Arial" w:hAnsi="Arial" w:cs="Arial"/>
          <w:color w:val="222222"/>
        </w:rPr>
        <w:br/>
      </w:r>
      <w:r w:rsidR="00656F56" w:rsidRPr="00656F56">
        <w:rPr>
          <w:rFonts w:ascii="Arial" w:hAnsi="Arial" w:cs="Arial"/>
          <w:color w:val="222222"/>
        </w:rPr>
        <w:br/>
      </w:r>
    </w:p>
    <w:p w14:paraId="69285F7C" w14:textId="69FDC676" w:rsidR="004D7130" w:rsidRDefault="00656F56" w:rsidP="00656F56">
      <w:pPr>
        <w:widowControl w:val="0"/>
        <w:contextualSpacing/>
        <w:mirrorIndents/>
      </w:pPr>
      <w:r w:rsidRPr="00656F56">
        <w:rPr>
          <w:rFonts w:ascii="Arial" w:hAnsi="Arial" w:cs="Arial"/>
          <w:color w:val="222222"/>
          <w:shd w:val="clear" w:color="auto" w:fill="FFFFFF"/>
        </w:rPr>
        <w:t>INDONESIA, YB.  7A2HQ will be the ORARI HQ station in the IARU HF</w:t>
      </w:r>
      <w:r>
        <w:rPr>
          <w:rFonts w:ascii="Arial" w:hAnsi="Arial" w:cs="Arial"/>
          <w:color w:val="222222"/>
        </w:rPr>
        <w:t xml:space="preserve"> </w:t>
      </w:r>
      <w:r w:rsidRPr="00656F56">
        <w:rPr>
          <w:rFonts w:ascii="Arial" w:hAnsi="Arial" w:cs="Arial"/>
          <w:color w:val="222222"/>
          <w:shd w:val="clear" w:color="auto" w:fill="FFFFFF"/>
        </w:rPr>
        <w:t>World Championship this weekend.  Look for them on CW and SSB on all</w:t>
      </w:r>
      <w:r>
        <w:rPr>
          <w:rFonts w:ascii="Arial" w:hAnsi="Arial" w:cs="Arial"/>
          <w:color w:val="222222"/>
        </w:rPr>
        <w:t xml:space="preserve"> </w:t>
      </w:r>
      <w:r w:rsidRPr="00656F56">
        <w:rPr>
          <w:rFonts w:ascii="Arial" w:hAnsi="Arial" w:cs="Arial"/>
          <w:color w:val="222222"/>
          <w:shd w:val="clear" w:color="auto" w:fill="FFFFFF"/>
        </w:rPr>
        <w:t xml:space="preserve">six contest bands.  QSL via </w:t>
      </w:r>
      <w:proofErr w:type="spellStart"/>
      <w:r w:rsidRPr="00656F56">
        <w:rPr>
          <w:rFonts w:ascii="Arial" w:hAnsi="Arial" w:cs="Arial"/>
          <w:color w:val="222222"/>
          <w:shd w:val="clear" w:color="auto" w:fill="FFFFFF"/>
        </w:rPr>
        <w:t>LoTW</w:t>
      </w:r>
      <w:proofErr w:type="spellEnd"/>
      <w:r w:rsidRPr="00656F56">
        <w:rPr>
          <w:rFonts w:ascii="Arial" w:hAnsi="Arial" w:cs="Arial"/>
          <w:color w:val="222222"/>
          <w:shd w:val="clear" w:color="auto" w:fill="FFFFFF"/>
        </w:rPr>
        <w:t>.</w:t>
      </w:r>
      <w:r w:rsidRPr="00656F56">
        <w:rPr>
          <w:rFonts w:ascii="Arial" w:hAnsi="Arial" w:cs="Arial"/>
          <w:color w:val="222222"/>
        </w:rPr>
        <w:br/>
      </w:r>
      <w:r w:rsidRPr="00656F56">
        <w:rPr>
          <w:rFonts w:ascii="Arial" w:hAnsi="Arial" w:cs="Arial"/>
          <w:color w:val="222222"/>
        </w:rPr>
        <w:br/>
      </w:r>
      <w:r w:rsidRPr="00656F56">
        <w:rPr>
          <w:rFonts w:ascii="Arial" w:hAnsi="Arial" w:cs="Arial"/>
          <w:color w:val="222222"/>
          <w:shd w:val="clear" w:color="auto" w:fill="FFFFFF"/>
        </w:rPr>
        <w:t>SPAIN, EA.  ON6ZK will be QRV holiday style as EA7/ON6ZK from San</w:t>
      </w:r>
      <w:r>
        <w:rPr>
          <w:rFonts w:ascii="Arial" w:hAnsi="Arial" w:cs="Arial"/>
          <w:color w:val="222222"/>
        </w:rPr>
        <w:t xml:space="preserve"> </w:t>
      </w:r>
      <w:r w:rsidRPr="00656F56">
        <w:rPr>
          <w:rFonts w:ascii="Arial" w:hAnsi="Arial" w:cs="Arial"/>
          <w:color w:val="222222"/>
          <w:shd w:val="clear" w:color="auto" w:fill="FFFFFF"/>
        </w:rPr>
        <w:t xml:space="preserve">Juan de Los </w:t>
      </w:r>
      <w:proofErr w:type="spellStart"/>
      <w:r w:rsidRPr="00656F56">
        <w:rPr>
          <w:rFonts w:ascii="Arial" w:hAnsi="Arial" w:cs="Arial"/>
          <w:color w:val="222222"/>
          <w:shd w:val="clear" w:color="auto" w:fill="FFFFFF"/>
        </w:rPr>
        <w:t>Terreros</w:t>
      </w:r>
      <w:proofErr w:type="spellEnd"/>
      <w:r w:rsidRPr="00656F56">
        <w:rPr>
          <w:rFonts w:ascii="Arial" w:hAnsi="Arial" w:cs="Arial"/>
          <w:color w:val="222222"/>
          <w:shd w:val="clear" w:color="auto" w:fill="FFFFFF"/>
        </w:rPr>
        <w:t xml:space="preserve"> from </w:t>
      </w:r>
      <w:r w:rsidRPr="00656F56">
        <w:rPr>
          <w:rFonts w:ascii="Arial" w:hAnsi="Arial" w:cs="Arial"/>
          <w:color w:val="222222"/>
          <w:shd w:val="clear" w:color="auto" w:fill="FFFFFF"/>
        </w:rPr>
        <w:lastRenderedPageBreak/>
        <w:t>July 15 to 23.  QSL via ON6ZK either</w:t>
      </w:r>
      <w:r>
        <w:rPr>
          <w:rFonts w:ascii="Arial" w:hAnsi="Arial" w:cs="Arial"/>
          <w:color w:val="222222"/>
        </w:rPr>
        <w:t xml:space="preserve"> </w:t>
      </w:r>
      <w:r w:rsidRPr="00656F56">
        <w:rPr>
          <w:rFonts w:ascii="Arial" w:hAnsi="Arial" w:cs="Arial"/>
          <w:color w:val="222222"/>
          <w:shd w:val="clear" w:color="auto" w:fill="FFFFFF"/>
        </w:rPr>
        <w:t>direct or via the bureau.</w:t>
      </w:r>
      <w:r w:rsidRPr="00656F56">
        <w:rPr>
          <w:rFonts w:ascii="Arial" w:hAnsi="Arial" w:cs="Arial"/>
          <w:color w:val="222222"/>
        </w:rPr>
        <w:br/>
      </w:r>
      <w:r w:rsidRPr="00656F56">
        <w:rPr>
          <w:rFonts w:ascii="Arial" w:hAnsi="Arial" w:cs="Arial"/>
          <w:color w:val="222222"/>
        </w:rPr>
        <w:br/>
      </w:r>
      <w:r w:rsidRPr="00656F56">
        <w:rPr>
          <w:rFonts w:ascii="Arial" w:hAnsi="Arial" w:cs="Arial"/>
          <w:color w:val="222222"/>
          <w:shd w:val="clear" w:color="auto" w:fill="FFFFFF"/>
        </w:rPr>
        <w:t xml:space="preserve">LUXEMBOURG, LX.  </w:t>
      </w:r>
      <w:proofErr w:type="gramStart"/>
      <w:r w:rsidRPr="00656F56">
        <w:rPr>
          <w:rFonts w:ascii="Arial" w:hAnsi="Arial" w:cs="Arial"/>
          <w:color w:val="222222"/>
          <w:shd w:val="clear" w:color="auto" w:fill="FFFFFF"/>
        </w:rPr>
        <w:t>In an effort to</w:t>
      </w:r>
      <w:proofErr w:type="gramEnd"/>
      <w:r w:rsidRPr="00656F56">
        <w:rPr>
          <w:rFonts w:ascii="Arial" w:hAnsi="Arial" w:cs="Arial"/>
          <w:color w:val="222222"/>
          <w:shd w:val="clear" w:color="auto" w:fill="FFFFFF"/>
        </w:rPr>
        <w:t xml:space="preserve"> promote portable activities in 2021</w:t>
      </w:r>
      <w:r>
        <w:rPr>
          <w:rFonts w:ascii="Arial" w:hAnsi="Arial" w:cs="Arial"/>
          <w:color w:val="222222"/>
        </w:rPr>
        <w:t xml:space="preserve"> </w:t>
      </w:r>
      <w:r w:rsidRPr="00656F56">
        <w:rPr>
          <w:rFonts w:ascii="Arial" w:hAnsi="Arial" w:cs="Arial"/>
          <w:color w:val="222222"/>
          <w:shd w:val="clear" w:color="auto" w:fill="FFFFFF"/>
        </w:rPr>
        <w:t>the Luxembourg Amateur Radio Union (LARU) will activate special call</w:t>
      </w:r>
      <w:r>
        <w:rPr>
          <w:rFonts w:ascii="Arial" w:hAnsi="Arial" w:cs="Arial"/>
          <w:color w:val="222222"/>
        </w:rPr>
        <w:t xml:space="preserve"> </w:t>
      </w:r>
      <w:r w:rsidRPr="00656F56">
        <w:rPr>
          <w:rFonts w:ascii="Arial" w:hAnsi="Arial" w:cs="Arial"/>
          <w:color w:val="222222"/>
          <w:shd w:val="clear" w:color="auto" w:fill="FFFFFF"/>
        </w:rPr>
        <w:t>LX21P during the month of August.  QSL preferably via the bureau.</w:t>
      </w:r>
      <w:r w:rsidRPr="00656F56">
        <w:rPr>
          <w:rFonts w:ascii="Arial" w:hAnsi="Arial" w:cs="Arial"/>
          <w:color w:val="222222"/>
        </w:rPr>
        <w:br/>
      </w:r>
      <w:r w:rsidRPr="00656F56">
        <w:rPr>
          <w:rFonts w:ascii="Arial" w:hAnsi="Arial" w:cs="Arial"/>
          <w:color w:val="222222"/>
        </w:rPr>
        <w:br/>
      </w:r>
      <w:r w:rsidRPr="00656F56">
        <w:rPr>
          <w:rFonts w:ascii="Arial" w:hAnsi="Arial" w:cs="Arial"/>
          <w:color w:val="222222"/>
          <w:shd w:val="clear" w:color="auto" w:fill="FFFFFF"/>
        </w:rPr>
        <w:t>NEW ZEALAND, ZL.  Jacky, ZL3CW will be operating SOAB CW HP in the</w:t>
      </w:r>
      <w:r>
        <w:rPr>
          <w:rFonts w:ascii="Arial" w:hAnsi="Arial" w:cs="Arial"/>
          <w:color w:val="222222"/>
        </w:rPr>
        <w:t xml:space="preserve"> </w:t>
      </w:r>
      <w:r w:rsidRPr="00656F56">
        <w:rPr>
          <w:rFonts w:ascii="Arial" w:hAnsi="Arial" w:cs="Arial"/>
          <w:color w:val="222222"/>
          <w:shd w:val="clear" w:color="auto" w:fill="FFFFFF"/>
        </w:rPr>
        <w:t>IARU HF World Championship using his special event call sign ZL25NZ.</w:t>
      </w:r>
      <w:r w:rsidRPr="00656F56">
        <w:rPr>
          <w:rFonts w:ascii="Arial" w:hAnsi="Arial" w:cs="Arial"/>
          <w:color w:val="222222"/>
        </w:rPr>
        <w:br/>
      </w:r>
      <w:r w:rsidRPr="00656F56">
        <w:rPr>
          <w:rFonts w:ascii="Arial" w:hAnsi="Arial" w:cs="Arial"/>
          <w:color w:val="222222"/>
        </w:rPr>
        <w:br/>
      </w:r>
      <w:r w:rsidRPr="00656F56">
        <w:rPr>
          <w:rFonts w:ascii="Arial" w:hAnsi="Arial" w:cs="Arial"/>
          <w:color w:val="222222"/>
          <w:shd w:val="clear" w:color="auto" w:fill="FFFFFF"/>
        </w:rPr>
        <w:t>CHINA, B.  The Chinese college student operator team of BD0DHQ,</w:t>
      </w:r>
      <w:r>
        <w:rPr>
          <w:rFonts w:ascii="Arial" w:hAnsi="Arial" w:cs="Arial"/>
          <w:color w:val="222222"/>
        </w:rPr>
        <w:t xml:space="preserve"> </w:t>
      </w:r>
      <w:r w:rsidRPr="00656F56">
        <w:rPr>
          <w:rFonts w:ascii="Arial" w:hAnsi="Arial" w:cs="Arial"/>
          <w:color w:val="222222"/>
          <w:shd w:val="clear" w:color="auto" w:fill="FFFFFF"/>
        </w:rPr>
        <w:t xml:space="preserve">BI4MPY, BH5HYB, BG5GDP and BI6LQC are heading to </w:t>
      </w:r>
      <w:proofErr w:type="spellStart"/>
      <w:r w:rsidRPr="00656F56">
        <w:rPr>
          <w:rFonts w:ascii="Arial" w:hAnsi="Arial" w:cs="Arial"/>
          <w:color w:val="222222"/>
          <w:shd w:val="clear" w:color="auto" w:fill="FFFFFF"/>
        </w:rPr>
        <w:t>Shengshan</w:t>
      </w:r>
      <w:proofErr w:type="spellEnd"/>
      <w:r w:rsidRPr="00656F56">
        <w:rPr>
          <w:rFonts w:ascii="Arial" w:hAnsi="Arial" w:cs="Arial"/>
          <w:color w:val="222222"/>
          <w:shd w:val="clear" w:color="auto" w:fill="FFFFFF"/>
        </w:rPr>
        <w:t xml:space="preserve"> Island</w:t>
      </w:r>
      <w:r>
        <w:rPr>
          <w:rFonts w:ascii="Arial" w:hAnsi="Arial" w:cs="Arial"/>
          <w:color w:val="222222"/>
        </w:rPr>
        <w:t xml:space="preserve"> </w:t>
      </w:r>
      <w:r w:rsidRPr="00656F56">
        <w:rPr>
          <w:rFonts w:ascii="Arial" w:hAnsi="Arial" w:cs="Arial"/>
          <w:color w:val="222222"/>
          <w:shd w:val="clear" w:color="auto" w:fill="FFFFFF"/>
        </w:rPr>
        <w:t xml:space="preserve">for an August 3 to 5 </w:t>
      </w:r>
      <w:proofErr w:type="gramStart"/>
      <w:r w:rsidRPr="00656F56">
        <w:rPr>
          <w:rFonts w:ascii="Arial" w:hAnsi="Arial" w:cs="Arial"/>
          <w:color w:val="222222"/>
          <w:shd w:val="clear" w:color="auto" w:fill="FFFFFF"/>
        </w:rPr>
        <w:t>operation</w:t>
      </w:r>
      <w:proofErr w:type="gramEnd"/>
      <w:r w:rsidRPr="00656F56">
        <w:rPr>
          <w:rFonts w:ascii="Arial" w:hAnsi="Arial" w:cs="Arial"/>
          <w:color w:val="222222"/>
          <w:shd w:val="clear" w:color="auto" w:fill="FFFFFF"/>
        </w:rPr>
        <w:t>.  The BI4MPY/5 team will be active on</w:t>
      </w:r>
      <w:r>
        <w:rPr>
          <w:rFonts w:ascii="Arial" w:hAnsi="Arial" w:cs="Arial"/>
          <w:color w:val="222222"/>
        </w:rPr>
        <w:t xml:space="preserve"> </w:t>
      </w:r>
      <w:r w:rsidRPr="00656F56">
        <w:rPr>
          <w:rFonts w:ascii="Arial" w:hAnsi="Arial" w:cs="Arial"/>
          <w:color w:val="222222"/>
          <w:shd w:val="clear" w:color="auto" w:fill="FFFFFF"/>
        </w:rPr>
        <w:t xml:space="preserve">40, </w:t>
      </w:r>
      <w:proofErr w:type="gramStart"/>
      <w:r w:rsidRPr="00656F56">
        <w:rPr>
          <w:rFonts w:ascii="Arial" w:hAnsi="Arial" w:cs="Arial"/>
          <w:color w:val="222222"/>
          <w:shd w:val="clear" w:color="auto" w:fill="FFFFFF"/>
        </w:rPr>
        <w:t>20, 17, 15 and 6 meters</w:t>
      </w:r>
      <w:proofErr w:type="gramEnd"/>
      <w:r w:rsidRPr="00656F56">
        <w:rPr>
          <w:rFonts w:ascii="Arial" w:hAnsi="Arial" w:cs="Arial"/>
          <w:color w:val="222222"/>
          <w:shd w:val="clear" w:color="auto" w:fill="FFFFFF"/>
        </w:rPr>
        <w:t xml:space="preserve"> using CW, SSB and FT8.</w:t>
      </w:r>
      <w:r w:rsidRPr="00656F56">
        <w:rPr>
          <w:rFonts w:ascii="Arial" w:hAnsi="Arial" w:cs="Arial"/>
          <w:color w:val="222222"/>
        </w:rPr>
        <w:br/>
      </w:r>
      <w:r w:rsidRPr="00656F56">
        <w:rPr>
          <w:rFonts w:ascii="Arial" w:hAnsi="Arial" w:cs="Arial"/>
          <w:color w:val="222222"/>
        </w:rPr>
        <w:br/>
      </w:r>
      <w:r w:rsidRPr="00656F56">
        <w:rPr>
          <w:rFonts w:ascii="Arial" w:hAnsi="Arial" w:cs="Arial"/>
          <w:color w:val="222222"/>
          <w:shd w:val="clear" w:color="auto" w:fill="FFFFFF"/>
        </w:rPr>
        <w:t>ISRAEL, 4X.  Team 4X100AI will participate in the IOTA Contest on</w:t>
      </w:r>
      <w:r>
        <w:rPr>
          <w:rFonts w:ascii="Arial" w:hAnsi="Arial" w:cs="Arial"/>
          <w:color w:val="222222"/>
        </w:rPr>
        <w:t xml:space="preserve"> </w:t>
      </w:r>
      <w:r w:rsidRPr="00656F56">
        <w:rPr>
          <w:rFonts w:ascii="Arial" w:hAnsi="Arial" w:cs="Arial"/>
          <w:color w:val="222222"/>
          <w:shd w:val="clear" w:color="auto" w:fill="FFFFFF"/>
        </w:rPr>
        <w:t xml:space="preserve">July 24 and 25 from the </w:t>
      </w:r>
      <w:proofErr w:type="spellStart"/>
      <w:r w:rsidRPr="00656F56">
        <w:rPr>
          <w:rFonts w:ascii="Arial" w:hAnsi="Arial" w:cs="Arial"/>
          <w:color w:val="222222"/>
          <w:shd w:val="clear" w:color="auto" w:fill="FFFFFF"/>
        </w:rPr>
        <w:t>Achziv</w:t>
      </w:r>
      <w:proofErr w:type="spellEnd"/>
      <w:r w:rsidRPr="00656F56">
        <w:rPr>
          <w:rFonts w:ascii="Arial" w:hAnsi="Arial" w:cs="Arial"/>
          <w:color w:val="222222"/>
          <w:shd w:val="clear" w:color="auto" w:fill="FFFFFF"/>
        </w:rPr>
        <w:t xml:space="preserve"> Islands (AS-100).  Outside the</w:t>
      </w:r>
      <w:r>
        <w:rPr>
          <w:rFonts w:ascii="Arial" w:hAnsi="Arial" w:cs="Arial"/>
          <w:color w:val="222222"/>
        </w:rPr>
        <w:t xml:space="preserve"> </w:t>
      </w:r>
      <w:r w:rsidRPr="00656F56">
        <w:rPr>
          <w:rFonts w:ascii="Arial" w:hAnsi="Arial" w:cs="Arial"/>
          <w:color w:val="222222"/>
          <w:shd w:val="clear" w:color="auto" w:fill="FFFFFF"/>
        </w:rPr>
        <w:t>contest they will be QRV on FT8 and the QO-100 satellite.  QSL via</w:t>
      </w:r>
      <w:r w:rsidRPr="00656F56">
        <w:rPr>
          <w:rFonts w:ascii="Arial" w:hAnsi="Arial" w:cs="Arial"/>
          <w:color w:val="222222"/>
        </w:rPr>
        <w:br/>
      </w:r>
      <w:proofErr w:type="spellStart"/>
      <w:r w:rsidRPr="00656F56">
        <w:rPr>
          <w:rFonts w:ascii="Arial" w:hAnsi="Arial" w:cs="Arial"/>
          <w:color w:val="222222"/>
          <w:shd w:val="clear" w:color="auto" w:fill="FFFFFF"/>
        </w:rPr>
        <w:t>LoTW</w:t>
      </w:r>
      <w:proofErr w:type="spellEnd"/>
      <w:r w:rsidRPr="00656F56">
        <w:rPr>
          <w:rFonts w:ascii="Arial" w:hAnsi="Arial" w:cs="Arial"/>
          <w:color w:val="222222"/>
          <w:shd w:val="clear" w:color="auto" w:fill="FFFFFF"/>
        </w:rPr>
        <w:t>, or direct to 4X6ZM.</w:t>
      </w:r>
      <w:r w:rsidRPr="00656F56">
        <w:rPr>
          <w:rFonts w:ascii="Arial" w:hAnsi="Arial" w:cs="Arial"/>
          <w:color w:val="222222"/>
        </w:rPr>
        <w:br/>
      </w:r>
      <w:r w:rsidRPr="00656F56">
        <w:rPr>
          <w:rFonts w:ascii="Arial" w:hAnsi="Arial" w:cs="Arial"/>
          <w:color w:val="222222"/>
        </w:rPr>
        <w:br/>
      </w:r>
      <w:r w:rsidRPr="00656F56">
        <w:rPr>
          <w:rFonts w:ascii="Arial" w:hAnsi="Arial" w:cs="Arial"/>
          <w:color w:val="222222"/>
          <w:shd w:val="clear" w:color="auto" w:fill="FFFFFF"/>
        </w:rPr>
        <w:t>REPUBLIC OF KOREA, HL.  DS3BBC and others will be active as D70</w:t>
      </w:r>
      <w:proofErr w:type="gramStart"/>
      <w:r w:rsidRPr="00656F56">
        <w:rPr>
          <w:rFonts w:ascii="Arial" w:hAnsi="Arial" w:cs="Arial"/>
          <w:color w:val="222222"/>
          <w:shd w:val="clear" w:color="auto" w:fill="FFFFFF"/>
        </w:rPr>
        <w:t>EXPO</w:t>
      </w:r>
      <w:r>
        <w:rPr>
          <w:rFonts w:ascii="Arial" w:hAnsi="Arial" w:cs="Arial"/>
          <w:color w:val="222222"/>
        </w:rPr>
        <w:t xml:space="preserve"> </w:t>
      </w:r>
      <w:r>
        <w:rPr>
          <w:rFonts w:ascii="Arial" w:hAnsi="Arial" w:cs="Arial"/>
          <w:color w:val="222222"/>
          <w:shd w:val="clear" w:color="auto" w:fill="FFFFFF"/>
        </w:rPr>
        <w:t xml:space="preserve"> f</w:t>
      </w:r>
      <w:r w:rsidRPr="00656F56">
        <w:rPr>
          <w:rFonts w:ascii="Arial" w:hAnsi="Arial" w:cs="Arial"/>
          <w:color w:val="222222"/>
          <w:shd w:val="clear" w:color="auto" w:fill="FFFFFF"/>
        </w:rPr>
        <w:t>rom</w:t>
      </w:r>
      <w:proofErr w:type="gramEnd"/>
      <w:r w:rsidRPr="00656F56">
        <w:rPr>
          <w:rFonts w:ascii="Arial" w:hAnsi="Arial" w:cs="Arial"/>
          <w:color w:val="222222"/>
          <w:shd w:val="clear" w:color="auto" w:fill="FFFFFF"/>
        </w:rPr>
        <w:t xml:space="preserve"> </w:t>
      </w:r>
      <w:proofErr w:type="spellStart"/>
      <w:r w:rsidRPr="00656F56">
        <w:rPr>
          <w:rFonts w:ascii="Arial" w:hAnsi="Arial" w:cs="Arial"/>
          <w:color w:val="222222"/>
          <w:shd w:val="clear" w:color="auto" w:fill="FFFFFF"/>
        </w:rPr>
        <w:t>Pukkyongnyolbi</w:t>
      </w:r>
      <w:proofErr w:type="spellEnd"/>
      <w:r w:rsidRPr="00656F56">
        <w:rPr>
          <w:rFonts w:ascii="Arial" w:hAnsi="Arial" w:cs="Arial"/>
          <w:color w:val="222222"/>
          <w:shd w:val="clear" w:color="auto" w:fill="FFFFFF"/>
        </w:rPr>
        <w:t xml:space="preserve"> Island (AS-080) on from July 22 to 25.  They</w:t>
      </w:r>
      <w:r>
        <w:rPr>
          <w:rFonts w:ascii="Arial" w:hAnsi="Arial" w:cs="Arial"/>
          <w:color w:val="222222"/>
        </w:rPr>
        <w:t xml:space="preserve"> </w:t>
      </w:r>
      <w:r w:rsidRPr="00656F56">
        <w:rPr>
          <w:rFonts w:ascii="Arial" w:hAnsi="Arial" w:cs="Arial"/>
          <w:color w:val="222222"/>
          <w:shd w:val="clear" w:color="auto" w:fill="FFFFFF"/>
        </w:rPr>
        <w:t xml:space="preserve">will be QRV on 80 to 6 </w:t>
      </w:r>
      <w:proofErr w:type="gramStart"/>
      <w:r w:rsidRPr="00656F56">
        <w:rPr>
          <w:rFonts w:ascii="Arial" w:hAnsi="Arial" w:cs="Arial"/>
          <w:color w:val="222222"/>
          <w:shd w:val="clear" w:color="auto" w:fill="FFFFFF"/>
        </w:rPr>
        <w:t>meters, and</w:t>
      </w:r>
      <w:proofErr w:type="gramEnd"/>
      <w:r w:rsidRPr="00656F56">
        <w:rPr>
          <w:rFonts w:ascii="Arial" w:hAnsi="Arial" w:cs="Arial"/>
          <w:color w:val="222222"/>
          <w:shd w:val="clear" w:color="auto" w:fill="FFFFFF"/>
        </w:rPr>
        <w:t xml:space="preserve"> will participate in the IOTA</w:t>
      </w:r>
      <w:r>
        <w:rPr>
          <w:rFonts w:ascii="Arial" w:hAnsi="Arial" w:cs="Arial"/>
          <w:color w:val="222222"/>
        </w:rPr>
        <w:t xml:space="preserve"> </w:t>
      </w:r>
      <w:r w:rsidRPr="00656F56">
        <w:rPr>
          <w:rFonts w:ascii="Arial" w:hAnsi="Arial" w:cs="Arial"/>
          <w:color w:val="222222"/>
          <w:shd w:val="clear" w:color="auto" w:fill="FFFFFF"/>
        </w:rPr>
        <w:t xml:space="preserve">Contest.  QSL via </w:t>
      </w:r>
      <w:proofErr w:type="spellStart"/>
      <w:r w:rsidRPr="00656F56">
        <w:rPr>
          <w:rFonts w:ascii="Arial" w:hAnsi="Arial" w:cs="Arial"/>
          <w:color w:val="222222"/>
          <w:shd w:val="clear" w:color="auto" w:fill="FFFFFF"/>
        </w:rPr>
        <w:t>LoTW</w:t>
      </w:r>
      <w:proofErr w:type="spellEnd"/>
      <w:r w:rsidRPr="00656F56">
        <w:rPr>
          <w:rFonts w:ascii="Arial" w:hAnsi="Arial" w:cs="Arial"/>
          <w:color w:val="222222"/>
          <w:shd w:val="clear" w:color="auto" w:fill="FFFFFF"/>
        </w:rPr>
        <w:t>, or via DS3BBC.</w:t>
      </w:r>
      <w:r w:rsidRPr="00656F56">
        <w:rPr>
          <w:rFonts w:ascii="Arial" w:hAnsi="Arial" w:cs="Arial"/>
          <w:color w:val="222222"/>
        </w:rPr>
        <w:br/>
      </w:r>
      <w:r w:rsidRPr="00656F56">
        <w:rPr>
          <w:rFonts w:ascii="Arial" w:hAnsi="Arial" w:cs="Arial"/>
          <w:color w:val="222222"/>
        </w:rPr>
        <w:br/>
      </w:r>
      <w:r w:rsidRPr="00656F56">
        <w:rPr>
          <w:rFonts w:ascii="Arial" w:hAnsi="Arial" w:cs="Arial"/>
          <w:color w:val="222222"/>
          <w:shd w:val="clear" w:color="auto" w:fill="FFFFFF"/>
        </w:rPr>
        <w:t>CAPE VERDE, D4.  Paco, EA7KNT will be operating D4SAL from Sal</w:t>
      </w:r>
      <w:r>
        <w:rPr>
          <w:rFonts w:ascii="Arial" w:hAnsi="Arial" w:cs="Arial"/>
          <w:color w:val="222222"/>
        </w:rPr>
        <w:t xml:space="preserve"> </w:t>
      </w:r>
      <w:r w:rsidRPr="00656F56">
        <w:rPr>
          <w:rFonts w:ascii="Arial" w:hAnsi="Arial" w:cs="Arial"/>
          <w:color w:val="222222"/>
          <w:shd w:val="clear" w:color="auto" w:fill="FFFFFF"/>
        </w:rPr>
        <w:t>Island from August 23 to September 5.</w:t>
      </w:r>
      <w:r w:rsidRPr="00656F56">
        <w:rPr>
          <w:rFonts w:ascii="Arial" w:hAnsi="Arial" w:cs="Arial"/>
          <w:color w:val="222222"/>
        </w:rPr>
        <w:br/>
      </w:r>
      <w:r w:rsidRPr="00656F56">
        <w:rPr>
          <w:rFonts w:ascii="Arial" w:hAnsi="Arial" w:cs="Arial"/>
          <w:color w:val="222222"/>
        </w:rPr>
        <w:br/>
      </w:r>
      <w:r w:rsidRPr="00656F56">
        <w:rPr>
          <w:rFonts w:ascii="Arial" w:hAnsi="Arial" w:cs="Arial"/>
          <w:color w:val="222222"/>
          <w:shd w:val="clear" w:color="auto" w:fill="FFFFFF"/>
        </w:rPr>
        <w:t>THIS WEEKEND ON THE RADIO.  The IARU HF World Championship, K1USN</w:t>
      </w:r>
      <w:r>
        <w:rPr>
          <w:rFonts w:ascii="Arial" w:hAnsi="Arial" w:cs="Arial"/>
          <w:color w:val="222222"/>
        </w:rPr>
        <w:t xml:space="preserve"> </w:t>
      </w:r>
      <w:r w:rsidRPr="00656F56">
        <w:rPr>
          <w:rFonts w:ascii="Arial" w:hAnsi="Arial" w:cs="Arial"/>
          <w:color w:val="222222"/>
          <w:shd w:val="clear" w:color="auto" w:fill="FFFFFF"/>
        </w:rPr>
        <w:t xml:space="preserve">Slow Speed Test, SKCC Weekend </w:t>
      </w:r>
      <w:proofErr w:type="spellStart"/>
      <w:r w:rsidRPr="00656F56">
        <w:rPr>
          <w:rFonts w:ascii="Arial" w:hAnsi="Arial" w:cs="Arial"/>
          <w:color w:val="222222"/>
          <w:shd w:val="clear" w:color="auto" w:fill="FFFFFF"/>
        </w:rPr>
        <w:t>Sprintathon</w:t>
      </w:r>
      <w:proofErr w:type="spellEnd"/>
      <w:r w:rsidRPr="00656F56">
        <w:rPr>
          <w:rFonts w:ascii="Arial" w:hAnsi="Arial" w:cs="Arial"/>
          <w:color w:val="222222"/>
          <w:shd w:val="clear" w:color="auto" w:fill="FFFFFF"/>
        </w:rPr>
        <w:t xml:space="preserve"> and QRP ARCI Summer</w:t>
      </w:r>
      <w:r>
        <w:rPr>
          <w:rFonts w:ascii="Arial" w:hAnsi="Arial" w:cs="Arial"/>
          <w:color w:val="222222"/>
        </w:rPr>
        <w:t xml:space="preserve"> </w:t>
      </w:r>
      <w:r w:rsidRPr="00656F56">
        <w:rPr>
          <w:rFonts w:ascii="Arial" w:hAnsi="Arial" w:cs="Arial"/>
          <w:color w:val="222222"/>
          <w:shd w:val="clear" w:color="auto" w:fill="FFFFFF"/>
        </w:rPr>
        <w:t>Homebrew Sprint are on tap for this weekend.  The 4 States QRP Group</w:t>
      </w:r>
      <w:r>
        <w:rPr>
          <w:rFonts w:ascii="Arial" w:hAnsi="Arial" w:cs="Arial"/>
          <w:color w:val="222222"/>
        </w:rPr>
        <w:t xml:space="preserve"> </w:t>
      </w:r>
      <w:r w:rsidRPr="00656F56">
        <w:rPr>
          <w:rFonts w:ascii="Arial" w:hAnsi="Arial" w:cs="Arial"/>
          <w:color w:val="222222"/>
          <w:shd w:val="clear" w:color="auto" w:fill="FFFFFF"/>
        </w:rPr>
        <w:t>Second Sunday Sprint is on July 12.</w:t>
      </w:r>
    </w:p>
    <w:p w14:paraId="321BE656" w14:textId="4ABDA8DB" w:rsidR="004D7130" w:rsidRDefault="004D7130" w:rsidP="004D7130">
      <w:pPr>
        <w:widowControl w:val="0"/>
        <w:contextualSpacing/>
        <w:mirrorIndents/>
        <w:rPr>
          <w:b/>
          <w:bCs/>
          <w:iCs/>
          <w:noProof/>
          <w:sz w:val="32"/>
          <w:szCs w:val="32"/>
        </w:rPr>
      </w:pPr>
    </w:p>
    <w:p w14:paraId="6903A7C8" w14:textId="50952B51" w:rsidR="004D7130" w:rsidRPr="004D7130" w:rsidRDefault="004D7130" w:rsidP="004D7130">
      <w:pPr>
        <w:widowControl w:val="0"/>
        <w:contextualSpacing/>
        <w:mirrorIndents/>
        <w:rPr>
          <w:rFonts w:ascii="Arial" w:hAnsi="Arial" w:cs="Arial"/>
          <w:color w:val="222222"/>
          <w:shd w:val="clear" w:color="auto" w:fill="FFFFFF"/>
        </w:rPr>
      </w:pPr>
      <w:r>
        <w:rPr>
          <w:b/>
          <w:bCs/>
          <w:iCs/>
          <w:noProof/>
          <w:sz w:val="32"/>
          <w:szCs w:val="32"/>
        </w:rPr>
        <w:t>___________________________________________________________________</w:t>
      </w:r>
    </w:p>
    <w:p w14:paraId="443C2138" w14:textId="77777777" w:rsidR="00B73316" w:rsidRDefault="00B73316" w:rsidP="009C42BF">
      <w:pPr>
        <w:widowControl w:val="0"/>
        <w:contextualSpacing/>
        <w:mirrorIndents/>
      </w:pPr>
    </w:p>
    <w:p w14:paraId="07DF6876" w14:textId="68D5444E" w:rsidR="002E2AC5" w:rsidRDefault="002E2AC5" w:rsidP="009C42BF">
      <w:pPr>
        <w:contextualSpacing/>
        <w:rPr>
          <w:b/>
          <w:bCs/>
          <w:i/>
          <w:color w:val="000000" w:themeColor="text1"/>
          <w:sz w:val="32"/>
          <w:szCs w:val="32"/>
        </w:rPr>
      </w:pPr>
      <w:bookmarkStart w:id="35" w:name="hamfest"/>
      <w:bookmarkStart w:id="36" w:name="_Hlk50106919"/>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4F970D7E">
            <wp:simplePos x="0" y="0"/>
            <wp:positionH relativeFrom="margin">
              <wp:align>right</wp:align>
            </wp:positionH>
            <wp:positionV relativeFrom="paragraph">
              <wp:posOffset>12700</wp:posOffset>
            </wp:positionV>
            <wp:extent cx="2827020" cy="1419225"/>
            <wp:effectExtent l="0" t="0" r="0" b="9525"/>
            <wp:wrapTight wrapText="bothSides">
              <wp:wrapPolygon edited="0">
                <wp:start x="0" y="0"/>
                <wp:lineTo x="0" y="21455"/>
                <wp:lineTo x="21396" y="21455"/>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30580" cy="1421012"/>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55" w:history="1">
        <w:r w:rsidRPr="008B5983">
          <w:rPr>
            <w:b/>
            <w:bCs/>
            <w:iCs/>
            <w:color w:val="000000" w:themeColor="text1"/>
            <w:sz w:val="32"/>
            <w:szCs w:val="32"/>
          </w:rPr>
          <w:t>Upcoming</w:t>
        </w:r>
        <w:r w:rsidRPr="008B5983">
          <w:rPr>
            <w:b/>
            <w:bCs/>
            <w:i/>
            <w:color w:val="000000" w:themeColor="text1"/>
            <w:sz w:val="32"/>
            <w:szCs w:val="32"/>
          </w:rPr>
          <w:t xml:space="preserve"> Hamfests</w:t>
        </w:r>
      </w:hyperlink>
    </w:p>
    <w:bookmarkEnd w:id="35"/>
    <w:p w14:paraId="7CD4A0CA" w14:textId="77777777" w:rsidR="00550C21" w:rsidRPr="005E114B" w:rsidRDefault="00550C21" w:rsidP="009C42BF">
      <w:pPr>
        <w:contextualSpacing/>
        <w:rPr>
          <w:rFonts w:eastAsiaTheme="minorHAnsi"/>
        </w:rPr>
      </w:pPr>
    </w:p>
    <w:p w14:paraId="0EAC76FC" w14:textId="77777777" w:rsidR="00441996" w:rsidRDefault="00441996" w:rsidP="009C42BF">
      <w:pPr>
        <w:widowControl w:val="0"/>
        <w:contextualSpacing/>
        <w:rPr>
          <w:b/>
          <w:bCs/>
        </w:rPr>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 xml:space="preserve">take a good look at the list, </w:t>
      </w:r>
      <w:proofErr w:type="gramStart"/>
      <w:r w:rsidR="00301B64">
        <w:t>it’s</w:t>
      </w:r>
      <w:proofErr w:type="gramEnd"/>
      <w:r w:rsidR="00301B64">
        <w:t xml:space="preserve"> growing every day!</w:t>
      </w:r>
    </w:p>
    <w:p w14:paraId="1D7B521B" w14:textId="10521C64" w:rsidR="007535EB" w:rsidRDefault="00795D68" w:rsidP="009C42BF">
      <w:pPr>
        <w:widowControl w:val="0"/>
        <w:contextualSpacing/>
      </w:pPr>
      <w:r w:rsidRPr="007535EB">
        <w:t xml:space="preserve"> </w:t>
      </w:r>
    </w:p>
    <w:p w14:paraId="5187633D" w14:textId="2DDEBB28" w:rsidR="005E114B" w:rsidRDefault="005E114B" w:rsidP="009C42BF">
      <w:pPr>
        <w:widowControl w:val="0"/>
        <w:contextualSpacing/>
      </w:pPr>
    </w:p>
    <w:p w14:paraId="54BEA98C" w14:textId="317B4CA8" w:rsidR="004D7130" w:rsidRDefault="004D7130" w:rsidP="009C42BF">
      <w:pPr>
        <w:widowControl w:val="0"/>
        <w:contextualSpacing/>
      </w:pPr>
    </w:p>
    <w:p w14:paraId="3D71DE2D" w14:textId="77777777" w:rsidR="005A71B2" w:rsidRPr="004D7130" w:rsidRDefault="005A71B2" w:rsidP="005A71B2">
      <w:r w:rsidRPr="004D7130">
        <w:rPr>
          <w:b/>
          <w:bCs/>
        </w:rPr>
        <w:t>07/17/2021 - </w:t>
      </w:r>
      <w:hyperlink r:id="rId56" w:history="1">
        <w:r w:rsidRPr="004D7130">
          <w:rPr>
            <w:b/>
            <w:bCs/>
            <w:color w:val="0000FF"/>
            <w:u w:val="single"/>
          </w:rPr>
          <w:t>NOARSFEST</w:t>
        </w:r>
      </w:hyperlink>
      <w:r w:rsidRPr="004D7130">
        <w:rPr>
          <w:b/>
          <w:bCs/>
        </w:rPr>
        <w:br/>
        <w:t>Location:</w:t>
      </w:r>
      <w:r w:rsidRPr="004D7130">
        <w:t> Elyria, OH</w:t>
      </w:r>
      <w:r w:rsidRPr="004D7130">
        <w:br/>
      </w:r>
      <w:r w:rsidRPr="004D7130">
        <w:rPr>
          <w:b/>
          <w:bCs/>
        </w:rPr>
        <w:t>Sponsor: </w:t>
      </w:r>
      <w:r w:rsidRPr="004D7130">
        <w:t>Northern Ohio Amateur Radio Society</w:t>
      </w:r>
      <w:r w:rsidRPr="004D7130">
        <w:br/>
      </w:r>
      <w:r w:rsidRPr="004D7130">
        <w:rPr>
          <w:b/>
          <w:bCs/>
        </w:rPr>
        <w:t>Website:</w:t>
      </w:r>
      <w:r w:rsidRPr="004D7130">
        <w:t> </w:t>
      </w:r>
      <w:hyperlink r:id="rId57" w:history="1">
        <w:r w:rsidRPr="004D7130">
          <w:rPr>
            <w:color w:val="0000FF"/>
            <w:u w:val="single"/>
          </w:rPr>
          <w:t>http://noars.net</w:t>
        </w:r>
      </w:hyperlink>
      <w:r w:rsidRPr="004D7130">
        <w:br/>
        <w:t> </w:t>
      </w:r>
    </w:p>
    <w:p w14:paraId="54653BA3" w14:textId="77777777" w:rsidR="005A71B2" w:rsidRPr="004D7130" w:rsidRDefault="0060620E" w:rsidP="005A71B2">
      <w:hyperlink r:id="rId58" w:history="1">
        <w:r w:rsidR="005A71B2" w:rsidRPr="004D7130">
          <w:rPr>
            <w:b/>
            <w:bCs/>
            <w:color w:val="0000FF"/>
            <w:u w:val="single"/>
          </w:rPr>
          <w:t>Learn More</w:t>
        </w:r>
      </w:hyperlink>
    </w:p>
    <w:p w14:paraId="623898FA" w14:textId="08B1C048" w:rsidR="004D7130" w:rsidRDefault="005A71B2" w:rsidP="005A71B2">
      <w:pPr>
        <w:widowControl w:val="0"/>
        <w:contextualSpacing/>
      </w:pPr>
      <w:r w:rsidRPr="004D7130">
        <w:t> </w:t>
      </w:r>
    </w:p>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5670"/>
        <w:gridCol w:w="8505"/>
      </w:tblGrid>
      <w:tr w:rsidR="004D7130" w:rsidRPr="004D7130" w14:paraId="6C324BB4" w14:textId="77777777" w:rsidTr="00D35E35">
        <w:trPr>
          <w:tblCellSpacing w:w="15" w:type="dxa"/>
        </w:trPr>
        <w:tc>
          <w:tcPr>
            <w:tcW w:w="5625" w:type="dxa"/>
            <w:hideMark/>
          </w:tcPr>
          <w:p w14:paraId="1BA42ACA" w14:textId="447498FE" w:rsidR="004D7130" w:rsidRPr="004D7130" w:rsidRDefault="004D7130" w:rsidP="004D7130">
            <w:bookmarkStart w:id="37" w:name="_Hlk76662802"/>
            <w:r w:rsidRPr="004D7130">
              <w:rPr>
                <w:b/>
                <w:bCs/>
              </w:rPr>
              <w:br/>
            </w:r>
          </w:p>
        </w:tc>
        <w:tc>
          <w:tcPr>
            <w:tcW w:w="8460" w:type="dxa"/>
            <w:hideMark/>
          </w:tcPr>
          <w:p w14:paraId="1193BFD0" w14:textId="77777777" w:rsidR="004D7130" w:rsidRPr="004D7130" w:rsidRDefault="004D7130" w:rsidP="004D7130">
            <w:pPr>
              <w:jc w:val="center"/>
            </w:pPr>
            <w:r w:rsidRPr="004D7130">
              <w:t> </w:t>
            </w:r>
          </w:p>
        </w:tc>
      </w:tr>
      <w:tr w:rsidR="009552B5" w:rsidRPr="004D7130" w14:paraId="142634D4" w14:textId="77777777" w:rsidTr="00D35E35">
        <w:trPr>
          <w:tblCellSpacing w:w="15" w:type="dxa"/>
        </w:trPr>
        <w:tc>
          <w:tcPr>
            <w:tcW w:w="5625" w:type="dxa"/>
          </w:tcPr>
          <w:p w14:paraId="5C525493" w14:textId="77777777" w:rsidR="009552B5" w:rsidRPr="004D7130" w:rsidRDefault="009552B5" w:rsidP="004D7130">
            <w:pPr>
              <w:rPr>
                <w:b/>
                <w:bCs/>
              </w:rPr>
            </w:pPr>
          </w:p>
        </w:tc>
        <w:tc>
          <w:tcPr>
            <w:tcW w:w="8460" w:type="dxa"/>
          </w:tcPr>
          <w:p w14:paraId="5D8360D2" w14:textId="77777777" w:rsidR="009552B5" w:rsidRPr="004D7130" w:rsidRDefault="009552B5" w:rsidP="004D7130">
            <w:pPr>
              <w:jc w:val="center"/>
            </w:pPr>
          </w:p>
        </w:tc>
      </w:tr>
      <w:bookmarkEnd w:id="37"/>
      <w:tr w:rsidR="004D7130" w:rsidRPr="004D7130" w14:paraId="5BFEF786" w14:textId="77777777" w:rsidTr="00D35E35">
        <w:trPr>
          <w:tblCellSpacing w:w="15" w:type="dxa"/>
        </w:trPr>
        <w:tc>
          <w:tcPr>
            <w:tcW w:w="5625" w:type="dxa"/>
            <w:hideMark/>
          </w:tcPr>
          <w:p w14:paraId="608F1A9F" w14:textId="77777777" w:rsidR="004D7130" w:rsidRPr="004D7130" w:rsidRDefault="004D7130" w:rsidP="004D7130">
            <w:r w:rsidRPr="004D7130">
              <w:rPr>
                <w:b/>
                <w:bCs/>
              </w:rPr>
              <w:lastRenderedPageBreak/>
              <w:t>07/18/2021 - </w:t>
            </w:r>
            <w:hyperlink r:id="rId59" w:tooltip="VAN WERT HAMFEST" w:history="1">
              <w:r w:rsidRPr="004D7130">
                <w:rPr>
                  <w:b/>
                  <w:bCs/>
                  <w:color w:val="0000FF"/>
                  <w:u w:val="single"/>
                </w:rPr>
                <w:t>Van Wert Hamfest</w:t>
              </w:r>
            </w:hyperlink>
          </w:p>
          <w:p w14:paraId="6CFD24B2" w14:textId="77777777" w:rsidR="004D7130" w:rsidRPr="004D7130" w:rsidRDefault="004D7130" w:rsidP="004D7130">
            <w:r w:rsidRPr="004D7130">
              <w:rPr>
                <w:b/>
                <w:bCs/>
              </w:rPr>
              <w:t>Location: </w:t>
            </w:r>
            <w:r w:rsidRPr="004D7130">
              <w:t>VAN WERT, OH</w:t>
            </w:r>
            <w:r w:rsidRPr="004D7130">
              <w:br/>
            </w:r>
            <w:r w:rsidRPr="004D7130">
              <w:rPr>
                <w:b/>
                <w:bCs/>
              </w:rPr>
              <w:t>Sponsor:</w:t>
            </w:r>
            <w:r w:rsidRPr="004D7130">
              <w:t> Van Wert Amateur Radio Club</w:t>
            </w:r>
            <w:r w:rsidRPr="004D7130">
              <w:br/>
            </w:r>
            <w:r w:rsidRPr="004D7130">
              <w:rPr>
                <w:b/>
                <w:bCs/>
              </w:rPr>
              <w:t>Website:</w:t>
            </w:r>
            <w:r w:rsidRPr="004D7130">
              <w:t> </w:t>
            </w:r>
            <w:hyperlink r:id="rId60" w:history="1">
              <w:r w:rsidRPr="004D7130">
                <w:rPr>
                  <w:color w:val="0000FF"/>
                  <w:u w:val="single"/>
                </w:rPr>
                <w:t>http://W8FY.ORG</w:t>
              </w:r>
            </w:hyperlink>
            <w:r w:rsidRPr="004D7130">
              <w:br/>
              <w:t> </w:t>
            </w:r>
          </w:p>
          <w:p w14:paraId="46759FD3" w14:textId="77777777" w:rsidR="004D7130" w:rsidRPr="004D7130" w:rsidRDefault="0060620E" w:rsidP="004D7130">
            <w:hyperlink r:id="rId61" w:tooltip="Learn More" w:history="1">
              <w:r w:rsidR="004D7130" w:rsidRPr="004D7130">
                <w:rPr>
                  <w:b/>
                  <w:bCs/>
                  <w:color w:val="0000FF"/>
                  <w:u w:val="single"/>
                </w:rPr>
                <w:t>Learn More</w:t>
              </w:r>
            </w:hyperlink>
          </w:p>
          <w:p w14:paraId="29812F81" w14:textId="77777777" w:rsidR="004D7130" w:rsidRPr="004D7130" w:rsidRDefault="004D7130" w:rsidP="004D7130">
            <w:pPr>
              <w:jc w:val="center"/>
            </w:pPr>
            <w:r w:rsidRPr="004D7130">
              <w:t> </w:t>
            </w:r>
          </w:p>
        </w:tc>
        <w:tc>
          <w:tcPr>
            <w:tcW w:w="8460" w:type="dxa"/>
            <w:hideMark/>
          </w:tcPr>
          <w:p w14:paraId="5C083723" w14:textId="77777777" w:rsidR="004D7130" w:rsidRPr="004D7130" w:rsidRDefault="004D7130" w:rsidP="004D7130">
            <w:r w:rsidRPr="004D7130">
              <w:rPr>
                <w:b/>
                <w:bCs/>
              </w:rPr>
              <w:t>08/07/2021 -</w:t>
            </w:r>
            <w:r w:rsidRPr="004D7130">
              <w:t> </w:t>
            </w:r>
            <w:hyperlink r:id="rId62" w:tooltip="2021 Columbus Hamfest" w:history="1">
              <w:r w:rsidRPr="004D7130">
                <w:rPr>
                  <w:b/>
                  <w:bCs/>
                  <w:color w:val="0000FF"/>
                  <w:u w:val="single"/>
                  <w:bdr w:val="none" w:sz="0" w:space="0" w:color="auto" w:frame="1"/>
                </w:rPr>
                <w:t>2021 Columbus Hamfest</w:t>
              </w:r>
            </w:hyperlink>
          </w:p>
          <w:p w14:paraId="42381A4C" w14:textId="77777777" w:rsidR="004D7130" w:rsidRPr="004D7130" w:rsidRDefault="004D7130" w:rsidP="004D7130">
            <w:r w:rsidRPr="004D7130">
              <w:rPr>
                <w:b/>
                <w:bCs/>
              </w:rPr>
              <w:t>Location:</w:t>
            </w:r>
            <w:r w:rsidRPr="004D7130">
              <w:t> Grove City, OH</w:t>
            </w:r>
            <w:r w:rsidRPr="004D7130">
              <w:br/>
            </w:r>
            <w:r w:rsidRPr="004D7130">
              <w:rPr>
                <w:b/>
                <w:bCs/>
              </w:rPr>
              <w:t>Sponsor: </w:t>
            </w:r>
            <w:r w:rsidRPr="004D7130">
              <w:t>Aladdin Shrine Audio Unit</w:t>
            </w:r>
            <w:r w:rsidRPr="004D7130">
              <w:br/>
            </w:r>
            <w:r w:rsidRPr="004D7130">
              <w:rPr>
                <w:b/>
                <w:bCs/>
              </w:rPr>
              <w:t>Website</w:t>
            </w:r>
            <w:r w:rsidRPr="004D7130">
              <w:t>: </w:t>
            </w:r>
            <w:hyperlink r:id="rId63" w:history="1">
              <w:r w:rsidRPr="004D7130">
                <w:rPr>
                  <w:color w:val="0000FF"/>
                  <w:u w:val="single"/>
                </w:rPr>
                <w:t>http://columbushamfest.com</w:t>
              </w:r>
            </w:hyperlink>
            <w:r w:rsidRPr="004D7130">
              <w:br/>
              <w:t> </w:t>
            </w:r>
          </w:p>
          <w:p w14:paraId="7D55B49D" w14:textId="77777777" w:rsidR="004D7130" w:rsidRPr="004D7130" w:rsidRDefault="0060620E" w:rsidP="004D7130">
            <w:hyperlink r:id="rId64" w:tooltip="Learn More" w:history="1">
              <w:r w:rsidR="004D7130" w:rsidRPr="004D7130">
                <w:rPr>
                  <w:b/>
                  <w:bCs/>
                  <w:color w:val="0000FF"/>
                  <w:u w:val="single"/>
                  <w:bdr w:val="none" w:sz="0" w:space="0" w:color="auto" w:frame="1"/>
                  <w:shd w:val="clear" w:color="auto" w:fill="FFFFFF"/>
                </w:rPr>
                <w:t>Learn More</w:t>
              </w:r>
            </w:hyperlink>
          </w:p>
        </w:tc>
      </w:tr>
      <w:tr w:rsidR="004D7130" w:rsidRPr="004D7130" w14:paraId="24CE4D3A" w14:textId="77777777" w:rsidTr="00D35E35">
        <w:trPr>
          <w:tblCellSpacing w:w="15" w:type="dxa"/>
        </w:trPr>
        <w:tc>
          <w:tcPr>
            <w:tcW w:w="5625" w:type="dxa"/>
            <w:hideMark/>
          </w:tcPr>
          <w:p w14:paraId="5F6ABFB2" w14:textId="77777777" w:rsidR="004D7130" w:rsidRPr="004D7130" w:rsidRDefault="004D7130" w:rsidP="004D7130">
            <w:pPr>
              <w:shd w:val="clear" w:color="auto" w:fill="FFFFFF"/>
              <w:textAlignment w:val="baseline"/>
              <w:outlineLvl w:val="2"/>
              <w:rPr>
                <w:b/>
                <w:bCs/>
                <w:color w:val="087FB2"/>
                <w:sz w:val="23"/>
                <w:szCs w:val="23"/>
              </w:rPr>
            </w:pPr>
            <w:r w:rsidRPr="004D7130">
              <w:rPr>
                <w:b/>
                <w:bCs/>
                <w:color w:val="000000"/>
                <w:bdr w:val="none" w:sz="0" w:space="0" w:color="auto" w:frame="1"/>
              </w:rPr>
              <w:t>08/07/2021 - </w:t>
            </w:r>
            <w:hyperlink r:id="rId65" w:tooltip="MOVARC HAMFEST" w:history="1">
              <w:r w:rsidRPr="004D7130">
                <w:rPr>
                  <w:b/>
                  <w:bCs/>
                  <w:color w:val="0000FF"/>
                  <w:bdr w:val="none" w:sz="0" w:space="0" w:color="auto" w:frame="1"/>
                </w:rPr>
                <w:t>MOVARC HAMFEST</w:t>
              </w:r>
            </w:hyperlink>
          </w:p>
          <w:p w14:paraId="1D48FEB6" w14:textId="77777777" w:rsidR="004D7130" w:rsidRPr="004D7130" w:rsidRDefault="004D7130" w:rsidP="004D7130">
            <w:r w:rsidRPr="004D7130">
              <w:rPr>
                <w:b/>
                <w:bCs/>
              </w:rPr>
              <w:t>Location:</w:t>
            </w:r>
            <w:r w:rsidRPr="004D7130">
              <w:t> Bidwell, OH</w:t>
            </w:r>
            <w:r w:rsidRPr="004D7130">
              <w:br/>
            </w:r>
            <w:r w:rsidRPr="004D7130">
              <w:rPr>
                <w:b/>
                <w:bCs/>
              </w:rPr>
              <w:t>Sponsor: </w:t>
            </w:r>
            <w:r w:rsidRPr="004D7130">
              <w:t>Mid-Ohio Valley Amateur Radio Club</w:t>
            </w:r>
          </w:p>
          <w:p w14:paraId="146046F0" w14:textId="77777777" w:rsidR="004D7130" w:rsidRPr="004D7130" w:rsidRDefault="004D7130" w:rsidP="004D7130">
            <w:pPr>
              <w:jc w:val="center"/>
            </w:pPr>
            <w:r w:rsidRPr="004D7130">
              <w:t> </w:t>
            </w:r>
          </w:p>
          <w:p w14:paraId="4C8E2F37" w14:textId="77777777" w:rsidR="004D7130" w:rsidRPr="004D7130" w:rsidRDefault="0060620E" w:rsidP="004D7130">
            <w:hyperlink r:id="rId66" w:tooltip="Learn More" w:history="1">
              <w:r w:rsidR="004D7130" w:rsidRPr="004D7130">
                <w:rPr>
                  <w:b/>
                  <w:bCs/>
                  <w:color w:val="0000FF"/>
                  <w:u w:val="single"/>
                  <w:bdr w:val="none" w:sz="0" w:space="0" w:color="auto" w:frame="1"/>
                  <w:shd w:val="clear" w:color="auto" w:fill="FFFFFF"/>
                </w:rPr>
                <w:t>Learn More</w:t>
              </w:r>
            </w:hyperlink>
          </w:p>
        </w:tc>
        <w:tc>
          <w:tcPr>
            <w:tcW w:w="8460" w:type="dxa"/>
            <w:hideMark/>
          </w:tcPr>
          <w:p w14:paraId="05B63C82" w14:textId="77777777" w:rsidR="004D7130" w:rsidRPr="004D7130" w:rsidRDefault="004D7130" w:rsidP="004D7130">
            <w:r w:rsidRPr="004D7130">
              <w:rPr>
                <w:b/>
                <w:bCs/>
              </w:rPr>
              <w:t>08/28/2021 - </w:t>
            </w:r>
            <w:hyperlink r:id="rId67" w:tooltip="Cincinnati Hamfest℠" w:history="1">
              <w:r w:rsidRPr="004D7130">
                <w:rPr>
                  <w:b/>
                  <w:bCs/>
                  <w:color w:val="0000FF"/>
                  <w:u w:val="single"/>
                </w:rPr>
                <w:t>Cincinnati Hamfest℠</w:t>
              </w:r>
            </w:hyperlink>
          </w:p>
          <w:p w14:paraId="3B3BED71" w14:textId="77777777" w:rsidR="004D7130" w:rsidRPr="004D7130" w:rsidRDefault="004D7130" w:rsidP="004D7130">
            <w:r w:rsidRPr="004D7130">
              <w:rPr>
                <w:b/>
                <w:bCs/>
              </w:rPr>
              <w:t>Location: </w:t>
            </w:r>
            <w:r w:rsidRPr="004D7130">
              <w:t>Owensville, OH</w:t>
            </w:r>
            <w:r w:rsidRPr="004D7130">
              <w:br/>
            </w:r>
            <w:r w:rsidRPr="004D7130">
              <w:rPr>
                <w:b/>
                <w:bCs/>
              </w:rPr>
              <w:t>Sponsor:</w:t>
            </w:r>
            <w:r w:rsidRPr="004D7130">
              <w:t> Milford ARC</w:t>
            </w:r>
            <w:r w:rsidRPr="004D7130">
              <w:br/>
            </w:r>
            <w:r w:rsidRPr="004D7130">
              <w:rPr>
                <w:b/>
                <w:bCs/>
              </w:rPr>
              <w:t>Website:</w:t>
            </w:r>
            <w:r w:rsidRPr="004D7130">
              <w:t> </w:t>
            </w:r>
            <w:hyperlink r:id="rId68" w:history="1">
              <w:r w:rsidRPr="004D7130">
                <w:rPr>
                  <w:color w:val="0000FF"/>
                  <w:u w:val="single"/>
                </w:rPr>
                <w:t>http://CincinnatiHamfest.org</w:t>
              </w:r>
            </w:hyperlink>
            <w:r w:rsidRPr="004D7130">
              <w:br/>
              <w:t> </w:t>
            </w:r>
          </w:p>
          <w:p w14:paraId="0510D3F5" w14:textId="77777777" w:rsidR="004D7130" w:rsidRPr="004D7130" w:rsidRDefault="0060620E" w:rsidP="004D7130">
            <w:hyperlink r:id="rId69" w:tooltip="Learn More" w:history="1">
              <w:r w:rsidR="004D7130" w:rsidRPr="004D7130">
                <w:rPr>
                  <w:b/>
                  <w:bCs/>
                  <w:color w:val="0000FF"/>
                  <w:u w:val="single"/>
                </w:rPr>
                <w:t>Learn More</w:t>
              </w:r>
            </w:hyperlink>
          </w:p>
          <w:p w14:paraId="71A0118D" w14:textId="77777777" w:rsidR="004D7130" w:rsidRPr="004D7130" w:rsidRDefault="004D7130" w:rsidP="004D7130">
            <w:r w:rsidRPr="004D7130">
              <w:t> </w:t>
            </w:r>
          </w:p>
        </w:tc>
      </w:tr>
      <w:tr w:rsidR="004D7130" w:rsidRPr="004D7130" w14:paraId="752A368D" w14:textId="77777777" w:rsidTr="00D35E35">
        <w:trPr>
          <w:tblCellSpacing w:w="15" w:type="dxa"/>
        </w:trPr>
        <w:tc>
          <w:tcPr>
            <w:tcW w:w="5625" w:type="dxa"/>
            <w:hideMark/>
          </w:tcPr>
          <w:p w14:paraId="19757F6B" w14:textId="77777777" w:rsidR="004D7130" w:rsidRPr="004D7130" w:rsidRDefault="004D7130" w:rsidP="004D7130">
            <w:pPr>
              <w:jc w:val="center"/>
              <w:rPr>
                <w:b/>
                <w:bCs/>
              </w:rPr>
            </w:pPr>
          </w:p>
          <w:p w14:paraId="4BA5DB13" w14:textId="77777777" w:rsidR="004D7130" w:rsidRPr="004D7130" w:rsidRDefault="004D7130" w:rsidP="004D7130">
            <w:r w:rsidRPr="004D7130">
              <w:rPr>
                <w:b/>
                <w:bCs/>
              </w:rPr>
              <w:t>09/12/2021 - </w:t>
            </w:r>
            <w:hyperlink r:id="rId70" w:history="1">
              <w:r w:rsidRPr="004D7130">
                <w:rPr>
                  <w:b/>
                  <w:bCs/>
                  <w:color w:val="0000FF"/>
                  <w:u w:val="single"/>
                </w:rPr>
                <w:t>Findlay Hamfest</w:t>
              </w:r>
            </w:hyperlink>
            <w:r w:rsidRPr="004D7130">
              <w:br/>
              <w:t>Location: Findlay, OH</w:t>
            </w:r>
            <w:r w:rsidRPr="004D7130">
              <w:br/>
              <w:t>Sponsor: Findlay Radio Club</w:t>
            </w:r>
            <w:r w:rsidRPr="004D7130">
              <w:br/>
              <w:t>Website: </w:t>
            </w:r>
            <w:hyperlink r:id="rId71" w:history="1">
              <w:r w:rsidRPr="004D7130">
                <w:rPr>
                  <w:color w:val="0000FF"/>
                  <w:u w:val="single"/>
                </w:rPr>
                <w:t>http://www.findlayradioclub.org/hamfest</w:t>
              </w:r>
            </w:hyperlink>
          </w:p>
          <w:p w14:paraId="34D25260" w14:textId="77777777" w:rsidR="004D7130" w:rsidRPr="004D7130" w:rsidRDefault="004D7130" w:rsidP="004D7130"/>
          <w:p w14:paraId="03AF0AFD" w14:textId="77777777" w:rsidR="004D7130" w:rsidRPr="004D7130" w:rsidRDefault="0060620E" w:rsidP="004D7130">
            <w:hyperlink r:id="rId72" w:history="1">
              <w:r w:rsidR="004D7130" w:rsidRPr="004D7130">
                <w:rPr>
                  <w:b/>
                  <w:bCs/>
                  <w:color w:val="0000FF"/>
                  <w:u w:val="single"/>
                </w:rPr>
                <w:t>Learn More</w:t>
              </w:r>
            </w:hyperlink>
          </w:p>
        </w:tc>
        <w:tc>
          <w:tcPr>
            <w:tcW w:w="8460" w:type="dxa"/>
            <w:hideMark/>
          </w:tcPr>
          <w:p w14:paraId="6D4544C7" w14:textId="77777777" w:rsidR="004D7130" w:rsidRPr="004D7130" w:rsidRDefault="004D7130" w:rsidP="004D7130">
            <w:pPr>
              <w:jc w:val="center"/>
              <w:rPr>
                <w:b/>
                <w:bCs/>
              </w:rPr>
            </w:pPr>
          </w:p>
          <w:p w14:paraId="156C8154" w14:textId="77777777" w:rsidR="004D7130" w:rsidRPr="004D7130" w:rsidRDefault="004D7130" w:rsidP="004D7130">
            <w:pPr>
              <w:jc w:val="center"/>
              <w:rPr>
                <w:b/>
                <w:bCs/>
              </w:rPr>
            </w:pPr>
          </w:p>
          <w:p w14:paraId="7EAA30E1" w14:textId="77777777" w:rsidR="004D7130" w:rsidRPr="004D7130" w:rsidRDefault="004D7130" w:rsidP="004D7130">
            <w:r w:rsidRPr="004D7130">
              <w:rPr>
                <w:b/>
                <w:bCs/>
              </w:rPr>
              <w:t>09/18/2021 - </w:t>
            </w:r>
            <w:hyperlink r:id="rId73" w:tooltip="Mound Amateur Radio Assoc. Swap Meet" w:history="1">
              <w:r w:rsidRPr="004D7130">
                <w:rPr>
                  <w:b/>
                  <w:bCs/>
                  <w:color w:val="0000FF"/>
                  <w:u w:val="single"/>
                </w:rPr>
                <w:t>Mound Amateur Radio Assoc. Swap Meet</w:t>
              </w:r>
            </w:hyperlink>
          </w:p>
          <w:p w14:paraId="62221EDF" w14:textId="77777777" w:rsidR="004D7130" w:rsidRPr="004D7130" w:rsidRDefault="004D7130" w:rsidP="004D7130">
            <w:r w:rsidRPr="004D7130">
              <w:rPr>
                <w:b/>
                <w:bCs/>
              </w:rPr>
              <w:t>Location: </w:t>
            </w:r>
            <w:r w:rsidRPr="004D7130">
              <w:t>Miamisburg, OH</w:t>
            </w:r>
            <w:r w:rsidRPr="004D7130">
              <w:br/>
            </w:r>
            <w:r w:rsidRPr="004D7130">
              <w:rPr>
                <w:b/>
                <w:bCs/>
              </w:rPr>
              <w:t>Sponsor:</w:t>
            </w:r>
            <w:r w:rsidRPr="004D7130">
              <w:t> MARA</w:t>
            </w:r>
            <w:r w:rsidRPr="004D7130">
              <w:br/>
            </w:r>
            <w:r w:rsidRPr="004D7130">
              <w:rPr>
                <w:b/>
                <w:bCs/>
              </w:rPr>
              <w:t>Website:</w:t>
            </w:r>
            <w:r w:rsidRPr="004D7130">
              <w:t> </w:t>
            </w:r>
            <w:hyperlink r:id="rId74" w:history="1">
              <w:r w:rsidRPr="004D7130">
                <w:rPr>
                  <w:color w:val="0000FF"/>
                  <w:u w:val="single"/>
                </w:rPr>
                <w:t>http://W8DYY.ORG</w:t>
              </w:r>
            </w:hyperlink>
            <w:r w:rsidRPr="004D7130">
              <w:br/>
              <w:t> </w:t>
            </w:r>
          </w:p>
          <w:p w14:paraId="52074A05" w14:textId="77777777" w:rsidR="004D7130" w:rsidRPr="004D7130" w:rsidRDefault="0060620E" w:rsidP="004D7130">
            <w:hyperlink r:id="rId75" w:tooltip="Learn More" w:history="1">
              <w:r w:rsidR="004D7130" w:rsidRPr="004D7130">
                <w:rPr>
                  <w:b/>
                  <w:bCs/>
                  <w:color w:val="0000FF"/>
                  <w:u w:val="single"/>
                </w:rPr>
                <w:t>Learn More</w:t>
              </w:r>
            </w:hyperlink>
          </w:p>
          <w:p w14:paraId="7CAF8910" w14:textId="77777777" w:rsidR="004D7130" w:rsidRPr="004D7130" w:rsidRDefault="004D7130" w:rsidP="004D7130">
            <w:pPr>
              <w:jc w:val="center"/>
            </w:pPr>
            <w:r w:rsidRPr="004D7130">
              <w:t> </w:t>
            </w:r>
          </w:p>
        </w:tc>
      </w:tr>
      <w:tr w:rsidR="004D7130" w:rsidRPr="004D7130" w14:paraId="393A8FD4" w14:textId="77777777" w:rsidTr="00D35E35">
        <w:trPr>
          <w:tblCellSpacing w:w="15" w:type="dxa"/>
        </w:trPr>
        <w:tc>
          <w:tcPr>
            <w:tcW w:w="5625" w:type="dxa"/>
            <w:hideMark/>
          </w:tcPr>
          <w:p w14:paraId="6F7BB648" w14:textId="77777777" w:rsidR="004D7130" w:rsidRPr="004D7130" w:rsidRDefault="004D7130" w:rsidP="004D7130">
            <w:r w:rsidRPr="004D7130">
              <w:rPr>
                <w:b/>
                <w:bCs/>
              </w:rPr>
              <w:t>09/18/2021</w:t>
            </w:r>
            <w:r w:rsidRPr="004D7130">
              <w:t> - </w:t>
            </w:r>
            <w:hyperlink r:id="rId76" w:history="1">
              <w:r w:rsidRPr="004D7130">
                <w:rPr>
                  <w:b/>
                  <w:bCs/>
                  <w:color w:val="0000FF"/>
                  <w:u w:val="single"/>
                </w:rPr>
                <w:t>Miami County Swap Meet</w:t>
              </w:r>
            </w:hyperlink>
          </w:p>
          <w:p w14:paraId="780CDA1E" w14:textId="77777777" w:rsidR="004D7130" w:rsidRPr="004D7130" w:rsidRDefault="004D7130" w:rsidP="004D7130">
            <w:r w:rsidRPr="004D7130">
              <w:rPr>
                <w:b/>
                <w:bCs/>
              </w:rPr>
              <w:t>Location: </w:t>
            </w:r>
            <w:r w:rsidRPr="004D7130">
              <w:t>Troy, OH</w:t>
            </w:r>
          </w:p>
          <w:p w14:paraId="2018BBBE" w14:textId="77777777" w:rsidR="004D7130" w:rsidRPr="004D7130" w:rsidRDefault="004D7130" w:rsidP="004D7130">
            <w:r w:rsidRPr="004D7130">
              <w:rPr>
                <w:b/>
                <w:bCs/>
              </w:rPr>
              <w:t>Sponsor:</w:t>
            </w:r>
            <w:r w:rsidRPr="004D7130">
              <w:t> Miami County Amateur Radio Club</w:t>
            </w:r>
          </w:p>
          <w:p w14:paraId="6FE731D3" w14:textId="77777777" w:rsidR="004D7130" w:rsidRPr="004D7130" w:rsidRDefault="004D7130" w:rsidP="004D7130">
            <w:r w:rsidRPr="004D7130">
              <w:rPr>
                <w:b/>
                <w:bCs/>
              </w:rPr>
              <w:t>Website:</w:t>
            </w:r>
            <w:r w:rsidRPr="004D7130">
              <w:t> </w:t>
            </w:r>
            <w:hyperlink r:id="rId77" w:history="1">
              <w:r w:rsidRPr="004D7130">
                <w:rPr>
                  <w:color w:val="0000FF"/>
                  <w:u w:val="single"/>
                </w:rPr>
                <w:t>http://w8fw.org</w:t>
              </w:r>
            </w:hyperlink>
          </w:p>
          <w:p w14:paraId="136F68A3" w14:textId="77777777" w:rsidR="004D7130" w:rsidRPr="004D7130" w:rsidRDefault="004D7130" w:rsidP="004D7130">
            <w:pPr>
              <w:jc w:val="center"/>
            </w:pPr>
            <w:r w:rsidRPr="004D7130">
              <w:t> </w:t>
            </w:r>
          </w:p>
          <w:p w14:paraId="340DE7CB" w14:textId="77777777" w:rsidR="004D7130" w:rsidRPr="004D7130" w:rsidRDefault="0060620E" w:rsidP="004D7130">
            <w:hyperlink r:id="rId78" w:history="1">
              <w:r w:rsidR="004D7130" w:rsidRPr="004D7130">
                <w:rPr>
                  <w:b/>
                  <w:bCs/>
                  <w:color w:val="0000FF"/>
                  <w:u w:val="single"/>
                </w:rPr>
                <w:t>Learn More</w:t>
              </w:r>
            </w:hyperlink>
          </w:p>
          <w:p w14:paraId="14822187" w14:textId="77777777" w:rsidR="004D7130" w:rsidRPr="004D7130" w:rsidRDefault="004D7130" w:rsidP="004D7130">
            <w:pPr>
              <w:jc w:val="center"/>
            </w:pPr>
            <w:r w:rsidRPr="004D7130">
              <w:t> </w:t>
            </w:r>
          </w:p>
        </w:tc>
        <w:tc>
          <w:tcPr>
            <w:tcW w:w="8460" w:type="dxa"/>
            <w:hideMark/>
          </w:tcPr>
          <w:p w14:paraId="5F4CF628" w14:textId="77777777" w:rsidR="004D7130" w:rsidRPr="004D7130" w:rsidRDefault="004D7130" w:rsidP="004D7130">
            <w:r w:rsidRPr="004D7130">
              <w:rPr>
                <w:b/>
                <w:bCs/>
              </w:rPr>
              <w:t>09/26/2021 - </w:t>
            </w:r>
            <w:hyperlink r:id="rId79" w:tooltip="Cleveland Hamfest" w:history="1">
              <w:r w:rsidRPr="004D7130">
                <w:rPr>
                  <w:b/>
                  <w:bCs/>
                  <w:color w:val="0000FF"/>
                  <w:u w:val="single"/>
                </w:rPr>
                <w:t>Cleveland Hamfest</w:t>
              </w:r>
            </w:hyperlink>
          </w:p>
          <w:p w14:paraId="268C4CA0" w14:textId="77777777" w:rsidR="004D7130" w:rsidRPr="004D7130" w:rsidRDefault="004D7130" w:rsidP="004D7130">
            <w:r w:rsidRPr="004D7130">
              <w:rPr>
                <w:b/>
                <w:bCs/>
              </w:rPr>
              <w:t>Location: </w:t>
            </w:r>
            <w:r w:rsidRPr="004D7130">
              <w:t>Berea, OH</w:t>
            </w:r>
            <w:r w:rsidRPr="004D7130">
              <w:br/>
            </w:r>
            <w:r w:rsidRPr="004D7130">
              <w:rPr>
                <w:b/>
                <w:bCs/>
              </w:rPr>
              <w:t>Sponsor:</w:t>
            </w:r>
            <w:r w:rsidRPr="004D7130">
              <w:t> Hamfest Association of Cleveland</w:t>
            </w:r>
            <w:r w:rsidRPr="004D7130">
              <w:br/>
            </w:r>
            <w:r w:rsidRPr="004D7130">
              <w:rPr>
                <w:b/>
                <w:bCs/>
              </w:rPr>
              <w:t>Website:</w:t>
            </w:r>
            <w:r w:rsidRPr="004D7130">
              <w:t> </w:t>
            </w:r>
            <w:hyperlink r:id="rId80" w:history="1">
              <w:r w:rsidRPr="004D7130">
                <w:rPr>
                  <w:color w:val="0000FF"/>
                  <w:u w:val="single"/>
                </w:rPr>
                <w:t>http://www.hac.org</w:t>
              </w:r>
            </w:hyperlink>
            <w:r w:rsidRPr="004D7130">
              <w:br/>
              <w:t> </w:t>
            </w:r>
          </w:p>
          <w:p w14:paraId="6F6465C5" w14:textId="77777777" w:rsidR="004D7130" w:rsidRPr="004D7130" w:rsidRDefault="0060620E" w:rsidP="004D7130">
            <w:hyperlink r:id="rId81" w:tooltip="Learn More" w:history="1">
              <w:r w:rsidR="004D7130" w:rsidRPr="004D7130">
                <w:rPr>
                  <w:b/>
                  <w:bCs/>
                  <w:color w:val="0000FF"/>
                  <w:u w:val="single"/>
                </w:rPr>
                <w:t>Learn More</w:t>
              </w:r>
            </w:hyperlink>
          </w:p>
          <w:p w14:paraId="79A139FD" w14:textId="77777777" w:rsidR="004D7130" w:rsidRPr="004D7130" w:rsidRDefault="004D7130" w:rsidP="004D7130">
            <w:pPr>
              <w:spacing w:before="100" w:beforeAutospacing="1" w:after="100" w:afterAutospacing="1"/>
              <w:jc w:val="center"/>
            </w:pPr>
            <w:r w:rsidRPr="004D7130">
              <w:t> </w:t>
            </w:r>
          </w:p>
        </w:tc>
      </w:tr>
      <w:tr w:rsidR="004D7130" w:rsidRPr="004D7130" w14:paraId="4C08AF5D" w14:textId="77777777" w:rsidTr="00D35E35">
        <w:trPr>
          <w:tblCellSpacing w:w="15" w:type="dxa"/>
        </w:trPr>
        <w:tc>
          <w:tcPr>
            <w:tcW w:w="14115" w:type="dxa"/>
            <w:gridSpan w:val="2"/>
            <w:hideMark/>
          </w:tcPr>
          <w:p w14:paraId="16AC87AB" w14:textId="77777777" w:rsidR="004D7130" w:rsidRPr="004D7130" w:rsidRDefault="004D7130" w:rsidP="004D7130">
            <w:r w:rsidRPr="004D7130">
              <w:rPr>
                <w:b/>
                <w:bCs/>
                <w:sz w:val="36"/>
                <w:szCs w:val="36"/>
              </w:rPr>
              <w:t>10/02/2021 - </w:t>
            </w:r>
            <w:hyperlink r:id="rId82" w:tooltip="10th Annual Vette City Hamfest, ARRL Great Lakes Division Convention" w:history="1">
              <w:r w:rsidRPr="004D7130">
                <w:rPr>
                  <w:b/>
                  <w:bCs/>
                  <w:color w:val="0000FF"/>
                  <w:sz w:val="36"/>
                  <w:szCs w:val="36"/>
                  <w:u w:val="single"/>
                </w:rPr>
                <w:t>10th Annual Vette City Hamfest,</w:t>
              </w:r>
            </w:hyperlink>
          </w:p>
          <w:p w14:paraId="73DD61D1" w14:textId="77777777" w:rsidR="004D7130" w:rsidRPr="004D7130" w:rsidRDefault="0060620E" w:rsidP="004D7130">
            <w:hyperlink r:id="rId83" w:tooltip="10th Annual Vette City Hamfest, ARRL Great Lakes Division Convention" w:history="1">
              <w:r w:rsidR="004D7130" w:rsidRPr="004D7130">
                <w:rPr>
                  <w:b/>
                  <w:bCs/>
                  <w:color w:val="0000FF"/>
                  <w:sz w:val="36"/>
                  <w:szCs w:val="36"/>
                  <w:u w:val="single"/>
                </w:rPr>
                <w:t>ARRL Great Lakes Division Convention</w:t>
              </w:r>
            </w:hyperlink>
          </w:p>
          <w:p w14:paraId="0EFE7FB2" w14:textId="77777777" w:rsidR="004D7130" w:rsidRPr="004D7130" w:rsidRDefault="004D7130" w:rsidP="004D7130">
            <w:r w:rsidRPr="004D7130">
              <w:rPr>
                <w:b/>
                <w:bCs/>
              </w:rPr>
              <w:t>Location: </w:t>
            </w:r>
            <w:r w:rsidRPr="004D7130">
              <w:t xml:space="preserve">Bowling </w:t>
            </w:r>
            <w:proofErr w:type="gramStart"/>
            <w:r w:rsidRPr="004D7130">
              <w:t>Green ,</w:t>
            </w:r>
            <w:proofErr w:type="gramEnd"/>
            <w:r w:rsidRPr="004D7130">
              <w:t xml:space="preserve"> KY</w:t>
            </w:r>
            <w:r w:rsidRPr="004D7130">
              <w:br/>
            </w:r>
            <w:r w:rsidRPr="004D7130">
              <w:rPr>
                <w:b/>
                <w:bCs/>
              </w:rPr>
              <w:t>Sponsor:</w:t>
            </w:r>
            <w:r w:rsidRPr="004D7130">
              <w:t> Kentucky Colonels Amateur Radio Club</w:t>
            </w:r>
            <w:r w:rsidRPr="004D7130">
              <w:br/>
            </w:r>
            <w:r w:rsidRPr="004D7130">
              <w:rPr>
                <w:b/>
                <w:bCs/>
              </w:rPr>
              <w:t>Website:</w:t>
            </w:r>
            <w:r w:rsidRPr="004D7130">
              <w:t> </w:t>
            </w:r>
            <w:hyperlink r:id="rId84" w:history="1">
              <w:r w:rsidRPr="004D7130">
                <w:rPr>
                  <w:color w:val="0000FF"/>
                  <w:u w:val="single"/>
                </w:rPr>
                <w:t>https://ky4bg.com</w:t>
              </w:r>
            </w:hyperlink>
          </w:p>
          <w:p w14:paraId="54759160" w14:textId="77777777" w:rsidR="004D7130" w:rsidRPr="004D7130" w:rsidRDefault="0060620E" w:rsidP="004D7130">
            <w:hyperlink r:id="rId85" w:tooltip="Learn More" w:history="1">
              <w:r w:rsidR="004D7130" w:rsidRPr="004D7130">
                <w:rPr>
                  <w:b/>
                  <w:bCs/>
                  <w:color w:val="0000FF"/>
                  <w:u w:val="single"/>
                </w:rPr>
                <w:t>Learn More</w:t>
              </w:r>
            </w:hyperlink>
          </w:p>
          <w:p w14:paraId="3D56F52E" w14:textId="77777777" w:rsidR="004D7130" w:rsidRPr="004D7130" w:rsidRDefault="004D7130" w:rsidP="004D7130">
            <w:pPr>
              <w:jc w:val="center"/>
            </w:pPr>
            <w:r w:rsidRPr="004D7130">
              <w:t> </w:t>
            </w:r>
          </w:p>
        </w:tc>
      </w:tr>
      <w:tr w:rsidR="004D7130" w:rsidRPr="004D7130" w14:paraId="500A7F95" w14:textId="77777777" w:rsidTr="00D35E35">
        <w:trPr>
          <w:tblCellSpacing w:w="15" w:type="dxa"/>
        </w:trPr>
        <w:tc>
          <w:tcPr>
            <w:tcW w:w="5625" w:type="dxa"/>
            <w:hideMark/>
          </w:tcPr>
          <w:p w14:paraId="043C71D5" w14:textId="77777777" w:rsidR="004D7130" w:rsidRPr="004D7130" w:rsidRDefault="004D7130" w:rsidP="004D7130">
            <w:r w:rsidRPr="004D7130">
              <w:rPr>
                <w:b/>
                <w:bCs/>
              </w:rPr>
              <w:t>10/31/2021 - </w:t>
            </w:r>
            <w:hyperlink r:id="rId86" w:tooltip="Massillon (Ohio) Hamfest" w:history="1">
              <w:r w:rsidRPr="004D7130">
                <w:rPr>
                  <w:b/>
                  <w:bCs/>
                  <w:color w:val="0000FF"/>
                  <w:u w:val="single"/>
                </w:rPr>
                <w:t>Massillon (Ohio) Hamfest</w:t>
              </w:r>
            </w:hyperlink>
          </w:p>
          <w:p w14:paraId="1DE7B333" w14:textId="77777777" w:rsidR="004D7130" w:rsidRPr="004D7130" w:rsidRDefault="004D7130" w:rsidP="004D7130">
            <w:r w:rsidRPr="004D7130">
              <w:rPr>
                <w:b/>
                <w:bCs/>
              </w:rPr>
              <w:t>Location: </w:t>
            </w:r>
            <w:r w:rsidRPr="004D7130">
              <w:t>Green, OH</w:t>
            </w:r>
            <w:r w:rsidRPr="004D7130">
              <w:br/>
            </w:r>
            <w:r w:rsidRPr="004D7130">
              <w:rPr>
                <w:b/>
                <w:bCs/>
              </w:rPr>
              <w:t>Sponsor:</w:t>
            </w:r>
            <w:r w:rsidRPr="004D7130">
              <w:t> Massillon Amateur Radio Club</w:t>
            </w:r>
            <w:r w:rsidRPr="004D7130">
              <w:br/>
            </w:r>
            <w:r w:rsidRPr="004D7130">
              <w:rPr>
                <w:b/>
                <w:bCs/>
              </w:rPr>
              <w:t>Website:</w:t>
            </w:r>
            <w:r w:rsidRPr="004D7130">
              <w:t> </w:t>
            </w:r>
            <w:hyperlink r:id="rId87" w:history="1">
              <w:r w:rsidRPr="004D7130">
                <w:rPr>
                  <w:color w:val="0000FF"/>
                  <w:u w:val="single"/>
                </w:rPr>
                <w:t>http://w8np.org</w:t>
              </w:r>
            </w:hyperlink>
          </w:p>
          <w:p w14:paraId="5CD2758E" w14:textId="77777777" w:rsidR="004D7130" w:rsidRPr="004D7130" w:rsidRDefault="0060620E" w:rsidP="004D7130">
            <w:hyperlink r:id="rId88" w:tooltip="Learn More" w:history="1">
              <w:r w:rsidR="004D7130" w:rsidRPr="004D7130">
                <w:rPr>
                  <w:b/>
                  <w:bCs/>
                  <w:color w:val="0000FF"/>
                  <w:u w:val="single"/>
                </w:rPr>
                <w:t>Learn More</w:t>
              </w:r>
            </w:hyperlink>
          </w:p>
          <w:p w14:paraId="10F4B41C" w14:textId="77777777" w:rsidR="004D7130" w:rsidRPr="004D7130" w:rsidRDefault="004D7130" w:rsidP="004D7130">
            <w:pPr>
              <w:jc w:val="center"/>
            </w:pPr>
            <w:r w:rsidRPr="004D7130">
              <w:t> </w:t>
            </w:r>
          </w:p>
        </w:tc>
        <w:tc>
          <w:tcPr>
            <w:tcW w:w="8460" w:type="dxa"/>
            <w:hideMark/>
          </w:tcPr>
          <w:p w14:paraId="16AE62C0" w14:textId="77777777" w:rsidR="004D7130" w:rsidRPr="004D7130" w:rsidRDefault="004D7130" w:rsidP="004D7130">
            <w:r w:rsidRPr="004D7130">
              <w:rPr>
                <w:b/>
                <w:bCs/>
              </w:rPr>
              <w:t>11/06/2021 - </w:t>
            </w:r>
            <w:hyperlink r:id="rId89" w:history="1">
              <w:r w:rsidRPr="004D7130">
                <w:rPr>
                  <w:color w:val="0000FF"/>
                  <w:u w:val="single"/>
                </w:rPr>
                <w:t>GARC Hamfest</w:t>
              </w:r>
            </w:hyperlink>
            <w:r w:rsidRPr="004D7130">
              <w:br/>
            </w:r>
            <w:r w:rsidRPr="004D7130">
              <w:rPr>
                <w:b/>
                <w:bCs/>
              </w:rPr>
              <w:t>Location: </w:t>
            </w:r>
            <w:r w:rsidRPr="004D7130">
              <w:t>Georgetown, OH</w:t>
            </w:r>
            <w:r w:rsidRPr="004D7130">
              <w:br/>
            </w:r>
            <w:r w:rsidRPr="004D7130">
              <w:rPr>
                <w:b/>
                <w:bCs/>
              </w:rPr>
              <w:t>Sponsor: </w:t>
            </w:r>
            <w:r w:rsidRPr="004D7130">
              <w:t>Grant Amateur Radio Club</w:t>
            </w:r>
            <w:r w:rsidRPr="004D7130">
              <w:br/>
              <w:t> </w:t>
            </w:r>
          </w:p>
          <w:p w14:paraId="3B0F2BA7" w14:textId="77777777" w:rsidR="004D7130" w:rsidRPr="004D7130" w:rsidRDefault="0060620E" w:rsidP="004D7130">
            <w:hyperlink r:id="rId90" w:history="1">
              <w:r w:rsidR="004D7130" w:rsidRPr="004D7130">
                <w:rPr>
                  <w:b/>
                  <w:bCs/>
                  <w:color w:val="0000FF"/>
                  <w:u w:val="single"/>
                </w:rPr>
                <w:t>Learn More</w:t>
              </w:r>
            </w:hyperlink>
          </w:p>
        </w:tc>
      </w:tr>
      <w:tr w:rsidR="009552B5" w:rsidRPr="004D7130" w14:paraId="33580230" w14:textId="77777777" w:rsidTr="00D35E35">
        <w:trPr>
          <w:tblCellSpacing w:w="15" w:type="dxa"/>
        </w:trPr>
        <w:tc>
          <w:tcPr>
            <w:tcW w:w="5625" w:type="dxa"/>
          </w:tcPr>
          <w:p w14:paraId="323ECA59" w14:textId="77777777" w:rsidR="009552B5" w:rsidRDefault="009552B5" w:rsidP="004D7130">
            <w:pPr>
              <w:rPr>
                <w:b/>
                <w:bCs/>
              </w:rPr>
            </w:pPr>
          </w:p>
          <w:p w14:paraId="6604458B" w14:textId="5258C307" w:rsidR="009552B5" w:rsidRPr="004D7130" w:rsidRDefault="009552B5" w:rsidP="004D7130">
            <w:pPr>
              <w:rPr>
                <w:b/>
                <w:bCs/>
              </w:rPr>
            </w:pPr>
          </w:p>
        </w:tc>
        <w:tc>
          <w:tcPr>
            <w:tcW w:w="8460" w:type="dxa"/>
          </w:tcPr>
          <w:p w14:paraId="4CECCBEC" w14:textId="77777777" w:rsidR="009552B5" w:rsidRPr="004D7130" w:rsidRDefault="009552B5" w:rsidP="004D7130">
            <w:pPr>
              <w:rPr>
                <w:b/>
                <w:bCs/>
              </w:rPr>
            </w:pPr>
          </w:p>
        </w:tc>
      </w:tr>
      <w:tr w:rsidR="004D7130" w:rsidRPr="004D7130" w14:paraId="4AC98AFB" w14:textId="77777777" w:rsidTr="00D35E35">
        <w:trPr>
          <w:tblCellSpacing w:w="15" w:type="dxa"/>
        </w:trPr>
        <w:tc>
          <w:tcPr>
            <w:tcW w:w="14115" w:type="dxa"/>
            <w:gridSpan w:val="2"/>
            <w:hideMark/>
          </w:tcPr>
          <w:p w14:paraId="3DCD4FC5" w14:textId="2DE573E7" w:rsidR="004D7130" w:rsidRPr="004D7130" w:rsidRDefault="009552B5" w:rsidP="004D7130">
            <w:pPr>
              <w:shd w:val="clear" w:color="auto" w:fill="FFFFFF"/>
              <w:textAlignment w:val="baseline"/>
              <w:rPr>
                <w:b/>
                <w:bCs/>
                <w:color w:val="087FB2"/>
                <w:sz w:val="23"/>
                <w:szCs w:val="23"/>
              </w:rPr>
            </w:pPr>
            <w:r>
              <w:rPr>
                <w:b/>
                <w:bCs/>
                <w:color w:val="000000"/>
                <w:bdr w:val="none" w:sz="0" w:space="0" w:color="auto" w:frame="1"/>
              </w:rPr>
              <w:lastRenderedPageBreak/>
              <w:t>1</w:t>
            </w:r>
            <w:r w:rsidR="004D7130" w:rsidRPr="004D7130">
              <w:rPr>
                <w:b/>
                <w:bCs/>
                <w:color w:val="000000"/>
                <w:bdr w:val="none" w:sz="0" w:space="0" w:color="auto" w:frame="1"/>
              </w:rPr>
              <w:t>2/04/2021</w:t>
            </w:r>
            <w:r w:rsidR="004D7130" w:rsidRPr="004D7130">
              <w:rPr>
                <w:b/>
                <w:bCs/>
                <w:color w:val="087FB2"/>
                <w:bdr w:val="none" w:sz="0" w:space="0" w:color="auto" w:frame="1"/>
              </w:rPr>
              <w:t> - </w:t>
            </w:r>
            <w:hyperlink r:id="rId91" w:tooltip="FCARC WinterFest" w:history="1">
              <w:r w:rsidR="004D7130" w:rsidRPr="004D7130">
                <w:rPr>
                  <w:b/>
                  <w:bCs/>
                  <w:color w:val="0000FF"/>
                  <w:bdr w:val="none" w:sz="0" w:space="0" w:color="auto" w:frame="1"/>
                </w:rPr>
                <w:t xml:space="preserve">FCARC </w:t>
              </w:r>
              <w:proofErr w:type="spellStart"/>
              <w:r w:rsidR="004D7130" w:rsidRPr="004D7130">
                <w:rPr>
                  <w:b/>
                  <w:bCs/>
                  <w:color w:val="0000FF"/>
                  <w:bdr w:val="none" w:sz="0" w:space="0" w:color="auto" w:frame="1"/>
                </w:rPr>
                <w:t>WinterFest</w:t>
              </w:r>
              <w:proofErr w:type="spellEnd"/>
            </w:hyperlink>
          </w:p>
          <w:p w14:paraId="087A0DD7" w14:textId="77777777" w:rsidR="004D7130" w:rsidRPr="004D7130" w:rsidRDefault="004D7130" w:rsidP="004D7130">
            <w:pPr>
              <w:shd w:val="clear" w:color="auto" w:fill="FFFFFF"/>
              <w:textAlignment w:val="baseline"/>
              <w:rPr>
                <w:b/>
                <w:bCs/>
                <w:sz w:val="23"/>
                <w:szCs w:val="23"/>
              </w:rPr>
            </w:pPr>
            <w:r w:rsidRPr="004D7130">
              <w:rPr>
                <w:b/>
                <w:bCs/>
                <w:sz w:val="23"/>
                <w:szCs w:val="23"/>
              </w:rPr>
              <w:t>Location: </w:t>
            </w:r>
            <w:r w:rsidRPr="004D7130">
              <w:rPr>
                <w:sz w:val="23"/>
                <w:szCs w:val="23"/>
              </w:rPr>
              <w:t>Delta, OH</w:t>
            </w:r>
          </w:p>
          <w:p w14:paraId="4D719957" w14:textId="77777777" w:rsidR="004D7130" w:rsidRPr="004D7130" w:rsidRDefault="004D7130" w:rsidP="004D7130">
            <w:pPr>
              <w:shd w:val="clear" w:color="auto" w:fill="FFFFFF"/>
              <w:textAlignment w:val="baseline"/>
              <w:rPr>
                <w:sz w:val="23"/>
                <w:szCs w:val="23"/>
              </w:rPr>
            </w:pPr>
            <w:r w:rsidRPr="004D7130">
              <w:rPr>
                <w:b/>
                <w:bCs/>
                <w:sz w:val="23"/>
                <w:szCs w:val="23"/>
              </w:rPr>
              <w:t>Sponsor:</w:t>
            </w:r>
            <w:r w:rsidRPr="004D7130">
              <w:rPr>
                <w:sz w:val="23"/>
                <w:szCs w:val="23"/>
              </w:rPr>
              <w:t> Fulton County Amateur Radio Club</w:t>
            </w:r>
          </w:p>
          <w:p w14:paraId="1A148D34" w14:textId="77777777" w:rsidR="004D7130" w:rsidRPr="004D7130" w:rsidRDefault="004D7130" w:rsidP="004D7130">
            <w:pPr>
              <w:shd w:val="clear" w:color="auto" w:fill="FFFFFF"/>
              <w:textAlignment w:val="baseline"/>
              <w:rPr>
                <w:sz w:val="23"/>
                <w:szCs w:val="23"/>
              </w:rPr>
            </w:pPr>
            <w:r w:rsidRPr="004D7130">
              <w:rPr>
                <w:b/>
                <w:bCs/>
                <w:sz w:val="23"/>
                <w:szCs w:val="23"/>
              </w:rPr>
              <w:t>Website: </w:t>
            </w:r>
            <w:hyperlink r:id="rId92" w:history="1">
              <w:r w:rsidRPr="004D7130">
                <w:rPr>
                  <w:color w:val="0000FF"/>
                  <w:u w:val="single"/>
                  <w:bdr w:val="none" w:sz="0" w:space="0" w:color="auto" w:frame="1"/>
                </w:rPr>
                <w:t>http://k8bxq.org/hamfest</w:t>
              </w:r>
            </w:hyperlink>
          </w:p>
          <w:p w14:paraId="2179BB44" w14:textId="77777777" w:rsidR="004D7130" w:rsidRPr="004D7130" w:rsidRDefault="004D7130" w:rsidP="004D7130">
            <w:pPr>
              <w:jc w:val="center"/>
              <w:textAlignment w:val="baseline"/>
            </w:pPr>
            <w:r w:rsidRPr="004D7130">
              <w:t> </w:t>
            </w:r>
          </w:p>
          <w:p w14:paraId="5611DC18" w14:textId="77777777" w:rsidR="004D7130" w:rsidRPr="004D7130" w:rsidRDefault="0060620E" w:rsidP="004D7130">
            <w:pPr>
              <w:textAlignment w:val="baseline"/>
            </w:pPr>
            <w:hyperlink r:id="rId93" w:tooltip="Learn More" w:history="1">
              <w:r w:rsidR="004D7130" w:rsidRPr="004D7130">
                <w:rPr>
                  <w:b/>
                  <w:bCs/>
                  <w:color w:val="0000FF"/>
                  <w:u w:val="single"/>
                  <w:bdr w:val="none" w:sz="0" w:space="0" w:color="auto" w:frame="1"/>
                  <w:shd w:val="clear" w:color="auto" w:fill="FFFFFF"/>
                </w:rPr>
                <w:t>Learn More</w:t>
              </w:r>
            </w:hyperlink>
          </w:p>
          <w:p w14:paraId="06356DFF" w14:textId="77777777" w:rsidR="004D7130" w:rsidRPr="004D7130" w:rsidRDefault="004D7130" w:rsidP="004D7130">
            <w:pPr>
              <w:jc w:val="center"/>
            </w:pPr>
            <w:r w:rsidRPr="004D7130">
              <w:t> </w:t>
            </w:r>
          </w:p>
        </w:tc>
      </w:tr>
    </w:tbl>
    <w:p w14:paraId="30E593A1" w14:textId="77777777" w:rsidR="004D7130" w:rsidRPr="004D7130" w:rsidRDefault="004D7130" w:rsidP="004D7130">
      <w:pPr>
        <w:ind w:left="720"/>
        <w:textAlignment w:val="baseline"/>
        <w:outlineLvl w:val="3"/>
        <w:rPr>
          <w:color w:val="224466"/>
        </w:rPr>
      </w:pPr>
    </w:p>
    <w:p w14:paraId="725D5629" w14:textId="77777777" w:rsidR="004D7130" w:rsidRPr="004D7130" w:rsidRDefault="004D7130" w:rsidP="004D7130">
      <w:pPr>
        <w:rPr>
          <w:bCs/>
        </w:rPr>
      </w:pPr>
    </w:p>
    <w:p w14:paraId="01BF5876" w14:textId="77777777" w:rsidR="004D7130" w:rsidRPr="004D7130" w:rsidRDefault="004D7130" w:rsidP="004D7130">
      <w:pPr>
        <w:rPr>
          <w:bCs/>
        </w:rPr>
      </w:pPr>
    </w:p>
    <w:p w14:paraId="24B15A32" w14:textId="77777777" w:rsidR="004D7130" w:rsidRPr="004D7130" w:rsidRDefault="004D7130" w:rsidP="004D7130">
      <w:pPr>
        <w:rPr>
          <w:bCs/>
        </w:rPr>
      </w:pPr>
      <w:r w:rsidRPr="004D7130">
        <w:rPr>
          <w:bCs/>
        </w:rPr>
        <w:t xml:space="preserve">Be sure to keep your eyes on this schedule as that when things start getting better and the vaccine rolls out to more and more, hamfests will surely get back to their normal schedule. </w:t>
      </w:r>
      <w:proofErr w:type="gramStart"/>
      <w:r w:rsidRPr="004D7130">
        <w:rPr>
          <w:bCs/>
        </w:rPr>
        <w:t>Don’t</w:t>
      </w:r>
      <w:proofErr w:type="gramEnd"/>
      <w:r w:rsidRPr="004D7130">
        <w:rPr>
          <w:bCs/>
        </w:rPr>
        <w:t xml:space="preserve"> see your hamfest listed?? Did anyone register it with ARRL? </w:t>
      </w:r>
      <w:proofErr w:type="gramStart"/>
      <w:r w:rsidRPr="004D7130">
        <w:rPr>
          <w:bCs/>
        </w:rPr>
        <w:t>It’s</w:t>
      </w:r>
      <w:proofErr w:type="gramEnd"/>
      <w:r w:rsidRPr="004D7130">
        <w:rPr>
          <w:bCs/>
        </w:rPr>
        <w:t xml:space="preserve"> really easy to do and you get a lot of FREE publicity if you do. </w:t>
      </w:r>
    </w:p>
    <w:p w14:paraId="3DBE31F7" w14:textId="77777777" w:rsidR="00762A63" w:rsidRDefault="00762A63" w:rsidP="007033AC">
      <w:pPr>
        <w:widowControl w:val="0"/>
        <w:contextualSpacing/>
        <w:rPr>
          <w:b/>
          <w:sz w:val="32"/>
          <w:szCs w:val="32"/>
          <w:lang w:val="en"/>
        </w:rPr>
      </w:pPr>
    </w:p>
    <w:p w14:paraId="7AA0F8FC" w14:textId="229FB383" w:rsidR="00E02F42" w:rsidRDefault="00E02F42" w:rsidP="007033AC">
      <w:pPr>
        <w:widowControl w:val="0"/>
        <w:contextualSpacing/>
        <w:rPr>
          <w:b/>
          <w:sz w:val="32"/>
          <w:szCs w:val="32"/>
          <w:lang w:val="en"/>
        </w:rPr>
      </w:pPr>
      <w:r>
        <w:rPr>
          <w:b/>
          <w:sz w:val="32"/>
          <w:szCs w:val="32"/>
          <w:lang w:val="en"/>
        </w:rPr>
        <w:t>___________________________________________________________________</w:t>
      </w:r>
    </w:p>
    <w:p w14:paraId="792C6D43" w14:textId="77777777" w:rsidR="00E02F42" w:rsidRDefault="00E02F42" w:rsidP="007033AC">
      <w:pPr>
        <w:widowControl w:val="0"/>
        <w:contextualSpacing/>
        <w:rPr>
          <w:b/>
          <w:sz w:val="32"/>
          <w:szCs w:val="32"/>
          <w:lang w:val="en"/>
        </w:rPr>
      </w:pPr>
    </w:p>
    <w:p w14:paraId="67021DD1" w14:textId="77777777" w:rsidR="00E02F42" w:rsidRDefault="00E02F42" w:rsidP="007033AC">
      <w:pPr>
        <w:widowControl w:val="0"/>
        <w:contextualSpacing/>
        <w:rPr>
          <w:b/>
          <w:sz w:val="32"/>
          <w:szCs w:val="32"/>
          <w:lang w:val="en"/>
        </w:rPr>
      </w:pPr>
    </w:p>
    <w:p w14:paraId="54CC46BE" w14:textId="63B66308"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w:t>
      </w:r>
      <w:proofErr w:type="gramStart"/>
      <w:r>
        <w:rPr>
          <w:lang w:val="en"/>
        </w:rPr>
        <w:t>I’ve</w:t>
      </w:r>
      <w:proofErr w:type="gramEnd"/>
      <w:r>
        <w:rPr>
          <w:lang w:val="en"/>
        </w:rPr>
        <w:t xml:space="preser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60620E" w:rsidP="00147416">
      <w:pPr>
        <w:widowControl w:val="0"/>
        <w:contextualSpacing/>
        <w:jc w:val="center"/>
        <w:rPr>
          <w:lang w:val="en"/>
        </w:rPr>
      </w:pPr>
      <w:hyperlink r:id="rId95"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60620E" w:rsidP="009C42BF">
      <w:pPr>
        <w:widowControl w:val="0"/>
        <w:contextualSpacing/>
        <w:rPr>
          <w:b/>
          <w:i/>
          <w:iCs/>
          <w:sz w:val="28"/>
          <w:szCs w:val="28"/>
          <w:lang w:val="en"/>
        </w:rPr>
      </w:pPr>
      <w:r>
        <w:pict w14:anchorId="0CDA8362">
          <v:rect id="_x0000_i1027" style="width:0;height:1.5pt" o:hralign="center" o:hrstd="t" o:hr="t" fillcolor="#a0a0a0" stroked="f"/>
        </w:pict>
      </w:r>
      <w:bookmarkEnd w:id="36"/>
    </w:p>
    <w:p w14:paraId="78F28FB1" w14:textId="06176160" w:rsidR="00795E23" w:rsidRPr="00795E23" w:rsidRDefault="00AC34EF" w:rsidP="009C42BF">
      <w:pPr>
        <w:widowControl w:val="0"/>
        <w:contextualSpacing/>
        <w:rPr>
          <w:b/>
          <w:bCs/>
          <w:i/>
          <w:sz w:val="28"/>
          <w:szCs w:val="28"/>
        </w:rPr>
      </w:pPr>
      <w:bookmarkStart w:id="38" w:name="one"/>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bookmarkEnd w:id="38"/>
    <w:p w14:paraId="5718E90C" w14:textId="73CA001D" w:rsidR="0009758D" w:rsidRPr="0009758D" w:rsidRDefault="0009758D" w:rsidP="009C42BF">
      <w:pPr>
        <w:widowControl w:val="0"/>
        <w:contextualSpacing/>
        <w:rPr>
          <w:bCs/>
        </w:rPr>
      </w:pPr>
    </w:p>
    <w:p w14:paraId="45BB14F6" w14:textId="77777777" w:rsidR="009B2C4A" w:rsidRPr="009B2C4A" w:rsidRDefault="009B2C4A" w:rsidP="009B2C4A">
      <w:pPr>
        <w:widowControl w:val="0"/>
        <w:contextualSpacing/>
        <w:rPr>
          <w:bCs/>
        </w:rPr>
      </w:pPr>
      <w:r w:rsidRPr="009B2C4A">
        <w:rPr>
          <w:bCs/>
        </w:rPr>
        <w:t xml:space="preserve">Hey Gang, </w:t>
      </w:r>
    </w:p>
    <w:p w14:paraId="351FF30A" w14:textId="77777777" w:rsidR="009B2C4A" w:rsidRPr="009B2C4A" w:rsidRDefault="009B2C4A" w:rsidP="009B2C4A">
      <w:pPr>
        <w:widowControl w:val="0"/>
        <w:contextualSpacing/>
        <w:rPr>
          <w:bCs/>
        </w:rPr>
      </w:pPr>
    </w:p>
    <w:p w14:paraId="7D3F6588" w14:textId="67E25DCA" w:rsidR="009B2C4A" w:rsidRDefault="008D4742" w:rsidP="0098001F">
      <w:pPr>
        <w:widowControl w:val="0"/>
        <w:contextualSpacing/>
        <w:rPr>
          <w:bCs/>
        </w:rPr>
      </w:pPr>
      <w:proofErr w:type="gramStart"/>
      <w:r>
        <w:rPr>
          <w:bCs/>
        </w:rPr>
        <w:t>I’ve</w:t>
      </w:r>
      <w:proofErr w:type="gramEnd"/>
      <w:r>
        <w:rPr>
          <w:bCs/>
        </w:rPr>
        <w:t xml:space="preserve"> got a new question, so</w:t>
      </w:r>
      <w:r w:rsidR="0098001F">
        <w:rPr>
          <w:bCs/>
        </w:rPr>
        <w:t xml:space="preserve"> </w:t>
      </w:r>
      <w:r>
        <w:rPr>
          <w:bCs/>
        </w:rPr>
        <w:t>h</w:t>
      </w:r>
      <w:r w:rsidR="0098001F">
        <w:rPr>
          <w:bCs/>
        </w:rPr>
        <w:t>ow about going to www.ARRL-OHIO.org and giving me a click?  (</w:t>
      </w:r>
      <w:proofErr w:type="gramStart"/>
      <w:r w:rsidR="0098001F">
        <w:rPr>
          <w:bCs/>
        </w:rPr>
        <w:t>It’s</w:t>
      </w:r>
      <w:proofErr w:type="gramEnd"/>
      <w:r w:rsidR="0098001F">
        <w:rPr>
          <w:bCs/>
        </w:rPr>
        <w:t xml:space="preserve"> in the bottom left corner of the page)  </w:t>
      </w:r>
    </w:p>
    <w:p w14:paraId="53B0A7BA" w14:textId="77777777" w:rsidR="0083620B" w:rsidRDefault="0083620B" w:rsidP="009B2C4A">
      <w:pPr>
        <w:widowControl w:val="0"/>
        <w:contextualSpacing/>
        <w:rPr>
          <w:bCs/>
        </w:rPr>
      </w:pPr>
    </w:p>
    <w:p w14:paraId="67EDF46B" w14:textId="332D90DC" w:rsidR="009B2C4A" w:rsidRDefault="008D4742" w:rsidP="00DC7172">
      <w:pPr>
        <w:widowControl w:val="0"/>
        <w:contextualSpacing/>
        <w:jc w:val="center"/>
        <w:rPr>
          <w:b/>
          <w:bCs/>
          <w:i/>
          <w:iCs/>
          <w:sz w:val="28"/>
          <w:szCs w:val="28"/>
        </w:rPr>
      </w:pPr>
      <w:r>
        <w:rPr>
          <w:b/>
          <w:bCs/>
          <w:i/>
          <w:iCs/>
          <w:sz w:val="28"/>
          <w:szCs w:val="28"/>
        </w:rPr>
        <w:t>“</w:t>
      </w:r>
      <w:r w:rsidR="005A71B2">
        <w:rPr>
          <w:b/>
          <w:bCs/>
          <w:i/>
          <w:iCs/>
          <w:sz w:val="28"/>
          <w:szCs w:val="28"/>
        </w:rPr>
        <w:t xml:space="preserve">Do you check into at least </w:t>
      </w:r>
      <w:r w:rsidR="000F038E">
        <w:rPr>
          <w:b/>
          <w:bCs/>
          <w:i/>
          <w:iCs/>
          <w:sz w:val="28"/>
          <w:szCs w:val="28"/>
        </w:rPr>
        <w:t>1 net every week</w:t>
      </w:r>
      <w:r w:rsidR="00CC6371">
        <w:rPr>
          <w:b/>
          <w:bCs/>
          <w:i/>
          <w:iCs/>
          <w:sz w:val="28"/>
          <w:szCs w:val="28"/>
        </w:rPr>
        <w:t>?”</w:t>
      </w:r>
    </w:p>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6BBD888A" w14:textId="14D7EF47" w:rsidR="004B08F1" w:rsidRDefault="00947372" w:rsidP="00301B64">
      <w:pPr>
        <w:widowControl w:val="0"/>
        <w:contextualSpacing/>
      </w:pPr>
      <w:r w:rsidRPr="00947372">
        <w:t>From the last Poll:</w:t>
      </w:r>
      <w:r>
        <w:t xml:space="preserve">  </w:t>
      </w:r>
      <w:r w:rsidR="00CC6371" w:rsidRPr="00CC6371">
        <w:rPr>
          <w:rStyle w:val="Strong"/>
          <w:caps/>
        </w:rPr>
        <w:t>"</w:t>
      </w:r>
      <w:r w:rsidR="005A71B2">
        <w:rPr>
          <w:rStyle w:val="Strong"/>
          <w:caps/>
        </w:rPr>
        <w:t>Have you ever restored a “Boat Anchor” radio</w:t>
      </w:r>
      <w:r w:rsidR="00CC6371" w:rsidRPr="00CC6371">
        <w:rPr>
          <w:rStyle w:val="Strong"/>
          <w:caps/>
        </w:rPr>
        <w:t>?"</w:t>
      </w:r>
    </w:p>
    <w:p w14:paraId="50F5201F" w14:textId="7F43C9EF" w:rsidR="00CC6371" w:rsidRPr="005A71B2" w:rsidRDefault="00CC6371" w:rsidP="00301B64">
      <w:pPr>
        <w:widowControl w:val="0"/>
        <w:contextualSpacing/>
      </w:pPr>
      <w:r>
        <w:t xml:space="preserve"> </w:t>
      </w:r>
      <w:r w:rsidR="00B054A6">
        <w:t xml:space="preserve">21 </w:t>
      </w:r>
      <w:r>
        <w:t>said NO</w:t>
      </w:r>
      <w:r w:rsidR="00B054A6">
        <w:t xml:space="preserve"> and 20</w:t>
      </w:r>
      <w:r w:rsidR="006A1C2D">
        <w:t xml:space="preserve"> said YES</w:t>
      </w:r>
      <w:r w:rsidR="00A1358D">
        <w:t xml:space="preserve">.  </w:t>
      </w:r>
      <w:r w:rsidR="006A1C2D">
        <w:t xml:space="preserve">(out of </w:t>
      </w:r>
      <w:r w:rsidR="00B054A6">
        <w:t xml:space="preserve">41 </w:t>
      </w:r>
      <w:proofErr w:type="gramStart"/>
      <w:r w:rsidR="006A1C2D">
        <w:t>responses)</w:t>
      </w:r>
      <w:r w:rsidR="005A71B2">
        <w:t xml:space="preserve">  Restoring</w:t>
      </w:r>
      <w:proofErr w:type="gramEnd"/>
      <w:r w:rsidR="005A71B2">
        <w:t xml:space="preserve"> an old radio is a great way to learn about electronics and how radio works.  Most are accessible enough that anyone can get into them and work on them.  </w:t>
      </w:r>
      <w:proofErr w:type="gramStart"/>
      <w:r w:rsidR="005A71B2">
        <w:t>It’s</w:t>
      </w:r>
      <w:proofErr w:type="gramEnd"/>
      <w:r w:rsidR="005A71B2">
        <w:t xml:space="preserve"> a fun project, you </w:t>
      </w:r>
      <w:r w:rsidR="005A71B2">
        <w:rPr>
          <w:i/>
          <w:iCs/>
        </w:rPr>
        <w:t xml:space="preserve">will </w:t>
      </w:r>
      <w:r w:rsidR="005A71B2">
        <w:t xml:space="preserve">learn some new skills, you’ll end up with some really neat stuff to show off, and you’ll be restoring the traditions and history of our hobby!  Give it a try, </w:t>
      </w:r>
      <w:proofErr w:type="gramStart"/>
      <w:r w:rsidR="005A71B2">
        <w:t>it’s</w:t>
      </w:r>
      <w:proofErr w:type="gramEnd"/>
      <w:r w:rsidR="005A71B2">
        <w:t xml:space="preserve"> a fantastic experience.</w:t>
      </w:r>
    </w:p>
    <w:p w14:paraId="6F84DF79" w14:textId="577E29E1" w:rsidR="004B08F1" w:rsidRDefault="004B08F1" w:rsidP="00301B64">
      <w:pPr>
        <w:widowControl w:val="0"/>
        <w:contextualSpacing/>
        <w:rPr>
          <w:sz w:val="20"/>
          <w:szCs w:val="20"/>
        </w:rPr>
      </w:pPr>
    </w:p>
    <w:p w14:paraId="104EE041" w14:textId="2304E605" w:rsidR="000954DD" w:rsidRPr="0020116D" w:rsidRDefault="0060620E" w:rsidP="000954DD">
      <w:pPr>
        <w:widowControl w:val="0"/>
        <w:contextualSpacing/>
        <w:rPr>
          <w:b/>
          <w:bCs/>
          <w:i/>
          <w:sz w:val="28"/>
          <w:szCs w:val="28"/>
        </w:rPr>
      </w:pPr>
      <w:r>
        <w:pict w14:anchorId="709E9923">
          <v:rect id="_x0000_i1028" style="width:0;height:1.5pt" o:hralign="center" o:hrstd="t" o:hr="t" fillcolor="#a0a0a0" stroked="f"/>
        </w:pict>
      </w:r>
    </w:p>
    <w:p w14:paraId="66CE6DAA" w14:textId="0DF90B69" w:rsidR="00116AB5" w:rsidRDefault="00116AB5" w:rsidP="001B563A">
      <w:pPr>
        <w:widowControl w:val="0"/>
        <w:contextualSpacing/>
      </w:pPr>
    </w:p>
    <w:p w14:paraId="686187A1" w14:textId="6ADC3647" w:rsidR="00070BB6" w:rsidRDefault="00070BB6" w:rsidP="00DB379F">
      <w:pPr>
        <w:widowControl w:val="0"/>
        <w:contextualSpacing/>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60620E"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75187BAF" w14:textId="6AEC4E33" w:rsidR="004B1AA5" w:rsidRDefault="004B1AA5" w:rsidP="009C42BF">
      <w:pPr>
        <w:widowControl w:val="0"/>
        <w:contextualSpacing/>
      </w:pPr>
      <w:bookmarkStart w:id="39" w:name="swap"/>
      <w:bookmarkEnd w:id="39"/>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r w:rsidR="00D94323">
        <w:t xml:space="preserve"> </w:t>
      </w:r>
      <w:hyperlink r:id="rId98"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99"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60620E"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60620E" w:rsidP="009C42BF">
      <w:pPr>
        <w:widowControl w:val="0"/>
        <w:contextualSpacing/>
      </w:pPr>
      <w:hyperlink r:id="rId101"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60620E" w:rsidP="009C42BF">
      <w:pPr>
        <w:widowControl w:val="0"/>
        <w:contextualSpacing/>
        <w:rPr>
          <w:b/>
          <w:bCs/>
          <w:i/>
          <w:iCs/>
          <w:sz w:val="28"/>
          <w:szCs w:val="28"/>
        </w:rPr>
      </w:pPr>
      <w:r>
        <w:rPr>
          <w:bCs/>
        </w:rPr>
        <w:lastRenderedPageBreak/>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36B08" w:rsidRPr="00C36B08">
        <w:t>Here’s</w:t>
      </w:r>
      <w:proofErr w:type="gramEnd"/>
      <w:r w:rsidR="00C36B08" w:rsidRPr="00C36B08">
        <w:t xml:space="preserve"> the link to the page…. </w:t>
      </w:r>
      <w:hyperlink r:id="rId103"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04"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60620E" w:rsidP="009C42BF">
      <w:pPr>
        <w:widowControl w:val="0"/>
        <w:contextualSpacing/>
        <w:rPr>
          <w:bCs/>
        </w:rPr>
      </w:pPr>
      <w:r>
        <w:rPr>
          <w:bCs/>
        </w:rPr>
        <w:pict w14:anchorId="7FC09615">
          <v:rect id="_x0000_i1032"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40"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06"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07" w:history="1">
        <w:r w:rsidR="008F446C" w:rsidRPr="00A86D97">
          <w:rPr>
            <w:rStyle w:val="Hyperlink"/>
          </w:rPr>
          <w:t>webmaster@arrl-ohio.org</w:t>
        </w:r>
      </w:hyperlink>
      <w:r w:rsidR="008F446C">
        <w:t xml:space="preserve"> </w:t>
      </w:r>
      <w:r w:rsidRPr="000A213A">
        <w:t xml:space="preserve">  and </w:t>
      </w:r>
      <w:proofErr w:type="gramStart"/>
      <w:r w:rsidR="00DE5189">
        <w:t>we</w:t>
      </w:r>
      <w:r w:rsidRPr="000A213A">
        <w:t>’ll</w:t>
      </w:r>
      <w:proofErr w:type="gramEnd"/>
      <w:r w:rsidRPr="000A213A">
        <w:t xml:space="preserve">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10"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60620E"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41" w:name="_Hlk50889089"/>
      <w:bookmarkStart w:id="42" w:name="_Hlk51493534"/>
      <w:bookmarkStart w:id="43" w:name="_Hlk57398828"/>
      <w:bookmarkStart w:id="44" w:name="_Hlk58660839"/>
      <w:bookmarkStart w:id="45" w:name="_Hlk60422348"/>
      <w:bookmarkStart w:id="46" w:name="_Hlk61122047"/>
      <w:bookmarkStart w:id="47" w:name="_Hlk40377067"/>
      <w:bookmarkStart w:id="48" w:name="_Hlk47171828"/>
      <w:bookmarkStart w:id="49" w:name="_Hlk47812454"/>
      <w:bookmarkEnd w:id="1"/>
      <w:bookmarkEnd w:id="2"/>
      <w:bookmarkEnd w:id="3"/>
      <w:bookmarkEnd w:id="4"/>
      <w:bookmarkEnd w:id="5"/>
      <w:bookmarkEnd w:id="6"/>
      <w:bookmarkEnd w:id="7"/>
      <w:bookmarkEnd w:id="8"/>
      <w:bookmarkEnd w:id="9"/>
      <w:bookmarkEnd w:id="10"/>
      <w:bookmarkEnd w:id="11"/>
      <w:bookmarkEnd w:id="12"/>
      <w:bookmarkEnd w:id="13"/>
      <w:bookmarkEnd w:id="40"/>
    </w:p>
    <w:p w14:paraId="28A71197" w14:textId="62964860" w:rsidR="00CA6F37" w:rsidRDefault="00CA6F37" w:rsidP="009C42BF">
      <w:pPr>
        <w:widowControl w:val="0"/>
        <w:contextualSpacing/>
        <w:rPr>
          <w:sz w:val="20"/>
          <w:szCs w:val="20"/>
          <w:u w:val="single"/>
        </w:rPr>
      </w:pPr>
      <w:bookmarkStart w:id="50" w:name="_Hlk61702000"/>
    </w:p>
    <w:bookmarkEnd w:id="41"/>
    <w:bookmarkEnd w:id="42"/>
    <w:bookmarkEnd w:id="43"/>
    <w:bookmarkEnd w:id="44"/>
    <w:bookmarkEnd w:id="45"/>
    <w:bookmarkEnd w:id="46"/>
    <w:bookmarkEnd w:id="47"/>
    <w:bookmarkEnd w:id="48"/>
    <w:bookmarkEnd w:id="49"/>
    <w:bookmarkEnd w:id="50"/>
    <w:p w14:paraId="167F3768" w14:textId="59B086E7"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1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9ED9A" w14:textId="77777777" w:rsidR="0060620E" w:rsidRDefault="0060620E" w:rsidP="00F40211">
      <w:r>
        <w:separator/>
      </w:r>
    </w:p>
  </w:endnote>
  <w:endnote w:type="continuationSeparator" w:id="0">
    <w:p w14:paraId="0DCA144B" w14:textId="77777777" w:rsidR="0060620E" w:rsidRDefault="0060620E"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GothicBoo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ndale Sans UI">
    <w:altName w:val="Arial Unicode MS"/>
    <w:charset w:val="00"/>
    <w:family w:val="auto"/>
    <w:pitch w:val="variable"/>
  </w:font>
  <w:font w:name="Source Code Pro">
    <w:charset w:val="00"/>
    <w:family w:val="modern"/>
    <w:pitch w:val="fixed"/>
    <w:sig w:usb0="200002F7" w:usb1="02003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489F11" w14:textId="77777777" w:rsidR="0060620E" w:rsidRDefault="0060620E" w:rsidP="00F40211">
      <w:r>
        <w:separator/>
      </w:r>
    </w:p>
  </w:footnote>
  <w:footnote w:type="continuationSeparator" w:id="0">
    <w:p w14:paraId="591F8E5F" w14:textId="77777777" w:rsidR="0060620E" w:rsidRDefault="0060620E"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FE470A"/>
    <w:multiLevelType w:val="multilevel"/>
    <w:tmpl w:val="1DCEB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75F7862"/>
    <w:multiLevelType w:val="hybridMultilevel"/>
    <w:tmpl w:val="317A8D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555ED"/>
    <w:multiLevelType w:val="hybridMultilevel"/>
    <w:tmpl w:val="51EE6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8265E"/>
    <w:multiLevelType w:val="hybridMultilevel"/>
    <w:tmpl w:val="E5D6E3C0"/>
    <w:lvl w:ilvl="0" w:tplc="296ECEBE">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1" w15:restartNumberingAfterBreak="0">
    <w:nsid w:val="113D0D1B"/>
    <w:multiLevelType w:val="multilevel"/>
    <w:tmpl w:val="ECE4AC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A22138"/>
    <w:multiLevelType w:val="hybridMultilevel"/>
    <w:tmpl w:val="34DC435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E621C5"/>
    <w:multiLevelType w:val="multilevel"/>
    <w:tmpl w:val="848A4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A86FC7"/>
    <w:multiLevelType w:val="hybridMultilevel"/>
    <w:tmpl w:val="FF9C91EC"/>
    <w:lvl w:ilvl="0" w:tplc="6FA6C200">
      <w:numFmt w:val="bullet"/>
      <w:lvlText w:val="•"/>
      <w:lvlJc w:val="left"/>
      <w:pPr>
        <w:ind w:left="1261" w:hanging="361"/>
      </w:pPr>
      <w:rPr>
        <w:rFonts w:ascii="Arial" w:eastAsia="Arial" w:hAnsi="Arial" w:cs="Arial" w:hint="default"/>
        <w:w w:val="100"/>
        <w:sz w:val="22"/>
        <w:szCs w:val="22"/>
        <w:lang w:val="en-US" w:eastAsia="en-US" w:bidi="ar-SA"/>
      </w:rPr>
    </w:lvl>
    <w:lvl w:ilvl="1" w:tplc="F96E8AE4">
      <w:numFmt w:val="bullet"/>
      <w:lvlText w:val="•"/>
      <w:lvlJc w:val="left"/>
      <w:pPr>
        <w:ind w:left="2268" w:hanging="361"/>
      </w:pPr>
      <w:rPr>
        <w:rFonts w:hint="default"/>
        <w:lang w:val="en-US" w:eastAsia="en-US" w:bidi="ar-SA"/>
      </w:rPr>
    </w:lvl>
    <w:lvl w:ilvl="2" w:tplc="F0405E0C">
      <w:numFmt w:val="bullet"/>
      <w:lvlText w:val="•"/>
      <w:lvlJc w:val="left"/>
      <w:pPr>
        <w:ind w:left="3276" w:hanging="361"/>
      </w:pPr>
      <w:rPr>
        <w:rFonts w:hint="default"/>
        <w:lang w:val="en-US" w:eastAsia="en-US" w:bidi="ar-SA"/>
      </w:rPr>
    </w:lvl>
    <w:lvl w:ilvl="3" w:tplc="555AC0A2">
      <w:numFmt w:val="bullet"/>
      <w:lvlText w:val="•"/>
      <w:lvlJc w:val="left"/>
      <w:pPr>
        <w:ind w:left="4284" w:hanging="361"/>
      </w:pPr>
      <w:rPr>
        <w:rFonts w:hint="default"/>
        <w:lang w:val="en-US" w:eastAsia="en-US" w:bidi="ar-SA"/>
      </w:rPr>
    </w:lvl>
    <w:lvl w:ilvl="4" w:tplc="B2B6A116">
      <w:numFmt w:val="bullet"/>
      <w:lvlText w:val="•"/>
      <w:lvlJc w:val="left"/>
      <w:pPr>
        <w:ind w:left="5292" w:hanging="361"/>
      </w:pPr>
      <w:rPr>
        <w:rFonts w:hint="default"/>
        <w:lang w:val="en-US" w:eastAsia="en-US" w:bidi="ar-SA"/>
      </w:rPr>
    </w:lvl>
    <w:lvl w:ilvl="5" w:tplc="58F64412">
      <w:numFmt w:val="bullet"/>
      <w:lvlText w:val="•"/>
      <w:lvlJc w:val="left"/>
      <w:pPr>
        <w:ind w:left="6300" w:hanging="361"/>
      </w:pPr>
      <w:rPr>
        <w:rFonts w:hint="default"/>
        <w:lang w:val="en-US" w:eastAsia="en-US" w:bidi="ar-SA"/>
      </w:rPr>
    </w:lvl>
    <w:lvl w:ilvl="6" w:tplc="F9E0A08A">
      <w:numFmt w:val="bullet"/>
      <w:lvlText w:val="•"/>
      <w:lvlJc w:val="left"/>
      <w:pPr>
        <w:ind w:left="7308" w:hanging="361"/>
      </w:pPr>
      <w:rPr>
        <w:rFonts w:hint="default"/>
        <w:lang w:val="en-US" w:eastAsia="en-US" w:bidi="ar-SA"/>
      </w:rPr>
    </w:lvl>
    <w:lvl w:ilvl="7" w:tplc="57605FAA">
      <w:numFmt w:val="bullet"/>
      <w:lvlText w:val="•"/>
      <w:lvlJc w:val="left"/>
      <w:pPr>
        <w:ind w:left="8316" w:hanging="361"/>
      </w:pPr>
      <w:rPr>
        <w:rFonts w:hint="default"/>
        <w:lang w:val="en-US" w:eastAsia="en-US" w:bidi="ar-SA"/>
      </w:rPr>
    </w:lvl>
    <w:lvl w:ilvl="8" w:tplc="86503524">
      <w:numFmt w:val="bullet"/>
      <w:lvlText w:val="•"/>
      <w:lvlJc w:val="left"/>
      <w:pPr>
        <w:ind w:left="9324" w:hanging="361"/>
      </w:pPr>
      <w:rPr>
        <w:rFonts w:hint="default"/>
        <w:lang w:val="en-US" w:eastAsia="en-US" w:bidi="ar-SA"/>
      </w:rPr>
    </w:lvl>
  </w:abstractNum>
  <w:abstractNum w:abstractNumId="17" w15:restartNumberingAfterBreak="0">
    <w:nsid w:val="305A39A7"/>
    <w:multiLevelType w:val="hybridMultilevel"/>
    <w:tmpl w:val="1EBA45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C7149"/>
    <w:multiLevelType w:val="multilevel"/>
    <w:tmpl w:val="8E781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58E4AD7"/>
    <w:multiLevelType w:val="multilevel"/>
    <w:tmpl w:val="B1D24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AF2710"/>
    <w:multiLevelType w:val="hybridMultilevel"/>
    <w:tmpl w:val="C1D6D358"/>
    <w:lvl w:ilvl="0" w:tplc="B8D66734">
      <w:numFmt w:val="bullet"/>
      <w:lvlText w:val="-"/>
      <w:lvlJc w:val="left"/>
      <w:pPr>
        <w:ind w:left="1080" w:hanging="360"/>
      </w:pPr>
      <w:rPr>
        <w:rFonts w:ascii="Perpetua" w:eastAsia="Times New Roman" w:hAnsi="Perpetua"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A504573"/>
    <w:multiLevelType w:val="multilevel"/>
    <w:tmpl w:val="211A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D51AA2"/>
    <w:multiLevelType w:val="multilevel"/>
    <w:tmpl w:val="D898C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814D8D"/>
    <w:multiLevelType w:val="multilevel"/>
    <w:tmpl w:val="9FE24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5759A8"/>
    <w:multiLevelType w:val="hybridMultilevel"/>
    <w:tmpl w:val="E422A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D6314F3"/>
    <w:multiLevelType w:val="hybridMultilevel"/>
    <w:tmpl w:val="A81EF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244FB"/>
    <w:multiLevelType w:val="multilevel"/>
    <w:tmpl w:val="35123B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001E8F"/>
    <w:multiLevelType w:val="multilevel"/>
    <w:tmpl w:val="02E4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9C2C12"/>
    <w:multiLevelType w:val="multilevel"/>
    <w:tmpl w:val="E872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B301F3"/>
    <w:multiLevelType w:val="hybridMultilevel"/>
    <w:tmpl w:val="F35EE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547A14"/>
    <w:multiLevelType w:val="hybridMultilevel"/>
    <w:tmpl w:val="E33281DE"/>
    <w:lvl w:ilvl="0" w:tplc="EE50FAB6">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F883426"/>
    <w:multiLevelType w:val="hybridMultilevel"/>
    <w:tmpl w:val="E638B1A0"/>
    <w:lvl w:ilvl="0" w:tplc="3F121A9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E627AC"/>
    <w:multiLevelType w:val="multilevel"/>
    <w:tmpl w:val="523C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40" w15:restartNumberingAfterBreak="0">
    <w:nsid w:val="6BED3A28"/>
    <w:multiLevelType w:val="multilevel"/>
    <w:tmpl w:val="804C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2C3BD0"/>
    <w:multiLevelType w:val="hybridMultilevel"/>
    <w:tmpl w:val="9B00D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2C3054"/>
    <w:multiLevelType w:val="hybridMultilevel"/>
    <w:tmpl w:val="A5DEE250"/>
    <w:lvl w:ilvl="0" w:tplc="44E68BEE">
      <w:start w:val="3830"/>
      <w:numFmt w:val="bullet"/>
      <w:lvlText w:val="-"/>
      <w:lvlJc w:val="left"/>
      <w:pPr>
        <w:ind w:left="410" w:hanging="360"/>
      </w:pPr>
      <w:rPr>
        <w:rFonts w:ascii="FranklinGothicBook" w:eastAsiaTheme="minorHAnsi" w:hAnsi="FranklinGothicBook" w:cs="FranklinGothicBook"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43" w15:restartNumberingAfterBreak="0">
    <w:nsid w:val="7AE033BB"/>
    <w:multiLevelType w:val="multilevel"/>
    <w:tmpl w:val="B762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35"/>
  </w:num>
  <w:num w:numId="6">
    <w:abstractNumId w:val="9"/>
  </w:num>
  <w:num w:numId="7">
    <w:abstractNumId w:val="29"/>
  </w:num>
  <w:num w:numId="8">
    <w:abstractNumId w:val="39"/>
  </w:num>
  <w:num w:numId="9">
    <w:abstractNumId w:val="25"/>
  </w:num>
  <w:num w:numId="10">
    <w:abstractNumId w:val="15"/>
  </w:num>
  <w:num w:numId="11">
    <w:abstractNumId w:val="12"/>
  </w:num>
  <w:num w:numId="12">
    <w:abstractNumId w:val="38"/>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33"/>
  </w:num>
  <w:num w:numId="16">
    <w:abstractNumId w:val="31"/>
  </w:num>
  <w:num w:numId="17">
    <w:abstractNumId w:val="41"/>
  </w:num>
  <w:num w:numId="18">
    <w:abstractNumId w:val="13"/>
  </w:num>
  <w:num w:numId="19">
    <w:abstractNumId w:val="37"/>
  </w:num>
  <w:num w:numId="20">
    <w:abstractNumId w:val="7"/>
  </w:num>
  <w:num w:numId="21">
    <w:abstractNumId w:val="30"/>
  </w:num>
  <w:num w:numId="22">
    <w:abstractNumId w:val="21"/>
  </w:num>
  <w:num w:numId="23">
    <w:abstractNumId w:val="24"/>
  </w:num>
  <w:num w:numId="24">
    <w:abstractNumId w:val="18"/>
  </w:num>
  <w:num w:numId="25">
    <w:abstractNumId w:val="14"/>
  </w:num>
  <w:num w:numId="26">
    <w:abstractNumId w:val="19"/>
  </w:num>
  <w:num w:numId="27">
    <w:abstractNumId w:val="43"/>
  </w:num>
  <w:num w:numId="28">
    <w:abstractNumId w:val="8"/>
  </w:num>
  <w:num w:numId="29">
    <w:abstractNumId w:val="36"/>
  </w:num>
  <w:num w:numId="30">
    <w:abstractNumId w:val="44"/>
  </w:num>
  <w:num w:numId="31">
    <w:abstractNumId w:val="20"/>
  </w:num>
  <w:num w:numId="32">
    <w:abstractNumId w:val="27"/>
  </w:num>
  <w:num w:numId="33">
    <w:abstractNumId w:val="6"/>
  </w:num>
  <w:num w:numId="34">
    <w:abstractNumId w:val="16"/>
  </w:num>
  <w:num w:numId="35">
    <w:abstractNumId w:val="34"/>
  </w:num>
  <w:num w:numId="36">
    <w:abstractNumId w:val="42"/>
  </w:num>
  <w:num w:numId="37">
    <w:abstractNumId w:val="5"/>
  </w:num>
  <w:num w:numId="38">
    <w:abstractNumId w:val="28"/>
  </w:num>
  <w:num w:numId="39">
    <w:abstractNumId w:val="17"/>
  </w:num>
  <w:num w:numId="40">
    <w:abstractNumId w:val="22"/>
  </w:num>
  <w:num w:numId="4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C80"/>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20E"/>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7AD"/>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15B"/>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26A"/>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1C81"/>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A3F"/>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6DF4"/>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lackswancomex.org/2021/qsp/template-contribute-by-nts" TargetMode="External"/><Relationship Id="rId21" Type="http://schemas.openxmlformats.org/officeDocument/2006/relationships/image" Target="media/image9.jpeg"/><Relationship Id="rId42" Type="http://schemas.openxmlformats.org/officeDocument/2006/relationships/hyperlink" Target="https://www.swpc.noaa.gov/noaa-scales-explanation" TargetMode="External"/><Relationship Id="rId47" Type="http://schemas.openxmlformats.org/officeDocument/2006/relationships/hyperlink" Target="http://jw5e.com/" TargetMode="External"/><Relationship Id="rId63" Type="http://schemas.openxmlformats.org/officeDocument/2006/relationships/hyperlink" Target="http://columbushamfest.com/" TargetMode="External"/><Relationship Id="rId68" Type="http://schemas.openxmlformats.org/officeDocument/2006/relationships/hyperlink" Target="http://cincinnatihamfest.org/" TargetMode="External"/><Relationship Id="rId84" Type="http://schemas.openxmlformats.org/officeDocument/2006/relationships/hyperlink" Target="https://ky4bg.com/" TargetMode="External"/><Relationship Id="rId89" Type="http://schemas.openxmlformats.org/officeDocument/2006/relationships/hyperlink" Target="http://www.arrl.org/hamfests/garc-hamfest-4"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webmaster@arrl-ohio.org" TargetMode="External"/><Relationship Id="rId29" Type="http://schemas.openxmlformats.org/officeDocument/2006/relationships/hyperlink" Target="https://www.blackswancomex.org/2021/qsp/template-contribute-by-16-line" TargetMode="External"/><Relationship Id="rId107" Type="http://schemas.openxmlformats.org/officeDocument/2006/relationships/hyperlink" Target="mailto:webmaster@arrl-ohio.org" TargetMode="External"/><Relationship Id="rId11" Type="http://schemas.openxmlformats.org/officeDocument/2006/relationships/image" Target="media/image3.jpeg"/><Relationship Id="rId24" Type="http://schemas.openxmlformats.org/officeDocument/2006/relationships/hyperlink" Target="mailto:k8rks@arrl.net" TargetMode="Externa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prop.kc2g.com/" TargetMode="External"/><Relationship Id="rId53" Type="http://schemas.openxmlformats.org/officeDocument/2006/relationships/hyperlink" Target="http://qrz.com/" TargetMode="External"/><Relationship Id="rId58" Type="http://schemas.openxmlformats.org/officeDocument/2006/relationships/hyperlink" Target="http://www.arrl.org/hamfests/noarsfest-8" TargetMode="External"/><Relationship Id="rId66" Type="http://schemas.openxmlformats.org/officeDocument/2006/relationships/hyperlink" Target="http://www.arrl.org/hamfests/movarc-hamfest-6" TargetMode="External"/><Relationship Id="rId74" Type="http://schemas.openxmlformats.org/officeDocument/2006/relationships/hyperlink" Target="http://w8dyy.org/" TargetMode="External"/><Relationship Id="rId79" Type="http://schemas.openxmlformats.org/officeDocument/2006/relationships/hyperlink" Target="http://www.arrl.org/hamfests/cleveland-hamfest-1" TargetMode="External"/><Relationship Id="rId87" Type="http://schemas.openxmlformats.org/officeDocument/2006/relationships/hyperlink" Target="http://w8np.org/" TargetMode="External"/><Relationship Id="rId102" Type="http://schemas.openxmlformats.org/officeDocument/2006/relationships/image" Target="media/image27.emf"/><Relationship Id="rId110" Type="http://schemas.openxmlformats.org/officeDocument/2006/relationships/hyperlink" Target="http://arrl-ohio.org/news/" TargetMode="External"/><Relationship Id="rId5" Type="http://schemas.openxmlformats.org/officeDocument/2006/relationships/webSettings" Target="webSettings.xml"/><Relationship Id="rId61" Type="http://schemas.openxmlformats.org/officeDocument/2006/relationships/hyperlink" Target="http://www.arrl.org/hamfests/van-wert-hamfest-5" TargetMode="External"/><Relationship Id="rId82" Type="http://schemas.openxmlformats.org/officeDocument/2006/relationships/hyperlink" Target="http://www.arrl.org/hamfests/10th-annual-vette-city-hamfest-arrl-great-lakes-division-convention" TargetMode="External"/><Relationship Id="rId90" Type="http://schemas.openxmlformats.org/officeDocument/2006/relationships/hyperlink" Target="http://www.arrl.org/hamfests/garc-hamfest-4" TargetMode="External"/><Relationship Id="rId95" Type="http://schemas.openxmlformats.org/officeDocument/2006/relationships/hyperlink" Target="http://arrl-ohio.org/news/2020/print_your_license.pdf" TargetMode="External"/><Relationship Id="rId19" Type="http://schemas.openxmlformats.org/officeDocument/2006/relationships/image" Target="media/image7.jpeg"/><Relationship Id="rId14" Type="http://schemas.openxmlformats.org/officeDocument/2006/relationships/image" Target="media/image4.png"/><Relationship Id="rId22" Type="http://schemas.openxmlformats.org/officeDocument/2006/relationships/hyperlink" Target="mailto:exams.w8bi@gmail.com" TargetMode="External"/><Relationship Id="rId27" Type="http://schemas.openxmlformats.org/officeDocument/2006/relationships/hyperlink" Target="http://www.cotn.us" TargetMode="External"/><Relationship Id="rId30" Type="http://schemas.openxmlformats.org/officeDocument/2006/relationships/hyperlink" Target="https://www.blackswancomex.org/2021/qsp/join-the-party" TargetMode="External"/><Relationship Id="rId35" Type="http://schemas.openxmlformats.org/officeDocument/2006/relationships/image" Target="media/image14.jpeg"/><Relationship Id="rId43" Type="http://schemas.openxmlformats.org/officeDocument/2006/relationships/hyperlink" Target="https://www.swpc.noaa.gov/" TargetMode="External"/><Relationship Id="rId48" Type="http://schemas.openxmlformats.org/officeDocument/2006/relationships/hyperlink" Target="https://dxpedition.wixsite.com/3da0ru" TargetMode="External"/><Relationship Id="rId56" Type="http://schemas.openxmlformats.org/officeDocument/2006/relationships/hyperlink" Target="http://www.arrl.org/hamfests/noarsfest-8" TargetMode="External"/><Relationship Id="rId64" Type="http://schemas.openxmlformats.org/officeDocument/2006/relationships/hyperlink" Target="http://www.arrl.org/hamfests/2021-columbus-hamfest" TargetMode="External"/><Relationship Id="rId69" Type="http://schemas.openxmlformats.org/officeDocument/2006/relationships/hyperlink" Target="http://www.arrl.org/hamfests/cincinnati-hamfest" TargetMode="External"/><Relationship Id="rId77" Type="http://schemas.openxmlformats.org/officeDocument/2006/relationships/hyperlink" Target="http://w8fw.org/" TargetMode="External"/><Relationship Id="rId100" Type="http://schemas.openxmlformats.org/officeDocument/2006/relationships/image" Target="media/image26.png"/><Relationship Id="rId105" Type="http://schemas.openxmlformats.org/officeDocument/2006/relationships/image" Target="media/image28.png"/><Relationship Id="rId113"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https://www.ohqp.org/" TargetMode="External"/><Relationship Id="rId72" Type="http://schemas.openxmlformats.org/officeDocument/2006/relationships/hyperlink" Target="http://www.arrl.org/hamfests/findlay-hamfest-8" TargetMode="External"/><Relationship Id="rId80" Type="http://schemas.openxmlformats.org/officeDocument/2006/relationships/hyperlink" Target="http://www.hac.org/" TargetMode="External"/><Relationship Id="rId85" Type="http://schemas.openxmlformats.org/officeDocument/2006/relationships/hyperlink" Target="http://www.arrl.org/hamfests/10th-annual-vette-city-hamfest-arrl-great-lakes-division-convention" TargetMode="External"/><Relationship Id="rId93" Type="http://schemas.openxmlformats.org/officeDocument/2006/relationships/hyperlink" Target="http://www.arrl.org/hamfests/fcarc-winterfest-2" TargetMode="External"/><Relationship Id="rId98" Type="http://schemas.openxmlformats.org/officeDocument/2006/relationships/hyperlink" Target="http://arrl-ohio.org/sm/s-s.html" TargetMode="External"/><Relationship Id="rId3" Type="http://schemas.openxmlformats.org/officeDocument/2006/relationships/styles" Target="styles.xml"/><Relationship Id="rId12" Type="http://schemas.openxmlformats.org/officeDocument/2006/relationships/hyperlink" Target="https://www.swpc.noaa.gov/sites/default/files/images/NOAAscales.pdf" TargetMode="External"/><Relationship Id="rId17" Type="http://schemas.openxmlformats.org/officeDocument/2006/relationships/hyperlink" Target="mailto:dalelamm@ieee.org" TargetMode="External"/><Relationship Id="rId25" Type="http://schemas.openxmlformats.org/officeDocument/2006/relationships/image" Target="media/image10.png"/><Relationship Id="rId33" Type="http://schemas.openxmlformats.org/officeDocument/2006/relationships/image" Target="media/image12.jpeg"/><Relationship Id="rId38" Type="http://schemas.openxmlformats.org/officeDocument/2006/relationships/hyperlink" Target="https://www.spaceweatherwoman.com/" TargetMode="External"/><Relationship Id="rId46" Type="http://schemas.openxmlformats.org/officeDocument/2006/relationships/hyperlink" Target="http://www" TargetMode="External"/><Relationship Id="rId59" Type="http://schemas.openxmlformats.org/officeDocument/2006/relationships/hyperlink" Target="http://www.arrl.org/hamfests/van-wert-hamfest-5" TargetMode="External"/><Relationship Id="rId67" Type="http://schemas.openxmlformats.org/officeDocument/2006/relationships/hyperlink" Target="http://www.arrl.org/hamfests/cincinnati-hamfest" TargetMode="External"/><Relationship Id="rId103" Type="http://schemas.openxmlformats.org/officeDocument/2006/relationships/hyperlink" Target="http://arrl-ohio.org/club_news/index.html" TargetMode="External"/><Relationship Id="rId108" Type="http://schemas.openxmlformats.org/officeDocument/2006/relationships/image" Target="media/image29.png"/><Relationship Id="rId20"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image" Target="media/image22.jpeg"/><Relationship Id="rId62" Type="http://schemas.openxmlformats.org/officeDocument/2006/relationships/hyperlink" Target="http://www.arrl.org/hamfests/2021-columbus-hamfest" TargetMode="External"/><Relationship Id="rId70" Type="http://schemas.openxmlformats.org/officeDocument/2006/relationships/hyperlink" Target="http://www.arrl.org/hamfests/findlay-hamfest-8" TargetMode="External"/><Relationship Id="rId75" Type="http://schemas.openxmlformats.org/officeDocument/2006/relationships/hyperlink" Target="http://www.arrl.org/hamfests/mound-amateur-radio-assoc-swap-meet" TargetMode="External"/><Relationship Id="rId83" Type="http://schemas.openxmlformats.org/officeDocument/2006/relationships/hyperlink" Target="http://www.arrl.org/hamfests/10th-annual-vette-city-hamfest-arrl-great-lakes-division-convention" TargetMode="External"/><Relationship Id="rId88" Type="http://schemas.openxmlformats.org/officeDocument/2006/relationships/hyperlink" Target="http://www.arrl.org/hamfests/massillon-ohio-hamfest" TargetMode="External"/><Relationship Id="rId91" Type="http://schemas.openxmlformats.org/officeDocument/2006/relationships/hyperlink" Target="http://www.arrl.org/hamfests/fcarc-winterfest-2" TargetMode="External"/><Relationship Id="rId96" Type="http://schemas.openxmlformats.org/officeDocument/2006/relationships/image" Target="media/image24.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r20.rs6.net/tn.jsp?f=001DxdXS40dvzmbl9m9sfY5l9IIoAGYYsZIQIObAktg-wnnAu__YbvuVuV1_NQmLDKapbqCCYZK1L6epi1k5lVvuEtL_I1T0LMdgzjsNGvi1UnoIj7Lpv0RFoxS8h0YOCVVODgyzQI8xFTrmQ0pr6RXkQVvSx_cjGgR-DubSFhvF7CPVtMoPBph8tt8RpjGjyyBlRFHzo_VhR4=&amp;c=Oi-83JMf17RlM94bujSYqqAwfNyIPWszQZKKkjp6BM5J7PHkAvaFrA==&amp;ch=Kr1c-7rzal6CKkNUvSX-jLXK5eG9iU0tKZ5xoqUUqM21mzFnc1rE3w==" TargetMode="External"/><Relationship Id="rId28" Type="http://schemas.openxmlformats.org/officeDocument/2006/relationships/hyperlink" Target="http://www.blackswancomex.org/net" TargetMode="External"/><Relationship Id="rId36" Type="http://schemas.openxmlformats.org/officeDocument/2006/relationships/image" Target="media/image15.jpeg"/><Relationship Id="rId49" Type="http://schemas.openxmlformats.org/officeDocument/2006/relationships/image" Target="media/image21.png"/><Relationship Id="rId57" Type="http://schemas.openxmlformats.org/officeDocument/2006/relationships/hyperlink" Target="http://noars.net/" TargetMode="External"/><Relationship Id="rId106" Type="http://schemas.openxmlformats.org/officeDocument/2006/relationships/hyperlink" Target="mailto:Opt-In" TargetMode="External"/><Relationship Id="rId10" Type="http://schemas.openxmlformats.org/officeDocument/2006/relationships/image" Target="media/image2.jpeg"/><Relationship Id="rId31" Type="http://schemas.openxmlformats.org/officeDocument/2006/relationships/hyperlink" Target="mailto:WB8LCD@ARRL.ORG" TargetMode="External"/><Relationship Id="rId44" Type="http://schemas.openxmlformats.org/officeDocument/2006/relationships/image" Target="media/image20.jpeg"/><Relationship Id="rId52" Type="http://schemas.openxmlformats.org/officeDocument/2006/relationships/hyperlink" Target="https://www.w8dxcc.com" TargetMode="External"/><Relationship Id="rId60" Type="http://schemas.openxmlformats.org/officeDocument/2006/relationships/hyperlink" Target="http://w8fy.org/" TargetMode="External"/><Relationship Id="rId65" Type="http://schemas.openxmlformats.org/officeDocument/2006/relationships/hyperlink" Target="http://www.arrl.org/hamfests/movarc-hamfest-6" TargetMode="External"/><Relationship Id="rId73" Type="http://schemas.openxmlformats.org/officeDocument/2006/relationships/hyperlink" Target="http://www.arrl.org/hamfests/mound-amateur-radio-assoc-swap-meet" TargetMode="External"/><Relationship Id="rId78" Type="http://schemas.openxmlformats.org/officeDocument/2006/relationships/hyperlink" Target="http://w8fw.org/" TargetMode="External"/><Relationship Id="rId81" Type="http://schemas.openxmlformats.org/officeDocument/2006/relationships/hyperlink" Target="http://www.arrl.org/hamfests/cleveland-hamfest-1" TargetMode="External"/><Relationship Id="rId86" Type="http://schemas.openxmlformats.org/officeDocument/2006/relationships/hyperlink" Target="http://www.arrl.org/hamfests/massillon-ohio-hamfest" TargetMode="External"/><Relationship Id="rId94" Type="http://schemas.openxmlformats.org/officeDocument/2006/relationships/image" Target="media/image23.png"/><Relationship Id="rId99" Type="http://schemas.openxmlformats.org/officeDocument/2006/relationships/hyperlink" Target="mailto:swap@arrlohio.org" TargetMode="External"/><Relationship Id="rId101" Type="http://schemas.openxmlformats.org/officeDocument/2006/relationships/hyperlink" Target="http://arrl-ohio.org/news/index.html"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swpc.noaa.gov/sites/default/files/images/NOAAscales.pdf" TargetMode="External"/><Relationship Id="rId18" Type="http://schemas.openxmlformats.org/officeDocument/2006/relationships/image" Target="media/image6.jpeg"/><Relationship Id="rId39" Type="http://schemas.openxmlformats.org/officeDocument/2006/relationships/image" Target="media/image17.jpeg"/><Relationship Id="rId109" Type="http://schemas.openxmlformats.org/officeDocument/2006/relationships/image" Target="media/image30.jpg"/><Relationship Id="rId34" Type="http://schemas.openxmlformats.org/officeDocument/2006/relationships/image" Target="media/image13.jpeg"/><Relationship Id="rId50" Type="http://schemas.openxmlformats.org/officeDocument/2006/relationships/hyperlink" Target="https://www.contestcalendar.com/" TargetMode="External"/><Relationship Id="rId55" Type="http://schemas.openxmlformats.org/officeDocument/2006/relationships/hyperlink" Target="http://arrl-ohio.org/hamfests.html" TargetMode="External"/><Relationship Id="rId76" Type="http://schemas.openxmlformats.org/officeDocument/2006/relationships/hyperlink" Target="http://w8fw.org/" TargetMode="External"/><Relationship Id="rId97" Type="http://schemas.openxmlformats.org/officeDocument/2006/relationships/image" Target="media/image25.jpeg"/><Relationship Id="rId104" Type="http://schemas.openxmlformats.org/officeDocument/2006/relationships/hyperlink" Target="mailto:webmaster@arrl-ohio.org" TargetMode="External"/><Relationship Id="rId7" Type="http://schemas.openxmlformats.org/officeDocument/2006/relationships/endnotes" Target="endnotes.xml"/><Relationship Id="rId71" Type="http://schemas.openxmlformats.org/officeDocument/2006/relationships/hyperlink" Target="http://www.findlayradioclub.org/hamfest" TargetMode="External"/><Relationship Id="rId92" Type="http://schemas.openxmlformats.org/officeDocument/2006/relationships/hyperlink" Target="http://k8bxq.org/hamf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20</Pages>
  <Words>7433</Words>
  <Characters>42369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16</cp:revision>
  <cp:lastPrinted>2021-05-16T21:50:00Z</cp:lastPrinted>
  <dcterms:created xsi:type="dcterms:W3CDTF">2021-07-08T22:50:00Z</dcterms:created>
  <dcterms:modified xsi:type="dcterms:W3CDTF">2021-07-11T01:24:00Z</dcterms:modified>
</cp:coreProperties>
</file>